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4956FF6B">
                <wp:simplePos x="0" y="0"/>
                <wp:positionH relativeFrom="margin">
                  <wp:align>left</wp:align>
                </wp:positionH>
                <wp:positionV relativeFrom="paragraph">
                  <wp:posOffset>61789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6B071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85pt" to="180.3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9917899" w:rsidR="00387847" w:rsidRPr="00151818" w:rsidRDefault="0038784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855A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21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195</w:t>
                            </w:r>
                          </w:p>
                          <w:p w14:paraId="40613626" w14:textId="77777777" w:rsidR="00387847" w:rsidRPr="00186A8C" w:rsidRDefault="0038784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9917899" w:rsidR="00387847" w:rsidRPr="00151818" w:rsidRDefault="0038784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B855A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21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195</w:t>
                      </w:r>
                    </w:p>
                    <w:p w14:paraId="40613626" w14:textId="77777777" w:rsidR="00387847" w:rsidRPr="00186A8C" w:rsidRDefault="0038784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2EF29" w14:textId="77777777" w:rsidR="00B855AF" w:rsidRDefault="00B855A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4CCC5F6C" w:rsidR="00FB64D5" w:rsidRPr="004B3E2D" w:rsidRDefault="00B855AF" w:rsidP="00B855AF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F29EEA" w14:textId="77777777" w:rsidR="00B855AF" w:rsidRDefault="00B855AF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60B61AA8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A32FBF">
        <w:rPr>
          <w:rFonts w:asciiTheme="minorHAnsi" w:hAnsiTheme="minorHAnsi" w:cstheme="minorHAnsi"/>
          <w:b/>
        </w:rPr>
        <w:t xml:space="preserve"> </w:t>
      </w:r>
      <w:r w:rsidR="00A32FBF" w:rsidRPr="00BF3685">
        <w:rPr>
          <w:rFonts w:asciiTheme="minorHAnsi" w:hAnsiTheme="minorHAnsi" w:cstheme="minorHAnsi"/>
          <w:b/>
          <w:caps/>
        </w:rPr>
        <w:t>Aimorés</w:t>
      </w:r>
      <w:r w:rsidR="00BF3685">
        <w:rPr>
          <w:rFonts w:asciiTheme="minorHAnsi" w:hAnsiTheme="minorHAnsi" w:cstheme="minorHAnsi"/>
          <w:b/>
          <w:caps/>
        </w:rPr>
        <w:t xml:space="preserve"> (mg)</w:t>
      </w:r>
      <w:r w:rsidR="00BF3685">
        <w:rPr>
          <w:rFonts w:asciiTheme="minorHAnsi" w:hAnsiTheme="minorHAnsi" w:cstheme="minorHAnsi"/>
          <w:b/>
        </w:rPr>
        <w:t xml:space="preserve"> </w:t>
      </w:r>
      <w:r w:rsidR="00BF3685" w:rsidRPr="00BF3685">
        <w:rPr>
          <w:rFonts w:asciiTheme="minorHAnsi" w:hAnsiTheme="minorHAnsi" w:cstheme="minorHAnsi"/>
          <w:b/>
        </w:rPr>
        <w:t>CONCORRÊNCIA</w:t>
      </w:r>
      <w:r w:rsidR="007E2072">
        <w:rPr>
          <w:rFonts w:asciiTheme="minorHAnsi" w:hAnsiTheme="minorHAnsi" w:cstheme="minorHAnsi"/>
          <w:b/>
        </w:rPr>
        <w:t xml:space="preserve"> </w:t>
      </w:r>
      <w:r w:rsidR="007E2072" w:rsidRPr="007E2072">
        <w:rPr>
          <w:rFonts w:asciiTheme="minorHAnsi" w:hAnsiTheme="minorHAnsi" w:cstheme="minorHAnsi"/>
          <w:b/>
          <w:caps/>
        </w:rPr>
        <w:t>eletrônica</w:t>
      </w:r>
      <w:r w:rsidR="00BF3685" w:rsidRPr="00BF3685">
        <w:rPr>
          <w:rFonts w:asciiTheme="minorHAnsi" w:hAnsiTheme="minorHAnsi" w:cstheme="minorHAnsi"/>
          <w:b/>
        </w:rPr>
        <w:t xml:space="preserve"> Nº 003/2</w:t>
      </w:r>
      <w:r w:rsidR="00BF3685">
        <w:rPr>
          <w:rFonts w:asciiTheme="minorHAnsi" w:hAnsiTheme="minorHAnsi" w:cstheme="minorHAnsi"/>
          <w:b/>
        </w:rPr>
        <w:t>025</w:t>
      </w:r>
    </w:p>
    <w:p w14:paraId="34B4B634" w14:textId="757A3B53" w:rsidR="00BF3685" w:rsidRDefault="00BF3685" w:rsidP="00BF368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685">
        <w:rPr>
          <w:rFonts w:asciiTheme="majorHAnsi" w:hAnsiTheme="majorHAnsi" w:cstheme="majorHAnsi"/>
        </w:rPr>
        <w:t xml:space="preserve">OBJETO: Contratação de empresa técnica especializada em engenharia, por empreitada e com o menor preço global para execução da obra de pavimentação em CBUQ, localizada na Avenida Jerusalém, no Bairro </w:t>
      </w:r>
      <w:r w:rsidR="0071551E">
        <w:rPr>
          <w:rFonts w:asciiTheme="majorHAnsi" w:hAnsiTheme="majorHAnsi" w:cstheme="majorHAnsi"/>
        </w:rPr>
        <w:t xml:space="preserve">Betel, Município de Aimorés /MG. Valor total estimado da obra em: </w:t>
      </w:r>
      <w:r w:rsidR="0071551E" w:rsidRPr="0071551E">
        <w:rPr>
          <w:rFonts w:asciiTheme="majorHAnsi" w:hAnsiTheme="majorHAnsi" w:cstheme="majorHAnsi"/>
          <w:b/>
          <w:caps/>
        </w:rPr>
        <w:t>R$ 698.955,08</w:t>
      </w:r>
      <w:r w:rsidR="0071551E">
        <w:rPr>
          <w:rFonts w:asciiTheme="majorHAnsi" w:hAnsiTheme="majorHAnsi" w:cstheme="majorHAnsi"/>
        </w:rPr>
        <w:t xml:space="preserve">. </w:t>
      </w:r>
      <w:r w:rsidRPr="00BF3685">
        <w:rPr>
          <w:rFonts w:asciiTheme="majorHAnsi" w:hAnsiTheme="majorHAnsi" w:cstheme="majorHAnsi"/>
        </w:rPr>
        <w:t>Data de abertura da concorrência: 05/11/2025, às 08h00</w:t>
      </w:r>
      <w:r w:rsidR="00CB61B8">
        <w:rPr>
          <w:rFonts w:asciiTheme="majorHAnsi" w:hAnsiTheme="majorHAnsi" w:cstheme="majorHAnsi"/>
        </w:rPr>
        <w:t>min</w:t>
      </w:r>
      <w:r w:rsidRPr="00BF3685">
        <w:rPr>
          <w:rFonts w:asciiTheme="majorHAnsi" w:hAnsiTheme="majorHAnsi" w:cstheme="majorHAnsi"/>
        </w:rPr>
        <w:t xml:space="preserve">. Esclarecimentos através do telefone (33) 3267-1000 ou pelo e-mail: </w:t>
      </w:r>
      <w:hyperlink r:id="rId11" w:history="1">
        <w:r w:rsidR="007E2072" w:rsidRPr="00374D1A">
          <w:rPr>
            <w:rStyle w:val="Hyperlink"/>
            <w:rFonts w:asciiTheme="majorHAnsi" w:hAnsiTheme="majorHAnsi" w:cstheme="majorHAnsi"/>
          </w:rPr>
          <w:t>licitacao@aimores.mg.gov.br</w:t>
        </w:r>
      </w:hyperlink>
      <w:r w:rsidRPr="00BF3685">
        <w:rPr>
          <w:rFonts w:asciiTheme="majorHAnsi" w:hAnsiTheme="majorHAnsi" w:cstheme="majorHAnsi"/>
        </w:rPr>
        <w:t>.</w:t>
      </w:r>
      <w:r w:rsidR="00AD2A4C">
        <w:rPr>
          <w:rFonts w:asciiTheme="majorHAnsi" w:hAnsiTheme="majorHAnsi" w:cstheme="majorHAnsi"/>
        </w:rPr>
        <w:t xml:space="preserve"> Edital, </w:t>
      </w:r>
      <w:r w:rsidRPr="00BF3685">
        <w:rPr>
          <w:rFonts w:asciiTheme="majorHAnsi" w:hAnsiTheme="majorHAnsi" w:cstheme="majorHAnsi"/>
        </w:rPr>
        <w:t>disponível nos sites</w:t>
      </w:r>
      <w:r w:rsidR="00AD2A4C">
        <w:rPr>
          <w:rFonts w:asciiTheme="majorHAnsi" w:hAnsiTheme="majorHAnsi" w:cstheme="majorHAnsi"/>
        </w:rPr>
        <w:t xml:space="preserve">: </w:t>
      </w:r>
      <w:hyperlink r:id="rId12" w:history="1">
        <w:r w:rsidR="007E2072" w:rsidRPr="00374D1A">
          <w:rPr>
            <w:rStyle w:val="Hyperlink"/>
            <w:rFonts w:asciiTheme="majorHAnsi" w:hAnsiTheme="majorHAnsi" w:cstheme="majorHAnsi"/>
          </w:rPr>
          <w:t>www.aimores.mg.gov.br</w:t>
        </w:r>
      </w:hyperlink>
      <w:r w:rsidR="007E2072">
        <w:rPr>
          <w:rFonts w:asciiTheme="majorHAnsi" w:hAnsiTheme="majorHAnsi" w:cstheme="majorHAnsi"/>
        </w:rPr>
        <w:t xml:space="preserve"> </w:t>
      </w:r>
      <w:r w:rsidRPr="00BF3685">
        <w:rPr>
          <w:rFonts w:asciiTheme="majorHAnsi" w:hAnsiTheme="majorHAnsi" w:cstheme="majorHAnsi"/>
        </w:rPr>
        <w:t xml:space="preserve">e </w:t>
      </w:r>
      <w:hyperlink r:id="rId13" w:history="1">
        <w:r w:rsidR="007E2072"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F3685">
        <w:rPr>
          <w:rFonts w:asciiTheme="majorHAnsi" w:hAnsiTheme="majorHAnsi" w:cstheme="majorHAnsi"/>
        </w:rPr>
        <w:t>.</w:t>
      </w:r>
      <w:r w:rsidR="007E2072">
        <w:rPr>
          <w:rFonts w:asciiTheme="majorHAnsi" w:hAnsiTheme="majorHAnsi" w:cstheme="majorHAnsi"/>
        </w:rPr>
        <w:t xml:space="preserve"> </w:t>
      </w:r>
    </w:p>
    <w:p w14:paraId="60659F7C" w14:textId="77777777" w:rsidR="00BF3685" w:rsidRDefault="00BF368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6422C844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7E2072" w:rsidRPr="00BF3685">
        <w:rPr>
          <w:rFonts w:asciiTheme="minorHAnsi" w:hAnsiTheme="minorHAnsi" w:cstheme="minorHAnsi"/>
          <w:b/>
          <w:caps/>
        </w:rPr>
        <w:t>Aimorés</w:t>
      </w:r>
      <w:r w:rsidR="007E2072">
        <w:rPr>
          <w:rFonts w:asciiTheme="minorHAnsi" w:hAnsiTheme="minorHAnsi" w:cstheme="minorHAnsi"/>
          <w:b/>
          <w:caps/>
        </w:rPr>
        <w:t xml:space="preserve"> (mg)</w:t>
      </w:r>
      <w:r w:rsidR="007E2072">
        <w:rPr>
          <w:rFonts w:asciiTheme="minorHAnsi" w:hAnsiTheme="minorHAnsi" w:cstheme="minorHAnsi"/>
          <w:b/>
        </w:rPr>
        <w:t xml:space="preserve"> CONCORRÊNCIA </w:t>
      </w:r>
      <w:r w:rsidR="007E2072" w:rsidRPr="007E2072">
        <w:rPr>
          <w:rFonts w:asciiTheme="minorHAnsi" w:hAnsiTheme="minorHAnsi" w:cstheme="minorHAnsi"/>
          <w:b/>
          <w:caps/>
        </w:rPr>
        <w:t>eletrônica</w:t>
      </w:r>
      <w:r w:rsidR="007E2072">
        <w:rPr>
          <w:rFonts w:asciiTheme="minorHAnsi" w:hAnsiTheme="minorHAnsi" w:cstheme="minorHAnsi"/>
          <w:b/>
        </w:rPr>
        <w:t xml:space="preserve"> Nº 006</w:t>
      </w:r>
      <w:r w:rsidR="007E2072" w:rsidRPr="00BF3685">
        <w:rPr>
          <w:rFonts w:asciiTheme="minorHAnsi" w:hAnsiTheme="minorHAnsi" w:cstheme="minorHAnsi"/>
          <w:b/>
        </w:rPr>
        <w:t>/2</w:t>
      </w:r>
      <w:r w:rsidR="007E2072">
        <w:rPr>
          <w:rFonts w:asciiTheme="minorHAnsi" w:hAnsiTheme="minorHAnsi" w:cstheme="minorHAnsi"/>
          <w:b/>
        </w:rPr>
        <w:t>025</w:t>
      </w:r>
    </w:p>
    <w:p w14:paraId="5B9FCB74" w14:textId="02660972" w:rsidR="007E2072" w:rsidRDefault="007E2072" w:rsidP="007E20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2072">
        <w:rPr>
          <w:rFonts w:asciiTheme="majorHAnsi" w:hAnsiTheme="majorHAnsi" w:cstheme="majorHAnsi"/>
        </w:rPr>
        <w:t xml:space="preserve">OBJETO: </w:t>
      </w:r>
      <w:r w:rsidR="00387847"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>Contratação de empresa técnica especializada em engenharia, por empreitada e com o menor preço global, para execução da obra de recapeamento asfáltico em concreto betuminoso usinado a quente (CBUQ) nas avenidas Florivaldo Dias de Oliveira (trechos 1 e 2) e Raul Soares (trechos 1 e 2), localizadas no Centro do Município de Aimorés</w:t>
      </w:r>
      <w:r w:rsidR="00387847"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>/MG.</w:t>
      </w:r>
      <w:r w:rsidR="00387847">
        <w:rPr>
          <w:rFonts w:asciiTheme="majorHAnsi" w:hAnsiTheme="majorHAnsi" w:cstheme="majorHAnsi"/>
        </w:rPr>
        <w:t xml:space="preserve"> Valor total estimado da obra em: </w:t>
      </w:r>
      <w:r w:rsidR="00387847" w:rsidRPr="00223516">
        <w:rPr>
          <w:rFonts w:asciiTheme="majorHAnsi" w:hAnsiTheme="majorHAnsi" w:cstheme="majorHAnsi"/>
          <w:b/>
          <w:caps/>
        </w:rPr>
        <w:t>R$ 392.780,25</w:t>
      </w:r>
      <w:r w:rsidR="00387847">
        <w:rPr>
          <w:rFonts w:asciiTheme="majorHAnsi" w:hAnsiTheme="majorHAnsi" w:cstheme="majorHAnsi"/>
        </w:rPr>
        <w:t xml:space="preserve">. </w:t>
      </w:r>
      <w:r w:rsidRPr="007E2072">
        <w:rPr>
          <w:rFonts w:asciiTheme="majorHAnsi" w:hAnsiTheme="majorHAnsi" w:cstheme="majorHAnsi"/>
        </w:rPr>
        <w:t>Data de abertura da concorrência: 05/11/2025, às 10h00</w:t>
      </w:r>
      <w:r w:rsidR="00CB61B8">
        <w:rPr>
          <w:rFonts w:asciiTheme="majorHAnsi" w:hAnsiTheme="majorHAnsi" w:cstheme="majorHAnsi"/>
        </w:rPr>
        <w:t>min</w:t>
      </w:r>
      <w:r w:rsidRPr="007E2072">
        <w:rPr>
          <w:rFonts w:asciiTheme="majorHAnsi" w:hAnsiTheme="majorHAnsi" w:cstheme="majorHAnsi"/>
        </w:rPr>
        <w:t xml:space="preserve">. Esclarecimentos pelo telefone (33) 3267-1000 ou e-mail: </w:t>
      </w:r>
      <w:hyperlink r:id="rId14" w:history="1">
        <w:r w:rsidRPr="00374D1A">
          <w:rPr>
            <w:rStyle w:val="Hyperlink"/>
            <w:rFonts w:asciiTheme="majorHAnsi" w:hAnsiTheme="majorHAnsi" w:cstheme="majorHAnsi"/>
          </w:rPr>
          <w:t>licitacao@aimores.mg.gov.br</w:t>
        </w:r>
      </w:hyperlink>
      <w:r w:rsidRPr="007E2072">
        <w:rPr>
          <w:rFonts w:asciiTheme="majorHAnsi" w:hAnsiTheme="majorHAnsi" w:cstheme="majorHAnsi"/>
        </w:rPr>
        <w:t>.</w:t>
      </w:r>
      <w:r w:rsidR="00223516">
        <w:rPr>
          <w:rFonts w:asciiTheme="majorHAnsi" w:hAnsiTheme="majorHAnsi" w:cstheme="majorHAnsi"/>
        </w:rPr>
        <w:t xml:space="preserve"> Edital</w:t>
      </w:r>
      <w:r w:rsidR="006028BA"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>disponível nos sites</w:t>
      </w:r>
      <w:r w:rsidR="00223516">
        <w:rPr>
          <w:rFonts w:asciiTheme="majorHAnsi" w:hAnsiTheme="majorHAnsi" w:cstheme="majorHAnsi"/>
        </w:rPr>
        <w:t xml:space="preserve">: </w:t>
      </w:r>
      <w:hyperlink r:id="rId15" w:history="1">
        <w:r w:rsidRPr="00374D1A">
          <w:rPr>
            <w:rStyle w:val="Hyperlink"/>
            <w:rFonts w:asciiTheme="majorHAnsi" w:hAnsiTheme="majorHAnsi" w:cstheme="majorHAnsi"/>
          </w:rPr>
          <w:t>www.aimores.mg.gov.br</w:t>
        </w:r>
      </w:hyperlink>
      <w:r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 xml:space="preserve">e </w:t>
      </w:r>
      <w:hyperlink r:id="rId16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E207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466FB679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E2072" w:rsidRPr="00BF3685">
        <w:rPr>
          <w:rFonts w:asciiTheme="minorHAnsi" w:hAnsiTheme="minorHAnsi" w:cstheme="minorHAnsi"/>
          <w:b/>
          <w:caps/>
        </w:rPr>
        <w:t>Aimorés</w:t>
      </w:r>
      <w:r w:rsidR="007E2072">
        <w:rPr>
          <w:rFonts w:asciiTheme="minorHAnsi" w:hAnsiTheme="minorHAnsi" w:cstheme="minorHAnsi"/>
          <w:b/>
          <w:caps/>
        </w:rPr>
        <w:t xml:space="preserve"> (mg)</w:t>
      </w:r>
      <w:r w:rsidR="00F05B3B">
        <w:rPr>
          <w:rFonts w:asciiTheme="minorHAnsi" w:hAnsiTheme="minorHAnsi" w:cstheme="minorHAnsi"/>
          <w:b/>
        </w:rPr>
        <w:t xml:space="preserve"> </w:t>
      </w:r>
      <w:r w:rsidR="007E2072">
        <w:rPr>
          <w:rFonts w:asciiTheme="minorHAnsi" w:hAnsiTheme="minorHAnsi" w:cstheme="minorHAnsi"/>
          <w:b/>
        </w:rPr>
        <w:t xml:space="preserve">CONCORRÊNCIA </w:t>
      </w:r>
      <w:r w:rsidR="007E2072" w:rsidRPr="007E2072">
        <w:rPr>
          <w:rFonts w:asciiTheme="minorHAnsi" w:hAnsiTheme="minorHAnsi" w:cstheme="minorHAnsi"/>
          <w:b/>
          <w:caps/>
        </w:rPr>
        <w:t>eletrônica</w:t>
      </w:r>
      <w:r w:rsidR="007E2072">
        <w:rPr>
          <w:rFonts w:asciiTheme="minorHAnsi" w:hAnsiTheme="minorHAnsi" w:cstheme="minorHAnsi"/>
          <w:b/>
        </w:rPr>
        <w:t xml:space="preserve"> Nº 007</w:t>
      </w:r>
      <w:r w:rsidR="007E2072" w:rsidRPr="00BF3685">
        <w:rPr>
          <w:rFonts w:asciiTheme="minorHAnsi" w:hAnsiTheme="minorHAnsi" w:cstheme="minorHAnsi"/>
          <w:b/>
        </w:rPr>
        <w:t>/2</w:t>
      </w:r>
      <w:r w:rsidR="007E2072">
        <w:rPr>
          <w:rFonts w:asciiTheme="minorHAnsi" w:hAnsiTheme="minorHAnsi" w:cstheme="minorHAnsi"/>
          <w:b/>
        </w:rPr>
        <w:t>025</w:t>
      </w:r>
    </w:p>
    <w:p w14:paraId="262BEB48" w14:textId="549266D6" w:rsidR="007E2072" w:rsidRDefault="007E207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61B8">
        <w:rPr>
          <w:rFonts w:asciiTheme="majorHAnsi" w:hAnsiTheme="majorHAnsi" w:cstheme="majorHAnsi"/>
          <w:caps/>
        </w:rPr>
        <w:t>Objeto</w:t>
      </w:r>
      <w:r w:rsidRPr="007E2072">
        <w:rPr>
          <w:rFonts w:asciiTheme="majorHAnsi" w:hAnsiTheme="majorHAnsi" w:cstheme="majorHAnsi"/>
        </w:rPr>
        <w:t xml:space="preserve">: Contratação de empresa técnica especializada em engenharia, por empreitada e com o </w:t>
      </w:r>
      <w:r w:rsidR="00CB61B8" w:rsidRPr="007E2072">
        <w:rPr>
          <w:rFonts w:asciiTheme="majorHAnsi" w:hAnsiTheme="majorHAnsi" w:cstheme="majorHAnsi"/>
        </w:rPr>
        <w:t xml:space="preserve">menor preço global </w:t>
      </w:r>
      <w:r w:rsidRPr="007E2072">
        <w:rPr>
          <w:rFonts w:asciiTheme="majorHAnsi" w:hAnsiTheme="majorHAnsi" w:cstheme="majorHAnsi"/>
        </w:rPr>
        <w:t>para execução da obra de pavimentação em</w:t>
      </w:r>
      <w:r w:rsidR="00CB61B8">
        <w:rPr>
          <w:rFonts w:asciiTheme="majorHAnsi" w:hAnsiTheme="majorHAnsi" w:cstheme="majorHAnsi"/>
        </w:rPr>
        <w:t xml:space="preserve"> CBUQ, </w:t>
      </w:r>
      <w:r w:rsidRPr="007E2072">
        <w:rPr>
          <w:rFonts w:asciiTheme="majorHAnsi" w:hAnsiTheme="majorHAnsi" w:cstheme="majorHAnsi"/>
        </w:rPr>
        <w:t xml:space="preserve">na </w:t>
      </w:r>
      <w:r w:rsidR="00CB61B8" w:rsidRPr="007E2072">
        <w:rPr>
          <w:rFonts w:asciiTheme="majorHAnsi" w:hAnsiTheme="majorHAnsi" w:cstheme="majorHAnsi"/>
        </w:rPr>
        <w:t xml:space="preserve">Rua </w:t>
      </w:r>
      <w:r w:rsidRPr="007E2072">
        <w:rPr>
          <w:rFonts w:asciiTheme="majorHAnsi" w:hAnsiTheme="majorHAnsi" w:cstheme="majorHAnsi"/>
        </w:rPr>
        <w:t xml:space="preserve">Antônio Baião, localizada no </w:t>
      </w:r>
      <w:r w:rsidR="00CB61B8" w:rsidRPr="007E2072">
        <w:rPr>
          <w:rFonts w:asciiTheme="majorHAnsi" w:hAnsiTheme="majorHAnsi" w:cstheme="majorHAnsi"/>
        </w:rPr>
        <w:t xml:space="preserve">Bairro </w:t>
      </w:r>
      <w:r w:rsidRPr="007E2072">
        <w:rPr>
          <w:rFonts w:asciiTheme="majorHAnsi" w:hAnsiTheme="majorHAnsi" w:cstheme="majorHAnsi"/>
        </w:rPr>
        <w:t>Barra Preta, Município de Aimorés/MG.</w:t>
      </w:r>
      <w:r w:rsidR="00223516">
        <w:rPr>
          <w:rFonts w:asciiTheme="majorHAnsi" w:hAnsiTheme="majorHAnsi" w:cstheme="majorHAnsi"/>
        </w:rPr>
        <w:t xml:space="preserve"> Valor total estimado da obra em:</w:t>
      </w:r>
      <w:r w:rsidR="00223516">
        <w:t xml:space="preserve"> </w:t>
      </w:r>
      <w:r w:rsidR="00223516" w:rsidRPr="00223516">
        <w:rPr>
          <w:rFonts w:asciiTheme="majorHAnsi" w:hAnsiTheme="majorHAnsi" w:cstheme="majorHAnsi"/>
          <w:b/>
        </w:rPr>
        <w:t>R$ 389.019,16</w:t>
      </w:r>
      <w:r w:rsidR="00223516">
        <w:rPr>
          <w:rFonts w:asciiTheme="majorHAnsi" w:hAnsiTheme="majorHAnsi" w:cstheme="majorHAnsi"/>
        </w:rPr>
        <w:t xml:space="preserve">. </w:t>
      </w:r>
      <w:r w:rsidR="00CB61B8">
        <w:rPr>
          <w:rFonts w:asciiTheme="majorHAnsi" w:hAnsiTheme="majorHAnsi" w:cstheme="majorHAnsi"/>
        </w:rPr>
        <w:t xml:space="preserve">Data de </w:t>
      </w:r>
      <w:r w:rsidR="00CB61B8" w:rsidRPr="007E2072">
        <w:rPr>
          <w:rFonts w:asciiTheme="majorHAnsi" w:hAnsiTheme="majorHAnsi" w:cstheme="majorHAnsi"/>
        </w:rPr>
        <w:t>abertura</w:t>
      </w:r>
      <w:r w:rsidR="00CB61B8">
        <w:rPr>
          <w:rFonts w:asciiTheme="majorHAnsi" w:hAnsiTheme="majorHAnsi" w:cstheme="majorHAnsi"/>
        </w:rPr>
        <w:t xml:space="preserve"> da concorrência: 05/11/2025, </w:t>
      </w:r>
      <w:r w:rsidRPr="007E2072">
        <w:rPr>
          <w:rFonts w:asciiTheme="majorHAnsi" w:hAnsiTheme="majorHAnsi" w:cstheme="majorHAnsi"/>
        </w:rPr>
        <w:t xml:space="preserve">às 12h00min. </w:t>
      </w:r>
      <w:r w:rsidR="00CB61B8">
        <w:rPr>
          <w:rFonts w:asciiTheme="majorHAnsi" w:hAnsiTheme="majorHAnsi" w:cstheme="majorHAnsi"/>
        </w:rPr>
        <w:t xml:space="preserve">Esclarecimentos através do telefone </w:t>
      </w:r>
      <w:r w:rsidRPr="007E2072">
        <w:rPr>
          <w:rFonts w:asciiTheme="majorHAnsi" w:hAnsiTheme="majorHAnsi" w:cstheme="majorHAnsi"/>
        </w:rPr>
        <w:t xml:space="preserve">(33) 3267-1000 ou pelo e-mail: </w:t>
      </w:r>
      <w:hyperlink r:id="rId17" w:history="1">
        <w:r w:rsidR="00CB61B8" w:rsidRPr="00374D1A">
          <w:rPr>
            <w:rStyle w:val="Hyperlink"/>
            <w:rFonts w:asciiTheme="majorHAnsi" w:hAnsiTheme="majorHAnsi" w:cstheme="majorHAnsi"/>
          </w:rPr>
          <w:t>licitacao@aimores.mg.gov.br</w:t>
        </w:r>
      </w:hyperlink>
      <w:r w:rsidRPr="007E2072">
        <w:rPr>
          <w:rFonts w:asciiTheme="majorHAnsi" w:hAnsiTheme="majorHAnsi" w:cstheme="majorHAnsi"/>
        </w:rPr>
        <w:t>.</w:t>
      </w:r>
      <w:r w:rsidR="00223516">
        <w:rPr>
          <w:rFonts w:asciiTheme="majorHAnsi" w:hAnsiTheme="majorHAnsi" w:cstheme="majorHAnsi"/>
        </w:rPr>
        <w:t xml:space="preserve"> Edital</w:t>
      </w:r>
      <w:r w:rsidR="006028BA"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 xml:space="preserve">disponível no site: </w:t>
      </w:r>
      <w:hyperlink r:id="rId18" w:history="1">
        <w:r w:rsidR="00CB61B8" w:rsidRPr="00374D1A">
          <w:rPr>
            <w:rStyle w:val="Hyperlink"/>
            <w:rFonts w:asciiTheme="majorHAnsi" w:hAnsiTheme="majorHAnsi" w:cstheme="majorHAnsi"/>
          </w:rPr>
          <w:t>www.aimores.mg.gov.br</w:t>
        </w:r>
      </w:hyperlink>
      <w:r w:rsidR="00CB61B8">
        <w:rPr>
          <w:rFonts w:asciiTheme="majorHAnsi" w:hAnsiTheme="majorHAnsi" w:cstheme="majorHAnsi"/>
        </w:rPr>
        <w:t xml:space="preserve"> </w:t>
      </w:r>
      <w:r w:rsidRPr="007E2072">
        <w:rPr>
          <w:rFonts w:asciiTheme="majorHAnsi" w:hAnsiTheme="majorHAnsi" w:cstheme="majorHAnsi"/>
        </w:rPr>
        <w:t xml:space="preserve">e </w:t>
      </w:r>
      <w:hyperlink r:id="rId19" w:history="1">
        <w:r w:rsidR="00CB61B8"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E2072">
        <w:rPr>
          <w:rFonts w:asciiTheme="majorHAnsi" w:hAnsiTheme="majorHAnsi" w:cstheme="majorHAnsi"/>
        </w:rPr>
        <w:t>.</w:t>
      </w:r>
      <w:r w:rsidR="00CB61B8">
        <w:rPr>
          <w:rFonts w:asciiTheme="majorHAnsi" w:hAnsiTheme="majorHAnsi" w:cstheme="majorHAnsi"/>
        </w:rPr>
        <w:t xml:space="preserve"> </w:t>
      </w:r>
    </w:p>
    <w:p w14:paraId="37ADCF98" w14:textId="77777777" w:rsidR="00F05B3B" w:rsidRDefault="00F05B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01D017" w14:textId="0D9D25E1" w:rsidR="00F05B3B" w:rsidRDefault="00F05B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F05B3B">
        <w:rPr>
          <w:rFonts w:asciiTheme="minorHAnsi" w:hAnsiTheme="minorHAnsi" w:cstheme="minorHAnsi"/>
          <w:b/>
          <w:caps/>
        </w:rPr>
        <w:t>DE Alvorada de Minas</w:t>
      </w:r>
      <w:r>
        <w:rPr>
          <w:rFonts w:asciiTheme="minorHAnsi" w:hAnsiTheme="minorHAnsi" w:cstheme="minorHAnsi"/>
          <w:b/>
          <w:caps/>
        </w:rPr>
        <w:t xml:space="preserve"> (mg)</w:t>
      </w:r>
      <w:r w:rsidRPr="00F05B3B">
        <w:rPr>
          <w:rFonts w:asciiTheme="minorHAnsi" w:hAnsiTheme="minorHAnsi" w:cstheme="minorHAnsi"/>
          <w:b/>
          <w:caps/>
        </w:rPr>
        <w:t xml:space="preserve"> PREGÃO</w:t>
      </w:r>
      <w:r>
        <w:rPr>
          <w:rFonts w:asciiTheme="minorHAnsi" w:hAnsiTheme="minorHAnsi" w:cstheme="minorHAnsi"/>
          <w:b/>
        </w:rPr>
        <w:t xml:space="preserve"> ELETRÔNICO Nº </w:t>
      </w:r>
      <w:r w:rsidRPr="00F05B3B">
        <w:rPr>
          <w:rFonts w:asciiTheme="minorHAnsi" w:hAnsiTheme="minorHAnsi" w:cstheme="minorHAnsi"/>
          <w:b/>
        </w:rPr>
        <w:t>041/2025</w:t>
      </w:r>
    </w:p>
    <w:p w14:paraId="3A98BBFA" w14:textId="0F7FF8FC" w:rsidR="00F05B3B" w:rsidRDefault="00F05B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05B3B">
        <w:rPr>
          <w:rFonts w:asciiTheme="majorHAnsi" w:hAnsiTheme="majorHAnsi" w:cstheme="majorHAnsi"/>
        </w:rPr>
        <w:t>Serviços comuns de engenharia de apoio operacional, limpeza, manutenção, conservação e zeladoria em espaços urbanos e rurais, prédios, instalações e logradouros do Município de Alvorada de Minas</w:t>
      </w:r>
      <w:r>
        <w:rPr>
          <w:rFonts w:asciiTheme="majorHAnsi" w:hAnsiTheme="majorHAnsi" w:cstheme="majorHAnsi"/>
        </w:rPr>
        <w:t xml:space="preserve"> </w:t>
      </w:r>
      <w:r w:rsidRPr="00F05B3B">
        <w:rPr>
          <w:rFonts w:asciiTheme="majorHAnsi" w:hAnsiTheme="majorHAnsi" w:cstheme="majorHAnsi"/>
        </w:rPr>
        <w:t>/</w:t>
      </w:r>
      <w:r w:rsidRPr="00F05B3B">
        <w:rPr>
          <w:rFonts w:asciiTheme="majorHAnsi" w:hAnsiTheme="majorHAnsi" w:cstheme="majorHAnsi"/>
          <w:caps/>
        </w:rPr>
        <w:t>mg</w:t>
      </w:r>
      <w:r w:rsidRPr="00F05B3B">
        <w:rPr>
          <w:rFonts w:asciiTheme="majorHAnsi" w:hAnsiTheme="majorHAnsi" w:cstheme="majorHAnsi"/>
        </w:rPr>
        <w:t>, com fornecimento de todos os materiais, equipamentos e mão de obra, pelo período de 12 (doze) meses.</w:t>
      </w:r>
      <w:r>
        <w:t xml:space="preserve"> </w:t>
      </w:r>
      <w:r w:rsidRPr="00F05B3B">
        <w:rPr>
          <w:rFonts w:asciiTheme="majorHAnsi" w:hAnsiTheme="majorHAnsi" w:cstheme="majorHAnsi"/>
        </w:rPr>
        <w:t>Lançamento das propos</w:t>
      </w:r>
      <w:r>
        <w:rPr>
          <w:rFonts w:asciiTheme="majorHAnsi" w:hAnsiTheme="majorHAnsi" w:cstheme="majorHAnsi"/>
        </w:rPr>
        <w:t>tas até as 09h</w:t>
      </w:r>
      <w:r w:rsidRPr="00F05B3B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 xml:space="preserve">min </w:t>
      </w:r>
      <w:r w:rsidRPr="00F05B3B">
        <w:rPr>
          <w:rFonts w:asciiTheme="majorHAnsi" w:hAnsiTheme="majorHAnsi" w:cstheme="majorHAnsi"/>
        </w:rPr>
        <w:t>do dia 10/11/2025. Abertura das propostas</w:t>
      </w:r>
      <w:r>
        <w:rPr>
          <w:rFonts w:asciiTheme="majorHAnsi" w:hAnsiTheme="majorHAnsi" w:cstheme="majorHAnsi"/>
        </w:rPr>
        <w:t xml:space="preserve">: 10/11/2025, às </w:t>
      </w:r>
      <w:proofErr w:type="gramStart"/>
      <w:r>
        <w:rPr>
          <w:rFonts w:asciiTheme="majorHAnsi" w:hAnsiTheme="majorHAnsi" w:cstheme="majorHAnsi"/>
        </w:rPr>
        <w:t>10h</w:t>
      </w:r>
      <w:r w:rsidRPr="00F05B3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3C0599" w:rsidRPr="003C0599">
        <w:rPr>
          <w:rFonts w:asciiTheme="majorHAnsi" w:hAnsiTheme="majorHAnsi" w:cstheme="majorHAnsi"/>
        </w:rPr>
        <w:t>. Demais</w:t>
      </w:r>
      <w:proofErr w:type="gramEnd"/>
      <w:r w:rsidR="003C0599" w:rsidRPr="003C0599">
        <w:rPr>
          <w:rFonts w:asciiTheme="majorHAnsi" w:hAnsiTheme="majorHAnsi" w:cstheme="majorHAnsi"/>
        </w:rPr>
        <w:t xml:space="preserve"> informações bem como edital completo estará à disposição nos sites</w:t>
      </w:r>
      <w:r w:rsidR="006028BA">
        <w:rPr>
          <w:rFonts w:asciiTheme="majorHAnsi" w:hAnsiTheme="majorHAnsi" w:cstheme="majorHAnsi"/>
        </w:rPr>
        <w:t>:</w:t>
      </w:r>
      <w:r w:rsidR="003C0599" w:rsidRPr="003C0599">
        <w:rPr>
          <w:rFonts w:asciiTheme="majorHAnsi" w:hAnsiTheme="majorHAnsi" w:cstheme="majorHAnsi"/>
        </w:rPr>
        <w:t xml:space="preserve"> </w:t>
      </w:r>
      <w:hyperlink r:id="rId20" w:history="1">
        <w:r w:rsidR="003C0599" w:rsidRPr="00374D1A">
          <w:rPr>
            <w:rStyle w:val="Hyperlink"/>
            <w:rFonts w:asciiTheme="majorHAnsi" w:hAnsiTheme="majorHAnsi" w:cstheme="majorHAnsi"/>
          </w:rPr>
          <w:t>http://www.alvoradademinas.mg.gov.br</w:t>
        </w:r>
      </w:hyperlink>
      <w:r w:rsidR="003C0599">
        <w:rPr>
          <w:rFonts w:asciiTheme="majorHAnsi" w:hAnsiTheme="majorHAnsi" w:cstheme="majorHAnsi"/>
        </w:rPr>
        <w:t xml:space="preserve"> </w:t>
      </w:r>
      <w:r w:rsidR="003C0599" w:rsidRPr="003C0599">
        <w:rPr>
          <w:rFonts w:asciiTheme="majorHAnsi" w:hAnsiTheme="majorHAnsi" w:cstheme="majorHAnsi"/>
        </w:rPr>
        <w:t xml:space="preserve">e/ou </w:t>
      </w:r>
      <w:hyperlink r:id="rId21" w:history="1">
        <w:r w:rsidR="003C0599"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C0599">
        <w:rPr>
          <w:rFonts w:asciiTheme="majorHAnsi" w:hAnsiTheme="majorHAnsi" w:cstheme="majorHAnsi"/>
        </w:rPr>
        <w:t xml:space="preserve">. (31) </w:t>
      </w:r>
      <w:r w:rsidR="003C0599" w:rsidRPr="003C0599">
        <w:rPr>
          <w:rFonts w:asciiTheme="majorHAnsi" w:hAnsiTheme="majorHAnsi" w:cstheme="majorHAnsi"/>
        </w:rPr>
        <w:t>3520-0001</w:t>
      </w:r>
      <w:r w:rsidR="003C0599" w:rsidRPr="003C0599">
        <w:t xml:space="preserve"> </w:t>
      </w:r>
      <w:r w:rsidR="003C0599" w:rsidRPr="003C0599">
        <w:rPr>
          <w:rFonts w:asciiTheme="majorHAnsi" w:hAnsiTheme="majorHAnsi" w:cstheme="majorHAnsi"/>
        </w:rPr>
        <w:t xml:space="preserve">e </w:t>
      </w:r>
      <w:r w:rsidR="003C0599">
        <w:rPr>
          <w:rFonts w:asciiTheme="majorHAnsi" w:hAnsiTheme="majorHAnsi" w:cstheme="majorHAnsi"/>
        </w:rPr>
        <w:t xml:space="preserve">(31) </w:t>
      </w:r>
      <w:r w:rsidR="003C0599" w:rsidRPr="003C0599">
        <w:rPr>
          <w:rFonts w:asciiTheme="majorHAnsi" w:hAnsiTheme="majorHAnsi" w:cstheme="majorHAnsi"/>
        </w:rPr>
        <w:t>3520-0000</w:t>
      </w:r>
      <w:r w:rsidR="003C0599">
        <w:rPr>
          <w:rFonts w:asciiTheme="majorHAnsi" w:hAnsiTheme="majorHAnsi" w:cstheme="majorHAnsi"/>
        </w:rPr>
        <w:t>.</w:t>
      </w:r>
    </w:p>
    <w:p w14:paraId="22A1AC03" w14:textId="77777777" w:rsidR="007E2072" w:rsidRDefault="007E207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350C69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29F249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40A1B3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883F4C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F11654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05534965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DC5E30" w:rsidRPr="00DC5E30">
        <w:rPr>
          <w:rFonts w:asciiTheme="minorHAnsi" w:hAnsiTheme="minorHAnsi" w:cstheme="minorHAnsi"/>
          <w:b/>
        </w:rPr>
        <w:t xml:space="preserve"> </w:t>
      </w:r>
      <w:r w:rsidR="00DC5E30" w:rsidRPr="00DC5E30">
        <w:rPr>
          <w:rFonts w:asciiTheme="minorHAnsi" w:hAnsiTheme="minorHAnsi" w:cstheme="minorHAnsi"/>
          <w:b/>
          <w:caps/>
        </w:rPr>
        <w:t>Caldas</w:t>
      </w:r>
      <w:r w:rsidR="00DC5E30">
        <w:rPr>
          <w:rFonts w:asciiTheme="minorHAnsi" w:hAnsiTheme="minorHAnsi" w:cstheme="minorHAnsi"/>
          <w:b/>
          <w:caps/>
        </w:rPr>
        <w:t xml:space="preserve"> (mg) </w:t>
      </w:r>
      <w:r w:rsidR="00DC5E30" w:rsidRPr="00DC5E30">
        <w:rPr>
          <w:rFonts w:asciiTheme="minorHAnsi" w:hAnsiTheme="minorHAnsi" w:cstheme="minorHAnsi"/>
          <w:b/>
        </w:rPr>
        <w:t>CONCORRÊNCIA</w:t>
      </w:r>
      <w:r w:rsidR="00DC5E30">
        <w:rPr>
          <w:rFonts w:asciiTheme="minorHAnsi" w:hAnsiTheme="minorHAnsi" w:cstheme="minorHAnsi"/>
          <w:b/>
        </w:rPr>
        <w:t xml:space="preserve"> </w:t>
      </w:r>
      <w:r w:rsidR="006028BA" w:rsidRPr="00DC5E30">
        <w:rPr>
          <w:rFonts w:asciiTheme="minorHAnsi" w:hAnsiTheme="minorHAnsi" w:cstheme="minorHAnsi"/>
          <w:b/>
          <w:caps/>
        </w:rPr>
        <w:t>ELETRÔNICA Nº</w:t>
      </w:r>
      <w:r w:rsidR="00DC5E30" w:rsidRPr="00DC5E30">
        <w:rPr>
          <w:rFonts w:asciiTheme="minorHAnsi" w:hAnsiTheme="minorHAnsi" w:cstheme="minorHAnsi"/>
          <w:b/>
        </w:rPr>
        <w:t xml:space="preserve"> </w:t>
      </w:r>
      <w:r w:rsidR="00DC5E30">
        <w:rPr>
          <w:rFonts w:asciiTheme="minorHAnsi" w:hAnsiTheme="minorHAnsi" w:cstheme="minorHAnsi"/>
          <w:b/>
        </w:rPr>
        <w:t>0</w:t>
      </w:r>
      <w:r w:rsidR="00DC5E30" w:rsidRPr="00DC5E30">
        <w:rPr>
          <w:rFonts w:asciiTheme="minorHAnsi" w:hAnsiTheme="minorHAnsi" w:cstheme="minorHAnsi"/>
          <w:b/>
        </w:rPr>
        <w:t xml:space="preserve">06/2025 </w:t>
      </w:r>
    </w:p>
    <w:p w14:paraId="203AC94B" w14:textId="208253AD" w:rsidR="00893AC1" w:rsidRPr="00DC5E30" w:rsidRDefault="00DC5E3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C5E30">
        <w:rPr>
          <w:rFonts w:asciiTheme="majorHAnsi" w:hAnsiTheme="majorHAnsi" w:cstheme="majorHAnsi"/>
          <w:caps/>
        </w:rPr>
        <w:t>Objeto</w:t>
      </w:r>
      <w:r w:rsidRPr="00DC5E30">
        <w:rPr>
          <w:rFonts w:asciiTheme="majorHAnsi" w:hAnsiTheme="majorHAnsi" w:cstheme="majorHAnsi"/>
        </w:rPr>
        <w:t>: Contratação de empresa especializada em execuç</w:t>
      </w:r>
      <w:r>
        <w:rPr>
          <w:rFonts w:asciiTheme="majorHAnsi" w:hAnsiTheme="majorHAnsi" w:cstheme="majorHAnsi"/>
        </w:rPr>
        <w:t>ão de serviços de pavimentação/recapeamento de vias municipais</w:t>
      </w:r>
      <w:r w:rsidRPr="00DC5E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1551E">
        <w:rPr>
          <w:rFonts w:asciiTheme="majorHAnsi" w:hAnsiTheme="majorHAnsi" w:cstheme="majorHAnsi"/>
        </w:rPr>
        <w:t>Valor total estimado da obra em:</w:t>
      </w:r>
      <w:r w:rsidR="0071551E" w:rsidRPr="0071551E">
        <w:t xml:space="preserve"> </w:t>
      </w:r>
      <w:r w:rsidR="0071551E" w:rsidRPr="0071551E">
        <w:rPr>
          <w:rFonts w:asciiTheme="majorHAnsi" w:hAnsiTheme="majorHAnsi" w:cstheme="majorHAnsi"/>
          <w:b/>
        </w:rPr>
        <w:t>R$ 1.907.853,14</w:t>
      </w:r>
      <w:r w:rsidR="0071551E">
        <w:rPr>
          <w:rFonts w:asciiTheme="majorHAnsi" w:hAnsiTheme="majorHAnsi" w:cstheme="majorHAnsi"/>
        </w:rPr>
        <w:t xml:space="preserve">. </w:t>
      </w:r>
      <w:r w:rsidRPr="00DC5E30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da concorrência</w:t>
      </w:r>
      <w:r w:rsidR="00AD2A4C">
        <w:rPr>
          <w:rFonts w:asciiTheme="majorHAnsi" w:hAnsiTheme="majorHAnsi" w:cstheme="majorHAnsi"/>
        </w:rPr>
        <w:t xml:space="preserve"> </w:t>
      </w:r>
      <w:r w:rsidRPr="00DC5E30">
        <w:rPr>
          <w:rFonts w:asciiTheme="majorHAnsi" w:hAnsiTheme="majorHAnsi" w:cstheme="majorHAnsi"/>
        </w:rPr>
        <w:t>05/11/20</w:t>
      </w:r>
      <w:r>
        <w:rPr>
          <w:rFonts w:asciiTheme="majorHAnsi" w:hAnsiTheme="majorHAnsi" w:cstheme="majorHAnsi"/>
        </w:rPr>
        <w:t xml:space="preserve">25, às </w:t>
      </w:r>
      <w:r w:rsidRPr="00DC5E30">
        <w:rPr>
          <w:rFonts w:asciiTheme="majorHAnsi" w:hAnsiTheme="majorHAnsi" w:cstheme="majorHAnsi"/>
        </w:rPr>
        <w:t>09h00min.</w:t>
      </w:r>
      <w:r>
        <w:rPr>
          <w:rFonts w:asciiTheme="majorHAnsi" w:hAnsiTheme="majorHAnsi" w:cstheme="majorHAnsi"/>
        </w:rPr>
        <w:t xml:space="preserve"> </w:t>
      </w:r>
      <w:r w:rsidRPr="00DC5E30">
        <w:rPr>
          <w:rFonts w:asciiTheme="majorHAnsi" w:hAnsiTheme="majorHAnsi" w:cstheme="majorHAnsi"/>
        </w:rPr>
        <w:t>O edital do processo licitatório estará à disposição dos interessados diretamente pela plataforma de licitações –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374D1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DC5E30">
        <w:rPr>
          <w:rFonts w:asciiTheme="majorHAnsi" w:hAnsiTheme="majorHAnsi" w:cstheme="majorHAnsi"/>
        </w:rPr>
        <w:t>pelo Portal da Transparência do Município, através do site</w:t>
      </w:r>
      <w:r w:rsidR="00612A02">
        <w:rPr>
          <w:rFonts w:asciiTheme="majorHAnsi" w:hAnsiTheme="majorHAnsi" w:cstheme="majorHAnsi"/>
        </w:rPr>
        <w:t xml:space="preserve">: </w:t>
      </w:r>
      <w:hyperlink r:id="rId23" w:history="1">
        <w:r w:rsidRPr="00374D1A">
          <w:rPr>
            <w:rStyle w:val="Hyperlink"/>
            <w:rFonts w:asciiTheme="majorHAnsi" w:hAnsiTheme="majorHAnsi" w:cstheme="majorHAnsi"/>
          </w:rPr>
          <w:t>www.caldas.mg.gov.br</w:t>
        </w:r>
      </w:hyperlink>
      <w:r>
        <w:rPr>
          <w:rFonts w:asciiTheme="majorHAnsi" w:hAnsiTheme="majorHAnsi" w:cstheme="majorHAnsi"/>
        </w:rPr>
        <w:t xml:space="preserve"> </w:t>
      </w:r>
      <w:r w:rsidRPr="00DC5E30">
        <w:rPr>
          <w:rFonts w:asciiTheme="majorHAnsi" w:hAnsiTheme="majorHAnsi" w:cstheme="majorHAnsi"/>
        </w:rPr>
        <w:t>ou pelo e-mail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374D1A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Pr="00DC5E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AD2A4C">
        <w:rPr>
          <w:rFonts w:asciiTheme="majorHAnsi" w:hAnsiTheme="majorHAnsi" w:cstheme="majorHAnsi"/>
        </w:rPr>
        <w:t xml:space="preserve">Telefone </w:t>
      </w:r>
      <w:r w:rsidRPr="00DC5E30">
        <w:rPr>
          <w:rFonts w:asciiTheme="majorHAnsi" w:hAnsiTheme="majorHAnsi" w:cstheme="majorHAnsi"/>
        </w:rPr>
        <w:t>(35)</w:t>
      </w:r>
      <w:r w:rsidR="00612A02">
        <w:rPr>
          <w:rFonts w:asciiTheme="majorHAnsi" w:hAnsiTheme="majorHAnsi" w:cstheme="majorHAnsi"/>
        </w:rPr>
        <w:t xml:space="preserve"> </w:t>
      </w:r>
      <w:r w:rsidRPr="00DC5E30">
        <w:rPr>
          <w:rFonts w:asciiTheme="majorHAnsi" w:hAnsiTheme="majorHAnsi" w:cstheme="majorHAnsi"/>
        </w:rPr>
        <w:t>3735-1578</w:t>
      </w:r>
      <w:r>
        <w:rPr>
          <w:rFonts w:asciiTheme="majorHAnsi" w:hAnsiTheme="majorHAnsi" w:cstheme="majorHAnsi"/>
        </w:rPr>
        <w:t>.</w:t>
      </w:r>
    </w:p>
    <w:p w14:paraId="2BEC8C7F" w14:textId="77777777" w:rsidR="00446B73" w:rsidRDefault="00446B7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A276FB8" w14:textId="429A138B" w:rsidR="0037385F" w:rsidRDefault="00EB3F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7385F">
        <w:rPr>
          <w:rFonts w:asciiTheme="minorHAnsi" w:hAnsiTheme="minorHAnsi" w:cstheme="minorHAnsi"/>
          <w:b/>
        </w:rPr>
        <w:t>PREFEITURA MUNICIPAL DE</w:t>
      </w:r>
      <w:r w:rsidR="00446B73">
        <w:rPr>
          <w:rFonts w:asciiTheme="minorHAnsi" w:hAnsiTheme="minorHAnsi" w:cstheme="minorHAnsi"/>
          <w:b/>
        </w:rPr>
        <w:t xml:space="preserve"> </w:t>
      </w:r>
      <w:r w:rsidR="00446B73" w:rsidRPr="00446B73">
        <w:rPr>
          <w:rFonts w:asciiTheme="minorHAnsi" w:hAnsiTheme="minorHAnsi" w:cstheme="minorHAnsi"/>
          <w:b/>
        </w:rPr>
        <w:t>CARATINGA</w:t>
      </w:r>
      <w:r w:rsidR="00446B73">
        <w:rPr>
          <w:rFonts w:asciiTheme="minorHAnsi" w:hAnsiTheme="minorHAnsi" w:cstheme="minorHAnsi"/>
          <w:b/>
        </w:rPr>
        <w:t xml:space="preserve"> (</w:t>
      </w:r>
      <w:r w:rsidR="00446B73" w:rsidRPr="00446B73">
        <w:rPr>
          <w:rFonts w:asciiTheme="minorHAnsi" w:hAnsiTheme="minorHAnsi" w:cstheme="minorHAnsi"/>
          <w:b/>
          <w:caps/>
        </w:rPr>
        <w:t>mg</w:t>
      </w:r>
      <w:r w:rsidR="00446B73">
        <w:rPr>
          <w:rFonts w:asciiTheme="minorHAnsi" w:hAnsiTheme="minorHAnsi" w:cstheme="minorHAnsi"/>
          <w:b/>
        </w:rPr>
        <w:t>)</w:t>
      </w:r>
      <w:r w:rsidR="00446B73" w:rsidRPr="00446B73">
        <w:t xml:space="preserve"> </w:t>
      </w:r>
      <w:r w:rsidR="00446B73" w:rsidRPr="00446B73">
        <w:rPr>
          <w:rFonts w:asciiTheme="minorHAnsi" w:hAnsiTheme="minorHAnsi" w:cstheme="minorHAnsi"/>
          <w:b/>
        </w:rPr>
        <w:t>CONCORRÊNCIA PÚBLICA ELETRÔNICA Nº 003/2025</w:t>
      </w:r>
    </w:p>
    <w:p w14:paraId="18AFD42E" w14:textId="0433911F" w:rsidR="00EB3F5F" w:rsidRPr="00446B73" w:rsidRDefault="00446B73" w:rsidP="00446B7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46B73">
        <w:rPr>
          <w:rFonts w:asciiTheme="majorHAnsi" w:hAnsiTheme="majorHAnsi" w:cstheme="majorHAnsi"/>
        </w:rPr>
        <w:t>Execução de obra de pavimentação de vias públicas urbanas (recapeamento) na Rua Antônia Maria Resende Fernandes, Bairro Dário Grossi, com todos os equipamentos, mão de obra e insumos necessários</w:t>
      </w:r>
      <w:r>
        <w:rPr>
          <w:rFonts w:asciiTheme="majorHAnsi" w:hAnsiTheme="majorHAnsi" w:cstheme="majorHAnsi"/>
        </w:rPr>
        <w:t xml:space="preserve"> para a devida execução da obra. Valor total estimado em: </w:t>
      </w:r>
      <w:r w:rsidRPr="00446B73">
        <w:rPr>
          <w:rFonts w:asciiTheme="majorHAnsi" w:hAnsiTheme="majorHAnsi" w:cstheme="majorHAnsi"/>
          <w:b/>
          <w:caps/>
        </w:rPr>
        <w:t>R$ 338.950,73</w:t>
      </w:r>
      <w:r w:rsidRPr="00446B73">
        <w:rPr>
          <w:rFonts w:asciiTheme="majorHAnsi" w:hAnsiTheme="majorHAnsi" w:cstheme="majorHAnsi"/>
        </w:rPr>
        <w:t>. Recebimento das propostas até às 08h59min do dia 07/11/2025. Abertura da proposta de preços</w:t>
      </w:r>
      <w:r>
        <w:rPr>
          <w:rFonts w:asciiTheme="majorHAnsi" w:hAnsiTheme="majorHAnsi" w:cstheme="majorHAnsi"/>
        </w:rPr>
        <w:t xml:space="preserve">:  às 09h00min do dia 07/11/2025. </w:t>
      </w:r>
      <w:r w:rsidRPr="00446B73">
        <w:rPr>
          <w:rFonts w:asciiTheme="majorHAnsi" w:hAnsiTheme="majorHAnsi" w:cstheme="majorHAnsi"/>
        </w:rPr>
        <w:t xml:space="preserve">Início da sessão de disputa de preços: imediatamente após a classificação das propostas de preços. Local da Sessão Pública: Portal: Bolsa de Licitações do Brasil – </w:t>
      </w:r>
      <w:r w:rsidRPr="00446B73">
        <w:rPr>
          <w:rFonts w:asciiTheme="majorHAnsi" w:hAnsiTheme="majorHAnsi" w:cstheme="majorHAnsi"/>
          <w:caps/>
        </w:rPr>
        <w:t xml:space="preserve">bll </w:t>
      </w:r>
      <w:hyperlink r:id="rId25" w:history="1">
        <w:r w:rsidRPr="00374D1A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 Esclarecimentos:</w:t>
      </w:r>
      <w:r w:rsidRPr="00446B73">
        <w:t xml:space="preserve"> </w:t>
      </w:r>
      <w:r w:rsidRPr="00446B73">
        <w:rPr>
          <w:rFonts w:asciiTheme="majorHAnsi" w:hAnsiTheme="majorHAnsi" w:cstheme="majorHAnsi"/>
        </w:rPr>
        <w:t xml:space="preserve">E-mail: </w:t>
      </w:r>
      <w:hyperlink r:id="rId26" w:history="1">
        <w:r w:rsidR="006028BA" w:rsidRPr="00374D1A">
          <w:rPr>
            <w:rStyle w:val="Hyperlink"/>
            <w:rFonts w:asciiTheme="majorHAnsi" w:hAnsiTheme="majorHAnsi" w:cstheme="majorHAnsi"/>
          </w:rPr>
          <w:t>licitacao@caratinga.mg.gov.br</w:t>
        </w:r>
      </w:hyperlink>
      <w:r w:rsidR="006028BA">
        <w:rPr>
          <w:rFonts w:asciiTheme="majorHAnsi" w:hAnsiTheme="majorHAnsi" w:cstheme="majorHAnsi"/>
        </w:rPr>
        <w:t xml:space="preserve"> |</w:t>
      </w:r>
      <w:r w:rsidRPr="00446B73">
        <w:rPr>
          <w:rFonts w:asciiTheme="majorHAnsi" w:hAnsiTheme="majorHAnsi" w:cstheme="majorHAnsi"/>
        </w:rPr>
        <w:t xml:space="preserve"> site: </w:t>
      </w:r>
      <w:hyperlink r:id="rId27" w:history="1">
        <w:proofErr w:type="gramStart"/>
        <w:r w:rsidRPr="00374D1A">
          <w:rPr>
            <w:rStyle w:val="Hyperlink"/>
            <w:rFonts w:asciiTheme="majorHAnsi" w:hAnsiTheme="majorHAnsi" w:cstheme="majorHAnsi"/>
          </w:rPr>
          <w:t>www.caratinga.mg.gov.br</w:t>
        </w:r>
      </w:hyperlink>
      <w:r>
        <w:rPr>
          <w:rFonts w:asciiTheme="majorHAnsi" w:hAnsiTheme="majorHAnsi" w:cstheme="majorHAnsi"/>
        </w:rPr>
        <w:t xml:space="preserve"> .</w:t>
      </w:r>
      <w:proofErr w:type="gramEnd"/>
    </w:p>
    <w:p w14:paraId="05528C6E" w14:textId="77777777" w:rsidR="00EB3F5F" w:rsidRDefault="00EB3F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113BA1" w14:textId="488EC958" w:rsidR="003C0599" w:rsidRDefault="003738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7385F">
        <w:rPr>
          <w:rFonts w:asciiTheme="minorHAnsi" w:hAnsiTheme="minorHAnsi" w:cstheme="minorHAnsi"/>
          <w:b/>
        </w:rPr>
        <w:t>PREFEITURA MUNICIPAL DE CAREAÇU</w:t>
      </w:r>
      <w:r>
        <w:rPr>
          <w:rFonts w:asciiTheme="minorHAnsi" w:hAnsiTheme="minorHAnsi" w:cstheme="minorHAnsi"/>
          <w:b/>
        </w:rPr>
        <w:t xml:space="preserve"> (</w:t>
      </w:r>
      <w:r w:rsidRPr="0037385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) </w:t>
      </w:r>
      <w:r w:rsidRPr="0037385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37385F">
        <w:rPr>
          <w:rFonts w:asciiTheme="minorHAnsi" w:hAnsiTheme="minorHAnsi" w:cstheme="minorHAnsi"/>
          <w:b/>
        </w:rPr>
        <w:t>8/2025</w:t>
      </w:r>
    </w:p>
    <w:p w14:paraId="5AE42C1B" w14:textId="0F331D2C" w:rsidR="0037385F" w:rsidRPr="0037385F" w:rsidRDefault="003738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385F">
        <w:rPr>
          <w:rFonts w:asciiTheme="majorHAnsi" w:hAnsiTheme="majorHAnsi" w:cstheme="majorHAnsi"/>
          <w:caps/>
        </w:rPr>
        <w:t>objeto</w:t>
      </w:r>
      <w:r w:rsidRPr="0037385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37385F">
        <w:rPr>
          <w:rFonts w:asciiTheme="majorHAnsi" w:hAnsiTheme="majorHAnsi" w:cstheme="majorHAnsi"/>
        </w:rPr>
        <w:t xml:space="preserve">Contratação de empresa especializada para construção do prédio público para secretarias municipais e almoxarifado, situado na Avenida Saturnino de Faria, </w:t>
      </w:r>
      <w:r w:rsidRPr="0037385F">
        <w:rPr>
          <w:rFonts w:asciiTheme="majorHAnsi" w:hAnsiTheme="majorHAnsi" w:cstheme="majorHAnsi"/>
          <w:caps/>
        </w:rPr>
        <w:t>Sn</w:t>
      </w:r>
      <w:r w:rsidRPr="0037385F">
        <w:rPr>
          <w:rFonts w:asciiTheme="majorHAnsi" w:hAnsiTheme="majorHAnsi" w:cstheme="majorHAnsi"/>
        </w:rPr>
        <w:t>, Careaçu</w:t>
      </w:r>
      <w:r>
        <w:rPr>
          <w:rFonts w:asciiTheme="majorHAnsi" w:hAnsiTheme="majorHAnsi" w:cstheme="majorHAnsi"/>
        </w:rPr>
        <w:t xml:space="preserve"> /</w:t>
      </w:r>
      <w:r w:rsidRPr="0037385F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</w:t>
      </w:r>
      <w:r w:rsidR="0071551E">
        <w:rPr>
          <w:rFonts w:asciiTheme="majorHAnsi" w:hAnsiTheme="majorHAnsi" w:cstheme="majorHAnsi"/>
        </w:rPr>
        <w:t xml:space="preserve"> Valor total estimado da contratação em:</w:t>
      </w:r>
      <w:r w:rsidR="0071551E">
        <w:t xml:space="preserve"> </w:t>
      </w:r>
      <w:r w:rsidR="0071551E">
        <w:rPr>
          <w:rFonts w:asciiTheme="majorHAnsi" w:hAnsiTheme="majorHAnsi" w:cstheme="majorHAnsi"/>
          <w:b/>
          <w:caps/>
        </w:rPr>
        <w:t xml:space="preserve">R$ </w:t>
      </w:r>
      <w:r w:rsidR="0071551E" w:rsidRPr="0071551E">
        <w:rPr>
          <w:rFonts w:asciiTheme="majorHAnsi" w:hAnsiTheme="majorHAnsi" w:cstheme="majorHAnsi"/>
          <w:b/>
          <w:caps/>
        </w:rPr>
        <w:t>1.439.796,82</w:t>
      </w:r>
      <w:r w:rsidR="0071551E">
        <w:rPr>
          <w:rFonts w:asciiTheme="majorHAnsi" w:hAnsiTheme="majorHAnsi" w:cstheme="majorHAnsi"/>
        </w:rPr>
        <w:t xml:space="preserve">. Data de </w:t>
      </w:r>
      <w:r w:rsidRPr="0037385F">
        <w:rPr>
          <w:rFonts w:asciiTheme="majorHAnsi" w:hAnsiTheme="majorHAnsi" w:cstheme="majorHAnsi"/>
        </w:rPr>
        <w:t>entrega das pr</w:t>
      </w:r>
      <w:r>
        <w:rPr>
          <w:rFonts w:asciiTheme="majorHAnsi" w:hAnsiTheme="majorHAnsi" w:cstheme="majorHAnsi"/>
        </w:rPr>
        <w:t>opostas: a partir de 21/10/2025, às 08h</w:t>
      </w:r>
      <w:r w:rsidRPr="0037385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7385F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28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7385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155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37385F">
        <w:rPr>
          <w:rFonts w:asciiTheme="majorHAnsi" w:hAnsiTheme="majorHAnsi" w:cstheme="majorHAnsi"/>
        </w:rPr>
        <w:t>abe</w:t>
      </w:r>
      <w:r>
        <w:rPr>
          <w:rFonts w:asciiTheme="majorHAnsi" w:hAnsiTheme="majorHAnsi" w:cstheme="majorHAnsi"/>
        </w:rPr>
        <w:t>rtura das propostas: 06/11/2025, às 09h01min</w:t>
      </w:r>
      <w:r w:rsidRPr="0037385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37385F">
        <w:rPr>
          <w:rFonts w:asciiTheme="majorHAnsi" w:hAnsiTheme="majorHAnsi" w:cstheme="majorHAnsi"/>
        </w:rPr>
        <w:t>início da sessão d</w:t>
      </w:r>
      <w:r>
        <w:rPr>
          <w:rFonts w:asciiTheme="majorHAnsi" w:hAnsiTheme="majorHAnsi" w:cstheme="majorHAnsi"/>
        </w:rPr>
        <w:t>e disputa de preços: 06/11/2025, às 09h</w:t>
      </w:r>
      <w:r w:rsidRPr="0037385F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 no site: </w:t>
      </w:r>
      <w:hyperlink r:id="rId29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3A5B016" w14:textId="77777777" w:rsidR="0037385F" w:rsidRDefault="003738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294C8F" w14:textId="754A1179" w:rsidR="003C0599" w:rsidRDefault="003C059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C0599">
        <w:rPr>
          <w:rFonts w:asciiTheme="minorHAnsi" w:hAnsiTheme="minorHAnsi" w:cstheme="minorHAnsi"/>
          <w:b/>
        </w:rPr>
        <w:t xml:space="preserve">PREFEITURA </w:t>
      </w:r>
      <w:r w:rsidRPr="00574FA5">
        <w:rPr>
          <w:rFonts w:asciiTheme="minorHAnsi" w:hAnsiTheme="minorHAnsi" w:cstheme="minorHAnsi"/>
          <w:b/>
        </w:rPr>
        <w:t>MUNICIPAL</w:t>
      </w:r>
      <w:r w:rsidRPr="003C0599">
        <w:rPr>
          <w:rFonts w:asciiTheme="minorHAnsi" w:hAnsiTheme="minorHAnsi" w:cstheme="minorHAnsi"/>
          <w:b/>
        </w:rPr>
        <w:t xml:space="preserve"> DE CONQUISTA</w:t>
      </w:r>
      <w:r w:rsidR="009401F3">
        <w:rPr>
          <w:rFonts w:asciiTheme="minorHAnsi" w:hAnsiTheme="minorHAnsi" w:cstheme="minorHAnsi"/>
          <w:b/>
        </w:rPr>
        <w:t xml:space="preserve"> (</w:t>
      </w:r>
      <w:r w:rsidR="009401F3" w:rsidRPr="009401F3">
        <w:rPr>
          <w:rFonts w:asciiTheme="minorHAnsi" w:hAnsiTheme="minorHAnsi" w:cstheme="minorHAnsi"/>
          <w:b/>
          <w:caps/>
        </w:rPr>
        <w:t>mg</w:t>
      </w:r>
      <w:r w:rsidR="009401F3">
        <w:rPr>
          <w:rFonts w:asciiTheme="minorHAnsi" w:hAnsiTheme="minorHAnsi" w:cstheme="minorHAnsi"/>
          <w:b/>
        </w:rPr>
        <w:t>)</w:t>
      </w:r>
      <w:r w:rsidRPr="003C0599">
        <w:t xml:space="preserve"> </w:t>
      </w:r>
      <w:r w:rsidR="009401F3">
        <w:rPr>
          <w:rFonts w:asciiTheme="minorHAnsi" w:hAnsiTheme="minorHAnsi" w:cstheme="minorHAnsi"/>
          <w:b/>
        </w:rPr>
        <w:t>PREGÃO EL</w:t>
      </w:r>
      <w:r w:rsidR="009401F3" w:rsidRPr="009401F3">
        <w:rPr>
          <w:rFonts w:asciiTheme="minorHAnsi" w:hAnsiTheme="minorHAnsi" w:cstheme="minorHAnsi"/>
          <w:b/>
          <w:caps/>
        </w:rPr>
        <w:t>ETRô</w:t>
      </w:r>
      <w:r w:rsidRPr="009401F3">
        <w:rPr>
          <w:rFonts w:asciiTheme="minorHAnsi" w:hAnsiTheme="minorHAnsi" w:cstheme="minorHAnsi"/>
          <w:b/>
          <w:caps/>
        </w:rPr>
        <w:t>N</w:t>
      </w:r>
      <w:r w:rsidRPr="003C0599">
        <w:rPr>
          <w:rFonts w:asciiTheme="minorHAnsi" w:hAnsiTheme="minorHAnsi" w:cstheme="minorHAnsi"/>
          <w:b/>
        </w:rPr>
        <w:t>ICO Nº</w:t>
      </w:r>
      <w:r>
        <w:rPr>
          <w:rFonts w:asciiTheme="minorHAnsi" w:hAnsiTheme="minorHAnsi" w:cstheme="minorHAnsi"/>
          <w:b/>
        </w:rPr>
        <w:t xml:space="preserve"> </w:t>
      </w:r>
      <w:r w:rsidRPr="003C0599">
        <w:rPr>
          <w:rFonts w:asciiTheme="minorHAnsi" w:hAnsiTheme="minorHAnsi" w:cstheme="minorHAnsi"/>
          <w:b/>
        </w:rPr>
        <w:t>060</w:t>
      </w:r>
      <w:r>
        <w:rPr>
          <w:rFonts w:asciiTheme="minorHAnsi" w:hAnsiTheme="minorHAnsi" w:cstheme="minorHAnsi"/>
          <w:b/>
        </w:rPr>
        <w:t>/2025</w:t>
      </w:r>
    </w:p>
    <w:p w14:paraId="6B6ABED9" w14:textId="0CDBF51B" w:rsidR="003C0599" w:rsidRPr="003C0599" w:rsidRDefault="003C059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C0599">
        <w:rPr>
          <w:rFonts w:asciiTheme="majorHAnsi" w:hAnsiTheme="majorHAnsi" w:cstheme="majorHAnsi"/>
        </w:rPr>
        <w:t>Registro de preços para contratação de empresa especializada para realizar a manutenção com revisão do telhado e limpeza das calhas dos prédios pertencentes à Secretaria Mun</w:t>
      </w:r>
      <w:r>
        <w:rPr>
          <w:rFonts w:asciiTheme="majorHAnsi" w:hAnsiTheme="majorHAnsi" w:cstheme="majorHAnsi"/>
        </w:rPr>
        <w:t>icipal de Educação de Conquista /</w:t>
      </w:r>
      <w:r w:rsidRPr="003C0599">
        <w:rPr>
          <w:rFonts w:asciiTheme="majorHAnsi" w:hAnsiTheme="majorHAnsi" w:cstheme="majorHAnsi"/>
        </w:rPr>
        <w:t>MG</w:t>
      </w:r>
      <w:r w:rsidR="009401F3">
        <w:rPr>
          <w:rFonts w:asciiTheme="majorHAnsi" w:hAnsiTheme="majorHAnsi" w:cstheme="majorHAnsi"/>
        </w:rPr>
        <w:t xml:space="preserve">. Valor total estimado da contratação em: </w:t>
      </w:r>
      <w:r w:rsidR="009401F3" w:rsidRPr="009401F3">
        <w:rPr>
          <w:rFonts w:asciiTheme="majorHAnsi" w:hAnsiTheme="majorHAnsi" w:cstheme="majorHAnsi"/>
          <w:b/>
          <w:caps/>
        </w:rPr>
        <w:t>R$</w:t>
      </w:r>
      <w:r w:rsidR="009401F3">
        <w:rPr>
          <w:rFonts w:asciiTheme="majorHAnsi" w:hAnsiTheme="majorHAnsi" w:cstheme="majorHAnsi"/>
          <w:b/>
          <w:caps/>
        </w:rPr>
        <w:t xml:space="preserve"> </w:t>
      </w:r>
      <w:r w:rsidR="009401F3" w:rsidRPr="009401F3">
        <w:rPr>
          <w:rFonts w:asciiTheme="majorHAnsi" w:hAnsiTheme="majorHAnsi" w:cstheme="majorHAnsi"/>
          <w:b/>
          <w:caps/>
        </w:rPr>
        <w:t>135.381,05</w:t>
      </w:r>
      <w:r w:rsidR="009401F3" w:rsidRPr="009401F3">
        <w:rPr>
          <w:rFonts w:asciiTheme="majorHAnsi" w:hAnsiTheme="majorHAnsi" w:cstheme="majorHAnsi"/>
        </w:rPr>
        <w:t xml:space="preserve">. Edital disponível no site oficial – </w:t>
      </w:r>
      <w:hyperlink r:id="rId30" w:history="1">
        <w:r w:rsidR="009401F3" w:rsidRPr="00374D1A">
          <w:rPr>
            <w:rStyle w:val="Hyperlink"/>
            <w:rFonts w:asciiTheme="majorHAnsi" w:hAnsiTheme="majorHAnsi" w:cstheme="majorHAnsi"/>
          </w:rPr>
          <w:t>www.conquista.mg.gov.br</w:t>
        </w:r>
      </w:hyperlink>
      <w:r w:rsidR="009401F3">
        <w:rPr>
          <w:rFonts w:asciiTheme="majorHAnsi" w:hAnsiTheme="majorHAnsi" w:cstheme="majorHAnsi"/>
        </w:rPr>
        <w:t xml:space="preserve"> </w:t>
      </w:r>
      <w:r w:rsidR="009401F3" w:rsidRPr="009401F3">
        <w:rPr>
          <w:rFonts w:asciiTheme="majorHAnsi" w:hAnsiTheme="majorHAnsi" w:cstheme="majorHAnsi"/>
        </w:rPr>
        <w:t xml:space="preserve">ou solicitado através do e-mail </w:t>
      </w:r>
      <w:hyperlink r:id="rId31" w:history="1">
        <w:r w:rsidR="009401F3" w:rsidRPr="00374D1A">
          <w:rPr>
            <w:rStyle w:val="Hyperlink"/>
            <w:rFonts w:asciiTheme="majorHAnsi" w:hAnsiTheme="majorHAnsi" w:cstheme="majorHAnsi"/>
          </w:rPr>
          <w:t>licitacao@conquista.mg.gov.br</w:t>
        </w:r>
      </w:hyperlink>
      <w:r w:rsidR="009401F3">
        <w:rPr>
          <w:rFonts w:asciiTheme="majorHAnsi" w:hAnsiTheme="majorHAnsi" w:cstheme="majorHAnsi"/>
        </w:rPr>
        <w:t xml:space="preserve">. Demais informações no </w:t>
      </w:r>
      <w:r w:rsidR="009401F3" w:rsidRPr="009401F3">
        <w:rPr>
          <w:rFonts w:asciiTheme="majorHAnsi" w:hAnsiTheme="majorHAnsi" w:cstheme="majorHAnsi"/>
        </w:rPr>
        <w:t>telefone (34) 99951-9202</w:t>
      </w:r>
      <w:r w:rsidR="009401F3">
        <w:rPr>
          <w:rFonts w:asciiTheme="majorHAnsi" w:hAnsiTheme="majorHAnsi" w:cstheme="majorHAnsi"/>
        </w:rPr>
        <w:t>.</w:t>
      </w:r>
    </w:p>
    <w:p w14:paraId="55408265" w14:textId="77777777" w:rsidR="003C0599" w:rsidRDefault="003C059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5646F35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612A02" w:rsidRPr="00612A02">
        <w:rPr>
          <w:rFonts w:asciiTheme="minorHAnsi" w:hAnsiTheme="minorHAnsi" w:cstheme="minorHAnsi"/>
          <w:b/>
          <w:caps/>
        </w:rPr>
        <w:t>Claraval</w:t>
      </w:r>
      <w:r w:rsidR="00612A02">
        <w:rPr>
          <w:rFonts w:asciiTheme="minorHAnsi" w:hAnsiTheme="minorHAnsi" w:cstheme="minorHAnsi"/>
          <w:b/>
          <w:caps/>
        </w:rPr>
        <w:t xml:space="preserve"> (mg)</w:t>
      </w:r>
      <w:r w:rsidR="00612A02" w:rsidRPr="00612A02">
        <w:rPr>
          <w:rFonts w:asciiTheme="minorHAnsi" w:hAnsiTheme="minorHAnsi" w:cstheme="minorHAnsi"/>
          <w:b/>
          <w:caps/>
        </w:rPr>
        <w:t xml:space="preserve"> </w:t>
      </w:r>
      <w:r w:rsidR="00612A02" w:rsidRPr="00DC5E30">
        <w:rPr>
          <w:rFonts w:asciiTheme="minorHAnsi" w:hAnsiTheme="minorHAnsi" w:cstheme="minorHAnsi"/>
          <w:b/>
        </w:rPr>
        <w:t>CONCORRÊNCIA</w:t>
      </w:r>
      <w:r w:rsidR="00612A02">
        <w:rPr>
          <w:rFonts w:asciiTheme="minorHAnsi" w:hAnsiTheme="minorHAnsi" w:cstheme="minorHAnsi"/>
          <w:b/>
          <w:caps/>
        </w:rPr>
        <w:t xml:space="preserve"> </w:t>
      </w:r>
      <w:r w:rsidR="00612A02">
        <w:rPr>
          <w:rFonts w:asciiTheme="minorHAnsi" w:hAnsiTheme="minorHAnsi" w:cstheme="minorHAnsi"/>
          <w:b/>
        </w:rPr>
        <w:t>ELETRÔNICA Nº 004/2</w:t>
      </w:r>
      <w:r w:rsidR="00612A02" w:rsidRPr="00612A02">
        <w:rPr>
          <w:rFonts w:asciiTheme="minorHAnsi" w:hAnsiTheme="minorHAnsi" w:cstheme="minorHAnsi"/>
          <w:b/>
        </w:rPr>
        <w:t>025</w:t>
      </w:r>
    </w:p>
    <w:p w14:paraId="7DC95600" w14:textId="2A3ECF68" w:rsidR="00565EA8" w:rsidRDefault="00612A0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12A02">
        <w:rPr>
          <w:rFonts w:asciiTheme="majorHAnsi" w:hAnsiTheme="majorHAnsi" w:cstheme="majorHAnsi"/>
          <w:caps/>
        </w:rPr>
        <w:t>Objeto</w:t>
      </w:r>
      <w:r w:rsidRPr="00612A02">
        <w:rPr>
          <w:rFonts w:asciiTheme="majorHAnsi" w:hAnsiTheme="majorHAnsi" w:cstheme="majorHAnsi"/>
        </w:rPr>
        <w:t>: Contratação de empresa especializada para construção de muro para manutenção da secreta</w:t>
      </w:r>
      <w:r w:rsidR="00D5096B">
        <w:rPr>
          <w:rFonts w:asciiTheme="majorHAnsi" w:hAnsiTheme="majorHAnsi" w:cstheme="majorHAnsi"/>
        </w:rPr>
        <w:t>ria de obras e serviços urbanos</w:t>
      </w:r>
      <w:r>
        <w:rPr>
          <w:rFonts w:asciiTheme="majorHAnsi" w:hAnsiTheme="majorHAnsi" w:cstheme="majorHAnsi"/>
        </w:rPr>
        <w:t>.</w:t>
      </w:r>
      <w:r w:rsidR="00D5096B">
        <w:rPr>
          <w:rFonts w:asciiTheme="majorHAnsi" w:hAnsiTheme="majorHAnsi" w:cstheme="majorHAnsi"/>
        </w:rPr>
        <w:t xml:space="preserve"> Valor total estimado em: </w:t>
      </w:r>
      <w:r w:rsidR="00D5096B" w:rsidRPr="00D5096B">
        <w:rPr>
          <w:rFonts w:asciiTheme="majorHAnsi" w:hAnsiTheme="majorHAnsi" w:cstheme="majorHAnsi"/>
          <w:b/>
          <w:caps/>
        </w:rPr>
        <w:t>R$ 84.705,88</w:t>
      </w:r>
      <w:r w:rsidR="00D5096B">
        <w:rPr>
          <w:rFonts w:asciiTheme="majorHAnsi" w:hAnsiTheme="majorHAnsi" w:cstheme="majorHAnsi"/>
        </w:rPr>
        <w:t xml:space="preserve">. </w:t>
      </w:r>
      <w:proofErr w:type="gramStart"/>
      <w:r>
        <w:rPr>
          <w:rFonts w:asciiTheme="majorHAnsi" w:hAnsiTheme="majorHAnsi" w:cstheme="majorHAnsi"/>
        </w:rPr>
        <w:t>Data</w:t>
      </w:r>
      <w:proofErr w:type="gramEnd"/>
      <w:r>
        <w:rPr>
          <w:rFonts w:asciiTheme="majorHAnsi" w:hAnsiTheme="majorHAnsi" w:cstheme="majorHAnsi"/>
        </w:rPr>
        <w:t xml:space="preserve"> de abertura da concorrência: 05/11/2025, às </w:t>
      </w:r>
      <w:r w:rsidRPr="00612A02">
        <w:rPr>
          <w:rFonts w:asciiTheme="majorHAnsi" w:hAnsiTheme="majorHAnsi" w:cstheme="majorHAnsi"/>
        </w:rPr>
        <w:t xml:space="preserve">09h00mim. O edital pode ser retirado: no Dep. de Licitação, por meio do sítio: </w:t>
      </w:r>
      <w:hyperlink r:id="rId32" w:history="1">
        <w:r w:rsidRPr="00374D1A">
          <w:rPr>
            <w:rStyle w:val="Hyperlink"/>
            <w:rFonts w:asciiTheme="majorHAnsi" w:hAnsiTheme="majorHAnsi" w:cstheme="majorHAnsi"/>
          </w:rPr>
          <w:t>www.claraval.mg.gov.br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33" w:history="1">
        <w:proofErr w:type="gramStart"/>
        <w:r w:rsidRPr="00374D1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612A02">
        <w:rPr>
          <w:rFonts w:asciiTheme="majorHAnsi" w:hAnsiTheme="majorHAnsi" w:cstheme="majorHAnsi"/>
        </w:rPr>
        <w:t xml:space="preserve"> Informações</w:t>
      </w:r>
      <w:proofErr w:type="gramEnd"/>
      <w:r w:rsidRPr="00612A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adicionais pelo telefone </w:t>
      </w:r>
      <w:r w:rsidRPr="00612A02">
        <w:rPr>
          <w:rFonts w:asciiTheme="majorHAnsi" w:hAnsiTheme="majorHAnsi" w:cstheme="majorHAnsi"/>
        </w:rPr>
        <w:t>(34) 3353-5200</w:t>
      </w:r>
      <w:r>
        <w:rPr>
          <w:rFonts w:asciiTheme="majorHAnsi" w:hAnsiTheme="majorHAnsi" w:cstheme="majorHAnsi"/>
        </w:rPr>
        <w:t>.</w:t>
      </w:r>
    </w:p>
    <w:p w14:paraId="529A1186" w14:textId="77777777" w:rsidR="0037385F" w:rsidRDefault="0037385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9F2003" w14:textId="3BC8E8AB" w:rsidR="0037385F" w:rsidRPr="0037385F" w:rsidRDefault="0037385F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7385F">
        <w:rPr>
          <w:rFonts w:asciiTheme="minorHAnsi" w:hAnsiTheme="minorHAnsi" w:cstheme="minorHAnsi"/>
          <w:b/>
        </w:rPr>
        <w:t>PREFEITURA MUNICIPAL DE CRISTINA</w:t>
      </w:r>
      <w:r>
        <w:rPr>
          <w:rFonts w:asciiTheme="minorHAnsi" w:hAnsiTheme="minorHAnsi" w:cstheme="minorHAnsi"/>
          <w:b/>
        </w:rPr>
        <w:t xml:space="preserve"> (</w:t>
      </w:r>
      <w:r w:rsidRPr="0037385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>)</w:t>
      </w:r>
      <w:r w:rsidRPr="0037385F">
        <w:rPr>
          <w:rFonts w:asciiTheme="minorHAnsi" w:hAnsiTheme="minorHAnsi" w:cstheme="minorHAnsi"/>
          <w:b/>
        </w:rPr>
        <w:t xml:space="preserve"> CONCORRÊNCIA</w:t>
      </w:r>
      <w:r w:rsidR="00BD46C9">
        <w:rPr>
          <w:rFonts w:asciiTheme="minorHAnsi" w:hAnsiTheme="minorHAnsi" w:cstheme="minorHAnsi"/>
          <w:b/>
        </w:rPr>
        <w:t xml:space="preserve"> </w:t>
      </w:r>
      <w:r w:rsidR="00BD46C9" w:rsidRPr="00BD46C9">
        <w:rPr>
          <w:rFonts w:asciiTheme="minorHAnsi" w:hAnsiTheme="minorHAnsi" w:cstheme="minorHAnsi"/>
          <w:b/>
          <w:caps/>
        </w:rPr>
        <w:t>eletrônica</w:t>
      </w:r>
      <w:r w:rsidRPr="0037385F">
        <w:rPr>
          <w:rFonts w:asciiTheme="minorHAnsi" w:hAnsiTheme="minorHAnsi" w:cstheme="minorHAnsi"/>
          <w:b/>
        </w:rPr>
        <w:t xml:space="preserve"> Nº 005/2025</w:t>
      </w:r>
    </w:p>
    <w:p w14:paraId="229C073B" w14:textId="4D744FDB" w:rsidR="0037385F" w:rsidRDefault="0037385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7385F">
        <w:rPr>
          <w:rFonts w:asciiTheme="majorHAnsi" w:hAnsiTheme="majorHAnsi" w:cstheme="majorHAnsi"/>
        </w:rPr>
        <w:t>Execução de pavimentação de 02 (dois) trechos em vias públicas urbanas, com fornecim</w:t>
      </w:r>
      <w:r w:rsidR="00BD46C9">
        <w:rPr>
          <w:rFonts w:asciiTheme="majorHAnsi" w:hAnsiTheme="majorHAnsi" w:cstheme="majorHAnsi"/>
        </w:rPr>
        <w:t>ento de materiais e mão de obra</w:t>
      </w:r>
      <w:r w:rsidRPr="0037385F">
        <w:rPr>
          <w:rFonts w:asciiTheme="majorHAnsi" w:hAnsiTheme="majorHAnsi" w:cstheme="majorHAnsi"/>
        </w:rPr>
        <w:t xml:space="preserve">. </w:t>
      </w:r>
      <w:r w:rsidR="00D5096B">
        <w:rPr>
          <w:rFonts w:asciiTheme="majorHAnsi" w:hAnsiTheme="majorHAnsi" w:cstheme="majorHAnsi"/>
        </w:rPr>
        <w:t>Valor estimado em:</w:t>
      </w:r>
      <w:r w:rsidR="00A9593D" w:rsidRPr="00A9593D">
        <w:rPr>
          <w:rFonts w:ascii="Helvetica" w:hAnsi="Helvetica"/>
          <w:color w:val="444444"/>
          <w:spacing w:val="2"/>
          <w:sz w:val="21"/>
          <w:szCs w:val="21"/>
          <w:shd w:val="clear" w:color="auto" w:fill="FFFFFF"/>
        </w:rPr>
        <w:t xml:space="preserve"> </w:t>
      </w:r>
      <w:r w:rsidR="00A9593D" w:rsidRPr="00A9593D">
        <w:rPr>
          <w:rFonts w:asciiTheme="majorHAnsi" w:hAnsiTheme="majorHAnsi" w:cstheme="majorHAnsi"/>
          <w:b/>
          <w:caps/>
        </w:rPr>
        <w:t>R$ 260.461,26</w:t>
      </w:r>
      <w:r w:rsidR="00A9593D">
        <w:rPr>
          <w:rFonts w:asciiTheme="majorHAnsi" w:hAnsiTheme="majorHAnsi" w:cstheme="majorHAnsi"/>
        </w:rPr>
        <w:t>.</w:t>
      </w:r>
      <w:r w:rsidR="00D5096B">
        <w:rPr>
          <w:rFonts w:asciiTheme="majorHAnsi" w:hAnsiTheme="majorHAnsi" w:cstheme="majorHAnsi"/>
        </w:rPr>
        <w:t xml:space="preserve"> </w:t>
      </w:r>
      <w:r w:rsidRPr="0037385F">
        <w:rPr>
          <w:rFonts w:asciiTheme="majorHAnsi" w:hAnsiTheme="majorHAnsi" w:cstheme="majorHAnsi"/>
        </w:rPr>
        <w:t>Análise das</w:t>
      </w:r>
      <w:bookmarkStart w:id="0" w:name="_GoBack"/>
      <w:bookmarkEnd w:id="0"/>
      <w:r w:rsidRPr="0037385F">
        <w:rPr>
          <w:rFonts w:asciiTheme="majorHAnsi" w:hAnsiTheme="majorHAnsi" w:cstheme="majorHAnsi"/>
        </w:rPr>
        <w:t xml:space="preserve"> propostas e habilitação: 13/11/2</w:t>
      </w:r>
      <w:r w:rsidR="00BD46C9">
        <w:rPr>
          <w:rFonts w:asciiTheme="majorHAnsi" w:hAnsiTheme="majorHAnsi" w:cstheme="majorHAnsi"/>
        </w:rPr>
        <w:t>02</w:t>
      </w:r>
      <w:r w:rsidRPr="0037385F">
        <w:rPr>
          <w:rFonts w:asciiTheme="majorHAnsi" w:hAnsiTheme="majorHAnsi" w:cstheme="majorHAnsi"/>
        </w:rPr>
        <w:t xml:space="preserve">5, às </w:t>
      </w:r>
      <w:r w:rsidR="00BD46C9">
        <w:rPr>
          <w:rFonts w:asciiTheme="majorHAnsi" w:hAnsiTheme="majorHAnsi" w:cstheme="majorHAnsi"/>
        </w:rPr>
        <w:t>0</w:t>
      </w:r>
      <w:r w:rsidRPr="0037385F">
        <w:rPr>
          <w:rFonts w:asciiTheme="majorHAnsi" w:hAnsiTheme="majorHAnsi" w:cstheme="majorHAnsi"/>
        </w:rPr>
        <w:t>9h30m</w:t>
      </w:r>
      <w:r w:rsidR="00BD46C9">
        <w:rPr>
          <w:rFonts w:asciiTheme="majorHAnsi" w:hAnsiTheme="majorHAnsi" w:cstheme="majorHAnsi"/>
        </w:rPr>
        <w:t>in</w:t>
      </w:r>
      <w:r w:rsidRPr="0037385F">
        <w:rPr>
          <w:rFonts w:asciiTheme="majorHAnsi" w:hAnsiTheme="majorHAnsi" w:cstheme="majorHAnsi"/>
        </w:rPr>
        <w:t>. Informações</w:t>
      </w:r>
      <w:r w:rsidR="00BD46C9">
        <w:rPr>
          <w:rFonts w:asciiTheme="majorHAnsi" w:hAnsiTheme="majorHAnsi" w:cstheme="majorHAnsi"/>
        </w:rPr>
        <w:t xml:space="preserve"> adicionais</w:t>
      </w:r>
      <w:r w:rsidRPr="0037385F">
        <w:rPr>
          <w:rFonts w:asciiTheme="majorHAnsi" w:hAnsiTheme="majorHAnsi" w:cstheme="majorHAnsi"/>
        </w:rPr>
        <w:t xml:space="preserve">: (35) 3281-1100 ramal 5. Site: Edital e anexos, na íntegra na Plataforma Licitar Digital </w:t>
      </w:r>
      <w:hyperlink r:id="rId34" w:history="1">
        <w:r w:rsidR="00BD46C9"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7385F">
        <w:rPr>
          <w:rFonts w:asciiTheme="majorHAnsi" w:hAnsiTheme="majorHAnsi" w:cstheme="majorHAnsi"/>
        </w:rPr>
        <w:t>,</w:t>
      </w:r>
      <w:r w:rsidR="00BD46C9">
        <w:rPr>
          <w:rFonts w:asciiTheme="majorHAnsi" w:hAnsiTheme="majorHAnsi" w:cstheme="majorHAnsi"/>
        </w:rPr>
        <w:t xml:space="preserve"> </w:t>
      </w:r>
      <w:r w:rsidRPr="0037385F">
        <w:rPr>
          <w:rFonts w:asciiTheme="majorHAnsi" w:hAnsiTheme="majorHAnsi" w:cstheme="majorHAnsi"/>
        </w:rPr>
        <w:t xml:space="preserve">e na página </w:t>
      </w:r>
      <w:hyperlink r:id="rId35" w:history="1">
        <w:r w:rsidR="00BD46C9" w:rsidRPr="00374D1A">
          <w:rPr>
            <w:rStyle w:val="Hyperlink"/>
            <w:rFonts w:asciiTheme="majorHAnsi" w:hAnsiTheme="majorHAnsi" w:cstheme="majorHAnsi"/>
          </w:rPr>
          <w:t>www.cristina.mg.gov.br</w:t>
        </w:r>
      </w:hyperlink>
      <w:r w:rsidR="00BD46C9">
        <w:rPr>
          <w:rFonts w:asciiTheme="majorHAnsi" w:hAnsiTheme="majorHAnsi" w:cstheme="majorHAnsi"/>
        </w:rPr>
        <w:t xml:space="preserve">. </w:t>
      </w:r>
    </w:p>
    <w:p w14:paraId="43013A54" w14:textId="77777777" w:rsidR="003A564C" w:rsidRDefault="003A564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341D61BD" w:rsidR="00A63184" w:rsidRPr="003A564C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3A564C">
        <w:rPr>
          <w:rFonts w:asciiTheme="minorHAnsi" w:hAnsiTheme="minorHAnsi" w:cstheme="minorHAnsi"/>
          <w:b/>
          <w:caps/>
        </w:rPr>
        <w:t xml:space="preserve">PREFEITURA MUNICIPAL </w:t>
      </w:r>
      <w:r w:rsidR="006028BA" w:rsidRPr="003A564C">
        <w:rPr>
          <w:rFonts w:asciiTheme="minorHAnsi" w:hAnsiTheme="minorHAnsi" w:cstheme="minorHAnsi"/>
          <w:b/>
          <w:caps/>
        </w:rPr>
        <w:t>DE IAPU</w:t>
      </w:r>
      <w:r w:rsidR="003A564C">
        <w:rPr>
          <w:rFonts w:asciiTheme="minorHAnsi" w:hAnsiTheme="minorHAnsi" w:cstheme="minorHAnsi"/>
          <w:b/>
          <w:caps/>
        </w:rPr>
        <w:t xml:space="preserve"> (MG) </w:t>
      </w:r>
      <w:r w:rsidR="003A564C" w:rsidRPr="00DC5E30">
        <w:rPr>
          <w:rFonts w:asciiTheme="minorHAnsi" w:hAnsiTheme="minorHAnsi" w:cstheme="minorHAnsi"/>
          <w:b/>
        </w:rPr>
        <w:t>CONCORRÊNCIA</w:t>
      </w:r>
      <w:r w:rsidR="003A564C">
        <w:rPr>
          <w:rFonts w:asciiTheme="minorHAnsi" w:hAnsiTheme="minorHAnsi" w:cstheme="minorHAnsi"/>
          <w:b/>
          <w:caps/>
        </w:rPr>
        <w:t xml:space="preserve"> </w:t>
      </w:r>
      <w:r w:rsidR="003A564C" w:rsidRPr="003A564C">
        <w:rPr>
          <w:rFonts w:asciiTheme="minorHAnsi" w:hAnsiTheme="minorHAnsi" w:cstheme="minorHAnsi"/>
          <w:b/>
          <w:caps/>
        </w:rPr>
        <w:t xml:space="preserve">Eletrônica nº </w:t>
      </w:r>
      <w:r w:rsidR="003A564C">
        <w:rPr>
          <w:rFonts w:asciiTheme="minorHAnsi" w:hAnsiTheme="minorHAnsi" w:cstheme="minorHAnsi"/>
          <w:b/>
          <w:caps/>
        </w:rPr>
        <w:t>0</w:t>
      </w:r>
      <w:r w:rsidR="003A564C" w:rsidRPr="003A564C">
        <w:rPr>
          <w:rFonts w:asciiTheme="minorHAnsi" w:hAnsiTheme="minorHAnsi" w:cstheme="minorHAnsi"/>
          <w:b/>
          <w:caps/>
        </w:rPr>
        <w:t>13/2</w:t>
      </w:r>
      <w:r w:rsidR="003A564C">
        <w:rPr>
          <w:rFonts w:asciiTheme="minorHAnsi" w:hAnsiTheme="minorHAnsi" w:cstheme="minorHAnsi"/>
          <w:b/>
          <w:caps/>
        </w:rPr>
        <w:t>02</w:t>
      </w:r>
      <w:r w:rsidR="003A564C" w:rsidRPr="003A564C">
        <w:rPr>
          <w:rFonts w:asciiTheme="minorHAnsi" w:hAnsiTheme="minorHAnsi" w:cstheme="minorHAnsi"/>
          <w:b/>
          <w:caps/>
        </w:rPr>
        <w:t>5</w:t>
      </w:r>
    </w:p>
    <w:p w14:paraId="5971D574" w14:textId="4537572C" w:rsidR="00F83940" w:rsidRDefault="003A564C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564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A564C">
        <w:rPr>
          <w:rFonts w:asciiTheme="majorHAnsi" w:hAnsiTheme="majorHAnsi" w:cstheme="majorHAnsi"/>
        </w:rPr>
        <w:t>Contratação de empresa especializada para prestação de serviços de pavimentação com blocos sextavados em diversos trechos da Serra de São Sebastião, Zona Ru</w:t>
      </w:r>
      <w:r>
        <w:rPr>
          <w:rFonts w:asciiTheme="majorHAnsi" w:hAnsiTheme="majorHAnsi" w:cstheme="majorHAnsi"/>
        </w:rPr>
        <w:t>r</w:t>
      </w:r>
      <w:r w:rsidRPr="003A564C">
        <w:rPr>
          <w:rFonts w:asciiTheme="majorHAnsi" w:hAnsiTheme="majorHAnsi" w:cstheme="majorHAnsi"/>
        </w:rPr>
        <w:t>al de Iapu, Minas Gerais</w:t>
      </w:r>
      <w:r>
        <w:rPr>
          <w:rFonts w:asciiTheme="majorHAnsi" w:hAnsiTheme="majorHAnsi" w:cstheme="majorHAnsi"/>
        </w:rPr>
        <w:t>.</w:t>
      </w:r>
      <w:r w:rsidRPr="003A564C">
        <w:t xml:space="preserve"> </w:t>
      </w:r>
      <w:r w:rsidRPr="003A564C">
        <w:rPr>
          <w:rFonts w:asciiTheme="majorHAnsi" w:hAnsiTheme="majorHAnsi" w:cstheme="majorHAnsi"/>
        </w:rPr>
        <w:t>O edital poderá ser obtido no site do BBMNET – Bolsa Brasileira de Mercadorias</w:t>
      </w:r>
      <w:r w:rsidR="00AF0FB8">
        <w:rPr>
          <w:rFonts w:asciiTheme="majorHAnsi" w:hAnsiTheme="majorHAnsi" w:cstheme="majorHAnsi"/>
        </w:rPr>
        <w:t xml:space="preserve"> </w:t>
      </w:r>
      <w:hyperlink r:id="rId36" w:history="1">
        <w:r w:rsidR="00AF0FB8" w:rsidRPr="00374D1A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AF0FB8">
        <w:rPr>
          <w:rFonts w:asciiTheme="majorHAnsi" w:hAnsiTheme="majorHAnsi" w:cstheme="majorHAnsi"/>
        </w:rPr>
        <w:t xml:space="preserve">, ou </w:t>
      </w:r>
      <w:hyperlink r:id="rId37" w:history="1">
        <w:r w:rsidR="00AF0FB8" w:rsidRPr="00374D1A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3A564C">
        <w:rPr>
          <w:rFonts w:asciiTheme="majorHAnsi" w:hAnsiTheme="majorHAnsi" w:cstheme="majorHAnsi"/>
        </w:rPr>
        <w:t>.</w:t>
      </w:r>
      <w:r w:rsidR="00AF0FB8">
        <w:rPr>
          <w:rFonts w:asciiTheme="majorHAnsi" w:hAnsiTheme="majorHAnsi" w:cstheme="majorHAnsi"/>
        </w:rPr>
        <w:t xml:space="preserve"> </w:t>
      </w:r>
      <w:r w:rsidRPr="003A564C">
        <w:rPr>
          <w:rFonts w:asciiTheme="majorHAnsi" w:hAnsiTheme="majorHAnsi" w:cstheme="majorHAnsi"/>
        </w:rPr>
        <w:t xml:space="preserve"> O recebimento das propostas através do site do BBM NET - Bolsa Brasileira de Mercadorias dar-se-á a partir</w:t>
      </w:r>
      <w:r w:rsidR="00AF0FB8">
        <w:rPr>
          <w:rFonts w:asciiTheme="majorHAnsi" w:hAnsiTheme="majorHAnsi" w:cstheme="majorHAnsi"/>
        </w:rPr>
        <w:t xml:space="preserve"> das 08h00min do dia 22/10/2025, </w:t>
      </w:r>
      <w:r w:rsidRPr="003A564C">
        <w:rPr>
          <w:rFonts w:asciiTheme="majorHAnsi" w:hAnsiTheme="majorHAnsi" w:cstheme="majorHAnsi"/>
        </w:rPr>
        <w:t xml:space="preserve">até às 12h59min do dia 13/11/2025. Abertura </w:t>
      </w:r>
      <w:r w:rsidR="00AF0FB8" w:rsidRPr="003A564C">
        <w:rPr>
          <w:rFonts w:asciiTheme="majorHAnsi" w:hAnsiTheme="majorHAnsi" w:cstheme="majorHAnsi"/>
        </w:rPr>
        <w:t>das propostas</w:t>
      </w:r>
      <w:r w:rsidR="00AF0FB8">
        <w:rPr>
          <w:rFonts w:asciiTheme="majorHAnsi" w:hAnsiTheme="majorHAnsi" w:cstheme="majorHAnsi"/>
        </w:rPr>
        <w:t xml:space="preserve">: 13/11/2025, </w:t>
      </w:r>
      <w:r w:rsidRPr="003A564C">
        <w:rPr>
          <w:rFonts w:asciiTheme="majorHAnsi" w:hAnsiTheme="majorHAnsi" w:cstheme="majorHAnsi"/>
        </w:rPr>
        <w:t xml:space="preserve">às 13h00min. Início da </w:t>
      </w:r>
      <w:r w:rsidR="00AF0FB8" w:rsidRPr="003A564C">
        <w:rPr>
          <w:rFonts w:asciiTheme="majorHAnsi" w:hAnsiTheme="majorHAnsi" w:cstheme="majorHAnsi"/>
        </w:rPr>
        <w:t xml:space="preserve">disputa de lances </w:t>
      </w:r>
      <w:r w:rsidRPr="003A564C">
        <w:rPr>
          <w:rFonts w:asciiTheme="majorHAnsi" w:hAnsiTheme="majorHAnsi" w:cstheme="majorHAnsi"/>
        </w:rPr>
        <w:t>às 13h10min dia 13/11/2025</w:t>
      </w:r>
      <w:r w:rsidR="00AF0FB8">
        <w:rPr>
          <w:rFonts w:asciiTheme="majorHAnsi" w:hAnsiTheme="majorHAnsi" w:cstheme="majorHAnsi"/>
        </w:rPr>
        <w:t>.</w:t>
      </w:r>
      <w:r w:rsidR="00AF0FB8" w:rsidRPr="00AF0FB8">
        <w:t xml:space="preserve"> </w:t>
      </w:r>
      <w:r w:rsidR="00AF0FB8" w:rsidRPr="00AF0FB8">
        <w:rPr>
          <w:rFonts w:asciiTheme="majorHAnsi" w:hAnsiTheme="majorHAnsi" w:cstheme="majorHAnsi"/>
        </w:rPr>
        <w:t>Esclarecimento</w:t>
      </w:r>
      <w:r w:rsidR="00AF0FB8">
        <w:rPr>
          <w:rFonts w:asciiTheme="majorHAnsi" w:hAnsiTheme="majorHAnsi" w:cstheme="majorHAnsi"/>
        </w:rPr>
        <w:t>s</w:t>
      </w:r>
      <w:r w:rsidR="00AF0FB8" w:rsidRPr="00AF0FB8">
        <w:rPr>
          <w:rFonts w:asciiTheme="majorHAnsi" w:hAnsiTheme="majorHAnsi" w:cstheme="majorHAnsi"/>
        </w:rPr>
        <w:t xml:space="preserve"> acerca do edital deverão</w:t>
      </w:r>
      <w:r w:rsidR="00AF0FB8">
        <w:rPr>
          <w:rFonts w:asciiTheme="majorHAnsi" w:hAnsiTheme="majorHAnsi" w:cstheme="majorHAnsi"/>
        </w:rPr>
        <w:t xml:space="preserve"> ser enviadas no site: </w:t>
      </w:r>
      <w:hyperlink r:id="rId38" w:history="1">
        <w:r w:rsidR="00AF0FB8" w:rsidRPr="00374D1A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AF0FB8" w:rsidRPr="00AF0FB8">
        <w:rPr>
          <w:rFonts w:asciiTheme="majorHAnsi" w:hAnsiTheme="majorHAnsi" w:cstheme="majorHAnsi"/>
        </w:rPr>
        <w:t>.</w:t>
      </w:r>
      <w:r w:rsidR="00AF0FB8">
        <w:rPr>
          <w:rFonts w:asciiTheme="majorHAnsi" w:hAnsiTheme="majorHAnsi" w:cstheme="majorHAnsi"/>
        </w:rPr>
        <w:t xml:space="preserve"> </w:t>
      </w:r>
    </w:p>
    <w:p w14:paraId="411799E1" w14:textId="77777777" w:rsidR="003A564C" w:rsidRDefault="003A564C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2EF5AA37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AF0FB8" w:rsidRPr="00AF0FB8">
        <w:rPr>
          <w:rFonts w:asciiTheme="minorHAnsi" w:hAnsiTheme="minorHAnsi" w:cstheme="minorHAnsi"/>
          <w:b/>
          <w:caps/>
        </w:rPr>
        <w:t xml:space="preserve">Ibiraci </w:t>
      </w:r>
      <w:r w:rsidR="00AF0FB8">
        <w:rPr>
          <w:rFonts w:asciiTheme="minorHAnsi" w:hAnsiTheme="minorHAnsi" w:cstheme="minorHAnsi"/>
          <w:b/>
          <w:caps/>
        </w:rPr>
        <w:t xml:space="preserve">(MG) </w:t>
      </w:r>
      <w:r w:rsidR="00AF0FB8" w:rsidRPr="00DC5E30">
        <w:rPr>
          <w:rFonts w:asciiTheme="minorHAnsi" w:hAnsiTheme="minorHAnsi" w:cstheme="minorHAnsi"/>
          <w:b/>
        </w:rPr>
        <w:t>CONCORRÊNCIA</w:t>
      </w:r>
      <w:r w:rsidR="00AF0FB8">
        <w:rPr>
          <w:rFonts w:asciiTheme="minorHAnsi" w:hAnsiTheme="minorHAnsi" w:cstheme="minorHAnsi"/>
          <w:b/>
          <w:caps/>
        </w:rPr>
        <w:t xml:space="preserve"> </w:t>
      </w:r>
      <w:r w:rsidR="00AF0FB8" w:rsidRPr="003A564C">
        <w:rPr>
          <w:rFonts w:asciiTheme="minorHAnsi" w:hAnsiTheme="minorHAnsi" w:cstheme="minorHAnsi"/>
          <w:b/>
          <w:caps/>
        </w:rPr>
        <w:t>Eletrônica nº</w:t>
      </w:r>
      <w:r w:rsidR="00AF0FB8">
        <w:rPr>
          <w:rFonts w:asciiTheme="minorHAnsi" w:hAnsiTheme="minorHAnsi" w:cstheme="minorHAnsi"/>
          <w:b/>
          <w:caps/>
        </w:rPr>
        <w:t xml:space="preserve"> </w:t>
      </w:r>
      <w:r w:rsidR="00AF0FB8" w:rsidRPr="00AF0FB8">
        <w:rPr>
          <w:rFonts w:asciiTheme="minorHAnsi" w:hAnsiTheme="minorHAnsi" w:cstheme="minorHAnsi"/>
          <w:b/>
          <w:caps/>
        </w:rPr>
        <w:t>005/2025</w:t>
      </w:r>
    </w:p>
    <w:p w14:paraId="42EFBAE0" w14:textId="61B1F6F2" w:rsidR="00501A1D" w:rsidRPr="00911897" w:rsidRDefault="00AF0FB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AF0FB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F0FB8">
        <w:rPr>
          <w:rFonts w:asciiTheme="majorHAnsi" w:hAnsiTheme="majorHAnsi" w:cstheme="majorHAnsi"/>
        </w:rPr>
        <w:t xml:space="preserve">Contratação de empresa especializada para execução de obra de reabilitação, implantação de acessibilidade e modernização de áreas urbanas de convívio coletivo, contemplando a construção de novo velório e a ampliação do cemitério existente no Município de Ibiraci </w:t>
      </w:r>
      <w:r>
        <w:rPr>
          <w:rFonts w:asciiTheme="majorHAnsi" w:hAnsiTheme="majorHAnsi" w:cstheme="majorHAnsi"/>
        </w:rPr>
        <w:t>/</w:t>
      </w:r>
      <w:r w:rsidRPr="00AF0FB8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Pr="00AF0FB8">
        <w:rPr>
          <w:rFonts w:asciiTheme="majorHAnsi" w:hAnsiTheme="majorHAnsi" w:cstheme="majorHAnsi"/>
        </w:rPr>
        <w:t>Serão recebidas as prop</w:t>
      </w:r>
      <w:r>
        <w:rPr>
          <w:rFonts w:asciiTheme="majorHAnsi" w:hAnsiTheme="majorHAnsi" w:cstheme="majorHAnsi"/>
        </w:rPr>
        <w:t>ostas até às 08h30min do dia 05/11/</w:t>
      </w:r>
      <w:r w:rsidRPr="00AF0FB8">
        <w:rPr>
          <w:rFonts w:asciiTheme="majorHAnsi" w:hAnsiTheme="majorHAnsi" w:cstheme="majorHAnsi"/>
        </w:rPr>
        <w:t xml:space="preserve">2025, com início da disputa </w:t>
      </w:r>
      <w:r>
        <w:rPr>
          <w:rFonts w:asciiTheme="majorHAnsi" w:hAnsiTheme="majorHAnsi" w:cstheme="majorHAnsi"/>
        </w:rPr>
        <w:t>de lances às 09h00min do dia 05/11/</w:t>
      </w:r>
      <w:r w:rsidRPr="00AF0FB8">
        <w:rPr>
          <w:rFonts w:asciiTheme="majorHAnsi" w:hAnsiTheme="majorHAnsi" w:cstheme="majorHAnsi"/>
        </w:rPr>
        <w:t>2025.</w:t>
      </w:r>
      <w:r>
        <w:rPr>
          <w:rFonts w:asciiTheme="majorHAnsi" w:hAnsiTheme="majorHAnsi" w:cstheme="majorHAnsi"/>
        </w:rPr>
        <w:t xml:space="preserve"> </w:t>
      </w:r>
      <w:r w:rsidRPr="00AF0FB8">
        <w:rPr>
          <w:rFonts w:asciiTheme="majorHAnsi" w:hAnsiTheme="majorHAnsi" w:cstheme="majorHAnsi"/>
        </w:rPr>
        <w:t>O edital está à disposição dos interessados nos sites</w:t>
      </w:r>
      <w:r w:rsidR="00200819">
        <w:rPr>
          <w:rFonts w:asciiTheme="majorHAnsi" w:hAnsiTheme="majorHAnsi" w:cstheme="majorHAnsi"/>
        </w:rPr>
        <w:t xml:space="preserve">: </w:t>
      </w:r>
      <w:hyperlink r:id="rId39" w:history="1">
        <w:r w:rsidRPr="00374D1A">
          <w:rPr>
            <w:rStyle w:val="Hyperlink"/>
            <w:rFonts w:asciiTheme="majorHAnsi" w:hAnsiTheme="majorHAnsi" w:cstheme="majorHAnsi"/>
          </w:rPr>
          <w:t>www.ibiraci.mg.gov.br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40" w:history="1">
        <w:r w:rsidRPr="00374D1A">
          <w:rPr>
            <w:rStyle w:val="Hyperlink"/>
            <w:rFonts w:asciiTheme="majorHAnsi" w:hAnsiTheme="majorHAnsi" w:cstheme="majorHAnsi"/>
          </w:rPr>
          <w:t>www.slicx.com.br</w:t>
        </w:r>
      </w:hyperlink>
      <w:r w:rsidRPr="00AF0F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F0FB8">
        <w:rPr>
          <w:rFonts w:asciiTheme="majorHAnsi" w:hAnsiTheme="majorHAnsi" w:cstheme="majorHAnsi"/>
        </w:rPr>
        <w:t>Informações (35) 3544-9700</w:t>
      </w:r>
      <w:r>
        <w:rPr>
          <w:rFonts w:asciiTheme="majorHAnsi" w:hAnsiTheme="majorHAnsi" w:cstheme="majorHAnsi"/>
        </w:rPr>
        <w:t>.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276D55E9" w:rsidR="00CD4C77" w:rsidRDefault="00035DE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>MUNICIPAL DE Ituiutaba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(MG)</w:t>
      </w:r>
      <w:r w:rsidRPr="003A564C">
        <w:rPr>
          <w:rFonts w:asciiTheme="minorHAnsi" w:hAnsiTheme="minorHAnsi" w:cstheme="minorHAnsi"/>
          <w:b/>
          <w:caps/>
        </w:rPr>
        <w:t xml:space="preserve"> </w:t>
      </w:r>
      <w:r w:rsidRPr="00DC5E30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3A564C">
        <w:rPr>
          <w:rFonts w:asciiTheme="minorHAnsi" w:hAnsiTheme="minorHAnsi" w:cstheme="minorHAnsi"/>
          <w:b/>
          <w:caps/>
        </w:rPr>
        <w:t>Eletrônica nº</w:t>
      </w:r>
      <w:r>
        <w:rPr>
          <w:rFonts w:asciiTheme="minorHAnsi" w:hAnsiTheme="minorHAnsi" w:cstheme="minorHAnsi"/>
          <w:b/>
          <w:caps/>
        </w:rPr>
        <w:t xml:space="preserve"> </w:t>
      </w:r>
      <w:r w:rsidRPr="00035DE0">
        <w:rPr>
          <w:rFonts w:asciiTheme="minorHAnsi" w:hAnsiTheme="minorHAnsi" w:cstheme="minorHAnsi"/>
          <w:b/>
          <w:caps/>
        </w:rPr>
        <w:t>012/2025</w:t>
      </w:r>
    </w:p>
    <w:p w14:paraId="5564F5A7" w14:textId="7EECE152" w:rsidR="00893AC1" w:rsidRDefault="00035DE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5DE0">
        <w:rPr>
          <w:rFonts w:asciiTheme="majorHAnsi" w:hAnsiTheme="majorHAnsi" w:cstheme="majorHAnsi"/>
          <w:caps/>
        </w:rPr>
        <w:t>Objeto</w:t>
      </w:r>
      <w:r w:rsidRPr="00035DE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035DE0">
        <w:rPr>
          <w:rFonts w:asciiTheme="majorHAnsi" w:hAnsiTheme="majorHAnsi" w:cstheme="majorHAnsi"/>
        </w:rPr>
        <w:t xml:space="preserve">Reforma e adequações na Escola Municipal Quirino de Morais. Valor </w:t>
      </w:r>
      <w:r>
        <w:rPr>
          <w:rFonts w:asciiTheme="majorHAnsi" w:hAnsiTheme="majorHAnsi" w:cstheme="majorHAnsi"/>
        </w:rPr>
        <w:t xml:space="preserve">total </w:t>
      </w:r>
      <w:r w:rsidRPr="00035DE0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da contratação em: </w:t>
      </w:r>
      <w:r w:rsidRPr="00035DE0">
        <w:rPr>
          <w:rFonts w:asciiTheme="majorHAnsi" w:hAnsiTheme="majorHAnsi" w:cstheme="majorHAnsi"/>
          <w:b/>
          <w:caps/>
        </w:rPr>
        <w:t>R$ 561.700,72</w:t>
      </w:r>
      <w:r>
        <w:rPr>
          <w:rFonts w:asciiTheme="majorHAnsi" w:hAnsiTheme="majorHAnsi" w:cstheme="majorHAnsi"/>
        </w:rPr>
        <w:t xml:space="preserve">. </w:t>
      </w:r>
      <w:r w:rsidRPr="00035DE0">
        <w:rPr>
          <w:rFonts w:asciiTheme="majorHAnsi" w:hAnsiTheme="majorHAnsi" w:cstheme="majorHAnsi"/>
        </w:rPr>
        <w:t xml:space="preserve">Data da </w:t>
      </w:r>
      <w:r w:rsidR="00ED0A29" w:rsidRPr="00035DE0">
        <w:rPr>
          <w:rFonts w:asciiTheme="majorHAnsi" w:hAnsiTheme="majorHAnsi" w:cstheme="majorHAnsi"/>
        </w:rPr>
        <w:t>sessão pública</w:t>
      </w:r>
      <w:r w:rsidR="00ED0A29">
        <w:rPr>
          <w:rFonts w:asciiTheme="majorHAnsi" w:hAnsiTheme="majorHAnsi" w:cstheme="majorHAnsi"/>
        </w:rPr>
        <w:t xml:space="preserve"> dia: </w:t>
      </w:r>
      <w:r w:rsidRPr="00035DE0">
        <w:rPr>
          <w:rFonts w:asciiTheme="majorHAnsi" w:hAnsiTheme="majorHAnsi" w:cstheme="majorHAnsi"/>
        </w:rPr>
        <w:t>11/11/2025, às 09h</w:t>
      </w:r>
      <w:r w:rsidR="00ED0A29">
        <w:rPr>
          <w:rFonts w:asciiTheme="majorHAnsi" w:hAnsiTheme="majorHAnsi" w:cstheme="majorHAnsi"/>
        </w:rPr>
        <w:t>00min</w:t>
      </w:r>
      <w:r w:rsidRPr="00035DE0">
        <w:rPr>
          <w:rFonts w:asciiTheme="majorHAnsi" w:hAnsiTheme="majorHAnsi" w:cstheme="majorHAnsi"/>
        </w:rPr>
        <w:t xml:space="preserve"> (horário de Brasília), no site</w:t>
      </w:r>
      <w:r w:rsidR="00ED0A29">
        <w:rPr>
          <w:rFonts w:asciiTheme="majorHAnsi" w:hAnsiTheme="majorHAnsi" w:cstheme="majorHAnsi"/>
        </w:rPr>
        <w:t xml:space="preserve">: </w:t>
      </w:r>
      <w:hyperlink r:id="rId41" w:history="1">
        <w:r w:rsidR="00ED0A29" w:rsidRPr="00374D1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D0A29">
        <w:rPr>
          <w:rFonts w:asciiTheme="majorHAnsi" w:hAnsiTheme="majorHAnsi" w:cstheme="majorHAnsi"/>
        </w:rPr>
        <w:t xml:space="preserve">. </w:t>
      </w:r>
    </w:p>
    <w:p w14:paraId="0B839C65" w14:textId="77777777" w:rsidR="00BD46C9" w:rsidRDefault="00BD46C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1381CB" w14:textId="2645045A" w:rsidR="00BD46C9" w:rsidRDefault="00BD46C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>MUNICIPAL</w:t>
      </w:r>
      <w:r>
        <w:rPr>
          <w:rFonts w:asciiTheme="minorHAnsi" w:hAnsiTheme="minorHAnsi" w:cstheme="minorHAnsi"/>
          <w:b/>
          <w:caps/>
        </w:rPr>
        <w:t xml:space="preserve"> de </w:t>
      </w:r>
      <w:r w:rsidRPr="00BD46C9">
        <w:rPr>
          <w:rFonts w:asciiTheme="minorHAnsi" w:hAnsiTheme="minorHAnsi" w:cstheme="minorHAnsi"/>
          <w:b/>
          <w:caps/>
        </w:rPr>
        <w:t>LAVRAS</w:t>
      </w:r>
      <w:r>
        <w:rPr>
          <w:rFonts w:asciiTheme="minorHAnsi" w:hAnsiTheme="minorHAnsi" w:cstheme="minorHAnsi"/>
          <w:b/>
          <w:caps/>
        </w:rPr>
        <w:t xml:space="preserve"> (mg) </w:t>
      </w:r>
      <w:r w:rsidR="00E262F3">
        <w:rPr>
          <w:rFonts w:asciiTheme="minorHAnsi" w:hAnsiTheme="minorHAnsi" w:cstheme="minorHAnsi"/>
          <w:b/>
          <w:caps/>
        </w:rPr>
        <w:t xml:space="preserve">alteração </w:t>
      </w:r>
      <w:r>
        <w:rPr>
          <w:rFonts w:asciiTheme="minorHAnsi" w:hAnsiTheme="minorHAnsi" w:cstheme="minorHAnsi"/>
          <w:b/>
          <w:caps/>
        </w:rPr>
        <w:t>CONCORRÊNCIA ELETRÔNICA Nº 00</w:t>
      </w:r>
      <w:r w:rsidRPr="00BD46C9">
        <w:rPr>
          <w:rFonts w:asciiTheme="minorHAnsi" w:hAnsiTheme="minorHAnsi" w:cstheme="minorHAnsi"/>
          <w:b/>
          <w:caps/>
        </w:rPr>
        <w:t>6/2025</w:t>
      </w:r>
    </w:p>
    <w:p w14:paraId="2E671DF1" w14:textId="7264E026" w:rsidR="00BD46C9" w:rsidRDefault="00BD46C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D46C9">
        <w:rPr>
          <w:rFonts w:asciiTheme="majorHAnsi" w:hAnsiTheme="majorHAnsi" w:cstheme="majorHAnsi"/>
        </w:rPr>
        <w:t>Contratação de empresa especializada em serviços de engenharia com fornecimento de mão de obra, material e equipamentos, destinada à construção de creche e escola de educação infantil no Bairro Novo Horizonte - FNDE TIPO 1, na Rua do Candinho, município de Lavras</w:t>
      </w:r>
      <w:r>
        <w:rPr>
          <w:rFonts w:asciiTheme="majorHAnsi" w:hAnsiTheme="majorHAnsi" w:cstheme="majorHAnsi"/>
        </w:rPr>
        <w:t xml:space="preserve"> </w:t>
      </w:r>
      <w:r w:rsidRPr="00BD46C9">
        <w:rPr>
          <w:rFonts w:asciiTheme="majorHAnsi" w:hAnsiTheme="majorHAnsi" w:cstheme="majorHAnsi"/>
        </w:rPr>
        <w:t>/MG.</w:t>
      </w:r>
      <w:r w:rsidRPr="00BD46C9">
        <w:t xml:space="preserve"> </w:t>
      </w:r>
      <w:r w:rsidRPr="00BD46C9">
        <w:rPr>
          <w:rFonts w:asciiTheme="majorHAnsi" w:hAnsiTheme="majorHAnsi" w:cstheme="majorHAnsi"/>
        </w:rPr>
        <w:t xml:space="preserve">Nova data de recebimento das propostas: até o dia </w:t>
      </w:r>
      <w:r>
        <w:rPr>
          <w:rFonts w:asciiTheme="majorHAnsi" w:hAnsiTheme="majorHAnsi" w:cstheme="majorHAnsi"/>
        </w:rPr>
        <w:t>04/12/2025, às 13h00</w:t>
      </w:r>
      <w:r w:rsidR="00E262F3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in</w:t>
      </w:r>
      <w:r w:rsidRPr="00BD46C9">
        <w:rPr>
          <w:rFonts w:asciiTheme="majorHAnsi" w:hAnsiTheme="majorHAnsi" w:cstheme="majorHAnsi"/>
        </w:rPr>
        <w:t xml:space="preserve">. </w:t>
      </w:r>
      <w:r w:rsidR="00E262F3">
        <w:rPr>
          <w:rFonts w:asciiTheme="majorHAnsi" w:hAnsiTheme="majorHAnsi" w:cstheme="majorHAnsi"/>
        </w:rPr>
        <w:t xml:space="preserve"> Data de </w:t>
      </w:r>
      <w:r w:rsidR="00E262F3" w:rsidRPr="00BD46C9">
        <w:rPr>
          <w:rFonts w:asciiTheme="majorHAnsi" w:hAnsiTheme="majorHAnsi" w:cstheme="majorHAnsi"/>
        </w:rPr>
        <w:t>abertura das propostas/sessão pública</w:t>
      </w:r>
      <w:r w:rsidR="00E262F3">
        <w:rPr>
          <w:rFonts w:asciiTheme="majorHAnsi" w:hAnsiTheme="majorHAnsi" w:cstheme="majorHAnsi"/>
        </w:rPr>
        <w:t xml:space="preserve"> dia: 04/12/2025, </w:t>
      </w:r>
      <w:r w:rsidRPr="00BD46C9">
        <w:rPr>
          <w:rFonts w:asciiTheme="majorHAnsi" w:hAnsiTheme="majorHAnsi" w:cstheme="majorHAnsi"/>
        </w:rPr>
        <w:t>às 13h15m</w:t>
      </w:r>
      <w:r w:rsidR="00E262F3">
        <w:rPr>
          <w:rFonts w:asciiTheme="majorHAnsi" w:hAnsiTheme="majorHAnsi" w:cstheme="majorHAnsi"/>
        </w:rPr>
        <w:t>in.</w:t>
      </w:r>
      <w:r w:rsidR="00E262F3" w:rsidRPr="00E262F3">
        <w:t xml:space="preserve"> </w:t>
      </w:r>
      <w:r w:rsidR="00E262F3" w:rsidRPr="00E262F3">
        <w:rPr>
          <w:rFonts w:asciiTheme="majorHAnsi" w:hAnsiTheme="majorHAnsi" w:cstheme="majorHAnsi"/>
        </w:rPr>
        <w:t xml:space="preserve">O edital encontra-se </w:t>
      </w:r>
      <w:r w:rsidR="00E262F3">
        <w:rPr>
          <w:rFonts w:asciiTheme="majorHAnsi" w:hAnsiTheme="majorHAnsi" w:cstheme="majorHAnsi"/>
        </w:rPr>
        <w:t xml:space="preserve">disponível pelo site: </w:t>
      </w:r>
      <w:hyperlink r:id="rId42" w:history="1">
        <w:r w:rsidR="00E262F3" w:rsidRPr="00374D1A">
          <w:rPr>
            <w:rStyle w:val="Hyperlink"/>
            <w:rFonts w:asciiTheme="majorHAnsi" w:hAnsiTheme="majorHAnsi" w:cstheme="majorHAnsi"/>
          </w:rPr>
          <w:t>www.lavras.mg.gov.br</w:t>
        </w:r>
      </w:hyperlink>
      <w:r w:rsidR="00E262F3">
        <w:rPr>
          <w:rFonts w:asciiTheme="majorHAnsi" w:hAnsiTheme="majorHAnsi" w:cstheme="majorHAnsi"/>
        </w:rPr>
        <w:t>. Telefax: (35)3694-</w:t>
      </w:r>
      <w:r w:rsidR="00E262F3" w:rsidRPr="00E262F3">
        <w:rPr>
          <w:rFonts w:asciiTheme="majorHAnsi" w:hAnsiTheme="majorHAnsi" w:cstheme="majorHAnsi"/>
        </w:rPr>
        <w:t xml:space="preserve">4021. </w:t>
      </w:r>
      <w:hyperlink r:id="rId43" w:history="1">
        <w:r w:rsidR="00E262F3" w:rsidRPr="00374D1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262F3">
        <w:rPr>
          <w:rFonts w:asciiTheme="majorHAnsi" w:hAnsiTheme="majorHAnsi" w:cstheme="majorHAnsi"/>
        </w:rPr>
        <w:t xml:space="preserve">. </w:t>
      </w:r>
    </w:p>
    <w:p w14:paraId="3521166C" w14:textId="77777777" w:rsidR="009401F3" w:rsidRDefault="009401F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660F51" w14:textId="3B657D2C" w:rsidR="009401F3" w:rsidRDefault="0065498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65498B">
        <w:rPr>
          <w:rFonts w:asciiTheme="minorHAnsi" w:hAnsiTheme="minorHAnsi" w:cstheme="minorHAnsi"/>
          <w:b/>
          <w:caps/>
        </w:rPr>
        <w:t>MINAS NOVAS</w:t>
      </w:r>
      <w:r>
        <w:rPr>
          <w:rFonts w:asciiTheme="minorHAnsi" w:hAnsiTheme="minorHAnsi" w:cstheme="minorHAnsi"/>
          <w:b/>
          <w:caps/>
        </w:rPr>
        <w:t xml:space="preserve"> (mg) </w:t>
      </w:r>
      <w:r w:rsidRPr="0065498B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eletrônica</w:t>
      </w:r>
      <w:r w:rsidRPr="0065498B">
        <w:rPr>
          <w:rFonts w:asciiTheme="minorHAnsi" w:hAnsiTheme="minorHAnsi" w:cstheme="minorHAnsi"/>
          <w:b/>
          <w:caps/>
        </w:rPr>
        <w:t xml:space="preserve"> nº 006/2025</w:t>
      </w:r>
    </w:p>
    <w:p w14:paraId="53666759" w14:textId="0F56D02B" w:rsidR="009401F3" w:rsidRDefault="0065498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498B">
        <w:rPr>
          <w:rFonts w:asciiTheme="majorHAnsi" w:hAnsiTheme="majorHAnsi" w:cstheme="majorHAnsi"/>
        </w:rPr>
        <w:t xml:space="preserve">Contratação de empresa especializada para construção de Escola Municipal no Povado de Palmital. </w:t>
      </w:r>
      <w:r>
        <w:rPr>
          <w:rFonts w:asciiTheme="majorHAnsi" w:hAnsiTheme="majorHAnsi" w:cstheme="majorHAnsi"/>
        </w:rPr>
        <w:t xml:space="preserve">Data de </w:t>
      </w:r>
      <w:r w:rsidR="006028BA" w:rsidRPr="0065498B">
        <w:rPr>
          <w:rFonts w:asciiTheme="majorHAnsi" w:hAnsiTheme="majorHAnsi" w:cstheme="majorHAnsi"/>
        </w:rPr>
        <w:t>início</w:t>
      </w:r>
      <w:r w:rsidRPr="0065498B">
        <w:rPr>
          <w:rFonts w:asciiTheme="majorHAnsi" w:hAnsiTheme="majorHAnsi" w:cstheme="majorHAnsi"/>
        </w:rPr>
        <w:t xml:space="preserve"> da sessão de dis</w:t>
      </w:r>
      <w:r w:rsidR="00B910D9">
        <w:rPr>
          <w:rFonts w:asciiTheme="majorHAnsi" w:hAnsiTheme="majorHAnsi" w:cstheme="majorHAnsi"/>
        </w:rPr>
        <w:t xml:space="preserve">puta de preços: 09h00min do dia: </w:t>
      </w:r>
      <w:r w:rsidRPr="0065498B">
        <w:rPr>
          <w:rFonts w:asciiTheme="majorHAnsi" w:hAnsiTheme="majorHAnsi" w:cstheme="majorHAnsi"/>
        </w:rPr>
        <w:t>04/11/2025</w:t>
      </w:r>
      <w:r>
        <w:rPr>
          <w:rFonts w:asciiTheme="majorHAnsi" w:hAnsiTheme="majorHAnsi" w:cstheme="majorHAnsi"/>
        </w:rPr>
        <w:t>.</w:t>
      </w:r>
      <w:r w:rsidRPr="0065498B">
        <w:t xml:space="preserve"> </w:t>
      </w:r>
      <w:r w:rsidRPr="0065498B">
        <w:rPr>
          <w:rFonts w:asciiTheme="majorHAnsi" w:hAnsiTheme="majorHAnsi" w:cstheme="majorHAnsi"/>
        </w:rPr>
        <w:t xml:space="preserve">Esclarecimentos através do </w:t>
      </w:r>
      <w:r>
        <w:rPr>
          <w:rFonts w:asciiTheme="majorHAnsi" w:hAnsiTheme="majorHAnsi" w:cstheme="majorHAnsi"/>
        </w:rPr>
        <w:t xml:space="preserve">endereço eletrônico: </w:t>
      </w:r>
      <w:hyperlink r:id="rId44" w:history="1">
        <w:r w:rsidRPr="00374D1A">
          <w:rPr>
            <w:rStyle w:val="Hyperlink"/>
            <w:rFonts w:asciiTheme="majorHAnsi" w:hAnsiTheme="majorHAnsi" w:cstheme="majorHAnsi"/>
          </w:rPr>
          <w:t>https://www.minasnovas.mg.gov.br/</w:t>
        </w:r>
      </w:hyperlink>
      <w:r>
        <w:rPr>
          <w:rFonts w:asciiTheme="majorHAnsi" w:hAnsiTheme="majorHAnsi" w:cstheme="majorHAnsi"/>
        </w:rPr>
        <w:t xml:space="preserve">, </w:t>
      </w:r>
      <w:r w:rsidRPr="0065498B">
        <w:rPr>
          <w:rFonts w:asciiTheme="majorHAnsi" w:hAnsiTheme="majorHAnsi" w:cstheme="majorHAnsi"/>
        </w:rPr>
        <w:t xml:space="preserve">na Plataforma de Licitações AMM Licita Licitar Digital </w:t>
      </w:r>
      <w:r>
        <w:rPr>
          <w:rFonts w:asciiTheme="majorHAnsi" w:hAnsiTheme="majorHAnsi" w:cstheme="majorHAnsi"/>
        </w:rPr>
        <w:t xml:space="preserve">através do endereço eletrônico: </w:t>
      </w:r>
      <w:hyperlink r:id="rId45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054B886" w14:textId="77777777" w:rsidR="004A002E" w:rsidRDefault="004A002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37AC39" w14:textId="06FD34C1" w:rsidR="004A002E" w:rsidRDefault="004A002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>MUNICIPAL DE</w:t>
      </w:r>
      <w:r>
        <w:rPr>
          <w:rFonts w:asciiTheme="minorHAnsi" w:hAnsiTheme="minorHAnsi" w:cstheme="minorHAnsi"/>
          <w:b/>
          <w:caps/>
        </w:rPr>
        <w:t xml:space="preserve"> MUNHOZ (</w:t>
      </w:r>
      <w:r w:rsidRPr="004A002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) </w:t>
      </w:r>
      <w:r w:rsidRPr="004A002E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</w:t>
      </w:r>
      <w:r w:rsidRPr="004A002E">
        <w:rPr>
          <w:rFonts w:asciiTheme="minorHAnsi" w:hAnsiTheme="minorHAnsi" w:cstheme="minorHAnsi"/>
          <w:b/>
          <w:caps/>
        </w:rPr>
        <w:t>005/2025</w:t>
      </w:r>
    </w:p>
    <w:p w14:paraId="7BD6C9BF" w14:textId="3AE06DD5" w:rsidR="004A002E" w:rsidRPr="00B855AF" w:rsidRDefault="004A002E" w:rsidP="004A002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A002E">
        <w:rPr>
          <w:rFonts w:asciiTheme="majorHAnsi" w:hAnsiTheme="majorHAnsi" w:cstheme="majorHAnsi"/>
        </w:rPr>
        <w:t xml:space="preserve">Contratação de empresa para pavimentação asfáltica na estrada do </w:t>
      </w:r>
      <w:r w:rsidR="00B855AF" w:rsidRPr="004A002E">
        <w:rPr>
          <w:rFonts w:asciiTheme="majorHAnsi" w:hAnsiTheme="majorHAnsi" w:cstheme="majorHAnsi"/>
        </w:rPr>
        <w:t xml:space="preserve">Bairro </w:t>
      </w:r>
      <w:r w:rsidRPr="004A002E">
        <w:rPr>
          <w:rFonts w:asciiTheme="majorHAnsi" w:hAnsiTheme="majorHAnsi" w:cstheme="majorHAnsi"/>
        </w:rPr>
        <w:t xml:space="preserve">do São Roque </w:t>
      </w:r>
      <w:r>
        <w:rPr>
          <w:rFonts w:asciiTheme="majorHAnsi" w:hAnsiTheme="majorHAnsi" w:cstheme="majorHAnsi"/>
        </w:rPr>
        <w:t>trecho 03.</w:t>
      </w:r>
      <w:r w:rsidRPr="004A002E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estimado da contratação em:</w:t>
      </w:r>
      <w:r w:rsidRPr="004A002E">
        <w:rPr>
          <w:rFonts w:asciiTheme="majorHAnsi" w:hAnsiTheme="majorHAnsi" w:cstheme="majorHAnsi"/>
        </w:rPr>
        <w:t xml:space="preserve"> </w:t>
      </w:r>
      <w:r w:rsidRPr="004A002E">
        <w:rPr>
          <w:rFonts w:asciiTheme="majorHAnsi" w:hAnsiTheme="majorHAnsi" w:cstheme="majorHAnsi"/>
          <w:b/>
          <w:caps/>
        </w:rPr>
        <w:t>r</w:t>
      </w:r>
      <w:r w:rsidRPr="004A002E">
        <w:rPr>
          <w:rFonts w:asciiTheme="majorHAnsi" w:hAnsiTheme="majorHAnsi" w:cstheme="majorHAnsi"/>
          <w:b/>
        </w:rPr>
        <w:t>$ 547.583,83</w:t>
      </w:r>
      <w:r w:rsidR="00B855AF">
        <w:rPr>
          <w:rFonts w:asciiTheme="majorHAnsi" w:hAnsiTheme="majorHAnsi" w:cstheme="majorHAnsi"/>
        </w:rPr>
        <w:t xml:space="preserve">. </w:t>
      </w:r>
      <w:r w:rsidR="006028BA" w:rsidRPr="004A002E">
        <w:rPr>
          <w:rFonts w:asciiTheme="majorHAnsi" w:hAnsiTheme="majorHAnsi" w:cstheme="majorHAnsi"/>
        </w:rPr>
        <w:t>Iní</w:t>
      </w:r>
      <w:r w:rsidR="006028BA" w:rsidRPr="00B855AF">
        <w:rPr>
          <w:rFonts w:asciiTheme="majorHAnsi" w:hAnsiTheme="majorHAnsi" w:cstheme="majorHAnsi"/>
        </w:rPr>
        <w:t>cio</w:t>
      </w:r>
      <w:r w:rsidR="00B855AF" w:rsidRPr="00B855AF">
        <w:rPr>
          <w:rFonts w:asciiTheme="majorHAnsi" w:hAnsiTheme="majorHAnsi" w:cstheme="majorHAnsi"/>
        </w:rPr>
        <w:t xml:space="preserve"> de recebimento de propostas: 12h00</w:t>
      </w:r>
      <w:r w:rsidR="00B855AF">
        <w:rPr>
          <w:rFonts w:asciiTheme="majorHAnsi" w:hAnsiTheme="majorHAnsi" w:cstheme="majorHAnsi"/>
        </w:rPr>
        <w:t>min</w:t>
      </w:r>
      <w:r w:rsidR="00B855AF" w:rsidRPr="00B855AF">
        <w:rPr>
          <w:rFonts w:asciiTheme="majorHAnsi" w:hAnsiTheme="majorHAnsi" w:cstheme="majorHAnsi"/>
        </w:rPr>
        <w:t xml:space="preserve"> do dia 17/10/2025. Fim de recebimento de propostas: 08h30</w:t>
      </w:r>
      <w:r w:rsidR="00B855AF">
        <w:rPr>
          <w:rFonts w:asciiTheme="majorHAnsi" w:hAnsiTheme="majorHAnsi" w:cstheme="majorHAnsi"/>
        </w:rPr>
        <w:t>min</w:t>
      </w:r>
      <w:r w:rsidR="00B855AF" w:rsidRPr="00B855AF">
        <w:rPr>
          <w:rFonts w:asciiTheme="majorHAnsi" w:hAnsiTheme="majorHAnsi" w:cstheme="majorHAnsi"/>
        </w:rPr>
        <w:t xml:space="preserve"> do dia 26/11/2025.</w:t>
      </w:r>
      <w:r w:rsidR="00B855AF">
        <w:rPr>
          <w:rFonts w:asciiTheme="majorHAnsi" w:hAnsiTheme="majorHAnsi" w:cstheme="majorHAnsi"/>
        </w:rPr>
        <w:t xml:space="preserve"> </w:t>
      </w:r>
      <w:r w:rsidR="00B855AF" w:rsidRPr="00B855AF">
        <w:rPr>
          <w:rFonts w:asciiTheme="majorHAnsi" w:hAnsiTheme="majorHAnsi" w:cstheme="majorHAnsi"/>
        </w:rPr>
        <w:t>Início fase de lances: 09h00</w:t>
      </w:r>
      <w:r w:rsidR="00B855AF">
        <w:rPr>
          <w:rFonts w:asciiTheme="majorHAnsi" w:hAnsiTheme="majorHAnsi" w:cstheme="majorHAnsi"/>
        </w:rPr>
        <w:t>min</w:t>
      </w:r>
      <w:r w:rsidR="00B855AF" w:rsidRPr="00B855AF">
        <w:rPr>
          <w:rFonts w:asciiTheme="majorHAnsi" w:hAnsiTheme="majorHAnsi" w:cstheme="majorHAnsi"/>
        </w:rPr>
        <w:t xml:space="preserve"> do dia 26/11/2025</w:t>
      </w:r>
      <w:r w:rsidR="00B855AF">
        <w:rPr>
          <w:rFonts w:asciiTheme="majorHAnsi" w:hAnsiTheme="majorHAnsi" w:cstheme="majorHAnsi"/>
        </w:rPr>
        <w:t>,</w:t>
      </w:r>
      <w:r w:rsidR="00B855AF" w:rsidRPr="00B855AF">
        <w:t xml:space="preserve"> </w:t>
      </w:r>
      <w:r w:rsidR="00B855AF" w:rsidRPr="00B855AF">
        <w:rPr>
          <w:rFonts w:asciiTheme="majorHAnsi" w:hAnsiTheme="majorHAnsi" w:cstheme="majorHAnsi"/>
        </w:rPr>
        <w:t xml:space="preserve">através plataforma </w:t>
      </w:r>
      <w:r w:rsidR="00B855AF">
        <w:rPr>
          <w:rFonts w:asciiTheme="majorHAnsi" w:hAnsiTheme="majorHAnsi" w:cstheme="majorHAnsi"/>
        </w:rPr>
        <w:t>eletrô</w:t>
      </w:r>
      <w:r w:rsidR="00B855AF" w:rsidRPr="00B855AF">
        <w:rPr>
          <w:rFonts w:asciiTheme="majorHAnsi" w:hAnsiTheme="majorHAnsi" w:cstheme="majorHAnsi"/>
        </w:rPr>
        <w:t xml:space="preserve">nica </w:t>
      </w:r>
      <w:r w:rsidR="00B855AF">
        <w:rPr>
          <w:rFonts w:asciiTheme="majorHAnsi" w:hAnsiTheme="majorHAnsi" w:cstheme="majorHAnsi"/>
        </w:rPr>
        <w:t xml:space="preserve">do site: </w:t>
      </w:r>
      <w:hyperlink r:id="rId46" w:history="1">
        <w:r w:rsidR="00B855AF" w:rsidRPr="00374D1A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B855AF">
        <w:rPr>
          <w:rFonts w:asciiTheme="majorHAnsi" w:hAnsiTheme="majorHAnsi" w:cstheme="majorHAnsi"/>
        </w:rPr>
        <w:t xml:space="preserve">. </w:t>
      </w:r>
    </w:p>
    <w:p w14:paraId="7280C503" w14:textId="77777777" w:rsidR="00B855AF" w:rsidRDefault="00B855A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71700" w14:textId="77777777" w:rsidR="00B855AF" w:rsidRDefault="00B855A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7113D11B" w:rsidR="00893AC1" w:rsidRPr="00ED0A29" w:rsidRDefault="00ED0A2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 xml:space="preserve">MUNICIPAL DE </w:t>
      </w:r>
      <w:r w:rsidRPr="00ED0A29">
        <w:rPr>
          <w:rFonts w:asciiTheme="minorHAnsi" w:hAnsiTheme="minorHAnsi" w:cstheme="minorHAnsi"/>
          <w:b/>
          <w:caps/>
        </w:rPr>
        <w:t xml:space="preserve">Nanuque </w:t>
      </w:r>
      <w:r>
        <w:rPr>
          <w:rFonts w:asciiTheme="minorHAnsi" w:hAnsiTheme="minorHAnsi" w:cstheme="minorHAnsi"/>
          <w:b/>
          <w:caps/>
        </w:rPr>
        <w:t>(</w:t>
      </w:r>
      <w:r w:rsidR="006028BA">
        <w:rPr>
          <w:rFonts w:asciiTheme="minorHAnsi" w:hAnsiTheme="minorHAnsi" w:cstheme="minorHAnsi"/>
          <w:b/>
          <w:caps/>
        </w:rPr>
        <w:t>MG) REPUBLICAÇÃO</w:t>
      </w:r>
      <w:r>
        <w:rPr>
          <w:rFonts w:asciiTheme="minorHAnsi" w:hAnsiTheme="minorHAnsi" w:cstheme="minorHAnsi"/>
          <w:b/>
          <w:caps/>
        </w:rPr>
        <w:t xml:space="preserve"> </w:t>
      </w:r>
      <w:r w:rsidRPr="00DC5E30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</w:t>
      </w:r>
      <w:r w:rsidRPr="003A564C">
        <w:rPr>
          <w:rFonts w:asciiTheme="minorHAnsi" w:hAnsiTheme="minorHAnsi" w:cstheme="minorHAnsi"/>
          <w:b/>
          <w:caps/>
        </w:rPr>
        <w:t>Eletrônica nº</w:t>
      </w:r>
      <w:r>
        <w:rPr>
          <w:rFonts w:asciiTheme="minorHAnsi" w:hAnsiTheme="minorHAnsi" w:cstheme="minorHAnsi"/>
          <w:b/>
          <w:caps/>
        </w:rPr>
        <w:t xml:space="preserve"> </w:t>
      </w:r>
      <w:r w:rsidRPr="00ED0A29">
        <w:rPr>
          <w:rFonts w:asciiTheme="minorHAnsi" w:hAnsiTheme="minorHAnsi" w:cstheme="minorHAnsi"/>
          <w:b/>
          <w:caps/>
        </w:rPr>
        <w:t>006/2025</w:t>
      </w:r>
    </w:p>
    <w:p w14:paraId="470F13CB" w14:textId="1114E6E0" w:rsidR="00893AC1" w:rsidRPr="00ED0A29" w:rsidRDefault="00ED0A2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D0A29">
        <w:rPr>
          <w:rFonts w:asciiTheme="majorHAnsi" w:hAnsiTheme="majorHAnsi" w:cstheme="majorHAnsi"/>
        </w:rPr>
        <w:t xml:space="preserve">Contratação de empresa para execução de obras referente execução de pavimento com piso intertravado tipo sextavado e pavimento com piso em concreto com malha de aço em trecho da Rua Novo Cruzeiro, trecho da Rua Pouso Alegre, trecho da travessa Castro Alves, trecho da Rua G e trecho da Rua Itambacuri. A </w:t>
      </w:r>
      <w:r w:rsidR="006B3877">
        <w:rPr>
          <w:rFonts w:asciiTheme="majorHAnsi" w:hAnsiTheme="majorHAnsi" w:cstheme="majorHAnsi"/>
        </w:rPr>
        <w:t xml:space="preserve">data de abertura será às: </w:t>
      </w:r>
      <w:r w:rsidRPr="00ED0A29">
        <w:rPr>
          <w:rFonts w:asciiTheme="majorHAnsi" w:hAnsiTheme="majorHAnsi" w:cstheme="majorHAnsi"/>
        </w:rPr>
        <w:t>09h00min do dia 06/11/2025. O edital retificado poderá ser consultado no</w:t>
      </w:r>
      <w:r>
        <w:rPr>
          <w:rFonts w:asciiTheme="majorHAnsi" w:hAnsiTheme="majorHAnsi" w:cstheme="majorHAnsi"/>
        </w:rPr>
        <w:t xml:space="preserve"> endereço</w:t>
      </w:r>
      <w:r w:rsidR="006B3877">
        <w:rPr>
          <w:rFonts w:asciiTheme="majorHAnsi" w:hAnsiTheme="majorHAnsi" w:cstheme="majorHAnsi"/>
        </w:rPr>
        <w:t xml:space="preserve">: </w:t>
      </w:r>
      <w:hyperlink r:id="rId47" w:history="1">
        <w:r w:rsidRPr="00374D1A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ED0A29">
        <w:rPr>
          <w:rFonts w:asciiTheme="majorHAnsi" w:hAnsiTheme="majorHAnsi" w:cstheme="majorHAnsi"/>
        </w:rPr>
        <w:t xml:space="preserve">ou na plataforma da </w:t>
      </w:r>
      <w:hyperlink r:id="rId48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3E311FDF" w:rsidR="00893AC1" w:rsidRDefault="006B38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035DE0">
        <w:rPr>
          <w:rFonts w:asciiTheme="minorHAnsi" w:hAnsiTheme="minorHAnsi" w:cstheme="minorHAnsi"/>
          <w:b/>
          <w:caps/>
        </w:rPr>
        <w:t xml:space="preserve">MUNICIPAL </w:t>
      </w:r>
      <w:r w:rsidRPr="006B3877">
        <w:rPr>
          <w:rFonts w:asciiTheme="minorHAnsi" w:hAnsiTheme="minorHAnsi" w:cstheme="minorHAnsi"/>
          <w:b/>
        </w:rPr>
        <w:t xml:space="preserve">DE </w:t>
      </w:r>
      <w:r w:rsidRPr="006B3877">
        <w:rPr>
          <w:rFonts w:asciiTheme="minorHAnsi" w:hAnsiTheme="minorHAnsi" w:cstheme="minorHAnsi"/>
          <w:b/>
          <w:caps/>
        </w:rPr>
        <w:t>Natalândia</w:t>
      </w:r>
      <w:r>
        <w:t xml:space="preserve"> </w:t>
      </w:r>
      <w:r>
        <w:rPr>
          <w:rFonts w:asciiTheme="minorHAnsi" w:hAnsiTheme="minorHAnsi" w:cstheme="minorHAnsi"/>
          <w:b/>
          <w:caps/>
        </w:rPr>
        <w:t>(MG)</w:t>
      </w:r>
      <w:r w:rsidRPr="003A564C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CONCORRÊNCIA ELETRÔNICA N</w:t>
      </w:r>
      <w:r w:rsidRPr="006B3877">
        <w:rPr>
          <w:rFonts w:asciiTheme="minorHAnsi" w:hAnsiTheme="minorHAnsi" w:cstheme="minorHAnsi"/>
          <w:b/>
          <w:caps/>
        </w:rPr>
        <w:t>º 001/2025</w:t>
      </w:r>
    </w:p>
    <w:p w14:paraId="318ED022" w14:textId="0A470A7D" w:rsidR="00893AC1" w:rsidRPr="006B3877" w:rsidRDefault="006B387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3877">
        <w:rPr>
          <w:rFonts w:asciiTheme="majorHAnsi" w:hAnsiTheme="majorHAnsi" w:cstheme="majorHAnsi"/>
          <w:caps/>
        </w:rPr>
        <w:t>Objeto</w:t>
      </w:r>
      <w:r w:rsidRPr="006B3877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6B3877">
        <w:rPr>
          <w:rFonts w:asciiTheme="majorHAnsi" w:hAnsiTheme="majorHAnsi" w:cstheme="majorHAnsi"/>
        </w:rPr>
        <w:t>Contratação de empresa especializada em prestação de serviços de engenharia, objetivando a construção da sede da secretaria municipal de educação, incluindo o fornecimento de mão de obra, materiais, equipamentos e demais insumos necessários.</w:t>
      </w:r>
      <w:r>
        <w:rPr>
          <w:rFonts w:asciiTheme="majorHAnsi" w:hAnsiTheme="majorHAnsi" w:cstheme="majorHAnsi"/>
        </w:rPr>
        <w:t xml:space="preserve"> A </w:t>
      </w:r>
      <w:r w:rsidRPr="006B3877">
        <w:rPr>
          <w:rFonts w:asciiTheme="majorHAnsi" w:hAnsiTheme="majorHAnsi" w:cstheme="majorHAnsi"/>
        </w:rPr>
        <w:t>data e horário do recebimento das propostas</w:t>
      </w:r>
      <w:r>
        <w:rPr>
          <w:rFonts w:asciiTheme="majorHAnsi" w:hAnsiTheme="majorHAnsi" w:cstheme="majorHAnsi"/>
        </w:rPr>
        <w:t xml:space="preserve"> ocorrerá </w:t>
      </w:r>
      <w:r w:rsidRPr="006B3877">
        <w:rPr>
          <w:rFonts w:asciiTheme="majorHAnsi" w:hAnsiTheme="majorHAnsi" w:cstheme="majorHAnsi"/>
        </w:rPr>
        <w:t>até às 07h00min do dia 11/11/2025. Data e horário do início da dispu</w:t>
      </w:r>
      <w:r>
        <w:rPr>
          <w:rFonts w:asciiTheme="majorHAnsi" w:hAnsiTheme="majorHAnsi" w:cstheme="majorHAnsi"/>
        </w:rPr>
        <w:t xml:space="preserve">ta: 09h00min do dia: 11/11/2025. </w:t>
      </w:r>
      <w:r w:rsidRPr="006B3877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 xml:space="preserve">disponível no site: </w:t>
      </w:r>
      <w:hyperlink r:id="rId49" w:history="1">
        <w:proofErr w:type="gramStart"/>
        <w:r w:rsidRPr="00374D1A">
          <w:rPr>
            <w:rStyle w:val="Hyperlink"/>
            <w:rFonts w:asciiTheme="majorHAnsi" w:hAnsiTheme="majorHAnsi" w:cstheme="majorHAnsi"/>
          </w:rPr>
          <w:t>http://www.natalandia.mg.gov</w:t>
        </w:r>
      </w:hyperlink>
      <w:r>
        <w:rPr>
          <w:rFonts w:asciiTheme="majorHAnsi" w:hAnsiTheme="majorHAnsi" w:cstheme="majorHAnsi"/>
        </w:rPr>
        <w:t xml:space="preserve">,  </w:t>
      </w:r>
      <w:r w:rsidRPr="006B3877">
        <w:rPr>
          <w:rFonts w:asciiTheme="majorHAnsi" w:hAnsiTheme="majorHAnsi" w:cstheme="majorHAnsi"/>
        </w:rPr>
        <w:t>informações</w:t>
      </w:r>
      <w:proofErr w:type="gramEnd"/>
      <w:r>
        <w:rPr>
          <w:rFonts w:asciiTheme="majorHAnsi" w:hAnsiTheme="majorHAnsi" w:cstheme="majorHAnsi"/>
        </w:rPr>
        <w:t xml:space="preserve"> adicionais </w:t>
      </w:r>
      <w:r w:rsidR="006028BA">
        <w:rPr>
          <w:rFonts w:asciiTheme="majorHAnsi" w:hAnsiTheme="majorHAnsi" w:cstheme="majorHAnsi"/>
        </w:rPr>
        <w:t xml:space="preserve">através do </w:t>
      </w:r>
      <w:r>
        <w:rPr>
          <w:rFonts w:asciiTheme="majorHAnsi" w:hAnsiTheme="majorHAnsi" w:cstheme="majorHAnsi"/>
        </w:rPr>
        <w:t>telefone (38) 3458-</w:t>
      </w:r>
      <w:r w:rsidRPr="006B3877">
        <w:rPr>
          <w:rFonts w:asciiTheme="majorHAnsi" w:hAnsiTheme="majorHAnsi" w:cstheme="majorHAnsi"/>
        </w:rPr>
        <w:t>0000.</w:t>
      </w:r>
    </w:p>
    <w:p w14:paraId="5CC3BA86" w14:textId="77777777" w:rsidR="00EB3F5F" w:rsidRDefault="00EB3F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103E2241" w:rsidR="00EC0278" w:rsidRPr="006B3877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6B3877">
        <w:rPr>
          <w:rFonts w:asciiTheme="minorHAnsi" w:hAnsiTheme="minorHAnsi" w:cstheme="minorHAnsi"/>
          <w:b/>
          <w:caps/>
        </w:rPr>
        <w:t xml:space="preserve">DE </w:t>
      </w:r>
      <w:r w:rsidR="006B3877" w:rsidRPr="006B3877">
        <w:rPr>
          <w:rFonts w:asciiTheme="minorHAnsi" w:hAnsiTheme="minorHAnsi" w:cstheme="minorHAnsi"/>
          <w:b/>
          <w:caps/>
        </w:rPr>
        <w:t>Paiva (MG) CONCORRÊNCIA N</w:t>
      </w:r>
      <w:r w:rsidR="006B3877">
        <w:rPr>
          <w:rFonts w:asciiTheme="minorHAnsi" w:hAnsiTheme="minorHAnsi" w:cstheme="minorHAnsi"/>
          <w:b/>
          <w:caps/>
        </w:rPr>
        <w:t xml:space="preserve">º </w:t>
      </w:r>
      <w:r w:rsidR="006B3877" w:rsidRPr="006B3877">
        <w:rPr>
          <w:rFonts w:asciiTheme="minorHAnsi" w:hAnsiTheme="minorHAnsi" w:cstheme="minorHAnsi"/>
          <w:b/>
          <w:caps/>
        </w:rPr>
        <w:t>005/2025</w:t>
      </w:r>
    </w:p>
    <w:p w14:paraId="21B38B34" w14:textId="5BD6C9CF" w:rsidR="00531E32" w:rsidRPr="006B3877" w:rsidRDefault="006B387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387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B3877">
        <w:rPr>
          <w:rFonts w:asciiTheme="majorHAnsi" w:hAnsiTheme="majorHAnsi" w:cstheme="majorHAnsi"/>
        </w:rPr>
        <w:t xml:space="preserve">Construção de muro para demarcação de divisa a ser construído no </w:t>
      </w:r>
      <w:r w:rsidR="00CA0754">
        <w:rPr>
          <w:rFonts w:asciiTheme="majorHAnsi" w:hAnsiTheme="majorHAnsi" w:cstheme="majorHAnsi"/>
        </w:rPr>
        <w:t>parque de exposições municipal Bernardino Alves Campos</w:t>
      </w:r>
      <w:r w:rsidRPr="006B3877">
        <w:rPr>
          <w:rFonts w:asciiTheme="majorHAnsi" w:hAnsiTheme="majorHAnsi" w:cstheme="majorHAnsi"/>
        </w:rPr>
        <w:t>. Data da abertura</w:t>
      </w:r>
      <w:r w:rsidR="00CA0754">
        <w:rPr>
          <w:rFonts w:asciiTheme="majorHAnsi" w:hAnsiTheme="majorHAnsi" w:cstheme="majorHAnsi"/>
        </w:rPr>
        <w:t xml:space="preserve"> da concorrência</w:t>
      </w:r>
      <w:r w:rsidRPr="006B3877">
        <w:rPr>
          <w:rFonts w:asciiTheme="majorHAnsi" w:hAnsiTheme="majorHAnsi" w:cstheme="majorHAnsi"/>
        </w:rPr>
        <w:t>: 06/11/2</w:t>
      </w:r>
      <w:r w:rsidR="00CA0754">
        <w:rPr>
          <w:rFonts w:asciiTheme="majorHAnsi" w:hAnsiTheme="majorHAnsi" w:cstheme="majorHAnsi"/>
        </w:rPr>
        <w:t xml:space="preserve">025, às 14h30min. </w:t>
      </w:r>
      <w:r w:rsidRPr="006B3877">
        <w:rPr>
          <w:rFonts w:asciiTheme="majorHAnsi" w:hAnsiTheme="majorHAnsi" w:cstheme="majorHAnsi"/>
        </w:rPr>
        <w:t xml:space="preserve">Edital está à disposição aos interessados no site do </w:t>
      </w:r>
      <w:r w:rsidR="00CA0754" w:rsidRPr="006B3877">
        <w:rPr>
          <w:rFonts w:asciiTheme="majorHAnsi" w:hAnsiTheme="majorHAnsi" w:cstheme="majorHAnsi"/>
        </w:rPr>
        <w:t>Município</w:t>
      </w:r>
      <w:r w:rsidRPr="006B3877">
        <w:rPr>
          <w:rFonts w:asciiTheme="majorHAnsi" w:hAnsiTheme="majorHAnsi" w:cstheme="majorHAnsi"/>
        </w:rPr>
        <w:t xml:space="preserve">: </w:t>
      </w:r>
      <w:hyperlink r:id="rId50" w:history="1">
        <w:r w:rsidR="00CA0754" w:rsidRPr="00374D1A">
          <w:rPr>
            <w:rStyle w:val="Hyperlink"/>
            <w:rFonts w:asciiTheme="majorHAnsi" w:hAnsiTheme="majorHAnsi" w:cstheme="majorHAnsi"/>
          </w:rPr>
          <w:t>www.paiva.mg.gov.br</w:t>
        </w:r>
      </w:hyperlink>
      <w:r w:rsidR="00CA0754">
        <w:rPr>
          <w:rFonts w:asciiTheme="majorHAnsi" w:hAnsiTheme="majorHAnsi" w:cstheme="majorHAnsi"/>
        </w:rPr>
        <w:t xml:space="preserve">. </w:t>
      </w:r>
    </w:p>
    <w:p w14:paraId="3AB54A0C" w14:textId="77777777" w:rsidR="00E262F3" w:rsidRDefault="00E262F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F3A999" w14:textId="459E1E2B" w:rsidR="00E262F3" w:rsidRDefault="00E262F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262F3">
        <w:rPr>
          <w:rFonts w:asciiTheme="minorHAnsi" w:hAnsiTheme="minorHAnsi" w:cstheme="minorHAnsi"/>
          <w:b/>
        </w:rPr>
        <w:t>PREFEITURA MUNICIPAL DE PIRAPORA</w:t>
      </w:r>
      <w:r>
        <w:rPr>
          <w:rFonts w:asciiTheme="minorHAnsi" w:hAnsiTheme="minorHAnsi" w:cstheme="minorHAnsi"/>
          <w:b/>
        </w:rPr>
        <w:t xml:space="preserve"> </w:t>
      </w:r>
      <w:r w:rsidR="00D20081">
        <w:rPr>
          <w:rFonts w:asciiTheme="minorHAnsi" w:hAnsiTheme="minorHAnsi" w:cstheme="minorHAnsi"/>
          <w:b/>
        </w:rPr>
        <w:t>(</w:t>
      </w:r>
      <w:r w:rsidRPr="00E262F3">
        <w:rPr>
          <w:rFonts w:asciiTheme="minorHAnsi" w:hAnsiTheme="minorHAnsi" w:cstheme="minorHAnsi"/>
          <w:b/>
          <w:caps/>
        </w:rPr>
        <w:t>mg</w:t>
      </w:r>
      <w:r w:rsidR="00D20081">
        <w:rPr>
          <w:rFonts w:asciiTheme="minorHAnsi" w:hAnsiTheme="minorHAnsi" w:cstheme="minorHAnsi"/>
          <w:b/>
        </w:rPr>
        <w:t xml:space="preserve">) </w:t>
      </w:r>
      <w:r w:rsidRPr="00E262F3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E262F3">
        <w:rPr>
          <w:rFonts w:asciiTheme="minorHAnsi" w:hAnsiTheme="minorHAnsi" w:cstheme="minorHAnsi"/>
          <w:b/>
        </w:rPr>
        <w:t>4/2025</w:t>
      </w:r>
    </w:p>
    <w:p w14:paraId="37BE54F5" w14:textId="1EDB10C3" w:rsidR="00E262F3" w:rsidRDefault="00E262F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262F3">
        <w:rPr>
          <w:rFonts w:asciiTheme="majorHAnsi" w:hAnsiTheme="majorHAnsi" w:cstheme="majorHAnsi"/>
        </w:rPr>
        <w:t>Contratação de empresa de engenharia para execução de</w:t>
      </w:r>
      <w:r>
        <w:rPr>
          <w:rFonts w:asciiTheme="majorHAnsi" w:hAnsiTheme="majorHAnsi" w:cstheme="majorHAnsi"/>
        </w:rPr>
        <w:t xml:space="preserve"> pavimentação asfáltica em CBUQ, </w:t>
      </w:r>
      <w:r w:rsidRPr="00E262F3">
        <w:rPr>
          <w:rFonts w:asciiTheme="majorHAnsi" w:hAnsiTheme="majorHAnsi" w:cstheme="majorHAnsi"/>
        </w:rPr>
        <w:t>da Rua Maceió n</w:t>
      </w:r>
      <w:r w:rsidR="007C4E66">
        <w:rPr>
          <w:rFonts w:asciiTheme="majorHAnsi" w:hAnsiTheme="majorHAnsi" w:cstheme="majorHAnsi"/>
        </w:rPr>
        <w:t>a sede do Município de Pirapora /MG. Data / horário: 10/11/2025, às 08h00min</w:t>
      </w:r>
      <w:r w:rsidRPr="00E262F3">
        <w:rPr>
          <w:rFonts w:asciiTheme="majorHAnsi" w:hAnsiTheme="majorHAnsi" w:cstheme="majorHAnsi"/>
        </w:rPr>
        <w:t xml:space="preserve">. A íntegra </w:t>
      </w:r>
      <w:r w:rsidR="007C4E66" w:rsidRPr="00E262F3">
        <w:rPr>
          <w:rFonts w:asciiTheme="majorHAnsi" w:hAnsiTheme="majorHAnsi" w:cstheme="majorHAnsi"/>
        </w:rPr>
        <w:t xml:space="preserve">deste edital e seus </w:t>
      </w:r>
      <w:r w:rsidRPr="00E262F3">
        <w:rPr>
          <w:rFonts w:asciiTheme="majorHAnsi" w:hAnsiTheme="majorHAnsi" w:cstheme="majorHAnsi"/>
        </w:rPr>
        <w:t>anexos poderão ser obtidas nos seguintes endereços eletrônicos</w:t>
      </w:r>
      <w:r w:rsidR="007C4E66">
        <w:rPr>
          <w:rFonts w:asciiTheme="majorHAnsi" w:hAnsiTheme="majorHAnsi" w:cstheme="majorHAnsi"/>
        </w:rPr>
        <w:t xml:space="preserve">: </w:t>
      </w:r>
      <w:hyperlink r:id="rId51" w:history="1">
        <w:r w:rsidR="007C4E66" w:rsidRPr="00374D1A">
          <w:rPr>
            <w:rStyle w:val="Hyperlink"/>
            <w:rFonts w:asciiTheme="majorHAnsi" w:hAnsiTheme="majorHAnsi" w:cstheme="majorHAnsi"/>
          </w:rPr>
          <w:t>https://www.gov.br/compras/pt</w:t>
        </w:r>
      </w:hyperlink>
      <w:r w:rsidR="007C4E66">
        <w:rPr>
          <w:rFonts w:asciiTheme="majorHAnsi" w:hAnsiTheme="majorHAnsi" w:cstheme="majorHAnsi"/>
        </w:rPr>
        <w:t xml:space="preserve"> ou </w:t>
      </w:r>
      <w:hyperlink r:id="rId52" w:history="1">
        <w:r w:rsidR="007C4E66" w:rsidRPr="00374D1A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E262F3">
        <w:rPr>
          <w:rFonts w:asciiTheme="majorHAnsi" w:hAnsiTheme="majorHAnsi" w:cstheme="majorHAnsi"/>
        </w:rPr>
        <w:t>.</w:t>
      </w:r>
      <w:r w:rsidR="007C4E66">
        <w:rPr>
          <w:rFonts w:asciiTheme="majorHAnsi" w:hAnsiTheme="majorHAnsi" w:cstheme="majorHAnsi"/>
        </w:rPr>
        <w:t xml:space="preserve"> </w:t>
      </w:r>
      <w:r w:rsidRPr="00E262F3">
        <w:rPr>
          <w:rFonts w:asciiTheme="majorHAnsi" w:hAnsiTheme="majorHAnsi" w:cstheme="majorHAnsi"/>
        </w:rPr>
        <w:t xml:space="preserve"> Demais esclarecimentos pelo telefone (38) 3740-6121.</w:t>
      </w:r>
    </w:p>
    <w:p w14:paraId="746CC2F4" w14:textId="77777777" w:rsidR="00D20081" w:rsidRDefault="00D2008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7FFFFC" w14:textId="61191D9F" w:rsidR="00D20081" w:rsidRDefault="00D2008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262F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SANTA CRUZ DE SALINAS (</w:t>
      </w:r>
      <w:r w:rsidRPr="00D20081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) </w:t>
      </w:r>
      <w:r w:rsidR="00EB3F5F" w:rsidRPr="00EB3F5F">
        <w:rPr>
          <w:rFonts w:asciiTheme="minorHAnsi" w:hAnsiTheme="minorHAnsi" w:cstheme="minorHAnsi"/>
          <w:b/>
        </w:rPr>
        <w:t>CONCORRÊNCIA ELETRÔNICA Nº</w:t>
      </w:r>
      <w:r w:rsidR="00EB3F5F">
        <w:rPr>
          <w:rFonts w:asciiTheme="minorHAnsi" w:hAnsiTheme="minorHAnsi" w:cstheme="minorHAnsi"/>
          <w:b/>
        </w:rPr>
        <w:t xml:space="preserve"> </w:t>
      </w:r>
      <w:r w:rsidR="00EB3F5F" w:rsidRPr="00EB3F5F">
        <w:rPr>
          <w:rFonts w:asciiTheme="minorHAnsi" w:hAnsiTheme="minorHAnsi" w:cstheme="minorHAnsi"/>
          <w:b/>
        </w:rPr>
        <w:t>004/2025</w:t>
      </w:r>
    </w:p>
    <w:p w14:paraId="488C106E" w14:textId="2C000AEC" w:rsidR="00D20081" w:rsidRDefault="00EB3F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B3F5F">
        <w:rPr>
          <w:rFonts w:asciiTheme="majorHAnsi" w:hAnsiTheme="majorHAnsi" w:cstheme="majorHAnsi"/>
        </w:rPr>
        <w:t>Contratação de pessoa jurídica especializada para execução de obra de melhorias sanitárias domiciliares rurais em diversas residências no Município de Santa Cruz de Salinas</w:t>
      </w:r>
      <w:r>
        <w:rPr>
          <w:rFonts w:asciiTheme="majorHAnsi" w:hAnsiTheme="majorHAnsi" w:cstheme="majorHAnsi"/>
        </w:rPr>
        <w:t xml:space="preserve"> </w:t>
      </w:r>
      <w:r w:rsidRPr="00EB3F5F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B3F5F">
        <w:rPr>
          <w:rFonts w:asciiTheme="majorHAnsi" w:hAnsiTheme="majorHAnsi" w:cstheme="majorHAnsi"/>
          <w:b/>
          <w:caps/>
        </w:rPr>
        <w:t>R$ 500.500,00</w:t>
      </w:r>
      <w:r w:rsidRPr="00EB3F5F">
        <w:rPr>
          <w:rFonts w:asciiTheme="majorHAnsi" w:hAnsiTheme="majorHAnsi" w:cstheme="majorHAnsi"/>
        </w:rPr>
        <w:t>. Data de abertura das propostas 04/11/2025</w:t>
      </w:r>
      <w:r>
        <w:rPr>
          <w:rFonts w:asciiTheme="majorHAnsi" w:hAnsiTheme="majorHAnsi" w:cstheme="majorHAnsi"/>
        </w:rPr>
        <w:t xml:space="preserve">, </w:t>
      </w:r>
      <w:r w:rsidRPr="00EB3F5F">
        <w:rPr>
          <w:rFonts w:asciiTheme="majorHAnsi" w:hAnsiTheme="majorHAnsi" w:cstheme="majorHAnsi"/>
        </w:rPr>
        <w:t xml:space="preserve">às 09h00min, local da sessão pública: Plataforma de Licitações Licitar Digital – </w:t>
      </w:r>
      <w:hyperlink r:id="rId53" w:history="1">
        <w:r w:rsidRPr="00374D1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Esclarecimentos por meio do telefone (38) 99884-6025 ou </w:t>
      </w:r>
      <w:r w:rsidRPr="00EB3F5F">
        <w:rPr>
          <w:rFonts w:asciiTheme="majorHAnsi" w:hAnsiTheme="majorHAnsi" w:cstheme="majorHAnsi"/>
        </w:rPr>
        <w:t xml:space="preserve">e-mail </w:t>
      </w:r>
      <w:hyperlink r:id="rId54" w:history="1">
        <w:r w:rsidRPr="00374D1A">
          <w:rPr>
            <w:rStyle w:val="Hyperlink"/>
            <w:rFonts w:asciiTheme="majorHAnsi" w:hAnsiTheme="majorHAnsi" w:cstheme="majorHAnsi"/>
          </w:rPr>
          <w:t>licitacao@santacruzdesalinas.mg.gov.br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E5F95AA" w14:textId="77777777" w:rsidR="00E262F3" w:rsidRDefault="00E262F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4456093C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176EC" w:rsidRPr="007176EC">
        <w:rPr>
          <w:rFonts w:asciiTheme="minorHAnsi" w:hAnsiTheme="minorHAnsi" w:cstheme="minorHAnsi"/>
          <w:b/>
          <w:caps/>
        </w:rPr>
        <w:t>São Gonçalo do Abaeté</w:t>
      </w:r>
      <w:r w:rsidR="007176EC">
        <w:rPr>
          <w:rFonts w:asciiTheme="minorHAnsi" w:hAnsiTheme="minorHAnsi" w:cstheme="minorHAnsi"/>
          <w:b/>
          <w:caps/>
        </w:rPr>
        <w:t xml:space="preserve"> (mg) </w:t>
      </w:r>
      <w:r w:rsidR="007176EC" w:rsidRPr="007176EC">
        <w:rPr>
          <w:rFonts w:asciiTheme="minorHAnsi" w:hAnsiTheme="minorHAnsi" w:cstheme="minorHAnsi"/>
          <w:b/>
          <w:caps/>
        </w:rPr>
        <w:t>Concorrência Eletrônica</w:t>
      </w:r>
      <w:r w:rsidR="007176EC">
        <w:rPr>
          <w:rFonts w:asciiTheme="minorHAnsi" w:hAnsiTheme="minorHAnsi" w:cstheme="minorHAnsi"/>
          <w:b/>
          <w:caps/>
        </w:rPr>
        <w:t xml:space="preserve"> nº</w:t>
      </w:r>
      <w:r w:rsidR="007176EC" w:rsidRPr="007176EC">
        <w:rPr>
          <w:rFonts w:asciiTheme="minorHAnsi" w:hAnsiTheme="minorHAnsi" w:cstheme="minorHAnsi"/>
          <w:b/>
          <w:caps/>
        </w:rPr>
        <w:t xml:space="preserve"> 007/2025</w:t>
      </w:r>
    </w:p>
    <w:p w14:paraId="31203A2B" w14:textId="7560D6E9" w:rsidR="00893AC1" w:rsidRDefault="007176E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76EC">
        <w:rPr>
          <w:rFonts w:asciiTheme="majorHAnsi" w:hAnsiTheme="majorHAnsi" w:cstheme="majorHAnsi"/>
          <w:caps/>
        </w:rPr>
        <w:t>Objeto</w:t>
      </w:r>
      <w:r w:rsidRPr="007176EC">
        <w:rPr>
          <w:rFonts w:asciiTheme="majorHAnsi" w:hAnsiTheme="majorHAnsi" w:cstheme="majorHAnsi"/>
        </w:rPr>
        <w:t>: Contratação de empresa especializada em engenharia para execução de serviços de construção de unidades habitacionais de interesse social, no âmbito do Programa Minha Casa, Minha Vida</w:t>
      </w:r>
      <w:r>
        <w:rPr>
          <w:rFonts w:asciiTheme="majorHAnsi" w:hAnsiTheme="majorHAnsi" w:cstheme="majorHAnsi"/>
        </w:rPr>
        <w:t>.</w:t>
      </w:r>
      <w:r w:rsidR="00F87B1C">
        <w:rPr>
          <w:rFonts w:asciiTheme="majorHAnsi" w:hAnsiTheme="majorHAnsi" w:cstheme="majorHAnsi"/>
        </w:rPr>
        <w:t xml:space="preserve"> Valor total estimado em</w:t>
      </w:r>
      <w:r w:rsidR="00860F1A">
        <w:rPr>
          <w:rFonts w:asciiTheme="majorHAnsi" w:hAnsiTheme="majorHAnsi" w:cstheme="majorHAnsi"/>
        </w:rPr>
        <w:t>:</w:t>
      </w:r>
      <w:r w:rsidRPr="00860F1A">
        <w:rPr>
          <w:rFonts w:asciiTheme="majorHAnsi" w:hAnsiTheme="majorHAnsi" w:cstheme="majorHAnsi"/>
        </w:rPr>
        <w:t xml:space="preserve"> </w:t>
      </w:r>
      <w:r w:rsidR="00860F1A" w:rsidRPr="00860F1A">
        <w:rPr>
          <w:rFonts w:asciiTheme="majorHAnsi" w:hAnsiTheme="majorHAnsi" w:cstheme="majorHAnsi"/>
          <w:b/>
          <w:caps/>
        </w:rPr>
        <w:t>R$</w:t>
      </w:r>
      <w:r w:rsidR="00860F1A" w:rsidRPr="00860F1A">
        <w:t xml:space="preserve"> </w:t>
      </w:r>
      <w:r w:rsidR="00860F1A" w:rsidRPr="00860F1A">
        <w:rPr>
          <w:rFonts w:asciiTheme="majorHAnsi" w:hAnsiTheme="majorHAnsi" w:cstheme="majorHAnsi"/>
          <w:b/>
        </w:rPr>
        <w:t>3.843.907,91</w:t>
      </w:r>
      <w:r w:rsidR="00860F1A">
        <w:rPr>
          <w:rFonts w:asciiTheme="majorHAnsi" w:hAnsiTheme="majorHAnsi" w:cstheme="majorHAnsi"/>
        </w:rPr>
        <w:t xml:space="preserve">. </w:t>
      </w:r>
      <w:r w:rsidRPr="007176EC">
        <w:rPr>
          <w:rFonts w:asciiTheme="majorHAnsi" w:hAnsiTheme="majorHAnsi" w:cstheme="majorHAnsi"/>
        </w:rPr>
        <w:t>A data de</w:t>
      </w:r>
      <w:r w:rsidR="00860F1A">
        <w:t xml:space="preserve"> </w:t>
      </w:r>
      <w:r>
        <w:rPr>
          <w:rFonts w:asciiTheme="majorHAnsi" w:hAnsiTheme="majorHAnsi" w:cstheme="majorHAnsi"/>
        </w:rPr>
        <w:t xml:space="preserve">abertura ocorrerá dia: 06/11/2025, às 08h00min. Informações adicionais no site: </w:t>
      </w:r>
      <w:hyperlink r:id="rId55" w:history="1">
        <w:r w:rsidRPr="00374D1A">
          <w:rPr>
            <w:rStyle w:val="Hyperlink"/>
            <w:rFonts w:asciiTheme="majorHAnsi" w:hAnsiTheme="majorHAnsi" w:cstheme="majorHAnsi"/>
          </w:rPr>
          <w:t>http://www.saogoncalodoabaete.mg.gov.br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56" w:history="1">
        <w:r w:rsidRPr="00374D1A">
          <w:rPr>
            <w:rStyle w:val="Hyperlink"/>
            <w:rFonts w:asciiTheme="majorHAnsi" w:hAnsiTheme="majorHAnsi" w:cstheme="majorHAnsi"/>
          </w:rPr>
          <w:t>http://www.licitanet.com.br</w:t>
        </w:r>
      </w:hyperlink>
      <w:r>
        <w:rPr>
          <w:rFonts w:asciiTheme="majorHAnsi" w:hAnsiTheme="majorHAnsi" w:cstheme="majorHAnsi"/>
        </w:rPr>
        <w:t xml:space="preserve">, telefone </w:t>
      </w:r>
      <w:r w:rsidRPr="007176EC">
        <w:rPr>
          <w:rFonts w:asciiTheme="majorHAnsi" w:hAnsiTheme="majorHAnsi" w:cstheme="majorHAnsi"/>
        </w:rPr>
        <w:t>(38)</w:t>
      </w:r>
      <w:r>
        <w:rPr>
          <w:rFonts w:asciiTheme="majorHAnsi" w:hAnsiTheme="majorHAnsi" w:cstheme="majorHAnsi"/>
        </w:rPr>
        <w:t xml:space="preserve"> 3563-1216</w:t>
      </w:r>
      <w:r w:rsidR="00860F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="00860F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1126</w:t>
      </w:r>
      <w:r w:rsidR="00363A55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e </w:t>
      </w:r>
      <w:r w:rsidR="006028BA" w:rsidRPr="007176EC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57" w:history="1">
        <w:r w:rsidRPr="00374D1A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51EC635" w14:textId="77777777" w:rsidR="007C4E66" w:rsidRDefault="007C4E6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A4A59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92FFAA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66F39A" w14:textId="77777777" w:rsidR="00B855AF" w:rsidRDefault="00B855A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A6B008" w14:textId="2E9BF1BE" w:rsidR="007C4E66" w:rsidRPr="007C4E66" w:rsidRDefault="007C4E6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C4E66">
        <w:rPr>
          <w:rFonts w:asciiTheme="minorHAnsi" w:hAnsiTheme="minorHAnsi" w:cstheme="minorHAnsi"/>
          <w:b/>
        </w:rPr>
        <w:t>PREFEITURA MUNICIPAL DE UBERLÂNDIA</w:t>
      </w:r>
      <w:r>
        <w:rPr>
          <w:rFonts w:asciiTheme="minorHAnsi" w:hAnsiTheme="minorHAnsi" w:cstheme="minorHAnsi"/>
          <w:b/>
        </w:rPr>
        <w:t xml:space="preserve"> (</w:t>
      </w:r>
      <w:r w:rsidRPr="007C4E6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) </w:t>
      </w:r>
      <w:r w:rsidRPr="007C4E66">
        <w:rPr>
          <w:rFonts w:asciiTheme="minorHAnsi" w:hAnsiTheme="minorHAnsi" w:cstheme="minorHAnsi"/>
          <w:b/>
        </w:rPr>
        <w:t>CONCORRÊNCIA PÚBLICA Nº 475/2025</w:t>
      </w:r>
    </w:p>
    <w:p w14:paraId="4DBBCF0A" w14:textId="4ED5E39A" w:rsidR="007C4E66" w:rsidRDefault="007C4E6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C4E66">
        <w:rPr>
          <w:rFonts w:asciiTheme="majorHAnsi" w:hAnsiTheme="majorHAnsi" w:cstheme="majorHAnsi"/>
        </w:rPr>
        <w:t xml:space="preserve">Contratação de empresa de engenharia para construção de infraestrutura esportiva - construção de pista de atletismo com salto no poliesportivo Jardim Canaã, localizado na Avenida Palestina, esquina com a Avenida Judéia, no Bairro Jardim Canaã, no Município de Uberlândia - MG. Valor </w:t>
      </w:r>
      <w:r>
        <w:rPr>
          <w:rFonts w:asciiTheme="majorHAnsi" w:hAnsiTheme="majorHAnsi" w:cstheme="majorHAnsi"/>
        </w:rPr>
        <w:t>total estimado</w:t>
      </w:r>
      <w:r w:rsidRPr="007C4E66">
        <w:rPr>
          <w:rFonts w:asciiTheme="majorHAnsi" w:hAnsiTheme="majorHAnsi" w:cstheme="majorHAnsi"/>
        </w:rPr>
        <w:t xml:space="preserve"> da contratação</w:t>
      </w:r>
      <w:r w:rsidR="00365307">
        <w:rPr>
          <w:rFonts w:asciiTheme="majorHAnsi" w:hAnsiTheme="majorHAnsi" w:cstheme="majorHAnsi"/>
        </w:rPr>
        <w:t xml:space="preserve"> em</w:t>
      </w:r>
      <w:r w:rsidRPr="007C4E66">
        <w:rPr>
          <w:rFonts w:asciiTheme="majorHAnsi" w:hAnsiTheme="majorHAnsi" w:cstheme="majorHAnsi"/>
        </w:rPr>
        <w:t xml:space="preserve">: </w:t>
      </w:r>
      <w:r w:rsidRPr="007C4E66">
        <w:rPr>
          <w:rFonts w:asciiTheme="majorHAnsi" w:hAnsiTheme="majorHAnsi" w:cstheme="majorHAnsi"/>
          <w:b/>
          <w:caps/>
        </w:rPr>
        <w:t>R$ 449.802,57</w:t>
      </w:r>
      <w:r w:rsidRPr="007C4E66">
        <w:rPr>
          <w:rFonts w:asciiTheme="majorHAnsi" w:hAnsiTheme="majorHAnsi" w:cstheme="majorHAnsi"/>
        </w:rPr>
        <w:t xml:space="preserve">. </w:t>
      </w:r>
      <w:r w:rsidR="00365307" w:rsidRPr="007C4E66">
        <w:rPr>
          <w:rFonts w:asciiTheme="majorHAnsi" w:hAnsiTheme="majorHAnsi" w:cstheme="majorHAnsi"/>
        </w:rPr>
        <w:t xml:space="preserve">Data </w:t>
      </w:r>
      <w:r w:rsidRPr="007C4E66">
        <w:rPr>
          <w:rFonts w:asciiTheme="majorHAnsi" w:hAnsiTheme="majorHAnsi" w:cstheme="majorHAnsi"/>
        </w:rPr>
        <w:t>da sessão pública: dia 10/11/2025, às 09h</w:t>
      </w:r>
      <w:r>
        <w:rPr>
          <w:rFonts w:asciiTheme="majorHAnsi" w:hAnsiTheme="majorHAnsi" w:cstheme="majorHAnsi"/>
        </w:rPr>
        <w:t>00min</w:t>
      </w:r>
      <w:r w:rsidRPr="007C4E66">
        <w:rPr>
          <w:rFonts w:asciiTheme="majorHAnsi" w:hAnsiTheme="majorHAnsi" w:cstheme="majorHAnsi"/>
        </w:rPr>
        <w:t xml:space="preserve"> (horário de Brasília), no site</w:t>
      </w:r>
      <w:r w:rsidR="00365307">
        <w:rPr>
          <w:rFonts w:asciiTheme="majorHAnsi" w:hAnsiTheme="majorHAnsi" w:cstheme="majorHAnsi"/>
        </w:rPr>
        <w:t>:</w:t>
      </w:r>
      <w:r w:rsidRPr="007C4E66">
        <w:rPr>
          <w:rFonts w:asciiTheme="majorHAnsi" w:hAnsiTheme="majorHAnsi" w:cstheme="majorHAnsi"/>
        </w:rPr>
        <w:t xml:space="preserve"> </w:t>
      </w:r>
      <w:hyperlink r:id="rId58" w:history="1">
        <w:r w:rsidRPr="00374D1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2C495F3C" w14:textId="77777777" w:rsidR="007176EC" w:rsidRDefault="007176E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4B41DD2C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363A55">
        <w:rPr>
          <w:rFonts w:asciiTheme="minorHAnsi" w:hAnsiTheme="minorHAnsi" w:cstheme="minorHAnsi"/>
          <w:b/>
          <w:caps/>
        </w:rPr>
        <w:t xml:space="preserve">DE </w:t>
      </w:r>
      <w:r w:rsidR="00363A55" w:rsidRPr="00363A55">
        <w:rPr>
          <w:rFonts w:asciiTheme="minorHAnsi" w:hAnsiTheme="minorHAnsi" w:cstheme="minorHAnsi"/>
          <w:b/>
          <w:caps/>
        </w:rPr>
        <w:t>Uberlândia</w:t>
      </w:r>
      <w:r w:rsidR="00363A55">
        <w:rPr>
          <w:rFonts w:asciiTheme="minorHAnsi" w:hAnsiTheme="minorHAnsi" w:cstheme="minorHAnsi"/>
          <w:b/>
          <w:caps/>
        </w:rPr>
        <w:t xml:space="preserve"> (mg)</w:t>
      </w:r>
      <w:r w:rsidR="00363A55" w:rsidRPr="00363A55">
        <w:rPr>
          <w:rFonts w:asciiTheme="minorHAnsi" w:hAnsiTheme="minorHAnsi" w:cstheme="minorHAnsi"/>
          <w:b/>
          <w:caps/>
        </w:rPr>
        <w:t xml:space="preserve"> </w:t>
      </w:r>
      <w:r w:rsidR="00B82065">
        <w:rPr>
          <w:rFonts w:asciiTheme="minorHAnsi" w:hAnsiTheme="minorHAnsi" w:cstheme="minorHAnsi"/>
          <w:b/>
          <w:caps/>
        </w:rPr>
        <w:t xml:space="preserve">– </w:t>
      </w:r>
      <w:r w:rsidR="00B82065" w:rsidRPr="004A1838">
        <w:rPr>
          <w:rFonts w:asciiTheme="minorHAnsi" w:hAnsiTheme="minorHAnsi" w:cstheme="minorHAnsi"/>
          <w:b/>
        </w:rPr>
        <w:t xml:space="preserve">DMAE </w:t>
      </w:r>
      <w:r w:rsidR="00B82065">
        <w:rPr>
          <w:rFonts w:asciiTheme="minorHAnsi" w:hAnsiTheme="minorHAnsi" w:cstheme="minorHAnsi"/>
          <w:b/>
          <w:caps/>
        </w:rPr>
        <w:t xml:space="preserve">– </w:t>
      </w:r>
      <w:r w:rsidR="00363A55" w:rsidRPr="00363A55">
        <w:rPr>
          <w:rFonts w:asciiTheme="minorHAnsi" w:hAnsiTheme="minorHAnsi" w:cstheme="minorHAnsi"/>
          <w:b/>
          <w:caps/>
        </w:rPr>
        <w:t>CONCORRÊNCIA</w:t>
      </w:r>
      <w:r w:rsidR="00363A55">
        <w:rPr>
          <w:rFonts w:asciiTheme="minorHAnsi" w:hAnsiTheme="minorHAnsi" w:cstheme="minorHAnsi"/>
          <w:b/>
        </w:rPr>
        <w:t xml:space="preserve"> PÚBLICA Nº </w:t>
      </w:r>
      <w:r w:rsidR="00363A55" w:rsidRPr="00363A55">
        <w:rPr>
          <w:rFonts w:asciiTheme="minorHAnsi" w:hAnsiTheme="minorHAnsi" w:cstheme="minorHAnsi"/>
          <w:b/>
        </w:rPr>
        <w:t>453/2025</w:t>
      </w:r>
    </w:p>
    <w:p w14:paraId="71CB9DF9" w14:textId="58CAFF4D" w:rsidR="00E6675F" w:rsidRDefault="00363A5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63A55">
        <w:rPr>
          <w:rFonts w:asciiTheme="majorHAnsi" w:hAnsiTheme="majorHAnsi" w:cstheme="majorHAnsi"/>
        </w:rPr>
        <w:t xml:space="preserve">Contratação de empresa de engenharia para execução de obras de drenagem na </w:t>
      </w:r>
      <w:r>
        <w:rPr>
          <w:rFonts w:asciiTheme="majorHAnsi" w:hAnsiTheme="majorHAnsi" w:cstheme="majorHAnsi"/>
        </w:rPr>
        <w:t xml:space="preserve">Av. Geraldo Abrão em Uberlândia /MG. Valor total </w:t>
      </w:r>
      <w:r w:rsidRPr="00363A55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 em</w:t>
      </w:r>
      <w:r w:rsidRPr="00363A55">
        <w:rPr>
          <w:rFonts w:asciiTheme="majorHAnsi" w:hAnsiTheme="majorHAnsi" w:cstheme="majorHAnsi"/>
        </w:rPr>
        <w:t xml:space="preserve">: </w:t>
      </w:r>
      <w:r w:rsidRPr="00363A55">
        <w:rPr>
          <w:rFonts w:asciiTheme="majorHAnsi" w:hAnsiTheme="majorHAnsi" w:cstheme="majorHAnsi"/>
          <w:b/>
          <w:caps/>
        </w:rPr>
        <w:t>R$ 2.204.168,79</w:t>
      </w:r>
      <w:r w:rsidRPr="00363A55">
        <w:rPr>
          <w:rFonts w:asciiTheme="majorHAnsi" w:hAnsiTheme="majorHAnsi" w:cstheme="majorHAnsi"/>
        </w:rPr>
        <w:t xml:space="preserve">. Data da </w:t>
      </w:r>
      <w:r>
        <w:rPr>
          <w:rFonts w:asciiTheme="majorHAnsi" w:hAnsiTheme="majorHAnsi" w:cstheme="majorHAnsi"/>
        </w:rPr>
        <w:t xml:space="preserve">sessão pública dia: </w:t>
      </w:r>
      <w:r w:rsidRPr="00363A55">
        <w:rPr>
          <w:rFonts w:asciiTheme="majorHAnsi" w:hAnsiTheme="majorHAnsi" w:cstheme="majorHAnsi"/>
        </w:rPr>
        <w:t>11/11/2025, às 09h</w:t>
      </w:r>
      <w:r>
        <w:rPr>
          <w:rFonts w:asciiTheme="majorHAnsi" w:hAnsiTheme="majorHAnsi" w:cstheme="majorHAnsi"/>
        </w:rPr>
        <w:t>00min</w:t>
      </w:r>
      <w:r w:rsidRPr="00363A55">
        <w:rPr>
          <w:rFonts w:asciiTheme="majorHAnsi" w:hAnsiTheme="majorHAnsi" w:cstheme="majorHAnsi"/>
        </w:rPr>
        <w:t xml:space="preserve"> (horário de Brasília), no site</w:t>
      </w:r>
      <w:r>
        <w:rPr>
          <w:rFonts w:asciiTheme="majorHAnsi" w:hAnsiTheme="majorHAnsi" w:cstheme="majorHAnsi"/>
        </w:rPr>
        <w:t xml:space="preserve">: </w:t>
      </w:r>
      <w:hyperlink r:id="rId59" w:history="1">
        <w:r w:rsidRPr="00374D1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63A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89DD2EC" w14:textId="77777777" w:rsidR="000C2D63" w:rsidRDefault="000C2D6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B705A5" w14:textId="0685F40F" w:rsidR="004A1838" w:rsidRDefault="004A183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363A55">
        <w:rPr>
          <w:rFonts w:asciiTheme="minorHAnsi" w:hAnsiTheme="minorHAnsi" w:cstheme="minorHAnsi"/>
          <w:b/>
          <w:caps/>
        </w:rPr>
        <w:t>DE Uberlândia</w:t>
      </w:r>
      <w:r w:rsidR="00B82065" w:rsidRPr="00B8206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(mg)</w:t>
      </w:r>
      <w:r w:rsidRPr="00363A55">
        <w:rPr>
          <w:rFonts w:asciiTheme="minorHAnsi" w:hAnsiTheme="minorHAnsi" w:cstheme="minorHAnsi"/>
          <w:b/>
          <w:caps/>
        </w:rPr>
        <w:t xml:space="preserve"> </w:t>
      </w:r>
      <w:r w:rsidR="00B82065">
        <w:rPr>
          <w:rFonts w:asciiTheme="minorHAnsi" w:hAnsiTheme="minorHAnsi" w:cstheme="minorHAnsi"/>
          <w:b/>
          <w:caps/>
        </w:rPr>
        <w:t xml:space="preserve">– </w:t>
      </w:r>
      <w:r w:rsidR="00B82065" w:rsidRPr="004A1838">
        <w:rPr>
          <w:rFonts w:asciiTheme="minorHAnsi" w:hAnsiTheme="minorHAnsi" w:cstheme="minorHAnsi"/>
          <w:b/>
        </w:rPr>
        <w:t>DMAE</w:t>
      </w:r>
      <w:r w:rsidR="00B82065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– </w:t>
      </w:r>
      <w:r w:rsidRPr="00363A55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PÚBLICA Nº </w:t>
      </w:r>
      <w:r w:rsidRPr="004A1838">
        <w:rPr>
          <w:rFonts w:asciiTheme="minorHAnsi" w:hAnsiTheme="minorHAnsi" w:cstheme="minorHAnsi"/>
          <w:b/>
          <w:caps/>
        </w:rPr>
        <w:t>518/2025</w:t>
      </w:r>
    </w:p>
    <w:p w14:paraId="0531185D" w14:textId="6CC0F18B" w:rsidR="00363A55" w:rsidRDefault="004A183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1838">
        <w:rPr>
          <w:rFonts w:asciiTheme="majorHAnsi" w:hAnsiTheme="majorHAnsi" w:cstheme="majorHAnsi"/>
          <w:caps/>
        </w:rPr>
        <w:t>Objeto</w:t>
      </w:r>
      <w:r w:rsidRPr="004A1838">
        <w:rPr>
          <w:rFonts w:asciiTheme="majorHAnsi" w:hAnsiTheme="majorHAnsi" w:cstheme="majorHAnsi"/>
        </w:rPr>
        <w:t>: Contratação de empresa de engenharia para execução de obras de infraestrutura no Bairro Élisson Prieto (Antigo Assentamento Glória), em Uberlândia</w:t>
      </w:r>
      <w:r>
        <w:rPr>
          <w:rFonts w:asciiTheme="majorHAnsi" w:hAnsiTheme="majorHAnsi" w:cstheme="majorHAnsi"/>
        </w:rPr>
        <w:t xml:space="preserve"> </w:t>
      </w:r>
      <w:r w:rsidR="00B82065">
        <w:rPr>
          <w:rFonts w:asciiTheme="majorHAnsi" w:hAnsiTheme="majorHAnsi" w:cstheme="majorHAnsi"/>
        </w:rPr>
        <w:t xml:space="preserve">/MG. Valor total </w:t>
      </w:r>
      <w:r w:rsidR="00B82065" w:rsidRPr="004A1838">
        <w:rPr>
          <w:rFonts w:asciiTheme="majorHAnsi" w:hAnsiTheme="majorHAnsi" w:cstheme="majorHAnsi"/>
        </w:rPr>
        <w:t xml:space="preserve">estimado </w:t>
      </w:r>
      <w:r w:rsidRPr="004A1838">
        <w:rPr>
          <w:rFonts w:asciiTheme="majorHAnsi" w:hAnsiTheme="majorHAnsi" w:cstheme="majorHAnsi"/>
        </w:rPr>
        <w:t xml:space="preserve">da </w:t>
      </w:r>
      <w:r w:rsidR="00B82065">
        <w:rPr>
          <w:rFonts w:asciiTheme="majorHAnsi" w:hAnsiTheme="majorHAnsi" w:cstheme="majorHAnsi"/>
        </w:rPr>
        <w:t>obra em:</w:t>
      </w:r>
      <w:r w:rsidRPr="004A1838">
        <w:rPr>
          <w:rFonts w:asciiTheme="majorHAnsi" w:hAnsiTheme="majorHAnsi" w:cstheme="majorHAnsi"/>
        </w:rPr>
        <w:t xml:space="preserve"> </w:t>
      </w:r>
      <w:r w:rsidRPr="00B82065">
        <w:rPr>
          <w:rFonts w:asciiTheme="majorHAnsi" w:hAnsiTheme="majorHAnsi" w:cstheme="majorHAnsi"/>
          <w:b/>
        </w:rPr>
        <w:t>R$</w:t>
      </w:r>
      <w:r w:rsidR="00B82065" w:rsidRPr="00B82065">
        <w:rPr>
          <w:rFonts w:asciiTheme="majorHAnsi" w:hAnsiTheme="majorHAnsi" w:cstheme="majorHAnsi"/>
          <w:b/>
        </w:rPr>
        <w:t xml:space="preserve"> </w:t>
      </w:r>
      <w:r w:rsidRPr="00B82065">
        <w:rPr>
          <w:rFonts w:asciiTheme="majorHAnsi" w:hAnsiTheme="majorHAnsi" w:cstheme="majorHAnsi"/>
          <w:b/>
        </w:rPr>
        <w:t>61.596.045,67</w:t>
      </w:r>
      <w:r w:rsidRPr="004A1838">
        <w:rPr>
          <w:rFonts w:asciiTheme="majorHAnsi" w:hAnsiTheme="majorHAnsi" w:cstheme="majorHAnsi"/>
        </w:rPr>
        <w:t xml:space="preserve">. Data da sessão pública: </w:t>
      </w:r>
      <w:r w:rsidR="006028BA" w:rsidRPr="004A1838">
        <w:rPr>
          <w:rFonts w:asciiTheme="majorHAnsi" w:hAnsiTheme="majorHAnsi" w:cstheme="majorHAnsi"/>
        </w:rPr>
        <w:t xml:space="preserve">dia </w:t>
      </w:r>
      <w:r w:rsidRPr="004A1838">
        <w:rPr>
          <w:rFonts w:asciiTheme="majorHAnsi" w:hAnsiTheme="majorHAnsi" w:cstheme="majorHAnsi"/>
        </w:rPr>
        <w:t>16/12/2025, às 09h</w:t>
      </w:r>
      <w:r w:rsidR="00B82065">
        <w:rPr>
          <w:rFonts w:asciiTheme="majorHAnsi" w:hAnsiTheme="majorHAnsi" w:cstheme="majorHAnsi"/>
        </w:rPr>
        <w:t>00min</w:t>
      </w:r>
      <w:r w:rsidRPr="004A1838">
        <w:rPr>
          <w:rFonts w:asciiTheme="majorHAnsi" w:hAnsiTheme="majorHAnsi" w:cstheme="majorHAnsi"/>
        </w:rPr>
        <w:t xml:space="preserve"> (horário de Brasília), no site</w:t>
      </w:r>
      <w:r w:rsidR="00B82065">
        <w:rPr>
          <w:rFonts w:asciiTheme="majorHAnsi" w:hAnsiTheme="majorHAnsi" w:cstheme="majorHAnsi"/>
        </w:rPr>
        <w:t>:</w:t>
      </w:r>
      <w:r w:rsidRPr="004A1838">
        <w:rPr>
          <w:rFonts w:asciiTheme="majorHAnsi" w:hAnsiTheme="majorHAnsi" w:cstheme="majorHAnsi"/>
        </w:rPr>
        <w:t xml:space="preserve"> </w:t>
      </w:r>
      <w:hyperlink r:id="rId60" w:history="1">
        <w:r w:rsidR="00B82065" w:rsidRPr="00374D1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A1838">
        <w:rPr>
          <w:rFonts w:asciiTheme="majorHAnsi" w:hAnsiTheme="majorHAnsi" w:cstheme="majorHAnsi"/>
        </w:rPr>
        <w:t>.</w:t>
      </w:r>
      <w:r w:rsidR="00B82065">
        <w:rPr>
          <w:rFonts w:asciiTheme="majorHAnsi" w:hAnsiTheme="majorHAnsi" w:cstheme="majorHAnsi"/>
        </w:rPr>
        <w:t xml:space="preserve"> </w:t>
      </w:r>
    </w:p>
    <w:p w14:paraId="69044B41" w14:textId="77777777" w:rsidR="00363A55" w:rsidRDefault="00363A5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38F4929D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C32762" w:rsidRPr="00C32762">
        <w:rPr>
          <w:rFonts w:asciiTheme="minorHAnsi" w:hAnsiTheme="minorHAnsi" w:cstheme="minorHAnsi"/>
          <w:b/>
          <w:caps/>
        </w:rPr>
        <w:t>Vargem Grande do Rio Pardo</w:t>
      </w:r>
      <w:r w:rsidR="00C32762">
        <w:rPr>
          <w:rFonts w:asciiTheme="minorHAnsi" w:hAnsiTheme="minorHAnsi" w:cstheme="minorHAnsi"/>
          <w:b/>
          <w:caps/>
        </w:rPr>
        <w:t xml:space="preserve"> (mg)</w:t>
      </w:r>
      <w:r w:rsidR="00D633EA">
        <w:rPr>
          <w:rFonts w:asciiTheme="minorHAnsi" w:hAnsiTheme="minorHAnsi" w:cstheme="minorHAnsi"/>
          <w:b/>
          <w:caps/>
        </w:rPr>
        <w:t xml:space="preserve"> Concorrência nº </w:t>
      </w:r>
      <w:r w:rsidR="00D633EA" w:rsidRPr="00D633EA">
        <w:rPr>
          <w:rFonts w:asciiTheme="minorHAnsi" w:hAnsiTheme="minorHAnsi" w:cstheme="minorHAnsi"/>
          <w:b/>
          <w:caps/>
        </w:rPr>
        <w:t>003/2025</w:t>
      </w:r>
    </w:p>
    <w:p w14:paraId="200364A6" w14:textId="1C714E86" w:rsidR="00D633EA" w:rsidRDefault="00D633E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633EA">
        <w:rPr>
          <w:rFonts w:asciiTheme="majorHAnsi" w:hAnsiTheme="majorHAnsi" w:cstheme="majorHAnsi"/>
        </w:rPr>
        <w:t xml:space="preserve">Contratação de empresa especializada para execução de obra pavimentação com blocos sextavados da área escolar da Escola Municipal de Catanduva neste </w:t>
      </w:r>
      <w:r w:rsidR="006028BA" w:rsidRPr="00D633EA">
        <w:rPr>
          <w:rFonts w:asciiTheme="majorHAnsi" w:hAnsiTheme="majorHAnsi" w:cstheme="majorHAnsi"/>
        </w:rPr>
        <w:t>Município</w:t>
      </w:r>
      <w:r w:rsidRPr="00D633EA">
        <w:rPr>
          <w:rFonts w:asciiTheme="majorHAnsi" w:hAnsiTheme="majorHAnsi" w:cstheme="majorHAnsi"/>
        </w:rPr>
        <w:t xml:space="preserve">. </w:t>
      </w:r>
      <w:r w:rsidR="00AD2A4C">
        <w:rPr>
          <w:rFonts w:asciiTheme="majorHAnsi" w:hAnsiTheme="majorHAnsi" w:cstheme="majorHAnsi"/>
        </w:rPr>
        <w:t>Valor total estimado em:</w:t>
      </w:r>
      <w:r w:rsidR="00AD2A4C" w:rsidRPr="00AD2A4C">
        <w:rPr>
          <w:rFonts w:ascii="Arial" w:hAnsi="Arial" w:cs="Arial"/>
          <w:color w:val="000000"/>
          <w:sz w:val="23"/>
          <w:szCs w:val="23"/>
        </w:rPr>
        <w:t xml:space="preserve"> </w:t>
      </w:r>
      <w:r w:rsidR="00AD2A4C" w:rsidRPr="00AD2A4C">
        <w:rPr>
          <w:rFonts w:asciiTheme="majorHAnsi" w:hAnsiTheme="majorHAnsi" w:cstheme="majorHAnsi"/>
          <w:b/>
          <w:bCs/>
        </w:rPr>
        <w:t>R$ 128.979,11</w:t>
      </w:r>
      <w:r w:rsidR="00AD2A4C" w:rsidRPr="00AD2A4C">
        <w:rPr>
          <w:rFonts w:asciiTheme="majorHAnsi" w:hAnsiTheme="majorHAnsi" w:cstheme="majorHAnsi"/>
        </w:rPr>
        <w:t>.</w:t>
      </w:r>
      <w:r w:rsidR="00AD2A4C">
        <w:rPr>
          <w:rFonts w:asciiTheme="majorHAnsi" w:hAnsiTheme="majorHAnsi" w:cstheme="majorHAnsi"/>
        </w:rPr>
        <w:t xml:space="preserve"> </w:t>
      </w:r>
      <w:r w:rsidRPr="00D633EA">
        <w:rPr>
          <w:rFonts w:asciiTheme="majorHAnsi" w:hAnsiTheme="majorHAnsi" w:cstheme="majorHAnsi"/>
        </w:rPr>
        <w:t>Abertura e julgamento</w:t>
      </w:r>
      <w:r>
        <w:rPr>
          <w:rFonts w:asciiTheme="majorHAnsi" w:hAnsiTheme="majorHAnsi" w:cstheme="majorHAnsi"/>
        </w:rPr>
        <w:t xml:space="preserve"> das 09h01min, às 09h09</w:t>
      </w:r>
      <w:r w:rsidRPr="00D633EA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>,</w:t>
      </w:r>
      <w:r w:rsidRPr="00D633EA">
        <w:rPr>
          <w:rFonts w:asciiTheme="majorHAnsi" w:hAnsiTheme="majorHAnsi" w:cstheme="majorHAnsi"/>
        </w:rPr>
        <w:t xml:space="preserve"> do dia 05/11/2025</w:t>
      </w:r>
      <w:r>
        <w:rPr>
          <w:rFonts w:asciiTheme="majorHAnsi" w:hAnsiTheme="majorHAnsi" w:cstheme="majorHAnsi"/>
        </w:rPr>
        <w:t xml:space="preserve">. Data de </w:t>
      </w:r>
      <w:r w:rsidRPr="00D633EA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às </w:t>
      </w:r>
      <w:r w:rsidRPr="00D633EA">
        <w:rPr>
          <w:rFonts w:asciiTheme="majorHAnsi" w:hAnsiTheme="majorHAnsi" w:cstheme="majorHAnsi"/>
        </w:rPr>
        <w:t>09h10</w:t>
      </w:r>
      <w:r>
        <w:rPr>
          <w:rFonts w:asciiTheme="majorHAnsi" w:hAnsiTheme="majorHAnsi" w:cstheme="majorHAnsi"/>
        </w:rPr>
        <w:t xml:space="preserve">min, do dia 05/11/2025. Informações: </w:t>
      </w:r>
      <w:hyperlink r:id="rId61" w:history="1">
        <w:r w:rsidRPr="00374D1A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="00AD2A4C">
        <w:rPr>
          <w:rFonts w:asciiTheme="majorHAnsi" w:hAnsiTheme="majorHAnsi" w:cstheme="majorHAnsi"/>
        </w:rPr>
        <w:t>-</w:t>
      </w:r>
      <w:hyperlink r:id="rId62" w:history="1">
        <w:r w:rsidRPr="00374D1A">
          <w:rPr>
            <w:rStyle w:val="Hyperlink"/>
            <w:rFonts w:asciiTheme="majorHAnsi" w:hAnsiTheme="majorHAnsi" w:cstheme="majorHAnsi"/>
          </w:rPr>
          <w:t>licitacao@vargemgrandedoriopardo.mg.gov.br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B4B984" w14:textId="13A0EA9B" w:rsidR="00083FCD" w:rsidRPr="00B910D9" w:rsidRDefault="00B910D9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910D9">
        <w:rPr>
          <w:rFonts w:asciiTheme="minorHAnsi" w:hAnsiTheme="minorHAnsi" w:cstheme="minorHAnsi"/>
          <w:b/>
          <w:caps/>
        </w:rPr>
        <w:t>sa</w:t>
      </w:r>
      <w:r>
        <w:rPr>
          <w:rFonts w:asciiTheme="minorHAnsi" w:hAnsiTheme="minorHAnsi" w:cstheme="minorHAnsi"/>
          <w:b/>
          <w:caps/>
        </w:rPr>
        <w:t>a</w:t>
      </w:r>
      <w:r w:rsidRPr="00B910D9">
        <w:rPr>
          <w:rFonts w:asciiTheme="minorHAnsi" w:hAnsiTheme="minorHAnsi" w:cstheme="minorHAnsi"/>
          <w:b/>
          <w:caps/>
        </w:rPr>
        <w:t>e</w:t>
      </w:r>
      <w:r>
        <w:rPr>
          <w:rFonts w:asciiTheme="minorHAnsi" w:hAnsiTheme="minorHAnsi" w:cstheme="minorHAnsi"/>
          <w:b/>
          <w:caps/>
        </w:rPr>
        <w:t xml:space="preserve"> - Três Pontas (</w:t>
      </w:r>
      <w:r w:rsidRPr="00B910D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) </w:t>
      </w:r>
      <w:r w:rsidRPr="00B910D9">
        <w:rPr>
          <w:rFonts w:asciiTheme="minorHAnsi" w:hAnsiTheme="minorHAnsi" w:cstheme="minorHAnsi"/>
          <w:b/>
          <w:caps/>
        </w:rPr>
        <w:t>CONCORRÊNCIA ELETRÔNICA nº 001/2025</w:t>
      </w:r>
    </w:p>
    <w:p w14:paraId="513DC7BB" w14:textId="302E7066" w:rsidR="00083FCD" w:rsidRDefault="00B910D9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910D9">
        <w:rPr>
          <w:rFonts w:asciiTheme="majorHAnsi" w:hAnsiTheme="majorHAnsi" w:cstheme="majorHAnsi"/>
        </w:rPr>
        <w:t xml:space="preserve">Contratação de empresa </w:t>
      </w:r>
      <w:r w:rsidRPr="006C4A01">
        <w:rPr>
          <w:rFonts w:asciiTheme="majorHAnsi" w:hAnsiTheme="majorHAnsi" w:cstheme="majorHAnsi"/>
        </w:rPr>
        <w:t>de e</w:t>
      </w:r>
      <w:r w:rsidRPr="00B910D9">
        <w:rPr>
          <w:rFonts w:asciiTheme="majorHAnsi" w:hAnsiTheme="majorHAnsi" w:cstheme="majorHAnsi"/>
        </w:rPr>
        <w:t>ngenharia para execução das obras de implantação da unidade de tratamento de resíduos - UTR da estação de tratamento de água – ETAI Ipiranga</w:t>
      </w:r>
      <w:r>
        <w:rPr>
          <w:rFonts w:asciiTheme="majorHAnsi" w:hAnsiTheme="majorHAnsi" w:cstheme="majorHAnsi"/>
        </w:rPr>
        <w:t>.</w:t>
      </w:r>
      <w:r w:rsidRPr="00B910D9">
        <w:t xml:space="preserve"> </w:t>
      </w:r>
      <w:r w:rsidRPr="00B910D9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data de abertura da sessão será dia 01/12/</w:t>
      </w:r>
      <w:r w:rsidRPr="00B910D9">
        <w:rPr>
          <w:rFonts w:asciiTheme="majorHAnsi" w:hAnsiTheme="majorHAnsi" w:cstheme="majorHAnsi"/>
        </w:rPr>
        <w:t>2025, às 08h0</w:t>
      </w:r>
      <w:r>
        <w:rPr>
          <w:rFonts w:asciiTheme="majorHAnsi" w:hAnsiTheme="majorHAnsi" w:cstheme="majorHAnsi"/>
        </w:rPr>
        <w:t xml:space="preserve">1min, no site: </w:t>
      </w:r>
      <w:hyperlink r:id="rId63" w:history="1">
        <w:r w:rsidRPr="00374D1A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B910D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7747855" w14:textId="77777777" w:rsidR="00786F9A" w:rsidRDefault="00786F9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8BDAA21" w:rsidR="00893AC1" w:rsidRDefault="006C4A0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3829B7F9" w14:textId="77777777" w:rsidR="00786F9A" w:rsidRDefault="00786F9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1C9D4577" w:rsidR="00893AC1" w:rsidRDefault="00786F9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86F9A">
        <w:rPr>
          <w:rFonts w:asciiTheme="minorHAnsi" w:hAnsiTheme="minorHAnsi" w:cstheme="minorHAnsi"/>
          <w:b/>
          <w:caps/>
        </w:rPr>
        <w:t>Caesb</w:t>
      </w:r>
      <w:r>
        <w:rPr>
          <w:rFonts w:asciiTheme="minorHAnsi" w:hAnsiTheme="minorHAnsi" w:cstheme="minorHAnsi"/>
          <w:b/>
          <w:caps/>
        </w:rPr>
        <w:t xml:space="preserve"> - CONCORRÊNCIA </w:t>
      </w:r>
      <w:r w:rsidR="006028BA">
        <w:rPr>
          <w:rFonts w:asciiTheme="minorHAnsi" w:hAnsiTheme="minorHAnsi" w:cstheme="minorHAnsi"/>
          <w:b/>
          <w:caps/>
        </w:rPr>
        <w:t>ELETRÔNICA Nº</w:t>
      </w:r>
      <w:r>
        <w:rPr>
          <w:rFonts w:asciiTheme="minorHAnsi" w:hAnsiTheme="minorHAnsi" w:cstheme="minorHAnsi"/>
          <w:b/>
          <w:caps/>
        </w:rPr>
        <w:t xml:space="preserve"> </w:t>
      </w:r>
      <w:r w:rsidRPr="00786F9A">
        <w:rPr>
          <w:rFonts w:asciiTheme="minorHAnsi" w:hAnsiTheme="minorHAnsi" w:cstheme="minorHAnsi"/>
          <w:b/>
          <w:caps/>
        </w:rPr>
        <w:t>018/2025</w:t>
      </w:r>
    </w:p>
    <w:p w14:paraId="3AA35805" w14:textId="2D0B64DD" w:rsidR="00786F9A" w:rsidRPr="00786F9A" w:rsidRDefault="00786F9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86F9A">
        <w:rPr>
          <w:rFonts w:asciiTheme="majorHAnsi" w:hAnsiTheme="majorHAnsi" w:cstheme="majorHAnsi"/>
          <w:caps/>
        </w:rPr>
        <w:t>Objeto</w:t>
      </w:r>
      <w:r w:rsidRPr="00786F9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 xml:space="preserve">Implantação do sistema de esgotamento </w:t>
      </w:r>
      <w:r w:rsidR="006028BA" w:rsidRPr="00786F9A">
        <w:rPr>
          <w:rFonts w:asciiTheme="majorHAnsi" w:hAnsiTheme="majorHAnsi" w:cstheme="majorHAnsi"/>
        </w:rPr>
        <w:t xml:space="preserve">sanitário </w:t>
      </w:r>
      <w:r w:rsidR="006028BA">
        <w:rPr>
          <w:rFonts w:asciiTheme="majorHAnsi" w:hAnsiTheme="majorHAnsi" w:cstheme="majorHAnsi"/>
        </w:rPr>
        <w:t xml:space="preserve">na </w:t>
      </w:r>
      <w:r w:rsidR="006028BA" w:rsidRPr="00786F9A">
        <w:rPr>
          <w:rFonts w:asciiTheme="majorHAnsi" w:hAnsiTheme="majorHAnsi" w:cstheme="majorHAnsi"/>
        </w:rPr>
        <w:t>ARINE</w:t>
      </w:r>
      <w:r w:rsidRPr="00786F9A">
        <w:rPr>
          <w:rFonts w:asciiTheme="majorHAnsi" w:hAnsiTheme="majorHAnsi" w:cstheme="majorHAnsi"/>
        </w:rPr>
        <w:t xml:space="preserve"> do setor primavera,</w:t>
      </w:r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>Taguatinga</w:t>
      </w:r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 xml:space="preserve">/DF. Valor </w:t>
      </w:r>
      <w:r w:rsidR="006028BA">
        <w:rPr>
          <w:rFonts w:asciiTheme="majorHAnsi" w:hAnsiTheme="majorHAnsi" w:cstheme="majorHAnsi"/>
        </w:rPr>
        <w:t>total estimado da contratação em</w:t>
      </w:r>
      <w:r w:rsidRPr="00786F9A">
        <w:rPr>
          <w:rFonts w:asciiTheme="majorHAnsi" w:hAnsiTheme="majorHAnsi" w:cstheme="majorHAnsi"/>
        </w:rPr>
        <w:t xml:space="preserve">: </w:t>
      </w:r>
      <w:r w:rsidRPr="00786F9A">
        <w:rPr>
          <w:rFonts w:asciiTheme="majorHAnsi" w:hAnsiTheme="majorHAnsi" w:cstheme="majorHAnsi"/>
          <w:b/>
          <w:caps/>
        </w:rPr>
        <w:t>R$ 4.595.460,48</w:t>
      </w:r>
      <w:r w:rsidRPr="00786F9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</w:t>
      </w:r>
      <w:r w:rsidR="006028BA" w:rsidRPr="00786F9A">
        <w:rPr>
          <w:rFonts w:asciiTheme="majorHAnsi" w:hAnsiTheme="majorHAnsi" w:cstheme="majorHAnsi"/>
        </w:rPr>
        <w:t>Critério</w:t>
      </w:r>
      <w:r w:rsidR="006028BA">
        <w:rPr>
          <w:rFonts w:asciiTheme="majorHAnsi" w:hAnsiTheme="majorHAnsi" w:cstheme="majorHAnsi"/>
        </w:rPr>
        <w:t xml:space="preserve"> de julgamento</w:t>
      </w:r>
      <w:r>
        <w:rPr>
          <w:rFonts w:asciiTheme="majorHAnsi" w:hAnsiTheme="majorHAnsi" w:cstheme="majorHAnsi"/>
        </w:rPr>
        <w:t xml:space="preserve">:  </w:t>
      </w:r>
      <w:r w:rsidR="006028BA">
        <w:rPr>
          <w:rFonts w:asciiTheme="majorHAnsi" w:hAnsiTheme="majorHAnsi" w:cstheme="majorHAnsi"/>
        </w:rPr>
        <w:t>Maior desconto</w:t>
      </w:r>
      <w:r>
        <w:rPr>
          <w:rFonts w:asciiTheme="majorHAnsi" w:hAnsiTheme="majorHAnsi" w:cstheme="majorHAnsi"/>
        </w:rPr>
        <w:t xml:space="preserve">. </w:t>
      </w:r>
      <w:r w:rsidR="006028BA" w:rsidRPr="00786F9A">
        <w:rPr>
          <w:rFonts w:asciiTheme="majorHAnsi" w:hAnsiTheme="majorHAnsi" w:cstheme="majorHAnsi"/>
        </w:rPr>
        <w:t xml:space="preserve">Prazo </w:t>
      </w:r>
      <w:r w:rsidR="006028BA">
        <w:rPr>
          <w:rFonts w:asciiTheme="majorHAnsi" w:hAnsiTheme="majorHAnsi" w:cstheme="majorHAnsi"/>
        </w:rPr>
        <w:t xml:space="preserve">de </w:t>
      </w:r>
      <w:r w:rsidR="006028BA" w:rsidRPr="00786F9A">
        <w:rPr>
          <w:rFonts w:asciiTheme="majorHAnsi" w:hAnsiTheme="majorHAnsi" w:cstheme="majorHAnsi"/>
        </w:rPr>
        <w:t>execução</w:t>
      </w:r>
      <w:r w:rsidRPr="00786F9A">
        <w:rPr>
          <w:rFonts w:asciiTheme="majorHAnsi" w:hAnsiTheme="majorHAnsi" w:cstheme="majorHAnsi"/>
        </w:rPr>
        <w:t xml:space="preserve">: 270 </w:t>
      </w:r>
      <w:r>
        <w:rPr>
          <w:rFonts w:asciiTheme="majorHAnsi" w:hAnsiTheme="majorHAnsi" w:cstheme="majorHAnsi"/>
        </w:rPr>
        <w:t>(</w:t>
      </w:r>
      <w:r w:rsidRPr="00786F9A">
        <w:rPr>
          <w:rFonts w:asciiTheme="majorHAnsi" w:hAnsiTheme="majorHAnsi" w:cstheme="majorHAnsi"/>
        </w:rPr>
        <w:t>dias</w:t>
      </w:r>
      <w:r>
        <w:rPr>
          <w:rFonts w:asciiTheme="majorHAnsi" w:hAnsiTheme="majorHAnsi" w:cstheme="majorHAnsi"/>
        </w:rPr>
        <w:t>)</w:t>
      </w:r>
      <w:r w:rsidRPr="00786F9A">
        <w:rPr>
          <w:rFonts w:asciiTheme="majorHAnsi" w:hAnsiTheme="majorHAnsi" w:cstheme="majorHAnsi"/>
        </w:rPr>
        <w:t xml:space="preserve">. Prazo de vigência: 360 </w:t>
      </w:r>
      <w:r>
        <w:rPr>
          <w:rFonts w:asciiTheme="majorHAnsi" w:hAnsiTheme="majorHAnsi" w:cstheme="majorHAnsi"/>
        </w:rPr>
        <w:t>(</w:t>
      </w:r>
      <w:r w:rsidRPr="00786F9A">
        <w:rPr>
          <w:rFonts w:asciiTheme="majorHAnsi" w:hAnsiTheme="majorHAnsi" w:cstheme="majorHAnsi"/>
        </w:rPr>
        <w:t>dias</w:t>
      </w:r>
      <w:r>
        <w:rPr>
          <w:rFonts w:asciiTheme="majorHAnsi" w:hAnsiTheme="majorHAnsi" w:cstheme="majorHAnsi"/>
        </w:rPr>
        <w:t>)</w:t>
      </w:r>
      <w:r w:rsidRPr="00786F9A">
        <w:rPr>
          <w:rFonts w:asciiTheme="majorHAnsi" w:hAnsiTheme="majorHAnsi" w:cstheme="majorHAnsi"/>
        </w:rPr>
        <w:t>. Data de a</w:t>
      </w:r>
      <w:r>
        <w:rPr>
          <w:rFonts w:asciiTheme="majorHAnsi" w:hAnsiTheme="majorHAnsi" w:cstheme="majorHAnsi"/>
        </w:rPr>
        <w:t xml:space="preserve">bertura: 13/11/2025, às </w:t>
      </w:r>
      <w:r>
        <w:rPr>
          <w:rFonts w:asciiTheme="majorHAnsi" w:hAnsiTheme="majorHAnsi" w:cstheme="majorHAnsi"/>
        </w:rPr>
        <w:t>09h00min</w:t>
      </w:r>
      <w:r>
        <w:rPr>
          <w:rFonts w:asciiTheme="majorHAnsi" w:hAnsiTheme="majorHAnsi" w:cstheme="majorHAnsi"/>
        </w:rPr>
        <w:t xml:space="preserve">, em </w:t>
      </w:r>
      <w:hyperlink r:id="rId64" w:history="1">
        <w:r w:rsidRPr="00374D1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786F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 xml:space="preserve">O edital e seus anexos encontram-se disponíveis nos sites: </w:t>
      </w:r>
      <w:hyperlink r:id="rId65" w:history="1">
        <w:r w:rsidRPr="00374D1A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 xml:space="preserve">e </w:t>
      </w:r>
      <w:hyperlink r:id="rId66" w:history="1">
        <w:r w:rsidRPr="00374D1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786F9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786F9A">
        <w:rPr>
          <w:rFonts w:asciiTheme="majorHAnsi" w:hAnsiTheme="majorHAnsi" w:cstheme="majorHAnsi"/>
        </w:rPr>
        <w:t xml:space="preserve">a partir do dia 21/10/2025. E-mail: </w:t>
      </w:r>
      <w:hyperlink r:id="rId67" w:history="1">
        <w:r w:rsidRPr="00374D1A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786F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D2225" w14:textId="77777777" w:rsidR="00B855AF" w:rsidRDefault="00B855A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0731159" w14:textId="170B6743" w:rsidR="00893AC1" w:rsidRDefault="000C2D6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2B85346E" w14:textId="77777777" w:rsidR="000C2D63" w:rsidRDefault="000C2D6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7EEAC76E" w:rsidR="00893AC1" w:rsidRDefault="000C2D63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</w:t>
      </w:r>
      <w:r w:rsidRPr="000C2D63">
        <w:t xml:space="preserve"> </w:t>
      </w:r>
      <w:r w:rsidRPr="000C2D63">
        <w:rPr>
          <w:rFonts w:asciiTheme="minorHAnsi" w:hAnsiTheme="minorHAnsi" w:cstheme="minorHAnsi"/>
          <w:b/>
        </w:rPr>
        <w:t>CONCORRÊNCIA ELETRÔNICA Nº 131/2025</w:t>
      </w:r>
    </w:p>
    <w:p w14:paraId="0C4D9E9D" w14:textId="68A7F783" w:rsidR="000C2D63" w:rsidRPr="006C4A01" w:rsidRDefault="006C4A0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C4A0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Contratação </w:t>
      </w:r>
      <w:r w:rsidRPr="006C4A01">
        <w:rPr>
          <w:rFonts w:asciiTheme="majorHAnsi" w:hAnsiTheme="majorHAnsi" w:cstheme="majorHAnsi"/>
        </w:rPr>
        <w:t xml:space="preserve">integrada </w:t>
      </w:r>
      <w:r w:rsidR="000C2D63" w:rsidRPr="006C4A01">
        <w:rPr>
          <w:rFonts w:asciiTheme="majorHAnsi" w:hAnsiTheme="majorHAnsi" w:cstheme="majorHAnsi"/>
        </w:rPr>
        <w:t>de empresa especializada visando a elaboração de projetos básico e executivo de engenharia e a execução das obras de implantação da rodovia GO-236, trecho: Flores de Goiás / entr. BR-020, com extensão de 63,80 km, neste Estado. Regime de execução contratual: Contratação integrada. Valor estimado da contratação</w:t>
      </w:r>
      <w:r>
        <w:rPr>
          <w:rFonts w:asciiTheme="majorHAnsi" w:hAnsiTheme="majorHAnsi" w:cstheme="majorHAnsi"/>
        </w:rPr>
        <w:t xml:space="preserve"> em</w:t>
      </w:r>
      <w:r w:rsidR="000C2D63" w:rsidRPr="006C4A01">
        <w:rPr>
          <w:rFonts w:asciiTheme="majorHAnsi" w:hAnsiTheme="majorHAnsi" w:cstheme="majorHAnsi"/>
        </w:rPr>
        <w:t xml:space="preserve">: </w:t>
      </w:r>
      <w:r w:rsidR="000C2D63" w:rsidRPr="006C4A01">
        <w:rPr>
          <w:rFonts w:asciiTheme="majorHAnsi" w:hAnsiTheme="majorHAnsi" w:cstheme="majorHAnsi"/>
          <w:b/>
          <w:caps/>
        </w:rPr>
        <w:t>R$ 182.071.459,48</w:t>
      </w:r>
      <w:r>
        <w:rPr>
          <w:rFonts w:asciiTheme="majorHAnsi" w:hAnsiTheme="majorHAnsi" w:cstheme="majorHAnsi"/>
        </w:rPr>
        <w:t xml:space="preserve">. </w:t>
      </w:r>
      <w:r w:rsidR="000C2D63" w:rsidRPr="006C4A01">
        <w:rPr>
          <w:rFonts w:asciiTheme="majorHAnsi" w:hAnsiTheme="majorHAnsi" w:cstheme="majorHAnsi"/>
        </w:rPr>
        <w:t>Prazo limite para apresentação dos documentos de habilitação e das propostas, e data da sessão pública</w:t>
      </w:r>
      <w:r>
        <w:rPr>
          <w:rFonts w:asciiTheme="majorHAnsi" w:hAnsiTheme="majorHAnsi" w:cstheme="majorHAnsi"/>
        </w:rPr>
        <w:t xml:space="preserve"> de abertura: 30/01/2026, às 10h</w:t>
      </w:r>
      <w:r w:rsidR="000C2D63" w:rsidRPr="006C4A0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="000C2D63" w:rsidRPr="006C4A01">
        <w:rPr>
          <w:rFonts w:asciiTheme="majorHAnsi" w:hAnsiTheme="majorHAnsi" w:cstheme="majorHAnsi"/>
        </w:rPr>
        <w:t>O edital e seus anexos estão disponíveis</w:t>
      </w:r>
      <w:r>
        <w:rPr>
          <w:rFonts w:asciiTheme="majorHAnsi" w:hAnsiTheme="majorHAnsi" w:cstheme="majorHAnsi"/>
        </w:rPr>
        <w:t xml:space="preserve"> no</w:t>
      </w:r>
      <w:r w:rsidR="000C2D63" w:rsidRPr="006C4A01">
        <w:rPr>
          <w:rFonts w:asciiTheme="majorHAnsi" w:hAnsiTheme="majorHAnsi" w:cstheme="majorHAnsi"/>
        </w:rPr>
        <w:t xml:space="preserve">: </w:t>
      </w:r>
      <w:hyperlink r:id="rId68" w:history="1">
        <w:r w:rsidRPr="00374D1A">
          <w:rPr>
            <w:rStyle w:val="Hyperlink"/>
            <w:rFonts w:asciiTheme="majorHAnsi" w:hAnsiTheme="majorHAnsi" w:cstheme="majorHAnsi"/>
          </w:rPr>
          <w:t>http://sgl.goinfra.go.gov.br/portallicitacao/</w:t>
        </w:r>
      </w:hyperlink>
      <w:r>
        <w:rPr>
          <w:rFonts w:asciiTheme="majorHAnsi" w:hAnsiTheme="majorHAnsi" w:cstheme="majorHAnsi"/>
        </w:rPr>
        <w:t xml:space="preserve">; </w:t>
      </w:r>
      <w:hyperlink r:id="rId69" w:history="1">
        <w:proofErr w:type="gramStart"/>
        <w:r w:rsidRPr="00374D1A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0C2D63" w:rsidRPr="006C4A01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="000C2D63" w:rsidRPr="006C4A01">
        <w:rPr>
          <w:rFonts w:asciiTheme="majorHAnsi" w:hAnsiTheme="majorHAnsi" w:cstheme="majorHAnsi"/>
        </w:rPr>
        <w:t xml:space="preserve"> e</w:t>
      </w:r>
      <w:proofErr w:type="gramEnd"/>
      <w:r w:rsidR="000C2D63" w:rsidRPr="006C4A01">
        <w:rPr>
          <w:rFonts w:asciiTheme="majorHAnsi" w:hAnsiTheme="majorHAnsi" w:cstheme="majorHAnsi"/>
        </w:rPr>
        <w:t xml:space="preserve"> </w:t>
      </w:r>
      <w:hyperlink r:id="rId70" w:history="1">
        <w:r w:rsidRPr="00374D1A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ADDDF3C" w14:textId="58C283B5" w:rsidR="005B634A" w:rsidRPr="00642DE2" w:rsidRDefault="006A7F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39439C6F" w14:textId="77777777" w:rsidR="006A7F6F" w:rsidRDefault="006A7F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57BEE3B3" w:rsidR="00703F0A" w:rsidRDefault="006A7F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sinfra - </w:t>
      </w:r>
      <w:r w:rsidR="00BD7D99" w:rsidRPr="00BD7D99">
        <w:rPr>
          <w:rFonts w:asciiTheme="minorHAnsi" w:hAnsiTheme="minorHAnsi" w:cstheme="minorHAnsi"/>
          <w:b/>
          <w:caps/>
        </w:rPr>
        <w:t>CON</w:t>
      </w:r>
      <w:r w:rsidR="00BD7D99">
        <w:rPr>
          <w:rFonts w:asciiTheme="minorHAnsi" w:hAnsiTheme="minorHAnsi" w:cstheme="minorHAnsi"/>
          <w:b/>
          <w:caps/>
        </w:rPr>
        <w:t xml:space="preserve">CORRÊNCIA PÚBLICA ELETRÔNICA Nº </w:t>
      </w:r>
      <w:r w:rsidR="00BD7D99" w:rsidRPr="00BD7D99">
        <w:rPr>
          <w:rFonts w:asciiTheme="minorHAnsi" w:hAnsiTheme="minorHAnsi" w:cstheme="minorHAnsi"/>
          <w:b/>
          <w:caps/>
        </w:rPr>
        <w:t>106/2025</w:t>
      </w:r>
    </w:p>
    <w:p w14:paraId="31A837E6" w14:textId="292946BB" w:rsidR="00893AC1" w:rsidRPr="00BD7D99" w:rsidRDefault="00BD7D99" w:rsidP="00893AC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D7D99">
        <w:rPr>
          <w:rFonts w:asciiTheme="majorHAnsi" w:hAnsiTheme="majorHAnsi" w:cstheme="majorHAnsi"/>
        </w:rPr>
        <w:t>Contratação semi-integrada de empresa de engenharia para execução dos serviços necessários para elaboração do projeto executivo de engenharia e execução dos serviços de interseção e acesso na rodovia MT-251, trecho: Entr. MT-251 – Avenida Contorno Leste, extensão de 1,17km, localizado no Município de Cuiabá/MT.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BD7D99">
        <w:rPr>
          <w:rFonts w:asciiTheme="majorHAnsi" w:hAnsiTheme="majorHAnsi" w:cstheme="majorHAnsi"/>
          <w:b/>
          <w:caps/>
        </w:rPr>
        <w:t>R$ 6.696.117,72</w:t>
      </w:r>
      <w:r w:rsidRPr="00BD7D99">
        <w:rPr>
          <w:rFonts w:asciiTheme="majorHAnsi" w:hAnsiTheme="majorHAnsi" w:cstheme="majorHAnsi"/>
        </w:rPr>
        <w:t>. A data de realização da conco</w:t>
      </w:r>
      <w:r>
        <w:rPr>
          <w:rFonts w:asciiTheme="majorHAnsi" w:hAnsiTheme="majorHAnsi" w:cstheme="majorHAnsi"/>
        </w:rPr>
        <w:t xml:space="preserve">rrência ocorrerá dia 15/12/2025, </w:t>
      </w:r>
      <w:r w:rsidRPr="00BD7D99">
        <w:rPr>
          <w:rFonts w:asciiTheme="majorHAnsi" w:hAnsiTheme="majorHAnsi" w:cstheme="majorHAnsi"/>
        </w:rPr>
        <w:t xml:space="preserve">às 09h00min. Local: Sistema de Informações para Aquisições Governamentais - SIAG. </w:t>
      </w:r>
      <w:hyperlink r:id="rId71" w:history="1">
        <w:r w:rsidRPr="00374D1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BD7D99">
        <w:rPr>
          <w:rFonts w:asciiTheme="majorHAnsi" w:hAnsiTheme="majorHAnsi" w:cstheme="majorHAnsi"/>
        </w:rPr>
        <w:t>O edital completo poderá ser retirado gratuitamente no site</w:t>
      </w:r>
      <w:r>
        <w:rPr>
          <w:rFonts w:asciiTheme="majorHAnsi" w:hAnsiTheme="majorHAnsi" w:cstheme="majorHAnsi"/>
        </w:rPr>
        <w:t xml:space="preserve">: </w:t>
      </w:r>
      <w:hyperlink r:id="rId72" w:history="1">
        <w:r w:rsidRPr="00374D1A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BD7D9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 xml:space="preserve">ou solicitado pelo e-mail: </w:t>
      </w:r>
      <w:hyperlink r:id="rId73" w:history="1">
        <w:proofErr w:type="gramStart"/>
        <w:r w:rsidRPr="00374D1A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 ,</w:t>
      </w:r>
      <w:proofErr w:type="gramEnd"/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>telefone para contato: (65) 3613-0529</w:t>
      </w:r>
      <w:r>
        <w:rPr>
          <w:rFonts w:asciiTheme="majorHAnsi" w:hAnsiTheme="majorHAnsi" w:cstheme="majorHAnsi"/>
        </w:rPr>
        <w:t>.</w:t>
      </w:r>
    </w:p>
    <w:p w14:paraId="51322909" w14:textId="77777777" w:rsidR="00BD7D99" w:rsidRPr="00BD7D99" w:rsidRDefault="00BD7D99" w:rsidP="00893AC1">
      <w:pPr>
        <w:ind w:left="142"/>
        <w:jc w:val="both"/>
        <w:rPr>
          <w:rFonts w:asciiTheme="majorHAnsi" w:hAnsiTheme="majorHAnsi" w:cstheme="majorHAnsi"/>
        </w:rPr>
      </w:pPr>
    </w:p>
    <w:p w14:paraId="25049625" w14:textId="0B06AF59" w:rsidR="00BD7D99" w:rsidRPr="00BD7D99" w:rsidRDefault="00BD7D99" w:rsidP="00BD7D99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D7D99">
        <w:rPr>
          <w:rFonts w:asciiTheme="minorHAnsi" w:hAnsiTheme="minorHAnsi" w:cstheme="minorHAnsi"/>
          <w:b/>
          <w:caps/>
        </w:rPr>
        <w:t>sinfra - CONCORRÊNCIA PÚBLICA ELETRÔNICA Nº 10</w:t>
      </w:r>
      <w:r>
        <w:rPr>
          <w:rFonts w:asciiTheme="minorHAnsi" w:hAnsiTheme="minorHAnsi" w:cstheme="minorHAnsi"/>
          <w:b/>
          <w:caps/>
        </w:rPr>
        <w:t>7</w:t>
      </w:r>
      <w:r w:rsidRPr="00BD7D99">
        <w:rPr>
          <w:rFonts w:asciiTheme="minorHAnsi" w:hAnsiTheme="minorHAnsi" w:cstheme="minorHAnsi"/>
          <w:b/>
          <w:caps/>
        </w:rPr>
        <w:t>/2025</w:t>
      </w:r>
    </w:p>
    <w:p w14:paraId="0C5D2466" w14:textId="2F8B429C" w:rsidR="00BD7D99" w:rsidRPr="00BD7D99" w:rsidRDefault="00BD7D99" w:rsidP="00893AC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D7D99">
        <w:rPr>
          <w:rFonts w:asciiTheme="majorHAnsi" w:hAnsiTheme="majorHAnsi" w:cstheme="majorHAnsi"/>
        </w:rPr>
        <w:t>Contratação de empresa de engenharia para a execução da obra de implantação e pavimentação na rodovia MT-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>469, trecho: Entrº. MT-270 – Divisa Rondonópolis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>Juscimeira, extensão: 5,00km, localizada no Município de Rondonópolis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>/MT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BD7D99">
        <w:rPr>
          <w:rFonts w:asciiTheme="majorHAnsi" w:hAnsiTheme="majorHAnsi" w:cstheme="majorHAnsi"/>
          <w:b/>
          <w:caps/>
        </w:rPr>
        <w:t>R$ 8.386.383,85</w:t>
      </w:r>
      <w:r w:rsidRPr="00BD7D9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Local:</w:t>
      </w:r>
      <w:r w:rsidRPr="00BD7D99">
        <w:t xml:space="preserve"> </w:t>
      </w:r>
      <w:r w:rsidRPr="00BD7D99">
        <w:rPr>
          <w:rFonts w:asciiTheme="majorHAnsi" w:hAnsiTheme="majorHAnsi" w:cstheme="majorHAnsi"/>
        </w:rPr>
        <w:t xml:space="preserve">Sistema de Informações para Aquisições Governamentais - SIAG. </w:t>
      </w:r>
      <w:hyperlink r:id="rId74" w:history="1">
        <w:r w:rsidRPr="00374D1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BD7D99">
        <w:rPr>
          <w:rFonts w:asciiTheme="majorHAnsi" w:hAnsiTheme="majorHAnsi" w:cstheme="majorHAnsi"/>
        </w:rPr>
        <w:t xml:space="preserve">O edital completo poderá ser retirado gratuitamente no site </w:t>
      </w:r>
      <w:hyperlink r:id="rId75" w:history="1">
        <w:r w:rsidRPr="00374D1A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BD7D9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D7D99">
        <w:rPr>
          <w:rFonts w:asciiTheme="majorHAnsi" w:hAnsiTheme="majorHAnsi" w:cstheme="majorHAnsi"/>
        </w:rPr>
        <w:t xml:space="preserve">ou solicitado pelo e-mail: </w:t>
      </w:r>
      <w:hyperlink r:id="rId76" w:history="1">
        <w:r w:rsidRPr="00374D1A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,</w:t>
      </w:r>
      <w:r w:rsidRPr="00BD7D9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telefone </w:t>
      </w:r>
      <w:r w:rsidRPr="00BD7D99">
        <w:rPr>
          <w:rFonts w:asciiTheme="majorHAnsi" w:hAnsiTheme="majorHAnsi" w:cstheme="majorHAnsi"/>
        </w:rPr>
        <w:t>para contato: (65) 3613-0529.</w:t>
      </w:r>
    </w:p>
    <w:p w14:paraId="6C4A26A2" w14:textId="77777777" w:rsidR="00BD7D99" w:rsidRDefault="00BD7D99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19F19D" w14:textId="1AF0CADD" w:rsidR="006E371C" w:rsidRDefault="00933AF2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933AF2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NORTE</w:t>
      </w:r>
    </w:p>
    <w:p w14:paraId="4E9D6A3A" w14:textId="77777777" w:rsidR="00933AF2" w:rsidRDefault="00933AF2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D56DB37" w14:textId="2E5E7D5C" w:rsidR="006E371C" w:rsidRPr="00933AF2" w:rsidRDefault="00933AF2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933AF2">
        <w:rPr>
          <w:rFonts w:asciiTheme="minorHAnsi" w:hAnsiTheme="minorHAnsi" w:cstheme="minorHAnsi"/>
          <w:b/>
          <w:caps/>
        </w:rPr>
        <w:t>Secretaria de estado da infraestrutura - concorrência eletrônica nº 036/2025</w:t>
      </w:r>
    </w:p>
    <w:p w14:paraId="32234A63" w14:textId="686FC3EE" w:rsidR="00933AF2" w:rsidRPr="00933AF2" w:rsidRDefault="00933AF2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33AF2">
        <w:rPr>
          <w:rFonts w:asciiTheme="majorHAnsi" w:hAnsiTheme="majorHAnsi" w:cstheme="majorHAnsi"/>
        </w:rPr>
        <w:t>Contratação de empresa especializada para a execução de obra de engenharia com a finalidade de construção e implantação de um parque urbano, empreendimento denominado Costeira Parque, situado na Avenida via Costeira Senador Dinarte Mariz, 4497- 4537, Ponta Negra, Natal</w:t>
      </w:r>
      <w:r>
        <w:rPr>
          <w:rFonts w:asciiTheme="majorHAnsi" w:hAnsiTheme="majorHAnsi" w:cstheme="majorHAnsi"/>
        </w:rPr>
        <w:t xml:space="preserve"> </w:t>
      </w:r>
      <w:r w:rsidRPr="00933AF2">
        <w:rPr>
          <w:rFonts w:asciiTheme="majorHAnsi" w:hAnsiTheme="majorHAnsi" w:cstheme="majorHAnsi"/>
        </w:rPr>
        <w:t>/</w:t>
      </w:r>
      <w:r w:rsidRPr="00933AF2">
        <w:rPr>
          <w:rFonts w:asciiTheme="majorHAnsi" w:hAnsiTheme="majorHAnsi" w:cstheme="majorHAnsi"/>
          <w:caps/>
        </w:rPr>
        <w:t>rn</w:t>
      </w:r>
      <w:r>
        <w:rPr>
          <w:rFonts w:asciiTheme="majorHAnsi" w:hAnsiTheme="majorHAnsi" w:cstheme="majorHAnsi"/>
          <w:caps/>
        </w:rPr>
        <w:t>.</w:t>
      </w:r>
      <w:r w:rsidRPr="00933AF2">
        <w:t xml:space="preserve"> </w:t>
      </w:r>
      <w:r w:rsidRPr="00933AF2">
        <w:rPr>
          <w:rFonts w:asciiTheme="majorHAnsi" w:hAnsiTheme="majorHAnsi" w:cstheme="majorHAnsi"/>
        </w:rPr>
        <w:t>A sessão p</w:t>
      </w:r>
      <w:r>
        <w:rPr>
          <w:rFonts w:asciiTheme="majorHAnsi" w:hAnsiTheme="majorHAnsi" w:cstheme="majorHAnsi"/>
        </w:rPr>
        <w:t>ública da licitação será dia 06/11/2025, às 10h00min</w:t>
      </w:r>
      <w:r w:rsidRPr="00933AF2">
        <w:rPr>
          <w:rFonts w:asciiTheme="majorHAnsi" w:hAnsiTheme="majorHAnsi" w:cstheme="majorHAnsi"/>
        </w:rPr>
        <w:t>, através do</w:t>
      </w:r>
      <w:r>
        <w:rPr>
          <w:rFonts w:asciiTheme="majorHAnsi" w:hAnsiTheme="majorHAnsi" w:cstheme="majorHAnsi"/>
        </w:rPr>
        <w:t xml:space="preserve"> site: </w:t>
      </w:r>
      <w:hyperlink r:id="rId77" w:history="1">
        <w:r w:rsidRPr="00374D1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933AF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 no link</w:t>
      </w:r>
      <w:r w:rsidRPr="00933AF2">
        <w:rPr>
          <w:rFonts w:asciiTheme="majorHAnsi" w:hAnsiTheme="majorHAnsi" w:cstheme="majorHAnsi"/>
        </w:rPr>
        <w:t xml:space="preserve">: </w:t>
      </w:r>
      <w:hyperlink r:id="rId78" w:history="1">
        <w:r w:rsidRPr="00374D1A">
          <w:rPr>
            <w:rStyle w:val="Hyperlink"/>
            <w:rFonts w:asciiTheme="majorHAnsi" w:hAnsiTheme="majorHAnsi" w:cstheme="majorHAnsi"/>
          </w:rPr>
          <w:t>https://drive.google.com/drive/folders/1qor8zuwqjotkvtpp5jjmpeiyw8x5dfa6?usp=sharing</w:t>
        </w:r>
      </w:hyperlink>
      <w:r>
        <w:rPr>
          <w:rFonts w:asciiTheme="majorHAnsi" w:hAnsiTheme="majorHAnsi" w:cstheme="majorHAnsi"/>
        </w:rPr>
        <w:t xml:space="preserve">.  </w:t>
      </w:r>
    </w:p>
    <w:p w14:paraId="59CB5821" w14:textId="603FEB52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9D473" w14:textId="77777777" w:rsidR="00301A25" w:rsidRDefault="00301A25">
      <w:r>
        <w:separator/>
      </w:r>
    </w:p>
  </w:endnote>
  <w:endnote w:type="continuationSeparator" w:id="0">
    <w:p w14:paraId="76420019" w14:textId="77777777" w:rsidR="00301A25" w:rsidRDefault="00301A25">
      <w:r>
        <w:continuationSeparator/>
      </w:r>
    </w:p>
  </w:endnote>
  <w:endnote w:type="continuationNotice" w:id="1">
    <w:p w14:paraId="00B24156" w14:textId="77777777" w:rsidR="00301A25" w:rsidRDefault="00301A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87847" w:rsidRDefault="0038784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87847" w:rsidRPr="00151818" w:rsidRDefault="0038784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9593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87847" w:rsidRPr="00EB3E7D" w:rsidRDefault="0038784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87847" w:rsidRPr="00EB3E7D" w:rsidRDefault="0038784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87847" w:rsidRPr="00151818" w:rsidRDefault="0038784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9593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87847" w:rsidRPr="00EB3E7D" w:rsidRDefault="0038784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87847" w:rsidRPr="00EB3E7D" w:rsidRDefault="0038784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87847" w:rsidRPr="00151818" w:rsidRDefault="0038784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87847" w:rsidRPr="00151818" w:rsidRDefault="0038784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87847" w:rsidRPr="00151818" w:rsidRDefault="0038784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87847" w:rsidRPr="00151818" w:rsidRDefault="0038784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87847" w:rsidRPr="00151818" w:rsidRDefault="0038784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EE515" w14:textId="77777777" w:rsidR="00301A25" w:rsidRDefault="00301A25">
      <w:r>
        <w:separator/>
      </w:r>
    </w:p>
  </w:footnote>
  <w:footnote w:type="continuationSeparator" w:id="0">
    <w:p w14:paraId="2A6DE73A" w14:textId="77777777" w:rsidR="00301A25" w:rsidRDefault="00301A25">
      <w:r>
        <w:continuationSeparator/>
      </w:r>
    </w:p>
  </w:footnote>
  <w:footnote w:type="continuationNotice" w:id="1">
    <w:p w14:paraId="6D12CE54" w14:textId="77777777" w:rsidR="00301A25" w:rsidRDefault="00301A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87847" w:rsidRDefault="0038784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E0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63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95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19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16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5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55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07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5F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47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4C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99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B73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02E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838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8BA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02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8B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6F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877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01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1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1E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EC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6B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6F9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66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72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1A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26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AF2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1F3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2FBF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93D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A4C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B8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65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AF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D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C9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D99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85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762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61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54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B8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1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6B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3EA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30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2F3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5F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29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3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1C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aimores.mg.gov.br" TargetMode="External"/><Relationship Id="rId26" Type="http://schemas.openxmlformats.org/officeDocument/2006/relationships/hyperlink" Target="mailto:licitacao@caratinga.mg.gov.br" TargetMode="External"/><Relationship Id="rId39" Type="http://schemas.openxmlformats.org/officeDocument/2006/relationships/hyperlink" Target="http://www.ibiraci.mg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lavras.mg.gov.br" TargetMode="External"/><Relationship Id="rId47" Type="http://schemas.openxmlformats.org/officeDocument/2006/relationships/hyperlink" Target="http://www.nanuque.mg.gov.br" TargetMode="External"/><Relationship Id="rId50" Type="http://schemas.openxmlformats.org/officeDocument/2006/relationships/hyperlink" Target="http://www.paiva.mg.gov.br" TargetMode="External"/><Relationship Id="rId55" Type="http://schemas.openxmlformats.org/officeDocument/2006/relationships/hyperlink" Target="http://www.saogoncalodoabaete.mg.gov.br" TargetMode="External"/><Relationship Id="rId63" Type="http://schemas.openxmlformats.org/officeDocument/2006/relationships/hyperlink" Target="https://www.portaldecompraspublicas.com.br" TargetMode="External"/><Relationship Id="rId68" Type="http://schemas.openxmlformats.org/officeDocument/2006/relationships/hyperlink" Target="http://sgl.goinfra.go.gov.br/portallicitacao/" TargetMode="External"/><Relationship Id="rId76" Type="http://schemas.openxmlformats.org/officeDocument/2006/relationships/hyperlink" Target="mailto:cpl@sinfra.mt.gov.br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s://aquisicoes.seplag.mt.gov.br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licitacao@aimores.mg.gov.br" TargetMode="External"/><Relationship Id="rId24" Type="http://schemas.openxmlformats.org/officeDocument/2006/relationships/hyperlink" Target="mailto:diretorialicitacaocaldas@gmail.com" TargetMode="External"/><Relationship Id="rId32" Type="http://schemas.openxmlformats.org/officeDocument/2006/relationships/hyperlink" Target="http://www.claraval.mg.gov.br" TargetMode="External"/><Relationship Id="rId37" Type="http://schemas.openxmlformats.org/officeDocument/2006/relationships/hyperlink" Target="https://transparencia.iapu.mg.gov.br/licitacoes" TargetMode="External"/><Relationship Id="rId40" Type="http://schemas.openxmlformats.org/officeDocument/2006/relationships/hyperlink" Target="http://www.slicx.com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s://www.gov.br/compras/pt-br" TargetMode="External"/><Relationship Id="rId74" Type="http://schemas.openxmlformats.org/officeDocument/2006/relationships/hyperlink" Target="https://aquisicoes.seplag.mt.gov.br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s://www.portaldecompraspublicas.com.br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mailto:licitacao@aimores.mg.gov.br" TargetMode="External"/><Relationship Id="rId22" Type="http://schemas.openxmlformats.org/officeDocument/2006/relationships/hyperlink" Target="http://www.ammlicita.org.br" TargetMode="External"/><Relationship Id="rId27" Type="http://schemas.openxmlformats.org/officeDocument/2006/relationships/hyperlink" Target="http://www.caratinga.mg.gov.br" TargetMode="External"/><Relationship Id="rId30" Type="http://schemas.openxmlformats.org/officeDocument/2006/relationships/hyperlink" Target="http://www.conquista.mg.gov.br" TargetMode="External"/><Relationship Id="rId35" Type="http://schemas.openxmlformats.org/officeDocument/2006/relationships/hyperlink" Target="http://www.cristina.mg.gov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licitanet.com.br" TargetMode="External"/><Relationship Id="rId64" Type="http://schemas.openxmlformats.org/officeDocument/2006/relationships/hyperlink" Target="https://www.gov.br/compras/pt-br" TargetMode="External"/><Relationship Id="rId69" Type="http://schemas.openxmlformats.org/officeDocument/2006/relationships/hyperlink" Target="https://sislog.go.gov.br" TargetMode="External"/><Relationship Id="rId77" Type="http://schemas.openxmlformats.org/officeDocument/2006/relationships/hyperlink" Target="https://www.gov.br/compras/pt-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gov.br/compras/pt" TargetMode="External"/><Relationship Id="rId72" Type="http://schemas.openxmlformats.org/officeDocument/2006/relationships/hyperlink" Target="http://www.sinfra.mt.gov.br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aimores.mg.gov.br" TargetMode="External"/><Relationship Id="rId17" Type="http://schemas.openxmlformats.org/officeDocument/2006/relationships/hyperlink" Target="mailto:licitacao@aimores.mg.gov.br" TargetMode="External"/><Relationship Id="rId25" Type="http://schemas.openxmlformats.org/officeDocument/2006/relationships/hyperlink" Target="http://www.bll.org.br" TargetMode="External"/><Relationship Id="rId33" Type="http://schemas.openxmlformats.org/officeDocument/2006/relationships/hyperlink" Target="http://www.ammlicita.org.br" TargetMode="External"/><Relationship Id="rId38" Type="http://schemas.openxmlformats.org/officeDocument/2006/relationships/hyperlink" Target="https://novobbmnet.com.br" TargetMode="External"/><Relationship Id="rId46" Type="http://schemas.openxmlformats.org/officeDocument/2006/relationships/hyperlink" Target="http://www.novobbmnet.com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mailto:licitacao@caesb.df.gov.br" TargetMode="External"/><Relationship Id="rId20" Type="http://schemas.openxmlformats.org/officeDocument/2006/relationships/hyperlink" Target="http://www.alvoradademinas.mg.gov.br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mailto:licitacao@santacruzdesalinas.mg.gov.br" TargetMode="External"/><Relationship Id="rId62" Type="http://schemas.openxmlformats.org/officeDocument/2006/relationships/hyperlink" Target="mailto:licitacao@vargemgrandedoriopardo.mg.gov.br" TargetMode="External"/><Relationship Id="rId70" Type="http://schemas.openxmlformats.org/officeDocument/2006/relationships/hyperlink" Target="https://www.gov.br/pncp/pt-br" TargetMode="External"/><Relationship Id="rId75" Type="http://schemas.openxmlformats.org/officeDocument/2006/relationships/hyperlink" Target="http://www.sinfra.mt.gov.br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imores.mg.gov.br" TargetMode="External"/><Relationship Id="rId23" Type="http://schemas.openxmlformats.org/officeDocument/2006/relationships/hyperlink" Target="http://www.caldas.mg.gov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novobbmnet.com.br" TargetMode="External"/><Relationship Id="rId49" Type="http://schemas.openxmlformats.org/officeDocument/2006/relationships/hyperlink" Target="http://www.natalandia.mg.gov" TargetMode="External"/><Relationship Id="rId57" Type="http://schemas.openxmlformats.org/officeDocument/2006/relationships/hyperlink" Target="mailto:licitacao@saogoncalodoabaete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conquista.mg.gov.br" TargetMode="External"/><Relationship Id="rId44" Type="http://schemas.openxmlformats.org/officeDocument/2006/relationships/hyperlink" Target="https://www.minasnovas.mg.gov.br/" TargetMode="External"/><Relationship Id="rId52" Type="http://schemas.openxmlformats.org/officeDocument/2006/relationships/hyperlink" Target="http://www.pirapora.mg.gov.br/licitacoes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.caesb.df.gov.br" TargetMode="External"/><Relationship Id="rId73" Type="http://schemas.openxmlformats.org/officeDocument/2006/relationships/hyperlink" Target="mailto:cpl@sinfra.mt.gov.br" TargetMode="External"/><Relationship Id="rId78" Type="http://schemas.openxmlformats.org/officeDocument/2006/relationships/hyperlink" Target="https://drive.google.com/drive/folders/1qor8zuwqjotkvtpp5jjmpeiyw8x5dfa6?usp=sharing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4B00ED-9C73-4F6E-B386-6B8A2161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7</Pages>
  <Words>3347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21379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19</cp:revision>
  <cp:lastPrinted>2025-10-21T20:40:00Z</cp:lastPrinted>
  <dcterms:created xsi:type="dcterms:W3CDTF">2025-10-21T11:53:00Z</dcterms:created>
  <dcterms:modified xsi:type="dcterms:W3CDTF">2025-10-21T20:58:00Z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