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ECF9FEF" w:rsidR="00F67A17" w:rsidRPr="00151818" w:rsidRDefault="00F67A1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20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194</w:t>
                            </w:r>
                          </w:p>
                          <w:p w14:paraId="40613626" w14:textId="77777777" w:rsidR="00F67A17" w:rsidRPr="00186A8C" w:rsidRDefault="00F67A1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4ECF9FEF" w:rsidR="00F67A17" w:rsidRPr="00151818" w:rsidRDefault="00F67A1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20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194</w:t>
                      </w:r>
                    </w:p>
                    <w:p w14:paraId="40613626" w14:textId="77777777" w:rsidR="00F67A17" w:rsidRPr="00186A8C" w:rsidRDefault="00F67A1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E4495" w14:textId="77777777" w:rsidR="00473823" w:rsidRDefault="0047382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B7B6A1" w14:textId="6FD54AE9" w:rsidR="00DA43B2" w:rsidRDefault="00DA43B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0A72D5">
        <w:rPr>
          <w:rFonts w:asciiTheme="minorHAnsi" w:hAnsiTheme="minorHAnsi" w:cstheme="minorHAnsi"/>
          <w:b/>
          <w:caps/>
        </w:rPr>
        <w:t>MUNICIPAL DE</w:t>
      </w:r>
      <w:r w:rsidR="000A72D5" w:rsidRPr="000A72D5">
        <w:rPr>
          <w:rFonts w:asciiTheme="minorHAnsi" w:hAnsiTheme="minorHAnsi" w:cstheme="minorHAnsi"/>
          <w:b/>
          <w:caps/>
        </w:rPr>
        <w:t xml:space="preserve"> Araçuaí </w:t>
      </w:r>
      <w:r w:rsidR="000A72D5">
        <w:rPr>
          <w:rFonts w:asciiTheme="minorHAnsi" w:hAnsiTheme="minorHAnsi" w:cstheme="minorHAnsi"/>
          <w:b/>
          <w:caps/>
        </w:rPr>
        <w:t xml:space="preserve">- mg - alteração </w:t>
      </w:r>
      <w:r w:rsidR="000A72D5" w:rsidRPr="000A72D5">
        <w:rPr>
          <w:rFonts w:asciiTheme="minorHAnsi" w:hAnsiTheme="minorHAnsi" w:cstheme="minorHAnsi"/>
          <w:b/>
          <w:caps/>
        </w:rPr>
        <w:t xml:space="preserve">Pregão Eletrônico </w:t>
      </w:r>
      <w:r w:rsidR="000A72D5">
        <w:rPr>
          <w:rFonts w:asciiTheme="minorHAnsi" w:hAnsiTheme="minorHAnsi" w:cstheme="minorHAnsi"/>
          <w:b/>
          <w:caps/>
        </w:rPr>
        <w:t xml:space="preserve">nº </w:t>
      </w:r>
      <w:r w:rsidR="000A72D5" w:rsidRPr="000A72D5">
        <w:rPr>
          <w:rFonts w:asciiTheme="minorHAnsi" w:hAnsiTheme="minorHAnsi" w:cstheme="minorHAnsi"/>
          <w:b/>
          <w:caps/>
        </w:rPr>
        <w:t>026/2025</w:t>
      </w:r>
    </w:p>
    <w:p w14:paraId="4BE60200" w14:textId="15396945" w:rsidR="00DA43B2" w:rsidRDefault="000A72D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A72D5">
        <w:rPr>
          <w:rFonts w:asciiTheme="majorHAnsi" w:hAnsiTheme="majorHAnsi" w:cstheme="majorHAnsi"/>
        </w:rPr>
        <w:t>Contratação de empresa para prestação de serviços de horas máquinas tipo motoniveladora, caminhão pipa traçado 6x4, rolo compactador pé de carneiro liso e de pneu, caminhão toco, caminhão basculante, cavalo mecânico e trator de esteira, inclusas as despesas com operadores e/ou motoristas, despesas com a manutenção dos equipamentos, incluindo combustíveis e lubrificantes necessários para execução de s</w:t>
      </w:r>
      <w:r>
        <w:rPr>
          <w:rFonts w:asciiTheme="majorHAnsi" w:hAnsiTheme="majorHAnsi" w:cstheme="majorHAnsi"/>
        </w:rPr>
        <w:t>erviços no município de Araçuaí /</w:t>
      </w:r>
      <w:r w:rsidRPr="000A72D5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0A72D5">
        <w:t xml:space="preserve"> </w:t>
      </w:r>
      <w:r w:rsidRPr="000A72D5">
        <w:rPr>
          <w:rFonts w:asciiTheme="majorHAnsi" w:hAnsiTheme="majorHAnsi" w:cstheme="majorHAnsi"/>
        </w:rPr>
        <w:t>A data de abertura fica remarcada para o dia 06/11/2025, às 9h</w:t>
      </w:r>
      <w:r>
        <w:rPr>
          <w:rFonts w:asciiTheme="majorHAnsi" w:hAnsiTheme="majorHAnsi" w:cstheme="majorHAnsi"/>
        </w:rPr>
        <w:t xml:space="preserve">00min. </w:t>
      </w:r>
      <w:r w:rsidRPr="000A72D5">
        <w:rPr>
          <w:rFonts w:asciiTheme="majorHAnsi" w:hAnsiTheme="majorHAnsi" w:cstheme="majorHAnsi"/>
        </w:rPr>
        <w:t xml:space="preserve">Maiores informações (33) 3731-8530, das 14h às 17h ou pelo e-mail: </w:t>
      </w:r>
      <w:hyperlink r:id="rId11" w:history="1">
        <w:r w:rsidRPr="00C95800">
          <w:rPr>
            <w:rStyle w:val="Hyperlink"/>
            <w:rFonts w:asciiTheme="majorHAnsi" w:hAnsiTheme="majorHAnsi" w:cstheme="majorHAnsi"/>
          </w:rPr>
          <w:t>licitacao@araçuaí.mg.gov.br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44D426B" w14:textId="77777777" w:rsidR="00CA160D" w:rsidRDefault="00CA160D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3293DB5" w14:textId="788E0D8A" w:rsidR="002E543B" w:rsidRPr="00CA160D" w:rsidRDefault="00CA160D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0A72D5">
        <w:rPr>
          <w:rFonts w:asciiTheme="minorHAnsi" w:hAnsiTheme="minorHAnsi" w:cstheme="minorHAnsi"/>
          <w:b/>
          <w:caps/>
        </w:rPr>
        <w:t xml:space="preserve">MUNICIPAL </w:t>
      </w:r>
      <w:r w:rsidRPr="00CA160D">
        <w:rPr>
          <w:rFonts w:asciiTheme="minorHAnsi" w:hAnsiTheme="minorHAnsi" w:cstheme="minorHAnsi"/>
          <w:b/>
          <w:caps/>
        </w:rPr>
        <w:t xml:space="preserve">DE Barroso - MG </w:t>
      </w:r>
      <w:r w:rsidR="00024558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</w:t>
      </w:r>
      <w:r w:rsidRPr="00CA160D">
        <w:rPr>
          <w:rFonts w:asciiTheme="minorHAnsi" w:hAnsiTheme="minorHAnsi" w:cstheme="minorHAnsi"/>
          <w:b/>
          <w:caps/>
        </w:rPr>
        <w:t>CONCORRÊNCIA</w:t>
      </w:r>
      <w:r w:rsidR="00024558">
        <w:rPr>
          <w:rFonts w:asciiTheme="minorHAnsi" w:hAnsiTheme="minorHAnsi" w:cstheme="minorHAnsi"/>
          <w:b/>
          <w:caps/>
        </w:rPr>
        <w:t xml:space="preserve"> ELETRÔNICA</w:t>
      </w:r>
      <w:r w:rsidRPr="00CA160D">
        <w:rPr>
          <w:rFonts w:asciiTheme="minorHAnsi" w:hAnsiTheme="minorHAnsi" w:cstheme="minorHAnsi"/>
          <w:b/>
          <w:caps/>
        </w:rPr>
        <w:t xml:space="preserve"> Nº 004/2025</w:t>
      </w:r>
    </w:p>
    <w:p w14:paraId="10F5163D" w14:textId="11BB05CD" w:rsidR="00CA160D" w:rsidRPr="00CA160D" w:rsidRDefault="00CA160D" w:rsidP="00CA160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A160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A160D">
        <w:rPr>
          <w:rFonts w:asciiTheme="majorHAnsi" w:hAnsiTheme="majorHAnsi" w:cstheme="majorHAnsi"/>
        </w:rPr>
        <w:t xml:space="preserve">Contratação de empresa de engenharia com especialidade em execução de obras, incluindo o fornecimento de material e mão de obra para construção de 25 (vinte e cinco) </w:t>
      </w:r>
      <w:r w:rsidR="00024558" w:rsidRPr="00CA160D">
        <w:rPr>
          <w:rFonts w:asciiTheme="majorHAnsi" w:hAnsiTheme="majorHAnsi" w:cstheme="majorHAnsi"/>
        </w:rPr>
        <w:t xml:space="preserve">unidades habitacionais </w:t>
      </w:r>
      <w:r w:rsidRPr="00CA160D">
        <w:rPr>
          <w:rFonts w:asciiTheme="majorHAnsi" w:hAnsiTheme="majorHAnsi" w:cstheme="majorHAnsi"/>
        </w:rPr>
        <w:t>no Bairro João Bedeschi no Município de Barroso</w:t>
      </w:r>
      <w:r>
        <w:rPr>
          <w:rFonts w:asciiTheme="majorHAnsi" w:hAnsiTheme="majorHAnsi" w:cstheme="majorHAnsi"/>
        </w:rPr>
        <w:t xml:space="preserve"> </w:t>
      </w:r>
      <w:r w:rsidRPr="00CA160D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="00024558">
        <w:rPr>
          <w:rFonts w:asciiTheme="majorHAnsi" w:hAnsiTheme="majorHAnsi" w:cstheme="majorHAnsi"/>
        </w:rPr>
        <w:t xml:space="preserve"> Valor total estimado da obra em: </w:t>
      </w:r>
      <w:r w:rsidR="00024558" w:rsidRPr="00024558">
        <w:rPr>
          <w:rFonts w:asciiTheme="majorHAnsi" w:hAnsiTheme="majorHAnsi" w:cstheme="majorHAnsi"/>
          <w:b/>
        </w:rPr>
        <w:t>R$ 3.860.198,47</w:t>
      </w:r>
      <w:r w:rsidR="00024558">
        <w:rPr>
          <w:rFonts w:asciiTheme="majorHAnsi" w:hAnsiTheme="majorHAnsi" w:cstheme="majorHAnsi"/>
        </w:rPr>
        <w:t xml:space="preserve">. </w:t>
      </w:r>
      <w:r w:rsidRPr="00CA160D">
        <w:rPr>
          <w:rFonts w:asciiTheme="majorHAnsi" w:hAnsiTheme="majorHAnsi" w:cstheme="majorHAnsi"/>
        </w:rPr>
        <w:t>Data de iníci</w:t>
      </w:r>
      <w:r>
        <w:rPr>
          <w:rFonts w:asciiTheme="majorHAnsi" w:hAnsiTheme="majorHAnsi" w:cstheme="majorHAnsi"/>
        </w:rPr>
        <w:t>o do recebimento das propostas</w:t>
      </w:r>
      <w:r w:rsidR="00024558">
        <w:rPr>
          <w:rFonts w:asciiTheme="majorHAnsi" w:hAnsiTheme="majorHAnsi" w:cstheme="majorHAnsi"/>
        </w:rPr>
        <w:t xml:space="preserve">: </w:t>
      </w:r>
      <w:r w:rsidRPr="00CA160D">
        <w:rPr>
          <w:rFonts w:asciiTheme="majorHAnsi" w:hAnsiTheme="majorHAnsi" w:cstheme="majorHAnsi"/>
        </w:rPr>
        <w:t>22/10/2025</w:t>
      </w:r>
      <w:r>
        <w:rPr>
          <w:rFonts w:asciiTheme="majorHAnsi" w:hAnsiTheme="majorHAnsi" w:cstheme="majorHAnsi"/>
        </w:rPr>
        <w:t xml:space="preserve">, </w:t>
      </w:r>
      <w:r w:rsidRPr="00CA160D">
        <w:rPr>
          <w:rFonts w:asciiTheme="majorHAnsi" w:hAnsiTheme="majorHAnsi" w:cstheme="majorHAnsi"/>
        </w:rPr>
        <w:t>às 08h00</w:t>
      </w:r>
      <w:r>
        <w:rPr>
          <w:rFonts w:asciiTheme="majorHAnsi" w:hAnsiTheme="majorHAnsi" w:cstheme="majorHAnsi"/>
        </w:rPr>
        <w:t xml:space="preserve">min. Data </w:t>
      </w:r>
      <w:r w:rsidRPr="00CA160D">
        <w:rPr>
          <w:rFonts w:asciiTheme="majorHAnsi" w:hAnsiTheme="majorHAnsi" w:cstheme="majorHAnsi"/>
        </w:rPr>
        <w:t>f</w:t>
      </w:r>
      <w:r w:rsidR="00024558">
        <w:rPr>
          <w:rFonts w:asciiTheme="majorHAnsi" w:hAnsiTheme="majorHAnsi" w:cstheme="majorHAnsi"/>
        </w:rPr>
        <w:t xml:space="preserve">im do recebimento das propostas: </w:t>
      </w:r>
      <w:r w:rsidRPr="00CA160D">
        <w:rPr>
          <w:rFonts w:asciiTheme="majorHAnsi" w:hAnsiTheme="majorHAnsi" w:cstheme="majorHAnsi"/>
        </w:rPr>
        <w:t>01/12/2025</w:t>
      </w:r>
      <w:r w:rsidR="00024558">
        <w:rPr>
          <w:rFonts w:asciiTheme="majorHAnsi" w:hAnsiTheme="majorHAnsi" w:cstheme="majorHAnsi"/>
        </w:rPr>
        <w:t>, às 09h</w:t>
      </w:r>
      <w:r w:rsidRPr="00CA160D">
        <w:rPr>
          <w:rFonts w:asciiTheme="majorHAnsi" w:hAnsiTheme="majorHAnsi" w:cstheme="majorHAnsi"/>
        </w:rPr>
        <w:t>29</w:t>
      </w:r>
      <w:r w:rsidR="00024558">
        <w:rPr>
          <w:rFonts w:asciiTheme="majorHAnsi" w:hAnsiTheme="majorHAnsi" w:cstheme="majorHAnsi"/>
        </w:rPr>
        <w:t>min.</w:t>
      </w:r>
      <w:r>
        <w:rPr>
          <w:rFonts w:asciiTheme="majorHAnsi" w:hAnsiTheme="majorHAnsi" w:cstheme="majorHAnsi"/>
        </w:rPr>
        <w:t xml:space="preserve"> </w:t>
      </w:r>
      <w:r w:rsidR="00024558" w:rsidRPr="00CA160D">
        <w:rPr>
          <w:rFonts w:asciiTheme="majorHAnsi" w:hAnsiTheme="majorHAnsi" w:cstheme="majorHAnsi"/>
        </w:rPr>
        <w:t xml:space="preserve">Início </w:t>
      </w:r>
      <w:r w:rsidR="00024558">
        <w:rPr>
          <w:rFonts w:asciiTheme="majorHAnsi" w:hAnsiTheme="majorHAnsi" w:cstheme="majorHAnsi"/>
        </w:rPr>
        <w:t xml:space="preserve">da disputa: </w:t>
      </w:r>
      <w:r w:rsidRPr="00CA160D">
        <w:rPr>
          <w:rFonts w:asciiTheme="majorHAnsi" w:hAnsiTheme="majorHAnsi" w:cstheme="majorHAnsi"/>
        </w:rPr>
        <w:t>01/12/2025</w:t>
      </w:r>
      <w:r w:rsidR="00024558">
        <w:rPr>
          <w:rFonts w:asciiTheme="majorHAnsi" w:hAnsiTheme="majorHAnsi" w:cstheme="majorHAnsi"/>
        </w:rPr>
        <w:t>,</w:t>
      </w:r>
      <w:r w:rsidRPr="00CA160D">
        <w:rPr>
          <w:rFonts w:asciiTheme="majorHAnsi" w:hAnsiTheme="majorHAnsi" w:cstheme="majorHAnsi"/>
        </w:rPr>
        <w:t xml:space="preserve"> às 10h00</w:t>
      </w:r>
      <w:r w:rsidR="00024558">
        <w:rPr>
          <w:rFonts w:asciiTheme="majorHAnsi" w:hAnsiTheme="majorHAnsi" w:cstheme="majorHAnsi"/>
        </w:rPr>
        <w:t>min,</w:t>
      </w:r>
      <w:r>
        <w:rPr>
          <w:rFonts w:asciiTheme="majorHAnsi" w:hAnsiTheme="majorHAnsi" w:cstheme="majorHAnsi"/>
        </w:rPr>
        <w:t xml:space="preserve"> </w:t>
      </w:r>
      <w:r w:rsidR="00024558" w:rsidRPr="00CA160D">
        <w:rPr>
          <w:rFonts w:asciiTheme="majorHAnsi" w:hAnsiTheme="majorHAnsi" w:cstheme="majorHAnsi"/>
        </w:rPr>
        <w:t>Local</w:t>
      </w:r>
      <w:r w:rsidRPr="00CA160D">
        <w:rPr>
          <w:rFonts w:asciiTheme="majorHAnsi" w:hAnsiTheme="majorHAnsi" w:cstheme="majorHAnsi"/>
        </w:rPr>
        <w:t xml:space="preserve">: </w:t>
      </w:r>
      <w:r w:rsidR="00024558" w:rsidRPr="00CA160D">
        <w:rPr>
          <w:rFonts w:asciiTheme="majorHAnsi" w:hAnsiTheme="majorHAnsi" w:cstheme="majorHAnsi"/>
        </w:rPr>
        <w:t xml:space="preserve">Portal </w:t>
      </w:r>
      <w:r w:rsidRPr="00CA160D">
        <w:rPr>
          <w:rFonts w:asciiTheme="majorHAnsi" w:hAnsiTheme="majorHAnsi" w:cstheme="majorHAnsi"/>
        </w:rPr>
        <w:t xml:space="preserve">de </w:t>
      </w:r>
      <w:r w:rsidR="00024558" w:rsidRPr="00CA160D">
        <w:rPr>
          <w:rFonts w:asciiTheme="majorHAnsi" w:hAnsiTheme="majorHAnsi" w:cstheme="majorHAnsi"/>
        </w:rPr>
        <w:t xml:space="preserve">Concorrência </w:t>
      </w:r>
      <w:r w:rsidRPr="00024558">
        <w:rPr>
          <w:rFonts w:asciiTheme="majorHAnsi" w:hAnsiTheme="majorHAnsi" w:cstheme="majorHAnsi"/>
          <w:caps/>
        </w:rPr>
        <w:t>sh3</w:t>
      </w:r>
      <w:r w:rsidRPr="00CA160D">
        <w:rPr>
          <w:rFonts w:asciiTheme="majorHAnsi" w:hAnsiTheme="majorHAnsi" w:cstheme="majorHAnsi"/>
        </w:rPr>
        <w:t xml:space="preserve"> – </w:t>
      </w:r>
      <w:hyperlink r:id="rId12" w:history="1">
        <w:r w:rsidR="00024558" w:rsidRPr="00C95800">
          <w:rPr>
            <w:rStyle w:val="Hyperlink"/>
            <w:rFonts w:asciiTheme="majorHAnsi" w:hAnsiTheme="majorHAnsi" w:cstheme="majorHAnsi"/>
          </w:rPr>
          <w:t>http://barroso.licitapp.com.br/</w:t>
        </w:r>
      </w:hyperlink>
      <w:r w:rsidR="00024558">
        <w:rPr>
          <w:rFonts w:asciiTheme="majorHAnsi" w:hAnsiTheme="majorHAnsi" w:cstheme="majorHAnsi"/>
        </w:rPr>
        <w:t xml:space="preserve">. </w:t>
      </w:r>
      <w:r w:rsidR="00024558" w:rsidRPr="00024558">
        <w:rPr>
          <w:rFonts w:asciiTheme="majorHAnsi" w:hAnsiTheme="majorHAnsi" w:cstheme="majorHAnsi"/>
        </w:rPr>
        <w:t xml:space="preserve">Edital disponível em: </w:t>
      </w:r>
      <w:hyperlink r:id="rId13" w:history="1">
        <w:r w:rsidR="00024558" w:rsidRPr="00C95800">
          <w:rPr>
            <w:rStyle w:val="Hyperlink"/>
            <w:rFonts w:asciiTheme="majorHAnsi" w:hAnsiTheme="majorHAnsi" w:cstheme="majorHAnsi"/>
          </w:rPr>
          <w:t>www.barroso.mg.gov.br</w:t>
        </w:r>
      </w:hyperlink>
      <w:r w:rsidR="00024558">
        <w:rPr>
          <w:rFonts w:asciiTheme="majorHAnsi" w:hAnsiTheme="majorHAnsi" w:cstheme="majorHAnsi"/>
        </w:rPr>
        <w:t xml:space="preserve"> </w:t>
      </w:r>
      <w:r w:rsidR="00024558" w:rsidRPr="00024558">
        <w:rPr>
          <w:rFonts w:asciiTheme="majorHAnsi" w:hAnsiTheme="majorHAnsi" w:cstheme="majorHAnsi"/>
        </w:rPr>
        <w:t xml:space="preserve">e </w:t>
      </w:r>
      <w:hyperlink r:id="rId14" w:history="1">
        <w:r w:rsidR="00024558" w:rsidRPr="00C95800">
          <w:rPr>
            <w:rStyle w:val="Hyperlink"/>
            <w:rFonts w:asciiTheme="majorHAnsi" w:hAnsiTheme="majorHAnsi" w:cstheme="majorHAnsi"/>
          </w:rPr>
          <w:t>http://barroso.licitapp.com.br</w:t>
        </w:r>
      </w:hyperlink>
      <w:r w:rsidR="00024558">
        <w:rPr>
          <w:rFonts w:asciiTheme="majorHAnsi" w:hAnsiTheme="majorHAnsi" w:cstheme="majorHAnsi"/>
        </w:rPr>
        <w:t xml:space="preserve">. </w:t>
      </w:r>
    </w:p>
    <w:p w14:paraId="414A2DC4" w14:textId="77777777" w:rsidR="00CA160D" w:rsidRDefault="00CA160D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310FC9" w14:textId="248DAB07" w:rsidR="002E543B" w:rsidRDefault="002E543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0A72D5">
        <w:rPr>
          <w:rFonts w:asciiTheme="minorHAnsi" w:hAnsiTheme="minorHAnsi" w:cstheme="minorHAnsi"/>
          <w:b/>
          <w:caps/>
        </w:rPr>
        <w:t>MUNICIPAL 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2E543B">
        <w:rPr>
          <w:rFonts w:asciiTheme="minorHAnsi" w:hAnsiTheme="minorHAnsi" w:cstheme="minorHAnsi"/>
          <w:b/>
          <w:caps/>
        </w:rPr>
        <w:t>BOM JESUS DA PENHA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A74C19">
        <w:rPr>
          <w:rFonts w:asciiTheme="minorHAnsi" w:hAnsiTheme="minorHAnsi" w:cstheme="minorHAnsi"/>
          <w:b/>
          <w:caps/>
        </w:rPr>
        <w:t>-</w:t>
      </w:r>
      <w:r w:rsidR="007C36BF">
        <w:rPr>
          <w:rFonts w:asciiTheme="minorHAnsi" w:hAnsiTheme="minorHAnsi" w:cstheme="minorHAnsi"/>
          <w:b/>
          <w:caps/>
        </w:rPr>
        <w:t xml:space="preserve"> Concorrência</w:t>
      </w:r>
      <w:r w:rsidR="00A74C19">
        <w:rPr>
          <w:rFonts w:asciiTheme="minorHAnsi" w:hAnsiTheme="minorHAnsi" w:cstheme="minorHAnsi"/>
          <w:b/>
          <w:caps/>
        </w:rPr>
        <w:t xml:space="preserve"> eletrônica</w:t>
      </w:r>
      <w:r w:rsidR="007C36BF">
        <w:rPr>
          <w:rFonts w:asciiTheme="minorHAnsi" w:hAnsiTheme="minorHAnsi" w:cstheme="minorHAnsi"/>
          <w:b/>
          <w:caps/>
        </w:rPr>
        <w:t xml:space="preserve"> nº </w:t>
      </w:r>
      <w:r w:rsidR="007C36BF" w:rsidRPr="007C36BF">
        <w:rPr>
          <w:rFonts w:asciiTheme="minorHAnsi" w:hAnsiTheme="minorHAnsi" w:cstheme="minorHAnsi"/>
          <w:b/>
          <w:caps/>
        </w:rPr>
        <w:t>0</w:t>
      </w:r>
      <w:r w:rsidR="007C36BF">
        <w:rPr>
          <w:rFonts w:asciiTheme="minorHAnsi" w:hAnsiTheme="minorHAnsi" w:cstheme="minorHAnsi"/>
          <w:b/>
          <w:caps/>
        </w:rPr>
        <w:t>0</w:t>
      </w:r>
      <w:r w:rsidR="007C36BF" w:rsidRPr="007C36BF">
        <w:rPr>
          <w:rFonts w:asciiTheme="minorHAnsi" w:hAnsiTheme="minorHAnsi" w:cstheme="minorHAnsi"/>
          <w:b/>
          <w:caps/>
        </w:rPr>
        <w:t>3/2025</w:t>
      </w:r>
    </w:p>
    <w:p w14:paraId="0537735B" w14:textId="5C22D0AA" w:rsidR="002E543B" w:rsidRDefault="002E543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E543B">
        <w:rPr>
          <w:rFonts w:asciiTheme="majorHAnsi" w:hAnsiTheme="majorHAnsi" w:cstheme="majorHAnsi"/>
        </w:rPr>
        <w:t>Contratação de empresa especializada para implantação de pavimentação asfáltica em estrada rural do Município</w:t>
      </w:r>
      <w:r w:rsidR="007C36BF">
        <w:rPr>
          <w:rFonts w:asciiTheme="majorHAnsi" w:hAnsiTheme="majorHAnsi" w:cstheme="majorHAnsi"/>
        </w:rPr>
        <w:t>,</w:t>
      </w:r>
      <w:r w:rsidR="00645D46" w:rsidRPr="00645D46">
        <w:t xml:space="preserve"> </w:t>
      </w:r>
      <w:r w:rsidR="00645D46" w:rsidRPr="00645D46">
        <w:rPr>
          <w:rFonts w:asciiTheme="majorHAnsi" w:hAnsiTheme="majorHAnsi" w:cstheme="majorHAnsi"/>
        </w:rPr>
        <w:t>conforme contrato de repasse OGU Nº 965849/2024 - operação 1096799-40 - programa desenvolvimento regional e ordenamento territorial</w:t>
      </w:r>
      <w:r w:rsidR="00645D46">
        <w:rPr>
          <w:rFonts w:asciiTheme="majorHAnsi" w:hAnsiTheme="majorHAnsi" w:cstheme="majorHAnsi"/>
        </w:rPr>
        <w:t xml:space="preserve"> </w:t>
      </w:r>
      <w:r w:rsidRPr="002E543B">
        <w:rPr>
          <w:rFonts w:asciiTheme="majorHAnsi" w:hAnsiTheme="majorHAnsi" w:cstheme="majorHAnsi"/>
        </w:rPr>
        <w:t>(lote</w:t>
      </w:r>
      <w:r>
        <w:rPr>
          <w:rFonts w:asciiTheme="majorHAnsi" w:hAnsiTheme="majorHAnsi" w:cstheme="majorHAnsi"/>
        </w:rPr>
        <w:t xml:space="preserve"> </w:t>
      </w:r>
      <w:r w:rsidRPr="002E543B">
        <w:rPr>
          <w:rFonts w:asciiTheme="majorHAnsi" w:hAnsiTheme="majorHAnsi" w:cstheme="majorHAnsi"/>
        </w:rPr>
        <w:t xml:space="preserve">03 - Estrada Rural Bairro Cebola - </w:t>
      </w:r>
      <w:r w:rsidR="00A74C19" w:rsidRPr="002E543B">
        <w:rPr>
          <w:rFonts w:asciiTheme="majorHAnsi" w:hAnsiTheme="majorHAnsi" w:cstheme="majorHAnsi"/>
        </w:rPr>
        <w:t>Município</w:t>
      </w:r>
      <w:r w:rsidRPr="002E543B">
        <w:rPr>
          <w:rFonts w:asciiTheme="majorHAnsi" w:hAnsiTheme="majorHAnsi" w:cstheme="majorHAnsi"/>
        </w:rPr>
        <w:t xml:space="preserve"> Bom Jesus da Penh</w:t>
      </w:r>
      <w:r>
        <w:rPr>
          <w:rFonts w:asciiTheme="majorHAnsi" w:hAnsiTheme="majorHAnsi" w:cstheme="majorHAnsi"/>
        </w:rPr>
        <w:t>a /</w:t>
      </w:r>
      <w:r w:rsidRPr="002E543B">
        <w:rPr>
          <w:rFonts w:asciiTheme="majorHAnsi" w:hAnsiTheme="majorHAnsi" w:cstheme="majorHAnsi"/>
          <w:caps/>
        </w:rPr>
        <w:t>Mg</w:t>
      </w:r>
      <w:r w:rsidRPr="002E543B">
        <w:rPr>
          <w:rFonts w:asciiTheme="majorHAnsi" w:hAnsiTheme="majorHAnsi" w:cstheme="majorHAnsi"/>
        </w:rPr>
        <w:t xml:space="preserve">) e contratação de empresa especializada implantação de pavimentação asfáltica em Estrada Rural </w:t>
      </w:r>
      <w:r w:rsidR="003D076E" w:rsidRPr="002E543B">
        <w:rPr>
          <w:rFonts w:asciiTheme="majorHAnsi" w:hAnsiTheme="majorHAnsi" w:cstheme="majorHAnsi"/>
        </w:rPr>
        <w:t xml:space="preserve">do </w:t>
      </w:r>
      <w:r w:rsidR="007C36BF">
        <w:rPr>
          <w:rFonts w:asciiTheme="majorHAnsi" w:hAnsiTheme="majorHAnsi" w:cstheme="majorHAnsi"/>
        </w:rPr>
        <w:t xml:space="preserve">Município, </w:t>
      </w:r>
      <w:r w:rsidRPr="002E543B">
        <w:rPr>
          <w:rFonts w:asciiTheme="majorHAnsi" w:hAnsiTheme="majorHAnsi" w:cstheme="majorHAnsi"/>
        </w:rPr>
        <w:t xml:space="preserve">(lote 04 - Estrada Rural Bairro Cebola - </w:t>
      </w:r>
      <w:r w:rsidR="00A74C19" w:rsidRPr="002E543B">
        <w:rPr>
          <w:rFonts w:asciiTheme="majorHAnsi" w:hAnsiTheme="majorHAnsi" w:cstheme="majorHAnsi"/>
        </w:rPr>
        <w:t>Município</w:t>
      </w:r>
      <w:r w:rsidRPr="002E543B">
        <w:rPr>
          <w:rFonts w:asciiTheme="majorHAnsi" w:hAnsiTheme="majorHAnsi" w:cstheme="majorHAnsi"/>
        </w:rPr>
        <w:t xml:space="preserve"> Bom Jesus da Penha</w:t>
      </w:r>
      <w:r>
        <w:rPr>
          <w:rFonts w:asciiTheme="majorHAnsi" w:hAnsiTheme="majorHAnsi" w:cstheme="majorHAnsi"/>
        </w:rPr>
        <w:t xml:space="preserve"> /</w:t>
      </w:r>
      <w:r w:rsidRPr="002E543B">
        <w:rPr>
          <w:rFonts w:asciiTheme="majorHAnsi" w:hAnsiTheme="majorHAnsi" w:cstheme="majorHAnsi"/>
          <w:caps/>
        </w:rPr>
        <w:t>mg</w:t>
      </w:r>
      <w:r w:rsidRPr="002E543B">
        <w:rPr>
          <w:rFonts w:asciiTheme="majorHAnsi" w:hAnsiTheme="majorHAnsi" w:cstheme="majorHAnsi"/>
        </w:rPr>
        <w:t xml:space="preserve">). Data de realização da concorrência </w:t>
      </w:r>
      <w:r>
        <w:rPr>
          <w:rFonts w:asciiTheme="majorHAnsi" w:hAnsiTheme="majorHAnsi" w:cstheme="majorHAnsi"/>
        </w:rPr>
        <w:t>dia 04/11/2025 ás 08h</w:t>
      </w:r>
      <w:r w:rsidRPr="002E543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 local:</w:t>
      </w:r>
      <w:r w:rsidRPr="002E543B">
        <w:rPr>
          <w:rFonts w:asciiTheme="majorHAnsi" w:hAnsiTheme="majorHAnsi" w:cstheme="majorHAnsi"/>
        </w:rPr>
        <w:t xml:space="preserve"> </w:t>
      </w:r>
      <w:hyperlink r:id="rId15" w:history="1">
        <w:r w:rsidR="003D076E" w:rsidRPr="00C95800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2E543B">
        <w:rPr>
          <w:rFonts w:asciiTheme="majorHAnsi" w:hAnsiTheme="majorHAnsi" w:cstheme="majorHAnsi"/>
        </w:rPr>
        <w:t>.</w:t>
      </w:r>
      <w:r w:rsidR="003D076E">
        <w:rPr>
          <w:rFonts w:asciiTheme="majorHAnsi" w:hAnsiTheme="majorHAnsi" w:cstheme="majorHAnsi"/>
        </w:rPr>
        <w:t xml:space="preserve"> </w:t>
      </w:r>
      <w:r w:rsidRPr="002E543B">
        <w:rPr>
          <w:rFonts w:asciiTheme="majorHAnsi" w:hAnsiTheme="majorHAnsi" w:cstheme="majorHAnsi"/>
        </w:rPr>
        <w:t xml:space="preserve"> O Edit</w:t>
      </w:r>
      <w:r w:rsidR="007C36BF">
        <w:rPr>
          <w:rFonts w:asciiTheme="majorHAnsi" w:hAnsiTheme="majorHAnsi" w:cstheme="majorHAnsi"/>
        </w:rPr>
        <w:t>al estará disponível através do</w:t>
      </w:r>
      <w:r w:rsidRPr="002E543B">
        <w:rPr>
          <w:rFonts w:asciiTheme="majorHAnsi" w:hAnsiTheme="majorHAnsi" w:cstheme="majorHAnsi"/>
        </w:rPr>
        <w:t xml:space="preserve"> </w:t>
      </w:r>
      <w:r w:rsidR="007C36BF">
        <w:rPr>
          <w:rFonts w:asciiTheme="majorHAnsi" w:hAnsiTheme="majorHAnsi" w:cstheme="majorHAnsi"/>
        </w:rPr>
        <w:t>site</w:t>
      </w:r>
      <w:r w:rsidRPr="002E543B">
        <w:rPr>
          <w:rFonts w:asciiTheme="majorHAnsi" w:hAnsiTheme="majorHAnsi" w:cstheme="majorHAnsi"/>
        </w:rPr>
        <w:t xml:space="preserve">: </w:t>
      </w:r>
      <w:hyperlink r:id="rId16" w:history="1">
        <w:r w:rsidR="003D076E" w:rsidRPr="00C95800">
          <w:rPr>
            <w:rStyle w:val="Hyperlink"/>
            <w:rFonts w:asciiTheme="majorHAnsi" w:hAnsiTheme="majorHAnsi" w:cstheme="majorHAnsi"/>
          </w:rPr>
          <w:t>https://bomjesusdapenha.mg.gov.br</w:t>
        </w:r>
      </w:hyperlink>
      <w:r w:rsidR="007C36BF">
        <w:rPr>
          <w:rFonts w:asciiTheme="majorHAnsi" w:hAnsiTheme="majorHAnsi" w:cstheme="majorHAnsi"/>
        </w:rPr>
        <w:t xml:space="preserve"> ou </w:t>
      </w:r>
      <w:r w:rsidR="007C36BF" w:rsidRPr="007C36BF">
        <w:rPr>
          <w:rFonts w:asciiTheme="majorHAnsi" w:hAnsiTheme="majorHAnsi" w:cstheme="majorHAnsi"/>
        </w:rPr>
        <w:t>pelo e</w:t>
      </w:r>
      <w:r w:rsidR="007C36BF">
        <w:rPr>
          <w:rFonts w:asciiTheme="majorHAnsi" w:hAnsiTheme="majorHAnsi" w:cstheme="majorHAnsi"/>
        </w:rPr>
        <w:t>-</w:t>
      </w:r>
      <w:r w:rsidR="007C36BF" w:rsidRPr="007C36BF">
        <w:rPr>
          <w:rFonts w:asciiTheme="majorHAnsi" w:hAnsiTheme="majorHAnsi" w:cstheme="majorHAnsi"/>
        </w:rPr>
        <w:t>mail:</w:t>
      </w:r>
      <w:r w:rsidR="007C36BF">
        <w:rPr>
          <w:rFonts w:asciiTheme="majorHAnsi" w:hAnsiTheme="majorHAnsi" w:cstheme="majorHAnsi"/>
        </w:rPr>
        <w:t xml:space="preserve"> </w:t>
      </w:r>
      <w:hyperlink r:id="rId17" w:history="1">
        <w:r w:rsidR="007C36BF" w:rsidRPr="00C95800">
          <w:rPr>
            <w:rStyle w:val="Hyperlink"/>
            <w:rFonts w:asciiTheme="majorHAnsi" w:hAnsiTheme="majorHAnsi" w:cstheme="majorHAnsi"/>
          </w:rPr>
          <w:t>licitacao@bomjesusdapenha.mg.gov.br</w:t>
        </w:r>
      </w:hyperlink>
      <w:r w:rsidR="007C36BF" w:rsidRPr="007C36BF">
        <w:rPr>
          <w:rFonts w:asciiTheme="majorHAnsi" w:hAnsiTheme="majorHAnsi" w:cstheme="majorHAnsi"/>
        </w:rPr>
        <w:t>.</w:t>
      </w:r>
      <w:r w:rsidR="007C36BF">
        <w:rPr>
          <w:rFonts w:asciiTheme="majorHAnsi" w:hAnsiTheme="majorHAnsi" w:cstheme="majorHAnsi"/>
        </w:rPr>
        <w:t xml:space="preserve">  </w:t>
      </w:r>
    </w:p>
    <w:p w14:paraId="083D4352" w14:textId="77777777" w:rsidR="00DA43B2" w:rsidRDefault="00DA43B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60532DFF" w:rsidR="007C3E09" w:rsidRPr="00EE251B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51757B">
        <w:rPr>
          <w:rFonts w:asciiTheme="minorHAnsi" w:hAnsiTheme="minorHAnsi" w:cstheme="minorHAnsi"/>
          <w:b/>
          <w:caps/>
        </w:rPr>
        <w:t>DE</w:t>
      </w:r>
      <w:r w:rsidR="007C3E09" w:rsidRPr="0051757B">
        <w:rPr>
          <w:rFonts w:asciiTheme="minorHAnsi" w:hAnsiTheme="minorHAnsi" w:cstheme="minorHAnsi"/>
          <w:b/>
          <w:caps/>
        </w:rPr>
        <w:t xml:space="preserve"> </w:t>
      </w:r>
      <w:r w:rsidR="0051757B" w:rsidRPr="0051757B">
        <w:rPr>
          <w:rFonts w:asciiTheme="minorHAnsi" w:hAnsiTheme="minorHAnsi" w:cstheme="minorHAnsi"/>
          <w:b/>
          <w:caps/>
        </w:rPr>
        <w:t>Buritis</w:t>
      </w:r>
      <w:r w:rsidR="0051757B">
        <w:rPr>
          <w:rFonts w:asciiTheme="minorHAnsi" w:hAnsiTheme="minorHAnsi" w:cstheme="minorHAnsi"/>
          <w:b/>
          <w:caps/>
        </w:rPr>
        <w:t xml:space="preserve"> - mg </w:t>
      </w:r>
      <w:r w:rsidR="0051757B" w:rsidRPr="00EE251B">
        <w:rPr>
          <w:rFonts w:asciiTheme="minorHAnsi" w:hAnsiTheme="minorHAnsi" w:cstheme="minorHAnsi"/>
          <w:b/>
        </w:rPr>
        <w:t>- CONCORRÊNCIA ELETRÔNICA Nº 004/2025</w:t>
      </w:r>
    </w:p>
    <w:p w14:paraId="721876A9" w14:textId="508D7B0B" w:rsidR="0051757B" w:rsidRPr="0051757B" w:rsidRDefault="0051757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EE251B">
        <w:rPr>
          <w:rFonts w:asciiTheme="majorHAnsi" w:hAnsiTheme="majorHAnsi" w:cstheme="majorHAnsi"/>
        </w:rPr>
        <w:t xml:space="preserve"> </w:t>
      </w:r>
      <w:r w:rsidRPr="0051757B">
        <w:rPr>
          <w:rFonts w:asciiTheme="majorHAnsi" w:hAnsiTheme="majorHAnsi" w:cstheme="majorHAnsi"/>
        </w:rPr>
        <w:t>Contratação de empresa especializada para execuçã</w:t>
      </w:r>
      <w:r w:rsidR="00EE251B">
        <w:rPr>
          <w:rFonts w:asciiTheme="majorHAnsi" w:hAnsiTheme="majorHAnsi" w:cstheme="majorHAnsi"/>
        </w:rPr>
        <w:t>o pavimentação asfáltica em TSD,</w:t>
      </w:r>
      <w:r w:rsidR="00EE251B" w:rsidRPr="00EE251B">
        <w:rPr>
          <w:rFonts w:asciiTheme="majorHAnsi" w:hAnsiTheme="majorHAnsi" w:cstheme="majorHAnsi"/>
        </w:rPr>
        <w:t xml:space="preserve"> (</w:t>
      </w:r>
      <w:r w:rsidR="00EE251B">
        <w:rPr>
          <w:rFonts w:asciiTheme="majorHAnsi" w:hAnsiTheme="majorHAnsi" w:cstheme="majorHAnsi"/>
        </w:rPr>
        <w:t xml:space="preserve">tratamento superficial duplo) </w:t>
      </w:r>
      <w:r w:rsidRPr="0051757B">
        <w:rPr>
          <w:rFonts w:asciiTheme="majorHAnsi" w:hAnsiTheme="majorHAnsi" w:cstheme="majorHAnsi"/>
        </w:rPr>
        <w:t xml:space="preserve">Distrito São Pedro do Passa Três, no Município </w:t>
      </w:r>
      <w:r w:rsidR="00EE251B">
        <w:rPr>
          <w:rFonts w:asciiTheme="majorHAnsi" w:hAnsiTheme="majorHAnsi" w:cstheme="majorHAnsi"/>
        </w:rPr>
        <w:t>de Buritis</w:t>
      </w:r>
      <w:r w:rsidRPr="0051757B">
        <w:rPr>
          <w:rFonts w:asciiTheme="majorHAnsi" w:hAnsiTheme="majorHAnsi" w:cstheme="majorHAnsi"/>
        </w:rPr>
        <w:t xml:space="preserve"> </w:t>
      </w:r>
      <w:r w:rsidR="00EE251B">
        <w:rPr>
          <w:rFonts w:asciiTheme="majorHAnsi" w:hAnsiTheme="majorHAnsi" w:cstheme="majorHAnsi"/>
        </w:rPr>
        <w:t>/</w:t>
      </w:r>
      <w:r w:rsidRPr="0051757B">
        <w:rPr>
          <w:rFonts w:asciiTheme="majorHAnsi" w:hAnsiTheme="majorHAnsi" w:cstheme="majorHAnsi"/>
        </w:rPr>
        <w:t>MG, c</w:t>
      </w:r>
      <w:r w:rsidR="00EE251B">
        <w:rPr>
          <w:rFonts w:asciiTheme="majorHAnsi" w:hAnsiTheme="majorHAnsi" w:cstheme="majorHAnsi"/>
        </w:rPr>
        <w:t xml:space="preserve">om abertura prevista para o dia </w:t>
      </w:r>
      <w:r w:rsidRPr="0051757B">
        <w:rPr>
          <w:rFonts w:asciiTheme="majorHAnsi" w:hAnsiTheme="majorHAnsi" w:cstheme="majorHAnsi"/>
        </w:rPr>
        <w:t xml:space="preserve">27/11/2025, a partir das 09h00min, maiores informações site: </w:t>
      </w:r>
      <w:hyperlink r:id="rId18" w:history="1">
        <w:r w:rsidR="00EE251B" w:rsidRPr="00C95800">
          <w:rPr>
            <w:rStyle w:val="Hyperlink"/>
            <w:rFonts w:asciiTheme="majorHAnsi" w:hAnsiTheme="majorHAnsi" w:cstheme="majorHAnsi"/>
          </w:rPr>
          <w:t>www.buritis.mg.gov.br</w:t>
        </w:r>
      </w:hyperlink>
      <w:r w:rsidR="00EE251B">
        <w:rPr>
          <w:rFonts w:asciiTheme="majorHAnsi" w:hAnsiTheme="majorHAnsi" w:cstheme="majorHAnsi"/>
        </w:rPr>
        <w:t xml:space="preserve"> e </w:t>
      </w:r>
      <w:hyperlink r:id="rId19" w:history="1">
        <w:r w:rsidR="00EE251B" w:rsidRPr="00C95800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EE251B">
        <w:rPr>
          <w:rFonts w:asciiTheme="majorHAnsi" w:hAnsiTheme="majorHAnsi" w:cstheme="majorHAnsi"/>
        </w:rPr>
        <w:t xml:space="preserve"> ou telefone </w:t>
      </w:r>
      <w:r w:rsidRPr="0051757B">
        <w:rPr>
          <w:rFonts w:asciiTheme="majorHAnsi" w:hAnsiTheme="majorHAnsi" w:cstheme="majorHAnsi"/>
        </w:rPr>
        <w:t>(38) 3662-5256</w:t>
      </w:r>
      <w:r w:rsidR="00EE251B">
        <w:rPr>
          <w:rFonts w:asciiTheme="majorHAnsi" w:hAnsiTheme="majorHAnsi" w:cstheme="majorHAnsi"/>
        </w:rPr>
        <w:t>.</w:t>
      </w:r>
    </w:p>
    <w:p w14:paraId="2F8D283B" w14:textId="77777777" w:rsidR="0051757B" w:rsidRDefault="0051757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09EA96" w14:textId="77777777" w:rsidR="00473823" w:rsidRDefault="00473823" w:rsidP="00EE251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7949E5" w14:textId="77777777" w:rsidR="00473823" w:rsidRDefault="00473823" w:rsidP="00EE251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14A205" w14:textId="77777777" w:rsidR="00473823" w:rsidRDefault="00473823" w:rsidP="00EE251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0BF055" w14:textId="56FBA01B" w:rsidR="00EE251B" w:rsidRPr="00EE251B" w:rsidRDefault="00EE251B" w:rsidP="00EE251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51757B">
        <w:rPr>
          <w:rFonts w:asciiTheme="minorHAnsi" w:hAnsiTheme="minorHAnsi" w:cstheme="minorHAnsi"/>
          <w:b/>
          <w:caps/>
        </w:rPr>
        <w:t>DE Buritis</w:t>
      </w:r>
      <w:r>
        <w:rPr>
          <w:rFonts w:asciiTheme="minorHAnsi" w:hAnsiTheme="minorHAnsi" w:cstheme="minorHAnsi"/>
          <w:b/>
          <w:caps/>
        </w:rPr>
        <w:t xml:space="preserve"> - mg </w:t>
      </w:r>
      <w:r w:rsidRPr="00EE251B"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  <w:b/>
        </w:rPr>
        <w:t>CONCORRÊNCIA ELETRÔNICA Nº 005</w:t>
      </w:r>
      <w:r w:rsidRPr="00EE251B">
        <w:rPr>
          <w:rFonts w:asciiTheme="minorHAnsi" w:hAnsiTheme="minorHAnsi" w:cstheme="minorHAnsi"/>
          <w:b/>
        </w:rPr>
        <w:t>/2025</w:t>
      </w:r>
    </w:p>
    <w:p w14:paraId="554D3C92" w14:textId="032F9995" w:rsidR="0051757B" w:rsidRDefault="00EE251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73F71">
        <w:rPr>
          <w:rFonts w:asciiTheme="majorHAnsi" w:hAnsiTheme="majorHAnsi" w:cstheme="majorHAnsi"/>
        </w:rPr>
        <w:t xml:space="preserve"> </w:t>
      </w:r>
      <w:r w:rsidR="00DF0F0F" w:rsidRPr="00EE251B">
        <w:rPr>
          <w:rFonts w:asciiTheme="majorHAnsi" w:hAnsiTheme="majorHAnsi" w:cstheme="majorHAnsi"/>
        </w:rPr>
        <w:t xml:space="preserve">Contratação </w:t>
      </w:r>
      <w:r w:rsidRPr="00EE251B">
        <w:rPr>
          <w:rFonts w:asciiTheme="majorHAnsi" w:hAnsiTheme="majorHAnsi" w:cstheme="majorHAnsi"/>
        </w:rPr>
        <w:t xml:space="preserve">de empresa especializada para execução de pavimentação asfáltica em TSD (tratamento superficial duplo) nas Ruas Castro Alves, Raquel de Queiroz, Padre Anchieta e Avenida Olavo Bilac, Distrito São Pedro do Passa Três, Município </w:t>
      </w:r>
      <w:r w:rsidR="00DF0F0F">
        <w:rPr>
          <w:rFonts w:asciiTheme="majorHAnsi" w:hAnsiTheme="majorHAnsi" w:cstheme="majorHAnsi"/>
        </w:rPr>
        <w:t>de Buritis /</w:t>
      </w:r>
      <w:r w:rsidRPr="00EE251B">
        <w:rPr>
          <w:rFonts w:asciiTheme="majorHAnsi" w:hAnsiTheme="majorHAnsi" w:cstheme="majorHAnsi"/>
        </w:rPr>
        <w:t>MG, com abertura prevista para o dia 28/11/2025, a partir das 09h00min,</w:t>
      </w:r>
      <w:r w:rsidR="00373F7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informações site: </w:t>
      </w:r>
      <w:hyperlink r:id="rId20" w:history="1">
        <w:r w:rsidRPr="00C95800">
          <w:rPr>
            <w:rStyle w:val="Hyperlink"/>
            <w:rFonts w:asciiTheme="majorHAnsi" w:hAnsiTheme="majorHAnsi" w:cstheme="majorHAnsi"/>
          </w:rPr>
          <w:t>www.buritis.mg.gov.br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21" w:history="1">
        <w:r w:rsidRPr="00C95800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 ou</w:t>
      </w:r>
      <w:r w:rsidR="00DF0F0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telefone </w:t>
      </w:r>
      <w:r w:rsidRPr="00EE251B">
        <w:rPr>
          <w:rFonts w:asciiTheme="majorHAnsi" w:hAnsiTheme="majorHAnsi" w:cstheme="majorHAnsi"/>
        </w:rPr>
        <w:t>(38) 3662-5256</w:t>
      </w:r>
      <w:r w:rsidR="00DF0F0F">
        <w:rPr>
          <w:rFonts w:asciiTheme="majorHAnsi" w:hAnsiTheme="majorHAnsi" w:cstheme="majorHAnsi"/>
        </w:rPr>
        <w:t>.</w:t>
      </w:r>
    </w:p>
    <w:p w14:paraId="5F7C0270" w14:textId="77777777" w:rsidR="00F173C2" w:rsidRDefault="00F173C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766AB0" w14:textId="735EB1BC" w:rsidR="00F173C2" w:rsidRDefault="00D224B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51757B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CHAPADA gaúcha - mg - </w:t>
      </w:r>
      <w:r w:rsidRPr="00D224B5">
        <w:rPr>
          <w:rFonts w:asciiTheme="minorHAnsi" w:hAnsiTheme="minorHAnsi" w:cstheme="minorHAnsi"/>
          <w:b/>
          <w:caps/>
        </w:rPr>
        <w:t xml:space="preserve">PREGÃO ELETRÔNICO Nº </w:t>
      </w:r>
      <w:r>
        <w:rPr>
          <w:rFonts w:asciiTheme="minorHAnsi" w:hAnsiTheme="minorHAnsi" w:cstheme="minorHAnsi"/>
          <w:b/>
          <w:caps/>
        </w:rPr>
        <w:t>0</w:t>
      </w:r>
      <w:r w:rsidRPr="00D224B5">
        <w:rPr>
          <w:rFonts w:asciiTheme="minorHAnsi" w:hAnsiTheme="minorHAnsi" w:cstheme="minorHAnsi"/>
          <w:b/>
          <w:caps/>
        </w:rPr>
        <w:t>36/2025</w:t>
      </w:r>
    </w:p>
    <w:p w14:paraId="60E7C045" w14:textId="3CC15D3B" w:rsidR="00F173C2" w:rsidRDefault="00D224B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224B5">
        <w:rPr>
          <w:rFonts w:asciiTheme="majorHAnsi" w:hAnsiTheme="majorHAnsi" w:cstheme="majorHAnsi"/>
        </w:rPr>
        <w:t>Cont</w:t>
      </w:r>
      <w:r>
        <w:rPr>
          <w:rFonts w:asciiTheme="majorHAnsi" w:hAnsiTheme="majorHAnsi" w:cstheme="majorHAnsi"/>
        </w:rPr>
        <w:t>ratação</w:t>
      </w:r>
      <w:r w:rsidRPr="00D224B5">
        <w:rPr>
          <w:rFonts w:asciiTheme="majorHAnsi" w:hAnsiTheme="majorHAnsi" w:cstheme="majorHAnsi"/>
        </w:rPr>
        <w:t xml:space="preserve"> de empresa espec</w:t>
      </w:r>
      <w:r w:rsidR="00CD5A43">
        <w:rPr>
          <w:rFonts w:asciiTheme="majorHAnsi" w:hAnsiTheme="majorHAnsi" w:cstheme="majorHAnsi"/>
        </w:rPr>
        <w:t>ializada</w:t>
      </w:r>
      <w:r w:rsidRPr="00D224B5">
        <w:rPr>
          <w:rFonts w:asciiTheme="majorHAnsi" w:hAnsiTheme="majorHAnsi" w:cstheme="majorHAnsi"/>
        </w:rPr>
        <w:t xml:space="preserve"> no ramo da </w:t>
      </w:r>
      <w:r w:rsidR="00CD5A43">
        <w:rPr>
          <w:rFonts w:asciiTheme="majorHAnsi" w:hAnsiTheme="majorHAnsi" w:cstheme="majorHAnsi"/>
        </w:rPr>
        <w:t xml:space="preserve">construção </w:t>
      </w:r>
      <w:r w:rsidRPr="00D224B5">
        <w:rPr>
          <w:rFonts w:asciiTheme="majorHAnsi" w:hAnsiTheme="majorHAnsi" w:cstheme="majorHAnsi"/>
        </w:rPr>
        <w:t>civil para a exec</w:t>
      </w:r>
      <w:r>
        <w:rPr>
          <w:rFonts w:asciiTheme="majorHAnsi" w:hAnsiTheme="majorHAnsi" w:cstheme="majorHAnsi"/>
        </w:rPr>
        <w:t>ução</w:t>
      </w:r>
      <w:r w:rsidRPr="00D224B5">
        <w:rPr>
          <w:rFonts w:asciiTheme="majorHAnsi" w:hAnsiTheme="majorHAnsi" w:cstheme="majorHAnsi"/>
        </w:rPr>
        <w:t xml:space="preserve"> de obra de const</w:t>
      </w:r>
      <w:r>
        <w:rPr>
          <w:rFonts w:asciiTheme="majorHAnsi" w:hAnsiTheme="majorHAnsi" w:cstheme="majorHAnsi"/>
        </w:rPr>
        <w:t>rução</w:t>
      </w:r>
      <w:r w:rsidRPr="00D224B5">
        <w:rPr>
          <w:rFonts w:asciiTheme="majorHAnsi" w:hAnsiTheme="majorHAnsi" w:cstheme="majorHAnsi"/>
        </w:rPr>
        <w:t xml:space="preserve"> de cobertura de pátio da esc</w:t>
      </w:r>
      <w:r>
        <w:rPr>
          <w:rFonts w:asciiTheme="majorHAnsi" w:hAnsiTheme="majorHAnsi" w:cstheme="majorHAnsi"/>
        </w:rPr>
        <w:t>ola</w:t>
      </w:r>
      <w:r w:rsidRPr="00D224B5">
        <w:rPr>
          <w:rFonts w:asciiTheme="majorHAnsi" w:hAnsiTheme="majorHAnsi" w:cstheme="majorHAnsi"/>
        </w:rPr>
        <w:t xml:space="preserve"> mun</w:t>
      </w:r>
      <w:r>
        <w:rPr>
          <w:rFonts w:asciiTheme="majorHAnsi" w:hAnsiTheme="majorHAnsi" w:cstheme="majorHAnsi"/>
        </w:rPr>
        <w:t>icipal</w:t>
      </w:r>
      <w:r w:rsidRPr="00D224B5">
        <w:rPr>
          <w:rFonts w:asciiTheme="majorHAnsi" w:hAnsiTheme="majorHAnsi" w:cstheme="majorHAnsi"/>
        </w:rPr>
        <w:t xml:space="preserve"> S</w:t>
      </w:r>
      <w:r>
        <w:rPr>
          <w:rFonts w:asciiTheme="majorHAnsi" w:hAnsiTheme="majorHAnsi" w:cstheme="majorHAnsi"/>
        </w:rPr>
        <w:t>ant</w:t>
      </w:r>
      <w:r w:rsidRPr="00D224B5">
        <w:rPr>
          <w:rFonts w:asciiTheme="majorHAnsi" w:hAnsiTheme="majorHAnsi" w:cstheme="majorHAnsi"/>
        </w:rPr>
        <w:t xml:space="preserve">o Antônio, localizada no </w:t>
      </w:r>
      <w:r w:rsidR="00CD5A43" w:rsidRPr="00D224B5">
        <w:rPr>
          <w:rFonts w:asciiTheme="majorHAnsi" w:hAnsiTheme="majorHAnsi" w:cstheme="majorHAnsi"/>
        </w:rPr>
        <w:t>D</w:t>
      </w:r>
      <w:r w:rsidR="00CD5A43">
        <w:rPr>
          <w:rFonts w:asciiTheme="majorHAnsi" w:hAnsiTheme="majorHAnsi" w:cstheme="majorHAnsi"/>
        </w:rPr>
        <w:t>istrito</w:t>
      </w:r>
      <w:r w:rsidR="00CD5A43" w:rsidRPr="00D224B5">
        <w:rPr>
          <w:rFonts w:asciiTheme="majorHAnsi" w:hAnsiTheme="majorHAnsi" w:cstheme="majorHAnsi"/>
        </w:rPr>
        <w:t xml:space="preserve"> </w:t>
      </w:r>
      <w:r w:rsidRPr="00D224B5">
        <w:rPr>
          <w:rFonts w:asciiTheme="majorHAnsi" w:hAnsiTheme="majorHAnsi" w:cstheme="majorHAnsi"/>
        </w:rPr>
        <w:t xml:space="preserve">de Serra das Araras em Chapada </w:t>
      </w:r>
      <w:r w:rsidR="00CD5A43" w:rsidRPr="00D224B5">
        <w:rPr>
          <w:rFonts w:asciiTheme="majorHAnsi" w:hAnsiTheme="majorHAnsi" w:cstheme="majorHAnsi"/>
        </w:rPr>
        <w:t>Gaúcha</w:t>
      </w:r>
      <w:r w:rsidR="00CD5A43">
        <w:rPr>
          <w:rFonts w:asciiTheme="majorHAnsi" w:hAnsiTheme="majorHAnsi" w:cstheme="majorHAnsi"/>
        </w:rPr>
        <w:t xml:space="preserve"> </w:t>
      </w:r>
      <w:r w:rsidRPr="00D224B5">
        <w:rPr>
          <w:rFonts w:asciiTheme="majorHAnsi" w:hAnsiTheme="majorHAnsi" w:cstheme="majorHAnsi"/>
        </w:rPr>
        <w:t>/</w:t>
      </w:r>
      <w:r w:rsidRPr="00CD5A43">
        <w:rPr>
          <w:rFonts w:asciiTheme="majorHAnsi" w:hAnsiTheme="majorHAnsi" w:cstheme="majorHAnsi"/>
          <w:caps/>
        </w:rPr>
        <w:t>mg</w:t>
      </w:r>
      <w:r w:rsidRPr="00D224B5">
        <w:rPr>
          <w:rFonts w:asciiTheme="majorHAnsi" w:hAnsiTheme="majorHAnsi" w:cstheme="majorHAnsi"/>
        </w:rPr>
        <w:t xml:space="preserve">. </w:t>
      </w:r>
      <w:r w:rsidR="00CD5A43">
        <w:rPr>
          <w:rFonts w:asciiTheme="majorHAnsi" w:hAnsiTheme="majorHAnsi" w:cstheme="majorHAnsi"/>
        </w:rPr>
        <w:t>Data de julgamento: 10/11/2025, à</w:t>
      </w:r>
      <w:r w:rsidRPr="00D224B5">
        <w:rPr>
          <w:rFonts w:asciiTheme="majorHAnsi" w:hAnsiTheme="majorHAnsi" w:cstheme="majorHAnsi"/>
        </w:rPr>
        <w:t>s 08h30</w:t>
      </w:r>
      <w:r w:rsidR="00CD5A43">
        <w:rPr>
          <w:rFonts w:asciiTheme="majorHAnsi" w:hAnsiTheme="majorHAnsi" w:cstheme="majorHAnsi"/>
        </w:rPr>
        <w:t>min</w:t>
      </w:r>
      <w:r w:rsidRPr="00D224B5">
        <w:rPr>
          <w:rFonts w:asciiTheme="majorHAnsi" w:hAnsiTheme="majorHAnsi" w:cstheme="majorHAnsi"/>
        </w:rPr>
        <w:t xml:space="preserve">. </w:t>
      </w:r>
      <w:r w:rsidR="00CD5A43" w:rsidRPr="00D224B5">
        <w:rPr>
          <w:rFonts w:asciiTheme="majorHAnsi" w:hAnsiTheme="majorHAnsi" w:cstheme="majorHAnsi"/>
        </w:rPr>
        <w:t>Plataforma</w:t>
      </w:r>
      <w:r w:rsidRPr="00D224B5">
        <w:rPr>
          <w:rFonts w:asciiTheme="majorHAnsi" w:hAnsiTheme="majorHAnsi" w:cstheme="majorHAnsi"/>
        </w:rPr>
        <w:t xml:space="preserve">: </w:t>
      </w:r>
      <w:hyperlink r:id="rId22" w:history="1">
        <w:r w:rsidR="00CD5A43" w:rsidRPr="00C95800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D224B5">
        <w:rPr>
          <w:rFonts w:asciiTheme="majorHAnsi" w:hAnsiTheme="majorHAnsi" w:cstheme="majorHAnsi"/>
        </w:rPr>
        <w:t>.</w:t>
      </w:r>
      <w:r w:rsidR="00CD5A43">
        <w:rPr>
          <w:rFonts w:asciiTheme="majorHAnsi" w:hAnsiTheme="majorHAnsi" w:cstheme="majorHAnsi"/>
        </w:rPr>
        <w:t xml:space="preserve"> </w:t>
      </w:r>
    </w:p>
    <w:p w14:paraId="78C56506" w14:textId="77777777" w:rsidR="00355653" w:rsidRDefault="0035565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C17CA2" w14:textId="567FE7B5" w:rsidR="00355653" w:rsidRDefault="003A157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D5A43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DIVINO - </w:t>
      </w:r>
      <w:r w:rsidRPr="003A157D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3A157D">
        <w:rPr>
          <w:rFonts w:asciiTheme="minorHAnsi" w:hAnsiTheme="minorHAnsi" w:cstheme="minorHAnsi"/>
          <w:b/>
        </w:rPr>
        <w:t>PREGÃO</w:t>
      </w:r>
      <w:r>
        <w:rPr>
          <w:rFonts w:asciiTheme="minorHAnsi" w:hAnsiTheme="minorHAnsi" w:cstheme="minorHAnsi"/>
          <w:b/>
        </w:rPr>
        <w:t xml:space="preserve"> ELETRÔNICO Nº 0</w:t>
      </w:r>
      <w:r w:rsidRPr="003A157D">
        <w:rPr>
          <w:rFonts w:asciiTheme="minorHAnsi" w:hAnsiTheme="minorHAnsi" w:cstheme="minorHAnsi"/>
          <w:b/>
        </w:rPr>
        <w:t>21/2025</w:t>
      </w:r>
    </w:p>
    <w:p w14:paraId="64D72A97" w14:textId="033D379D" w:rsidR="00355653" w:rsidRDefault="003A157D" w:rsidP="003A157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A157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3A157D">
        <w:rPr>
          <w:rFonts w:asciiTheme="majorHAnsi" w:hAnsiTheme="majorHAnsi" w:cstheme="majorHAnsi"/>
        </w:rPr>
        <w:t>Registro de preços para eventual contratação de empresa</w:t>
      </w:r>
      <w:r>
        <w:rPr>
          <w:rFonts w:asciiTheme="majorHAnsi" w:hAnsiTheme="majorHAnsi" w:cstheme="majorHAnsi"/>
        </w:rPr>
        <w:t xml:space="preserve"> </w:t>
      </w:r>
      <w:r w:rsidRPr="003A157D">
        <w:rPr>
          <w:rFonts w:asciiTheme="majorHAnsi" w:hAnsiTheme="majorHAnsi" w:cstheme="majorHAnsi"/>
        </w:rPr>
        <w:t>especializada para prestação de serviços de mão de obra para</w:t>
      </w:r>
      <w:r>
        <w:rPr>
          <w:rFonts w:asciiTheme="majorHAnsi" w:hAnsiTheme="majorHAnsi" w:cstheme="majorHAnsi"/>
        </w:rPr>
        <w:t xml:space="preserve"> </w:t>
      </w:r>
      <w:r w:rsidRPr="003A157D">
        <w:rPr>
          <w:rFonts w:asciiTheme="majorHAnsi" w:hAnsiTheme="majorHAnsi" w:cstheme="majorHAnsi"/>
        </w:rPr>
        <w:t>calçamento de vias públicas</w:t>
      </w:r>
      <w:r>
        <w:rPr>
          <w:rFonts w:asciiTheme="majorHAnsi" w:hAnsiTheme="majorHAnsi" w:cstheme="majorHAnsi"/>
        </w:rPr>
        <w:t>. Valor total estimado da contratação em:</w:t>
      </w:r>
      <w:r w:rsidRPr="003A157D">
        <w:t xml:space="preserve"> </w:t>
      </w:r>
      <w:r w:rsidRPr="003A157D">
        <w:rPr>
          <w:rFonts w:asciiTheme="majorHAnsi" w:hAnsiTheme="majorHAnsi" w:cstheme="majorHAnsi"/>
          <w:b/>
        </w:rPr>
        <w:t>R$ 3.950.918,00</w:t>
      </w:r>
      <w:r>
        <w:rPr>
          <w:rFonts w:asciiTheme="majorHAnsi" w:hAnsiTheme="majorHAnsi" w:cstheme="majorHAnsi"/>
        </w:rPr>
        <w:t xml:space="preserve">. Data de </w:t>
      </w:r>
      <w:r w:rsidR="00473823">
        <w:rPr>
          <w:rFonts w:asciiTheme="majorHAnsi" w:hAnsiTheme="majorHAnsi" w:cstheme="majorHAnsi"/>
        </w:rPr>
        <w:t xml:space="preserve">realização da sessão eletrônica: </w:t>
      </w:r>
      <w:r>
        <w:rPr>
          <w:rFonts w:asciiTheme="majorHAnsi" w:hAnsiTheme="majorHAnsi" w:cstheme="majorHAnsi"/>
        </w:rPr>
        <w:t>04/11/2025</w:t>
      </w:r>
      <w:r w:rsidR="0047382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</w:t>
      </w:r>
      <w:r w:rsidR="00A74C19">
        <w:rPr>
          <w:rFonts w:asciiTheme="majorHAnsi" w:hAnsiTheme="majorHAnsi" w:cstheme="majorHAnsi"/>
        </w:rPr>
        <w:t>09h00min.. Local</w:t>
      </w:r>
      <w:r w:rsidRPr="003A157D">
        <w:rPr>
          <w:rFonts w:asciiTheme="majorHAnsi" w:hAnsiTheme="majorHAnsi" w:cstheme="majorHAnsi"/>
        </w:rPr>
        <w:t xml:space="preserve">: </w:t>
      </w:r>
      <w:hyperlink r:id="rId23" w:history="1">
        <w:r w:rsidRPr="0045425D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36D4F08" w14:textId="77777777" w:rsidR="00F67A17" w:rsidRDefault="00F67A17" w:rsidP="003A157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7DA345" w14:textId="74E420DC" w:rsidR="00F67A17" w:rsidRDefault="00F67A17" w:rsidP="003A157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D5A43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67A17">
        <w:rPr>
          <w:rFonts w:asciiTheme="minorHAnsi" w:hAnsiTheme="minorHAnsi" w:cstheme="minorHAnsi"/>
          <w:b/>
        </w:rPr>
        <w:t>ESTRELA DALVA</w:t>
      </w:r>
      <w:r>
        <w:rPr>
          <w:rFonts w:asciiTheme="minorHAnsi" w:hAnsiTheme="minorHAnsi" w:cstheme="minorHAnsi"/>
          <w:b/>
        </w:rPr>
        <w:t xml:space="preserve"> - </w:t>
      </w:r>
      <w:r w:rsidRPr="00F67A1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F67A17">
        <w:rPr>
          <w:rFonts w:asciiTheme="minorHAnsi" w:hAnsiTheme="minorHAnsi" w:cstheme="minorHAnsi"/>
          <w:b/>
        </w:rPr>
        <w:t>PREGÃO ELETRÔNICO Nº 043/2025</w:t>
      </w:r>
    </w:p>
    <w:p w14:paraId="65ED8533" w14:textId="042A9155" w:rsidR="00F67A17" w:rsidRDefault="00F67A17" w:rsidP="004738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67A17">
        <w:rPr>
          <w:rFonts w:asciiTheme="majorHAnsi" w:hAnsiTheme="majorHAnsi" w:cstheme="majorHAnsi"/>
        </w:rPr>
        <w:t>Contratação empresa especializada em poda e supressão de árvores no Município de Estrela Dalva</w:t>
      </w:r>
      <w:r>
        <w:rPr>
          <w:rFonts w:asciiTheme="majorHAnsi" w:hAnsiTheme="majorHAnsi" w:cstheme="majorHAnsi"/>
        </w:rPr>
        <w:t xml:space="preserve"> - MG.</w:t>
      </w:r>
      <w:r w:rsidR="008439A6" w:rsidRPr="008439A6">
        <w:t xml:space="preserve"> </w:t>
      </w:r>
      <w:r w:rsidR="008439A6" w:rsidRPr="008439A6">
        <w:rPr>
          <w:rFonts w:asciiTheme="majorHAnsi" w:hAnsiTheme="majorHAnsi" w:cstheme="majorHAnsi"/>
        </w:rPr>
        <w:t>Data de abertura e julgamento das propostas: às 09</w:t>
      </w:r>
      <w:r w:rsidR="008439A6">
        <w:rPr>
          <w:rFonts w:asciiTheme="majorHAnsi" w:hAnsiTheme="majorHAnsi" w:cstheme="majorHAnsi"/>
        </w:rPr>
        <w:t>h</w:t>
      </w:r>
      <w:r w:rsidR="008439A6" w:rsidRPr="008439A6">
        <w:rPr>
          <w:rFonts w:asciiTheme="majorHAnsi" w:hAnsiTheme="majorHAnsi" w:cstheme="majorHAnsi"/>
        </w:rPr>
        <w:t>00</w:t>
      </w:r>
      <w:r w:rsidR="008439A6">
        <w:rPr>
          <w:rFonts w:asciiTheme="majorHAnsi" w:hAnsiTheme="majorHAnsi" w:cstheme="majorHAnsi"/>
        </w:rPr>
        <w:t>min</w:t>
      </w:r>
      <w:r w:rsidR="008439A6" w:rsidRPr="008439A6">
        <w:rPr>
          <w:rFonts w:asciiTheme="majorHAnsi" w:hAnsiTheme="majorHAnsi" w:cstheme="majorHAnsi"/>
        </w:rPr>
        <w:t xml:space="preserve"> </w:t>
      </w:r>
      <w:r w:rsidR="008439A6">
        <w:rPr>
          <w:rFonts w:asciiTheme="majorHAnsi" w:hAnsiTheme="majorHAnsi" w:cstheme="majorHAnsi"/>
        </w:rPr>
        <w:t xml:space="preserve">do dia: </w:t>
      </w:r>
      <w:r w:rsidR="008439A6" w:rsidRPr="008439A6">
        <w:rPr>
          <w:rFonts w:asciiTheme="majorHAnsi" w:hAnsiTheme="majorHAnsi" w:cstheme="majorHAnsi"/>
        </w:rPr>
        <w:t>05/11/2025</w:t>
      </w:r>
      <w:r w:rsidR="008439A6">
        <w:rPr>
          <w:rFonts w:asciiTheme="majorHAnsi" w:hAnsiTheme="majorHAnsi" w:cstheme="majorHAnsi"/>
        </w:rPr>
        <w:t xml:space="preserve">. </w:t>
      </w:r>
      <w:r w:rsidR="008439A6" w:rsidRPr="008439A6">
        <w:rPr>
          <w:rFonts w:asciiTheme="majorHAnsi" w:hAnsiTheme="majorHAnsi" w:cstheme="majorHAnsi"/>
        </w:rPr>
        <w:t xml:space="preserve">Local: Portal: </w:t>
      </w:r>
      <w:hyperlink r:id="rId24" w:history="1">
        <w:r w:rsidR="008439A6" w:rsidRPr="0045425D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8439A6">
        <w:rPr>
          <w:rFonts w:asciiTheme="majorHAnsi" w:hAnsiTheme="majorHAnsi" w:cstheme="majorHAnsi"/>
        </w:rPr>
        <w:t xml:space="preserve">. Esclarecimentos: </w:t>
      </w:r>
      <w:r w:rsidR="008439A6" w:rsidRPr="008439A6">
        <w:rPr>
          <w:rFonts w:asciiTheme="majorHAnsi" w:hAnsiTheme="majorHAnsi" w:cstheme="majorHAnsi"/>
        </w:rPr>
        <w:t xml:space="preserve">e-mail: </w:t>
      </w:r>
      <w:hyperlink r:id="rId25" w:history="1">
        <w:r w:rsidR="008439A6" w:rsidRPr="0045425D">
          <w:rPr>
            <w:rStyle w:val="Hyperlink"/>
            <w:rFonts w:asciiTheme="majorHAnsi" w:hAnsiTheme="majorHAnsi" w:cstheme="majorHAnsi"/>
          </w:rPr>
          <w:t>licitacao@estreladalva.mg.gov.br</w:t>
        </w:r>
      </w:hyperlink>
      <w:r w:rsidR="008439A6">
        <w:rPr>
          <w:rFonts w:asciiTheme="majorHAnsi" w:hAnsiTheme="majorHAnsi" w:cstheme="majorHAnsi"/>
        </w:rPr>
        <w:t xml:space="preserve"> ou</w:t>
      </w:r>
      <w:r w:rsidR="008439A6" w:rsidRPr="008439A6">
        <w:rPr>
          <w:rFonts w:ascii="Calibri" w:hAnsi="Calibri" w:cs="Calibri"/>
          <w:i/>
          <w:iCs/>
          <w:color w:val="000000"/>
        </w:rPr>
        <w:t xml:space="preserve"> </w:t>
      </w:r>
      <w:r w:rsidR="00473823">
        <w:rPr>
          <w:rFonts w:asciiTheme="majorHAnsi" w:hAnsiTheme="majorHAnsi" w:cstheme="majorHAnsi"/>
        </w:rPr>
        <w:t>telefone</w:t>
      </w:r>
      <w:r w:rsidR="008439A6" w:rsidRPr="008439A6">
        <w:rPr>
          <w:rFonts w:asciiTheme="majorHAnsi" w:hAnsiTheme="majorHAnsi" w:cstheme="majorHAnsi"/>
        </w:rPr>
        <w:t>: (32) 3</w:t>
      </w:r>
      <w:r w:rsidR="00473823">
        <w:rPr>
          <w:rFonts w:asciiTheme="majorHAnsi" w:hAnsiTheme="majorHAnsi" w:cstheme="majorHAnsi"/>
        </w:rPr>
        <w:t>464 -1181.</w:t>
      </w:r>
    </w:p>
    <w:p w14:paraId="5662B88F" w14:textId="77777777" w:rsidR="00F173C2" w:rsidRDefault="00F173C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A11851E" w14:textId="4A3C81F4" w:rsidR="00F173C2" w:rsidRDefault="00CD5A4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D5A43">
        <w:rPr>
          <w:rFonts w:asciiTheme="minorHAnsi" w:hAnsiTheme="minorHAnsi" w:cstheme="minorHAnsi"/>
          <w:b/>
        </w:rPr>
        <w:t>PREFEITURA MUNICIPAL DE EXTREMA</w:t>
      </w:r>
      <w:r>
        <w:rPr>
          <w:rFonts w:asciiTheme="minorHAnsi" w:hAnsiTheme="minorHAnsi" w:cstheme="minorHAnsi"/>
          <w:b/>
        </w:rPr>
        <w:t xml:space="preserve"> - </w:t>
      </w:r>
      <w:r w:rsidRPr="00CD5A43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CD5A43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CD5A43">
        <w:rPr>
          <w:rFonts w:asciiTheme="minorHAnsi" w:hAnsiTheme="minorHAnsi" w:cstheme="minorHAnsi"/>
          <w:b/>
        </w:rPr>
        <w:t>12/2025</w:t>
      </w:r>
    </w:p>
    <w:p w14:paraId="53D850CD" w14:textId="1B3ED192" w:rsidR="00CD5A43" w:rsidRPr="00CD5A43" w:rsidRDefault="00645D4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CD5A43" w:rsidRPr="00CD5A43">
        <w:rPr>
          <w:rFonts w:asciiTheme="majorHAnsi" w:hAnsiTheme="majorHAnsi" w:cstheme="majorHAnsi"/>
        </w:rPr>
        <w:t>Contratação de empresa para fornecimento de materiais e mão de obra para reforma da Praça Santa Rita, no Bairro S</w:t>
      </w:r>
      <w:r w:rsidR="00473823">
        <w:rPr>
          <w:rFonts w:asciiTheme="majorHAnsi" w:hAnsiTheme="majorHAnsi" w:cstheme="majorHAnsi"/>
        </w:rPr>
        <w:t>ão Cristovão /</w:t>
      </w:r>
      <w:r w:rsidR="00473823" w:rsidRPr="00473823">
        <w:rPr>
          <w:rFonts w:asciiTheme="majorHAnsi" w:hAnsiTheme="majorHAnsi" w:cstheme="majorHAnsi"/>
          <w:caps/>
        </w:rPr>
        <w:t>mg</w:t>
      </w:r>
      <w:r w:rsidR="00473823">
        <w:rPr>
          <w:rFonts w:asciiTheme="majorHAnsi" w:hAnsiTheme="majorHAnsi" w:cstheme="majorHAnsi"/>
        </w:rPr>
        <w:t xml:space="preserve">. Informações: </w:t>
      </w:r>
      <w:hyperlink r:id="rId26" w:history="1">
        <w:r w:rsidRPr="00C95800">
          <w:rPr>
            <w:rStyle w:val="Hyperlink"/>
            <w:rFonts w:asciiTheme="majorHAnsi" w:hAnsiTheme="majorHAnsi" w:cstheme="majorHAnsi"/>
          </w:rPr>
          <w:t>https://www.extrema.mg.gov.br/imprensaoficial/licitacoes/</w:t>
        </w:r>
      </w:hyperlink>
      <w:r w:rsidRPr="00645D4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7FE99B4" w14:textId="77777777" w:rsidR="00CD5A43" w:rsidRDefault="00CD5A4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7D23C8AC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DF0F0F" w:rsidRPr="00DF0F0F">
        <w:rPr>
          <w:rFonts w:asciiTheme="minorHAnsi" w:hAnsiTheme="minorHAnsi" w:cstheme="minorHAnsi"/>
          <w:b/>
          <w:caps/>
        </w:rPr>
        <w:t>Ibiá</w:t>
      </w:r>
      <w:r w:rsidR="00DF0F0F">
        <w:rPr>
          <w:rFonts w:asciiTheme="minorHAnsi" w:hAnsiTheme="minorHAnsi" w:cstheme="minorHAnsi"/>
          <w:b/>
          <w:caps/>
        </w:rPr>
        <w:t xml:space="preserve"> - mg -</w:t>
      </w:r>
      <w:r w:rsidR="00DF0F0F" w:rsidRPr="00DF0F0F">
        <w:rPr>
          <w:rFonts w:asciiTheme="minorHAnsi" w:hAnsiTheme="minorHAnsi" w:cstheme="minorHAnsi"/>
          <w:b/>
          <w:caps/>
        </w:rPr>
        <w:t xml:space="preserve"> CONCORRÊNCIA ELETRÔNICA </w:t>
      </w:r>
      <w:r w:rsidR="00A74C19">
        <w:rPr>
          <w:rFonts w:asciiTheme="minorHAnsi" w:hAnsiTheme="minorHAnsi" w:cstheme="minorHAnsi"/>
          <w:b/>
          <w:caps/>
        </w:rPr>
        <w:t xml:space="preserve">Nº </w:t>
      </w:r>
      <w:r w:rsidR="00DF0F0F" w:rsidRPr="00DF0F0F">
        <w:rPr>
          <w:rFonts w:asciiTheme="minorHAnsi" w:hAnsiTheme="minorHAnsi" w:cstheme="minorHAnsi"/>
          <w:b/>
          <w:caps/>
        </w:rPr>
        <w:t>005/2025</w:t>
      </w:r>
    </w:p>
    <w:p w14:paraId="62DC883A" w14:textId="7FC2B742" w:rsidR="00AD36BB" w:rsidRDefault="00DF0F0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F0F0F">
        <w:rPr>
          <w:rFonts w:asciiTheme="majorHAnsi" w:hAnsiTheme="majorHAnsi" w:cstheme="majorHAnsi"/>
        </w:rPr>
        <w:t>Construção do Campo De Futebol no Bairro São Dimas, Município de Ibiá</w:t>
      </w:r>
      <w:r>
        <w:rPr>
          <w:rFonts w:asciiTheme="majorHAnsi" w:hAnsiTheme="majorHAnsi" w:cstheme="majorHAnsi"/>
        </w:rPr>
        <w:t xml:space="preserve"> </w:t>
      </w:r>
      <w:r w:rsidRPr="00DF0F0F">
        <w:rPr>
          <w:rFonts w:asciiTheme="majorHAnsi" w:hAnsiTheme="majorHAnsi" w:cstheme="majorHAnsi"/>
        </w:rPr>
        <w:t>/</w:t>
      </w:r>
      <w:r w:rsidRPr="00DF0F0F">
        <w:rPr>
          <w:rFonts w:asciiTheme="majorHAnsi" w:hAnsiTheme="majorHAnsi" w:cstheme="majorHAnsi"/>
          <w:caps/>
        </w:rPr>
        <w:t>mg</w:t>
      </w:r>
      <w:r w:rsidRPr="00DF0F0F">
        <w:rPr>
          <w:rFonts w:asciiTheme="majorHAnsi" w:hAnsiTheme="majorHAnsi" w:cstheme="majorHAnsi"/>
        </w:rPr>
        <w:t xml:space="preserve">. </w:t>
      </w:r>
      <w:r w:rsidR="008F5DE2" w:rsidRPr="008F5DE2">
        <w:rPr>
          <w:rFonts w:asciiTheme="majorHAnsi" w:hAnsiTheme="majorHAnsi" w:cstheme="majorHAnsi"/>
        </w:rPr>
        <w:t>Valor</w:t>
      </w:r>
      <w:r w:rsidR="008F5DE2">
        <w:rPr>
          <w:rFonts w:asciiTheme="majorHAnsi" w:hAnsiTheme="majorHAnsi" w:cstheme="majorHAnsi"/>
        </w:rPr>
        <w:t xml:space="preserve"> total</w:t>
      </w:r>
      <w:r w:rsidR="00473823">
        <w:rPr>
          <w:rFonts w:asciiTheme="majorHAnsi" w:hAnsiTheme="majorHAnsi" w:cstheme="majorHAnsi"/>
        </w:rPr>
        <w:t xml:space="preserve"> </w:t>
      </w:r>
      <w:r w:rsidR="008F5DE2">
        <w:rPr>
          <w:rFonts w:asciiTheme="majorHAnsi" w:hAnsiTheme="majorHAnsi" w:cstheme="majorHAnsi"/>
        </w:rPr>
        <w:t xml:space="preserve">estimado da obra em: </w:t>
      </w:r>
      <w:r w:rsidR="008F5DE2" w:rsidRPr="008F5DE2">
        <w:rPr>
          <w:rFonts w:asciiTheme="majorHAnsi" w:hAnsiTheme="majorHAnsi" w:cstheme="majorHAnsi"/>
          <w:b/>
          <w:caps/>
        </w:rPr>
        <w:t>R$ 2.210.653,49</w:t>
      </w:r>
      <w:r w:rsidR="008F5DE2" w:rsidRPr="008F5DE2">
        <w:rPr>
          <w:rFonts w:asciiTheme="majorHAnsi" w:hAnsiTheme="majorHAnsi" w:cstheme="majorHAnsi"/>
          <w:caps/>
        </w:rPr>
        <w:t>.</w:t>
      </w:r>
      <w:r w:rsidR="008F5DE2">
        <w:rPr>
          <w:rFonts w:asciiTheme="majorHAnsi" w:hAnsiTheme="majorHAnsi" w:cstheme="majorHAnsi"/>
        </w:rPr>
        <w:t xml:space="preserve"> </w:t>
      </w:r>
      <w:r w:rsidRPr="00DF0F0F">
        <w:rPr>
          <w:rFonts w:asciiTheme="majorHAnsi" w:hAnsiTheme="majorHAnsi" w:cstheme="majorHAnsi"/>
        </w:rPr>
        <w:t>A data de realização da concorrência está previs</w:t>
      </w:r>
      <w:r>
        <w:rPr>
          <w:rFonts w:asciiTheme="majorHAnsi" w:hAnsiTheme="majorHAnsi" w:cstheme="majorHAnsi"/>
        </w:rPr>
        <w:t>ta para o dia 10/11/2025, às 09h</w:t>
      </w:r>
      <w:r w:rsidRPr="00DF0F0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pelo site: </w:t>
      </w:r>
      <w:hyperlink r:id="rId27" w:history="1">
        <w:r w:rsidRPr="00C9580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F0F0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F0F0F">
        <w:rPr>
          <w:rFonts w:asciiTheme="majorHAnsi" w:hAnsiTheme="majorHAnsi" w:cstheme="majorHAnsi"/>
        </w:rPr>
        <w:t>Informações pelo telefone (34) 3631-5754 – a aquisição do edital será através dos sites</w:t>
      </w:r>
      <w:r>
        <w:rPr>
          <w:rFonts w:asciiTheme="majorHAnsi" w:hAnsiTheme="majorHAnsi" w:cstheme="majorHAnsi"/>
        </w:rPr>
        <w:t xml:space="preserve">: </w:t>
      </w:r>
      <w:hyperlink r:id="rId28" w:history="1">
        <w:r w:rsidRPr="00C95800">
          <w:rPr>
            <w:rStyle w:val="Hyperlink"/>
            <w:rFonts w:asciiTheme="majorHAnsi" w:hAnsiTheme="majorHAnsi" w:cstheme="majorHAnsi"/>
          </w:rPr>
          <w:t>www.ibia.mg.gov.br</w:t>
        </w:r>
      </w:hyperlink>
      <w:r>
        <w:rPr>
          <w:rFonts w:asciiTheme="majorHAnsi" w:hAnsiTheme="majorHAnsi" w:cstheme="majorHAnsi"/>
        </w:rPr>
        <w:t xml:space="preserve"> </w:t>
      </w:r>
      <w:r w:rsidRPr="00DF0F0F">
        <w:rPr>
          <w:rFonts w:asciiTheme="majorHAnsi" w:hAnsiTheme="majorHAnsi" w:cstheme="majorHAnsi"/>
        </w:rPr>
        <w:t xml:space="preserve">e </w:t>
      </w:r>
      <w:hyperlink r:id="rId29" w:history="1">
        <w:r w:rsidRPr="00C95800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76F66CC" w14:textId="77777777" w:rsidR="00AF557E" w:rsidRDefault="00AF557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C74C9E" w14:textId="075702D3" w:rsidR="00AF557E" w:rsidRDefault="0013096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3096B">
        <w:rPr>
          <w:rFonts w:asciiTheme="minorHAnsi" w:hAnsiTheme="minorHAnsi" w:cstheme="minorHAnsi"/>
          <w:b/>
        </w:rPr>
        <w:t>IBIRITÉ</w:t>
      </w:r>
      <w:r>
        <w:rPr>
          <w:rFonts w:asciiTheme="minorHAnsi" w:hAnsiTheme="minorHAnsi" w:cstheme="minorHAnsi"/>
          <w:b/>
        </w:rPr>
        <w:t xml:space="preserve"> - </w:t>
      </w:r>
      <w:r w:rsidRPr="0013096B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</w:t>
      </w:r>
      <w:r w:rsidR="000B2989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0B2989">
        <w:rPr>
          <w:rFonts w:asciiTheme="minorHAnsi" w:hAnsiTheme="minorHAnsi" w:cstheme="minorHAnsi"/>
          <w:b/>
          <w:caps/>
        </w:rPr>
        <w:t>CONCORRÊNCIA</w:t>
      </w:r>
      <w:r w:rsidR="000B2989" w:rsidRPr="000B2989">
        <w:rPr>
          <w:rFonts w:asciiTheme="minorHAnsi" w:hAnsiTheme="minorHAnsi" w:cstheme="minorHAnsi"/>
          <w:b/>
          <w:caps/>
        </w:rPr>
        <w:t xml:space="preserve"> eletrônica</w:t>
      </w:r>
      <w:r w:rsidRPr="0013096B">
        <w:rPr>
          <w:rFonts w:asciiTheme="minorHAnsi" w:hAnsiTheme="minorHAnsi" w:cstheme="minorHAnsi"/>
          <w:b/>
        </w:rPr>
        <w:t xml:space="preserve"> Nº 011/2025</w:t>
      </w:r>
    </w:p>
    <w:p w14:paraId="23D31F32" w14:textId="6AF62E28" w:rsidR="00AF557E" w:rsidRDefault="0013096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3096B">
        <w:rPr>
          <w:rFonts w:asciiTheme="majorHAnsi" w:hAnsiTheme="majorHAnsi" w:cstheme="majorHAnsi"/>
        </w:rPr>
        <w:t>Contratação de empresa especializada para a execução de obra de pavimentação de estradas rurais no Município de Ibirité</w:t>
      </w:r>
      <w:r>
        <w:rPr>
          <w:rFonts w:asciiTheme="majorHAnsi" w:hAnsiTheme="majorHAnsi" w:cstheme="majorHAnsi"/>
        </w:rPr>
        <w:t xml:space="preserve"> </w:t>
      </w:r>
      <w:r w:rsidRPr="0013096B">
        <w:rPr>
          <w:rFonts w:asciiTheme="majorHAnsi" w:hAnsiTheme="majorHAnsi" w:cstheme="majorHAnsi"/>
        </w:rPr>
        <w:t>/MG, compreendendo o fornecimento de todos os materiais, equipamentos, mão de obra e demais insumos necessários à completa execução dos serviços. A intervenção abrangerá a infraestrutura viária das estradas vicinais localizadas no Bairro Camargos, no trech</w:t>
      </w:r>
      <w:r>
        <w:rPr>
          <w:rFonts w:asciiTheme="majorHAnsi" w:hAnsiTheme="majorHAnsi" w:cstheme="majorHAnsi"/>
        </w:rPr>
        <w:t>o situado na Rua Iberê Camargo, Rua do Ouro</w:t>
      </w:r>
      <w:r w:rsidRPr="0013096B">
        <w:rPr>
          <w:rFonts w:asciiTheme="majorHAnsi" w:hAnsiTheme="majorHAnsi" w:cstheme="majorHAnsi"/>
        </w:rPr>
        <w:t>, com uma extensão de 1.730,19 metros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13096B">
        <w:rPr>
          <w:rFonts w:asciiTheme="majorHAnsi" w:hAnsiTheme="majorHAnsi" w:cstheme="majorHAnsi"/>
          <w:b/>
          <w:caps/>
        </w:rPr>
        <w:t>R$ 3.283.377,00</w:t>
      </w:r>
      <w:r w:rsidRPr="0013096B">
        <w:rPr>
          <w:rFonts w:asciiTheme="majorHAnsi" w:hAnsiTheme="majorHAnsi" w:cstheme="majorHAnsi"/>
        </w:rPr>
        <w:t>. Cadastro d</w:t>
      </w:r>
      <w:r>
        <w:rPr>
          <w:rFonts w:asciiTheme="majorHAnsi" w:hAnsiTheme="majorHAnsi" w:cstheme="majorHAnsi"/>
        </w:rPr>
        <w:t>as propostas: do dia 22/10/2025, até à</w:t>
      </w:r>
      <w:r w:rsidRPr="0013096B">
        <w:rPr>
          <w:rFonts w:asciiTheme="majorHAnsi" w:hAnsiTheme="majorHAnsi" w:cstheme="majorHAnsi"/>
        </w:rPr>
        <w:t>s 09h00m</w:t>
      </w:r>
      <w:r>
        <w:rPr>
          <w:rFonts w:asciiTheme="majorHAnsi" w:hAnsiTheme="majorHAnsi" w:cstheme="majorHAnsi"/>
        </w:rPr>
        <w:t>in</w:t>
      </w:r>
      <w:r w:rsidRPr="0013096B">
        <w:rPr>
          <w:rFonts w:asciiTheme="majorHAnsi" w:hAnsiTheme="majorHAnsi" w:cstheme="majorHAnsi"/>
        </w:rPr>
        <w:t xml:space="preserve"> do dia 05/11/2025</w:t>
      </w:r>
      <w:r>
        <w:rPr>
          <w:rFonts w:asciiTheme="majorHAnsi" w:hAnsiTheme="majorHAnsi" w:cstheme="majorHAnsi"/>
        </w:rPr>
        <w:t>.</w:t>
      </w:r>
      <w:r w:rsidRPr="0013096B">
        <w:t xml:space="preserve"> </w:t>
      </w:r>
      <w:r w:rsidRPr="0013096B">
        <w:rPr>
          <w:rFonts w:asciiTheme="majorHAnsi" w:hAnsiTheme="majorHAnsi" w:cstheme="majorHAnsi"/>
        </w:rPr>
        <w:t>Abertura da</w:t>
      </w:r>
      <w:r>
        <w:rPr>
          <w:rFonts w:asciiTheme="majorHAnsi" w:hAnsiTheme="majorHAnsi" w:cstheme="majorHAnsi"/>
        </w:rPr>
        <w:t>s propostas: a partir das 09h01</w:t>
      </w:r>
      <w:r w:rsidRPr="0013096B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>in</w:t>
      </w:r>
      <w:r w:rsidRPr="0013096B">
        <w:rPr>
          <w:rFonts w:asciiTheme="majorHAnsi" w:hAnsiTheme="majorHAnsi" w:cstheme="majorHAnsi"/>
        </w:rPr>
        <w:t xml:space="preserve"> do dia 05/11/2025</w:t>
      </w:r>
      <w:r>
        <w:rPr>
          <w:rFonts w:asciiTheme="majorHAnsi" w:hAnsiTheme="majorHAnsi" w:cstheme="majorHAnsi"/>
        </w:rPr>
        <w:t>.</w:t>
      </w:r>
      <w:r w:rsidRPr="0013096B">
        <w:t xml:space="preserve"> </w:t>
      </w:r>
      <w:r w:rsidRPr="0013096B">
        <w:rPr>
          <w:rFonts w:asciiTheme="majorHAnsi" w:hAnsiTheme="majorHAnsi" w:cstheme="majorHAnsi"/>
        </w:rPr>
        <w:t>Início da disput</w:t>
      </w:r>
      <w:r>
        <w:rPr>
          <w:rFonts w:asciiTheme="majorHAnsi" w:hAnsiTheme="majorHAnsi" w:cstheme="majorHAnsi"/>
        </w:rPr>
        <w:t xml:space="preserve">a de preços: a partir das 09h01min </w:t>
      </w:r>
      <w:r w:rsidRPr="0013096B">
        <w:rPr>
          <w:rFonts w:asciiTheme="majorHAnsi" w:hAnsiTheme="majorHAnsi" w:cstheme="majorHAnsi"/>
        </w:rPr>
        <w:t>do dia 05/11/2025</w:t>
      </w:r>
      <w:r>
        <w:rPr>
          <w:rFonts w:asciiTheme="majorHAnsi" w:hAnsiTheme="majorHAnsi" w:cstheme="majorHAnsi"/>
        </w:rPr>
        <w:t xml:space="preserve">, Local: </w:t>
      </w:r>
      <w:r w:rsidRPr="0013096B">
        <w:rPr>
          <w:rFonts w:asciiTheme="majorHAnsi" w:hAnsiTheme="majorHAnsi" w:cstheme="majorHAnsi"/>
        </w:rPr>
        <w:t xml:space="preserve">Endereço Eletrônico do Sistema: </w:t>
      </w:r>
      <w:hyperlink r:id="rId30" w:history="1">
        <w:r w:rsidRPr="00C9580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88E88BB" w14:textId="77777777" w:rsidR="008439A6" w:rsidRDefault="008439A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2E9F48" w14:textId="61169241" w:rsidR="003D076E" w:rsidRDefault="007F0D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F0DF2">
        <w:rPr>
          <w:rFonts w:asciiTheme="minorHAnsi" w:hAnsiTheme="minorHAnsi" w:cstheme="minorHAnsi"/>
          <w:b/>
        </w:rPr>
        <w:t>PREFEITURA MUNICIPAL DE ITAMARANDIBA</w:t>
      </w:r>
      <w:r>
        <w:rPr>
          <w:rFonts w:asciiTheme="minorHAnsi" w:hAnsiTheme="minorHAnsi" w:cstheme="minorHAnsi"/>
          <w:b/>
        </w:rPr>
        <w:t xml:space="preserve"> - </w:t>
      </w:r>
      <w:r w:rsidRPr="007F0DF2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7F0DF2">
        <w:t xml:space="preserve"> </w:t>
      </w:r>
      <w:r w:rsidR="00A17745">
        <w:rPr>
          <w:rFonts w:asciiTheme="minorHAnsi" w:hAnsiTheme="minorHAnsi" w:cstheme="minorHAnsi"/>
          <w:b/>
        </w:rPr>
        <w:t xml:space="preserve">PREGÃO </w:t>
      </w:r>
      <w:r w:rsidR="00A17745" w:rsidRPr="00A17745">
        <w:rPr>
          <w:rFonts w:asciiTheme="minorHAnsi" w:hAnsiTheme="minorHAnsi" w:cstheme="minorHAnsi"/>
          <w:b/>
          <w:caps/>
        </w:rPr>
        <w:t>ELETRô</w:t>
      </w:r>
      <w:r w:rsidRPr="00A17745">
        <w:rPr>
          <w:rFonts w:asciiTheme="minorHAnsi" w:hAnsiTheme="minorHAnsi" w:cstheme="minorHAnsi"/>
          <w:b/>
          <w:caps/>
        </w:rPr>
        <w:t>NICO Nº 105</w:t>
      </w:r>
      <w:r w:rsidRPr="007F0DF2">
        <w:rPr>
          <w:rFonts w:asciiTheme="minorHAnsi" w:hAnsiTheme="minorHAnsi" w:cstheme="minorHAnsi"/>
          <w:b/>
        </w:rPr>
        <w:t>/2025</w:t>
      </w:r>
    </w:p>
    <w:p w14:paraId="22AA53CC" w14:textId="3DE320BE" w:rsidR="007F0DF2" w:rsidRPr="007F0DF2" w:rsidRDefault="007F0DF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F0DF2">
        <w:rPr>
          <w:rFonts w:asciiTheme="majorHAnsi" w:hAnsiTheme="majorHAnsi" w:cstheme="majorHAnsi"/>
        </w:rPr>
        <w:t xml:space="preserve">Contratação de empresa especializada para a serviços de manutenção, conservação, reparação e adaptação na </w:t>
      </w:r>
      <w:r w:rsidR="00A17745" w:rsidRPr="007F0DF2">
        <w:rPr>
          <w:rFonts w:asciiTheme="majorHAnsi" w:hAnsiTheme="majorHAnsi" w:cstheme="majorHAnsi"/>
        </w:rPr>
        <w:t xml:space="preserve">Unidade Básica </w:t>
      </w:r>
      <w:r w:rsidRPr="007F0DF2">
        <w:rPr>
          <w:rFonts w:asciiTheme="majorHAnsi" w:hAnsiTheme="majorHAnsi" w:cstheme="majorHAnsi"/>
        </w:rPr>
        <w:t xml:space="preserve">de </w:t>
      </w:r>
      <w:r w:rsidR="00A17745" w:rsidRPr="007F0DF2">
        <w:rPr>
          <w:rFonts w:asciiTheme="majorHAnsi" w:hAnsiTheme="majorHAnsi" w:cstheme="majorHAnsi"/>
        </w:rPr>
        <w:t xml:space="preserve">Saúde </w:t>
      </w:r>
      <w:r w:rsidRPr="007F0DF2">
        <w:rPr>
          <w:rFonts w:asciiTheme="majorHAnsi" w:hAnsiTheme="majorHAnsi" w:cstheme="majorHAnsi"/>
        </w:rPr>
        <w:t>Jose Pavie, localizada na sede do Município de Itamara</w:t>
      </w:r>
      <w:r w:rsidR="001F7D24">
        <w:rPr>
          <w:rFonts w:asciiTheme="majorHAnsi" w:hAnsiTheme="majorHAnsi" w:cstheme="majorHAnsi"/>
        </w:rPr>
        <w:t>n</w:t>
      </w:r>
      <w:r w:rsidRPr="007F0DF2">
        <w:rPr>
          <w:rFonts w:asciiTheme="majorHAnsi" w:hAnsiTheme="majorHAnsi" w:cstheme="majorHAnsi"/>
        </w:rPr>
        <w:t xml:space="preserve">diba. </w:t>
      </w:r>
      <w:r w:rsidR="00A17745">
        <w:rPr>
          <w:rFonts w:asciiTheme="majorHAnsi" w:hAnsiTheme="majorHAnsi" w:cstheme="majorHAnsi"/>
        </w:rPr>
        <w:t xml:space="preserve">Data de </w:t>
      </w:r>
      <w:r w:rsidRPr="007F0DF2">
        <w:rPr>
          <w:rFonts w:asciiTheme="majorHAnsi" w:hAnsiTheme="majorHAnsi" w:cstheme="majorHAnsi"/>
        </w:rPr>
        <w:t>recebimento de lances:</w:t>
      </w:r>
      <w:r>
        <w:rPr>
          <w:rFonts w:asciiTheme="majorHAnsi" w:hAnsiTheme="majorHAnsi" w:cstheme="majorHAnsi"/>
        </w:rPr>
        <w:t xml:space="preserve"> 17/10/2025. Data da sessão: 04/11/</w:t>
      </w:r>
      <w:r w:rsidRPr="007F0DF2">
        <w:rPr>
          <w:rFonts w:asciiTheme="majorHAnsi" w:hAnsiTheme="majorHAnsi" w:cstheme="majorHAnsi"/>
        </w:rPr>
        <w:t xml:space="preserve">2025. Local: Portal AMMlicita - </w:t>
      </w:r>
      <w:hyperlink r:id="rId31" w:history="1">
        <w:r w:rsidRPr="00C9580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F0DF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F0DF2">
        <w:rPr>
          <w:rFonts w:asciiTheme="majorHAnsi" w:hAnsiTheme="majorHAnsi" w:cstheme="majorHAnsi"/>
        </w:rPr>
        <w:t xml:space="preserve"> O edital completo poderá ser retirado nos portais </w:t>
      </w:r>
      <w:hyperlink r:id="rId32" w:history="1">
        <w:r w:rsidRPr="00C9580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F0DF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33" w:history="1">
        <w:r w:rsidRPr="00C95800">
          <w:rPr>
            <w:rStyle w:val="Hyperlink"/>
            <w:rFonts w:asciiTheme="majorHAnsi" w:hAnsiTheme="majorHAnsi" w:cstheme="majorHAnsi"/>
          </w:rPr>
          <w:t>www.itamarandiba.mg.gov.br</w:t>
        </w:r>
      </w:hyperlink>
      <w:r>
        <w:rPr>
          <w:rFonts w:asciiTheme="majorHAnsi" w:hAnsiTheme="majorHAnsi" w:cstheme="majorHAnsi"/>
        </w:rPr>
        <w:t xml:space="preserve"> ou</w:t>
      </w:r>
      <w:r w:rsidRPr="007F0DF2">
        <w:rPr>
          <w:rFonts w:asciiTheme="majorHAnsi" w:hAnsiTheme="majorHAnsi" w:cstheme="majorHAnsi"/>
        </w:rPr>
        <w:t xml:space="preserve"> </w:t>
      </w:r>
      <w:hyperlink r:id="rId34" w:history="1">
        <w:r w:rsidRPr="00C95800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</w:t>
      </w:r>
    </w:p>
    <w:p w14:paraId="28A29FBF" w14:textId="77777777" w:rsidR="008F5DE2" w:rsidRDefault="008F5DE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2DCB6382" w:rsidR="007C3E09" w:rsidRPr="00DF0F0F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DF0F0F">
        <w:rPr>
          <w:rFonts w:asciiTheme="minorHAnsi" w:hAnsiTheme="minorHAnsi" w:cstheme="minorHAnsi"/>
          <w:b/>
        </w:rPr>
        <w:t xml:space="preserve"> </w:t>
      </w:r>
      <w:r w:rsidR="00DF0F0F" w:rsidRPr="00DF0F0F">
        <w:rPr>
          <w:rFonts w:asciiTheme="minorHAnsi" w:hAnsiTheme="minorHAnsi" w:cstheme="minorHAnsi"/>
          <w:b/>
          <w:caps/>
        </w:rPr>
        <w:t>Joaíma</w:t>
      </w:r>
      <w:r w:rsidR="00DF0F0F">
        <w:rPr>
          <w:rFonts w:asciiTheme="minorHAnsi" w:hAnsiTheme="minorHAnsi" w:cstheme="minorHAnsi"/>
          <w:b/>
          <w:caps/>
        </w:rPr>
        <w:t xml:space="preserve"> - mg -</w:t>
      </w:r>
      <w:r w:rsidR="00DF0F0F" w:rsidRPr="00DF0F0F">
        <w:t xml:space="preserve"> </w:t>
      </w:r>
      <w:r w:rsidR="00DF0F0F">
        <w:rPr>
          <w:rFonts w:asciiTheme="minorHAnsi" w:hAnsiTheme="minorHAnsi" w:cstheme="minorHAnsi"/>
          <w:b/>
          <w:caps/>
        </w:rPr>
        <w:t>CONCORRÊNCIA ELETRÔ</w:t>
      </w:r>
      <w:r w:rsidR="00DF0F0F" w:rsidRPr="00DF0F0F">
        <w:rPr>
          <w:rFonts w:asciiTheme="minorHAnsi" w:hAnsiTheme="minorHAnsi" w:cstheme="minorHAnsi"/>
          <w:b/>
          <w:caps/>
        </w:rPr>
        <w:t xml:space="preserve">NICA </w:t>
      </w:r>
      <w:r w:rsidR="0076143E">
        <w:rPr>
          <w:rFonts w:asciiTheme="minorHAnsi" w:hAnsiTheme="minorHAnsi" w:cstheme="minorHAnsi"/>
          <w:b/>
          <w:caps/>
        </w:rPr>
        <w:t xml:space="preserve">nº </w:t>
      </w:r>
      <w:r w:rsidR="00DF0F0F" w:rsidRPr="00DF0F0F">
        <w:rPr>
          <w:rFonts w:asciiTheme="minorHAnsi" w:hAnsiTheme="minorHAnsi" w:cstheme="minorHAnsi"/>
          <w:b/>
          <w:caps/>
        </w:rPr>
        <w:t>004/2025</w:t>
      </w:r>
    </w:p>
    <w:p w14:paraId="203AC94B" w14:textId="52777B62" w:rsidR="00893AC1" w:rsidRDefault="0076143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73F71">
        <w:rPr>
          <w:rFonts w:asciiTheme="majorHAnsi" w:hAnsiTheme="majorHAnsi" w:cstheme="majorHAnsi"/>
          <w:caps/>
        </w:rPr>
        <w:t>Objeto</w:t>
      </w:r>
      <w:r w:rsidRPr="00373F71">
        <w:rPr>
          <w:rFonts w:asciiTheme="majorHAnsi" w:hAnsiTheme="majorHAnsi" w:cstheme="majorHAnsi"/>
        </w:rPr>
        <w:t xml:space="preserve">: </w:t>
      </w:r>
      <w:r w:rsidR="00373F71">
        <w:rPr>
          <w:rFonts w:asciiTheme="majorHAnsi" w:hAnsiTheme="majorHAnsi" w:cstheme="majorHAnsi"/>
        </w:rPr>
        <w:t xml:space="preserve"> </w:t>
      </w:r>
      <w:r w:rsidRPr="00373F71">
        <w:rPr>
          <w:rFonts w:asciiTheme="majorHAnsi" w:hAnsiTheme="majorHAnsi" w:cstheme="majorHAnsi"/>
        </w:rPr>
        <w:t xml:space="preserve">Contratação de empresa para execução de obra de reforma de áreas do centro esportivo municipal - </w:t>
      </w:r>
      <w:r w:rsidRPr="00373F71">
        <w:rPr>
          <w:rFonts w:asciiTheme="majorHAnsi" w:hAnsiTheme="majorHAnsi" w:cstheme="majorHAnsi"/>
          <w:caps/>
        </w:rPr>
        <w:t>cem</w:t>
      </w:r>
      <w:r w:rsidRPr="00373F71">
        <w:rPr>
          <w:rFonts w:asciiTheme="majorHAnsi" w:hAnsiTheme="majorHAnsi" w:cstheme="majorHAnsi"/>
        </w:rPr>
        <w:t xml:space="preserve"> no </w:t>
      </w:r>
      <w:r w:rsidR="00373F71" w:rsidRPr="00373F71">
        <w:rPr>
          <w:rFonts w:asciiTheme="majorHAnsi" w:hAnsiTheme="majorHAnsi" w:cstheme="majorHAnsi"/>
        </w:rPr>
        <w:t xml:space="preserve">Município </w:t>
      </w:r>
      <w:r w:rsidRPr="00373F71">
        <w:rPr>
          <w:rFonts w:asciiTheme="majorHAnsi" w:hAnsiTheme="majorHAnsi" w:cstheme="majorHAnsi"/>
        </w:rPr>
        <w:t>de Joaíma</w:t>
      </w:r>
      <w:r w:rsidR="00373F71">
        <w:rPr>
          <w:rFonts w:asciiTheme="majorHAnsi" w:hAnsiTheme="majorHAnsi" w:cstheme="majorHAnsi"/>
        </w:rPr>
        <w:t xml:space="preserve"> </w:t>
      </w:r>
      <w:r w:rsidRPr="00373F71">
        <w:rPr>
          <w:rFonts w:asciiTheme="majorHAnsi" w:hAnsiTheme="majorHAnsi" w:cstheme="majorHAnsi"/>
        </w:rPr>
        <w:t>/MG, com fornecimento de materiais e mão de obra.</w:t>
      </w:r>
      <w:r w:rsidR="00373F71" w:rsidRPr="00373F71">
        <w:rPr>
          <w:rFonts w:asciiTheme="majorHAnsi" w:hAnsiTheme="majorHAnsi" w:cstheme="majorHAnsi"/>
        </w:rPr>
        <w:t xml:space="preserve"> Dat</w:t>
      </w:r>
      <w:r w:rsidR="00A74C19">
        <w:rPr>
          <w:rFonts w:asciiTheme="majorHAnsi" w:hAnsiTheme="majorHAnsi" w:cstheme="majorHAnsi"/>
        </w:rPr>
        <w:t xml:space="preserve">a de realização da concorrência: </w:t>
      </w:r>
      <w:r w:rsidR="00373F71" w:rsidRPr="00373F71">
        <w:rPr>
          <w:rFonts w:asciiTheme="majorHAnsi" w:hAnsiTheme="majorHAnsi" w:cstheme="majorHAnsi"/>
        </w:rPr>
        <w:t>03/11/2025, às 09h</w:t>
      </w:r>
      <w:r w:rsidRPr="00373F71">
        <w:rPr>
          <w:rFonts w:asciiTheme="majorHAnsi" w:hAnsiTheme="majorHAnsi" w:cstheme="majorHAnsi"/>
        </w:rPr>
        <w:t>00</w:t>
      </w:r>
      <w:r w:rsidR="00373F71" w:rsidRPr="00373F71">
        <w:rPr>
          <w:rFonts w:asciiTheme="majorHAnsi" w:hAnsiTheme="majorHAnsi" w:cstheme="majorHAnsi"/>
        </w:rPr>
        <w:t>min</w:t>
      </w:r>
      <w:r w:rsidR="00373F71">
        <w:rPr>
          <w:rFonts w:asciiTheme="majorHAnsi" w:hAnsiTheme="majorHAnsi" w:cstheme="majorHAnsi"/>
        </w:rPr>
        <w:t>.</w:t>
      </w:r>
      <w:r w:rsidR="00A74C19">
        <w:rPr>
          <w:rFonts w:asciiTheme="majorHAnsi" w:hAnsiTheme="majorHAnsi" w:cstheme="majorHAnsi"/>
        </w:rPr>
        <w:t xml:space="preserve"> Informações</w:t>
      </w:r>
      <w:r w:rsidR="00373F71">
        <w:rPr>
          <w:rFonts w:asciiTheme="majorHAnsi" w:hAnsiTheme="majorHAnsi" w:cstheme="majorHAnsi"/>
        </w:rPr>
        <w:t xml:space="preserve">: </w:t>
      </w:r>
      <w:hyperlink r:id="rId35" w:history="1">
        <w:r w:rsidR="00373F71" w:rsidRPr="00C95800">
          <w:rPr>
            <w:rStyle w:val="Hyperlink"/>
            <w:rFonts w:asciiTheme="majorHAnsi" w:hAnsiTheme="majorHAnsi" w:cstheme="majorHAnsi"/>
          </w:rPr>
          <w:t>www.bll.org.br</w:t>
        </w:r>
      </w:hyperlink>
      <w:r w:rsidR="00373F71">
        <w:rPr>
          <w:rFonts w:asciiTheme="majorHAnsi" w:hAnsiTheme="majorHAnsi" w:cstheme="majorHAnsi"/>
        </w:rPr>
        <w:t xml:space="preserve"> </w:t>
      </w:r>
      <w:r w:rsidRPr="00373F71">
        <w:rPr>
          <w:rFonts w:asciiTheme="majorHAnsi" w:hAnsiTheme="majorHAnsi" w:cstheme="majorHAnsi"/>
        </w:rPr>
        <w:t xml:space="preserve">por intermédio da Bolsa Licitações do Brasil - BLL e através do e-mail: </w:t>
      </w:r>
      <w:hyperlink r:id="rId36" w:history="1">
        <w:r w:rsidR="00373F71" w:rsidRPr="00C95800">
          <w:rPr>
            <w:rStyle w:val="Hyperlink"/>
            <w:rFonts w:asciiTheme="majorHAnsi" w:hAnsiTheme="majorHAnsi" w:cstheme="majorHAnsi"/>
          </w:rPr>
          <w:t>licitacao@joaima.mg.gov.br</w:t>
        </w:r>
      </w:hyperlink>
      <w:r w:rsidR="00373F71">
        <w:rPr>
          <w:rFonts w:asciiTheme="majorHAnsi" w:hAnsiTheme="majorHAnsi" w:cstheme="majorHAnsi"/>
        </w:rPr>
        <w:t xml:space="preserve">. </w:t>
      </w:r>
    </w:p>
    <w:p w14:paraId="63922F9C" w14:textId="77777777" w:rsidR="00AF557E" w:rsidRDefault="00AF557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A69F57" w14:textId="3841C451" w:rsidR="005E292D" w:rsidRDefault="005E292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>DE</w:t>
      </w:r>
      <w:r w:rsidRPr="005E292D">
        <w:rPr>
          <w:rFonts w:asciiTheme="minorHAnsi" w:hAnsiTheme="minorHAnsi" w:cstheme="minorHAnsi"/>
          <w:b/>
        </w:rPr>
        <w:t xml:space="preserve"> LEOPOLDINA </w:t>
      </w:r>
      <w:r>
        <w:rPr>
          <w:rFonts w:asciiTheme="minorHAnsi" w:hAnsiTheme="minorHAnsi" w:cstheme="minorHAnsi"/>
          <w:b/>
        </w:rPr>
        <w:t xml:space="preserve">- </w:t>
      </w:r>
      <w:r w:rsidRPr="005E292D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5E292D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5E292D">
        <w:rPr>
          <w:rFonts w:asciiTheme="minorHAnsi" w:hAnsiTheme="minorHAnsi" w:cstheme="minorHAnsi"/>
          <w:b/>
        </w:rPr>
        <w:t>8/2025</w:t>
      </w:r>
    </w:p>
    <w:p w14:paraId="1B3B99A2" w14:textId="2A1575A5" w:rsidR="005E292D" w:rsidRPr="005E292D" w:rsidRDefault="005E292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E292D">
        <w:rPr>
          <w:rFonts w:asciiTheme="majorHAnsi" w:hAnsiTheme="majorHAnsi" w:cstheme="majorHAnsi"/>
          <w:caps/>
        </w:rPr>
        <w:t>Objeto</w:t>
      </w:r>
      <w:r w:rsidRPr="005E292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5E292D">
        <w:rPr>
          <w:rFonts w:asciiTheme="majorHAnsi" w:hAnsiTheme="majorHAnsi" w:cstheme="majorHAnsi"/>
        </w:rPr>
        <w:t>Contratação de empresa especializada em engenharia e construção civil para</w:t>
      </w:r>
      <w:r w:rsidR="00020DAD">
        <w:rPr>
          <w:rFonts w:asciiTheme="majorHAnsi" w:hAnsiTheme="majorHAnsi" w:cstheme="majorHAnsi"/>
        </w:rPr>
        <w:t xml:space="preserve"> </w:t>
      </w:r>
      <w:r w:rsidRPr="005E292D">
        <w:rPr>
          <w:rFonts w:asciiTheme="majorHAnsi" w:hAnsiTheme="majorHAnsi" w:cstheme="majorHAnsi"/>
        </w:rPr>
        <w:t xml:space="preserve">execução de obra de construção de uma quadra poliesportiva descoberta no </w:t>
      </w:r>
      <w:r w:rsidR="00020DAD" w:rsidRPr="005E292D">
        <w:rPr>
          <w:rFonts w:asciiTheme="majorHAnsi" w:hAnsiTheme="majorHAnsi" w:cstheme="majorHAnsi"/>
        </w:rPr>
        <w:t>Distrito</w:t>
      </w:r>
      <w:r w:rsidR="00020DAD">
        <w:rPr>
          <w:rFonts w:asciiTheme="majorHAnsi" w:hAnsiTheme="majorHAnsi" w:cstheme="majorHAnsi"/>
        </w:rPr>
        <w:t xml:space="preserve"> </w:t>
      </w:r>
      <w:r w:rsidRPr="005E292D">
        <w:rPr>
          <w:rFonts w:asciiTheme="majorHAnsi" w:hAnsiTheme="majorHAnsi" w:cstheme="majorHAnsi"/>
        </w:rPr>
        <w:t xml:space="preserve">de Piacatuba, localizada na Rua Newton Vasconcelos, no </w:t>
      </w:r>
      <w:r w:rsidR="00020DAD" w:rsidRPr="005E292D">
        <w:rPr>
          <w:rFonts w:asciiTheme="majorHAnsi" w:hAnsiTheme="majorHAnsi" w:cstheme="majorHAnsi"/>
        </w:rPr>
        <w:t xml:space="preserve">Município </w:t>
      </w:r>
      <w:r w:rsidRPr="005E292D">
        <w:rPr>
          <w:rFonts w:asciiTheme="majorHAnsi" w:hAnsiTheme="majorHAnsi" w:cstheme="majorHAnsi"/>
        </w:rPr>
        <w:t>de Leopoldina</w:t>
      </w:r>
      <w:r>
        <w:rPr>
          <w:rFonts w:asciiTheme="majorHAnsi" w:hAnsiTheme="majorHAnsi" w:cstheme="majorHAnsi"/>
        </w:rPr>
        <w:t xml:space="preserve"> </w:t>
      </w:r>
      <w:r w:rsidRPr="005E292D">
        <w:rPr>
          <w:rFonts w:asciiTheme="majorHAnsi" w:hAnsiTheme="majorHAnsi" w:cstheme="majorHAnsi"/>
        </w:rPr>
        <w:t>/MG,</w:t>
      </w:r>
      <w:r w:rsidR="00020DAD">
        <w:rPr>
          <w:rFonts w:asciiTheme="majorHAnsi" w:hAnsiTheme="majorHAnsi" w:cstheme="majorHAnsi"/>
        </w:rPr>
        <w:t xml:space="preserve"> </w:t>
      </w:r>
      <w:r w:rsidRPr="005E292D">
        <w:rPr>
          <w:rFonts w:asciiTheme="majorHAnsi" w:hAnsiTheme="majorHAnsi" w:cstheme="majorHAnsi"/>
        </w:rPr>
        <w:t>sob regime de execução empreitada por preço global</w:t>
      </w:r>
      <w:r>
        <w:rPr>
          <w:rFonts w:asciiTheme="majorHAnsi" w:hAnsiTheme="majorHAnsi" w:cstheme="majorHAnsi"/>
        </w:rPr>
        <w:t>.</w:t>
      </w:r>
      <w:r w:rsidRPr="005E292D">
        <w:t xml:space="preserve"> </w:t>
      </w:r>
      <w:r w:rsidRPr="005E292D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5E292D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em</w:t>
      </w:r>
      <w:r w:rsidRPr="005E292D">
        <w:rPr>
          <w:rFonts w:asciiTheme="majorHAnsi" w:hAnsiTheme="majorHAnsi" w:cstheme="majorHAnsi"/>
        </w:rPr>
        <w:t xml:space="preserve">: </w:t>
      </w:r>
      <w:r w:rsidRPr="005E292D">
        <w:rPr>
          <w:rFonts w:asciiTheme="majorHAnsi" w:hAnsiTheme="majorHAnsi" w:cstheme="majorHAnsi"/>
          <w:b/>
          <w:caps/>
        </w:rPr>
        <w:t>R$ 290.544,60</w:t>
      </w:r>
      <w:r>
        <w:rPr>
          <w:rFonts w:asciiTheme="majorHAnsi" w:hAnsiTheme="majorHAnsi" w:cstheme="majorHAnsi"/>
          <w:b/>
          <w:caps/>
        </w:rPr>
        <w:t>.</w:t>
      </w:r>
      <w:r w:rsidRPr="005E292D">
        <w:t xml:space="preserve"> </w:t>
      </w:r>
      <w:r w:rsidRPr="005E292D">
        <w:rPr>
          <w:rFonts w:asciiTheme="majorHAnsi" w:hAnsiTheme="majorHAnsi" w:cstheme="majorHAnsi"/>
        </w:rPr>
        <w:t xml:space="preserve">Prazo de execução: </w:t>
      </w:r>
      <w:r>
        <w:rPr>
          <w:rFonts w:asciiTheme="majorHAnsi" w:hAnsiTheme="majorHAnsi" w:cstheme="majorHAnsi"/>
        </w:rPr>
        <w:t>0</w:t>
      </w:r>
      <w:r w:rsidRPr="005E292D">
        <w:rPr>
          <w:rFonts w:asciiTheme="majorHAnsi" w:hAnsiTheme="majorHAnsi" w:cstheme="majorHAnsi"/>
        </w:rPr>
        <w:t>6 (seis) meses</w:t>
      </w:r>
      <w:r>
        <w:rPr>
          <w:rFonts w:asciiTheme="majorHAnsi" w:hAnsiTheme="majorHAnsi" w:cstheme="majorHAnsi"/>
        </w:rPr>
        <w:t>.</w:t>
      </w:r>
      <w:r w:rsidRPr="005E292D">
        <w:t xml:space="preserve"> </w:t>
      </w:r>
      <w:r w:rsidRPr="005E292D">
        <w:rPr>
          <w:rFonts w:asciiTheme="majorHAnsi" w:hAnsiTheme="majorHAnsi" w:cstheme="majorHAnsi"/>
        </w:rPr>
        <w:t>Data e horári</w:t>
      </w:r>
      <w:r w:rsidR="00020DAD">
        <w:rPr>
          <w:rFonts w:asciiTheme="majorHAnsi" w:hAnsiTheme="majorHAnsi" w:cstheme="majorHAnsi"/>
        </w:rPr>
        <w:t xml:space="preserve">o da sessão pública: 11/11/2025, </w:t>
      </w:r>
      <w:r w:rsidRPr="005E292D">
        <w:rPr>
          <w:rFonts w:asciiTheme="majorHAnsi" w:hAnsiTheme="majorHAnsi" w:cstheme="majorHAnsi"/>
        </w:rPr>
        <w:t xml:space="preserve">às 09h30min. </w:t>
      </w:r>
      <w:r w:rsidR="00020DAD">
        <w:rPr>
          <w:rFonts w:asciiTheme="majorHAnsi" w:hAnsiTheme="majorHAnsi" w:cstheme="majorHAnsi"/>
        </w:rPr>
        <w:t xml:space="preserve">Local: </w:t>
      </w:r>
      <w:r w:rsidR="00020DAD" w:rsidRPr="005E292D">
        <w:rPr>
          <w:rFonts w:asciiTheme="majorHAnsi" w:hAnsiTheme="majorHAnsi" w:cstheme="majorHAnsi"/>
        </w:rPr>
        <w:t xml:space="preserve">sítio </w:t>
      </w:r>
      <w:r w:rsidRPr="005E292D">
        <w:rPr>
          <w:rFonts w:asciiTheme="majorHAnsi" w:hAnsiTheme="majorHAnsi" w:cstheme="majorHAnsi"/>
        </w:rPr>
        <w:t xml:space="preserve">eletrônico: </w:t>
      </w:r>
      <w:hyperlink r:id="rId37" w:history="1">
        <w:r w:rsidR="00020DAD" w:rsidRPr="00C95800">
          <w:rPr>
            <w:rStyle w:val="Hyperlink"/>
            <w:rFonts w:asciiTheme="majorHAnsi" w:hAnsiTheme="majorHAnsi" w:cstheme="majorHAnsi"/>
          </w:rPr>
          <w:t>www.compras.gov.br</w:t>
        </w:r>
      </w:hyperlink>
      <w:r w:rsidR="00020DAD">
        <w:rPr>
          <w:rFonts w:asciiTheme="majorHAnsi" w:hAnsiTheme="majorHAnsi" w:cstheme="majorHAnsi"/>
        </w:rPr>
        <w:t xml:space="preserve">. </w:t>
      </w:r>
      <w:r w:rsidRPr="005E292D">
        <w:rPr>
          <w:rFonts w:asciiTheme="majorHAnsi" w:hAnsiTheme="majorHAnsi" w:cstheme="majorHAnsi"/>
        </w:rPr>
        <w:t xml:space="preserve"> O edital e seus anexos estão disponíveis no sítio eletrônico da Prefeitura Municipal </w:t>
      </w:r>
      <w:r w:rsidR="00A74C19" w:rsidRPr="005E292D">
        <w:rPr>
          <w:rFonts w:asciiTheme="majorHAnsi" w:hAnsiTheme="majorHAnsi" w:cstheme="majorHAnsi"/>
        </w:rPr>
        <w:t>de Leopoldina</w:t>
      </w:r>
      <w:r w:rsidR="00020DAD">
        <w:rPr>
          <w:rFonts w:asciiTheme="majorHAnsi" w:hAnsiTheme="majorHAnsi" w:cstheme="majorHAnsi"/>
        </w:rPr>
        <w:t xml:space="preserve"> /MG,</w:t>
      </w:r>
      <w:r w:rsidRPr="005E292D">
        <w:rPr>
          <w:rFonts w:asciiTheme="majorHAnsi" w:hAnsiTheme="majorHAnsi" w:cstheme="majorHAnsi"/>
        </w:rPr>
        <w:t xml:space="preserve"> </w:t>
      </w:r>
      <w:hyperlink r:id="rId38" w:history="1">
        <w:r w:rsidR="00020DAD" w:rsidRPr="00C95800">
          <w:rPr>
            <w:rStyle w:val="Hyperlink"/>
            <w:rFonts w:asciiTheme="majorHAnsi" w:hAnsiTheme="majorHAnsi" w:cstheme="majorHAnsi"/>
          </w:rPr>
          <w:t>www.leopoldina.mg.gov.br</w:t>
        </w:r>
      </w:hyperlink>
      <w:r w:rsidRPr="005E292D">
        <w:rPr>
          <w:rFonts w:asciiTheme="majorHAnsi" w:hAnsiTheme="majorHAnsi" w:cstheme="majorHAnsi"/>
        </w:rPr>
        <w:t>.</w:t>
      </w:r>
      <w:r w:rsidR="00020DAD">
        <w:rPr>
          <w:rFonts w:asciiTheme="majorHAnsi" w:hAnsiTheme="majorHAnsi" w:cstheme="majorHAnsi"/>
        </w:rPr>
        <w:t xml:space="preserve"> </w:t>
      </w:r>
    </w:p>
    <w:p w14:paraId="5CA8A54D" w14:textId="77777777" w:rsidR="00024558" w:rsidRDefault="0002455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500368F9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FF004F">
        <w:rPr>
          <w:rFonts w:asciiTheme="minorHAnsi" w:hAnsiTheme="minorHAnsi" w:cstheme="minorHAnsi"/>
          <w:b/>
          <w:caps/>
        </w:rPr>
        <w:t xml:space="preserve">DE </w:t>
      </w:r>
      <w:r w:rsidR="00FF004F" w:rsidRPr="00FF004F">
        <w:rPr>
          <w:rFonts w:asciiTheme="minorHAnsi" w:hAnsiTheme="minorHAnsi" w:cstheme="minorHAnsi"/>
          <w:b/>
          <w:caps/>
        </w:rPr>
        <w:t>Luislândia</w:t>
      </w:r>
      <w:r w:rsidR="00FF004F">
        <w:rPr>
          <w:rFonts w:asciiTheme="minorHAnsi" w:hAnsiTheme="minorHAnsi" w:cstheme="minorHAnsi"/>
          <w:b/>
          <w:caps/>
        </w:rPr>
        <w:t xml:space="preserve"> - mg -</w:t>
      </w:r>
      <w:r w:rsidR="00FF004F" w:rsidRPr="00FF004F">
        <w:rPr>
          <w:caps/>
        </w:rPr>
        <w:t xml:space="preserve"> </w:t>
      </w:r>
      <w:r w:rsidR="00FF004F" w:rsidRPr="00FF004F">
        <w:rPr>
          <w:rFonts w:asciiTheme="minorHAnsi" w:hAnsiTheme="minorHAnsi" w:cstheme="minorHAnsi"/>
          <w:b/>
          <w:caps/>
        </w:rPr>
        <w:t>CONCORRÊNCIA</w:t>
      </w:r>
      <w:r w:rsidR="00FF004F" w:rsidRPr="00FF004F">
        <w:rPr>
          <w:rFonts w:asciiTheme="minorHAnsi" w:hAnsiTheme="minorHAnsi" w:cstheme="minorHAnsi"/>
          <w:b/>
        </w:rPr>
        <w:t xml:space="preserve"> ELETRÔNICA Nº 005/2025</w:t>
      </w:r>
    </w:p>
    <w:p w14:paraId="7DC95600" w14:textId="115AC68F" w:rsidR="00565EA8" w:rsidRPr="00FF004F" w:rsidRDefault="00FF004F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F004F">
        <w:rPr>
          <w:rFonts w:asciiTheme="majorHAnsi" w:hAnsiTheme="majorHAnsi" w:cstheme="majorHAnsi"/>
        </w:rPr>
        <w:t>Contratação de empresa especializada para execução de obra de construção de Unidade Básica de Saúde - UBS Porte I, no Bairro Cidade Nova no Município de Luislândia</w:t>
      </w:r>
      <w:r>
        <w:rPr>
          <w:rFonts w:asciiTheme="majorHAnsi" w:hAnsiTheme="majorHAnsi" w:cstheme="majorHAnsi"/>
        </w:rPr>
        <w:t xml:space="preserve"> </w:t>
      </w:r>
      <w:r w:rsidRPr="00FF004F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MG. Data de </w:t>
      </w:r>
      <w:r w:rsidRPr="00FF004F">
        <w:rPr>
          <w:rFonts w:asciiTheme="majorHAnsi" w:hAnsiTheme="majorHAnsi" w:cstheme="majorHAnsi"/>
        </w:rPr>
        <w:t>abertura da sessão</w:t>
      </w:r>
      <w:r>
        <w:rPr>
          <w:rFonts w:asciiTheme="majorHAnsi" w:hAnsiTheme="majorHAnsi" w:cstheme="majorHAnsi"/>
        </w:rPr>
        <w:t xml:space="preserve"> eletrônica </w:t>
      </w:r>
      <w:r w:rsidR="00A74C19">
        <w:rPr>
          <w:rFonts w:asciiTheme="majorHAnsi" w:hAnsiTheme="majorHAnsi" w:cstheme="majorHAnsi"/>
        </w:rPr>
        <w:t xml:space="preserve">dia: </w:t>
      </w:r>
      <w:r w:rsidRPr="00FF004F">
        <w:rPr>
          <w:rFonts w:asciiTheme="majorHAnsi" w:hAnsiTheme="majorHAnsi" w:cstheme="majorHAnsi"/>
        </w:rPr>
        <w:t>11/1</w:t>
      </w:r>
      <w:r>
        <w:rPr>
          <w:rFonts w:asciiTheme="majorHAnsi" w:hAnsiTheme="majorHAnsi" w:cstheme="majorHAnsi"/>
        </w:rPr>
        <w:t xml:space="preserve">1/2025, </w:t>
      </w:r>
      <w:r w:rsidRPr="00FF004F">
        <w:rPr>
          <w:rFonts w:asciiTheme="majorHAnsi" w:hAnsiTheme="majorHAnsi" w:cstheme="majorHAnsi"/>
        </w:rPr>
        <w:t>às 09h00min. Edital disponível através d</w:t>
      </w:r>
      <w:r>
        <w:rPr>
          <w:rFonts w:asciiTheme="majorHAnsi" w:hAnsiTheme="majorHAnsi" w:cstheme="majorHAnsi"/>
        </w:rPr>
        <w:t xml:space="preserve">o e-mail: </w:t>
      </w:r>
      <w:hyperlink r:id="rId39" w:history="1">
        <w:r w:rsidRPr="00C95800">
          <w:rPr>
            <w:rStyle w:val="Hyperlink"/>
            <w:rFonts w:asciiTheme="majorHAnsi" w:hAnsiTheme="majorHAnsi" w:cstheme="majorHAnsi"/>
          </w:rPr>
          <w:t>licitacao@luislandia.mg.gov.br</w:t>
        </w:r>
      </w:hyperlink>
      <w:r>
        <w:rPr>
          <w:rFonts w:asciiTheme="majorHAnsi" w:hAnsiTheme="majorHAnsi" w:cstheme="majorHAnsi"/>
        </w:rPr>
        <w:t xml:space="preserve"> </w:t>
      </w:r>
      <w:r w:rsidRPr="00FF004F">
        <w:rPr>
          <w:rFonts w:asciiTheme="majorHAnsi" w:hAnsiTheme="majorHAnsi" w:cstheme="majorHAnsi"/>
        </w:rPr>
        <w:t>n</w:t>
      </w:r>
      <w:r>
        <w:rPr>
          <w:rFonts w:asciiTheme="majorHAnsi" w:hAnsiTheme="majorHAnsi" w:cstheme="majorHAnsi"/>
        </w:rPr>
        <w:t>o site</w:t>
      </w:r>
      <w:r w:rsidR="00A74C19">
        <w:rPr>
          <w:rFonts w:asciiTheme="majorHAnsi" w:hAnsiTheme="majorHAnsi" w:cstheme="majorHAnsi"/>
        </w:rPr>
        <w:t xml:space="preserve">: </w:t>
      </w:r>
      <w:hyperlink r:id="rId40" w:history="1">
        <w:r w:rsidRPr="00C95800">
          <w:rPr>
            <w:rStyle w:val="Hyperlink"/>
            <w:rFonts w:asciiTheme="majorHAnsi" w:hAnsiTheme="majorHAnsi" w:cstheme="majorHAnsi"/>
          </w:rPr>
          <w:t>www.luislandia.mg.gov.br</w:t>
        </w:r>
      </w:hyperlink>
      <w:r>
        <w:rPr>
          <w:rFonts w:asciiTheme="majorHAnsi" w:hAnsiTheme="majorHAnsi" w:cstheme="majorHAnsi"/>
        </w:rPr>
        <w:t xml:space="preserve"> e no</w:t>
      </w:r>
      <w:r w:rsidRPr="00FF004F">
        <w:rPr>
          <w:rFonts w:asciiTheme="majorHAnsi" w:hAnsiTheme="majorHAnsi" w:cstheme="majorHAnsi"/>
        </w:rPr>
        <w:t xml:space="preserve"> </w:t>
      </w:r>
      <w:hyperlink r:id="rId41" w:history="1">
        <w:r w:rsidRPr="00C9580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  </w:t>
      </w:r>
    </w:p>
    <w:p w14:paraId="6E3C08C5" w14:textId="77777777" w:rsidR="00645D46" w:rsidRDefault="00645D4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425DF7BF" w:rsidR="00A63184" w:rsidRPr="00FF004F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FF004F" w:rsidRPr="00FF004F">
        <w:rPr>
          <w:rFonts w:asciiTheme="minorHAnsi" w:hAnsiTheme="minorHAnsi" w:cstheme="minorHAnsi"/>
          <w:b/>
          <w:caps/>
        </w:rPr>
        <w:t xml:space="preserve">Monte Belo </w:t>
      </w:r>
      <w:r w:rsidR="00FF004F">
        <w:rPr>
          <w:rFonts w:asciiTheme="minorHAnsi" w:hAnsiTheme="minorHAnsi" w:cstheme="minorHAnsi"/>
          <w:b/>
          <w:caps/>
        </w:rPr>
        <w:t>-</w:t>
      </w:r>
      <w:r w:rsidR="00FF004F" w:rsidRPr="00FF004F">
        <w:rPr>
          <w:rFonts w:asciiTheme="minorHAnsi" w:hAnsiTheme="minorHAnsi" w:cstheme="minorHAnsi"/>
          <w:b/>
          <w:caps/>
        </w:rPr>
        <w:t xml:space="preserve"> mg</w:t>
      </w:r>
      <w:r w:rsidR="00FF004F">
        <w:rPr>
          <w:rFonts w:asciiTheme="minorHAnsi" w:hAnsiTheme="minorHAnsi" w:cstheme="minorHAnsi"/>
          <w:b/>
          <w:caps/>
        </w:rPr>
        <w:t xml:space="preserve"> </w:t>
      </w:r>
      <w:r w:rsidR="00FF004F">
        <w:t xml:space="preserve">- </w:t>
      </w:r>
      <w:r w:rsidR="00FF004F" w:rsidRPr="00FF004F">
        <w:rPr>
          <w:rFonts w:asciiTheme="minorHAnsi" w:hAnsiTheme="minorHAnsi" w:cstheme="minorHAnsi"/>
          <w:b/>
          <w:caps/>
        </w:rPr>
        <w:t>Concorrência Eletrônica nº 010/2025</w:t>
      </w:r>
    </w:p>
    <w:p w14:paraId="5971D574" w14:textId="579723CA" w:rsidR="00F83940" w:rsidRDefault="00FF004F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F004F">
        <w:rPr>
          <w:rFonts w:asciiTheme="majorHAnsi" w:hAnsiTheme="majorHAnsi" w:cstheme="majorHAnsi"/>
        </w:rPr>
        <w:t xml:space="preserve">Execução de reforma da farmácia de Minas, localizada na </w:t>
      </w:r>
      <w:r w:rsidR="0036035A" w:rsidRPr="00FF004F">
        <w:rPr>
          <w:rFonts w:asciiTheme="majorHAnsi" w:hAnsiTheme="majorHAnsi" w:cstheme="majorHAnsi"/>
        </w:rPr>
        <w:t xml:space="preserve">rua </w:t>
      </w:r>
      <w:r w:rsidRPr="00FF004F">
        <w:rPr>
          <w:rFonts w:asciiTheme="majorHAnsi" w:hAnsiTheme="majorHAnsi" w:cstheme="majorHAnsi"/>
        </w:rPr>
        <w:t xml:space="preserve">15 de Novembro, nº 824, Bairro </w:t>
      </w:r>
      <w:r>
        <w:rPr>
          <w:rFonts w:asciiTheme="majorHAnsi" w:hAnsiTheme="majorHAnsi" w:cstheme="majorHAnsi"/>
        </w:rPr>
        <w:t>Centro, Monte Belo /</w:t>
      </w:r>
      <w:r w:rsidRPr="00FF004F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FF004F">
        <w:t xml:space="preserve"> </w:t>
      </w:r>
      <w:r w:rsidRPr="00FF004F">
        <w:rPr>
          <w:rFonts w:asciiTheme="majorHAnsi" w:hAnsiTheme="majorHAnsi" w:cstheme="majorHAnsi"/>
        </w:rPr>
        <w:t>Data de abertura</w:t>
      </w:r>
      <w:r w:rsidR="00A74C19">
        <w:rPr>
          <w:rFonts w:asciiTheme="majorHAnsi" w:hAnsiTheme="majorHAnsi" w:cstheme="majorHAnsi"/>
        </w:rPr>
        <w:t xml:space="preserve"> da concorrência: </w:t>
      </w:r>
      <w:r>
        <w:rPr>
          <w:rFonts w:asciiTheme="majorHAnsi" w:hAnsiTheme="majorHAnsi" w:cstheme="majorHAnsi"/>
        </w:rPr>
        <w:t>03/11/2025</w:t>
      </w:r>
      <w:r w:rsidR="00F37F9D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09h00min</w:t>
      </w:r>
      <w:r w:rsidRPr="00FF004F">
        <w:rPr>
          <w:rFonts w:asciiTheme="majorHAnsi" w:hAnsiTheme="majorHAnsi" w:cstheme="majorHAnsi"/>
        </w:rPr>
        <w:t>.</w:t>
      </w:r>
      <w:r w:rsidR="00F37F9D">
        <w:rPr>
          <w:rFonts w:asciiTheme="majorHAnsi" w:hAnsiTheme="majorHAnsi" w:cstheme="majorHAnsi"/>
        </w:rPr>
        <w:t xml:space="preserve"> </w:t>
      </w:r>
      <w:r w:rsidRPr="00FF004F">
        <w:rPr>
          <w:rFonts w:asciiTheme="majorHAnsi" w:hAnsiTheme="majorHAnsi" w:cstheme="majorHAnsi"/>
        </w:rPr>
        <w:t>O edital completo e</w:t>
      </w:r>
      <w:r>
        <w:rPr>
          <w:rFonts w:asciiTheme="majorHAnsi" w:hAnsiTheme="majorHAnsi" w:cstheme="majorHAnsi"/>
        </w:rPr>
        <w:t xml:space="preserve">stá disponível no site do PNCP, </w:t>
      </w:r>
      <w:hyperlink r:id="rId42" w:history="1">
        <w:r w:rsidR="00F37F9D" w:rsidRPr="00C95800">
          <w:rPr>
            <w:rStyle w:val="Hyperlink"/>
            <w:rFonts w:asciiTheme="majorHAnsi" w:hAnsiTheme="majorHAnsi" w:cstheme="majorHAnsi"/>
          </w:rPr>
          <w:t>https://pncp.gov.br/app/editais</w:t>
        </w:r>
      </w:hyperlink>
      <w:r w:rsidR="00F37F9D">
        <w:rPr>
          <w:rFonts w:asciiTheme="majorHAnsi" w:hAnsiTheme="majorHAnsi" w:cstheme="majorHAnsi"/>
        </w:rPr>
        <w:t xml:space="preserve">. </w:t>
      </w:r>
    </w:p>
    <w:p w14:paraId="69B28A7A" w14:textId="77777777" w:rsidR="00024558" w:rsidRDefault="00024558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775BC4" w14:textId="50EAC5BF" w:rsidR="00024558" w:rsidRDefault="00024558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24558">
        <w:rPr>
          <w:rFonts w:asciiTheme="minorHAnsi" w:hAnsiTheme="minorHAnsi" w:cstheme="minorHAnsi"/>
          <w:b/>
        </w:rPr>
        <w:t>MUZAMBINHO</w:t>
      </w:r>
      <w:r>
        <w:rPr>
          <w:rFonts w:asciiTheme="minorHAnsi" w:hAnsiTheme="minorHAnsi" w:cstheme="minorHAnsi"/>
          <w:b/>
        </w:rPr>
        <w:t xml:space="preserve"> - </w:t>
      </w:r>
      <w:r w:rsidRPr="00024558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="00AF557E">
        <w:rPr>
          <w:rFonts w:asciiTheme="minorHAnsi" w:hAnsiTheme="minorHAnsi" w:cstheme="minorHAnsi"/>
          <w:b/>
        </w:rPr>
        <w:t xml:space="preserve"> </w:t>
      </w:r>
      <w:r w:rsidR="00AF557E" w:rsidRPr="00AF557E">
        <w:rPr>
          <w:rFonts w:asciiTheme="minorHAnsi" w:hAnsiTheme="minorHAnsi" w:cstheme="minorHAnsi"/>
          <w:b/>
        </w:rPr>
        <w:t>PREGÃO ELETRÔNICO Nº</w:t>
      </w:r>
      <w:r w:rsidR="00AF557E">
        <w:rPr>
          <w:rFonts w:asciiTheme="minorHAnsi" w:hAnsiTheme="minorHAnsi" w:cstheme="minorHAnsi"/>
          <w:b/>
        </w:rPr>
        <w:t xml:space="preserve"> </w:t>
      </w:r>
      <w:r w:rsidR="00AF557E" w:rsidRPr="00AF557E">
        <w:rPr>
          <w:rFonts w:asciiTheme="minorHAnsi" w:hAnsiTheme="minorHAnsi" w:cstheme="minorHAnsi"/>
          <w:b/>
        </w:rPr>
        <w:t>055/2025</w:t>
      </w:r>
    </w:p>
    <w:p w14:paraId="5B0821D4" w14:textId="30988D05" w:rsidR="00024558" w:rsidRDefault="00024558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F557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024558">
        <w:rPr>
          <w:rFonts w:asciiTheme="majorHAnsi" w:hAnsiTheme="majorHAnsi" w:cstheme="majorHAnsi"/>
        </w:rPr>
        <w:t>Contratação de empresa especializada em engenharia</w:t>
      </w:r>
      <w:r>
        <w:rPr>
          <w:rFonts w:asciiTheme="majorHAnsi" w:hAnsiTheme="majorHAnsi" w:cstheme="majorHAnsi"/>
        </w:rPr>
        <w:t xml:space="preserve"> e</w:t>
      </w:r>
      <w:r w:rsidRPr="0002455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ou </w:t>
      </w:r>
      <w:r w:rsidRPr="00024558">
        <w:rPr>
          <w:rFonts w:asciiTheme="majorHAnsi" w:hAnsiTheme="majorHAnsi" w:cstheme="majorHAnsi"/>
        </w:rPr>
        <w:t xml:space="preserve">arquitetura com a finalidade de realizar serviços comuns de engenharia para reforma da antiga Prefeitura, localizada na Rua Carlos Prado, esquina com a Rua Tiradentes, nº 55, Centro, Muzambinho </w:t>
      </w:r>
      <w:r>
        <w:rPr>
          <w:rFonts w:asciiTheme="majorHAnsi" w:hAnsiTheme="majorHAnsi" w:cstheme="majorHAnsi"/>
        </w:rPr>
        <w:t>/</w:t>
      </w:r>
      <w:r w:rsidRPr="00024558">
        <w:rPr>
          <w:rFonts w:asciiTheme="majorHAnsi" w:hAnsiTheme="majorHAnsi" w:cstheme="majorHAnsi"/>
          <w:caps/>
        </w:rPr>
        <w:t>mg</w:t>
      </w:r>
      <w:r w:rsidRPr="00024558">
        <w:rPr>
          <w:rFonts w:asciiTheme="majorHAnsi" w:hAnsiTheme="majorHAnsi" w:cstheme="majorHAnsi"/>
        </w:rPr>
        <w:t>.</w:t>
      </w:r>
      <w:r w:rsidR="00AF557E">
        <w:rPr>
          <w:rFonts w:asciiTheme="majorHAnsi" w:hAnsiTheme="majorHAnsi" w:cstheme="majorHAnsi"/>
        </w:rPr>
        <w:t xml:space="preserve"> </w:t>
      </w:r>
      <w:r w:rsidR="00AF557E" w:rsidRPr="00AF557E">
        <w:rPr>
          <w:rFonts w:asciiTheme="majorHAnsi" w:hAnsiTheme="majorHAnsi" w:cstheme="majorHAnsi"/>
        </w:rPr>
        <w:t>Data de abertura:</w:t>
      </w:r>
      <w:r w:rsidR="00AF557E">
        <w:rPr>
          <w:rFonts w:asciiTheme="majorHAnsi" w:hAnsiTheme="majorHAnsi" w:cstheme="majorHAnsi"/>
        </w:rPr>
        <w:t xml:space="preserve"> </w:t>
      </w:r>
      <w:r w:rsidR="00AF557E" w:rsidRPr="00AF557E">
        <w:rPr>
          <w:rFonts w:asciiTheme="majorHAnsi" w:hAnsiTheme="majorHAnsi" w:cstheme="majorHAnsi"/>
        </w:rPr>
        <w:t>10/11/2025,</w:t>
      </w:r>
      <w:r w:rsidR="00AF557E">
        <w:rPr>
          <w:rFonts w:asciiTheme="majorHAnsi" w:hAnsiTheme="majorHAnsi" w:cstheme="majorHAnsi"/>
        </w:rPr>
        <w:t xml:space="preserve"> às 09h</w:t>
      </w:r>
      <w:r w:rsidR="00AF557E" w:rsidRPr="00AF557E">
        <w:rPr>
          <w:rFonts w:asciiTheme="majorHAnsi" w:hAnsiTheme="majorHAnsi" w:cstheme="majorHAnsi"/>
        </w:rPr>
        <w:t>00</w:t>
      </w:r>
      <w:r w:rsidR="00AF557E">
        <w:rPr>
          <w:rFonts w:asciiTheme="majorHAnsi" w:hAnsiTheme="majorHAnsi" w:cstheme="majorHAnsi"/>
        </w:rPr>
        <w:t xml:space="preserve">min, </w:t>
      </w:r>
      <w:r w:rsidR="001F7D24" w:rsidRPr="00AF557E">
        <w:rPr>
          <w:rFonts w:asciiTheme="majorHAnsi" w:hAnsiTheme="majorHAnsi" w:cstheme="majorHAnsi"/>
        </w:rPr>
        <w:t>local</w:t>
      </w:r>
      <w:r w:rsidR="00AF557E">
        <w:rPr>
          <w:rFonts w:asciiTheme="majorHAnsi" w:hAnsiTheme="majorHAnsi" w:cstheme="majorHAnsi"/>
        </w:rPr>
        <w:t xml:space="preserve">, site: </w:t>
      </w:r>
      <w:hyperlink r:id="rId43" w:history="1">
        <w:r w:rsidR="00AF557E" w:rsidRPr="00C95800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AF557E">
        <w:rPr>
          <w:rFonts w:asciiTheme="majorHAnsi" w:hAnsiTheme="majorHAnsi" w:cstheme="majorHAnsi"/>
        </w:rPr>
        <w:t xml:space="preserve">. </w:t>
      </w:r>
    </w:p>
    <w:p w14:paraId="6D44945A" w14:textId="77777777" w:rsidR="00D224B5" w:rsidRDefault="00D224B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F204466" w14:textId="77777777" w:rsidR="008439A6" w:rsidRDefault="008439A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CEE6C" w14:textId="77777777" w:rsidR="008439A6" w:rsidRDefault="008439A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837841" w14:textId="77777777" w:rsidR="008439A6" w:rsidRDefault="008439A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66C47E" w14:textId="77777777" w:rsidR="001F7D24" w:rsidRDefault="001F7D2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2730443F" w:rsidR="004C1862" w:rsidRPr="0036035A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36035A" w:rsidRPr="0036035A">
        <w:rPr>
          <w:rFonts w:asciiTheme="minorHAnsi" w:hAnsiTheme="minorHAnsi" w:cstheme="minorHAnsi"/>
          <w:b/>
          <w:caps/>
        </w:rPr>
        <w:t>Periquito</w:t>
      </w:r>
      <w:r w:rsidR="0036035A">
        <w:rPr>
          <w:rFonts w:asciiTheme="minorHAnsi" w:hAnsiTheme="minorHAnsi" w:cstheme="minorHAnsi"/>
          <w:b/>
          <w:caps/>
        </w:rPr>
        <w:t xml:space="preserve"> - mg </w:t>
      </w:r>
      <w:r w:rsidR="009C6B8B">
        <w:rPr>
          <w:rFonts w:asciiTheme="minorHAnsi" w:hAnsiTheme="minorHAnsi" w:cstheme="minorHAnsi"/>
          <w:b/>
          <w:caps/>
        </w:rPr>
        <w:t>-</w:t>
      </w:r>
      <w:r w:rsidR="0036035A">
        <w:rPr>
          <w:rFonts w:asciiTheme="minorHAnsi" w:hAnsiTheme="minorHAnsi" w:cstheme="minorHAnsi"/>
          <w:b/>
          <w:caps/>
        </w:rPr>
        <w:t xml:space="preserve"> alteração</w:t>
      </w:r>
      <w:r w:rsidR="009C6B8B">
        <w:rPr>
          <w:rFonts w:asciiTheme="minorHAnsi" w:hAnsiTheme="minorHAnsi" w:cstheme="minorHAnsi"/>
          <w:b/>
          <w:caps/>
        </w:rPr>
        <w:t xml:space="preserve"> Concorrência Presencial Nº </w:t>
      </w:r>
      <w:r w:rsidR="009C6B8B" w:rsidRPr="009C6B8B">
        <w:rPr>
          <w:rFonts w:asciiTheme="minorHAnsi" w:hAnsiTheme="minorHAnsi" w:cstheme="minorHAnsi"/>
          <w:b/>
          <w:caps/>
        </w:rPr>
        <w:t>007/2025</w:t>
      </w:r>
    </w:p>
    <w:p w14:paraId="01B6EAB9" w14:textId="40E3628F" w:rsidR="009C6B8B" w:rsidRDefault="009C6B8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C6B8B">
        <w:rPr>
          <w:rFonts w:asciiTheme="majorHAnsi" w:hAnsiTheme="majorHAnsi" w:cstheme="majorHAnsi"/>
        </w:rPr>
        <w:t>Contratação de empresa especializada para a prestação de serviços de recuperação de pavimentos asfálticos (operação tapa-buraco), com fornecimento e aplicação de concreto Betuminoso Usinado a Quente (CBUQ), em vias públicas do Município de Periquito, incluindo a Sede e Distritos</w:t>
      </w:r>
      <w:r>
        <w:rPr>
          <w:rFonts w:asciiTheme="majorHAnsi" w:hAnsiTheme="majorHAnsi" w:cstheme="majorHAnsi"/>
        </w:rPr>
        <w:t>.</w:t>
      </w:r>
      <w:r w:rsidR="00501A1D" w:rsidRPr="0091189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abertura será dia 05/11/2025, </w:t>
      </w:r>
      <w:r w:rsidRPr="009C6B8B">
        <w:rPr>
          <w:rFonts w:asciiTheme="majorHAnsi" w:hAnsiTheme="majorHAnsi" w:cstheme="majorHAnsi"/>
        </w:rPr>
        <w:t>às 10h00</w:t>
      </w:r>
      <w:r>
        <w:rPr>
          <w:rFonts w:asciiTheme="majorHAnsi" w:hAnsiTheme="majorHAnsi" w:cstheme="majorHAnsi"/>
        </w:rPr>
        <w:t>min</w:t>
      </w:r>
      <w:r w:rsidRPr="009C6B8B">
        <w:rPr>
          <w:rFonts w:asciiTheme="majorHAnsi" w:hAnsiTheme="majorHAnsi" w:cstheme="majorHAnsi"/>
        </w:rPr>
        <w:t xml:space="preserve">. Os interessados poderão obter informações na sala de reuniões da Prefeitura, na Avenida Senador Getúlio de Carvalho, 271 - Centro </w:t>
      </w:r>
      <w:r>
        <w:rPr>
          <w:rFonts w:asciiTheme="majorHAnsi" w:hAnsiTheme="majorHAnsi" w:cstheme="majorHAnsi"/>
        </w:rPr>
        <w:t>–</w:t>
      </w:r>
      <w:r w:rsidRPr="009C6B8B">
        <w:rPr>
          <w:rFonts w:asciiTheme="majorHAnsi" w:hAnsiTheme="majorHAnsi" w:cstheme="majorHAnsi"/>
        </w:rPr>
        <w:t xml:space="preserve"> Periquito</w:t>
      </w:r>
      <w:r>
        <w:rPr>
          <w:rFonts w:asciiTheme="majorHAnsi" w:hAnsiTheme="majorHAnsi" w:cstheme="majorHAnsi"/>
        </w:rPr>
        <w:t xml:space="preserve"> </w:t>
      </w:r>
      <w:r w:rsidRPr="009C6B8B">
        <w:rPr>
          <w:rFonts w:asciiTheme="majorHAnsi" w:hAnsiTheme="majorHAnsi" w:cstheme="majorHAnsi"/>
        </w:rPr>
        <w:t>/MG, nos dias úteis no horário de 13h00</w:t>
      </w:r>
      <w:r>
        <w:rPr>
          <w:rFonts w:asciiTheme="majorHAnsi" w:hAnsiTheme="majorHAnsi" w:cstheme="majorHAnsi"/>
        </w:rPr>
        <w:t>min</w:t>
      </w:r>
      <w:r w:rsidRPr="009C6B8B">
        <w:rPr>
          <w:rFonts w:asciiTheme="majorHAnsi" w:hAnsiTheme="majorHAnsi" w:cstheme="majorHAnsi"/>
        </w:rPr>
        <w:t xml:space="preserve"> às 16h00</w:t>
      </w:r>
      <w:r>
        <w:rPr>
          <w:rFonts w:asciiTheme="majorHAnsi" w:hAnsiTheme="majorHAnsi" w:cstheme="majorHAnsi"/>
        </w:rPr>
        <w:t>min</w:t>
      </w:r>
      <w:r w:rsidRPr="009C6B8B">
        <w:rPr>
          <w:rFonts w:asciiTheme="majorHAnsi" w:hAnsiTheme="majorHAnsi" w:cstheme="majorHAnsi"/>
        </w:rPr>
        <w:t>. Informações Tel/Fax: (0x33) 3322-9509.</w:t>
      </w:r>
      <w:r>
        <w:rPr>
          <w:rFonts w:asciiTheme="majorHAnsi" w:hAnsiTheme="majorHAnsi" w:cstheme="majorHAnsi"/>
        </w:rPr>
        <w:t xml:space="preserve"> </w:t>
      </w:r>
      <w:r w:rsidR="001F7D24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44" w:history="1">
        <w:r w:rsidRPr="00C95800">
          <w:rPr>
            <w:rStyle w:val="Hyperlink"/>
            <w:rFonts w:asciiTheme="majorHAnsi" w:hAnsiTheme="majorHAnsi" w:cstheme="majorHAnsi"/>
          </w:rPr>
          <w:t>obras@periquito.mg.gov.br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47AE75F" w14:textId="77777777" w:rsidR="009D062D" w:rsidRDefault="009D062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72A4DC94" w14:textId="27B12A99" w:rsidR="00EC0278" w:rsidRPr="009C6B8B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C6B8B">
        <w:rPr>
          <w:rFonts w:asciiTheme="minorHAnsi" w:hAnsiTheme="minorHAnsi" w:cstheme="minorHAnsi"/>
          <w:b/>
          <w:caps/>
        </w:rPr>
        <w:t xml:space="preserve">PREFEITURA MUNICIPAL DE </w:t>
      </w:r>
      <w:r w:rsidR="00D81EC2">
        <w:rPr>
          <w:rFonts w:asciiTheme="minorHAnsi" w:hAnsiTheme="minorHAnsi" w:cstheme="minorHAnsi"/>
          <w:b/>
          <w:caps/>
        </w:rPr>
        <w:t>p</w:t>
      </w:r>
      <w:r w:rsidR="009C6B8B" w:rsidRPr="009C6B8B">
        <w:rPr>
          <w:rFonts w:asciiTheme="minorHAnsi" w:hAnsiTheme="minorHAnsi" w:cstheme="minorHAnsi"/>
          <w:b/>
          <w:caps/>
        </w:rPr>
        <w:t>ingo D'Água</w:t>
      </w:r>
      <w:r w:rsidR="009C6B8B">
        <w:rPr>
          <w:rFonts w:asciiTheme="minorHAnsi" w:hAnsiTheme="minorHAnsi" w:cstheme="minorHAnsi"/>
          <w:b/>
          <w:caps/>
        </w:rPr>
        <w:t xml:space="preserve"> - mg</w:t>
      </w:r>
      <w:r w:rsidR="009C6B8B" w:rsidRPr="009C6B8B">
        <w:rPr>
          <w:rFonts w:asciiTheme="minorHAnsi" w:hAnsiTheme="minorHAnsi" w:cstheme="minorHAnsi"/>
          <w:b/>
          <w:caps/>
        </w:rPr>
        <w:t xml:space="preserve"> </w:t>
      </w:r>
      <w:r w:rsidR="009C6B8B">
        <w:rPr>
          <w:rFonts w:asciiTheme="minorHAnsi" w:hAnsiTheme="minorHAnsi" w:cstheme="minorHAnsi"/>
          <w:b/>
          <w:caps/>
        </w:rPr>
        <w:t xml:space="preserve">- alteração </w:t>
      </w:r>
      <w:r w:rsidR="009C6B8B" w:rsidRPr="009C6B8B">
        <w:rPr>
          <w:rFonts w:asciiTheme="minorHAnsi" w:hAnsiTheme="minorHAnsi" w:cstheme="minorHAnsi"/>
          <w:b/>
          <w:caps/>
        </w:rPr>
        <w:t>CONCORRÊNCIA</w:t>
      </w:r>
      <w:r w:rsidR="009C6B8B">
        <w:rPr>
          <w:rFonts w:asciiTheme="minorHAnsi" w:hAnsiTheme="minorHAnsi" w:cstheme="minorHAnsi"/>
          <w:b/>
        </w:rPr>
        <w:t xml:space="preserve"> </w:t>
      </w:r>
      <w:r w:rsidR="009C6B8B" w:rsidRPr="009C6B8B">
        <w:rPr>
          <w:rFonts w:asciiTheme="minorHAnsi" w:hAnsiTheme="minorHAnsi" w:cstheme="minorHAnsi"/>
          <w:b/>
          <w:caps/>
        </w:rPr>
        <w:t>ELETRÔNICa</w:t>
      </w:r>
      <w:r w:rsidR="009C6B8B" w:rsidRPr="009C6B8B">
        <w:rPr>
          <w:rFonts w:asciiTheme="minorHAnsi" w:hAnsiTheme="minorHAnsi" w:cstheme="minorHAnsi"/>
          <w:b/>
        </w:rPr>
        <w:t xml:space="preserve"> Nº </w:t>
      </w:r>
      <w:r w:rsidR="009C6B8B">
        <w:rPr>
          <w:rFonts w:asciiTheme="minorHAnsi" w:hAnsiTheme="minorHAnsi" w:cstheme="minorHAnsi"/>
          <w:b/>
        </w:rPr>
        <w:t>0</w:t>
      </w:r>
      <w:r w:rsidR="009C6B8B" w:rsidRPr="009C6B8B">
        <w:rPr>
          <w:rFonts w:asciiTheme="minorHAnsi" w:hAnsiTheme="minorHAnsi" w:cstheme="minorHAnsi"/>
          <w:b/>
        </w:rPr>
        <w:t>04/2025</w:t>
      </w:r>
    </w:p>
    <w:p w14:paraId="21B38B34" w14:textId="6AEE32D6" w:rsidR="00531E32" w:rsidRDefault="009C6B8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C6B8B">
        <w:rPr>
          <w:rFonts w:asciiTheme="majorHAnsi" w:hAnsiTheme="majorHAnsi" w:cstheme="majorHAnsi"/>
          <w:caps/>
        </w:rPr>
        <w:t>Objeto</w:t>
      </w:r>
      <w:r w:rsidRPr="009C6B8B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9C6B8B">
        <w:rPr>
          <w:rFonts w:asciiTheme="majorHAnsi" w:hAnsiTheme="majorHAnsi" w:cstheme="majorHAnsi"/>
        </w:rPr>
        <w:t>Execução de obras e serviços de engenharia, pelo regime de empreitada global e critério de julgamento pelo menor preço, visando à reforma do canteiro central da Avenida Deputado Raimundo, neste Município</w:t>
      </w:r>
      <w:r>
        <w:rPr>
          <w:rFonts w:asciiTheme="majorHAnsi" w:hAnsiTheme="majorHAnsi" w:cstheme="majorHAnsi"/>
        </w:rPr>
        <w:t xml:space="preserve">. </w:t>
      </w:r>
      <w:r w:rsidRPr="009C6B8B">
        <w:rPr>
          <w:rFonts w:asciiTheme="majorHAnsi" w:hAnsiTheme="majorHAnsi" w:cstheme="majorHAnsi"/>
        </w:rPr>
        <w:t>Nova data</w:t>
      </w:r>
      <w:r>
        <w:rPr>
          <w:rFonts w:asciiTheme="majorHAnsi" w:hAnsiTheme="majorHAnsi" w:cstheme="majorHAnsi"/>
        </w:rPr>
        <w:t xml:space="preserve"> de realização</w:t>
      </w:r>
      <w:r w:rsidRPr="009C6B8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28/10/2025, </w:t>
      </w:r>
      <w:r w:rsidRPr="009C6B8B">
        <w:rPr>
          <w:rFonts w:asciiTheme="majorHAnsi" w:hAnsiTheme="majorHAnsi" w:cstheme="majorHAnsi"/>
        </w:rPr>
        <w:t>às 08h00</w:t>
      </w:r>
      <w:r>
        <w:rPr>
          <w:rFonts w:asciiTheme="majorHAnsi" w:hAnsiTheme="majorHAnsi" w:cstheme="majorHAnsi"/>
        </w:rPr>
        <w:t>min</w:t>
      </w:r>
      <w:r w:rsidRPr="009C6B8B">
        <w:rPr>
          <w:rFonts w:asciiTheme="majorHAnsi" w:hAnsiTheme="majorHAnsi" w:cstheme="majorHAnsi"/>
        </w:rPr>
        <w:t>. Termo de prorrogação encontra-se à disposição no através do endereço eletrônico</w:t>
      </w:r>
      <w:r>
        <w:rPr>
          <w:rFonts w:asciiTheme="majorHAnsi" w:hAnsiTheme="majorHAnsi" w:cstheme="majorHAnsi"/>
        </w:rPr>
        <w:t xml:space="preserve">: </w:t>
      </w:r>
      <w:hyperlink r:id="rId45" w:history="1">
        <w:r w:rsidRPr="00C95800">
          <w:rPr>
            <w:rStyle w:val="Hyperlink"/>
            <w:rFonts w:asciiTheme="majorHAnsi" w:hAnsiTheme="majorHAnsi" w:cstheme="majorHAnsi"/>
          </w:rPr>
          <w:t>www.pingodagua.mg.gov.br</w:t>
        </w:r>
      </w:hyperlink>
      <w:r>
        <w:rPr>
          <w:rFonts w:asciiTheme="majorHAnsi" w:hAnsiTheme="majorHAnsi" w:cstheme="majorHAnsi"/>
        </w:rPr>
        <w:t xml:space="preserve"> </w:t>
      </w:r>
      <w:r w:rsidRPr="009C6B8B">
        <w:rPr>
          <w:rFonts w:asciiTheme="majorHAnsi" w:hAnsiTheme="majorHAnsi" w:cstheme="majorHAnsi"/>
        </w:rPr>
        <w:t>na Plataforma de Licitações AMM Licita (Licitar Digital), através do endereço eletrônico</w:t>
      </w:r>
      <w:r>
        <w:rPr>
          <w:rFonts w:asciiTheme="majorHAnsi" w:hAnsiTheme="majorHAnsi" w:cstheme="majorHAnsi"/>
        </w:rPr>
        <w:t xml:space="preserve">: </w:t>
      </w:r>
      <w:hyperlink r:id="rId46" w:history="1">
        <w:r w:rsidRPr="00C95800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06228C74" w14:textId="77777777" w:rsidR="00AF557E" w:rsidRDefault="00AF557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11B7AB67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8D09E6">
        <w:rPr>
          <w:rFonts w:asciiTheme="minorHAnsi" w:hAnsiTheme="minorHAnsi" w:cstheme="minorHAnsi"/>
          <w:b/>
          <w:caps/>
        </w:rPr>
        <w:t xml:space="preserve">DE </w:t>
      </w:r>
      <w:r w:rsidR="008D09E6" w:rsidRPr="008D09E6">
        <w:rPr>
          <w:rFonts w:asciiTheme="minorHAnsi" w:hAnsiTheme="minorHAnsi" w:cstheme="minorHAnsi"/>
          <w:b/>
          <w:caps/>
        </w:rPr>
        <w:t>Poços de Caldas</w:t>
      </w:r>
      <w:r w:rsidR="008D09E6">
        <w:rPr>
          <w:rFonts w:asciiTheme="minorHAnsi" w:hAnsiTheme="minorHAnsi" w:cstheme="minorHAnsi"/>
          <w:b/>
          <w:caps/>
        </w:rPr>
        <w:t xml:space="preserve"> - mg -</w:t>
      </w:r>
      <w:r w:rsidR="008D09E6" w:rsidRPr="008D09E6">
        <w:rPr>
          <w:rFonts w:asciiTheme="minorHAnsi" w:hAnsiTheme="minorHAnsi" w:cstheme="minorHAnsi"/>
          <w:b/>
        </w:rPr>
        <w:t xml:space="preserve"> ALTERAÇÃO </w:t>
      </w:r>
      <w:r w:rsidR="008D09E6">
        <w:rPr>
          <w:rFonts w:asciiTheme="minorHAnsi" w:hAnsiTheme="minorHAnsi" w:cstheme="minorHAnsi"/>
          <w:b/>
        </w:rPr>
        <w:t>CONCORRÊNCIA ELETRÔNICA Nº 0</w:t>
      </w:r>
      <w:r w:rsidR="008D09E6" w:rsidRPr="008D09E6">
        <w:rPr>
          <w:rFonts w:asciiTheme="minorHAnsi" w:hAnsiTheme="minorHAnsi" w:cstheme="minorHAnsi"/>
          <w:b/>
        </w:rPr>
        <w:t>2/2</w:t>
      </w:r>
      <w:r w:rsidR="008D09E6">
        <w:rPr>
          <w:rFonts w:asciiTheme="minorHAnsi" w:hAnsiTheme="minorHAnsi" w:cstheme="minorHAnsi"/>
          <w:b/>
        </w:rPr>
        <w:t>02</w:t>
      </w:r>
      <w:r w:rsidR="008D09E6" w:rsidRPr="008D09E6">
        <w:rPr>
          <w:rFonts w:asciiTheme="minorHAnsi" w:hAnsiTheme="minorHAnsi" w:cstheme="minorHAnsi"/>
          <w:b/>
        </w:rPr>
        <w:t>5</w:t>
      </w:r>
    </w:p>
    <w:p w14:paraId="31203A2B" w14:textId="17BEF969" w:rsidR="00893AC1" w:rsidRDefault="008D09E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D09E6">
        <w:rPr>
          <w:rFonts w:asciiTheme="majorHAnsi" w:hAnsiTheme="majorHAnsi" w:cstheme="majorHAnsi"/>
        </w:rPr>
        <w:t xml:space="preserve">OBJETO:  Contratação de empresa de engenharia para execução das obras de construção do Centro de Educação Infantil Dom Bosco - Padrão </w:t>
      </w:r>
      <w:r w:rsidR="001F7D24" w:rsidRPr="008D09E6">
        <w:rPr>
          <w:rFonts w:asciiTheme="majorHAnsi" w:hAnsiTheme="majorHAnsi" w:cstheme="majorHAnsi"/>
        </w:rPr>
        <w:t xml:space="preserve">FNDE, </w:t>
      </w:r>
      <w:r w:rsidR="001F7D24">
        <w:rPr>
          <w:rFonts w:asciiTheme="majorHAnsi" w:hAnsiTheme="majorHAnsi" w:cstheme="majorHAnsi"/>
        </w:rPr>
        <w:t>a</w:t>
      </w:r>
      <w:r w:rsidR="001F7D24" w:rsidRPr="008D09E6">
        <w:rPr>
          <w:rFonts w:asciiTheme="majorHAnsi" w:hAnsiTheme="majorHAnsi" w:cstheme="majorHAnsi"/>
        </w:rPr>
        <w:t xml:space="preserve"> </w:t>
      </w:r>
      <w:r w:rsidR="001F7D24">
        <w:rPr>
          <w:rFonts w:asciiTheme="majorHAnsi" w:hAnsiTheme="majorHAnsi" w:cstheme="majorHAnsi"/>
        </w:rPr>
        <w:t>situar</w:t>
      </w:r>
      <w:r w:rsidRPr="008D09E6">
        <w:rPr>
          <w:rFonts w:asciiTheme="majorHAnsi" w:hAnsiTheme="majorHAnsi" w:cstheme="majorHAnsi"/>
        </w:rPr>
        <w:t>-</w:t>
      </w:r>
      <w:r w:rsidR="001F7D24" w:rsidRPr="008D09E6">
        <w:rPr>
          <w:rFonts w:asciiTheme="majorHAnsi" w:hAnsiTheme="majorHAnsi" w:cstheme="majorHAnsi"/>
        </w:rPr>
        <w:t xml:space="preserve">se </w:t>
      </w:r>
      <w:r w:rsidR="001F7D24">
        <w:rPr>
          <w:rFonts w:asciiTheme="majorHAnsi" w:hAnsiTheme="majorHAnsi" w:cstheme="majorHAnsi"/>
        </w:rPr>
        <w:t xml:space="preserve">na </w:t>
      </w:r>
      <w:r w:rsidR="001F7D24" w:rsidRPr="008D09E6">
        <w:rPr>
          <w:rFonts w:asciiTheme="majorHAnsi" w:hAnsiTheme="majorHAnsi" w:cstheme="majorHAnsi"/>
        </w:rPr>
        <w:t>Rua</w:t>
      </w:r>
      <w:r w:rsidRPr="008D09E6">
        <w:rPr>
          <w:rFonts w:asciiTheme="majorHAnsi" w:hAnsiTheme="majorHAnsi" w:cstheme="majorHAnsi"/>
        </w:rPr>
        <w:t xml:space="preserve"> </w:t>
      </w:r>
      <w:r w:rsidR="001F7D24" w:rsidRPr="008D09E6">
        <w:rPr>
          <w:rFonts w:asciiTheme="majorHAnsi" w:hAnsiTheme="majorHAnsi" w:cstheme="majorHAnsi"/>
        </w:rPr>
        <w:t xml:space="preserve">Macapá, </w:t>
      </w:r>
      <w:r w:rsidR="001F7D24">
        <w:rPr>
          <w:rFonts w:asciiTheme="majorHAnsi" w:hAnsiTheme="majorHAnsi" w:cstheme="majorHAnsi"/>
        </w:rPr>
        <w:t>nº</w:t>
      </w:r>
      <w:r w:rsidRPr="008D09E6">
        <w:rPr>
          <w:rFonts w:asciiTheme="majorHAnsi" w:hAnsiTheme="majorHAnsi" w:cstheme="majorHAnsi"/>
        </w:rPr>
        <w:t xml:space="preserve"> </w:t>
      </w:r>
      <w:r w:rsidR="001F7D24" w:rsidRPr="008D09E6">
        <w:rPr>
          <w:rFonts w:asciiTheme="majorHAnsi" w:hAnsiTheme="majorHAnsi" w:cstheme="majorHAnsi"/>
        </w:rPr>
        <w:t xml:space="preserve">275, </w:t>
      </w:r>
      <w:r w:rsidR="001F7D24">
        <w:rPr>
          <w:rFonts w:asciiTheme="majorHAnsi" w:hAnsiTheme="majorHAnsi" w:cstheme="majorHAnsi"/>
        </w:rPr>
        <w:t xml:space="preserve">Bairro </w:t>
      </w:r>
      <w:r w:rsidR="001F7D24" w:rsidRPr="008D09E6">
        <w:rPr>
          <w:rFonts w:asciiTheme="majorHAnsi" w:hAnsiTheme="majorHAnsi" w:cstheme="majorHAnsi"/>
        </w:rPr>
        <w:t>Dom</w:t>
      </w:r>
      <w:r w:rsidR="001F7D24">
        <w:rPr>
          <w:rFonts w:asciiTheme="majorHAnsi" w:hAnsiTheme="majorHAnsi" w:cstheme="majorHAnsi"/>
        </w:rPr>
        <w:t xml:space="preserve"> </w:t>
      </w:r>
      <w:r w:rsidR="001F7D24" w:rsidRPr="008D09E6">
        <w:rPr>
          <w:rFonts w:asciiTheme="majorHAnsi" w:hAnsiTheme="majorHAnsi" w:cstheme="majorHAnsi"/>
        </w:rPr>
        <w:t xml:space="preserve">Bosco, </w:t>
      </w:r>
      <w:r w:rsidR="001F7D24">
        <w:rPr>
          <w:rFonts w:asciiTheme="majorHAnsi" w:hAnsiTheme="majorHAnsi" w:cstheme="majorHAnsi"/>
        </w:rPr>
        <w:t>comunica</w:t>
      </w:r>
      <w:r w:rsidRPr="008D09E6">
        <w:rPr>
          <w:rFonts w:asciiTheme="majorHAnsi" w:hAnsiTheme="majorHAnsi" w:cstheme="majorHAnsi"/>
        </w:rPr>
        <w:t xml:space="preserve"> que o </w:t>
      </w:r>
      <w:r w:rsidR="001F7D24" w:rsidRPr="008D09E6">
        <w:rPr>
          <w:rFonts w:asciiTheme="majorHAnsi" w:hAnsiTheme="majorHAnsi" w:cstheme="majorHAnsi"/>
        </w:rPr>
        <w:t>edital</w:t>
      </w:r>
      <w:r w:rsidR="001F7D24">
        <w:rPr>
          <w:rFonts w:asciiTheme="majorHAnsi" w:hAnsiTheme="majorHAnsi" w:cstheme="majorHAnsi"/>
        </w:rPr>
        <w:t xml:space="preserve"> </w:t>
      </w:r>
      <w:r w:rsidR="001F7D24" w:rsidRPr="008D09E6">
        <w:rPr>
          <w:rFonts w:asciiTheme="majorHAnsi" w:hAnsiTheme="majorHAnsi" w:cstheme="majorHAnsi"/>
        </w:rPr>
        <w:t xml:space="preserve">sofreu </w:t>
      </w:r>
      <w:r w:rsidR="001F7D24">
        <w:rPr>
          <w:rFonts w:asciiTheme="majorHAnsi" w:hAnsiTheme="majorHAnsi" w:cstheme="majorHAnsi"/>
        </w:rPr>
        <w:t>alterações</w:t>
      </w:r>
      <w:r w:rsidRPr="008D09E6">
        <w:rPr>
          <w:rFonts w:asciiTheme="majorHAnsi" w:hAnsiTheme="majorHAnsi" w:cstheme="majorHAnsi"/>
        </w:rPr>
        <w:t>.</w:t>
      </w:r>
      <w:r w:rsidR="00F67A17">
        <w:rPr>
          <w:rFonts w:asciiTheme="majorHAnsi" w:hAnsiTheme="majorHAnsi" w:cstheme="majorHAnsi"/>
        </w:rPr>
        <w:t xml:space="preserve"> </w:t>
      </w:r>
      <w:r w:rsidRPr="008D09E6">
        <w:rPr>
          <w:rFonts w:asciiTheme="majorHAnsi" w:hAnsiTheme="majorHAnsi" w:cstheme="majorHAnsi"/>
        </w:rPr>
        <w:t xml:space="preserve"> Designada a data de </w:t>
      </w:r>
      <w:r>
        <w:rPr>
          <w:rFonts w:asciiTheme="majorHAnsi" w:hAnsiTheme="majorHAnsi" w:cstheme="majorHAnsi"/>
        </w:rPr>
        <w:t xml:space="preserve">03/12/2025, </w:t>
      </w:r>
      <w:r w:rsidRPr="008D09E6">
        <w:rPr>
          <w:rFonts w:asciiTheme="majorHAnsi" w:hAnsiTheme="majorHAnsi" w:cstheme="majorHAnsi"/>
        </w:rPr>
        <w:t>às 08h30min para recebime</w:t>
      </w:r>
      <w:r>
        <w:rPr>
          <w:rFonts w:asciiTheme="majorHAnsi" w:hAnsiTheme="majorHAnsi" w:cstheme="majorHAnsi"/>
        </w:rPr>
        <w:t xml:space="preserve">nto das propostas/documentação. </w:t>
      </w:r>
      <w:r w:rsidRPr="008D09E6">
        <w:rPr>
          <w:rFonts w:asciiTheme="majorHAnsi" w:hAnsiTheme="majorHAnsi" w:cstheme="majorHAnsi"/>
        </w:rPr>
        <w:t xml:space="preserve">O novo </w:t>
      </w:r>
      <w:r w:rsidR="00F67A17" w:rsidRPr="008D09E6">
        <w:rPr>
          <w:rFonts w:asciiTheme="majorHAnsi" w:hAnsiTheme="majorHAnsi" w:cstheme="majorHAnsi"/>
        </w:rPr>
        <w:t xml:space="preserve">edital </w:t>
      </w:r>
      <w:r w:rsidRPr="008D09E6">
        <w:rPr>
          <w:rFonts w:asciiTheme="majorHAnsi" w:hAnsiTheme="majorHAnsi" w:cstheme="majorHAnsi"/>
        </w:rPr>
        <w:t xml:space="preserve">está à disposição </w:t>
      </w:r>
      <w:r>
        <w:rPr>
          <w:rFonts w:asciiTheme="majorHAnsi" w:hAnsiTheme="majorHAnsi" w:cstheme="majorHAnsi"/>
        </w:rPr>
        <w:t xml:space="preserve">nos endereços eletrônicos: </w:t>
      </w:r>
      <w:hyperlink r:id="rId47" w:history="1">
        <w:r w:rsidRPr="00C95800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Pr="008D09E6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48" w:history="1">
        <w:r w:rsidRPr="00C95800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 </w:t>
      </w:r>
      <w:r w:rsidRPr="008D09E6">
        <w:rPr>
          <w:rFonts w:asciiTheme="majorHAnsi" w:hAnsiTheme="majorHAnsi" w:cstheme="majorHAnsi"/>
        </w:rPr>
        <w:t xml:space="preserve">e </w:t>
      </w:r>
      <w:hyperlink r:id="rId49" w:history="1">
        <w:r w:rsidRPr="00C9580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D09E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D09E6">
        <w:rPr>
          <w:rFonts w:asciiTheme="majorHAnsi" w:hAnsiTheme="majorHAnsi" w:cstheme="majorHAnsi"/>
        </w:rPr>
        <w:t xml:space="preserve"> Outras informaçõe</w:t>
      </w:r>
      <w:r>
        <w:rPr>
          <w:rFonts w:asciiTheme="majorHAnsi" w:hAnsiTheme="majorHAnsi" w:cstheme="majorHAnsi"/>
        </w:rPr>
        <w:t xml:space="preserve">s pelo e-mail: </w:t>
      </w:r>
      <w:hyperlink r:id="rId50" w:history="1">
        <w:r w:rsidRPr="00C95800">
          <w:rPr>
            <w:rStyle w:val="Hyperlink"/>
            <w:rFonts w:asciiTheme="majorHAnsi" w:hAnsiTheme="majorHAnsi" w:cstheme="majorHAnsi"/>
          </w:rPr>
          <w:t>contratos.smiop.pmpc@gmail.com</w:t>
        </w:r>
      </w:hyperlink>
      <w:r>
        <w:rPr>
          <w:rFonts w:asciiTheme="majorHAnsi" w:hAnsiTheme="majorHAnsi" w:cstheme="majorHAnsi"/>
        </w:rPr>
        <w:t xml:space="preserve"> </w:t>
      </w:r>
      <w:r w:rsidRPr="008D09E6">
        <w:rPr>
          <w:rFonts w:asciiTheme="majorHAnsi" w:hAnsiTheme="majorHAnsi" w:cstheme="majorHAnsi"/>
        </w:rPr>
        <w:t>ou telefone: (35) 3697-2094</w:t>
      </w:r>
      <w:r>
        <w:rPr>
          <w:rFonts w:asciiTheme="majorHAnsi" w:hAnsiTheme="majorHAnsi" w:cstheme="majorHAnsi"/>
        </w:rPr>
        <w:t>.</w:t>
      </w:r>
    </w:p>
    <w:p w14:paraId="6AA17980" w14:textId="77777777" w:rsidR="003D076E" w:rsidRDefault="003D076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A88C669" w14:textId="0A543AAE" w:rsidR="008E7AFF" w:rsidRPr="008E7AFF" w:rsidRDefault="008E7AF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8E7AFF">
        <w:rPr>
          <w:rFonts w:asciiTheme="minorHAnsi" w:hAnsiTheme="minorHAnsi" w:cstheme="minorHAnsi"/>
          <w:b/>
          <w:caps/>
        </w:rPr>
        <w:t>DE Reduto</w:t>
      </w:r>
      <w:r>
        <w:rPr>
          <w:rFonts w:asciiTheme="minorHAnsi" w:hAnsiTheme="minorHAnsi" w:cstheme="minorHAnsi"/>
          <w:b/>
          <w:caps/>
        </w:rPr>
        <w:t xml:space="preserve"> - mg -</w:t>
      </w:r>
      <w:r w:rsidR="00D81EC2">
        <w:rPr>
          <w:rFonts w:asciiTheme="minorHAnsi" w:hAnsiTheme="minorHAnsi" w:cstheme="minorHAnsi"/>
          <w:b/>
          <w:caps/>
        </w:rPr>
        <w:t xml:space="preserve"> Pregão Eletrônico nº </w:t>
      </w:r>
      <w:r w:rsidR="00D81EC2" w:rsidRPr="00D81EC2">
        <w:rPr>
          <w:rFonts w:asciiTheme="minorHAnsi" w:hAnsiTheme="minorHAnsi" w:cstheme="minorHAnsi"/>
          <w:b/>
          <w:caps/>
        </w:rPr>
        <w:t>015/2025</w:t>
      </w:r>
    </w:p>
    <w:p w14:paraId="5C307765" w14:textId="642002A0" w:rsidR="008E7AFF" w:rsidRDefault="00D81EC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81EC2">
        <w:rPr>
          <w:rFonts w:asciiTheme="majorHAnsi" w:hAnsiTheme="majorHAnsi" w:cstheme="majorHAnsi"/>
        </w:rPr>
        <w:t>OBJETO: Locação de máquinas, equipamentos e veículos pesados em atendimento das necessidades da Secretaria Municipal de Obras de Reduto</w:t>
      </w:r>
      <w:r>
        <w:rPr>
          <w:rFonts w:asciiTheme="majorHAnsi" w:hAnsiTheme="majorHAnsi" w:cstheme="majorHAnsi"/>
        </w:rPr>
        <w:t xml:space="preserve"> </w:t>
      </w:r>
      <w:r w:rsidRPr="00D81EC2">
        <w:rPr>
          <w:rFonts w:asciiTheme="majorHAnsi" w:hAnsiTheme="majorHAnsi" w:cstheme="majorHAnsi"/>
        </w:rPr>
        <w:t xml:space="preserve">/MG. </w:t>
      </w:r>
      <w:r>
        <w:rPr>
          <w:rFonts w:asciiTheme="majorHAnsi" w:hAnsiTheme="majorHAnsi" w:cstheme="majorHAnsi"/>
        </w:rPr>
        <w:t xml:space="preserve">Data de </w:t>
      </w:r>
      <w:r w:rsidRPr="00D81EC2">
        <w:rPr>
          <w:rFonts w:asciiTheme="majorHAnsi" w:hAnsiTheme="majorHAnsi" w:cstheme="majorHAnsi"/>
        </w:rPr>
        <w:t>início da sessão pública: às 09</w:t>
      </w:r>
      <w:r>
        <w:rPr>
          <w:rFonts w:asciiTheme="majorHAnsi" w:hAnsiTheme="majorHAnsi" w:cstheme="majorHAnsi"/>
        </w:rPr>
        <w:t>h</w:t>
      </w:r>
      <w:r w:rsidRPr="00D81EC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D81EC2">
        <w:rPr>
          <w:rFonts w:asciiTheme="majorHAnsi" w:hAnsiTheme="majorHAnsi" w:cstheme="majorHAnsi"/>
        </w:rPr>
        <w:t>do dia 06/11/2025, através da Plataforma</w:t>
      </w:r>
      <w:r>
        <w:rPr>
          <w:rFonts w:asciiTheme="majorHAnsi" w:hAnsiTheme="majorHAnsi" w:cstheme="majorHAnsi"/>
        </w:rPr>
        <w:t xml:space="preserve">: </w:t>
      </w:r>
      <w:hyperlink r:id="rId51" w:history="1">
        <w:r w:rsidRPr="00C9580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81EC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81EC2">
        <w:rPr>
          <w:rFonts w:asciiTheme="majorHAnsi" w:hAnsiTheme="majorHAnsi" w:cstheme="majorHAnsi"/>
        </w:rPr>
        <w:t xml:space="preserve"> O edital e seus anexos encontram-se disponíveis no site: </w:t>
      </w:r>
      <w:hyperlink r:id="rId52" w:history="1">
        <w:r w:rsidRPr="00C95800">
          <w:rPr>
            <w:rStyle w:val="Hyperlink"/>
            <w:rFonts w:asciiTheme="majorHAnsi" w:hAnsiTheme="majorHAnsi" w:cstheme="majorHAnsi"/>
          </w:rPr>
          <w:t>www.reduto.mg.gov.br</w:t>
        </w:r>
      </w:hyperlink>
      <w:r w:rsidRPr="00D81EC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81EC2">
        <w:rPr>
          <w:rFonts w:asciiTheme="majorHAnsi" w:hAnsiTheme="majorHAnsi" w:cstheme="majorHAnsi"/>
        </w:rPr>
        <w:t xml:space="preserve"> Informações </w:t>
      </w:r>
      <w:r>
        <w:rPr>
          <w:rFonts w:asciiTheme="majorHAnsi" w:hAnsiTheme="majorHAnsi" w:cstheme="majorHAnsi"/>
        </w:rPr>
        <w:t>adicionais</w:t>
      </w:r>
      <w:r w:rsidRPr="00D81EC2">
        <w:rPr>
          <w:rFonts w:asciiTheme="majorHAnsi" w:hAnsiTheme="majorHAnsi" w:cstheme="majorHAnsi"/>
        </w:rPr>
        <w:t xml:space="preserve">: e-mail: </w:t>
      </w:r>
      <w:hyperlink r:id="rId53" w:history="1">
        <w:r w:rsidRPr="00C95800">
          <w:rPr>
            <w:rStyle w:val="Hyperlink"/>
            <w:rFonts w:asciiTheme="majorHAnsi" w:hAnsiTheme="majorHAnsi" w:cstheme="majorHAnsi"/>
          </w:rPr>
          <w:t>licitacao@reduto.mg.gov.br</w:t>
        </w:r>
      </w:hyperlink>
      <w:r>
        <w:rPr>
          <w:rFonts w:asciiTheme="majorHAnsi" w:hAnsiTheme="majorHAnsi" w:cstheme="majorHAnsi"/>
        </w:rPr>
        <w:t xml:space="preserve"> e </w:t>
      </w:r>
      <w:r w:rsidRPr="00D81EC2">
        <w:rPr>
          <w:rFonts w:asciiTheme="majorHAnsi" w:hAnsiTheme="majorHAnsi" w:cstheme="majorHAnsi"/>
        </w:rPr>
        <w:t>(33) 3378-4155</w:t>
      </w:r>
      <w:r>
        <w:rPr>
          <w:rFonts w:asciiTheme="majorHAnsi" w:hAnsiTheme="majorHAnsi" w:cstheme="majorHAnsi"/>
        </w:rPr>
        <w:t>.</w:t>
      </w:r>
    </w:p>
    <w:p w14:paraId="4E373F32" w14:textId="77777777" w:rsidR="008D09E6" w:rsidRDefault="008D09E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62576CAA" w:rsidR="00F44572" w:rsidRPr="008D09E6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CE091D">
        <w:rPr>
          <w:rFonts w:asciiTheme="minorHAnsi" w:hAnsiTheme="minorHAnsi" w:cstheme="minorHAnsi"/>
          <w:b/>
          <w:caps/>
        </w:rPr>
        <w:t xml:space="preserve">DE </w:t>
      </w:r>
      <w:r w:rsidR="008D09E6" w:rsidRPr="00CE091D">
        <w:rPr>
          <w:rFonts w:asciiTheme="minorHAnsi" w:hAnsiTheme="minorHAnsi" w:cstheme="minorHAnsi"/>
          <w:b/>
          <w:caps/>
        </w:rPr>
        <w:t xml:space="preserve">Santana do Paraíso </w:t>
      </w:r>
      <w:r w:rsidR="00CE091D">
        <w:rPr>
          <w:rFonts w:asciiTheme="minorHAnsi" w:hAnsiTheme="minorHAnsi" w:cstheme="minorHAnsi"/>
          <w:b/>
          <w:caps/>
        </w:rPr>
        <w:t>-</w:t>
      </w:r>
      <w:r w:rsidR="00CE091D" w:rsidRPr="00CE091D">
        <w:rPr>
          <w:rFonts w:asciiTheme="minorHAnsi" w:hAnsiTheme="minorHAnsi" w:cstheme="minorHAnsi"/>
          <w:b/>
          <w:caps/>
        </w:rPr>
        <w:t xml:space="preserve"> mg - </w:t>
      </w:r>
      <w:r w:rsidR="008D09E6" w:rsidRPr="00CE091D">
        <w:rPr>
          <w:rFonts w:asciiTheme="minorHAnsi" w:hAnsiTheme="minorHAnsi" w:cstheme="minorHAnsi"/>
          <w:b/>
          <w:caps/>
        </w:rPr>
        <w:t>CONCORRÊNCIA</w:t>
      </w:r>
      <w:r w:rsidR="008D09E6" w:rsidRPr="008D09E6">
        <w:rPr>
          <w:rFonts w:asciiTheme="minorHAnsi" w:hAnsiTheme="minorHAnsi" w:cstheme="minorHAnsi"/>
          <w:b/>
        </w:rPr>
        <w:t xml:space="preserve"> Nº 017/2025</w:t>
      </w:r>
    </w:p>
    <w:p w14:paraId="71CB9DF9" w14:textId="41E77E47" w:rsidR="00E6675F" w:rsidRDefault="008D09E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D09E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D09E6">
        <w:rPr>
          <w:rFonts w:asciiTheme="majorHAnsi" w:hAnsiTheme="majorHAnsi" w:cstheme="majorHAnsi"/>
        </w:rPr>
        <w:t>Contratação de empresa especializada em serviços comuns de engenharia, consistentes em manutenção preventiva e corretiva de prédios públicos, praças, quadras esportivas e demais equipamentos urbanos do Município de Santana do Paraíso</w:t>
      </w:r>
      <w:r>
        <w:rPr>
          <w:rFonts w:asciiTheme="majorHAnsi" w:hAnsiTheme="majorHAnsi" w:cstheme="majorHAnsi"/>
        </w:rPr>
        <w:t xml:space="preserve"> </w:t>
      </w:r>
      <w:r w:rsidRPr="008D09E6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8D09E6">
        <w:t xml:space="preserve"> </w:t>
      </w:r>
      <w:r w:rsidRPr="00CE091D">
        <w:rPr>
          <w:rFonts w:asciiTheme="majorHAnsi" w:hAnsiTheme="majorHAnsi" w:cstheme="majorHAnsi"/>
        </w:rPr>
        <w:t xml:space="preserve">Data de </w:t>
      </w:r>
      <w:r w:rsidRPr="008D09E6">
        <w:rPr>
          <w:rFonts w:asciiTheme="majorHAnsi" w:hAnsiTheme="majorHAnsi" w:cstheme="majorHAnsi"/>
        </w:rPr>
        <w:t xml:space="preserve">abertura </w:t>
      </w:r>
      <w:r w:rsidR="00CE091D">
        <w:rPr>
          <w:rFonts w:asciiTheme="majorHAnsi" w:hAnsiTheme="majorHAnsi" w:cstheme="majorHAnsi"/>
        </w:rPr>
        <w:t xml:space="preserve">da concorrência dia </w:t>
      </w:r>
      <w:r>
        <w:rPr>
          <w:rFonts w:asciiTheme="majorHAnsi" w:hAnsiTheme="majorHAnsi" w:cstheme="majorHAnsi"/>
        </w:rPr>
        <w:t>10/11/2025, às 10h</w:t>
      </w:r>
      <w:r w:rsidRPr="008D09E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8D09E6">
        <w:rPr>
          <w:rFonts w:asciiTheme="majorHAnsi" w:hAnsiTheme="majorHAnsi" w:cstheme="majorHAnsi"/>
        </w:rPr>
        <w:t xml:space="preserve">. Licitação realizada na </w:t>
      </w:r>
      <w:r w:rsidR="00CE091D" w:rsidRPr="008D09E6">
        <w:rPr>
          <w:rFonts w:asciiTheme="majorHAnsi" w:hAnsiTheme="majorHAnsi" w:cstheme="majorHAnsi"/>
        </w:rPr>
        <w:t xml:space="preserve">Plataforma de Licitações </w:t>
      </w:r>
      <w:r w:rsidRPr="008D09E6">
        <w:rPr>
          <w:rFonts w:asciiTheme="majorHAnsi" w:hAnsiTheme="majorHAnsi" w:cstheme="majorHAnsi"/>
        </w:rPr>
        <w:t xml:space="preserve">AMMLicita - </w:t>
      </w:r>
      <w:hyperlink r:id="rId54" w:history="1">
        <w:r w:rsidR="00CE091D" w:rsidRPr="00C95800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8D09E6">
        <w:rPr>
          <w:rFonts w:asciiTheme="majorHAnsi" w:hAnsiTheme="majorHAnsi" w:cstheme="majorHAnsi"/>
        </w:rPr>
        <w:t>.</w:t>
      </w:r>
      <w:r w:rsidR="00CE091D">
        <w:rPr>
          <w:rFonts w:asciiTheme="majorHAnsi" w:hAnsiTheme="majorHAnsi" w:cstheme="majorHAnsi"/>
        </w:rPr>
        <w:t xml:space="preserve"> </w:t>
      </w:r>
      <w:r w:rsidRPr="008D09E6">
        <w:rPr>
          <w:rFonts w:asciiTheme="majorHAnsi" w:hAnsiTheme="majorHAnsi" w:cstheme="majorHAnsi"/>
        </w:rPr>
        <w:t xml:space="preserve"> Retirada do edital no endereço eletrônico: </w:t>
      </w:r>
      <w:hyperlink r:id="rId55" w:history="1">
        <w:r w:rsidR="00CE091D" w:rsidRPr="00C95800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="00CE091D">
        <w:rPr>
          <w:rFonts w:asciiTheme="majorHAnsi" w:hAnsiTheme="majorHAnsi" w:cstheme="majorHAnsi"/>
        </w:rPr>
        <w:t xml:space="preserve">. </w:t>
      </w:r>
      <w:r w:rsidRPr="008D09E6">
        <w:rPr>
          <w:rFonts w:asciiTheme="majorHAnsi" w:hAnsiTheme="majorHAnsi" w:cstheme="majorHAnsi"/>
        </w:rPr>
        <w:t>Informações</w:t>
      </w:r>
      <w:r w:rsidR="00CE091D">
        <w:rPr>
          <w:rFonts w:asciiTheme="majorHAnsi" w:hAnsiTheme="majorHAnsi" w:cstheme="majorHAnsi"/>
        </w:rPr>
        <w:t xml:space="preserve"> adicionais</w:t>
      </w:r>
      <w:r w:rsidRPr="008D09E6">
        <w:rPr>
          <w:rFonts w:asciiTheme="majorHAnsi" w:hAnsiTheme="majorHAnsi" w:cstheme="majorHAnsi"/>
        </w:rPr>
        <w:t>: (31)3251-7502</w:t>
      </w:r>
      <w:r w:rsidR="00CE091D">
        <w:rPr>
          <w:rFonts w:asciiTheme="majorHAnsi" w:hAnsiTheme="majorHAnsi" w:cstheme="majorHAnsi"/>
        </w:rPr>
        <w:t>.</w:t>
      </w:r>
    </w:p>
    <w:p w14:paraId="4B24FE2F" w14:textId="77777777" w:rsidR="00FC5101" w:rsidRDefault="00FC510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A93957" w14:textId="77777777" w:rsidR="008439A6" w:rsidRDefault="008439A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09B5BD" w14:textId="77777777" w:rsidR="008439A6" w:rsidRDefault="008439A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78E0CAC" w14:textId="77777777" w:rsidR="008439A6" w:rsidRDefault="008439A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F88E373" w14:textId="77777777" w:rsidR="008439A6" w:rsidRDefault="008439A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8A78C3" w14:textId="77777777" w:rsidR="008439A6" w:rsidRDefault="008439A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8479D58" w14:textId="77777777" w:rsidR="008439A6" w:rsidRDefault="008439A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67127C" w14:textId="374059B9" w:rsidR="00FC5101" w:rsidRDefault="00FC510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FC5101">
        <w:rPr>
          <w:rFonts w:asciiTheme="minorHAnsi" w:hAnsiTheme="minorHAnsi" w:cstheme="minorHAnsi"/>
          <w:b/>
        </w:rPr>
        <w:t xml:space="preserve">DE </w:t>
      </w:r>
      <w:r>
        <w:rPr>
          <w:rFonts w:asciiTheme="minorHAnsi" w:hAnsiTheme="minorHAnsi" w:cstheme="minorHAnsi"/>
          <w:b/>
        </w:rPr>
        <w:t xml:space="preserve">SÃO JOÃO DA PONTE - MG - </w:t>
      </w:r>
      <w:r w:rsidRPr="00FC5101">
        <w:rPr>
          <w:rFonts w:asciiTheme="minorHAnsi" w:hAnsiTheme="minorHAnsi" w:cstheme="minorHAnsi"/>
          <w:b/>
        </w:rPr>
        <w:t>CONCORRÊNCIA ELETRÔNICA Nº 009/2025</w:t>
      </w:r>
    </w:p>
    <w:p w14:paraId="573D04B9" w14:textId="407663C9" w:rsidR="00FC5101" w:rsidRDefault="00FC5101" w:rsidP="00BB772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C510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C5101">
        <w:rPr>
          <w:rFonts w:asciiTheme="majorHAnsi" w:hAnsiTheme="majorHAnsi" w:cstheme="majorHAnsi"/>
        </w:rPr>
        <w:t xml:space="preserve">Contratação de empresa para execução </w:t>
      </w:r>
      <w:r w:rsidR="001F7D24" w:rsidRPr="00FC5101">
        <w:rPr>
          <w:rFonts w:asciiTheme="majorHAnsi" w:hAnsiTheme="majorHAnsi" w:cstheme="majorHAnsi"/>
        </w:rPr>
        <w:t>do calçamento</w:t>
      </w:r>
      <w:r>
        <w:rPr>
          <w:rFonts w:asciiTheme="majorHAnsi" w:hAnsiTheme="majorHAnsi" w:cstheme="majorHAnsi"/>
        </w:rPr>
        <w:t xml:space="preserve"> </w:t>
      </w:r>
      <w:proofErr w:type="spellStart"/>
      <w:r w:rsidRPr="00FC5101">
        <w:rPr>
          <w:rFonts w:asciiTheme="majorHAnsi" w:hAnsiTheme="majorHAnsi" w:cstheme="majorHAnsi"/>
        </w:rPr>
        <w:t>intertravado</w:t>
      </w:r>
      <w:proofErr w:type="spellEnd"/>
      <w:r w:rsidRPr="00FC5101">
        <w:rPr>
          <w:rFonts w:asciiTheme="majorHAnsi" w:hAnsiTheme="majorHAnsi" w:cstheme="majorHAnsi"/>
        </w:rPr>
        <w:t xml:space="preserve"> em bloco sextavado – estrada de acesso a comunidade Vista</w:t>
      </w:r>
      <w:r>
        <w:rPr>
          <w:rFonts w:asciiTheme="majorHAnsi" w:hAnsiTheme="majorHAnsi" w:cstheme="majorHAnsi"/>
        </w:rPr>
        <w:t xml:space="preserve"> </w:t>
      </w:r>
      <w:r w:rsidRPr="00FC5101">
        <w:rPr>
          <w:rFonts w:asciiTheme="majorHAnsi" w:hAnsiTheme="majorHAnsi" w:cstheme="majorHAnsi"/>
        </w:rPr>
        <w:t xml:space="preserve">Alegre – Distrito de </w:t>
      </w:r>
      <w:r>
        <w:rPr>
          <w:rFonts w:asciiTheme="majorHAnsi" w:hAnsiTheme="majorHAnsi" w:cstheme="majorHAnsi"/>
        </w:rPr>
        <w:t>Olímpio Cam</w:t>
      </w:r>
      <w:r w:rsidRPr="00FC5101">
        <w:rPr>
          <w:rFonts w:asciiTheme="majorHAnsi" w:hAnsiTheme="majorHAnsi" w:cstheme="majorHAnsi"/>
        </w:rPr>
        <w:t>pos</w:t>
      </w:r>
      <w:r>
        <w:rPr>
          <w:rFonts w:asciiTheme="majorHAnsi" w:hAnsiTheme="majorHAnsi" w:cstheme="majorHAnsi"/>
        </w:rPr>
        <w:t xml:space="preserve"> /MG.</w:t>
      </w:r>
      <w:r w:rsidR="00AD4665">
        <w:rPr>
          <w:rFonts w:asciiTheme="majorHAnsi" w:hAnsiTheme="majorHAnsi" w:cstheme="majorHAnsi"/>
        </w:rPr>
        <w:t xml:space="preserve"> Valor total estimado em:</w:t>
      </w:r>
      <w:r w:rsidR="00AD4665" w:rsidRPr="00AD4665">
        <w:t xml:space="preserve"> </w:t>
      </w:r>
      <w:r w:rsidR="00AD4665" w:rsidRPr="00BB7727">
        <w:rPr>
          <w:rFonts w:asciiTheme="majorHAnsi" w:hAnsiTheme="majorHAnsi" w:cstheme="majorHAnsi"/>
          <w:b/>
        </w:rPr>
        <w:t>R$ 648.123,71</w:t>
      </w:r>
      <w:r w:rsidR="001F7D24" w:rsidRPr="001F7D24">
        <w:rPr>
          <w:rFonts w:asciiTheme="majorHAnsi" w:hAnsiTheme="majorHAnsi" w:cstheme="majorHAnsi"/>
        </w:rPr>
        <w:t>.</w:t>
      </w:r>
      <w:r w:rsidR="00AD4665">
        <w:rPr>
          <w:rFonts w:asciiTheme="majorHAnsi" w:hAnsiTheme="majorHAnsi" w:cstheme="majorHAnsi"/>
        </w:rPr>
        <w:t xml:space="preserve"> </w:t>
      </w:r>
      <w:r w:rsidRPr="00FC5101">
        <w:t xml:space="preserve"> </w:t>
      </w:r>
      <w:r w:rsidRPr="00FC5101">
        <w:rPr>
          <w:rFonts w:asciiTheme="majorHAnsi" w:hAnsiTheme="majorHAnsi" w:cstheme="majorHAnsi"/>
        </w:rPr>
        <w:t>Início do recebimento das propost</w:t>
      </w:r>
      <w:r>
        <w:rPr>
          <w:rFonts w:asciiTheme="majorHAnsi" w:hAnsiTheme="majorHAnsi" w:cstheme="majorHAnsi"/>
        </w:rPr>
        <w:t xml:space="preserve">as e documentos de habilitação </w:t>
      </w:r>
      <w:r w:rsidRPr="00FC5101">
        <w:rPr>
          <w:rFonts w:asciiTheme="majorHAnsi" w:hAnsiTheme="majorHAnsi" w:cstheme="majorHAnsi"/>
        </w:rPr>
        <w:t>às</w:t>
      </w:r>
      <w:r>
        <w:rPr>
          <w:rFonts w:asciiTheme="majorHAnsi" w:hAnsiTheme="majorHAnsi" w:cstheme="majorHAnsi"/>
        </w:rPr>
        <w:t xml:space="preserve"> 08h00min do dia: 22/10/</w:t>
      </w:r>
      <w:r w:rsidRPr="00FC5101">
        <w:rPr>
          <w:rFonts w:asciiTheme="majorHAnsi" w:hAnsiTheme="majorHAnsi" w:cstheme="majorHAnsi"/>
        </w:rPr>
        <w:t>2025.</w:t>
      </w:r>
      <w:r>
        <w:rPr>
          <w:rFonts w:asciiTheme="majorHAnsi" w:hAnsiTheme="majorHAnsi" w:cstheme="majorHAnsi"/>
        </w:rPr>
        <w:t xml:space="preserve"> </w:t>
      </w:r>
      <w:r w:rsidRPr="00FC5101">
        <w:rPr>
          <w:rFonts w:asciiTheme="majorHAnsi" w:hAnsiTheme="majorHAnsi" w:cstheme="majorHAnsi"/>
        </w:rPr>
        <w:t xml:space="preserve">Início </w:t>
      </w:r>
      <w:r>
        <w:rPr>
          <w:rFonts w:asciiTheme="majorHAnsi" w:hAnsiTheme="majorHAnsi" w:cstheme="majorHAnsi"/>
        </w:rPr>
        <w:t xml:space="preserve">da sessão de disputa de preços </w:t>
      </w:r>
      <w:r w:rsidRPr="00FC5101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09h00min do dia: 05/11/</w:t>
      </w:r>
      <w:r w:rsidRPr="00FC5101">
        <w:rPr>
          <w:rFonts w:asciiTheme="majorHAnsi" w:hAnsiTheme="majorHAnsi" w:cstheme="majorHAnsi"/>
        </w:rPr>
        <w:t>2025.</w:t>
      </w:r>
      <w:r w:rsidR="00BB7727" w:rsidRPr="00BB7727">
        <w:rPr>
          <w:rFonts w:ascii="TimesNewRomanPS-BoldMT" w:hAnsi="TimesNewRomanPS-BoldMT" w:cs="TimesNewRomanPS-BoldMT"/>
          <w:b/>
          <w:bCs/>
          <w:sz w:val="22"/>
          <w:szCs w:val="22"/>
        </w:rPr>
        <w:t xml:space="preserve"> </w:t>
      </w:r>
      <w:r w:rsidR="00BB7727" w:rsidRPr="00BB7727">
        <w:rPr>
          <w:rFonts w:asciiTheme="majorHAnsi" w:hAnsiTheme="majorHAnsi" w:cstheme="majorHAnsi"/>
        </w:rPr>
        <w:t xml:space="preserve">Local: </w:t>
      </w:r>
      <w:hyperlink r:id="rId56" w:history="1">
        <w:r w:rsidR="00BB7727" w:rsidRPr="0045425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BB7727" w:rsidRPr="00BB7727">
        <w:rPr>
          <w:rFonts w:asciiTheme="majorHAnsi" w:hAnsiTheme="majorHAnsi" w:cstheme="majorHAnsi"/>
        </w:rPr>
        <w:t>.</w:t>
      </w:r>
      <w:r w:rsidR="00BB7727">
        <w:rPr>
          <w:rFonts w:asciiTheme="majorHAnsi" w:hAnsiTheme="majorHAnsi" w:cstheme="majorHAnsi"/>
        </w:rPr>
        <w:t xml:space="preserve"> </w:t>
      </w:r>
      <w:r w:rsidR="00BB7727" w:rsidRPr="00BB7727">
        <w:rPr>
          <w:rFonts w:asciiTheme="majorHAnsi" w:hAnsiTheme="majorHAnsi" w:cstheme="majorHAnsi"/>
        </w:rPr>
        <w:t>Esclarecimentos:</w:t>
      </w:r>
      <w:r w:rsidR="00BB7727">
        <w:rPr>
          <w:rFonts w:asciiTheme="majorHAnsi" w:hAnsiTheme="majorHAnsi" w:cstheme="majorHAnsi"/>
        </w:rPr>
        <w:t xml:space="preserve"> </w:t>
      </w:r>
      <w:r w:rsidR="00BB7727" w:rsidRPr="00BB7727">
        <w:rPr>
          <w:rFonts w:asciiTheme="majorHAnsi" w:hAnsiTheme="majorHAnsi" w:cstheme="majorHAnsi"/>
        </w:rPr>
        <w:t>e-mail:</w:t>
      </w:r>
      <w:r w:rsidR="00BB7727">
        <w:rPr>
          <w:rFonts w:asciiTheme="majorHAnsi" w:hAnsiTheme="majorHAnsi" w:cstheme="majorHAnsi"/>
        </w:rPr>
        <w:t xml:space="preserve"> </w:t>
      </w:r>
      <w:hyperlink r:id="rId57" w:history="1">
        <w:r w:rsidR="00BB7727" w:rsidRPr="0045425D">
          <w:rPr>
            <w:rStyle w:val="Hyperlink"/>
            <w:rFonts w:asciiTheme="majorHAnsi" w:hAnsiTheme="majorHAnsi" w:cstheme="majorHAnsi"/>
          </w:rPr>
          <w:t>pmlicitacaosjp@gmail.com</w:t>
        </w:r>
      </w:hyperlink>
      <w:r w:rsidR="00BB7727">
        <w:rPr>
          <w:rFonts w:asciiTheme="majorHAnsi" w:hAnsiTheme="majorHAnsi" w:cstheme="majorHAnsi"/>
        </w:rPr>
        <w:t xml:space="preserve"> </w:t>
      </w:r>
      <w:r w:rsidR="00BB7727" w:rsidRPr="00BB7727">
        <w:rPr>
          <w:rFonts w:asciiTheme="majorHAnsi" w:hAnsiTheme="majorHAnsi" w:cstheme="majorHAnsi"/>
        </w:rPr>
        <w:t xml:space="preserve">ou </w:t>
      </w:r>
      <w:hyperlink r:id="rId58" w:history="1">
        <w:r w:rsidR="00BB7727" w:rsidRPr="0045425D">
          <w:rPr>
            <w:rStyle w:val="Hyperlink"/>
            <w:rFonts w:asciiTheme="majorHAnsi" w:hAnsiTheme="majorHAnsi" w:cstheme="majorHAnsi"/>
          </w:rPr>
          <w:t>www.saojoaodaponte.mg.gov.br</w:t>
        </w:r>
      </w:hyperlink>
      <w:r w:rsidR="001F7D24">
        <w:rPr>
          <w:rFonts w:asciiTheme="majorHAnsi" w:hAnsiTheme="majorHAnsi" w:cstheme="majorHAnsi"/>
        </w:rPr>
        <w:t>,</w:t>
      </w:r>
      <w:r w:rsidR="00BB7727" w:rsidRPr="00BB7727">
        <w:rPr>
          <w:rFonts w:asciiTheme="majorHAnsi" w:hAnsiTheme="majorHAnsi" w:cstheme="majorHAnsi"/>
        </w:rPr>
        <w:t xml:space="preserve"> (38) 3234-1634</w:t>
      </w:r>
      <w:r w:rsidR="00BB7727">
        <w:rPr>
          <w:rFonts w:asciiTheme="majorHAnsi" w:hAnsiTheme="majorHAnsi" w:cstheme="majorHAnsi"/>
        </w:rPr>
        <w:t>.</w:t>
      </w:r>
    </w:p>
    <w:p w14:paraId="05EF20E3" w14:textId="77777777" w:rsidR="00C91AFA" w:rsidRPr="00C91AFA" w:rsidRDefault="00C91AFA" w:rsidP="00C91AF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</w:p>
    <w:p w14:paraId="0E553739" w14:textId="43506733" w:rsidR="00C91AFA" w:rsidRDefault="00C91AFA" w:rsidP="00C91AF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C91AFA">
        <w:rPr>
          <w:rFonts w:asciiTheme="minorHAnsi" w:hAnsiTheme="minorHAnsi" w:cstheme="minorHAnsi"/>
          <w:b/>
          <w:bCs/>
        </w:rPr>
        <w:t>PREFEITURA MUNICIPAL DE SÃO BENTO ABADE</w:t>
      </w:r>
      <w:r>
        <w:rPr>
          <w:rFonts w:asciiTheme="minorHAnsi" w:hAnsiTheme="minorHAnsi" w:cstheme="minorHAnsi"/>
          <w:b/>
          <w:bCs/>
        </w:rPr>
        <w:t xml:space="preserve"> - </w:t>
      </w:r>
      <w:r w:rsidRPr="00F67A17">
        <w:rPr>
          <w:rFonts w:asciiTheme="minorHAnsi" w:hAnsiTheme="minorHAnsi" w:cstheme="minorHAnsi"/>
          <w:b/>
          <w:bCs/>
          <w:caps/>
        </w:rPr>
        <w:t xml:space="preserve">mg </w:t>
      </w:r>
      <w:r w:rsidR="00F67A17" w:rsidRPr="00F67A17">
        <w:rPr>
          <w:rFonts w:asciiTheme="minorHAnsi" w:hAnsiTheme="minorHAnsi" w:cstheme="minorHAnsi"/>
          <w:b/>
          <w:bCs/>
          <w:caps/>
        </w:rPr>
        <w:t>-</w:t>
      </w:r>
      <w:r w:rsidR="00F67A17" w:rsidRPr="00F67A17">
        <w:rPr>
          <w:caps/>
        </w:rPr>
        <w:t xml:space="preserve"> </w:t>
      </w:r>
      <w:r w:rsidR="00F67A17" w:rsidRPr="00F67A17">
        <w:rPr>
          <w:rFonts w:asciiTheme="minorHAnsi" w:hAnsiTheme="minorHAnsi" w:cstheme="minorHAnsi"/>
          <w:b/>
          <w:bCs/>
          <w:caps/>
        </w:rPr>
        <w:t>CONCORRÊNCIA eletrÔnica Nº 005</w:t>
      </w:r>
      <w:r w:rsidR="00F67A17" w:rsidRPr="00F67A17">
        <w:rPr>
          <w:rFonts w:asciiTheme="minorHAnsi" w:hAnsiTheme="minorHAnsi" w:cstheme="minorHAnsi"/>
          <w:b/>
          <w:bCs/>
        </w:rPr>
        <w:t>/2025</w:t>
      </w:r>
    </w:p>
    <w:p w14:paraId="76344611" w14:textId="112BC96A" w:rsidR="00C91AFA" w:rsidRPr="00C91AFA" w:rsidRDefault="00C91AFA" w:rsidP="00C91AFA">
      <w:pPr>
        <w:tabs>
          <w:tab w:val="left" w:pos="184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91AFA">
        <w:rPr>
          <w:rFonts w:asciiTheme="majorHAnsi" w:hAnsiTheme="majorHAnsi" w:cstheme="majorHAnsi"/>
        </w:rPr>
        <w:t xml:space="preserve">OBJETO:  Contratação de empresa de engenharia para realização de obra para melhorias na área da estação de transbordo no Município de São Bento Abade - MG, conforme condições, quantidades e exigências estabelecidas neste </w:t>
      </w:r>
      <w:r w:rsidR="00F67A17" w:rsidRPr="00C91AFA">
        <w:rPr>
          <w:rFonts w:asciiTheme="majorHAnsi" w:hAnsiTheme="majorHAnsi" w:cstheme="majorHAnsi"/>
        </w:rPr>
        <w:t xml:space="preserve">edital </w:t>
      </w:r>
      <w:r w:rsidRPr="00C91AFA">
        <w:rPr>
          <w:rFonts w:asciiTheme="majorHAnsi" w:hAnsiTheme="majorHAnsi" w:cstheme="majorHAnsi"/>
        </w:rPr>
        <w:t>e seus anexos.</w:t>
      </w:r>
      <w:r w:rsidR="00F67A17">
        <w:rPr>
          <w:rFonts w:asciiTheme="majorHAnsi" w:hAnsiTheme="majorHAnsi" w:cstheme="majorHAnsi"/>
        </w:rPr>
        <w:t xml:space="preserve"> </w:t>
      </w:r>
      <w:r w:rsidR="00F67A17" w:rsidRPr="00F67A17">
        <w:rPr>
          <w:rFonts w:asciiTheme="majorHAnsi" w:hAnsiTheme="majorHAnsi" w:cstheme="majorHAnsi"/>
        </w:rPr>
        <w:t xml:space="preserve">O custo estimado da contratação é de </w:t>
      </w:r>
      <w:r w:rsidR="00F67A17" w:rsidRPr="00F67A17">
        <w:rPr>
          <w:rFonts w:asciiTheme="majorHAnsi" w:hAnsiTheme="majorHAnsi" w:cstheme="majorHAnsi"/>
          <w:b/>
        </w:rPr>
        <w:t>R$ 350.771,74</w:t>
      </w:r>
      <w:r w:rsidR="00F67A17" w:rsidRPr="00F67A17">
        <w:rPr>
          <w:rFonts w:asciiTheme="majorHAnsi" w:hAnsiTheme="majorHAnsi" w:cstheme="majorHAnsi"/>
        </w:rPr>
        <w:t>.</w:t>
      </w:r>
      <w:r w:rsidR="00F67A17">
        <w:rPr>
          <w:rFonts w:asciiTheme="majorHAnsi" w:hAnsiTheme="majorHAnsi" w:cstheme="majorHAnsi"/>
        </w:rPr>
        <w:t xml:space="preserve"> A data da </w:t>
      </w:r>
      <w:r w:rsidR="001F7D24">
        <w:rPr>
          <w:rFonts w:asciiTheme="majorHAnsi" w:hAnsiTheme="majorHAnsi" w:cstheme="majorHAnsi"/>
        </w:rPr>
        <w:t xml:space="preserve">sessão está prevista para o dia: </w:t>
      </w:r>
      <w:r w:rsidR="00F67A17">
        <w:rPr>
          <w:rFonts w:asciiTheme="majorHAnsi" w:hAnsiTheme="majorHAnsi" w:cstheme="majorHAnsi"/>
        </w:rPr>
        <w:t>04/11/2025</w:t>
      </w:r>
      <w:r w:rsidR="001F7D24">
        <w:rPr>
          <w:rFonts w:asciiTheme="majorHAnsi" w:hAnsiTheme="majorHAnsi" w:cstheme="majorHAnsi"/>
        </w:rPr>
        <w:t>,</w:t>
      </w:r>
      <w:r w:rsidR="00F67A17">
        <w:rPr>
          <w:rFonts w:asciiTheme="majorHAnsi" w:hAnsiTheme="majorHAnsi" w:cstheme="majorHAnsi"/>
        </w:rPr>
        <w:t xml:space="preserve"> às 10h00min</w:t>
      </w:r>
      <w:r w:rsidR="001F7D24" w:rsidRPr="001F7D24">
        <w:rPr>
          <w:rFonts w:asciiTheme="majorHAnsi" w:hAnsiTheme="majorHAnsi" w:cstheme="majorHAnsi"/>
        </w:rPr>
        <w:t>.</w:t>
      </w:r>
      <w:r w:rsidR="001F7D24">
        <w:t xml:space="preserve"> </w:t>
      </w:r>
      <w:r w:rsidR="00F67A17" w:rsidRPr="00F67A17">
        <w:rPr>
          <w:rFonts w:asciiTheme="majorHAnsi" w:hAnsiTheme="majorHAnsi" w:cstheme="majorHAnsi"/>
        </w:rPr>
        <w:t>Local:</w:t>
      </w:r>
      <w:r w:rsidR="001F7D24">
        <w:rPr>
          <w:rFonts w:asciiTheme="majorHAnsi" w:hAnsiTheme="majorHAnsi" w:cstheme="majorHAnsi"/>
        </w:rPr>
        <w:t xml:space="preserve"> </w:t>
      </w:r>
      <w:hyperlink r:id="rId59" w:history="1">
        <w:r w:rsidR="00F67A17" w:rsidRPr="0045425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F67A17">
        <w:rPr>
          <w:rFonts w:asciiTheme="majorHAnsi" w:hAnsiTheme="majorHAnsi" w:cstheme="majorHAnsi"/>
        </w:rPr>
        <w:t xml:space="preserve">. Esclarecimentos: </w:t>
      </w:r>
      <w:r w:rsidR="00F67A17" w:rsidRPr="00F67A17">
        <w:rPr>
          <w:rFonts w:asciiTheme="majorHAnsi" w:hAnsiTheme="majorHAnsi" w:cstheme="majorHAnsi"/>
        </w:rPr>
        <w:t xml:space="preserve">e-mail: </w:t>
      </w:r>
      <w:hyperlink r:id="rId60" w:history="1">
        <w:r w:rsidR="00F67A17" w:rsidRPr="0045425D">
          <w:rPr>
            <w:rStyle w:val="Hyperlink"/>
            <w:rFonts w:asciiTheme="majorHAnsi" w:hAnsiTheme="majorHAnsi" w:cstheme="majorHAnsi"/>
          </w:rPr>
          <w:t>licitacao@saobentoabade.mg.gov.br</w:t>
        </w:r>
      </w:hyperlink>
      <w:r w:rsidR="00F67A17">
        <w:rPr>
          <w:rFonts w:asciiTheme="majorHAnsi" w:hAnsiTheme="majorHAnsi" w:cstheme="majorHAnsi"/>
        </w:rPr>
        <w:t xml:space="preserve"> </w:t>
      </w:r>
      <w:r w:rsidR="00F67A17" w:rsidRPr="00F67A17">
        <w:rPr>
          <w:rFonts w:asciiTheme="majorHAnsi" w:hAnsiTheme="majorHAnsi" w:cstheme="majorHAnsi"/>
        </w:rPr>
        <w:t xml:space="preserve">site: </w:t>
      </w:r>
      <w:hyperlink r:id="rId61" w:history="1">
        <w:r w:rsidR="00F67A17" w:rsidRPr="0045425D">
          <w:rPr>
            <w:rStyle w:val="Hyperlink"/>
            <w:rFonts w:asciiTheme="majorHAnsi" w:hAnsiTheme="majorHAnsi" w:cstheme="majorHAnsi"/>
          </w:rPr>
          <w:t>www.saobentoabade.mg.gov.br</w:t>
        </w:r>
      </w:hyperlink>
      <w:r w:rsidR="00F67A17">
        <w:rPr>
          <w:rFonts w:asciiTheme="majorHAnsi" w:hAnsiTheme="majorHAnsi" w:cstheme="majorHAnsi"/>
        </w:rPr>
        <w:t xml:space="preserve"> ou</w:t>
      </w:r>
      <w:r w:rsidR="00F67A17" w:rsidRPr="00F67A17">
        <w:t xml:space="preserve"> </w:t>
      </w:r>
      <w:r w:rsidR="00F67A17" w:rsidRPr="00F67A17">
        <w:rPr>
          <w:rFonts w:asciiTheme="majorHAnsi" w:hAnsiTheme="majorHAnsi" w:cstheme="majorHAnsi"/>
        </w:rPr>
        <w:t>(35) 3236-1213</w:t>
      </w:r>
      <w:r w:rsidR="00F67A17">
        <w:rPr>
          <w:rFonts w:asciiTheme="majorHAnsi" w:hAnsiTheme="majorHAnsi" w:cstheme="majorHAnsi"/>
        </w:rPr>
        <w:t>.</w:t>
      </w:r>
    </w:p>
    <w:p w14:paraId="0E037704" w14:textId="77777777" w:rsidR="00C91AFA" w:rsidRDefault="00C91AF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</w:p>
    <w:p w14:paraId="6BF302DF" w14:textId="1930AF6E" w:rsidR="009D062D" w:rsidRDefault="009D062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062D">
        <w:rPr>
          <w:rFonts w:asciiTheme="minorHAnsi" w:hAnsiTheme="minorHAnsi" w:cstheme="minorHAnsi"/>
          <w:b/>
          <w:bCs/>
        </w:rPr>
        <w:t>PREFEITURA MUNICIPAL DE TRÊS MARIAS</w:t>
      </w:r>
      <w:r>
        <w:rPr>
          <w:rFonts w:asciiTheme="minorHAnsi" w:hAnsiTheme="minorHAnsi" w:cstheme="minorHAnsi"/>
          <w:b/>
          <w:bCs/>
        </w:rPr>
        <w:t xml:space="preserve"> - </w:t>
      </w:r>
      <w:r w:rsidRPr="009D062D">
        <w:rPr>
          <w:rFonts w:asciiTheme="minorHAnsi" w:hAnsiTheme="minorHAnsi" w:cstheme="minorHAnsi"/>
          <w:b/>
          <w:bCs/>
          <w:caps/>
        </w:rPr>
        <w:t>mg</w:t>
      </w:r>
      <w:r>
        <w:rPr>
          <w:rFonts w:asciiTheme="minorHAnsi" w:hAnsiTheme="minorHAnsi" w:cstheme="minorHAnsi"/>
          <w:b/>
          <w:bCs/>
        </w:rPr>
        <w:t xml:space="preserve"> - </w:t>
      </w:r>
      <w:r w:rsidRPr="009D062D">
        <w:rPr>
          <w:rFonts w:asciiTheme="minorHAnsi" w:hAnsiTheme="minorHAnsi" w:cstheme="minorHAnsi"/>
          <w:b/>
          <w:bCs/>
        </w:rPr>
        <w:t>PREGÃO ELETRÔNICO Nº 104/2025</w:t>
      </w:r>
    </w:p>
    <w:p w14:paraId="64C2230A" w14:textId="78DA42D2" w:rsidR="009D062D" w:rsidRPr="009D062D" w:rsidRDefault="009D062D" w:rsidP="00C91A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D062D">
        <w:rPr>
          <w:rFonts w:asciiTheme="majorHAnsi" w:hAnsiTheme="majorHAnsi" w:cstheme="majorHAnsi"/>
        </w:rPr>
        <w:t>Locação de máquina motoniveladora com operador incluso, para execução de serviço diversos de manutenção e recuperação de vias no Município de Três Marias</w:t>
      </w:r>
      <w:r>
        <w:rPr>
          <w:rFonts w:asciiTheme="majorHAnsi" w:hAnsiTheme="majorHAnsi" w:cstheme="majorHAnsi"/>
        </w:rPr>
        <w:t xml:space="preserve"> </w:t>
      </w:r>
      <w:r w:rsidRPr="009D062D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9D062D">
        <w:rPr>
          <w:rFonts w:asciiTheme="majorHAnsi" w:hAnsiTheme="majorHAnsi" w:cstheme="majorHAnsi"/>
        </w:rPr>
        <w:t xml:space="preserve"> Data de </w:t>
      </w:r>
      <w:r>
        <w:rPr>
          <w:rFonts w:asciiTheme="majorHAnsi" w:hAnsiTheme="majorHAnsi" w:cstheme="majorHAnsi"/>
        </w:rPr>
        <w:t xml:space="preserve">recebimento das propostas </w:t>
      </w:r>
      <w:r w:rsidR="00C91AFA">
        <w:rPr>
          <w:rFonts w:asciiTheme="majorHAnsi" w:hAnsiTheme="majorHAnsi" w:cstheme="majorHAnsi"/>
        </w:rPr>
        <w:t xml:space="preserve">até o dia: 04/11/2025 </w:t>
      </w:r>
      <w:r>
        <w:rPr>
          <w:rFonts w:asciiTheme="majorHAnsi" w:hAnsiTheme="majorHAnsi" w:cstheme="majorHAnsi"/>
        </w:rPr>
        <w:t>às 08h59min.</w:t>
      </w:r>
      <w:r w:rsidRPr="009D062D">
        <w:t xml:space="preserve"> </w:t>
      </w:r>
      <w:r w:rsidR="001F7D24" w:rsidRPr="009D062D">
        <w:rPr>
          <w:rFonts w:asciiTheme="majorHAnsi" w:hAnsiTheme="majorHAnsi" w:cstheme="majorHAnsi"/>
        </w:rPr>
        <w:t>Início</w:t>
      </w:r>
      <w:r w:rsidRPr="009D062D">
        <w:rPr>
          <w:rFonts w:asciiTheme="majorHAnsi" w:hAnsiTheme="majorHAnsi" w:cstheme="majorHAnsi"/>
        </w:rPr>
        <w:t xml:space="preserve"> da sessão</w:t>
      </w:r>
      <w:r w:rsidR="00C91AFA">
        <w:rPr>
          <w:rFonts w:asciiTheme="majorHAnsi" w:hAnsiTheme="majorHAnsi" w:cstheme="majorHAnsi"/>
        </w:rPr>
        <w:t xml:space="preserve"> às</w:t>
      </w:r>
      <w:r>
        <w:rPr>
          <w:rFonts w:asciiTheme="majorHAnsi" w:hAnsiTheme="majorHAnsi" w:cstheme="majorHAnsi"/>
        </w:rPr>
        <w:t xml:space="preserve"> 09h00min</w:t>
      </w:r>
      <w:r w:rsidR="00C91AFA">
        <w:rPr>
          <w:rFonts w:asciiTheme="majorHAnsi" w:hAnsiTheme="majorHAnsi" w:cstheme="majorHAnsi"/>
        </w:rPr>
        <w:t xml:space="preserve"> do dia: </w:t>
      </w:r>
      <w:r w:rsidRPr="009D062D">
        <w:rPr>
          <w:rFonts w:asciiTheme="majorHAnsi" w:hAnsiTheme="majorHAnsi" w:cstheme="majorHAnsi"/>
        </w:rPr>
        <w:t>04/11/2025</w:t>
      </w:r>
      <w:r w:rsidR="00C91AFA">
        <w:rPr>
          <w:rFonts w:asciiTheme="majorHAnsi" w:hAnsiTheme="majorHAnsi" w:cstheme="majorHAnsi"/>
        </w:rPr>
        <w:t xml:space="preserve">. Local, site: </w:t>
      </w:r>
      <w:hyperlink r:id="rId62" w:history="1">
        <w:r w:rsidR="00C91AFA" w:rsidRPr="0045425D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C91AFA">
        <w:rPr>
          <w:rFonts w:asciiTheme="majorHAnsi" w:hAnsiTheme="majorHAnsi" w:cstheme="majorHAnsi"/>
        </w:rPr>
        <w:t xml:space="preserve">. </w:t>
      </w:r>
      <w:r w:rsidR="00C91AFA" w:rsidRPr="00C91AFA">
        <w:rPr>
          <w:rFonts w:asciiTheme="majorHAnsi" w:hAnsiTheme="majorHAnsi" w:cstheme="majorHAnsi"/>
        </w:rPr>
        <w:t>Esclarecimentos / pedidos:</w:t>
      </w:r>
      <w:r w:rsidR="00C91AFA">
        <w:rPr>
          <w:rFonts w:asciiTheme="majorHAnsi" w:hAnsiTheme="majorHAnsi" w:cstheme="majorHAnsi"/>
        </w:rPr>
        <w:t xml:space="preserve"> </w:t>
      </w:r>
      <w:hyperlink r:id="rId63" w:history="1">
        <w:r w:rsidR="00C91AFA" w:rsidRPr="0045425D">
          <w:rPr>
            <w:rStyle w:val="Hyperlink"/>
            <w:rFonts w:asciiTheme="majorHAnsi" w:hAnsiTheme="majorHAnsi" w:cstheme="majorHAnsi"/>
          </w:rPr>
          <w:t>pregoeiro3m@tresmarias.mg.gov.br</w:t>
        </w:r>
      </w:hyperlink>
      <w:r w:rsidR="00C91AFA">
        <w:rPr>
          <w:rFonts w:asciiTheme="majorHAnsi" w:hAnsiTheme="majorHAnsi" w:cstheme="majorHAnsi"/>
        </w:rPr>
        <w:t xml:space="preserve"> </w:t>
      </w:r>
      <w:r w:rsidR="00C91AFA" w:rsidRPr="00C91AFA">
        <w:rPr>
          <w:rFonts w:asciiTheme="majorHAnsi" w:hAnsiTheme="majorHAnsi" w:cstheme="majorHAnsi"/>
        </w:rPr>
        <w:t>ou</w:t>
      </w:r>
      <w:r w:rsidR="00C91AFA">
        <w:rPr>
          <w:rFonts w:asciiTheme="majorHAnsi" w:hAnsiTheme="majorHAnsi" w:cstheme="majorHAnsi"/>
        </w:rPr>
        <w:t xml:space="preserve"> </w:t>
      </w:r>
      <w:r w:rsidR="00C91AFA" w:rsidRPr="00C91AFA">
        <w:rPr>
          <w:rFonts w:asciiTheme="majorHAnsi" w:hAnsiTheme="majorHAnsi" w:cstheme="majorHAnsi"/>
        </w:rPr>
        <w:t>pelo telefone: (38) 3754-8832</w:t>
      </w:r>
      <w:r w:rsidR="00C91AFA">
        <w:rPr>
          <w:rFonts w:asciiTheme="majorHAnsi" w:hAnsiTheme="majorHAnsi" w:cstheme="majorHAnsi"/>
        </w:rPr>
        <w:t xml:space="preserve"> / </w:t>
      </w:r>
      <w:r w:rsidR="00C91AFA" w:rsidRPr="00C91AFA">
        <w:rPr>
          <w:rFonts w:asciiTheme="majorHAnsi" w:hAnsiTheme="majorHAnsi" w:cstheme="majorHAnsi"/>
        </w:rPr>
        <w:t>3754-8929</w:t>
      </w:r>
      <w:r w:rsidR="00C91AFA">
        <w:rPr>
          <w:rFonts w:asciiTheme="majorHAnsi" w:hAnsiTheme="majorHAnsi" w:cstheme="majorHAnsi"/>
        </w:rPr>
        <w:t>.</w:t>
      </w:r>
    </w:p>
    <w:p w14:paraId="308E0C4E" w14:textId="77777777" w:rsidR="009D062D" w:rsidRDefault="009D062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A88DF8" w14:textId="2AB1DC54" w:rsidR="00E6675F" w:rsidRPr="00412F20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412F20">
        <w:rPr>
          <w:rFonts w:asciiTheme="minorHAnsi" w:hAnsiTheme="minorHAnsi" w:cstheme="minorHAnsi"/>
          <w:b/>
          <w:caps/>
        </w:rPr>
        <w:t xml:space="preserve">DE </w:t>
      </w:r>
      <w:r w:rsidR="00412F20" w:rsidRPr="00412F20">
        <w:rPr>
          <w:rFonts w:asciiTheme="minorHAnsi" w:hAnsiTheme="minorHAnsi" w:cstheme="minorHAnsi"/>
          <w:b/>
          <w:caps/>
        </w:rPr>
        <w:t xml:space="preserve">Várzea da Palma </w:t>
      </w:r>
      <w:r w:rsidR="00412F20">
        <w:rPr>
          <w:rFonts w:asciiTheme="minorHAnsi" w:hAnsiTheme="minorHAnsi" w:cstheme="minorHAnsi"/>
          <w:b/>
          <w:caps/>
        </w:rPr>
        <w:t>-</w:t>
      </w:r>
      <w:r w:rsidR="00412F20" w:rsidRPr="00412F20">
        <w:rPr>
          <w:rFonts w:asciiTheme="minorHAnsi" w:hAnsiTheme="minorHAnsi" w:cstheme="minorHAnsi"/>
          <w:b/>
          <w:caps/>
        </w:rPr>
        <w:t xml:space="preserve"> mg - CONCORRÊNCIA</w:t>
      </w:r>
      <w:r w:rsidR="00412F20" w:rsidRPr="00412F20">
        <w:rPr>
          <w:rFonts w:asciiTheme="minorHAnsi" w:hAnsiTheme="minorHAnsi" w:cstheme="minorHAnsi"/>
          <w:b/>
        </w:rPr>
        <w:t xml:space="preserve"> </w:t>
      </w:r>
      <w:r w:rsidR="00412F20">
        <w:rPr>
          <w:rFonts w:asciiTheme="minorHAnsi" w:hAnsiTheme="minorHAnsi" w:cstheme="minorHAnsi"/>
          <w:b/>
        </w:rPr>
        <w:t xml:space="preserve">ELETRÔNICA Nº </w:t>
      </w:r>
      <w:r w:rsidR="00412F20" w:rsidRPr="00412F20">
        <w:rPr>
          <w:rFonts w:asciiTheme="minorHAnsi" w:hAnsiTheme="minorHAnsi" w:cstheme="minorHAnsi"/>
          <w:b/>
        </w:rPr>
        <w:t>007/2025</w:t>
      </w:r>
    </w:p>
    <w:p w14:paraId="2DA30A0D" w14:textId="0160AB0B" w:rsidR="00893AC1" w:rsidRPr="00412F20" w:rsidRDefault="00412F2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12F20">
        <w:rPr>
          <w:rFonts w:asciiTheme="majorHAnsi" w:hAnsiTheme="majorHAnsi" w:cstheme="majorHAnsi"/>
        </w:rPr>
        <w:t>Contratação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>para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 reforma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 da 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unidade 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>triagem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 e execução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 dos 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pátios de transbordo 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compostagem 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 Município 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 Várzea 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 xml:space="preserve"> </w:t>
      </w:r>
      <w:r w:rsidRPr="00412F20">
        <w:rPr>
          <w:rFonts w:asciiTheme="majorHAnsi" w:hAnsiTheme="majorHAnsi" w:cstheme="majorHAnsi"/>
        </w:rPr>
        <w:t>Palma</w:t>
      </w:r>
      <w:r>
        <w:rPr>
          <w:rFonts w:asciiTheme="majorHAnsi" w:hAnsiTheme="majorHAnsi" w:cstheme="majorHAnsi"/>
        </w:rPr>
        <w:t xml:space="preserve"> /MG</w:t>
      </w:r>
      <w:r w:rsidRPr="00412F2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A  data  de  realização  da  concorrência está prevista para o dia 11/11/2025 às 08h00min</w:t>
      </w:r>
      <w:r w:rsidRPr="00412F20">
        <w:rPr>
          <w:rFonts w:asciiTheme="majorHAnsi" w:hAnsiTheme="majorHAnsi" w:cstheme="majorHAnsi"/>
        </w:rPr>
        <w:t>, na Pla</w:t>
      </w:r>
      <w:r>
        <w:rPr>
          <w:rFonts w:asciiTheme="majorHAnsi" w:hAnsiTheme="majorHAnsi" w:cstheme="majorHAnsi"/>
        </w:rPr>
        <w:t xml:space="preserve">taforma de Licitações AMMLicita: </w:t>
      </w:r>
      <w:hyperlink r:id="rId64" w:history="1">
        <w:r w:rsidRPr="00C95800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412F20">
        <w:rPr>
          <w:rFonts w:asciiTheme="majorHAnsi" w:hAnsiTheme="majorHAnsi" w:cstheme="majorHAnsi"/>
        </w:rPr>
        <w:t>Edital disponíve</w:t>
      </w:r>
      <w:r>
        <w:rPr>
          <w:rFonts w:asciiTheme="majorHAnsi" w:hAnsiTheme="majorHAnsi" w:cstheme="majorHAnsi"/>
        </w:rPr>
        <w:t xml:space="preserve">l no site: </w:t>
      </w:r>
      <w:hyperlink r:id="rId65" w:history="1">
        <w:r w:rsidRPr="00C95800">
          <w:rPr>
            <w:rStyle w:val="Hyperlink"/>
            <w:rFonts w:asciiTheme="majorHAnsi" w:hAnsiTheme="majorHAnsi" w:cstheme="majorHAnsi"/>
          </w:rPr>
          <w:t>http://varzeadapalma.mg.gov.br</w:t>
        </w:r>
      </w:hyperlink>
      <w:r>
        <w:rPr>
          <w:rFonts w:asciiTheme="majorHAnsi" w:hAnsiTheme="majorHAnsi" w:cstheme="majorHAnsi"/>
        </w:rPr>
        <w:t xml:space="preserve">. </w:t>
      </w:r>
      <w:r w:rsidRPr="00412F20">
        <w:rPr>
          <w:rFonts w:asciiTheme="majorHAnsi" w:hAnsiTheme="majorHAnsi" w:cstheme="majorHAnsi"/>
        </w:rPr>
        <w:t xml:space="preserve">Informações </w:t>
      </w:r>
      <w:r>
        <w:rPr>
          <w:rFonts w:asciiTheme="majorHAnsi" w:hAnsiTheme="majorHAnsi" w:cstheme="majorHAnsi"/>
        </w:rPr>
        <w:t xml:space="preserve">adicionais </w:t>
      </w:r>
      <w:r w:rsidRPr="00412F20">
        <w:rPr>
          <w:rFonts w:asciiTheme="majorHAnsi" w:hAnsiTheme="majorHAnsi" w:cstheme="majorHAnsi"/>
        </w:rPr>
        <w:t xml:space="preserve">através do e-mail: </w:t>
      </w:r>
      <w:hyperlink r:id="rId66" w:history="1">
        <w:r w:rsidRPr="00C95800">
          <w:rPr>
            <w:rStyle w:val="Hyperlink"/>
            <w:rFonts w:asciiTheme="majorHAnsi" w:hAnsiTheme="majorHAnsi" w:cstheme="majorHAnsi"/>
          </w:rPr>
          <w:t>licitacao@varzeadapalma.mg.gov.br</w:t>
        </w:r>
      </w:hyperlink>
      <w:r>
        <w:rPr>
          <w:rFonts w:asciiTheme="majorHAnsi" w:hAnsiTheme="majorHAnsi" w:cstheme="majorHAnsi"/>
        </w:rPr>
        <w:t xml:space="preserve">.   </w:t>
      </w:r>
    </w:p>
    <w:p w14:paraId="79E671E6" w14:textId="77777777" w:rsidR="00412F20" w:rsidRDefault="00412F2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2D07B4DA" w:rsidR="00A26243" w:rsidRPr="008E7AFF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8E7AFF" w:rsidRPr="008E7AFF">
        <w:t xml:space="preserve"> </w:t>
      </w:r>
      <w:r w:rsidR="008E7AFF" w:rsidRPr="008E7AFF">
        <w:rPr>
          <w:rFonts w:asciiTheme="minorHAnsi" w:hAnsiTheme="minorHAnsi" w:cstheme="minorHAnsi"/>
          <w:b/>
          <w:caps/>
        </w:rPr>
        <w:t>Vargem Bonita</w:t>
      </w:r>
      <w:r w:rsidR="008E7AFF">
        <w:rPr>
          <w:rFonts w:asciiTheme="minorHAnsi" w:hAnsiTheme="minorHAnsi" w:cstheme="minorHAnsi"/>
          <w:b/>
          <w:caps/>
        </w:rPr>
        <w:t xml:space="preserve"> - mg - </w:t>
      </w:r>
      <w:r w:rsidR="001F7D24">
        <w:rPr>
          <w:rFonts w:asciiTheme="minorHAnsi" w:hAnsiTheme="minorHAnsi" w:cstheme="minorHAnsi"/>
          <w:b/>
          <w:caps/>
        </w:rPr>
        <w:t>RETIFICAÇÃO PREGÃO</w:t>
      </w:r>
      <w:r w:rsidR="008E7AFF" w:rsidRPr="008E7AFF">
        <w:rPr>
          <w:rFonts w:asciiTheme="minorHAnsi" w:hAnsiTheme="minorHAnsi" w:cstheme="minorHAnsi"/>
          <w:b/>
          <w:caps/>
        </w:rPr>
        <w:t xml:space="preserve"> Presencial Nº 037/2025</w:t>
      </w:r>
    </w:p>
    <w:p w14:paraId="5DC0EBC4" w14:textId="48154EC0" w:rsidR="00211770" w:rsidRDefault="008E7AF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E7AFF">
        <w:rPr>
          <w:rFonts w:asciiTheme="majorHAnsi" w:hAnsiTheme="majorHAnsi" w:cstheme="majorHAnsi"/>
        </w:rPr>
        <w:t>Contratação de empresa para realização de reforma e revitalização da Praça Juscelino Kubitschek em Vargem Bonita</w:t>
      </w:r>
      <w:r>
        <w:rPr>
          <w:rFonts w:asciiTheme="majorHAnsi" w:hAnsiTheme="majorHAnsi" w:cstheme="majorHAnsi"/>
        </w:rPr>
        <w:t xml:space="preserve"> </w:t>
      </w:r>
      <w:r w:rsidRPr="008E7AFF">
        <w:rPr>
          <w:rFonts w:asciiTheme="majorHAnsi" w:hAnsiTheme="majorHAnsi" w:cstheme="majorHAnsi"/>
        </w:rPr>
        <w:t>/MG. Onde</w:t>
      </w:r>
      <w:r>
        <w:rPr>
          <w:rFonts w:asciiTheme="majorHAnsi" w:hAnsiTheme="majorHAnsi" w:cstheme="majorHAnsi"/>
        </w:rPr>
        <w:t xml:space="preserve"> se lê: “Data: 28/10/2025 as 09h00min</w:t>
      </w:r>
      <w:r w:rsidRPr="008E7AFF">
        <w:rPr>
          <w:rFonts w:asciiTheme="majorHAnsi" w:hAnsiTheme="majorHAnsi" w:cstheme="majorHAnsi"/>
        </w:rPr>
        <w:t xml:space="preserve">”, </w:t>
      </w:r>
      <w:r>
        <w:rPr>
          <w:rFonts w:asciiTheme="majorHAnsi" w:hAnsiTheme="majorHAnsi" w:cstheme="majorHAnsi"/>
        </w:rPr>
        <w:t>Leia-se “Data: 30/10/2025 as 09h00min</w:t>
      </w:r>
      <w:r w:rsidRPr="008E7AFF">
        <w:rPr>
          <w:rFonts w:asciiTheme="majorHAnsi" w:hAnsiTheme="majorHAnsi" w:cstheme="majorHAnsi"/>
        </w:rPr>
        <w:t>”</w:t>
      </w:r>
      <w:r>
        <w:rPr>
          <w:rFonts w:asciiTheme="majorHAnsi" w:hAnsiTheme="majorHAnsi" w:cstheme="majorHAnsi"/>
        </w:rPr>
        <w:t>.</w:t>
      </w:r>
      <w:r w:rsidRPr="008E7AFF">
        <w:t xml:space="preserve"> </w:t>
      </w:r>
      <w:r w:rsidRPr="008E7AFF">
        <w:rPr>
          <w:rFonts w:asciiTheme="majorHAnsi" w:hAnsiTheme="majorHAnsi" w:cstheme="majorHAnsi"/>
        </w:rPr>
        <w:t>Demais informações poderão ser obtidas no endereço Av. São Pau</w:t>
      </w:r>
      <w:r>
        <w:rPr>
          <w:rFonts w:asciiTheme="majorHAnsi" w:hAnsiTheme="majorHAnsi" w:cstheme="majorHAnsi"/>
        </w:rPr>
        <w:t>lo, 83, centro, Vargem Bonita /</w:t>
      </w:r>
      <w:r w:rsidRPr="008E7AFF">
        <w:rPr>
          <w:rFonts w:asciiTheme="majorHAnsi" w:hAnsiTheme="majorHAnsi" w:cstheme="majorHAnsi"/>
        </w:rPr>
        <w:t>MG, ou pelo e-mail:</w:t>
      </w:r>
      <w:r>
        <w:rPr>
          <w:rFonts w:asciiTheme="majorHAnsi" w:hAnsiTheme="majorHAnsi" w:cstheme="majorHAnsi"/>
        </w:rPr>
        <w:t xml:space="preserve"> </w:t>
      </w:r>
      <w:hyperlink r:id="rId67" w:history="1">
        <w:r w:rsidRPr="00C95800">
          <w:rPr>
            <w:rStyle w:val="Hyperlink"/>
            <w:rFonts w:asciiTheme="majorHAnsi" w:hAnsiTheme="majorHAnsi" w:cstheme="majorHAnsi"/>
          </w:rPr>
          <w:t>licitacao@vargembonita.mg.gov.br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14835D36" w14:textId="77777777" w:rsidR="008E7AFF" w:rsidRDefault="008E7AF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9BA8ED" w14:textId="77777777" w:rsidR="008E7AFF" w:rsidRDefault="008E7AF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AC4A71" w14:textId="77777777" w:rsidR="008E7AFF" w:rsidRDefault="008E7AF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0B08952" w14:textId="77777777" w:rsidR="008E7AFF" w:rsidRDefault="008E7AF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FFFA4C8" w14:textId="77777777" w:rsidR="004B232B" w:rsidRDefault="004B232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DBED96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AFCF2B" w14:textId="4A19A6C5" w:rsidR="00083FCD" w:rsidRPr="00CE091D" w:rsidRDefault="00CE091D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CE091D">
        <w:rPr>
          <w:rFonts w:asciiTheme="minorHAnsi" w:hAnsiTheme="minorHAnsi" w:cstheme="minorHAnsi"/>
          <w:b/>
          <w:caps/>
        </w:rPr>
        <w:lastRenderedPageBreak/>
        <w:t xml:space="preserve">DMAE </w:t>
      </w:r>
      <w:r w:rsidR="00F80F62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</w:t>
      </w:r>
      <w:r w:rsidRPr="00CE091D">
        <w:rPr>
          <w:rFonts w:asciiTheme="minorHAnsi" w:hAnsiTheme="minorHAnsi" w:cstheme="minorHAnsi"/>
          <w:b/>
          <w:caps/>
        </w:rPr>
        <w:t>Uberlândia</w:t>
      </w:r>
      <w:r w:rsidR="00F80F62">
        <w:rPr>
          <w:rFonts w:asciiTheme="minorHAnsi" w:hAnsiTheme="minorHAnsi" w:cstheme="minorHAnsi"/>
          <w:b/>
          <w:caps/>
        </w:rPr>
        <w:t xml:space="preserve"> - mg -</w:t>
      </w:r>
      <w:r w:rsidRPr="00CE091D">
        <w:rPr>
          <w:rFonts w:asciiTheme="minorHAnsi" w:hAnsiTheme="minorHAnsi" w:cstheme="minorHAnsi"/>
          <w:b/>
          <w:caps/>
        </w:rPr>
        <w:t xml:space="preserve"> PREGÃO ELETRÔNICO Nº 265/2025</w:t>
      </w:r>
    </w:p>
    <w:p w14:paraId="42AB7877" w14:textId="6B72E65F" w:rsidR="00083FCD" w:rsidRPr="00CE091D" w:rsidRDefault="00CE091D" w:rsidP="00361123">
      <w:pPr>
        <w:ind w:left="142"/>
        <w:jc w:val="both"/>
        <w:rPr>
          <w:rFonts w:asciiTheme="majorHAnsi" w:hAnsiTheme="majorHAnsi" w:cstheme="majorHAnsi"/>
        </w:rPr>
      </w:pPr>
      <w:r w:rsidRPr="00CE091D">
        <w:rPr>
          <w:rFonts w:asciiTheme="majorHAnsi" w:hAnsiTheme="majorHAnsi" w:cstheme="majorHAnsi"/>
          <w:caps/>
        </w:rPr>
        <w:t>Objeto</w:t>
      </w:r>
      <w:r w:rsidRPr="00CE091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CE091D">
        <w:rPr>
          <w:rFonts w:asciiTheme="majorHAnsi" w:hAnsiTheme="majorHAnsi" w:cstheme="majorHAnsi"/>
        </w:rPr>
        <w:t>Contratação de empresa para prestação de serviços de escavação com retroescavadeiras sendo pelo menos 4 unidades, com operadores, os equipamentos deverão possuir ano de fabricação e ano-modelo com tempo de uso máximo de 05 (cinco)</w:t>
      </w:r>
      <w:r>
        <w:rPr>
          <w:rFonts w:asciiTheme="majorHAnsi" w:hAnsiTheme="majorHAnsi" w:cstheme="majorHAnsi"/>
        </w:rPr>
        <w:t xml:space="preserve"> </w:t>
      </w:r>
      <w:r w:rsidRPr="00CE091D">
        <w:rPr>
          <w:rFonts w:asciiTheme="majorHAnsi" w:hAnsiTheme="majorHAnsi" w:cstheme="majorHAnsi"/>
        </w:rPr>
        <w:t>anos em relação à data da prestação dos serviços, incluindo fornecimento de óleo combustível,</w:t>
      </w:r>
      <w:r>
        <w:rPr>
          <w:rFonts w:asciiTheme="majorHAnsi" w:hAnsiTheme="majorHAnsi" w:cstheme="majorHAnsi"/>
        </w:rPr>
        <w:t xml:space="preserve"> </w:t>
      </w:r>
      <w:r w:rsidRPr="00CE091D">
        <w:rPr>
          <w:rFonts w:asciiTheme="majorHAnsi" w:hAnsiTheme="majorHAnsi" w:cstheme="majorHAnsi"/>
        </w:rPr>
        <w:t>lubrificantes hidráulicos e manutenção das máquinas, em atendimento à Diretoria do Sistema de Esgotamento Sanitário. Valor total estimado da contratação</w:t>
      </w:r>
      <w:r>
        <w:rPr>
          <w:rFonts w:asciiTheme="majorHAnsi" w:hAnsiTheme="majorHAnsi" w:cstheme="majorHAnsi"/>
        </w:rPr>
        <w:t xml:space="preserve"> em</w:t>
      </w:r>
      <w:r w:rsidRPr="00CE091D">
        <w:rPr>
          <w:rFonts w:asciiTheme="majorHAnsi" w:hAnsiTheme="majorHAnsi" w:cstheme="majorHAnsi"/>
        </w:rPr>
        <w:t xml:space="preserve">: </w:t>
      </w:r>
      <w:r w:rsidRPr="00CE091D">
        <w:rPr>
          <w:rFonts w:asciiTheme="majorHAnsi" w:hAnsiTheme="majorHAnsi" w:cstheme="majorHAnsi"/>
          <w:b/>
          <w:caps/>
        </w:rPr>
        <w:t>R$ 1.389.408,00</w:t>
      </w:r>
      <w:r>
        <w:rPr>
          <w:rFonts w:asciiTheme="majorHAnsi" w:hAnsiTheme="majorHAnsi" w:cstheme="majorHAnsi"/>
        </w:rPr>
        <w:t xml:space="preserve">. </w:t>
      </w:r>
      <w:r w:rsidRPr="00CE091D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: 05/11/2025 às 09h00min, </w:t>
      </w:r>
      <w:r w:rsidRPr="00CE091D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 xml:space="preserve">: </w:t>
      </w:r>
      <w:hyperlink r:id="rId68" w:history="1">
        <w:r w:rsidRPr="00C9580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E091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73950E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CE0DE44" w14:textId="73306734" w:rsidR="00083FCD" w:rsidRPr="000A72D5" w:rsidRDefault="000A72D5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0A72D5">
        <w:rPr>
          <w:rFonts w:asciiTheme="minorHAnsi" w:hAnsiTheme="minorHAnsi" w:cstheme="minorHAnsi"/>
          <w:b/>
          <w:caps/>
        </w:rPr>
        <w:t>SAAE</w:t>
      </w:r>
      <w:r>
        <w:rPr>
          <w:rFonts w:asciiTheme="minorHAnsi" w:hAnsiTheme="minorHAnsi" w:cstheme="minorHAnsi"/>
          <w:b/>
          <w:caps/>
        </w:rPr>
        <w:t xml:space="preserve"> -</w:t>
      </w:r>
      <w:r>
        <w:rPr>
          <w:caps/>
        </w:rPr>
        <w:t xml:space="preserve"> </w:t>
      </w:r>
      <w:r w:rsidRPr="000A72D5">
        <w:rPr>
          <w:rFonts w:asciiTheme="minorHAnsi" w:hAnsiTheme="minorHAnsi" w:cstheme="minorHAnsi"/>
          <w:b/>
          <w:caps/>
        </w:rPr>
        <w:t>VIÇOSA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0A72D5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REPUBLICAÇÃO </w:t>
      </w:r>
      <w:r w:rsidRPr="000A72D5">
        <w:rPr>
          <w:rFonts w:asciiTheme="minorHAnsi" w:hAnsiTheme="minorHAnsi" w:cstheme="minorHAnsi"/>
          <w:b/>
          <w:caps/>
        </w:rPr>
        <w:t xml:space="preserve">PREGÃO ELETRÔNICO </w:t>
      </w:r>
      <w:r w:rsidR="00066B29">
        <w:rPr>
          <w:rFonts w:asciiTheme="minorHAnsi" w:hAnsiTheme="minorHAnsi" w:cstheme="minorHAnsi"/>
          <w:b/>
          <w:caps/>
        </w:rPr>
        <w:t xml:space="preserve">nº </w:t>
      </w:r>
      <w:r w:rsidRPr="000A72D5">
        <w:rPr>
          <w:rFonts w:asciiTheme="minorHAnsi" w:hAnsiTheme="minorHAnsi" w:cstheme="minorHAnsi"/>
          <w:b/>
          <w:caps/>
        </w:rPr>
        <w:t>017/2025</w:t>
      </w:r>
    </w:p>
    <w:p w14:paraId="59BBD3AF" w14:textId="6D8C63F2" w:rsidR="00083FCD" w:rsidRPr="000A72D5" w:rsidRDefault="000A72D5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A72D5">
        <w:rPr>
          <w:rFonts w:asciiTheme="majorHAnsi" w:hAnsiTheme="majorHAnsi" w:cstheme="majorHAnsi"/>
        </w:rPr>
        <w:t xml:space="preserve">Contratação de empresa para a futura e eventual prestação de serviço de locação de </w:t>
      </w:r>
      <w:r>
        <w:rPr>
          <w:rFonts w:asciiTheme="majorHAnsi" w:hAnsiTheme="majorHAnsi" w:cstheme="majorHAnsi"/>
        </w:rPr>
        <w:t xml:space="preserve">máquinas </w:t>
      </w:r>
      <w:r w:rsidR="001F7D24">
        <w:rPr>
          <w:rFonts w:asciiTheme="majorHAnsi" w:hAnsiTheme="majorHAnsi" w:cstheme="majorHAnsi"/>
        </w:rPr>
        <w:t>pesadas e equipamentos</w:t>
      </w:r>
      <w:r>
        <w:rPr>
          <w:rFonts w:asciiTheme="majorHAnsi" w:hAnsiTheme="majorHAnsi" w:cstheme="majorHAnsi"/>
        </w:rPr>
        <w:t xml:space="preserve">. </w:t>
      </w:r>
      <w:r w:rsidR="001F7D24">
        <w:rPr>
          <w:rFonts w:asciiTheme="majorHAnsi" w:hAnsiTheme="majorHAnsi" w:cstheme="majorHAnsi"/>
        </w:rPr>
        <w:t>Data de realização</w:t>
      </w:r>
      <w:r w:rsidR="00066B29">
        <w:rPr>
          <w:rFonts w:asciiTheme="majorHAnsi" w:hAnsiTheme="majorHAnsi" w:cstheme="majorHAnsi"/>
        </w:rPr>
        <w:t xml:space="preserve"> do pregão dia 10/11/2025 às 08h00min, </w:t>
      </w:r>
      <w:r w:rsidRPr="000A72D5">
        <w:rPr>
          <w:rFonts w:asciiTheme="majorHAnsi" w:hAnsiTheme="majorHAnsi" w:cstheme="majorHAnsi"/>
        </w:rPr>
        <w:t xml:space="preserve">na </w:t>
      </w:r>
      <w:r w:rsidR="00066B29" w:rsidRPr="000A72D5">
        <w:rPr>
          <w:rFonts w:asciiTheme="majorHAnsi" w:hAnsiTheme="majorHAnsi" w:cstheme="majorHAnsi"/>
        </w:rPr>
        <w:t xml:space="preserve">Plataforma de Licitações </w:t>
      </w:r>
      <w:r w:rsidRPr="000A72D5">
        <w:rPr>
          <w:rFonts w:asciiTheme="majorHAnsi" w:hAnsiTheme="majorHAnsi" w:cstheme="majorHAnsi"/>
        </w:rPr>
        <w:t xml:space="preserve">da AMM LICITA </w:t>
      </w:r>
      <w:r>
        <w:rPr>
          <w:rFonts w:asciiTheme="majorHAnsi" w:hAnsiTheme="majorHAnsi" w:cstheme="majorHAnsi"/>
        </w:rPr>
        <w:t xml:space="preserve">- </w:t>
      </w:r>
      <w:hyperlink r:id="rId69" w:history="1">
        <w:r w:rsidR="00066B29" w:rsidRPr="00C95800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066B29">
        <w:rPr>
          <w:rFonts w:asciiTheme="majorHAnsi" w:hAnsiTheme="majorHAnsi" w:cstheme="majorHAnsi"/>
        </w:rPr>
        <w:t xml:space="preserve">. </w:t>
      </w:r>
      <w:r w:rsidRPr="000A72D5">
        <w:rPr>
          <w:rFonts w:asciiTheme="majorHAnsi" w:hAnsiTheme="majorHAnsi" w:cstheme="majorHAnsi"/>
        </w:rPr>
        <w:t xml:space="preserve"> </w:t>
      </w:r>
      <w:r w:rsidR="00066B29">
        <w:rPr>
          <w:rFonts w:asciiTheme="majorHAnsi" w:hAnsiTheme="majorHAnsi" w:cstheme="majorHAnsi"/>
        </w:rPr>
        <w:t xml:space="preserve">Informações </w:t>
      </w:r>
      <w:r w:rsidRPr="000A72D5">
        <w:rPr>
          <w:rFonts w:asciiTheme="majorHAnsi" w:hAnsiTheme="majorHAnsi" w:cstheme="majorHAnsi"/>
        </w:rPr>
        <w:t xml:space="preserve">do </w:t>
      </w:r>
      <w:r w:rsidR="00066B29" w:rsidRPr="000A72D5">
        <w:rPr>
          <w:rFonts w:asciiTheme="majorHAnsi" w:hAnsiTheme="majorHAnsi" w:cstheme="majorHAnsi"/>
        </w:rPr>
        <w:t>pregão e</w:t>
      </w:r>
      <w:r w:rsidR="00066B29">
        <w:rPr>
          <w:rFonts w:asciiTheme="majorHAnsi" w:hAnsiTheme="majorHAnsi" w:cstheme="majorHAnsi"/>
        </w:rPr>
        <w:t>ncontram-</w:t>
      </w:r>
      <w:r w:rsidRPr="000A72D5">
        <w:rPr>
          <w:rFonts w:asciiTheme="majorHAnsi" w:hAnsiTheme="majorHAnsi" w:cstheme="majorHAnsi"/>
        </w:rPr>
        <w:t>se à disposição dos interessados, no endereço ac</w:t>
      </w:r>
      <w:r w:rsidR="00066B29">
        <w:rPr>
          <w:rFonts w:asciiTheme="majorHAnsi" w:hAnsiTheme="majorHAnsi" w:cstheme="majorHAnsi"/>
        </w:rPr>
        <w:t>ima, ou pelo telefone (31) 3885-</w:t>
      </w:r>
      <w:r w:rsidRPr="000A72D5">
        <w:rPr>
          <w:rFonts w:asciiTheme="majorHAnsi" w:hAnsiTheme="majorHAnsi" w:cstheme="majorHAnsi"/>
        </w:rPr>
        <w:t>2800</w:t>
      </w:r>
      <w:r w:rsidR="00066B29">
        <w:rPr>
          <w:rFonts w:asciiTheme="majorHAnsi" w:hAnsiTheme="majorHAnsi" w:cstheme="majorHAnsi"/>
        </w:rPr>
        <w:t xml:space="preserve"> </w:t>
      </w:r>
      <w:r w:rsidRPr="000A72D5">
        <w:rPr>
          <w:rFonts w:asciiTheme="majorHAnsi" w:hAnsiTheme="majorHAnsi" w:cstheme="majorHAnsi"/>
        </w:rPr>
        <w:t xml:space="preserve">/ Ramal: 1007 ou 1023, </w:t>
      </w:r>
      <w:r w:rsidR="00066B29">
        <w:rPr>
          <w:rFonts w:asciiTheme="majorHAnsi" w:hAnsiTheme="majorHAnsi" w:cstheme="majorHAnsi"/>
        </w:rPr>
        <w:t xml:space="preserve">ou ainda pelo site: </w:t>
      </w:r>
      <w:hyperlink r:id="rId70" w:history="1">
        <w:r w:rsidR="00066B29" w:rsidRPr="00C95800">
          <w:rPr>
            <w:rStyle w:val="Hyperlink"/>
            <w:rFonts w:asciiTheme="majorHAnsi" w:hAnsiTheme="majorHAnsi" w:cstheme="majorHAnsi"/>
          </w:rPr>
          <w:t>https://www.saaevicosa.mg.gov.br/licitacoes/editais</w:t>
        </w:r>
      </w:hyperlink>
      <w:r w:rsidRPr="000A72D5">
        <w:rPr>
          <w:rFonts w:asciiTheme="majorHAnsi" w:hAnsiTheme="majorHAnsi" w:cstheme="majorHAnsi"/>
        </w:rPr>
        <w:t>.</w:t>
      </w:r>
      <w:r w:rsidR="00066B29">
        <w:rPr>
          <w:rFonts w:asciiTheme="majorHAnsi" w:hAnsiTheme="majorHAnsi" w:cstheme="majorHAnsi"/>
        </w:rPr>
        <w:t xml:space="preserve"> </w:t>
      </w:r>
    </w:p>
    <w:p w14:paraId="28E854FA" w14:textId="77777777" w:rsidR="000A72D5" w:rsidRDefault="000A72D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8E6DD18" w14:textId="45322E14" w:rsidR="00F52ECA" w:rsidRPr="00F52ECA" w:rsidRDefault="00F52ECA" w:rsidP="00F52EC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F52ECA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bahia</w:t>
      </w:r>
    </w:p>
    <w:p w14:paraId="573E9852" w14:textId="62E77E5F" w:rsidR="00F52ECA" w:rsidRDefault="00F52ECA" w:rsidP="00F52EC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5E7E065" w14:textId="27FEB5BD" w:rsidR="00F52ECA" w:rsidRDefault="00F52ECA" w:rsidP="00F52EC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- </w:t>
      </w:r>
      <w:r w:rsidRPr="00F52ECA">
        <w:rPr>
          <w:rFonts w:asciiTheme="minorHAnsi" w:hAnsiTheme="minorHAnsi" w:cstheme="minorHAnsi"/>
          <w:b/>
          <w:bCs/>
          <w:lang w:val="en-US"/>
        </w:rPr>
        <w:t>AVISO DA LICITAÇÃO Nº 145/25</w:t>
      </w:r>
    </w:p>
    <w:p w14:paraId="7410BF01" w14:textId="49A984F5" w:rsidR="000A72D5" w:rsidRPr="00F52ECA" w:rsidRDefault="00F52ECA" w:rsidP="00361123">
      <w:pPr>
        <w:ind w:left="142"/>
        <w:jc w:val="both"/>
        <w:rPr>
          <w:rFonts w:asciiTheme="majorHAnsi" w:hAnsiTheme="majorHAnsi" w:cstheme="majorHAnsi"/>
        </w:rPr>
      </w:pPr>
      <w:r w:rsidRPr="00F52ECA">
        <w:rPr>
          <w:rFonts w:asciiTheme="majorHAnsi" w:hAnsiTheme="majorHAnsi" w:cstheme="majorHAnsi"/>
          <w:caps/>
        </w:rPr>
        <w:t>Objeto</w:t>
      </w:r>
      <w:r w:rsidRPr="00F52ECA">
        <w:rPr>
          <w:rFonts w:asciiTheme="majorHAnsi" w:hAnsiTheme="majorHAnsi" w:cstheme="majorHAnsi"/>
        </w:rPr>
        <w:t>: </w:t>
      </w:r>
      <w:r>
        <w:rPr>
          <w:rFonts w:asciiTheme="majorHAnsi" w:hAnsiTheme="majorHAnsi" w:cstheme="majorHAnsi"/>
        </w:rPr>
        <w:t xml:space="preserve"> </w:t>
      </w:r>
      <w:r w:rsidRPr="00F52ECA">
        <w:rPr>
          <w:rFonts w:asciiTheme="majorHAnsi" w:hAnsiTheme="majorHAnsi" w:cstheme="majorHAnsi"/>
        </w:rPr>
        <w:t>Execução das obras de ampliação do sistema de esgotamento sanitário de Irecê - 2a Etapa. </w:t>
      </w:r>
      <w:r>
        <w:rPr>
          <w:rFonts w:asciiTheme="majorHAnsi" w:hAnsiTheme="majorHAnsi" w:cstheme="majorHAnsi"/>
        </w:rPr>
        <w:t xml:space="preserve">Data de </w:t>
      </w:r>
      <w:r w:rsidRPr="00F52ECA">
        <w:rPr>
          <w:rFonts w:asciiTheme="majorHAnsi" w:hAnsiTheme="majorHAnsi" w:cstheme="majorHAnsi"/>
        </w:rPr>
        <w:t>abertura de propostas: 08/01/2026 às 09</w:t>
      </w:r>
      <w:r>
        <w:rPr>
          <w:rFonts w:asciiTheme="majorHAnsi" w:hAnsiTheme="majorHAnsi" w:cstheme="majorHAnsi"/>
        </w:rPr>
        <w:t>h</w:t>
      </w:r>
      <w:r w:rsidRPr="00F52EC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F52ECA">
        <w:rPr>
          <w:rFonts w:asciiTheme="majorHAnsi" w:hAnsiTheme="majorHAnsi" w:cstheme="majorHAnsi"/>
        </w:rPr>
        <w:t>O cadastro da proposta deverá ser feito no site</w:t>
      </w:r>
      <w:r>
        <w:rPr>
          <w:rFonts w:asciiTheme="majorHAnsi" w:hAnsiTheme="majorHAnsi" w:cstheme="majorHAnsi"/>
        </w:rPr>
        <w:t>:</w:t>
      </w:r>
      <w:r w:rsidRPr="00F52ECA">
        <w:rPr>
          <w:rFonts w:asciiTheme="majorHAnsi" w:hAnsiTheme="majorHAnsi" w:cstheme="majorHAnsi"/>
        </w:rPr>
        <w:t xml:space="preserve"> </w:t>
      </w:r>
      <w:hyperlink r:id="rId71" w:history="1">
        <w:r w:rsidRPr="0045425D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 w:rsidRPr="00F52EC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F52ECA">
        <w:rPr>
          <w:rFonts w:asciiTheme="majorHAnsi" w:hAnsiTheme="majorHAnsi" w:cstheme="majorHAnsi"/>
        </w:rPr>
        <w:t xml:space="preserve">antes da abertura da sessão pública. Informações através do e-mail: </w:t>
      </w:r>
      <w:hyperlink r:id="rId72" w:history="1">
        <w:r w:rsidRPr="0045425D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>
        <w:rPr>
          <w:rFonts w:asciiTheme="majorHAnsi" w:hAnsiTheme="majorHAnsi" w:cstheme="majorHAnsi"/>
        </w:rPr>
        <w:t xml:space="preserve"> </w:t>
      </w:r>
      <w:r w:rsidRPr="00F52ECA">
        <w:rPr>
          <w:rFonts w:asciiTheme="majorHAnsi" w:hAnsiTheme="majorHAnsi" w:cstheme="majorHAnsi"/>
        </w:rPr>
        <w:t>ou por telefone: (71) 3372-4756</w:t>
      </w:r>
      <w:r>
        <w:rPr>
          <w:rFonts w:asciiTheme="majorHAnsi" w:hAnsiTheme="majorHAnsi" w:cstheme="majorHAnsi"/>
        </w:rPr>
        <w:t xml:space="preserve"> </w:t>
      </w:r>
      <w:r w:rsidRPr="00F52ECA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52ECA">
        <w:rPr>
          <w:rFonts w:asciiTheme="majorHAnsi" w:hAnsiTheme="majorHAnsi" w:cstheme="majorHAnsi"/>
        </w:rPr>
        <w:t>4764</w:t>
      </w:r>
      <w:r>
        <w:rPr>
          <w:rFonts w:asciiTheme="majorHAnsi" w:hAnsiTheme="majorHAnsi" w:cstheme="majorHAnsi"/>
        </w:rPr>
        <w:t>.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46BC4935" w:rsidR="00893AC1" w:rsidRDefault="00CD246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405141A2" w14:textId="77777777" w:rsidR="00CD246E" w:rsidRDefault="00CD246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393D22A" w14:textId="170E64E4" w:rsidR="00893AC1" w:rsidRDefault="00CD246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CD246E">
        <w:rPr>
          <w:rFonts w:asciiTheme="minorHAnsi" w:hAnsiTheme="minorHAnsi" w:cstheme="minorHAnsi"/>
          <w:b/>
        </w:rPr>
        <w:t>CON</w:t>
      </w:r>
      <w:r w:rsidR="00F52ECA">
        <w:rPr>
          <w:rFonts w:asciiTheme="minorHAnsi" w:hAnsiTheme="minorHAnsi" w:cstheme="minorHAnsi"/>
          <w:b/>
        </w:rPr>
        <w:t xml:space="preserve">CORRÊNCIA PÚBLICA ELETRÔNICA Nº </w:t>
      </w:r>
      <w:r w:rsidRPr="00CD246E">
        <w:rPr>
          <w:rFonts w:asciiTheme="minorHAnsi" w:hAnsiTheme="minorHAnsi" w:cstheme="minorHAnsi"/>
          <w:b/>
        </w:rPr>
        <w:t>105/2025</w:t>
      </w:r>
    </w:p>
    <w:p w14:paraId="1E41493C" w14:textId="6CB2DFA8" w:rsidR="00F52ECA" w:rsidRPr="00F52ECA" w:rsidRDefault="00F52ECA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52EC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F52ECA">
        <w:rPr>
          <w:rFonts w:asciiTheme="majorHAnsi" w:hAnsiTheme="majorHAnsi" w:cstheme="majorHAnsi"/>
        </w:rPr>
        <w:t xml:space="preserve">Contratação de empresa de engenharia para execução dos serviços de construção da nova sede do Quartel do Comando Geral do Corpo de Bombeiros Militar do Estado de Mato Grosso, no </w:t>
      </w:r>
      <w:r w:rsidRPr="00F52ECA">
        <w:rPr>
          <w:rFonts w:asciiTheme="majorHAnsi" w:hAnsiTheme="majorHAnsi" w:cstheme="majorHAnsi"/>
        </w:rPr>
        <w:t xml:space="preserve">Município </w:t>
      </w:r>
      <w:r w:rsidRPr="00F52ECA">
        <w:rPr>
          <w:rFonts w:asciiTheme="majorHAnsi" w:hAnsiTheme="majorHAnsi" w:cstheme="majorHAnsi"/>
        </w:rPr>
        <w:t>de Cuiabá/MT.</w:t>
      </w:r>
      <w:r>
        <w:rPr>
          <w:rFonts w:asciiTheme="majorHAnsi" w:hAnsiTheme="majorHAnsi" w:cstheme="majorHAnsi"/>
        </w:rPr>
        <w:t xml:space="preserve"> Valor total estimado da contratação em:</w:t>
      </w:r>
      <w:r w:rsidRPr="00F52ECA">
        <w:rPr>
          <w:rFonts w:asciiTheme="majorHAnsi" w:hAnsiTheme="majorHAnsi" w:cstheme="majorHAnsi"/>
        </w:rPr>
        <w:t xml:space="preserve"> </w:t>
      </w:r>
      <w:r w:rsidRPr="00F52ECA">
        <w:rPr>
          <w:rFonts w:asciiTheme="majorHAnsi" w:hAnsiTheme="majorHAnsi" w:cstheme="majorHAnsi"/>
          <w:b/>
          <w:caps/>
        </w:rPr>
        <w:t>R$ 66.244.110,64</w:t>
      </w:r>
      <w:r w:rsidRPr="00F52ECA">
        <w:rPr>
          <w:rFonts w:asciiTheme="majorHAnsi" w:hAnsiTheme="majorHAnsi" w:cstheme="majorHAnsi"/>
        </w:rPr>
        <w:t>. A data de realização da concoência está prevista para o dia 10/11/2025</w:t>
      </w:r>
      <w:r>
        <w:rPr>
          <w:rFonts w:asciiTheme="majorHAnsi" w:hAnsiTheme="majorHAnsi" w:cstheme="majorHAnsi"/>
        </w:rPr>
        <w:t xml:space="preserve">, </w:t>
      </w:r>
      <w:r w:rsidRPr="00F52ECA">
        <w:rPr>
          <w:rFonts w:asciiTheme="majorHAnsi" w:hAnsiTheme="majorHAnsi" w:cstheme="majorHAnsi"/>
        </w:rPr>
        <w:t xml:space="preserve">às 09h00min, Local: Sistema de Informações para Aquisições Governamentais - SIAG. </w:t>
      </w:r>
      <w:hyperlink r:id="rId73" w:history="1">
        <w:r w:rsidRPr="0045425D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F52ECA">
        <w:rPr>
          <w:rFonts w:asciiTheme="majorHAnsi" w:hAnsiTheme="majorHAnsi" w:cstheme="majorHAnsi"/>
        </w:rPr>
        <w:t xml:space="preserve">O edital completo poderá ser retirado gratuitamente no site </w:t>
      </w:r>
      <w:hyperlink r:id="rId74" w:history="1">
        <w:r w:rsidRPr="0045425D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F52EC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F52ECA">
        <w:rPr>
          <w:rFonts w:asciiTheme="majorHAnsi" w:hAnsiTheme="majorHAnsi" w:cstheme="majorHAnsi"/>
        </w:rPr>
        <w:t xml:space="preserve">ou solicitado pelo e-mail: </w:t>
      </w:r>
      <w:hyperlink r:id="rId75" w:history="1">
        <w:r w:rsidRPr="0045425D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 </w:t>
      </w:r>
      <w:r w:rsidRPr="00F52ECA">
        <w:rPr>
          <w:rFonts w:asciiTheme="majorHAnsi" w:hAnsiTheme="majorHAnsi" w:cstheme="majorHAnsi"/>
        </w:rPr>
        <w:t>telefones para contato: (65) 3613-0529.</w:t>
      </w:r>
    </w:p>
    <w:p w14:paraId="653B3AF8" w14:textId="77777777" w:rsidR="00893AC1" w:rsidRDefault="00893AC1" w:rsidP="001F7D24">
      <w:pPr>
        <w:ind w:left="142"/>
        <w:jc w:val="both"/>
        <w:rPr>
          <w:rFonts w:asciiTheme="minorHAnsi" w:hAnsiTheme="minorHAnsi" w:cstheme="minorHAnsi"/>
          <w:b/>
        </w:rPr>
      </w:pPr>
    </w:p>
    <w:p w14:paraId="53D1FEF1" w14:textId="77777777" w:rsidR="00473823" w:rsidRDefault="00473823" w:rsidP="001F7D2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FCA5716" w14:textId="77777777" w:rsidR="00043511" w:rsidRDefault="00043511" w:rsidP="001F7D24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Default="002B7112" w:rsidP="001F7D24">
      <w:pPr>
        <w:ind w:left="142"/>
        <w:jc w:val="both"/>
        <w:rPr>
          <w:rFonts w:asciiTheme="majorHAnsi" w:hAnsiTheme="majorHAnsi" w:cstheme="majorHAnsi"/>
        </w:rPr>
      </w:pPr>
    </w:p>
    <w:p w14:paraId="18DEF5B5" w14:textId="77777777" w:rsidR="001F7D24" w:rsidRDefault="001F7D24" w:rsidP="001F7D24">
      <w:pPr>
        <w:ind w:left="142"/>
        <w:jc w:val="both"/>
        <w:rPr>
          <w:rFonts w:asciiTheme="majorHAnsi" w:hAnsiTheme="majorHAnsi" w:cstheme="majorHAnsi"/>
        </w:rPr>
      </w:pPr>
    </w:p>
    <w:p w14:paraId="3C84D282" w14:textId="77777777" w:rsidR="001F7D24" w:rsidRDefault="001F7D24" w:rsidP="001F7D24">
      <w:pPr>
        <w:ind w:left="142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4E8C9014" w14:textId="77777777" w:rsidR="001F7D24" w:rsidRDefault="001F7D24" w:rsidP="001F7D24">
      <w:pPr>
        <w:ind w:left="142"/>
        <w:jc w:val="both"/>
        <w:rPr>
          <w:rFonts w:asciiTheme="majorHAnsi" w:hAnsiTheme="majorHAnsi" w:cstheme="majorHAnsi"/>
        </w:rPr>
      </w:pPr>
    </w:p>
    <w:p w14:paraId="01803AB8" w14:textId="77777777" w:rsidR="001F7D24" w:rsidRDefault="001F7D24" w:rsidP="001F7D24">
      <w:pPr>
        <w:ind w:left="142"/>
        <w:jc w:val="both"/>
        <w:rPr>
          <w:rFonts w:asciiTheme="majorHAnsi" w:hAnsiTheme="majorHAnsi" w:cstheme="majorHAnsi"/>
        </w:rPr>
      </w:pPr>
    </w:p>
    <w:p w14:paraId="2F594417" w14:textId="77777777" w:rsidR="001F7D24" w:rsidRDefault="001F7D24" w:rsidP="001F7D24">
      <w:pPr>
        <w:ind w:left="142"/>
        <w:jc w:val="both"/>
        <w:rPr>
          <w:rFonts w:asciiTheme="majorHAnsi" w:hAnsiTheme="majorHAnsi" w:cstheme="majorHAnsi"/>
        </w:rPr>
      </w:pPr>
    </w:p>
    <w:p w14:paraId="0E95F662" w14:textId="77777777" w:rsidR="001F7D24" w:rsidRDefault="001F7D24" w:rsidP="00032C6E">
      <w:pPr>
        <w:jc w:val="both"/>
        <w:rPr>
          <w:rFonts w:asciiTheme="majorHAnsi" w:hAnsiTheme="majorHAnsi" w:cstheme="majorHAnsi"/>
        </w:rPr>
      </w:pPr>
    </w:p>
    <w:p w14:paraId="2A19CC48" w14:textId="77777777" w:rsidR="001F7D24" w:rsidRDefault="001F7D24" w:rsidP="00032C6E">
      <w:pPr>
        <w:jc w:val="both"/>
        <w:rPr>
          <w:rFonts w:asciiTheme="majorHAnsi" w:hAnsiTheme="majorHAnsi" w:cstheme="majorHAnsi"/>
        </w:rPr>
      </w:pPr>
    </w:p>
    <w:p w14:paraId="3ABEAA9B" w14:textId="77777777" w:rsidR="001F7D24" w:rsidRDefault="001F7D24" w:rsidP="00032C6E">
      <w:pPr>
        <w:jc w:val="both"/>
        <w:rPr>
          <w:rFonts w:asciiTheme="majorHAnsi" w:hAnsiTheme="majorHAnsi" w:cstheme="majorHAnsi"/>
        </w:rPr>
      </w:pPr>
    </w:p>
    <w:p w14:paraId="3FA3C03B" w14:textId="77777777" w:rsidR="001F7D24" w:rsidRPr="007A277D" w:rsidRDefault="001F7D24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8"/>
                          </pic:cNvPr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2"/>
                    </pic:cNvPr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5"/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7"/>
      <w:footerReference w:type="default" r:id="rId8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89560" w14:textId="77777777" w:rsidR="00872A99" w:rsidRDefault="00872A99">
      <w:r>
        <w:separator/>
      </w:r>
    </w:p>
  </w:endnote>
  <w:endnote w:type="continuationSeparator" w:id="0">
    <w:p w14:paraId="67236893" w14:textId="77777777" w:rsidR="00872A99" w:rsidRDefault="00872A99">
      <w:r>
        <w:continuationSeparator/>
      </w:r>
    </w:p>
  </w:endnote>
  <w:endnote w:type="continuationNotice" w:id="1">
    <w:p w14:paraId="5BB695F1" w14:textId="77777777" w:rsidR="00872A99" w:rsidRDefault="00872A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F67A17" w:rsidRDefault="00F67A1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F67A17" w:rsidRPr="00151818" w:rsidRDefault="00F67A1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1F7D24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F67A17" w:rsidRPr="00EB3E7D" w:rsidRDefault="00F67A1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F67A17" w:rsidRPr="00EB3E7D" w:rsidRDefault="00F67A1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F67A17" w:rsidRPr="00151818" w:rsidRDefault="00F67A1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1F7D24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F67A17" w:rsidRPr="00EB3E7D" w:rsidRDefault="00F67A1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F67A17" w:rsidRPr="00EB3E7D" w:rsidRDefault="00F67A1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F67A17" w:rsidRPr="00151818" w:rsidRDefault="00F67A1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F67A17" w:rsidRPr="00151818" w:rsidRDefault="00F67A1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F67A17" w:rsidRPr="00151818" w:rsidRDefault="00F67A1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F67A17" w:rsidRPr="00151818" w:rsidRDefault="00F67A1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F67A17" w:rsidRPr="00151818" w:rsidRDefault="00F67A1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5E292D" w:rsidRPr="00151818" w:rsidRDefault="005E292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5E292D" w:rsidRPr="00151818" w:rsidRDefault="005E292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5E292D" w:rsidRPr="00151818" w:rsidRDefault="005E292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5E292D" w:rsidRPr="00151818" w:rsidRDefault="005E292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5E292D" w:rsidRPr="00151818" w:rsidRDefault="005E292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397DC6" w14:textId="77777777" w:rsidR="00872A99" w:rsidRDefault="00872A99">
      <w:r>
        <w:separator/>
      </w:r>
    </w:p>
  </w:footnote>
  <w:footnote w:type="continuationSeparator" w:id="0">
    <w:p w14:paraId="534D64B4" w14:textId="77777777" w:rsidR="00872A99" w:rsidRDefault="00872A99">
      <w:r>
        <w:continuationSeparator/>
      </w:r>
    </w:p>
  </w:footnote>
  <w:footnote w:type="continuationNotice" w:id="1">
    <w:p w14:paraId="0AFD9703" w14:textId="77777777" w:rsidR="00872A99" w:rsidRDefault="00872A9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F67A17" w:rsidRDefault="00F67A1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AD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58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DD1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4C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29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2D5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9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6B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24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C2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3B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53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A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1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7D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6E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0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2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7B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2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46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83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ADA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AE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3E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6BF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2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9A6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99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9E6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BEF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AF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2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8B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62D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87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745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19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92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65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7E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27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5D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AFA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0D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6E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43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1D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B5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C2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3B2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0F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B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3C2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9D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E5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ECA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17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62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0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4F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rroso.mg.gov.br" TargetMode="External"/><Relationship Id="rId18" Type="http://schemas.openxmlformats.org/officeDocument/2006/relationships/hyperlink" Target="http://www.buritis.mg.gov.br" TargetMode="External"/><Relationship Id="rId26" Type="http://schemas.openxmlformats.org/officeDocument/2006/relationships/hyperlink" Target="https://www.extrema.mg.gov.br/imprensaoficial/licitacoes/" TargetMode="External"/><Relationship Id="rId39" Type="http://schemas.openxmlformats.org/officeDocument/2006/relationships/hyperlink" Target="mailto:licitacao@luislandia.mg.gov.br" TargetMode="External"/><Relationship Id="rId21" Type="http://schemas.openxmlformats.org/officeDocument/2006/relationships/hyperlink" Target="https://ammlicita.org.br" TargetMode="External"/><Relationship Id="rId34" Type="http://schemas.openxmlformats.org/officeDocument/2006/relationships/hyperlink" Target="https://www.gov.br/pncp/pt-br" TargetMode="External"/><Relationship Id="rId42" Type="http://schemas.openxmlformats.org/officeDocument/2006/relationships/hyperlink" Target="https://pncp.gov.br/app/editais" TargetMode="External"/><Relationship Id="rId47" Type="http://schemas.openxmlformats.org/officeDocument/2006/relationships/hyperlink" Target="http://www.pocosdecaldas.mg.gov.br" TargetMode="External"/><Relationship Id="rId50" Type="http://schemas.openxmlformats.org/officeDocument/2006/relationships/hyperlink" Target="mailto:contratos.smiop.pmpc@gmail.com" TargetMode="External"/><Relationship Id="rId55" Type="http://schemas.openxmlformats.org/officeDocument/2006/relationships/hyperlink" Target="http://www.santanadoparaiso.mg.gov.br" TargetMode="External"/><Relationship Id="rId63" Type="http://schemas.openxmlformats.org/officeDocument/2006/relationships/hyperlink" Target="mailto:pregoeiro3m@tresmarias.mg.gov.br" TargetMode="External"/><Relationship Id="rId68" Type="http://schemas.openxmlformats.org/officeDocument/2006/relationships/hyperlink" Target="http://www.gov.br/compras" TargetMode="External"/><Relationship Id="rId76" Type="http://schemas.openxmlformats.org/officeDocument/2006/relationships/hyperlink" Target="https://fck.ind.br/" TargetMode="External"/><Relationship Id="rId84" Type="http://schemas.openxmlformats.org/officeDocument/2006/relationships/image" Target="media/image5.png"/><Relationship Id="rId89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s://licitacoes-e2.bb.com.br/aop-inter-estatico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omjesusdapenha.mg.gov.br" TargetMode="External"/><Relationship Id="rId29" Type="http://schemas.openxmlformats.org/officeDocument/2006/relationships/hyperlink" Target="http://www.licitanet.com.br" TargetMode="External"/><Relationship Id="rId11" Type="http://schemas.openxmlformats.org/officeDocument/2006/relationships/hyperlink" Target="mailto:licitacao@ara&#231;ua&#237;.mg.gov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compras.gov.br" TargetMode="External"/><Relationship Id="rId40" Type="http://schemas.openxmlformats.org/officeDocument/2006/relationships/hyperlink" Target="http://www.luislandia.mg.gov.br" TargetMode="External"/><Relationship Id="rId45" Type="http://schemas.openxmlformats.org/officeDocument/2006/relationships/hyperlink" Target="http://www.pingodagua.mg.gov.br" TargetMode="External"/><Relationship Id="rId53" Type="http://schemas.openxmlformats.org/officeDocument/2006/relationships/hyperlink" Target="mailto:licitacao@reduto.mg.gov.br" TargetMode="External"/><Relationship Id="rId58" Type="http://schemas.openxmlformats.org/officeDocument/2006/relationships/hyperlink" Target="http://www.saojoaodaponte.mg.gov.br" TargetMode="External"/><Relationship Id="rId66" Type="http://schemas.openxmlformats.org/officeDocument/2006/relationships/hyperlink" Target="mailto:licitacao@varzeadapalma.mg.gov.br" TargetMode="External"/><Relationship Id="rId74" Type="http://schemas.openxmlformats.org/officeDocument/2006/relationships/hyperlink" Target="http://www.sinfra.mt.gov.br" TargetMode="External"/><Relationship Id="rId79" Type="http://schemas.openxmlformats.org/officeDocument/2006/relationships/image" Target="media/image2.png"/><Relationship Id="rId87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hyperlink" Target="http://www.saobentoabade.mg.gov.br" TargetMode="External"/><Relationship Id="rId82" Type="http://schemas.openxmlformats.org/officeDocument/2006/relationships/hyperlink" Target="https://safeoneasy.com/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ammlicita.org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arroso.licitapp.com.br" TargetMode="External"/><Relationship Id="rId22" Type="http://schemas.openxmlformats.org/officeDocument/2006/relationships/hyperlink" Target="https://ammlicita.org.br" TargetMode="External"/><Relationship Id="rId27" Type="http://schemas.openxmlformats.org/officeDocument/2006/relationships/hyperlink" Target="http://www.licitanet.com.br" TargetMode="External"/><Relationship Id="rId30" Type="http://schemas.openxmlformats.org/officeDocument/2006/relationships/hyperlink" Target="http://www.portaldecompraspublicas.com.br" TargetMode="External"/><Relationship Id="rId35" Type="http://schemas.openxmlformats.org/officeDocument/2006/relationships/hyperlink" Target="http://www.bll.org.br" TargetMode="External"/><Relationship Id="rId43" Type="http://schemas.openxmlformats.org/officeDocument/2006/relationships/hyperlink" Target="http://www.ammlicita.org.br" TargetMode="External"/><Relationship Id="rId48" Type="http://schemas.openxmlformats.org/officeDocument/2006/relationships/hyperlink" Target="http://www.gov.br/pncp/pt-br" TargetMode="External"/><Relationship Id="rId56" Type="http://schemas.openxmlformats.org/officeDocument/2006/relationships/hyperlink" Target="http://www.portaldecompraspublicas.com.br" TargetMode="External"/><Relationship Id="rId64" Type="http://schemas.openxmlformats.org/officeDocument/2006/relationships/hyperlink" Target="http://www.ammlicita.org.br" TargetMode="External"/><Relationship Id="rId69" Type="http://schemas.openxmlformats.org/officeDocument/2006/relationships/hyperlink" Target="https://ammlicita.org.br" TargetMode="External"/><Relationship Id="rId77" Type="http://schemas.openxmlformats.org/officeDocument/2006/relationships/image" Target="media/image1.png"/><Relationship Id="rId8" Type="http://schemas.openxmlformats.org/officeDocument/2006/relationships/webSettings" Target="webSettings.xml"/><Relationship Id="rId51" Type="http://schemas.openxmlformats.org/officeDocument/2006/relationships/hyperlink" Target="http://www.licitardigital.com.br" TargetMode="External"/><Relationship Id="rId72" Type="http://schemas.openxmlformats.org/officeDocument/2006/relationships/hyperlink" Target="mailto:plc.esclarecimentos@embasa.ba.gov.br" TargetMode="External"/><Relationship Id="rId80" Type="http://schemas.openxmlformats.org/officeDocument/2006/relationships/hyperlink" Target="https://pottencial.com.br/" TargetMode="External"/><Relationship Id="rId85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barroso.licitapp.com.br/" TargetMode="External"/><Relationship Id="rId17" Type="http://schemas.openxmlformats.org/officeDocument/2006/relationships/hyperlink" Target="mailto:licitacao@bomjesusdapenha.mg.gov.br" TargetMode="External"/><Relationship Id="rId25" Type="http://schemas.openxmlformats.org/officeDocument/2006/relationships/hyperlink" Target="mailto:licitacao@estreladalva.mg.gov.br" TargetMode="External"/><Relationship Id="rId33" Type="http://schemas.openxmlformats.org/officeDocument/2006/relationships/hyperlink" Target="http://www.itamarandiba.mg.gov.br" TargetMode="External"/><Relationship Id="rId38" Type="http://schemas.openxmlformats.org/officeDocument/2006/relationships/hyperlink" Target="http://www.leopoldina.mg.gov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://www.portaldecompraspublicas.com.br" TargetMode="External"/><Relationship Id="rId67" Type="http://schemas.openxmlformats.org/officeDocument/2006/relationships/hyperlink" Target="mailto:licitacao@vargembonita.mg.gov.br" TargetMode="External"/><Relationship Id="rId20" Type="http://schemas.openxmlformats.org/officeDocument/2006/relationships/hyperlink" Target="http://www.buritis.mg.gov.br" TargetMode="External"/><Relationship Id="rId41" Type="http://schemas.openxmlformats.org/officeDocument/2006/relationships/hyperlink" Target="http://www.portaldecompraspublicas.com.br" TargetMode="External"/><Relationship Id="rId54" Type="http://schemas.openxmlformats.org/officeDocument/2006/relationships/hyperlink" Target="http://www.ammlicita.org.br" TargetMode="External"/><Relationship Id="rId62" Type="http://schemas.openxmlformats.org/officeDocument/2006/relationships/hyperlink" Target="https://licitar.digital" TargetMode="External"/><Relationship Id="rId70" Type="http://schemas.openxmlformats.org/officeDocument/2006/relationships/hyperlink" Target="https://www.saaevicosa.mg.gov.br/licitacoes/editais" TargetMode="External"/><Relationship Id="rId75" Type="http://schemas.openxmlformats.org/officeDocument/2006/relationships/hyperlink" Target="mailto:cpl@sinfra.mt.gov.br" TargetMode="External"/><Relationship Id="rId83" Type="http://schemas.openxmlformats.org/officeDocument/2006/relationships/image" Target="media/image4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app2.licitardigital.com.br/pesquisa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http://www.ibia.mg.gov.br" TargetMode="External"/><Relationship Id="rId36" Type="http://schemas.openxmlformats.org/officeDocument/2006/relationships/hyperlink" Target="mailto:licitacao@joaima.mg.gov.br" TargetMode="External"/><Relationship Id="rId49" Type="http://schemas.openxmlformats.org/officeDocument/2006/relationships/hyperlink" Target="http://www.portaldecompraspublicas.com.br" TargetMode="External"/><Relationship Id="rId57" Type="http://schemas.openxmlformats.org/officeDocument/2006/relationships/hyperlink" Target="mailto:pmlicitacaosjp@gmail.com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mailto:obras@periquito.mg.gov.br" TargetMode="External"/><Relationship Id="rId52" Type="http://schemas.openxmlformats.org/officeDocument/2006/relationships/hyperlink" Target="http://www.reduto.mg.gov.br" TargetMode="External"/><Relationship Id="rId60" Type="http://schemas.openxmlformats.org/officeDocument/2006/relationships/hyperlink" Target="mailto:licitacao@saobentoabade.mg.gov.br" TargetMode="External"/><Relationship Id="rId65" Type="http://schemas.openxmlformats.org/officeDocument/2006/relationships/hyperlink" Target="http://varzeadapalma.mg.gov.br" TargetMode="External"/><Relationship Id="rId73" Type="http://schemas.openxmlformats.org/officeDocument/2006/relationships/hyperlink" Target="https://aquisicoes.seplag.mt.gov.br" TargetMode="External"/><Relationship Id="rId78" Type="http://schemas.openxmlformats.org/officeDocument/2006/relationships/hyperlink" Target="https://itaipumg.com.br/" TargetMode="External"/><Relationship Id="rId81" Type="http://schemas.openxmlformats.org/officeDocument/2006/relationships/image" Target="media/image3.png"/><Relationship Id="rId86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90AA0B-3285-4F23-860C-FDDB6F4B7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7</Pages>
  <Words>3180</Words>
  <Characters>17174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20314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20</cp:revision>
  <cp:lastPrinted>2025-09-16T20:19:00Z</cp:lastPrinted>
  <dcterms:created xsi:type="dcterms:W3CDTF">2025-10-20T11:47:00Z</dcterms:created>
  <dcterms:modified xsi:type="dcterms:W3CDTF">2025-10-21T11:37:00Z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