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49D6DF43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D06D3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55pt" to="180.3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" strokecolor="#1f3763 [1608]" strokeweight="1pt">
                <v:stroke joinstyle="miter"/>
                <w10:wrap anchorx="margin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F371A2C" w:rsidR="008941CE" w:rsidRPr="00151818" w:rsidRDefault="008941C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193</w:t>
                            </w:r>
                          </w:p>
                          <w:p w14:paraId="40613626" w14:textId="77777777" w:rsidR="008941CE" w:rsidRPr="00186A8C" w:rsidRDefault="008941C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1F371A2C" w:rsidR="008941CE" w:rsidRPr="00151818" w:rsidRDefault="008941C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193</w:t>
                      </w:r>
                    </w:p>
                    <w:p w14:paraId="40613626" w14:textId="77777777" w:rsidR="008941CE" w:rsidRPr="00186A8C" w:rsidRDefault="008941C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814F0" w14:textId="77777777" w:rsidR="00D55ED1" w:rsidRDefault="00D55ED1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36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34"/>
        <w:gridCol w:w="5334"/>
      </w:tblGrid>
      <w:tr w:rsidR="00D55ED1" w:rsidRPr="0031053F" w14:paraId="263412D4" w14:textId="77777777" w:rsidTr="00D55ED1">
        <w:trPr>
          <w:cantSplit/>
          <w:trHeight w:val="558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BFA7" w14:textId="77777777" w:rsidR="00D55ED1" w:rsidRPr="0031053F" w:rsidRDefault="00D55ED1" w:rsidP="00D55ED1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31053F">
              <w:rPr>
                <w:rFonts w:asciiTheme="majorHAnsi" w:hAnsiTheme="majorHAnsi" w:cs="Arial"/>
                <w:bCs/>
              </w:rPr>
              <w:t>ÓRGÃO LICITANTE</w:t>
            </w:r>
            <w:r w:rsidRPr="0031053F">
              <w:rPr>
                <w:rFonts w:asciiTheme="majorHAnsi" w:hAnsiTheme="majorHAnsi" w:cs="Arial"/>
                <w:b/>
                <w:bCs/>
              </w:rPr>
              <w:t>:  SMOBI</w:t>
            </w:r>
            <w:r w:rsidRPr="0031053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4D66" w14:textId="39852675" w:rsidR="00D55ED1" w:rsidRPr="0031053F" w:rsidRDefault="00D55ED1" w:rsidP="00D55ED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31053F">
              <w:rPr>
                <w:rFonts w:asciiTheme="majorHAnsi" w:hAnsiTheme="majorHAnsi" w:cs="Arial"/>
              </w:rPr>
              <w:t>EDITAL:</w:t>
            </w:r>
            <w:r w:rsidRPr="0031053F">
              <w:rPr>
                <w:rFonts w:asciiTheme="majorHAnsi" w:hAnsiTheme="majorHAnsi"/>
                <w:b/>
              </w:rPr>
              <w:t xml:space="preserve"> </w:t>
            </w:r>
            <w:r w:rsidRPr="00D55ED1">
              <w:rPr>
                <w:rFonts w:asciiTheme="majorHAnsi" w:hAnsiTheme="majorHAnsi" w:cs="Arial"/>
                <w:b/>
                <w:bCs/>
                <w:caps/>
              </w:rPr>
              <w:t xml:space="preserve">concorrência eletrônica </w:t>
            </w:r>
            <w:r w:rsidRPr="0031053F">
              <w:rPr>
                <w:rFonts w:asciiTheme="majorHAnsi" w:hAnsiTheme="majorHAnsi" w:cs="Arial"/>
                <w:b/>
                <w:bCs/>
                <w:caps/>
              </w:rPr>
              <w:t xml:space="preserve">Nº </w:t>
            </w:r>
            <w:r w:rsidRPr="00D55ED1">
              <w:rPr>
                <w:rFonts w:asciiTheme="majorHAnsi" w:hAnsiTheme="majorHAnsi" w:cs="Arial"/>
                <w:b/>
                <w:bCs/>
                <w:caps/>
              </w:rPr>
              <w:t>006/2025</w:t>
            </w:r>
          </w:p>
        </w:tc>
      </w:tr>
      <w:tr w:rsidR="00D55ED1" w:rsidRPr="0031053F" w14:paraId="76E977E7" w14:textId="77777777" w:rsidTr="00D55ED1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32183" w14:textId="6B47DCBF" w:rsidR="00D55ED1" w:rsidRPr="0031053F" w:rsidRDefault="00D55ED1" w:rsidP="00D55ED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1053F">
              <w:rPr>
                <w:rFonts w:asciiTheme="majorHAnsi" w:hAnsiTheme="majorHAnsi" w:cstheme="majorHAnsi"/>
              </w:rPr>
              <w:t xml:space="preserve">Endereço: </w:t>
            </w:r>
            <w:r w:rsidRPr="0031053F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  <w:r w:rsidR="005E0FEB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Rua dos Guajajaras n° 1107 Lourdes Belo Horizonte /</w:t>
            </w:r>
            <w:r w:rsidR="005E0FEB" w:rsidRPr="005E0FEB">
              <w:rPr>
                <w:rFonts w:asciiTheme="majorHAnsi" w:eastAsiaTheme="minorHAnsi" w:hAnsiTheme="majorHAnsi" w:cstheme="minorBidi"/>
                <w:caps/>
                <w:sz w:val="22"/>
                <w:szCs w:val="22"/>
                <w:lang w:eastAsia="en-US"/>
              </w:rPr>
              <w:t>mg</w:t>
            </w:r>
            <w:r w:rsidR="005E0FEB">
              <w:rPr>
                <w:rFonts w:asciiTheme="majorHAnsi" w:eastAsiaTheme="minorHAnsi" w:hAnsiTheme="majorHAnsi" w:cstheme="minorBidi"/>
                <w:caps/>
                <w:sz w:val="22"/>
                <w:szCs w:val="22"/>
                <w:lang w:eastAsia="en-US"/>
              </w:rPr>
              <w:t>.</w:t>
            </w:r>
            <w:r w:rsidRPr="0031053F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55ED1" w:rsidRPr="0031053F" w14:paraId="277C2097" w14:textId="77777777" w:rsidTr="00D55ED1">
        <w:trPr>
          <w:cantSplit/>
          <w:trHeight w:val="1272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C689" w14:textId="3A0CAEC9" w:rsidR="00D55ED1" w:rsidRPr="0031053F" w:rsidRDefault="00D55ED1" w:rsidP="00D55ED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1053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31053F">
              <w:rPr>
                <w:rFonts w:asciiTheme="majorHAnsi" w:hAnsiTheme="majorHAnsi" w:cstheme="majorHAnsi"/>
              </w:rPr>
              <w:t xml:space="preserve"> </w:t>
            </w:r>
            <w:r w:rsidRPr="00D55ED1">
              <w:rPr>
                <w:rFonts w:asciiTheme="majorHAnsi" w:hAnsiTheme="majorHAnsi" w:cstheme="majorHAnsi"/>
              </w:rPr>
              <w:t>Execução de obras e serviços para a implantação do Parque Ciliar Comunitário 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55ED1">
              <w:rPr>
                <w:rFonts w:asciiTheme="majorHAnsi" w:hAnsiTheme="majorHAnsi" w:cstheme="majorHAnsi"/>
              </w:rPr>
              <w:t>Ribeirão do Onça, com otimização de trecho da calha, execução de obras de artes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55ED1">
              <w:rPr>
                <w:rFonts w:asciiTheme="majorHAnsi" w:hAnsiTheme="majorHAnsi" w:cstheme="majorHAnsi"/>
              </w:rPr>
              <w:t>especiais, e áreas de lazer, esporte e convivência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26C16" w14:textId="77777777" w:rsidR="00D55ED1" w:rsidRPr="0031053F" w:rsidRDefault="00D55ED1" w:rsidP="00D55ED1">
            <w:pPr>
              <w:rPr>
                <w:rFonts w:asciiTheme="majorHAnsi" w:hAnsiTheme="majorHAnsi" w:cstheme="majorHAnsi"/>
                <w:bCs/>
              </w:rPr>
            </w:pPr>
            <w:r w:rsidRPr="0031053F">
              <w:rPr>
                <w:rFonts w:asciiTheme="majorHAnsi" w:hAnsiTheme="majorHAnsi" w:cstheme="majorHAnsi"/>
                <w:bCs/>
              </w:rPr>
              <w:t>DATAS:</w:t>
            </w:r>
          </w:p>
          <w:p w14:paraId="62693446" w14:textId="77777777" w:rsidR="00D55ED1" w:rsidRPr="0031053F" w:rsidRDefault="00D55ED1" w:rsidP="00D55ED1">
            <w:pPr>
              <w:rPr>
                <w:rFonts w:asciiTheme="majorHAnsi" w:hAnsiTheme="majorHAnsi" w:cstheme="majorHAnsi"/>
                <w:bCs/>
              </w:rPr>
            </w:pPr>
          </w:p>
          <w:p w14:paraId="790748AD" w14:textId="72B2AD26" w:rsidR="00D55ED1" w:rsidRPr="0031053F" w:rsidRDefault="005E0FEB" w:rsidP="00D55ED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71D60">
              <w:rPr>
                <w:rFonts w:asciiTheme="majorHAnsi" w:hAnsiTheme="majorHAnsi" w:cstheme="majorHAnsi"/>
              </w:rPr>
              <w:t>Abertura das propostas e sessão de lances</w:t>
            </w:r>
            <w:r>
              <w:rPr>
                <w:rFonts w:asciiTheme="majorHAnsi" w:hAnsiTheme="majorHAnsi" w:cstheme="majorHAnsi"/>
              </w:rPr>
              <w:t>: a partir das 14h00min, do dia 12/12/2025.</w:t>
            </w:r>
          </w:p>
        </w:tc>
      </w:tr>
      <w:tr w:rsidR="00D55ED1" w:rsidRPr="0031053F" w14:paraId="3DDD401D" w14:textId="77777777" w:rsidTr="00D55ED1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B118D" w14:textId="77777777" w:rsidR="00D55ED1" w:rsidRPr="0031053F" w:rsidRDefault="00D55ED1" w:rsidP="00D55ED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1053F">
              <w:rPr>
                <w:rFonts w:asciiTheme="majorHAnsi" w:hAnsiTheme="majorHAnsi" w:cs="Arial"/>
              </w:rPr>
              <w:t>VALORES</w:t>
            </w:r>
          </w:p>
        </w:tc>
      </w:tr>
      <w:tr w:rsidR="00D55ED1" w:rsidRPr="0031053F" w14:paraId="3AAC1527" w14:textId="77777777" w:rsidTr="00D55ED1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BF175F8" w14:textId="77777777" w:rsidR="00D55ED1" w:rsidRPr="0031053F" w:rsidRDefault="00D55ED1" w:rsidP="00D55ED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1053F">
              <w:rPr>
                <w:rFonts w:asciiTheme="majorHAnsi" w:hAnsiTheme="majorHAnsi" w:cs="Arial"/>
              </w:rPr>
              <w:t>Valor Estimado da Obra</w:t>
            </w:r>
          </w:p>
          <w:p w14:paraId="29479857" w14:textId="4EF186CD" w:rsidR="00D55ED1" w:rsidRPr="0031053F" w:rsidRDefault="00D55ED1" w:rsidP="00D55ED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55ED1">
              <w:rPr>
                <w:rFonts w:asciiTheme="majorHAnsi" w:hAnsiTheme="majorHAnsi" w:cs="Arial"/>
                <w:b/>
                <w:bCs/>
              </w:rPr>
              <w:t>R$ 110.220.631,49</w:t>
            </w:r>
          </w:p>
        </w:tc>
      </w:tr>
      <w:tr w:rsidR="00D55ED1" w:rsidRPr="0031053F" w14:paraId="7C2C8490" w14:textId="77777777" w:rsidTr="00D55ED1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440F2" w14:textId="77777777" w:rsidR="00D55ED1" w:rsidRPr="0031053F" w:rsidRDefault="00D55ED1" w:rsidP="00D55ED1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053F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1" w:history="1">
              <w:r w:rsidRPr="0031053F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31053F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2" w:history="1">
              <w:r w:rsidRPr="0031053F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31053F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6AC8B335" w14:textId="77777777" w:rsidR="00D55ED1" w:rsidRDefault="00D55ED1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296"/>
        <w:tblW w:w="10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8"/>
        <w:gridCol w:w="5213"/>
      </w:tblGrid>
      <w:tr w:rsidR="00571D60" w:rsidRPr="00571D60" w14:paraId="6E247BAE" w14:textId="77777777" w:rsidTr="00571D60">
        <w:trPr>
          <w:cantSplit/>
          <w:trHeight w:val="559"/>
        </w:trPr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249C" w14:textId="77777777" w:rsidR="00571D60" w:rsidRPr="00571D60" w:rsidRDefault="00571D60" w:rsidP="00571D60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71D6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71D60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571D60">
              <w:rPr>
                <w:rFonts w:asciiTheme="majorHAnsi" w:hAnsiTheme="majorHAnsi" w:cs="Arial"/>
                <w:b/>
                <w:bCs/>
              </w:rPr>
              <w:t xml:space="preserve">SMOBI  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3EA1" w14:textId="076F0A12" w:rsidR="00571D60" w:rsidRPr="00571D60" w:rsidRDefault="00571D60" w:rsidP="00571D6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71D60">
              <w:rPr>
                <w:rFonts w:asciiTheme="majorHAnsi" w:hAnsiTheme="majorHAnsi" w:cs="Arial"/>
              </w:rPr>
              <w:t>EDITAL</w:t>
            </w:r>
            <w:r w:rsidRPr="00571D60">
              <w:rPr>
                <w:rFonts w:asciiTheme="majorHAnsi" w:hAnsiTheme="majorHAnsi" w:cs="Arial"/>
                <w:b/>
                <w:bCs/>
              </w:rPr>
              <w:t xml:space="preserve">: </w:t>
            </w:r>
            <w:r w:rsidRPr="00571D60">
              <w:rPr>
                <w:rFonts w:asciiTheme="majorHAnsi" w:hAnsiTheme="majorHAnsi" w:cs="Arial"/>
                <w:b/>
                <w:bCs/>
                <w:caps/>
              </w:rPr>
              <w:t>concorrência eletrônica Nº 015/2025</w:t>
            </w:r>
          </w:p>
        </w:tc>
      </w:tr>
      <w:tr w:rsidR="00571D60" w:rsidRPr="00571D60" w14:paraId="70D9AD9A" w14:textId="77777777" w:rsidTr="00571D60">
        <w:trPr>
          <w:cantSplit/>
          <w:trHeight w:val="469"/>
        </w:trPr>
        <w:tc>
          <w:tcPr>
            <w:tcW w:w="10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9B036" w14:textId="622FE3E9" w:rsidR="00571D60" w:rsidRPr="00571D60" w:rsidRDefault="00571D60" w:rsidP="00571D60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571D60">
              <w:rPr>
                <w:rFonts w:asciiTheme="majorHAnsi" w:hAnsiTheme="majorHAnsi" w:cstheme="majorHAnsi"/>
              </w:rPr>
              <w:t xml:space="preserve">Endereço: </w:t>
            </w:r>
            <w:r w:rsidRPr="00571D60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="005E0FEB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>Rua dos Guajajaras n° 1107 Lourdes Belo Horizonte /</w:t>
            </w:r>
            <w:r w:rsidR="005E0FEB" w:rsidRPr="005E0FEB">
              <w:rPr>
                <w:rFonts w:asciiTheme="majorHAnsi" w:eastAsiaTheme="minorHAnsi" w:hAnsiTheme="majorHAnsi" w:cstheme="minorBidi"/>
                <w:caps/>
                <w:sz w:val="22"/>
                <w:szCs w:val="22"/>
                <w:lang w:eastAsia="en-US"/>
              </w:rPr>
              <w:t>mg</w:t>
            </w:r>
            <w:r w:rsidR="005E0FEB">
              <w:rPr>
                <w:rFonts w:asciiTheme="majorHAnsi" w:eastAsiaTheme="minorHAnsi" w:hAnsiTheme="majorHAnsi" w:cstheme="minorBidi"/>
                <w:caps/>
                <w:sz w:val="22"/>
                <w:szCs w:val="22"/>
                <w:lang w:eastAsia="en-US"/>
              </w:rPr>
              <w:t>.</w:t>
            </w:r>
          </w:p>
        </w:tc>
      </w:tr>
      <w:tr w:rsidR="00571D60" w:rsidRPr="00571D60" w14:paraId="1D555F79" w14:textId="77777777" w:rsidTr="00571D60">
        <w:trPr>
          <w:cantSplit/>
          <w:trHeight w:val="1262"/>
        </w:trPr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5F0AB" w14:textId="4B8247E2" w:rsidR="00571D60" w:rsidRPr="00571D60" w:rsidRDefault="00571D60" w:rsidP="00571D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71D6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71D6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1D60">
              <w:rPr>
                <w:rFonts w:asciiTheme="majorHAnsi" w:hAnsiTheme="majorHAnsi" w:cstheme="majorHAnsi"/>
              </w:rPr>
              <w:t>Serviço comum de engenharia para contenção e tratamento da encosta situada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1D60">
              <w:rPr>
                <w:rFonts w:asciiTheme="majorHAnsi" w:hAnsiTheme="majorHAnsi" w:cstheme="majorHAnsi"/>
              </w:rPr>
              <w:t>Rua Borborema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EB68D" w14:textId="77777777" w:rsidR="00571D60" w:rsidRPr="00571D60" w:rsidRDefault="00571D60" w:rsidP="00571D60">
            <w:pPr>
              <w:rPr>
                <w:rFonts w:asciiTheme="majorHAnsi" w:hAnsiTheme="majorHAnsi" w:cstheme="majorHAnsi"/>
                <w:bCs/>
              </w:rPr>
            </w:pPr>
            <w:r w:rsidRPr="00571D60">
              <w:rPr>
                <w:rFonts w:asciiTheme="majorHAnsi" w:hAnsiTheme="majorHAnsi" w:cstheme="majorHAnsi"/>
                <w:bCs/>
              </w:rPr>
              <w:t>DATAS:</w:t>
            </w:r>
          </w:p>
          <w:p w14:paraId="27BDFE50" w14:textId="77777777" w:rsidR="00571D60" w:rsidRPr="00571D60" w:rsidRDefault="00571D60" w:rsidP="00571D60">
            <w:pPr>
              <w:rPr>
                <w:rFonts w:asciiTheme="majorHAnsi" w:hAnsiTheme="majorHAnsi" w:cstheme="majorHAnsi"/>
                <w:bCs/>
              </w:rPr>
            </w:pPr>
          </w:p>
          <w:p w14:paraId="3ED21AA7" w14:textId="52CD6F93" w:rsidR="00571D60" w:rsidRPr="00571D60" w:rsidRDefault="00571D60" w:rsidP="00571D6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71D60">
              <w:rPr>
                <w:rFonts w:asciiTheme="majorHAnsi" w:hAnsiTheme="majorHAnsi" w:cstheme="majorHAnsi"/>
              </w:rPr>
              <w:t>Abertura das propostas e sessão de lances</w:t>
            </w:r>
            <w:r>
              <w:rPr>
                <w:rFonts w:asciiTheme="majorHAnsi" w:hAnsiTheme="majorHAnsi" w:cstheme="majorHAnsi"/>
              </w:rPr>
              <w:t>: a partir das 14h00min, do dia 04/11/2025.</w:t>
            </w:r>
          </w:p>
        </w:tc>
      </w:tr>
      <w:tr w:rsidR="00571D60" w:rsidRPr="00571D60" w14:paraId="7A4FDE07" w14:textId="77777777" w:rsidTr="00571D60">
        <w:trPr>
          <w:cantSplit/>
          <w:trHeight w:val="287"/>
        </w:trPr>
        <w:tc>
          <w:tcPr>
            <w:tcW w:w="10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C6086" w14:textId="77777777" w:rsidR="00571D60" w:rsidRPr="00571D60" w:rsidRDefault="00571D60" w:rsidP="00571D6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71D60">
              <w:rPr>
                <w:rFonts w:asciiTheme="majorHAnsi" w:hAnsiTheme="majorHAnsi" w:cs="Arial"/>
              </w:rPr>
              <w:t>VALORES</w:t>
            </w:r>
          </w:p>
        </w:tc>
      </w:tr>
      <w:tr w:rsidR="00571D60" w:rsidRPr="00571D60" w14:paraId="0DF7B9D3" w14:textId="77777777" w:rsidTr="00571D60">
        <w:trPr>
          <w:cantSplit/>
          <w:trHeight w:val="792"/>
        </w:trPr>
        <w:tc>
          <w:tcPr>
            <w:tcW w:w="1075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5059B5E" w14:textId="77777777" w:rsidR="00571D60" w:rsidRPr="00571D60" w:rsidRDefault="00571D60" w:rsidP="00571D6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71D60">
              <w:rPr>
                <w:rFonts w:asciiTheme="majorHAnsi" w:hAnsiTheme="majorHAnsi" w:cs="Arial"/>
              </w:rPr>
              <w:t>Valor Estimado da Obra</w:t>
            </w:r>
          </w:p>
          <w:p w14:paraId="2326437C" w14:textId="5CFB3066" w:rsidR="00571D60" w:rsidRPr="00571D60" w:rsidRDefault="00571D60" w:rsidP="00571D6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71D60">
              <w:rPr>
                <w:rFonts w:asciiTheme="majorHAnsi" w:hAnsiTheme="majorHAnsi" w:cs="Arial"/>
                <w:b/>
                <w:bCs/>
              </w:rPr>
              <w:t>R$ 3.999.234,33</w:t>
            </w:r>
          </w:p>
        </w:tc>
      </w:tr>
      <w:tr w:rsidR="00571D60" w:rsidRPr="00571D60" w14:paraId="738BEAB4" w14:textId="77777777" w:rsidTr="00571D60">
        <w:trPr>
          <w:cantSplit/>
          <w:trHeight w:val="874"/>
        </w:trPr>
        <w:tc>
          <w:tcPr>
            <w:tcW w:w="10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09BF5" w14:textId="77777777" w:rsidR="00571D60" w:rsidRPr="00571D60" w:rsidRDefault="00571D60" w:rsidP="00571D60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71D60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3" w:history="1">
              <w:r w:rsidRPr="00571D60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571D60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4" w:history="1">
              <w:r w:rsidRPr="00571D60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571D60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5CF108A6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115893">
        <w:rPr>
          <w:rFonts w:asciiTheme="minorHAnsi" w:hAnsiTheme="minorHAnsi" w:cstheme="minorHAnsi"/>
          <w:b/>
          <w:caps/>
        </w:rPr>
        <w:t>DE</w:t>
      </w:r>
      <w:r w:rsidR="007C3E09" w:rsidRPr="00115893">
        <w:rPr>
          <w:rFonts w:asciiTheme="minorHAnsi" w:hAnsiTheme="minorHAnsi" w:cstheme="minorHAnsi"/>
          <w:b/>
          <w:caps/>
        </w:rPr>
        <w:t xml:space="preserve"> </w:t>
      </w:r>
      <w:r w:rsidR="00115893" w:rsidRPr="00115893">
        <w:rPr>
          <w:rFonts w:asciiTheme="minorHAnsi" w:hAnsiTheme="minorHAnsi" w:cstheme="minorHAnsi"/>
          <w:b/>
          <w:caps/>
        </w:rPr>
        <w:t>Borda da Mata</w:t>
      </w:r>
      <w:r w:rsidR="00115893">
        <w:rPr>
          <w:rFonts w:asciiTheme="minorHAnsi" w:hAnsiTheme="minorHAnsi" w:cstheme="minorHAnsi"/>
          <w:b/>
          <w:caps/>
        </w:rPr>
        <w:t xml:space="preserve"> - mg -</w:t>
      </w:r>
      <w:r w:rsidR="00115893" w:rsidRPr="00115893">
        <w:rPr>
          <w:rFonts w:asciiTheme="minorHAnsi" w:hAnsiTheme="minorHAnsi" w:cstheme="minorHAnsi"/>
          <w:b/>
          <w:caps/>
        </w:rPr>
        <w:t xml:space="preserve"> CONCORRÊNCIA ELETRÔNICA Nº 011/2025</w:t>
      </w:r>
    </w:p>
    <w:p w14:paraId="25E5AC7C" w14:textId="72EA885C" w:rsidR="00115893" w:rsidRPr="00115893" w:rsidRDefault="0011589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caps/>
        </w:rPr>
      </w:pPr>
      <w:r>
        <w:rPr>
          <w:rFonts w:asciiTheme="majorHAnsi" w:hAnsiTheme="majorHAnsi" w:cstheme="majorHAnsi"/>
        </w:rPr>
        <w:t xml:space="preserve">OBJETO: </w:t>
      </w:r>
      <w:r w:rsidR="00B267FF">
        <w:rPr>
          <w:rFonts w:asciiTheme="majorHAnsi" w:hAnsiTheme="majorHAnsi" w:cstheme="majorHAnsi"/>
        </w:rPr>
        <w:t xml:space="preserve"> </w:t>
      </w:r>
      <w:r w:rsidRPr="00115893">
        <w:rPr>
          <w:rFonts w:asciiTheme="majorHAnsi" w:hAnsiTheme="majorHAnsi" w:cstheme="majorHAnsi"/>
        </w:rPr>
        <w:t>Contratação de empresa especializada na execução de obra pública para prestação de serviços de construção da infraestrutura externa do Cemei Cervo, Borda da Mata</w:t>
      </w:r>
      <w:r w:rsidR="0081520F">
        <w:rPr>
          <w:rFonts w:asciiTheme="majorHAnsi" w:hAnsiTheme="majorHAnsi" w:cstheme="majorHAnsi"/>
        </w:rPr>
        <w:t xml:space="preserve"> </w:t>
      </w:r>
      <w:r w:rsidRPr="00115893">
        <w:rPr>
          <w:rFonts w:asciiTheme="majorHAnsi" w:hAnsiTheme="majorHAnsi" w:cstheme="majorHAnsi"/>
        </w:rPr>
        <w:t>/MG.</w:t>
      </w:r>
      <w:r w:rsidR="0081520F">
        <w:rPr>
          <w:rFonts w:asciiTheme="majorHAnsi" w:hAnsiTheme="majorHAnsi" w:cstheme="majorHAnsi"/>
        </w:rPr>
        <w:t xml:space="preserve"> Valor total estimado da obra em: </w:t>
      </w:r>
      <w:r w:rsidR="0081520F" w:rsidRPr="0081520F">
        <w:rPr>
          <w:rFonts w:asciiTheme="majorHAnsi" w:hAnsiTheme="majorHAnsi" w:cstheme="majorHAnsi"/>
          <w:b/>
        </w:rPr>
        <w:t>R$ 489.166,99</w:t>
      </w:r>
      <w:r w:rsidR="0081520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115893">
        <w:rPr>
          <w:rFonts w:asciiTheme="majorHAnsi" w:hAnsiTheme="majorHAnsi" w:cstheme="majorHAnsi"/>
        </w:rPr>
        <w:t xml:space="preserve">abertura </w:t>
      </w:r>
      <w:r w:rsidR="00B267FF">
        <w:rPr>
          <w:rFonts w:asciiTheme="majorHAnsi" w:hAnsiTheme="majorHAnsi" w:cstheme="majorHAnsi"/>
        </w:rPr>
        <w:t xml:space="preserve">da sessão </w:t>
      </w:r>
      <w:r>
        <w:rPr>
          <w:rFonts w:asciiTheme="majorHAnsi" w:hAnsiTheme="majorHAnsi" w:cstheme="majorHAnsi"/>
        </w:rPr>
        <w:t>dia 03/11/2025, às 09h00min</w:t>
      </w:r>
      <w:r w:rsidRPr="00115893">
        <w:rPr>
          <w:rFonts w:asciiTheme="majorHAnsi" w:hAnsiTheme="majorHAnsi" w:cstheme="majorHAnsi"/>
        </w:rPr>
        <w:t>. O edital encontra-se disp</w:t>
      </w:r>
      <w:r>
        <w:rPr>
          <w:rFonts w:asciiTheme="majorHAnsi" w:hAnsiTheme="majorHAnsi" w:cstheme="majorHAnsi"/>
        </w:rPr>
        <w:t>onível no site</w:t>
      </w:r>
      <w:r w:rsidR="0081520F">
        <w:rPr>
          <w:rFonts w:asciiTheme="majorHAnsi" w:hAnsiTheme="majorHAnsi" w:cstheme="majorHAnsi"/>
        </w:rPr>
        <w:t xml:space="preserve">: </w:t>
      </w:r>
      <w:hyperlink r:id="rId15" w:history="1">
        <w:r w:rsidRPr="004C26B9">
          <w:rPr>
            <w:rStyle w:val="Hyperlink"/>
            <w:rFonts w:asciiTheme="majorHAnsi" w:hAnsiTheme="majorHAnsi" w:cstheme="majorHAnsi"/>
          </w:rPr>
          <w:t>www.bordadamata.mg.gov.br</w:t>
        </w:r>
      </w:hyperlink>
      <w:r>
        <w:rPr>
          <w:rFonts w:asciiTheme="majorHAnsi" w:hAnsiTheme="majorHAnsi" w:cstheme="majorHAnsi"/>
        </w:rPr>
        <w:t xml:space="preserve"> </w:t>
      </w:r>
      <w:r w:rsidRPr="00115893">
        <w:rPr>
          <w:rFonts w:asciiTheme="majorHAnsi" w:hAnsiTheme="majorHAnsi" w:cstheme="majorHAnsi"/>
        </w:rPr>
        <w:t xml:space="preserve">e </w:t>
      </w:r>
      <w:hyperlink r:id="rId16" w:history="1">
        <w:r w:rsidRPr="004C26B9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1158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15893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adicionais</w:t>
      </w:r>
      <w:r w:rsidRPr="00115893">
        <w:rPr>
          <w:rFonts w:asciiTheme="majorHAnsi" w:hAnsiTheme="majorHAnsi" w:cstheme="majorHAnsi"/>
        </w:rPr>
        <w:t xml:space="preserve"> (35) 3445-4900</w:t>
      </w:r>
      <w:r>
        <w:rPr>
          <w:rFonts w:asciiTheme="majorHAnsi" w:hAnsiTheme="majorHAnsi" w:cstheme="majorHAnsi"/>
        </w:rPr>
        <w:t>.</w:t>
      </w:r>
    </w:p>
    <w:p w14:paraId="6570FBD5" w14:textId="77777777" w:rsidR="00115893" w:rsidRDefault="0011589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57DD5F80" w:rsidR="00893AC1" w:rsidRPr="00115893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="00115893">
        <w:t xml:space="preserve"> </w:t>
      </w:r>
      <w:r w:rsidR="00115893" w:rsidRPr="00115893">
        <w:rPr>
          <w:rFonts w:asciiTheme="minorHAnsi" w:hAnsiTheme="minorHAnsi" w:cstheme="minorHAnsi"/>
          <w:b/>
          <w:caps/>
        </w:rPr>
        <w:t xml:space="preserve">Capelinha </w:t>
      </w:r>
      <w:r w:rsidR="00115893">
        <w:rPr>
          <w:rFonts w:asciiTheme="minorHAnsi" w:hAnsiTheme="minorHAnsi" w:cstheme="minorHAnsi"/>
          <w:b/>
          <w:caps/>
        </w:rPr>
        <w:t>- mg -</w:t>
      </w:r>
      <w:r w:rsidR="00115893" w:rsidRPr="00115893">
        <w:rPr>
          <w:rFonts w:asciiTheme="minorHAnsi" w:hAnsiTheme="minorHAnsi" w:cstheme="minorHAnsi"/>
          <w:b/>
          <w:caps/>
        </w:rPr>
        <w:t xml:space="preserve"> RETIFICAÇÃO</w:t>
      </w:r>
      <w:r w:rsidR="00115893">
        <w:rPr>
          <w:rFonts w:asciiTheme="minorHAnsi" w:hAnsiTheme="minorHAnsi" w:cstheme="minorHAnsi"/>
          <w:b/>
          <w:caps/>
        </w:rPr>
        <w:t xml:space="preserve"> </w:t>
      </w:r>
      <w:r w:rsidR="00115893" w:rsidRPr="00115893">
        <w:rPr>
          <w:rFonts w:asciiTheme="minorHAnsi" w:hAnsiTheme="minorHAnsi" w:cstheme="minorHAnsi"/>
          <w:b/>
          <w:caps/>
        </w:rPr>
        <w:t>CONCORRÊNCIA Nº 012/2025</w:t>
      </w:r>
    </w:p>
    <w:p w14:paraId="62DC883A" w14:textId="6DC9B34B" w:rsidR="00AD36BB" w:rsidRDefault="0011589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15893">
        <w:rPr>
          <w:rFonts w:asciiTheme="majorHAnsi" w:hAnsiTheme="majorHAnsi" w:cstheme="majorHAnsi"/>
        </w:rPr>
        <w:t>Contratação de empresa para construção de Creche Pré-Escola – Tipo 1- FNDE</w:t>
      </w:r>
      <w:r>
        <w:rPr>
          <w:rFonts w:asciiTheme="majorHAnsi" w:hAnsiTheme="majorHAnsi" w:cstheme="majorHAnsi"/>
        </w:rPr>
        <w:t xml:space="preserve">. </w:t>
      </w:r>
      <w:r w:rsidR="002D04C3">
        <w:rPr>
          <w:rFonts w:asciiTheme="majorHAnsi" w:hAnsiTheme="majorHAnsi" w:cstheme="majorHAnsi"/>
        </w:rPr>
        <w:t>Valor total estimado da obra em:</w:t>
      </w:r>
      <w:r w:rsidR="002D04C3" w:rsidRPr="002D04C3">
        <w:t xml:space="preserve"> </w:t>
      </w:r>
      <w:r w:rsidR="002D04C3" w:rsidRPr="002D04C3">
        <w:rPr>
          <w:rFonts w:asciiTheme="majorHAnsi" w:hAnsiTheme="majorHAnsi" w:cstheme="majorHAnsi"/>
          <w:b/>
        </w:rPr>
        <w:t>R$ 5.475.534,80</w:t>
      </w:r>
      <w:r w:rsidR="002D04C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115893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da concorrência</w:t>
      </w:r>
      <w:r w:rsidRPr="00115893">
        <w:rPr>
          <w:rFonts w:asciiTheme="majorHAnsi" w:hAnsiTheme="majorHAnsi" w:cstheme="majorHAnsi"/>
        </w:rPr>
        <w:t>: 05/11/2025</w:t>
      </w:r>
      <w:r>
        <w:rPr>
          <w:rFonts w:asciiTheme="majorHAnsi" w:hAnsiTheme="majorHAnsi" w:cstheme="majorHAnsi"/>
        </w:rPr>
        <w:t>,</w:t>
      </w:r>
      <w:r w:rsidRPr="00115893">
        <w:rPr>
          <w:rFonts w:asciiTheme="majorHAnsi" w:hAnsiTheme="majorHAnsi" w:cstheme="majorHAnsi"/>
        </w:rPr>
        <w:t xml:space="preserve"> às 08</w:t>
      </w:r>
      <w:r>
        <w:rPr>
          <w:rFonts w:asciiTheme="majorHAnsi" w:hAnsiTheme="majorHAnsi" w:cstheme="majorHAnsi"/>
        </w:rPr>
        <w:t xml:space="preserve">h30min. Informações, site: </w:t>
      </w:r>
      <w:hyperlink r:id="rId17" w:history="1">
        <w:r w:rsidRPr="004C26B9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 xml:space="preserve"> </w:t>
      </w:r>
      <w:r w:rsidR="008941CE" w:rsidRPr="00115893">
        <w:rPr>
          <w:rFonts w:asciiTheme="majorHAnsi" w:hAnsiTheme="majorHAnsi" w:cstheme="majorHAnsi"/>
        </w:rPr>
        <w:t xml:space="preserve">ou </w:t>
      </w:r>
      <w:r w:rsidR="008941CE">
        <w:rPr>
          <w:rFonts w:asciiTheme="majorHAnsi" w:hAnsiTheme="majorHAnsi" w:cstheme="majorHAnsi"/>
        </w:rPr>
        <w:t>através</w:t>
      </w:r>
      <w:r>
        <w:rPr>
          <w:rFonts w:asciiTheme="majorHAnsi" w:hAnsiTheme="majorHAnsi" w:cstheme="majorHAnsi"/>
        </w:rPr>
        <w:t xml:space="preserve"> do </w:t>
      </w:r>
      <w:r w:rsidR="00C055F9">
        <w:rPr>
          <w:rFonts w:asciiTheme="majorHAnsi" w:hAnsiTheme="majorHAnsi" w:cstheme="majorHAnsi"/>
        </w:rPr>
        <w:t xml:space="preserve">telefone </w:t>
      </w:r>
      <w:r w:rsidRPr="00115893">
        <w:rPr>
          <w:rFonts w:asciiTheme="majorHAnsi" w:hAnsiTheme="majorHAnsi" w:cstheme="majorHAnsi"/>
        </w:rPr>
        <w:t>(33) 3516-6995</w:t>
      </w:r>
      <w:r>
        <w:rPr>
          <w:rFonts w:asciiTheme="majorHAnsi" w:hAnsiTheme="majorHAnsi" w:cstheme="majorHAnsi"/>
        </w:rPr>
        <w:t>.</w:t>
      </w:r>
    </w:p>
    <w:p w14:paraId="7E0ADA90" w14:textId="77777777" w:rsidR="00115893" w:rsidRDefault="0011589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233E4CC4" w:rsidR="007C3E09" w:rsidRDefault="00AD36BB" w:rsidP="00893AC1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 w:rsidRPr="00340C94">
        <w:rPr>
          <w:rFonts w:asciiTheme="minorHAnsi" w:hAnsiTheme="minorHAnsi" w:cstheme="minorHAnsi"/>
          <w:b/>
          <w:caps/>
        </w:rPr>
        <w:t>DE</w:t>
      </w:r>
      <w:r w:rsidR="00115893" w:rsidRPr="00340C94">
        <w:rPr>
          <w:rFonts w:asciiTheme="minorHAnsi" w:hAnsiTheme="minorHAnsi" w:cstheme="minorHAnsi"/>
          <w:b/>
          <w:caps/>
        </w:rPr>
        <w:t xml:space="preserve"> Caraí</w:t>
      </w:r>
      <w:r w:rsidR="00340C94" w:rsidRPr="00340C94">
        <w:rPr>
          <w:rFonts w:asciiTheme="minorHAnsi" w:hAnsiTheme="minorHAnsi" w:cstheme="minorHAnsi"/>
          <w:b/>
          <w:caps/>
        </w:rPr>
        <w:t xml:space="preserve"> </w:t>
      </w:r>
      <w:r w:rsidR="00340C94">
        <w:rPr>
          <w:rFonts w:asciiTheme="minorHAnsi" w:hAnsiTheme="minorHAnsi" w:cstheme="minorHAnsi"/>
          <w:b/>
          <w:caps/>
        </w:rPr>
        <w:t xml:space="preserve">- mg - </w:t>
      </w:r>
      <w:r w:rsidR="00340C94" w:rsidRPr="00340C94">
        <w:rPr>
          <w:rFonts w:asciiTheme="minorHAnsi" w:hAnsiTheme="minorHAnsi" w:cstheme="minorHAnsi"/>
          <w:b/>
          <w:caps/>
        </w:rPr>
        <w:t>Concorrência</w:t>
      </w:r>
      <w:r w:rsidR="00340C94">
        <w:rPr>
          <w:rFonts w:asciiTheme="minorHAnsi" w:hAnsiTheme="minorHAnsi" w:cstheme="minorHAnsi"/>
          <w:b/>
          <w:caps/>
        </w:rPr>
        <w:t xml:space="preserve"> nº</w:t>
      </w:r>
      <w:r w:rsidR="00340C94" w:rsidRPr="00340C94">
        <w:rPr>
          <w:rFonts w:asciiTheme="minorHAnsi" w:hAnsiTheme="minorHAnsi" w:cstheme="minorHAnsi"/>
          <w:b/>
          <w:caps/>
        </w:rPr>
        <w:t xml:space="preserve"> 006/2025</w:t>
      </w:r>
    </w:p>
    <w:p w14:paraId="2743A7C3" w14:textId="1B94CF1E" w:rsidR="00340C94" w:rsidRDefault="00340C94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40C94">
        <w:rPr>
          <w:rFonts w:asciiTheme="majorHAnsi" w:hAnsiTheme="majorHAnsi" w:cstheme="majorHAnsi"/>
        </w:rPr>
        <w:t>Contratação de empresa de engenharia para execução da obra de reconstrução de ponte em concreto armado no Córrego Santo Antônio sobre o Rio Santo Antônio comprimento 18 metros e largura 4,20 Metros</w:t>
      </w:r>
      <w:r>
        <w:rPr>
          <w:rFonts w:asciiTheme="majorHAnsi" w:hAnsiTheme="majorHAnsi" w:cstheme="majorHAnsi"/>
        </w:rPr>
        <w:t>.</w:t>
      </w:r>
      <w:r w:rsidRPr="00340C94">
        <w:t xml:space="preserve"> </w:t>
      </w:r>
      <w:r w:rsidRPr="00340C94">
        <w:rPr>
          <w:rFonts w:asciiTheme="majorHAnsi" w:hAnsiTheme="majorHAnsi" w:cstheme="majorHAnsi"/>
        </w:rPr>
        <w:t>Data de abertura: 03/11/2</w:t>
      </w:r>
      <w:r>
        <w:rPr>
          <w:rFonts w:asciiTheme="majorHAnsi" w:hAnsiTheme="majorHAnsi" w:cstheme="majorHAnsi"/>
        </w:rPr>
        <w:t>025, às 08h00min.</w:t>
      </w: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24BBB202" w:rsidR="00AD425E" w:rsidRDefault="00340C94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0C94">
        <w:rPr>
          <w:rFonts w:asciiTheme="minorHAnsi" w:hAnsiTheme="minorHAnsi" w:cstheme="minorHAnsi"/>
          <w:b/>
          <w:caps/>
        </w:rPr>
        <w:t>câmara</w:t>
      </w:r>
      <w:r w:rsidR="00906C88" w:rsidRPr="00574FA5">
        <w:rPr>
          <w:rFonts w:asciiTheme="minorHAnsi" w:hAnsiTheme="minorHAnsi" w:cstheme="minorHAnsi"/>
          <w:b/>
        </w:rPr>
        <w:t xml:space="preserve"> MUNICIPAL </w:t>
      </w:r>
      <w:r w:rsidRPr="00574FA5">
        <w:rPr>
          <w:rFonts w:asciiTheme="minorHAnsi" w:hAnsiTheme="minorHAnsi" w:cstheme="minorHAnsi"/>
          <w:b/>
        </w:rPr>
        <w:t>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340C94">
        <w:rPr>
          <w:rFonts w:asciiTheme="minorHAnsi" w:hAnsiTheme="minorHAnsi" w:cstheme="minorHAnsi"/>
          <w:b/>
        </w:rPr>
        <w:t>CORONEL MURTA</w:t>
      </w:r>
      <w:r>
        <w:rPr>
          <w:rFonts w:asciiTheme="minorHAnsi" w:hAnsiTheme="minorHAnsi" w:cstheme="minorHAnsi"/>
          <w:b/>
        </w:rPr>
        <w:t xml:space="preserve"> - </w:t>
      </w:r>
      <w:r w:rsidRPr="00340C94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340C94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</w:t>
      </w:r>
      <w:r w:rsidRPr="00340C94">
        <w:rPr>
          <w:rFonts w:asciiTheme="minorHAnsi" w:hAnsiTheme="minorHAnsi" w:cstheme="minorHAnsi"/>
          <w:b/>
          <w:caps/>
        </w:rPr>
        <w:t>nº</w:t>
      </w:r>
      <w:r w:rsidRPr="00340C94">
        <w:rPr>
          <w:rFonts w:asciiTheme="minorHAnsi" w:hAnsiTheme="minorHAnsi" w:cstheme="minorHAnsi"/>
          <w:b/>
        </w:rPr>
        <w:t xml:space="preserve"> 0</w:t>
      </w:r>
      <w:r>
        <w:rPr>
          <w:rFonts w:asciiTheme="minorHAnsi" w:hAnsiTheme="minorHAnsi" w:cstheme="minorHAnsi"/>
          <w:b/>
        </w:rPr>
        <w:t>0</w:t>
      </w:r>
      <w:r w:rsidRPr="00340C94">
        <w:rPr>
          <w:rFonts w:asciiTheme="minorHAnsi" w:hAnsiTheme="minorHAnsi" w:cstheme="minorHAnsi"/>
          <w:b/>
        </w:rPr>
        <w:t>1/2025</w:t>
      </w:r>
      <w:r>
        <w:rPr>
          <w:rFonts w:asciiTheme="minorHAnsi" w:hAnsiTheme="minorHAnsi" w:cstheme="minorHAnsi"/>
          <w:b/>
        </w:rPr>
        <w:t xml:space="preserve"> </w:t>
      </w:r>
    </w:p>
    <w:p w14:paraId="7DC95600" w14:textId="39C0706D" w:rsidR="00565EA8" w:rsidRDefault="00340C94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40C94">
        <w:rPr>
          <w:rFonts w:asciiTheme="majorHAnsi" w:hAnsiTheme="majorHAnsi" w:cstheme="majorHAnsi"/>
        </w:rPr>
        <w:t>Contratação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 de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 empresa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 especializada para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execução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de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obra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>de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 reforma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e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ampliação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do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prédio sede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da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Câmara,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com fornecimento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de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material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>e mão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 de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 xml:space="preserve"> obra. </w:t>
      </w:r>
      <w:proofErr w:type="gramStart"/>
      <w:r>
        <w:rPr>
          <w:rFonts w:asciiTheme="majorHAnsi" w:hAnsiTheme="majorHAnsi" w:cstheme="majorHAnsi"/>
        </w:rPr>
        <w:t>Data</w:t>
      </w:r>
      <w:r w:rsidR="00A7603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de</w:t>
      </w:r>
      <w:proofErr w:type="gramEnd"/>
      <w:r>
        <w:rPr>
          <w:rFonts w:asciiTheme="majorHAnsi" w:hAnsiTheme="majorHAnsi" w:cstheme="majorHAnsi"/>
        </w:rPr>
        <w:t xml:space="preserve"> </w:t>
      </w:r>
      <w:r w:rsidR="00A76038">
        <w:rPr>
          <w:rFonts w:asciiTheme="majorHAnsi" w:hAnsiTheme="majorHAnsi" w:cstheme="majorHAnsi"/>
        </w:rPr>
        <w:t xml:space="preserve"> </w:t>
      </w:r>
      <w:r w:rsidRPr="00340C94">
        <w:rPr>
          <w:rFonts w:asciiTheme="majorHAnsi" w:hAnsiTheme="majorHAnsi" w:cstheme="majorHAnsi"/>
        </w:rPr>
        <w:t>abertura: 05/11/2</w:t>
      </w:r>
      <w:r>
        <w:rPr>
          <w:rFonts w:asciiTheme="majorHAnsi" w:hAnsiTheme="majorHAnsi" w:cstheme="majorHAnsi"/>
        </w:rPr>
        <w:t xml:space="preserve">025, </w:t>
      </w:r>
      <w:r w:rsidRPr="00340C94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>00min. Edital</w:t>
      </w:r>
      <w:r w:rsidR="00A76038">
        <w:rPr>
          <w:rFonts w:asciiTheme="majorHAnsi" w:hAnsiTheme="majorHAnsi" w:cstheme="majorHAnsi"/>
        </w:rPr>
        <w:t xml:space="preserve"> disponível no: AM</w:t>
      </w:r>
      <w:r>
        <w:rPr>
          <w:rFonts w:asciiTheme="majorHAnsi" w:hAnsiTheme="majorHAnsi" w:cstheme="majorHAnsi"/>
        </w:rPr>
        <w:t>M</w:t>
      </w:r>
      <w:r w:rsidR="00A76038">
        <w:rPr>
          <w:rFonts w:asciiTheme="majorHAnsi" w:hAnsiTheme="majorHAnsi" w:cstheme="majorHAnsi"/>
        </w:rPr>
        <w:t>Licita no endereço eletrônico</w:t>
      </w:r>
      <w:r w:rsidRPr="00340C94">
        <w:rPr>
          <w:rFonts w:asciiTheme="majorHAnsi" w:hAnsiTheme="majorHAnsi" w:cstheme="majorHAnsi"/>
        </w:rPr>
        <w:t xml:space="preserve">: </w:t>
      </w:r>
      <w:hyperlink r:id="rId18" w:history="1">
        <w:r w:rsidRPr="004C26B9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 </w:t>
      </w:r>
      <w:r w:rsidR="00A76038">
        <w:rPr>
          <w:rFonts w:asciiTheme="majorHAnsi" w:hAnsiTheme="majorHAnsi" w:cstheme="majorHAnsi"/>
        </w:rPr>
        <w:t xml:space="preserve">ou no site: </w:t>
      </w:r>
      <w:hyperlink r:id="rId19" w:history="1">
        <w:r w:rsidR="00A76038" w:rsidRPr="004C26B9">
          <w:rPr>
            <w:rStyle w:val="Hyperlink"/>
            <w:rFonts w:asciiTheme="majorHAnsi" w:hAnsiTheme="majorHAnsi" w:cstheme="majorHAnsi"/>
          </w:rPr>
          <w:t>www.coronelmurta.cam.mg.gov.br</w:t>
        </w:r>
      </w:hyperlink>
      <w:r w:rsidR="00A76038">
        <w:rPr>
          <w:rFonts w:asciiTheme="majorHAnsi" w:hAnsiTheme="majorHAnsi" w:cstheme="majorHAnsi"/>
        </w:rPr>
        <w:t xml:space="preserve"> e </w:t>
      </w:r>
      <w:r w:rsidRPr="00340C94">
        <w:rPr>
          <w:rFonts w:asciiTheme="majorHAnsi" w:hAnsiTheme="majorHAnsi" w:cstheme="majorHAnsi"/>
        </w:rPr>
        <w:t xml:space="preserve">telefone / </w:t>
      </w:r>
      <w:r w:rsidR="00A76038" w:rsidRPr="00340C94">
        <w:rPr>
          <w:rFonts w:asciiTheme="majorHAnsi" w:hAnsiTheme="majorHAnsi" w:cstheme="majorHAnsi"/>
        </w:rPr>
        <w:t>Whatsapp</w:t>
      </w:r>
      <w:r w:rsidRPr="00340C94">
        <w:rPr>
          <w:rFonts w:asciiTheme="majorHAnsi" w:hAnsiTheme="majorHAnsi" w:cstheme="majorHAnsi"/>
        </w:rPr>
        <w:t>: (31) 3191-0707</w:t>
      </w:r>
      <w:r w:rsidR="00A76038">
        <w:rPr>
          <w:rFonts w:asciiTheme="majorHAnsi" w:hAnsiTheme="majorHAnsi" w:cstheme="majorHAnsi"/>
        </w:rPr>
        <w:t>.</w:t>
      </w:r>
    </w:p>
    <w:p w14:paraId="4D6BD0DC" w14:textId="77777777" w:rsidR="00436390" w:rsidRDefault="00436390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385420" w14:textId="474E27F1" w:rsidR="00436390" w:rsidRDefault="00436390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436390">
        <w:rPr>
          <w:rFonts w:asciiTheme="minorHAnsi" w:hAnsiTheme="minorHAnsi" w:cstheme="minorHAnsi"/>
          <w:b/>
          <w:caps/>
        </w:rPr>
        <w:t xml:space="preserve">DE Diamantina </w:t>
      </w:r>
      <w:r>
        <w:rPr>
          <w:rFonts w:asciiTheme="minorHAnsi" w:hAnsiTheme="minorHAnsi" w:cstheme="minorHAnsi"/>
          <w:b/>
          <w:caps/>
        </w:rPr>
        <w:t>-</w:t>
      </w:r>
      <w:r w:rsidRPr="00436390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mg - Concorrência Eletrônica n</w:t>
      </w:r>
      <w:r w:rsidRPr="00436390">
        <w:rPr>
          <w:rFonts w:asciiTheme="minorHAnsi" w:hAnsiTheme="minorHAnsi" w:cstheme="minorHAnsi"/>
          <w:b/>
          <w:caps/>
        </w:rPr>
        <w:t>º 006/2025</w:t>
      </w:r>
    </w:p>
    <w:p w14:paraId="58001F0C" w14:textId="14944B41" w:rsidR="00436390" w:rsidRDefault="00436390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36390">
        <w:rPr>
          <w:rFonts w:asciiTheme="majorHAnsi" w:hAnsiTheme="majorHAnsi" w:cstheme="majorHAnsi"/>
        </w:rPr>
        <w:t>Execução de obra de reforma no Laboratório Municipal Dr. Dirceu Antônio dos Reis e na Farmácia Básica Municipal, em Diamantina (MG)</w:t>
      </w:r>
      <w:r>
        <w:rPr>
          <w:rFonts w:asciiTheme="majorHAnsi" w:hAnsiTheme="majorHAnsi" w:cstheme="majorHAnsi"/>
        </w:rPr>
        <w:t>.</w:t>
      </w:r>
      <w:r w:rsidRPr="00436390">
        <w:t xml:space="preserve"> </w:t>
      </w:r>
      <w:r w:rsidRPr="00436390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>: às 09h</w:t>
      </w:r>
      <w:r w:rsidRPr="0043639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436390">
        <w:rPr>
          <w:rFonts w:asciiTheme="majorHAnsi" w:hAnsiTheme="majorHAnsi" w:cstheme="majorHAnsi"/>
        </w:rPr>
        <w:t xml:space="preserve"> do dia 03/11/2025, no endereço eletrônico: </w:t>
      </w:r>
      <w:hyperlink r:id="rId20" w:history="1">
        <w:r w:rsidRPr="004C26B9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Esclarecimentos: </w:t>
      </w:r>
      <w:hyperlink r:id="rId21" w:history="1">
        <w:r w:rsidRPr="004C26B9">
          <w:rPr>
            <w:rStyle w:val="Hyperlink"/>
            <w:rFonts w:asciiTheme="majorHAnsi" w:hAnsiTheme="majorHAnsi" w:cstheme="majorHAnsi"/>
          </w:rPr>
          <w:t>www.diamantina.mg.gov.br</w:t>
        </w:r>
      </w:hyperlink>
      <w:r>
        <w:rPr>
          <w:rFonts w:asciiTheme="majorHAnsi" w:hAnsiTheme="majorHAnsi" w:cstheme="majorHAnsi"/>
        </w:rPr>
        <w:t xml:space="preserve">, </w:t>
      </w:r>
      <w:r w:rsidRPr="00436390">
        <w:rPr>
          <w:rFonts w:asciiTheme="majorHAnsi" w:hAnsiTheme="majorHAnsi" w:cstheme="majorHAnsi"/>
        </w:rPr>
        <w:t>a partir de 18/10/2025</w:t>
      </w:r>
      <w:r>
        <w:rPr>
          <w:rFonts w:asciiTheme="majorHAnsi" w:hAnsiTheme="majorHAnsi" w:cstheme="majorHAnsi"/>
        </w:rPr>
        <w:t>.</w:t>
      </w:r>
    </w:p>
    <w:p w14:paraId="17B3FDE2" w14:textId="77777777" w:rsidR="00436390" w:rsidRDefault="00436390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2F0A6D" w14:textId="1FC15C7C" w:rsidR="00436390" w:rsidRDefault="00436390" w:rsidP="004363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436390">
        <w:rPr>
          <w:rFonts w:asciiTheme="minorHAnsi" w:hAnsiTheme="minorHAnsi" w:cstheme="minorHAnsi"/>
          <w:b/>
          <w:caps/>
        </w:rPr>
        <w:t xml:space="preserve">DE Diamantina </w:t>
      </w:r>
      <w:r>
        <w:rPr>
          <w:rFonts w:asciiTheme="minorHAnsi" w:hAnsiTheme="minorHAnsi" w:cstheme="minorHAnsi"/>
          <w:b/>
          <w:caps/>
        </w:rPr>
        <w:t>-</w:t>
      </w:r>
      <w:r w:rsidRPr="00436390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mg - Concorrência Eletrônica nº 007</w:t>
      </w:r>
      <w:r w:rsidRPr="00436390">
        <w:rPr>
          <w:rFonts w:asciiTheme="minorHAnsi" w:hAnsiTheme="minorHAnsi" w:cstheme="minorHAnsi"/>
          <w:b/>
          <w:caps/>
        </w:rPr>
        <w:t>/2025</w:t>
      </w:r>
    </w:p>
    <w:p w14:paraId="6F1F7781" w14:textId="059FB021" w:rsidR="00436390" w:rsidRDefault="00436390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36390">
        <w:rPr>
          <w:rFonts w:asciiTheme="majorHAnsi" w:hAnsiTheme="majorHAnsi" w:cstheme="majorHAnsi"/>
        </w:rPr>
        <w:t>Contratação de empresa para execução de obra de reforma na Policlínica Regional Dr. Lomelino Ramos Couto, Município de Diamantina (MG)</w:t>
      </w:r>
      <w:r>
        <w:rPr>
          <w:rFonts w:asciiTheme="majorHAnsi" w:hAnsiTheme="majorHAnsi" w:cstheme="majorHAnsi"/>
        </w:rPr>
        <w:t xml:space="preserve">. </w:t>
      </w:r>
      <w:r w:rsidRPr="00436390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 xml:space="preserve"> às 09h</w:t>
      </w:r>
      <w:r w:rsidRPr="0043639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436390">
        <w:rPr>
          <w:rFonts w:asciiTheme="majorHAnsi" w:hAnsiTheme="majorHAnsi" w:cstheme="majorHAnsi"/>
        </w:rPr>
        <w:t xml:space="preserve"> do dia 04/11/2025, no endereço eletrônico: </w:t>
      </w:r>
      <w:hyperlink r:id="rId22" w:history="1">
        <w:r w:rsidRPr="004C26B9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 Esclarecimentos:</w:t>
      </w:r>
      <w:r w:rsidRPr="00436390">
        <w:rPr>
          <w:rFonts w:asciiTheme="majorHAnsi" w:hAnsiTheme="majorHAnsi" w:cstheme="majorHAnsi"/>
        </w:rPr>
        <w:t xml:space="preserve"> </w:t>
      </w:r>
      <w:hyperlink r:id="rId23" w:history="1">
        <w:r w:rsidRPr="004C26B9">
          <w:rPr>
            <w:rStyle w:val="Hyperlink"/>
            <w:rFonts w:asciiTheme="majorHAnsi" w:hAnsiTheme="majorHAnsi" w:cstheme="majorHAnsi"/>
          </w:rPr>
          <w:t>www.diamantina.mg.gov.br</w:t>
        </w:r>
      </w:hyperlink>
      <w:r w:rsidRPr="0043639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436390">
        <w:rPr>
          <w:rFonts w:asciiTheme="majorHAnsi" w:hAnsiTheme="majorHAnsi" w:cstheme="majorHAnsi"/>
        </w:rPr>
        <w:t>a partir de 18/10/2025</w:t>
      </w:r>
      <w:r>
        <w:rPr>
          <w:rFonts w:asciiTheme="majorHAnsi" w:hAnsiTheme="majorHAnsi" w:cstheme="majorHAnsi"/>
        </w:rPr>
        <w:t>.</w:t>
      </w:r>
    </w:p>
    <w:p w14:paraId="253876BE" w14:textId="77777777" w:rsidR="00436390" w:rsidRDefault="00436390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3019A4" w14:textId="77777777" w:rsidR="00436390" w:rsidRDefault="00436390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54480D" w14:textId="77777777" w:rsidR="00436390" w:rsidRDefault="00436390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2E5BA0" w14:textId="77777777" w:rsidR="00436390" w:rsidRDefault="00436390" w:rsidP="0043639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61A1C2" w14:textId="77777777" w:rsidR="005E5AE9" w:rsidRDefault="005E5AE9" w:rsidP="0043639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2C44BB5" w14:textId="77777777" w:rsidR="00436390" w:rsidRDefault="00436390" w:rsidP="004363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436390">
        <w:rPr>
          <w:rFonts w:asciiTheme="minorHAnsi" w:hAnsiTheme="minorHAnsi" w:cstheme="minorHAnsi"/>
          <w:b/>
          <w:caps/>
        </w:rPr>
        <w:t xml:space="preserve">DE Diamantina </w:t>
      </w:r>
      <w:r>
        <w:rPr>
          <w:rFonts w:asciiTheme="minorHAnsi" w:hAnsiTheme="minorHAnsi" w:cstheme="minorHAnsi"/>
          <w:b/>
          <w:caps/>
        </w:rPr>
        <w:t>-</w:t>
      </w:r>
      <w:r w:rsidRPr="00436390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mg - Concorrência Eletrônica nº 007</w:t>
      </w:r>
      <w:r w:rsidRPr="00436390">
        <w:rPr>
          <w:rFonts w:asciiTheme="minorHAnsi" w:hAnsiTheme="minorHAnsi" w:cstheme="minorHAnsi"/>
          <w:b/>
          <w:caps/>
        </w:rPr>
        <w:t>/2025</w:t>
      </w:r>
    </w:p>
    <w:p w14:paraId="29FD9AD9" w14:textId="07483C18" w:rsidR="00340C94" w:rsidRDefault="00C055F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36390" w:rsidRPr="00C055F9">
        <w:rPr>
          <w:rFonts w:asciiTheme="majorHAnsi" w:hAnsiTheme="majorHAnsi" w:cstheme="majorHAnsi"/>
        </w:rPr>
        <w:t>Contratação de empresa para execução de obras de construção de unidade ESF no Distrito de Desembargador Otoni, Município de Diamantina (MG).</w:t>
      </w:r>
      <w:r w:rsidRPr="00C055F9">
        <w:rPr>
          <w:rFonts w:asciiTheme="majorHAnsi" w:hAnsiTheme="majorHAnsi" w:cstheme="majorHAnsi"/>
        </w:rPr>
        <w:t xml:space="preserve"> Início da sessão de disputa de preços</w:t>
      </w:r>
      <w:r>
        <w:rPr>
          <w:rFonts w:asciiTheme="majorHAnsi" w:hAnsiTheme="majorHAnsi" w:cstheme="majorHAnsi"/>
        </w:rPr>
        <w:t xml:space="preserve"> às 09h</w:t>
      </w:r>
      <w:r w:rsidRPr="00C055F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C055F9">
        <w:rPr>
          <w:rFonts w:asciiTheme="majorHAnsi" w:hAnsiTheme="majorHAnsi" w:cstheme="majorHAnsi"/>
        </w:rPr>
        <w:t xml:space="preserve"> do dia 05/11/2025, no endereço eletrônico: </w:t>
      </w:r>
      <w:hyperlink r:id="rId24" w:history="1">
        <w:r w:rsidRPr="004C26B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055F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055F9">
        <w:rPr>
          <w:rFonts w:asciiTheme="majorHAnsi" w:hAnsiTheme="majorHAnsi" w:cstheme="majorHAnsi"/>
        </w:rPr>
        <w:t xml:space="preserve"> Cópia completa do edital também pode se</w:t>
      </w:r>
      <w:r>
        <w:rPr>
          <w:rFonts w:asciiTheme="majorHAnsi" w:hAnsiTheme="majorHAnsi" w:cstheme="majorHAnsi"/>
        </w:rPr>
        <w:t xml:space="preserve">r obtida no endereço eletrônico: </w:t>
      </w:r>
      <w:hyperlink r:id="rId25" w:history="1">
        <w:proofErr w:type="gramStart"/>
        <w:r w:rsidRPr="004C26B9">
          <w:rPr>
            <w:rStyle w:val="Hyperlink"/>
            <w:rFonts w:asciiTheme="majorHAnsi" w:hAnsiTheme="majorHAnsi" w:cstheme="majorHAnsi"/>
          </w:rPr>
          <w:t>www.diamantina.mg.gov.br</w:t>
        </w:r>
      </w:hyperlink>
      <w:r w:rsidRPr="00C055F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C055F9">
        <w:rPr>
          <w:rFonts w:asciiTheme="majorHAnsi" w:hAnsiTheme="majorHAnsi" w:cstheme="majorHAnsi"/>
        </w:rPr>
        <w:t xml:space="preserve"> a</w:t>
      </w:r>
      <w:proofErr w:type="gramEnd"/>
      <w:r w:rsidRPr="00C055F9">
        <w:rPr>
          <w:rFonts w:asciiTheme="majorHAnsi" w:hAnsiTheme="majorHAnsi" w:cstheme="majorHAnsi"/>
        </w:rPr>
        <w:t xml:space="preserve"> partir de 18/10/2025</w:t>
      </w:r>
      <w:r>
        <w:rPr>
          <w:rFonts w:asciiTheme="majorHAnsi" w:hAnsiTheme="majorHAnsi" w:cstheme="majorHAnsi"/>
        </w:rPr>
        <w:t>.</w:t>
      </w:r>
    </w:p>
    <w:p w14:paraId="1BF4E991" w14:textId="77777777" w:rsidR="00127BFD" w:rsidRDefault="00127BF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DB11F24" w14:textId="39BDECCC" w:rsidR="00127BFD" w:rsidRPr="00127BFD" w:rsidRDefault="00127BF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27BFD">
        <w:rPr>
          <w:rFonts w:asciiTheme="minorHAnsi" w:hAnsiTheme="minorHAnsi" w:cstheme="minorHAnsi"/>
          <w:b/>
        </w:rPr>
        <w:t>PREFEITURA MUNICIPAL DE ITAOBIM</w:t>
      </w:r>
      <w:r>
        <w:rPr>
          <w:rFonts w:asciiTheme="minorHAnsi" w:hAnsiTheme="minorHAnsi" w:cstheme="minorHAnsi"/>
          <w:b/>
        </w:rPr>
        <w:t xml:space="preserve"> - </w:t>
      </w:r>
      <w:r w:rsidRPr="00127BFD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127BFD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127BFD">
        <w:rPr>
          <w:rFonts w:asciiTheme="minorHAnsi" w:hAnsiTheme="minorHAnsi" w:cstheme="minorHAnsi"/>
          <w:b/>
        </w:rPr>
        <w:t>6/2025</w:t>
      </w:r>
    </w:p>
    <w:p w14:paraId="2F047C26" w14:textId="6DF03490" w:rsidR="00127BFD" w:rsidRDefault="00127BF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27BFD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 empresa do ramo de construção civil 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para 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>prestação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 de 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serviços 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>de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>reforma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 da quadra 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do 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Bairro </w:t>
      </w:r>
      <w:r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São </w:t>
      </w:r>
      <w:r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Cristóvão. </w:t>
      </w:r>
      <w:proofErr w:type="gramStart"/>
      <w:r w:rsidRPr="00127BFD">
        <w:rPr>
          <w:rFonts w:asciiTheme="majorHAnsi" w:hAnsiTheme="majorHAnsi" w:cstheme="majorHAnsi"/>
        </w:rPr>
        <w:t xml:space="preserve">A 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>abertura</w:t>
      </w:r>
      <w:proofErr w:type="gramEnd"/>
      <w:r w:rsidRPr="00127BFD">
        <w:rPr>
          <w:rFonts w:asciiTheme="majorHAnsi" w:hAnsiTheme="majorHAnsi" w:cstheme="majorHAnsi"/>
        </w:rPr>
        <w:t xml:space="preserve"> </w:t>
      </w:r>
      <w:r w:rsidR="00AA2B5A"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das propostas de preços dar-se-á no </w:t>
      </w:r>
      <w:r>
        <w:rPr>
          <w:rFonts w:asciiTheme="majorHAnsi" w:hAnsiTheme="majorHAnsi" w:cstheme="majorHAnsi"/>
        </w:rPr>
        <w:t xml:space="preserve">dia 31/10/2025, às 09h00min, </w:t>
      </w:r>
      <w:r w:rsidRPr="00127BFD">
        <w:rPr>
          <w:rFonts w:asciiTheme="majorHAnsi" w:hAnsiTheme="majorHAnsi" w:cstheme="majorHAnsi"/>
        </w:rPr>
        <w:t>local da sessão pública</w:t>
      </w:r>
      <w:r>
        <w:rPr>
          <w:rFonts w:asciiTheme="majorHAnsi" w:hAnsiTheme="majorHAnsi" w:cstheme="majorHAnsi"/>
        </w:rPr>
        <w:t xml:space="preserve">: </w:t>
      </w:r>
      <w:r w:rsidRPr="00127BFD">
        <w:rPr>
          <w:rFonts w:asciiTheme="majorHAnsi" w:hAnsiTheme="majorHAnsi" w:cstheme="majorHAnsi"/>
        </w:rPr>
        <w:t xml:space="preserve">Plataforma de </w:t>
      </w:r>
      <w:r>
        <w:rPr>
          <w:rFonts w:asciiTheme="majorHAnsi" w:hAnsiTheme="majorHAnsi" w:cstheme="majorHAnsi"/>
        </w:rPr>
        <w:t xml:space="preserve">Licitações: </w:t>
      </w:r>
      <w:hyperlink r:id="rId26" w:history="1">
        <w:r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27BF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 Edital disponível nos sites: </w:t>
      </w:r>
      <w:hyperlink r:id="rId27" w:history="1">
        <w:r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 xml:space="preserve">e </w:t>
      </w:r>
      <w:hyperlink r:id="rId28" w:history="1">
        <w:proofErr w:type="gramStart"/>
        <w:r w:rsidRPr="004C26B9">
          <w:rPr>
            <w:rStyle w:val="Hyperlink"/>
            <w:rFonts w:asciiTheme="majorHAnsi" w:hAnsiTheme="majorHAnsi" w:cstheme="majorHAnsi"/>
          </w:rPr>
          <w:t>www.itaobim.mg.gov.br</w:t>
        </w:r>
      </w:hyperlink>
      <w:r>
        <w:rPr>
          <w:rFonts w:asciiTheme="majorHAnsi" w:hAnsiTheme="majorHAnsi" w:cstheme="majorHAnsi"/>
        </w:rPr>
        <w:t xml:space="preserve"> </w:t>
      </w:r>
      <w:r w:rsidRPr="00127BFD">
        <w:rPr>
          <w:rFonts w:asciiTheme="majorHAnsi" w:hAnsiTheme="majorHAnsi" w:cstheme="majorHAnsi"/>
        </w:rPr>
        <w:t>.</w:t>
      </w:r>
      <w:proofErr w:type="gramEnd"/>
      <w:r w:rsidRPr="00127BFD">
        <w:rPr>
          <w:rFonts w:asciiTheme="majorHAnsi" w:hAnsiTheme="majorHAnsi" w:cstheme="majorHAnsi"/>
        </w:rPr>
        <w:t xml:space="preserve"> Esclarecimentos através do e-mail </w:t>
      </w:r>
      <w:hyperlink r:id="rId29" w:history="1">
        <w:r w:rsidRPr="004C26B9">
          <w:rPr>
            <w:rStyle w:val="Hyperlink"/>
            <w:rFonts w:asciiTheme="majorHAnsi" w:hAnsiTheme="majorHAnsi" w:cstheme="majorHAnsi"/>
          </w:rPr>
          <w:t>licitacao@itaobim.mg.gov.br</w:t>
        </w:r>
      </w:hyperlink>
      <w:r w:rsidRPr="00127BFD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ou </w:t>
      </w:r>
      <w:r w:rsidRPr="00127BFD">
        <w:rPr>
          <w:rFonts w:asciiTheme="majorHAnsi" w:hAnsiTheme="majorHAnsi" w:cstheme="majorHAnsi"/>
        </w:rPr>
        <w:t xml:space="preserve">pelo </w:t>
      </w:r>
      <w:proofErr w:type="gramStart"/>
      <w:r w:rsidRPr="00127BFD">
        <w:rPr>
          <w:rFonts w:asciiTheme="majorHAnsi" w:hAnsiTheme="majorHAnsi" w:cstheme="majorHAnsi"/>
        </w:rPr>
        <w:t xml:space="preserve">telefone </w:t>
      </w:r>
      <w:r>
        <w:rPr>
          <w:rFonts w:asciiTheme="majorHAnsi" w:hAnsiTheme="majorHAnsi" w:cstheme="majorHAnsi"/>
        </w:rPr>
        <w:t xml:space="preserve"> (</w:t>
      </w:r>
      <w:proofErr w:type="gramEnd"/>
      <w:r>
        <w:rPr>
          <w:rFonts w:asciiTheme="majorHAnsi" w:hAnsiTheme="majorHAnsi" w:cstheme="majorHAnsi"/>
        </w:rPr>
        <w:t>033) 3734-3857.</w:t>
      </w:r>
    </w:p>
    <w:p w14:paraId="3ED30E7B" w14:textId="77777777" w:rsidR="00436390" w:rsidRDefault="0043639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5D065C19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E0D8C">
        <w:rPr>
          <w:rFonts w:asciiTheme="minorHAnsi" w:hAnsiTheme="minorHAnsi" w:cstheme="minorHAnsi"/>
          <w:b/>
          <w:caps/>
        </w:rPr>
        <w:t xml:space="preserve">DE </w:t>
      </w:r>
      <w:r w:rsidR="003E0D8C" w:rsidRPr="003E0D8C">
        <w:rPr>
          <w:rFonts w:asciiTheme="minorHAnsi" w:hAnsiTheme="minorHAnsi" w:cstheme="minorHAnsi"/>
          <w:b/>
          <w:caps/>
        </w:rPr>
        <w:t xml:space="preserve">Ituiutaba </w:t>
      </w:r>
      <w:r w:rsidR="003E0D8C">
        <w:rPr>
          <w:rFonts w:asciiTheme="minorHAnsi" w:hAnsiTheme="minorHAnsi" w:cstheme="minorHAnsi"/>
          <w:b/>
          <w:caps/>
        </w:rPr>
        <w:t xml:space="preserve">- mg- </w:t>
      </w:r>
      <w:r w:rsidR="003E0D8C" w:rsidRPr="003E0D8C">
        <w:rPr>
          <w:rFonts w:asciiTheme="minorHAnsi" w:hAnsiTheme="minorHAnsi" w:cstheme="minorHAnsi"/>
          <w:b/>
          <w:caps/>
        </w:rPr>
        <w:t>Concorrência Pública Nº 015/2025</w:t>
      </w:r>
    </w:p>
    <w:p w14:paraId="58081DDF" w14:textId="68FF4558" w:rsidR="003E0D8C" w:rsidRDefault="003E0D8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E0D8C">
        <w:rPr>
          <w:rFonts w:asciiTheme="majorHAnsi" w:hAnsiTheme="majorHAnsi" w:cstheme="majorHAnsi"/>
          <w:caps/>
        </w:rPr>
        <w:t>Objeto</w:t>
      </w:r>
      <w:r w:rsidRPr="003E0D8C">
        <w:rPr>
          <w:rFonts w:asciiTheme="majorHAnsi" w:hAnsiTheme="majorHAnsi" w:cstheme="majorHAnsi"/>
        </w:rPr>
        <w:t>: Reforma e adequações da Escola Municipal Camilo Chaves Júnior. Recur</w:t>
      </w:r>
      <w:r>
        <w:rPr>
          <w:rFonts w:asciiTheme="majorHAnsi" w:hAnsiTheme="majorHAnsi" w:cstheme="majorHAnsi"/>
        </w:rPr>
        <w:t xml:space="preserve">sos: próprios. Data de realização da concorrência 05/11/2025, às </w:t>
      </w:r>
      <w:r w:rsidRPr="003E0D8C">
        <w:rPr>
          <w:rFonts w:asciiTheme="majorHAnsi" w:hAnsiTheme="majorHAnsi" w:cstheme="majorHAnsi"/>
        </w:rPr>
        <w:t>09h00min</w:t>
      </w:r>
      <w:r>
        <w:rPr>
          <w:rFonts w:asciiTheme="majorHAnsi" w:hAnsiTheme="majorHAnsi" w:cstheme="majorHAnsi"/>
        </w:rPr>
        <w:t xml:space="preserve">, no site: </w:t>
      </w:r>
      <w:hyperlink r:id="rId30" w:history="1">
        <w:r w:rsidRPr="004C26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E0D8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E0D8C">
        <w:rPr>
          <w:rFonts w:asciiTheme="majorHAnsi" w:hAnsiTheme="majorHAnsi" w:cstheme="majorHAnsi"/>
        </w:rPr>
        <w:t xml:space="preserve"> Informações: e-mail: </w:t>
      </w:r>
      <w:hyperlink r:id="rId31" w:history="1">
        <w:proofErr w:type="gramStart"/>
        <w:r w:rsidRPr="004C26B9">
          <w:rPr>
            <w:rStyle w:val="Hyperlink"/>
            <w:rFonts w:asciiTheme="majorHAnsi" w:hAnsiTheme="majorHAnsi" w:cstheme="majorHAnsi"/>
          </w:rPr>
          <w:t>licitacao@ituiutaba.mg.gov.br</w:t>
        </w:r>
      </w:hyperlink>
      <w:r>
        <w:rPr>
          <w:rFonts w:asciiTheme="majorHAnsi" w:hAnsiTheme="majorHAnsi" w:cstheme="majorHAnsi"/>
        </w:rPr>
        <w:t xml:space="preserve">  e</w:t>
      </w:r>
      <w:proofErr w:type="gramEnd"/>
      <w:r>
        <w:rPr>
          <w:rFonts w:asciiTheme="majorHAnsi" w:hAnsiTheme="majorHAnsi" w:cstheme="majorHAnsi"/>
        </w:rPr>
        <w:t xml:space="preserve"> telefone</w:t>
      </w:r>
      <w:r w:rsidRPr="003E0D8C">
        <w:rPr>
          <w:rFonts w:asciiTheme="majorHAnsi" w:hAnsiTheme="majorHAnsi" w:cstheme="majorHAnsi"/>
        </w:rPr>
        <w:t>: (34)</w:t>
      </w:r>
      <w:r>
        <w:rPr>
          <w:rFonts w:asciiTheme="majorHAnsi" w:hAnsiTheme="majorHAnsi" w:cstheme="majorHAnsi"/>
        </w:rPr>
        <w:t xml:space="preserve"> </w:t>
      </w:r>
      <w:r w:rsidRPr="003E0D8C">
        <w:rPr>
          <w:rFonts w:asciiTheme="majorHAnsi" w:hAnsiTheme="majorHAnsi" w:cstheme="majorHAnsi"/>
        </w:rPr>
        <w:t>3271-8183</w:t>
      </w:r>
      <w:r>
        <w:rPr>
          <w:rFonts w:asciiTheme="majorHAnsi" w:hAnsiTheme="majorHAnsi" w:cstheme="majorHAnsi"/>
        </w:rPr>
        <w:t xml:space="preserve"> </w:t>
      </w:r>
      <w:r w:rsidRPr="003E0D8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3E0D8C">
        <w:rPr>
          <w:rFonts w:asciiTheme="majorHAnsi" w:hAnsiTheme="majorHAnsi" w:cstheme="majorHAnsi"/>
        </w:rPr>
        <w:t>3271-8182</w:t>
      </w:r>
      <w:r>
        <w:rPr>
          <w:rFonts w:asciiTheme="majorHAnsi" w:hAnsiTheme="majorHAnsi" w:cstheme="majorHAnsi"/>
        </w:rPr>
        <w:t>.</w:t>
      </w:r>
    </w:p>
    <w:p w14:paraId="093B48BB" w14:textId="77777777" w:rsidR="00C055F9" w:rsidRDefault="00C055F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61DBF1" w14:textId="0BD19C62" w:rsidR="00C055F9" w:rsidRPr="00C055F9" w:rsidRDefault="00C055F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055F9">
        <w:rPr>
          <w:rFonts w:asciiTheme="minorHAnsi" w:hAnsiTheme="minorHAnsi" w:cstheme="minorHAnsi"/>
          <w:b/>
        </w:rPr>
        <w:t>PREFEI</w:t>
      </w:r>
      <w:r>
        <w:rPr>
          <w:rFonts w:asciiTheme="minorHAnsi" w:hAnsiTheme="minorHAnsi" w:cstheme="minorHAnsi"/>
          <w:b/>
        </w:rPr>
        <w:t xml:space="preserve">TURA MUNICIPAL DE JOÃO PINHEIRO - </w:t>
      </w:r>
      <w:r w:rsidRPr="00C055F9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A86E0E">
        <w:rPr>
          <w:rFonts w:asciiTheme="minorHAnsi" w:hAnsiTheme="minorHAnsi" w:cstheme="minorHAnsi"/>
          <w:b/>
        </w:rPr>
        <w:t xml:space="preserve"> </w:t>
      </w:r>
      <w:r w:rsidR="00A86E0E" w:rsidRPr="00A86E0E">
        <w:rPr>
          <w:rFonts w:asciiTheme="minorHAnsi" w:hAnsiTheme="minorHAnsi" w:cstheme="minorHAnsi"/>
          <w:b/>
        </w:rPr>
        <w:t>CONCORRÊNCIA ELETRÔNICA Nº 005/2025</w:t>
      </w:r>
    </w:p>
    <w:p w14:paraId="3F3F7442" w14:textId="639F86E1" w:rsidR="00C055F9" w:rsidRDefault="00A86E0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86E0E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 xml:space="preserve"> construção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 xml:space="preserve"> espaço 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 xml:space="preserve">esportivo 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>comunitário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 xml:space="preserve"> na </w:t>
      </w:r>
      <w:r>
        <w:rPr>
          <w:rFonts w:asciiTheme="majorHAnsi" w:hAnsiTheme="majorHAnsi" w:cstheme="majorHAnsi"/>
        </w:rPr>
        <w:t xml:space="preserve"> </w:t>
      </w:r>
      <w:r w:rsidRPr="00A86E0E">
        <w:rPr>
          <w:rFonts w:asciiTheme="majorHAnsi" w:hAnsiTheme="majorHAnsi" w:cstheme="majorHAnsi"/>
        </w:rPr>
        <w:t>Rua Custódio Peres, s/n</w:t>
      </w:r>
      <w:r>
        <w:rPr>
          <w:rFonts w:asciiTheme="majorHAnsi" w:hAnsiTheme="majorHAnsi" w:cstheme="majorHAnsi"/>
        </w:rPr>
        <w:t>, Bairro Itaipu - João Pinheiro /</w:t>
      </w:r>
      <w:r w:rsidRPr="00A86E0E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="0075671D">
        <w:rPr>
          <w:rFonts w:asciiTheme="majorHAnsi" w:hAnsiTheme="majorHAnsi" w:cstheme="majorHAnsi"/>
        </w:rPr>
        <w:t>Valor total estimado em:</w:t>
      </w:r>
      <w:r w:rsidR="002D04C3" w:rsidRPr="002D04C3">
        <w:rPr>
          <w:rFonts w:ascii="Times New Roman" w:hAnsi="Times New Roman"/>
          <w:color w:val="000000"/>
        </w:rPr>
        <w:t xml:space="preserve"> </w:t>
      </w:r>
      <w:r w:rsidR="002D04C3" w:rsidRPr="002D04C3">
        <w:rPr>
          <w:rFonts w:asciiTheme="majorHAnsi" w:hAnsiTheme="majorHAnsi" w:cstheme="majorHAnsi"/>
          <w:b/>
        </w:rPr>
        <w:t>R$ 1.888.178,76</w:t>
      </w:r>
      <w:r w:rsidR="002D04C3">
        <w:rPr>
          <w:rFonts w:asciiTheme="majorHAnsi" w:hAnsiTheme="majorHAnsi" w:cstheme="majorHAnsi"/>
        </w:rPr>
        <w:t xml:space="preserve">. </w:t>
      </w:r>
      <w:proofErr w:type="gramStart"/>
      <w:r>
        <w:rPr>
          <w:rFonts w:asciiTheme="majorHAnsi" w:hAnsiTheme="majorHAnsi" w:cstheme="majorHAnsi"/>
        </w:rPr>
        <w:t>A  data</w:t>
      </w:r>
      <w:proofErr w:type="gramEnd"/>
      <w:r>
        <w:rPr>
          <w:rFonts w:asciiTheme="majorHAnsi" w:hAnsiTheme="majorHAnsi" w:cstheme="majorHAnsi"/>
        </w:rPr>
        <w:t xml:space="preserve"> de abertura está prevista para o dia 26/11/2025, às 08h30min.</w:t>
      </w:r>
      <w:r w:rsidRPr="00A86E0E">
        <w:t xml:space="preserve"> </w:t>
      </w:r>
      <w:r w:rsidRPr="00A86E0E">
        <w:rPr>
          <w:rFonts w:asciiTheme="majorHAnsi" w:hAnsiTheme="majorHAnsi" w:cstheme="majorHAnsi"/>
        </w:rPr>
        <w:t>Esclarecimentos através dos sites</w:t>
      </w:r>
      <w:r>
        <w:rPr>
          <w:rFonts w:asciiTheme="majorHAnsi" w:hAnsiTheme="majorHAnsi" w:cstheme="majorHAnsi"/>
        </w:rPr>
        <w:t xml:space="preserve">: </w:t>
      </w:r>
      <w:hyperlink r:id="rId32" w:history="1">
        <w:r w:rsidRPr="004C26B9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/ </w:t>
      </w:r>
      <w:hyperlink r:id="rId33" w:history="1">
        <w:r w:rsidRPr="004C26B9">
          <w:rPr>
            <w:rStyle w:val="Hyperlink"/>
            <w:rFonts w:asciiTheme="majorHAnsi" w:hAnsiTheme="majorHAnsi" w:cstheme="majorHAnsi"/>
          </w:rPr>
          <w:t>www.joaopinheiro.mg.gov.br</w:t>
        </w:r>
      </w:hyperlink>
      <w:r>
        <w:rPr>
          <w:rFonts w:asciiTheme="majorHAnsi" w:hAnsiTheme="majorHAnsi" w:cstheme="majorHAnsi"/>
        </w:rPr>
        <w:t xml:space="preserve"> ou</w:t>
      </w:r>
      <w:r w:rsidRPr="00A86E0E">
        <w:t xml:space="preserve"> </w:t>
      </w:r>
      <w:r w:rsidRPr="00A86E0E">
        <w:rPr>
          <w:rFonts w:asciiTheme="majorHAnsi" w:hAnsiTheme="majorHAnsi" w:cstheme="majorHAnsi"/>
        </w:rPr>
        <w:t xml:space="preserve">e-mail: </w:t>
      </w:r>
      <w:hyperlink r:id="rId34" w:history="1">
        <w:r w:rsidRPr="004C26B9">
          <w:rPr>
            <w:rStyle w:val="Hyperlink"/>
            <w:rFonts w:asciiTheme="majorHAnsi" w:hAnsiTheme="majorHAnsi" w:cstheme="majorHAnsi"/>
          </w:rPr>
          <w:t>licita@joaopinheiro.mg.gov.br</w:t>
        </w:r>
      </w:hyperlink>
      <w:r>
        <w:rPr>
          <w:rFonts w:asciiTheme="majorHAnsi" w:hAnsiTheme="majorHAnsi" w:cstheme="majorHAnsi"/>
        </w:rPr>
        <w:t xml:space="preserve"> e</w:t>
      </w:r>
      <w:r w:rsidRPr="00A86E0E">
        <w:rPr>
          <w:rFonts w:asciiTheme="majorHAnsi" w:hAnsiTheme="majorHAnsi" w:cstheme="majorHAnsi"/>
        </w:rPr>
        <w:t xml:space="preserve"> telefone (38) 3361-1900</w:t>
      </w:r>
      <w:r>
        <w:rPr>
          <w:rFonts w:asciiTheme="majorHAnsi" w:hAnsiTheme="majorHAnsi" w:cstheme="majorHAnsi"/>
        </w:rPr>
        <w:t>.</w:t>
      </w:r>
    </w:p>
    <w:p w14:paraId="02801906" w14:textId="77777777" w:rsidR="0075671D" w:rsidRDefault="007567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4CAF43" w14:textId="2F2F2758" w:rsidR="0075671D" w:rsidRPr="0075671D" w:rsidRDefault="007567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5671D">
        <w:rPr>
          <w:rFonts w:asciiTheme="minorHAnsi" w:hAnsiTheme="minorHAnsi" w:cstheme="minorHAnsi"/>
          <w:b/>
          <w:caps/>
        </w:rPr>
        <w:t xml:space="preserve">PREFEITURA MUNICIPAL DE Juatuba </w:t>
      </w:r>
      <w:r>
        <w:rPr>
          <w:rFonts w:asciiTheme="minorHAnsi" w:hAnsiTheme="minorHAnsi" w:cstheme="minorHAnsi"/>
          <w:b/>
          <w:caps/>
        </w:rPr>
        <w:t>-</w:t>
      </w:r>
      <w:r w:rsidRPr="0075671D">
        <w:rPr>
          <w:rFonts w:asciiTheme="minorHAnsi" w:hAnsiTheme="minorHAnsi" w:cstheme="minorHAnsi"/>
          <w:b/>
          <w:caps/>
        </w:rPr>
        <w:t xml:space="preserve"> mg - </w:t>
      </w:r>
      <w:r>
        <w:rPr>
          <w:rFonts w:asciiTheme="minorHAnsi" w:hAnsiTheme="minorHAnsi" w:cstheme="minorHAnsi"/>
          <w:b/>
          <w:bCs/>
          <w:caps/>
        </w:rPr>
        <w:t xml:space="preserve">PREGãO ELETRôNICO nº </w:t>
      </w:r>
      <w:r w:rsidRPr="0075671D">
        <w:rPr>
          <w:rFonts w:asciiTheme="minorHAnsi" w:hAnsiTheme="minorHAnsi" w:cstheme="minorHAnsi"/>
          <w:b/>
          <w:bCs/>
          <w:caps/>
        </w:rPr>
        <w:t>050/2025</w:t>
      </w:r>
    </w:p>
    <w:p w14:paraId="23EC4AAB" w14:textId="126206E3" w:rsidR="0075671D" w:rsidRDefault="0075671D" w:rsidP="007567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5671D">
        <w:rPr>
          <w:rFonts w:asciiTheme="majorHAnsi" w:hAnsiTheme="majorHAnsi" w:cstheme="majorHAnsi"/>
        </w:rPr>
        <w:t>Contratação de empresa especializada na</w:t>
      </w:r>
      <w:r>
        <w:rPr>
          <w:rFonts w:asciiTheme="majorHAnsi" w:hAnsiTheme="majorHAnsi" w:cstheme="majorHAnsi"/>
        </w:rPr>
        <w:t xml:space="preserve"> </w:t>
      </w:r>
      <w:r w:rsidRPr="0075671D">
        <w:rPr>
          <w:rFonts w:asciiTheme="majorHAnsi" w:hAnsiTheme="majorHAnsi" w:cstheme="majorHAnsi"/>
        </w:rPr>
        <w:t>prestação de serviços comuns de engenharia</w:t>
      </w:r>
      <w:r>
        <w:rPr>
          <w:rFonts w:asciiTheme="majorHAnsi" w:hAnsiTheme="majorHAnsi" w:cstheme="majorHAnsi"/>
        </w:rPr>
        <w:t xml:space="preserve"> e/ou </w:t>
      </w:r>
      <w:r w:rsidRPr="0075671D">
        <w:rPr>
          <w:rFonts w:asciiTheme="majorHAnsi" w:hAnsiTheme="majorHAnsi" w:cstheme="majorHAnsi"/>
        </w:rPr>
        <w:t>arquitetura, com fornecimento de mão de</w:t>
      </w:r>
      <w:r>
        <w:rPr>
          <w:rFonts w:asciiTheme="majorHAnsi" w:hAnsiTheme="majorHAnsi" w:cstheme="majorHAnsi"/>
        </w:rPr>
        <w:t xml:space="preserve"> </w:t>
      </w:r>
      <w:r w:rsidRPr="0075671D">
        <w:rPr>
          <w:rFonts w:asciiTheme="majorHAnsi" w:hAnsiTheme="majorHAnsi" w:cstheme="majorHAnsi"/>
        </w:rPr>
        <w:t>obra, materiais, equipamentos e insumos necessários, destinados à execução de serviços</w:t>
      </w:r>
      <w:r>
        <w:rPr>
          <w:rFonts w:asciiTheme="majorHAnsi" w:hAnsiTheme="majorHAnsi" w:cstheme="majorHAnsi"/>
        </w:rPr>
        <w:t xml:space="preserve"> </w:t>
      </w:r>
      <w:r w:rsidRPr="0075671D">
        <w:rPr>
          <w:rFonts w:asciiTheme="majorHAnsi" w:hAnsiTheme="majorHAnsi" w:cstheme="majorHAnsi"/>
        </w:rPr>
        <w:t>de manutenção e/ou reforma predial e urbana, de natureza contínua e sob demanda. Os</w:t>
      </w:r>
      <w:r>
        <w:rPr>
          <w:rFonts w:asciiTheme="majorHAnsi" w:hAnsiTheme="majorHAnsi" w:cstheme="majorHAnsi"/>
        </w:rPr>
        <w:t xml:space="preserve"> </w:t>
      </w:r>
      <w:r w:rsidRPr="0075671D">
        <w:rPr>
          <w:rFonts w:asciiTheme="majorHAnsi" w:hAnsiTheme="majorHAnsi" w:cstheme="majorHAnsi"/>
        </w:rPr>
        <w:t>serviços contemplarão intervenções com foco funcional, estético e de conservação,</w:t>
      </w:r>
      <w:r>
        <w:rPr>
          <w:rFonts w:asciiTheme="majorHAnsi" w:hAnsiTheme="majorHAnsi" w:cstheme="majorHAnsi"/>
        </w:rPr>
        <w:t xml:space="preserve"> </w:t>
      </w:r>
      <w:r w:rsidRPr="0075671D">
        <w:rPr>
          <w:rFonts w:asciiTheme="majorHAnsi" w:hAnsiTheme="majorHAnsi" w:cstheme="majorHAnsi"/>
        </w:rPr>
        <w:t>abrangendo prédios públicos, praças, quadras poliesportivas, canteiros centrais, rotatórias e</w:t>
      </w:r>
      <w:r>
        <w:rPr>
          <w:rFonts w:asciiTheme="majorHAnsi" w:hAnsiTheme="majorHAnsi" w:cstheme="majorHAnsi"/>
        </w:rPr>
        <w:t xml:space="preserve"> </w:t>
      </w:r>
      <w:r w:rsidRPr="0075671D">
        <w:rPr>
          <w:rFonts w:asciiTheme="majorHAnsi" w:hAnsiTheme="majorHAnsi" w:cstheme="majorHAnsi"/>
        </w:rPr>
        <w:t>demais logradouros do Município</w:t>
      </w:r>
      <w:r>
        <w:rPr>
          <w:rFonts w:asciiTheme="majorHAnsi" w:hAnsiTheme="majorHAnsi" w:cstheme="majorHAnsi"/>
        </w:rPr>
        <w:t>.</w:t>
      </w:r>
      <w:r w:rsidRPr="0075671D">
        <w:t xml:space="preserve"> </w:t>
      </w:r>
      <w:r w:rsidRPr="0075671D">
        <w:rPr>
          <w:rFonts w:asciiTheme="majorHAnsi" w:hAnsiTheme="majorHAnsi" w:cstheme="majorHAnsi"/>
        </w:rPr>
        <w:t>Valor total estimado da contratação</w:t>
      </w:r>
      <w:r>
        <w:rPr>
          <w:rFonts w:asciiTheme="majorHAnsi" w:hAnsiTheme="majorHAnsi" w:cstheme="majorHAnsi"/>
        </w:rPr>
        <w:t xml:space="preserve"> em: </w:t>
      </w:r>
      <w:r w:rsidRPr="0075671D">
        <w:rPr>
          <w:rFonts w:asciiTheme="majorHAnsi" w:hAnsiTheme="majorHAnsi" w:cstheme="majorHAnsi"/>
          <w:b/>
        </w:rPr>
        <w:t>R$ 11.481.560,65</w:t>
      </w:r>
      <w:r w:rsidR="008941CE">
        <w:rPr>
          <w:rFonts w:asciiTheme="majorHAnsi" w:hAnsiTheme="majorHAnsi" w:cstheme="majorHAnsi"/>
        </w:rPr>
        <w:t xml:space="preserve">. Data </w:t>
      </w:r>
      <w:r w:rsidRPr="0075671D">
        <w:rPr>
          <w:rFonts w:asciiTheme="majorHAnsi" w:hAnsiTheme="majorHAnsi" w:cstheme="majorHAnsi"/>
        </w:rPr>
        <w:t>e local sessão pública dia 05</w:t>
      </w:r>
      <w:r>
        <w:rPr>
          <w:rFonts w:asciiTheme="majorHAnsi" w:hAnsiTheme="majorHAnsi" w:cstheme="majorHAnsi"/>
        </w:rPr>
        <w:t>/11/2025, às 08h30min</w:t>
      </w:r>
      <w:r w:rsidRPr="0075671D">
        <w:rPr>
          <w:rFonts w:asciiTheme="majorHAnsi" w:hAnsiTheme="majorHAnsi" w:cstheme="majorHAnsi"/>
        </w:rPr>
        <w:t xml:space="preserve"> (horário de Brasília) COMPRAS</w:t>
      </w:r>
      <w:r>
        <w:rPr>
          <w:rFonts w:asciiTheme="majorHAnsi" w:hAnsiTheme="majorHAnsi" w:cstheme="majorHAnsi"/>
        </w:rPr>
        <w:t xml:space="preserve">NET – </w:t>
      </w:r>
      <w:hyperlink r:id="rId35" w:history="1">
        <w:r w:rsidRPr="004C26B9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>
        <w:rPr>
          <w:rFonts w:asciiTheme="majorHAnsi" w:hAnsiTheme="majorHAnsi" w:cstheme="majorHAnsi"/>
        </w:rPr>
        <w:t xml:space="preserve">. </w:t>
      </w:r>
    </w:p>
    <w:p w14:paraId="0035886D" w14:textId="77777777" w:rsidR="00566406" w:rsidRDefault="00566406" w:rsidP="007567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BF6AEE" w14:textId="7354EC2A" w:rsidR="00566406" w:rsidRDefault="00566406" w:rsidP="007567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5671D">
        <w:rPr>
          <w:rFonts w:asciiTheme="minorHAnsi" w:hAnsiTheme="minorHAnsi" w:cstheme="minorHAnsi"/>
          <w:b/>
          <w:caps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LAGOA SANTA - </w:t>
      </w:r>
      <w:r w:rsidRPr="00566406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</w:t>
      </w:r>
      <w:r w:rsidR="00127BFD">
        <w:rPr>
          <w:rFonts w:asciiTheme="minorHAnsi" w:hAnsiTheme="minorHAnsi" w:cstheme="minorHAnsi"/>
          <w:b/>
          <w:caps/>
        </w:rPr>
        <w:t>alteração</w:t>
      </w:r>
      <w:r>
        <w:rPr>
          <w:rFonts w:asciiTheme="minorHAnsi" w:hAnsiTheme="minorHAnsi" w:cstheme="minorHAnsi"/>
          <w:b/>
          <w:caps/>
        </w:rPr>
        <w:t xml:space="preserve"> pregão</w:t>
      </w:r>
      <w:r w:rsidR="00127BFD">
        <w:rPr>
          <w:rFonts w:asciiTheme="minorHAnsi" w:hAnsiTheme="minorHAnsi" w:cstheme="minorHAnsi"/>
          <w:b/>
          <w:caps/>
        </w:rPr>
        <w:t xml:space="preserve"> eletrÔnico</w:t>
      </w:r>
      <w:r>
        <w:rPr>
          <w:rFonts w:asciiTheme="minorHAnsi" w:hAnsiTheme="minorHAnsi" w:cstheme="minorHAnsi"/>
          <w:b/>
          <w:caps/>
        </w:rPr>
        <w:t xml:space="preserve"> </w:t>
      </w:r>
      <w:r w:rsidRPr="00566406">
        <w:rPr>
          <w:rFonts w:asciiTheme="minorHAnsi" w:hAnsiTheme="minorHAnsi" w:cstheme="minorHAnsi"/>
          <w:b/>
          <w:caps/>
        </w:rPr>
        <w:t xml:space="preserve">Nº </w:t>
      </w:r>
      <w:r>
        <w:rPr>
          <w:rFonts w:asciiTheme="minorHAnsi" w:hAnsiTheme="minorHAnsi" w:cstheme="minorHAnsi"/>
          <w:b/>
          <w:caps/>
        </w:rPr>
        <w:t>0</w:t>
      </w:r>
      <w:r w:rsidRPr="00566406">
        <w:rPr>
          <w:rFonts w:asciiTheme="minorHAnsi" w:hAnsiTheme="minorHAnsi" w:cstheme="minorHAnsi"/>
          <w:b/>
          <w:caps/>
        </w:rPr>
        <w:t>26/2025</w:t>
      </w:r>
    </w:p>
    <w:p w14:paraId="6A76022E" w14:textId="63FF883A" w:rsidR="00566406" w:rsidRDefault="00566406" w:rsidP="007567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6640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566406">
        <w:rPr>
          <w:rFonts w:asciiTheme="majorHAnsi" w:hAnsiTheme="majorHAnsi" w:cstheme="majorHAnsi"/>
        </w:rPr>
        <w:t>Contratação de empresa para fornecimento de mão de obra com dedicação exclusiva para prestação de serviços contínuos em atendimento às demandas da prefeitura municipal de Lagoa Santa/</w:t>
      </w:r>
      <w:r w:rsidRPr="00566406">
        <w:rPr>
          <w:rFonts w:asciiTheme="majorHAnsi" w:hAnsiTheme="majorHAnsi" w:cstheme="majorHAnsi"/>
          <w:caps/>
        </w:rPr>
        <w:t>mg</w:t>
      </w:r>
      <w:r w:rsidRPr="0056640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em:</w:t>
      </w:r>
      <w:r w:rsidRPr="00566406">
        <w:rPr>
          <w:rFonts w:asciiTheme="majorHAnsi" w:hAnsiTheme="majorHAnsi" w:cstheme="majorHAnsi"/>
        </w:rPr>
        <w:t xml:space="preserve"> </w:t>
      </w:r>
      <w:r w:rsidRPr="00566406">
        <w:rPr>
          <w:rFonts w:asciiTheme="majorHAnsi" w:hAnsiTheme="majorHAnsi" w:cstheme="majorHAnsi"/>
          <w:b/>
        </w:rPr>
        <w:t>R$ 28.698.275,40</w:t>
      </w:r>
      <w:r w:rsidRPr="00566406">
        <w:rPr>
          <w:rFonts w:asciiTheme="majorHAnsi" w:hAnsiTheme="majorHAnsi" w:cstheme="majorHAnsi"/>
        </w:rPr>
        <w:t>. Data da disputa/Fim do envio d</w:t>
      </w:r>
      <w:r>
        <w:rPr>
          <w:rFonts w:asciiTheme="majorHAnsi" w:hAnsiTheme="majorHAnsi" w:cstheme="majorHAnsi"/>
        </w:rPr>
        <w:t xml:space="preserve">e propostas: 05/11/2025, às </w:t>
      </w:r>
      <w:proofErr w:type="gramStart"/>
      <w:r>
        <w:rPr>
          <w:rFonts w:asciiTheme="majorHAnsi" w:hAnsiTheme="majorHAnsi" w:cstheme="majorHAnsi"/>
        </w:rPr>
        <w:t>09h00min.</w:t>
      </w:r>
      <w:r w:rsidRPr="00566406">
        <w:t xml:space="preserve"> </w:t>
      </w:r>
      <w:r w:rsidRPr="00566406">
        <w:rPr>
          <w:rFonts w:asciiTheme="majorHAnsi" w:hAnsiTheme="majorHAnsi" w:cstheme="majorHAnsi"/>
        </w:rPr>
        <w:t>Consulte</w:t>
      </w:r>
      <w:proofErr w:type="gramEnd"/>
      <w:r w:rsidRPr="00566406">
        <w:rPr>
          <w:rFonts w:asciiTheme="majorHAnsi" w:hAnsiTheme="majorHAnsi" w:cstheme="majorHAnsi"/>
        </w:rPr>
        <w:t xml:space="preserve"> o processo em: </w:t>
      </w:r>
      <w:hyperlink r:id="rId36" w:history="1">
        <w:r w:rsidRPr="004C26B9">
          <w:rPr>
            <w:rStyle w:val="Hyperlink"/>
            <w:rFonts w:asciiTheme="majorHAnsi" w:hAnsiTheme="majorHAnsi" w:cstheme="majorHAnsi"/>
          </w:rPr>
          <w:t>https://app2.licitardigital.com.br/pesquisa/77877</w:t>
        </w:r>
      </w:hyperlink>
      <w:r>
        <w:rPr>
          <w:rFonts w:asciiTheme="majorHAnsi" w:hAnsiTheme="majorHAnsi" w:cstheme="majorHAnsi"/>
        </w:rPr>
        <w:t xml:space="preserve">. </w:t>
      </w:r>
    </w:p>
    <w:p w14:paraId="6DD2E172" w14:textId="77777777" w:rsidR="00E035C2" w:rsidRDefault="00E035C2" w:rsidP="007567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51DAB3" w14:textId="77777777" w:rsidR="00AA2B5A" w:rsidRDefault="00AA2B5A" w:rsidP="007567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7D3FD845" w14:textId="77777777" w:rsidR="00AA2B5A" w:rsidRDefault="00AA2B5A" w:rsidP="007567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1558C7B4" w14:textId="77777777" w:rsidR="00AA2B5A" w:rsidRDefault="00AA2B5A" w:rsidP="007567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4E1FB325" w14:textId="48DA41D8" w:rsidR="00E035C2" w:rsidRDefault="00E035C2" w:rsidP="007567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5671D">
        <w:rPr>
          <w:rFonts w:asciiTheme="minorHAnsi" w:hAnsiTheme="minorHAnsi" w:cstheme="minorHAnsi"/>
          <w:b/>
          <w:caps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E035C2">
        <w:rPr>
          <w:rFonts w:asciiTheme="minorHAnsi" w:hAnsiTheme="minorHAnsi" w:cstheme="minorHAnsi"/>
          <w:b/>
          <w:caps/>
        </w:rPr>
        <w:t>MARIANA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6D0B30">
        <w:rPr>
          <w:rFonts w:asciiTheme="minorHAnsi" w:hAnsiTheme="minorHAnsi" w:cstheme="minorHAnsi"/>
          <w:b/>
          <w:caps/>
        </w:rPr>
        <w:t xml:space="preserve"> alteração</w:t>
      </w:r>
      <w:r>
        <w:rPr>
          <w:rFonts w:asciiTheme="minorHAnsi" w:hAnsiTheme="minorHAnsi" w:cstheme="minorHAnsi"/>
          <w:b/>
          <w:caps/>
        </w:rPr>
        <w:t xml:space="preserve"> CONCORRÊNCIA ELETRÔNICA Nº 00</w:t>
      </w:r>
      <w:r w:rsidRPr="00E035C2">
        <w:rPr>
          <w:rFonts w:asciiTheme="minorHAnsi" w:hAnsiTheme="minorHAnsi" w:cstheme="minorHAnsi"/>
          <w:b/>
          <w:caps/>
        </w:rPr>
        <w:t>4/2025</w:t>
      </w:r>
    </w:p>
    <w:p w14:paraId="31287F77" w14:textId="18AC46C4" w:rsidR="00E035C2" w:rsidRDefault="00E035C2" w:rsidP="007567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35C2">
        <w:rPr>
          <w:rFonts w:asciiTheme="majorHAnsi" w:hAnsiTheme="majorHAnsi" w:cstheme="majorHAnsi"/>
          <w:caps/>
        </w:rPr>
        <w:t>Objeto</w:t>
      </w:r>
      <w:r w:rsidRPr="00E035C2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E035C2">
        <w:rPr>
          <w:rFonts w:asciiTheme="majorHAnsi" w:hAnsiTheme="majorHAnsi" w:cstheme="majorHAnsi"/>
        </w:rPr>
        <w:t xml:space="preserve"> </w:t>
      </w:r>
      <w:r w:rsidR="008941CE" w:rsidRPr="00E035C2">
        <w:rPr>
          <w:rFonts w:asciiTheme="majorHAnsi" w:hAnsiTheme="majorHAnsi" w:cstheme="majorHAnsi"/>
        </w:rPr>
        <w:t>Contratação</w:t>
      </w:r>
      <w:r w:rsidRPr="00E035C2">
        <w:rPr>
          <w:rFonts w:asciiTheme="majorHAnsi" w:hAnsiTheme="majorHAnsi" w:cstheme="majorHAnsi"/>
        </w:rPr>
        <w:t xml:space="preserve"> de empresa especializada para </w:t>
      </w:r>
      <w:r w:rsidR="008941CE" w:rsidRPr="00E035C2">
        <w:rPr>
          <w:rFonts w:asciiTheme="majorHAnsi" w:hAnsiTheme="majorHAnsi" w:cstheme="majorHAnsi"/>
        </w:rPr>
        <w:t>prestação</w:t>
      </w:r>
      <w:r w:rsidRPr="00E035C2">
        <w:rPr>
          <w:rFonts w:asciiTheme="majorHAnsi" w:hAnsiTheme="majorHAnsi" w:cstheme="majorHAnsi"/>
        </w:rPr>
        <w:t xml:space="preserve"> de </w:t>
      </w:r>
      <w:r w:rsidR="008941CE" w:rsidRPr="00E035C2">
        <w:rPr>
          <w:rFonts w:asciiTheme="majorHAnsi" w:hAnsiTheme="majorHAnsi" w:cstheme="majorHAnsi"/>
        </w:rPr>
        <w:t>serviços</w:t>
      </w:r>
      <w:r w:rsidRPr="00E035C2">
        <w:rPr>
          <w:rFonts w:asciiTheme="majorHAnsi" w:hAnsiTheme="majorHAnsi" w:cstheme="majorHAnsi"/>
        </w:rPr>
        <w:t xml:space="preserve"> de limpeza urbana no </w:t>
      </w:r>
      <w:r w:rsidR="008941CE" w:rsidRPr="00E035C2">
        <w:rPr>
          <w:rFonts w:asciiTheme="majorHAnsi" w:hAnsiTheme="majorHAnsi" w:cstheme="majorHAnsi"/>
        </w:rPr>
        <w:t>Município</w:t>
      </w:r>
      <w:r w:rsidRPr="00E035C2">
        <w:rPr>
          <w:rFonts w:asciiTheme="majorHAnsi" w:hAnsiTheme="majorHAnsi" w:cstheme="majorHAnsi"/>
        </w:rPr>
        <w:t xml:space="preserve"> de Mariana</w:t>
      </w:r>
      <w:r>
        <w:rPr>
          <w:rFonts w:asciiTheme="majorHAnsi" w:hAnsiTheme="majorHAnsi" w:cstheme="majorHAnsi"/>
        </w:rPr>
        <w:t xml:space="preserve"> /MG. Valor total estimado da contratação em: </w:t>
      </w:r>
      <w:r w:rsidRPr="00E035C2">
        <w:rPr>
          <w:rFonts w:asciiTheme="majorHAnsi" w:hAnsiTheme="majorHAnsi" w:cstheme="majorHAnsi"/>
          <w:b/>
        </w:rPr>
        <w:t>R$ 23.502.215,16</w:t>
      </w:r>
      <w:r>
        <w:rPr>
          <w:rFonts w:asciiTheme="majorHAnsi" w:hAnsiTheme="majorHAnsi" w:cstheme="majorHAnsi"/>
        </w:rPr>
        <w:t xml:space="preserve">. </w:t>
      </w:r>
      <w:r w:rsidRPr="00E035C2">
        <w:rPr>
          <w:rFonts w:asciiTheme="majorHAnsi" w:hAnsiTheme="majorHAnsi" w:cstheme="majorHAnsi"/>
        </w:rPr>
        <w:t>Data da disputa/fim do</w:t>
      </w:r>
      <w:r>
        <w:rPr>
          <w:rFonts w:asciiTheme="majorHAnsi" w:hAnsiTheme="majorHAnsi" w:cstheme="majorHAnsi"/>
        </w:rPr>
        <w:t xml:space="preserve"> envio de propostas: 04/11/2025, às </w:t>
      </w:r>
      <w:proofErr w:type="gramStart"/>
      <w:r>
        <w:rPr>
          <w:rFonts w:asciiTheme="majorHAnsi" w:hAnsiTheme="majorHAnsi" w:cstheme="majorHAnsi"/>
        </w:rPr>
        <w:t>09h</w:t>
      </w:r>
      <w:r w:rsidRPr="00E035C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E035C2">
        <w:t xml:space="preserve"> </w:t>
      </w:r>
      <w:r w:rsidRPr="00E035C2">
        <w:rPr>
          <w:rFonts w:asciiTheme="majorHAnsi" w:hAnsiTheme="majorHAnsi" w:cstheme="majorHAnsi"/>
        </w:rPr>
        <w:t>Consulte</w:t>
      </w:r>
      <w:proofErr w:type="gramEnd"/>
      <w:r w:rsidRPr="00E035C2">
        <w:rPr>
          <w:rFonts w:asciiTheme="majorHAnsi" w:hAnsiTheme="majorHAnsi" w:cstheme="majorHAnsi"/>
        </w:rPr>
        <w:t xml:space="preserve"> o processo em: </w:t>
      </w:r>
      <w:hyperlink r:id="rId37" w:history="1">
        <w:r w:rsidRPr="004C26B9">
          <w:rPr>
            <w:rStyle w:val="Hyperlink"/>
            <w:rFonts w:asciiTheme="majorHAnsi" w:hAnsiTheme="majorHAnsi" w:cstheme="majorHAnsi"/>
          </w:rPr>
          <w:t>https://app2.ammlicita.org.br/pesquisa/75877</w:t>
        </w:r>
      </w:hyperlink>
      <w:r>
        <w:rPr>
          <w:rFonts w:asciiTheme="majorHAnsi" w:hAnsiTheme="majorHAnsi" w:cstheme="majorHAnsi"/>
        </w:rPr>
        <w:t xml:space="preserve">. </w:t>
      </w:r>
    </w:p>
    <w:p w14:paraId="225B6A9D" w14:textId="77777777" w:rsidR="00956A68" w:rsidRDefault="00956A68" w:rsidP="007567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15CE1F" w14:textId="4569E764" w:rsidR="00956A68" w:rsidRPr="00956A68" w:rsidRDefault="00956A68" w:rsidP="007567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5671D">
        <w:rPr>
          <w:rFonts w:asciiTheme="minorHAnsi" w:hAnsiTheme="minorHAnsi" w:cstheme="minorHAnsi"/>
          <w:b/>
          <w:caps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Miradouro - </w:t>
      </w:r>
      <w:r w:rsidRPr="00956A68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CONCORRÊNCIA ELETRÔNICA N</w:t>
      </w:r>
      <w:r w:rsidRPr="00956A68">
        <w:rPr>
          <w:rFonts w:asciiTheme="minorHAnsi" w:hAnsiTheme="minorHAnsi" w:cstheme="minorHAnsi"/>
          <w:b/>
          <w:caps/>
        </w:rPr>
        <w:t>º 002/2025</w:t>
      </w:r>
    </w:p>
    <w:p w14:paraId="714E66A3" w14:textId="009A1E7A" w:rsidR="00956A68" w:rsidRPr="00956A68" w:rsidRDefault="00956A68" w:rsidP="00956A6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56A68">
        <w:rPr>
          <w:rFonts w:asciiTheme="majorHAnsi" w:hAnsiTheme="majorHAnsi" w:cstheme="majorHAnsi"/>
        </w:rPr>
        <w:t>Contratação de empresa</w:t>
      </w:r>
      <w:r>
        <w:rPr>
          <w:rFonts w:asciiTheme="majorHAnsi" w:hAnsiTheme="majorHAnsi" w:cstheme="majorHAnsi"/>
        </w:rPr>
        <w:t xml:space="preserve"> </w:t>
      </w:r>
      <w:r w:rsidRPr="00956A68">
        <w:rPr>
          <w:rFonts w:asciiTheme="majorHAnsi" w:hAnsiTheme="majorHAnsi" w:cstheme="majorHAnsi"/>
        </w:rPr>
        <w:t xml:space="preserve">especializada na prestação de </w:t>
      </w:r>
      <w:r>
        <w:rPr>
          <w:rFonts w:asciiTheme="majorHAnsi" w:hAnsiTheme="majorHAnsi" w:cstheme="majorHAnsi"/>
        </w:rPr>
        <w:t xml:space="preserve">serviços para execução de obra, </w:t>
      </w:r>
      <w:r w:rsidRPr="00956A68">
        <w:rPr>
          <w:rFonts w:asciiTheme="majorHAnsi" w:hAnsiTheme="majorHAnsi" w:cstheme="majorHAnsi"/>
        </w:rPr>
        <w:t>cobertura de</w:t>
      </w:r>
    </w:p>
    <w:p w14:paraId="08C783FA" w14:textId="044A0CA3" w:rsidR="00956A68" w:rsidRDefault="00956A68" w:rsidP="00956A6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56A68">
        <w:rPr>
          <w:rFonts w:asciiTheme="majorHAnsi" w:hAnsiTheme="majorHAnsi" w:cstheme="majorHAnsi"/>
        </w:rPr>
        <w:t>quadra poliesportiva de Serrania do Brigadeiro, na localidade Rua Jairo José</w:t>
      </w:r>
      <w:r>
        <w:rPr>
          <w:rFonts w:asciiTheme="majorHAnsi" w:hAnsiTheme="majorHAnsi" w:cstheme="majorHAnsi"/>
        </w:rPr>
        <w:t xml:space="preserve"> </w:t>
      </w:r>
      <w:r w:rsidRPr="00956A68">
        <w:rPr>
          <w:rFonts w:asciiTheme="majorHAnsi" w:hAnsiTheme="majorHAnsi" w:cstheme="majorHAnsi"/>
        </w:rPr>
        <w:t>da Cunha, no Distrito de Serrania do Brigadeiro, Miradouro</w:t>
      </w:r>
      <w:r>
        <w:rPr>
          <w:rFonts w:asciiTheme="majorHAnsi" w:hAnsiTheme="majorHAnsi" w:cstheme="majorHAnsi"/>
        </w:rPr>
        <w:t xml:space="preserve"> /</w:t>
      </w:r>
      <w:r w:rsidRPr="00956A6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Pr="00956A68">
        <w:rPr>
          <w:rFonts w:asciiTheme="majorHAnsi" w:hAnsiTheme="majorHAnsi" w:cstheme="majorHAnsi"/>
        </w:rPr>
        <w:t xml:space="preserve">Valor máximo da contratação: </w:t>
      </w:r>
      <w:r w:rsidRPr="00956A68">
        <w:rPr>
          <w:rFonts w:asciiTheme="majorHAnsi" w:hAnsiTheme="majorHAnsi" w:cstheme="majorHAnsi"/>
          <w:b/>
        </w:rPr>
        <w:t>R$ 502.714,81</w:t>
      </w:r>
      <w:r w:rsidRPr="00956A68">
        <w:rPr>
          <w:rFonts w:asciiTheme="majorHAnsi" w:hAnsiTheme="majorHAnsi" w:cstheme="majorHAnsi"/>
        </w:rPr>
        <w:t>. Data da sessão pública 11/11/2025, às 08h30min. Edital e seus anexos no</w:t>
      </w:r>
      <w:r>
        <w:rPr>
          <w:rFonts w:asciiTheme="majorHAnsi" w:hAnsiTheme="majorHAnsi" w:cstheme="majorHAnsi"/>
        </w:rPr>
        <w:t xml:space="preserve"> </w:t>
      </w:r>
      <w:r w:rsidRPr="00956A68">
        <w:rPr>
          <w:rFonts w:asciiTheme="majorHAnsi" w:hAnsiTheme="majorHAnsi" w:cstheme="majorHAnsi"/>
        </w:rPr>
        <w:t>endereço el</w:t>
      </w:r>
      <w:r>
        <w:rPr>
          <w:rFonts w:asciiTheme="majorHAnsi" w:hAnsiTheme="majorHAnsi" w:cstheme="majorHAnsi"/>
        </w:rPr>
        <w:t xml:space="preserve">etrônico: </w:t>
      </w:r>
      <w:hyperlink r:id="rId38" w:history="1">
        <w:r w:rsidRPr="004C26B9">
          <w:rPr>
            <w:rStyle w:val="Hyperlink"/>
            <w:rFonts w:asciiTheme="majorHAnsi" w:hAnsiTheme="majorHAnsi" w:cstheme="majorHAnsi"/>
          </w:rPr>
          <w:t>https://www.bnc.org.br</w:t>
        </w:r>
      </w:hyperlink>
      <w:r>
        <w:rPr>
          <w:rFonts w:asciiTheme="majorHAnsi" w:hAnsiTheme="majorHAnsi" w:cstheme="majorHAnsi"/>
        </w:rPr>
        <w:t xml:space="preserve"> </w:t>
      </w:r>
      <w:r w:rsidRPr="00956A68">
        <w:rPr>
          <w:rFonts w:asciiTheme="majorHAnsi" w:hAnsiTheme="majorHAnsi" w:cstheme="majorHAnsi"/>
        </w:rPr>
        <w:t>e pelo site da Prefeitura de</w:t>
      </w:r>
      <w:r>
        <w:rPr>
          <w:rFonts w:asciiTheme="majorHAnsi" w:hAnsiTheme="majorHAnsi" w:cstheme="majorHAnsi"/>
        </w:rPr>
        <w:t xml:space="preserve"> </w:t>
      </w:r>
      <w:r w:rsidRPr="00956A68">
        <w:rPr>
          <w:rFonts w:asciiTheme="majorHAnsi" w:hAnsiTheme="majorHAnsi" w:cstheme="majorHAnsi"/>
        </w:rPr>
        <w:t xml:space="preserve">Miradouro: </w:t>
      </w:r>
      <w:hyperlink r:id="rId39" w:history="1">
        <w:r w:rsidRPr="004C26B9">
          <w:rPr>
            <w:rStyle w:val="Hyperlink"/>
            <w:rFonts w:asciiTheme="majorHAnsi" w:hAnsiTheme="majorHAnsi" w:cstheme="majorHAnsi"/>
          </w:rPr>
          <w:t>www.miradouro.mg.gov.br</w:t>
        </w:r>
      </w:hyperlink>
      <w:r w:rsidRPr="00956A6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40A4174" w14:textId="77777777" w:rsidR="00927BD4" w:rsidRDefault="00927BD4" w:rsidP="00956A6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87DBD55" w14:textId="21CCB146" w:rsidR="00927BD4" w:rsidRPr="00127BFD" w:rsidRDefault="00127BFD" w:rsidP="00956A6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127BFD">
        <w:rPr>
          <w:rFonts w:asciiTheme="minorHAnsi" w:hAnsiTheme="minorHAnsi" w:cstheme="minorHAnsi"/>
          <w:b/>
          <w:caps/>
        </w:rPr>
        <w:t xml:space="preserve">DE Munhoz </w:t>
      </w:r>
      <w:r>
        <w:rPr>
          <w:rFonts w:asciiTheme="minorHAnsi" w:hAnsiTheme="minorHAnsi" w:cstheme="minorHAnsi"/>
          <w:b/>
          <w:caps/>
        </w:rPr>
        <w:t xml:space="preserve">- </w:t>
      </w:r>
      <w:r w:rsidRPr="00127BFD">
        <w:rPr>
          <w:rFonts w:asciiTheme="minorHAnsi" w:hAnsiTheme="minorHAnsi" w:cstheme="minorHAnsi"/>
          <w:b/>
          <w:caps/>
        </w:rPr>
        <w:t>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127BFD">
        <w:rPr>
          <w:rFonts w:asciiTheme="minorHAnsi" w:hAnsiTheme="minorHAnsi" w:cstheme="minorHAnsi"/>
          <w:b/>
          <w:caps/>
        </w:rPr>
        <w:t xml:space="preserve">CONCORRÊNCIA PÚBLICA Nº </w:t>
      </w:r>
      <w:r>
        <w:rPr>
          <w:rFonts w:asciiTheme="minorHAnsi" w:hAnsiTheme="minorHAnsi" w:cstheme="minorHAnsi"/>
          <w:b/>
          <w:caps/>
        </w:rPr>
        <w:t>00</w:t>
      </w:r>
      <w:r w:rsidRPr="00127BFD">
        <w:rPr>
          <w:rFonts w:asciiTheme="minorHAnsi" w:hAnsiTheme="minorHAnsi" w:cstheme="minorHAnsi"/>
          <w:b/>
          <w:caps/>
        </w:rPr>
        <w:t>5/2025</w:t>
      </w:r>
    </w:p>
    <w:p w14:paraId="4AD53694" w14:textId="423388FE" w:rsidR="00927BD4" w:rsidRDefault="00127BFD" w:rsidP="00956A6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27BFD">
        <w:rPr>
          <w:rFonts w:asciiTheme="majorHAnsi" w:hAnsiTheme="majorHAnsi" w:cstheme="majorHAnsi"/>
        </w:rPr>
        <w:t>Contratação de empresa para pavimentação asfáltica na estrada do Bair</w:t>
      </w:r>
      <w:r>
        <w:rPr>
          <w:rFonts w:asciiTheme="majorHAnsi" w:hAnsiTheme="majorHAnsi" w:cstheme="majorHAnsi"/>
        </w:rPr>
        <w:t xml:space="preserve">ro do São Roque Trecho 03. Valor total estimado da contratação em: </w:t>
      </w:r>
      <w:r w:rsidRPr="00127BFD">
        <w:rPr>
          <w:rFonts w:asciiTheme="majorHAnsi" w:hAnsiTheme="majorHAnsi" w:cstheme="majorHAnsi"/>
          <w:b/>
          <w:caps/>
        </w:rPr>
        <w:t>r$ 547.583,83</w:t>
      </w:r>
      <w:r>
        <w:rPr>
          <w:rFonts w:asciiTheme="majorHAnsi" w:hAnsiTheme="majorHAnsi" w:cstheme="majorHAnsi"/>
        </w:rPr>
        <w:t xml:space="preserve">. Data de </w:t>
      </w:r>
      <w:r w:rsidRPr="00127BFD">
        <w:rPr>
          <w:rFonts w:asciiTheme="majorHAnsi" w:hAnsiTheme="majorHAnsi" w:cstheme="majorHAnsi"/>
        </w:rPr>
        <w:t>cadastramento das propostas</w:t>
      </w:r>
      <w:r>
        <w:rPr>
          <w:rFonts w:asciiTheme="majorHAnsi" w:hAnsiTheme="majorHAnsi" w:cstheme="majorHAnsi"/>
        </w:rPr>
        <w:t xml:space="preserve">: 17/10/2025, </w:t>
      </w:r>
      <w:r w:rsidRPr="00127BFD">
        <w:rPr>
          <w:rFonts w:asciiTheme="majorHAnsi" w:hAnsiTheme="majorHAnsi" w:cstheme="majorHAnsi"/>
        </w:rPr>
        <w:t>às 12h00min. Fim de cadastra</w:t>
      </w:r>
      <w:r>
        <w:rPr>
          <w:rFonts w:asciiTheme="majorHAnsi" w:hAnsiTheme="majorHAnsi" w:cstheme="majorHAnsi"/>
        </w:rPr>
        <w:t xml:space="preserve">mento das propostas: 26/11/2025, </w:t>
      </w:r>
      <w:r w:rsidRPr="00127BFD">
        <w:rPr>
          <w:rFonts w:asciiTheme="majorHAnsi" w:hAnsiTheme="majorHAnsi" w:cstheme="majorHAnsi"/>
        </w:rPr>
        <w:t xml:space="preserve">às 08h30min. </w:t>
      </w:r>
      <w:r>
        <w:rPr>
          <w:rFonts w:asciiTheme="majorHAnsi" w:hAnsiTheme="majorHAnsi" w:cstheme="majorHAnsi"/>
        </w:rPr>
        <w:t xml:space="preserve">Data de </w:t>
      </w:r>
      <w:r w:rsidRPr="00127BFD">
        <w:rPr>
          <w:rFonts w:asciiTheme="majorHAnsi" w:hAnsiTheme="majorHAnsi" w:cstheme="majorHAnsi"/>
        </w:rPr>
        <w:t xml:space="preserve">abertura das propostas </w:t>
      </w:r>
      <w:r>
        <w:rPr>
          <w:rFonts w:asciiTheme="majorHAnsi" w:hAnsiTheme="majorHAnsi" w:cstheme="majorHAnsi"/>
        </w:rPr>
        <w:t xml:space="preserve">e análises: 26/11/2025, </w:t>
      </w:r>
      <w:r w:rsidRPr="00127BFD">
        <w:rPr>
          <w:rFonts w:asciiTheme="majorHAnsi" w:hAnsiTheme="majorHAnsi" w:cstheme="majorHAnsi"/>
        </w:rPr>
        <w:t>às 09h00min. Fase d</w:t>
      </w:r>
      <w:r>
        <w:rPr>
          <w:rFonts w:asciiTheme="majorHAnsi" w:hAnsiTheme="majorHAnsi" w:cstheme="majorHAnsi"/>
        </w:rPr>
        <w:t xml:space="preserve">e Disputa de Lances: 26/11/2025, </w:t>
      </w:r>
      <w:r w:rsidRPr="00127BFD">
        <w:rPr>
          <w:rFonts w:asciiTheme="majorHAnsi" w:hAnsiTheme="majorHAnsi" w:cstheme="majorHAnsi"/>
        </w:rPr>
        <w:t>às 09h01min. Edital se encontra à d</w:t>
      </w:r>
      <w:r>
        <w:rPr>
          <w:rFonts w:asciiTheme="majorHAnsi" w:hAnsiTheme="majorHAnsi" w:cstheme="majorHAnsi"/>
        </w:rPr>
        <w:t xml:space="preserve">isposição dos interessados site: </w:t>
      </w:r>
      <w:hyperlink r:id="rId40" w:history="1">
        <w:r w:rsidRPr="004C26B9">
          <w:rPr>
            <w:rStyle w:val="Hyperlink"/>
            <w:rFonts w:asciiTheme="majorHAnsi" w:hAnsiTheme="majorHAnsi" w:cstheme="majorHAnsi"/>
          </w:rPr>
          <w:t>www.munhoz.mg.gov.br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06BC7ED" w14:textId="77777777" w:rsidR="00E035C2" w:rsidRDefault="00E035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04D7EA96" w:rsidR="004C1862" w:rsidRPr="003E0D8C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3E0D8C" w:rsidRPr="003E0D8C">
        <w:rPr>
          <w:rFonts w:asciiTheme="minorHAnsi" w:hAnsiTheme="minorHAnsi" w:cstheme="minorHAnsi"/>
          <w:b/>
        </w:rPr>
        <w:t>MURIAÉ</w:t>
      </w:r>
      <w:r w:rsidR="003E0D8C">
        <w:rPr>
          <w:rFonts w:asciiTheme="minorHAnsi" w:hAnsiTheme="minorHAnsi" w:cstheme="minorHAnsi"/>
          <w:b/>
        </w:rPr>
        <w:t xml:space="preserve"> - </w:t>
      </w:r>
      <w:r w:rsidR="003E0D8C" w:rsidRPr="003E0D8C">
        <w:rPr>
          <w:rFonts w:asciiTheme="minorHAnsi" w:hAnsiTheme="minorHAnsi" w:cstheme="minorHAnsi"/>
          <w:b/>
          <w:caps/>
        </w:rPr>
        <w:t>mg</w:t>
      </w:r>
      <w:r w:rsidR="003E0D8C">
        <w:rPr>
          <w:rFonts w:asciiTheme="minorHAnsi" w:hAnsiTheme="minorHAnsi" w:cstheme="minorHAnsi"/>
          <w:b/>
        </w:rPr>
        <w:t xml:space="preserve"> - </w:t>
      </w:r>
      <w:r w:rsidR="003E0D8C" w:rsidRPr="003E0D8C">
        <w:rPr>
          <w:rFonts w:asciiTheme="minorHAnsi" w:hAnsiTheme="minorHAnsi" w:cstheme="minorHAnsi"/>
          <w:b/>
        </w:rPr>
        <w:t>CONCORRÊNCIA ELETRÔNICA Nº 013/2025</w:t>
      </w:r>
    </w:p>
    <w:p w14:paraId="42EFBAE0" w14:textId="7A266B2A" w:rsidR="00501A1D" w:rsidRPr="003E0D8C" w:rsidRDefault="003E0D8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E0D8C">
        <w:rPr>
          <w:rFonts w:asciiTheme="majorHAnsi" w:hAnsiTheme="majorHAnsi" w:cstheme="majorHAnsi"/>
          <w:caps/>
        </w:rPr>
        <w:t>Objeto</w:t>
      </w:r>
      <w:r w:rsidRPr="003E0D8C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3E0D8C">
        <w:rPr>
          <w:rFonts w:asciiTheme="majorHAnsi" w:hAnsiTheme="majorHAnsi" w:cstheme="majorHAnsi"/>
        </w:rPr>
        <w:t xml:space="preserve"> Contratação de empresa especializada na construção civil para o rebaixamento do leito do Rio Muriaé em trecho que impede o fluxo normal das águas, visando o Controle de Inundações à Montante, em Muriaé, MG. </w:t>
      </w:r>
      <w:r w:rsidR="00C055F9">
        <w:rPr>
          <w:rFonts w:asciiTheme="majorHAnsi" w:hAnsiTheme="majorHAnsi" w:cstheme="majorHAnsi"/>
        </w:rPr>
        <w:t xml:space="preserve">Data da </w:t>
      </w:r>
      <w:r w:rsidRPr="003E0D8C">
        <w:rPr>
          <w:rFonts w:asciiTheme="majorHAnsi" w:hAnsiTheme="majorHAnsi" w:cstheme="majorHAnsi"/>
        </w:rPr>
        <w:t xml:space="preserve">sessão de </w:t>
      </w:r>
      <w:r>
        <w:rPr>
          <w:rFonts w:asciiTheme="majorHAnsi" w:hAnsiTheme="majorHAnsi" w:cstheme="majorHAnsi"/>
        </w:rPr>
        <w:t>licitação dia 01/12/2025, às 13h00min</w:t>
      </w:r>
      <w:r w:rsidRPr="003E0D8C">
        <w:rPr>
          <w:rFonts w:asciiTheme="majorHAnsi" w:hAnsiTheme="majorHAnsi" w:cstheme="majorHAnsi"/>
        </w:rPr>
        <w:t>, por meio do</w:t>
      </w:r>
      <w:r w:rsidR="00C055F9">
        <w:rPr>
          <w:rFonts w:asciiTheme="majorHAnsi" w:hAnsiTheme="majorHAnsi" w:cstheme="majorHAnsi"/>
        </w:rPr>
        <w:t xml:space="preserve"> site:</w:t>
      </w:r>
      <w:r>
        <w:rPr>
          <w:rFonts w:asciiTheme="majorHAnsi" w:hAnsiTheme="majorHAnsi" w:cstheme="majorHAnsi"/>
        </w:rPr>
        <w:t xml:space="preserve"> </w:t>
      </w:r>
      <w:hyperlink r:id="rId41" w:history="1">
        <w:r w:rsidRPr="004C26B9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3E0D8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E0D8C">
        <w:rPr>
          <w:rFonts w:asciiTheme="majorHAnsi" w:hAnsiTheme="majorHAnsi" w:cstheme="majorHAnsi"/>
        </w:rPr>
        <w:t xml:space="preserve">O edital poderá ser obtido nos sites </w:t>
      </w:r>
      <w:hyperlink r:id="rId42" w:history="1">
        <w:r w:rsidRPr="004C26B9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 </w:t>
      </w:r>
      <w:r w:rsidRPr="003E0D8C">
        <w:rPr>
          <w:rFonts w:asciiTheme="majorHAnsi" w:hAnsiTheme="majorHAnsi" w:cstheme="majorHAnsi"/>
        </w:rPr>
        <w:t xml:space="preserve">e </w:t>
      </w:r>
      <w:hyperlink r:id="rId43" w:history="1">
        <w:r w:rsidRPr="004C26B9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C055F9">
        <w:rPr>
          <w:rFonts w:asciiTheme="majorHAnsi" w:hAnsiTheme="majorHAnsi" w:cstheme="majorHAnsi"/>
        </w:rPr>
        <w:t xml:space="preserve">. </w:t>
      </w:r>
      <w:r w:rsidR="00C055F9" w:rsidRPr="003E0D8C">
        <w:rPr>
          <w:rFonts w:asciiTheme="majorHAnsi" w:hAnsiTheme="majorHAnsi" w:cstheme="majorHAnsi"/>
        </w:rPr>
        <w:t xml:space="preserve">Telefone </w:t>
      </w:r>
      <w:r>
        <w:rPr>
          <w:rFonts w:asciiTheme="majorHAnsi" w:hAnsiTheme="majorHAnsi" w:cstheme="majorHAnsi"/>
        </w:rPr>
        <w:t>(32) 3696-</w:t>
      </w:r>
      <w:r w:rsidRPr="003E0D8C">
        <w:rPr>
          <w:rFonts w:asciiTheme="majorHAnsi" w:hAnsiTheme="majorHAnsi" w:cstheme="majorHAnsi"/>
        </w:rPr>
        <w:t>3317</w:t>
      </w:r>
      <w:r>
        <w:rPr>
          <w:rFonts w:asciiTheme="majorHAnsi" w:hAnsiTheme="majorHAnsi" w:cstheme="majorHAnsi"/>
        </w:rPr>
        <w:t>.</w:t>
      </w:r>
    </w:p>
    <w:p w14:paraId="60FD348F" w14:textId="77777777" w:rsidR="00585F19" w:rsidRDefault="00585F19" w:rsidP="00FF30D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F671CCE" w14:textId="205D566B" w:rsidR="00956A68" w:rsidRDefault="00585F19" w:rsidP="00FF30D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FF30DC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585F19">
        <w:rPr>
          <w:rFonts w:asciiTheme="minorHAnsi" w:hAnsiTheme="minorHAnsi" w:cstheme="minorHAnsi"/>
          <w:b/>
        </w:rPr>
        <w:t>PINGO D ÁGUA</w:t>
      </w:r>
      <w:r>
        <w:rPr>
          <w:rFonts w:asciiTheme="minorHAnsi" w:hAnsiTheme="minorHAnsi" w:cstheme="minorHAnsi"/>
          <w:b/>
        </w:rPr>
        <w:t xml:space="preserve"> - MG - RETIFICAÇÃO</w:t>
      </w:r>
      <w:r w:rsidRPr="00585F19">
        <w:t xml:space="preserve"> </w:t>
      </w:r>
      <w:r w:rsidRPr="00585F19">
        <w:rPr>
          <w:rFonts w:asciiTheme="minorHAnsi" w:hAnsiTheme="minorHAnsi" w:cstheme="minorHAnsi"/>
          <w:b/>
        </w:rPr>
        <w:t>CONCORRÊNCIA ELETRÔNICA Nº 004/2025</w:t>
      </w:r>
    </w:p>
    <w:p w14:paraId="04968B89" w14:textId="47A13EAE" w:rsidR="00585F19" w:rsidRPr="00585F19" w:rsidRDefault="00585F19" w:rsidP="00FF30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85F1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585F19">
        <w:rPr>
          <w:rFonts w:asciiTheme="majorHAnsi" w:hAnsiTheme="majorHAnsi" w:cstheme="majorHAnsi"/>
        </w:rPr>
        <w:t>Execução de obras e serviços de engenharia, pelo regime de empreitada global e critério de julgamento pelo menor preço, visando à reforma do canteiro central da Avenida Deputado Raimundo, no Município de Pingo D’água</w:t>
      </w:r>
      <w:r>
        <w:rPr>
          <w:rFonts w:asciiTheme="majorHAnsi" w:hAnsiTheme="majorHAnsi" w:cstheme="majorHAnsi"/>
        </w:rPr>
        <w:t xml:space="preserve"> </w:t>
      </w:r>
      <w:r w:rsidRPr="00585F19">
        <w:rPr>
          <w:rFonts w:asciiTheme="majorHAnsi" w:hAnsiTheme="majorHAnsi" w:cstheme="majorHAnsi"/>
        </w:rPr>
        <w:t>/</w:t>
      </w:r>
      <w:r w:rsidRPr="00585F19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>. Valor total estimado em:</w:t>
      </w:r>
      <w:r w:rsidRPr="00585F19">
        <w:rPr>
          <w:rFonts w:ascii="Helvetica" w:hAnsi="Helvetica"/>
          <w:color w:val="444444"/>
          <w:spacing w:val="2"/>
          <w:sz w:val="21"/>
          <w:szCs w:val="21"/>
          <w:shd w:val="clear" w:color="auto" w:fill="FFFFFF"/>
        </w:rPr>
        <w:t xml:space="preserve"> </w:t>
      </w:r>
      <w:r w:rsidRPr="00585F19">
        <w:rPr>
          <w:rFonts w:asciiTheme="majorHAnsi" w:hAnsiTheme="majorHAnsi" w:cstheme="majorHAnsi"/>
          <w:b/>
        </w:rPr>
        <w:t>R$ 1.019.756,74</w:t>
      </w:r>
      <w:r>
        <w:rPr>
          <w:rFonts w:asciiTheme="majorHAnsi" w:hAnsiTheme="majorHAnsi" w:cstheme="majorHAnsi"/>
        </w:rPr>
        <w:t>. Nova data de realização:</w:t>
      </w:r>
      <w:r w:rsidRPr="00585F19">
        <w:rPr>
          <w:rFonts w:asciiTheme="majorHAnsi" w:hAnsiTheme="majorHAnsi" w:cstheme="majorHAnsi"/>
        </w:rPr>
        <w:t xml:space="preserve"> 28/10/2025, às 08h00</w:t>
      </w:r>
      <w:r>
        <w:rPr>
          <w:rFonts w:asciiTheme="majorHAnsi" w:hAnsiTheme="majorHAnsi" w:cstheme="majorHAnsi"/>
        </w:rPr>
        <w:t>min,</w:t>
      </w:r>
      <w:r w:rsidRPr="00585F19">
        <w:rPr>
          <w:rFonts w:asciiTheme="majorHAnsi" w:hAnsiTheme="majorHAnsi" w:cstheme="majorHAnsi"/>
        </w:rPr>
        <w:t xml:space="preserve"> local da sessão pública: plataforma de licitações </w:t>
      </w:r>
      <w:r w:rsidRPr="00585F19">
        <w:rPr>
          <w:rFonts w:asciiTheme="majorHAnsi" w:hAnsiTheme="majorHAnsi" w:cstheme="majorHAnsi"/>
          <w:caps/>
        </w:rPr>
        <w:t>amm</w:t>
      </w:r>
      <w:r w:rsidRPr="00585F19">
        <w:rPr>
          <w:rFonts w:asciiTheme="majorHAnsi" w:hAnsiTheme="majorHAnsi" w:cstheme="majorHAnsi"/>
        </w:rPr>
        <w:t xml:space="preserve"> licita </w:t>
      </w:r>
      <w:hyperlink r:id="rId44" w:history="1">
        <w:r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585F19">
        <w:rPr>
          <w:rFonts w:asciiTheme="majorHAnsi" w:hAnsiTheme="majorHAnsi" w:cstheme="majorHAnsi"/>
        </w:rPr>
        <w:t xml:space="preserve"> Esclarecimentos</w:t>
      </w:r>
      <w:r>
        <w:rPr>
          <w:rFonts w:asciiTheme="majorHAnsi" w:hAnsiTheme="majorHAnsi" w:cstheme="majorHAnsi"/>
        </w:rPr>
        <w:t xml:space="preserve"> Através do, </w:t>
      </w:r>
      <w:r w:rsidRPr="00585F19">
        <w:rPr>
          <w:rFonts w:asciiTheme="majorHAnsi" w:hAnsiTheme="majorHAnsi" w:cstheme="majorHAnsi"/>
        </w:rPr>
        <w:t>t</w:t>
      </w:r>
      <w:r>
        <w:rPr>
          <w:rFonts w:asciiTheme="majorHAnsi" w:hAnsiTheme="majorHAnsi" w:cstheme="majorHAnsi"/>
        </w:rPr>
        <w:t xml:space="preserve">elefone </w:t>
      </w:r>
      <w:r w:rsidRPr="00585F19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="008941CE" w:rsidRPr="00585F19">
        <w:rPr>
          <w:rFonts w:asciiTheme="majorHAnsi" w:hAnsiTheme="majorHAnsi" w:cstheme="majorHAnsi"/>
        </w:rPr>
        <w:t>e-mail</w:t>
      </w:r>
      <w:r w:rsidRPr="00585F19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(</w:t>
      </w:r>
      <w:r w:rsidRPr="00585F19">
        <w:rPr>
          <w:rFonts w:asciiTheme="majorHAnsi" w:hAnsiTheme="majorHAnsi" w:cstheme="majorHAnsi"/>
        </w:rPr>
        <w:t>33</w:t>
      </w:r>
      <w:r>
        <w:rPr>
          <w:rFonts w:asciiTheme="majorHAnsi" w:hAnsiTheme="majorHAnsi" w:cstheme="majorHAnsi"/>
        </w:rPr>
        <w:t>)</w:t>
      </w:r>
      <w:r w:rsidRPr="00585F19">
        <w:rPr>
          <w:rFonts w:asciiTheme="majorHAnsi" w:hAnsiTheme="majorHAnsi" w:cstheme="majorHAnsi"/>
        </w:rPr>
        <w:t xml:space="preserve"> 34620902, </w:t>
      </w:r>
      <w:hyperlink r:id="rId45" w:history="1">
        <w:r w:rsidRPr="004C26B9">
          <w:rPr>
            <w:rStyle w:val="Hyperlink"/>
            <w:rFonts w:asciiTheme="majorHAnsi" w:hAnsiTheme="majorHAnsi" w:cstheme="majorHAnsi"/>
          </w:rPr>
          <w:t>licitacao@pingodágua.mg.gov.br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842CDE8" w14:textId="77777777" w:rsidR="00585F19" w:rsidRDefault="00585F19" w:rsidP="00FF30D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22D136" w14:textId="11F0AAF5" w:rsidR="00FF30DC" w:rsidRPr="00FF30DC" w:rsidRDefault="00FF30DC" w:rsidP="00FF30D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FF30DC">
        <w:rPr>
          <w:rFonts w:asciiTheme="minorHAnsi" w:hAnsiTheme="minorHAnsi" w:cstheme="minorHAnsi"/>
          <w:b/>
          <w:caps/>
        </w:rPr>
        <w:t>DE Piraúba</w:t>
      </w:r>
      <w:r>
        <w:rPr>
          <w:rFonts w:asciiTheme="minorHAnsi" w:hAnsiTheme="minorHAnsi" w:cstheme="minorHAnsi"/>
          <w:b/>
          <w:caps/>
        </w:rPr>
        <w:t xml:space="preserve"> - MG - CONCORRÊNCIA Nº 004</w:t>
      </w:r>
      <w:r w:rsidRPr="00FF30DC">
        <w:rPr>
          <w:rFonts w:asciiTheme="minorHAnsi" w:hAnsiTheme="minorHAnsi" w:cstheme="minorHAnsi"/>
          <w:b/>
          <w:caps/>
        </w:rPr>
        <w:t>/2025</w:t>
      </w:r>
    </w:p>
    <w:p w14:paraId="5564F5A7" w14:textId="10A73D66" w:rsidR="00893AC1" w:rsidRPr="00FF30DC" w:rsidRDefault="00FF30D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F30DC">
        <w:rPr>
          <w:rFonts w:asciiTheme="majorHAnsi" w:hAnsiTheme="majorHAnsi" w:cstheme="majorHAnsi"/>
        </w:rPr>
        <w:t xml:space="preserve">Construção </w:t>
      </w:r>
      <w:r w:rsidR="004F716A" w:rsidRPr="00FF30DC">
        <w:rPr>
          <w:rFonts w:asciiTheme="majorHAnsi" w:hAnsiTheme="majorHAnsi" w:cstheme="majorHAnsi"/>
        </w:rPr>
        <w:t xml:space="preserve">de almoxarifados </w:t>
      </w:r>
      <w:r w:rsidRPr="00FF30DC">
        <w:rPr>
          <w:rFonts w:asciiTheme="majorHAnsi" w:hAnsiTheme="majorHAnsi" w:cstheme="majorHAnsi"/>
        </w:rPr>
        <w:t>nas Escolas Municipais e adequação de sala e ampliação do refeitório na Creche Maria Ferreira Xavier. Dat</w:t>
      </w:r>
      <w:r>
        <w:rPr>
          <w:rFonts w:asciiTheme="majorHAnsi" w:hAnsiTheme="majorHAnsi" w:cstheme="majorHAnsi"/>
        </w:rPr>
        <w:t xml:space="preserve">a da sessão pública: 12/11/2025, </w:t>
      </w:r>
      <w:r w:rsidRPr="00FF30DC">
        <w:rPr>
          <w:rFonts w:asciiTheme="majorHAnsi" w:hAnsiTheme="majorHAnsi" w:cstheme="majorHAnsi"/>
        </w:rPr>
        <w:t>às 10h00min. Plataforma: Portal de Compras Públicas. Informações gerais e edital: na sede da Prefeitura ou no site</w:t>
      </w:r>
      <w:r>
        <w:rPr>
          <w:rFonts w:asciiTheme="majorHAnsi" w:hAnsiTheme="majorHAnsi" w:cstheme="majorHAnsi"/>
        </w:rPr>
        <w:t xml:space="preserve">: </w:t>
      </w:r>
      <w:hyperlink r:id="rId46" w:history="1">
        <w:r w:rsidRPr="004C26B9">
          <w:rPr>
            <w:rStyle w:val="Hyperlink"/>
            <w:rFonts w:asciiTheme="majorHAnsi" w:hAnsiTheme="majorHAnsi" w:cstheme="majorHAnsi"/>
          </w:rPr>
          <w:t>https://www.pirauba.mg.gov.br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C17B339" w14:textId="77777777" w:rsidR="00FF30DC" w:rsidRDefault="00FF30D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9F208F4" w14:textId="77777777" w:rsidR="00AA2B5A" w:rsidRDefault="00AA2B5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4E33D6" w14:textId="77777777" w:rsidR="00AA2B5A" w:rsidRDefault="00AA2B5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275F40" w14:textId="77777777" w:rsidR="00AA2B5A" w:rsidRDefault="00AA2B5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3CB98126" w:rsidR="00EC0278" w:rsidRPr="00FF30DC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FF30DC">
        <w:rPr>
          <w:rFonts w:asciiTheme="minorHAnsi" w:hAnsiTheme="minorHAnsi" w:cstheme="minorHAnsi"/>
          <w:b/>
          <w:caps/>
        </w:rPr>
        <w:t xml:space="preserve">DE </w:t>
      </w:r>
      <w:r w:rsidR="00720F49" w:rsidRPr="00FF30DC">
        <w:rPr>
          <w:rFonts w:asciiTheme="minorHAnsi" w:hAnsiTheme="minorHAnsi" w:cstheme="minorHAnsi"/>
          <w:b/>
          <w:caps/>
        </w:rPr>
        <w:t>Piraúba</w:t>
      </w:r>
      <w:r w:rsidR="00FF30DC">
        <w:rPr>
          <w:rFonts w:asciiTheme="minorHAnsi" w:hAnsiTheme="minorHAnsi" w:cstheme="minorHAnsi"/>
          <w:b/>
          <w:caps/>
        </w:rPr>
        <w:t xml:space="preserve"> - MG - </w:t>
      </w:r>
      <w:r w:rsidR="00720F49" w:rsidRPr="00FF30DC">
        <w:rPr>
          <w:rFonts w:asciiTheme="minorHAnsi" w:hAnsiTheme="minorHAnsi" w:cstheme="minorHAnsi"/>
          <w:b/>
          <w:caps/>
        </w:rPr>
        <w:t>CONCORRÊNCIA Nº 005/2025</w:t>
      </w:r>
    </w:p>
    <w:p w14:paraId="21B38B34" w14:textId="3BD2AA69" w:rsidR="00531E32" w:rsidRPr="00FF30DC" w:rsidRDefault="00FF30D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FF30D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Ampliação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duas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salas e adaptação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de dois banheiros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 Creche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 Municipal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>Alzira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 Borges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 Ferreira com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recursos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 Secretaria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 Educação. Dat</w:t>
      </w:r>
      <w:r>
        <w:rPr>
          <w:rFonts w:asciiTheme="majorHAnsi" w:hAnsiTheme="majorHAnsi" w:cstheme="majorHAnsi"/>
        </w:rPr>
        <w:t xml:space="preserve">a  da  sessão  pública: 11/11/2025,  </w:t>
      </w:r>
      <w:r w:rsidRPr="00FF30DC">
        <w:rPr>
          <w:rFonts w:asciiTheme="majorHAnsi" w:hAnsiTheme="majorHAnsi" w:cstheme="majorHAnsi"/>
        </w:rPr>
        <w:t xml:space="preserve">às 10h00min. </w:t>
      </w:r>
      <w:r>
        <w:rPr>
          <w:rFonts w:asciiTheme="majorHAnsi" w:hAnsiTheme="majorHAnsi" w:cstheme="majorHAnsi"/>
        </w:rPr>
        <w:t xml:space="preserve"> </w:t>
      </w:r>
      <w:r w:rsidRPr="00FF30DC">
        <w:rPr>
          <w:rFonts w:asciiTheme="majorHAnsi" w:hAnsiTheme="majorHAnsi" w:cstheme="majorHAnsi"/>
        </w:rPr>
        <w:t xml:space="preserve">Plataforma: Portal de Compras Públicas. Informações gerais e edital: na sede da Prefeitura ou no site </w:t>
      </w:r>
      <w:hyperlink r:id="rId47" w:history="1">
        <w:r w:rsidRPr="004C26B9">
          <w:rPr>
            <w:rStyle w:val="Hyperlink"/>
            <w:rFonts w:asciiTheme="majorHAnsi" w:hAnsiTheme="majorHAnsi" w:cstheme="majorHAnsi"/>
          </w:rPr>
          <w:t>https://www.pirauba.mg.gov.br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84C9E2B" w14:textId="77777777" w:rsidR="00127BFD" w:rsidRDefault="00127BF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1DC46DE5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F30DC" w:rsidRPr="00FF30DC">
        <w:rPr>
          <w:rFonts w:asciiTheme="minorHAnsi" w:hAnsiTheme="minorHAnsi" w:cstheme="minorHAnsi"/>
          <w:b/>
          <w:caps/>
        </w:rPr>
        <w:t>Piraúba</w:t>
      </w:r>
      <w:r w:rsidR="00FF30DC">
        <w:rPr>
          <w:rFonts w:asciiTheme="minorHAnsi" w:hAnsiTheme="minorHAnsi" w:cstheme="minorHAnsi"/>
          <w:b/>
          <w:caps/>
        </w:rPr>
        <w:t xml:space="preserve"> - MG - CONCORRÊNCIA Nº 006</w:t>
      </w:r>
      <w:r w:rsidR="00FF30DC" w:rsidRPr="00FF30DC">
        <w:rPr>
          <w:rFonts w:asciiTheme="minorHAnsi" w:hAnsiTheme="minorHAnsi" w:cstheme="minorHAnsi"/>
          <w:b/>
          <w:caps/>
        </w:rPr>
        <w:t>/2025</w:t>
      </w:r>
    </w:p>
    <w:p w14:paraId="31203A2B" w14:textId="281947A8" w:rsidR="00893AC1" w:rsidRDefault="00FF30D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F30DC">
        <w:rPr>
          <w:rFonts w:asciiTheme="majorHAnsi" w:hAnsiTheme="majorHAnsi" w:cstheme="majorHAnsi"/>
        </w:rPr>
        <w:t>Reforma na UBS Dr. André Carlos Ferreira Xavier e UBS Dr. Ronaldo Furtado de Toledo. Dat</w:t>
      </w:r>
      <w:r>
        <w:rPr>
          <w:rFonts w:asciiTheme="majorHAnsi" w:hAnsiTheme="majorHAnsi" w:cstheme="majorHAnsi"/>
        </w:rPr>
        <w:t xml:space="preserve">a da sessão pública: 13/11/2025, </w:t>
      </w:r>
      <w:r w:rsidRPr="00FF30DC">
        <w:rPr>
          <w:rFonts w:asciiTheme="majorHAnsi" w:hAnsiTheme="majorHAnsi" w:cstheme="majorHAnsi"/>
        </w:rPr>
        <w:t>às 10h00min. Plataforma: Portal de Compras Pública</w:t>
      </w:r>
      <w:r>
        <w:rPr>
          <w:rFonts w:asciiTheme="majorHAnsi" w:hAnsiTheme="majorHAnsi" w:cstheme="majorHAnsi"/>
        </w:rPr>
        <w:t xml:space="preserve">s. Informações gerais e edital </w:t>
      </w:r>
      <w:r w:rsidRPr="00FF30DC">
        <w:rPr>
          <w:rFonts w:asciiTheme="majorHAnsi" w:hAnsiTheme="majorHAnsi" w:cstheme="majorHAnsi"/>
        </w:rPr>
        <w:t>na sede da Prefeitura ou no site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4C26B9">
          <w:rPr>
            <w:rStyle w:val="Hyperlink"/>
            <w:rFonts w:asciiTheme="majorHAnsi" w:hAnsiTheme="majorHAnsi" w:cstheme="majorHAnsi"/>
          </w:rPr>
          <w:t>https://www.pirauba.mg.gov.br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652E199" w14:textId="77777777" w:rsidR="00B267FF" w:rsidRDefault="00B267F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3A8ADB69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4F716A">
        <w:rPr>
          <w:rFonts w:asciiTheme="minorHAnsi" w:hAnsiTheme="minorHAnsi" w:cstheme="minorHAnsi"/>
          <w:b/>
          <w:caps/>
        </w:rPr>
        <w:t xml:space="preserve">MUNICIPAL DE </w:t>
      </w:r>
      <w:r w:rsidR="008D084B" w:rsidRPr="004F716A">
        <w:rPr>
          <w:rFonts w:asciiTheme="minorHAnsi" w:hAnsiTheme="minorHAnsi" w:cstheme="minorHAnsi"/>
          <w:b/>
          <w:caps/>
        </w:rPr>
        <w:t>Ponto Chique</w:t>
      </w:r>
      <w:r w:rsidR="004F716A">
        <w:rPr>
          <w:rFonts w:asciiTheme="minorHAnsi" w:hAnsiTheme="minorHAnsi" w:cstheme="minorHAnsi"/>
          <w:b/>
          <w:caps/>
        </w:rPr>
        <w:t xml:space="preserve"> - mg -</w:t>
      </w:r>
      <w:r w:rsidR="008D084B" w:rsidRPr="004F716A">
        <w:rPr>
          <w:rFonts w:asciiTheme="minorHAnsi" w:hAnsiTheme="minorHAnsi" w:cstheme="minorHAnsi"/>
          <w:b/>
          <w:caps/>
        </w:rPr>
        <w:t xml:space="preserve"> CONCORRÊNCIA</w:t>
      </w:r>
      <w:r w:rsidR="008D084B" w:rsidRPr="004F716A">
        <w:rPr>
          <w:rFonts w:asciiTheme="minorHAnsi" w:hAnsiTheme="minorHAnsi" w:cstheme="minorHAnsi"/>
          <w:b/>
        </w:rPr>
        <w:t xml:space="preserve"> ELETRÔNICA Nº </w:t>
      </w:r>
      <w:r w:rsidR="004F716A">
        <w:rPr>
          <w:rFonts w:asciiTheme="minorHAnsi" w:hAnsiTheme="minorHAnsi" w:cstheme="minorHAnsi"/>
          <w:b/>
        </w:rPr>
        <w:t>0</w:t>
      </w:r>
      <w:r w:rsidR="008D084B" w:rsidRPr="004F716A">
        <w:rPr>
          <w:rFonts w:asciiTheme="minorHAnsi" w:hAnsiTheme="minorHAnsi" w:cstheme="minorHAnsi"/>
          <w:b/>
        </w:rPr>
        <w:t>04/2025</w:t>
      </w:r>
    </w:p>
    <w:p w14:paraId="410B3278" w14:textId="77777777" w:rsidR="00D31DBB" w:rsidRDefault="008D084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D084B">
        <w:rPr>
          <w:rFonts w:asciiTheme="majorHAnsi" w:hAnsiTheme="majorHAnsi" w:cstheme="majorHAnsi"/>
        </w:rPr>
        <w:t>Contratação de empresa para prestação de serviços na execução de obra de reforma da praça Sant’Ana no Município de Ponto Chique</w:t>
      </w:r>
      <w:r>
        <w:rPr>
          <w:rFonts w:asciiTheme="majorHAnsi" w:hAnsiTheme="majorHAnsi" w:cstheme="majorHAnsi"/>
        </w:rPr>
        <w:t xml:space="preserve"> </w:t>
      </w:r>
      <w:r w:rsidRPr="008D084B">
        <w:rPr>
          <w:rFonts w:asciiTheme="majorHAnsi" w:hAnsiTheme="majorHAnsi" w:cstheme="majorHAnsi"/>
        </w:rPr>
        <w:t>/MG.</w:t>
      </w:r>
      <w:r w:rsidR="002D04C3">
        <w:rPr>
          <w:rFonts w:asciiTheme="majorHAnsi" w:hAnsiTheme="majorHAnsi" w:cstheme="majorHAnsi"/>
        </w:rPr>
        <w:t xml:space="preserve"> Valor total estimado da obra em: </w:t>
      </w:r>
      <w:r w:rsidR="002D04C3" w:rsidRPr="002D04C3">
        <w:rPr>
          <w:rFonts w:asciiTheme="majorHAnsi" w:hAnsiTheme="majorHAnsi" w:cstheme="majorHAnsi"/>
          <w:b/>
        </w:rPr>
        <w:t>R$ 233.567,20</w:t>
      </w:r>
      <w:r w:rsidR="002D04C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8D084B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>: 03/11/2025, às 08h</w:t>
      </w:r>
      <w:r w:rsidRPr="008D084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8D084B">
        <w:rPr>
          <w:rFonts w:asciiTheme="majorHAnsi" w:hAnsiTheme="majorHAnsi" w:cstheme="majorHAnsi"/>
        </w:rPr>
        <w:t>, no site</w:t>
      </w:r>
      <w:r w:rsidR="002D04C3">
        <w:rPr>
          <w:rFonts w:asciiTheme="majorHAnsi" w:hAnsiTheme="majorHAnsi" w:cstheme="majorHAnsi"/>
        </w:rPr>
        <w:t xml:space="preserve">: </w:t>
      </w:r>
      <w:hyperlink r:id="rId49" w:history="1">
        <w:r w:rsidR="004F716A"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D084B">
        <w:rPr>
          <w:rFonts w:asciiTheme="majorHAnsi" w:hAnsiTheme="majorHAnsi" w:cstheme="majorHAnsi"/>
        </w:rPr>
        <w:t>.</w:t>
      </w:r>
      <w:r w:rsidR="004F716A">
        <w:rPr>
          <w:rFonts w:asciiTheme="majorHAnsi" w:hAnsiTheme="majorHAnsi" w:cstheme="majorHAnsi"/>
        </w:rPr>
        <w:t xml:space="preserve"> </w:t>
      </w:r>
      <w:r w:rsidRPr="008D084B">
        <w:rPr>
          <w:rFonts w:asciiTheme="majorHAnsi" w:hAnsiTheme="majorHAnsi" w:cstheme="majorHAnsi"/>
        </w:rPr>
        <w:t xml:space="preserve">Informações no </w:t>
      </w:r>
      <w:r w:rsidR="004F716A" w:rsidRPr="008D084B">
        <w:rPr>
          <w:rFonts w:asciiTheme="majorHAnsi" w:hAnsiTheme="majorHAnsi" w:cstheme="majorHAnsi"/>
        </w:rPr>
        <w:t>e</w:t>
      </w:r>
      <w:r w:rsidRPr="008D084B">
        <w:rPr>
          <w:rFonts w:asciiTheme="majorHAnsi" w:hAnsiTheme="majorHAnsi" w:cstheme="majorHAnsi"/>
        </w:rPr>
        <w:t xml:space="preserve">-mail: </w:t>
      </w:r>
      <w:hyperlink r:id="rId50" w:history="1">
        <w:r w:rsidR="004F716A" w:rsidRPr="004C26B9">
          <w:rPr>
            <w:rStyle w:val="Hyperlink"/>
            <w:rFonts w:asciiTheme="majorHAnsi" w:hAnsiTheme="majorHAnsi" w:cstheme="majorHAnsi"/>
          </w:rPr>
          <w:t>licitacaopontochique2017@gmail.com</w:t>
        </w:r>
      </w:hyperlink>
      <w:r w:rsidR="004F716A">
        <w:rPr>
          <w:rFonts w:asciiTheme="majorHAnsi" w:hAnsiTheme="majorHAnsi" w:cstheme="majorHAnsi"/>
        </w:rPr>
        <w:t xml:space="preserve"> </w:t>
      </w:r>
      <w:r w:rsidRPr="008D084B">
        <w:rPr>
          <w:rFonts w:asciiTheme="majorHAnsi" w:hAnsiTheme="majorHAnsi" w:cstheme="majorHAnsi"/>
        </w:rPr>
        <w:t xml:space="preserve">e no site </w:t>
      </w:r>
      <w:hyperlink r:id="rId51" w:history="1">
        <w:r w:rsidR="004F716A" w:rsidRPr="004C26B9">
          <w:rPr>
            <w:rStyle w:val="Hyperlink"/>
            <w:rFonts w:asciiTheme="majorHAnsi" w:hAnsiTheme="majorHAnsi" w:cstheme="majorHAnsi"/>
          </w:rPr>
          <w:t>https://www.pontochique.mg.gov.br/licitacoes</w:t>
        </w:r>
      </w:hyperlink>
      <w:r w:rsidRPr="008D084B">
        <w:rPr>
          <w:rFonts w:asciiTheme="majorHAnsi" w:hAnsiTheme="majorHAnsi" w:cstheme="majorHAnsi"/>
        </w:rPr>
        <w:t>.</w:t>
      </w:r>
    </w:p>
    <w:p w14:paraId="71B6630F" w14:textId="77777777" w:rsidR="00927BD4" w:rsidRDefault="00927BD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032F28" w14:textId="0C299B6E" w:rsidR="00927BD4" w:rsidRDefault="00927BD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4F716A">
        <w:rPr>
          <w:rFonts w:asciiTheme="minorHAnsi" w:hAnsiTheme="minorHAnsi" w:cstheme="minorHAnsi"/>
          <w:b/>
          <w:caps/>
        </w:rPr>
        <w:t>MUNICIPAL 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927BD4">
        <w:rPr>
          <w:rFonts w:asciiTheme="minorHAnsi" w:hAnsiTheme="minorHAnsi" w:cstheme="minorHAnsi"/>
          <w:b/>
          <w:caps/>
        </w:rPr>
        <w:t>POUSO ALTO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927BD4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00</w:t>
      </w:r>
      <w:r w:rsidRPr="00927BD4">
        <w:rPr>
          <w:rFonts w:asciiTheme="minorHAnsi" w:hAnsiTheme="minorHAnsi" w:cstheme="minorHAnsi"/>
          <w:b/>
          <w:caps/>
        </w:rPr>
        <w:t>3/2025</w:t>
      </w:r>
    </w:p>
    <w:p w14:paraId="7E350358" w14:textId="1E5AFF8B" w:rsidR="00927BD4" w:rsidRDefault="00927BD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27BD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927BD4">
        <w:rPr>
          <w:rFonts w:asciiTheme="majorHAnsi" w:hAnsiTheme="majorHAnsi" w:cstheme="majorHAnsi"/>
        </w:rPr>
        <w:t>Execução da reforma e conclusão da quadra escolar coberta da Escola Municipal Antônio Amâncio da Silva, situada no Bairro Sengó, Município de Pouso Alto</w:t>
      </w:r>
      <w:r>
        <w:rPr>
          <w:rFonts w:asciiTheme="majorHAnsi" w:hAnsiTheme="majorHAnsi" w:cstheme="majorHAnsi"/>
        </w:rPr>
        <w:t xml:space="preserve"> </w:t>
      </w:r>
      <w:r w:rsidRPr="00927BD4">
        <w:rPr>
          <w:rFonts w:asciiTheme="majorHAnsi" w:hAnsiTheme="majorHAnsi" w:cstheme="majorHAnsi"/>
        </w:rPr>
        <w:t>/MG, no Distrito de Santana do Capivari</w:t>
      </w:r>
      <w:r>
        <w:rPr>
          <w:rFonts w:asciiTheme="majorHAnsi" w:hAnsiTheme="majorHAnsi" w:cstheme="majorHAnsi"/>
        </w:rPr>
        <w:t xml:space="preserve"> /</w:t>
      </w:r>
      <w:r w:rsidRPr="00927BD4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 Data da </w:t>
      </w:r>
      <w:r w:rsidRPr="00927BD4">
        <w:rPr>
          <w:rFonts w:asciiTheme="majorHAnsi" w:hAnsiTheme="majorHAnsi" w:cstheme="majorHAnsi"/>
        </w:rPr>
        <w:t xml:space="preserve">sessão de abertura das propostas </w:t>
      </w:r>
      <w:r>
        <w:rPr>
          <w:rFonts w:asciiTheme="majorHAnsi" w:hAnsiTheme="majorHAnsi" w:cstheme="majorHAnsi"/>
        </w:rPr>
        <w:t xml:space="preserve">e lances: 13/11/2025, </w:t>
      </w:r>
      <w:r w:rsidRPr="00927BD4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>00min</w:t>
      </w:r>
      <w:r w:rsidRPr="00927BD4">
        <w:rPr>
          <w:rFonts w:asciiTheme="majorHAnsi" w:hAnsiTheme="majorHAnsi" w:cstheme="majorHAnsi"/>
        </w:rPr>
        <w:t>. Edital e informações complementares na sede da Prefeitura e nos sites</w:t>
      </w:r>
      <w:r>
        <w:rPr>
          <w:rFonts w:asciiTheme="majorHAnsi" w:hAnsiTheme="majorHAnsi" w:cstheme="majorHAnsi"/>
        </w:rPr>
        <w:t xml:space="preserve">: </w:t>
      </w:r>
      <w:hyperlink r:id="rId52" w:history="1">
        <w:r w:rsidRPr="004C26B9">
          <w:rPr>
            <w:rStyle w:val="Hyperlink"/>
            <w:rFonts w:asciiTheme="majorHAnsi" w:hAnsiTheme="majorHAnsi" w:cstheme="majorHAnsi"/>
          </w:rPr>
          <w:t>www.pousoalto.mg.gov.br</w:t>
        </w:r>
      </w:hyperlink>
      <w:r>
        <w:rPr>
          <w:rFonts w:asciiTheme="majorHAnsi" w:hAnsiTheme="majorHAnsi" w:cstheme="majorHAnsi"/>
        </w:rPr>
        <w:t xml:space="preserve"> </w:t>
      </w:r>
      <w:r w:rsidRPr="00927BD4">
        <w:rPr>
          <w:rFonts w:asciiTheme="majorHAnsi" w:hAnsiTheme="majorHAnsi" w:cstheme="majorHAnsi"/>
        </w:rPr>
        <w:t xml:space="preserve">e </w:t>
      </w:r>
      <w:hyperlink r:id="rId53" w:history="1">
        <w:r w:rsidRPr="004C26B9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2C80988D" w14:textId="77777777" w:rsidR="00D31DBB" w:rsidRDefault="00D31DB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691756" w14:textId="19DAB00F" w:rsidR="00D31DBB" w:rsidRDefault="00927BD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4F716A">
        <w:rPr>
          <w:rFonts w:asciiTheme="minorHAnsi" w:hAnsiTheme="minorHAnsi" w:cstheme="minorHAnsi"/>
          <w:b/>
          <w:caps/>
        </w:rPr>
        <w:t>MUNICIPAL 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927BD4">
        <w:rPr>
          <w:rFonts w:asciiTheme="minorHAnsi" w:hAnsiTheme="minorHAnsi" w:cstheme="minorHAnsi"/>
          <w:b/>
          <w:caps/>
        </w:rPr>
        <w:t>SALINAS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927BD4">
        <w:rPr>
          <w:rFonts w:asciiTheme="minorHAnsi" w:hAnsiTheme="minorHAnsi" w:cstheme="minorHAnsi"/>
          <w:b/>
          <w:caps/>
        </w:rPr>
        <w:t xml:space="preserve">CONCORRÊNCIA Nº </w:t>
      </w:r>
      <w:r>
        <w:rPr>
          <w:rFonts w:asciiTheme="minorHAnsi" w:hAnsiTheme="minorHAnsi" w:cstheme="minorHAnsi"/>
          <w:b/>
          <w:caps/>
        </w:rPr>
        <w:t>0</w:t>
      </w:r>
      <w:r w:rsidRPr="00927BD4">
        <w:rPr>
          <w:rFonts w:asciiTheme="minorHAnsi" w:hAnsiTheme="minorHAnsi" w:cstheme="minorHAnsi"/>
          <w:b/>
          <w:caps/>
        </w:rPr>
        <w:t>19/2025</w:t>
      </w:r>
    </w:p>
    <w:p w14:paraId="46B12E56" w14:textId="7B1F1004" w:rsidR="00D31DBB" w:rsidRDefault="00927BD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27BD4">
        <w:rPr>
          <w:rFonts w:asciiTheme="majorHAnsi" w:hAnsiTheme="majorHAnsi" w:cstheme="majorHAnsi"/>
        </w:rPr>
        <w:t>Contratação de empresa especializada do ramo de engenharia e construção civil para execução de obra de implantação de melhorias sanitárias domiciliares (MSD) em área urbana, no Município de Salinas</w:t>
      </w:r>
      <w:r>
        <w:rPr>
          <w:rFonts w:asciiTheme="majorHAnsi" w:hAnsiTheme="majorHAnsi" w:cstheme="majorHAnsi"/>
        </w:rPr>
        <w:t xml:space="preserve"> </w:t>
      </w:r>
      <w:r w:rsidRPr="00927BD4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927BD4">
        <w:rPr>
          <w:rFonts w:asciiTheme="majorHAnsi" w:hAnsiTheme="majorHAnsi" w:cstheme="majorHAnsi"/>
        </w:rPr>
        <w:t xml:space="preserve"> A sessão pública ocorrerá exclusivamente no endereço: </w:t>
      </w:r>
      <w:hyperlink r:id="rId54" w:history="1">
        <w:r w:rsidRPr="004C26B9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927BD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927BD4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 xml:space="preserve">00min, </w:t>
      </w:r>
      <w:r w:rsidRPr="00927BD4">
        <w:rPr>
          <w:rFonts w:asciiTheme="majorHAnsi" w:hAnsiTheme="majorHAnsi" w:cstheme="majorHAnsi"/>
        </w:rPr>
        <w:t>do dia 04/11/2025. Edital e anexos no site</w:t>
      </w:r>
      <w:r>
        <w:rPr>
          <w:rFonts w:asciiTheme="majorHAnsi" w:hAnsiTheme="majorHAnsi" w:cstheme="majorHAnsi"/>
        </w:rPr>
        <w:t xml:space="preserve">: </w:t>
      </w:r>
      <w:hyperlink r:id="rId55" w:history="1">
        <w:r w:rsidRPr="004C26B9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927BD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1EB601B" w14:textId="77777777" w:rsidR="00E035C2" w:rsidRDefault="00E035C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0B12F275" w:rsidR="00E6675F" w:rsidRPr="004F716A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4F716A" w:rsidRPr="004F716A">
        <w:rPr>
          <w:rFonts w:asciiTheme="minorHAnsi" w:hAnsiTheme="minorHAnsi" w:cstheme="minorHAnsi"/>
          <w:b/>
          <w:caps/>
        </w:rPr>
        <w:t>Santa Cruz de Salinas</w:t>
      </w:r>
      <w:r w:rsidR="004F716A">
        <w:rPr>
          <w:rFonts w:asciiTheme="minorHAnsi" w:hAnsiTheme="minorHAnsi" w:cstheme="minorHAnsi"/>
          <w:b/>
          <w:caps/>
        </w:rPr>
        <w:t xml:space="preserve"> - mg -</w:t>
      </w:r>
      <w:r w:rsidR="004F716A">
        <w:t xml:space="preserve"> </w:t>
      </w:r>
      <w:r w:rsidR="004F716A" w:rsidRPr="004F716A">
        <w:rPr>
          <w:rFonts w:asciiTheme="minorHAnsi" w:hAnsiTheme="minorHAnsi" w:cstheme="minorHAnsi"/>
          <w:b/>
          <w:caps/>
        </w:rPr>
        <w:t xml:space="preserve">CONCORRÊNCIA ELETRÔNICA </w:t>
      </w:r>
      <w:r w:rsidR="007F7DBF">
        <w:rPr>
          <w:rFonts w:asciiTheme="minorHAnsi" w:hAnsiTheme="minorHAnsi" w:cstheme="minorHAnsi"/>
          <w:b/>
          <w:caps/>
        </w:rPr>
        <w:t xml:space="preserve">nº </w:t>
      </w:r>
      <w:r w:rsidR="004F716A" w:rsidRPr="004F716A">
        <w:rPr>
          <w:rFonts w:asciiTheme="minorHAnsi" w:hAnsiTheme="minorHAnsi" w:cstheme="minorHAnsi"/>
          <w:b/>
          <w:caps/>
        </w:rPr>
        <w:t>004/2025</w:t>
      </w:r>
    </w:p>
    <w:p w14:paraId="2DA30A0D" w14:textId="0892F7DB" w:rsidR="00893AC1" w:rsidRPr="004F716A" w:rsidRDefault="004F716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F716A">
        <w:rPr>
          <w:rFonts w:asciiTheme="majorHAnsi" w:hAnsiTheme="majorHAnsi" w:cstheme="majorHAnsi"/>
        </w:rPr>
        <w:t>Obra de melhorias sanitárias domiciliares rurais em diversas residências no Município de Santa Cruz de Salinas</w:t>
      </w:r>
      <w:r>
        <w:rPr>
          <w:rFonts w:asciiTheme="majorHAnsi" w:hAnsiTheme="majorHAnsi" w:cstheme="majorHAnsi"/>
        </w:rPr>
        <w:t xml:space="preserve"> </w:t>
      </w:r>
      <w:r w:rsidRPr="004F716A">
        <w:rPr>
          <w:rFonts w:asciiTheme="majorHAnsi" w:hAnsiTheme="majorHAnsi" w:cstheme="majorHAnsi"/>
        </w:rPr>
        <w:t>/</w:t>
      </w:r>
      <w:r w:rsidRPr="004F716A">
        <w:rPr>
          <w:rFonts w:asciiTheme="majorHAnsi" w:hAnsiTheme="majorHAnsi" w:cstheme="majorHAnsi"/>
          <w:caps/>
        </w:rPr>
        <w:t>mg</w:t>
      </w:r>
      <w:r w:rsidRPr="004F716A">
        <w:rPr>
          <w:rFonts w:asciiTheme="majorHAnsi" w:hAnsiTheme="majorHAnsi" w:cstheme="majorHAnsi"/>
        </w:rPr>
        <w:t xml:space="preserve">. Data </w:t>
      </w:r>
      <w:r>
        <w:rPr>
          <w:rFonts w:asciiTheme="majorHAnsi" w:hAnsiTheme="majorHAnsi" w:cstheme="majorHAnsi"/>
        </w:rPr>
        <w:t>de abertura 04/11/2025, às 09h</w:t>
      </w:r>
      <w:r w:rsidRPr="004F716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4F716A">
        <w:rPr>
          <w:rFonts w:asciiTheme="majorHAnsi" w:hAnsiTheme="majorHAnsi" w:cstheme="majorHAnsi"/>
        </w:rPr>
        <w:t xml:space="preserve">, </w:t>
      </w:r>
      <w:r w:rsidR="00C055F9">
        <w:rPr>
          <w:rFonts w:asciiTheme="majorHAnsi" w:hAnsiTheme="majorHAnsi" w:cstheme="majorHAnsi"/>
        </w:rPr>
        <w:t xml:space="preserve">local de realização: </w:t>
      </w:r>
      <w:r w:rsidRPr="004F716A">
        <w:rPr>
          <w:rFonts w:asciiTheme="majorHAnsi" w:hAnsiTheme="majorHAnsi" w:cstheme="majorHAnsi"/>
        </w:rPr>
        <w:t>Licita</w:t>
      </w:r>
      <w:r>
        <w:rPr>
          <w:rFonts w:asciiTheme="majorHAnsi" w:hAnsiTheme="majorHAnsi" w:cstheme="majorHAnsi"/>
        </w:rPr>
        <w:t xml:space="preserve">r Digital - </w:t>
      </w:r>
      <w:hyperlink r:id="rId56" w:history="1">
        <w:r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F71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F716A">
        <w:rPr>
          <w:rFonts w:asciiTheme="majorHAnsi" w:hAnsiTheme="majorHAnsi" w:cstheme="majorHAnsi"/>
        </w:rPr>
        <w:t>Maiores informações, bem como edital pelo t</w:t>
      </w:r>
      <w:r>
        <w:rPr>
          <w:rFonts w:asciiTheme="majorHAnsi" w:hAnsiTheme="majorHAnsi" w:cstheme="majorHAnsi"/>
        </w:rPr>
        <w:t xml:space="preserve">elefone (38) 99884-6025, e-mail: </w:t>
      </w:r>
      <w:hyperlink r:id="rId57" w:history="1">
        <w:r w:rsidRPr="004C26B9">
          <w:rPr>
            <w:rStyle w:val="Hyperlink"/>
            <w:rFonts w:asciiTheme="majorHAnsi" w:hAnsiTheme="majorHAnsi" w:cstheme="majorHAnsi"/>
          </w:rPr>
          <w:t>licitacao@santacruzdesalinas.mg.gov.br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F9309E4" w14:textId="77777777" w:rsidR="00585F19" w:rsidRDefault="00585F1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1CB65A04" w:rsidR="00A26243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7F7DBF" w:rsidRPr="007F7DBF">
        <w:t xml:space="preserve"> </w:t>
      </w:r>
      <w:r w:rsidR="007F7DBF" w:rsidRPr="007F7DBF">
        <w:rPr>
          <w:rFonts w:asciiTheme="minorHAnsi" w:hAnsiTheme="minorHAnsi" w:cstheme="minorHAnsi"/>
          <w:b/>
          <w:caps/>
        </w:rPr>
        <w:t>Santa Efigênia de Minas</w:t>
      </w:r>
      <w:r w:rsidR="007F7DBF">
        <w:rPr>
          <w:rFonts w:asciiTheme="minorHAnsi" w:hAnsiTheme="minorHAnsi" w:cstheme="minorHAnsi"/>
          <w:b/>
          <w:caps/>
        </w:rPr>
        <w:t xml:space="preserve"> - mg -</w:t>
      </w:r>
      <w:r w:rsidR="007F7DBF" w:rsidRPr="007F7DBF">
        <w:rPr>
          <w:rFonts w:asciiTheme="minorHAnsi" w:hAnsiTheme="minorHAnsi" w:cstheme="minorHAnsi"/>
          <w:b/>
          <w:caps/>
        </w:rPr>
        <w:t xml:space="preserve"> CONCORRÊNCIA</w:t>
      </w:r>
      <w:r w:rsidR="007F7DBF" w:rsidRPr="007F7DBF">
        <w:rPr>
          <w:rFonts w:asciiTheme="minorHAnsi" w:hAnsiTheme="minorHAnsi" w:cstheme="minorHAnsi"/>
          <w:b/>
        </w:rPr>
        <w:t xml:space="preserve"> ELETRÔNICA Nº 005/2025</w:t>
      </w:r>
    </w:p>
    <w:p w14:paraId="1AA81F86" w14:textId="75BBFC7C" w:rsidR="007F7DBF" w:rsidRDefault="007F7DB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F7DB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7F7DBF">
        <w:rPr>
          <w:rFonts w:asciiTheme="majorHAnsi" w:hAnsiTheme="majorHAnsi" w:cstheme="majorHAnsi"/>
        </w:rPr>
        <w:t>Contratação de empresa especializada para construção de 02 Pontes no Córrego dos Manuels, na zona rural do Município de Santa Efigênia de Minas.</w:t>
      </w:r>
      <w:r w:rsidRPr="007F7DBF">
        <w:t xml:space="preserve"> </w:t>
      </w:r>
      <w:r w:rsidRPr="007F7DBF">
        <w:rPr>
          <w:rFonts w:asciiTheme="majorHAnsi" w:hAnsiTheme="majorHAnsi" w:cstheme="majorHAnsi"/>
        </w:rPr>
        <w:t>Data de abertura das propostas</w:t>
      </w:r>
      <w:r>
        <w:rPr>
          <w:rFonts w:asciiTheme="majorHAnsi" w:hAnsiTheme="majorHAnsi" w:cstheme="majorHAnsi"/>
        </w:rPr>
        <w:t xml:space="preserve"> às 09h00min do dia 11/11/2025, local de realização: </w:t>
      </w:r>
      <w:hyperlink r:id="rId58" w:history="1">
        <w:r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7F7DBF">
        <w:rPr>
          <w:rFonts w:asciiTheme="majorHAnsi" w:hAnsiTheme="majorHAnsi" w:cstheme="majorHAnsi"/>
        </w:rPr>
        <w:t>Portal da Tra</w:t>
      </w:r>
      <w:r>
        <w:rPr>
          <w:rFonts w:asciiTheme="majorHAnsi" w:hAnsiTheme="majorHAnsi" w:cstheme="majorHAnsi"/>
        </w:rPr>
        <w:t xml:space="preserve">nsparência. Maiores informações através do telefone </w:t>
      </w:r>
      <w:r w:rsidRPr="007F7DBF">
        <w:rPr>
          <w:rFonts w:asciiTheme="majorHAnsi" w:hAnsiTheme="majorHAnsi" w:cstheme="majorHAnsi"/>
        </w:rPr>
        <w:t xml:space="preserve">(33) 3297-1141, </w:t>
      </w:r>
      <w:r>
        <w:rPr>
          <w:rFonts w:asciiTheme="majorHAnsi" w:hAnsiTheme="majorHAnsi" w:cstheme="majorHAnsi"/>
        </w:rPr>
        <w:t xml:space="preserve">ou </w:t>
      </w:r>
      <w:r w:rsidRPr="007F7DBF">
        <w:rPr>
          <w:rFonts w:asciiTheme="majorHAnsi" w:hAnsiTheme="majorHAnsi" w:cstheme="majorHAnsi"/>
        </w:rPr>
        <w:t xml:space="preserve">e-mail: </w:t>
      </w:r>
      <w:hyperlink r:id="rId59" w:history="1">
        <w:r w:rsidRPr="004C26B9">
          <w:rPr>
            <w:rStyle w:val="Hyperlink"/>
            <w:rFonts w:asciiTheme="majorHAnsi" w:hAnsiTheme="majorHAnsi" w:cstheme="majorHAnsi"/>
          </w:rPr>
          <w:t>comprassantaefigeniademinas@gmail.com</w:t>
        </w:r>
      </w:hyperlink>
      <w:r w:rsidRPr="007F7D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DC0EBC4" w14:textId="77777777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7DF12B" w14:textId="77777777" w:rsidR="00AA2B5A" w:rsidRDefault="00AA2B5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EC8E82" w14:textId="4BAC7687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D31DBB" w:rsidRPr="00D31DBB">
        <w:rPr>
          <w:rFonts w:asciiTheme="minorHAnsi" w:hAnsiTheme="minorHAnsi" w:cstheme="minorHAnsi"/>
          <w:b/>
          <w:caps/>
        </w:rPr>
        <w:t>SÃO DOMINGOS DO PRATA</w:t>
      </w:r>
      <w:r w:rsidR="008941CE">
        <w:rPr>
          <w:rFonts w:asciiTheme="minorHAnsi" w:hAnsiTheme="minorHAnsi" w:cstheme="minorHAnsi"/>
          <w:b/>
          <w:caps/>
        </w:rPr>
        <w:t xml:space="preserve"> - mg -</w:t>
      </w:r>
      <w:r w:rsidR="00D31DBB" w:rsidRPr="00D31DBB">
        <w:t xml:space="preserve"> </w:t>
      </w:r>
      <w:r w:rsidR="00D31DBB">
        <w:rPr>
          <w:rFonts w:asciiTheme="minorHAnsi" w:hAnsiTheme="minorHAnsi" w:cstheme="minorHAnsi"/>
          <w:b/>
          <w:caps/>
        </w:rPr>
        <w:t xml:space="preserve">CONCORRÊNCIA eletrônica </w:t>
      </w:r>
      <w:r w:rsidR="00D31DBB" w:rsidRPr="00D31DBB">
        <w:rPr>
          <w:rFonts w:asciiTheme="minorHAnsi" w:hAnsiTheme="minorHAnsi" w:cstheme="minorHAnsi"/>
          <w:b/>
          <w:caps/>
        </w:rPr>
        <w:t>Nº</w:t>
      </w:r>
      <w:r w:rsidR="00D31DBB">
        <w:rPr>
          <w:rFonts w:asciiTheme="minorHAnsi" w:hAnsiTheme="minorHAnsi" w:cstheme="minorHAnsi"/>
          <w:b/>
          <w:caps/>
        </w:rPr>
        <w:t xml:space="preserve"> 00</w:t>
      </w:r>
      <w:r w:rsidR="00D31DBB" w:rsidRPr="00D31DBB">
        <w:rPr>
          <w:rFonts w:asciiTheme="minorHAnsi" w:hAnsiTheme="minorHAnsi" w:cstheme="minorHAnsi"/>
          <w:b/>
          <w:caps/>
        </w:rPr>
        <w:t>6/2025</w:t>
      </w:r>
    </w:p>
    <w:p w14:paraId="00787407" w14:textId="425FE3D1" w:rsidR="00893AC1" w:rsidRPr="00D31DBB" w:rsidRDefault="00D31DB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31DBB">
        <w:rPr>
          <w:rFonts w:asciiTheme="majorHAnsi" w:hAnsiTheme="majorHAnsi" w:cstheme="majorHAnsi"/>
        </w:rPr>
        <w:t>Execução de obra de construção de arquibancada no Centro Esportivo Pratiano - CENESP. A proposta e a documentação poderão ser enviadas, exclusivamente</w:t>
      </w:r>
      <w:r>
        <w:rPr>
          <w:rFonts w:asciiTheme="majorHAnsi" w:hAnsiTheme="majorHAnsi" w:cstheme="majorHAnsi"/>
        </w:rPr>
        <w:t xml:space="preserve"> por meio eletrônico, até as 08h</w:t>
      </w:r>
      <w:r w:rsidRPr="00D31DBB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 do dia 10/11/</w:t>
      </w:r>
      <w:r w:rsidRPr="00D31DBB">
        <w:rPr>
          <w:rFonts w:asciiTheme="majorHAnsi" w:hAnsiTheme="majorHAnsi" w:cstheme="majorHAnsi"/>
        </w:rPr>
        <w:t xml:space="preserve">2025, pela </w:t>
      </w:r>
      <w:r w:rsidR="008941CE" w:rsidRPr="00D31DBB">
        <w:rPr>
          <w:rFonts w:asciiTheme="majorHAnsi" w:hAnsiTheme="majorHAnsi" w:cstheme="majorHAnsi"/>
        </w:rPr>
        <w:t>Plataforma</w:t>
      </w:r>
      <w:r w:rsidR="008941CE">
        <w:rPr>
          <w:rFonts w:asciiTheme="majorHAnsi" w:hAnsiTheme="majorHAnsi" w:cstheme="majorHAnsi"/>
        </w:rPr>
        <w:t xml:space="preserve">: </w:t>
      </w:r>
      <w:hyperlink r:id="rId60" w:history="1">
        <w:r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31DB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31DBB">
        <w:rPr>
          <w:rFonts w:asciiTheme="majorHAnsi" w:hAnsiTheme="majorHAnsi" w:cstheme="majorHAnsi"/>
        </w:rPr>
        <w:t xml:space="preserve">Edital disponível em </w:t>
      </w:r>
      <w:hyperlink r:id="rId61" w:history="1">
        <w:r w:rsidRPr="004C26B9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Pr="00D31DB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31DBB">
        <w:rPr>
          <w:rFonts w:asciiTheme="majorHAnsi" w:hAnsiTheme="majorHAnsi" w:cstheme="majorHAnsi"/>
        </w:rPr>
        <w:t xml:space="preserve"> Informações no tel</w:t>
      </w:r>
      <w:r w:rsidR="008941CE">
        <w:rPr>
          <w:rFonts w:asciiTheme="majorHAnsi" w:hAnsiTheme="majorHAnsi" w:cstheme="majorHAnsi"/>
        </w:rPr>
        <w:t>efone</w:t>
      </w:r>
      <w:r w:rsidRPr="00D31DBB">
        <w:rPr>
          <w:rFonts w:asciiTheme="majorHAnsi" w:hAnsiTheme="majorHAnsi" w:cstheme="majorHAnsi"/>
        </w:rPr>
        <w:t>: (31) 3856-1385</w:t>
      </w:r>
      <w:r>
        <w:rPr>
          <w:rFonts w:asciiTheme="majorHAnsi" w:hAnsiTheme="majorHAnsi" w:cstheme="majorHAnsi"/>
        </w:rPr>
        <w:t>.</w:t>
      </w:r>
    </w:p>
    <w:p w14:paraId="328119C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C63B76" w14:textId="6FE6690E" w:rsidR="00083FCD" w:rsidRDefault="00B267FF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DMAE - UBERLÂNDIA - MG -</w:t>
      </w:r>
      <w:r w:rsidRPr="00B267FF">
        <w:rPr>
          <w:rFonts w:ascii="Times New Roman" w:hAnsi="Times New Roman"/>
          <w:b/>
          <w:bCs/>
        </w:rPr>
        <w:t xml:space="preserve"> </w:t>
      </w:r>
      <w:r w:rsidRPr="00B267FF">
        <w:rPr>
          <w:rFonts w:asciiTheme="minorHAnsi" w:hAnsiTheme="minorHAnsi" w:cstheme="minorHAnsi"/>
          <w:b/>
          <w:bCs/>
        </w:rPr>
        <w:t xml:space="preserve">PREGÃO ELETRÔNICO </w:t>
      </w:r>
      <w:r w:rsidRPr="00B267FF">
        <w:rPr>
          <w:rFonts w:asciiTheme="minorHAnsi" w:hAnsiTheme="minorHAnsi" w:cstheme="minorHAnsi"/>
          <w:b/>
          <w:bCs/>
          <w:caps/>
        </w:rPr>
        <w:t>nº</w:t>
      </w:r>
      <w:r w:rsidRPr="00B267FF">
        <w:rPr>
          <w:rFonts w:asciiTheme="minorHAnsi" w:hAnsiTheme="minorHAnsi" w:cstheme="minorHAnsi"/>
          <w:b/>
          <w:bCs/>
        </w:rPr>
        <w:t xml:space="preserve"> 265/2025</w:t>
      </w:r>
    </w:p>
    <w:p w14:paraId="58E3EDBD" w14:textId="052205BE" w:rsidR="00083FCD" w:rsidRDefault="00B267FF" w:rsidP="00FA7359">
      <w:pPr>
        <w:ind w:left="142"/>
        <w:jc w:val="both"/>
        <w:rPr>
          <w:rFonts w:asciiTheme="majorHAnsi" w:hAnsiTheme="majorHAnsi" w:cstheme="majorHAnsi"/>
        </w:rPr>
      </w:pPr>
      <w:r w:rsidRPr="00B267F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B267FF">
        <w:rPr>
          <w:rFonts w:asciiTheme="majorHAnsi" w:hAnsiTheme="majorHAnsi" w:cstheme="majorHAnsi"/>
        </w:rPr>
        <w:t xml:space="preserve">Contratação de empresa para prestação de serviços de escavação com retroescavadeiras sendo pelo menos 4 unidades, com operadores, os equipamentos deverão possuir ano de fabricação e ano-modelo com tempo de uso máximo de 05 (cinco) anos em relação à data da prestação dos </w:t>
      </w:r>
      <w:r w:rsidR="008941CE" w:rsidRPr="00B267FF">
        <w:rPr>
          <w:rFonts w:asciiTheme="majorHAnsi" w:hAnsiTheme="majorHAnsi" w:cstheme="majorHAnsi"/>
        </w:rPr>
        <w:t>serviços, incluindo</w:t>
      </w:r>
      <w:r w:rsidRPr="00B267FF">
        <w:rPr>
          <w:rFonts w:asciiTheme="majorHAnsi" w:hAnsiTheme="majorHAnsi" w:cstheme="majorHAnsi"/>
        </w:rPr>
        <w:t xml:space="preserve"> fornecimento de óleo combustível, lubrificantes hidráulicos e manutenção das máquinas, a serem utilizadas pelas equipes de expansão, ligação e manutenção de redes de esgoto do DMAE, nos diversos bairros e distritos de Uberlândia</w:t>
      </w:r>
      <w:r w:rsidR="00FA7359">
        <w:rPr>
          <w:rFonts w:asciiTheme="majorHAnsi" w:hAnsiTheme="majorHAnsi" w:cstheme="majorHAnsi"/>
        </w:rPr>
        <w:t>/</w:t>
      </w:r>
      <w:r w:rsidRPr="00B267FF">
        <w:rPr>
          <w:rFonts w:asciiTheme="majorHAnsi" w:hAnsiTheme="majorHAnsi" w:cstheme="majorHAnsi"/>
        </w:rPr>
        <w:t>MG</w:t>
      </w:r>
      <w:r w:rsidR="00FA7359">
        <w:rPr>
          <w:rFonts w:asciiTheme="majorHAnsi" w:hAnsiTheme="majorHAnsi" w:cstheme="majorHAnsi"/>
        </w:rPr>
        <w:t xml:space="preserve">. </w:t>
      </w:r>
      <w:r w:rsidR="00FA7359" w:rsidRPr="00FA7359">
        <w:rPr>
          <w:rFonts w:asciiTheme="majorHAnsi" w:hAnsiTheme="majorHAnsi" w:cstheme="majorHAnsi"/>
        </w:rPr>
        <w:t>Valor global estimado é de</w:t>
      </w:r>
      <w:r w:rsidR="0031053F">
        <w:rPr>
          <w:rFonts w:asciiTheme="majorHAnsi" w:hAnsiTheme="majorHAnsi" w:cstheme="majorHAnsi"/>
        </w:rPr>
        <w:t xml:space="preserve">: </w:t>
      </w:r>
      <w:r w:rsidR="00FA7359" w:rsidRPr="00FA7359">
        <w:rPr>
          <w:rFonts w:asciiTheme="majorHAnsi" w:hAnsiTheme="majorHAnsi" w:cstheme="majorHAnsi"/>
          <w:b/>
        </w:rPr>
        <w:t>R$ 1.389.408,00</w:t>
      </w:r>
      <w:r w:rsidR="00FA7359">
        <w:rPr>
          <w:rFonts w:asciiTheme="majorHAnsi" w:hAnsiTheme="majorHAnsi" w:cstheme="majorHAnsi"/>
        </w:rPr>
        <w:t xml:space="preserve">. Data da sessão pública 05/11/2025, às 09h00min. </w:t>
      </w:r>
      <w:r w:rsidR="00FA7359" w:rsidRPr="00FA7359">
        <w:rPr>
          <w:rFonts w:asciiTheme="majorHAnsi" w:hAnsiTheme="majorHAnsi" w:cstheme="majorHAnsi"/>
        </w:rPr>
        <w:t>A sessão pública será realizada na data e</w:t>
      </w:r>
      <w:r w:rsidR="00FA7359">
        <w:rPr>
          <w:rFonts w:asciiTheme="majorHAnsi" w:hAnsiTheme="majorHAnsi" w:cstheme="majorHAnsi"/>
        </w:rPr>
        <w:t xml:space="preserve"> </w:t>
      </w:r>
      <w:r w:rsidR="00FA7359" w:rsidRPr="00FA7359">
        <w:rPr>
          <w:rFonts w:asciiTheme="majorHAnsi" w:hAnsiTheme="majorHAnsi" w:cstheme="majorHAnsi"/>
        </w:rPr>
        <w:t>horário definidos no aviso/extrato do edital, no</w:t>
      </w:r>
      <w:r w:rsidR="00FA7359">
        <w:rPr>
          <w:rFonts w:asciiTheme="majorHAnsi" w:hAnsiTheme="majorHAnsi" w:cstheme="majorHAnsi"/>
        </w:rPr>
        <w:t xml:space="preserve"> </w:t>
      </w:r>
      <w:r w:rsidR="00FA7359" w:rsidRPr="00FA7359">
        <w:rPr>
          <w:rFonts w:asciiTheme="majorHAnsi" w:hAnsiTheme="majorHAnsi" w:cstheme="majorHAnsi"/>
        </w:rPr>
        <w:t xml:space="preserve">sítio: </w:t>
      </w:r>
      <w:hyperlink r:id="rId62" w:history="1">
        <w:r w:rsidR="00FA7359" w:rsidRPr="004C26B9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FA7359">
        <w:rPr>
          <w:rFonts w:asciiTheme="majorHAnsi" w:hAnsiTheme="majorHAnsi" w:cstheme="majorHAnsi"/>
        </w:rPr>
        <w:t xml:space="preserve">. </w:t>
      </w:r>
    </w:p>
    <w:p w14:paraId="6076267E" w14:textId="77777777" w:rsidR="00FA7359" w:rsidRDefault="00FA7359" w:rsidP="00FA7359">
      <w:pPr>
        <w:ind w:left="142"/>
        <w:jc w:val="both"/>
        <w:rPr>
          <w:rFonts w:asciiTheme="majorHAnsi" w:hAnsiTheme="majorHAnsi" w:cstheme="majorHAnsi"/>
        </w:rPr>
      </w:pPr>
    </w:p>
    <w:p w14:paraId="0AE3D253" w14:textId="45C2DF3B" w:rsidR="00FA7359" w:rsidRDefault="00500CEB" w:rsidP="00FA7359">
      <w:pPr>
        <w:ind w:left="142"/>
        <w:jc w:val="both"/>
        <w:rPr>
          <w:rFonts w:asciiTheme="minorHAnsi" w:hAnsiTheme="minorHAnsi" w:cstheme="minorHAnsi"/>
          <w:b/>
        </w:rPr>
      </w:pPr>
      <w:r w:rsidRPr="00500CEB">
        <w:rPr>
          <w:rFonts w:asciiTheme="minorHAnsi" w:hAnsiTheme="minorHAnsi" w:cstheme="minorHAnsi"/>
          <w:b/>
          <w:bCs/>
          <w:caps/>
        </w:rPr>
        <w:t>INSTITUTO FEDERAL DE EDUCAçãO, CIêNCIA E TECNOLOGIA DO TRIâ</w:t>
      </w:r>
      <w:r w:rsidR="00FA7359" w:rsidRPr="00500CEB">
        <w:rPr>
          <w:rFonts w:asciiTheme="minorHAnsi" w:hAnsiTheme="minorHAnsi" w:cstheme="minorHAnsi"/>
          <w:b/>
          <w:bCs/>
          <w:caps/>
        </w:rPr>
        <w:t>NGULO MINEIRO –</w:t>
      </w:r>
      <w:r w:rsidR="00FA7359" w:rsidRPr="00FA7359">
        <w:rPr>
          <w:rFonts w:asciiTheme="minorHAnsi" w:hAnsiTheme="minorHAnsi" w:cstheme="minorHAnsi"/>
          <w:b/>
          <w:bCs/>
        </w:rPr>
        <w:t xml:space="preserve"> CAMPUS PATROCÍNIO</w:t>
      </w:r>
      <w:r w:rsidR="00FA7359">
        <w:rPr>
          <w:rFonts w:asciiTheme="minorHAnsi" w:hAnsiTheme="minorHAnsi" w:cstheme="minorHAnsi"/>
          <w:b/>
          <w:bCs/>
        </w:rPr>
        <w:t xml:space="preserve"> - CONCORRÊNCIA Nº </w:t>
      </w:r>
      <w:r w:rsidR="00FA7359" w:rsidRPr="00FA7359">
        <w:rPr>
          <w:rFonts w:asciiTheme="minorHAnsi" w:hAnsiTheme="minorHAnsi" w:cstheme="minorHAnsi"/>
          <w:b/>
          <w:bCs/>
        </w:rPr>
        <w:t>002/2025</w:t>
      </w:r>
    </w:p>
    <w:p w14:paraId="00E2484D" w14:textId="5BD45CB5" w:rsidR="00FA7359" w:rsidRDefault="00FA7359" w:rsidP="00FA735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A7359">
        <w:rPr>
          <w:rFonts w:asciiTheme="majorHAnsi" w:hAnsiTheme="majorHAnsi" w:cstheme="majorHAnsi"/>
        </w:rPr>
        <w:t>Contratação de pessoa jurídica especializada em serviços de</w:t>
      </w:r>
      <w:r>
        <w:rPr>
          <w:rFonts w:asciiTheme="majorHAnsi" w:hAnsiTheme="majorHAnsi" w:cstheme="majorHAnsi"/>
        </w:rPr>
        <w:t xml:space="preserve"> </w:t>
      </w:r>
      <w:r w:rsidRPr="00FA7359">
        <w:rPr>
          <w:rFonts w:asciiTheme="majorHAnsi" w:hAnsiTheme="majorHAnsi" w:cstheme="majorHAnsi"/>
        </w:rPr>
        <w:t>engenharia e/ou arquitetura para proceder à elaboração do projeto executivo, bem como a</w:t>
      </w:r>
      <w:r>
        <w:rPr>
          <w:rFonts w:asciiTheme="majorHAnsi" w:hAnsiTheme="majorHAnsi" w:cstheme="majorHAnsi"/>
        </w:rPr>
        <w:t xml:space="preserve"> </w:t>
      </w:r>
      <w:r w:rsidRPr="00FA7359">
        <w:rPr>
          <w:rFonts w:asciiTheme="majorHAnsi" w:hAnsiTheme="majorHAnsi" w:cstheme="majorHAnsi"/>
        </w:rPr>
        <w:t>execução da construção de uma sala para espaço de bem-estar e convivência para o IFTM</w:t>
      </w:r>
      <w:r>
        <w:rPr>
          <w:rFonts w:asciiTheme="majorHAnsi" w:hAnsiTheme="majorHAnsi" w:cstheme="majorHAnsi"/>
        </w:rPr>
        <w:t xml:space="preserve"> Campus Patrocínio. </w:t>
      </w:r>
      <w:r w:rsidRPr="00FA7359">
        <w:rPr>
          <w:rFonts w:asciiTheme="majorHAnsi" w:hAnsiTheme="majorHAnsi" w:cstheme="majorHAnsi"/>
        </w:rPr>
        <w:t>Valor total da contratação</w:t>
      </w:r>
      <w:r>
        <w:rPr>
          <w:rFonts w:asciiTheme="majorHAnsi" w:hAnsiTheme="majorHAnsi" w:cstheme="majorHAnsi"/>
        </w:rPr>
        <w:t xml:space="preserve"> em:  </w:t>
      </w:r>
      <w:r w:rsidRPr="00FA7359">
        <w:rPr>
          <w:rFonts w:asciiTheme="majorHAnsi" w:hAnsiTheme="majorHAnsi" w:cstheme="majorHAnsi"/>
          <w:b/>
        </w:rPr>
        <w:t>R$ 149.976,92</w:t>
      </w:r>
      <w:r w:rsidR="00D45EF7" w:rsidRPr="00D45EF7">
        <w:rPr>
          <w:rFonts w:asciiTheme="majorHAnsi" w:hAnsiTheme="majorHAnsi" w:cstheme="majorHAnsi"/>
        </w:rPr>
        <w:t xml:space="preserve">. Data da sessão pública dia </w:t>
      </w:r>
      <w:r w:rsidR="00D45EF7">
        <w:rPr>
          <w:rFonts w:asciiTheme="majorHAnsi" w:hAnsiTheme="majorHAnsi" w:cstheme="majorHAnsi"/>
        </w:rPr>
        <w:t xml:space="preserve">09/12/2025, </w:t>
      </w:r>
      <w:r w:rsidR="00D45EF7" w:rsidRPr="00D45EF7">
        <w:rPr>
          <w:rFonts w:asciiTheme="majorHAnsi" w:hAnsiTheme="majorHAnsi" w:cstheme="majorHAnsi"/>
        </w:rPr>
        <w:t>às 09h00min</w:t>
      </w:r>
      <w:r w:rsidR="00D45EF7">
        <w:rPr>
          <w:rFonts w:asciiTheme="majorHAnsi" w:hAnsiTheme="majorHAnsi" w:cstheme="majorHAnsi"/>
        </w:rPr>
        <w:t xml:space="preserve">. Edital disponível no </w:t>
      </w:r>
      <w:r w:rsidR="00D45EF7" w:rsidRPr="00D45EF7">
        <w:rPr>
          <w:rFonts w:asciiTheme="majorHAnsi" w:hAnsiTheme="majorHAnsi" w:cstheme="majorHAnsi"/>
        </w:rPr>
        <w:t>endereço eletrônico</w:t>
      </w:r>
      <w:r w:rsidR="00D45EF7">
        <w:rPr>
          <w:rFonts w:asciiTheme="majorHAnsi" w:hAnsiTheme="majorHAnsi" w:cstheme="majorHAnsi"/>
        </w:rPr>
        <w:t xml:space="preserve">: </w:t>
      </w:r>
      <w:hyperlink r:id="rId63" w:history="1">
        <w:r w:rsidR="00D45EF7" w:rsidRPr="004C26B9">
          <w:rPr>
            <w:rStyle w:val="Hyperlink"/>
            <w:rFonts w:asciiTheme="majorHAnsi" w:hAnsiTheme="majorHAnsi" w:cstheme="majorHAnsi"/>
          </w:rPr>
          <w:t>https://iftm.edu.br/licitacoes</w:t>
        </w:r>
      </w:hyperlink>
      <w:r w:rsidR="00D45EF7">
        <w:rPr>
          <w:rFonts w:asciiTheme="majorHAnsi" w:hAnsiTheme="majorHAnsi" w:cstheme="majorHAnsi"/>
        </w:rPr>
        <w:t xml:space="preserve">. </w:t>
      </w: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3950E3" w14:textId="0AC96938" w:rsidR="00083FCD" w:rsidRPr="002D04C3" w:rsidRDefault="002D04C3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 xml:space="preserve">SAAE - SETE LAGOAS - </w:t>
      </w:r>
      <w:r w:rsidRPr="002D04C3">
        <w:rPr>
          <w:rFonts w:asciiTheme="minorHAnsi" w:hAnsiTheme="minorHAnsi" w:cstheme="minorHAnsi"/>
          <w:b/>
          <w:caps/>
        </w:rPr>
        <w:t>MG - Concorrência nº 007/2025</w:t>
      </w:r>
    </w:p>
    <w:p w14:paraId="7CE0DE44" w14:textId="6C01F550" w:rsidR="00083FCD" w:rsidRPr="002D04C3" w:rsidRDefault="002D04C3" w:rsidP="00361123">
      <w:pPr>
        <w:ind w:left="142"/>
        <w:jc w:val="both"/>
        <w:rPr>
          <w:rFonts w:asciiTheme="majorHAnsi" w:hAnsiTheme="majorHAnsi" w:cstheme="majorHAnsi"/>
        </w:rPr>
      </w:pPr>
      <w:r w:rsidRPr="002D04C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2D04C3">
        <w:rPr>
          <w:rFonts w:asciiTheme="majorHAnsi" w:hAnsiTheme="majorHAnsi" w:cstheme="majorHAnsi"/>
        </w:rPr>
        <w:t>Contratação de empresa especializada, registrada no CREA, para execução da rede adutora ABBA – Araponga (Itapoã), destinada ao transporte de água do poço tubular profundo do Bairro Esmeraldas I até a estação elevatória no Bairro Itapoã, em Sete Lagoas</w:t>
      </w:r>
      <w:r>
        <w:rPr>
          <w:rFonts w:asciiTheme="majorHAnsi" w:hAnsiTheme="majorHAnsi" w:cstheme="majorHAnsi"/>
        </w:rPr>
        <w:t xml:space="preserve"> </w:t>
      </w:r>
      <w:r w:rsidRPr="002D04C3">
        <w:rPr>
          <w:rFonts w:asciiTheme="majorHAnsi" w:hAnsiTheme="majorHAnsi" w:cstheme="majorHAnsi"/>
        </w:rPr>
        <w:t>/MG, visando ampliar a capacidade de abastecimento de água na região</w:t>
      </w:r>
      <w:r>
        <w:rPr>
          <w:rFonts w:asciiTheme="majorHAnsi" w:hAnsiTheme="majorHAnsi" w:cstheme="majorHAnsi"/>
        </w:rPr>
        <w:t xml:space="preserve">. </w:t>
      </w:r>
      <w:r w:rsidR="00956A68">
        <w:rPr>
          <w:rFonts w:asciiTheme="majorHAnsi" w:hAnsiTheme="majorHAnsi" w:cstheme="majorHAnsi"/>
        </w:rPr>
        <w:t>Valor total estimado em:</w:t>
      </w:r>
      <w:r w:rsidR="00956A68" w:rsidRPr="00956A68">
        <w:t xml:space="preserve"> </w:t>
      </w:r>
      <w:r w:rsidR="00956A68" w:rsidRPr="00956A68">
        <w:rPr>
          <w:rFonts w:asciiTheme="majorHAnsi" w:hAnsiTheme="majorHAnsi" w:cstheme="majorHAnsi"/>
          <w:b/>
        </w:rPr>
        <w:t>R$ 182.291,26</w:t>
      </w:r>
      <w:r w:rsidR="00956A6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2D04C3">
        <w:rPr>
          <w:rFonts w:asciiTheme="majorHAnsi" w:hAnsiTheme="majorHAnsi" w:cstheme="majorHAnsi"/>
        </w:rPr>
        <w:t>início da sessão pública</w:t>
      </w:r>
      <w:r w:rsidR="00956A68">
        <w:rPr>
          <w:rFonts w:asciiTheme="majorHAnsi" w:hAnsiTheme="majorHAnsi" w:cstheme="majorHAnsi"/>
        </w:rPr>
        <w:t>: 31/10/2025, às 09h</w:t>
      </w:r>
      <w:r w:rsidRPr="002D04C3">
        <w:rPr>
          <w:rFonts w:asciiTheme="majorHAnsi" w:hAnsiTheme="majorHAnsi" w:cstheme="majorHAnsi"/>
        </w:rPr>
        <w:t>00</w:t>
      </w:r>
      <w:r w:rsidR="00956A68">
        <w:rPr>
          <w:rFonts w:asciiTheme="majorHAnsi" w:hAnsiTheme="majorHAnsi" w:cstheme="majorHAnsi"/>
        </w:rPr>
        <w:t>min, local</w:t>
      </w:r>
      <w:r w:rsidR="00956A68" w:rsidRPr="00956A68">
        <w:t xml:space="preserve"> </w:t>
      </w:r>
      <w:r w:rsidR="00956A68" w:rsidRPr="00956A68">
        <w:rPr>
          <w:rFonts w:asciiTheme="majorHAnsi" w:hAnsiTheme="majorHAnsi" w:cstheme="majorHAnsi"/>
        </w:rPr>
        <w:t xml:space="preserve">no site, endereço: </w:t>
      </w:r>
      <w:hyperlink r:id="rId64" w:history="1">
        <w:r w:rsidR="00956A68" w:rsidRPr="004C26B9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956A68">
        <w:rPr>
          <w:rFonts w:asciiTheme="majorHAnsi" w:hAnsiTheme="majorHAnsi" w:cstheme="majorHAnsi"/>
        </w:rPr>
        <w:t xml:space="preserve"> </w:t>
      </w:r>
      <w:r w:rsidR="00956A68" w:rsidRPr="00956A68">
        <w:rPr>
          <w:rFonts w:asciiTheme="majorHAnsi" w:hAnsiTheme="majorHAnsi" w:cstheme="majorHAnsi"/>
        </w:rPr>
        <w:t xml:space="preserve">– Dúvidas: </w:t>
      </w:r>
      <w:r w:rsidR="008941CE">
        <w:rPr>
          <w:rFonts w:asciiTheme="majorHAnsi" w:hAnsiTheme="majorHAnsi" w:cstheme="majorHAnsi"/>
        </w:rPr>
        <w:t>(</w:t>
      </w:r>
      <w:r w:rsidR="00956A68" w:rsidRPr="00956A68">
        <w:rPr>
          <w:rFonts w:asciiTheme="majorHAnsi" w:hAnsiTheme="majorHAnsi" w:cstheme="majorHAnsi"/>
        </w:rPr>
        <w:t>31</w:t>
      </w:r>
      <w:r w:rsidR="008941CE">
        <w:rPr>
          <w:rFonts w:asciiTheme="majorHAnsi" w:hAnsiTheme="majorHAnsi" w:cstheme="majorHAnsi"/>
        </w:rPr>
        <w:t xml:space="preserve">) </w:t>
      </w:r>
      <w:r w:rsidR="00956A68" w:rsidRPr="00956A68">
        <w:rPr>
          <w:rFonts w:asciiTheme="majorHAnsi" w:hAnsiTheme="majorHAnsi" w:cstheme="majorHAnsi"/>
        </w:rPr>
        <w:t>3107-3177</w:t>
      </w:r>
      <w:r w:rsidR="00956A68">
        <w:rPr>
          <w:rFonts w:asciiTheme="majorHAnsi" w:hAnsiTheme="majorHAnsi" w:cstheme="majorHAnsi"/>
        </w:rPr>
        <w:t>.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3FE3BCEB" w:rsidR="00893AC1" w:rsidRDefault="001B3D5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 SEDE</w:t>
      </w:r>
    </w:p>
    <w:p w14:paraId="1ED347A2" w14:textId="77777777" w:rsidR="001B3D5C" w:rsidRDefault="001B3D5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A675B54" w14:textId="6BB7B340" w:rsidR="005F0EFD" w:rsidRPr="005F0EFD" w:rsidRDefault="005F0EF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F0EFD">
        <w:rPr>
          <w:rFonts w:asciiTheme="minorHAnsi" w:hAnsiTheme="minorHAnsi" w:cstheme="minorHAnsi"/>
          <w:b/>
          <w:caps/>
        </w:rPr>
        <w:t xml:space="preserve">Dnit </w:t>
      </w:r>
      <w:r>
        <w:rPr>
          <w:rFonts w:asciiTheme="minorHAnsi" w:hAnsiTheme="minorHAnsi" w:cstheme="minorHAnsi"/>
          <w:b/>
          <w:caps/>
        </w:rPr>
        <w:t>-</w:t>
      </w:r>
      <w:r w:rsidRPr="005F0EFD">
        <w:rPr>
          <w:rFonts w:asciiTheme="minorHAnsi" w:hAnsiTheme="minorHAnsi" w:cstheme="minorHAnsi"/>
          <w:b/>
          <w:caps/>
        </w:rPr>
        <w:t xml:space="preserve"> concorrência eletrônica nº 408/2025</w:t>
      </w:r>
    </w:p>
    <w:p w14:paraId="7EC9587B" w14:textId="4116E976" w:rsidR="005F0EFD" w:rsidRDefault="005F0EFD" w:rsidP="005F0EFD">
      <w:pPr>
        <w:ind w:left="142"/>
        <w:jc w:val="both"/>
        <w:rPr>
          <w:rFonts w:asciiTheme="majorHAnsi" w:hAnsiTheme="majorHAnsi" w:cstheme="majorHAnsi"/>
        </w:rPr>
      </w:pPr>
      <w:r w:rsidRPr="005F0EF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5F0EFD">
        <w:rPr>
          <w:rFonts w:asciiTheme="majorHAnsi" w:hAnsiTheme="majorHAnsi" w:cstheme="majorHAnsi"/>
        </w:rPr>
        <w:t>Contratação de empresa para execução das obras de adequação de capacidade com duplicação, melhoria da segurança e eliminação de segmentos críticos da rodovia BR-304/RN - Lote 1B.</w:t>
      </w:r>
      <w:r>
        <w:rPr>
          <w:rFonts w:asciiTheme="majorHAnsi" w:hAnsiTheme="majorHAnsi" w:cstheme="majorHAnsi"/>
        </w:rPr>
        <w:t xml:space="preserve"> Valor total estimado da obra: </w:t>
      </w:r>
      <w:r w:rsidRPr="005F0EFD">
        <w:rPr>
          <w:rFonts w:asciiTheme="majorHAnsi" w:hAnsiTheme="majorHAnsi" w:cstheme="majorHAnsi"/>
          <w:b/>
        </w:rPr>
        <w:t>R$ 375.487.560,84</w:t>
      </w:r>
      <w:r w:rsidRPr="005F0EFD">
        <w:rPr>
          <w:rFonts w:asciiTheme="majorHAnsi" w:hAnsiTheme="majorHAnsi" w:cstheme="majorHAnsi"/>
        </w:rPr>
        <w:t xml:space="preserve">. Data </w:t>
      </w:r>
      <w:r w:rsidR="008941CE">
        <w:rPr>
          <w:rFonts w:asciiTheme="majorHAnsi" w:hAnsiTheme="majorHAnsi" w:cstheme="majorHAnsi"/>
        </w:rPr>
        <w:t xml:space="preserve">da sessão pública </w:t>
      </w:r>
      <w:r w:rsidRPr="005F0EFD">
        <w:rPr>
          <w:rFonts w:asciiTheme="majorHAnsi" w:hAnsiTheme="majorHAnsi" w:cstheme="majorHAnsi"/>
        </w:rPr>
        <w:t>25/11/2025</w:t>
      </w:r>
      <w:r>
        <w:rPr>
          <w:rFonts w:asciiTheme="majorHAnsi" w:hAnsiTheme="majorHAnsi" w:cstheme="majorHAnsi"/>
        </w:rPr>
        <w:t>,</w:t>
      </w:r>
      <w:r w:rsidRPr="005F0EFD">
        <w:rPr>
          <w:rFonts w:asciiTheme="majorHAnsi" w:hAnsiTheme="majorHAnsi" w:cstheme="majorHAnsi"/>
        </w:rPr>
        <w:t xml:space="preserve"> às 15h</w:t>
      </w:r>
      <w:r>
        <w:rPr>
          <w:rFonts w:asciiTheme="majorHAnsi" w:hAnsiTheme="majorHAnsi" w:cstheme="majorHAnsi"/>
        </w:rPr>
        <w:t>00min.</w:t>
      </w:r>
      <w:r w:rsidRPr="005F0EFD">
        <w:rPr>
          <w:rFonts w:ascii="Arial" w:eastAsia="Times New Roman" w:hAnsi="Arial" w:cs="Arial"/>
          <w:i/>
          <w:iCs/>
          <w:caps/>
          <w:color w:val="333333"/>
          <w:sz w:val="21"/>
          <w:szCs w:val="21"/>
        </w:rPr>
        <w:t xml:space="preserve"> </w:t>
      </w:r>
      <w:proofErr w:type="gramStart"/>
      <w:r w:rsidRPr="005F0EFD">
        <w:rPr>
          <w:rFonts w:asciiTheme="majorHAnsi" w:hAnsiTheme="majorHAnsi" w:cstheme="majorHAnsi"/>
        </w:rPr>
        <w:t>Local :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65" w:history="1">
        <w:r w:rsidRPr="004C26B9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 Esclarecimentos:</w:t>
      </w:r>
      <w:r w:rsidRPr="005F0EFD">
        <w:t xml:space="preserve"> </w:t>
      </w:r>
      <w:hyperlink r:id="rId66" w:history="1">
        <w:r w:rsidRPr="004C26B9">
          <w:rPr>
            <w:rStyle w:val="Hyperlink"/>
            <w:rFonts w:asciiTheme="majorHAnsi" w:hAnsiTheme="majorHAnsi" w:cstheme="majorHAnsi"/>
          </w:rPr>
          <w:t>https://www1.dnit.gov.br/editais/consulta/resumo.asp?NUMIDEdital=10836#</w:t>
        </w:r>
      </w:hyperlink>
      <w:r>
        <w:rPr>
          <w:rFonts w:asciiTheme="majorHAnsi" w:hAnsiTheme="majorHAnsi" w:cstheme="majorHAnsi"/>
        </w:rPr>
        <w:t xml:space="preserve"> ou através do telefone </w:t>
      </w:r>
      <w:r w:rsidRPr="005F0EFD">
        <w:rPr>
          <w:rFonts w:asciiTheme="majorHAnsi" w:hAnsiTheme="majorHAnsi" w:cstheme="majorHAnsi"/>
        </w:rPr>
        <w:t>(61) 3315-4156</w:t>
      </w:r>
      <w:r>
        <w:rPr>
          <w:rFonts w:asciiTheme="majorHAnsi" w:hAnsiTheme="majorHAnsi" w:cstheme="majorHAnsi"/>
        </w:rPr>
        <w:t>.</w:t>
      </w:r>
    </w:p>
    <w:p w14:paraId="344DC587" w14:textId="77777777" w:rsidR="00500CEB" w:rsidRDefault="00500CEB" w:rsidP="005F0EFD">
      <w:pPr>
        <w:ind w:left="142"/>
        <w:jc w:val="both"/>
        <w:rPr>
          <w:rFonts w:asciiTheme="majorHAnsi" w:hAnsiTheme="majorHAnsi" w:cstheme="majorHAnsi"/>
        </w:rPr>
      </w:pPr>
    </w:p>
    <w:p w14:paraId="0EBAC1AE" w14:textId="77777777" w:rsidR="006D0B30" w:rsidRDefault="006D0B30" w:rsidP="005F0EFD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4C8151F2" w14:textId="77777777" w:rsidR="005E5AE9" w:rsidRDefault="005E5AE9" w:rsidP="005F0EFD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269F8883" w14:textId="1FE2C77B" w:rsidR="00500CEB" w:rsidRPr="00500CEB" w:rsidRDefault="00500CEB" w:rsidP="005F0EFD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500CEB">
        <w:rPr>
          <w:rFonts w:asciiTheme="minorHAnsi" w:hAnsiTheme="minorHAnsi" w:cstheme="minorHAnsi"/>
          <w:b/>
          <w:caps/>
        </w:rPr>
        <w:t>NOVACAP -</w:t>
      </w:r>
      <w:r w:rsidRPr="00500CEB">
        <w:t xml:space="preserve"> </w:t>
      </w:r>
      <w:r w:rsidRPr="00500CEB">
        <w:rPr>
          <w:rFonts w:asciiTheme="minorHAnsi" w:hAnsiTheme="minorHAnsi" w:cstheme="minorHAnsi"/>
          <w:b/>
          <w:caps/>
        </w:rPr>
        <w:t>Pregão Eletrônico nº 064/2025</w:t>
      </w:r>
    </w:p>
    <w:p w14:paraId="5144D378" w14:textId="28A3156A" w:rsidR="00500CEB" w:rsidRDefault="00500CEB" w:rsidP="005F0EFD">
      <w:pPr>
        <w:ind w:left="142"/>
        <w:jc w:val="both"/>
        <w:rPr>
          <w:rFonts w:asciiTheme="majorHAnsi" w:hAnsiTheme="majorHAnsi" w:cstheme="majorHAnsi"/>
        </w:rPr>
      </w:pPr>
      <w:r w:rsidRPr="00500CE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500CEB">
        <w:rPr>
          <w:rFonts w:asciiTheme="majorHAnsi" w:hAnsiTheme="majorHAnsi" w:cstheme="majorHAnsi"/>
        </w:rPr>
        <w:t xml:space="preserve">Contratação de empresa especializada para a prestação de serviços de locação de máquinas fresadoras de asfalto/concreto sobre esteiras, de acordo com as especificações técnicas do termo de referência e do edital e seus anexos. Valor estimado da contratação </w:t>
      </w:r>
      <w:r>
        <w:rPr>
          <w:rFonts w:asciiTheme="majorHAnsi" w:hAnsiTheme="majorHAnsi" w:cstheme="majorHAnsi"/>
        </w:rPr>
        <w:t xml:space="preserve">em: </w:t>
      </w:r>
      <w:r w:rsidRPr="00500CEB">
        <w:rPr>
          <w:rFonts w:asciiTheme="majorHAnsi" w:hAnsiTheme="majorHAnsi" w:cstheme="majorHAnsi"/>
          <w:b/>
        </w:rPr>
        <w:t>R$ 4.140.000,00</w:t>
      </w:r>
      <w:r>
        <w:rPr>
          <w:rFonts w:asciiTheme="majorHAnsi" w:hAnsiTheme="majorHAnsi" w:cstheme="majorHAnsi"/>
        </w:rPr>
        <w:t xml:space="preserve">. Data e horário da licitação: 10/11/2025, </w:t>
      </w:r>
      <w:r w:rsidRPr="00500CEB">
        <w:rPr>
          <w:rFonts w:asciiTheme="majorHAnsi" w:hAnsiTheme="majorHAnsi" w:cstheme="majorHAnsi"/>
        </w:rPr>
        <w:t>às 14h</w:t>
      </w:r>
      <w:r>
        <w:rPr>
          <w:rFonts w:asciiTheme="majorHAnsi" w:hAnsiTheme="majorHAnsi" w:cstheme="majorHAnsi"/>
        </w:rPr>
        <w:t>00min</w:t>
      </w:r>
      <w:r w:rsidRPr="00500CEB">
        <w:rPr>
          <w:rFonts w:asciiTheme="majorHAnsi" w:hAnsiTheme="majorHAnsi" w:cstheme="majorHAnsi"/>
        </w:rPr>
        <w:t xml:space="preserve">. Os Editais e seus anexos poderão ser retirados exclusivamente nos sites </w:t>
      </w:r>
      <w:hyperlink r:id="rId67" w:history="1">
        <w:r w:rsidRPr="004C26B9">
          <w:rPr>
            <w:rStyle w:val="Hyperlink"/>
            <w:rFonts w:asciiTheme="majorHAnsi" w:hAnsiTheme="majorHAnsi" w:cstheme="majorHAnsi"/>
          </w:rPr>
          <w:t>http://www.licitacoes-e.com.br</w:t>
        </w:r>
      </w:hyperlink>
      <w:r>
        <w:rPr>
          <w:rFonts w:asciiTheme="majorHAnsi" w:hAnsiTheme="majorHAnsi" w:cstheme="majorHAnsi"/>
        </w:rPr>
        <w:t xml:space="preserve"> </w:t>
      </w:r>
      <w:r w:rsidRPr="00500CEB">
        <w:rPr>
          <w:rFonts w:asciiTheme="majorHAnsi" w:hAnsiTheme="majorHAnsi" w:cstheme="majorHAnsi"/>
        </w:rPr>
        <w:t xml:space="preserve">e </w:t>
      </w:r>
      <w:hyperlink r:id="rId68" w:history="1">
        <w:r w:rsidRPr="004C26B9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500CE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00CEB">
        <w:rPr>
          <w:rFonts w:asciiTheme="majorHAnsi" w:hAnsiTheme="majorHAnsi" w:cstheme="majorHAnsi"/>
        </w:rPr>
        <w:t xml:space="preserve"> Contatos </w:t>
      </w:r>
      <w:r>
        <w:rPr>
          <w:rFonts w:asciiTheme="majorHAnsi" w:hAnsiTheme="majorHAnsi" w:cstheme="majorHAnsi"/>
        </w:rPr>
        <w:t xml:space="preserve">(061) 3403-2321 </w:t>
      </w:r>
    </w:p>
    <w:p w14:paraId="5871802E" w14:textId="77777777" w:rsidR="00500CEB" w:rsidRDefault="00500CEB" w:rsidP="005F0EFD">
      <w:pPr>
        <w:ind w:left="142"/>
        <w:jc w:val="both"/>
        <w:rPr>
          <w:rFonts w:asciiTheme="majorHAnsi" w:hAnsiTheme="majorHAnsi" w:cstheme="majorHAnsi"/>
        </w:rPr>
      </w:pPr>
    </w:p>
    <w:p w14:paraId="053C60E9" w14:textId="4CDB7042" w:rsidR="003A60C3" w:rsidRPr="003A60C3" w:rsidRDefault="003A60C3" w:rsidP="003A60C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3A60C3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Espírito santo</w:t>
      </w:r>
    </w:p>
    <w:p w14:paraId="196E67F9" w14:textId="77777777" w:rsidR="003A60C3" w:rsidRDefault="003A60C3" w:rsidP="003A60C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85E8C34" w14:textId="10E4FCA5" w:rsidR="003A60C3" w:rsidRDefault="003A60C3" w:rsidP="003A60C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>
        <w:rPr>
          <w:rFonts w:asciiTheme="minorHAnsi" w:hAnsiTheme="minorHAnsi" w:cstheme="minorHAnsi"/>
          <w:b/>
          <w:caps/>
        </w:rPr>
        <w:t>Concorrência Eletrônica Nº 0</w:t>
      </w:r>
      <w:r w:rsidRPr="003A60C3">
        <w:rPr>
          <w:rFonts w:asciiTheme="minorHAnsi" w:hAnsiTheme="minorHAnsi" w:cstheme="minorHAnsi"/>
          <w:b/>
          <w:caps/>
        </w:rPr>
        <w:t>31</w:t>
      </w:r>
      <w:r w:rsidRPr="003A60C3">
        <w:rPr>
          <w:rFonts w:asciiTheme="minorHAnsi" w:hAnsiTheme="minorHAnsi" w:cstheme="minorHAnsi"/>
          <w:b/>
        </w:rPr>
        <w:t>/2025</w:t>
      </w:r>
    </w:p>
    <w:p w14:paraId="2724736F" w14:textId="0450E5FF" w:rsidR="00162AB9" w:rsidRPr="003A60C3" w:rsidRDefault="003A60C3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A60C3">
        <w:rPr>
          <w:rFonts w:asciiTheme="majorHAnsi" w:hAnsiTheme="majorHAnsi" w:cstheme="majorHAnsi"/>
          <w:caps/>
        </w:rPr>
        <w:t>Objeto</w:t>
      </w:r>
      <w:r w:rsidRPr="003A60C3">
        <w:rPr>
          <w:rFonts w:asciiTheme="majorHAnsi" w:hAnsiTheme="majorHAnsi" w:cstheme="majorHAnsi"/>
        </w:rPr>
        <w:t>: Contratação de empresa ou consórcio especializado na elaboração do projeto básico e executivo de engenharia e a execução das obras de pavimentação da rodovia ES-484, trecho Entr. ES165 (Afonso Cláudio) - Localidade de Piracema - com extensão de 15,50 km, na área de abrangência da Superintendência Executiva Regional I (SR-I) do Departamento de Edificações e de Rodovias do Espírito Santo - DER-ES. Valor</w:t>
      </w:r>
      <w:r>
        <w:rPr>
          <w:rFonts w:asciiTheme="majorHAnsi" w:hAnsiTheme="majorHAnsi" w:cstheme="majorHAnsi"/>
        </w:rPr>
        <w:t xml:space="preserve"> total</w:t>
      </w:r>
      <w:r w:rsidRPr="003A60C3">
        <w:rPr>
          <w:rFonts w:asciiTheme="majorHAnsi" w:hAnsiTheme="majorHAnsi" w:cstheme="majorHAnsi"/>
        </w:rPr>
        <w:t xml:space="preserve"> estimado</w:t>
      </w:r>
      <w:r>
        <w:rPr>
          <w:rFonts w:asciiTheme="majorHAnsi" w:hAnsiTheme="majorHAnsi" w:cstheme="majorHAnsi"/>
        </w:rPr>
        <w:t xml:space="preserve"> </w:t>
      </w:r>
      <w:r w:rsidR="008941CE">
        <w:rPr>
          <w:rFonts w:asciiTheme="majorHAnsi" w:hAnsiTheme="majorHAnsi" w:cstheme="majorHAnsi"/>
        </w:rPr>
        <w:t>em:</w:t>
      </w:r>
      <w:r w:rsidRPr="003A60C3">
        <w:rPr>
          <w:rFonts w:asciiTheme="majorHAnsi" w:hAnsiTheme="majorHAnsi" w:cstheme="majorHAnsi"/>
        </w:rPr>
        <w:t xml:space="preserve"> </w:t>
      </w:r>
      <w:r w:rsidRPr="003A60C3">
        <w:rPr>
          <w:rFonts w:asciiTheme="majorHAnsi" w:hAnsiTheme="majorHAnsi" w:cstheme="majorHAnsi"/>
          <w:b/>
        </w:rPr>
        <w:t>R$ 105.819.119,85</w:t>
      </w:r>
      <w:r w:rsidR="00E25885">
        <w:rPr>
          <w:rFonts w:asciiTheme="majorHAnsi" w:hAnsiTheme="majorHAnsi" w:cstheme="majorHAnsi"/>
          <w:b/>
        </w:rPr>
        <w:t>.</w:t>
      </w:r>
      <w:r w:rsidR="00E25885" w:rsidRPr="00E25885">
        <w:t xml:space="preserve"> </w:t>
      </w:r>
      <w:r w:rsidR="00E25885" w:rsidRPr="00E25885">
        <w:rPr>
          <w:rFonts w:asciiTheme="majorHAnsi" w:hAnsiTheme="majorHAnsi" w:cstheme="majorHAnsi"/>
        </w:rPr>
        <w:t xml:space="preserve">Abertura da sessão e início da disputa: 28/01/2026, às 10h00min. O certame será realizado por meio do sistema eletrônico </w:t>
      </w:r>
      <w:hyperlink r:id="rId69" w:history="1">
        <w:r w:rsidR="00E25885" w:rsidRPr="004C26B9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25885" w:rsidRPr="00E25885">
        <w:rPr>
          <w:rFonts w:asciiTheme="majorHAnsi" w:hAnsiTheme="majorHAnsi" w:cstheme="majorHAnsi"/>
        </w:rPr>
        <w:t>.</w:t>
      </w:r>
      <w:r w:rsidR="00E25885">
        <w:rPr>
          <w:rFonts w:asciiTheme="majorHAnsi" w:hAnsiTheme="majorHAnsi" w:cstheme="majorHAnsi"/>
        </w:rPr>
        <w:t xml:space="preserve"> Esclarecimentos: (27) 3636-4458, </w:t>
      </w:r>
      <w:r w:rsidR="00E25885" w:rsidRPr="00E25885">
        <w:rPr>
          <w:rFonts w:asciiTheme="majorHAnsi" w:hAnsiTheme="majorHAnsi" w:cstheme="majorHAnsi"/>
        </w:rPr>
        <w:t xml:space="preserve">e-mail: </w:t>
      </w:r>
      <w:hyperlink r:id="rId70" w:history="1">
        <w:r w:rsidR="00E25885" w:rsidRPr="004C26B9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="00E25885">
        <w:rPr>
          <w:rFonts w:asciiTheme="majorHAnsi" w:hAnsiTheme="majorHAnsi" w:cstheme="majorHAnsi"/>
        </w:rPr>
        <w:t xml:space="preserve">. </w:t>
      </w:r>
    </w:p>
    <w:p w14:paraId="43D0D54C" w14:textId="77777777" w:rsidR="00162AB9" w:rsidRDefault="00162AB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725E495" w14:textId="6A9B1A64" w:rsidR="005F0EFD" w:rsidRPr="00642DE2" w:rsidRDefault="0031053F" w:rsidP="005F0EF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paraná </w:t>
      </w:r>
    </w:p>
    <w:p w14:paraId="53BED77C" w14:textId="760E6F11" w:rsidR="005F0EFD" w:rsidRDefault="005F0EFD" w:rsidP="005F0EF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22C7D258" w14:textId="3D28648D" w:rsidR="0031053F" w:rsidRDefault="0031053F" w:rsidP="005F0EF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- PREGÃO ELETRÔNICO Nº </w:t>
      </w:r>
      <w:r w:rsidRPr="0031053F">
        <w:rPr>
          <w:rFonts w:asciiTheme="minorHAnsi" w:hAnsiTheme="minorHAnsi" w:cstheme="minorHAnsi"/>
          <w:b/>
          <w:caps/>
        </w:rPr>
        <w:t>398/2025</w:t>
      </w:r>
    </w:p>
    <w:p w14:paraId="51A639EE" w14:textId="1307CFE5" w:rsidR="0031053F" w:rsidRPr="0031053F" w:rsidRDefault="0031053F" w:rsidP="005F0EF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1053F">
        <w:rPr>
          <w:rFonts w:asciiTheme="majorHAnsi" w:hAnsiTheme="majorHAnsi" w:cstheme="majorHAnsi"/>
        </w:rPr>
        <w:t>Contratação de empresa de engenharia especializada na execução de obras, com o fornecimento de mão de obra, materiais e insumos necessários, visando a adequações e reforma da</w:t>
      </w:r>
      <w:r>
        <w:rPr>
          <w:rFonts w:asciiTheme="majorHAnsi" w:hAnsiTheme="majorHAnsi" w:cstheme="majorHAnsi"/>
        </w:rPr>
        <w:t xml:space="preserve">s instalações físicas do DNIT </w:t>
      </w:r>
      <w:r w:rsidRPr="0031053F">
        <w:rPr>
          <w:rFonts w:asciiTheme="majorHAnsi" w:hAnsiTheme="majorHAnsi" w:cstheme="majorHAnsi"/>
        </w:rPr>
        <w:t>Departamento Nacional de Infraestrutura de Transportes, na Unidade Local de Londrina</w:t>
      </w:r>
      <w:r>
        <w:rPr>
          <w:rFonts w:asciiTheme="majorHAnsi" w:hAnsiTheme="majorHAnsi" w:cstheme="majorHAnsi"/>
        </w:rPr>
        <w:t xml:space="preserve"> </w:t>
      </w:r>
      <w:r w:rsidRPr="0031053F">
        <w:rPr>
          <w:rFonts w:asciiTheme="majorHAnsi" w:hAnsiTheme="majorHAnsi" w:cstheme="majorHAnsi"/>
        </w:rPr>
        <w:t>/PR.</w:t>
      </w:r>
      <w:r>
        <w:rPr>
          <w:rFonts w:asciiTheme="majorHAnsi" w:hAnsiTheme="majorHAnsi" w:cstheme="majorHAnsi"/>
        </w:rPr>
        <w:t xml:space="preserve"> </w:t>
      </w:r>
      <w:r w:rsidRPr="0031053F">
        <w:rPr>
          <w:rFonts w:asciiTheme="majorHAnsi" w:hAnsiTheme="majorHAnsi" w:cstheme="majorHAnsi"/>
        </w:rPr>
        <w:t xml:space="preserve">Valor total da contratação </w:t>
      </w:r>
      <w:r>
        <w:rPr>
          <w:rFonts w:asciiTheme="majorHAnsi" w:hAnsiTheme="majorHAnsi" w:cstheme="majorHAnsi"/>
        </w:rPr>
        <w:t xml:space="preserve">em: </w:t>
      </w:r>
      <w:r w:rsidRPr="0031053F">
        <w:rPr>
          <w:rFonts w:asciiTheme="majorHAnsi" w:hAnsiTheme="majorHAnsi" w:cstheme="majorHAnsi"/>
          <w:b/>
          <w:caps/>
        </w:rPr>
        <w:t>r</w:t>
      </w:r>
      <w:r w:rsidRPr="0031053F">
        <w:rPr>
          <w:rFonts w:asciiTheme="majorHAnsi" w:hAnsiTheme="majorHAnsi" w:cstheme="majorHAnsi"/>
          <w:b/>
        </w:rPr>
        <w:t>$ 527.430,52</w:t>
      </w:r>
      <w:r>
        <w:rPr>
          <w:rFonts w:asciiTheme="majorHAnsi" w:hAnsiTheme="majorHAnsi" w:cstheme="majorHAnsi"/>
        </w:rPr>
        <w:t xml:space="preserve">. </w:t>
      </w:r>
      <w:r w:rsidRPr="0031053F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da sessão pública 03/11/2025, às 11h</w:t>
      </w:r>
      <w:r w:rsidRPr="0031053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Esclarecimentos: </w:t>
      </w:r>
      <w:hyperlink r:id="rId71" w:history="1">
        <w:r w:rsidRPr="004C26B9">
          <w:rPr>
            <w:rStyle w:val="Hyperlink"/>
            <w:rFonts w:asciiTheme="majorHAnsi" w:hAnsiTheme="majorHAnsi" w:cstheme="majorHAnsi"/>
          </w:rPr>
          <w:t>www.gov.br/dnit</w:t>
        </w:r>
      </w:hyperlink>
      <w:r>
        <w:t xml:space="preserve"> </w:t>
      </w:r>
      <w:r w:rsidRPr="0031053F">
        <w:rPr>
          <w:rFonts w:asciiTheme="majorHAnsi" w:hAnsiTheme="majorHAnsi" w:cstheme="majorHAnsi"/>
        </w:rPr>
        <w:t xml:space="preserve">ou </w:t>
      </w:r>
      <w:hyperlink r:id="rId72" w:history="1">
        <w:r w:rsidRPr="004C26B9">
          <w:rPr>
            <w:rStyle w:val="Hyperlink"/>
            <w:rFonts w:asciiTheme="majorHAnsi" w:hAnsiTheme="majorHAnsi" w:cstheme="majorHAnsi"/>
          </w:rPr>
          <w:t>https://www1.dnit.gov.br/editais/consulta/resumo.asp?NUMIDEdital=10835#</w:t>
        </w:r>
      </w:hyperlink>
      <w:r>
        <w:rPr>
          <w:rFonts w:asciiTheme="majorHAnsi" w:hAnsiTheme="majorHAnsi" w:cstheme="majorHAnsi"/>
        </w:rPr>
        <w:t xml:space="preserve"> </w:t>
      </w:r>
    </w:p>
    <w:p w14:paraId="5B5D8218" w14:textId="77777777" w:rsidR="005F0EFD" w:rsidRDefault="005F0EFD" w:rsidP="005F0EFD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A3B318E" w14:textId="17D1C6B4" w:rsidR="00893AC1" w:rsidRDefault="00AA2B5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NORTE</w:t>
      </w:r>
    </w:p>
    <w:p w14:paraId="65C09B2A" w14:textId="77777777" w:rsidR="00AA2B5A" w:rsidRDefault="00AA2B5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0D87CE" w14:textId="26FCC938" w:rsidR="00AA2B5A" w:rsidRDefault="00AA2B5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A2B5A">
        <w:rPr>
          <w:rFonts w:asciiTheme="minorHAnsi" w:hAnsiTheme="minorHAnsi" w:cstheme="minorHAnsi"/>
          <w:b/>
        </w:rPr>
        <w:t xml:space="preserve">SECRETARIA DE ESTADO DA INFRAESTRUTURA </w:t>
      </w:r>
      <w:r>
        <w:rPr>
          <w:rFonts w:asciiTheme="minorHAnsi" w:hAnsiTheme="minorHAnsi" w:cstheme="minorHAnsi"/>
          <w:b/>
        </w:rPr>
        <w:t xml:space="preserve">- CONCORRÊNCIA ELETRÔNICA Nº </w:t>
      </w:r>
      <w:r w:rsidRPr="00AA2B5A">
        <w:rPr>
          <w:rFonts w:asciiTheme="minorHAnsi" w:hAnsiTheme="minorHAnsi" w:cstheme="minorHAnsi"/>
          <w:b/>
        </w:rPr>
        <w:t>029/2025</w:t>
      </w:r>
    </w:p>
    <w:p w14:paraId="071FB2BF" w14:textId="1F4371EF" w:rsidR="00AA2B5A" w:rsidRDefault="00162AB9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62AB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62AB9">
        <w:rPr>
          <w:rFonts w:asciiTheme="majorHAnsi" w:hAnsiTheme="majorHAnsi" w:cstheme="majorHAnsi"/>
        </w:rPr>
        <w:t>Contratação semi-integrada de empresa especializada para a execução da obra de construção de unidade de saúde do tipo policlínica em Natal, incluindo elaboração dos projetos executivos, levantamento topográfico, estudo de solo, desenvolvimento de peças orçamentárias e aprovação dos projetos nos órgãos reguladores, será construído na Avenida Capitão</w:t>
      </w:r>
      <w:r>
        <w:rPr>
          <w:rFonts w:asciiTheme="majorHAnsi" w:hAnsiTheme="majorHAnsi" w:cstheme="majorHAnsi"/>
        </w:rPr>
        <w:t xml:space="preserve"> </w:t>
      </w:r>
      <w:r w:rsidRPr="00162AB9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162AB9">
        <w:rPr>
          <w:rFonts w:asciiTheme="majorHAnsi" w:hAnsiTheme="majorHAnsi" w:cstheme="majorHAnsi"/>
        </w:rPr>
        <w:t>Mor Gouveia, s/n, Felipe Camarão, Natal/</w:t>
      </w:r>
      <w:r w:rsidRPr="00162AB9">
        <w:rPr>
          <w:rFonts w:asciiTheme="majorHAnsi" w:hAnsiTheme="majorHAnsi" w:cstheme="majorHAnsi"/>
          <w:caps/>
        </w:rPr>
        <w:t>rn</w:t>
      </w:r>
      <w:r w:rsidRPr="00162AB9">
        <w:rPr>
          <w:rFonts w:asciiTheme="majorHAnsi" w:hAnsiTheme="majorHAnsi" w:cstheme="majorHAnsi"/>
        </w:rPr>
        <w:t>, 59071- 355, com uma área total construída de 3.129,00 m²</w:t>
      </w:r>
      <w:r>
        <w:rPr>
          <w:rFonts w:asciiTheme="majorHAnsi" w:hAnsiTheme="majorHAnsi" w:cstheme="majorHAnsi"/>
        </w:rPr>
        <w:t>.</w:t>
      </w:r>
      <w:r w:rsidRPr="00162AB9">
        <w:rPr>
          <w:rFonts w:asciiTheme="majorHAnsi" w:hAnsiTheme="majorHAnsi" w:cstheme="majorHAnsi"/>
        </w:rPr>
        <w:t xml:space="preserve"> A sessão p</w:t>
      </w:r>
      <w:r>
        <w:rPr>
          <w:rFonts w:asciiTheme="majorHAnsi" w:hAnsiTheme="majorHAnsi" w:cstheme="majorHAnsi"/>
        </w:rPr>
        <w:t xml:space="preserve">ública da licitação será dia 11/12/2025, </w:t>
      </w:r>
      <w:r w:rsidRPr="00162AB9">
        <w:rPr>
          <w:rFonts w:asciiTheme="majorHAnsi" w:hAnsiTheme="majorHAnsi" w:cstheme="majorHAnsi"/>
        </w:rPr>
        <w:t>às 10h</w:t>
      </w:r>
      <w:r>
        <w:rPr>
          <w:rFonts w:asciiTheme="majorHAnsi" w:hAnsiTheme="majorHAnsi" w:cstheme="majorHAnsi"/>
        </w:rPr>
        <w:t>00min</w:t>
      </w:r>
      <w:r w:rsidRPr="00162AB9">
        <w:rPr>
          <w:rFonts w:asciiTheme="majorHAnsi" w:hAnsiTheme="majorHAnsi" w:cstheme="majorHAnsi"/>
        </w:rPr>
        <w:t xml:space="preserve">, através do </w:t>
      </w:r>
      <w:r>
        <w:rPr>
          <w:rFonts w:asciiTheme="majorHAnsi" w:hAnsiTheme="majorHAnsi" w:cstheme="majorHAnsi"/>
        </w:rPr>
        <w:t xml:space="preserve">site: </w:t>
      </w:r>
      <w:hyperlink r:id="rId73" w:history="1">
        <w:r w:rsidRPr="004C26B9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162AB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62AB9">
        <w:rPr>
          <w:rFonts w:asciiTheme="majorHAnsi" w:hAnsiTheme="majorHAnsi" w:cstheme="majorHAnsi"/>
        </w:rPr>
        <w:t xml:space="preserve"> </w:t>
      </w:r>
    </w:p>
    <w:p w14:paraId="1B635EF0" w14:textId="77777777" w:rsidR="00162AB9" w:rsidRDefault="00162AB9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BAD2B53" w14:textId="77777777" w:rsidR="006D0B30" w:rsidRDefault="006D0B30" w:rsidP="00162A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D640205" w14:textId="77777777" w:rsidR="006D0B30" w:rsidRDefault="006D0B30" w:rsidP="00162A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303EF46" w14:textId="77777777" w:rsidR="006D0B30" w:rsidRDefault="006D0B30" w:rsidP="00162AB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74B1455" w14:textId="77777777" w:rsidR="005E5AE9" w:rsidRDefault="005E5AE9" w:rsidP="006D0B3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26A5EE8" w14:textId="78F195CF" w:rsidR="00162AB9" w:rsidRDefault="00162AB9" w:rsidP="006D0B3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A2B5A">
        <w:rPr>
          <w:rFonts w:asciiTheme="minorHAnsi" w:hAnsiTheme="minorHAnsi" w:cstheme="minorHAnsi"/>
          <w:b/>
        </w:rPr>
        <w:t xml:space="preserve">SECRETARIA DE ESTADO DA INFRAESTRUTURA </w:t>
      </w:r>
      <w:r>
        <w:rPr>
          <w:rFonts w:asciiTheme="minorHAnsi" w:hAnsiTheme="minorHAnsi" w:cstheme="minorHAnsi"/>
          <w:b/>
        </w:rPr>
        <w:t>- CONCORRÊNCIA ELETRÔNICA Nº 030</w:t>
      </w:r>
      <w:r w:rsidRPr="00AA2B5A">
        <w:rPr>
          <w:rFonts w:asciiTheme="minorHAnsi" w:hAnsiTheme="minorHAnsi" w:cstheme="minorHAnsi"/>
          <w:b/>
        </w:rPr>
        <w:t>/2025</w:t>
      </w:r>
    </w:p>
    <w:p w14:paraId="4E3DD30F" w14:textId="4E6A5C9A" w:rsidR="00162AB9" w:rsidRDefault="00162AB9" w:rsidP="006D0B3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62AB9">
        <w:rPr>
          <w:rFonts w:asciiTheme="majorHAnsi" w:hAnsiTheme="majorHAnsi" w:cstheme="majorHAnsi"/>
        </w:rPr>
        <w:t xml:space="preserve">Contratação </w:t>
      </w:r>
      <w:proofErr w:type="spellStart"/>
      <w:r w:rsidRPr="00162AB9">
        <w:rPr>
          <w:rFonts w:asciiTheme="majorHAnsi" w:hAnsiTheme="majorHAnsi" w:cstheme="majorHAnsi"/>
        </w:rPr>
        <w:t>semi-integrada</w:t>
      </w:r>
      <w:proofErr w:type="spellEnd"/>
      <w:r w:rsidRPr="00162AB9">
        <w:rPr>
          <w:rFonts w:asciiTheme="majorHAnsi" w:hAnsiTheme="majorHAnsi" w:cstheme="majorHAnsi"/>
        </w:rPr>
        <w:t xml:space="preserve"> de empre</w:t>
      </w:r>
      <w:r>
        <w:rPr>
          <w:rFonts w:asciiTheme="majorHAnsi" w:hAnsiTheme="majorHAnsi" w:cstheme="majorHAnsi"/>
        </w:rPr>
        <w:t>sa esp especializ</w:t>
      </w:r>
      <w:r w:rsidRPr="00162AB9">
        <w:rPr>
          <w:rFonts w:asciiTheme="majorHAnsi" w:hAnsiTheme="majorHAnsi" w:cstheme="majorHAnsi"/>
        </w:rPr>
        <w:t xml:space="preserve">a da para a execução da obra de construção de unidade de atenção especializada em saúde, maternidade de alto risco porte </w:t>
      </w:r>
      <w:r w:rsidRPr="00162AB9">
        <w:rPr>
          <w:rFonts w:asciiTheme="majorHAnsi" w:hAnsiTheme="majorHAnsi" w:cstheme="majorHAnsi"/>
          <w:caps/>
        </w:rPr>
        <w:t>ii</w:t>
      </w:r>
      <w:r w:rsidRPr="00162AB9">
        <w:rPr>
          <w:rFonts w:asciiTheme="majorHAnsi" w:hAnsiTheme="majorHAnsi" w:cstheme="majorHAnsi"/>
        </w:rPr>
        <w:t>, maternidade loc</w:t>
      </w:r>
      <w:r>
        <w:rPr>
          <w:rFonts w:asciiTheme="majorHAnsi" w:hAnsiTheme="majorHAnsi" w:cstheme="majorHAnsi"/>
        </w:rPr>
        <w:t xml:space="preserve">alizada em </w:t>
      </w:r>
      <w:r w:rsidR="001B3D5C">
        <w:rPr>
          <w:rFonts w:asciiTheme="majorHAnsi" w:hAnsiTheme="majorHAnsi" w:cstheme="majorHAnsi"/>
        </w:rPr>
        <w:t xml:space="preserve">Natal </w:t>
      </w:r>
      <w:r>
        <w:rPr>
          <w:rFonts w:asciiTheme="majorHAnsi" w:hAnsiTheme="majorHAnsi" w:cstheme="majorHAnsi"/>
        </w:rPr>
        <w:t>incluind</w:t>
      </w:r>
      <w:r w:rsidRPr="00162AB9">
        <w:rPr>
          <w:rFonts w:asciiTheme="majorHAnsi" w:hAnsiTheme="majorHAnsi" w:cstheme="majorHAnsi"/>
        </w:rPr>
        <w:t xml:space="preserve">o elaboração dos projetos executivos, levantamento topográfico, </w:t>
      </w:r>
      <w:r>
        <w:rPr>
          <w:rFonts w:asciiTheme="majorHAnsi" w:hAnsiTheme="majorHAnsi" w:cstheme="majorHAnsi"/>
        </w:rPr>
        <w:t>estudo de so</w:t>
      </w:r>
      <w:r w:rsidRPr="00162AB9">
        <w:rPr>
          <w:rFonts w:asciiTheme="majorHAnsi" w:hAnsiTheme="majorHAnsi" w:cstheme="majorHAnsi"/>
        </w:rPr>
        <w:t xml:space="preserve">lo, desenvolvimento de peças orçamentárias e aprovação dos projetos nos órgãos reguladores, a qual será </w:t>
      </w:r>
      <w:proofErr w:type="gramStart"/>
      <w:r w:rsidRPr="00162AB9">
        <w:rPr>
          <w:rFonts w:asciiTheme="majorHAnsi" w:hAnsiTheme="majorHAnsi" w:cstheme="majorHAnsi"/>
        </w:rPr>
        <w:t>construída</w:t>
      </w:r>
      <w:proofErr w:type="gramEnd"/>
      <w:r w:rsidRPr="00162AB9">
        <w:rPr>
          <w:rFonts w:asciiTheme="majorHAnsi" w:hAnsiTheme="majorHAnsi" w:cstheme="majorHAnsi"/>
        </w:rPr>
        <w:t xml:space="preserve"> na Av</w:t>
      </w:r>
      <w:r>
        <w:rPr>
          <w:rFonts w:asciiTheme="majorHAnsi" w:hAnsiTheme="majorHAnsi" w:cstheme="majorHAnsi"/>
        </w:rPr>
        <w:t xml:space="preserve">. </w:t>
      </w:r>
      <w:r w:rsidRPr="00162AB9">
        <w:rPr>
          <w:rFonts w:asciiTheme="majorHAnsi" w:hAnsiTheme="majorHAnsi" w:cstheme="majorHAnsi"/>
        </w:rPr>
        <w:t>Pedro Álvares Cabral, s/n, Parque dos Coqueiros, Natal</w:t>
      </w:r>
      <w:r w:rsidR="001B3D5C">
        <w:rPr>
          <w:rFonts w:asciiTheme="majorHAnsi" w:hAnsiTheme="majorHAnsi" w:cstheme="majorHAnsi"/>
        </w:rPr>
        <w:t xml:space="preserve"> </w:t>
      </w:r>
      <w:r w:rsidRPr="00162AB9">
        <w:rPr>
          <w:rFonts w:asciiTheme="majorHAnsi" w:hAnsiTheme="majorHAnsi" w:cstheme="majorHAnsi"/>
        </w:rPr>
        <w:t>/</w:t>
      </w:r>
      <w:r w:rsidRPr="00162AB9">
        <w:rPr>
          <w:rFonts w:asciiTheme="majorHAnsi" w:hAnsiTheme="majorHAnsi" w:cstheme="majorHAnsi"/>
          <w:caps/>
        </w:rPr>
        <w:t>rn</w:t>
      </w:r>
      <w:r w:rsidRPr="00162AB9">
        <w:rPr>
          <w:rFonts w:asciiTheme="majorHAnsi" w:hAnsiTheme="majorHAnsi" w:cstheme="majorHAnsi"/>
        </w:rPr>
        <w:t>, com área total construída igual a 10.142,58m²</w:t>
      </w:r>
      <w:r>
        <w:rPr>
          <w:rFonts w:asciiTheme="majorHAnsi" w:hAnsiTheme="majorHAnsi" w:cstheme="majorHAnsi"/>
        </w:rPr>
        <w:t xml:space="preserve">. </w:t>
      </w:r>
      <w:r w:rsidRPr="00162AB9">
        <w:rPr>
          <w:rFonts w:asciiTheme="majorHAnsi" w:hAnsiTheme="majorHAnsi" w:cstheme="majorHAnsi"/>
        </w:rPr>
        <w:t>A sessão p</w:t>
      </w:r>
      <w:r>
        <w:rPr>
          <w:rFonts w:asciiTheme="majorHAnsi" w:hAnsiTheme="majorHAnsi" w:cstheme="majorHAnsi"/>
        </w:rPr>
        <w:t>ública da Licitação será dia 12/12/2025, às 10h00min</w:t>
      </w:r>
      <w:r w:rsidRPr="00162AB9">
        <w:rPr>
          <w:rFonts w:asciiTheme="majorHAnsi" w:hAnsiTheme="majorHAnsi" w:cstheme="majorHAnsi"/>
        </w:rPr>
        <w:t>, através do</w:t>
      </w:r>
      <w:r>
        <w:rPr>
          <w:rFonts w:asciiTheme="majorHAnsi" w:hAnsiTheme="majorHAnsi" w:cstheme="majorHAnsi"/>
        </w:rPr>
        <w:t xml:space="preserve"> site: </w:t>
      </w:r>
      <w:hyperlink r:id="rId74" w:history="1">
        <w:r w:rsidRPr="004C26B9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</w:p>
    <w:p w14:paraId="34D6D74B" w14:textId="77777777" w:rsidR="00162AB9" w:rsidRPr="00162AB9" w:rsidRDefault="00162AB9" w:rsidP="006D0B3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4FBB0DB" w14:textId="77777777" w:rsidR="005F0EFD" w:rsidRDefault="005F0EFD" w:rsidP="006D0B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FCA5716" w14:textId="77777777" w:rsidR="00043511" w:rsidRDefault="00043511" w:rsidP="006D0B30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6D0B30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6D0B30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5"/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7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1"/>
                    </pic:cNvPr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4"/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6"/>
      <w:footerReference w:type="default" r:id="rId8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27B00" w14:textId="77777777" w:rsidR="001726AB" w:rsidRDefault="001726AB">
      <w:r>
        <w:separator/>
      </w:r>
    </w:p>
  </w:endnote>
  <w:endnote w:type="continuationSeparator" w:id="0">
    <w:p w14:paraId="3181AFE9" w14:textId="77777777" w:rsidR="001726AB" w:rsidRDefault="001726AB">
      <w:r>
        <w:continuationSeparator/>
      </w:r>
    </w:p>
  </w:endnote>
  <w:endnote w:type="continuationNotice" w:id="1">
    <w:p w14:paraId="40B0E08E" w14:textId="77777777" w:rsidR="001726AB" w:rsidRDefault="001726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941CE" w:rsidRDefault="008941C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941CE" w:rsidRPr="00151818" w:rsidRDefault="008941C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E5AE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941CE" w:rsidRPr="00EB3E7D" w:rsidRDefault="008941C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941CE" w:rsidRPr="00EB3E7D" w:rsidRDefault="008941C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941CE" w:rsidRPr="00151818" w:rsidRDefault="008941C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E5AE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941CE" w:rsidRPr="00EB3E7D" w:rsidRDefault="008941C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941CE" w:rsidRPr="00EB3E7D" w:rsidRDefault="008941C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941CE" w:rsidRPr="00151818" w:rsidRDefault="008941C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941CE" w:rsidRPr="00151818" w:rsidRDefault="008941C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941CE" w:rsidRPr="00151818" w:rsidRDefault="008941C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941CE" w:rsidRPr="00151818" w:rsidRDefault="008941C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941CE" w:rsidRPr="00151818" w:rsidRDefault="008941C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941CE" w:rsidRPr="00151818" w:rsidRDefault="008941C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941CE" w:rsidRPr="00151818" w:rsidRDefault="008941C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941CE" w:rsidRPr="00151818" w:rsidRDefault="008941C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941CE" w:rsidRPr="00151818" w:rsidRDefault="008941C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941CE" w:rsidRPr="00151818" w:rsidRDefault="008941C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71FBAE" w14:textId="77777777" w:rsidR="001726AB" w:rsidRDefault="001726AB">
      <w:r>
        <w:separator/>
      </w:r>
    </w:p>
  </w:footnote>
  <w:footnote w:type="continuationSeparator" w:id="0">
    <w:p w14:paraId="78CF9730" w14:textId="77777777" w:rsidR="001726AB" w:rsidRDefault="001726AB">
      <w:r>
        <w:continuationSeparator/>
      </w:r>
    </w:p>
  </w:footnote>
  <w:footnote w:type="continuationNotice" w:id="1">
    <w:p w14:paraId="3875F31A" w14:textId="77777777" w:rsidR="001726AB" w:rsidRDefault="001726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941CE" w:rsidRDefault="008941C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893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BF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AB9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6AB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5C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4C3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3F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C94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C3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8C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0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6A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CEB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06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60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19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E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E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D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30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49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1D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BF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0F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CE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4B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BD4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A68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8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0E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B5A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0E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7FF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5F9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DBB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EF7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D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5C2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85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DD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59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0DC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efeitura.pbh.gov.br/licita&#231;&#245;es" TargetMode="External"/><Relationship Id="rId18" Type="http://schemas.openxmlformats.org/officeDocument/2006/relationships/hyperlink" Target="http://www.ammlicita.org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http://www.miradouro.mg.gov.br" TargetMode="External"/><Relationship Id="rId21" Type="http://schemas.openxmlformats.org/officeDocument/2006/relationships/hyperlink" Target="http://www.diamantina.mg.gov.br" TargetMode="External"/><Relationship Id="rId34" Type="http://schemas.openxmlformats.org/officeDocument/2006/relationships/hyperlink" Target="mailto:licita@joaopinheiro.mg.gov.br" TargetMode="External"/><Relationship Id="rId42" Type="http://schemas.openxmlformats.org/officeDocument/2006/relationships/hyperlink" Target="https://bnc.org.br/" TargetMode="External"/><Relationship Id="rId47" Type="http://schemas.openxmlformats.org/officeDocument/2006/relationships/hyperlink" Target="https://www.pirauba.mg.gov.br" TargetMode="External"/><Relationship Id="rId50" Type="http://schemas.openxmlformats.org/officeDocument/2006/relationships/hyperlink" Target="mailto:licitacaopontochique2017@gmail.com" TargetMode="External"/><Relationship Id="rId55" Type="http://schemas.openxmlformats.org/officeDocument/2006/relationships/hyperlink" Target="http://www.salinas.mg.gov.br" TargetMode="External"/><Relationship Id="rId63" Type="http://schemas.openxmlformats.org/officeDocument/2006/relationships/hyperlink" Target="https://iftm.edu.br/licitacoes" TargetMode="External"/><Relationship Id="rId68" Type="http://schemas.openxmlformats.org/officeDocument/2006/relationships/hyperlink" Target="http://www.novacap.df.gov.br" TargetMode="External"/><Relationship Id="rId76" Type="http://schemas.openxmlformats.org/officeDocument/2006/relationships/image" Target="media/image1.png"/><Relationship Id="rId84" Type="http://schemas.openxmlformats.org/officeDocument/2006/relationships/hyperlink" Target="https://www.triamanorte.com.br/" TargetMode="External"/><Relationship Id="rId89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://www.gov.br/dn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net.gov.br" TargetMode="External"/><Relationship Id="rId29" Type="http://schemas.openxmlformats.org/officeDocument/2006/relationships/hyperlink" Target="mailto:licitacao@itaobim.mg.gov.br" TargetMode="External"/><Relationship Id="rId11" Type="http://schemas.openxmlformats.org/officeDocument/2006/relationships/hyperlink" Target="http://www.prefeitura.pbh.gov.br/licita&#231;&#245;es" TargetMode="External"/><Relationship Id="rId24" Type="http://schemas.openxmlformats.org/officeDocument/2006/relationships/hyperlink" Target="https://ammlicita.org.br/" TargetMode="External"/><Relationship Id="rId32" Type="http://schemas.openxmlformats.org/officeDocument/2006/relationships/hyperlink" Target="http://www.bnc.org.br" TargetMode="External"/><Relationship Id="rId37" Type="http://schemas.openxmlformats.org/officeDocument/2006/relationships/hyperlink" Target="https://app2.ammlicita.org.br/pesquisa/75877" TargetMode="External"/><Relationship Id="rId40" Type="http://schemas.openxmlformats.org/officeDocument/2006/relationships/hyperlink" Target="http://www.munhoz.mg.gov.br" TargetMode="External"/><Relationship Id="rId45" Type="http://schemas.openxmlformats.org/officeDocument/2006/relationships/hyperlink" Target="mailto:licitacao@pingod&#225;gua.mg.gov.br" TargetMode="External"/><Relationship Id="rId53" Type="http://schemas.openxmlformats.org/officeDocument/2006/relationships/hyperlink" Target="http://www.bll.org.br" TargetMode="External"/><Relationship Id="rId58" Type="http://schemas.openxmlformats.org/officeDocument/2006/relationships/hyperlink" Target="http://www.licitardigital.com.br" TargetMode="External"/><Relationship Id="rId66" Type="http://schemas.openxmlformats.org/officeDocument/2006/relationships/hyperlink" Target="https://www1.dnit.gov.br/editais/consulta/resumo.asp?NUMIDEdital=10836#" TargetMode="External"/><Relationship Id="rId74" Type="http://schemas.openxmlformats.org/officeDocument/2006/relationships/hyperlink" Target="https://www.gov.br/compras/pt-br" TargetMode="External"/><Relationship Id="rId79" Type="http://schemas.openxmlformats.org/officeDocument/2006/relationships/hyperlink" Target="https://pottencial.com.br/" TargetMode="External"/><Relationship Id="rId87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://www.saodomingosdoprata.mg.gov.br" TargetMode="External"/><Relationship Id="rId82" Type="http://schemas.openxmlformats.org/officeDocument/2006/relationships/image" Target="media/image4.png"/><Relationship Id="rId19" Type="http://schemas.openxmlformats.org/officeDocument/2006/relationships/hyperlink" Target="http://www.coronelmurta.cam.mg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https://ammlicita.org.br/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https://www.gov.br/compras/pt-br/" TargetMode="External"/><Relationship Id="rId43" Type="http://schemas.openxmlformats.org/officeDocument/2006/relationships/hyperlink" Target="https://muriae.mg.gov.br" TargetMode="External"/><Relationship Id="rId48" Type="http://schemas.openxmlformats.org/officeDocument/2006/relationships/hyperlink" Target="https://www.pirauba.mg.gov.br" TargetMode="External"/><Relationship Id="rId56" Type="http://schemas.openxmlformats.org/officeDocument/2006/relationships/hyperlink" Target="http://www.licitardigital.com.br" TargetMode="External"/><Relationship Id="rId64" Type="http://schemas.openxmlformats.org/officeDocument/2006/relationships/hyperlink" Target="https://www.licitardigital.com.br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hyperlink" Target="https://itaipumg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pontochique.mg.gov.br/licitacoes" TargetMode="External"/><Relationship Id="rId72" Type="http://schemas.openxmlformats.org/officeDocument/2006/relationships/hyperlink" Target="https://www1.dnit.gov.br/editais/consulta/resumo.asp?NUMIDEdital=10835#" TargetMode="External"/><Relationship Id="rId80" Type="http://schemas.openxmlformats.org/officeDocument/2006/relationships/image" Target="media/image3.png"/><Relationship Id="rId85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hyperlink" Target="http://www.pncp.gov.br" TargetMode="External"/><Relationship Id="rId17" Type="http://schemas.openxmlformats.org/officeDocument/2006/relationships/hyperlink" Target="http://www.pmcapelinha.mg.gov.br" TargetMode="External"/><Relationship Id="rId25" Type="http://schemas.openxmlformats.org/officeDocument/2006/relationships/hyperlink" Target="http://www.diamantina.mg.gov.br" TargetMode="External"/><Relationship Id="rId33" Type="http://schemas.openxmlformats.org/officeDocument/2006/relationships/hyperlink" Target="http://www.joaopinheiro.mg.gov.br" TargetMode="External"/><Relationship Id="rId38" Type="http://schemas.openxmlformats.org/officeDocument/2006/relationships/hyperlink" Target="https://www.bnc.org.br" TargetMode="External"/><Relationship Id="rId46" Type="http://schemas.openxmlformats.org/officeDocument/2006/relationships/hyperlink" Target="https://www.pirauba.mg.gov.br" TargetMode="External"/><Relationship Id="rId59" Type="http://schemas.openxmlformats.org/officeDocument/2006/relationships/hyperlink" Target="mailto:comprassantaefigeniademinas@gmail.com" TargetMode="External"/><Relationship Id="rId67" Type="http://schemas.openxmlformats.org/officeDocument/2006/relationships/hyperlink" Target="http://www.licitacoes-e.com.br" TargetMode="External"/><Relationship Id="rId20" Type="http://schemas.openxmlformats.org/officeDocument/2006/relationships/hyperlink" Target="https://ammlicita.org.br/" TargetMode="External"/><Relationship Id="rId41" Type="http://schemas.openxmlformats.org/officeDocument/2006/relationships/hyperlink" Target="https://bnc.org.br/" TargetMode="External"/><Relationship Id="rId54" Type="http://schemas.openxmlformats.org/officeDocument/2006/relationships/hyperlink" Target="http://www.portaldecompraspublicas.com.br" TargetMode="External"/><Relationship Id="rId62" Type="http://schemas.openxmlformats.org/officeDocument/2006/relationships/hyperlink" Target="https://www.gov.br/compras/pt-br" TargetMode="External"/><Relationship Id="rId70" Type="http://schemas.openxmlformats.org/officeDocument/2006/relationships/hyperlink" Target="mailto:licitacoes@der.es.gov.br" TargetMode="External"/><Relationship Id="rId75" Type="http://schemas.openxmlformats.org/officeDocument/2006/relationships/hyperlink" Target="https://fck.ind.br/" TargetMode="External"/><Relationship Id="rId83" Type="http://schemas.openxmlformats.org/officeDocument/2006/relationships/image" Target="media/image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bordadamata.mg.gov.br" TargetMode="External"/><Relationship Id="rId23" Type="http://schemas.openxmlformats.org/officeDocument/2006/relationships/hyperlink" Target="http://www.diamantina.mg.gov.br" TargetMode="External"/><Relationship Id="rId28" Type="http://schemas.openxmlformats.org/officeDocument/2006/relationships/hyperlink" Target="http://www.itaobim.mg.gov.br" TargetMode="External"/><Relationship Id="rId36" Type="http://schemas.openxmlformats.org/officeDocument/2006/relationships/hyperlink" Target="https://app2.licitardigital.com.br/pesquisa/77877" TargetMode="External"/><Relationship Id="rId49" Type="http://schemas.openxmlformats.org/officeDocument/2006/relationships/hyperlink" Target="http://www.licitardigital.com.br" TargetMode="External"/><Relationship Id="rId57" Type="http://schemas.openxmlformats.org/officeDocument/2006/relationships/hyperlink" Target="mailto:licitacao@santacruzdesalinas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@ituiutaba.mg.gov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://www.pousoalto.mg.gov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https://www.gov.br/compras/pt-br" TargetMode="External"/><Relationship Id="rId78" Type="http://schemas.openxmlformats.org/officeDocument/2006/relationships/image" Target="media/image2.png"/><Relationship Id="rId81" Type="http://schemas.openxmlformats.org/officeDocument/2006/relationships/hyperlink" Target="https://safeoneasy.com/" TargetMode="External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468013-2BCC-4DFB-8744-F859EA9FE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8</Pages>
  <Words>3520</Words>
  <Characters>19008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22484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6</cp:revision>
  <cp:lastPrinted>2025-10-17T21:09:00Z</cp:lastPrinted>
  <dcterms:created xsi:type="dcterms:W3CDTF">2025-10-17T12:10:00Z</dcterms:created>
  <dcterms:modified xsi:type="dcterms:W3CDTF">2025-10-17T21:10:00Z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