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5D70B7AD">
                <wp:simplePos x="0" y="0"/>
                <wp:positionH relativeFrom="margin">
                  <wp:align>left</wp:align>
                </wp:positionH>
                <wp:positionV relativeFrom="paragraph">
                  <wp:posOffset>65405</wp:posOffset>
                </wp:positionV>
                <wp:extent cx="2282986" cy="6824"/>
                <wp:effectExtent l="0" t="0" r="22225" b="3175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2986" cy="682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0F7C5D" id="Conector reto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5.15pt" to="179.7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" strokecolor="#1f3763 [1608]" strokeweight="1pt">
                <v:stroke joinstyle="miter"/>
                <w10:wrap anchorx="margin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587DC020" w:rsidR="003F57F0" w:rsidRPr="00151818" w:rsidRDefault="003F57F0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16 DE outubro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192</w:t>
                            </w:r>
                          </w:p>
                          <w:p w14:paraId="40613626" w14:textId="77777777" w:rsidR="003F57F0" w:rsidRPr="00186A8C" w:rsidRDefault="003F57F0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587DC020" w:rsidR="003F57F0" w:rsidRPr="00151818" w:rsidRDefault="003F57F0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16 DE outubro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192</w:t>
                      </w:r>
                    </w:p>
                    <w:p w14:paraId="40613626" w14:textId="77777777" w:rsidR="003F57F0" w:rsidRPr="00186A8C" w:rsidRDefault="003F57F0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C70283C" w14:textId="54FD3C1D" w:rsidR="004368D1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11F7FD67" w14:textId="77777777" w:rsidR="00303924" w:rsidRPr="00303924" w:rsidRDefault="0030392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91"/>
      </w:tblGrid>
      <w:tr w:rsidR="00236669" w:rsidRPr="00236669" w14:paraId="50CF2FBF" w14:textId="77777777" w:rsidTr="00236669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05670" w14:textId="0524865B" w:rsidR="00236669" w:rsidRPr="00236669" w:rsidRDefault="00236669" w:rsidP="00236669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236669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236669">
              <w:rPr>
                <w:rFonts w:asciiTheme="majorHAnsi" w:hAnsiTheme="majorHAnsi" w:cs="Arial"/>
                <w:b/>
                <w:bCs/>
              </w:rPr>
              <w:t>CBMMG CORPO DE BOMBEIROS MILITAR DE MINAS GERAIS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103E5" w14:textId="26B37989" w:rsidR="00236669" w:rsidRPr="00236669" w:rsidRDefault="00236669" w:rsidP="0023666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236669">
              <w:rPr>
                <w:rFonts w:asciiTheme="majorHAnsi" w:hAnsiTheme="majorHAnsi" w:cs="Arial"/>
              </w:rPr>
              <w:t>EDITAL:</w:t>
            </w:r>
            <w:r w:rsidRPr="00236669">
              <w:rPr>
                <w:rFonts w:asciiTheme="majorHAnsi" w:hAnsiTheme="majorHAnsi"/>
                <w:b/>
              </w:rPr>
              <w:t xml:space="preserve"> CONCORRÊNCIA ELETRÔNICA</w:t>
            </w:r>
            <w:r>
              <w:rPr>
                <w:rFonts w:asciiTheme="majorHAnsi" w:hAnsiTheme="majorHAnsi"/>
                <w:b/>
              </w:rPr>
              <w:t xml:space="preserve"> </w:t>
            </w:r>
            <w:r w:rsidRPr="00236669">
              <w:rPr>
                <w:rFonts w:asciiTheme="majorHAnsi" w:hAnsiTheme="majorHAnsi"/>
                <w:b/>
                <w:caps/>
              </w:rPr>
              <w:t>nº</w:t>
            </w:r>
            <w:r>
              <w:rPr>
                <w:rFonts w:asciiTheme="majorHAnsi" w:hAnsiTheme="majorHAnsi"/>
                <w:b/>
              </w:rPr>
              <w:t xml:space="preserve"> </w:t>
            </w:r>
            <w:r w:rsidRPr="00236669">
              <w:rPr>
                <w:rFonts w:asciiTheme="majorHAnsi" w:hAnsiTheme="majorHAnsi"/>
                <w:b/>
              </w:rPr>
              <w:t>017/2025</w:t>
            </w:r>
          </w:p>
        </w:tc>
      </w:tr>
      <w:tr w:rsidR="00236669" w:rsidRPr="00236669" w14:paraId="1D2A5FD6" w14:textId="77777777" w:rsidTr="006408D2">
        <w:trPr>
          <w:cantSplit/>
          <w:trHeight w:val="493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79E22" w14:textId="7C364485" w:rsidR="00236669" w:rsidRPr="00236669" w:rsidRDefault="00236669" w:rsidP="006408D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236669">
              <w:rPr>
                <w:rFonts w:asciiTheme="majorHAnsi" w:hAnsiTheme="majorHAnsi" w:cstheme="majorHAnsi"/>
              </w:rPr>
              <w:t xml:space="preserve">Endereço: </w:t>
            </w:r>
            <w:r w:rsidR="006408D2" w:rsidRPr="00FB123D">
              <w:rPr>
                <w:rFonts w:asciiTheme="majorHAnsi" w:hAnsiTheme="majorHAnsi" w:cstheme="majorHAnsi"/>
                <w:sz w:val="22"/>
                <w:szCs w:val="22"/>
              </w:rPr>
              <w:t>Av. Santa Rosa, nº 10, Bairro São Luiz, Belo Horizonte - MG</w:t>
            </w:r>
          </w:p>
        </w:tc>
      </w:tr>
      <w:tr w:rsidR="00236669" w:rsidRPr="00236669" w14:paraId="57A354FD" w14:textId="77777777" w:rsidTr="00236669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B5447" w14:textId="61A16B79" w:rsidR="00236669" w:rsidRPr="00236669" w:rsidRDefault="00236669" w:rsidP="0023666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36669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36669">
              <w:rPr>
                <w:rFonts w:asciiTheme="majorHAnsi" w:hAnsiTheme="majorHAnsi" w:cstheme="majorHAnsi"/>
              </w:rPr>
              <w:t xml:space="preserve"> Contratação de empresa especializada na área de engenharia e/ou arquitetura para construção do pelotão acadêmico </w:t>
            </w:r>
            <w:r w:rsidRPr="00FB123D">
              <w:rPr>
                <w:rFonts w:asciiTheme="majorHAnsi" w:hAnsiTheme="majorHAnsi" w:cstheme="majorHAnsi"/>
                <w:caps/>
              </w:rPr>
              <w:t>abm</w:t>
            </w:r>
            <w:r w:rsidRPr="00236669">
              <w:rPr>
                <w:rFonts w:asciiTheme="majorHAnsi" w:hAnsiTheme="majorHAnsi" w:cstheme="majorHAnsi"/>
              </w:rPr>
              <w:t xml:space="preserve"> com o fornecimento de pessoal técnico qualificado, os materiais e equipamentos necessários, bem como os demais recursos necessários e específicos para a execução dos serviços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D2932" w14:textId="77777777" w:rsidR="00236669" w:rsidRPr="00236669" w:rsidRDefault="00236669" w:rsidP="00236669">
            <w:pPr>
              <w:rPr>
                <w:rFonts w:asciiTheme="majorHAnsi" w:hAnsiTheme="majorHAnsi" w:cstheme="majorHAnsi"/>
                <w:bCs/>
              </w:rPr>
            </w:pPr>
            <w:r w:rsidRPr="00236669">
              <w:rPr>
                <w:rFonts w:asciiTheme="majorHAnsi" w:hAnsiTheme="majorHAnsi" w:cstheme="majorHAnsi"/>
                <w:bCs/>
              </w:rPr>
              <w:t>DATAS:</w:t>
            </w:r>
          </w:p>
          <w:p w14:paraId="49B23150" w14:textId="77777777" w:rsidR="00236669" w:rsidRPr="00236669" w:rsidRDefault="00236669" w:rsidP="00236669">
            <w:pPr>
              <w:rPr>
                <w:rFonts w:asciiTheme="majorHAnsi" w:hAnsiTheme="majorHAnsi" w:cstheme="majorHAnsi"/>
                <w:bCs/>
              </w:rPr>
            </w:pPr>
          </w:p>
          <w:p w14:paraId="1FA6A8B8" w14:textId="09B27D58" w:rsidR="00236669" w:rsidRPr="00236669" w:rsidRDefault="00236669" w:rsidP="00236669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Sessão pública: 27/11/2025, às 09h30min.</w:t>
            </w:r>
          </w:p>
        </w:tc>
      </w:tr>
      <w:tr w:rsidR="00236669" w:rsidRPr="00236669" w14:paraId="15886587" w14:textId="77777777" w:rsidTr="00236669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045F4" w14:textId="77777777" w:rsidR="00236669" w:rsidRPr="00236669" w:rsidRDefault="00236669" w:rsidP="00236669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36669">
              <w:rPr>
                <w:rFonts w:asciiTheme="majorHAnsi" w:hAnsiTheme="majorHAnsi" w:cs="Arial"/>
              </w:rPr>
              <w:t>VALORES</w:t>
            </w:r>
          </w:p>
        </w:tc>
      </w:tr>
      <w:tr w:rsidR="00236669" w:rsidRPr="00236669" w14:paraId="2658F198" w14:textId="77777777" w:rsidTr="00236669">
        <w:trPr>
          <w:cantSplit/>
          <w:trHeight w:val="7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2CABB540" w14:textId="77777777" w:rsidR="00236669" w:rsidRPr="00236669" w:rsidRDefault="00236669" w:rsidP="00236669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36669">
              <w:rPr>
                <w:rFonts w:asciiTheme="majorHAnsi" w:hAnsiTheme="majorHAnsi" w:cs="Arial"/>
              </w:rPr>
              <w:t>Valor Estimado da Obra</w:t>
            </w:r>
          </w:p>
          <w:p w14:paraId="52551D7C" w14:textId="784D2768" w:rsidR="00236669" w:rsidRPr="00236669" w:rsidRDefault="00236669" w:rsidP="00236669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36669">
              <w:rPr>
                <w:rFonts w:asciiTheme="majorHAnsi" w:hAnsiTheme="majorHAnsi" w:cs="Arial"/>
                <w:b/>
                <w:bCs/>
              </w:rPr>
              <w:t>R$ 1.058.214,36</w:t>
            </w:r>
          </w:p>
        </w:tc>
      </w:tr>
      <w:tr w:rsidR="00236669" w:rsidRPr="00236669" w14:paraId="52F4064A" w14:textId="77777777" w:rsidTr="00236669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91C00" w14:textId="3D42B63B" w:rsidR="00236669" w:rsidRPr="00236669" w:rsidRDefault="00236669" w:rsidP="006408D2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236669">
              <w:rPr>
                <w:rFonts w:asciiTheme="majorHAnsi" w:hAnsiTheme="majorHAnsi" w:cstheme="majorHAnsi"/>
              </w:rPr>
              <w:t>OBSERVAÇÕES:</w:t>
            </w:r>
            <w:r>
              <w:t xml:space="preserve"> </w:t>
            </w:r>
            <w:r w:rsidRPr="00236669">
              <w:rPr>
                <w:rFonts w:asciiTheme="majorHAnsi" w:hAnsiTheme="majorHAnsi" w:cstheme="majorHAnsi"/>
              </w:rPr>
              <w:t xml:space="preserve"> </w:t>
            </w:r>
            <w:hyperlink r:id="rId11" w:history="1">
              <w:r w:rsidR="006408D2" w:rsidRPr="004C26B9">
                <w:rPr>
                  <w:rStyle w:val="Hyperlink"/>
                  <w:rFonts w:asciiTheme="majorHAnsi" w:hAnsiTheme="majorHAnsi" w:cstheme="majorHAnsi"/>
                </w:rPr>
                <w:t>http://compras.mg.gov.br/</w:t>
              </w:r>
            </w:hyperlink>
            <w:r w:rsidR="006408D2">
              <w:rPr>
                <w:rFonts w:asciiTheme="majorHAnsi" w:hAnsiTheme="majorHAnsi" w:cstheme="majorHAnsi"/>
              </w:rPr>
              <w:t xml:space="preserve">                                 </w:t>
            </w:r>
            <w:r w:rsidR="006408D2" w:rsidRPr="006408D2">
              <w:rPr>
                <w:rFonts w:asciiTheme="majorHAnsi" w:hAnsiTheme="majorHAnsi" w:cstheme="majorHAnsi"/>
              </w:rPr>
              <w:t xml:space="preserve">e-mail: </w:t>
            </w:r>
            <w:hyperlink r:id="rId12" w:history="1">
              <w:r w:rsidR="006408D2" w:rsidRPr="004C26B9">
                <w:rPr>
                  <w:rStyle w:val="Hyperlink"/>
                  <w:rFonts w:asciiTheme="majorHAnsi" w:hAnsiTheme="majorHAnsi" w:cstheme="majorHAnsi"/>
                </w:rPr>
                <w:t>abm.licitacoes@bombeiros.mg.gov.br</w:t>
              </w:r>
            </w:hyperlink>
            <w:r w:rsidR="006408D2">
              <w:rPr>
                <w:rFonts w:asciiTheme="majorHAnsi" w:hAnsiTheme="majorHAnsi" w:cstheme="majorHAnsi"/>
              </w:rPr>
              <w:t xml:space="preserve">                  </w:t>
            </w:r>
          </w:p>
        </w:tc>
      </w:tr>
    </w:tbl>
    <w:p w14:paraId="4F511FC5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FFDE6C6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A8B0C9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36E4AA7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932CE0B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D17730E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7A5D1FA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75414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05547DC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2B2965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565CF9A" w14:textId="357DBB60" w:rsidR="009F696F" w:rsidRDefault="009F696F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C203E3">
        <w:rPr>
          <w:rFonts w:asciiTheme="minorHAnsi" w:hAnsiTheme="minorHAnsi" w:cstheme="minorHAnsi"/>
          <w:b/>
          <w:caps/>
        </w:rPr>
        <w:t>DE</w:t>
      </w:r>
      <w:r w:rsidRPr="009F696F">
        <w:t xml:space="preserve"> </w:t>
      </w:r>
      <w:r w:rsidRPr="009F696F">
        <w:rPr>
          <w:rFonts w:asciiTheme="minorHAnsi" w:hAnsiTheme="minorHAnsi" w:cstheme="minorHAnsi"/>
          <w:b/>
          <w:caps/>
        </w:rPr>
        <w:t>Argirita</w:t>
      </w:r>
      <w:r w:rsidR="00C748DB">
        <w:rPr>
          <w:rFonts w:asciiTheme="minorHAnsi" w:hAnsiTheme="minorHAnsi" w:cstheme="minorHAnsi"/>
          <w:b/>
          <w:caps/>
        </w:rPr>
        <w:t xml:space="preserve"> - mg - CONCORRÊNCIA eletrônica Nº </w:t>
      </w:r>
      <w:r w:rsidR="00C748DB" w:rsidRPr="00C748DB">
        <w:rPr>
          <w:rFonts w:asciiTheme="minorHAnsi" w:hAnsiTheme="minorHAnsi" w:cstheme="minorHAnsi"/>
          <w:b/>
          <w:caps/>
        </w:rPr>
        <w:t>001/2025</w:t>
      </w:r>
    </w:p>
    <w:p w14:paraId="2DD9EA50" w14:textId="6E981D77" w:rsidR="009F696F" w:rsidRPr="00C748DB" w:rsidRDefault="00C748D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C748DB">
        <w:rPr>
          <w:rFonts w:asciiTheme="majorHAnsi" w:hAnsiTheme="majorHAnsi" w:cstheme="majorHAnsi"/>
        </w:rPr>
        <w:t xml:space="preserve">Contratação de empresa especializada em obras e serviços de engenharia, via concorrência eletrônica, para executar </w:t>
      </w:r>
      <w:r w:rsidR="00FB123D" w:rsidRPr="00C748DB">
        <w:rPr>
          <w:rFonts w:asciiTheme="majorHAnsi" w:hAnsiTheme="majorHAnsi" w:cstheme="majorHAnsi"/>
        </w:rPr>
        <w:t>a pavimentação</w:t>
      </w:r>
      <w:r w:rsidRPr="00C748DB">
        <w:rPr>
          <w:rFonts w:asciiTheme="majorHAnsi" w:hAnsiTheme="majorHAnsi" w:cstheme="majorHAnsi"/>
        </w:rPr>
        <w:t xml:space="preserve"> de vias púb</w:t>
      </w:r>
      <w:r>
        <w:rPr>
          <w:rFonts w:asciiTheme="majorHAnsi" w:hAnsiTheme="majorHAnsi" w:cstheme="majorHAnsi"/>
        </w:rPr>
        <w:t>licas</w:t>
      </w:r>
      <w:r w:rsidR="009B563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no Município de Argirita /</w:t>
      </w:r>
      <w:r w:rsidRPr="00C748DB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="009B5635">
        <w:rPr>
          <w:rFonts w:asciiTheme="majorHAnsi" w:hAnsiTheme="majorHAnsi" w:cstheme="majorHAnsi"/>
        </w:rPr>
        <w:t xml:space="preserve"> Valor total estimado da obra em:</w:t>
      </w:r>
      <w:r w:rsidR="009B5635" w:rsidRPr="009B5635">
        <w:rPr>
          <w:rFonts w:ascii="CIDFont+F5" w:eastAsia="CIDFont+F5" w:cs="CIDFont+F5"/>
          <w:sz w:val="22"/>
          <w:szCs w:val="22"/>
        </w:rPr>
        <w:t xml:space="preserve"> </w:t>
      </w:r>
      <w:r w:rsidR="009B5635" w:rsidRPr="009B5635">
        <w:rPr>
          <w:rFonts w:asciiTheme="majorHAnsi" w:hAnsiTheme="majorHAnsi" w:cstheme="majorHAnsi"/>
          <w:b/>
        </w:rPr>
        <w:t>R$ 1.260.419,08</w:t>
      </w:r>
      <w:r w:rsidR="009B5635">
        <w:rPr>
          <w:rFonts w:asciiTheme="majorHAnsi" w:hAnsiTheme="majorHAnsi" w:cstheme="majorHAnsi"/>
        </w:rPr>
        <w:t xml:space="preserve">. </w:t>
      </w:r>
      <w:r w:rsidRPr="00C748DB">
        <w:rPr>
          <w:rFonts w:asciiTheme="majorHAnsi" w:hAnsiTheme="majorHAnsi" w:cstheme="majorHAnsi"/>
        </w:rPr>
        <w:t>Data de recebimento das propost</w:t>
      </w:r>
      <w:r>
        <w:rPr>
          <w:rFonts w:asciiTheme="majorHAnsi" w:hAnsiTheme="majorHAnsi" w:cstheme="majorHAnsi"/>
        </w:rPr>
        <w:t xml:space="preserve">as e documentos de habilitação </w:t>
      </w:r>
      <w:r w:rsidRPr="00C748DB">
        <w:rPr>
          <w:rFonts w:asciiTheme="majorHAnsi" w:hAnsiTheme="majorHAnsi" w:cstheme="majorHAnsi"/>
        </w:rPr>
        <w:t>das 08h00m</w:t>
      </w:r>
      <w:r>
        <w:rPr>
          <w:rFonts w:asciiTheme="majorHAnsi" w:hAnsiTheme="majorHAnsi" w:cstheme="majorHAnsi"/>
        </w:rPr>
        <w:t xml:space="preserve">in do dia 17/10/2025, às 07h30min </w:t>
      </w:r>
      <w:r w:rsidRPr="00C748DB">
        <w:rPr>
          <w:rFonts w:asciiTheme="majorHAnsi" w:hAnsiTheme="majorHAnsi" w:cstheme="majorHAnsi"/>
        </w:rPr>
        <w:t>do dia 31/10/2</w:t>
      </w:r>
      <w:r>
        <w:rPr>
          <w:rFonts w:asciiTheme="majorHAnsi" w:hAnsiTheme="majorHAnsi" w:cstheme="majorHAnsi"/>
        </w:rPr>
        <w:t xml:space="preserve">025. Data da sessão 31/10/2025, às </w:t>
      </w:r>
      <w:r w:rsidRPr="00C748DB">
        <w:rPr>
          <w:rFonts w:asciiTheme="majorHAnsi" w:hAnsiTheme="majorHAnsi" w:cstheme="majorHAnsi"/>
        </w:rPr>
        <w:t xml:space="preserve">08h30min Local: </w:t>
      </w:r>
      <w:hyperlink r:id="rId13" w:history="1">
        <w:r w:rsidRPr="004C26B9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>.</w:t>
      </w:r>
      <w:r w:rsidR="009B563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Esclarecimentos</w:t>
      </w:r>
      <w:r w:rsidR="009B5635">
        <w:rPr>
          <w:rFonts w:asciiTheme="majorHAnsi" w:hAnsiTheme="majorHAnsi" w:cstheme="majorHAnsi"/>
        </w:rPr>
        <w:t xml:space="preserve"> através do site</w:t>
      </w:r>
      <w:r>
        <w:rPr>
          <w:rFonts w:asciiTheme="majorHAnsi" w:hAnsiTheme="majorHAnsi" w:cstheme="majorHAnsi"/>
        </w:rPr>
        <w:t xml:space="preserve">: </w:t>
      </w:r>
      <w:hyperlink r:id="rId14" w:history="1">
        <w:r w:rsidRPr="004C26B9">
          <w:rPr>
            <w:rStyle w:val="Hyperlink"/>
            <w:rFonts w:asciiTheme="majorHAnsi" w:hAnsiTheme="majorHAnsi" w:cstheme="majorHAnsi"/>
          </w:rPr>
          <w:t>www.argirita.mg.gov.br/licitacoes</w:t>
        </w:r>
      </w:hyperlink>
      <w:r w:rsidR="009B5635">
        <w:rPr>
          <w:rFonts w:asciiTheme="majorHAnsi" w:hAnsiTheme="majorHAnsi" w:cstheme="majorHAnsi"/>
        </w:rPr>
        <w:t xml:space="preserve"> ou</w:t>
      </w:r>
      <w:r>
        <w:rPr>
          <w:rFonts w:asciiTheme="majorHAnsi" w:hAnsiTheme="majorHAnsi" w:cstheme="majorHAnsi"/>
        </w:rPr>
        <w:t xml:space="preserve"> </w:t>
      </w:r>
      <w:r w:rsidR="009B5635">
        <w:rPr>
          <w:rFonts w:asciiTheme="majorHAnsi" w:hAnsiTheme="majorHAnsi" w:cstheme="majorHAnsi"/>
        </w:rPr>
        <w:t xml:space="preserve">telefone: </w:t>
      </w:r>
      <w:r>
        <w:rPr>
          <w:rFonts w:asciiTheme="majorHAnsi" w:hAnsiTheme="majorHAnsi" w:cstheme="majorHAnsi"/>
        </w:rPr>
        <w:t xml:space="preserve">0800 031 0405, </w:t>
      </w:r>
      <w:r w:rsidRPr="00C748DB">
        <w:rPr>
          <w:rFonts w:asciiTheme="majorHAnsi" w:hAnsiTheme="majorHAnsi" w:cstheme="majorHAnsi"/>
        </w:rPr>
        <w:t xml:space="preserve">e-mail: </w:t>
      </w:r>
      <w:hyperlink r:id="rId15" w:history="1">
        <w:r w:rsidRPr="004C26B9">
          <w:rPr>
            <w:rStyle w:val="Hyperlink"/>
            <w:rFonts w:asciiTheme="majorHAnsi" w:hAnsiTheme="majorHAnsi" w:cstheme="majorHAnsi"/>
          </w:rPr>
          <w:t>licitacao@argirita.mg.gov.br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0D42DB96" w14:textId="77777777" w:rsidR="009F696F" w:rsidRDefault="009F696F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B02A23" w14:textId="0898238D" w:rsidR="007C3E09" w:rsidRPr="00FD51FC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7C3E09">
        <w:rPr>
          <w:rFonts w:asciiTheme="minorHAnsi" w:hAnsiTheme="minorHAnsi" w:cstheme="minorHAnsi"/>
          <w:b/>
        </w:rPr>
        <w:t xml:space="preserve"> </w:t>
      </w:r>
      <w:r w:rsidR="00FD51FC" w:rsidRPr="00FD51FC">
        <w:rPr>
          <w:rFonts w:asciiTheme="minorHAnsi" w:hAnsiTheme="minorHAnsi" w:cstheme="minorHAnsi"/>
          <w:b/>
          <w:caps/>
        </w:rPr>
        <w:t xml:space="preserve">Baldim </w:t>
      </w:r>
      <w:r w:rsidR="00FD51FC">
        <w:rPr>
          <w:rFonts w:asciiTheme="minorHAnsi" w:hAnsiTheme="minorHAnsi" w:cstheme="minorHAnsi"/>
          <w:b/>
          <w:caps/>
        </w:rPr>
        <w:t xml:space="preserve">- </w:t>
      </w:r>
      <w:r w:rsidR="00FD51FC" w:rsidRPr="00FD51FC">
        <w:rPr>
          <w:rFonts w:asciiTheme="minorHAnsi" w:hAnsiTheme="minorHAnsi" w:cstheme="minorHAnsi"/>
          <w:b/>
          <w:caps/>
        </w:rPr>
        <w:t>MG</w:t>
      </w:r>
      <w:r w:rsidR="00FD51FC">
        <w:rPr>
          <w:rFonts w:asciiTheme="minorHAnsi" w:hAnsiTheme="minorHAnsi" w:cstheme="minorHAnsi"/>
          <w:b/>
          <w:caps/>
        </w:rPr>
        <w:t xml:space="preserve"> - </w:t>
      </w:r>
      <w:r w:rsidR="00FD51FC" w:rsidRPr="00FD51FC">
        <w:rPr>
          <w:rFonts w:asciiTheme="minorHAnsi" w:hAnsiTheme="minorHAnsi" w:cstheme="minorHAnsi"/>
          <w:b/>
          <w:caps/>
        </w:rPr>
        <w:t>Concorrência Eletrônica nº 005/2025</w:t>
      </w:r>
    </w:p>
    <w:p w14:paraId="50DCACBE" w14:textId="5CAF5CDC" w:rsidR="00FD51FC" w:rsidRDefault="00FD51FC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FD51FC">
        <w:rPr>
          <w:rFonts w:asciiTheme="majorHAnsi" w:hAnsiTheme="majorHAnsi" w:cstheme="majorHAnsi"/>
        </w:rPr>
        <w:t>Contratação de empresa especializada em construção civil para execução de obras e serviços comuns de engenharia, visando à pavimentação em bloquete intertravado das Ruas: Aroeira, Sede do Município de Baldim</w:t>
      </w:r>
      <w:r>
        <w:rPr>
          <w:rFonts w:asciiTheme="majorHAnsi" w:hAnsiTheme="majorHAnsi" w:cstheme="majorHAnsi"/>
        </w:rPr>
        <w:t xml:space="preserve"> /</w:t>
      </w:r>
      <w:r w:rsidRPr="00FD51FC">
        <w:rPr>
          <w:rFonts w:asciiTheme="majorHAnsi" w:hAnsiTheme="majorHAnsi" w:cstheme="majorHAnsi"/>
        </w:rPr>
        <w:t>MG, João Batista Rosa, Distrito de S</w:t>
      </w:r>
      <w:r>
        <w:rPr>
          <w:rFonts w:asciiTheme="majorHAnsi" w:hAnsiTheme="majorHAnsi" w:cstheme="majorHAnsi"/>
        </w:rPr>
        <w:t>ão Vicente, Município de Baldim /</w:t>
      </w:r>
      <w:r w:rsidRPr="00FD51FC">
        <w:rPr>
          <w:rFonts w:asciiTheme="majorHAnsi" w:hAnsiTheme="majorHAnsi" w:cstheme="majorHAnsi"/>
        </w:rPr>
        <w:t>MG, Maria Avelino Bastos, Distrito de V</w:t>
      </w:r>
      <w:r>
        <w:rPr>
          <w:rFonts w:asciiTheme="majorHAnsi" w:hAnsiTheme="majorHAnsi" w:cstheme="majorHAnsi"/>
        </w:rPr>
        <w:t>ila Amanda, Município de Baldim /</w:t>
      </w:r>
      <w:r w:rsidRPr="00FD51FC">
        <w:rPr>
          <w:rFonts w:asciiTheme="majorHAnsi" w:hAnsiTheme="majorHAnsi" w:cstheme="majorHAnsi"/>
        </w:rPr>
        <w:t>MG, e da Rua Goiabeiras, Povoa</w:t>
      </w:r>
      <w:r>
        <w:rPr>
          <w:rFonts w:asciiTheme="majorHAnsi" w:hAnsiTheme="majorHAnsi" w:cstheme="majorHAnsi"/>
        </w:rPr>
        <w:t>do da Cuia, Município de Baldim /</w:t>
      </w:r>
      <w:r w:rsidRPr="00FD51FC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="00C91B38">
        <w:t xml:space="preserve"> </w:t>
      </w:r>
      <w:r w:rsidR="00C91B38" w:rsidRPr="00A332EF">
        <w:rPr>
          <w:rFonts w:asciiTheme="majorHAnsi" w:hAnsiTheme="majorHAnsi" w:cstheme="majorHAnsi"/>
        </w:rPr>
        <w:t>Valor total e</w:t>
      </w:r>
      <w:r w:rsidR="00A332EF" w:rsidRPr="00A332EF">
        <w:rPr>
          <w:rFonts w:asciiTheme="majorHAnsi" w:hAnsiTheme="majorHAnsi" w:cstheme="majorHAnsi"/>
        </w:rPr>
        <w:t xml:space="preserve">stimado em: </w:t>
      </w:r>
      <w:r w:rsidR="00A332EF" w:rsidRPr="00A332EF">
        <w:rPr>
          <w:rFonts w:asciiTheme="majorHAnsi" w:hAnsiTheme="majorHAnsi" w:cstheme="majorHAnsi"/>
          <w:b/>
        </w:rPr>
        <w:t>R$ 1.169.154,96</w:t>
      </w:r>
      <w:r w:rsidR="00A332EF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Data: 11/11/2025, até às 08h00min</w:t>
      </w:r>
      <w:r w:rsidRPr="00FD51FC">
        <w:rPr>
          <w:rFonts w:asciiTheme="majorHAnsi" w:hAnsiTheme="majorHAnsi" w:cstheme="majorHAnsi"/>
        </w:rPr>
        <w:t xml:space="preserve">. Maiores informações e o edital completo poderão ser obtidos na Rua Vitalino Augusto, 635, Centro, Telefax: (31) 3157-7760, site: </w:t>
      </w:r>
      <w:hyperlink r:id="rId16" w:history="1">
        <w:r w:rsidRPr="004C26B9">
          <w:rPr>
            <w:rStyle w:val="Hyperlink"/>
            <w:rFonts w:asciiTheme="majorHAnsi" w:hAnsiTheme="majorHAnsi" w:cstheme="majorHAnsi"/>
          </w:rPr>
          <w:t>www.baldim.mg.gov.br</w:t>
        </w:r>
      </w:hyperlink>
      <w:r w:rsidRPr="00FD51FC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hyperlink r:id="rId17" w:history="1">
        <w:r w:rsidRPr="004C26B9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</w:t>
      </w:r>
      <w:r w:rsidRPr="00FD51FC">
        <w:rPr>
          <w:rFonts w:asciiTheme="majorHAnsi" w:hAnsiTheme="majorHAnsi" w:cstheme="majorHAnsi"/>
        </w:rPr>
        <w:t xml:space="preserve"> ou pelo e-mail: </w:t>
      </w:r>
      <w:hyperlink r:id="rId18" w:history="1">
        <w:r w:rsidRPr="004C26B9">
          <w:rPr>
            <w:rStyle w:val="Hyperlink"/>
            <w:rFonts w:asciiTheme="majorHAnsi" w:hAnsiTheme="majorHAnsi" w:cstheme="majorHAnsi"/>
          </w:rPr>
          <w:t>licitacao@baldim.mg.gov.br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D81E2B6" w14:textId="2E2376FC" w:rsidR="00761BC1" w:rsidRPr="00761BC1" w:rsidRDefault="00761BC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</w:t>
      </w:r>
    </w:p>
    <w:p w14:paraId="7A7FE48F" w14:textId="5EEACC17" w:rsidR="00893AC1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="00FD51FC" w:rsidRPr="00FD51FC">
        <w:rPr>
          <w:rFonts w:asciiTheme="minorHAnsi" w:hAnsiTheme="minorHAnsi" w:cstheme="minorHAnsi"/>
          <w:b/>
          <w:caps/>
        </w:rPr>
        <w:t xml:space="preserve"> Baldim </w:t>
      </w:r>
      <w:r w:rsidR="00FD51FC">
        <w:rPr>
          <w:rFonts w:asciiTheme="minorHAnsi" w:hAnsiTheme="minorHAnsi" w:cstheme="minorHAnsi"/>
          <w:b/>
          <w:caps/>
        </w:rPr>
        <w:t xml:space="preserve">- </w:t>
      </w:r>
      <w:r w:rsidR="00FD51FC" w:rsidRPr="00FD51FC">
        <w:rPr>
          <w:rFonts w:asciiTheme="minorHAnsi" w:hAnsiTheme="minorHAnsi" w:cstheme="minorHAnsi"/>
          <w:b/>
          <w:caps/>
        </w:rPr>
        <w:t>MG</w:t>
      </w:r>
      <w:r w:rsidR="00FD51FC">
        <w:rPr>
          <w:rFonts w:asciiTheme="minorHAnsi" w:hAnsiTheme="minorHAnsi" w:cstheme="minorHAnsi"/>
          <w:b/>
          <w:caps/>
        </w:rPr>
        <w:t xml:space="preserve"> - </w:t>
      </w:r>
      <w:r w:rsidR="00FD51FC" w:rsidRPr="00FD51FC">
        <w:rPr>
          <w:rFonts w:asciiTheme="minorHAnsi" w:hAnsiTheme="minorHAnsi" w:cstheme="minorHAnsi"/>
          <w:b/>
          <w:caps/>
        </w:rPr>
        <w:t>Concorrência Eletrônica nº 006/2025</w:t>
      </w:r>
    </w:p>
    <w:p w14:paraId="70A46DF6" w14:textId="5552487D" w:rsidR="00FD51FC" w:rsidRDefault="00FD51F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C203E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FD51FC">
        <w:rPr>
          <w:rFonts w:asciiTheme="majorHAnsi" w:hAnsiTheme="majorHAnsi" w:cstheme="majorHAnsi"/>
        </w:rPr>
        <w:t xml:space="preserve">Contratação de </w:t>
      </w:r>
      <w:r w:rsidR="00C203E3" w:rsidRPr="00FD51FC">
        <w:rPr>
          <w:rFonts w:asciiTheme="majorHAnsi" w:hAnsiTheme="majorHAnsi" w:cstheme="majorHAnsi"/>
        </w:rPr>
        <w:t>empresa especializada em construção civil, visando à pavimentaçã</w:t>
      </w:r>
      <w:r w:rsidRPr="00FD51FC">
        <w:rPr>
          <w:rFonts w:asciiTheme="majorHAnsi" w:hAnsiTheme="majorHAnsi" w:cstheme="majorHAnsi"/>
        </w:rPr>
        <w:t>o em bloquete intertravado da Rua Nicolino de Freitas, no Distrito de São</w:t>
      </w:r>
      <w:r>
        <w:rPr>
          <w:rFonts w:asciiTheme="majorHAnsi" w:hAnsiTheme="majorHAnsi" w:cstheme="majorHAnsi"/>
        </w:rPr>
        <w:t xml:space="preserve"> Vicente, Município de Baldim /</w:t>
      </w:r>
      <w:r w:rsidRPr="00FD51FC">
        <w:rPr>
          <w:rFonts w:asciiTheme="majorHAnsi" w:hAnsiTheme="majorHAnsi" w:cstheme="majorHAnsi"/>
        </w:rPr>
        <w:t>MG.</w:t>
      </w:r>
      <w:r w:rsidR="00C91B38">
        <w:rPr>
          <w:rFonts w:asciiTheme="majorHAnsi" w:hAnsiTheme="majorHAnsi" w:cstheme="majorHAnsi"/>
        </w:rPr>
        <w:t xml:space="preserve"> Valor total estimado da contratação em: </w:t>
      </w:r>
      <w:r w:rsidR="00C91B38" w:rsidRPr="00C91B38">
        <w:rPr>
          <w:rFonts w:asciiTheme="majorHAnsi" w:hAnsiTheme="majorHAnsi" w:cstheme="majorHAnsi"/>
          <w:b/>
        </w:rPr>
        <w:t>R$ 569.529,21</w:t>
      </w:r>
      <w:r w:rsidR="00C91B38">
        <w:rPr>
          <w:rFonts w:asciiTheme="majorHAnsi" w:hAnsiTheme="majorHAnsi" w:cstheme="majorHAnsi"/>
        </w:rPr>
        <w:t xml:space="preserve">. Data: 18/11/2025, </w:t>
      </w:r>
      <w:r w:rsidR="00C203E3">
        <w:rPr>
          <w:rFonts w:asciiTheme="majorHAnsi" w:hAnsiTheme="majorHAnsi" w:cstheme="majorHAnsi"/>
        </w:rPr>
        <w:t>até às 08h00min</w:t>
      </w:r>
      <w:r w:rsidR="00C203E3" w:rsidRPr="00C203E3">
        <w:rPr>
          <w:rFonts w:asciiTheme="majorHAnsi" w:hAnsiTheme="majorHAnsi" w:cstheme="majorHAnsi"/>
        </w:rPr>
        <w:t>. Maiores informações e o edital completo poderão ser obtidos na Rua Vitalino Augusto, 635, Centro, Telefax: (31) 3157-7760, site:</w:t>
      </w:r>
      <w:r w:rsidR="00C203E3">
        <w:rPr>
          <w:rFonts w:asciiTheme="majorHAnsi" w:hAnsiTheme="majorHAnsi" w:cstheme="majorHAnsi"/>
        </w:rPr>
        <w:t xml:space="preserve"> </w:t>
      </w:r>
      <w:hyperlink r:id="rId19" w:history="1">
        <w:r w:rsidR="00C203E3" w:rsidRPr="004C26B9">
          <w:rPr>
            <w:rStyle w:val="Hyperlink"/>
            <w:rFonts w:asciiTheme="majorHAnsi" w:hAnsiTheme="majorHAnsi" w:cstheme="majorHAnsi"/>
          </w:rPr>
          <w:t>www.baldim.mg.gov.br</w:t>
        </w:r>
      </w:hyperlink>
      <w:r w:rsidR="00C203E3" w:rsidRPr="00C203E3">
        <w:rPr>
          <w:rFonts w:asciiTheme="majorHAnsi" w:hAnsiTheme="majorHAnsi" w:cstheme="majorHAnsi"/>
        </w:rPr>
        <w:t>,</w:t>
      </w:r>
      <w:r w:rsidR="00C203E3">
        <w:rPr>
          <w:rFonts w:asciiTheme="majorHAnsi" w:hAnsiTheme="majorHAnsi" w:cstheme="majorHAnsi"/>
        </w:rPr>
        <w:t xml:space="preserve"> </w:t>
      </w:r>
      <w:hyperlink r:id="rId20" w:history="1">
        <w:r w:rsidR="00C203E3" w:rsidRPr="004C26B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C203E3">
        <w:rPr>
          <w:rFonts w:asciiTheme="majorHAnsi" w:hAnsiTheme="majorHAnsi" w:cstheme="majorHAnsi"/>
        </w:rPr>
        <w:t xml:space="preserve"> </w:t>
      </w:r>
      <w:r w:rsidR="00C203E3" w:rsidRPr="00C203E3">
        <w:rPr>
          <w:rFonts w:asciiTheme="majorHAnsi" w:hAnsiTheme="majorHAnsi" w:cstheme="majorHAnsi"/>
        </w:rPr>
        <w:t xml:space="preserve">ou pelo e-mail: </w:t>
      </w:r>
      <w:hyperlink r:id="rId21" w:history="1">
        <w:r w:rsidR="00C203E3" w:rsidRPr="004C26B9">
          <w:rPr>
            <w:rStyle w:val="Hyperlink"/>
            <w:rFonts w:asciiTheme="majorHAnsi" w:hAnsiTheme="majorHAnsi" w:cstheme="majorHAnsi"/>
          </w:rPr>
          <w:t>licitacao@baldim.mg.gov.br</w:t>
        </w:r>
      </w:hyperlink>
      <w:r w:rsidR="00C203E3">
        <w:rPr>
          <w:rFonts w:asciiTheme="majorHAnsi" w:hAnsiTheme="majorHAnsi" w:cstheme="majorHAnsi"/>
        </w:rPr>
        <w:t xml:space="preserve">. </w:t>
      </w:r>
    </w:p>
    <w:p w14:paraId="03DEF8D8" w14:textId="77777777" w:rsidR="00ED310D" w:rsidRDefault="00ED310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BFD36E9" w14:textId="2E4A3976" w:rsidR="00ED310D" w:rsidRPr="00ED310D" w:rsidRDefault="00ED310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ED310D">
        <w:rPr>
          <w:rFonts w:asciiTheme="minorHAnsi" w:hAnsiTheme="minorHAnsi" w:cstheme="minorHAnsi"/>
          <w:b/>
          <w:caps/>
        </w:rPr>
        <w:t>Botelhos</w:t>
      </w:r>
      <w:r>
        <w:rPr>
          <w:rFonts w:asciiTheme="minorHAnsi" w:hAnsiTheme="minorHAnsi" w:cstheme="minorHAnsi"/>
          <w:b/>
          <w:caps/>
        </w:rPr>
        <w:t xml:space="preserve"> - mg -</w:t>
      </w:r>
      <w:r w:rsidR="00FA0C33">
        <w:rPr>
          <w:rFonts w:asciiTheme="minorHAnsi" w:hAnsiTheme="minorHAnsi" w:cstheme="minorHAnsi"/>
          <w:b/>
          <w:caps/>
        </w:rPr>
        <w:t xml:space="preserve"> </w:t>
      </w:r>
      <w:r w:rsidR="00FA0C33" w:rsidRPr="00FA0C33">
        <w:rPr>
          <w:rFonts w:asciiTheme="minorHAnsi" w:hAnsiTheme="minorHAnsi" w:cstheme="minorHAnsi"/>
          <w:b/>
          <w:caps/>
        </w:rPr>
        <w:t>CONCORRÊNCIA ELETRÔNICA Nº 0</w:t>
      </w:r>
      <w:r w:rsidR="00FA0C33">
        <w:rPr>
          <w:rFonts w:asciiTheme="minorHAnsi" w:hAnsiTheme="minorHAnsi" w:cstheme="minorHAnsi"/>
          <w:b/>
          <w:caps/>
        </w:rPr>
        <w:t>0</w:t>
      </w:r>
      <w:r w:rsidR="00FA0C33" w:rsidRPr="00FA0C33">
        <w:rPr>
          <w:rFonts w:asciiTheme="minorHAnsi" w:hAnsiTheme="minorHAnsi" w:cstheme="minorHAnsi"/>
          <w:b/>
          <w:caps/>
        </w:rPr>
        <w:t>2/2025</w:t>
      </w:r>
    </w:p>
    <w:p w14:paraId="5C304436" w14:textId="575DE767" w:rsidR="00ED310D" w:rsidRDefault="00ED310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ED310D">
        <w:rPr>
          <w:rFonts w:asciiTheme="majorHAnsi" w:hAnsiTheme="majorHAnsi" w:cstheme="majorHAnsi"/>
        </w:rPr>
        <w:t xml:space="preserve">Contratação </w:t>
      </w:r>
      <w:r w:rsidR="00FA0C33">
        <w:rPr>
          <w:rFonts w:asciiTheme="majorHAnsi" w:hAnsiTheme="majorHAnsi" w:cstheme="majorHAnsi"/>
        </w:rPr>
        <w:t xml:space="preserve"> </w:t>
      </w:r>
      <w:r w:rsidRPr="00ED310D">
        <w:rPr>
          <w:rFonts w:asciiTheme="majorHAnsi" w:hAnsiTheme="majorHAnsi" w:cstheme="majorHAnsi"/>
        </w:rPr>
        <w:t>de</w:t>
      </w:r>
      <w:r w:rsidR="00FA0C33">
        <w:rPr>
          <w:rFonts w:asciiTheme="majorHAnsi" w:hAnsiTheme="majorHAnsi" w:cstheme="majorHAnsi"/>
        </w:rPr>
        <w:t xml:space="preserve"> </w:t>
      </w:r>
      <w:r w:rsidRPr="00ED310D">
        <w:rPr>
          <w:rFonts w:asciiTheme="majorHAnsi" w:hAnsiTheme="majorHAnsi" w:cstheme="majorHAnsi"/>
        </w:rPr>
        <w:t xml:space="preserve"> empresa </w:t>
      </w:r>
      <w:r w:rsidR="00FA0C33">
        <w:rPr>
          <w:rFonts w:asciiTheme="majorHAnsi" w:hAnsiTheme="majorHAnsi" w:cstheme="majorHAnsi"/>
        </w:rPr>
        <w:t xml:space="preserve"> </w:t>
      </w:r>
      <w:r w:rsidRPr="00ED310D">
        <w:rPr>
          <w:rFonts w:asciiTheme="majorHAnsi" w:hAnsiTheme="majorHAnsi" w:cstheme="majorHAnsi"/>
        </w:rPr>
        <w:t>para execução de obras de pavimentação asfáltica em Concreto Betuminoso Usinado à Quente – CBUQ, sinalização</w:t>
      </w:r>
      <w:r w:rsidR="00FA0C33">
        <w:rPr>
          <w:rFonts w:asciiTheme="majorHAnsi" w:hAnsiTheme="majorHAnsi" w:cstheme="majorHAnsi"/>
        </w:rPr>
        <w:t xml:space="preserve"> </w:t>
      </w:r>
      <w:r w:rsidRPr="00ED310D">
        <w:rPr>
          <w:rFonts w:asciiTheme="majorHAnsi" w:hAnsiTheme="majorHAnsi" w:cstheme="majorHAnsi"/>
        </w:rPr>
        <w:t xml:space="preserve"> viária </w:t>
      </w:r>
      <w:r w:rsidR="00FA0C33">
        <w:rPr>
          <w:rFonts w:asciiTheme="majorHAnsi" w:hAnsiTheme="majorHAnsi" w:cstheme="majorHAnsi"/>
        </w:rPr>
        <w:t xml:space="preserve"> </w:t>
      </w:r>
      <w:r w:rsidRPr="00ED310D">
        <w:rPr>
          <w:rFonts w:asciiTheme="majorHAnsi" w:hAnsiTheme="majorHAnsi" w:cstheme="majorHAnsi"/>
        </w:rPr>
        <w:t>e</w:t>
      </w:r>
      <w:r w:rsidR="00FA0C33">
        <w:rPr>
          <w:rFonts w:asciiTheme="majorHAnsi" w:hAnsiTheme="majorHAnsi" w:cstheme="majorHAnsi"/>
        </w:rPr>
        <w:t xml:space="preserve"> </w:t>
      </w:r>
      <w:r w:rsidRPr="00ED310D">
        <w:rPr>
          <w:rFonts w:asciiTheme="majorHAnsi" w:hAnsiTheme="majorHAnsi" w:cstheme="majorHAnsi"/>
        </w:rPr>
        <w:t xml:space="preserve"> drenagem </w:t>
      </w:r>
      <w:r w:rsidR="00FA0C33">
        <w:rPr>
          <w:rFonts w:asciiTheme="majorHAnsi" w:hAnsiTheme="majorHAnsi" w:cstheme="majorHAnsi"/>
        </w:rPr>
        <w:t xml:space="preserve"> </w:t>
      </w:r>
      <w:r w:rsidRPr="00ED310D">
        <w:rPr>
          <w:rFonts w:asciiTheme="majorHAnsi" w:hAnsiTheme="majorHAnsi" w:cstheme="majorHAnsi"/>
        </w:rPr>
        <w:t xml:space="preserve">pluvial </w:t>
      </w:r>
      <w:r w:rsidR="00FA0C33">
        <w:rPr>
          <w:rFonts w:asciiTheme="majorHAnsi" w:hAnsiTheme="majorHAnsi" w:cstheme="majorHAnsi"/>
        </w:rPr>
        <w:t xml:space="preserve"> </w:t>
      </w:r>
      <w:r w:rsidRPr="00ED310D">
        <w:rPr>
          <w:rFonts w:asciiTheme="majorHAnsi" w:hAnsiTheme="majorHAnsi" w:cstheme="majorHAnsi"/>
        </w:rPr>
        <w:t xml:space="preserve">em </w:t>
      </w:r>
      <w:r w:rsidR="00FA0C33">
        <w:rPr>
          <w:rFonts w:asciiTheme="majorHAnsi" w:hAnsiTheme="majorHAnsi" w:cstheme="majorHAnsi"/>
        </w:rPr>
        <w:t xml:space="preserve"> </w:t>
      </w:r>
      <w:r w:rsidRPr="00ED310D">
        <w:rPr>
          <w:rFonts w:asciiTheme="majorHAnsi" w:hAnsiTheme="majorHAnsi" w:cstheme="majorHAnsi"/>
        </w:rPr>
        <w:t xml:space="preserve">trecho </w:t>
      </w:r>
      <w:r w:rsidR="00FA0C33">
        <w:rPr>
          <w:rFonts w:asciiTheme="majorHAnsi" w:hAnsiTheme="majorHAnsi" w:cstheme="majorHAnsi"/>
        </w:rPr>
        <w:t xml:space="preserve"> </w:t>
      </w:r>
      <w:r w:rsidRPr="00ED310D">
        <w:rPr>
          <w:rFonts w:asciiTheme="majorHAnsi" w:hAnsiTheme="majorHAnsi" w:cstheme="majorHAnsi"/>
        </w:rPr>
        <w:t>da</w:t>
      </w:r>
      <w:r w:rsidR="00FA0C33">
        <w:rPr>
          <w:rFonts w:asciiTheme="majorHAnsi" w:hAnsiTheme="majorHAnsi" w:cstheme="majorHAnsi"/>
        </w:rPr>
        <w:t xml:space="preserve"> </w:t>
      </w:r>
      <w:r w:rsidRPr="00ED310D">
        <w:rPr>
          <w:rFonts w:asciiTheme="majorHAnsi" w:hAnsiTheme="majorHAnsi" w:cstheme="majorHAnsi"/>
        </w:rPr>
        <w:t xml:space="preserve"> estrada rural que </w:t>
      </w:r>
      <w:r w:rsidR="00FA0C33">
        <w:rPr>
          <w:rFonts w:asciiTheme="majorHAnsi" w:hAnsiTheme="majorHAnsi" w:cstheme="majorHAnsi"/>
        </w:rPr>
        <w:t xml:space="preserve"> </w:t>
      </w:r>
      <w:r w:rsidRPr="00ED310D">
        <w:rPr>
          <w:rFonts w:asciiTheme="majorHAnsi" w:hAnsiTheme="majorHAnsi" w:cstheme="majorHAnsi"/>
        </w:rPr>
        <w:t xml:space="preserve">conecta o </w:t>
      </w:r>
      <w:r w:rsidR="00FA0C33" w:rsidRPr="00ED310D">
        <w:rPr>
          <w:rFonts w:asciiTheme="majorHAnsi" w:hAnsiTheme="majorHAnsi" w:cstheme="majorHAnsi"/>
        </w:rPr>
        <w:t xml:space="preserve">Município </w:t>
      </w:r>
      <w:r w:rsidR="00FA0C33">
        <w:rPr>
          <w:rFonts w:asciiTheme="majorHAnsi" w:hAnsiTheme="majorHAnsi" w:cstheme="majorHAnsi"/>
        </w:rPr>
        <w:t>de Botelhos /</w:t>
      </w:r>
      <w:r w:rsidRPr="00ED310D">
        <w:rPr>
          <w:rFonts w:asciiTheme="majorHAnsi" w:hAnsiTheme="majorHAnsi" w:cstheme="majorHAnsi"/>
        </w:rPr>
        <w:t>MG ao bairro rural Pinhal</w:t>
      </w:r>
      <w:r>
        <w:rPr>
          <w:rFonts w:asciiTheme="majorHAnsi" w:hAnsiTheme="majorHAnsi" w:cstheme="majorHAnsi"/>
        </w:rPr>
        <w:t xml:space="preserve">. </w:t>
      </w:r>
      <w:r w:rsidR="00FA0C3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Valor total estimado em: </w:t>
      </w:r>
      <w:r w:rsidRPr="00FA0C33">
        <w:rPr>
          <w:rFonts w:asciiTheme="majorHAnsi" w:hAnsiTheme="majorHAnsi" w:cstheme="majorHAnsi"/>
          <w:b/>
        </w:rPr>
        <w:t>R$ 502.065,37</w:t>
      </w:r>
      <w:r w:rsidR="00FA0C33" w:rsidRPr="00FA0C33">
        <w:rPr>
          <w:rFonts w:asciiTheme="majorHAnsi" w:hAnsiTheme="majorHAnsi" w:cstheme="majorHAnsi"/>
        </w:rPr>
        <w:t>.</w:t>
      </w:r>
      <w:r w:rsidR="00FA0C33" w:rsidRPr="00FA0C33">
        <w:t xml:space="preserve"> </w:t>
      </w:r>
      <w:r w:rsidR="00FA0C33" w:rsidRPr="00FA0C33">
        <w:rPr>
          <w:rFonts w:asciiTheme="majorHAnsi" w:hAnsiTheme="majorHAnsi" w:cstheme="majorHAnsi"/>
        </w:rPr>
        <w:t>Início da sessão de disputa de preços</w:t>
      </w:r>
      <w:r w:rsidR="00FA0C33">
        <w:rPr>
          <w:rFonts w:asciiTheme="majorHAnsi" w:hAnsiTheme="majorHAnsi" w:cstheme="majorHAnsi"/>
        </w:rPr>
        <w:t xml:space="preserve"> às 09h</w:t>
      </w:r>
      <w:r w:rsidR="00FA0C33" w:rsidRPr="00FA0C33">
        <w:rPr>
          <w:rFonts w:asciiTheme="majorHAnsi" w:hAnsiTheme="majorHAnsi" w:cstheme="majorHAnsi"/>
        </w:rPr>
        <w:t>00</w:t>
      </w:r>
      <w:r w:rsidR="00FA0C33">
        <w:rPr>
          <w:rFonts w:asciiTheme="majorHAnsi" w:hAnsiTheme="majorHAnsi" w:cstheme="majorHAnsi"/>
        </w:rPr>
        <w:t>min</w:t>
      </w:r>
      <w:r w:rsidR="00FA0C33" w:rsidRPr="00FA0C33">
        <w:rPr>
          <w:rFonts w:asciiTheme="majorHAnsi" w:hAnsiTheme="majorHAnsi" w:cstheme="majorHAnsi"/>
        </w:rPr>
        <w:t xml:space="preserve"> do dia 06/11/2025</w:t>
      </w:r>
      <w:r w:rsidR="00FA0C33">
        <w:rPr>
          <w:rFonts w:asciiTheme="majorHAnsi" w:hAnsiTheme="majorHAnsi" w:cstheme="majorHAnsi"/>
        </w:rPr>
        <w:t>. Local de realização:</w:t>
      </w:r>
      <w:r w:rsidR="00FA0C33" w:rsidRPr="00FA0C33">
        <w:t xml:space="preserve"> </w:t>
      </w:r>
      <w:hyperlink r:id="rId22" w:history="1">
        <w:r w:rsidR="00FA0C33" w:rsidRPr="004C26B9">
          <w:rPr>
            <w:rStyle w:val="Hyperlink"/>
            <w:rFonts w:asciiTheme="majorHAnsi" w:hAnsiTheme="majorHAnsi" w:cstheme="majorHAnsi"/>
          </w:rPr>
          <w:t>https://bllcompras.com</w:t>
        </w:r>
      </w:hyperlink>
      <w:r w:rsidR="00FA0C33">
        <w:rPr>
          <w:rFonts w:asciiTheme="majorHAnsi" w:hAnsiTheme="majorHAnsi" w:cstheme="majorHAnsi"/>
        </w:rPr>
        <w:t xml:space="preserve">. Esclarecimentos: </w:t>
      </w:r>
      <w:hyperlink r:id="rId23" w:history="1">
        <w:r w:rsidR="00FA0C33" w:rsidRPr="004C26B9">
          <w:rPr>
            <w:rStyle w:val="Hyperlink"/>
            <w:rFonts w:asciiTheme="majorHAnsi" w:hAnsiTheme="majorHAnsi" w:cstheme="majorHAnsi"/>
          </w:rPr>
          <w:t>https://www.botelhos.mg.gov.br</w:t>
        </w:r>
      </w:hyperlink>
      <w:r w:rsidR="00FA0C33">
        <w:rPr>
          <w:rFonts w:asciiTheme="majorHAnsi" w:hAnsiTheme="majorHAnsi" w:cstheme="majorHAnsi"/>
        </w:rPr>
        <w:t xml:space="preserve">. </w:t>
      </w:r>
    </w:p>
    <w:p w14:paraId="62DC883A" w14:textId="77777777" w:rsidR="00AD36BB" w:rsidRDefault="00AD36B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008F559" w14:textId="4FE645C5" w:rsidR="007C3E09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 w:rsidRPr="00C203E3">
        <w:rPr>
          <w:rFonts w:asciiTheme="minorHAnsi" w:hAnsiTheme="minorHAnsi" w:cstheme="minorHAnsi"/>
          <w:b/>
          <w:caps/>
        </w:rPr>
        <w:t>DE</w:t>
      </w:r>
      <w:r w:rsidR="00C203E3" w:rsidRPr="00C203E3">
        <w:rPr>
          <w:rFonts w:asciiTheme="minorHAnsi" w:hAnsiTheme="minorHAnsi" w:cstheme="minorHAnsi"/>
          <w:b/>
          <w:caps/>
        </w:rPr>
        <w:t xml:space="preserve"> Capelinha</w:t>
      </w:r>
      <w:r w:rsidR="00C203E3">
        <w:rPr>
          <w:rFonts w:asciiTheme="minorHAnsi" w:hAnsiTheme="minorHAnsi" w:cstheme="minorHAnsi"/>
          <w:b/>
          <w:caps/>
        </w:rPr>
        <w:t xml:space="preserve"> - mg -</w:t>
      </w:r>
      <w:r w:rsidR="00C203E3" w:rsidRPr="00C203E3">
        <w:rPr>
          <w:rFonts w:asciiTheme="minorHAnsi" w:hAnsiTheme="minorHAnsi" w:cstheme="minorHAnsi"/>
          <w:b/>
          <w:caps/>
        </w:rPr>
        <w:t xml:space="preserve"> RETIFICAÇÃO</w:t>
      </w:r>
      <w:r w:rsidR="00C203E3" w:rsidRPr="00C203E3">
        <w:rPr>
          <w:rFonts w:asciiTheme="minorHAnsi" w:hAnsiTheme="minorHAnsi" w:cstheme="minorHAnsi"/>
          <w:b/>
        </w:rPr>
        <w:t xml:space="preserve"> DA CONCORRÊNCIA Nº 011/2025</w:t>
      </w:r>
    </w:p>
    <w:p w14:paraId="203AC94B" w14:textId="3FF09551" w:rsidR="00893AC1" w:rsidRPr="00C203E3" w:rsidRDefault="00C203E3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C203E3">
        <w:rPr>
          <w:rFonts w:asciiTheme="majorHAnsi" w:hAnsiTheme="majorHAnsi" w:cstheme="majorHAnsi"/>
        </w:rPr>
        <w:t xml:space="preserve">Execução de obras de engenharia, para a construção de uma nova unidade escolar no local atualmente ocupado pela Escola Municipal Ana Lúcia Barbosa, a qual será demolida e reconstruída, permanecendo com o mesmo nome. </w:t>
      </w:r>
      <w:r w:rsidR="00ED7159">
        <w:rPr>
          <w:rFonts w:asciiTheme="majorHAnsi" w:hAnsiTheme="majorHAnsi" w:cstheme="majorHAnsi"/>
        </w:rPr>
        <w:t xml:space="preserve"> Valor total estimado em: </w:t>
      </w:r>
      <w:r w:rsidR="00ED7159" w:rsidRPr="00ED7159">
        <w:rPr>
          <w:rFonts w:asciiTheme="majorHAnsi" w:hAnsiTheme="majorHAnsi" w:cstheme="majorHAnsi"/>
          <w:b/>
        </w:rPr>
        <w:t>R$ 2.932.001,14</w:t>
      </w:r>
      <w:r w:rsidR="00ED7159">
        <w:rPr>
          <w:rFonts w:asciiTheme="majorHAnsi" w:hAnsiTheme="majorHAnsi" w:cstheme="majorHAnsi"/>
        </w:rPr>
        <w:t xml:space="preserve">. </w:t>
      </w:r>
      <w:r w:rsidRPr="00C203E3">
        <w:rPr>
          <w:rFonts w:asciiTheme="majorHAnsi" w:hAnsiTheme="majorHAnsi" w:cstheme="majorHAnsi"/>
        </w:rPr>
        <w:t>A obra será realizada na Rua Evangélica, s/n, Distrito de Chapadinha, Capelinha</w:t>
      </w:r>
      <w:r>
        <w:rPr>
          <w:rFonts w:asciiTheme="majorHAnsi" w:hAnsiTheme="majorHAnsi" w:cstheme="majorHAnsi"/>
        </w:rPr>
        <w:t xml:space="preserve"> </w:t>
      </w:r>
      <w:r w:rsidRPr="00C203E3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>.</w:t>
      </w:r>
      <w:r w:rsidRPr="00C203E3">
        <w:t xml:space="preserve"> </w:t>
      </w:r>
      <w:r w:rsidRPr="00C203E3">
        <w:rPr>
          <w:rFonts w:asciiTheme="majorHAnsi" w:hAnsiTheme="majorHAnsi" w:cstheme="majorHAnsi"/>
        </w:rPr>
        <w:t>Data de abertura</w:t>
      </w:r>
      <w:r>
        <w:rPr>
          <w:rFonts w:asciiTheme="majorHAnsi" w:hAnsiTheme="majorHAnsi" w:cstheme="majorHAnsi"/>
        </w:rPr>
        <w:t xml:space="preserve"> da concorrência</w:t>
      </w:r>
      <w:r w:rsidRPr="00C203E3">
        <w:rPr>
          <w:rFonts w:asciiTheme="majorHAnsi" w:hAnsiTheme="majorHAnsi" w:cstheme="majorHAnsi"/>
        </w:rPr>
        <w:t>: 04/11/2025</w:t>
      </w:r>
      <w:r>
        <w:rPr>
          <w:rFonts w:asciiTheme="majorHAnsi" w:hAnsiTheme="majorHAnsi" w:cstheme="majorHAnsi"/>
        </w:rPr>
        <w:t xml:space="preserve">, </w:t>
      </w:r>
      <w:r w:rsidRPr="00C203E3">
        <w:rPr>
          <w:rFonts w:asciiTheme="majorHAnsi" w:hAnsiTheme="majorHAnsi" w:cstheme="majorHAnsi"/>
        </w:rPr>
        <w:t xml:space="preserve">às 08h30min. Informações, site: </w:t>
      </w:r>
      <w:hyperlink r:id="rId24" w:history="1">
        <w:r w:rsidRPr="004C26B9">
          <w:rPr>
            <w:rStyle w:val="Hyperlink"/>
            <w:rFonts w:asciiTheme="majorHAnsi" w:hAnsiTheme="majorHAnsi" w:cstheme="majorHAnsi"/>
          </w:rPr>
          <w:t>www.pmcapelinha.mg.gov.br</w:t>
        </w:r>
      </w:hyperlink>
      <w:r>
        <w:rPr>
          <w:rFonts w:asciiTheme="majorHAnsi" w:hAnsiTheme="majorHAnsi" w:cstheme="majorHAnsi"/>
        </w:rPr>
        <w:t xml:space="preserve"> </w:t>
      </w:r>
      <w:r w:rsidRPr="00C203E3">
        <w:rPr>
          <w:rFonts w:asciiTheme="majorHAnsi" w:hAnsiTheme="majorHAnsi" w:cstheme="majorHAnsi"/>
        </w:rPr>
        <w:t>ou telefone: (33) 3516-6995</w:t>
      </w:r>
      <w:r>
        <w:rPr>
          <w:rFonts w:asciiTheme="majorHAnsi" w:hAnsiTheme="majorHAnsi" w:cstheme="majorHAnsi"/>
        </w:rPr>
        <w:t>.</w:t>
      </w:r>
    </w:p>
    <w:p w14:paraId="2A747B4E" w14:textId="77777777" w:rsidR="00D8553C" w:rsidRDefault="00D8553C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28A123D5" w:rsidR="00AD425E" w:rsidRPr="00C203E3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</w:t>
      </w:r>
      <w:r w:rsidRPr="00C203E3">
        <w:rPr>
          <w:rFonts w:asciiTheme="minorHAnsi" w:hAnsiTheme="minorHAnsi" w:cstheme="minorHAnsi"/>
          <w:b/>
          <w:caps/>
        </w:rPr>
        <w:t xml:space="preserve">MUNICIPAL </w:t>
      </w:r>
      <w:r w:rsidR="00761BC1" w:rsidRPr="00C203E3">
        <w:rPr>
          <w:rFonts w:asciiTheme="minorHAnsi" w:hAnsiTheme="minorHAnsi" w:cstheme="minorHAnsi"/>
          <w:b/>
          <w:caps/>
        </w:rPr>
        <w:t xml:space="preserve">DE </w:t>
      </w:r>
      <w:r w:rsidR="00C203E3" w:rsidRPr="00C203E3">
        <w:rPr>
          <w:rFonts w:asciiTheme="minorHAnsi" w:hAnsiTheme="minorHAnsi" w:cstheme="minorHAnsi"/>
          <w:b/>
          <w:caps/>
        </w:rPr>
        <w:t>Coromandel</w:t>
      </w:r>
      <w:r w:rsidR="00C203E3">
        <w:rPr>
          <w:rFonts w:asciiTheme="minorHAnsi" w:hAnsiTheme="minorHAnsi" w:cstheme="minorHAnsi"/>
          <w:b/>
          <w:caps/>
        </w:rPr>
        <w:t xml:space="preserve"> - </w:t>
      </w:r>
      <w:r w:rsidR="00C203E3" w:rsidRPr="00C203E3">
        <w:rPr>
          <w:rFonts w:asciiTheme="minorHAnsi" w:hAnsiTheme="minorHAnsi" w:cstheme="minorHAnsi"/>
          <w:b/>
          <w:caps/>
        </w:rPr>
        <w:t>MG</w:t>
      </w:r>
      <w:r w:rsidR="00C203E3">
        <w:rPr>
          <w:rFonts w:asciiTheme="minorHAnsi" w:hAnsiTheme="minorHAnsi" w:cstheme="minorHAnsi"/>
          <w:b/>
          <w:caps/>
        </w:rPr>
        <w:t xml:space="preserve"> - </w:t>
      </w:r>
      <w:r w:rsidR="00C203E3" w:rsidRPr="00C203E3">
        <w:rPr>
          <w:rFonts w:asciiTheme="minorHAnsi" w:hAnsiTheme="minorHAnsi" w:cstheme="minorHAnsi"/>
          <w:b/>
          <w:caps/>
        </w:rPr>
        <w:t>CONCORRÊNCIA ELETRÔNICA Nº 006/2025</w:t>
      </w:r>
    </w:p>
    <w:p w14:paraId="7DC95600" w14:textId="7E6771E1" w:rsidR="00565EA8" w:rsidRPr="00C203E3" w:rsidRDefault="00C203E3" w:rsidP="00C04AC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C203E3">
        <w:rPr>
          <w:rFonts w:asciiTheme="majorHAnsi" w:hAnsiTheme="majorHAnsi" w:cstheme="majorHAnsi"/>
        </w:rPr>
        <w:t xml:space="preserve">Contratação de empresa </w:t>
      </w:r>
      <w:r>
        <w:rPr>
          <w:rFonts w:asciiTheme="majorHAnsi" w:hAnsiTheme="majorHAnsi" w:cstheme="majorHAnsi"/>
        </w:rPr>
        <w:t xml:space="preserve"> </w:t>
      </w:r>
      <w:r w:rsidRPr="00C203E3">
        <w:rPr>
          <w:rFonts w:asciiTheme="majorHAnsi" w:hAnsiTheme="majorHAnsi" w:cstheme="majorHAnsi"/>
        </w:rPr>
        <w:t xml:space="preserve">especializada </w:t>
      </w:r>
      <w:r>
        <w:rPr>
          <w:rFonts w:asciiTheme="majorHAnsi" w:hAnsiTheme="majorHAnsi" w:cstheme="majorHAnsi"/>
        </w:rPr>
        <w:t xml:space="preserve"> </w:t>
      </w:r>
      <w:r w:rsidRPr="00C203E3">
        <w:rPr>
          <w:rFonts w:asciiTheme="majorHAnsi" w:hAnsiTheme="majorHAnsi" w:cstheme="majorHAnsi"/>
        </w:rPr>
        <w:t xml:space="preserve">em </w:t>
      </w:r>
      <w:r>
        <w:rPr>
          <w:rFonts w:asciiTheme="majorHAnsi" w:hAnsiTheme="majorHAnsi" w:cstheme="majorHAnsi"/>
        </w:rPr>
        <w:t xml:space="preserve"> </w:t>
      </w:r>
      <w:r w:rsidRPr="00C203E3">
        <w:rPr>
          <w:rFonts w:asciiTheme="majorHAnsi" w:hAnsiTheme="majorHAnsi" w:cstheme="majorHAnsi"/>
        </w:rPr>
        <w:t>engenharia</w:t>
      </w:r>
      <w:r>
        <w:rPr>
          <w:rFonts w:asciiTheme="majorHAnsi" w:hAnsiTheme="majorHAnsi" w:cstheme="majorHAnsi"/>
        </w:rPr>
        <w:t xml:space="preserve"> </w:t>
      </w:r>
      <w:r w:rsidRPr="00C203E3">
        <w:rPr>
          <w:rFonts w:asciiTheme="majorHAnsi" w:hAnsiTheme="majorHAnsi" w:cstheme="majorHAnsi"/>
        </w:rPr>
        <w:t xml:space="preserve"> para </w:t>
      </w:r>
      <w:r>
        <w:rPr>
          <w:rFonts w:asciiTheme="majorHAnsi" w:hAnsiTheme="majorHAnsi" w:cstheme="majorHAnsi"/>
        </w:rPr>
        <w:t xml:space="preserve"> </w:t>
      </w:r>
      <w:r w:rsidRPr="00C203E3">
        <w:rPr>
          <w:rFonts w:asciiTheme="majorHAnsi" w:hAnsiTheme="majorHAnsi" w:cstheme="majorHAnsi"/>
        </w:rPr>
        <w:t>construção</w:t>
      </w:r>
      <w:r>
        <w:rPr>
          <w:rFonts w:asciiTheme="majorHAnsi" w:hAnsiTheme="majorHAnsi" w:cstheme="majorHAnsi"/>
        </w:rPr>
        <w:t xml:space="preserve"> </w:t>
      </w:r>
      <w:r w:rsidRPr="00C203E3">
        <w:rPr>
          <w:rFonts w:asciiTheme="majorHAnsi" w:hAnsiTheme="majorHAnsi" w:cstheme="majorHAnsi"/>
        </w:rPr>
        <w:t xml:space="preserve"> de </w:t>
      </w:r>
      <w:r>
        <w:rPr>
          <w:rFonts w:asciiTheme="majorHAnsi" w:hAnsiTheme="majorHAnsi" w:cstheme="majorHAnsi"/>
        </w:rPr>
        <w:t xml:space="preserve"> </w:t>
      </w:r>
      <w:r w:rsidRPr="00C203E3">
        <w:rPr>
          <w:rFonts w:asciiTheme="majorHAnsi" w:hAnsiTheme="majorHAnsi" w:cstheme="majorHAnsi"/>
        </w:rPr>
        <w:t>ponte</w:t>
      </w:r>
      <w:r>
        <w:rPr>
          <w:rFonts w:asciiTheme="majorHAnsi" w:hAnsiTheme="majorHAnsi" w:cstheme="majorHAnsi"/>
        </w:rPr>
        <w:t xml:space="preserve">  </w:t>
      </w:r>
      <w:r w:rsidRPr="00C203E3">
        <w:rPr>
          <w:rFonts w:asciiTheme="majorHAnsi" w:hAnsiTheme="majorHAnsi" w:cstheme="majorHAnsi"/>
        </w:rPr>
        <w:t xml:space="preserve">mista em concreto </w:t>
      </w:r>
      <w:r>
        <w:rPr>
          <w:rFonts w:asciiTheme="majorHAnsi" w:hAnsiTheme="majorHAnsi" w:cstheme="majorHAnsi"/>
        </w:rPr>
        <w:t xml:space="preserve"> </w:t>
      </w:r>
      <w:r w:rsidRPr="00C203E3">
        <w:rPr>
          <w:rFonts w:asciiTheme="majorHAnsi" w:hAnsiTheme="majorHAnsi" w:cstheme="majorHAnsi"/>
        </w:rPr>
        <w:t xml:space="preserve">armado e </w:t>
      </w:r>
      <w:r>
        <w:rPr>
          <w:rFonts w:asciiTheme="majorHAnsi" w:hAnsiTheme="majorHAnsi" w:cstheme="majorHAnsi"/>
        </w:rPr>
        <w:t xml:space="preserve"> </w:t>
      </w:r>
      <w:r w:rsidRPr="00C203E3">
        <w:rPr>
          <w:rFonts w:asciiTheme="majorHAnsi" w:hAnsiTheme="majorHAnsi" w:cstheme="majorHAnsi"/>
        </w:rPr>
        <w:t>vigas metálicas</w:t>
      </w:r>
      <w:r>
        <w:rPr>
          <w:rFonts w:asciiTheme="majorHAnsi" w:hAnsiTheme="majorHAnsi" w:cstheme="majorHAnsi"/>
        </w:rPr>
        <w:t xml:space="preserve"> </w:t>
      </w:r>
      <w:r w:rsidRPr="00C203E3">
        <w:rPr>
          <w:rFonts w:asciiTheme="majorHAnsi" w:hAnsiTheme="majorHAnsi" w:cstheme="majorHAnsi"/>
        </w:rPr>
        <w:t xml:space="preserve"> nas </w:t>
      </w:r>
      <w:r>
        <w:rPr>
          <w:rFonts w:asciiTheme="majorHAnsi" w:hAnsiTheme="majorHAnsi" w:cstheme="majorHAnsi"/>
        </w:rPr>
        <w:t xml:space="preserve"> </w:t>
      </w:r>
      <w:r w:rsidRPr="00C203E3">
        <w:rPr>
          <w:rFonts w:asciiTheme="majorHAnsi" w:hAnsiTheme="majorHAnsi" w:cstheme="majorHAnsi"/>
        </w:rPr>
        <w:t xml:space="preserve">comunidades </w:t>
      </w:r>
      <w:r>
        <w:rPr>
          <w:rFonts w:asciiTheme="majorHAnsi" w:hAnsiTheme="majorHAnsi" w:cstheme="majorHAnsi"/>
        </w:rPr>
        <w:t xml:space="preserve"> </w:t>
      </w:r>
      <w:r w:rsidRPr="00C203E3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r w:rsidRPr="00C203E3">
        <w:rPr>
          <w:rFonts w:asciiTheme="majorHAnsi" w:hAnsiTheme="majorHAnsi" w:cstheme="majorHAnsi"/>
        </w:rPr>
        <w:t>Santo</w:t>
      </w:r>
      <w:r>
        <w:rPr>
          <w:rFonts w:asciiTheme="majorHAnsi" w:hAnsiTheme="majorHAnsi" w:cstheme="majorHAnsi"/>
        </w:rPr>
        <w:t xml:space="preserve"> </w:t>
      </w:r>
      <w:r w:rsidRPr="00C203E3">
        <w:rPr>
          <w:rFonts w:asciiTheme="majorHAnsi" w:hAnsiTheme="majorHAnsi" w:cstheme="majorHAnsi"/>
        </w:rPr>
        <w:t xml:space="preserve"> Inácio</w:t>
      </w:r>
      <w:r>
        <w:rPr>
          <w:rFonts w:asciiTheme="majorHAnsi" w:hAnsiTheme="majorHAnsi" w:cstheme="majorHAnsi"/>
        </w:rPr>
        <w:t xml:space="preserve"> </w:t>
      </w:r>
      <w:r w:rsidRPr="00C203E3">
        <w:rPr>
          <w:rFonts w:asciiTheme="majorHAnsi" w:hAnsiTheme="majorHAnsi" w:cstheme="majorHAnsi"/>
        </w:rPr>
        <w:t xml:space="preserve"> e</w:t>
      </w:r>
      <w:r>
        <w:rPr>
          <w:rFonts w:asciiTheme="majorHAnsi" w:hAnsiTheme="majorHAnsi" w:cstheme="majorHAnsi"/>
        </w:rPr>
        <w:t xml:space="preserve"> </w:t>
      </w:r>
      <w:r w:rsidRPr="00C203E3">
        <w:rPr>
          <w:rFonts w:asciiTheme="majorHAnsi" w:hAnsiTheme="majorHAnsi" w:cstheme="majorHAnsi"/>
        </w:rPr>
        <w:t xml:space="preserve"> Alt</w:t>
      </w:r>
      <w:r>
        <w:rPr>
          <w:rFonts w:asciiTheme="majorHAnsi" w:hAnsiTheme="majorHAnsi" w:cstheme="majorHAnsi"/>
        </w:rPr>
        <w:t>inho  no  Município de  Coromandel /</w:t>
      </w:r>
      <w:r w:rsidRPr="00C203E3">
        <w:rPr>
          <w:rFonts w:asciiTheme="majorHAnsi" w:hAnsiTheme="majorHAnsi" w:cstheme="majorHAnsi"/>
        </w:rPr>
        <w:t xml:space="preserve">MG. </w:t>
      </w:r>
      <w:r w:rsidR="00D8553C">
        <w:rPr>
          <w:rFonts w:asciiTheme="majorHAnsi" w:hAnsiTheme="majorHAnsi" w:cstheme="majorHAnsi"/>
        </w:rPr>
        <w:t xml:space="preserve">Valor total estimado da obra em: </w:t>
      </w:r>
      <w:r w:rsidR="00C04ACE" w:rsidRPr="00C04ACE">
        <w:rPr>
          <w:rFonts w:asciiTheme="majorHAnsi" w:hAnsiTheme="majorHAnsi" w:cstheme="majorHAnsi"/>
          <w:b/>
        </w:rPr>
        <w:t>R$ 1.980.396,93</w:t>
      </w:r>
      <w:r w:rsidR="00C04ACE">
        <w:rPr>
          <w:rFonts w:asciiTheme="majorHAnsi" w:hAnsiTheme="majorHAnsi" w:cstheme="majorHAnsi"/>
        </w:rPr>
        <w:t xml:space="preserve">. A </w:t>
      </w:r>
      <w:r>
        <w:rPr>
          <w:rFonts w:asciiTheme="majorHAnsi" w:hAnsiTheme="majorHAnsi" w:cstheme="majorHAnsi"/>
        </w:rPr>
        <w:t xml:space="preserve">data de realização  do  certame  está  prevista para o dia 27/11/2025. </w:t>
      </w:r>
      <w:r w:rsidRPr="00C203E3">
        <w:rPr>
          <w:rFonts w:asciiTheme="majorHAnsi" w:hAnsiTheme="majorHAnsi" w:cstheme="majorHAnsi"/>
        </w:rPr>
        <w:t xml:space="preserve">Informações: e-mail: </w:t>
      </w:r>
      <w:hyperlink r:id="rId25" w:history="1">
        <w:r w:rsidRPr="004C26B9">
          <w:rPr>
            <w:rStyle w:val="Hyperlink"/>
            <w:rFonts w:asciiTheme="majorHAnsi" w:hAnsiTheme="majorHAnsi" w:cstheme="majorHAnsi"/>
          </w:rPr>
          <w:t>licitacao@coromandel.mg.gov.br</w:t>
        </w:r>
      </w:hyperlink>
      <w:r>
        <w:rPr>
          <w:rFonts w:asciiTheme="majorHAnsi" w:hAnsiTheme="majorHAnsi" w:cstheme="majorHAnsi"/>
        </w:rPr>
        <w:t xml:space="preserve">, </w:t>
      </w:r>
      <w:r w:rsidRPr="00C203E3">
        <w:rPr>
          <w:rFonts w:asciiTheme="majorHAnsi" w:hAnsiTheme="majorHAnsi" w:cstheme="majorHAnsi"/>
        </w:rPr>
        <w:t>n</w:t>
      </w:r>
      <w:r>
        <w:rPr>
          <w:rFonts w:asciiTheme="majorHAnsi" w:hAnsiTheme="majorHAnsi" w:cstheme="majorHAnsi"/>
        </w:rPr>
        <w:t xml:space="preserve">o site: </w:t>
      </w:r>
      <w:hyperlink r:id="rId26" w:history="1">
        <w:r w:rsidRPr="004C26B9">
          <w:rPr>
            <w:rStyle w:val="Hyperlink"/>
            <w:rFonts w:asciiTheme="majorHAnsi" w:hAnsiTheme="majorHAnsi" w:cstheme="majorHAnsi"/>
          </w:rPr>
          <w:t>www.coromandel.mg.gov.br</w:t>
        </w:r>
      </w:hyperlink>
      <w:r>
        <w:rPr>
          <w:rFonts w:asciiTheme="majorHAnsi" w:hAnsiTheme="majorHAnsi" w:cstheme="majorHAnsi"/>
        </w:rPr>
        <w:t xml:space="preserve"> ou pelo telefone (34) </w:t>
      </w:r>
      <w:r w:rsidRPr="00C203E3">
        <w:rPr>
          <w:rFonts w:asciiTheme="majorHAnsi" w:hAnsiTheme="majorHAnsi" w:cstheme="majorHAnsi"/>
        </w:rPr>
        <w:t>3841-1344</w:t>
      </w:r>
      <w:r w:rsidR="002F74BA">
        <w:rPr>
          <w:rFonts w:asciiTheme="majorHAnsi" w:hAnsiTheme="majorHAnsi" w:cstheme="majorHAnsi"/>
        </w:rPr>
        <w:t>.</w:t>
      </w:r>
    </w:p>
    <w:p w14:paraId="023E7295" w14:textId="77777777" w:rsidR="00C203E3" w:rsidRDefault="00C203E3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90CB38" w14:textId="71B6D964" w:rsidR="00A63184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2F74BA" w:rsidRPr="002F74BA">
        <w:rPr>
          <w:rFonts w:asciiTheme="minorHAnsi" w:hAnsiTheme="minorHAnsi" w:cstheme="minorHAnsi"/>
          <w:b/>
          <w:caps/>
        </w:rPr>
        <w:t xml:space="preserve">Divisa Alegre </w:t>
      </w:r>
      <w:r w:rsidR="002F74BA">
        <w:rPr>
          <w:rFonts w:asciiTheme="minorHAnsi" w:hAnsiTheme="minorHAnsi" w:cstheme="minorHAnsi"/>
          <w:b/>
          <w:caps/>
        </w:rPr>
        <w:t xml:space="preserve">- MG - </w:t>
      </w:r>
      <w:r w:rsidR="002F74BA" w:rsidRPr="002F74BA">
        <w:rPr>
          <w:rFonts w:asciiTheme="minorHAnsi" w:hAnsiTheme="minorHAnsi" w:cstheme="minorHAnsi"/>
          <w:b/>
          <w:caps/>
        </w:rPr>
        <w:t>REPUBLICAÇÃO</w:t>
      </w:r>
      <w:r w:rsidR="002F74BA">
        <w:rPr>
          <w:rFonts w:asciiTheme="minorHAnsi" w:hAnsiTheme="minorHAnsi" w:cstheme="minorHAnsi"/>
          <w:b/>
        </w:rPr>
        <w:t xml:space="preserve"> CONCORRÊNCIA Nº </w:t>
      </w:r>
      <w:r w:rsidR="002F74BA" w:rsidRPr="002F74BA">
        <w:rPr>
          <w:rFonts w:asciiTheme="minorHAnsi" w:hAnsiTheme="minorHAnsi" w:cstheme="minorHAnsi"/>
          <w:b/>
        </w:rPr>
        <w:t>004/2025</w:t>
      </w:r>
    </w:p>
    <w:p w14:paraId="5971D574" w14:textId="28A7E5B2" w:rsidR="00F83940" w:rsidRDefault="002F74BA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F74BA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2F74BA">
        <w:rPr>
          <w:rFonts w:asciiTheme="majorHAnsi" w:hAnsiTheme="majorHAnsi" w:cstheme="majorHAnsi"/>
        </w:rPr>
        <w:t xml:space="preserve">Contratação </w:t>
      </w:r>
      <w:r w:rsidR="00C91B38">
        <w:rPr>
          <w:rFonts w:asciiTheme="majorHAnsi" w:hAnsiTheme="majorHAnsi" w:cstheme="majorHAnsi"/>
        </w:rPr>
        <w:t xml:space="preserve"> </w:t>
      </w:r>
      <w:r w:rsidRPr="002F74BA">
        <w:rPr>
          <w:rFonts w:asciiTheme="majorHAnsi" w:hAnsiTheme="majorHAnsi" w:cstheme="majorHAnsi"/>
        </w:rPr>
        <w:t>de</w:t>
      </w:r>
      <w:r w:rsidR="00C91B38">
        <w:rPr>
          <w:rFonts w:asciiTheme="majorHAnsi" w:hAnsiTheme="majorHAnsi" w:cstheme="majorHAnsi"/>
        </w:rPr>
        <w:t xml:space="preserve"> </w:t>
      </w:r>
      <w:r w:rsidRPr="002F74BA">
        <w:rPr>
          <w:rFonts w:asciiTheme="majorHAnsi" w:hAnsiTheme="majorHAnsi" w:cstheme="majorHAnsi"/>
        </w:rPr>
        <w:t xml:space="preserve"> empresa</w:t>
      </w:r>
      <w:r w:rsidR="00C91B38">
        <w:rPr>
          <w:rFonts w:asciiTheme="majorHAnsi" w:hAnsiTheme="majorHAnsi" w:cstheme="majorHAnsi"/>
        </w:rPr>
        <w:t xml:space="preserve"> </w:t>
      </w:r>
      <w:r w:rsidRPr="002F74BA">
        <w:rPr>
          <w:rFonts w:asciiTheme="majorHAnsi" w:hAnsiTheme="majorHAnsi" w:cstheme="majorHAnsi"/>
        </w:rPr>
        <w:t xml:space="preserve"> especializada </w:t>
      </w:r>
      <w:r w:rsidR="00C91B38">
        <w:rPr>
          <w:rFonts w:asciiTheme="majorHAnsi" w:hAnsiTheme="majorHAnsi" w:cstheme="majorHAnsi"/>
        </w:rPr>
        <w:t xml:space="preserve"> </w:t>
      </w:r>
      <w:r w:rsidRPr="002F74BA">
        <w:rPr>
          <w:rFonts w:asciiTheme="majorHAnsi" w:hAnsiTheme="majorHAnsi" w:cstheme="majorHAnsi"/>
        </w:rPr>
        <w:t>para</w:t>
      </w:r>
      <w:r w:rsidR="00C91B38">
        <w:rPr>
          <w:rFonts w:asciiTheme="majorHAnsi" w:hAnsiTheme="majorHAnsi" w:cstheme="majorHAnsi"/>
        </w:rPr>
        <w:t xml:space="preserve"> </w:t>
      </w:r>
      <w:r w:rsidRPr="002F74BA">
        <w:rPr>
          <w:rFonts w:asciiTheme="majorHAnsi" w:hAnsiTheme="majorHAnsi" w:cstheme="majorHAnsi"/>
        </w:rPr>
        <w:t xml:space="preserve"> conclusão </w:t>
      </w:r>
      <w:r w:rsidR="00C91B38">
        <w:rPr>
          <w:rFonts w:asciiTheme="majorHAnsi" w:hAnsiTheme="majorHAnsi" w:cstheme="majorHAnsi"/>
        </w:rPr>
        <w:t xml:space="preserve"> </w:t>
      </w:r>
      <w:r w:rsidRPr="002F74BA">
        <w:rPr>
          <w:rFonts w:asciiTheme="majorHAnsi" w:hAnsiTheme="majorHAnsi" w:cstheme="majorHAnsi"/>
        </w:rPr>
        <w:t xml:space="preserve">de </w:t>
      </w:r>
      <w:r w:rsidR="00C91B38">
        <w:rPr>
          <w:rFonts w:asciiTheme="majorHAnsi" w:hAnsiTheme="majorHAnsi" w:cstheme="majorHAnsi"/>
        </w:rPr>
        <w:t xml:space="preserve"> </w:t>
      </w:r>
      <w:r w:rsidRPr="002F74BA">
        <w:rPr>
          <w:rFonts w:asciiTheme="majorHAnsi" w:hAnsiTheme="majorHAnsi" w:cstheme="majorHAnsi"/>
        </w:rPr>
        <w:t xml:space="preserve">uma </w:t>
      </w:r>
      <w:r w:rsidR="00C91B38">
        <w:rPr>
          <w:rFonts w:asciiTheme="majorHAnsi" w:hAnsiTheme="majorHAnsi" w:cstheme="majorHAnsi"/>
        </w:rPr>
        <w:t xml:space="preserve"> </w:t>
      </w:r>
      <w:r w:rsidRPr="002F74BA">
        <w:rPr>
          <w:rFonts w:asciiTheme="majorHAnsi" w:hAnsiTheme="majorHAnsi" w:cstheme="majorHAnsi"/>
        </w:rPr>
        <w:t xml:space="preserve">Creche </w:t>
      </w:r>
      <w:r w:rsidR="00C91B38">
        <w:rPr>
          <w:rFonts w:asciiTheme="majorHAnsi" w:hAnsiTheme="majorHAnsi" w:cstheme="majorHAnsi"/>
        </w:rPr>
        <w:t xml:space="preserve"> </w:t>
      </w:r>
      <w:r w:rsidRPr="002F74BA">
        <w:rPr>
          <w:rFonts w:asciiTheme="majorHAnsi" w:hAnsiTheme="majorHAnsi" w:cstheme="majorHAnsi"/>
        </w:rPr>
        <w:t xml:space="preserve">Proinfância - tipo 2, </w:t>
      </w:r>
      <w:r w:rsidRPr="002F74BA">
        <w:rPr>
          <w:rFonts w:asciiTheme="majorHAnsi" w:hAnsiTheme="majorHAnsi" w:cstheme="majorHAnsi"/>
          <w:caps/>
        </w:rPr>
        <w:t>pac</w:t>
      </w:r>
      <w:r>
        <w:rPr>
          <w:rFonts w:asciiTheme="majorHAnsi" w:hAnsiTheme="majorHAnsi" w:cstheme="majorHAnsi"/>
        </w:rPr>
        <w:t xml:space="preserve"> 2, </w:t>
      </w:r>
      <w:r w:rsidRPr="002F74BA">
        <w:rPr>
          <w:rFonts w:asciiTheme="majorHAnsi" w:hAnsiTheme="majorHAnsi" w:cstheme="majorHAnsi"/>
        </w:rPr>
        <w:t>na Sede do Município de Divisa Alegre</w:t>
      </w:r>
      <w:r>
        <w:rPr>
          <w:rFonts w:asciiTheme="majorHAnsi" w:hAnsiTheme="majorHAnsi" w:cstheme="majorHAnsi"/>
        </w:rPr>
        <w:t xml:space="preserve"> /MG, no dia 30/10/2025, às 09h</w:t>
      </w:r>
      <w:r w:rsidRPr="002F74BA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="00C91B38" w:rsidRPr="00C91B38">
        <w:t xml:space="preserve"> </w:t>
      </w:r>
      <w:r w:rsidR="00C91B38" w:rsidRPr="00C91B38">
        <w:rPr>
          <w:rFonts w:asciiTheme="majorHAnsi" w:hAnsiTheme="majorHAnsi" w:cstheme="majorHAnsi"/>
        </w:rPr>
        <w:t>V</w:t>
      </w:r>
      <w:r w:rsidR="00C91B38">
        <w:rPr>
          <w:rFonts w:asciiTheme="majorHAnsi" w:hAnsiTheme="majorHAnsi" w:cstheme="majorHAnsi"/>
        </w:rPr>
        <w:t xml:space="preserve">alor total estimado da contratação em: </w:t>
      </w:r>
      <w:r w:rsidR="00C91B38" w:rsidRPr="00C91B38">
        <w:rPr>
          <w:rFonts w:asciiTheme="majorHAnsi" w:hAnsiTheme="majorHAnsi" w:cstheme="majorHAnsi"/>
          <w:b/>
          <w:caps/>
        </w:rPr>
        <w:t>R$ 1.400.535,64</w:t>
      </w:r>
      <w:r w:rsidR="00C91B38">
        <w:rPr>
          <w:rFonts w:asciiTheme="majorHAnsi" w:hAnsiTheme="majorHAnsi" w:cstheme="majorHAnsi"/>
        </w:rPr>
        <w:t xml:space="preserve">. </w:t>
      </w:r>
      <w:r w:rsidRPr="002F74BA">
        <w:rPr>
          <w:rFonts w:asciiTheme="majorHAnsi" w:hAnsiTheme="majorHAnsi" w:cstheme="majorHAnsi"/>
        </w:rPr>
        <w:t xml:space="preserve">O edital e seus anexos estão disponíveis na sala de licitações, no </w:t>
      </w:r>
      <w:r>
        <w:rPr>
          <w:rFonts w:asciiTheme="majorHAnsi" w:hAnsiTheme="majorHAnsi" w:cstheme="majorHAnsi"/>
        </w:rPr>
        <w:t xml:space="preserve">site: </w:t>
      </w:r>
      <w:hyperlink r:id="rId27" w:history="1">
        <w:r w:rsidRPr="004C26B9">
          <w:rPr>
            <w:rStyle w:val="Hyperlink"/>
            <w:rFonts w:asciiTheme="majorHAnsi" w:hAnsiTheme="majorHAnsi" w:cstheme="majorHAnsi"/>
          </w:rPr>
          <w:t>www.divisaalegre.mg.gov.br</w:t>
        </w:r>
      </w:hyperlink>
      <w:r>
        <w:rPr>
          <w:rFonts w:asciiTheme="majorHAnsi" w:hAnsiTheme="majorHAnsi" w:cstheme="majorHAnsi"/>
        </w:rPr>
        <w:t xml:space="preserve"> </w:t>
      </w:r>
      <w:r w:rsidRPr="002F74BA">
        <w:rPr>
          <w:rFonts w:asciiTheme="majorHAnsi" w:hAnsiTheme="majorHAnsi" w:cstheme="majorHAnsi"/>
        </w:rPr>
        <w:t>e no PNCP.</w:t>
      </w:r>
    </w:p>
    <w:p w14:paraId="532741B7" w14:textId="77777777" w:rsidR="000D63B2" w:rsidRDefault="000D63B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04599E7" w14:textId="625A3756" w:rsidR="004C186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0D63B2">
        <w:rPr>
          <w:rFonts w:asciiTheme="minorHAnsi" w:hAnsiTheme="minorHAnsi" w:cstheme="minorHAnsi"/>
          <w:b/>
          <w:caps/>
        </w:rPr>
        <w:t>DE</w:t>
      </w:r>
      <w:r w:rsidR="004C1862" w:rsidRPr="000D63B2">
        <w:rPr>
          <w:rFonts w:asciiTheme="minorHAnsi" w:hAnsiTheme="minorHAnsi" w:cstheme="minorHAnsi"/>
          <w:b/>
          <w:caps/>
        </w:rPr>
        <w:t xml:space="preserve"> </w:t>
      </w:r>
      <w:r w:rsidR="000D63B2" w:rsidRPr="000D63B2">
        <w:rPr>
          <w:rFonts w:asciiTheme="minorHAnsi" w:hAnsiTheme="minorHAnsi" w:cstheme="minorHAnsi"/>
          <w:b/>
          <w:caps/>
        </w:rPr>
        <w:t>Jeceaba</w:t>
      </w:r>
      <w:r w:rsidR="000D63B2">
        <w:rPr>
          <w:rFonts w:asciiTheme="minorHAnsi" w:hAnsiTheme="minorHAnsi" w:cstheme="minorHAnsi"/>
          <w:b/>
          <w:caps/>
        </w:rPr>
        <w:t xml:space="preserve"> - mg - Concorrência Eletrônica nº</w:t>
      </w:r>
      <w:r w:rsidR="000D63B2" w:rsidRPr="000D63B2">
        <w:rPr>
          <w:rFonts w:asciiTheme="minorHAnsi" w:hAnsiTheme="minorHAnsi" w:cstheme="minorHAnsi"/>
          <w:b/>
          <w:caps/>
        </w:rPr>
        <w:t xml:space="preserve"> 002/2025</w:t>
      </w:r>
    </w:p>
    <w:p w14:paraId="3A09C38C" w14:textId="3C4E6015" w:rsidR="000D63B2" w:rsidRDefault="000D63B2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0D63B2">
        <w:rPr>
          <w:rFonts w:asciiTheme="majorHAnsi" w:hAnsiTheme="majorHAnsi" w:cstheme="majorHAnsi"/>
        </w:rPr>
        <w:t>Contratação sob o regime de empreitada por preço global, de empresa especializada em implantação de sistema simplificado de água, através de poço tubular profun</w:t>
      </w:r>
      <w:r>
        <w:rPr>
          <w:rFonts w:asciiTheme="majorHAnsi" w:hAnsiTheme="majorHAnsi" w:cstheme="majorHAnsi"/>
        </w:rPr>
        <w:t xml:space="preserve">do, que ocorrerá dia 28/10/2025, </w:t>
      </w:r>
      <w:r w:rsidRPr="000D63B2">
        <w:rPr>
          <w:rFonts w:asciiTheme="majorHAnsi" w:hAnsiTheme="majorHAnsi" w:cstheme="majorHAnsi"/>
        </w:rPr>
        <w:t>às 09h</w:t>
      </w:r>
      <w:r>
        <w:rPr>
          <w:rFonts w:asciiTheme="majorHAnsi" w:hAnsiTheme="majorHAnsi" w:cstheme="majorHAnsi"/>
        </w:rPr>
        <w:t>00min</w:t>
      </w:r>
      <w:r w:rsidRPr="000D63B2">
        <w:rPr>
          <w:rFonts w:asciiTheme="majorHAnsi" w:hAnsiTheme="majorHAnsi" w:cstheme="majorHAnsi"/>
        </w:rPr>
        <w:t>, no sítio</w:t>
      </w:r>
      <w:r>
        <w:rPr>
          <w:rFonts w:asciiTheme="majorHAnsi" w:hAnsiTheme="majorHAnsi" w:cstheme="majorHAnsi"/>
        </w:rPr>
        <w:t xml:space="preserve">: </w:t>
      </w:r>
      <w:hyperlink r:id="rId28" w:history="1">
        <w:r w:rsidRPr="004C26B9">
          <w:rPr>
            <w:rStyle w:val="Hyperlink"/>
            <w:rFonts w:asciiTheme="majorHAnsi" w:hAnsiTheme="majorHAnsi" w:cstheme="majorHAnsi"/>
          </w:rPr>
          <w:t>https://comprasbr.com.br</w:t>
        </w:r>
      </w:hyperlink>
      <w:r w:rsidRPr="000D63B2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0D63B2">
        <w:rPr>
          <w:rFonts w:asciiTheme="majorHAnsi" w:hAnsiTheme="majorHAnsi" w:cstheme="majorHAnsi"/>
        </w:rPr>
        <w:t>sendo que o Edital na íntegra estará disponível aos interessados também no site</w:t>
      </w:r>
      <w:r>
        <w:rPr>
          <w:rFonts w:asciiTheme="majorHAnsi" w:hAnsiTheme="majorHAnsi" w:cstheme="majorHAnsi"/>
        </w:rPr>
        <w:t xml:space="preserve">: </w:t>
      </w:r>
      <w:hyperlink r:id="rId29" w:history="1">
        <w:r w:rsidRPr="004C26B9">
          <w:rPr>
            <w:rStyle w:val="Hyperlink"/>
            <w:rFonts w:asciiTheme="majorHAnsi" w:hAnsiTheme="majorHAnsi" w:cstheme="majorHAnsi"/>
          </w:rPr>
          <w:t>www.jeceaba.mg.gov.br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483BF5B9" w14:textId="25C8EB29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2A4DC94" w14:textId="6059144E" w:rsidR="00EC0278" w:rsidRPr="00EC0278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  <w:r w:rsidR="000D63B2" w:rsidRPr="000D63B2">
        <w:rPr>
          <w:rFonts w:asciiTheme="minorHAnsi" w:hAnsiTheme="minorHAnsi" w:cstheme="minorHAnsi"/>
          <w:b/>
          <w:caps/>
        </w:rPr>
        <w:t>Jesuânia</w:t>
      </w:r>
      <w:r w:rsidR="000D63B2">
        <w:rPr>
          <w:rFonts w:asciiTheme="minorHAnsi" w:hAnsiTheme="minorHAnsi" w:cstheme="minorHAnsi"/>
          <w:b/>
          <w:caps/>
        </w:rPr>
        <w:t xml:space="preserve"> - mg - CONCORRÊNCIA ELETRÔNICA Nº </w:t>
      </w:r>
      <w:r w:rsidR="000D63B2" w:rsidRPr="000D63B2">
        <w:rPr>
          <w:rFonts w:asciiTheme="minorHAnsi" w:hAnsiTheme="minorHAnsi" w:cstheme="minorHAnsi"/>
          <w:b/>
          <w:caps/>
        </w:rPr>
        <w:t>003/2025</w:t>
      </w:r>
    </w:p>
    <w:p w14:paraId="21B38B34" w14:textId="4D020361" w:rsidR="00531E32" w:rsidRPr="000D63B2" w:rsidRDefault="000D63B2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0D63B2">
        <w:rPr>
          <w:rFonts w:asciiTheme="majorHAnsi" w:hAnsiTheme="majorHAnsi" w:cstheme="majorHAnsi"/>
        </w:rPr>
        <w:t>Contratação de empresa especializada em engenharia para a execução de obra de construção de muro de arrimo para transbordo de resíduos sólidos municipal, perímetro urbano, Jesuânia</w:t>
      </w:r>
      <w:r>
        <w:rPr>
          <w:rFonts w:asciiTheme="majorHAnsi" w:hAnsiTheme="majorHAnsi" w:cstheme="majorHAnsi"/>
        </w:rPr>
        <w:t xml:space="preserve"> </w:t>
      </w:r>
      <w:r w:rsidRPr="000D63B2">
        <w:rPr>
          <w:rFonts w:asciiTheme="majorHAnsi" w:hAnsiTheme="majorHAnsi" w:cstheme="majorHAnsi"/>
        </w:rPr>
        <w:t>/MG, por empreitada global com fornecimento de todo material, mão de obra técnica, braçal especializada, equipamentos e demais insumos necessários</w:t>
      </w:r>
      <w:r>
        <w:rPr>
          <w:rFonts w:asciiTheme="majorHAnsi" w:hAnsiTheme="majorHAnsi" w:cstheme="majorHAnsi"/>
        </w:rPr>
        <w:t xml:space="preserve">. Data de </w:t>
      </w:r>
      <w:r w:rsidRPr="000D63B2">
        <w:rPr>
          <w:rFonts w:asciiTheme="majorHAnsi" w:hAnsiTheme="majorHAnsi" w:cstheme="majorHAnsi"/>
        </w:rPr>
        <w:t>início do recebime</w:t>
      </w:r>
      <w:r>
        <w:rPr>
          <w:rFonts w:asciiTheme="majorHAnsi" w:hAnsiTheme="majorHAnsi" w:cstheme="majorHAnsi"/>
        </w:rPr>
        <w:t xml:space="preserve">nto das propostas: 20/10/2025, às </w:t>
      </w:r>
      <w:r w:rsidRPr="000D63B2">
        <w:rPr>
          <w:rFonts w:asciiTheme="majorHAnsi" w:hAnsiTheme="majorHAnsi" w:cstheme="majorHAnsi"/>
        </w:rPr>
        <w:t>09</w:t>
      </w:r>
      <w:r>
        <w:rPr>
          <w:rFonts w:asciiTheme="majorHAnsi" w:hAnsiTheme="majorHAnsi" w:cstheme="majorHAnsi"/>
        </w:rPr>
        <w:t>h</w:t>
      </w:r>
      <w:r w:rsidRPr="000D63B2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0D63B2">
        <w:rPr>
          <w:rFonts w:asciiTheme="majorHAnsi" w:hAnsiTheme="majorHAnsi" w:cstheme="majorHAnsi"/>
        </w:rPr>
        <w:t xml:space="preserve">. Data de início da sessão de disputa </w:t>
      </w:r>
      <w:r>
        <w:rPr>
          <w:rFonts w:asciiTheme="majorHAnsi" w:hAnsiTheme="majorHAnsi" w:cstheme="majorHAnsi"/>
        </w:rPr>
        <w:t>de preços: 01/12/2025 às 09h</w:t>
      </w:r>
      <w:r w:rsidRPr="000D63B2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0D63B2">
        <w:rPr>
          <w:rFonts w:asciiTheme="majorHAnsi" w:hAnsiTheme="majorHAnsi" w:cstheme="majorHAnsi"/>
        </w:rPr>
        <w:t xml:space="preserve">. Local da sessão pública: Plataforma de </w:t>
      </w:r>
      <w:r>
        <w:rPr>
          <w:rFonts w:asciiTheme="majorHAnsi" w:hAnsiTheme="majorHAnsi" w:cstheme="majorHAnsi"/>
        </w:rPr>
        <w:t xml:space="preserve">Licitações Licitar Digital: </w:t>
      </w:r>
      <w:hyperlink r:id="rId30" w:history="1">
        <w:r w:rsidRPr="004C26B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0D63B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</w:t>
      </w:r>
      <w:r w:rsidRPr="000D63B2">
        <w:rPr>
          <w:rFonts w:asciiTheme="majorHAnsi" w:hAnsiTheme="majorHAnsi" w:cstheme="majorHAnsi"/>
        </w:rPr>
        <w:t xml:space="preserve">Edital e informações complementares na sede da Prefeitura Municipal de Jesuânia de 08:00 as 11:00 e de 13:00 as 16:00 ou pelo e-mail: </w:t>
      </w:r>
      <w:hyperlink r:id="rId31" w:history="1">
        <w:r w:rsidRPr="004C26B9">
          <w:rPr>
            <w:rStyle w:val="Hyperlink"/>
            <w:rFonts w:asciiTheme="majorHAnsi" w:hAnsiTheme="majorHAnsi" w:cstheme="majorHAnsi"/>
          </w:rPr>
          <w:t>licitacoes@jesuania.mg.gov.br</w:t>
        </w:r>
      </w:hyperlink>
      <w:r>
        <w:rPr>
          <w:rFonts w:asciiTheme="majorHAnsi" w:hAnsiTheme="majorHAnsi" w:cstheme="majorHAnsi"/>
        </w:rPr>
        <w:t xml:space="preserve"> </w:t>
      </w:r>
      <w:r w:rsidRPr="000D63B2">
        <w:rPr>
          <w:rFonts w:asciiTheme="majorHAnsi" w:hAnsiTheme="majorHAnsi" w:cstheme="majorHAnsi"/>
        </w:rPr>
        <w:t xml:space="preserve">ou </w:t>
      </w:r>
      <w:hyperlink r:id="rId32" w:history="1">
        <w:r w:rsidRPr="004C26B9">
          <w:rPr>
            <w:rStyle w:val="Hyperlink"/>
            <w:rFonts w:asciiTheme="majorHAnsi" w:hAnsiTheme="majorHAnsi" w:cstheme="majorHAnsi"/>
          </w:rPr>
          <w:t>licitacoescomprasjesuania@gmail.com</w:t>
        </w:r>
      </w:hyperlink>
      <w:r>
        <w:rPr>
          <w:rFonts w:asciiTheme="majorHAnsi" w:hAnsiTheme="majorHAnsi" w:cstheme="majorHAnsi"/>
        </w:rPr>
        <w:t xml:space="preserve">. </w:t>
      </w:r>
    </w:p>
    <w:p w14:paraId="21FDFF88" w14:textId="77777777" w:rsidR="000D63B2" w:rsidRDefault="000D63B2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E3FDBC" w14:textId="2A0DF04F" w:rsidR="00F4457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0D63B2">
        <w:rPr>
          <w:rFonts w:asciiTheme="minorHAnsi" w:hAnsiTheme="minorHAnsi" w:cstheme="minorHAnsi"/>
          <w:b/>
          <w:caps/>
        </w:rPr>
        <w:t>DE</w:t>
      </w:r>
      <w:r w:rsidR="000D63B2" w:rsidRPr="000D63B2">
        <w:rPr>
          <w:rFonts w:asciiTheme="minorHAnsi" w:hAnsiTheme="minorHAnsi" w:cstheme="minorHAnsi"/>
          <w:b/>
          <w:caps/>
        </w:rPr>
        <w:t xml:space="preserve"> </w:t>
      </w:r>
      <w:r w:rsidR="000D63B2">
        <w:rPr>
          <w:rFonts w:asciiTheme="minorHAnsi" w:hAnsiTheme="minorHAnsi" w:cstheme="minorHAnsi"/>
          <w:b/>
          <w:caps/>
        </w:rPr>
        <w:t xml:space="preserve">nanuque - mg - </w:t>
      </w:r>
      <w:r w:rsidR="000D63B2" w:rsidRPr="000D63B2">
        <w:rPr>
          <w:rFonts w:asciiTheme="minorHAnsi" w:hAnsiTheme="minorHAnsi" w:cstheme="minorHAnsi"/>
          <w:b/>
          <w:caps/>
        </w:rPr>
        <w:t>concorrência Eletrônica nº 009/2025</w:t>
      </w:r>
    </w:p>
    <w:p w14:paraId="31203A2B" w14:textId="66440A21" w:rsidR="00893AC1" w:rsidRDefault="000D63B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0D63B2">
        <w:rPr>
          <w:rFonts w:asciiTheme="majorHAnsi" w:hAnsiTheme="majorHAnsi" w:cstheme="majorHAnsi"/>
        </w:rPr>
        <w:t xml:space="preserve">Contratação de empresa para execução de obras referente execução de pavimentação de diversas Ruas do Munícipio, em bloco sextavado e em </w:t>
      </w:r>
      <w:r w:rsidRPr="000D63B2">
        <w:rPr>
          <w:rFonts w:asciiTheme="majorHAnsi" w:hAnsiTheme="majorHAnsi" w:cstheme="majorHAnsi"/>
          <w:caps/>
        </w:rPr>
        <w:t>pmf</w:t>
      </w:r>
      <w:r w:rsidRPr="000D63B2">
        <w:rPr>
          <w:rFonts w:asciiTheme="majorHAnsi" w:hAnsiTheme="majorHAnsi" w:cstheme="majorHAnsi"/>
        </w:rPr>
        <w:t xml:space="preserve">, construção de um letreiro e reforma das </w:t>
      </w:r>
      <w:r w:rsidRPr="006573C4">
        <w:rPr>
          <w:rFonts w:asciiTheme="majorHAnsi" w:hAnsiTheme="majorHAnsi" w:cstheme="majorHAnsi"/>
          <w:caps/>
        </w:rPr>
        <w:t>ubs</w:t>
      </w:r>
      <w:r w:rsidRPr="000D63B2">
        <w:rPr>
          <w:rFonts w:asciiTheme="majorHAnsi" w:hAnsiTheme="majorHAnsi" w:cstheme="majorHAnsi"/>
        </w:rPr>
        <w:t xml:space="preserve"> e alambrado no campo de futebol</w:t>
      </w:r>
      <w:r w:rsidR="006573C4">
        <w:rPr>
          <w:rFonts w:asciiTheme="majorHAnsi" w:hAnsiTheme="majorHAnsi" w:cstheme="majorHAnsi"/>
        </w:rPr>
        <w:t>.</w:t>
      </w:r>
      <w:r w:rsidR="006573C4" w:rsidRPr="006573C4">
        <w:t xml:space="preserve"> </w:t>
      </w:r>
      <w:r w:rsidR="006573C4" w:rsidRPr="006573C4">
        <w:rPr>
          <w:rFonts w:asciiTheme="majorHAnsi" w:hAnsiTheme="majorHAnsi" w:cstheme="majorHAnsi"/>
        </w:rPr>
        <w:t>A abertura será às 09h00min do dia 04/11/2025. O Edital poderá ser cons</w:t>
      </w:r>
      <w:r w:rsidR="006573C4">
        <w:rPr>
          <w:rFonts w:asciiTheme="majorHAnsi" w:hAnsiTheme="majorHAnsi" w:cstheme="majorHAnsi"/>
        </w:rPr>
        <w:t xml:space="preserve">ultado no endereço: </w:t>
      </w:r>
      <w:hyperlink r:id="rId33" w:history="1">
        <w:r w:rsidR="006573C4" w:rsidRPr="004C26B9">
          <w:rPr>
            <w:rStyle w:val="Hyperlink"/>
            <w:rFonts w:asciiTheme="majorHAnsi" w:hAnsiTheme="majorHAnsi" w:cstheme="majorHAnsi"/>
          </w:rPr>
          <w:t>www.nanuque.mg.gov.br</w:t>
        </w:r>
      </w:hyperlink>
      <w:r w:rsidR="006573C4">
        <w:rPr>
          <w:rFonts w:asciiTheme="majorHAnsi" w:hAnsiTheme="majorHAnsi" w:cstheme="majorHAnsi"/>
        </w:rPr>
        <w:t xml:space="preserve"> </w:t>
      </w:r>
      <w:r w:rsidR="006573C4" w:rsidRPr="006573C4">
        <w:rPr>
          <w:rFonts w:asciiTheme="majorHAnsi" w:hAnsiTheme="majorHAnsi" w:cstheme="majorHAnsi"/>
        </w:rPr>
        <w:t xml:space="preserve">ou na plataforma da </w:t>
      </w:r>
      <w:hyperlink r:id="rId34" w:history="1">
        <w:r w:rsidR="006573C4" w:rsidRPr="004C26B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6573C4">
        <w:rPr>
          <w:rFonts w:asciiTheme="majorHAnsi" w:hAnsiTheme="majorHAnsi" w:cstheme="majorHAnsi"/>
        </w:rPr>
        <w:t xml:space="preserve">. </w:t>
      </w:r>
    </w:p>
    <w:p w14:paraId="057EE346" w14:textId="77777777" w:rsidR="000D63B2" w:rsidRDefault="000D63B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FE109C7" w14:textId="4A71B8A1" w:rsidR="00F44572" w:rsidRPr="006573C4" w:rsidRDefault="00F4457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6573C4">
        <w:rPr>
          <w:rFonts w:asciiTheme="minorHAnsi" w:hAnsiTheme="minorHAnsi" w:cstheme="minorHAnsi"/>
          <w:b/>
          <w:caps/>
        </w:rPr>
        <w:t xml:space="preserve">DE </w:t>
      </w:r>
      <w:r w:rsidR="006573C4" w:rsidRPr="006573C4">
        <w:rPr>
          <w:rFonts w:asciiTheme="minorHAnsi" w:hAnsiTheme="minorHAnsi" w:cstheme="minorHAnsi"/>
          <w:b/>
          <w:caps/>
        </w:rPr>
        <w:t>Paulistas</w:t>
      </w:r>
      <w:r w:rsidR="006573C4">
        <w:rPr>
          <w:rFonts w:asciiTheme="minorHAnsi" w:hAnsiTheme="minorHAnsi" w:cstheme="minorHAnsi"/>
          <w:b/>
          <w:caps/>
        </w:rPr>
        <w:t xml:space="preserve"> - MG </w:t>
      </w:r>
      <w:r w:rsidR="004F14CD">
        <w:rPr>
          <w:rFonts w:asciiTheme="minorHAnsi" w:hAnsiTheme="minorHAnsi" w:cstheme="minorHAnsi"/>
          <w:b/>
          <w:caps/>
        </w:rPr>
        <w:t>-</w:t>
      </w:r>
      <w:r w:rsidR="006573C4">
        <w:rPr>
          <w:rFonts w:asciiTheme="minorHAnsi" w:hAnsiTheme="minorHAnsi" w:cstheme="minorHAnsi"/>
          <w:b/>
          <w:caps/>
        </w:rPr>
        <w:t xml:space="preserve"> </w:t>
      </w:r>
      <w:r w:rsidR="006573C4" w:rsidRPr="006573C4">
        <w:rPr>
          <w:rFonts w:asciiTheme="minorHAnsi" w:hAnsiTheme="minorHAnsi" w:cstheme="minorHAnsi"/>
          <w:b/>
          <w:caps/>
        </w:rPr>
        <w:t>CONCORRÊNCIA</w:t>
      </w:r>
      <w:r w:rsidR="004F14CD">
        <w:rPr>
          <w:rFonts w:asciiTheme="minorHAnsi" w:hAnsiTheme="minorHAnsi" w:cstheme="minorHAnsi"/>
          <w:b/>
          <w:caps/>
        </w:rPr>
        <w:t xml:space="preserve"> eletrônica</w:t>
      </w:r>
      <w:r w:rsidR="006573C4" w:rsidRPr="006573C4">
        <w:rPr>
          <w:rFonts w:asciiTheme="minorHAnsi" w:hAnsiTheme="minorHAnsi" w:cstheme="minorHAnsi"/>
          <w:b/>
          <w:caps/>
        </w:rPr>
        <w:t xml:space="preserve"> Nº </w:t>
      </w:r>
      <w:r w:rsidR="006573C4">
        <w:rPr>
          <w:rFonts w:asciiTheme="minorHAnsi" w:hAnsiTheme="minorHAnsi" w:cstheme="minorHAnsi"/>
          <w:b/>
          <w:caps/>
        </w:rPr>
        <w:t>0</w:t>
      </w:r>
      <w:r w:rsidR="006573C4" w:rsidRPr="006573C4">
        <w:rPr>
          <w:rFonts w:asciiTheme="minorHAnsi" w:hAnsiTheme="minorHAnsi" w:cstheme="minorHAnsi"/>
          <w:b/>
          <w:caps/>
        </w:rPr>
        <w:t>02/2025</w:t>
      </w:r>
    </w:p>
    <w:p w14:paraId="71CB9DF9" w14:textId="228BE01F" w:rsidR="00E6675F" w:rsidRDefault="006573C4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6573C4">
        <w:rPr>
          <w:rFonts w:asciiTheme="majorHAnsi" w:hAnsiTheme="majorHAnsi" w:cstheme="majorHAnsi"/>
        </w:rPr>
        <w:t>Contratação de empresa para execução de serviços de pavimentação em bloquete sextavado, com espessura de 8 cm, incluindo meio-fio e sarjeta, na Rua Leonor Coelho, no Município de Paulistas</w:t>
      </w:r>
      <w:r>
        <w:rPr>
          <w:rFonts w:asciiTheme="majorHAnsi" w:hAnsiTheme="majorHAnsi" w:cstheme="majorHAnsi"/>
        </w:rPr>
        <w:t xml:space="preserve"> </w:t>
      </w:r>
      <w:r w:rsidRPr="006573C4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>.</w:t>
      </w:r>
      <w:r w:rsidRPr="006573C4">
        <w:t xml:space="preserve"> </w:t>
      </w:r>
      <w:r w:rsidRPr="006573C4">
        <w:rPr>
          <w:rFonts w:asciiTheme="majorHAnsi" w:hAnsiTheme="majorHAnsi" w:cstheme="majorHAnsi"/>
        </w:rPr>
        <w:t xml:space="preserve">Ficando a sessão </w:t>
      </w:r>
      <w:r>
        <w:rPr>
          <w:rFonts w:asciiTheme="majorHAnsi" w:hAnsiTheme="majorHAnsi" w:cstheme="majorHAnsi"/>
        </w:rPr>
        <w:t>pública designada para o dia 13/11/</w:t>
      </w:r>
      <w:r w:rsidRPr="006573C4">
        <w:rPr>
          <w:rFonts w:asciiTheme="majorHAnsi" w:hAnsiTheme="majorHAnsi" w:cstheme="majorHAnsi"/>
        </w:rPr>
        <w:t>2025, às 08h00min, horário de Brasília, a ser realizada na Plataforma O</w:t>
      </w:r>
      <w:r>
        <w:rPr>
          <w:rFonts w:asciiTheme="majorHAnsi" w:hAnsiTheme="majorHAnsi" w:cstheme="majorHAnsi"/>
        </w:rPr>
        <w:t xml:space="preserve">ficial: </w:t>
      </w:r>
      <w:hyperlink r:id="rId35" w:history="1">
        <w:r w:rsidRPr="004C26B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6573C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759CB51B" w14:textId="77777777" w:rsidR="006573C4" w:rsidRDefault="006573C4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73E23E3" w14:textId="77777777" w:rsidR="00A70930" w:rsidRPr="00A70930" w:rsidRDefault="00A70930" w:rsidP="00A7093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97B8784" w14:textId="0C551585" w:rsidR="00C748DB" w:rsidRDefault="00A70930" w:rsidP="00A709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</w:t>
      </w:r>
      <w:r w:rsidRPr="00A70930">
        <w:rPr>
          <w:rFonts w:asciiTheme="minorHAnsi" w:hAnsiTheme="minorHAnsi" w:cstheme="minorHAnsi"/>
          <w:b/>
          <w:bCs/>
        </w:rPr>
        <w:t>PREFEITURA MUNICIPAL DE PEDRO TEIXEIRA</w:t>
      </w:r>
      <w:r>
        <w:rPr>
          <w:rFonts w:asciiTheme="minorHAnsi" w:hAnsiTheme="minorHAnsi" w:cstheme="minorHAnsi"/>
          <w:b/>
        </w:rPr>
        <w:t xml:space="preserve"> - MG - </w:t>
      </w:r>
      <w:r w:rsidRPr="00A70930">
        <w:rPr>
          <w:rFonts w:asciiTheme="minorHAnsi" w:hAnsiTheme="minorHAnsi" w:cstheme="minorHAnsi"/>
          <w:b/>
        </w:rPr>
        <w:t>CONCORRÊNCIA ELETRÔNICA Nº 003/2025</w:t>
      </w:r>
    </w:p>
    <w:p w14:paraId="1EECF746" w14:textId="2210F2B0" w:rsidR="00A70930" w:rsidRPr="00A70930" w:rsidRDefault="00A70930" w:rsidP="00A7093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A70930">
        <w:rPr>
          <w:rFonts w:asciiTheme="majorHAnsi" w:hAnsiTheme="majorHAnsi" w:cstheme="majorHAnsi"/>
        </w:rPr>
        <w:t xml:space="preserve">Contratação de empresa especializada para execução de obras de das redes coletoras do sistema </w:t>
      </w:r>
      <w:r>
        <w:rPr>
          <w:rFonts w:asciiTheme="majorHAnsi" w:hAnsiTheme="majorHAnsi" w:cstheme="majorHAnsi"/>
        </w:rPr>
        <w:t xml:space="preserve"> </w:t>
      </w:r>
      <w:r w:rsidRPr="00A70930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r w:rsidRPr="00A70930">
        <w:rPr>
          <w:rFonts w:asciiTheme="majorHAnsi" w:hAnsiTheme="majorHAnsi" w:cstheme="majorHAnsi"/>
        </w:rPr>
        <w:t xml:space="preserve">esgotamento </w:t>
      </w:r>
      <w:r>
        <w:rPr>
          <w:rFonts w:asciiTheme="majorHAnsi" w:hAnsiTheme="majorHAnsi" w:cstheme="majorHAnsi"/>
        </w:rPr>
        <w:t xml:space="preserve"> </w:t>
      </w:r>
      <w:r w:rsidRPr="00A70930">
        <w:rPr>
          <w:rFonts w:asciiTheme="majorHAnsi" w:hAnsiTheme="majorHAnsi" w:cstheme="majorHAnsi"/>
        </w:rPr>
        <w:t>sanitário</w:t>
      </w:r>
      <w:r>
        <w:rPr>
          <w:rFonts w:asciiTheme="majorHAnsi" w:hAnsiTheme="majorHAnsi" w:cstheme="majorHAnsi"/>
        </w:rPr>
        <w:t xml:space="preserve"> </w:t>
      </w:r>
      <w:r w:rsidRPr="00A70930">
        <w:rPr>
          <w:rFonts w:asciiTheme="majorHAnsi" w:hAnsiTheme="majorHAnsi" w:cstheme="majorHAnsi"/>
        </w:rPr>
        <w:t xml:space="preserve"> da </w:t>
      </w:r>
      <w:r>
        <w:rPr>
          <w:rFonts w:asciiTheme="majorHAnsi" w:hAnsiTheme="majorHAnsi" w:cstheme="majorHAnsi"/>
        </w:rPr>
        <w:t xml:space="preserve"> </w:t>
      </w:r>
      <w:r w:rsidRPr="00A70930">
        <w:rPr>
          <w:rFonts w:asciiTheme="majorHAnsi" w:hAnsiTheme="majorHAnsi" w:cstheme="majorHAnsi"/>
        </w:rPr>
        <w:t xml:space="preserve">cidade </w:t>
      </w:r>
      <w:r>
        <w:rPr>
          <w:rFonts w:asciiTheme="majorHAnsi" w:hAnsiTheme="majorHAnsi" w:cstheme="majorHAnsi"/>
        </w:rPr>
        <w:t xml:space="preserve"> </w:t>
      </w:r>
      <w:r w:rsidRPr="00A70930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r w:rsidRPr="00A70930">
        <w:rPr>
          <w:rFonts w:asciiTheme="majorHAnsi" w:hAnsiTheme="majorHAnsi" w:cstheme="majorHAnsi"/>
        </w:rPr>
        <w:t>Pedro</w:t>
      </w:r>
      <w:r>
        <w:rPr>
          <w:rFonts w:asciiTheme="majorHAnsi" w:hAnsiTheme="majorHAnsi" w:cstheme="majorHAnsi"/>
        </w:rPr>
        <w:t xml:space="preserve"> </w:t>
      </w:r>
      <w:r w:rsidRPr="00A70930">
        <w:rPr>
          <w:rFonts w:asciiTheme="majorHAnsi" w:hAnsiTheme="majorHAnsi" w:cstheme="majorHAnsi"/>
        </w:rPr>
        <w:t xml:space="preserve"> Teixeira</w:t>
      </w:r>
      <w:r>
        <w:rPr>
          <w:rFonts w:asciiTheme="majorHAnsi" w:hAnsiTheme="majorHAnsi" w:cstheme="majorHAnsi"/>
        </w:rPr>
        <w:t xml:space="preserve"> </w:t>
      </w:r>
      <w:r w:rsidRPr="00A70930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 xml:space="preserve">.  Valor  total  estimado  </w:t>
      </w:r>
      <w:r w:rsidR="00B81AF1">
        <w:rPr>
          <w:rFonts w:asciiTheme="majorHAnsi" w:hAnsiTheme="majorHAnsi" w:cstheme="majorHAnsi"/>
        </w:rPr>
        <w:t xml:space="preserve">obra </w:t>
      </w:r>
      <w:r>
        <w:rPr>
          <w:rFonts w:asciiTheme="majorHAnsi" w:hAnsiTheme="majorHAnsi" w:cstheme="majorHAnsi"/>
        </w:rPr>
        <w:t xml:space="preserve">em: </w:t>
      </w:r>
      <w:r w:rsidRPr="00A70930">
        <w:rPr>
          <w:rFonts w:asciiTheme="majorHAnsi" w:hAnsiTheme="majorHAnsi" w:cstheme="majorHAnsi"/>
          <w:b/>
        </w:rPr>
        <w:t>R$ 2.586.645,54</w:t>
      </w:r>
      <w:r w:rsidRPr="00A70930">
        <w:rPr>
          <w:rFonts w:asciiTheme="majorHAnsi" w:hAnsiTheme="majorHAnsi" w:cstheme="majorHAnsi"/>
        </w:rPr>
        <w:t>. Data e horário final para envio de proposta</w:t>
      </w:r>
      <w:r>
        <w:rPr>
          <w:rFonts w:asciiTheme="majorHAnsi" w:hAnsiTheme="majorHAnsi" w:cstheme="majorHAnsi"/>
        </w:rPr>
        <w:t xml:space="preserve">: 06/11/2025, </w:t>
      </w:r>
      <w:r w:rsidRPr="00A70930">
        <w:rPr>
          <w:rFonts w:asciiTheme="majorHAnsi" w:hAnsiTheme="majorHAnsi" w:cstheme="majorHAnsi"/>
        </w:rPr>
        <w:t>às 09h30min. Data da sessão</w:t>
      </w:r>
      <w:r>
        <w:rPr>
          <w:rFonts w:asciiTheme="majorHAnsi" w:hAnsiTheme="majorHAnsi" w:cstheme="majorHAnsi"/>
        </w:rPr>
        <w:t xml:space="preserve"> eletrônica</w:t>
      </w:r>
      <w:r w:rsidRPr="00A70930">
        <w:rPr>
          <w:rFonts w:asciiTheme="majorHAnsi" w:hAnsiTheme="majorHAnsi" w:cstheme="majorHAnsi"/>
        </w:rPr>
        <w:t xml:space="preserve">: 06/11/2025. Horário: 09h31min. Local: Portal de Compras Públicas – </w:t>
      </w:r>
      <w:hyperlink r:id="rId36" w:history="1">
        <w:r w:rsidRPr="004C26B9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>. Esclarecimentos:</w:t>
      </w:r>
      <w:r w:rsidRPr="00A70930">
        <w:t xml:space="preserve"> </w:t>
      </w:r>
      <w:r w:rsidRPr="00A70930">
        <w:rPr>
          <w:rFonts w:asciiTheme="majorHAnsi" w:hAnsiTheme="majorHAnsi" w:cstheme="majorHAnsi"/>
        </w:rPr>
        <w:t>(32) 3282 – 1109 / (32) 3282-1129</w:t>
      </w:r>
      <w:r>
        <w:rPr>
          <w:rFonts w:asciiTheme="majorHAnsi" w:hAnsiTheme="majorHAnsi" w:cstheme="majorHAnsi"/>
        </w:rPr>
        <w:t xml:space="preserve"> ou através do site: </w:t>
      </w:r>
      <w:r w:rsidRPr="00A70930">
        <w:t xml:space="preserve"> </w:t>
      </w:r>
      <w:hyperlink r:id="rId37" w:history="1">
        <w:r w:rsidR="006D264D" w:rsidRPr="004C26B9">
          <w:rPr>
            <w:rStyle w:val="Hyperlink"/>
            <w:rFonts w:asciiTheme="majorHAnsi" w:hAnsiTheme="majorHAnsi" w:cstheme="majorHAnsi"/>
          </w:rPr>
          <w:t>www.pedroteixeira.mg.gov.br</w:t>
        </w:r>
      </w:hyperlink>
      <w:r w:rsidR="006D264D">
        <w:rPr>
          <w:rFonts w:asciiTheme="majorHAnsi" w:hAnsiTheme="majorHAnsi" w:cstheme="majorHAnsi"/>
        </w:rPr>
        <w:t xml:space="preserve">. </w:t>
      </w:r>
    </w:p>
    <w:p w14:paraId="2823657D" w14:textId="77777777" w:rsidR="00A70930" w:rsidRDefault="00A70930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7DCB377" w14:textId="0B440004" w:rsidR="006573C4" w:rsidRPr="006573C4" w:rsidRDefault="006573C4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6573C4">
        <w:rPr>
          <w:rFonts w:asciiTheme="minorHAnsi" w:hAnsiTheme="minorHAnsi" w:cstheme="minorHAnsi"/>
          <w:b/>
          <w:caps/>
        </w:rPr>
        <w:t>DE Perdões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6573C4">
        <w:rPr>
          <w:rFonts w:asciiTheme="minorHAnsi" w:hAnsiTheme="minorHAnsi" w:cstheme="minorHAnsi"/>
          <w:b/>
          <w:caps/>
        </w:rPr>
        <w:t>CONCORRÊNCIA ELETRÔNICA Nº 0</w:t>
      </w:r>
      <w:r>
        <w:rPr>
          <w:rFonts w:asciiTheme="minorHAnsi" w:hAnsiTheme="minorHAnsi" w:cstheme="minorHAnsi"/>
          <w:b/>
          <w:caps/>
        </w:rPr>
        <w:t>0</w:t>
      </w:r>
      <w:r w:rsidRPr="006573C4">
        <w:rPr>
          <w:rFonts w:asciiTheme="minorHAnsi" w:hAnsiTheme="minorHAnsi" w:cstheme="minorHAnsi"/>
          <w:b/>
          <w:caps/>
        </w:rPr>
        <w:t>1/2025</w:t>
      </w:r>
    </w:p>
    <w:p w14:paraId="36046E41" w14:textId="23C01308" w:rsidR="006573C4" w:rsidRDefault="006573C4" w:rsidP="006573C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573C4">
        <w:rPr>
          <w:rFonts w:asciiTheme="majorHAnsi" w:hAnsiTheme="majorHAnsi" w:cstheme="majorHAnsi"/>
          <w:caps/>
        </w:rPr>
        <w:t>Objeto</w:t>
      </w:r>
      <w:r w:rsidRPr="006573C4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6573C4">
        <w:rPr>
          <w:rFonts w:asciiTheme="majorHAnsi" w:hAnsiTheme="majorHAnsi" w:cstheme="majorHAnsi"/>
        </w:rPr>
        <w:t xml:space="preserve"> Pavimentação</w:t>
      </w:r>
      <w:r w:rsidR="004F2E6B">
        <w:rPr>
          <w:rFonts w:asciiTheme="majorHAnsi" w:hAnsiTheme="majorHAnsi" w:cstheme="majorHAnsi"/>
        </w:rPr>
        <w:t xml:space="preserve"> </w:t>
      </w:r>
      <w:r w:rsidRPr="006573C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nova  em  (CBUQ) </w:t>
      </w:r>
      <w:r w:rsidRPr="006573C4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 xml:space="preserve"> </w:t>
      </w:r>
      <w:r w:rsidRPr="006573C4">
        <w:rPr>
          <w:rFonts w:asciiTheme="majorHAnsi" w:hAnsiTheme="majorHAnsi" w:cstheme="majorHAnsi"/>
        </w:rPr>
        <w:t xml:space="preserve"> ser </w:t>
      </w:r>
      <w:r>
        <w:rPr>
          <w:rFonts w:asciiTheme="majorHAnsi" w:hAnsiTheme="majorHAnsi" w:cstheme="majorHAnsi"/>
        </w:rPr>
        <w:t xml:space="preserve"> </w:t>
      </w:r>
      <w:r w:rsidRPr="006573C4">
        <w:rPr>
          <w:rFonts w:asciiTheme="majorHAnsi" w:hAnsiTheme="majorHAnsi" w:cstheme="majorHAnsi"/>
        </w:rPr>
        <w:t xml:space="preserve">executado </w:t>
      </w:r>
      <w:r>
        <w:rPr>
          <w:rFonts w:asciiTheme="majorHAnsi" w:hAnsiTheme="majorHAnsi" w:cstheme="majorHAnsi"/>
        </w:rPr>
        <w:t xml:space="preserve"> </w:t>
      </w:r>
      <w:r w:rsidRPr="006573C4">
        <w:rPr>
          <w:rFonts w:asciiTheme="majorHAnsi" w:hAnsiTheme="majorHAnsi" w:cstheme="majorHAnsi"/>
        </w:rPr>
        <w:t>na</w:t>
      </w:r>
      <w:r>
        <w:rPr>
          <w:rFonts w:asciiTheme="majorHAnsi" w:hAnsiTheme="majorHAnsi" w:cstheme="majorHAnsi"/>
        </w:rPr>
        <w:t xml:space="preserve"> </w:t>
      </w:r>
      <w:r w:rsidRPr="006573C4">
        <w:rPr>
          <w:rFonts w:asciiTheme="majorHAnsi" w:hAnsiTheme="majorHAnsi" w:cstheme="majorHAnsi"/>
        </w:rPr>
        <w:t xml:space="preserve"> estrada</w:t>
      </w:r>
      <w:r>
        <w:rPr>
          <w:rFonts w:asciiTheme="majorHAnsi" w:hAnsiTheme="majorHAnsi" w:cstheme="majorHAnsi"/>
        </w:rPr>
        <w:t xml:space="preserve"> </w:t>
      </w:r>
      <w:r w:rsidRPr="006573C4">
        <w:rPr>
          <w:rFonts w:asciiTheme="majorHAnsi" w:hAnsiTheme="majorHAnsi" w:cstheme="majorHAnsi"/>
        </w:rPr>
        <w:t xml:space="preserve"> vicinal </w:t>
      </w:r>
      <w:r>
        <w:rPr>
          <w:rFonts w:asciiTheme="majorHAnsi" w:hAnsiTheme="majorHAnsi" w:cstheme="majorHAnsi"/>
        </w:rPr>
        <w:t xml:space="preserve"> </w:t>
      </w:r>
      <w:r w:rsidRPr="006573C4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6573C4">
        <w:rPr>
          <w:rFonts w:asciiTheme="majorHAnsi" w:hAnsiTheme="majorHAnsi" w:cstheme="majorHAnsi"/>
        </w:rPr>
        <w:t xml:space="preserve"> acesso</w:t>
      </w:r>
      <w:r>
        <w:rPr>
          <w:rFonts w:asciiTheme="majorHAnsi" w:hAnsiTheme="majorHAnsi" w:cstheme="majorHAnsi"/>
        </w:rPr>
        <w:t xml:space="preserve"> </w:t>
      </w:r>
      <w:r w:rsidRPr="006573C4">
        <w:rPr>
          <w:rFonts w:asciiTheme="majorHAnsi" w:hAnsiTheme="majorHAnsi" w:cstheme="majorHAnsi"/>
        </w:rPr>
        <w:t xml:space="preserve"> do </w:t>
      </w:r>
      <w:r>
        <w:rPr>
          <w:rFonts w:asciiTheme="majorHAnsi" w:hAnsiTheme="majorHAnsi" w:cstheme="majorHAnsi"/>
        </w:rPr>
        <w:t xml:space="preserve"> </w:t>
      </w:r>
      <w:r w:rsidRPr="006573C4">
        <w:rPr>
          <w:rFonts w:asciiTheme="majorHAnsi" w:hAnsiTheme="majorHAnsi" w:cstheme="majorHAnsi"/>
        </w:rPr>
        <w:t>Município</w:t>
      </w:r>
      <w:r>
        <w:rPr>
          <w:rFonts w:asciiTheme="majorHAnsi" w:hAnsiTheme="majorHAnsi" w:cstheme="majorHAnsi"/>
        </w:rPr>
        <w:t xml:space="preserve"> </w:t>
      </w:r>
      <w:r w:rsidRPr="006573C4">
        <w:rPr>
          <w:rFonts w:asciiTheme="majorHAnsi" w:hAnsiTheme="majorHAnsi" w:cstheme="majorHAnsi"/>
        </w:rPr>
        <w:t xml:space="preserve"> de Perdões</w:t>
      </w:r>
      <w:r>
        <w:rPr>
          <w:rFonts w:asciiTheme="majorHAnsi" w:hAnsiTheme="majorHAnsi" w:cstheme="majorHAnsi"/>
        </w:rPr>
        <w:t xml:space="preserve"> - MG.</w:t>
      </w:r>
      <w:r w:rsidR="004F2E6B">
        <w:rPr>
          <w:rFonts w:asciiTheme="majorHAnsi" w:hAnsiTheme="majorHAnsi" w:cstheme="majorHAnsi"/>
        </w:rPr>
        <w:t xml:space="preserve"> Valor  total  estimado  da obra  em:</w:t>
      </w:r>
      <w:r w:rsidR="004F2E6B" w:rsidRPr="004F2E6B">
        <w:t xml:space="preserve"> </w:t>
      </w:r>
      <w:r w:rsidR="004F2E6B" w:rsidRPr="004F2E6B">
        <w:rPr>
          <w:rFonts w:asciiTheme="majorHAnsi" w:hAnsiTheme="majorHAnsi" w:cstheme="majorHAnsi"/>
          <w:b/>
        </w:rPr>
        <w:t>R$ 506.550,10</w:t>
      </w:r>
      <w:r w:rsidR="004F2E6B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A </w:t>
      </w:r>
      <w:r w:rsidR="004F2E6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data </w:t>
      </w:r>
      <w:r w:rsidR="004F2E6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de</w:t>
      </w:r>
      <w:r w:rsidR="004F2E6B">
        <w:rPr>
          <w:rFonts w:asciiTheme="majorHAnsi" w:hAnsiTheme="majorHAnsi" w:cstheme="majorHAnsi"/>
        </w:rPr>
        <w:t xml:space="preserve"> </w:t>
      </w:r>
      <w:r w:rsidR="00430139">
        <w:rPr>
          <w:rFonts w:asciiTheme="majorHAnsi" w:hAnsiTheme="majorHAnsi" w:cstheme="majorHAnsi"/>
        </w:rPr>
        <w:t xml:space="preserve"> realização da  concorrência </w:t>
      </w:r>
      <w:r w:rsidR="004F2E6B">
        <w:rPr>
          <w:rFonts w:asciiTheme="majorHAnsi" w:hAnsiTheme="majorHAnsi" w:cstheme="majorHAnsi"/>
        </w:rPr>
        <w:t>está prevista para o dia: 28</w:t>
      </w:r>
      <w:r>
        <w:rPr>
          <w:rFonts w:asciiTheme="majorHAnsi" w:hAnsiTheme="majorHAnsi" w:cstheme="majorHAnsi"/>
        </w:rPr>
        <w:t xml:space="preserve">/10/2025. </w:t>
      </w:r>
      <w:r w:rsidRPr="006573C4">
        <w:rPr>
          <w:rFonts w:asciiTheme="majorHAnsi" w:hAnsiTheme="majorHAnsi" w:cstheme="majorHAnsi"/>
        </w:rPr>
        <w:t>Edital/</w:t>
      </w:r>
      <w:r>
        <w:rPr>
          <w:rFonts w:asciiTheme="majorHAnsi" w:hAnsiTheme="majorHAnsi" w:cstheme="majorHAnsi"/>
        </w:rPr>
        <w:t xml:space="preserve">Informações através do telefone: </w:t>
      </w:r>
      <w:r w:rsidRPr="006573C4">
        <w:rPr>
          <w:rFonts w:asciiTheme="majorHAnsi" w:hAnsiTheme="majorHAnsi" w:cstheme="majorHAnsi"/>
        </w:rPr>
        <w:t>(35)</w:t>
      </w:r>
      <w:r>
        <w:rPr>
          <w:rFonts w:asciiTheme="majorHAnsi" w:hAnsiTheme="majorHAnsi" w:cstheme="majorHAnsi"/>
        </w:rPr>
        <w:t xml:space="preserve"> </w:t>
      </w:r>
      <w:r w:rsidRPr="006573C4">
        <w:rPr>
          <w:rFonts w:asciiTheme="majorHAnsi" w:hAnsiTheme="majorHAnsi" w:cstheme="majorHAnsi"/>
        </w:rPr>
        <w:t>3864-7</w:t>
      </w:r>
      <w:r>
        <w:rPr>
          <w:rFonts w:asciiTheme="majorHAnsi" w:hAnsiTheme="majorHAnsi" w:cstheme="majorHAnsi"/>
        </w:rPr>
        <w:t xml:space="preserve">298, e-mail: </w:t>
      </w:r>
      <w:hyperlink r:id="rId38" w:history="1">
        <w:r w:rsidRPr="004C26B9">
          <w:rPr>
            <w:rStyle w:val="Hyperlink"/>
            <w:rFonts w:asciiTheme="majorHAnsi" w:hAnsiTheme="majorHAnsi" w:cstheme="majorHAnsi"/>
          </w:rPr>
          <w:t>licitacao@perdoes.mg.gov.br</w:t>
        </w:r>
      </w:hyperlink>
      <w:r w:rsidRPr="006573C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6573C4">
        <w:rPr>
          <w:rFonts w:asciiTheme="majorHAnsi" w:hAnsiTheme="majorHAnsi" w:cstheme="majorHAnsi"/>
        </w:rPr>
        <w:t xml:space="preserve"> O edital está disponível no site: </w:t>
      </w:r>
      <w:hyperlink r:id="rId39" w:history="1">
        <w:r w:rsidRPr="004C26B9">
          <w:rPr>
            <w:rStyle w:val="Hyperlink"/>
            <w:rFonts w:asciiTheme="majorHAnsi" w:hAnsiTheme="majorHAnsi" w:cstheme="majorHAnsi"/>
          </w:rPr>
          <w:t>www.perdoes.mg.gov.br</w:t>
        </w:r>
      </w:hyperlink>
      <w:r w:rsidRPr="006573C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519FAF8" w14:textId="77777777" w:rsidR="00C748DB" w:rsidRDefault="00C748DB" w:rsidP="006573C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72C9C21" w14:textId="02A48EBC" w:rsidR="006573C4" w:rsidRDefault="006573C4" w:rsidP="006573C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891AD0">
        <w:t xml:space="preserve"> </w:t>
      </w:r>
      <w:r w:rsidRPr="006573C4">
        <w:rPr>
          <w:rFonts w:asciiTheme="minorHAnsi" w:hAnsiTheme="minorHAnsi" w:cstheme="minorHAnsi"/>
          <w:b/>
          <w:caps/>
        </w:rPr>
        <w:t>Santana dos Montes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6573C4">
        <w:rPr>
          <w:rFonts w:asciiTheme="minorHAnsi" w:hAnsiTheme="minorHAnsi" w:cstheme="minorHAnsi"/>
          <w:b/>
          <w:caps/>
        </w:rPr>
        <w:t>CONCORRÊNCIA ELETRÔNICA Nº 002/2025</w:t>
      </w:r>
    </w:p>
    <w:p w14:paraId="4D11E485" w14:textId="74105011" w:rsidR="00DC5044" w:rsidRDefault="00577A97" w:rsidP="00361123">
      <w:pPr>
        <w:ind w:left="142"/>
        <w:jc w:val="both"/>
        <w:rPr>
          <w:rFonts w:asciiTheme="majorHAnsi" w:hAnsiTheme="majorHAnsi" w:cstheme="majorHAnsi"/>
        </w:rPr>
      </w:pPr>
      <w:r w:rsidRPr="00577A97">
        <w:rPr>
          <w:rFonts w:asciiTheme="majorHAnsi" w:hAnsiTheme="majorHAnsi" w:cstheme="majorHAnsi"/>
          <w:caps/>
        </w:rPr>
        <w:t>Objeto</w:t>
      </w:r>
      <w:r w:rsidRPr="00577A97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577A97">
        <w:rPr>
          <w:rFonts w:asciiTheme="majorHAnsi" w:hAnsiTheme="majorHAnsi" w:cstheme="majorHAnsi"/>
        </w:rPr>
        <w:t>Contratação de empresa para a realização de obras de pavimentação asfáltica nas Ruas Luiz Pereira Dutra, Colatino Pereira Dutra, Luiz João Teixeira Dutra e Otacílio Pereira Dutra - Bairro Catita</w:t>
      </w:r>
      <w:r>
        <w:rPr>
          <w:rFonts w:asciiTheme="majorHAnsi" w:hAnsiTheme="majorHAnsi" w:cstheme="majorHAnsi"/>
        </w:rPr>
        <w:t>.</w:t>
      </w:r>
      <w:r w:rsidRPr="00577A97">
        <w:t xml:space="preserve"> </w:t>
      </w:r>
      <w:r w:rsidRPr="00577A97">
        <w:rPr>
          <w:rFonts w:asciiTheme="majorHAnsi" w:hAnsiTheme="majorHAnsi" w:cstheme="majorHAnsi"/>
        </w:rPr>
        <w:t xml:space="preserve">Data de </w:t>
      </w:r>
      <w:r>
        <w:rPr>
          <w:rFonts w:asciiTheme="majorHAnsi" w:hAnsiTheme="majorHAnsi" w:cstheme="majorHAnsi"/>
        </w:rPr>
        <w:t>abertura dia 31/10/2025, às 08h</w:t>
      </w:r>
      <w:r w:rsidRPr="00577A97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577A97">
        <w:rPr>
          <w:rFonts w:asciiTheme="majorHAnsi" w:hAnsiTheme="majorHAnsi" w:cstheme="majorHAnsi"/>
        </w:rPr>
        <w:t>, no endereço eletrônico</w:t>
      </w:r>
      <w:r>
        <w:rPr>
          <w:rFonts w:asciiTheme="majorHAnsi" w:hAnsiTheme="majorHAnsi" w:cstheme="majorHAnsi"/>
        </w:rPr>
        <w:t xml:space="preserve">: </w:t>
      </w:r>
      <w:hyperlink r:id="rId40" w:history="1">
        <w:r w:rsidRPr="004C26B9">
          <w:rPr>
            <w:rStyle w:val="Hyperlink"/>
            <w:rFonts w:asciiTheme="majorHAnsi" w:hAnsiTheme="majorHAnsi" w:cstheme="majorHAnsi"/>
          </w:rPr>
          <w:t>https://santanadosmontes.licitapp.com.br//</w:t>
        </w:r>
      </w:hyperlink>
      <w:r>
        <w:rPr>
          <w:rFonts w:asciiTheme="majorHAnsi" w:hAnsiTheme="majorHAnsi" w:cstheme="majorHAnsi"/>
        </w:rPr>
        <w:t xml:space="preserve">. </w:t>
      </w:r>
    </w:p>
    <w:p w14:paraId="1A5AD222" w14:textId="77777777" w:rsidR="00C24A66" w:rsidRDefault="00C24A66" w:rsidP="00361123">
      <w:pPr>
        <w:ind w:left="142"/>
        <w:jc w:val="both"/>
        <w:rPr>
          <w:rFonts w:asciiTheme="majorHAnsi" w:hAnsiTheme="majorHAnsi" w:cstheme="majorHAnsi"/>
        </w:rPr>
      </w:pPr>
    </w:p>
    <w:p w14:paraId="27F85719" w14:textId="571EB182" w:rsidR="00C24A66" w:rsidRDefault="00C24A66" w:rsidP="00C24A6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8A798C">
        <w:rPr>
          <w:rFonts w:asciiTheme="minorHAnsi" w:hAnsiTheme="minorHAnsi" w:cstheme="minorHAnsi"/>
          <w:b/>
          <w:caps/>
        </w:rPr>
        <w:t xml:space="preserve">DE </w:t>
      </w:r>
      <w:r w:rsidR="008A798C" w:rsidRPr="008A798C">
        <w:rPr>
          <w:rFonts w:asciiTheme="minorHAnsi" w:hAnsiTheme="minorHAnsi" w:cstheme="minorHAnsi"/>
          <w:b/>
          <w:caps/>
        </w:rPr>
        <w:t>Sapucaí Mirim - MG</w:t>
      </w:r>
      <w:r w:rsidR="008A798C">
        <w:rPr>
          <w:rFonts w:asciiTheme="minorHAnsi" w:hAnsiTheme="minorHAnsi" w:cstheme="minorHAnsi"/>
          <w:b/>
        </w:rPr>
        <w:t xml:space="preserve"> - </w:t>
      </w:r>
      <w:r w:rsidR="008A798C" w:rsidRPr="008A798C">
        <w:rPr>
          <w:rFonts w:asciiTheme="minorHAnsi" w:hAnsiTheme="minorHAnsi" w:cstheme="minorHAnsi"/>
          <w:b/>
        </w:rPr>
        <w:t>CONCORRÊNCIA ELETRÔNICA Nº</w:t>
      </w:r>
      <w:r w:rsidR="008A798C">
        <w:rPr>
          <w:rFonts w:asciiTheme="minorHAnsi" w:hAnsiTheme="minorHAnsi" w:cstheme="minorHAnsi"/>
          <w:b/>
        </w:rPr>
        <w:t xml:space="preserve"> </w:t>
      </w:r>
      <w:r w:rsidR="008A798C" w:rsidRPr="008A798C">
        <w:rPr>
          <w:rFonts w:asciiTheme="minorHAnsi" w:hAnsiTheme="minorHAnsi" w:cstheme="minorHAnsi"/>
          <w:b/>
        </w:rPr>
        <w:t>005/2025</w:t>
      </w:r>
    </w:p>
    <w:p w14:paraId="293C1022" w14:textId="38411A34" w:rsidR="00C24A66" w:rsidRDefault="00C24A66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C24A66">
        <w:rPr>
          <w:rFonts w:asciiTheme="majorHAnsi" w:hAnsiTheme="majorHAnsi" w:cstheme="majorHAnsi"/>
        </w:rPr>
        <w:t>Contratação de empresa de engenharia especializada para a construção de campo society no bairro Nogueiras, reforma da área de lazer Renato da Silva, reforma da quadra de esporte no bairro Ponte Nova e reforma da arquibancada do estádio municipal no Município de Sapucaímirim</w:t>
      </w:r>
      <w:r>
        <w:rPr>
          <w:rFonts w:asciiTheme="majorHAnsi" w:hAnsiTheme="majorHAnsi" w:cstheme="majorHAnsi"/>
        </w:rPr>
        <w:t xml:space="preserve"> </w:t>
      </w:r>
      <w:r w:rsidRPr="00C24A66">
        <w:rPr>
          <w:rFonts w:asciiTheme="majorHAnsi" w:hAnsiTheme="majorHAnsi" w:cstheme="majorHAnsi"/>
        </w:rPr>
        <w:t>/</w:t>
      </w:r>
      <w:r w:rsidRPr="00C24A66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</w:rPr>
        <w:t xml:space="preserve">. </w:t>
      </w:r>
      <w:r w:rsidRPr="00C24A66">
        <w:rPr>
          <w:rFonts w:asciiTheme="majorHAnsi" w:hAnsiTheme="majorHAnsi" w:cstheme="majorHAnsi"/>
        </w:rPr>
        <w:t xml:space="preserve">A sessão de disputa será </w:t>
      </w:r>
      <w:r>
        <w:rPr>
          <w:rFonts w:asciiTheme="majorHAnsi" w:hAnsiTheme="majorHAnsi" w:cstheme="majorHAnsi"/>
        </w:rPr>
        <w:t xml:space="preserve">realizada no dia 28/11/2025, </w:t>
      </w:r>
      <w:r w:rsidRPr="00C24A66">
        <w:rPr>
          <w:rFonts w:asciiTheme="majorHAnsi" w:hAnsiTheme="majorHAnsi" w:cstheme="majorHAnsi"/>
        </w:rPr>
        <w:t>às 10h</w:t>
      </w:r>
      <w:r>
        <w:rPr>
          <w:rFonts w:asciiTheme="majorHAnsi" w:hAnsiTheme="majorHAnsi" w:cstheme="majorHAnsi"/>
        </w:rPr>
        <w:t>00min</w:t>
      </w:r>
      <w:r w:rsidR="008A798C">
        <w:rPr>
          <w:rFonts w:asciiTheme="majorHAnsi" w:hAnsiTheme="majorHAnsi" w:cstheme="majorHAnsi"/>
        </w:rPr>
        <w:t xml:space="preserve">, Local: </w:t>
      </w:r>
      <w:hyperlink r:id="rId41" w:history="1">
        <w:r w:rsidRPr="004C26B9">
          <w:rPr>
            <w:rStyle w:val="Hyperlink"/>
            <w:rFonts w:asciiTheme="majorHAnsi" w:hAnsiTheme="majorHAnsi" w:cstheme="majorHAnsi"/>
          </w:rPr>
          <w:t>https://bll.org.br/</w:t>
        </w:r>
      </w:hyperlink>
      <w:r w:rsidRPr="00C24A6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C24A66">
        <w:rPr>
          <w:rFonts w:asciiTheme="majorHAnsi" w:hAnsiTheme="majorHAnsi" w:cstheme="majorHAnsi"/>
        </w:rPr>
        <w:t>O Edital completo no site</w:t>
      </w:r>
      <w:r w:rsidR="008A798C">
        <w:rPr>
          <w:rFonts w:asciiTheme="majorHAnsi" w:hAnsiTheme="majorHAnsi" w:cstheme="majorHAnsi"/>
        </w:rPr>
        <w:t xml:space="preserve">: </w:t>
      </w:r>
      <w:hyperlink r:id="rId42" w:history="1">
        <w:r w:rsidRPr="004C26B9">
          <w:rPr>
            <w:rStyle w:val="Hyperlink"/>
            <w:rFonts w:asciiTheme="majorHAnsi" w:hAnsiTheme="majorHAnsi" w:cstheme="majorHAnsi"/>
          </w:rPr>
          <w:t>https://www.sapucaimirim.mg.gov.br/</w:t>
        </w:r>
      </w:hyperlink>
      <w:r w:rsidRPr="00C24A6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Esclarecimentos: (35) 3655-1005, </w:t>
      </w:r>
      <w:hyperlink r:id="rId43" w:history="1">
        <w:r w:rsidR="008A798C" w:rsidRPr="004C26B9">
          <w:rPr>
            <w:rStyle w:val="Hyperlink"/>
            <w:rFonts w:asciiTheme="majorHAnsi" w:hAnsiTheme="majorHAnsi" w:cstheme="majorHAnsi"/>
          </w:rPr>
          <w:t>licitacao@sapucaimirim.mg.gov.br</w:t>
        </w:r>
      </w:hyperlink>
      <w:r w:rsidR="008A798C">
        <w:rPr>
          <w:rFonts w:asciiTheme="majorHAnsi" w:hAnsiTheme="majorHAnsi" w:cstheme="majorHAnsi"/>
        </w:rPr>
        <w:t xml:space="preserve">. </w:t>
      </w:r>
    </w:p>
    <w:p w14:paraId="67E14C76" w14:textId="77777777" w:rsidR="00A332EF" w:rsidRDefault="00A332EF" w:rsidP="00361123">
      <w:pPr>
        <w:ind w:left="142"/>
        <w:jc w:val="both"/>
        <w:rPr>
          <w:rFonts w:asciiTheme="majorHAnsi" w:hAnsiTheme="majorHAnsi" w:cstheme="majorHAnsi"/>
        </w:rPr>
      </w:pPr>
    </w:p>
    <w:p w14:paraId="493F3E42" w14:textId="40995576" w:rsidR="00A332EF" w:rsidRPr="00A332EF" w:rsidRDefault="00A332EF" w:rsidP="00361123">
      <w:pPr>
        <w:ind w:left="142"/>
        <w:jc w:val="both"/>
        <w:rPr>
          <w:rFonts w:asciiTheme="majorHAnsi" w:hAnsiTheme="majorHAnsi" w:cstheme="majorHAnsi"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SARZEDO - MG - </w:t>
      </w:r>
      <w:r w:rsidRPr="00A332EF">
        <w:rPr>
          <w:rFonts w:asciiTheme="minorHAnsi" w:hAnsiTheme="minorHAnsi" w:cstheme="minorHAnsi"/>
          <w:b/>
          <w:caps/>
        </w:rPr>
        <w:t>concorrência eletrônica nº 006/2025</w:t>
      </w:r>
    </w:p>
    <w:p w14:paraId="1A443954" w14:textId="4769DF87" w:rsidR="00A332EF" w:rsidRDefault="00A332EF" w:rsidP="00361123">
      <w:pPr>
        <w:ind w:left="142"/>
        <w:jc w:val="both"/>
        <w:rPr>
          <w:rFonts w:asciiTheme="majorHAnsi" w:hAnsiTheme="majorHAnsi" w:cstheme="majorHAnsi"/>
        </w:rPr>
      </w:pPr>
      <w:r w:rsidRPr="00A332EF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A332EF">
        <w:rPr>
          <w:rFonts w:asciiTheme="majorHAnsi" w:hAnsiTheme="majorHAnsi" w:cstheme="majorHAnsi"/>
        </w:rPr>
        <w:t>Contratação de empresa para a execução de obra de drenagem de águas pluviais, incluindo o fornecimento de material e mão de obra, em atendimento à Secretaria de Obras e Urbanismo.</w:t>
      </w:r>
      <w:r>
        <w:rPr>
          <w:rFonts w:asciiTheme="majorHAnsi" w:hAnsiTheme="majorHAnsi" w:cstheme="majorHAnsi"/>
        </w:rPr>
        <w:t xml:space="preserve"> Valor total estimado em: </w:t>
      </w:r>
      <w:r w:rsidRPr="00A332EF">
        <w:rPr>
          <w:rFonts w:asciiTheme="majorHAnsi" w:hAnsiTheme="majorHAnsi" w:cstheme="majorHAnsi"/>
          <w:b/>
        </w:rPr>
        <w:t>R$ 459.027,27</w:t>
      </w:r>
      <w:r w:rsidRPr="00A332E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início da sessão pública 04/11/2025, às 09h30min. </w:t>
      </w:r>
      <w:r w:rsidR="009B5635">
        <w:rPr>
          <w:rFonts w:asciiTheme="majorHAnsi" w:hAnsiTheme="majorHAnsi" w:cstheme="majorHAnsi"/>
        </w:rPr>
        <w:t xml:space="preserve">Local: </w:t>
      </w:r>
      <w:hyperlink r:id="rId44" w:history="1">
        <w:r w:rsidR="009B5635" w:rsidRPr="004C26B9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9B5635">
        <w:rPr>
          <w:rFonts w:asciiTheme="majorHAnsi" w:hAnsiTheme="majorHAnsi" w:cstheme="majorHAnsi"/>
        </w:rPr>
        <w:t xml:space="preserve">. Dúvidas: </w:t>
      </w:r>
      <w:hyperlink r:id="rId45" w:history="1">
        <w:r w:rsidR="009B5635" w:rsidRPr="004C26B9">
          <w:rPr>
            <w:rStyle w:val="Hyperlink"/>
            <w:rFonts w:asciiTheme="majorHAnsi" w:hAnsiTheme="majorHAnsi" w:cstheme="majorHAnsi"/>
          </w:rPr>
          <w:t>licitacao@sarzedo.mg.gov.br</w:t>
        </w:r>
      </w:hyperlink>
      <w:r w:rsidR="009B5635">
        <w:rPr>
          <w:rFonts w:asciiTheme="majorHAnsi" w:hAnsiTheme="majorHAnsi" w:cstheme="majorHAnsi"/>
        </w:rPr>
        <w:t xml:space="preserve"> ou </w:t>
      </w:r>
      <w:r>
        <w:rPr>
          <w:rFonts w:asciiTheme="majorHAnsi" w:hAnsiTheme="majorHAnsi" w:cstheme="majorHAnsi"/>
        </w:rPr>
        <w:t>(31)</w:t>
      </w:r>
      <w:r w:rsidR="009B563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3577</w:t>
      </w:r>
      <w:r w:rsidR="009B5635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>7010</w:t>
      </w:r>
      <w:r w:rsidR="009B5635">
        <w:rPr>
          <w:rFonts w:asciiTheme="majorHAnsi" w:hAnsiTheme="majorHAnsi" w:cstheme="majorHAnsi"/>
        </w:rPr>
        <w:t>.</w:t>
      </w:r>
    </w:p>
    <w:p w14:paraId="46580CB4" w14:textId="77777777" w:rsidR="00A332EF" w:rsidRDefault="00A332EF" w:rsidP="00361123">
      <w:pPr>
        <w:ind w:left="142"/>
        <w:jc w:val="both"/>
        <w:rPr>
          <w:rFonts w:asciiTheme="majorHAnsi" w:hAnsiTheme="majorHAnsi" w:cstheme="majorHAnsi"/>
        </w:rPr>
      </w:pPr>
    </w:p>
    <w:p w14:paraId="6BC02A57" w14:textId="30658D51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891AD0">
        <w:t xml:space="preserve"> </w:t>
      </w:r>
      <w:r w:rsidR="00577A97" w:rsidRPr="00577A97">
        <w:rPr>
          <w:rFonts w:asciiTheme="minorHAnsi" w:hAnsiTheme="minorHAnsi" w:cstheme="minorHAnsi"/>
          <w:b/>
          <w:caps/>
        </w:rPr>
        <w:t>São Bento Abade</w:t>
      </w:r>
      <w:r w:rsidR="00577A97">
        <w:rPr>
          <w:rFonts w:asciiTheme="minorHAnsi" w:hAnsiTheme="minorHAnsi" w:cstheme="minorHAnsi"/>
          <w:b/>
          <w:caps/>
        </w:rPr>
        <w:t xml:space="preserve"> - mg - </w:t>
      </w:r>
      <w:r w:rsidR="00577A97" w:rsidRPr="00577A97">
        <w:rPr>
          <w:rFonts w:asciiTheme="minorHAnsi" w:hAnsiTheme="minorHAnsi" w:cstheme="minorHAnsi"/>
          <w:b/>
          <w:caps/>
        </w:rPr>
        <w:t>Concorrência eletrônica</w:t>
      </w:r>
      <w:r w:rsidR="00577A97">
        <w:rPr>
          <w:rFonts w:asciiTheme="minorHAnsi" w:hAnsiTheme="minorHAnsi" w:cstheme="minorHAnsi"/>
          <w:b/>
          <w:caps/>
        </w:rPr>
        <w:t xml:space="preserve"> nº</w:t>
      </w:r>
      <w:r w:rsidR="00577A97" w:rsidRPr="00577A97">
        <w:rPr>
          <w:rFonts w:asciiTheme="minorHAnsi" w:hAnsiTheme="minorHAnsi" w:cstheme="minorHAnsi"/>
          <w:b/>
          <w:caps/>
        </w:rPr>
        <w:t xml:space="preserve"> </w:t>
      </w:r>
      <w:r w:rsidR="00577A97">
        <w:rPr>
          <w:rFonts w:asciiTheme="minorHAnsi" w:hAnsiTheme="minorHAnsi" w:cstheme="minorHAnsi"/>
          <w:b/>
          <w:caps/>
        </w:rPr>
        <w:t>0</w:t>
      </w:r>
      <w:r w:rsidR="00577A97" w:rsidRPr="00577A97">
        <w:rPr>
          <w:rFonts w:asciiTheme="minorHAnsi" w:hAnsiTheme="minorHAnsi" w:cstheme="minorHAnsi"/>
          <w:b/>
          <w:caps/>
        </w:rPr>
        <w:t>04/2</w:t>
      </w:r>
      <w:r w:rsidR="00311FBE">
        <w:rPr>
          <w:rFonts w:asciiTheme="minorHAnsi" w:hAnsiTheme="minorHAnsi" w:cstheme="minorHAnsi"/>
          <w:b/>
          <w:caps/>
        </w:rPr>
        <w:t>02</w:t>
      </w:r>
      <w:r w:rsidR="00577A97" w:rsidRPr="00577A97">
        <w:rPr>
          <w:rFonts w:asciiTheme="minorHAnsi" w:hAnsiTheme="minorHAnsi" w:cstheme="minorHAnsi"/>
          <w:b/>
          <w:caps/>
        </w:rPr>
        <w:t>5</w:t>
      </w:r>
    </w:p>
    <w:p w14:paraId="46254E94" w14:textId="53AD6A76" w:rsidR="00893AC1" w:rsidRDefault="00ED3F3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D3F3F">
        <w:rPr>
          <w:rFonts w:asciiTheme="majorHAnsi" w:hAnsiTheme="majorHAnsi" w:cstheme="majorHAnsi"/>
          <w:caps/>
        </w:rPr>
        <w:t>objeto</w:t>
      </w:r>
      <w:r w:rsidRPr="00ED3F3F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ED3F3F">
        <w:rPr>
          <w:rFonts w:asciiTheme="majorHAnsi" w:hAnsiTheme="majorHAnsi" w:cstheme="majorHAnsi"/>
        </w:rPr>
        <w:t xml:space="preserve">Contratação de empresa de engenharia para realização de obra de </w:t>
      </w:r>
      <w:bookmarkStart w:id="0" w:name="_GoBack"/>
      <w:r w:rsidR="00311FBE" w:rsidRPr="00ED3F3F">
        <w:rPr>
          <w:rFonts w:asciiTheme="majorHAnsi" w:hAnsiTheme="majorHAnsi" w:cstheme="majorHAnsi"/>
        </w:rPr>
        <w:t>reforma do auditório</w:t>
      </w:r>
      <w:bookmarkEnd w:id="0"/>
      <w:r w:rsidRPr="00ED3F3F">
        <w:rPr>
          <w:rFonts w:asciiTheme="majorHAnsi" w:hAnsiTheme="majorHAnsi" w:cstheme="majorHAnsi"/>
        </w:rPr>
        <w:t>, localizado na Rua João Vilela de Rezende, no Municípi</w:t>
      </w:r>
      <w:r>
        <w:rPr>
          <w:rFonts w:asciiTheme="majorHAnsi" w:hAnsiTheme="majorHAnsi" w:cstheme="majorHAnsi"/>
        </w:rPr>
        <w:t xml:space="preserve">o de São Bento Abade - MG. Data de abertura da concorrência: </w:t>
      </w:r>
      <w:r w:rsidRPr="00ED3F3F">
        <w:rPr>
          <w:rFonts w:asciiTheme="majorHAnsi" w:hAnsiTheme="majorHAnsi" w:cstheme="majorHAnsi"/>
        </w:rPr>
        <w:t xml:space="preserve"> 31/10/2025</w:t>
      </w:r>
      <w:r>
        <w:rPr>
          <w:rFonts w:asciiTheme="majorHAnsi" w:hAnsiTheme="majorHAnsi" w:cstheme="majorHAnsi"/>
        </w:rPr>
        <w:t>, às</w:t>
      </w:r>
      <w:r w:rsidRPr="00ED3F3F">
        <w:rPr>
          <w:rFonts w:asciiTheme="majorHAnsi" w:hAnsiTheme="majorHAnsi" w:cstheme="majorHAnsi"/>
        </w:rPr>
        <w:t xml:space="preserve"> 10h</w:t>
      </w:r>
      <w:r>
        <w:rPr>
          <w:rFonts w:asciiTheme="majorHAnsi" w:hAnsiTheme="majorHAnsi" w:cstheme="majorHAnsi"/>
        </w:rPr>
        <w:t xml:space="preserve">00min. Informações adicionais: e-mail: </w:t>
      </w:r>
      <w:hyperlink r:id="rId46" w:history="1">
        <w:r w:rsidRPr="004C26B9">
          <w:rPr>
            <w:rStyle w:val="Hyperlink"/>
            <w:rFonts w:asciiTheme="majorHAnsi" w:hAnsiTheme="majorHAnsi" w:cstheme="majorHAnsi"/>
          </w:rPr>
          <w:t>licitacao@saobentoabade.mg.gov.br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4797055F" w14:textId="77777777" w:rsidR="00577A97" w:rsidRDefault="00577A97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0447117" w14:textId="4F9E39CA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ED3F3F" w:rsidRPr="00ED3F3F">
        <w:rPr>
          <w:rFonts w:asciiTheme="minorHAnsi" w:hAnsiTheme="minorHAnsi" w:cstheme="minorHAnsi"/>
          <w:b/>
          <w:caps/>
        </w:rPr>
        <w:t>São Lourenço</w:t>
      </w:r>
      <w:r w:rsidR="00ED3F3F">
        <w:rPr>
          <w:rFonts w:asciiTheme="minorHAnsi" w:hAnsiTheme="minorHAnsi" w:cstheme="minorHAnsi"/>
          <w:b/>
          <w:caps/>
        </w:rPr>
        <w:t xml:space="preserve"> - mg -</w:t>
      </w:r>
      <w:r w:rsidR="00ED3F3F" w:rsidRPr="00ED3F3F">
        <w:rPr>
          <w:caps/>
        </w:rPr>
        <w:t xml:space="preserve"> </w:t>
      </w:r>
      <w:r w:rsidR="00ED3F3F" w:rsidRPr="00ED3F3F">
        <w:rPr>
          <w:rFonts w:asciiTheme="minorHAnsi" w:hAnsiTheme="minorHAnsi" w:cstheme="minorHAnsi"/>
          <w:b/>
          <w:caps/>
        </w:rPr>
        <w:t>Concorrência Pública nº</w:t>
      </w:r>
      <w:r w:rsidR="00ED3F3F">
        <w:rPr>
          <w:rFonts w:asciiTheme="minorHAnsi" w:hAnsiTheme="minorHAnsi" w:cstheme="minorHAnsi"/>
          <w:b/>
        </w:rPr>
        <w:t xml:space="preserve"> 0</w:t>
      </w:r>
      <w:r w:rsidR="00ED3F3F" w:rsidRPr="00ED3F3F">
        <w:rPr>
          <w:rFonts w:asciiTheme="minorHAnsi" w:hAnsiTheme="minorHAnsi" w:cstheme="minorHAnsi"/>
          <w:b/>
        </w:rPr>
        <w:t>11/2025</w:t>
      </w:r>
    </w:p>
    <w:p w14:paraId="39EC23EE" w14:textId="1D105C40" w:rsidR="00893AC1" w:rsidRDefault="00ED3F3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ED3F3F">
        <w:rPr>
          <w:rFonts w:asciiTheme="majorHAnsi" w:hAnsiTheme="majorHAnsi" w:cstheme="majorHAnsi"/>
        </w:rPr>
        <w:t>Construção de novas salas e instalações para a o prédio da Policlínica Municipal, à Rua Jaime Sotto Mayor, 285 - Bairro Nossa Senhora de Fátima nesta cidade de São Lourenço</w:t>
      </w:r>
      <w:r>
        <w:rPr>
          <w:rFonts w:asciiTheme="majorHAnsi" w:hAnsiTheme="majorHAnsi" w:cstheme="majorHAnsi"/>
        </w:rPr>
        <w:t xml:space="preserve"> </w:t>
      </w:r>
      <w:r w:rsidRPr="00ED3F3F">
        <w:rPr>
          <w:rFonts w:asciiTheme="majorHAnsi" w:hAnsiTheme="majorHAnsi" w:cstheme="majorHAnsi"/>
        </w:rPr>
        <w:t>/MG. Data e horário para a sessão pública dia 08/12/2025</w:t>
      </w:r>
      <w:r>
        <w:rPr>
          <w:rFonts w:asciiTheme="majorHAnsi" w:hAnsiTheme="majorHAnsi" w:cstheme="majorHAnsi"/>
        </w:rPr>
        <w:t>, à</w:t>
      </w:r>
      <w:r w:rsidRPr="00ED3F3F">
        <w:rPr>
          <w:rFonts w:asciiTheme="majorHAnsi" w:hAnsiTheme="majorHAnsi" w:cstheme="majorHAnsi"/>
        </w:rPr>
        <w:t>s 14h00min. Esclarecimentos:</w:t>
      </w:r>
      <w:r>
        <w:rPr>
          <w:rFonts w:asciiTheme="majorHAnsi" w:hAnsiTheme="majorHAnsi" w:cstheme="majorHAnsi"/>
        </w:rPr>
        <w:t xml:space="preserve"> </w:t>
      </w:r>
      <w:r w:rsidRPr="00ED3F3F">
        <w:rPr>
          <w:rFonts w:asciiTheme="majorHAnsi" w:hAnsiTheme="majorHAnsi" w:cstheme="majorHAnsi"/>
        </w:rPr>
        <w:t xml:space="preserve">e-mail </w:t>
      </w:r>
      <w:hyperlink r:id="rId47" w:history="1">
        <w:r w:rsidR="0040734B" w:rsidRPr="004C26B9">
          <w:rPr>
            <w:rStyle w:val="Hyperlink"/>
            <w:rFonts w:asciiTheme="majorHAnsi" w:hAnsiTheme="majorHAnsi" w:cstheme="majorHAnsi"/>
          </w:rPr>
          <w:t>contratos@saolourenco.mg.gov.br</w:t>
        </w:r>
      </w:hyperlink>
      <w:r w:rsidR="0040734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ou </w:t>
      </w:r>
      <w:r w:rsidRPr="00ED3F3F">
        <w:rPr>
          <w:rFonts w:asciiTheme="majorHAnsi" w:hAnsiTheme="majorHAnsi" w:cstheme="majorHAnsi"/>
        </w:rPr>
        <w:t>pelo telefone (35) 9</w:t>
      </w:r>
      <w:r>
        <w:rPr>
          <w:rFonts w:asciiTheme="majorHAnsi" w:hAnsiTheme="majorHAnsi" w:cstheme="majorHAnsi"/>
        </w:rPr>
        <w:t>9893-9005</w:t>
      </w:r>
      <w:r w:rsidR="0040734B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e</w:t>
      </w:r>
      <w:r w:rsidRPr="00ED3F3F">
        <w:rPr>
          <w:rFonts w:asciiTheme="majorHAnsi" w:hAnsiTheme="majorHAnsi" w:cstheme="majorHAnsi"/>
        </w:rPr>
        <w:t xml:space="preserve"> no sit</w:t>
      </w:r>
      <w:r w:rsidR="0040734B">
        <w:rPr>
          <w:rFonts w:asciiTheme="majorHAnsi" w:hAnsiTheme="majorHAnsi" w:cstheme="majorHAnsi"/>
        </w:rPr>
        <w:t xml:space="preserve">e: </w:t>
      </w:r>
      <w:hyperlink r:id="rId48" w:history="1">
        <w:r w:rsidR="0040734B" w:rsidRPr="004C26B9">
          <w:rPr>
            <w:rStyle w:val="Hyperlink"/>
            <w:rFonts w:asciiTheme="majorHAnsi" w:hAnsiTheme="majorHAnsi" w:cstheme="majorHAnsi"/>
          </w:rPr>
          <w:t>www.saolourenco.mg.gov.br</w:t>
        </w:r>
      </w:hyperlink>
      <w:r w:rsidR="0040734B">
        <w:rPr>
          <w:rFonts w:asciiTheme="majorHAnsi" w:hAnsiTheme="majorHAnsi" w:cstheme="majorHAnsi"/>
        </w:rPr>
        <w:t xml:space="preserve">.  </w:t>
      </w:r>
    </w:p>
    <w:p w14:paraId="1885FB76" w14:textId="77777777" w:rsidR="008C374C" w:rsidRDefault="008C374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E69E4DE" w14:textId="67FE5326" w:rsidR="008C374C" w:rsidRDefault="008C374C" w:rsidP="008C374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8C374C">
        <w:rPr>
          <w:rFonts w:asciiTheme="minorHAnsi" w:hAnsiTheme="minorHAnsi" w:cstheme="minorHAnsi"/>
          <w:b/>
        </w:rPr>
        <w:t>SENADOR CORTES</w:t>
      </w:r>
      <w:r>
        <w:rPr>
          <w:rFonts w:asciiTheme="minorHAnsi" w:hAnsiTheme="minorHAnsi" w:cstheme="minorHAnsi"/>
          <w:b/>
        </w:rPr>
        <w:t xml:space="preserve"> - </w:t>
      </w:r>
      <w:r w:rsidRPr="008C374C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8C374C">
        <w:rPr>
          <w:rFonts w:asciiTheme="minorHAnsi" w:hAnsiTheme="minorHAnsi" w:cstheme="minorHAnsi"/>
          <w:b/>
        </w:rPr>
        <w:t>CONCORRÊNCIA PRESENCIAL Nº 006/2025</w:t>
      </w:r>
    </w:p>
    <w:p w14:paraId="670C8DF8" w14:textId="76FBD085" w:rsidR="008C374C" w:rsidRDefault="008C374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8C374C">
        <w:rPr>
          <w:rFonts w:asciiTheme="majorHAnsi" w:hAnsiTheme="majorHAnsi" w:cstheme="majorHAnsi"/>
        </w:rPr>
        <w:t>Contratação de empresa para execução de obras de recapeamento asfáltico na rua Geraldo Rodrigues Martins  Centro - Senador Cortes.</w:t>
      </w:r>
      <w:r w:rsidRPr="008C374C">
        <w:t xml:space="preserve"> </w:t>
      </w:r>
      <w:r w:rsidRPr="008C374C">
        <w:rPr>
          <w:rFonts w:asciiTheme="majorHAnsi" w:hAnsiTheme="majorHAnsi" w:cstheme="majorHAnsi"/>
        </w:rPr>
        <w:t>O credenciamento, abertura dos envelopes de proposta e habilitação, oco</w:t>
      </w:r>
      <w:r>
        <w:rPr>
          <w:rFonts w:asciiTheme="majorHAnsi" w:hAnsiTheme="majorHAnsi" w:cstheme="majorHAnsi"/>
        </w:rPr>
        <w:t xml:space="preserve">rrerão no dia 03/11/2025, às 09h00min. Esclarecimentos: </w:t>
      </w:r>
      <w:hyperlink r:id="rId49" w:history="1">
        <w:r w:rsidRPr="004C26B9">
          <w:rPr>
            <w:rStyle w:val="Hyperlink"/>
            <w:rFonts w:asciiTheme="majorHAnsi" w:hAnsiTheme="majorHAnsi" w:cstheme="majorHAnsi"/>
          </w:rPr>
          <w:t>www.senadorcortes.mg.gov.br</w:t>
        </w:r>
      </w:hyperlink>
      <w:r>
        <w:rPr>
          <w:rFonts w:asciiTheme="majorHAnsi" w:hAnsiTheme="majorHAnsi" w:cstheme="majorHAnsi"/>
        </w:rPr>
        <w:t xml:space="preserve">, </w:t>
      </w:r>
      <w:r w:rsidRPr="008C374C">
        <w:rPr>
          <w:rFonts w:asciiTheme="majorHAnsi" w:hAnsiTheme="majorHAnsi" w:cstheme="majorHAnsi"/>
        </w:rPr>
        <w:t xml:space="preserve">ou pelo e-mail: </w:t>
      </w:r>
      <w:hyperlink r:id="rId50" w:history="1">
        <w:r w:rsidRPr="004C26B9">
          <w:rPr>
            <w:rStyle w:val="Hyperlink"/>
            <w:rFonts w:asciiTheme="majorHAnsi" w:hAnsiTheme="majorHAnsi" w:cstheme="majorHAnsi"/>
          </w:rPr>
          <w:t>licitacao@senadorcortes.mg.gov.br</w:t>
        </w:r>
      </w:hyperlink>
      <w:r>
        <w:rPr>
          <w:rFonts w:asciiTheme="majorHAnsi" w:hAnsiTheme="majorHAnsi" w:cstheme="majorHAnsi"/>
        </w:rPr>
        <w:t xml:space="preserve"> e telefone</w:t>
      </w:r>
      <w:r w:rsidRPr="008C374C">
        <w:rPr>
          <w:rFonts w:asciiTheme="majorHAnsi" w:hAnsiTheme="majorHAnsi" w:cstheme="majorHAnsi"/>
        </w:rPr>
        <w:t>: (32) 3490-0700</w:t>
      </w:r>
      <w:r>
        <w:rPr>
          <w:rFonts w:asciiTheme="majorHAnsi" w:hAnsiTheme="majorHAnsi" w:cstheme="majorHAnsi"/>
        </w:rPr>
        <w:t>.</w:t>
      </w:r>
    </w:p>
    <w:p w14:paraId="43B10D3E" w14:textId="77777777" w:rsidR="009B5635" w:rsidRDefault="009B5635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1C60626" w14:textId="1AE64889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</w:t>
      </w:r>
      <w:r w:rsidRPr="00C24A66">
        <w:rPr>
          <w:rFonts w:asciiTheme="minorHAnsi" w:hAnsiTheme="minorHAnsi" w:cstheme="minorHAnsi"/>
          <w:b/>
          <w:caps/>
        </w:rPr>
        <w:t xml:space="preserve">MUNICIPAL </w:t>
      </w:r>
      <w:r w:rsidR="00C24A66" w:rsidRPr="00C24A66">
        <w:rPr>
          <w:rFonts w:asciiTheme="minorHAnsi" w:hAnsiTheme="minorHAnsi" w:cstheme="minorHAnsi"/>
          <w:b/>
          <w:caps/>
        </w:rPr>
        <w:t>Rubelita - MG</w:t>
      </w:r>
      <w:r w:rsidR="00C24A66">
        <w:rPr>
          <w:rFonts w:asciiTheme="minorHAnsi" w:hAnsiTheme="minorHAnsi" w:cstheme="minorHAnsi"/>
          <w:b/>
        </w:rPr>
        <w:t xml:space="preserve"> - </w:t>
      </w:r>
      <w:r w:rsidR="00C24A66" w:rsidRPr="00C24A66">
        <w:rPr>
          <w:rFonts w:asciiTheme="minorHAnsi" w:hAnsiTheme="minorHAnsi" w:cstheme="minorHAnsi"/>
          <w:b/>
          <w:caps/>
        </w:rPr>
        <w:t>Concorrência Nº 006/2025</w:t>
      </w:r>
    </w:p>
    <w:p w14:paraId="1D2FC368" w14:textId="45279E40" w:rsidR="00893AC1" w:rsidRPr="00C24A66" w:rsidRDefault="00C24A66" w:rsidP="00311FB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C24A66">
        <w:rPr>
          <w:rFonts w:asciiTheme="majorHAnsi" w:hAnsiTheme="majorHAnsi" w:cstheme="majorHAnsi"/>
        </w:rPr>
        <w:t xml:space="preserve">Contratação </w:t>
      </w:r>
      <w:r>
        <w:rPr>
          <w:rFonts w:asciiTheme="majorHAnsi" w:hAnsiTheme="majorHAnsi" w:cstheme="majorHAnsi"/>
        </w:rPr>
        <w:t xml:space="preserve"> </w:t>
      </w:r>
      <w:r w:rsidRPr="00C24A66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r w:rsidRPr="00C24A66">
        <w:rPr>
          <w:rFonts w:asciiTheme="majorHAnsi" w:hAnsiTheme="majorHAnsi" w:cstheme="majorHAnsi"/>
        </w:rPr>
        <w:t xml:space="preserve">empresa </w:t>
      </w:r>
      <w:r>
        <w:rPr>
          <w:rFonts w:asciiTheme="majorHAnsi" w:hAnsiTheme="majorHAnsi" w:cstheme="majorHAnsi"/>
        </w:rPr>
        <w:t xml:space="preserve"> </w:t>
      </w:r>
      <w:r w:rsidRPr="00C24A66">
        <w:rPr>
          <w:rFonts w:asciiTheme="majorHAnsi" w:hAnsiTheme="majorHAnsi" w:cstheme="majorHAnsi"/>
        </w:rPr>
        <w:t xml:space="preserve">especializada </w:t>
      </w:r>
      <w:r>
        <w:rPr>
          <w:rFonts w:asciiTheme="majorHAnsi" w:hAnsiTheme="majorHAnsi" w:cstheme="majorHAnsi"/>
        </w:rPr>
        <w:t xml:space="preserve"> </w:t>
      </w:r>
      <w:r w:rsidRPr="00C24A66">
        <w:rPr>
          <w:rFonts w:asciiTheme="majorHAnsi" w:hAnsiTheme="majorHAnsi" w:cstheme="majorHAnsi"/>
        </w:rPr>
        <w:t xml:space="preserve">em </w:t>
      </w:r>
      <w:r>
        <w:rPr>
          <w:rFonts w:asciiTheme="majorHAnsi" w:hAnsiTheme="majorHAnsi" w:cstheme="majorHAnsi"/>
        </w:rPr>
        <w:t xml:space="preserve"> </w:t>
      </w:r>
      <w:r w:rsidRPr="00C24A66">
        <w:rPr>
          <w:rFonts w:asciiTheme="majorHAnsi" w:hAnsiTheme="majorHAnsi" w:cstheme="majorHAnsi"/>
        </w:rPr>
        <w:t>obras</w:t>
      </w:r>
      <w:r>
        <w:rPr>
          <w:rFonts w:asciiTheme="majorHAnsi" w:hAnsiTheme="majorHAnsi" w:cstheme="majorHAnsi"/>
        </w:rPr>
        <w:t xml:space="preserve"> </w:t>
      </w:r>
      <w:r w:rsidRPr="00C24A66">
        <w:rPr>
          <w:rFonts w:asciiTheme="majorHAnsi" w:hAnsiTheme="majorHAnsi" w:cstheme="majorHAnsi"/>
        </w:rPr>
        <w:t xml:space="preserve"> e </w:t>
      </w:r>
      <w:r>
        <w:rPr>
          <w:rFonts w:asciiTheme="majorHAnsi" w:hAnsiTheme="majorHAnsi" w:cstheme="majorHAnsi"/>
        </w:rPr>
        <w:t xml:space="preserve"> </w:t>
      </w:r>
      <w:r w:rsidRPr="00C24A66">
        <w:rPr>
          <w:rFonts w:asciiTheme="majorHAnsi" w:hAnsiTheme="majorHAnsi" w:cstheme="majorHAnsi"/>
        </w:rPr>
        <w:t xml:space="preserve">serviços </w:t>
      </w:r>
      <w:r>
        <w:rPr>
          <w:rFonts w:asciiTheme="majorHAnsi" w:hAnsiTheme="majorHAnsi" w:cstheme="majorHAnsi"/>
        </w:rPr>
        <w:t xml:space="preserve"> </w:t>
      </w:r>
      <w:r w:rsidRPr="00C24A66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C24A66">
        <w:rPr>
          <w:rFonts w:asciiTheme="majorHAnsi" w:hAnsiTheme="majorHAnsi" w:cstheme="majorHAnsi"/>
        </w:rPr>
        <w:t xml:space="preserve"> engenharia </w:t>
      </w:r>
      <w:r>
        <w:rPr>
          <w:rFonts w:asciiTheme="majorHAnsi" w:hAnsiTheme="majorHAnsi" w:cstheme="majorHAnsi"/>
        </w:rPr>
        <w:t xml:space="preserve"> </w:t>
      </w:r>
      <w:r w:rsidRPr="00C24A66">
        <w:rPr>
          <w:rFonts w:asciiTheme="majorHAnsi" w:hAnsiTheme="majorHAnsi" w:cstheme="majorHAnsi"/>
        </w:rPr>
        <w:t xml:space="preserve">para </w:t>
      </w:r>
      <w:r>
        <w:rPr>
          <w:rFonts w:asciiTheme="majorHAnsi" w:hAnsiTheme="majorHAnsi" w:cstheme="majorHAnsi"/>
        </w:rPr>
        <w:t xml:space="preserve"> </w:t>
      </w:r>
      <w:r w:rsidRPr="00C24A66">
        <w:rPr>
          <w:rFonts w:asciiTheme="majorHAnsi" w:hAnsiTheme="majorHAnsi" w:cstheme="majorHAnsi"/>
        </w:rPr>
        <w:t>construção</w:t>
      </w:r>
      <w:r>
        <w:rPr>
          <w:rFonts w:asciiTheme="majorHAnsi" w:hAnsiTheme="majorHAnsi" w:cstheme="majorHAnsi"/>
        </w:rPr>
        <w:t xml:space="preserve"> </w:t>
      </w:r>
      <w:r w:rsidRPr="00C24A66">
        <w:rPr>
          <w:rFonts w:asciiTheme="majorHAnsi" w:hAnsiTheme="majorHAnsi" w:cstheme="majorHAnsi"/>
        </w:rPr>
        <w:t xml:space="preserve"> de 25 (vinte e cinco) unidades habitacionais no Município de Rubelita</w:t>
      </w:r>
      <w:r>
        <w:rPr>
          <w:rFonts w:asciiTheme="majorHAnsi" w:hAnsiTheme="majorHAnsi" w:cstheme="majorHAnsi"/>
        </w:rPr>
        <w:t xml:space="preserve"> </w:t>
      </w:r>
      <w:r w:rsidRPr="00C24A66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>.</w:t>
      </w:r>
      <w:r w:rsidR="00430139">
        <w:rPr>
          <w:rFonts w:asciiTheme="majorHAnsi" w:hAnsiTheme="majorHAnsi" w:cstheme="majorHAnsi"/>
        </w:rPr>
        <w:t xml:space="preserve"> Valor total estimado da </w:t>
      </w:r>
      <w:r w:rsidR="00311FBE">
        <w:rPr>
          <w:rFonts w:asciiTheme="majorHAnsi" w:hAnsiTheme="majorHAnsi" w:cstheme="majorHAnsi"/>
        </w:rPr>
        <w:t>contratação</w:t>
      </w:r>
      <w:r w:rsidR="00430139">
        <w:rPr>
          <w:rFonts w:asciiTheme="majorHAnsi" w:hAnsiTheme="majorHAnsi" w:cstheme="majorHAnsi"/>
        </w:rPr>
        <w:t xml:space="preserve"> em:</w:t>
      </w:r>
      <w:r w:rsidR="00311FBE">
        <w:rPr>
          <w:rFonts w:asciiTheme="majorHAnsi" w:hAnsiTheme="majorHAnsi" w:cstheme="majorHAnsi"/>
        </w:rPr>
        <w:t xml:space="preserve"> </w:t>
      </w:r>
      <w:r w:rsidR="00430139" w:rsidRPr="00430139">
        <w:rPr>
          <w:rFonts w:asciiTheme="majorHAnsi" w:hAnsiTheme="majorHAnsi" w:cstheme="majorHAnsi"/>
          <w:b/>
          <w:bCs/>
        </w:rPr>
        <w:t>R$ 3.384.879,68</w:t>
      </w:r>
      <w:r w:rsidR="00430139" w:rsidRPr="00430139">
        <w:rPr>
          <w:rFonts w:asciiTheme="majorHAnsi" w:hAnsiTheme="majorHAnsi" w:cstheme="majorHAnsi"/>
        </w:rPr>
        <w:t>.</w:t>
      </w:r>
      <w:r w:rsidR="00430139">
        <w:rPr>
          <w:rFonts w:asciiTheme="majorHAnsi" w:hAnsiTheme="majorHAnsi" w:cstheme="majorHAnsi"/>
        </w:rPr>
        <w:t xml:space="preserve"> </w:t>
      </w:r>
      <w:r w:rsidRPr="00C24A66">
        <w:rPr>
          <w:rFonts w:asciiTheme="majorHAnsi" w:hAnsiTheme="majorHAnsi" w:cstheme="majorHAnsi"/>
        </w:rPr>
        <w:t>Propostas at</w:t>
      </w:r>
      <w:r>
        <w:rPr>
          <w:rFonts w:asciiTheme="majorHAnsi" w:hAnsiTheme="majorHAnsi" w:cstheme="majorHAnsi"/>
        </w:rPr>
        <w:t xml:space="preserve">é o dia 31/10/2025, 09h00min. </w:t>
      </w:r>
      <w:r w:rsidRPr="00C24A66">
        <w:rPr>
          <w:rFonts w:asciiTheme="majorHAnsi" w:hAnsiTheme="majorHAnsi" w:cstheme="majorHAnsi"/>
        </w:rPr>
        <w:t xml:space="preserve">Demais informações pelo e-mail: </w:t>
      </w:r>
      <w:hyperlink r:id="rId51" w:history="1">
        <w:r w:rsidRPr="004C26B9">
          <w:rPr>
            <w:rStyle w:val="Hyperlink"/>
            <w:rFonts w:asciiTheme="majorHAnsi" w:hAnsiTheme="majorHAnsi" w:cstheme="majorHAnsi"/>
          </w:rPr>
          <w:t>licitacao.rubelitamg@gmail.com</w:t>
        </w:r>
      </w:hyperlink>
      <w:r>
        <w:rPr>
          <w:rFonts w:asciiTheme="majorHAnsi" w:hAnsiTheme="majorHAnsi" w:cstheme="majorHAnsi"/>
        </w:rPr>
        <w:t xml:space="preserve"> </w:t>
      </w:r>
      <w:r w:rsidRPr="00C24A66">
        <w:rPr>
          <w:rFonts w:asciiTheme="majorHAnsi" w:hAnsiTheme="majorHAnsi" w:cstheme="majorHAnsi"/>
        </w:rPr>
        <w:t xml:space="preserve">ou </w:t>
      </w:r>
      <w:hyperlink r:id="rId52" w:history="1">
        <w:r w:rsidRPr="004C26B9">
          <w:rPr>
            <w:rStyle w:val="Hyperlink"/>
            <w:rFonts w:asciiTheme="majorHAnsi" w:hAnsiTheme="majorHAnsi" w:cstheme="majorHAnsi"/>
          </w:rPr>
          <w:t>www.rubelita.mg.gov.br</w:t>
        </w:r>
      </w:hyperlink>
      <w:r w:rsidRPr="00C24A6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6A21ED3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B0395BA" w14:textId="604E5F6E" w:rsidR="00893AC1" w:rsidRDefault="00212365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ESP</w:t>
      </w:r>
      <w:r w:rsidR="00F97ADE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ÍRITO SANTO</w:t>
      </w:r>
    </w:p>
    <w:p w14:paraId="39AFF978" w14:textId="77777777" w:rsidR="00F97ADE" w:rsidRDefault="00F97ADE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7393D22A" w14:textId="2630290F" w:rsidR="00893AC1" w:rsidRDefault="00F97ADE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</w:rPr>
        <w:t xml:space="preserve">DER </w:t>
      </w:r>
      <w:r w:rsidRPr="00F97ADE">
        <w:rPr>
          <w:rFonts w:asciiTheme="minorHAnsi" w:hAnsiTheme="minorHAnsi" w:cstheme="minorHAnsi"/>
          <w:b/>
          <w:caps/>
        </w:rPr>
        <w:t xml:space="preserve">- Concorrência Eletrônica </w:t>
      </w:r>
      <w:r>
        <w:rPr>
          <w:rFonts w:asciiTheme="minorHAnsi" w:hAnsiTheme="minorHAnsi" w:cstheme="minorHAnsi"/>
          <w:b/>
          <w:caps/>
        </w:rPr>
        <w:t xml:space="preserve">Nº </w:t>
      </w:r>
      <w:r w:rsidRPr="00F97ADE">
        <w:rPr>
          <w:rFonts w:asciiTheme="minorHAnsi" w:hAnsiTheme="minorHAnsi" w:cstheme="minorHAnsi"/>
          <w:b/>
          <w:caps/>
        </w:rPr>
        <w:t>029/2025</w:t>
      </w:r>
    </w:p>
    <w:p w14:paraId="20A3EC4F" w14:textId="12048F1F" w:rsidR="00F97ADE" w:rsidRDefault="00F97ADE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F97ADE">
        <w:rPr>
          <w:rFonts w:asciiTheme="majorHAnsi" w:hAnsiTheme="majorHAnsi" w:cstheme="majorHAnsi"/>
          <w:caps/>
        </w:rPr>
        <w:t>Objeto</w:t>
      </w:r>
      <w:r w:rsidRPr="00F97ADE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F97ADE">
        <w:rPr>
          <w:rFonts w:asciiTheme="majorHAnsi" w:hAnsiTheme="majorHAnsi" w:cstheme="majorHAnsi"/>
        </w:rPr>
        <w:t xml:space="preserve">Contratação de empresa ou consórcio especializado na elaboração do </w:t>
      </w:r>
      <w:r w:rsidRPr="00F97ADE">
        <w:rPr>
          <w:rFonts w:asciiTheme="majorHAnsi" w:hAnsiTheme="majorHAnsi" w:cstheme="majorHAnsi"/>
        </w:rPr>
        <w:t xml:space="preserve">projeto básico, executivo </w:t>
      </w:r>
      <w:r w:rsidRPr="00F97ADE">
        <w:rPr>
          <w:rFonts w:asciiTheme="majorHAnsi" w:hAnsiTheme="majorHAnsi" w:cstheme="majorHAnsi"/>
        </w:rPr>
        <w:t xml:space="preserve">e a execução das obras de </w:t>
      </w:r>
      <w:r w:rsidRPr="00F97ADE">
        <w:rPr>
          <w:rFonts w:asciiTheme="majorHAnsi" w:hAnsiTheme="majorHAnsi" w:cstheme="majorHAnsi"/>
        </w:rPr>
        <w:t>pavimentaç</w:t>
      </w:r>
      <w:r w:rsidRPr="00F97ADE">
        <w:rPr>
          <w:rFonts w:asciiTheme="majorHAnsi" w:hAnsiTheme="majorHAnsi" w:cstheme="majorHAnsi"/>
        </w:rPr>
        <w:t>ão da ES-080, Santa Leopoldina a Entr. ES-261 (p/ Santa Teresa</w:t>
      </w:r>
      <w:r>
        <w:rPr>
          <w:rFonts w:asciiTheme="majorHAnsi" w:hAnsiTheme="majorHAnsi" w:cstheme="majorHAnsi"/>
        </w:rPr>
        <w:t xml:space="preserve">) Valor total estimado em: </w:t>
      </w:r>
      <w:r w:rsidRPr="00F97ADE">
        <w:rPr>
          <w:rFonts w:asciiTheme="majorHAnsi" w:hAnsiTheme="majorHAnsi" w:cstheme="majorHAnsi"/>
          <w:b/>
        </w:rPr>
        <w:t>R$ 133.180.484,09</w:t>
      </w:r>
      <w:r w:rsidRPr="00F97ADE">
        <w:rPr>
          <w:rFonts w:asciiTheme="majorHAnsi" w:hAnsiTheme="majorHAnsi" w:cstheme="majorHAnsi"/>
        </w:rPr>
        <w:t xml:space="preserve">. </w:t>
      </w:r>
      <w:r w:rsidRPr="00F97ADE">
        <w:rPr>
          <w:rFonts w:asciiTheme="majorHAnsi" w:hAnsiTheme="majorHAnsi" w:cstheme="majorHAnsi"/>
        </w:rPr>
        <w:t xml:space="preserve">Prazo de execução: 720 (setecentos e vinte) dias consecutivos. </w:t>
      </w:r>
      <w:r w:rsidRPr="00F97ADE">
        <w:rPr>
          <w:rFonts w:asciiTheme="majorHAnsi" w:hAnsiTheme="majorHAnsi" w:cstheme="majorHAnsi"/>
        </w:rPr>
        <w:t xml:space="preserve">Abertura da sessão e início da disputa: 22/01/2026, às 10h00min. O certame será realizado por meio do sistema eletrônico </w:t>
      </w:r>
      <w:hyperlink r:id="rId53" w:history="1">
        <w:r w:rsidRPr="004C26B9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Esclarecimentos: </w:t>
      </w:r>
      <w:r w:rsidRPr="00F97ADE">
        <w:rPr>
          <w:rFonts w:asciiTheme="majorHAnsi" w:hAnsiTheme="majorHAnsi" w:cstheme="majorHAnsi"/>
        </w:rPr>
        <w:t>contatos</w:t>
      </w:r>
      <w:r>
        <w:rPr>
          <w:rFonts w:asciiTheme="majorHAnsi" w:hAnsiTheme="majorHAnsi" w:cstheme="majorHAnsi"/>
        </w:rPr>
        <w:t xml:space="preserve">: (27) 3636-4458, </w:t>
      </w:r>
      <w:r w:rsidRPr="00F97ADE">
        <w:rPr>
          <w:rFonts w:asciiTheme="majorHAnsi" w:hAnsiTheme="majorHAnsi" w:cstheme="majorHAnsi"/>
        </w:rPr>
        <w:t xml:space="preserve">e-mail: </w:t>
      </w:r>
      <w:hyperlink r:id="rId54" w:history="1">
        <w:r w:rsidRPr="004C26B9">
          <w:rPr>
            <w:rStyle w:val="Hyperlink"/>
            <w:rFonts w:asciiTheme="majorHAnsi" w:hAnsiTheme="majorHAnsi" w:cstheme="majorHAnsi"/>
          </w:rPr>
          <w:t>licitacoes@der.es.gov.br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564B8D37" w14:textId="77777777" w:rsidR="00F97ADE" w:rsidRDefault="00F97ADE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687EDE8B" w14:textId="17B80980" w:rsidR="00F97ADE" w:rsidRDefault="00F97ADE" w:rsidP="00F97AD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</w:rPr>
        <w:t xml:space="preserve">DER </w:t>
      </w:r>
      <w:r w:rsidRPr="00F97ADE">
        <w:rPr>
          <w:rFonts w:asciiTheme="minorHAnsi" w:hAnsiTheme="minorHAnsi" w:cstheme="minorHAnsi"/>
          <w:b/>
          <w:caps/>
        </w:rPr>
        <w:t xml:space="preserve">- Concorrência Eletrônica </w:t>
      </w:r>
      <w:r>
        <w:rPr>
          <w:rFonts w:asciiTheme="minorHAnsi" w:hAnsiTheme="minorHAnsi" w:cstheme="minorHAnsi"/>
          <w:b/>
          <w:caps/>
        </w:rPr>
        <w:t xml:space="preserve">Nº </w:t>
      </w:r>
      <w:r>
        <w:rPr>
          <w:rFonts w:asciiTheme="minorHAnsi" w:hAnsiTheme="minorHAnsi" w:cstheme="minorHAnsi"/>
          <w:b/>
          <w:caps/>
        </w:rPr>
        <w:t>030</w:t>
      </w:r>
      <w:r w:rsidRPr="00F97ADE">
        <w:rPr>
          <w:rFonts w:asciiTheme="minorHAnsi" w:hAnsiTheme="minorHAnsi" w:cstheme="minorHAnsi"/>
          <w:b/>
          <w:caps/>
        </w:rPr>
        <w:t>/2025</w:t>
      </w:r>
    </w:p>
    <w:p w14:paraId="2B754AE7" w14:textId="1A95471D" w:rsidR="00F97ADE" w:rsidRDefault="00F97ADE" w:rsidP="00F97ADE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F97ADE">
        <w:rPr>
          <w:rFonts w:asciiTheme="majorHAnsi" w:hAnsiTheme="majorHAnsi" w:cstheme="majorHAnsi"/>
        </w:rPr>
        <w:t>Contratação de empresa ou consórcio especializado na elaboração do projeto básico e executivo de engenharia e a execução de Obra de arte Especial localizada no trecho: Entr. ES-489 (Atílio Vivácqua) e Entr. ES289 (acesso para BR-393), sobre o Rio Muquiqui do Norte, no município de Atílio Vivácqua - ES, na área de abrangência da Superintendência Executiva Regional II (SR-II) do Departamento de Edificações e de Rodovias do Espírito Santo - DER-ES. Valor estimado</w:t>
      </w:r>
      <w:r>
        <w:rPr>
          <w:rFonts w:asciiTheme="majorHAnsi" w:hAnsiTheme="majorHAnsi" w:cstheme="majorHAnsi"/>
        </w:rPr>
        <w:t xml:space="preserve"> em: </w:t>
      </w:r>
      <w:r w:rsidRPr="00F97ADE">
        <w:rPr>
          <w:rFonts w:asciiTheme="majorHAnsi" w:hAnsiTheme="majorHAnsi" w:cstheme="majorHAnsi"/>
          <w:b/>
        </w:rPr>
        <w:t>R$ 3.870.461,65</w:t>
      </w:r>
      <w:r>
        <w:rPr>
          <w:rFonts w:asciiTheme="majorHAnsi" w:hAnsiTheme="majorHAnsi" w:cstheme="majorHAnsi"/>
        </w:rPr>
        <w:t xml:space="preserve">. </w:t>
      </w:r>
      <w:r w:rsidRPr="00F97ADE">
        <w:rPr>
          <w:rFonts w:asciiTheme="majorHAnsi" w:hAnsiTheme="majorHAnsi" w:cstheme="majorHAnsi"/>
        </w:rPr>
        <w:t xml:space="preserve">Prazo de execução: 360 (trezentos e sessenta) dias consecutivos. Abertura da sessão e início da disputa: 21/01/2026, às 14h00min. O certame será realizado por meio do sistema eletrônico </w:t>
      </w:r>
      <w:hyperlink r:id="rId55" w:history="1">
        <w:r w:rsidRPr="004C26B9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F97ADE">
        <w:rPr>
          <w:rFonts w:asciiTheme="majorHAnsi" w:hAnsiTheme="majorHAnsi" w:cstheme="majorHAnsi"/>
        </w:rPr>
        <w:t>.</w:t>
      </w:r>
      <w:r w:rsidR="00FB123D">
        <w:t xml:space="preserve"> </w:t>
      </w:r>
      <w:r w:rsidRPr="006745CE">
        <w:rPr>
          <w:rFonts w:asciiTheme="majorHAnsi" w:hAnsiTheme="majorHAnsi" w:cstheme="majorHAnsi"/>
        </w:rPr>
        <w:t>Esclarecimentos:</w:t>
      </w:r>
      <w:r>
        <w:t xml:space="preserve"> </w:t>
      </w:r>
      <w:r w:rsidRPr="00F97ADE">
        <w:rPr>
          <w:rFonts w:asciiTheme="majorHAnsi" w:hAnsiTheme="majorHAnsi" w:cstheme="majorHAnsi"/>
        </w:rPr>
        <w:t>(27) 3636-4458</w:t>
      </w:r>
      <w:r w:rsidR="00311FBE">
        <w:rPr>
          <w:rFonts w:asciiTheme="majorHAnsi" w:hAnsiTheme="majorHAnsi" w:cstheme="majorHAnsi"/>
        </w:rPr>
        <w:t>.</w:t>
      </w:r>
    </w:p>
    <w:p w14:paraId="4B869FD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0731159" w14:textId="5359B6D1" w:rsidR="00893AC1" w:rsidRDefault="0079622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GOIÁS</w:t>
      </w:r>
    </w:p>
    <w:p w14:paraId="796D52D4" w14:textId="2C411CB8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8F79A54" w14:textId="3E503C14" w:rsidR="00796221" w:rsidRDefault="0079622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796221">
        <w:rPr>
          <w:rFonts w:asciiTheme="minorHAnsi" w:hAnsiTheme="minorHAnsi" w:cstheme="minorHAnsi"/>
          <w:b/>
          <w:caps/>
        </w:rPr>
        <w:t>COORDENAÇÃO REGIONAL DE EDUCAÇÃO DE URUAÇU</w:t>
      </w:r>
      <w:r>
        <w:rPr>
          <w:rFonts w:asciiTheme="minorHAnsi" w:hAnsiTheme="minorHAnsi" w:cstheme="minorHAnsi"/>
          <w:b/>
          <w:caps/>
        </w:rPr>
        <w:t xml:space="preserve"> - </w:t>
      </w:r>
      <w:r w:rsidRPr="00796221">
        <w:rPr>
          <w:rFonts w:asciiTheme="minorHAnsi" w:hAnsiTheme="minorHAnsi" w:cstheme="minorHAnsi"/>
          <w:b/>
          <w:caps/>
        </w:rPr>
        <w:t>CONCORRÊNCIA Nº 007/2025</w:t>
      </w:r>
    </w:p>
    <w:p w14:paraId="77E3538F" w14:textId="335CEDF9" w:rsidR="00796221" w:rsidRPr="00796221" w:rsidRDefault="0079622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796221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796221">
        <w:rPr>
          <w:rFonts w:asciiTheme="majorHAnsi" w:hAnsiTheme="majorHAnsi" w:cstheme="majorHAnsi"/>
        </w:rPr>
        <w:t xml:space="preserve">Reforma e </w:t>
      </w:r>
      <w:r w:rsidRPr="00796221">
        <w:rPr>
          <w:rFonts w:asciiTheme="majorHAnsi" w:hAnsiTheme="majorHAnsi" w:cstheme="majorHAnsi"/>
        </w:rPr>
        <w:t>ampliação do centro de ensino em período integral aeroporto</w:t>
      </w:r>
      <w:r w:rsidRPr="00796221">
        <w:rPr>
          <w:rFonts w:asciiTheme="majorHAnsi" w:hAnsiTheme="majorHAnsi" w:cstheme="majorHAnsi"/>
        </w:rPr>
        <w:t xml:space="preserve">, no </w:t>
      </w:r>
      <w:r w:rsidRPr="00796221">
        <w:rPr>
          <w:rFonts w:asciiTheme="majorHAnsi" w:hAnsiTheme="majorHAnsi" w:cstheme="majorHAnsi"/>
        </w:rPr>
        <w:t xml:space="preserve">Município </w:t>
      </w:r>
      <w:r>
        <w:rPr>
          <w:rFonts w:asciiTheme="majorHAnsi" w:hAnsiTheme="majorHAnsi" w:cstheme="majorHAnsi"/>
        </w:rPr>
        <w:t xml:space="preserve">de Uruaçu </w:t>
      </w:r>
      <w:r w:rsidRPr="00796221">
        <w:rPr>
          <w:rFonts w:asciiTheme="majorHAnsi" w:hAnsiTheme="majorHAnsi" w:cstheme="majorHAnsi"/>
        </w:rPr>
        <w:t>GO, sendo execução de salas de aulas; execução de banheiros; execução de cozinha; execução de depósito; execução de refeitório; execução de salas administrativas; execução de laboratório; reforma elétrica; entre outros.</w:t>
      </w:r>
      <w:r w:rsidRPr="00796221">
        <w:t xml:space="preserve"> </w:t>
      </w:r>
      <w:r w:rsidRPr="00796221">
        <w:rPr>
          <w:rFonts w:asciiTheme="majorHAnsi" w:hAnsiTheme="majorHAnsi" w:cstheme="majorHAnsi"/>
        </w:rPr>
        <w:t xml:space="preserve">Valor </w:t>
      </w:r>
      <w:r w:rsidR="00311FBE" w:rsidRPr="00796221">
        <w:rPr>
          <w:rFonts w:asciiTheme="majorHAnsi" w:hAnsiTheme="majorHAnsi" w:cstheme="majorHAnsi"/>
        </w:rPr>
        <w:t>total estimado da contratação</w:t>
      </w:r>
      <w:r w:rsidRPr="00796221">
        <w:rPr>
          <w:rFonts w:asciiTheme="majorHAnsi" w:hAnsiTheme="majorHAnsi" w:cstheme="majorHAnsi"/>
        </w:rPr>
        <w:t xml:space="preserve">: </w:t>
      </w:r>
      <w:r w:rsidRPr="00796221">
        <w:rPr>
          <w:rFonts w:asciiTheme="majorHAnsi" w:hAnsiTheme="majorHAnsi" w:cstheme="majorHAnsi"/>
          <w:b/>
        </w:rPr>
        <w:t>R$ 5.491.068,43</w:t>
      </w:r>
      <w:r w:rsidRPr="00796221">
        <w:rPr>
          <w:rFonts w:asciiTheme="majorHAnsi" w:hAnsiTheme="majorHAnsi" w:cstheme="majorHAnsi"/>
        </w:rPr>
        <w:t>.</w:t>
      </w:r>
      <w:r w:rsidRPr="00796221">
        <w:t xml:space="preserve"> </w:t>
      </w:r>
      <w:r w:rsidRPr="00796221">
        <w:rPr>
          <w:rFonts w:asciiTheme="majorHAnsi" w:hAnsiTheme="majorHAnsi" w:cstheme="majorHAnsi"/>
        </w:rPr>
        <w:t>Data e horário de início da ses</w:t>
      </w:r>
      <w:r>
        <w:rPr>
          <w:rFonts w:asciiTheme="majorHAnsi" w:hAnsiTheme="majorHAnsi" w:cstheme="majorHAnsi"/>
        </w:rPr>
        <w:t>são eletrônica de lances: 15h10min</w:t>
      </w:r>
      <w:r w:rsidRPr="00796221">
        <w:rPr>
          <w:rFonts w:asciiTheme="majorHAnsi" w:hAnsiTheme="majorHAnsi" w:cstheme="majorHAnsi"/>
        </w:rPr>
        <w:t xml:space="preserve"> do dia 03/11/2025. Endereço eletrônico: </w:t>
      </w:r>
      <w:hyperlink r:id="rId56" w:history="1">
        <w:r w:rsidRPr="004C26B9">
          <w:rPr>
            <w:rStyle w:val="Hyperlink"/>
            <w:rFonts w:asciiTheme="majorHAnsi" w:hAnsiTheme="majorHAnsi" w:cstheme="majorHAnsi"/>
          </w:rPr>
          <w:t>www.sislog.go.gov.br</w:t>
        </w:r>
      </w:hyperlink>
      <w:r w:rsidRPr="00796221">
        <w:rPr>
          <w:rFonts w:asciiTheme="majorHAnsi" w:hAnsiTheme="majorHAnsi" w:cstheme="majorHAnsi"/>
        </w:rPr>
        <w:t xml:space="preserve">. Maiores informações pelo telefone: (62) 3357-7405 e/ou e-mail: </w:t>
      </w:r>
      <w:hyperlink r:id="rId57" w:history="1">
        <w:r w:rsidRPr="004C26B9">
          <w:rPr>
            <w:rStyle w:val="Hyperlink"/>
            <w:rFonts w:asciiTheme="majorHAnsi" w:hAnsiTheme="majorHAnsi" w:cstheme="majorHAnsi"/>
          </w:rPr>
          <w:t>franciely.amaral@seduc.go.gov.br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653B3AF8" w14:textId="77777777" w:rsidR="00893AC1" w:rsidRDefault="00893AC1" w:rsidP="00FB123D">
      <w:pPr>
        <w:pBdr>
          <w:bottom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A3B318E" w14:textId="332BEFE1" w:rsidR="00893AC1" w:rsidRPr="003F57F0" w:rsidRDefault="003F57F0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3F57F0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lastRenderedPageBreak/>
        <w:t>Rio grande do sul</w:t>
      </w:r>
    </w:p>
    <w:p w14:paraId="379E658D" w14:textId="77777777" w:rsidR="003F57F0" w:rsidRDefault="003F57F0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BE8DA93" w14:textId="21780E2E" w:rsidR="00893AC1" w:rsidRDefault="003F57F0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3F57F0">
        <w:rPr>
          <w:rFonts w:asciiTheme="minorHAnsi" w:hAnsiTheme="minorHAnsi" w:cstheme="minorHAnsi"/>
          <w:b/>
          <w:caps/>
        </w:rPr>
        <w:t>Dnit</w:t>
      </w:r>
      <w:r>
        <w:rPr>
          <w:rFonts w:asciiTheme="minorHAnsi" w:hAnsiTheme="minorHAnsi" w:cstheme="minorHAnsi"/>
          <w:b/>
        </w:rPr>
        <w:t xml:space="preserve"> - PREGÃO ELETRÔNICO Nº </w:t>
      </w:r>
      <w:r w:rsidRPr="003F57F0">
        <w:rPr>
          <w:rFonts w:asciiTheme="minorHAnsi" w:hAnsiTheme="minorHAnsi" w:cstheme="minorHAnsi"/>
          <w:b/>
        </w:rPr>
        <w:t>335/2025</w:t>
      </w:r>
    </w:p>
    <w:p w14:paraId="15C4C844" w14:textId="631FEA24" w:rsidR="003F57F0" w:rsidRDefault="003F57F0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3F57F0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3F57F0">
        <w:rPr>
          <w:rFonts w:asciiTheme="majorHAnsi" w:hAnsiTheme="majorHAnsi" w:cstheme="majorHAnsi"/>
        </w:rPr>
        <w:t xml:space="preserve">Execução dos serviços de manutenção e recuperação na rodovia BR-392/RS, com vistas a execução de plano anual de trabalho e orçamento - P.A.T.O no segmento do </w:t>
      </w:r>
      <w:r w:rsidRPr="003F57F0">
        <w:rPr>
          <w:rFonts w:asciiTheme="majorHAnsi" w:hAnsiTheme="majorHAnsi" w:cstheme="majorHAnsi"/>
          <w:caps/>
        </w:rPr>
        <w:t>km</w:t>
      </w:r>
      <w:r w:rsidRPr="003F57F0">
        <w:rPr>
          <w:rFonts w:asciiTheme="majorHAnsi" w:hAnsiTheme="majorHAnsi" w:cstheme="majorHAnsi"/>
        </w:rPr>
        <w:t xml:space="preserve"> 71,30 ao </w:t>
      </w:r>
      <w:r w:rsidRPr="003F57F0">
        <w:rPr>
          <w:rFonts w:asciiTheme="majorHAnsi" w:hAnsiTheme="majorHAnsi" w:cstheme="majorHAnsi"/>
          <w:caps/>
        </w:rPr>
        <w:t>km</w:t>
      </w:r>
      <w:r w:rsidRPr="003F57F0">
        <w:rPr>
          <w:rFonts w:asciiTheme="majorHAnsi" w:hAnsiTheme="majorHAnsi" w:cstheme="majorHAnsi"/>
        </w:rPr>
        <w:t xml:space="preserve"> 199,90, com extensão total de 128,60 </w:t>
      </w:r>
      <w:r w:rsidRPr="003F57F0">
        <w:rPr>
          <w:rFonts w:asciiTheme="majorHAnsi" w:hAnsiTheme="majorHAnsi" w:cstheme="majorHAnsi"/>
          <w:caps/>
        </w:rPr>
        <w:t>km</w:t>
      </w:r>
      <w:r w:rsidRPr="003F57F0">
        <w:rPr>
          <w:rFonts w:asciiTheme="majorHAnsi" w:hAnsiTheme="majorHAnsi" w:cstheme="majorHAnsi"/>
        </w:rPr>
        <w:t xml:space="preserve"> sob a coordenação da Superintendência Regional DNIT/RS.</w:t>
      </w:r>
      <w:r w:rsidRPr="003F57F0">
        <w:t xml:space="preserve"> </w:t>
      </w:r>
      <w:r w:rsidRPr="003F57F0">
        <w:rPr>
          <w:rFonts w:asciiTheme="majorHAnsi" w:hAnsiTheme="majorHAnsi" w:cstheme="majorHAnsi"/>
        </w:rPr>
        <w:t>Entrega das propostas</w:t>
      </w:r>
      <w:r>
        <w:rPr>
          <w:rFonts w:asciiTheme="majorHAnsi" w:hAnsiTheme="majorHAnsi" w:cstheme="majorHAnsi"/>
        </w:rPr>
        <w:t xml:space="preserve">: a partir de 16/10/2025, </w:t>
      </w:r>
      <w:r w:rsidRPr="003F57F0">
        <w:rPr>
          <w:rFonts w:asciiTheme="majorHAnsi" w:hAnsiTheme="majorHAnsi" w:cstheme="majorHAnsi"/>
        </w:rPr>
        <w:t>às 08h00</w:t>
      </w:r>
      <w:r>
        <w:rPr>
          <w:rFonts w:asciiTheme="majorHAnsi" w:hAnsiTheme="majorHAnsi" w:cstheme="majorHAnsi"/>
        </w:rPr>
        <w:t xml:space="preserve">min no site: </w:t>
      </w:r>
      <w:hyperlink r:id="rId58" w:history="1">
        <w:r w:rsidRPr="004C26B9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3F57F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3F57F0">
        <w:rPr>
          <w:rFonts w:asciiTheme="majorHAnsi" w:hAnsiTheme="majorHAnsi" w:cstheme="majorHAnsi"/>
        </w:rPr>
        <w:t xml:space="preserve"> Abertura das propostas: 03/11/2025 às 09h00</w:t>
      </w:r>
      <w:r>
        <w:rPr>
          <w:rFonts w:asciiTheme="majorHAnsi" w:hAnsiTheme="majorHAnsi" w:cstheme="majorHAnsi"/>
        </w:rPr>
        <w:t xml:space="preserve">min. Esclarecimentos: </w:t>
      </w:r>
      <w:hyperlink r:id="rId59" w:history="1">
        <w:r w:rsidRPr="004C26B9">
          <w:rPr>
            <w:rStyle w:val="Hyperlink"/>
            <w:rFonts w:asciiTheme="majorHAnsi" w:hAnsiTheme="majorHAnsi" w:cstheme="majorHAnsi"/>
          </w:rPr>
          <w:t>https://www.gov.br/compras/edital/393012-5-90335-2025</w:t>
        </w:r>
      </w:hyperlink>
      <w:r w:rsidRPr="003F57F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5A664902" w14:textId="77777777" w:rsidR="003F57F0" w:rsidRDefault="003F57F0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3993861C" w14:textId="565B4D70" w:rsidR="003F57F0" w:rsidRDefault="003F57F0" w:rsidP="003F57F0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3F57F0">
        <w:rPr>
          <w:rFonts w:asciiTheme="minorHAnsi" w:hAnsiTheme="minorHAnsi" w:cstheme="minorHAnsi"/>
          <w:b/>
          <w:caps/>
        </w:rPr>
        <w:t>Dnit</w:t>
      </w:r>
      <w:r>
        <w:rPr>
          <w:rFonts w:asciiTheme="minorHAnsi" w:hAnsiTheme="minorHAnsi" w:cstheme="minorHAnsi"/>
          <w:b/>
        </w:rPr>
        <w:t xml:space="preserve"> - PREGÃO ELETRÔNICO Nº 337</w:t>
      </w:r>
      <w:r w:rsidRPr="003F57F0">
        <w:rPr>
          <w:rFonts w:asciiTheme="minorHAnsi" w:hAnsiTheme="minorHAnsi" w:cstheme="minorHAnsi"/>
          <w:b/>
        </w:rPr>
        <w:t>/2025</w:t>
      </w:r>
    </w:p>
    <w:p w14:paraId="5A14B093" w14:textId="33F1A70D" w:rsidR="003F57F0" w:rsidRDefault="003F57F0" w:rsidP="006C0E09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3F57F0">
        <w:rPr>
          <w:rFonts w:asciiTheme="majorHAnsi" w:hAnsiTheme="majorHAnsi" w:cstheme="majorHAnsi"/>
        </w:rPr>
        <w:t xml:space="preserve">Execução dos serviços de manutenção e recuperação na rodovia BR-116/RS, com vistas a execução de Plano Anual de Trabalho e Orçamento - P.A.T.O no segmento do km 400,50 ao </w:t>
      </w:r>
      <w:r w:rsidRPr="003F57F0">
        <w:rPr>
          <w:rFonts w:asciiTheme="majorHAnsi" w:hAnsiTheme="majorHAnsi" w:cstheme="majorHAnsi"/>
          <w:caps/>
        </w:rPr>
        <w:t>km</w:t>
      </w:r>
      <w:r w:rsidRPr="003F57F0">
        <w:rPr>
          <w:rFonts w:asciiTheme="majorHAnsi" w:hAnsiTheme="majorHAnsi" w:cstheme="majorHAnsi"/>
        </w:rPr>
        <w:t xml:space="preserve"> 513,54</w:t>
      </w:r>
      <w:r w:rsidRPr="003F57F0">
        <w:t xml:space="preserve"> </w:t>
      </w:r>
      <w:r w:rsidRPr="003F57F0">
        <w:rPr>
          <w:rFonts w:asciiTheme="majorHAnsi" w:hAnsiTheme="majorHAnsi" w:cstheme="majorHAnsi"/>
        </w:rPr>
        <w:t xml:space="preserve">com extensão total de 113,04 </w:t>
      </w:r>
      <w:r w:rsidRPr="006C0E09">
        <w:rPr>
          <w:rFonts w:asciiTheme="majorHAnsi" w:hAnsiTheme="majorHAnsi" w:cstheme="majorHAnsi"/>
          <w:caps/>
        </w:rPr>
        <w:t>km</w:t>
      </w:r>
      <w:r w:rsidRPr="003F57F0">
        <w:rPr>
          <w:rFonts w:asciiTheme="majorHAnsi" w:hAnsiTheme="majorHAnsi" w:cstheme="majorHAnsi"/>
        </w:rPr>
        <w:t xml:space="preserve"> sob a coordenação da superintendência regional DNIT</w:t>
      </w:r>
      <w:r>
        <w:rPr>
          <w:rFonts w:asciiTheme="majorHAnsi" w:hAnsiTheme="majorHAnsi" w:cstheme="majorHAnsi"/>
        </w:rPr>
        <w:t xml:space="preserve"> </w:t>
      </w:r>
      <w:r w:rsidRPr="003F57F0">
        <w:rPr>
          <w:rFonts w:asciiTheme="majorHAnsi" w:hAnsiTheme="majorHAnsi" w:cstheme="majorHAnsi"/>
        </w:rPr>
        <w:t>/RS</w:t>
      </w:r>
      <w:r>
        <w:rPr>
          <w:rFonts w:asciiTheme="majorHAnsi" w:hAnsiTheme="majorHAnsi" w:cstheme="majorHAnsi"/>
        </w:rPr>
        <w:t>.</w:t>
      </w:r>
      <w:r w:rsidRPr="003F57F0">
        <w:t xml:space="preserve"> </w:t>
      </w:r>
      <w:r w:rsidRPr="003F57F0">
        <w:rPr>
          <w:rFonts w:asciiTheme="majorHAnsi" w:hAnsiTheme="majorHAnsi" w:cstheme="majorHAnsi"/>
        </w:rPr>
        <w:t>Entrega das propostas</w:t>
      </w:r>
      <w:r>
        <w:rPr>
          <w:rFonts w:asciiTheme="majorHAnsi" w:hAnsiTheme="majorHAnsi" w:cstheme="majorHAnsi"/>
        </w:rPr>
        <w:t xml:space="preserve"> a partir de 16/10/2025, </w:t>
      </w:r>
      <w:r w:rsidRPr="003F57F0">
        <w:rPr>
          <w:rFonts w:asciiTheme="majorHAnsi" w:hAnsiTheme="majorHAnsi" w:cstheme="majorHAnsi"/>
        </w:rPr>
        <w:t>às 08h00</w:t>
      </w:r>
      <w:r>
        <w:rPr>
          <w:rFonts w:asciiTheme="majorHAnsi" w:hAnsiTheme="majorHAnsi" w:cstheme="majorHAnsi"/>
        </w:rPr>
        <w:t>min</w:t>
      </w:r>
      <w:r w:rsidRPr="003F57F0">
        <w:rPr>
          <w:rFonts w:asciiTheme="majorHAnsi" w:hAnsiTheme="majorHAnsi" w:cstheme="majorHAnsi"/>
        </w:rPr>
        <w:t xml:space="preserve"> no site</w:t>
      </w:r>
      <w:r w:rsidR="006C0E09">
        <w:rPr>
          <w:rFonts w:asciiTheme="majorHAnsi" w:hAnsiTheme="majorHAnsi" w:cstheme="majorHAnsi"/>
        </w:rPr>
        <w:t xml:space="preserve">: </w:t>
      </w:r>
      <w:hyperlink r:id="rId60" w:history="1">
        <w:r w:rsidR="006C0E09" w:rsidRPr="004C26B9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3F57F0">
        <w:rPr>
          <w:rFonts w:asciiTheme="majorHAnsi" w:hAnsiTheme="majorHAnsi" w:cstheme="majorHAnsi"/>
        </w:rPr>
        <w:t>.</w:t>
      </w:r>
      <w:r w:rsidR="006C0E09">
        <w:rPr>
          <w:rFonts w:asciiTheme="majorHAnsi" w:hAnsiTheme="majorHAnsi" w:cstheme="majorHAnsi"/>
        </w:rPr>
        <w:t xml:space="preserve"> </w:t>
      </w:r>
      <w:r w:rsidRPr="003F57F0">
        <w:rPr>
          <w:rFonts w:asciiTheme="majorHAnsi" w:hAnsiTheme="majorHAnsi" w:cstheme="majorHAnsi"/>
        </w:rPr>
        <w:t xml:space="preserve"> Abe</w:t>
      </w:r>
      <w:r>
        <w:rPr>
          <w:rFonts w:asciiTheme="majorHAnsi" w:hAnsiTheme="majorHAnsi" w:cstheme="majorHAnsi"/>
        </w:rPr>
        <w:t xml:space="preserve">rtura </w:t>
      </w:r>
      <w:r w:rsidR="006C0E09">
        <w:rPr>
          <w:rFonts w:asciiTheme="majorHAnsi" w:hAnsiTheme="majorHAnsi" w:cstheme="majorHAnsi"/>
        </w:rPr>
        <w:t>das propostas</w:t>
      </w:r>
      <w:r>
        <w:rPr>
          <w:rFonts w:asciiTheme="majorHAnsi" w:hAnsiTheme="majorHAnsi" w:cstheme="majorHAnsi"/>
        </w:rPr>
        <w:t xml:space="preserve">: 03/11/2025, </w:t>
      </w:r>
      <w:r w:rsidRPr="003F57F0">
        <w:rPr>
          <w:rFonts w:asciiTheme="majorHAnsi" w:hAnsiTheme="majorHAnsi" w:cstheme="majorHAnsi"/>
        </w:rPr>
        <w:t>às 10h00</w:t>
      </w:r>
      <w:r>
        <w:rPr>
          <w:rFonts w:asciiTheme="majorHAnsi" w:hAnsiTheme="majorHAnsi" w:cstheme="majorHAnsi"/>
        </w:rPr>
        <w:t>min.</w:t>
      </w:r>
      <w:r w:rsidR="006C0E09">
        <w:rPr>
          <w:rFonts w:asciiTheme="majorHAnsi" w:hAnsiTheme="majorHAnsi" w:cstheme="majorHAnsi"/>
        </w:rPr>
        <w:t xml:space="preserve"> Esclarecimentos: </w:t>
      </w:r>
      <w:hyperlink r:id="rId61" w:history="1">
        <w:r w:rsidRPr="004C26B9">
          <w:rPr>
            <w:rStyle w:val="Hyperlink"/>
            <w:rFonts w:asciiTheme="majorHAnsi" w:hAnsiTheme="majorHAnsi" w:cstheme="majorHAnsi"/>
          </w:rPr>
          <w:t>https://www.gov.br/compras/edital/393012-5-90337-2025</w:t>
        </w:r>
      </w:hyperlink>
      <w:r w:rsidRPr="003F57F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C5379B5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ADDDF3C" w14:textId="76E79F01" w:rsidR="005B634A" w:rsidRPr="00642DE2" w:rsidRDefault="00181613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rio grande do norte</w:t>
      </w:r>
    </w:p>
    <w:p w14:paraId="6D0020C6" w14:textId="77777777" w:rsidR="00181613" w:rsidRDefault="00181613" w:rsidP="00893AC1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31A837E6" w14:textId="7974C467" w:rsidR="00893AC1" w:rsidRDefault="00181613" w:rsidP="00893AC1">
      <w:pP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dnit - PREGÃO ELETRÔNICO Nº </w:t>
      </w:r>
      <w:r w:rsidRPr="00181613">
        <w:rPr>
          <w:rFonts w:asciiTheme="minorHAnsi" w:hAnsiTheme="minorHAnsi" w:cstheme="minorHAnsi"/>
          <w:b/>
          <w:caps/>
        </w:rPr>
        <w:t>370/2025</w:t>
      </w:r>
    </w:p>
    <w:p w14:paraId="0F9F9DDB" w14:textId="5F532B47" w:rsidR="00181613" w:rsidRPr="00181613" w:rsidRDefault="00181613" w:rsidP="0018161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181613">
        <w:rPr>
          <w:rFonts w:asciiTheme="majorHAnsi" w:hAnsiTheme="majorHAnsi" w:cstheme="majorHAnsi"/>
        </w:rPr>
        <w:t xml:space="preserve">Execução </w:t>
      </w:r>
      <w:r>
        <w:rPr>
          <w:rFonts w:asciiTheme="majorHAnsi" w:hAnsiTheme="majorHAnsi" w:cstheme="majorHAnsi"/>
        </w:rPr>
        <w:t xml:space="preserve"> </w:t>
      </w:r>
      <w:r w:rsidRPr="00181613">
        <w:rPr>
          <w:rFonts w:asciiTheme="majorHAnsi" w:hAnsiTheme="majorHAnsi" w:cstheme="majorHAnsi"/>
        </w:rPr>
        <w:t>dos</w:t>
      </w:r>
      <w:r>
        <w:rPr>
          <w:rFonts w:asciiTheme="majorHAnsi" w:hAnsiTheme="majorHAnsi" w:cstheme="majorHAnsi"/>
        </w:rPr>
        <w:t xml:space="preserve"> </w:t>
      </w:r>
      <w:r w:rsidRPr="00181613">
        <w:rPr>
          <w:rFonts w:asciiTheme="majorHAnsi" w:hAnsiTheme="majorHAnsi" w:cstheme="majorHAnsi"/>
        </w:rPr>
        <w:t xml:space="preserve"> serviços</w:t>
      </w:r>
      <w:r>
        <w:rPr>
          <w:rFonts w:asciiTheme="majorHAnsi" w:hAnsiTheme="majorHAnsi" w:cstheme="majorHAnsi"/>
        </w:rPr>
        <w:t xml:space="preserve"> </w:t>
      </w:r>
      <w:r w:rsidRPr="00181613">
        <w:rPr>
          <w:rFonts w:asciiTheme="majorHAnsi" w:hAnsiTheme="majorHAnsi" w:cstheme="majorHAnsi"/>
        </w:rPr>
        <w:t xml:space="preserve"> de</w:t>
      </w:r>
      <w:r>
        <w:rPr>
          <w:rFonts w:asciiTheme="majorHAnsi" w:hAnsiTheme="majorHAnsi" w:cstheme="majorHAnsi"/>
        </w:rPr>
        <w:t xml:space="preserve"> </w:t>
      </w:r>
      <w:r w:rsidRPr="00181613">
        <w:rPr>
          <w:rFonts w:asciiTheme="majorHAnsi" w:hAnsiTheme="majorHAnsi" w:cstheme="majorHAnsi"/>
        </w:rPr>
        <w:t xml:space="preserve"> manutenção</w:t>
      </w:r>
      <w:r>
        <w:rPr>
          <w:rFonts w:asciiTheme="majorHAnsi" w:hAnsiTheme="majorHAnsi" w:cstheme="majorHAnsi"/>
        </w:rPr>
        <w:t xml:space="preserve"> </w:t>
      </w:r>
      <w:r w:rsidRPr="00181613">
        <w:rPr>
          <w:rFonts w:asciiTheme="majorHAnsi" w:hAnsiTheme="majorHAnsi" w:cstheme="majorHAnsi"/>
        </w:rPr>
        <w:t xml:space="preserve"> rodoviária (conservação/recuperação) na rodovia BR-304/RN, </w:t>
      </w:r>
      <w:r w:rsidRPr="00181613">
        <w:rPr>
          <w:rFonts w:asciiTheme="majorHAnsi" w:hAnsiTheme="majorHAnsi" w:cstheme="majorHAnsi"/>
          <w:caps/>
        </w:rPr>
        <w:t>Km</w:t>
      </w:r>
      <w:r w:rsidRPr="00181613">
        <w:rPr>
          <w:rFonts w:asciiTheme="majorHAnsi" w:hAnsiTheme="majorHAnsi" w:cstheme="majorHAnsi"/>
        </w:rPr>
        <w:t xml:space="preserve"> 0,00 - </w:t>
      </w:r>
      <w:r w:rsidRPr="00181613">
        <w:rPr>
          <w:rFonts w:asciiTheme="majorHAnsi" w:hAnsiTheme="majorHAnsi" w:cstheme="majorHAnsi"/>
          <w:caps/>
        </w:rPr>
        <w:t>Km</w:t>
      </w:r>
      <w:r w:rsidRPr="00181613">
        <w:rPr>
          <w:rFonts w:asciiTheme="majorHAnsi" w:hAnsiTheme="majorHAnsi" w:cstheme="majorHAnsi"/>
        </w:rPr>
        <w:t xml:space="preserve"> 148,50 sob jurisdição da superintendência regional do DNIT no </w:t>
      </w:r>
      <w:r>
        <w:rPr>
          <w:rFonts w:asciiTheme="majorHAnsi" w:hAnsiTheme="majorHAnsi" w:cstheme="majorHAnsi"/>
        </w:rPr>
        <w:t xml:space="preserve"> </w:t>
      </w:r>
      <w:r w:rsidRPr="00181613">
        <w:rPr>
          <w:rFonts w:asciiTheme="majorHAnsi" w:hAnsiTheme="majorHAnsi" w:cstheme="majorHAnsi"/>
        </w:rPr>
        <w:t>Estado do Rio Grande</w:t>
      </w:r>
      <w:r>
        <w:rPr>
          <w:rFonts w:asciiTheme="majorHAnsi" w:hAnsiTheme="majorHAnsi" w:cstheme="majorHAnsi"/>
        </w:rPr>
        <w:t xml:space="preserve"> </w:t>
      </w:r>
      <w:r w:rsidRPr="00181613">
        <w:rPr>
          <w:rFonts w:asciiTheme="majorHAnsi" w:hAnsiTheme="majorHAnsi" w:cstheme="majorHAnsi"/>
        </w:rPr>
        <w:t xml:space="preserve"> do</w:t>
      </w:r>
      <w:r>
        <w:rPr>
          <w:rFonts w:asciiTheme="majorHAnsi" w:hAnsiTheme="majorHAnsi" w:cstheme="majorHAnsi"/>
        </w:rPr>
        <w:t xml:space="preserve"> </w:t>
      </w:r>
      <w:r w:rsidRPr="00181613">
        <w:rPr>
          <w:rFonts w:asciiTheme="majorHAnsi" w:hAnsiTheme="majorHAnsi" w:cstheme="majorHAnsi"/>
        </w:rPr>
        <w:t xml:space="preserve"> Norte</w:t>
      </w:r>
      <w:r>
        <w:rPr>
          <w:rFonts w:asciiTheme="majorHAnsi" w:hAnsiTheme="majorHAnsi" w:cstheme="majorHAnsi"/>
        </w:rPr>
        <w:t xml:space="preserve">. </w:t>
      </w:r>
      <w:r w:rsidRPr="00181613">
        <w:rPr>
          <w:rFonts w:asciiTheme="majorHAnsi" w:hAnsiTheme="majorHAnsi" w:cstheme="majorHAnsi"/>
        </w:rPr>
        <w:t>Entrega das pr</w:t>
      </w:r>
      <w:r>
        <w:rPr>
          <w:rFonts w:asciiTheme="majorHAnsi" w:hAnsiTheme="majorHAnsi" w:cstheme="majorHAnsi"/>
        </w:rPr>
        <w:t xml:space="preserve">opostas: a partir de 16/10/2025, às 08h00 no site: </w:t>
      </w:r>
      <w:hyperlink r:id="rId62" w:history="1">
        <w:r w:rsidRPr="004C26B9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18161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181613">
        <w:rPr>
          <w:rFonts w:asciiTheme="majorHAnsi" w:hAnsiTheme="majorHAnsi" w:cstheme="majorHAnsi"/>
        </w:rPr>
        <w:t xml:space="preserve"> Abertura das proposta</w:t>
      </w:r>
      <w:r>
        <w:rPr>
          <w:rFonts w:asciiTheme="majorHAnsi" w:hAnsiTheme="majorHAnsi" w:cstheme="majorHAnsi"/>
        </w:rPr>
        <w:t xml:space="preserve">s: 04/11/2025 às 15h00min no site: </w:t>
      </w:r>
      <w:hyperlink r:id="rId63" w:history="1">
        <w:r w:rsidRPr="004C26B9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18161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181613">
        <w:rPr>
          <w:rFonts w:asciiTheme="majorHAnsi" w:hAnsiTheme="majorHAnsi" w:cstheme="majorHAnsi"/>
        </w:rPr>
        <w:t>Informações Gerais: Edital também disponibilizado no link</w:t>
      </w:r>
      <w:r>
        <w:rPr>
          <w:rFonts w:asciiTheme="majorHAnsi" w:hAnsiTheme="majorHAnsi" w:cstheme="majorHAnsi"/>
        </w:rPr>
        <w:t xml:space="preserve">: </w:t>
      </w:r>
      <w:hyperlink r:id="rId64" w:history="1">
        <w:r w:rsidRPr="004C26B9">
          <w:rPr>
            <w:rStyle w:val="Hyperlink"/>
            <w:rFonts w:asciiTheme="majorHAnsi" w:hAnsiTheme="majorHAnsi" w:cstheme="majorHAnsi"/>
          </w:rPr>
          <w:t>https://www.gov.br/dnit/ptbr/assuntos/licitacoes/superintendencias/editais-de-licitacoes/</w:t>
        </w:r>
      </w:hyperlink>
      <w:r>
        <w:rPr>
          <w:rFonts w:asciiTheme="majorHAnsi" w:hAnsiTheme="majorHAnsi" w:cstheme="majorHAnsi"/>
        </w:rPr>
        <w:t xml:space="preserve">. </w:t>
      </w:r>
    </w:p>
    <w:p w14:paraId="7977868A" w14:textId="77777777" w:rsidR="00181613" w:rsidRDefault="00181613" w:rsidP="00FB123D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79F8CF0" w14:textId="07141E10" w:rsidR="00D02842" w:rsidRPr="00642DE2" w:rsidRDefault="00D02842" w:rsidP="00FB123D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5FC9650E" w14:textId="77777777" w:rsidR="002B7112" w:rsidRPr="007A277D" w:rsidRDefault="002B7112" w:rsidP="00FB123D">
      <w:pPr>
        <w:ind w:left="142"/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FB123D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FB123D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FB123D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FB123D">
      <w:pPr>
        <w:ind w:left="142"/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5"/>
                          </pic:cNvPr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67"/>
                          </pic:cNvPr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9"/>
                          </pic:cNvPr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71"/>
                    </pic:cNvPr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74"/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76"/>
      <w:footerReference w:type="default" r:id="rId77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4D3436" w14:textId="77777777" w:rsidR="00E31433" w:rsidRDefault="00E31433">
      <w:r>
        <w:separator/>
      </w:r>
    </w:p>
  </w:endnote>
  <w:endnote w:type="continuationSeparator" w:id="0">
    <w:p w14:paraId="51D1E089" w14:textId="77777777" w:rsidR="00E31433" w:rsidRDefault="00E31433">
      <w:r>
        <w:continuationSeparator/>
      </w:r>
    </w:p>
  </w:endnote>
  <w:endnote w:type="continuationNotice" w:id="1">
    <w:p w14:paraId="3A0458A8" w14:textId="77777777" w:rsidR="00E31433" w:rsidRDefault="00E314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IDFont+F5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3F57F0" w:rsidRDefault="003F57F0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3F57F0" w:rsidRPr="00151818" w:rsidRDefault="003F57F0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311FBE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3F57F0" w:rsidRPr="00EB3E7D" w:rsidRDefault="003F57F0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3F57F0" w:rsidRPr="00EB3E7D" w:rsidRDefault="003F57F0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3F57F0" w:rsidRPr="00151818" w:rsidRDefault="003F57F0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311FBE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6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3F57F0" w:rsidRPr="00EB3E7D" w:rsidRDefault="003F57F0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3F57F0" w:rsidRPr="00EB3E7D" w:rsidRDefault="003F57F0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3F57F0" w:rsidRPr="00151818" w:rsidRDefault="003F57F0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3F57F0" w:rsidRPr="00151818" w:rsidRDefault="003F57F0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3F57F0" w:rsidRPr="00151818" w:rsidRDefault="003F57F0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3F57F0" w:rsidRPr="00151818" w:rsidRDefault="003F57F0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3F57F0" w:rsidRPr="00151818" w:rsidRDefault="003F57F0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3F57F0" w:rsidRPr="00151818" w:rsidRDefault="003F57F0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3F57F0" w:rsidRPr="00151818" w:rsidRDefault="003F57F0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3F57F0" w:rsidRPr="00151818" w:rsidRDefault="003F57F0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3F57F0" w:rsidRPr="00151818" w:rsidRDefault="003F57F0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3F57F0" w:rsidRPr="00151818" w:rsidRDefault="003F57F0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1740F6" w14:textId="77777777" w:rsidR="00E31433" w:rsidRDefault="00E31433">
      <w:r>
        <w:separator/>
      </w:r>
    </w:p>
  </w:footnote>
  <w:footnote w:type="continuationSeparator" w:id="0">
    <w:p w14:paraId="7659FA3F" w14:textId="77777777" w:rsidR="00E31433" w:rsidRDefault="00E31433">
      <w:r>
        <w:continuationSeparator/>
      </w:r>
    </w:p>
  </w:footnote>
  <w:footnote w:type="continuationNotice" w:id="1">
    <w:p w14:paraId="2468DB62" w14:textId="77777777" w:rsidR="00E31433" w:rsidRDefault="00E3143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3F57F0" w:rsidRDefault="003F57F0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B2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5E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13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65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669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6FAD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4BA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BE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15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7F0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4B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39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4CD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6B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97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8D2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3C4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5CE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09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4D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6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21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98C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4C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B7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35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6F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EF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30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AF1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ACE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26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3E3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A66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8DB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38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3E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3C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3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0D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3F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59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ADE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3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3D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1FC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ortaldecompraspublicas.com.br" TargetMode="External"/><Relationship Id="rId18" Type="http://schemas.openxmlformats.org/officeDocument/2006/relationships/hyperlink" Target="mailto:licitacao@baldim.mg.gov.br" TargetMode="External"/><Relationship Id="rId26" Type="http://schemas.openxmlformats.org/officeDocument/2006/relationships/hyperlink" Target="http://www.coromandel.mg.gov.br" TargetMode="External"/><Relationship Id="rId39" Type="http://schemas.openxmlformats.org/officeDocument/2006/relationships/hyperlink" Target="http://www.perdoes.mg.gov.br" TargetMode="External"/><Relationship Id="rId21" Type="http://schemas.openxmlformats.org/officeDocument/2006/relationships/hyperlink" Target="mailto:licitacao@baldim.mg.gov.br" TargetMode="External"/><Relationship Id="rId34" Type="http://schemas.openxmlformats.org/officeDocument/2006/relationships/hyperlink" Target="http://www.licitardigital.com.br" TargetMode="External"/><Relationship Id="rId42" Type="http://schemas.openxmlformats.org/officeDocument/2006/relationships/hyperlink" Target="https://www.sapucaimirim.mg.gov.br/" TargetMode="External"/><Relationship Id="rId47" Type="http://schemas.openxmlformats.org/officeDocument/2006/relationships/hyperlink" Target="mailto:contratos@saolourenco.mg.gov.br" TargetMode="External"/><Relationship Id="rId50" Type="http://schemas.openxmlformats.org/officeDocument/2006/relationships/hyperlink" Target="mailto:licitacao@senadorcortes.mg.gov.br" TargetMode="External"/><Relationship Id="rId55" Type="http://schemas.openxmlformats.org/officeDocument/2006/relationships/hyperlink" Target="http://www.gov.br/compras" TargetMode="External"/><Relationship Id="rId63" Type="http://schemas.openxmlformats.org/officeDocument/2006/relationships/hyperlink" Target="http://www.gov.br/compras" TargetMode="External"/><Relationship Id="rId68" Type="http://schemas.openxmlformats.org/officeDocument/2006/relationships/image" Target="media/image2.png"/><Relationship Id="rId76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hyperlink" Target="https://safeoneasy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baldim.mg.gov.br" TargetMode="External"/><Relationship Id="rId29" Type="http://schemas.openxmlformats.org/officeDocument/2006/relationships/hyperlink" Target="http://www.jeceaba.mg.gov.br" TargetMode="External"/><Relationship Id="rId11" Type="http://schemas.openxmlformats.org/officeDocument/2006/relationships/hyperlink" Target="http://compras.mg.gov.br/" TargetMode="External"/><Relationship Id="rId24" Type="http://schemas.openxmlformats.org/officeDocument/2006/relationships/hyperlink" Target="http://www.pmcapelinha.mg.gov.br" TargetMode="External"/><Relationship Id="rId32" Type="http://schemas.openxmlformats.org/officeDocument/2006/relationships/hyperlink" Target="mailto:licitacoescomprasjesuania@gmail.com" TargetMode="External"/><Relationship Id="rId37" Type="http://schemas.openxmlformats.org/officeDocument/2006/relationships/hyperlink" Target="http://www.pedroteixeira.mg.gov.br" TargetMode="External"/><Relationship Id="rId40" Type="http://schemas.openxmlformats.org/officeDocument/2006/relationships/hyperlink" Target="https://santanadosmontes.licitapp.com.br//" TargetMode="External"/><Relationship Id="rId45" Type="http://schemas.openxmlformats.org/officeDocument/2006/relationships/hyperlink" Target="mailto:licitacao@sarzedo.mg.gov.br" TargetMode="External"/><Relationship Id="rId53" Type="http://schemas.openxmlformats.org/officeDocument/2006/relationships/hyperlink" Target="http://www.gov.br/compras" TargetMode="External"/><Relationship Id="rId58" Type="http://schemas.openxmlformats.org/officeDocument/2006/relationships/hyperlink" Target="http://www.gov.br/compras" TargetMode="External"/><Relationship Id="rId66" Type="http://schemas.openxmlformats.org/officeDocument/2006/relationships/image" Target="media/image1.png"/><Relationship Id="rId74" Type="http://schemas.openxmlformats.org/officeDocument/2006/relationships/hyperlink" Target="https://www.triamanorte.com.br/" TargetMode="External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s://www.gov.br/compras/edital/393012-5-90337-2025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baldim.mg.gov.br" TargetMode="External"/><Relationship Id="rId31" Type="http://schemas.openxmlformats.org/officeDocument/2006/relationships/hyperlink" Target="mailto:licitacoes@jesuania.mg.gov.br" TargetMode="External"/><Relationship Id="rId44" Type="http://schemas.openxmlformats.org/officeDocument/2006/relationships/hyperlink" Target="http://www.licitanet.com.br" TargetMode="External"/><Relationship Id="rId52" Type="http://schemas.openxmlformats.org/officeDocument/2006/relationships/hyperlink" Target="http://www.rubelita.mg.gov.br" TargetMode="External"/><Relationship Id="rId60" Type="http://schemas.openxmlformats.org/officeDocument/2006/relationships/hyperlink" Target="http://www.gov.br/compras" TargetMode="External"/><Relationship Id="rId65" Type="http://schemas.openxmlformats.org/officeDocument/2006/relationships/hyperlink" Target="https://fck.ind.br/" TargetMode="External"/><Relationship Id="rId73" Type="http://schemas.openxmlformats.org/officeDocument/2006/relationships/image" Target="media/image5.png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rgirita.mg.gov.br/licitacoes" TargetMode="External"/><Relationship Id="rId22" Type="http://schemas.openxmlformats.org/officeDocument/2006/relationships/hyperlink" Target="https://bllcompras.com" TargetMode="External"/><Relationship Id="rId27" Type="http://schemas.openxmlformats.org/officeDocument/2006/relationships/hyperlink" Target="http://www.divisaalegre.mg.gov.br" TargetMode="External"/><Relationship Id="rId30" Type="http://schemas.openxmlformats.org/officeDocument/2006/relationships/hyperlink" Target="http://www.licitardigital.com.br" TargetMode="External"/><Relationship Id="rId35" Type="http://schemas.openxmlformats.org/officeDocument/2006/relationships/hyperlink" Target="http://www.licitardigital.com.br" TargetMode="External"/><Relationship Id="rId43" Type="http://schemas.openxmlformats.org/officeDocument/2006/relationships/hyperlink" Target="mailto:licitacao@sapucaimirim.mg.gov.br" TargetMode="External"/><Relationship Id="rId48" Type="http://schemas.openxmlformats.org/officeDocument/2006/relationships/hyperlink" Target="http://www.saolourenco.mg.gov.br" TargetMode="External"/><Relationship Id="rId56" Type="http://schemas.openxmlformats.org/officeDocument/2006/relationships/hyperlink" Target="http://www.sislog.go.gov.br" TargetMode="External"/><Relationship Id="rId64" Type="http://schemas.openxmlformats.org/officeDocument/2006/relationships/hyperlink" Target="https://www.gov.br/dnit/ptbr/assuntos/licitacoes/superintendencias/editais-de-licitacoes/" TargetMode="External"/><Relationship Id="rId69" Type="http://schemas.openxmlformats.org/officeDocument/2006/relationships/hyperlink" Target="https://pottencial.com.br/" TargetMode="External"/><Relationship Id="rId77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mailto:licitacao.rubelitamg@gmail.com" TargetMode="External"/><Relationship Id="rId72" Type="http://schemas.openxmlformats.org/officeDocument/2006/relationships/image" Target="media/image4.png"/><Relationship Id="rId3" Type="http://schemas.openxmlformats.org/officeDocument/2006/relationships/customXml" Target="../customXml/item3.xml"/><Relationship Id="rId12" Type="http://schemas.openxmlformats.org/officeDocument/2006/relationships/hyperlink" Target="mailto:abm.licitacoes@bombeiros.mg.gov.br" TargetMode="External"/><Relationship Id="rId17" Type="http://schemas.openxmlformats.org/officeDocument/2006/relationships/hyperlink" Target="http://www.licitardigital.com.br" TargetMode="External"/><Relationship Id="rId25" Type="http://schemas.openxmlformats.org/officeDocument/2006/relationships/hyperlink" Target="mailto:licitacao@coromandel.mg.gov.br" TargetMode="External"/><Relationship Id="rId33" Type="http://schemas.openxmlformats.org/officeDocument/2006/relationships/hyperlink" Target="http://www.nanuque.mg.gov.br" TargetMode="External"/><Relationship Id="rId38" Type="http://schemas.openxmlformats.org/officeDocument/2006/relationships/hyperlink" Target="mailto:licitacao@perdoes.mg.gov.br" TargetMode="External"/><Relationship Id="rId46" Type="http://schemas.openxmlformats.org/officeDocument/2006/relationships/hyperlink" Target="mailto:licitacao@saobentoabade.mg.gov.br" TargetMode="External"/><Relationship Id="rId59" Type="http://schemas.openxmlformats.org/officeDocument/2006/relationships/hyperlink" Target="https://www.gov.br/compras/edital/393012-5-90335-2025" TargetMode="External"/><Relationship Id="rId67" Type="http://schemas.openxmlformats.org/officeDocument/2006/relationships/hyperlink" Target="https://itaipumg.com.br/" TargetMode="External"/><Relationship Id="rId20" Type="http://schemas.openxmlformats.org/officeDocument/2006/relationships/hyperlink" Target="http://www.licitardigital.com.br" TargetMode="External"/><Relationship Id="rId41" Type="http://schemas.openxmlformats.org/officeDocument/2006/relationships/hyperlink" Target="https://bll.org.br/" TargetMode="External"/><Relationship Id="rId54" Type="http://schemas.openxmlformats.org/officeDocument/2006/relationships/hyperlink" Target="mailto:licitacoes@der.es.gov.br" TargetMode="External"/><Relationship Id="rId62" Type="http://schemas.openxmlformats.org/officeDocument/2006/relationships/hyperlink" Target="http://www.gov.br/compras" TargetMode="External"/><Relationship Id="rId70" Type="http://schemas.openxmlformats.org/officeDocument/2006/relationships/image" Target="media/image3.png"/><Relationship Id="rId75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licitacao@argirita.mg.gov.br" TargetMode="External"/><Relationship Id="rId23" Type="http://schemas.openxmlformats.org/officeDocument/2006/relationships/hyperlink" Target="https://www.botelhos.mg.gov.br" TargetMode="External"/><Relationship Id="rId28" Type="http://schemas.openxmlformats.org/officeDocument/2006/relationships/hyperlink" Target="https://comprasbr.com.br" TargetMode="External"/><Relationship Id="rId36" Type="http://schemas.openxmlformats.org/officeDocument/2006/relationships/hyperlink" Target="http://www.portaldecompraspublicas.com.br" TargetMode="External"/><Relationship Id="rId49" Type="http://schemas.openxmlformats.org/officeDocument/2006/relationships/hyperlink" Target="http://www.senadorcortes.mg.gov.br" TargetMode="External"/><Relationship Id="rId57" Type="http://schemas.openxmlformats.org/officeDocument/2006/relationships/hyperlink" Target="mailto:franciely.amaral@seduc.go.gov.b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DF6CE13-2370-4E1E-A8C1-2306EBDD5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1442</TotalTime>
  <Pages>6</Pages>
  <Words>2811</Words>
  <Characters>15181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17957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20</cp:revision>
  <cp:lastPrinted>2025-09-16T20:19:00Z</cp:lastPrinted>
  <dcterms:created xsi:type="dcterms:W3CDTF">2025-10-16T11:58:00Z</dcterms:created>
  <dcterms:modified xsi:type="dcterms:W3CDTF">2025-10-17T12:00:00Z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