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C996BA" w14:textId="77777777" w:rsidR="009675C9" w:rsidRDefault="009675C9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</w:p>
    <w:p w14:paraId="1CB57B2E" w14:textId="77777777" w:rsidR="0081778B" w:rsidRDefault="0081778B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7526" w14:textId="77777777" w:rsidR="00300F58" w:rsidRDefault="00300F58" w:rsidP="00300F58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15E5E42F" w14:textId="77777777" w:rsidR="00300F58" w:rsidRDefault="00300F58" w:rsidP="00300F58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76285165" w14:textId="4F15A95F" w:rsidR="00300F58" w:rsidRDefault="00300F58" w:rsidP="00B52DB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51732B">
        <w:rPr>
          <w:rFonts w:asciiTheme="majorHAnsi" w:hAnsiTheme="majorHAnsi"/>
          <w:b/>
        </w:rPr>
        <w:t xml:space="preserve">ESTADO DE </w:t>
      </w:r>
      <w:r>
        <w:rPr>
          <w:rFonts w:asciiTheme="majorHAnsi" w:hAnsiTheme="majorHAnsi"/>
          <w:b/>
        </w:rPr>
        <w:t>MINAS GERAIS</w:t>
      </w:r>
    </w:p>
    <w:p w14:paraId="7C5807CD" w14:textId="77777777" w:rsidR="002B6030" w:rsidRDefault="002B603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3260F6" w14:textId="372FF05A" w:rsidR="00320EDF" w:rsidRDefault="00834736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="00320EDF" w:rsidRPr="00320EDF">
        <w:rPr>
          <w:rFonts w:asciiTheme="majorHAnsi" w:hAnsiTheme="majorHAnsi"/>
          <w:b/>
        </w:rPr>
        <w:t xml:space="preserve"> CARMO DO CAJURU AVISO DE LICITAÇÃO - PL Nº. 45/21 – PREGÃO ELETRÔNICO Nº. 02/21 (BANCO DO BRASIL 855356).</w:t>
      </w:r>
      <w:r w:rsidR="00320EDF" w:rsidRPr="00D13F6B">
        <w:rPr>
          <w:rFonts w:asciiTheme="majorHAnsi" w:hAnsiTheme="majorHAnsi"/>
        </w:rPr>
        <w:t xml:space="preserve"> </w:t>
      </w:r>
    </w:p>
    <w:p w14:paraId="5EA6C0F0" w14:textId="1A895BA6" w:rsidR="001E7F48" w:rsidRDefault="001E7F4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>Objeto: Aquisição de 01 (um) Caminhão Compactador para atividades de coleta de resíduos sólidos, visando o atendimento do Convênio nº 859792/2017, celebrado entre o Município de Carmo do Cajuru e a Fundação Nacional de Saúde (FUNASA). Data e Horário do Recebimento das Propostas: até às 12:45 horas do dia 19/02/21. Data e Horário do Início da disputa: 13:00 horas do dia 19/02/2021. Disponibilização do edital e informações no endereço</w:t>
      </w:r>
      <w:r w:rsidR="00320EDF">
        <w:rPr>
          <w:rFonts w:asciiTheme="majorHAnsi" w:hAnsiTheme="majorHAnsi"/>
        </w:rPr>
        <w:t xml:space="preserve"> www.licitacoes-e.com.br e </w:t>
      </w:r>
      <w:hyperlink r:id="rId9" w:history="1">
        <w:r w:rsidR="00DA49B6" w:rsidRPr="00FB367B">
          <w:rPr>
            <w:rStyle w:val="Hyperlink"/>
            <w:rFonts w:asciiTheme="majorHAnsi" w:hAnsiTheme="majorHAnsi"/>
          </w:rPr>
          <w:t>www.carmodocajuru.mg.gov.br</w:t>
        </w:r>
      </w:hyperlink>
      <w:r w:rsidR="00DA49B6">
        <w:rPr>
          <w:rFonts w:asciiTheme="majorHAnsi" w:hAnsiTheme="majorHAnsi"/>
        </w:rPr>
        <w:t xml:space="preserve"> </w:t>
      </w:r>
      <w:r w:rsidRPr="00D13F6B">
        <w:rPr>
          <w:rFonts w:asciiTheme="majorHAnsi" w:hAnsiTheme="majorHAnsi"/>
        </w:rPr>
        <w:t>(Contato (37)3244-0704).</w:t>
      </w:r>
    </w:p>
    <w:p w14:paraId="3E4498AB" w14:textId="77777777" w:rsidR="001E7F48" w:rsidRDefault="001E7F4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A1BE05" w14:textId="77777777" w:rsidR="001E7F48" w:rsidRDefault="001E7F4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4365E4" w14:textId="181AB96C" w:rsidR="00320EDF" w:rsidRPr="00320EDF" w:rsidRDefault="00320EDF" w:rsidP="009675C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Pr="00320EDF">
        <w:rPr>
          <w:rFonts w:asciiTheme="majorHAnsi" w:hAnsiTheme="majorHAnsi"/>
          <w:b/>
        </w:rPr>
        <w:t xml:space="preserve">CORONEL FABRICIANO/MG. EDITAL RESUMIDO – TOMADA DE PREÇOS Nº 001/2021 – PROCESSO DE COMPRA N° 035/2021 - PROCESSO LICITATÓRIO Nº 015/2021. </w:t>
      </w:r>
    </w:p>
    <w:p w14:paraId="1D076510" w14:textId="0FD8B087" w:rsidR="009675C9" w:rsidRDefault="001E7F4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>Data da Abertura: 19/02/2021 às 14h. OBJETO: contratação de empresa, por menor preço global e sob regime de empreitada global, com medições por evento, com fornecimento de mão de obra, materiais e equipamentos para prestação de serviços para execução da 1ª etapa de pavimentação, sinalização horizontal e vertical, acessibilidade, recapeamento de pavimento, drenagem pluvial, descida de água, escadas de dissipação, muros de contenção, serviços preliminares, complementares e correlatos ao bom desenvolvimento dos serviços, em diversas Ruas do Município de Coronel Fabriciano, através do convênio nº 1067154-14, nº SICONV 891125/2019, firmado com o Ministério do Desenvolvimento Regional – MDR, utilizando recursos de Outras Transferências de Convênios e Ordinários. O Edital poderá ser retirado pelo</w:t>
      </w:r>
      <w:r w:rsidR="00DA49B6">
        <w:rPr>
          <w:rFonts w:asciiTheme="majorHAnsi" w:hAnsiTheme="majorHAnsi"/>
        </w:rPr>
        <w:t xml:space="preserve"> site: </w:t>
      </w:r>
      <w:hyperlink r:id="rId10" w:history="1">
        <w:r w:rsidR="00DA49B6" w:rsidRPr="00FB367B">
          <w:rPr>
            <w:rStyle w:val="Hyperlink"/>
            <w:rFonts w:asciiTheme="majorHAnsi" w:hAnsiTheme="majorHAnsi"/>
          </w:rPr>
          <w:t>www.fabriciano.mg.gov.br</w:t>
        </w:r>
      </w:hyperlink>
      <w:r w:rsidR="00DA49B6">
        <w:rPr>
          <w:rFonts w:asciiTheme="majorHAnsi" w:hAnsiTheme="majorHAnsi"/>
        </w:rPr>
        <w:t xml:space="preserve"> </w:t>
      </w:r>
      <w:r w:rsidRPr="00D13F6B">
        <w:rPr>
          <w:rFonts w:asciiTheme="majorHAnsi" w:hAnsiTheme="majorHAnsi"/>
        </w:rPr>
        <w:t>&gt; Portal da transparência. Outras informações poderão ser obtidas no Setor de Licitações – Rua Boa Vista, n° 113-1° andar-Edifício José Vivi, Centro – Coronel Fabriciano/MG ou através dos telefones 31-3846-7077/7767/7063 e e-mail: licitacao@fabriciano.mg.gov.br. Coronel Fabriciano, 02 de fevereiro de 2021. José Pereira. Presidente da C</w:t>
      </w:r>
    </w:p>
    <w:p w14:paraId="4F82948D" w14:textId="77777777" w:rsidR="001E7F48" w:rsidRDefault="001E7F4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20A099" w14:textId="77777777" w:rsidR="00170F23" w:rsidRDefault="00170F23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99C8FB" w14:textId="65603346" w:rsidR="00320EDF" w:rsidRPr="00320EDF" w:rsidRDefault="00320EDF" w:rsidP="009675C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Pr="00320EDF">
        <w:rPr>
          <w:rFonts w:asciiTheme="majorHAnsi" w:hAnsiTheme="majorHAnsi"/>
          <w:b/>
        </w:rPr>
        <w:t xml:space="preserve">GOVERNADOR VALADARES – MG TOMADA DE PREÇOS Nº 004/2020 </w:t>
      </w:r>
    </w:p>
    <w:p w14:paraId="3EBDE240" w14:textId="3F701AFB" w:rsidR="00170F23" w:rsidRDefault="00170F23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 xml:space="preserve">AVISO DE REPETIÇÃO. O Município de Governador Valadares, Minas Gerais, através da Secretaria Municipal de Administração, torna público o aviso de repetição da Tomada de Preços N.º 004/2020 - P.A.C. N.° 137/2020, para Contratação de empresa especializada na área de engenharia civil para a reconstrução de 08 (oito) casas contempladas pelo Programa de Melhorias Habitacionais para o Controle de Doença de Chagas da Funasa, no Distrito de Brejaubinha no Município de Governador Valadares/MG. O edital foi retificado. Data limite para a entrega dos envelopes: 02 de março de 2021, até às 14:00 horas. </w:t>
      </w:r>
    </w:p>
    <w:p w14:paraId="4AC7ECB2" w14:textId="77777777" w:rsidR="00320EDF" w:rsidRDefault="00320EDF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89C4E8" w14:textId="77777777" w:rsidR="001E7F48" w:rsidRDefault="001E7F4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D03683" w14:textId="69892E89" w:rsidR="00320EDF" w:rsidRPr="00320EDF" w:rsidRDefault="00320EDF" w:rsidP="009828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Pr="00320EDF">
        <w:rPr>
          <w:rFonts w:asciiTheme="majorHAnsi" w:hAnsiTheme="majorHAnsi"/>
          <w:b/>
        </w:rPr>
        <w:t xml:space="preserve">JANUÁRIA AVISO DE LICITAÇÃO CONCORRÊNCIA Nº 1/2021 </w:t>
      </w:r>
    </w:p>
    <w:p w14:paraId="04FE06CF" w14:textId="0DBB7FF4" w:rsidR="008A7F71" w:rsidRDefault="008A1BB8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 xml:space="preserve">A PREFEITURA MUNICIPAL DE JANUÁRIA-MG torna público o aviso de licitação do Procedimento Licitatório nº 001/2021 - Processo Licitatório nº 001/2021 - Concorrência nº 001/2021. Objeto: Contratação de pessoa jurídica especializada na área de engenharia civil para execução de obra do parque Fluvial do Rio São Francisco na cidade de Januária/MG através recurso Convênio Caixa Econômica Federal n° 0144.013/2015, conforme solicitação da Secretaria Municipal de Agricultura e Meio Ambiente. Abertura dos envelopes dia 15.03.2021 às 09:00 horas. Interessados deverão manter contato pelo </w:t>
      </w:r>
      <w:r w:rsidR="00DA49B6" w:rsidRPr="00D13F6B">
        <w:rPr>
          <w:rFonts w:asciiTheme="majorHAnsi" w:hAnsiTheme="majorHAnsi"/>
        </w:rPr>
        <w:t>e-mail</w:t>
      </w:r>
      <w:r w:rsidRPr="00D13F6B">
        <w:rPr>
          <w:rFonts w:asciiTheme="majorHAnsi" w:hAnsiTheme="majorHAnsi"/>
        </w:rPr>
        <w:t>:</w:t>
      </w:r>
      <w:r w:rsidR="00DA49B6">
        <w:rPr>
          <w:rFonts w:asciiTheme="majorHAnsi" w:hAnsiTheme="majorHAnsi"/>
        </w:rPr>
        <w:t xml:space="preserve"> </w:t>
      </w:r>
      <w:hyperlink r:id="rId11" w:history="1">
        <w:r w:rsidR="00DA49B6" w:rsidRPr="00FB367B">
          <w:rPr>
            <w:rStyle w:val="Hyperlink"/>
            <w:rFonts w:asciiTheme="majorHAnsi" w:hAnsiTheme="majorHAnsi"/>
          </w:rPr>
          <w:t>licitacaojanuaria@yahoo.com.br</w:t>
        </w:r>
      </w:hyperlink>
      <w:r w:rsidR="00DA49B6">
        <w:rPr>
          <w:rFonts w:asciiTheme="majorHAnsi" w:hAnsiTheme="majorHAnsi"/>
        </w:rPr>
        <w:t xml:space="preserve">, </w:t>
      </w:r>
      <w:r w:rsidRPr="00D13F6B">
        <w:rPr>
          <w:rFonts w:asciiTheme="majorHAnsi" w:hAnsiTheme="majorHAnsi"/>
        </w:rPr>
        <w:t xml:space="preserve">Tel.: (38) 98423-7608 ou diretamente no Setor de Licitação. </w:t>
      </w:r>
      <w:r w:rsidR="007528F6" w:rsidRPr="00D13F6B">
        <w:rPr>
          <w:rFonts w:asciiTheme="majorHAnsi" w:hAnsiTheme="majorHAnsi"/>
        </w:rPr>
        <w:t>Link</w:t>
      </w:r>
      <w:r w:rsidRPr="00D13F6B">
        <w:rPr>
          <w:rFonts w:asciiTheme="majorHAnsi" w:hAnsiTheme="majorHAnsi"/>
        </w:rPr>
        <w:t xml:space="preserve"> para acesso ao edital: </w:t>
      </w:r>
      <w:hyperlink r:id="rId12" w:history="1">
        <w:r w:rsidR="00DA49B6" w:rsidRPr="00FB367B">
          <w:rPr>
            <w:rStyle w:val="Hyperlink"/>
            <w:rFonts w:asciiTheme="majorHAnsi" w:hAnsiTheme="majorHAnsi"/>
          </w:rPr>
          <w:t>https://januariamg.portaltp.com.br/consultas/documentos.aspx?id=34</w:t>
        </w:r>
      </w:hyperlink>
      <w:r w:rsidR="00562BD0">
        <w:rPr>
          <w:rFonts w:asciiTheme="majorHAnsi" w:hAnsiTheme="majorHAnsi"/>
        </w:rPr>
        <w:t>.</w:t>
      </w:r>
      <w:r w:rsidR="00DA49B6">
        <w:rPr>
          <w:rFonts w:asciiTheme="majorHAnsi" w:hAnsiTheme="majorHAnsi"/>
        </w:rPr>
        <w:t xml:space="preserve"> </w:t>
      </w:r>
    </w:p>
    <w:p w14:paraId="36CC27DA" w14:textId="77777777" w:rsidR="00C9627E" w:rsidRDefault="00C9627E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279DBB" w14:textId="77777777" w:rsidR="001E7F48" w:rsidRDefault="001E7F48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AED2CD" w14:textId="2A73F7D8" w:rsidR="00320EDF" w:rsidRPr="00320EDF" w:rsidRDefault="00320EDF" w:rsidP="009828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Pr="00320EDF">
        <w:rPr>
          <w:rFonts w:asciiTheme="majorHAnsi" w:hAnsiTheme="majorHAnsi"/>
          <w:b/>
        </w:rPr>
        <w:t xml:space="preserve">PARAOPEBA/MG -AVISO DE TOMADA DE PREÇOS - Nº 002/2021, PROCESSO Nº 004/2021. </w:t>
      </w:r>
    </w:p>
    <w:p w14:paraId="667BBCB5" w14:textId="70B73886" w:rsidR="00170F23" w:rsidRDefault="00170F23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 xml:space="preserve">A Prefeitura Municipal de Paraopeba/MG torna público que no dia 25 de Fevereiro de 2021, às 14:00 (quatorze horas), realizará, no Departamento de Compras Licitações, Contratos e Convênios, sito na Rua Américo Barbosa nº13, Centro, nesta, a Tomada de Preços para Contratação de empresa especializada para a execução de Sistema de Drenagem na Rua Zico Eliezer, Bairro Chácaras do Lago, Paraopeba/MG. As empresas interessadas em participar, poderão se cadastrar </w:t>
      </w:r>
      <w:r w:rsidR="00320EDF" w:rsidRPr="00D13F6B">
        <w:rPr>
          <w:rFonts w:asciiTheme="majorHAnsi" w:hAnsiTheme="majorHAnsi"/>
        </w:rPr>
        <w:t>até</w:t>
      </w:r>
      <w:r w:rsidRPr="00D13F6B">
        <w:rPr>
          <w:rFonts w:asciiTheme="majorHAnsi" w:hAnsiTheme="majorHAnsi"/>
        </w:rPr>
        <w:t xml:space="preserve"> dia 22 de Fevereiro de 2021. Cópias do edital poderão ser obtidas no endereço- WWW.paraopeba.mg.gov.br - Licitações. Informações através do telefone: 031-3714-1442/ 4059, no horário de 13:00 às 16:00 horas ou através do </w:t>
      </w:r>
      <w:r w:rsidR="00320EDF" w:rsidRPr="00D13F6B">
        <w:rPr>
          <w:rFonts w:asciiTheme="majorHAnsi" w:hAnsiTheme="majorHAnsi"/>
        </w:rPr>
        <w:t>e-mail</w:t>
      </w:r>
      <w:r w:rsidRPr="00D13F6B">
        <w:rPr>
          <w:rFonts w:asciiTheme="majorHAnsi" w:hAnsiTheme="majorHAnsi"/>
        </w:rPr>
        <w:t xml:space="preserve">- </w:t>
      </w:r>
      <w:hyperlink r:id="rId13" w:history="1">
        <w:r w:rsidR="00DA49B6" w:rsidRPr="00FB367B">
          <w:rPr>
            <w:rStyle w:val="Hyperlink"/>
            <w:rFonts w:asciiTheme="majorHAnsi" w:hAnsiTheme="majorHAnsi"/>
          </w:rPr>
          <w:t>licitacaoparaopeba@paraopeba.mg.gov.br</w:t>
        </w:r>
      </w:hyperlink>
      <w:r w:rsidR="00320EDF">
        <w:rPr>
          <w:rFonts w:asciiTheme="majorHAnsi" w:hAnsiTheme="majorHAnsi"/>
        </w:rPr>
        <w:t>.</w:t>
      </w:r>
      <w:r w:rsidR="00DA49B6">
        <w:rPr>
          <w:rFonts w:asciiTheme="majorHAnsi" w:hAnsiTheme="majorHAnsi"/>
        </w:rPr>
        <w:t xml:space="preserve"> </w:t>
      </w:r>
    </w:p>
    <w:p w14:paraId="163E7F4D" w14:textId="77777777" w:rsidR="00170F23" w:rsidRDefault="00170F23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A6579B" w14:textId="77777777" w:rsidR="00170F23" w:rsidRDefault="00170F23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E35127" w14:textId="69B4A97F" w:rsidR="00320EDF" w:rsidRDefault="00320EDF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Pr="00320EDF">
        <w:rPr>
          <w:rFonts w:asciiTheme="majorHAnsi" w:hAnsiTheme="majorHAnsi"/>
          <w:b/>
        </w:rPr>
        <w:t>PEDRAS DE MARIA DA CRUZ/MG. PREGÃO PRESENCIAL Nº 002/2021.</w:t>
      </w:r>
      <w:r w:rsidRPr="00D13F6B">
        <w:rPr>
          <w:rFonts w:asciiTheme="majorHAnsi" w:hAnsiTheme="majorHAnsi"/>
        </w:rPr>
        <w:t xml:space="preserve"> </w:t>
      </w:r>
    </w:p>
    <w:p w14:paraId="45DB0193" w14:textId="2635D4E3" w:rsidR="001E7F48" w:rsidRDefault="001E7F48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 xml:space="preserve">PUBLICAÇÃO DE EDITAL. O Município de Pedras de Maria da Cruz/MG, torna público Processo Licitatório nº 006/2021 - Pregão Presencial nº 002/2021, destinada a aquisição de materiais para fabricação de bloquetes sextavados, meios fios, sarjetas, calçadas e passeios para pavimentação de vias públicas. Abertura: Dia 18/02/2021 às 09h00min. Informações, Tel.: (38) 3622- 4140, (38) 99744-2271, site: www.pedrasdemariadacruz.mg.gov.br ou e-mail: </w:t>
      </w:r>
      <w:hyperlink r:id="rId14" w:history="1">
        <w:r w:rsidR="00DA49B6" w:rsidRPr="00FB367B">
          <w:rPr>
            <w:rStyle w:val="Hyperlink"/>
            <w:rFonts w:asciiTheme="majorHAnsi" w:hAnsiTheme="majorHAnsi"/>
          </w:rPr>
          <w:t>licitacao@pedrasdemariadacruz.mg.gov.br</w:t>
        </w:r>
      </w:hyperlink>
      <w:r w:rsidRPr="00D13F6B">
        <w:rPr>
          <w:rFonts w:asciiTheme="majorHAnsi" w:hAnsiTheme="majorHAnsi"/>
        </w:rPr>
        <w:t>.</w:t>
      </w:r>
      <w:r w:rsidR="00DA49B6">
        <w:rPr>
          <w:rFonts w:asciiTheme="majorHAnsi" w:hAnsiTheme="majorHAnsi"/>
        </w:rPr>
        <w:t xml:space="preserve"> </w:t>
      </w:r>
    </w:p>
    <w:p w14:paraId="7DD83AF1" w14:textId="77777777" w:rsidR="001E7F48" w:rsidRDefault="001E7F48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7BD93F" w14:textId="77777777" w:rsidR="00320EDF" w:rsidRDefault="00320EDF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CC36DD" w14:textId="1EB44F91" w:rsidR="00320EDF" w:rsidRPr="00320EDF" w:rsidRDefault="00320EDF" w:rsidP="009828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>DE</w:t>
      </w:r>
      <w:r w:rsidRPr="00D078E0">
        <w:rPr>
          <w:rFonts w:asciiTheme="majorHAnsi" w:hAnsiTheme="majorHAnsi"/>
        </w:rPr>
        <w:t xml:space="preserve"> </w:t>
      </w:r>
      <w:r w:rsidRPr="00320EDF">
        <w:rPr>
          <w:rFonts w:asciiTheme="majorHAnsi" w:hAnsiTheme="majorHAnsi"/>
          <w:b/>
        </w:rPr>
        <w:t xml:space="preserve">PEDRALVA/MG AVISO DE LICITAÇÃO PREGÃO PRESENCIAL 22/2021. </w:t>
      </w:r>
    </w:p>
    <w:p w14:paraId="6B5A27E2" w14:textId="244EE619" w:rsidR="001E7F48" w:rsidRDefault="00170F23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>OBJETO: Registro de Preço para contratação de empresa para prestação de serviço de equipe de apoio para monitoramento da obra de construção da creche municipal e demais serviços de mesma natureza para a Secretaria Municipal de Educação. ABERTURA: 22/02/2021 às 15:00h. PREGÃO PRESENCIAL 23/2021. OBJETO: Contratação de pessoa jurídica especializada para prestação de serviços de publicidade, comunicação e marketing aos órgãos da administração direta do município de Pedralva. ABERTURA: 18/02/2021 às 09h30. Editais e informações:</w:t>
      </w:r>
      <w:r w:rsidR="00320EDF">
        <w:rPr>
          <w:rFonts w:asciiTheme="majorHAnsi" w:hAnsiTheme="majorHAnsi"/>
        </w:rPr>
        <w:t xml:space="preserve"> </w:t>
      </w:r>
      <w:hyperlink r:id="rId15" w:history="1">
        <w:r w:rsidR="00261FA7" w:rsidRPr="00FB367B">
          <w:rPr>
            <w:rStyle w:val="Hyperlink"/>
            <w:rFonts w:asciiTheme="majorHAnsi" w:hAnsiTheme="majorHAnsi"/>
          </w:rPr>
          <w:t>www.pedralva.mg.gov.br</w:t>
        </w:r>
      </w:hyperlink>
      <w:r w:rsidRPr="00D13F6B">
        <w:rPr>
          <w:rFonts w:asciiTheme="majorHAnsi" w:hAnsiTheme="majorHAnsi"/>
        </w:rPr>
        <w:t>.</w:t>
      </w:r>
      <w:r w:rsidR="00261FA7">
        <w:rPr>
          <w:rFonts w:asciiTheme="majorHAnsi" w:hAnsiTheme="majorHAnsi"/>
        </w:rPr>
        <w:t xml:space="preserve"> </w:t>
      </w:r>
    </w:p>
    <w:p w14:paraId="0A4D79AF" w14:textId="77777777" w:rsidR="00D13F6B" w:rsidRDefault="00D13F6B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41E07A" w14:textId="77777777" w:rsidR="00D13F6B" w:rsidRDefault="00D13F6B" w:rsidP="00982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2D3E2A" w14:textId="736FC48B" w:rsidR="00E81412" w:rsidRPr="00834736" w:rsidRDefault="00834736" w:rsidP="00137ED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834736">
        <w:rPr>
          <w:rFonts w:asciiTheme="majorHAnsi" w:hAnsiTheme="majorHAnsi"/>
          <w:b/>
        </w:rPr>
        <w:t xml:space="preserve">ESTADO </w:t>
      </w:r>
      <w:r w:rsidR="009675C9">
        <w:rPr>
          <w:rFonts w:asciiTheme="majorHAnsi" w:hAnsiTheme="majorHAnsi"/>
          <w:b/>
        </w:rPr>
        <w:t>DA BAHIA</w:t>
      </w:r>
    </w:p>
    <w:p w14:paraId="0B53D819" w14:textId="77777777" w:rsidR="00E81412" w:rsidRDefault="00E81412" w:rsidP="00E81412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76DDFB18" w14:textId="476E69E8" w:rsidR="001D5517" w:rsidRPr="001D5517" w:rsidRDefault="00834736" w:rsidP="001D551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1D5517">
        <w:rPr>
          <w:rFonts w:asciiTheme="majorHAnsi" w:hAnsiTheme="majorHAnsi"/>
          <w:b/>
        </w:rPr>
        <w:t>EMBASA – A</w:t>
      </w:r>
      <w:r w:rsidR="001D5517" w:rsidRPr="001D5517">
        <w:rPr>
          <w:rFonts w:asciiTheme="majorHAnsi" w:hAnsiTheme="majorHAnsi"/>
          <w:b/>
        </w:rPr>
        <w:t>VISO DA LICITAÇÃO Nº 009/21</w:t>
      </w:r>
    </w:p>
    <w:p w14:paraId="781AF021" w14:textId="7566ED1F" w:rsidR="00E81412" w:rsidRPr="001D5517" w:rsidRDefault="001D5517" w:rsidP="001D551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5517">
        <w:rPr>
          <w:rFonts w:asciiTheme="majorHAnsi" w:hAnsiTheme="majorHAnsi"/>
        </w:rPr>
        <w:t xml:space="preserve">A Embasa torna público que realizará a LICITAÇÃO n.º 009/21, processada de acordo com as disposições da Lei nº 13.303/2016, Lei complementar 123/2006 e Regulamento Interno de Licitações e Contratos da EMBASA. Objeto: EXECUÇÃO DAS OBRAS COMPLEMENTARES DO SISTEMA ADUTOR DE ÁGUA TRATADA DA ETA PRINCIPAL DO SISTEMA INTEGRADO DE ABASTECIMENTO DE ÁGUA DE SALVADOR - FASE 1. Disputa: 26/02/2021 às 10:00 horas (Horário de Brasília-DF). Recursos Financeiros: PRÓPRIOS/OGU. O Edital e seus anexos encontram-se disponíveis para download no site http://www.licitacoes-e.com.br/. (Licitação BB nº: 855387). O cadastro da proposta deverá ser feito no site </w:t>
      </w:r>
      <w:hyperlink r:id="rId16" w:history="1">
        <w:r w:rsidRPr="00FB367B">
          <w:rPr>
            <w:rStyle w:val="Hyperlink"/>
            <w:rFonts w:asciiTheme="majorHAnsi" w:hAnsiTheme="majorHAnsi"/>
          </w:rPr>
          <w:t>http://www.licitacoes-e.com.br/</w:t>
        </w:r>
      </w:hyperlink>
      <w:r>
        <w:rPr>
          <w:rFonts w:asciiTheme="majorHAnsi" w:hAnsiTheme="majorHAnsi"/>
        </w:rPr>
        <w:t xml:space="preserve">, </w:t>
      </w:r>
      <w:r w:rsidRPr="001D5517">
        <w:rPr>
          <w:rFonts w:asciiTheme="majorHAnsi" w:hAnsiTheme="majorHAnsi"/>
        </w:rPr>
        <w:t>antes da abertura da sessão pública. Informações através do e-mail: plc.esclarecimentos@embasa.ba.gov.br ou por telefone: (71) 3372-4756/4764. Salvador, 03 de fevereiro de 2021 - Carlos Luís Lessa e Silva - Presidente da Comissão.</w:t>
      </w:r>
    </w:p>
    <w:p w14:paraId="18E516EE" w14:textId="77777777" w:rsidR="00320EDF" w:rsidRPr="001D5517" w:rsidRDefault="00320EDF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48E05C" w14:textId="77777777" w:rsidR="008A1BB8" w:rsidRDefault="008A1BB8" w:rsidP="009675C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A66CEA7" w14:textId="0A53A561" w:rsidR="00320EDF" w:rsidRPr="00320EDF" w:rsidRDefault="0059331F" w:rsidP="009675C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8A1BB8" w:rsidRPr="00320EDF">
        <w:rPr>
          <w:rFonts w:asciiTheme="majorHAnsi" w:hAnsiTheme="majorHAnsi"/>
          <w:b/>
        </w:rPr>
        <w:t xml:space="preserve">PREFEITURA MUNICIPAL DE ITAGI AVISO DE LICITAÇÃO CONCORRENCIA PUBLICA Nº 1/2021 </w:t>
      </w:r>
    </w:p>
    <w:p w14:paraId="0E08BD6D" w14:textId="6512AF89" w:rsidR="008A1BB8" w:rsidRDefault="008A1BB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>O Município de Itagi Torna Público a do Concorrência PublicaN.001/2021, Contratação de empresa para recuperação e melhorias de UH (unidades habitacionais) no Bairro Ouro Verde ,nos termos do Edital e seus anexos, a presente licitação será regida pela lei federal lei nº 8.666, de 21/06/1993, e suas respectivas alterações, a sessão pública fica para o dia 03/03/2021 ás 09:00 hs, Av. Nilton Vaz , n° 95 - Itagi - Bahia s/n, no prédio da prefeitura municipal, ficando os interessados cientificados que todos os atos desta licitação serão publicados no diário oficial do município. Aos interessados, a solicitação de Edital deverá ser feita através do Endereço: Av. Nilton Vaz, n° 95 - Itag</w:t>
      </w:r>
      <w:r w:rsidR="00320EDF">
        <w:rPr>
          <w:rFonts w:asciiTheme="majorHAnsi" w:hAnsiTheme="majorHAnsi"/>
        </w:rPr>
        <w:t>i- Bahia- das 08:00 às 12:00.</w:t>
      </w:r>
    </w:p>
    <w:p w14:paraId="3516CDB2" w14:textId="77777777" w:rsidR="00320EDF" w:rsidRPr="00D13F6B" w:rsidRDefault="00320EDF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0045A7" w14:textId="77777777" w:rsidR="008A1BB8" w:rsidRPr="00D13F6B" w:rsidRDefault="008A1BB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165C43" w14:textId="1134B45C" w:rsidR="008A1BB8" w:rsidRPr="00320EDF" w:rsidRDefault="007528F6" w:rsidP="00320ED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="00320EDF" w:rsidRPr="00320EDF">
        <w:rPr>
          <w:rFonts w:asciiTheme="majorHAnsi" w:hAnsiTheme="majorHAnsi"/>
          <w:b/>
        </w:rPr>
        <w:t>CEARA</w:t>
      </w:r>
    </w:p>
    <w:p w14:paraId="2B141E53" w14:textId="77777777" w:rsidR="008A1BB8" w:rsidRPr="00D13F6B" w:rsidRDefault="008A1BB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F4BA72" w14:textId="0C18D074" w:rsidR="00320EDF" w:rsidRDefault="0059331F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8A1BB8" w:rsidRPr="00320EDF">
        <w:rPr>
          <w:rFonts w:asciiTheme="majorHAnsi" w:hAnsiTheme="majorHAnsi"/>
          <w:b/>
        </w:rPr>
        <w:t>PREFEITURA MUNICIPAL DE CRATO AVISO DE LICITAÇÃO CONCORRÊNCIA N° 2020.10.09.1</w:t>
      </w:r>
      <w:r w:rsidR="008A1BB8" w:rsidRPr="00D13F6B">
        <w:rPr>
          <w:rFonts w:asciiTheme="majorHAnsi" w:hAnsiTheme="majorHAnsi"/>
        </w:rPr>
        <w:t xml:space="preserve"> </w:t>
      </w:r>
    </w:p>
    <w:p w14:paraId="3DDC317E" w14:textId="6A6724D3" w:rsidR="008A1BB8" w:rsidRPr="00D13F6B" w:rsidRDefault="008A1BB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 xml:space="preserve">A Presidente da Comissão de Licitação do Município de Crato/CE torna público para conhecimento dos interessados que, neste dia 05 de março de 2021 às 08h30min, na Sede da Comissão de Licitações localizada no Largo Júlio Saraiva, s/n Bairro Centro - Crato/CE, estará realizando sessão para recebimento e abertura dos envelopes com documentos de habilitação e propostas de preços para o objeto: Contratação dos serviços de engenharia para construção do centro de atendimento ao contribuinte - CAC, no Município de Crato/CE. O edital e seus anexos encontram-se disponíveis no endereço acima, das 08h00min às 14h00min ou através do site: </w:t>
      </w:r>
      <w:hyperlink r:id="rId17" w:history="1">
        <w:r w:rsidR="00DA49B6" w:rsidRPr="00FB367B">
          <w:rPr>
            <w:rStyle w:val="Hyperlink"/>
            <w:rFonts w:asciiTheme="majorHAnsi" w:hAnsiTheme="majorHAnsi"/>
          </w:rPr>
          <w:t>www.tce.ce.gov.br</w:t>
        </w:r>
      </w:hyperlink>
      <w:r w:rsidRPr="00D13F6B">
        <w:rPr>
          <w:rFonts w:asciiTheme="majorHAnsi" w:hAnsiTheme="majorHAnsi"/>
        </w:rPr>
        <w:t>.</w:t>
      </w:r>
      <w:r w:rsidR="00DA49B6">
        <w:rPr>
          <w:rFonts w:asciiTheme="majorHAnsi" w:hAnsiTheme="majorHAnsi"/>
        </w:rPr>
        <w:t xml:space="preserve"> </w:t>
      </w:r>
    </w:p>
    <w:p w14:paraId="76773905" w14:textId="77777777" w:rsidR="008A1BB8" w:rsidRDefault="008A1BB8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E5A5AA" w14:textId="77777777" w:rsidR="00320EDF" w:rsidRPr="00D13F6B" w:rsidRDefault="00320EDF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9EFD49" w14:textId="2DF7F248" w:rsidR="00242BC9" w:rsidRPr="00320EDF" w:rsidRDefault="007528F6" w:rsidP="00320ED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51732B">
        <w:rPr>
          <w:rFonts w:asciiTheme="majorHAnsi" w:hAnsiTheme="majorHAnsi"/>
          <w:b/>
        </w:rPr>
        <w:t xml:space="preserve">ESTADO DE </w:t>
      </w:r>
      <w:r w:rsidR="00320EDF" w:rsidRPr="00320EDF">
        <w:rPr>
          <w:rFonts w:asciiTheme="majorHAnsi" w:hAnsiTheme="majorHAnsi"/>
          <w:b/>
        </w:rPr>
        <w:t>GOIÁS</w:t>
      </w:r>
    </w:p>
    <w:p w14:paraId="1FD4680C" w14:textId="77777777" w:rsidR="00242BC9" w:rsidRPr="00D13F6B" w:rsidRDefault="00242BC9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3F6C2A" w14:textId="2F01A5C5" w:rsidR="00320EDF" w:rsidRPr="00320EDF" w:rsidRDefault="0059331F" w:rsidP="004B30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242BC9" w:rsidRPr="00320EDF">
        <w:rPr>
          <w:rFonts w:asciiTheme="majorHAnsi" w:hAnsiTheme="majorHAnsi"/>
          <w:b/>
        </w:rPr>
        <w:t xml:space="preserve">PREFEITURA MUNICIPAL DE DOVERLÂNDIA AVISO DE LICITAÇÃO TOMADA DE PREÇOS Nº 1/2021 </w:t>
      </w:r>
    </w:p>
    <w:p w14:paraId="64EDD7B6" w14:textId="7FE5525C" w:rsidR="00242BC9" w:rsidRPr="00D13F6B" w:rsidRDefault="00242BC9" w:rsidP="004B30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 xml:space="preserve">O município de Doverlândia, Estado de Goiás, com base no art. 4º, I, da Lei Federal 8.666/93, torna público que realizará no dia 22/02/2021, às 13:30 horas, na Sala de Reuniões da CPL, TOMADA DE PREÇO 01/2.021. Objeto: Contratação de empresa especializada em construção civil visando a reforma do Hospital Municipal de Doverlândia, em convênio com o governo federal, conforme projeto básico. Os interessados poderão obter cópia do Edital no site </w:t>
      </w:r>
      <w:hyperlink r:id="rId18" w:history="1">
        <w:r w:rsidR="00DA49B6" w:rsidRPr="00FB367B">
          <w:rPr>
            <w:rStyle w:val="Hyperlink"/>
            <w:rFonts w:asciiTheme="majorHAnsi" w:hAnsiTheme="majorHAnsi"/>
          </w:rPr>
          <w:t>www.doverlandia.go.gov.br</w:t>
        </w:r>
      </w:hyperlink>
      <w:r w:rsidRPr="00D13F6B">
        <w:rPr>
          <w:rFonts w:asciiTheme="majorHAnsi" w:hAnsiTheme="majorHAnsi"/>
        </w:rPr>
        <w:t>,</w:t>
      </w:r>
      <w:r w:rsidR="00DA49B6">
        <w:rPr>
          <w:rFonts w:asciiTheme="majorHAnsi" w:hAnsiTheme="majorHAnsi"/>
        </w:rPr>
        <w:t xml:space="preserve"> </w:t>
      </w:r>
      <w:r w:rsidRPr="00D13F6B">
        <w:rPr>
          <w:rFonts w:asciiTheme="majorHAnsi" w:hAnsiTheme="majorHAnsi"/>
        </w:rPr>
        <w:t xml:space="preserve">esclarecimentos pelo fone 64- 3664/1242 ou </w:t>
      </w:r>
      <w:r w:rsidR="00320EDF" w:rsidRPr="00D13F6B">
        <w:rPr>
          <w:rFonts w:asciiTheme="majorHAnsi" w:hAnsiTheme="majorHAnsi"/>
        </w:rPr>
        <w:t>e-mail</w:t>
      </w:r>
      <w:r w:rsidRPr="00D13F6B">
        <w:rPr>
          <w:rFonts w:asciiTheme="majorHAnsi" w:hAnsiTheme="majorHAnsi"/>
        </w:rPr>
        <w:t xml:space="preserve">: </w:t>
      </w:r>
      <w:hyperlink r:id="rId19" w:history="1">
        <w:r w:rsidR="00DA49B6" w:rsidRPr="00FB367B">
          <w:rPr>
            <w:rStyle w:val="Hyperlink"/>
            <w:rFonts w:asciiTheme="majorHAnsi" w:hAnsiTheme="majorHAnsi"/>
          </w:rPr>
          <w:t>licitacaodover@hotmail.com</w:t>
        </w:r>
      </w:hyperlink>
      <w:r w:rsidRPr="00D13F6B">
        <w:rPr>
          <w:rFonts w:asciiTheme="majorHAnsi" w:hAnsiTheme="majorHAnsi"/>
        </w:rPr>
        <w:t>.</w:t>
      </w:r>
      <w:r w:rsidR="00DA49B6">
        <w:rPr>
          <w:rFonts w:asciiTheme="majorHAnsi" w:hAnsiTheme="majorHAnsi"/>
        </w:rPr>
        <w:t xml:space="preserve"> </w:t>
      </w:r>
    </w:p>
    <w:p w14:paraId="68114740" w14:textId="77777777" w:rsidR="00242BC9" w:rsidRDefault="00242BC9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E72C3" w14:textId="77777777" w:rsidR="00320EDF" w:rsidRPr="00D13F6B" w:rsidRDefault="00320EDF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8361FC" w14:textId="433DF9D9" w:rsidR="008A1BB8" w:rsidRPr="00320EDF" w:rsidRDefault="00320EDF" w:rsidP="00320ED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20EDF">
        <w:rPr>
          <w:rFonts w:asciiTheme="majorHAnsi" w:hAnsiTheme="majorHAnsi"/>
          <w:b/>
        </w:rPr>
        <w:t>ESTADO DA PARAÍBA</w:t>
      </w:r>
    </w:p>
    <w:p w14:paraId="01F6378A" w14:textId="77777777" w:rsidR="008A1BB8" w:rsidRPr="00D13F6B" w:rsidRDefault="008A1BB8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EF6285" w14:textId="6D412FCF" w:rsidR="00320EDF" w:rsidRPr="00320EDF" w:rsidRDefault="0059331F" w:rsidP="008A1BB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8A1BB8" w:rsidRPr="00320EDF">
        <w:rPr>
          <w:rFonts w:asciiTheme="majorHAnsi" w:hAnsiTheme="majorHAnsi"/>
          <w:b/>
        </w:rPr>
        <w:t xml:space="preserve">PREFEITURA MUNICIPAL DE POMBAL AVISO DE LICITAÇÃO CONCORRÊNCIA Nº 7/2020 </w:t>
      </w:r>
    </w:p>
    <w:p w14:paraId="1C52B752" w14:textId="54A33BF1" w:rsidR="008A1BB8" w:rsidRPr="00D13F6B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>OBJETO: CONCLUSÃO DA OBRA CIVIL PÚBLICA DE PAVIMENTAÇÃO ASFÁLTICA NAS RUAS JAIRO VIEIRA FEITOSA, PROFESSOR NEWTON SEIXAS, CROMACIO WANDERLEY. A comissão permanente de licitação da Prefeitura Municipal de Pombal, constituída através da Portaria n.º 0013/2021, de 11 de janeiro de 2021, comunica aos interessados que fica determinado que a reunião para abertura dos envelopes contendo as propostas comerciais ocorrerá no dia 03/02/2021 às 08:00hs no local abaixo consignado. Mais informações no departamento de licitações, no prédio sede da Prefeitura Municipal de Pombal situada na Praça Mons. Valeriano Pereira, 15, 1º andar, Centro, Pombal-PB, no horário das 07h:00min às 11h:00min e 13h:00min às 17h:00min ou pelo fone: (83) 3431- 2204 ramal: 205.</w:t>
      </w:r>
    </w:p>
    <w:p w14:paraId="753E6E76" w14:textId="77777777" w:rsidR="008A1BB8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DDEA00" w14:textId="77777777" w:rsidR="00320EDF" w:rsidRPr="00D13F6B" w:rsidRDefault="00320EDF" w:rsidP="008A1B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4F962A" w14:textId="69735918" w:rsidR="008A1BB8" w:rsidRPr="00320EDF" w:rsidRDefault="008A1BB8" w:rsidP="00320ED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20EDF">
        <w:rPr>
          <w:rFonts w:asciiTheme="majorHAnsi" w:hAnsiTheme="majorHAnsi"/>
          <w:b/>
        </w:rPr>
        <w:t>ESTADO DO PARANÁ</w:t>
      </w:r>
    </w:p>
    <w:p w14:paraId="44E71ABA" w14:textId="77777777" w:rsidR="008A1BB8" w:rsidRPr="00D13F6B" w:rsidRDefault="008A1BB8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FD9EF8" w14:textId="1761B424" w:rsidR="00320EDF" w:rsidRPr="00320EDF" w:rsidRDefault="00562BD0" w:rsidP="008A1BB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8A1BB8" w:rsidRPr="00320EDF">
        <w:rPr>
          <w:rFonts w:asciiTheme="majorHAnsi" w:hAnsiTheme="majorHAnsi"/>
          <w:b/>
        </w:rPr>
        <w:t xml:space="preserve">PREFEITURA MUNICIPAL DE LONDRINA AVISO DE LICITAÇÃO CONCORRÊNCIA Nº CP/SMGP-3/2021 </w:t>
      </w:r>
    </w:p>
    <w:p w14:paraId="70F91B4C" w14:textId="31C2C2BD" w:rsidR="008A1BB8" w:rsidRPr="00D13F6B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 xml:space="preserve">Comunicamos aos interessados que está disponibilizada a licitação a seguir: Concorrência nº CP/SMGP-0003/2021, objeto: Execução das obras de Recapeamento asfáltico das Ruas Madre Henriqueta Dominici e Sebastião A.S. Callero, no Município de Londrina-PR. O edital poderá ser obtido através do site www.londrina.pr.gov.br. Quaisquer informações necessárias pelo telefone (43) 3372-4411, ou ainda pelo e-mail: </w:t>
      </w:r>
      <w:hyperlink r:id="rId20" w:history="1">
        <w:r w:rsidR="00DA49B6" w:rsidRPr="00FB367B">
          <w:rPr>
            <w:rStyle w:val="Hyperlink"/>
            <w:rFonts w:asciiTheme="majorHAnsi" w:hAnsiTheme="majorHAnsi"/>
          </w:rPr>
          <w:t>licita@londrina.pr.gov.br</w:t>
        </w:r>
      </w:hyperlink>
      <w:r w:rsidRPr="00D13F6B">
        <w:rPr>
          <w:rFonts w:asciiTheme="majorHAnsi" w:hAnsiTheme="majorHAnsi"/>
        </w:rPr>
        <w:t>.</w:t>
      </w:r>
      <w:r w:rsidR="00DA49B6">
        <w:rPr>
          <w:rFonts w:asciiTheme="majorHAnsi" w:hAnsiTheme="majorHAnsi"/>
        </w:rPr>
        <w:t xml:space="preserve"> </w:t>
      </w:r>
    </w:p>
    <w:p w14:paraId="044086C7" w14:textId="77777777" w:rsidR="008A1BB8" w:rsidRPr="00D13F6B" w:rsidRDefault="008A1BB8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601AB8" w14:textId="77777777" w:rsidR="00242BC9" w:rsidRPr="00D13F6B" w:rsidRDefault="00242BC9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209FF9" w14:textId="4E0F6345" w:rsidR="008A1BB8" w:rsidRPr="00320EDF" w:rsidRDefault="00242BC9" w:rsidP="00320ED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20EDF">
        <w:rPr>
          <w:rFonts w:asciiTheme="majorHAnsi" w:hAnsiTheme="majorHAnsi"/>
          <w:b/>
        </w:rPr>
        <w:t>ESTADO DO RIO GRANDE DO SUL</w:t>
      </w:r>
    </w:p>
    <w:p w14:paraId="39A5FE15" w14:textId="77777777" w:rsidR="008A1BB8" w:rsidRPr="00320EDF" w:rsidRDefault="008A1BB8" w:rsidP="00D13F6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829E9C0" w14:textId="78D40FB5" w:rsidR="00320EDF" w:rsidRPr="00320EDF" w:rsidRDefault="0059331F" w:rsidP="00242BC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242BC9" w:rsidRPr="00320EDF">
        <w:rPr>
          <w:rFonts w:asciiTheme="majorHAnsi" w:hAnsiTheme="majorHAnsi"/>
          <w:b/>
        </w:rPr>
        <w:t xml:space="preserve">PREFEITURA MUNICIPAL DE BOM PROGRESSO AV I S O CONCORRÊNCIA Nº 1/2021 </w:t>
      </w:r>
    </w:p>
    <w:p w14:paraId="0AC077A0" w14:textId="187C9F37" w:rsidR="00242BC9" w:rsidRPr="00D13F6B" w:rsidRDefault="00242BC9" w:rsidP="00242B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 xml:space="preserve">Comunicação/Esclarecimento. O Prefeito Armindo David Heinle, no uso de suas atribuições comunica que diante da impugnação interposta ao Edital, resta efetuado a substituição dos anexos (Planilha Orçamentária) integrantes ao Edital publicado em data de 22/01/2021, relativo à Concorrência 1/2021, que tem por objeto: a contratação de empresa para execução em regime de empreitada global, construção de uma creche, projeto Proinfância Tipo I, no município de Bom Progresso/RS. Permanece inalterada a data de abertura: dia 25/02/2021, às 09h, no Setor de Compras e Licitações, na Av. Castelo Branco, nº 685, Bom Progresso. Maiores informações </w:t>
      </w:r>
      <w:r w:rsidR="00320EDF" w:rsidRPr="00D13F6B">
        <w:rPr>
          <w:rFonts w:asciiTheme="majorHAnsi" w:hAnsiTheme="majorHAnsi"/>
        </w:rPr>
        <w:t>Tel.</w:t>
      </w:r>
      <w:r w:rsidRPr="00D13F6B">
        <w:rPr>
          <w:rFonts w:asciiTheme="majorHAnsi" w:hAnsiTheme="majorHAnsi"/>
        </w:rPr>
        <w:t>:(55)3528-6104, durante o horário de expediente e/ou através do endereço eletrônico bomprogresso.atende.net.</w:t>
      </w:r>
    </w:p>
    <w:p w14:paraId="14B9F917" w14:textId="77777777" w:rsidR="00242BC9" w:rsidRDefault="00242BC9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BCA0F0" w14:textId="77777777" w:rsidR="00320EDF" w:rsidRPr="00D13F6B" w:rsidRDefault="00320EDF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D37C96" w14:textId="5400B43A" w:rsidR="008A1BB8" w:rsidRPr="00320EDF" w:rsidRDefault="007528F6" w:rsidP="00320ED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="008A1BB8" w:rsidRPr="00320EDF">
        <w:rPr>
          <w:rFonts w:asciiTheme="majorHAnsi" w:hAnsiTheme="majorHAnsi"/>
          <w:b/>
        </w:rPr>
        <w:t>R</w:t>
      </w:r>
      <w:r>
        <w:rPr>
          <w:rFonts w:asciiTheme="majorHAnsi" w:hAnsiTheme="majorHAnsi"/>
          <w:b/>
        </w:rPr>
        <w:t>IO DE JANEIRO</w:t>
      </w:r>
    </w:p>
    <w:p w14:paraId="08C2E5C3" w14:textId="77777777" w:rsidR="008A1BB8" w:rsidRPr="00D13F6B" w:rsidRDefault="008A1BB8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6713E8" w14:textId="140DCF61" w:rsidR="00320EDF" w:rsidRPr="00320EDF" w:rsidRDefault="0059331F" w:rsidP="008A1BB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7A3B52" w:rsidRPr="007A3B52">
        <w:rPr>
          <w:rFonts w:asciiTheme="majorHAnsi" w:hAnsiTheme="majorHAnsi"/>
          <w:b/>
        </w:rPr>
        <w:t xml:space="preserve">SERVIÇO SOCIAL DO COMÉRCIO - ADMINISTRAÇÃO REGIONAL NO ESTADO DO RIO DE JANEIRO - </w:t>
      </w:r>
      <w:r w:rsidR="008A1BB8" w:rsidRPr="00320EDF">
        <w:rPr>
          <w:rFonts w:asciiTheme="majorHAnsi" w:hAnsiTheme="majorHAnsi"/>
          <w:b/>
        </w:rPr>
        <w:t xml:space="preserve">AVISOS DE LICITAÇÃO CONCORRÊNCIA SESC/ARRJ Nº 8380.2021.CC.PP.0001 </w:t>
      </w:r>
    </w:p>
    <w:p w14:paraId="7B99E110" w14:textId="486D4195" w:rsidR="008A1BB8" w:rsidRPr="00D13F6B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>O Serviço Social do Comércio - Administração Regional no Estado do Rio de Janeiro - SESC/ARRJ, comunica a realização de licitação na modalidade CONCORRÊNCIA referente à CONTRATAÇÃO DE EMPRESA ESPECIALIZADA NA EXECUÇÃO DE OBRAS DE RECUPERAÇÃO E REFORÇO NAS LAJES DE PISO DO PAVIMENTO TÉRREO NA EDIFICAÇÃO PRINCIPAL DO SESC ALPINA. O Edital de Licitação e seus anexos poderão ser retirados gratuitamente no Portal de Compras | SESC/ARRJ através do link disponí</w:t>
      </w:r>
      <w:r w:rsidR="00DA49B6">
        <w:rPr>
          <w:rFonts w:asciiTheme="majorHAnsi" w:hAnsiTheme="majorHAnsi"/>
        </w:rPr>
        <w:t xml:space="preserve">vel no site </w:t>
      </w:r>
      <w:hyperlink r:id="rId21" w:history="1">
        <w:r w:rsidR="00DA49B6" w:rsidRPr="00FB367B">
          <w:rPr>
            <w:rStyle w:val="Hyperlink"/>
            <w:rFonts w:asciiTheme="majorHAnsi" w:hAnsiTheme="majorHAnsi"/>
          </w:rPr>
          <w:t>www.sescrio.org.br</w:t>
        </w:r>
      </w:hyperlink>
      <w:r w:rsidR="00DA49B6">
        <w:rPr>
          <w:rFonts w:asciiTheme="majorHAnsi" w:hAnsiTheme="majorHAnsi"/>
        </w:rPr>
        <w:t xml:space="preserve">. </w:t>
      </w:r>
      <w:r w:rsidRPr="00D13F6B">
        <w:rPr>
          <w:rFonts w:asciiTheme="majorHAnsi" w:hAnsiTheme="majorHAnsi"/>
        </w:rPr>
        <w:t xml:space="preserve">A Sessão Pública será realizada às 10 (dez) horas do dia 18/02/2021 na Rua Marquês de Abrantes, 99 - Flamengo - Rio de Janeiro/RJ. </w:t>
      </w:r>
    </w:p>
    <w:p w14:paraId="3B84E722" w14:textId="77777777" w:rsidR="008A1BB8" w:rsidRPr="00D13F6B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47341C" w14:textId="77777777" w:rsidR="00320EDF" w:rsidRPr="00320EDF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20EDF">
        <w:rPr>
          <w:rFonts w:asciiTheme="majorHAnsi" w:hAnsiTheme="majorHAnsi"/>
          <w:b/>
        </w:rPr>
        <w:t xml:space="preserve">CONCORRÊNCIA SESC/ARRJ Nº 8385.2021.CC.PP.0002 </w:t>
      </w:r>
    </w:p>
    <w:p w14:paraId="74A3DBEA" w14:textId="421BD234" w:rsidR="008A1BB8" w:rsidRPr="00D13F6B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>O Serviço Social do Comércio - Administração Regional no Estado do Rio de Janeiro - SESC/ARRJ, comunica a realização de licitação na modalidade CONCORRÊNCIA referente à CONTRATAÇÃO DE EMPRESA ESPECIALIZADA PARA EXECUÇÃO DOS SERVIÇOS DE REFORMA DA ÁREA DA ACADEMIA DO SESC NOVA IGUAÇU, INCLUINDO DEPÓSITOS E ÁREAS TÉCNICAS. O Edital de Licitação e seus anexos poderão ser retirados gratuitamente no Portal de Compras | SESC/ARRJ através do link disponí</w:t>
      </w:r>
      <w:r w:rsidR="00DA49B6">
        <w:rPr>
          <w:rFonts w:asciiTheme="majorHAnsi" w:hAnsiTheme="majorHAnsi"/>
        </w:rPr>
        <w:t xml:space="preserve">vel no site </w:t>
      </w:r>
      <w:hyperlink r:id="rId22" w:history="1">
        <w:r w:rsidR="00DA49B6" w:rsidRPr="00FB367B">
          <w:rPr>
            <w:rStyle w:val="Hyperlink"/>
            <w:rFonts w:asciiTheme="majorHAnsi" w:hAnsiTheme="majorHAnsi"/>
          </w:rPr>
          <w:t>www.sescrio.org.br</w:t>
        </w:r>
      </w:hyperlink>
      <w:r w:rsidR="00DA49B6">
        <w:rPr>
          <w:rFonts w:asciiTheme="majorHAnsi" w:hAnsiTheme="majorHAnsi"/>
        </w:rPr>
        <w:t xml:space="preserve">. </w:t>
      </w:r>
      <w:r w:rsidRPr="00D13F6B">
        <w:rPr>
          <w:rFonts w:asciiTheme="majorHAnsi" w:hAnsiTheme="majorHAnsi"/>
        </w:rPr>
        <w:t>A Sessão Pública será realizada às 13 (treze) horas do dia 18/02/2021 na Rua Marquês de Abrantes, 99 - Flamengo - Rio de Janeiro/RJ.</w:t>
      </w:r>
    </w:p>
    <w:p w14:paraId="0EAC5D49" w14:textId="77777777" w:rsidR="008A1BB8" w:rsidRPr="00D13F6B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048162" w14:textId="77777777" w:rsidR="00320EDF" w:rsidRPr="00320EDF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20EDF">
        <w:rPr>
          <w:rFonts w:asciiTheme="majorHAnsi" w:hAnsiTheme="majorHAnsi"/>
          <w:b/>
        </w:rPr>
        <w:t xml:space="preserve"> CONCORRÊNCIA SESC/ARRJ Nº 8393.2021.CC.PP.0003 </w:t>
      </w:r>
    </w:p>
    <w:p w14:paraId="67CD5C2F" w14:textId="188AC699" w:rsidR="008A1BB8" w:rsidRPr="00D13F6B" w:rsidRDefault="008A1BB8" w:rsidP="008A1B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>O Serviço Social do Comércio - Administração Regional no Estado do Rio de Janeiro - SESC/ARRJ, comunica a realização de licitação na modalidade CONCORRÊNCIA referente à contratação de empresa especializada para execução dos SERVIÇOS DE REFORMA DO 3º PAVIMENTO PARA IMPLANTAÇÃO DE NOVA ODONTOLOGIA DO SESC RAMOS. O Edital de Licitação e seus anexos poderão ser retirados gratuitamente no Portal de Compras | SESC/ARRJ através do link disponí</w:t>
      </w:r>
      <w:r w:rsidR="00DA49B6">
        <w:rPr>
          <w:rFonts w:asciiTheme="majorHAnsi" w:hAnsiTheme="majorHAnsi"/>
        </w:rPr>
        <w:t xml:space="preserve">vel no site </w:t>
      </w:r>
      <w:hyperlink r:id="rId23" w:history="1">
        <w:r w:rsidR="00DA49B6" w:rsidRPr="00FB367B">
          <w:rPr>
            <w:rStyle w:val="Hyperlink"/>
            <w:rFonts w:asciiTheme="majorHAnsi" w:hAnsiTheme="majorHAnsi"/>
          </w:rPr>
          <w:t>www.sescrio.org.br</w:t>
        </w:r>
      </w:hyperlink>
      <w:r w:rsidR="00DA49B6">
        <w:rPr>
          <w:rFonts w:asciiTheme="majorHAnsi" w:hAnsiTheme="majorHAnsi"/>
        </w:rPr>
        <w:t xml:space="preserve">. </w:t>
      </w:r>
      <w:r w:rsidRPr="00D13F6B">
        <w:rPr>
          <w:rFonts w:asciiTheme="majorHAnsi" w:hAnsiTheme="majorHAnsi"/>
        </w:rPr>
        <w:t>A Sessão Pública será realizada às 15 (quinze) horas do dia 18/02/2021 na Rua Marquês de Abrantes, 99 - Flamengo - Rio de Janeiro/RJ.</w:t>
      </w:r>
    </w:p>
    <w:p w14:paraId="0A5F656E" w14:textId="77777777" w:rsidR="008A1BB8" w:rsidRDefault="008A1BB8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C0139A" w14:textId="77777777" w:rsidR="00320EDF" w:rsidRPr="00D13F6B" w:rsidRDefault="00320EDF" w:rsidP="00D13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7CFFBE" w14:textId="1AD7862C" w:rsidR="008A1BB8" w:rsidRPr="00320EDF" w:rsidRDefault="007528F6" w:rsidP="00320ED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="008A1BB8" w:rsidRPr="00320EDF">
        <w:rPr>
          <w:rFonts w:asciiTheme="majorHAnsi" w:hAnsiTheme="majorHAnsi"/>
          <w:b/>
        </w:rPr>
        <w:t>SERGIPE</w:t>
      </w:r>
    </w:p>
    <w:p w14:paraId="2B6C0154" w14:textId="77777777" w:rsidR="008A1BB8" w:rsidRPr="00D13F6B" w:rsidRDefault="008A1BB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FB660F" w14:textId="45FC1FED" w:rsidR="00320EDF" w:rsidRPr="00320EDF" w:rsidRDefault="0059331F" w:rsidP="009675C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320EDF" w:rsidRPr="00320EDF">
        <w:rPr>
          <w:rFonts w:asciiTheme="majorHAnsi" w:hAnsiTheme="majorHAnsi"/>
          <w:b/>
        </w:rPr>
        <w:t xml:space="preserve">GOVERNO DO ESTADO DE SERGIPE SECRETARIA DE ESTADO DE INFRAESTRUTURA DEPARTAMENTO ESTADUAL DE INFRAESTRUTURA RODOVIÁRIA AVISO DE LICITAÇÃO CONCORRÊNCIA Nº 1/2021 </w:t>
      </w:r>
    </w:p>
    <w:p w14:paraId="4B1509AA" w14:textId="6DB13BC4" w:rsidR="008A1BB8" w:rsidRPr="00D578AE" w:rsidRDefault="008A1BB8" w:rsidP="00967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3F6B">
        <w:rPr>
          <w:rFonts w:asciiTheme="majorHAnsi" w:hAnsiTheme="majorHAnsi"/>
        </w:rPr>
        <w:t>OBJETO: Execução de serviços/obras de reestruturação de parte da Rodovia SE2</w:t>
      </w:r>
      <w:r w:rsidR="00320EDF">
        <w:rPr>
          <w:rFonts w:asciiTheme="majorHAnsi" w:hAnsiTheme="majorHAnsi"/>
        </w:rPr>
        <w:t>26, trecho: BR-101 / Japaratuba</w:t>
      </w:r>
      <w:r w:rsidRPr="00D13F6B">
        <w:rPr>
          <w:rFonts w:asciiTheme="majorHAnsi" w:hAnsiTheme="majorHAnsi"/>
        </w:rPr>
        <w:t>/Pirambu, com extensão de 24,04 Km, neste Estado; Valor Estimado: R$ 20.639.617,15 (vinte milhões seiscentos e trinta e nove mil seiscentos e dezessete reais e quinze centavos); Data do recebimento das propostas: 08 de março de 2021, às 09h00; Tipo: Menor Preço Global; Prazo de Execução: 240 (duzentos e quarenta) dias; Prazo de Vigência do Contrato: 480 (quatrocentos e oitenta) dias; Fontes de Recurso: 0101, 0120 e 0290; Classificação Orçamentária: 26.782.0018.4.4.90.51.02; Base Legal: Lei nº 8.666/1993, Lei nº 10.192/2001, Lei Complementar nº 123/2006, Lei Estadual n° 5.848/2006, Lei Estadual nº 6.206/2007, Decreto Estadual nº 24.912/2007 e demais legislação pertinente; Parecer Jurídico nº: 22/2021; O Edital completo estará disponível para aquisição por todos os interessados a partir da data de publicação deste Aviso, mediante acesso e preenchimento de formulário no link "Licitações" no site do DER/SE no seguin</w:t>
      </w:r>
      <w:r w:rsidR="0059331F">
        <w:rPr>
          <w:rFonts w:asciiTheme="majorHAnsi" w:hAnsiTheme="majorHAnsi"/>
        </w:rPr>
        <w:t xml:space="preserve">te endereço: </w:t>
      </w:r>
      <w:hyperlink r:id="rId24" w:history="1">
        <w:r w:rsidR="0059331F" w:rsidRPr="00FB367B">
          <w:rPr>
            <w:rStyle w:val="Hyperlink"/>
            <w:rFonts w:asciiTheme="majorHAnsi" w:hAnsiTheme="majorHAnsi"/>
          </w:rPr>
          <w:t>www.der.se.gov.br</w:t>
        </w:r>
      </w:hyperlink>
      <w:r w:rsidR="0059331F">
        <w:rPr>
          <w:rFonts w:asciiTheme="majorHAnsi" w:hAnsiTheme="majorHAnsi"/>
        </w:rPr>
        <w:t xml:space="preserve">. </w:t>
      </w:r>
      <w:r w:rsidRPr="00D13F6B">
        <w:rPr>
          <w:rFonts w:asciiTheme="majorHAnsi" w:hAnsiTheme="majorHAnsi"/>
        </w:rPr>
        <w:t>Demais informações poderão ser obtidas pelo telefone (079)3253-2734, pelo e-mail cpl@der.se.gov.br ou pelo referido site do DER/SE.</w:t>
      </w:r>
    </w:p>
    <w:sectPr w:rsidR="008A1BB8" w:rsidRPr="00D578AE" w:rsidSect="001042F4">
      <w:headerReference w:type="default" r:id="rId25"/>
      <w:footerReference w:type="default" r:id="rId2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226E76" w:rsidRDefault="00226E76">
      <w:r>
        <w:separator/>
      </w:r>
    </w:p>
  </w:endnote>
  <w:endnote w:type="continuationSeparator" w:id="0">
    <w:p w14:paraId="6D9F5016" w14:textId="77777777" w:rsidR="00226E76" w:rsidRDefault="00226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226E76" w:rsidRDefault="00226E76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226E76" w:rsidRDefault="00226E76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226E76" w:rsidRPr="001042F4" w:rsidRDefault="00226E76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26E76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226E76" w:rsidRPr="001042F4" w:rsidRDefault="00226E76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226E76" w:rsidRDefault="00226E76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226E76" w:rsidRDefault="00226E76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226E76" w:rsidRPr="18102E9A" w:rsidRDefault="00226E76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226E76" w:rsidRDefault="00226E76">
      <w:r>
        <w:separator/>
      </w:r>
    </w:p>
  </w:footnote>
  <w:footnote w:type="continuationSeparator" w:id="0">
    <w:p w14:paraId="234CFEC8" w14:textId="77777777" w:rsidR="00226E76" w:rsidRDefault="00226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226E76" w:rsidRDefault="00226E76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07A8186F" w:rsidR="00226E76" w:rsidRPr="20774586" w:rsidRDefault="00B1353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C6561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7B069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/2021 - EdiçÃo nº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C6561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C577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FD4E3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5C577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07A8186F" w:rsidR="00226E76" w:rsidRPr="20774586" w:rsidRDefault="00B1353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C6561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 w:rsidR="007B069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/2021 - EdiçÃo nº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C6561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C577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FD4E3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5C577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9">
    <w:nsid w:val="755E5692"/>
    <w:multiLevelType w:val="hybridMultilevel"/>
    <w:tmpl w:val="C67E7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3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0"/>
  </w:num>
  <w:num w:numId="3">
    <w:abstractNumId w:val="44"/>
  </w:num>
  <w:num w:numId="4">
    <w:abstractNumId w:val="32"/>
  </w:num>
  <w:num w:numId="5">
    <w:abstractNumId w:val="20"/>
  </w:num>
  <w:num w:numId="6">
    <w:abstractNumId w:val="14"/>
  </w:num>
  <w:num w:numId="7">
    <w:abstractNumId w:val="37"/>
  </w:num>
  <w:num w:numId="8">
    <w:abstractNumId w:val="27"/>
  </w:num>
  <w:num w:numId="9">
    <w:abstractNumId w:val="46"/>
  </w:num>
  <w:num w:numId="10">
    <w:abstractNumId w:val="21"/>
  </w:num>
  <w:num w:numId="11">
    <w:abstractNumId w:val="38"/>
  </w:num>
  <w:num w:numId="12">
    <w:abstractNumId w:val="26"/>
  </w:num>
  <w:num w:numId="13">
    <w:abstractNumId w:val="46"/>
  </w:num>
  <w:num w:numId="14">
    <w:abstractNumId w:val="29"/>
  </w:num>
  <w:num w:numId="15">
    <w:abstractNumId w:val="18"/>
  </w:num>
  <w:num w:numId="16">
    <w:abstractNumId w:val="40"/>
  </w:num>
  <w:num w:numId="17">
    <w:abstractNumId w:val="50"/>
  </w:num>
  <w:num w:numId="18">
    <w:abstractNumId w:val="17"/>
  </w:num>
  <w:num w:numId="19">
    <w:abstractNumId w:val="41"/>
  </w:num>
  <w:num w:numId="20">
    <w:abstractNumId w:val="35"/>
  </w:num>
  <w:num w:numId="21">
    <w:abstractNumId w:val="33"/>
  </w:num>
  <w:num w:numId="22">
    <w:abstractNumId w:val="30"/>
  </w:num>
  <w:num w:numId="23">
    <w:abstractNumId w:val="42"/>
  </w:num>
  <w:num w:numId="24">
    <w:abstractNumId w:val="31"/>
  </w:num>
  <w:num w:numId="25">
    <w:abstractNumId w:val="46"/>
  </w:num>
  <w:num w:numId="26">
    <w:abstractNumId w:val="46"/>
  </w:num>
  <w:num w:numId="27">
    <w:abstractNumId w:val="17"/>
  </w:num>
  <w:num w:numId="28">
    <w:abstractNumId w:val="41"/>
  </w:num>
  <w:num w:numId="29">
    <w:abstractNumId w:val="19"/>
  </w:num>
  <w:num w:numId="30">
    <w:abstractNumId w:val="54"/>
  </w:num>
  <w:num w:numId="31">
    <w:abstractNumId w:val="34"/>
  </w:num>
  <w:num w:numId="32">
    <w:abstractNumId w:val="53"/>
  </w:num>
  <w:num w:numId="33">
    <w:abstractNumId w:val="13"/>
  </w:num>
  <w:num w:numId="34">
    <w:abstractNumId w:val="46"/>
  </w:num>
  <w:num w:numId="35">
    <w:abstractNumId w:val="54"/>
  </w:num>
  <w:num w:numId="36">
    <w:abstractNumId w:val="19"/>
  </w:num>
  <w:num w:numId="37">
    <w:abstractNumId w:val="46"/>
  </w:num>
  <w:num w:numId="38">
    <w:abstractNumId w:val="54"/>
  </w:num>
  <w:num w:numId="39">
    <w:abstractNumId w:val="19"/>
  </w:num>
  <w:num w:numId="40">
    <w:abstractNumId w:val="16"/>
  </w:num>
  <w:num w:numId="41">
    <w:abstractNumId w:val="51"/>
  </w:num>
  <w:num w:numId="42">
    <w:abstractNumId w:val="36"/>
  </w:num>
  <w:num w:numId="43">
    <w:abstractNumId w:val="15"/>
  </w:num>
  <w:num w:numId="44">
    <w:abstractNumId w:val="4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4E"/>
    <w:rsid w:val="000A3F75"/>
    <w:rsid w:val="000A3FAE"/>
    <w:rsid w:val="000A3FBB"/>
    <w:rsid w:val="000A3FFC"/>
    <w:rsid w:val="000A40D8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3B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2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17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48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5F86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C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1FA7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02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DF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84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BD0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1F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66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75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0EE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B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8F6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B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2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CC8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2D7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BB8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5C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48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83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89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97E"/>
    <w:rsid w:val="00BD39B9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15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6B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6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3C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citacaoparaopeba@paraopeba.mg.gov.br" TargetMode="External"/><Relationship Id="rId18" Type="http://schemas.openxmlformats.org/officeDocument/2006/relationships/hyperlink" Target="http://www.doverlandia.go.gov.br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sescrio.org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januariamg.portaltp.com.br/consultas/documentos.aspx?id=34" TargetMode="External"/><Relationship Id="rId17" Type="http://schemas.openxmlformats.org/officeDocument/2006/relationships/hyperlink" Target="http://www.tce.ce.gov.br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licitacoes-e.com.br/" TargetMode="External"/><Relationship Id="rId20" Type="http://schemas.openxmlformats.org/officeDocument/2006/relationships/hyperlink" Target="mailto:licita@londrina.pr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caojanuaria@yahoo.com.br" TargetMode="External"/><Relationship Id="rId24" Type="http://schemas.openxmlformats.org/officeDocument/2006/relationships/hyperlink" Target="http://www.der.se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edralva.mg.gov.br" TargetMode="External"/><Relationship Id="rId23" Type="http://schemas.openxmlformats.org/officeDocument/2006/relationships/hyperlink" Target="http://www.sescrio.org.br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fabriciano.mg.gov.br" TargetMode="External"/><Relationship Id="rId19" Type="http://schemas.openxmlformats.org/officeDocument/2006/relationships/hyperlink" Target="mailto:licitacaodover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rmodocajuru.mg.gov.br" TargetMode="External"/><Relationship Id="rId14" Type="http://schemas.openxmlformats.org/officeDocument/2006/relationships/hyperlink" Target="mailto:licitacao@pedrasdemariadacruz.mg.gov.br" TargetMode="External"/><Relationship Id="rId22" Type="http://schemas.openxmlformats.org/officeDocument/2006/relationships/hyperlink" Target="http://www.sescrio.org.br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D2E62-ED2E-47AA-8819-304889046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5</Pages>
  <Words>2091</Words>
  <Characters>13262</Characters>
  <Application>Microsoft Office Word</Application>
  <DocSecurity>0</DocSecurity>
  <Lines>110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15323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25</cp:revision>
  <cp:lastPrinted>2021-02-04T12:18:00Z</cp:lastPrinted>
  <dcterms:created xsi:type="dcterms:W3CDTF">2021-02-04T15:10:00Z</dcterms:created>
  <dcterms:modified xsi:type="dcterms:W3CDTF">2021-02-05T12:47:00Z</dcterms:modified>
</cp:coreProperties>
</file>