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3BEAF567" w:rsidR="00950FDE" w:rsidRDefault="00760D19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C929202">
                <wp:simplePos x="0" y="0"/>
                <wp:positionH relativeFrom="margin">
                  <wp:align>left</wp:align>
                </wp:positionH>
                <wp:positionV relativeFrom="paragraph">
                  <wp:posOffset>70485</wp:posOffset>
                </wp:positionV>
                <wp:extent cx="2289976" cy="9194"/>
                <wp:effectExtent l="0" t="0" r="34290" b="29210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9976" cy="9194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4D03A7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5.55pt" to="180.3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" strokecolor="#1f3763 [1608]" strokeweight="1pt">
                <v:stroke joinstyle="miter"/>
                <w10:wrap anchorx="margin"/>
              </v:line>
            </w:pict>
          </mc:Fallback>
        </mc:AlternateContent>
      </w:r>
      <w:r w:rsidR="004800F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FD54D41">
                <wp:simplePos x="0" y="0"/>
                <wp:positionH relativeFrom="margin">
                  <wp:posOffset>-140666</wp:posOffset>
                </wp:positionH>
                <wp:positionV relativeFrom="paragraph">
                  <wp:posOffset>-187049</wp:posOffset>
                </wp:positionV>
                <wp:extent cx="2528514" cy="246077"/>
                <wp:effectExtent l="0" t="0" r="0" b="190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8514" cy="246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08A07A5D" w:rsidR="00D30A49" w:rsidRPr="00151818" w:rsidRDefault="00D30A49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15 DE outubro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191</w:t>
                            </w:r>
                          </w:p>
                          <w:p w14:paraId="40613626" w14:textId="77777777" w:rsidR="00D30A49" w:rsidRPr="00186A8C" w:rsidRDefault="00D30A49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11.1pt;margin-top:-14.75pt;width:199.1pt;height:19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" filled="f" stroked="f">
                <v:textbox>
                  <w:txbxContent>
                    <w:p w14:paraId="735C8B84" w14:textId="08A07A5D" w:rsidR="00D30A49" w:rsidRPr="00151818" w:rsidRDefault="00D30A49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15 DE outubro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191</w:t>
                      </w:r>
                    </w:p>
                    <w:p w14:paraId="40613626" w14:textId="77777777" w:rsidR="00D30A49" w:rsidRPr="00186A8C" w:rsidRDefault="00D30A49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72FCBF" w14:textId="77777777" w:rsidR="004368D1" w:rsidRPr="00216FBE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p w14:paraId="0C70283C" w14:textId="54FD3C1D" w:rsidR="004368D1" w:rsidRDefault="00D904E4" w:rsidP="00303924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tbl>
      <w:tblPr>
        <w:tblpPr w:leftFromText="141" w:rightFromText="141" w:vertAnchor="text" w:horzAnchor="margin" w:tblpY="394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486"/>
      </w:tblGrid>
      <w:tr w:rsidR="00DC0682" w:rsidRPr="00DC0682" w14:paraId="171E1C56" w14:textId="77777777" w:rsidTr="00DC0682">
        <w:trPr>
          <w:cantSplit/>
          <w:trHeight w:val="558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9714F" w14:textId="220096E4" w:rsidR="00DC0682" w:rsidRPr="00DC0682" w:rsidRDefault="00DC0682" w:rsidP="00DC0682">
            <w:pPr>
              <w:spacing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DC0682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F615B7">
              <w:rPr>
                <w:rFonts w:asciiTheme="majorHAnsi" w:hAnsiTheme="majorHAnsi"/>
                <w:b/>
              </w:rPr>
              <w:t>CEMIG</w:t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CB23A" w14:textId="37FB69C2" w:rsidR="00DC0682" w:rsidRPr="00DC0682" w:rsidRDefault="00DC0682" w:rsidP="00DC0682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DC0682">
              <w:rPr>
                <w:rFonts w:asciiTheme="majorHAnsi" w:hAnsiTheme="majorHAnsi" w:cs="Arial"/>
              </w:rPr>
              <w:t>EDITAL: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F615B7">
              <w:rPr>
                <w:rFonts w:asciiTheme="majorHAnsi" w:hAnsiTheme="majorHAnsi"/>
                <w:b/>
              </w:rPr>
              <w:t>AVISO</w:t>
            </w:r>
            <w:r w:rsidRPr="00DC0682">
              <w:rPr>
                <w:rFonts w:asciiTheme="majorHAnsi" w:hAnsiTheme="majorHAnsi"/>
                <w:b/>
              </w:rPr>
              <w:t xml:space="preserve"> </w:t>
            </w:r>
            <w:r w:rsidRPr="00F615B7">
              <w:rPr>
                <w:rFonts w:asciiTheme="majorHAnsi" w:hAnsiTheme="majorHAnsi"/>
                <w:b/>
              </w:rPr>
              <w:t>LICITAÇÃO ELETRÔNICA</w:t>
            </w:r>
            <w:r w:rsidR="00004B99">
              <w:rPr>
                <w:rFonts w:asciiTheme="majorHAnsi" w:hAnsiTheme="majorHAnsi"/>
                <w:b/>
              </w:rPr>
              <w:t xml:space="preserve"> Nº</w:t>
            </w:r>
            <w:r w:rsidRPr="00F615B7">
              <w:rPr>
                <w:rFonts w:asciiTheme="majorHAnsi" w:hAnsiTheme="majorHAnsi"/>
                <w:b/>
              </w:rPr>
              <w:t xml:space="preserve"> 500 - LS21376</w:t>
            </w:r>
          </w:p>
        </w:tc>
      </w:tr>
      <w:tr w:rsidR="00DC0682" w:rsidRPr="00DC0682" w14:paraId="063B70AE" w14:textId="77777777" w:rsidTr="006E133A">
        <w:trPr>
          <w:cantSplit/>
          <w:trHeight w:val="415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1CABB" w14:textId="0E102D49" w:rsidR="00DC0682" w:rsidRPr="00DC0682" w:rsidRDefault="006E133A" w:rsidP="006E133A">
            <w:pPr>
              <w:spacing w:line="259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Endereço</w:t>
            </w:r>
            <w:r w:rsidRPr="00087726">
              <w:rPr>
                <w:rFonts w:asciiTheme="majorHAnsi" w:hAnsiTheme="majorHAnsi" w:cstheme="majorHAnsi"/>
              </w:rPr>
              <w:t xml:space="preserve">: </w:t>
            </w:r>
            <w:r w:rsidRPr="006E133A">
              <w:rPr>
                <w:rFonts w:asciiTheme="majorHAnsi" w:hAnsiTheme="majorHAnsi" w:cstheme="majorHAnsi"/>
                <w:sz w:val="22"/>
                <w:szCs w:val="22"/>
              </w:rPr>
              <w:t>Avenida Barbacena, 1200 - 12° andar - Ala B1, bairro Santo Agostinho – Belo horizonte /</w:t>
            </w:r>
            <w:r w:rsidRPr="006E133A">
              <w:rPr>
                <w:rFonts w:asciiTheme="majorHAnsi" w:hAnsiTheme="majorHAnsi" w:cstheme="majorHAnsi"/>
                <w:caps/>
                <w:sz w:val="22"/>
                <w:szCs w:val="22"/>
              </w:rPr>
              <w:t>mg</w:t>
            </w:r>
            <w:r w:rsidRPr="006E133A">
              <w:rPr>
                <w:rFonts w:asciiTheme="majorHAnsi" w:hAnsiTheme="majorHAnsi" w:cstheme="majorHAnsi"/>
                <w:sz w:val="22"/>
                <w:szCs w:val="22"/>
              </w:rPr>
              <w:t>.</w:t>
            </w:r>
          </w:p>
        </w:tc>
      </w:tr>
      <w:tr w:rsidR="00DC0682" w:rsidRPr="00DC0682" w14:paraId="220F7841" w14:textId="77777777" w:rsidTr="00DC0682">
        <w:trPr>
          <w:cantSplit/>
          <w:trHeight w:val="12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E89B8" w14:textId="4C144934" w:rsidR="00DC0682" w:rsidRPr="00DC0682" w:rsidRDefault="00DC0682" w:rsidP="00DC068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DC0682">
              <w:rPr>
                <w:rFonts w:asciiTheme="majorHAnsi" w:hAnsiTheme="majorHAnsi" w:cstheme="majorHAnsi"/>
                <w:bCs/>
                <w:color w:val="000000"/>
              </w:rPr>
              <w:t>OBJETO</w:t>
            </w:r>
            <w:r>
              <w:rPr>
                <w:rFonts w:asciiTheme="majorHAnsi" w:hAnsiTheme="majorHAnsi" w:cstheme="majorHAnsi"/>
                <w:bCs/>
                <w:color w:val="000000"/>
              </w:rPr>
              <w:t>:</w:t>
            </w:r>
            <w:r w:rsidRPr="00DC0682">
              <w:rPr>
                <w:rFonts w:asciiTheme="majorHAnsi" w:hAnsiTheme="majorHAnsi" w:cstheme="majorHAnsi"/>
              </w:rPr>
              <w:t xml:space="preserve"> Serviços de obras, manutenções e ampliações em estruturas civis de usinas, PCHs, subestações, escritórios, bases operativas, demais instalações da </w:t>
            </w:r>
            <w:r w:rsidR="006E133A" w:rsidRPr="00DC0682">
              <w:rPr>
                <w:rFonts w:asciiTheme="majorHAnsi" w:hAnsiTheme="majorHAnsi" w:cstheme="majorHAnsi"/>
              </w:rPr>
              <w:t>contratante</w:t>
            </w:r>
            <w:r w:rsidRPr="00DC0682">
              <w:rPr>
                <w:rFonts w:asciiTheme="majorHAnsi" w:hAnsiTheme="majorHAnsi" w:cstheme="majorHAnsi"/>
              </w:rPr>
              <w:t>, sob demanda, de acordo com formas estabelecidas em planilhas referenciais de serviços descritos no SINAPI, SICRO e SEINFRA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62EC3" w14:textId="77777777" w:rsidR="00DC0682" w:rsidRPr="00DC0682" w:rsidRDefault="00DC0682" w:rsidP="00DC0682">
            <w:pPr>
              <w:rPr>
                <w:rFonts w:asciiTheme="majorHAnsi" w:hAnsiTheme="majorHAnsi" w:cstheme="majorHAnsi"/>
                <w:bCs/>
              </w:rPr>
            </w:pPr>
            <w:r w:rsidRPr="00DC0682">
              <w:rPr>
                <w:rFonts w:asciiTheme="majorHAnsi" w:hAnsiTheme="majorHAnsi" w:cstheme="majorHAnsi"/>
                <w:bCs/>
              </w:rPr>
              <w:t>DATAS:</w:t>
            </w:r>
          </w:p>
          <w:p w14:paraId="3DCCBD4A" w14:textId="77777777" w:rsidR="00DC0682" w:rsidRPr="00DC0682" w:rsidRDefault="00DC0682" w:rsidP="00DC0682">
            <w:pPr>
              <w:rPr>
                <w:rFonts w:asciiTheme="majorHAnsi" w:hAnsiTheme="majorHAnsi" w:cstheme="majorHAnsi"/>
                <w:bCs/>
              </w:rPr>
            </w:pPr>
          </w:p>
          <w:p w14:paraId="31C9B41D" w14:textId="6E8788A7" w:rsidR="00DC0682" w:rsidRPr="00DC0682" w:rsidRDefault="00DC0682" w:rsidP="00DC0682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</w:p>
        </w:tc>
      </w:tr>
      <w:tr w:rsidR="00DC0682" w:rsidRPr="00DC0682" w14:paraId="7D243633" w14:textId="77777777" w:rsidTr="00DC0682">
        <w:trPr>
          <w:cantSplit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52689" w14:textId="77777777" w:rsidR="00DC0682" w:rsidRPr="00DC0682" w:rsidRDefault="00DC0682" w:rsidP="00DC0682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DC0682">
              <w:rPr>
                <w:rFonts w:asciiTheme="majorHAnsi" w:hAnsiTheme="majorHAnsi" w:cs="Arial"/>
              </w:rPr>
              <w:t>VALORES</w:t>
            </w:r>
          </w:p>
        </w:tc>
      </w:tr>
      <w:tr w:rsidR="00DC0682" w:rsidRPr="00DC0682" w14:paraId="3CE95B4F" w14:textId="77777777" w:rsidTr="00DC0682">
        <w:trPr>
          <w:cantSplit/>
          <w:trHeight w:val="799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47FC80E3" w14:textId="2D6DF61D" w:rsidR="00DC0682" w:rsidRPr="00DC0682" w:rsidRDefault="00DC0682" w:rsidP="006E133A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DC0682">
              <w:rPr>
                <w:rFonts w:asciiTheme="majorHAnsi" w:hAnsiTheme="majorHAnsi" w:cs="Arial"/>
              </w:rPr>
              <w:t>Valor Estimado da Obra</w:t>
            </w:r>
          </w:p>
        </w:tc>
      </w:tr>
      <w:tr w:rsidR="00DC0682" w:rsidRPr="00DC0682" w14:paraId="1AE0A27E" w14:textId="77777777" w:rsidTr="006E133A">
        <w:trPr>
          <w:cantSplit/>
          <w:trHeight w:val="297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60AD2E" w14:textId="05FE5FA0" w:rsidR="00DC0682" w:rsidRPr="00DC0682" w:rsidRDefault="00DC0682" w:rsidP="00DC0682">
            <w:p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DC0682">
              <w:rPr>
                <w:rFonts w:asciiTheme="majorHAnsi" w:hAnsiTheme="majorHAnsi" w:cstheme="majorHAnsi"/>
              </w:rPr>
              <w:t>OBSERVAÇÕES: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="006E133A">
              <w:rPr>
                <w:rFonts w:asciiTheme="majorHAnsi" w:hAnsiTheme="majorHAnsi" w:cstheme="majorHAnsi"/>
              </w:rPr>
              <w:t xml:space="preserve"> </w:t>
            </w:r>
            <w:hyperlink r:id="rId11" w:history="1">
              <w:r w:rsidR="006E133A" w:rsidRPr="00466DCF">
                <w:rPr>
                  <w:rStyle w:val="Hyperlink"/>
                  <w:rFonts w:asciiTheme="majorHAnsi" w:hAnsiTheme="majorHAnsi" w:cstheme="majorHAnsi"/>
                </w:rPr>
                <w:t>https://app2-compras.cemig.com.br/pesquisa</w:t>
              </w:r>
            </w:hyperlink>
            <w:r w:rsidR="006E133A">
              <w:rPr>
                <w:rFonts w:asciiTheme="majorHAnsi" w:hAnsiTheme="majorHAnsi" w:cstheme="majorHAnsi"/>
              </w:rPr>
              <w:t xml:space="preserve">. </w:t>
            </w:r>
          </w:p>
        </w:tc>
      </w:tr>
    </w:tbl>
    <w:p w14:paraId="11F7FD67" w14:textId="77777777" w:rsidR="00303924" w:rsidRPr="00303924" w:rsidRDefault="00303924" w:rsidP="00303924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tbl>
      <w:tblPr>
        <w:tblpPr w:leftFromText="141" w:rightFromText="141" w:vertAnchor="text" w:horzAnchor="margin" w:tblpY="478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486"/>
      </w:tblGrid>
      <w:tr w:rsidR="006E133A" w:rsidRPr="006E133A" w14:paraId="53B91D19" w14:textId="77777777" w:rsidTr="006E133A">
        <w:trPr>
          <w:cantSplit/>
          <w:trHeight w:val="559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42D2E" w14:textId="5477C84F" w:rsidR="006E133A" w:rsidRPr="006E133A" w:rsidRDefault="006E133A" w:rsidP="006E133A">
            <w:pPr>
              <w:spacing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6E133A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6E133A">
              <w:rPr>
                <w:rFonts w:asciiTheme="majorHAnsi" w:hAnsiTheme="majorHAnsi"/>
                <w:b/>
              </w:rPr>
              <w:t>CO</w:t>
            </w:r>
            <w:r w:rsidRPr="00F615B7">
              <w:rPr>
                <w:rFonts w:asciiTheme="majorHAnsi" w:hAnsiTheme="majorHAnsi"/>
                <w:b/>
              </w:rPr>
              <w:t>DEMGE - MG</w:t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5FC33" w14:textId="6A049A13" w:rsidR="006E133A" w:rsidRPr="006E133A" w:rsidRDefault="006E133A" w:rsidP="006E133A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6E133A">
              <w:rPr>
                <w:rFonts w:asciiTheme="majorHAnsi" w:hAnsiTheme="majorHAnsi" w:cs="Arial"/>
              </w:rPr>
              <w:t>EDITAL:</w:t>
            </w:r>
            <w:r w:rsidRPr="006E133A">
              <w:rPr>
                <w:rFonts w:asciiTheme="majorHAnsi" w:hAnsiTheme="majorHAnsi"/>
                <w:b/>
              </w:rPr>
              <w:t xml:space="preserve"> </w:t>
            </w:r>
            <w:r w:rsidR="00F615B7">
              <w:rPr>
                <w:rFonts w:asciiTheme="majorHAnsi" w:hAnsiTheme="majorHAnsi"/>
                <w:b/>
              </w:rPr>
              <w:t>PREGÃO ELETRÔNICO Nº 057/2025</w:t>
            </w:r>
          </w:p>
        </w:tc>
      </w:tr>
      <w:tr w:rsidR="006E133A" w:rsidRPr="006E133A" w14:paraId="71AA7F57" w14:textId="77777777" w:rsidTr="006E133A">
        <w:trPr>
          <w:cantSplit/>
          <w:trHeight w:val="411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E297C" w14:textId="47AC3635" w:rsidR="006E133A" w:rsidRPr="006E133A" w:rsidRDefault="006E133A" w:rsidP="006E133A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6E133A">
              <w:rPr>
                <w:rFonts w:asciiTheme="majorHAnsi" w:hAnsiTheme="majorHAnsi" w:cstheme="majorHAnsi"/>
              </w:rPr>
              <w:t xml:space="preserve">Endereço: </w:t>
            </w:r>
            <w:r w:rsidRPr="006E133A">
              <w:rPr>
                <w:rFonts w:asciiTheme="majorHAnsi" w:hAnsiTheme="majorHAnsi" w:cstheme="majorHAnsi"/>
                <w:sz w:val="22"/>
                <w:szCs w:val="22"/>
              </w:rPr>
              <w:t>Edifício Gerais, 6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º andar, Cidade Administrava, </w:t>
            </w:r>
            <w:r w:rsidRPr="006E133A">
              <w:rPr>
                <w:rFonts w:asciiTheme="majorHAnsi" w:hAnsiTheme="majorHAnsi" w:cstheme="majorHAnsi"/>
                <w:sz w:val="22"/>
                <w:szCs w:val="22"/>
              </w:rPr>
              <w:t xml:space="preserve">Rodovia Papa João Paulo II, nº 4.001, Serra Verde,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MG.</w:t>
            </w:r>
          </w:p>
        </w:tc>
      </w:tr>
      <w:tr w:rsidR="006E133A" w:rsidRPr="006E133A" w14:paraId="4C971D46" w14:textId="77777777" w:rsidTr="006E133A">
        <w:trPr>
          <w:cantSplit/>
          <w:trHeight w:val="12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43234" w14:textId="5FBE23C6" w:rsidR="006E133A" w:rsidRPr="006E133A" w:rsidRDefault="006E133A" w:rsidP="006E133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6E133A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6E133A">
              <w:rPr>
                <w:rFonts w:asciiTheme="majorHAnsi" w:hAnsiTheme="majorHAnsi" w:cstheme="majorHAnsi"/>
              </w:rPr>
              <w:t xml:space="preserve"> </w:t>
            </w:r>
            <w:r w:rsidR="00F615B7" w:rsidRPr="00F615B7">
              <w:rPr>
                <w:rFonts w:asciiTheme="majorHAnsi" w:hAnsiTheme="majorHAnsi" w:cstheme="majorHAnsi"/>
              </w:rPr>
              <w:t>Registro de preços para eventual e</w:t>
            </w:r>
            <w:r w:rsidR="00F615B7">
              <w:t xml:space="preserve"> </w:t>
            </w:r>
            <w:r w:rsidR="00F615B7" w:rsidRPr="006E133A">
              <w:rPr>
                <w:rFonts w:asciiTheme="majorHAnsi" w:hAnsiTheme="majorHAnsi" w:cstheme="majorHAnsi"/>
              </w:rPr>
              <w:t xml:space="preserve">futura </w:t>
            </w:r>
            <w:r w:rsidRPr="006E133A">
              <w:rPr>
                <w:rFonts w:asciiTheme="majorHAnsi" w:hAnsiTheme="majorHAnsi" w:cstheme="majorHAnsi"/>
              </w:rPr>
              <w:t>contratação de empresa especializada na prestação de serviços de supressão e podas de árvores, plantio de mudas de árvores com manutenção e aquisição de mudas de plantas</w:t>
            </w:r>
            <w:r w:rsidR="00F615B7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6C9A3" w14:textId="77777777" w:rsidR="006E133A" w:rsidRPr="006E133A" w:rsidRDefault="006E133A" w:rsidP="006E133A">
            <w:pPr>
              <w:rPr>
                <w:rFonts w:asciiTheme="majorHAnsi" w:hAnsiTheme="majorHAnsi" w:cstheme="majorHAnsi"/>
                <w:bCs/>
              </w:rPr>
            </w:pPr>
            <w:r w:rsidRPr="006E133A">
              <w:rPr>
                <w:rFonts w:asciiTheme="majorHAnsi" w:hAnsiTheme="majorHAnsi" w:cstheme="majorHAnsi"/>
                <w:bCs/>
              </w:rPr>
              <w:t>DATAS:</w:t>
            </w:r>
          </w:p>
          <w:p w14:paraId="4F523666" w14:textId="77777777" w:rsidR="006E133A" w:rsidRPr="006E133A" w:rsidRDefault="006E133A" w:rsidP="006E133A">
            <w:pPr>
              <w:rPr>
                <w:rFonts w:asciiTheme="majorHAnsi" w:hAnsiTheme="majorHAnsi" w:cstheme="majorHAnsi"/>
                <w:bCs/>
              </w:rPr>
            </w:pPr>
          </w:p>
          <w:p w14:paraId="668D0F76" w14:textId="43A932B0" w:rsidR="006E133A" w:rsidRPr="006E133A" w:rsidRDefault="00F615B7" w:rsidP="00F615B7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Licitação dia</w:t>
            </w:r>
            <w:r w:rsidRPr="00F615B7">
              <w:rPr>
                <w:rFonts w:asciiTheme="majorHAnsi" w:hAnsiTheme="majorHAnsi" w:cstheme="majorHAnsi"/>
              </w:rPr>
              <w:t>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F615B7">
              <w:rPr>
                <w:rFonts w:asciiTheme="majorHAnsi" w:hAnsiTheme="majorHAnsi" w:cstheme="majorHAnsi"/>
              </w:rPr>
              <w:t>30/10/2025</w:t>
            </w:r>
            <w:r>
              <w:rPr>
                <w:rFonts w:asciiTheme="majorHAnsi" w:hAnsiTheme="majorHAnsi" w:cstheme="majorHAnsi"/>
              </w:rPr>
              <w:t>,</w:t>
            </w:r>
            <w:r w:rsidRPr="00F615B7">
              <w:rPr>
                <w:rFonts w:asciiTheme="majorHAnsi" w:hAnsiTheme="majorHAnsi" w:cstheme="majorHAnsi"/>
              </w:rPr>
              <w:t xml:space="preserve"> às 09h30</w:t>
            </w:r>
            <w:r>
              <w:rPr>
                <w:rFonts w:asciiTheme="majorHAnsi" w:hAnsiTheme="majorHAnsi" w:cstheme="majorHAnsi"/>
              </w:rPr>
              <w:t>min.</w:t>
            </w:r>
          </w:p>
        </w:tc>
      </w:tr>
      <w:tr w:rsidR="006E133A" w:rsidRPr="006E133A" w14:paraId="40791E01" w14:textId="77777777" w:rsidTr="006E133A">
        <w:trPr>
          <w:cantSplit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AE67D" w14:textId="77777777" w:rsidR="006E133A" w:rsidRPr="006E133A" w:rsidRDefault="006E133A" w:rsidP="006E133A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6E133A">
              <w:rPr>
                <w:rFonts w:asciiTheme="majorHAnsi" w:hAnsiTheme="majorHAnsi" w:cs="Arial"/>
              </w:rPr>
              <w:t>VALORES</w:t>
            </w:r>
          </w:p>
        </w:tc>
      </w:tr>
      <w:tr w:rsidR="006E133A" w:rsidRPr="006E133A" w14:paraId="62F6FDA8" w14:textId="77777777" w:rsidTr="006E133A">
        <w:trPr>
          <w:cantSplit/>
          <w:trHeight w:val="799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497685C7" w14:textId="524D8FF7" w:rsidR="006E133A" w:rsidRPr="006E133A" w:rsidRDefault="006E133A" w:rsidP="00C32FF7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6E133A">
              <w:rPr>
                <w:rFonts w:asciiTheme="majorHAnsi" w:hAnsiTheme="majorHAnsi" w:cs="Arial"/>
              </w:rPr>
              <w:t>Valor Estimado da Obra</w:t>
            </w:r>
          </w:p>
        </w:tc>
      </w:tr>
      <w:tr w:rsidR="006E133A" w:rsidRPr="006E133A" w14:paraId="6EA61804" w14:textId="77777777" w:rsidTr="006E133A">
        <w:trPr>
          <w:cantSplit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DFD95" w14:textId="75DFA699" w:rsidR="006E133A" w:rsidRPr="006E133A" w:rsidRDefault="006E133A" w:rsidP="00F615B7">
            <w:p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6E133A">
              <w:rPr>
                <w:rFonts w:asciiTheme="majorHAnsi" w:hAnsiTheme="majorHAnsi" w:cstheme="majorHAnsi"/>
              </w:rPr>
              <w:t>OBSERVAÇÕES:</w:t>
            </w:r>
            <w:r w:rsidRPr="006E133A">
              <w:rPr>
                <w:rFonts w:asciiTheme="majorHAnsi" w:eastAsiaTheme="minorHAnsi" w:hAnsiTheme="majorHAnsi" w:cstheme="majorHAnsi"/>
                <w:color w:val="000000"/>
                <w:sz w:val="22"/>
                <w:szCs w:val="22"/>
                <w:lang w:eastAsia="en-US"/>
              </w:rPr>
              <w:t xml:space="preserve"> </w:t>
            </w:r>
            <w:hyperlink r:id="rId12" w:history="1">
              <w:r w:rsidR="00F615B7" w:rsidRPr="005E2AC7">
                <w:rPr>
                  <w:rStyle w:val="Hyperlink"/>
                  <w:rFonts w:asciiTheme="majorHAnsi" w:hAnsiTheme="majorHAnsi" w:cstheme="majorHAnsi"/>
                </w:rPr>
                <w:t>licitacoes@codemge.com.br</w:t>
              </w:r>
            </w:hyperlink>
            <w:r w:rsidR="00F615B7">
              <w:rPr>
                <w:rFonts w:asciiTheme="majorHAnsi" w:hAnsiTheme="majorHAnsi" w:cstheme="majorHAnsi"/>
              </w:rPr>
              <w:t>.</w:t>
            </w:r>
            <w:r w:rsidR="00F615B7" w:rsidRPr="00885F01">
              <w:rPr>
                <w:rFonts w:asciiTheme="majorHAnsi" w:hAnsiTheme="majorHAnsi" w:cstheme="majorHAnsi"/>
              </w:rPr>
              <w:t xml:space="preserve"> Site: </w:t>
            </w:r>
            <w:hyperlink r:id="rId13" w:history="1">
              <w:r w:rsidR="00F615B7" w:rsidRPr="005E2AC7">
                <w:rPr>
                  <w:rStyle w:val="Hyperlink"/>
                  <w:rFonts w:asciiTheme="majorHAnsi" w:hAnsiTheme="majorHAnsi" w:cstheme="majorHAnsi"/>
                </w:rPr>
                <w:t>www.codemge.com.br</w:t>
              </w:r>
            </w:hyperlink>
            <w:r w:rsidR="00F615B7">
              <w:rPr>
                <w:rFonts w:asciiTheme="majorHAnsi" w:hAnsiTheme="majorHAnsi" w:cstheme="majorHAnsi"/>
              </w:rPr>
              <w:t>.</w:t>
            </w:r>
          </w:p>
        </w:tc>
      </w:tr>
    </w:tbl>
    <w:p w14:paraId="4F511FC5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1FFDE6C6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lastRenderedPageBreak/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40FCD59" w14:textId="77777777" w:rsidR="0096041E" w:rsidRDefault="0096041E" w:rsidP="0091189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73C051E" w14:textId="377D4134" w:rsidR="00FE08C3" w:rsidRDefault="00FE08C3" w:rsidP="00FE08C3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</w:t>
      </w:r>
      <w:r w:rsidRPr="00934E57">
        <w:rPr>
          <w:rFonts w:asciiTheme="minorHAnsi" w:hAnsiTheme="minorHAnsi" w:cstheme="minorHAnsi"/>
          <w:b/>
          <w:caps/>
        </w:rPr>
        <w:t xml:space="preserve">MUNICIPAL DE Antônio Dias </w:t>
      </w:r>
      <w:r>
        <w:rPr>
          <w:rFonts w:asciiTheme="minorHAnsi" w:hAnsiTheme="minorHAnsi" w:cstheme="minorHAnsi"/>
          <w:b/>
          <w:caps/>
        </w:rPr>
        <w:t xml:space="preserve">- mg - </w:t>
      </w:r>
      <w:r w:rsidRPr="00934E57">
        <w:rPr>
          <w:rFonts w:asciiTheme="minorHAnsi" w:hAnsiTheme="minorHAnsi" w:cstheme="minorHAnsi"/>
          <w:b/>
          <w:caps/>
        </w:rPr>
        <w:t>CONCORRÊNCIA</w:t>
      </w:r>
      <w:r>
        <w:rPr>
          <w:rFonts w:asciiTheme="minorHAnsi" w:hAnsiTheme="minorHAnsi" w:cstheme="minorHAnsi"/>
          <w:b/>
        </w:rPr>
        <w:t xml:space="preserve"> ELETRÔNICA Nº 004</w:t>
      </w:r>
      <w:r w:rsidRPr="00934E57">
        <w:rPr>
          <w:rFonts w:asciiTheme="minorHAnsi" w:hAnsiTheme="minorHAnsi" w:cstheme="minorHAnsi"/>
          <w:b/>
        </w:rPr>
        <w:t>/2025</w:t>
      </w:r>
    </w:p>
    <w:p w14:paraId="2A1BA76A" w14:textId="783E5A15" w:rsidR="00FE08C3" w:rsidRPr="00FE08C3" w:rsidRDefault="00FE08C3" w:rsidP="0091189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FE08C3">
        <w:rPr>
          <w:rFonts w:asciiTheme="majorHAnsi" w:hAnsiTheme="majorHAnsi" w:cstheme="majorHAnsi"/>
        </w:rPr>
        <w:t xml:space="preserve">Execução de calçamento em blocos pré-moldados de concreto na estrada principal da comunidade de Fazenda do Assis – Morro do Limão e Morro do Chavasca. </w:t>
      </w:r>
      <w:r w:rsidR="00C776A8">
        <w:rPr>
          <w:rFonts w:asciiTheme="majorHAnsi" w:hAnsiTheme="majorHAnsi" w:cstheme="majorHAnsi"/>
        </w:rPr>
        <w:t>Valor total estimado em:</w:t>
      </w:r>
      <w:r w:rsidR="00C776A8" w:rsidRPr="00C776A8">
        <w:rPr>
          <w:rFonts w:ascii="Helvetica" w:hAnsi="Helvetica"/>
          <w:color w:val="444444"/>
          <w:spacing w:val="2"/>
          <w:sz w:val="21"/>
          <w:szCs w:val="21"/>
          <w:shd w:val="clear" w:color="auto" w:fill="FFFFFF"/>
        </w:rPr>
        <w:t xml:space="preserve"> </w:t>
      </w:r>
      <w:r w:rsidR="00C776A8" w:rsidRPr="00C776A8">
        <w:rPr>
          <w:rFonts w:asciiTheme="majorHAnsi" w:hAnsiTheme="majorHAnsi" w:cstheme="majorHAnsi"/>
          <w:b/>
          <w:caps/>
        </w:rPr>
        <w:t>R$ 1.264.607,97</w:t>
      </w:r>
      <w:r w:rsidR="00C776A8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 xml:space="preserve">Data de </w:t>
      </w:r>
      <w:r w:rsidRPr="00FE08C3">
        <w:rPr>
          <w:rFonts w:asciiTheme="majorHAnsi" w:hAnsiTheme="majorHAnsi" w:cstheme="majorHAnsi"/>
        </w:rPr>
        <w:t>recebiment</w:t>
      </w:r>
      <w:r>
        <w:rPr>
          <w:rFonts w:asciiTheme="majorHAnsi" w:hAnsiTheme="majorHAnsi" w:cstheme="majorHAnsi"/>
        </w:rPr>
        <w:t xml:space="preserve">o de propostas até: 05/11/2025, às 08h00min. Data de </w:t>
      </w:r>
      <w:r w:rsidRPr="00FE08C3">
        <w:rPr>
          <w:rFonts w:asciiTheme="majorHAnsi" w:hAnsiTheme="majorHAnsi" w:cstheme="majorHAnsi"/>
        </w:rPr>
        <w:t>abertura/aná</w:t>
      </w:r>
      <w:r>
        <w:rPr>
          <w:rFonts w:asciiTheme="majorHAnsi" w:hAnsiTheme="majorHAnsi" w:cstheme="majorHAnsi"/>
        </w:rPr>
        <w:t>lise das propostas: 05/11/2025</w:t>
      </w:r>
      <w:r w:rsidR="003C30AA">
        <w:rPr>
          <w:rFonts w:asciiTheme="majorHAnsi" w:hAnsiTheme="majorHAnsi" w:cstheme="majorHAnsi"/>
        </w:rPr>
        <w:t xml:space="preserve">, </w:t>
      </w:r>
      <w:r>
        <w:rPr>
          <w:rFonts w:asciiTheme="majorHAnsi" w:hAnsiTheme="majorHAnsi" w:cstheme="majorHAnsi"/>
        </w:rPr>
        <w:t>às 08h</w:t>
      </w:r>
      <w:r w:rsidRPr="00FE08C3">
        <w:rPr>
          <w:rFonts w:asciiTheme="majorHAnsi" w:hAnsiTheme="majorHAnsi" w:cstheme="majorHAnsi"/>
        </w:rPr>
        <w:t>15</w:t>
      </w:r>
      <w:r>
        <w:rPr>
          <w:rFonts w:asciiTheme="majorHAnsi" w:hAnsiTheme="majorHAnsi" w:cstheme="majorHAnsi"/>
        </w:rPr>
        <w:t>min,</w:t>
      </w:r>
      <w:r w:rsidRPr="00FE08C3">
        <w:rPr>
          <w:rFonts w:asciiTheme="majorHAnsi" w:hAnsiTheme="majorHAnsi" w:cstheme="majorHAnsi"/>
        </w:rPr>
        <w:t xml:space="preserve"> formalização de consultas e edital </w:t>
      </w:r>
      <w:r w:rsidRPr="00FE08C3">
        <w:rPr>
          <w:rFonts w:asciiTheme="majorHAnsi" w:hAnsiTheme="majorHAnsi" w:cstheme="majorHAnsi"/>
          <w:caps/>
        </w:rPr>
        <w:t>amm</w:t>
      </w:r>
      <w:r w:rsidRPr="00FE08C3">
        <w:rPr>
          <w:rFonts w:asciiTheme="majorHAnsi" w:hAnsiTheme="majorHAnsi" w:cstheme="majorHAnsi"/>
        </w:rPr>
        <w:t xml:space="preserve"> li</w:t>
      </w:r>
      <w:r w:rsidR="00052278">
        <w:rPr>
          <w:rFonts w:asciiTheme="majorHAnsi" w:hAnsiTheme="majorHAnsi" w:cstheme="majorHAnsi"/>
        </w:rPr>
        <w:t xml:space="preserve">cita - </w:t>
      </w:r>
      <w:hyperlink r:id="rId14" w:history="1">
        <w:r w:rsidR="003C30AA" w:rsidRPr="00466DCF">
          <w:rPr>
            <w:rStyle w:val="Hyperlink"/>
            <w:rFonts w:asciiTheme="majorHAnsi" w:hAnsiTheme="majorHAnsi" w:cstheme="majorHAnsi"/>
          </w:rPr>
          <w:t>https://ammlicita.org.br</w:t>
        </w:r>
      </w:hyperlink>
      <w:r w:rsidR="003C30AA">
        <w:rPr>
          <w:rFonts w:asciiTheme="majorHAnsi" w:hAnsiTheme="majorHAnsi" w:cstheme="majorHAnsi"/>
        </w:rPr>
        <w:t xml:space="preserve"> ou </w:t>
      </w:r>
      <w:hyperlink r:id="rId15" w:history="1">
        <w:r w:rsidR="003C30AA" w:rsidRPr="00466DCF">
          <w:rPr>
            <w:rStyle w:val="Hyperlink"/>
            <w:rFonts w:asciiTheme="majorHAnsi" w:hAnsiTheme="majorHAnsi" w:cstheme="majorHAnsi"/>
          </w:rPr>
          <w:t>www.antoniodias.mg.gov.br</w:t>
        </w:r>
      </w:hyperlink>
      <w:r w:rsidR="003C30AA">
        <w:rPr>
          <w:rFonts w:asciiTheme="majorHAnsi" w:hAnsiTheme="majorHAnsi" w:cstheme="majorHAnsi"/>
        </w:rPr>
        <w:t xml:space="preserve">. </w:t>
      </w:r>
      <w:r w:rsidR="003C30AA" w:rsidRPr="00FE08C3">
        <w:rPr>
          <w:rFonts w:asciiTheme="majorHAnsi" w:hAnsiTheme="majorHAnsi" w:cstheme="majorHAnsi"/>
        </w:rPr>
        <w:t>Local</w:t>
      </w:r>
      <w:r w:rsidR="003C30AA">
        <w:rPr>
          <w:rFonts w:asciiTheme="majorHAnsi" w:hAnsiTheme="majorHAnsi" w:cstheme="majorHAnsi"/>
        </w:rPr>
        <w:t xml:space="preserve"> de realização: </w:t>
      </w:r>
      <w:hyperlink r:id="rId16" w:history="1">
        <w:r w:rsidR="003C30AA" w:rsidRPr="00466DCF">
          <w:rPr>
            <w:rStyle w:val="Hyperlink"/>
            <w:rFonts w:asciiTheme="majorHAnsi" w:hAnsiTheme="majorHAnsi" w:cstheme="majorHAnsi"/>
          </w:rPr>
          <w:t>https://ammlicita.org.br</w:t>
        </w:r>
      </w:hyperlink>
      <w:r w:rsidR="003C30AA">
        <w:rPr>
          <w:rFonts w:asciiTheme="majorHAnsi" w:hAnsiTheme="majorHAnsi" w:cstheme="majorHAnsi"/>
        </w:rPr>
        <w:t xml:space="preserve">. </w:t>
      </w:r>
      <w:r w:rsidR="003C30AA" w:rsidRPr="00FE08C3">
        <w:rPr>
          <w:rFonts w:asciiTheme="majorHAnsi" w:hAnsiTheme="majorHAnsi" w:cstheme="majorHAnsi"/>
        </w:rPr>
        <w:t>Informações</w:t>
      </w:r>
      <w:r w:rsidR="003C30AA">
        <w:rPr>
          <w:rFonts w:asciiTheme="majorHAnsi" w:hAnsiTheme="majorHAnsi" w:cstheme="majorHAnsi"/>
        </w:rPr>
        <w:t xml:space="preserve"> </w:t>
      </w:r>
      <w:r w:rsidRPr="00FE08C3">
        <w:rPr>
          <w:rFonts w:asciiTheme="majorHAnsi" w:hAnsiTheme="majorHAnsi" w:cstheme="majorHAnsi"/>
        </w:rPr>
        <w:t>(31) 3843-1331.</w:t>
      </w:r>
    </w:p>
    <w:p w14:paraId="7CE64CC2" w14:textId="77777777" w:rsidR="00FE08C3" w:rsidRDefault="00FE08C3" w:rsidP="0091189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1A5D918" w14:textId="74EF5102" w:rsidR="004B730B" w:rsidRDefault="004B730B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</w:t>
      </w:r>
      <w:r w:rsidRPr="00934E57">
        <w:rPr>
          <w:rFonts w:asciiTheme="minorHAnsi" w:hAnsiTheme="minorHAnsi" w:cstheme="minorHAnsi"/>
          <w:b/>
          <w:caps/>
        </w:rPr>
        <w:t xml:space="preserve">MUNICIPAL </w:t>
      </w:r>
      <w:r w:rsidR="00893AC1" w:rsidRPr="00934E57">
        <w:rPr>
          <w:rFonts w:asciiTheme="minorHAnsi" w:hAnsiTheme="minorHAnsi" w:cstheme="minorHAnsi"/>
          <w:b/>
          <w:caps/>
        </w:rPr>
        <w:t>DE</w:t>
      </w:r>
      <w:r w:rsidR="00934E57" w:rsidRPr="00934E57">
        <w:rPr>
          <w:rFonts w:asciiTheme="minorHAnsi" w:hAnsiTheme="minorHAnsi" w:cstheme="minorHAnsi"/>
          <w:b/>
          <w:caps/>
        </w:rPr>
        <w:t xml:space="preserve"> Antônio Dias </w:t>
      </w:r>
      <w:r w:rsidR="00934E57">
        <w:rPr>
          <w:rFonts w:asciiTheme="minorHAnsi" w:hAnsiTheme="minorHAnsi" w:cstheme="minorHAnsi"/>
          <w:b/>
          <w:caps/>
        </w:rPr>
        <w:t xml:space="preserve">- mg - </w:t>
      </w:r>
      <w:r w:rsidR="00934E57" w:rsidRPr="00934E57">
        <w:rPr>
          <w:rFonts w:asciiTheme="minorHAnsi" w:hAnsiTheme="minorHAnsi" w:cstheme="minorHAnsi"/>
          <w:b/>
          <w:caps/>
        </w:rPr>
        <w:t>CONCORRÊNCIA</w:t>
      </w:r>
      <w:r w:rsidR="00934E57" w:rsidRPr="00934E57">
        <w:rPr>
          <w:rFonts w:asciiTheme="minorHAnsi" w:hAnsiTheme="minorHAnsi" w:cstheme="minorHAnsi"/>
          <w:b/>
        </w:rPr>
        <w:t xml:space="preserve"> ELETRÔNICA Nº 007/2025</w:t>
      </w:r>
    </w:p>
    <w:p w14:paraId="1C03C16D" w14:textId="4D4E077D" w:rsidR="00934E57" w:rsidRPr="00934E57" w:rsidRDefault="00934E57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 xml:space="preserve">OBJETO:  </w:t>
      </w:r>
      <w:r w:rsidRPr="00934E57">
        <w:rPr>
          <w:rFonts w:asciiTheme="majorHAnsi" w:hAnsiTheme="majorHAnsi" w:cstheme="majorHAnsi"/>
        </w:rPr>
        <w:t xml:space="preserve">Execução serviço de calçamento em blocos pré-moldados de concreto no morro da comunidade do Caxambu, Zona Rural do Município. </w:t>
      </w:r>
      <w:r w:rsidR="00C776A8">
        <w:rPr>
          <w:rFonts w:asciiTheme="majorHAnsi" w:hAnsiTheme="majorHAnsi" w:cstheme="majorHAnsi"/>
        </w:rPr>
        <w:t>Valor total estimado da obra em:</w:t>
      </w:r>
      <w:r w:rsidR="00C776A8" w:rsidRPr="00C776A8">
        <w:t xml:space="preserve"> </w:t>
      </w:r>
      <w:r w:rsidR="00C776A8" w:rsidRPr="00C776A8">
        <w:rPr>
          <w:rFonts w:asciiTheme="majorHAnsi" w:hAnsiTheme="majorHAnsi" w:cstheme="majorHAnsi"/>
          <w:b/>
        </w:rPr>
        <w:t>R</w:t>
      </w:r>
      <w:r w:rsidR="00C776A8" w:rsidRPr="00C776A8">
        <w:rPr>
          <w:rFonts w:asciiTheme="majorHAnsi" w:hAnsiTheme="majorHAnsi" w:cstheme="majorHAnsi"/>
          <w:b/>
          <w:caps/>
        </w:rPr>
        <w:t>$ 256 262,98</w:t>
      </w:r>
      <w:r w:rsidR="00C776A8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>Data de recebimento de propostas até 10/11/2025, às 08h</w:t>
      </w:r>
      <w:r w:rsidRPr="00934E57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min. Data </w:t>
      </w:r>
      <w:r w:rsidR="00E04B9C">
        <w:rPr>
          <w:rFonts w:asciiTheme="majorHAnsi" w:hAnsiTheme="majorHAnsi" w:cstheme="majorHAnsi"/>
        </w:rPr>
        <w:t xml:space="preserve">de </w:t>
      </w:r>
      <w:r w:rsidR="00E04B9C" w:rsidRPr="00934E57">
        <w:rPr>
          <w:rFonts w:asciiTheme="majorHAnsi" w:hAnsiTheme="majorHAnsi" w:cstheme="majorHAnsi"/>
        </w:rPr>
        <w:t>abertura</w:t>
      </w:r>
      <w:r w:rsidRPr="00934E57">
        <w:rPr>
          <w:rFonts w:asciiTheme="majorHAnsi" w:hAnsiTheme="majorHAnsi" w:cstheme="majorHAnsi"/>
        </w:rPr>
        <w:t>/an</w:t>
      </w:r>
      <w:r>
        <w:rPr>
          <w:rFonts w:asciiTheme="majorHAnsi" w:hAnsiTheme="majorHAnsi" w:cstheme="majorHAnsi"/>
        </w:rPr>
        <w:t xml:space="preserve">álise das propostas: 10/11/2025, às 08h15min, </w:t>
      </w:r>
      <w:r w:rsidRPr="00934E57">
        <w:rPr>
          <w:rFonts w:asciiTheme="majorHAnsi" w:hAnsiTheme="majorHAnsi" w:cstheme="majorHAnsi"/>
        </w:rPr>
        <w:t xml:space="preserve">formalização de consultas e edital </w:t>
      </w:r>
      <w:r w:rsidRPr="00934E57">
        <w:rPr>
          <w:rFonts w:asciiTheme="majorHAnsi" w:hAnsiTheme="majorHAnsi" w:cstheme="majorHAnsi"/>
          <w:caps/>
        </w:rPr>
        <w:t>amm</w:t>
      </w:r>
      <w:r w:rsidRPr="00934E57">
        <w:rPr>
          <w:rFonts w:asciiTheme="majorHAnsi" w:hAnsiTheme="majorHAnsi" w:cstheme="majorHAnsi"/>
        </w:rPr>
        <w:t xml:space="preserve"> licita - </w:t>
      </w:r>
      <w:hyperlink r:id="rId17" w:history="1">
        <w:r w:rsidRPr="00466DCF">
          <w:rPr>
            <w:rStyle w:val="Hyperlink"/>
            <w:rFonts w:asciiTheme="majorHAnsi" w:hAnsiTheme="majorHAnsi" w:cstheme="majorHAnsi"/>
          </w:rPr>
          <w:t>https://ammlicita.org.br</w:t>
        </w:r>
      </w:hyperlink>
      <w:r>
        <w:rPr>
          <w:rFonts w:asciiTheme="majorHAnsi" w:hAnsiTheme="majorHAnsi" w:cstheme="majorHAnsi"/>
        </w:rPr>
        <w:t xml:space="preserve"> ou </w:t>
      </w:r>
      <w:hyperlink r:id="rId18" w:history="1">
        <w:r w:rsidRPr="00466DCF">
          <w:rPr>
            <w:rStyle w:val="Hyperlink"/>
            <w:rFonts w:asciiTheme="majorHAnsi" w:hAnsiTheme="majorHAnsi" w:cstheme="majorHAnsi"/>
          </w:rPr>
          <w:t>www.antoniodias.mg.gov.br</w:t>
        </w:r>
      </w:hyperlink>
      <w:r>
        <w:rPr>
          <w:rFonts w:asciiTheme="majorHAnsi" w:hAnsiTheme="majorHAnsi" w:cstheme="majorHAnsi"/>
        </w:rPr>
        <w:t xml:space="preserve"> –</w:t>
      </w:r>
      <w:r w:rsidRPr="00934E57">
        <w:rPr>
          <w:rFonts w:asciiTheme="majorHAnsi" w:hAnsiTheme="majorHAnsi" w:cstheme="majorHAnsi"/>
        </w:rPr>
        <w:t xml:space="preserve"> Local</w:t>
      </w:r>
      <w:r>
        <w:rPr>
          <w:rFonts w:asciiTheme="majorHAnsi" w:hAnsiTheme="majorHAnsi" w:cstheme="majorHAnsi"/>
        </w:rPr>
        <w:t xml:space="preserve"> de realização: </w:t>
      </w:r>
      <w:hyperlink r:id="rId19" w:history="1">
        <w:r w:rsidRPr="00466DCF">
          <w:rPr>
            <w:rStyle w:val="Hyperlink"/>
            <w:rFonts w:asciiTheme="majorHAnsi" w:hAnsiTheme="majorHAnsi" w:cstheme="majorHAnsi"/>
          </w:rPr>
          <w:t>https://ammlicita.org.br</w:t>
        </w:r>
      </w:hyperlink>
      <w:r>
        <w:rPr>
          <w:rFonts w:asciiTheme="majorHAnsi" w:hAnsiTheme="majorHAnsi" w:cstheme="majorHAnsi"/>
        </w:rPr>
        <w:t xml:space="preserve">. </w:t>
      </w:r>
      <w:r w:rsidRPr="00934E57">
        <w:rPr>
          <w:rFonts w:asciiTheme="majorHAnsi" w:hAnsiTheme="majorHAnsi" w:cstheme="majorHAnsi"/>
        </w:rPr>
        <w:t>Informações</w:t>
      </w:r>
      <w:r>
        <w:rPr>
          <w:rFonts w:asciiTheme="majorHAnsi" w:hAnsiTheme="majorHAnsi" w:cstheme="majorHAnsi"/>
        </w:rPr>
        <w:t xml:space="preserve"> adicionais:</w:t>
      </w:r>
      <w:r w:rsidRPr="00934E57">
        <w:rPr>
          <w:rFonts w:asciiTheme="majorHAnsi" w:hAnsiTheme="majorHAnsi" w:cstheme="majorHAnsi"/>
        </w:rPr>
        <w:t xml:space="preserve"> (31) 3843-1331</w:t>
      </w:r>
      <w:r>
        <w:rPr>
          <w:rFonts w:asciiTheme="majorHAnsi" w:hAnsiTheme="majorHAnsi" w:cstheme="majorHAnsi"/>
        </w:rPr>
        <w:t>.</w:t>
      </w:r>
    </w:p>
    <w:p w14:paraId="57202446" w14:textId="77777777" w:rsidR="00934E57" w:rsidRDefault="00934E57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0CB6967" w14:textId="04E52C76" w:rsidR="00934E57" w:rsidRDefault="00934E57" w:rsidP="00934E5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</w:t>
      </w:r>
      <w:r w:rsidRPr="00934E57">
        <w:rPr>
          <w:rFonts w:asciiTheme="minorHAnsi" w:hAnsiTheme="minorHAnsi" w:cstheme="minorHAnsi"/>
          <w:b/>
          <w:caps/>
        </w:rPr>
        <w:t xml:space="preserve">MUNICIPAL DE Antônio Dias </w:t>
      </w:r>
      <w:r>
        <w:rPr>
          <w:rFonts w:asciiTheme="minorHAnsi" w:hAnsiTheme="minorHAnsi" w:cstheme="minorHAnsi"/>
          <w:b/>
          <w:caps/>
        </w:rPr>
        <w:t xml:space="preserve">- mg - </w:t>
      </w:r>
      <w:r w:rsidRPr="00934E57">
        <w:rPr>
          <w:rFonts w:asciiTheme="minorHAnsi" w:hAnsiTheme="minorHAnsi" w:cstheme="minorHAnsi"/>
          <w:b/>
          <w:caps/>
        </w:rPr>
        <w:t>CONCORRÊNCIA</w:t>
      </w:r>
      <w:r>
        <w:rPr>
          <w:rFonts w:asciiTheme="minorHAnsi" w:hAnsiTheme="minorHAnsi" w:cstheme="minorHAnsi"/>
          <w:b/>
        </w:rPr>
        <w:t xml:space="preserve"> ELETRÔNICA Nº 008</w:t>
      </w:r>
      <w:r w:rsidRPr="00934E57">
        <w:rPr>
          <w:rFonts w:asciiTheme="minorHAnsi" w:hAnsiTheme="minorHAnsi" w:cstheme="minorHAnsi"/>
          <w:b/>
        </w:rPr>
        <w:t>/2025</w:t>
      </w:r>
    </w:p>
    <w:p w14:paraId="071C7BAF" w14:textId="24B6DA10" w:rsidR="00934E57" w:rsidRDefault="00FE08C3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FE08C3">
        <w:rPr>
          <w:rFonts w:asciiTheme="majorHAnsi" w:hAnsiTheme="majorHAnsi" w:cstheme="majorHAnsi"/>
        </w:rPr>
        <w:t>Execução</w:t>
      </w:r>
      <w:r>
        <w:rPr>
          <w:rFonts w:asciiTheme="majorHAnsi" w:hAnsiTheme="majorHAnsi" w:cstheme="majorHAnsi"/>
        </w:rPr>
        <w:t xml:space="preserve"> </w:t>
      </w:r>
      <w:r w:rsidRPr="00FE08C3">
        <w:rPr>
          <w:rFonts w:asciiTheme="majorHAnsi" w:hAnsiTheme="majorHAnsi" w:cstheme="majorHAnsi"/>
        </w:rPr>
        <w:t xml:space="preserve">serviço de calçamento em blocos pré-moldados de concreto na estrada principal da comunidade de São José da Barrinha, Zona Rural do Município. </w:t>
      </w:r>
      <w:r>
        <w:rPr>
          <w:rFonts w:asciiTheme="majorHAnsi" w:hAnsiTheme="majorHAnsi" w:cstheme="majorHAnsi"/>
        </w:rPr>
        <w:t xml:space="preserve">Data de </w:t>
      </w:r>
      <w:r w:rsidRPr="00FE08C3">
        <w:rPr>
          <w:rFonts w:asciiTheme="majorHAnsi" w:hAnsiTheme="majorHAnsi" w:cstheme="majorHAnsi"/>
        </w:rPr>
        <w:t>recebiment</w:t>
      </w:r>
      <w:r>
        <w:rPr>
          <w:rFonts w:asciiTheme="majorHAnsi" w:hAnsiTheme="majorHAnsi" w:cstheme="majorHAnsi"/>
        </w:rPr>
        <w:t>o de propostas até: 11/11/2025, às 08h00min. Data de</w:t>
      </w:r>
      <w:r w:rsidRPr="00FE08C3">
        <w:rPr>
          <w:rFonts w:asciiTheme="majorHAnsi" w:hAnsiTheme="majorHAnsi" w:cstheme="majorHAnsi"/>
        </w:rPr>
        <w:t xml:space="preserve"> abertura/anál</w:t>
      </w:r>
      <w:r>
        <w:rPr>
          <w:rFonts w:asciiTheme="majorHAnsi" w:hAnsiTheme="majorHAnsi" w:cstheme="majorHAnsi"/>
        </w:rPr>
        <w:t xml:space="preserve">ise das propostas: 11/11/2025, às 08h15min, </w:t>
      </w:r>
      <w:r w:rsidRPr="00FE08C3">
        <w:rPr>
          <w:rFonts w:asciiTheme="majorHAnsi" w:hAnsiTheme="majorHAnsi" w:cstheme="majorHAnsi"/>
        </w:rPr>
        <w:t xml:space="preserve">formalização de consultas e edital </w:t>
      </w:r>
      <w:r w:rsidRPr="00FE08C3">
        <w:rPr>
          <w:rFonts w:asciiTheme="majorHAnsi" w:hAnsiTheme="majorHAnsi" w:cstheme="majorHAnsi"/>
          <w:caps/>
        </w:rPr>
        <w:t>amm</w:t>
      </w:r>
      <w:r w:rsidRPr="00FE08C3">
        <w:rPr>
          <w:rFonts w:asciiTheme="majorHAnsi" w:hAnsiTheme="majorHAnsi" w:cstheme="majorHAnsi"/>
        </w:rPr>
        <w:t xml:space="preserve"> li</w:t>
      </w:r>
      <w:r>
        <w:rPr>
          <w:rFonts w:asciiTheme="majorHAnsi" w:hAnsiTheme="majorHAnsi" w:cstheme="majorHAnsi"/>
        </w:rPr>
        <w:t xml:space="preserve">cita - </w:t>
      </w:r>
      <w:hyperlink r:id="rId20" w:history="1">
        <w:r w:rsidRPr="00466DCF">
          <w:rPr>
            <w:rStyle w:val="Hyperlink"/>
            <w:rFonts w:asciiTheme="majorHAnsi" w:hAnsiTheme="majorHAnsi" w:cstheme="majorHAnsi"/>
          </w:rPr>
          <w:t>https://ammlicita.org.br</w:t>
        </w:r>
      </w:hyperlink>
      <w:r>
        <w:rPr>
          <w:rFonts w:asciiTheme="majorHAnsi" w:hAnsiTheme="majorHAnsi" w:cstheme="majorHAnsi"/>
        </w:rPr>
        <w:t xml:space="preserve"> </w:t>
      </w:r>
      <w:r w:rsidRPr="00FE08C3">
        <w:rPr>
          <w:rFonts w:asciiTheme="majorHAnsi" w:hAnsiTheme="majorHAnsi" w:cstheme="majorHAnsi"/>
        </w:rPr>
        <w:t xml:space="preserve">ou </w:t>
      </w:r>
      <w:hyperlink r:id="rId21" w:history="1">
        <w:r w:rsidRPr="00466DCF">
          <w:rPr>
            <w:rStyle w:val="Hyperlink"/>
            <w:rFonts w:asciiTheme="majorHAnsi" w:hAnsiTheme="majorHAnsi" w:cstheme="majorHAnsi"/>
          </w:rPr>
          <w:t>www.antoniodias.mg.gov.br</w:t>
        </w:r>
      </w:hyperlink>
      <w:r>
        <w:rPr>
          <w:rFonts w:asciiTheme="majorHAnsi" w:hAnsiTheme="majorHAnsi" w:cstheme="majorHAnsi"/>
        </w:rPr>
        <w:t xml:space="preserve">. </w:t>
      </w:r>
      <w:r w:rsidRPr="00FE08C3">
        <w:rPr>
          <w:rFonts w:asciiTheme="majorHAnsi" w:hAnsiTheme="majorHAnsi" w:cstheme="majorHAnsi"/>
        </w:rPr>
        <w:t>Local</w:t>
      </w:r>
      <w:r>
        <w:rPr>
          <w:rFonts w:asciiTheme="majorHAnsi" w:hAnsiTheme="majorHAnsi" w:cstheme="majorHAnsi"/>
        </w:rPr>
        <w:t xml:space="preserve"> de realização: </w:t>
      </w:r>
      <w:hyperlink r:id="rId22" w:history="1">
        <w:r w:rsidRPr="00466DCF">
          <w:rPr>
            <w:rStyle w:val="Hyperlink"/>
            <w:rFonts w:asciiTheme="majorHAnsi" w:hAnsiTheme="majorHAnsi" w:cstheme="majorHAnsi"/>
          </w:rPr>
          <w:t>https://ammlicita.org.br</w:t>
        </w:r>
      </w:hyperlink>
      <w:r>
        <w:rPr>
          <w:rFonts w:asciiTheme="majorHAnsi" w:hAnsiTheme="majorHAnsi" w:cstheme="majorHAnsi"/>
        </w:rPr>
        <w:t xml:space="preserve">. </w:t>
      </w:r>
      <w:r w:rsidRPr="00FE08C3">
        <w:rPr>
          <w:rFonts w:asciiTheme="majorHAnsi" w:hAnsiTheme="majorHAnsi" w:cstheme="majorHAnsi"/>
        </w:rPr>
        <w:t>Informações</w:t>
      </w:r>
      <w:r>
        <w:rPr>
          <w:rFonts w:asciiTheme="majorHAnsi" w:hAnsiTheme="majorHAnsi" w:cstheme="majorHAnsi"/>
        </w:rPr>
        <w:t xml:space="preserve"> adicionais: </w:t>
      </w:r>
      <w:r w:rsidRPr="00FE08C3">
        <w:rPr>
          <w:rFonts w:asciiTheme="majorHAnsi" w:hAnsiTheme="majorHAnsi" w:cstheme="majorHAnsi"/>
        </w:rPr>
        <w:t>(31) 3843-1331</w:t>
      </w:r>
      <w:r>
        <w:rPr>
          <w:rFonts w:asciiTheme="majorHAnsi" w:hAnsiTheme="majorHAnsi" w:cstheme="majorHAnsi"/>
        </w:rPr>
        <w:t>.</w:t>
      </w:r>
    </w:p>
    <w:p w14:paraId="08B6D87A" w14:textId="77777777" w:rsidR="00C776A8" w:rsidRDefault="00C776A8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99B79F0" w14:textId="54DD6A3B" w:rsidR="00C776A8" w:rsidRDefault="00C8057C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</w:t>
      </w:r>
      <w:r w:rsidRPr="00934E57">
        <w:rPr>
          <w:rFonts w:asciiTheme="minorHAnsi" w:hAnsiTheme="minorHAnsi" w:cstheme="minorHAnsi"/>
          <w:b/>
          <w:caps/>
        </w:rPr>
        <w:t>MUNICIPAL DE</w:t>
      </w:r>
      <w:r>
        <w:rPr>
          <w:rFonts w:asciiTheme="minorHAnsi" w:hAnsiTheme="minorHAnsi" w:cstheme="minorHAnsi"/>
          <w:b/>
          <w:caps/>
        </w:rPr>
        <w:t xml:space="preserve"> </w:t>
      </w:r>
      <w:r w:rsidRPr="00C8057C">
        <w:rPr>
          <w:rFonts w:asciiTheme="minorHAnsi" w:hAnsiTheme="minorHAnsi" w:cstheme="minorHAnsi"/>
          <w:b/>
          <w:caps/>
        </w:rPr>
        <w:t>BRUMADINHO</w:t>
      </w:r>
      <w:r>
        <w:rPr>
          <w:rFonts w:asciiTheme="minorHAnsi" w:hAnsiTheme="minorHAnsi" w:cstheme="minorHAnsi"/>
          <w:b/>
          <w:caps/>
        </w:rPr>
        <w:t xml:space="preserve"> - MG - </w:t>
      </w:r>
      <w:r w:rsidRPr="00C8057C">
        <w:rPr>
          <w:rFonts w:asciiTheme="minorHAnsi" w:hAnsiTheme="minorHAnsi" w:cstheme="minorHAnsi"/>
          <w:b/>
          <w:caps/>
        </w:rPr>
        <w:t>CONCORRÊNCIA PÚBLICA</w:t>
      </w:r>
      <w:r>
        <w:rPr>
          <w:rFonts w:asciiTheme="minorHAnsi" w:hAnsiTheme="minorHAnsi" w:cstheme="minorHAnsi"/>
          <w:b/>
          <w:caps/>
        </w:rPr>
        <w:t xml:space="preserve"> eletrônica</w:t>
      </w:r>
      <w:r w:rsidRPr="00C8057C">
        <w:rPr>
          <w:rFonts w:asciiTheme="minorHAnsi" w:hAnsiTheme="minorHAnsi" w:cstheme="minorHAnsi"/>
          <w:b/>
          <w:caps/>
        </w:rPr>
        <w:t xml:space="preserve"> Nº </w:t>
      </w:r>
      <w:r>
        <w:rPr>
          <w:rFonts w:asciiTheme="minorHAnsi" w:hAnsiTheme="minorHAnsi" w:cstheme="minorHAnsi"/>
          <w:b/>
          <w:caps/>
        </w:rPr>
        <w:t>0</w:t>
      </w:r>
      <w:r w:rsidRPr="00C8057C">
        <w:rPr>
          <w:rFonts w:asciiTheme="minorHAnsi" w:hAnsiTheme="minorHAnsi" w:cstheme="minorHAnsi"/>
          <w:b/>
          <w:caps/>
        </w:rPr>
        <w:t>04/2025</w:t>
      </w:r>
    </w:p>
    <w:p w14:paraId="0CA1E02E" w14:textId="0A147D4A" w:rsidR="00C776A8" w:rsidRDefault="00C8057C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8057C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C8057C">
        <w:rPr>
          <w:rFonts w:asciiTheme="majorHAnsi" w:hAnsiTheme="majorHAnsi" w:cstheme="majorHAnsi"/>
        </w:rPr>
        <w:t>Registro de preços para futura e eventual contratação de empresa especializada para o fornecimento de materiais, mão-de-obra e equipamentos necessários para futura execução de serviços/obras de contenção e drenagem pluvial</w:t>
      </w:r>
      <w:r>
        <w:rPr>
          <w:rFonts w:asciiTheme="majorHAnsi" w:hAnsiTheme="majorHAnsi" w:cstheme="majorHAnsi"/>
        </w:rPr>
        <w:t>. Valor total estimado da obra em:</w:t>
      </w:r>
      <w:r w:rsidRPr="00C8057C">
        <w:t xml:space="preserve"> </w:t>
      </w:r>
      <w:r w:rsidRPr="00C8057C">
        <w:rPr>
          <w:rFonts w:asciiTheme="majorHAnsi" w:hAnsiTheme="majorHAnsi" w:cstheme="majorHAnsi"/>
          <w:b/>
          <w:caps/>
        </w:rPr>
        <w:t>R$ 11.576.456,470</w:t>
      </w:r>
      <w:r w:rsidRPr="00C8057C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>Data de recebimento de proposta até às 08h59min do dia 03/11/2025. Data de abertura de propostas 03/11/2025, às 09h00min.</w:t>
      </w:r>
      <w:r w:rsidRPr="00C8057C">
        <w:t xml:space="preserve"> </w:t>
      </w:r>
      <w:r w:rsidRPr="00C8057C">
        <w:rPr>
          <w:rFonts w:asciiTheme="majorHAnsi" w:hAnsiTheme="majorHAnsi" w:cstheme="majorHAnsi"/>
        </w:rPr>
        <w:t xml:space="preserve">Local da sessão pública: Plataforma de Licitações Licitar Digital – </w:t>
      </w:r>
      <w:hyperlink r:id="rId23" w:history="1">
        <w:r w:rsidRPr="00466DCF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</w:t>
      </w:r>
      <w:r w:rsidRPr="00C8057C">
        <w:rPr>
          <w:rFonts w:asciiTheme="majorHAnsi" w:hAnsiTheme="majorHAnsi" w:cstheme="majorHAnsi"/>
        </w:rPr>
        <w:t xml:space="preserve">Esclarecimentos: diretamente plataforma </w:t>
      </w:r>
      <w:hyperlink r:id="rId24" w:history="1">
        <w:r w:rsidRPr="00466DCF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 </w:t>
      </w:r>
      <w:r w:rsidRPr="00C8057C">
        <w:rPr>
          <w:rFonts w:asciiTheme="majorHAnsi" w:hAnsiTheme="majorHAnsi" w:cstheme="majorHAnsi"/>
        </w:rPr>
        <w:t xml:space="preserve">ou </w:t>
      </w:r>
      <w:r>
        <w:rPr>
          <w:rFonts w:asciiTheme="majorHAnsi" w:hAnsiTheme="majorHAnsi" w:cstheme="majorHAnsi"/>
        </w:rPr>
        <w:t>t</w:t>
      </w:r>
      <w:r w:rsidRPr="00C8057C">
        <w:rPr>
          <w:rFonts w:asciiTheme="majorHAnsi" w:hAnsiTheme="majorHAnsi" w:cstheme="majorHAnsi"/>
        </w:rPr>
        <w:t xml:space="preserve">elefones: (031) 99520 2685 </w:t>
      </w:r>
      <w:r>
        <w:rPr>
          <w:rFonts w:asciiTheme="majorHAnsi" w:hAnsiTheme="majorHAnsi" w:cstheme="majorHAnsi"/>
        </w:rPr>
        <w:t xml:space="preserve">/ </w:t>
      </w:r>
      <w:r w:rsidRPr="00C8057C">
        <w:rPr>
          <w:rFonts w:asciiTheme="majorHAnsi" w:hAnsiTheme="majorHAnsi" w:cstheme="majorHAnsi"/>
        </w:rPr>
        <w:t>(031) 39870337</w:t>
      </w:r>
      <w:r>
        <w:rPr>
          <w:rFonts w:asciiTheme="majorHAnsi" w:hAnsiTheme="majorHAnsi" w:cstheme="majorHAnsi"/>
        </w:rPr>
        <w:t>.</w:t>
      </w:r>
    </w:p>
    <w:p w14:paraId="3921FF15" w14:textId="77777777" w:rsidR="00C776A8" w:rsidRDefault="00C776A8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AEBC9C6" w14:textId="6E2D7A56" w:rsidR="00AD799F" w:rsidRDefault="00AD799F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</w:t>
      </w:r>
      <w:r w:rsidRPr="00934E57">
        <w:rPr>
          <w:rFonts w:asciiTheme="minorHAnsi" w:hAnsiTheme="minorHAnsi" w:cstheme="minorHAnsi"/>
          <w:b/>
          <w:caps/>
        </w:rPr>
        <w:t>MUNICIPAL DE</w:t>
      </w:r>
      <w:r>
        <w:rPr>
          <w:rFonts w:asciiTheme="minorHAnsi" w:hAnsiTheme="minorHAnsi" w:cstheme="minorHAnsi"/>
          <w:b/>
          <w:caps/>
        </w:rPr>
        <w:t xml:space="preserve"> </w:t>
      </w:r>
      <w:r w:rsidRPr="00AD799F">
        <w:rPr>
          <w:rFonts w:asciiTheme="minorHAnsi" w:hAnsiTheme="minorHAnsi" w:cstheme="minorHAnsi"/>
          <w:b/>
          <w:caps/>
        </w:rPr>
        <w:t>CARMO DO PARANAÍBA</w:t>
      </w:r>
      <w:r>
        <w:rPr>
          <w:rFonts w:asciiTheme="minorHAnsi" w:hAnsiTheme="minorHAnsi" w:cstheme="minorHAnsi"/>
          <w:b/>
          <w:caps/>
        </w:rPr>
        <w:t xml:space="preserve"> - </w:t>
      </w:r>
      <w:r w:rsidRPr="00AD799F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  <w:caps/>
        </w:rPr>
        <w:t xml:space="preserve"> </w:t>
      </w:r>
      <w:r w:rsidR="00327F84">
        <w:rPr>
          <w:rFonts w:asciiTheme="minorHAnsi" w:hAnsiTheme="minorHAnsi" w:cstheme="minorHAnsi"/>
          <w:b/>
          <w:caps/>
        </w:rPr>
        <w:t xml:space="preserve">- </w:t>
      </w:r>
      <w:r w:rsidRPr="00AD799F">
        <w:rPr>
          <w:rFonts w:asciiTheme="minorHAnsi" w:hAnsiTheme="minorHAnsi" w:cstheme="minorHAnsi"/>
          <w:b/>
          <w:caps/>
        </w:rPr>
        <w:t>CONCORRÊNCIA</w:t>
      </w:r>
      <w:r w:rsidR="00327F84">
        <w:rPr>
          <w:rFonts w:asciiTheme="minorHAnsi" w:hAnsiTheme="minorHAnsi" w:cstheme="minorHAnsi"/>
          <w:b/>
          <w:caps/>
        </w:rPr>
        <w:t xml:space="preserve"> ELETRÔNICA</w:t>
      </w:r>
      <w:r w:rsidRPr="00AD799F">
        <w:rPr>
          <w:rFonts w:asciiTheme="minorHAnsi" w:hAnsiTheme="minorHAnsi" w:cstheme="minorHAnsi"/>
          <w:b/>
          <w:caps/>
        </w:rPr>
        <w:t xml:space="preserve"> Nº 011/2025</w:t>
      </w:r>
    </w:p>
    <w:p w14:paraId="52A87E41" w14:textId="2E3E305A" w:rsidR="00AD799F" w:rsidRDefault="00327F84" w:rsidP="00327F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27F84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327F84">
        <w:rPr>
          <w:rFonts w:asciiTheme="majorHAnsi" w:hAnsiTheme="majorHAnsi" w:cstheme="majorHAnsi"/>
        </w:rPr>
        <w:t xml:space="preserve">Contratação de empresa especializada para </w:t>
      </w:r>
      <w:r w:rsidR="00E04B9C" w:rsidRPr="00327F84">
        <w:rPr>
          <w:rFonts w:asciiTheme="majorHAnsi" w:hAnsiTheme="majorHAnsi" w:cstheme="majorHAnsi"/>
        </w:rPr>
        <w:t>execução</w:t>
      </w:r>
      <w:r w:rsidRPr="00327F84">
        <w:rPr>
          <w:rFonts w:asciiTheme="majorHAnsi" w:hAnsiTheme="majorHAnsi" w:cstheme="majorHAnsi"/>
        </w:rPr>
        <w:t xml:space="preserve"> das obras de “construção de unidade</w:t>
      </w:r>
      <w:r>
        <w:rPr>
          <w:rFonts w:asciiTheme="majorHAnsi" w:hAnsiTheme="majorHAnsi" w:cstheme="majorHAnsi"/>
        </w:rPr>
        <w:t>s habitacionais de interesse social (</w:t>
      </w:r>
      <w:r w:rsidRPr="00327F84">
        <w:rPr>
          <w:rFonts w:asciiTheme="majorHAnsi" w:hAnsiTheme="majorHAnsi" w:cstheme="majorHAnsi"/>
        </w:rPr>
        <w:t>PROGRAMA MINHA CASA, MINHA VIDA</w:t>
      </w:r>
      <w:r>
        <w:rPr>
          <w:rFonts w:asciiTheme="majorHAnsi" w:hAnsiTheme="majorHAnsi" w:cstheme="majorHAnsi"/>
        </w:rPr>
        <w:t>)</w:t>
      </w:r>
      <w:r w:rsidRPr="00327F84">
        <w:rPr>
          <w:rFonts w:asciiTheme="majorHAnsi" w:hAnsiTheme="majorHAnsi" w:cstheme="majorHAnsi"/>
        </w:rPr>
        <w:t xml:space="preserve"> a ser realizada no Município de Carmo do Paranaíba/MG</w:t>
      </w:r>
      <w:r>
        <w:rPr>
          <w:rFonts w:asciiTheme="majorHAnsi" w:hAnsiTheme="majorHAnsi" w:cstheme="majorHAnsi"/>
        </w:rPr>
        <w:t>. Valor estimado da obra em:</w:t>
      </w:r>
      <w:r w:rsidRPr="00327F84">
        <w:t xml:space="preserve"> </w:t>
      </w:r>
      <w:r w:rsidRPr="00327F84">
        <w:rPr>
          <w:rFonts w:asciiTheme="majorHAnsi" w:hAnsiTheme="majorHAnsi" w:cstheme="majorHAnsi"/>
          <w:b/>
          <w:caps/>
        </w:rPr>
        <w:t>R$ 6.833.287,18</w:t>
      </w:r>
      <w:r>
        <w:rPr>
          <w:rFonts w:asciiTheme="majorHAnsi" w:hAnsiTheme="majorHAnsi" w:cstheme="majorHAnsi"/>
        </w:rPr>
        <w:t xml:space="preserve">. Data da sessão pública: 26/11/2025, às </w:t>
      </w:r>
      <w:proofErr w:type="gramStart"/>
      <w:r>
        <w:rPr>
          <w:rFonts w:asciiTheme="majorHAnsi" w:hAnsiTheme="majorHAnsi" w:cstheme="majorHAnsi"/>
        </w:rPr>
        <w:t>09h00min. Local</w:t>
      </w:r>
      <w:proofErr w:type="gramEnd"/>
      <w:r>
        <w:rPr>
          <w:rFonts w:asciiTheme="majorHAnsi" w:hAnsiTheme="majorHAnsi" w:cstheme="majorHAnsi"/>
        </w:rPr>
        <w:t xml:space="preserve">: </w:t>
      </w:r>
      <w:r w:rsidRPr="00327F84">
        <w:rPr>
          <w:rFonts w:asciiTheme="majorHAnsi" w:hAnsiTheme="majorHAnsi" w:cstheme="majorHAnsi"/>
        </w:rPr>
        <w:t>sítio eletrônico:</w:t>
      </w:r>
      <w:r w:rsidRPr="00327F84">
        <w:rPr>
          <w:rFonts w:asciiTheme="majorHAnsi" w:hAnsiTheme="majorHAnsi" w:cstheme="majorHAnsi"/>
          <w:b/>
          <w:bCs/>
        </w:rPr>
        <w:t xml:space="preserve"> </w:t>
      </w:r>
      <w:hyperlink r:id="rId25" w:history="1">
        <w:r w:rsidRPr="00466DCF">
          <w:rPr>
            <w:rStyle w:val="Hyperlink"/>
            <w:rFonts w:asciiTheme="majorHAnsi" w:hAnsiTheme="majorHAnsi" w:cstheme="majorHAnsi"/>
          </w:rPr>
          <w:t>www.licitanet.com.br</w:t>
        </w:r>
      </w:hyperlink>
      <w:r>
        <w:rPr>
          <w:rFonts w:asciiTheme="majorHAnsi" w:hAnsiTheme="majorHAnsi" w:cstheme="majorHAnsi"/>
        </w:rPr>
        <w:t xml:space="preserve">. Informações adicionais: </w:t>
      </w:r>
      <w:r w:rsidRPr="00327F84">
        <w:rPr>
          <w:rFonts w:asciiTheme="majorHAnsi" w:hAnsiTheme="majorHAnsi" w:cstheme="majorHAnsi"/>
        </w:rPr>
        <w:t xml:space="preserve">(34) 3851-9812 </w:t>
      </w:r>
      <w:r>
        <w:rPr>
          <w:rFonts w:asciiTheme="majorHAnsi" w:hAnsiTheme="majorHAnsi" w:cstheme="majorHAnsi"/>
        </w:rPr>
        <w:t xml:space="preserve">ou </w:t>
      </w:r>
      <w:hyperlink r:id="rId26" w:history="1">
        <w:r w:rsidRPr="00466DCF">
          <w:rPr>
            <w:rStyle w:val="Hyperlink"/>
            <w:rFonts w:asciiTheme="majorHAnsi" w:hAnsiTheme="majorHAnsi" w:cstheme="majorHAnsi"/>
          </w:rPr>
          <w:t>compras@carmodoparanaiba.mg.gov.br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41BDB751" w14:textId="77777777" w:rsidR="00083396" w:rsidRDefault="00083396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9A2CB84" w14:textId="77777777" w:rsidR="00C776A8" w:rsidRDefault="00C776A8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397521E" w14:textId="77777777" w:rsidR="00A03163" w:rsidRDefault="00A03163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0B02A23" w14:textId="30222846" w:rsidR="007C3E09" w:rsidRDefault="00CB1084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="007C3E09">
        <w:rPr>
          <w:rFonts w:asciiTheme="minorHAnsi" w:hAnsiTheme="minorHAnsi" w:cstheme="minorHAnsi"/>
          <w:b/>
        </w:rPr>
        <w:t xml:space="preserve"> </w:t>
      </w:r>
      <w:r w:rsidR="00083396" w:rsidRPr="00083396">
        <w:rPr>
          <w:rFonts w:asciiTheme="minorHAnsi" w:hAnsiTheme="minorHAnsi" w:cstheme="minorHAnsi"/>
          <w:b/>
          <w:caps/>
        </w:rPr>
        <w:t>Conselheiro Pena</w:t>
      </w:r>
      <w:r w:rsidR="00083396">
        <w:rPr>
          <w:rFonts w:asciiTheme="minorHAnsi" w:hAnsiTheme="minorHAnsi" w:cstheme="minorHAnsi"/>
          <w:b/>
          <w:caps/>
        </w:rPr>
        <w:t xml:space="preserve"> - mg -</w:t>
      </w:r>
      <w:r w:rsidR="00083396" w:rsidRPr="00083396">
        <w:rPr>
          <w:rFonts w:asciiTheme="minorHAnsi" w:hAnsiTheme="minorHAnsi" w:cstheme="minorHAnsi"/>
          <w:b/>
          <w:caps/>
        </w:rPr>
        <w:t xml:space="preserve"> CONCORRÊNCIA ELETRÔNICA Nº 002/2025</w:t>
      </w:r>
    </w:p>
    <w:p w14:paraId="296FE2A4" w14:textId="18AA41C8" w:rsidR="00083396" w:rsidRDefault="00083396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083396">
        <w:rPr>
          <w:rFonts w:asciiTheme="majorHAnsi" w:hAnsiTheme="majorHAnsi" w:cstheme="majorHAnsi"/>
        </w:rPr>
        <w:t>Contratação de empresa especializada em construção de alambrado para infraestrutura urbana no Distrito da Penha do Norte. Data</w:t>
      </w:r>
      <w:r>
        <w:rPr>
          <w:rFonts w:asciiTheme="majorHAnsi" w:hAnsiTheme="majorHAnsi" w:cstheme="majorHAnsi"/>
        </w:rPr>
        <w:t xml:space="preserve"> de realização: 30/10/2025, às 09h</w:t>
      </w:r>
      <w:r w:rsidRPr="00083396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083396">
        <w:rPr>
          <w:rFonts w:asciiTheme="majorHAnsi" w:hAnsiTheme="majorHAnsi" w:cstheme="majorHAnsi"/>
        </w:rPr>
        <w:t>. O edital e seus anexos estão à disposição dos interessados no site</w:t>
      </w:r>
      <w:r>
        <w:rPr>
          <w:rFonts w:asciiTheme="majorHAnsi" w:hAnsiTheme="majorHAnsi" w:cstheme="majorHAnsi"/>
        </w:rPr>
        <w:t xml:space="preserve">: </w:t>
      </w:r>
      <w:hyperlink r:id="rId27" w:history="1">
        <w:r w:rsidRPr="00466DCF">
          <w:rPr>
            <w:rStyle w:val="Hyperlink"/>
            <w:rFonts w:asciiTheme="majorHAnsi" w:hAnsiTheme="majorHAnsi" w:cstheme="majorHAnsi"/>
          </w:rPr>
          <w:t>www.conselheiropena.mg.gov.br</w:t>
        </w:r>
      </w:hyperlink>
      <w:r>
        <w:rPr>
          <w:rFonts w:asciiTheme="majorHAnsi" w:hAnsiTheme="majorHAnsi" w:cstheme="majorHAnsi"/>
        </w:rPr>
        <w:t xml:space="preserve">, </w:t>
      </w:r>
      <w:r w:rsidRPr="00083396">
        <w:rPr>
          <w:rFonts w:asciiTheme="majorHAnsi" w:hAnsiTheme="majorHAnsi" w:cstheme="majorHAnsi"/>
        </w:rPr>
        <w:t>no link “Licitações e no site</w:t>
      </w:r>
      <w:r>
        <w:rPr>
          <w:rFonts w:asciiTheme="majorHAnsi" w:hAnsiTheme="majorHAnsi" w:cstheme="majorHAnsi"/>
        </w:rPr>
        <w:t xml:space="preserve">: </w:t>
      </w:r>
      <w:hyperlink r:id="rId28" w:history="1">
        <w:r w:rsidRPr="00466DCF">
          <w:rPr>
            <w:rStyle w:val="Hyperlink"/>
            <w:rFonts w:asciiTheme="majorHAnsi" w:hAnsiTheme="majorHAnsi" w:cstheme="majorHAnsi"/>
          </w:rPr>
          <w:t>www.licitardigital.com</w:t>
        </w:r>
      </w:hyperlink>
      <w:r w:rsidRPr="00083396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1D81E2B6" w14:textId="56AA532C" w:rsidR="00761BC1" w:rsidRDefault="00761BC1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</w:t>
      </w:r>
    </w:p>
    <w:p w14:paraId="7A7FE48F" w14:textId="35618BE8" w:rsidR="00893AC1" w:rsidRPr="00083396" w:rsidRDefault="005C572F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C572F">
        <w:rPr>
          <w:rFonts w:asciiTheme="minorHAnsi" w:hAnsiTheme="minorHAnsi" w:cstheme="minorHAnsi"/>
          <w:b/>
        </w:rPr>
        <w:t xml:space="preserve">PREFEITURA MUNICIPAL </w:t>
      </w:r>
      <w:r w:rsidRPr="00083396">
        <w:rPr>
          <w:rFonts w:asciiTheme="minorHAnsi" w:hAnsiTheme="minorHAnsi" w:cstheme="minorHAnsi"/>
          <w:b/>
          <w:caps/>
        </w:rPr>
        <w:t>DE</w:t>
      </w:r>
      <w:r w:rsidRPr="00083396">
        <w:rPr>
          <w:caps/>
        </w:rPr>
        <w:t xml:space="preserve"> </w:t>
      </w:r>
      <w:r w:rsidR="00083396" w:rsidRPr="00083396">
        <w:rPr>
          <w:rFonts w:asciiTheme="minorHAnsi" w:hAnsiTheme="minorHAnsi" w:cstheme="minorHAnsi"/>
          <w:b/>
          <w:caps/>
        </w:rPr>
        <w:t>Coroaci</w:t>
      </w:r>
      <w:r w:rsidR="00083396">
        <w:rPr>
          <w:rFonts w:asciiTheme="minorHAnsi" w:hAnsiTheme="minorHAnsi" w:cstheme="minorHAnsi"/>
          <w:b/>
          <w:caps/>
        </w:rPr>
        <w:t xml:space="preserve">- mg - </w:t>
      </w:r>
      <w:r w:rsidR="00083396" w:rsidRPr="00083396">
        <w:rPr>
          <w:rFonts w:asciiTheme="minorHAnsi" w:hAnsiTheme="minorHAnsi" w:cstheme="minorHAnsi"/>
          <w:b/>
          <w:caps/>
        </w:rPr>
        <w:t>AVISO DE LICITAÇÃO</w:t>
      </w:r>
      <w:r w:rsidR="003F059B">
        <w:rPr>
          <w:rFonts w:asciiTheme="minorHAnsi" w:hAnsiTheme="minorHAnsi" w:cstheme="minorHAnsi"/>
          <w:b/>
        </w:rPr>
        <w:t xml:space="preserve"> </w:t>
      </w:r>
      <w:r w:rsidR="00083396">
        <w:rPr>
          <w:rFonts w:asciiTheme="minorHAnsi" w:hAnsiTheme="minorHAnsi" w:cstheme="minorHAnsi"/>
          <w:b/>
        </w:rPr>
        <w:t xml:space="preserve">CONCORRÊNCIA Nº </w:t>
      </w:r>
      <w:r w:rsidR="00083396" w:rsidRPr="00083396">
        <w:rPr>
          <w:rFonts w:asciiTheme="minorHAnsi" w:hAnsiTheme="minorHAnsi" w:cstheme="minorHAnsi"/>
          <w:b/>
        </w:rPr>
        <w:t>001/2025</w:t>
      </w:r>
    </w:p>
    <w:p w14:paraId="62DC883A" w14:textId="6B65CA74" w:rsidR="00AD36BB" w:rsidRDefault="00083396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083396">
        <w:rPr>
          <w:rFonts w:asciiTheme="majorHAnsi" w:hAnsiTheme="majorHAnsi" w:cstheme="majorHAnsi"/>
        </w:rPr>
        <w:t>Obra de contenção e estabilização de encosta. O julgamento das propostas de preços e habilita</w:t>
      </w:r>
      <w:r>
        <w:rPr>
          <w:rFonts w:asciiTheme="majorHAnsi" w:hAnsiTheme="majorHAnsi" w:cstheme="majorHAnsi"/>
        </w:rPr>
        <w:t xml:space="preserve">ção ocorrerão no dia 30/10/2025, </w:t>
      </w:r>
      <w:r w:rsidRPr="00083396">
        <w:rPr>
          <w:rFonts w:asciiTheme="majorHAnsi" w:hAnsiTheme="majorHAnsi" w:cstheme="majorHAnsi"/>
        </w:rPr>
        <w:t>às 09h00m</w:t>
      </w:r>
      <w:r>
        <w:rPr>
          <w:rFonts w:asciiTheme="majorHAnsi" w:hAnsiTheme="majorHAnsi" w:cstheme="majorHAnsi"/>
        </w:rPr>
        <w:t xml:space="preserve">in. </w:t>
      </w:r>
      <w:r w:rsidRPr="00083396">
        <w:rPr>
          <w:rFonts w:asciiTheme="majorHAnsi" w:hAnsiTheme="majorHAnsi" w:cstheme="majorHAnsi"/>
        </w:rPr>
        <w:t>Informações</w:t>
      </w:r>
      <w:r>
        <w:rPr>
          <w:rFonts w:asciiTheme="majorHAnsi" w:hAnsiTheme="majorHAnsi" w:cstheme="majorHAnsi"/>
        </w:rPr>
        <w:t xml:space="preserve"> adicionais através do telefone: (33) 9</w:t>
      </w:r>
      <w:r w:rsidRPr="00083396">
        <w:rPr>
          <w:rFonts w:asciiTheme="majorHAnsi" w:hAnsiTheme="majorHAnsi" w:cstheme="majorHAnsi"/>
        </w:rPr>
        <w:t xml:space="preserve">8451-8656 ou </w:t>
      </w:r>
      <w:hyperlink r:id="rId29" w:history="1">
        <w:r w:rsidRPr="00466DCF">
          <w:rPr>
            <w:rStyle w:val="Hyperlink"/>
            <w:rFonts w:asciiTheme="majorHAnsi" w:hAnsiTheme="majorHAnsi" w:cstheme="majorHAnsi"/>
          </w:rPr>
          <w:t>licitacao@coroaci.mg.gov.br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5B0A92F7" w14:textId="77777777" w:rsidR="00083396" w:rsidRDefault="00083396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008F559" w14:textId="5BDDBC1E" w:rsidR="007C3E09" w:rsidRDefault="00AD36BB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 xml:space="preserve">PREFEITURA </w:t>
      </w:r>
      <w:r w:rsidRPr="003F059B">
        <w:rPr>
          <w:rFonts w:asciiTheme="minorHAnsi" w:hAnsiTheme="minorHAnsi" w:cstheme="minorHAnsi"/>
          <w:b/>
          <w:caps/>
        </w:rPr>
        <w:t xml:space="preserve">MUNICIPAL </w:t>
      </w:r>
      <w:r w:rsidR="00893AC1" w:rsidRPr="003F059B">
        <w:rPr>
          <w:rFonts w:asciiTheme="minorHAnsi" w:hAnsiTheme="minorHAnsi" w:cstheme="minorHAnsi"/>
          <w:b/>
          <w:caps/>
        </w:rPr>
        <w:t>DE</w:t>
      </w:r>
      <w:r w:rsidR="003F059B" w:rsidRPr="003F059B">
        <w:rPr>
          <w:rFonts w:asciiTheme="minorHAnsi" w:hAnsiTheme="minorHAnsi" w:cstheme="minorHAnsi"/>
          <w:b/>
          <w:caps/>
        </w:rPr>
        <w:t xml:space="preserve"> Crisólita</w:t>
      </w:r>
      <w:r w:rsidR="003F059B">
        <w:rPr>
          <w:rFonts w:asciiTheme="minorHAnsi" w:hAnsiTheme="minorHAnsi" w:cstheme="minorHAnsi"/>
          <w:b/>
          <w:caps/>
        </w:rPr>
        <w:t xml:space="preserve"> - mg -</w:t>
      </w:r>
      <w:r w:rsidR="003F059B" w:rsidRPr="003F059B">
        <w:rPr>
          <w:rFonts w:asciiTheme="minorHAnsi" w:hAnsiTheme="minorHAnsi" w:cstheme="minorHAnsi"/>
          <w:b/>
          <w:caps/>
        </w:rPr>
        <w:t xml:space="preserve"> CONCORRÊNCIA</w:t>
      </w:r>
      <w:r w:rsidR="003F059B" w:rsidRPr="003F059B">
        <w:rPr>
          <w:rFonts w:asciiTheme="minorHAnsi" w:hAnsiTheme="minorHAnsi" w:cstheme="minorHAnsi"/>
          <w:b/>
        </w:rPr>
        <w:t xml:space="preserve"> ELETRÔNICA Nº 0</w:t>
      </w:r>
      <w:r w:rsidR="003F059B">
        <w:rPr>
          <w:rFonts w:asciiTheme="minorHAnsi" w:hAnsiTheme="minorHAnsi" w:cstheme="minorHAnsi"/>
          <w:b/>
        </w:rPr>
        <w:t>0</w:t>
      </w:r>
      <w:r w:rsidR="003F059B" w:rsidRPr="003F059B">
        <w:rPr>
          <w:rFonts w:asciiTheme="minorHAnsi" w:hAnsiTheme="minorHAnsi" w:cstheme="minorHAnsi"/>
          <w:b/>
        </w:rPr>
        <w:t>8/2025</w:t>
      </w:r>
    </w:p>
    <w:p w14:paraId="203AC94B" w14:textId="5DE0ABDC" w:rsidR="00893AC1" w:rsidRPr="003F059B" w:rsidRDefault="003F059B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3F059B">
        <w:rPr>
          <w:rFonts w:asciiTheme="majorHAnsi" w:hAnsiTheme="majorHAnsi" w:cstheme="majorHAnsi"/>
        </w:rPr>
        <w:t xml:space="preserve">Execução das obras de pavimentação em piso intertravado com bloco sextavado de concreto na Rua Boa Vista no Distrito de Nova Santa </w:t>
      </w:r>
      <w:r>
        <w:rPr>
          <w:rFonts w:asciiTheme="majorHAnsi" w:hAnsiTheme="majorHAnsi" w:cstheme="majorHAnsi"/>
        </w:rPr>
        <w:t>Luzia, Munícipio de Crisólita /</w:t>
      </w:r>
      <w:r w:rsidRPr="003F059B">
        <w:rPr>
          <w:rFonts w:asciiTheme="majorHAnsi" w:hAnsiTheme="majorHAnsi" w:cstheme="majorHAnsi"/>
        </w:rPr>
        <w:t xml:space="preserve">MG. </w:t>
      </w:r>
      <w:r w:rsidR="007E4474">
        <w:rPr>
          <w:rFonts w:asciiTheme="majorHAnsi" w:hAnsiTheme="majorHAnsi" w:cstheme="majorHAnsi"/>
        </w:rPr>
        <w:t>Valor total estimado:</w:t>
      </w:r>
      <w:r w:rsidR="007E4474" w:rsidRPr="007E4474">
        <w:rPr>
          <w:rFonts w:ascii="Helvetica" w:hAnsi="Helvetica"/>
          <w:color w:val="444444"/>
          <w:spacing w:val="2"/>
          <w:sz w:val="21"/>
          <w:szCs w:val="21"/>
          <w:shd w:val="clear" w:color="auto" w:fill="FFFFFF"/>
        </w:rPr>
        <w:t xml:space="preserve"> </w:t>
      </w:r>
      <w:r w:rsidR="007E4474" w:rsidRPr="007E4474">
        <w:rPr>
          <w:rFonts w:asciiTheme="majorHAnsi" w:hAnsiTheme="majorHAnsi" w:cstheme="majorHAnsi"/>
          <w:b/>
          <w:caps/>
        </w:rPr>
        <w:t>R$ 313.089,61</w:t>
      </w:r>
      <w:r w:rsidR="007E4474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 xml:space="preserve">Data de realização da concorrência 30/10/2025, às 08h00min. </w:t>
      </w:r>
      <w:r w:rsidRPr="003F059B">
        <w:rPr>
          <w:rFonts w:asciiTheme="majorHAnsi" w:hAnsiTheme="majorHAnsi" w:cstheme="majorHAnsi"/>
        </w:rPr>
        <w:t>Maiores Informações e cópias do edital poderão ser obtidas junto ao site</w:t>
      </w:r>
      <w:r>
        <w:rPr>
          <w:rFonts w:asciiTheme="majorHAnsi" w:hAnsiTheme="majorHAnsi" w:cstheme="majorHAnsi"/>
        </w:rPr>
        <w:t>:</w:t>
      </w:r>
      <w:r w:rsidRPr="003F059B">
        <w:rPr>
          <w:rFonts w:asciiTheme="majorHAnsi" w:hAnsiTheme="majorHAnsi" w:cstheme="majorHAnsi"/>
        </w:rPr>
        <w:t xml:space="preserve"> </w:t>
      </w:r>
      <w:hyperlink r:id="rId30" w:history="1">
        <w:r w:rsidRPr="00466DCF">
          <w:rPr>
            <w:rStyle w:val="Hyperlink"/>
            <w:rFonts w:asciiTheme="majorHAnsi" w:hAnsiTheme="majorHAnsi" w:cstheme="majorHAnsi"/>
          </w:rPr>
          <w:t>http://www.crisolita.mg.gov.br</w:t>
        </w:r>
      </w:hyperlink>
      <w:r>
        <w:rPr>
          <w:rFonts w:asciiTheme="majorHAnsi" w:hAnsiTheme="majorHAnsi" w:cstheme="majorHAnsi"/>
        </w:rPr>
        <w:t xml:space="preserve"> ou </w:t>
      </w:r>
      <w:hyperlink r:id="rId31" w:history="1">
        <w:r w:rsidRPr="00466DCF">
          <w:rPr>
            <w:rStyle w:val="Hyperlink"/>
            <w:rFonts w:asciiTheme="majorHAnsi" w:hAnsiTheme="majorHAnsi" w:cstheme="majorHAnsi"/>
          </w:rPr>
          <w:t>https://app2.ammlicita.org.br</w:t>
        </w:r>
      </w:hyperlink>
      <w:r>
        <w:rPr>
          <w:rFonts w:asciiTheme="majorHAnsi" w:hAnsiTheme="majorHAnsi" w:cstheme="majorHAnsi"/>
        </w:rPr>
        <w:t xml:space="preserve">. </w:t>
      </w:r>
    </w:p>
    <w:p w14:paraId="004DF945" w14:textId="77777777" w:rsidR="003F059B" w:rsidRDefault="003F059B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3E6DA57" w14:textId="7D65FB25" w:rsidR="00AD425E" w:rsidRPr="00443669" w:rsidRDefault="00906C88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574FA5">
        <w:rPr>
          <w:rFonts w:asciiTheme="minorHAnsi" w:hAnsiTheme="minorHAnsi" w:cstheme="minorHAnsi"/>
          <w:b/>
        </w:rPr>
        <w:t xml:space="preserve">PREFEITURA </w:t>
      </w:r>
      <w:r w:rsidRPr="00443669">
        <w:rPr>
          <w:rFonts w:asciiTheme="minorHAnsi" w:hAnsiTheme="minorHAnsi" w:cstheme="minorHAnsi"/>
          <w:b/>
          <w:caps/>
        </w:rPr>
        <w:t xml:space="preserve">MUNICIPAL </w:t>
      </w:r>
      <w:r w:rsidR="00761BC1" w:rsidRPr="00443669">
        <w:rPr>
          <w:rFonts w:asciiTheme="minorHAnsi" w:hAnsiTheme="minorHAnsi" w:cstheme="minorHAnsi"/>
          <w:b/>
          <w:caps/>
        </w:rPr>
        <w:t xml:space="preserve">DE </w:t>
      </w:r>
      <w:r w:rsidR="00443669" w:rsidRPr="00443669">
        <w:rPr>
          <w:rFonts w:asciiTheme="minorHAnsi" w:hAnsiTheme="minorHAnsi" w:cstheme="minorHAnsi"/>
          <w:b/>
          <w:caps/>
        </w:rPr>
        <w:t xml:space="preserve">Crucilândia </w:t>
      </w:r>
      <w:r w:rsidR="00443669">
        <w:rPr>
          <w:rFonts w:asciiTheme="minorHAnsi" w:hAnsiTheme="minorHAnsi" w:cstheme="minorHAnsi"/>
          <w:b/>
          <w:caps/>
        </w:rPr>
        <w:t>-</w:t>
      </w:r>
      <w:r w:rsidR="00443669" w:rsidRPr="00443669">
        <w:rPr>
          <w:rFonts w:asciiTheme="minorHAnsi" w:hAnsiTheme="minorHAnsi" w:cstheme="minorHAnsi"/>
          <w:b/>
          <w:caps/>
        </w:rPr>
        <w:t xml:space="preserve"> mg - Concorrência nº </w:t>
      </w:r>
      <w:r w:rsidR="00443669">
        <w:rPr>
          <w:rFonts w:asciiTheme="minorHAnsi" w:hAnsiTheme="minorHAnsi" w:cstheme="minorHAnsi"/>
          <w:b/>
          <w:caps/>
        </w:rPr>
        <w:t>0</w:t>
      </w:r>
      <w:r w:rsidR="00443669" w:rsidRPr="00443669">
        <w:rPr>
          <w:rFonts w:asciiTheme="minorHAnsi" w:hAnsiTheme="minorHAnsi" w:cstheme="minorHAnsi"/>
          <w:b/>
          <w:caps/>
        </w:rPr>
        <w:t>05/2025</w:t>
      </w:r>
    </w:p>
    <w:p w14:paraId="7DC95600" w14:textId="4DEA3B0E" w:rsidR="00565EA8" w:rsidRPr="00443669" w:rsidRDefault="00443669" w:rsidP="0050499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443669">
        <w:rPr>
          <w:rFonts w:asciiTheme="majorHAnsi" w:hAnsiTheme="majorHAnsi" w:cstheme="majorHAnsi"/>
        </w:rPr>
        <w:t>Contratação de empresa especializada para execução de pavimentação asfáltica na estrada rural de acesso do Município de Cruc</w:t>
      </w:r>
      <w:r>
        <w:rPr>
          <w:rFonts w:asciiTheme="majorHAnsi" w:hAnsiTheme="majorHAnsi" w:cstheme="majorHAnsi"/>
        </w:rPr>
        <w:t>ilândia ao Povoado de Sesmarias. Data de realização da concorrência 05/11/2025,</w:t>
      </w:r>
      <w:r w:rsidR="00BB4AB1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às 09h00min,</w:t>
      </w:r>
      <w:r w:rsidRPr="00443669">
        <w:t xml:space="preserve"> </w:t>
      </w:r>
      <w:r w:rsidR="00E04B9C" w:rsidRPr="00443669">
        <w:rPr>
          <w:rFonts w:asciiTheme="majorHAnsi" w:hAnsiTheme="majorHAnsi" w:cstheme="majorHAnsi"/>
        </w:rPr>
        <w:t>maiores</w:t>
      </w:r>
      <w:r>
        <w:rPr>
          <w:rFonts w:asciiTheme="majorHAnsi" w:hAnsiTheme="majorHAnsi" w:cstheme="majorHAnsi"/>
        </w:rPr>
        <w:t xml:space="preserve"> informações: (31) 3157-5019 ou </w:t>
      </w:r>
      <w:hyperlink r:id="rId32" w:history="1">
        <w:r w:rsidRPr="00466DCF">
          <w:rPr>
            <w:rStyle w:val="Hyperlink"/>
            <w:rFonts w:asciiTheme="majorHAnsi" w:hAnsiTheme="majorHAnsi" w:cstheme="majorHAnsi"/>
          </w:rPr>
          <w:t>licitacao@prefeituradecrucilandia.mg.gov</w:t>
        </w:r>
      </w:hyperlink>
      <w:r w:rsidRPr="00443669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4C60B77F" w14:textId="77777777" w:rsidR="00443669" w:rsidRPr="00443669" w:rsidRDefault="00443669" w:rsidP="0050499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890CB38" w14:textId="74653496" w:rsidR="00A63184" w:rsidRPr="00BB4AB1" w:rsidRDefault="00504992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caps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Pr="00BB4AB1">
        <w:rPr>
          <w:rFonts w:asciiTheme="minorHAnsi" w:hAnsiTheme="minorHAnsi" w:cstheme="minorHAnsi"/>
          <w:b/>
          <w:caps/>
        </w:rPr>
        <w:t xml:space="preserve">DE </w:t>
      </w:r>
      <w:r w:rsidR="00BB4AB1" w:rsidRPr="00BB4AB1">
        <w:rPr>
          <w:rFonts w:asciiTheme="minorHAnsi" w:hAnsiTheme="minorHAnsi" w:cstheme="minorHAnsi"/>
          <w:b/>
          <w:caps/>
        </w:rPr>
        <w:t>Divisa Nova</w:t>
      </w:r>
      <w:r w:rsidR="00BB4AB1">
        <w:rPr>
          <w:rFonts w:asciiTheme="minorHAnsi" w:hAnsiTheme="minorHAnsi" w:cstheme="minorHAnsi"/>
          <w:b/>
          <w:caps/>
        </w:rPr>
        <w:t xml:space="preserve"> - mg - </w:t>
      </w:r>
      <w:r w:rsidR="00BB4AB1" w:rsidRPr="00BB4AB1">
        <w:rPr>
          <w:rFonts w:asciiTheme="minorHAnsi" w:hAnsiTheme="minorHAnsi" w:cstheme="minorHAnsi"/>
          <w:b/>
          <w:caps/>
        </w:rPr>
        <w:t xml:space="preserve">CONCORRÊNCIA ELETRÔNICA </w:t>
      </w:r>
      <w:r w:rsidR="00BB4AB1">
        <w:rPr>
          <w:rFonts w:asciiTheme="minorHAnsi" w:hAnsiTheme="minorHAnsi" w:cstheme="minorHAnsi"/>
          <w:b/>
          <w:caps/>
        </w:rPr>
        <w:t>nº 00</w:t>
      </w:r>
      <w:r w:rsidR="00BB4AB1" w:rsidRPr="00BB4AB1">
        <w:rPr>
          <w:rFonts w:asciiTheme="minorHAnsi" w:hAnsiTheme="minorHAnsi" w:cstheme="minorHAnsi"/>
          <w:b/>
          <w:caps/>
        </w:rPr>
        <w:t>6/2025</w:t>
      </w:r>
    </w:p>
    <w:p w14:paraId="5971D574" w14:textId="433B1CE5" w:rsidR="00F83940" w:rsidRDefault="00BB4AB1" w:rsidP="00A63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BB4AB1">
        <w:rPr>
          <w:rFonts w:asciiTheme="majorHAnsi" w:hAnsiTheme="majorHAnsi" w:cstheme="majorHAnsi"/>
        </w:rPr>
        <w:t>Construção de ambulatório e laboratório. Acolhimento das propostas:</w:t>
      </w:r>
      <w:r>
        <w:rPr>
          <w:rFonts w:asciiTheme="majorHAnsi" w:hAnsiTheme="majorHAnsi" w:cstheme="majorHAnsi"/>
        </w:rPr>
        <w:t xml:space="preserve"> das 16h30min do dia 15/10/2025, </w:t>
      </w:r>
      <w:r w:rsidRPr="00BB4AB1">
        <w:rPr>
          <w:rFonts w:asciiTheme="majorHAnsi" w:hAnsiTheme="majorHAnsi" w:cstheme="majorHAnsi"/>
        </w:rPr>
        <w:t xml:space="preserve">até as </w:t>
      </w:r>
      <w:r>
        <w:rPr>
          <w:rFonts w:asciiTheme="majorHAnsi" w:hAnsiTheme="majorHAnsi" w:cstheme="majorHAnsi"/>
        </w:rPr>
        <w:t>0</w:t>
      </w:r>
      <w:r w:rsidRPr="00BB4AB1">
        <w:rPr>
          <w:rFonts w:asciiTheme="majorHAnsi" w:hAnsiTheme="majorHAnsi" w:cstheme="majorHAnsi"/>
        </w:rPr>
        <w:t>8h</w:t>
      </w:r>
      <w:r>
        <w:rPr>
          <w:rFonts w:asciiTheme="majorHAnsi" w:hAnsiTheme="majorHAnsi" w:cstheme="majorHAnsi"/>
        </w:rPr>
        <w:t>00min</w:t>
      </w:r>
      <w:r w:rsidRPr="00BB4AB1">
        <w:rPr>
          <w:rFonts w:asciiTheme="majorHAnsi" w:hAnsiTheme="majorHAnsi" w:cstheme="majorHAnsi"/>
        </w:rPr>
        <w:t xml:space="preserve"> do dia 31/10/2025. Data e hora da disputa: 31/10/2025</w:t>
      </w:r>
      <w:r>
        <w:rPr>
          <w:rFonts w:asciiTheme="majorHAnsi" w:hAnsiTheme="majorHAnsi" w:cstheme="majorHAnsi"/>
        </w:rPr>
        <w:t xml:space="preserve">, </w:t>
      </w:r>
      <w:r w:rsidRPr="00BB4AB1">
        <w:rPr>
          <w:rFonts w:asciiTheme="majorHAnsi" w:hAnsiTheme="majorHAnsi" w:cstheme="majorHAnsi"/>
        </w:rPr>
        <w:t xml:space="preserve">às </w:t>
      </w:r>
      <w:r>
        <w:rPr>
          <w:rFonts w:asciiTheme="majorHAnsi" w:hAnsiTheme="majorHAnsi" w:cstheme="majorHAnsi"/>
        </w:rPr>
        <w:t>0</w:t>
      </w:r>
      <w:r w:rsidRPr="00BB4AB1">
        <w:rPr>
          <w:rFonts w:asciiTheme="majorHAnsi" w:hAnsiTheme="majorHAnsi" w:cstheme="majorHAnsi"/>
        </w:rPr>
        <w:t>9h</w:t>
      </w:r>
      <w:r>
        <w:rPr>
          <w:rFonts w:asciiTheme="majorHAnsi" w:hAnsiTheme="majorHAnsi" w:cstheme="majorHAnsi"/>
        </w:rPr>
        <w:t>00min</w:t>
      </w:r>
      <w:r w:rsidRPr="00BB4AB1">
        <w:rPr>
          <w:rFonts w:asciiTheme="majorHAnsi" w:hAnsiTheme="majorHAnsi" w:cstheme="majorHAnsi"/>
        </w:rPr>
        <w:t>. Local</w:t>
      </w:r>
      <w:r>
        <w:rPr>
          <w:rFonts w:asciiTheme="majorHAnsi" w:hAnsiTheme="majorHAnsi" w:cstheme="majorHAnsi"/>
        </w:rPr>
        <w:t xml:space="preserve"> de realização: </w:t>
      </w:r>
      <w:hyperlink r:id="rId33" w:history="1">
        <w:r w:rsidRPr="00466DCF">
          <w:rPr>
            <w:rStyle w:val="Hyperlink"/>
            <w:rFonts w:asciiTheme="majorHAnsi" w:hAnsiTheme="majorHAnsi" w:cstheme="majorHAnsi"/>
          </w:rPr>
          <w:t>https://bllcompras.com</w:t>
        </w:r>
      </w:hyperlink>
      <w:r w:rsidRPr="00BB4AB1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Informações adicionais: e (35) </w:t>
      </w:r>
      <w:r w:rsidRPr="00BB4AB1">
        <w:rPr>
          <w:rFonts w:asciiTheme="majorHAnsi" w:hAnsiTheme="majorHAnsi" w:cstheme="majorHAnsi"/>
        </w:rPr>
        <w:t xml:space="preserve">3286-1200, pelo e-mail: </w:t>
      </w:r>
      <w:hyperlink r:id="rId34" w:history="1">
        <w:r w:rsidRPr="00466DCF">
          <w:rPr>
            <w:rStyle w:val="Hyperlink"/>
            <w:rFonts w:asciiTheme="majorHAnsi" w:hAnsiTheme="majorHAnsi" w:cstheme="majorHAnsi"/>
          </w:rPr>
          <w:t>licitacao@divisanova.mg.gov.br</w:t>
        </w:r>
      </w:hyperlink>
      <w:r>
        <w:rPr>
          <w:rFonts w:asciiTheme="majorHAnsi" w:hAnsiTheme="majorHAnsi" w:cstheme="majorHAnsi"/>
        </w:rPr>
        <w:t xml:space="preserve"> ou pelo site:</w:t>
      </w:r>
      <w:r w:rsidRPr="00BB4AB1">
        <w:rPr>
          <w:rFonts w:asciiTheme="majorHAnsi" w:hAnsiTheme="majorHAnsi" w:cstheme="majorHAnsi"/>
        </w:rPr>
        <w:t xml:space="preserve"> </w:t>
      </w:r>
      <w:hyperlink r:id="rId35" w:history="1">
        <w:r w:rsidRPr="00466DCF">
          <w:rPr>
            <w:rStyle w:val="Hyperlink"/>
            <w:rFonts w:asciiTheme="majorHAnsi" w:hAnsiTheme="majorHAnsi" w:cstheme="majorHAnsi"/>
          </w:rPr>
          <w:t>www.divisanova.mg.gov.br</w:t>
        </w:r>
      </w:hyperlink>
      <w:r>
        <w:rPr>
          <w:rFonts w:asciiTheme="majorHAnsi" w:hAnsiTheme="majorHAnsi" w:cstheme="majorHAnsi"/>
        </w:rPr>
        <w:t>.</w:t>
      </w:r>
    </w:p>
    <w:p w14:paraId="4DD052C3" w14:textId="77777777" w:rsidR="00BB4AB1" w:rsidRDefault="00BB4AB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2EFBAE0" w14:textId="5DF0B624" w:rsidR="00501A1D" w:rsidRPr="00BB4AB1" w:rsidRDefault="00501A1D" w:rsidP="00BB4AB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="004C1862" w:rsidRPr="004C1862">
        <w:t xml:space="preserve"> </w:t>
      </w:r>
      <w:r w:rsidR="00BB4AB1" w:rsidRPr="00BB4AB1">
        <w:rPr>
          <w:rFonts w:asciiTheme="minorHAnsi" w:hAnsiTheme="minorHAnsi" w:cstheme="minorHAnsi"/>
          <w:b/>
          <w:caps/>
        </w:rPr>
        <w:t xml:space="preserve">Extrema </w:t>
      </w:r>
      <w:r w:rsidR="00BB4AB1">
        <w:rPr>
          <w:rFonts w:asciiTheme="minorHAnsi" w:hAnsiTheme="minorHAnsi" w:cstheme="minorHAnsi"/>
          <w:b/>
          <w:caps/>
        </w:rPr>
        <w:t>-</w:t>
      </w:r>
      <w:r w:rsidR="00BB4AB1" w:rsidRPr="00BB4AB1">
        <w:rPr>
          <w:rFonts w:asciiTheme="minorHAnsi" w:hAnsiTheme="minorHAnsi" w:cstheme="minorHAnsi"/>
          <w:b/>
          <w:caps/>
        </w:rPr>
        <w:t xml:space="preserve"> mg - </w:t>
      </w:r>
      <w:r w:rsidR="00BB4AB1">
        <w:rPr>
          <w:rFonts w:asciiTheme="minorHAnsi" w:hAnsiTheme="minorHAnsi" w:cstheme="minorHAnsi"/>
          <w:b/>
          <w:caps/>
        </w:rPr>
        <w:t xml:space="preserve">CONCORRÊNCIA Nº </w:t>
      </w:r>
      <w:r w:rsidR="00BB4AB1" w:rsidRPr="00BB4AB1">
        <w:rPr>
          <w:rFonts w:asciiTheme="minorHAnsi" w:hAnsiTheme="minorHAnsi" w:cstheme="minorHAnsi"/>
          <w:b/>
          <w:caps/>
        </w:rPr>
        <w:t>003/2025</w:t>
      </w:r>
    </w:p>
    <w:p w14:paraId="2A010255" w14:textId="61BB5440" w:rsidR="003863CE" w:rsidRDefault="00BB4AB1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BB4AB1">
        <w:rPr>
          <w:rFonts w:asciiTheme="majorHAnsi" w:hAnsiTheme="majorHAnsi" w:cstheme="majorHAnsi"/>
        </w:rPr>
        <w:t xml:space="preserve">Chamamento público para a seleção de empresa do ramo da construção civil, interessada na construção de empreendimento imobiliário - habitação de interesse social - no âmbito </w:t>
      </w:r>
      <w:r w:rsidR="00E04B9C" w:rsidRPr="00BB4AB1">
        <w:rPr>
          <w:rFonts w:asciiTheme="majorHAnsi" w:hAnsiTheme="majorHAnsi" w:cstheme="majorHAnsi"/>
        </w:rPr>
        <w:t xml:space="preserve">do </w:t>
      </w:r>
      <w:r w:rsidR="00E04B9C">
        <w:rPr>
          <w:rFonts w:asciiTheme="majorHAnsi" w:hAnsiTheme="majorHAnsi" w:cstheme="majorHAnsi"/>
        </w:rPr>
        <w:t>programa</w:t>
      </w:r>
      <w:r w:rsidRPr="00BB4AB1">
        <w:rPr>
          <w:rFonts w:asciiTheme="majorHAnsi" w:hAnsiTheme="majorHAnsi" w:cstheme="majorHAnsi"/>
        </w:rPr>
        <w:t xml:space="preserve"> </w:t>
      </w:r>
      <w:r w:rsidR="00220A02">
        <w:rPr>
          <w:rFonts w:asciiTheme="majorHAnsi" w:hAnsiTheme="majorHAnsi" w:cstheme="majorHAnsi"/>
        </w:rPr>
        <w:t xml:space="preserve">(MINHA </w:t>
      </w:r>
      <w:r w:rsidR="001E1C09" w:rsidRPr="00BB4AB1">
        <w:rPr>
          <w:rFonts w:asciiTheme="majorHAnsi" w:hAnsiTheme="majorHAnsi" w:cstheme="majorHAnsi"/>
        </w:rPr>
        <w:t>CASA MINHA VIDA</w:t>
      </w:r>
      <w:r w:rsidR="00220A02">
        <w:rPr>
          <w:rFonts w:asciiTheme="majorHAnsi" w:hAnsiTheme="majorHAnsi" w:cstheme="majorHAnsi"/>
        </w:rPr>
        <w:t>)</w:t>
      </w:r>
      <w:r w:rsidRPr="00BB4AB1">
        <w:rPr>
          <w:rFonts w:asciiTheme="majorHAnsi" w:hAnsiTheme="majorHAnsi" w:cstheme="majorHAnsi"/>
        </w:rPr>
        <w:t xml:space="preserve"> ou outro que vier a substituí-lo – Bairro da Roseira Popular</w:t>
      </w:r>
      <w:r w:rsidR="001E1C09">
        <w:rPr>
          <w:rFonts w:asciiTheme="majorHAnsi" w:hAnsiTheme="majorHAnsi" w:cstheme="majorHAnsi"/>
        </w:rPr>
        <w:t>. Data de realização da concorrência: 08/12/2025, às 09h00min</w:t>
      </w:r>
      <w:r w:rsidR="00220A02">
        <w:rPr>
          <w:rFonts w:asciiTheme="majorHAnsi" w:hAnsiTheme="majorHAnsi" w:cstheme="majorHAnsi"/>
        </w:rPr>
        <w:t>,</w:t>
      </w:r>
      <w:r w:rsidR="00220A02" w:rsidRPr="00220A02">
        <w:t xml:space="preserve"> </w:t>
      </w:r>
      <w:r w:rsidR="00E04B9C" w:rsidRPr="00220A02">
        <w:rPr>
          <w:rFonts w:asciiTheme="majorHAnsi" w:hAnsiTheme="majorHAnsi" w:cstheme="majorHAnsi"/>
        </w:rPr>
        <w:t>mais</w:t>
      </w:r>
      <w:r w:rsidR="00220A02" w:rsidRPr="00220A02">
        <w:rPr>
          <w:rFonts w:asciiTheme="majorHAnsi" w:hAnsiTheme="majorHAnsi" w:cstheme="majorHAnsi"/>
        </w:rPr>
        <w:t xml:space="preserve"> informações, através do endereço eletrônico</w:t>
      </w:r>
      <w:r w:rsidR="00220A02" w:rsidRPr="00220A02">
        <w:t xml:space="preserve"> </w:t>
      </w:r>
      <w:hyperlink r:id="rId36" w:history="1">
        <w:r w:rsidR="00220A02" w:rsidRPr="00466DCF">
          <w:rPr>
            <w:rStyle w:val="Hyperlink"/>
            <w:rFonts w:asciiTheme="majorHAnsi" w:hAnsiTheme="majorHAnsi" w:cstheme="majorHAnsi"/>
          </w:rPr>
          <w:t>https://www.extrema.mg.gov.br/imprensaoficial/licitacoes</w:t>
        </w:r>
      </w:hyperlink>
      <w:r w:rsidR="00220A02">
        <w:rPr>
          <w:rFonts w:asciiTheme="majorHAnsi" w:hAnsiTheme="majorHAnsi" w:cstheme="majorHAnsi"/>
        </w:rPr>
        <w:t xml:space="preserve">. </w:t>
      </w:r>
    </w:p>
    <w:p w14:paraId="3B63AAC6" w14:textId="77777777" w:rsidR="00BD74A3" w:rsidRDefault="00BD74A3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6C68F19" w14:textId="17958BCC" w:rsidR="00BD74A3" w:rsidRDefault="00BD74A3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IBIÁ - </w:t>
      </w:r>
      <w:r w:rsidRPr="00BD74A3">
        <w:rPr>
          <w:rFonts w:asciiTheme="minorHAnsi" w:hAnsiTheme="minorHAnsi" w:cstheme="minorHAnsi"/>
          <w:b/>
        </w:rPr>
        <w:t>MG</w:t>
      </w:r>
      <w:r>
        <w:rPr>
          <w:rFonts w:asciiTheme="minorHAnsi" w:hAnsiTheme="minorHAnsi" w:cstheme="minorHAnsi"/>
          <w:b/>
        </w:rPr>
        <w:t xml:space="preserve"> - </w:t>
      </w:r>
      <w:r w:rsidRPr="00BD74A3">
        <w:rPr>
          <w:rFonts w:asciiTheme="minorHAnsi" w:hAnsiTheme="minorHAnsi" w:cstheme="minorHAnsi"/>
          <w:b/>
        </w:rPr>
        <w:t xml:space="preserve">CONCORRÊNCIA ELETRÔNICA </w:t>
      </w:r>
      <w:r w:rsidRPr="00BD74A3">
        <w:rPr>
          <w:rFonts w:asciiTheme="minorHAnsi" w:hAnsiTheme="minorHAnsi" w:cstheme="minorHAnsi"/>
          <w:b/>
          <w:caps/>
        </w:rPr>
        <w:t>nº</w:t>
      </w:r>
      <w:r>
        <w:rPr>
          <w:rFonts w:asciiTheme="minorHAnsi" w:hAnsiTheme="minorHAnsi" w:cstheme="minorHAnsi"/>
          <w:b/>
        </w:rPr>
        <w:t xml:space="preserve"> </w:t>
      </w:r>
      <w:r w:rsidRPr="00BD74A3">
        <w:rPr>
          <w:rFonts w:asciiTheme="minorHAnsi" w:hAnsiTheme="minorHAnsi" w:cstheme="minorHAnsi"/>
          <w:b/>
        </w:rPr>
        <w:t>004/2025</w:t>
      </w:r>
    </w:p>
    <w:p w14:paraId="1A6C8F85" w14:textId="6D49ABD1" w:rsidR="00BD74A3" w:rsidRDefault="00BD74A3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BD74A3">
        <w:rPr>
          <w:rFonts w:asciiTheme="majorHAnsi" w:hAnsiTheme="majorHAnsi" w:cstheme="majorHAnsi"/>
        </w:rPr>
        <w:t>Contratação de empresa para execução de reforma no terminal rodoviário de Ibiá</w:t>
      </w:r>
      <w:r w:rsidR="00642689">
        <w:rPr>
          <w:rFonts w:asciiTheme="majorHAnsi" w:hAnsiTheme="majorHAnsi" w:cstheme="majorHAnsi"/>
        </w:rPr>
        <w:t xml:space="preserve"> </w:t>
      </w:r>
      <w:r w:rsidRPr="00BD74A3">
        <w:rPr>
          <w:rFonts w:asciiTheme="majorHAnsi" w:hAnsiTheme="majorHAnsi" w:cstheme="majorHAnsi"/>
        </w:rPr>
        <w:t>/MG com execução de paredes em gesso acartonado incluindo o fornecimento de material e mão de obra. A abertura do processo s</w:t>
      </w:r>
      <w:r w:rsidR="00642689">
        <w:rPr>
          <w:rFonts w:asciiTheme="majorHAnsi" w:hAnsiTheme="majorHAnsi" w:cstheme="majorHAnsi"/>
        </w:rPr>
        <w:t>erá realizada no dia 03/11/2025, às 09h</w:t>
      </w:r>
      <w:r w:rsidRPr="00BD74A3">
        <w:rPr>
          <w:rFonts w:asciiTheme="majorHAnsi" w:hAnsiTheme="majorHAnsi" w:cstheme="majorHAnsi"/>
        </w:rPr>
        <w:t>00</w:t>
      </w:r>
      <w:r w:rsidR="00642689">
        <w:rPr>
          <w:rFonts w:asciiTheme="majorHAnsi" w:hAnsiTheme="majorHAnsi" w:cstheme="majorHAnsi"/>
        </w:rPr>
        <w:t xml:space="preserve">min </w:t>
      </w:r>
      <w:r w:rsidRPr="00BD74A3">
        <w:rPr>
          <w:rFonts w:asciiTheme="majorHAnsi" w:hAnsiTheme="majorHAnsi" w:cstheme="majorHAnsi"/>
        </w:rPr>
        <w:t xml:space="preserve">pela </w:t>
      </w:r>
      <w:r w:rsidR="00642689">
        <w:rPr>
          <w:rFonts w:asciiTheme="majorHAnsi" w:hAnsiTheme="majorHAnsi" w:cstheme="majorHAnsi"/>
        </w:rPr>
        <w:t xml:space="preserve">plataforma </w:t>
      </w:r>
      <w:hyperlink r:id="rId37" w:history="1">
        <w:r w:rsidR="00642689" w:rsidRPr="00466DCF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BD74A3">
        <w:rPr>
          <w:rFonts w:asciiTheme="majorHAnsi" w:hAnsiTheme="majorHAnsi" w:cstheme="majorHAnsi"/>
        </w:rPr>
        <w:t>.</w:t>
      </w:r>
      <w:r w:rsidR="00642689">
        <w:rPr>
          <w:rFonts w:asciiTheme="majorHAnsi" w:hAnsiTheme="majorHAnsi" w:cstheme="majorHAnsi"/>
        </w:rPr>
        <w:t xml:space="preserve"> </w:t>
      </w:r>
      <w:r w:rsidRPr="00BD74A3">
        <w:rPr>
          <w:rFonts w:asciiTheme="majorHAnsi" w:hAnsiTheme="majorHAnsi" w:cstheme="majorHAnsi"/>
        </w:rPr>
        <w:t xml:space="preserve"> Informações pelo telefone (34) 3631-5754 – O edital está disponível através dos sites </w:t>
      </w:r>
      <w:hyperlink r:id="rId38" w:history="1">
        <w:r w:rsidR="00642689" w:rsidRPr="00466DCF">
          <w:rPr>
            <w:rStyle w:val="Hyperlink"/>
            <w:rFonts w:asciiTheme="majorHAnsi" w:hAnsiTheme="majorHAnsi" w:cstheme="majorHAnsi"/>
          </w:rPr>
          <w:t>www.ibia.mg.gov.br</w:t>
        </w:r>
      </w:hyperlink>
      <w:r w:rsidR="00642689">
        <w:rPr>
          <w:rFonts w:asciiTheme="majorHAnsi" w:hAnsiTheme="majorHAnsi" w:cstheme="majorHAnsi"/>
        </w:rPr>
        <w:t xml:space="preserve"> </w:t>
      </w:r>
      <w:r w:rsidRPr="00BD74A3">
        <w:rPr>
          <w:rFonts w:asciiTheme="majorHAnsi" w:hAnsiTheme="majorHAnsi" w:cstheme="majorHAnsi"/>
        </w:rPr>
        <w:t xml:space="preserve">e </w:t>
      </w:r>
      <w:hyperlink r:id="rId39" w:history="1">
        <w:r w:rsidR="00642689" w:rsidRPr="00466DCF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642689">
        <w:rPr>
          <w:rFonts w:asciiTheme="majorHAnsi" w:hAnsiTheme="majorHAnsi" w:cstheme="majorHAnsi"/>
        </w:rPr>
        <w:t xml:space="preserve">. </w:t>
      </w:r>
    </w:p>
    <w:p w14:paraId="55E0C81C" w14:textId="77777777" w:rsidR="00CD4C77" w:rsidRDefault="00CD4C77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73D55BD" w14:textId="41E4B20D" w:rsidR="00893AC1" w:rsidRDefault="00220A02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220A02">
        <w:rPr>
          <w:rFonts w:asciiTheme="minorHAnsi" w:hAnsiTheme="minorHAnsi" w:cstheme="minorHAnsi"/>
          <w:b/>
          <w:caps/>
        </w:rPr>
        <w:t>Ja</w:t>
      </w:r>
      <w:r w:rsidR="00A147FD">
        <w:rPr>
          <w:rFonts w:asciiTheme="minorHAnsi" w:hAnsiTheme="minorHAnsi" w:cstheme="minorHAnsi"/>
          <w:b/>
          <w:caps/>
        </w:rPr>
        <w:t>í</w:t>
      </w:r>
      <w:r w:rsidRPr="00220A02">
        <w:rPr>
          <w:rFonts w:asciiTheme="minorHAnsi" w:hAnsiTheme="minorHAnsi" w:cstheme="minorHAnsi"/>
          <w:b/>
          <w:caps/>
        </w:rPr>
        <w:t>ba</w:t>
      </w:r>
      <w:r w:rsidRPr="00220A02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>-</w:t>
      </w:r>
      <w:r w:rsidRPr="00220A02">
        <w:rPr>
          <w:rFonts w:asciiTheme="minorHAnsi" w:hAnsiTheme="minorHAnsi" w:cstheme="minorHAnsi"/>
          <w:b/>
        </w:rPr>
        <w:t xml:space="preserve"> MG -</w:t>
      </w:r>
      <w:r w:rsidR="00A147FD">
        <w:rPr>
          <w:rFonts w:asciiTheme="minorHAnsi" w:hAnsiTheme="minorHAnsi" w:cstheme="minorHAnsi"/>
          <w:b/>
        </w:rPr>
        <w:t xml:space="preserve"> </w:t>
      </w:r>
      <w:r w:rsidR="00A147FD" w:rsidRPr="00A147FD">
        <w:rPr>
          <w:rFonts w:asciiTheme="minorHAnsi" w:hAnsiTheme="minorHAnsi" w:cstheme="minorHAnsi"/>
          <w:b/>
          <w:caps/>
        </w:rPr>
        <w:t>CONCORRêNCIA ELETRôNICA</w:t>
      </w:r>
      <w:r w:rsidR="00A147FD" w:rsidRPr="00A147FD">
        <w:rPr>
          <w:rFonts w:asciiTheme="minorHAnsi" w:hAnsiTheme="minorHAnsi" w:cstheme="minorHAnsi"/>
          <w:b/>
        </w:rPr>
        <w:t xml:space="preserve"> Nº 008/2025</w:t>
      </w:r>
    </w:p>
    <w:p w14:paraId="470F13CB" w14:textId="0126AAB5" w:rsidR="00893AC1" w:rsidRPr="00220A02" w:rsidRDefault="00220A02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A147FD">
        <w:rPr>
          <w:rFonts w:asciiTheme="majorHAnsi" w:hAnsiTheme="majorHAnsi" w:cstheme="majorHAnsi"/>
        </w:rPr>
        <w:t xml:space="preserve"> </w:t>
      </w:r>
      <w:r w:rsidRPr="00220A02">
        <w:rPr>
          <w:rFonts w:asciiTheme="majorHAnsi" w:hAnsiTheme="majorHAnsi" w:cstheme="majorHAnsi"/>
        </w:rPr>
        <w:t xml:space="preserve">Contratação de empresa especializada em obras e serviços de engenharia para execução da obra do Parque Linear, Município de </w:t>
      </w:r>
      <w:r w:rsidR="00E04B9C" w:rsidRPr="00220A02">
        <w:rPr>
          <w:rFonts w:asciiTheme="majorHAnsi" w:hAnsiTheme="majorHAnsi" w:cstheme="majorHAnsi"/>
        </w:rPr>
        <w:t>Jaíba</w:t>
      </w:r>
      <w:r>
        <w:rPr>
          <w:rFonts w:asciiTheme="majorHAnsi" w:hAnsiTheme="majorHAnsi" w:cstheme="majorHAnsi"/>
        </w:rPr>
        <w:t xml:space="preserve"> </w:t>
      </w:r>
      <w:r w:rsidRPr="00220A02">
        <w:rPr>
          <w:rFonts w:asciiTheme="majorHAnsi" w:hAnsiTheme="majorHAnsi" w:cstheme="majorHAnsi"/>
        </w:rPr>
        <w:t>/MG</w:t>
      </w:r>
      <w:r>
        <w:rPr>
          <w:rFonts w:asciiTheme="majorHAnsi" w:hAnsiTheme="majorHAnsi" w:cstheme="majorHAnsi"/>
        </w:rPr>
        <w:t>. Data de realização da concorrência 30/10/2025, às 08h30min.</w:t>
      </w:r>
      <w:r w:rsidRPr="00220A02">
        <w:t xml:space="preserve"> </w:t>
      </w:r>
      <w:r w:rsidRPr="00220A02">
        <w:rPr>
          <w:rFonts w:asciiTheme="majorHAnsi" w:hAnsiTheme="majorHAnsi" w:cstheme="majorHAnsi"/>
          <w:caps/>
        </w:rPr>
        <w:t>o</w:t>
      </w:r>
      <w:r w:rsidRPr="00220A02">
        <w:rPr>
          <w:rFonts w:asciiTheme="majorHAnsi" w:hAnsiTheme="majorHAnsi" w:cstheme="majorHAnsi"/>
        </w:rPr>
        <w:t xml:space="preserve"> Edital e seus anexos, disponível no site</w:t>
      </w:r>
      <w:r w:rsidR="00A147FD">
        <w:rPr>
          <w:rFonts w:asciiTheme="majorHAnsi" w:hAnsiTheme="majorHAnsi" w:cstheme="majorHAnsi"/>
        </w:rPr>
        <w:t xml:space="preserve">: </w:t>
      </w:r>
      <w:hyperlink r:id="rId40" w:history="1">
        <w:r w:rsidRPr="00466DCF">
          <w:rPr>
            <w:rStyle w:val="Hyperlink"/>
            <w:rFonts w:asciiTheme="majorHAnsi" w:hAnsiTheme="majorHAnsi" w:cstheme="majorHAnsi"/>
          </w:rPr>
          <w:t>www.jaiba.mg.gov.br</w:t>
        </w:r>
      </w:hyperlink>
      <w:r w:rsidRPr="00220A02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c</w:t>
      </w:r>
      <w:r w:rsidRPr="00220A02">
        <w:rPr>
          <w:rFonts w:asciiTheme="majorHAnsi" w:hAnsiTheme="majorHAnsi" w:cstheme="majorHAnsi"/>
        </w:rPr>
        <w:t>uja cópia poderá ser obtida. Esclarecimentos através do e-mail</w:t>
      </w:r>
      <w:r w:rsidR="00A147FD">
        <w:rPr>
          <w:rFonts w:asciiTheme="majorHAnsi" w:hAnsiTheme="majorHAnsi" w:cstheme="majorHAnsi"/>
        </w:rPr>
        <w:t xml:space="preserve">: </w:t>
      </w:r>
      <w:hyperlink r:id="rId41" w:history="1">
        <w:r w:rsidR="00A147FD" w:rsidRPr="00466DCF">
          <w:rPr>
            <w:rStyle w:val="Hyperlink"/>
            <w:rFonts w:asciiTheme="majorHAnsi" w:hAnsiTheme="majorHAnsi" w:cstheme="majorHAnsi"/>
          </w:rPr>
          <w:t>licitacoes@jaiba.mg.gov.br</w:t>
        </w:r>
      </w:hyperlink>
      <w:r w:rsidR="00A147FD">
        <w:rPr>
          <w:rFonts w:asciiTheme="majorHAnsi" w:hAnsiTheme="majorHAnsi" w:cstheme="majorHAnsi"/>
        </w:rPr>
        <w:t xml:space="preserve">. </w:t>
      </w:r>
    </w:p>
    <w:p w14:paraId="28900788" w14:textId="77777777" w:rsidR="00642689" w:rsidRDefault="00642689" w:rsidP="00A147F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06868AE" w14:textId="34E6370E" w:rsidR="00A147FD" w:rsidRDefault="00A147FD" w:rsidP="00A147F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220A02">
        <w:rPr>
          <w:rFonts w:asciiTheme="minorHAnsi" w:hAnsiTheme="minorHAnsi" w:cstheme="minorHAnsi"/>
          <w:b/>
          <w:caps/>
        </w:rPr>
        <w:t>Ja</w:t>
      </w:r>
      <w:r>
        <w:rPr>
          <w:rFonts w:asciiTheme="minorHAnsi" w:hAnsiTheme="minorHAnsi" w:cstheme="minorHAnsi"/>
          <w:b/>
          <w:caps/>
        </w:rPr>
        <w:t>í</w:t>
      </w:r>
      <w:r w:rsidRPr="00220A02">
        <w:rPr>
          <w:rFonts w:asciiTheme="minorHAnsi" w:hAnsiTheme="minorHAnsi" w:cstheme="minorHAnsi"/>
          <w:b/>
          <w:caps/>
        </w:rPr>
        <w:t>ba</w:t>
      </w:r>
      <w:r w:rsidRPr="00220A02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>-</w:t>
      </w:r>
      <w:r w:rsidRPr="00220A02">
        <w:rPr>
          <w:rFonts w:asciiTheme="minorHAnsi" w:hAnsiTheme="minorHAnsi" w:cstheme="minorHAnsi"/>
          <w:b/>
        </w:rPr>
        <w:t xml:space="preserve"> MG -</w:t>
      </w:r>
      <w:r>
        <w:rPr>
          <w:rFonts w:asciiTheme="minorHAnsi" w:hAnsiTheme="minorHAnsi" w:cstheme="minorHAnsi"/>
          <w:b/>
        </w:rPr>
        <w:t xml:space="preserve"> </w:t>
      </w:r>
      <w:r w:rsidRPr="00A147FD">
        <w:rPr>
          <w:rFonts w:asciiTheme="minorHAnsi" w:hAnsiTheme="minorHAnsi" w:cstheme="minorHAnsi"/>
          <w:b/>
          <w:caps/>
        </w:rPr>
        <w:t>CONCORRêNCIA ELETRôNICA</w:t>
      </w:r>
      <w:r>
        <w:rPr>
          <w:rFonts w:asciiTheme="minorHAnsi" w:hAnsiTheme="minorHAnsi" w:cstheme="minorHAnsi"/>
          <w:b/>
        </w:rPr>
        <w:t xml:space="preserve"> Nº 009</w:t>
      </w:r>
      <w:r w:rsidRPr="00A147FD">
        <w:rPr>
          <w:rFonts w:asciiTheme="minorHAnsi" w:hAnsiTheme="minorHAnsi" w:cstheme="minorHAnsi"/>
          <w:b/>
        </w:rPr>
        <w:t>/2025</w:t>
      </w:r>
    </w:p>
    <w:p w14:paraId="318ED022" w14:textId="28194880" w:rsidR="00893AC1" w:rsidRDefault="00A147FD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A147FD">
        <w:rPr>
          <w:rFonts w:asciiTheme="majorHAnsi" w:hAnsiTheme="majorHAnsi" w:cstheme="majorHAnsi"/>
        </w:rPr>
        <w:t xml:space="preserve">Contratação de empresa especializada em obras e serviços de engenharia para pavimentação asfáltica em PMF em vias públicas do </w:t>
      </w:r>
      <w:r w:rsidR="00E04B9C" w:rsidRPr="00A147FD">
        <w:rPr>
          <w:rFonts w:asciiTheme="majorHAnsi" w:hAnsiTheme="majorHAnsi" w:cstheme="majorHAnsi"/>
        </w:rPr>
        <w:t>Município</w:t>
      </w:r>
      <w:r w:rsidRPr="00A147FD">
        <w:rPr>
          <w:rFonts w:asciiTheme="majorHAnsi" w:hAnsiTheme="majorHAnsi" w:cstheme="majorHAnsi"/>
        </w:rPr>
        <w:t xml:space="preserve">, </w:t>
      </w:r>
      <w:r>
        <w:rPr>
          <w:rFonts w:asciiTheme="majorHAnsi" w:hAnsiTheme="majorHAnsi" w:cstheme="majorHAnsi"/>
        </w:rPr>
        <w:t>de Jaí</w:t>
      </w:r>
      <w:r w:rsidRPr="00A147FD">
        <w:rPr>
          <w:rFonts w:asciiTheme="majorHAnsi" w:hAnsiTheme="majorHAnsi" w:cstheme="majorHAnsi"/>
        </w:rPr>
        <w:t>ba</w:t>
      </w:r>
      <w:r>
        <w:rPr>
          <w:rFonts w:asciiTheme="majorHAnsi" w:hAnsiTheme="majorHAnsi" w:cstheme="majorHAnsi"/>
        </w:rPr>
        <w:t xml:space="preserve"> </w:t>
      </w:r>
      <w:r w:rsidRPr="00A147FD">
        <w:rPr>
          <w:rFonts w:asciiTheme="majorHAnsi" w:hAnsiTheme="majorHAnsi" w:cstheme="majorHAnsi"/>
        </w:rPr>
        <w:t>/MG</w:t>
      </w:r>
      <w:r>
        <w:rPr>
          <w:rFonts w:asciiTheme="majorHAnsi" w:hAnsiTheme="majorHAnsi" w:cstheme="majorHAnsi"/>
        </w:rPr>
        <w:t xml:space="preserve">. Data de realização da concorrência eletrônica 31/10/2025, às 08h30min. </w:t>
      </w:r>
      <w:r w:rsidRPr="00A147FD">
        <w:rPr>
          <w:rFonts w:asciiTheme="majorHAnsi" w:hAnsiTheme="majorHAnsi" w:cstheme="majorHAnsi"/>
          <w:caps/>
        </w:rPr>
        <w:t>o</w:t>
      </w:r>
      <w:r w:rsidRPr="00A147FD">
        <w:rPr>
          <w:rFonts w:asciiTheme="majorHAnsi" w:hAnsiTheme="majorHAnsi" w:cstheme="majorHAnsi"/>
        </w:rPr>
        <w:t xml:space="preserve"> Edital e </w:t>
      </w:r>
      <w:r>
        <w:rPr>
          <w:rFonts w:asciiTheme="majorHAnsi" w:hAnsiTheme="majorHAnsi" w:cstheme="majorHAnsi"/>
        </w:rPr>
        <w:t xml:space="preserve">seus anexos, disponível no site: </w:t>
      </w:r>
      <w:hyperlink r:id="rId42" w:history="1">
        <w:r w:rsidRPr="00466DCF">
          <w:rPr>
            <w:rStyle w:val="Hyperlink"/>
            <w:rFonts w:asciiTheme="majorHAnsi" w:hAnsiTheme="majorHAnsi" w:cstheme="majorHAnsi"/>
          </w:rPr>
          <w:t>www.jaiba.mg.gov.br</w:t>
        </w:r>
      </w:hyperlink>
      <w:r w:rsidRPr="00A147FD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A147FD">
        <w:rPr>
          <w:rFonts w:asciiTheme="majorHAnsi" w:hAnsiTheme="majorHAnsi" w:cstheme="majorHAnsi"/>
        </w:rPr>
        <w:t>cuja cópia poderá ser obtida. Esclarecimentos através do e-mail</w:t>
      </w:r>
      <w:r>
        <w:rPr>
          <w:rFonts w:asciiTheme="majorHAnsi" w:hAnsiTheme="majorHAnsi" w:cstheme="majorHAnsi"/>
        </w:rPr>
        <w:t>:</w:t>
      </w:r>
      <w:r w:rsidRPr="00A147FD">
        <w:rPr>
          <w:rFonts w:asciiTheme="majorHAnsi" w:hAnsiTheme="majorHAnsi" w:cstheme="majorHAnsi"/>
        </w:rPr>
        <w:t xml:space="preserve"> </w:t>
      </w:r>
      <w:hyperlink r:id="rId43" w:history="1">
        <w:r w:rsidRPr="00466DCF">
          <w:rPr>
            <w:rStyle w:val="Hyperlink"/>
            <w:rFonts w:asciiTheme="majorHAnsi" w:hAnsiTheme="majorHAnsi" w:cstheme="majorHAnsi"/>
          </w:rPr>
          <w:t>licitacoes@jaiba.mg.gov.br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666BF306" w14:textId="77777777" w:rsidR="00793DE2" w:rsidRPr="00793DE2" w:rsidRDefault="00793DE2" w:rsidP="00793DE2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45522407" w14:textId="08644599" w:rsidR="00793DE2" w:rsidRPr="00793DE2" w:rsidRDefault="00793DE2" w:rsidP="00793DE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93DE2">
        <w:rPr>
          <w:rFonts w:asciiTheme="minorHAnsi" w:hAnsiTheme="minorHAnsi" w:cstheme="minorHAnsi"/>
          <w:b/>
        </w:rPr>
        <w:t>PREFEITURA MUNICIPAL DE JANUÁRIA</w:t>
      </w:r>
      <w:r>
        <w:rPr>
          <w:rFonts w:asciiTheme="minorHAnsi" w:hAnsiTheme="minorHAnsi" w:cstheme="minorHAnsi"/>
          <w:b/>
        </w:rPr>
        <w:t xml:space="preserve"> - </w:t>
      </w:r>
      <w:r w:rsidRPr="00793DE2">
        <w:rPr>
          <w:rFonts w:asciiTheme="minorHAnsi" w:hAnsiTheme="minorHAnsi" w:cstheme="minorHAnsi"/>
          <w:b/>
          <w:caps/>
        </w:rPr>
        <w:t xml:space="preserve">mg </w:t>
      </w:r>
      <w:r>
        <w:rPr>
          <w:rFonts w:asciiTheme="minorHAnsi" w:hAnsiTheme="minorHAnsi" w:cstheme="minorHAnsi"/>
          <w:b/>
        </w:rPr>
        <w:t xml:space="preserve">- </w:t>
      </w:r>
      <w:r w:rsidRPr="00793DE2">
        <w:rPr>
          <w:rFonts w:asciiTheme="minorHAnsi" w:hAnsiTheme="minorHAnsi" w:cstheme="minorHAnsi"/>
          <w:b/>
        </w:rPr>
        <w:t>CONCORRÊNCIA ELETRÔNICA Nº 011/2025</w:t>
      </w:r>
    </w:p>
    <w:p w14:paraId="7B3CF6B5" w14:textId="1DBC7D5B" w:rsidR="00793DE2" w:rsidRDefault="00793DE2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793DE2">
        <w:rPr>
          <w:rFonts w:asciiTheme="majorHAnsi" w:hAnsiTheme="majorHAnsi" w:cstheme="majorHAnsi"/>
        </w:rPr>
        <w:t>Contratação de pessoa jurídica para execução de obra de construção de 01 (hum) campo de futebol com gramado sintético</w:t>
      </w:r>
      <w:r>
        <w:rPr>
          <w:rFonts w:asciiTheme="majorHAnsi" w:hAnsiTheme="majorHAnsi" w:cstheme="majorHAnsi"/>
        </w:rPr>
        <w:t>.</w:t>
      </w:r>
      <w:r w:rsidRPr="00793DE2">
        <w:t xml:space="preserve"> </w:t>
      </w:r>
      <w:r w:rsidRPr="00793DE2">
        <w:rPr>
          <w:rFonts w:asciiTheme="majorHAnsi" w:hAnsiTheme="majorHAnsi" w:cstheme="majorHAnsi"/>
        </w:rPr>
        <w:t>Apresentação das propostas e dos docum</w:t>
      </w:r>
      <w:r>
        <w:rPr>
          <w:rFonts w:asciiTheme="majorHAnsi" w:hAnsiTheme="majorHAnsi" w:cstheme="majorHAnsi"/>
        </w:rPr>
        <w:t>ent</w:t>
      </w:r>
      <w:r w:rsidR="00AD799F">
        <w:rPr>
          <w:rFonts w:asciiTheme="majorHAnsi" w:hAnsiTheme="majorHAnsi" w:cstheme="majorHAnsi"/>
        </w:rPr>
        <w:t xml:space="preserve">os de  habilitação  </w:t>
      </w:r>
      <w:r>
        <w:rPr>
          <w:rFonts w:asciiTheme="majorHAnsi" w:hAnsiTheme="majorHAnsi" w:cstheme="majorHAnsi"/>
        </w:rPr>
        <w:t>até às 08h</w:t>
      </w:r>
      <w:r w:rsidRPr="00793DE2">
        <w:rPr>
          <w:rFonts w:asciiTheme="majorHAnsi" w:hAnsiTheme="majorHAnsi" w:cstheme="majorHAnsi"/>
        </w:rPr>
        <w:t>50</w:t>
      </w:r>
      <w:r>
        <w:rPr>
          <w:rFonts w:asciiTheme="majorHAnsi" w:hAnsiTheme="majorHAnsi" w:cstheme="majorHAnsi"/>
        </w:rPr>
        <w:t>min, do dia 29/10/</w:t>
      </w:r>
      <w:r w:rsidRPr="00793DE2">
        <w:rPr>
          <w:rFonts w:asciiTheme="majorHAnsi" w:hAnsiTheme="majorHAnsi" w:cstheme="majorHAnsi"/>
        </w:rPr>
        <w:t>2025</w:t>
      </w:r>
      <w:r>
        <w:rPr>
          <w:rFonts w:asciiTheme="majorHAnsi" w:hAnsiTheme="majorHAnsi" w:cstheme="majorHAnsi"/>
        </w:rPr>
        <w:t>.</w:t>
      </w:r>
      <w:r w:rsidR="00AD799F">
        <w:t xml:space="preserve"> </w:t>
      </w:r>
      <w:r w:rsidRPr="00793DE2">
        <w:rPr>
          <w:rFonts w:asciiTheme="majorHAnsi" w:hAnsiTheme="majorHAnsi" w:cstheme="majorHAnsi"/>
        </w:rPr>
        <w:t>Data de abertura da sessão pública</w:t>
      </w:r>
      <w:r>
        <w:rPr>
          <w:rFonts w:asciiTheme="majorHAnsi" w:hAnsiTheme="majorHAnsi" w:cstheme="majorHAnsi"/>
        </w:rPr>
        <w:t xml:space="preserve"> às 09h00min, do dia 29/10/</w:t>
      </w:r>
      <w:r w:rsidRPr="00793DE2">
        <w:rPr>
          <w:rFonts w:asciiTheme="majorHAnsi" w:hAnsiTheme="majorHAnsi" w:cstheme="majorHAnsi"/>
        </w:rPr>
        <w:t>2025.</w:t>
      </w:r>
      <w:r w:rsidRPr="00793DE2">
        <w:t xml:space="preserve"> </w:t>
      </w:r>
      <w:r w:rsidRPr="00793DE2">
        <w:rPr>
          <w:rFonts w:asciiTheme="majorHAnsi" w:hAnsiTheme="majorHAnsi" w:cstheme="majorHAnsi"/>
        </w:rPr>
        <w:t>Consultas ao edital e divulgação de informações</w:t>
      </w:r>
      <w:r>
        <w:rPr>
          <w:rFonts w:asciiTheme="majorHAnsi" w:hAnsiTheme="majorHAnsi" w:cstheme="majorHAnsi"/>
        </w:rPr>
        <w:t xml:space="preserve">: </w:t>
      </w:r>
      <w:hyperlink r:id="rId44" w:history="1">
        <w:r w:rsidR="00AD799F" w:rsidRPr="00466DCF">
          <w:rPr>
            <w:rStyle w:val="Hyperlink"/>
            <w:rFonts w:asciiTheme="majorHAnsi" w:hAnsiTheme="majorHAnsi" w:cstheme="majorHAnsi"/>
          </w:rPr>
          <w:t>www.januaria.mg.gov.br</w:t>
        </w:r>
      </w:hyperlink>
      <w:r>
        <w:rPr>
          <w:rFonts w:asciiTheme="majorHAnsi" w:hAnsiTheme="majorHAnsi" w:cstheme="majorHAnsi"/>
        </w:rPr>
        <w:t>,</w:t>
      </w:r>
      <w:r w:rsidR="00AD799F">
        <w:rPr>
          <w:rFonts w:asciiTheme="majorHAnsi" w:hAnsiTheme="majorHAnsi" w:cstheme="majorHAnsi"/>
        </w:rPr>
        <w:t xml:space="preserve"> </w:t>
      </w:r>
      <w:hyperlink r:id="rId45" w:history="1">
        <w:r w:rsidR="00AD799F" w:rsidRPr="00466DCF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793DE2">
        <w:rPr>
          <w:rFonts w:asciiTheme="majorHAnsi" w:hAnsiTheme="majorHAnsi" w:cstheme="majorHAnsi"/>
        </w:rPr>
        <w:t>,</w:t>
      </w:r>
      <w:r w:rsidR="00AD799F">
        <w:rPr>
          <w:rFonts w:asciiTheme="majorHAnsi" w:hAnsiTheme="majorHAnsi" w:cstheme="majorHAnsi"/>
        </w:rPr>
        <w:t xml:space="preserve"> </w:t>
      </w:r>
      <w:r w:rsidRPr="00793DE2">
        <w:rPr>
          <w:rFonts w:asciiTheme="majorHAnsi" w:hAnsiTheme="majorHAnsi" w:cstheme="majorHAnsi"/>
        </w:rPr>
        <w:t xml:space="preserve">e-mail </w:t>
      </w:r>
      <w:hyperlink r:id="rId46" w:history="1">
        <w:proofErr w:type="gramStart"/>
        <w:r w:rsidR="00AD799F" w:rsidRPr="00466DCF">
          <w:rPr>
            <w:rStyle w:val="Hyperlink"/>
            <w:rFonts w:asciiTheme="majorHAnsi" w:hAnsiTheme="majorHAnsi" w:cstheme="majorHAnsi"/>
          </w:rPr>
          <w:t>licitacao@januaria.mg.gov.br</w:t>
        </w:r>
      </w:hyperlink>
      <w:r w:rsidRPr="00793DE2">
        <w:rPr>
          <w:rFonts w:asciiTheme="majorHAnsi" w:hAnsiTheme="majorHAnsi" w:cstheme="majorHAnsi"/>
        </w:rPr>
        <w:t>,</w:t>
      </w:r>
      <w:r w:rsidR="00AD799F">
        <w:rPr>
          <w:rFonts w:asciiTheme="majorHAnsi" w:hAnsiTheme="majorHAnsi" w:cstheme="majorHAnsi"/>
        </w:rPr>
        <w:t xml:space="preserve"> </w:t>
      </w:r>
      <w:r w:rsidRPr="00793DE2">
        <w:rPr>
          <w:rFonts w:asciiTheme="majorHAnsi" w:hAnsiTheme="majorHAnsi" w:cstheme="majorHAnsi"/>
        </w:rPr>
        <w:t xml:space="preserve"> telefone</w:t>
      </w:r>
      <w:proofErr w:type="gramEnd"/>
      <w:r w:rsidRPr="00793DE2">
        <w:rPr>
          <w:rFonts w:asciiTheme="majorHAnsi" w:hAnsiTheme="majorHAnsi" w:cstheme="majorHAnsi"/>
        </w:rPr>
        <w:t>: (38) 99266-2220</w:t>
      </w:r>
      <w:r w:rsidR="00A03163">
        <w:rPr>
          <w:rFonts w:asciiTheme="majorHAnsi" w:hAnsiTheme="majorHAnsi" w:cstheme="majorHAnsi"/>
        </w:rPr>
        <w:t>.</w:t>
      </w:r>
    </w:p>
    <w:p w14:paraId="20B67974" w14:textId="77777777" w:rsidR="001443F7" w:rsidRDefault="001443F7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35E1B07" w14:textId="3CF63745" w:rsidR="001443F7" w:rsidRDefault="001443F7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93DE2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1443F7">
        <w:rPr>
          <w:rFonts w:asciiTheme="minorHAnsi" w:hAnsiTheme="minorHAnsi" w:cstheme="minorHAnsi"/>
          <w:b/>
        </w:rPr>
        <w:t>JOÃO MONLEVADE</w:t>
      </w:r>
      <w:r>
        <w:rPr>
          <w:rFonts w:asciiTheme="minorHAnsi" w:hAnsiTheme="minorHAnsi" w:cstheme="minorHAnsi"/>
          <w:b/>
        </w:rPr>
        <w:t xml:space="preserve"> - </w:t>
      </w:r>
      <w:r w:rsidRPr="001443F7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</w:rPr>
        <w:t xml:space="preserve"> - </w:t>
      </w:r>
      <w:r w:rsidRPr="001443F7">
        <w:rPr>
          <w:rFonts w:asciiTheme="minorHAnsi" w:hAnsiTheme="minorHAnsi" w:cstheme="minorHAnsi"/>
          <w:b/>
        </w:rPr>
        <w:t xml:space="preserve">CONCORRÊNCIA ELETRÔNICA Nº </w:t>
      </w:r>
      <w:r>
        <w:rPr>
          <w:rFonts w:asciiTheme="minorHAnsi" w:hAnsiTheme="minorHAnsi" w:cstheme="minorHAnsi"/>
          <w:b/>
        </w:rPr>
        <w:t>0</w:t>
      </w:r>
      <w:r w:rsidRPr="001443F7">
        <w:rPr>
          <w:rFonts w:asciiTheme="minorHAnsi" w:hAnsiTheme="minorHAnsi" w:cstheme="minorHAnsi"/>
          <w:b/>
        </w:rPr>
        <w:t>12/2025</w:t>
      </w:r>
    </w:p>
    <w:p w14:paraId="1C3FA4C0" w14:textId="519CBA70" w:rsidR="001443F7" w:rsidRDefault="001443F7" w:rsidP="001443F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1443F7">
        <w:rPr>
          <w:rFonts w:asciiTheme="majorHAnsi" w:hAnsiTheme="majorHAnsi" w:cstheme="majorHAnsi"/>
        </w:rPr>
        <w:t>Contratação de empresa para construção de Creche no Bairro Planalto, Município de João Monlevade</w:t>
      </w:r>
      <w:r>
        <w:rPr>
          <w:rFonts w:asciiTheme="majorHAnsi" w:hAnsiTheme="majorHAnsi" w:cstheme="majorHAnsi"/>
        </w:rPr>
        <w:t xml:space="preserve"> /MG. </w:t>
      </w:r>
      <w:r w:rsidRPr="001443F7">
        <w:rPr>
          <w:rFonts w:asciiTheme="majorHAnsi" w:hAnsiTheme="majorHAnsi" w:cstheme="majorHAnsi"/>
        </w:rPr>
        <w:t xml:space="preserve">Valor </w:t>
      </w:r>
      <w:r>
        <w:rPr>
          <w:rFonts w:asciiTheme="majorHAnsi" w:hAnsiTheme="majorHAnsi" w:cstheme="majorHAnsi"/>
        </w:rPr>
        <w:t xml:space="preserve">total </w:t>
      </w:r>
      <w:r w:rsidRPr="001443F7">
        <w:rPr>
          <w:rFonts w:asciiTheme="majorHAnsi" w:hAnsiTheme="majorHAnsi" w:cstheme="majorHAnsi"/>
        </w:rPr>
        <w:t>estimado da contratação</w:t>
      </w:r>
      <w:r>
        <w:rPr>
          <w:rFonts w:asciiTheme="majorHAnsi" w:hAnsiTheme="majorHAnsi" w:cstheme="majorHAnsi"/>
        </w:rPr>
        <w:t xml:space="preserve"> em</w:t>
      </w:r>
      <w:r w:rsidRPr="001443F7">
        <w:rPr>
          <w:rFonts w:asciiTheme="majorHAnsi" w:hAnsiTheme="majorHAnsi" w:cstheme="majorHAnsi"/>
        </w:rPr>
        <w:t xml:space="preserve">: </w:t>
      </w:r>
      <w:r w:rsidRPr="001443F7">
        <w:rPr>
          <w:rFonts w:asciiTheme="majorHAnsi" w:hAnsiTheme="majorHAnsi" w:cstheme="majorHAnsi"/>
          <w:b/>
          <w:caps/>
        </w:rPr>
        <w:t>R$ 4.030.563,83</w:t>
      </w:r>
      <w:r w:rsidRPr="001443F7">
        <w:rPr>
          <w:rFonts w:asciiTheme="majorHAnsi" w:hAnsiTheme="majorHAnsi" w:cstheme="majorHAnsi"/>
        </w:rPr>
        <w:t>.</w:t>
      </w:r>
      <w:r w:rsidRPr="001443F7">
        <w:t xml:space="preserve"> </w:t>
      </w:r>
      <w:r w:rsidRPr="001443F7">
        <w:rPr>
          <w:rFonts w:asciiTheme="majorHAnsi" w:hAnsiTheme="majorHAnsi" w:cstheme="majorHAnsi"/>
        </w:rPr>
        <w:t xml:space="preserve">Data </w:t>
      </w:r>
      <w:r>
        <w:rPr>
          <w:rFonts w:asciiTheme="majorHAnsi" w:hAnsiTheme="majorHAnsi" w:cstheme="majorHAnsi"/>
        </w:rPr>
        <w:t>de abertura de propostas: 04/11/</w:t>
      </w:r>
      <w:r w:rsidRPr="001443F7">
        <w:rPr>
          <w:rFonts w:asciiTheme="majorHAnsi" w:hAnsiTheme="majorHAnsi" w:cstheme="majorHAnsi"/>
        </w:rPr>
        <w:t>2025</w:t>
      </w:r>
      <w:r>
        <w:rPr>
          <w:rFonts w:asciiTheme="majorHAnsi" w:hAnsiTheme="majorHAnsi" w:cstheme="majorHAnsi"/>
        </w:rPr>
        <w:t>, ás 08h30min</w:t>
      </w:r>
      <w:r w:rsidRPr="001443F7">
        <w:rPr>
          <w:rFonts w:asciiTheme="majorHAnsi" w:hAnsiTheme="majorHAnsi" w:cstheme="majorHAnsi"/>
        </w:rPr>
        <w:t>, local da sessão pública: Plataforma de Lic</w:t>
      </w:r>
      <w:r>
        <w:rPr>
          <w:rFonts w:asciiTheme="majorHAnsi" w:hAnsiTheme="majorHAnsi" w:cstheme="majorHAnsi"/>
        </w:rPr>
        <w:t xml:space="preserve">itações Licitar Digital: </w:t>
      </w:r>
      <w:hyperlink r:id="rId47" w:history="1">
        <w:r w:rsidRPr="00466DCF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</w:t>
      </w:r>
      <w:r w:rsidRPr="001443F7">
        <w:rPr>
          <w:rFonts w:asciiTheme="majorHAnsi" w:hAnsiTheme="majorHAnsi" w:cstheme="majorHAnsi"/>
        </w:rPr>
        <w:t>Esclarecimentos:</w:t>
      </w:r>
      <w:r>
        <w:rPr>
          <w:rFonts w:asciiTheme="majorHAnsi" w:hAnsiTheme="majorHAnsi" w:cstheme="majorHAnsi"/>
        </w:rPr>
        <w:t xml:space="preserve"> </w:t>
      </w:r>
      <w:r w:rsidRPr="001443F7">
        <w:rPr>
          <w:rFonts w:asciiTheme="majorHAnsi" w:hAnsiTheme="majorHAnsi" w:cstheme="majorHAnsi"/>
        </w:rPr>
        <w:t xml:space="preserve">diretamente pela plataforma de licitações: </w:t>
      </w:r>
      <w:hyperlink r:id="rId48" w:history="1">
        <w:r w:rsidRPr="00466DCF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 ou através dos </w:t>
      </w:r>
      <w:r w:rsidRPr="001443F7">
        <w:rPr>
          <w:rFonts w:asciiTheme="majorHAnsi" w:hAnsiTheme="majorHAnsi" w:cstheme="majorHAnsi"/>
        </w:rPr>
        <w:t>telefones</w:t>
      </w:r>
      <w:r>
        <w:rPr>
          <w:rFonts w:asciiTheme="majorHAnsi" w:hAnsiTheme="majorHAnsi" w:cstheme="majorHAnsi"/>
        </w:rPr>
        <w:t>: (31) 3859-2502 /</w:t>
      </w:r>
      <w:r w:rsidRPr="001443F7">
        <w:rPr>
          <w:rFonts w:asciiTheme="majorHAnsi" w:hAnsiTheme="majorHAnsi" w:cstheme="majorHAnsi"/>
        </w:rPr>
        <w:t xml:space="preserve"> (31) 3859-2515</w:t>
      </w:r>
      <w:r>
        <w:rPr>
          <w:rFonts w:asciiTheme="majorHAnsi" w:hAnsiTheme="majorHAnsi" w:cstheme="majorHAnsi"/>
        </w:rPr>
        <w:t>.</w:t>
      </w:r>
    </w:p>
    <w:p w14:paraId="6321D663" w14:textId="77777777" w:rsidR="00A03163" w:rsidRDefault="00A03163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42A7500" w14:textId="1661C5F0" w:rsidR="00A03163" w:rsidRDefault="00A03163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93DE2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LAVRAS - MG - </w:t>
      </w:r>
      <w:r w:rsidRPr="00A03163">
        <w:rPr>
          <w:rFonts w:asciiTheme="minorHAnsi" w:hAnsiTheme="minorHAnsi" w:cstheme="minorHAnsi"/>
          <w:b/>
        </w:rPr>
        <w:t>CONCORRÊNCIA ELETRÔNICA Nº 0</w:t>
      </w:r>
      <w:r>
        <w:rPr>
          <w:rFonts w:asciiTheme="minorHAnsi" w:hAnsiTheme="minorHAnsi" w:cstheme="minorHAnsi"/>
          <w:b/>
        </w:rPr>
        <w:t>0</w:t>
      </w:r>
      <w:r w:rsidRPr="00A03163">
        <w:rPr>
          <w:rFonts w:asciiTheme="minorHAnsi" w:hAnsiTheme="minorHAnsi" w:cstheme="minorHAnsi"/>
          <w:b/>
        </w:rPr>
        <w:t>5/2025</w:t>
      </w:r>
    </w:p>
    <w:p w14:paraId="0BD73D19" w14:textId="123C6A52" w:rsidR="00A03163" w:rsidRPr="00A03163" w:rsidRDefault="00A03163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  <w:caps/>
        </w:rPr>
      </w:pPr>
      <w:r w:rsidRPr="00A03163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A03163">
        <w:rPr>
          <w:rFonts w:asciiTheme="majorHAnsi" w:hAnsiTheme="majorHAnsi" w:cstheme="majorHAnsi"/>
        </w:rPr>
        <w:t>Contratação de empresa de engenharia especializada para construção do Centro d</w:t>
      </w:r>
      <w:r>
        <w:rPr>
          <w:rFonts w:asciiTheme="majorHAnsi" w:hAnsiTheme="majorHAnsi" w:cstheme="majorHAnsi"/>
        </w:rPr>
        <w:t xml:space="preserve">e Educação Municipal Infantil </w:t>
      </w:r>
      <w:r w:rsidRPr="00A03163">
        <w:rPr>
          <w:rFonts w:asciiTheme="majorHAnsi" w:hAnsiTheme="majorHAnsi" w:cstheme="majorHAnsi"/>
        </w:rPr>
        <w:t>CEMEI, na Rua dos Jequetibas, Bairro Residencial Santana no Município de Lavras</w:t>
      </w:r>
      <w:r>
        <w:rPr>
          <w:rFonts w:asciiTheme="majorHAnsi" w:hAnsiTheme="majorHAnsi" w:cstheme="majorHAnsi"/>
        </w:rPr>
        <w:t xml:space="preserve"> /</w:t>
      </w:r>
      <w:r w:rsidRPr="00A03163">
        <w:rPr>
          <w:rFonts w:asciiTheme="majorHAnsi" w:hAnsiTheme="majorHAnsi" w:cstheme="majorHAnsi"/>
          <w:caps/>
        </w:rPr>
        <w:t>mg</w:t>
      </w:r>
      <w:r w:rsidRPr="00A03163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Valor total estimado da obra em: </w:t>
      </w:r>
      <w:r w:rsidRPr="00A03163">
        <w:rPr>
          <w:rFonts w:asciiTheme="majorHAnsi" w:hAnsiTheme="majorHAnsi" w:cstheme="majorHAnsi"/>
          <w:b/>
          <w:caps/>
        </w:rPr>
        <w:t>R$ 11.930.776,58</w:t>
      </w:r>
      <w:r w:rsidRPr="00A03163">
        <w:rPr>
          <w:rFonts w:asciiTheme="majorHAnsi" w:hAnsiTheme="majorHAnsi" w:cstheme="majorHAnsi"/>
        </w:rPr>
        <w:t>. Data de recebimento das propostas</w:t>
      </w:r>
      <w:r>
        <w:rPr>
          <w:rFonts w:asciiTheme="majorHAnsi" w:hAnsiTheme="majorHAnsi" w:cstheme="majorHAnsi"/>
        </w:rPr>
        <w:t xml:space="preserve">: até o dia 25/11/2025, às 13h00min. Data de </w:t>
      </w:r>
      <w:r w:rsidRPr="00A03163">
        <w:rPr>
          <w:rFonts w:asciiTheme="majorHAnsi" w:hAnsiTheme="majorHAnsi" w:cstheme="majorHAnsi"/>
        </w:rPr>
        <w:t>abertura das propostas/sessão pública: dia 25/11/2025</w:t>
      </w:r>
      <w:r>
        <w:rPr>
          <w:rFonts w:asciiTheme="majorHAnsi" w:hAnsiTheme="majorHAnsi" w:cstheme="majorHAnsi"/>
        </w:rPr>
        <w:t xml:space="preserve">, </w:t>
      </w:r>
      <w:r w:rsidRPr="00A03163">
        <w:rPr>
          <w:rFonts w:asciiTheme="majorHAnsi" w:hAnsiTheme="majorHAnsi" w:cstheme="majorHAnsi"/>
        </w:rPr>
        <w:t>às 13h15m</w:t>
      </w:r>
      <w:r>
        <w:rPr>
          <w:rFonts w:asciiTheme="majorHAnsi" w:hAnsiTheme="majorHAnsi" w:cstheme="majorHAnsi"/>
        </w:rPr>
        <w:t>in.</w:t>
      </w:r>
      <w:r w:rsidRPr="00A03163">
        <w:rPr>
          <w:rFonts w:ascii="Times New Roman" w:hAnsi="Times New Roman"/>
          <w:color w:val="000000"/>
        </w:rPr>
        <w:t xml:space="preserve"> </w:t>
      </w:r>
      <w:r w:rsidRPr="00A03163">
        <w:rPr>
          <w:rFonts w:asciiTheme="majorHAnsi" w:hAnsiTheme="majorHAnsi" w:cstheme="majorHAnsi"/>
        </w:rPr>
        <w:t xml:space="preserve">Esclarecimentos </w:t>
      </w:r>
      <w:r w:rsidR="007E4474">
        <w:rPr>
          <w:rFonts w:asciiTheme="majorHAnsi" w:hAnsiTheme="majorHAnsi" w:cstheme="majorHAnsi"/>
        </w:rPr>
        <w:t xml:space="preserve">no </w:t>
      </w:r>
      <w:r w:rsidRPr="00A03163">
        <w:rPr>
          <w:rFonts w:asciiTheme="majorHAnsi" w:hAnsiTheme="majorHAnsi" w:cstheme="majorHAnsi"/>
        </w:rPr>
        <w:t>site</w:t>
      </w:r>
      <w:r w:rsidR="007E4474">
        <w:rPr>
          <w:rFonts w:asciiTheme="majorHAnsi" w:hAnsiTheme="majorHAnsi" w:cstheme="majorHAnsi"/>
        </w:rPr>
        <w:t>:</w:t>
      </w:r>
      <w:r w:rsidRPr="00A03163">
        <w:rPr>
          <w:rFonts w:asciiTheme="majorHAnsi" w:hAnsiTheme="majorHAnsi" w:cstheme="majorHAnsi"/>
        </w:rPr>
        <w:t xml:space="preserve"> </w:t>
      </w:r>
      <w:hyperlink r:id="rId49" w:history="1">
        <w:r w:rsidRPr="00466DCF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 xml:space="preserve"> ou </w:t>
      </w:r>
      <w:hyperlink r:id="rId50" w:history="1">
        <w:r w:rsidRPr="00466DCF">
          <w:rPr>
            <w:rStyle w:val="Hyperlink"/>
            <w:rFonts w:asciiTheme="majorHAnsi" w:hAnsiTheme="majorHAnsi" w:cstheme="majorHAnsi"/>
          </w:rPr>
          <w:t>www.lavras.mg.gov.br</w:t>
        </w:r>
      </w:hyperlink>
      <w:r>
        <w:rPr>
          <w:rFonts w:asciiTheme="majorHAnsi" w:hAnsiTheme="majorHAnsi" w:cstheme="majorHAnsi"/>
        </w:rPr>
        <w:t xml:space="preserve"> e</w:t>
      </w:r>
      <w:r w:rsidRPr="00A03163">
        <w:rPr>
          <w:rFonts w:asciiTheme="majorHAnsi" w:hAnsiTheme="majorHAnsi" w:cstheme="majorHAnsi"/>
        </w:rPr>
        <w:t xml:space="preserve"> </w:t>
      </w:r>
      <w:r w:rsidR="00E04B9C">
        <w:rPr>
          <w:rFonts w:asciiTheme="majorHAnsi" w:hAnsiTheme="majorHAnsi" w:cstheme="majorHAnsi"/>
        </w:rPr>
        <w:t xml:space="preserve">telefone </w:t>
      </w:r>
      <w:r>
        <w:rPr>
          <w:rFonts w:asciiTheme="majorHAnsi" w:hAnsiTheme="majorHAnsi" w:cstheme="majorHAnsi"/>
        </w:rPr>
        <w:t>(35) 3694-4031.</w:t>
      </w:r>
    </w:p>
    <w:p w14:paraId="6CD1799C" w14:textId="77777777" w:rsidR="00793DE2" w:rsidRPr="00A147FD" w:rsidRDefault="00793DE2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2A4DC94" w14:textId="381E47AE" w:rsidR="00EC0278" w:rsidRPr="00EC0278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>DE</w:t>
      </w:r>
      <w:r w:rsidR="00A147FD" w:rsidRPr="00A147FD">
        <w:t xml:space="preserve"> </w:t>
      </w:r>
      <w:r w:rsidR="00A147FD" w:rsidRPr="00A147FD">
        <w:rPr>
          <w:rFonts w:asciiTheme="minorHAnsi" w:hAnsiTheme="minorHAnsi" w:cstheme="minorHAnsi"/>
          <w:b/>
          <w:caps/>
        </w:rPr>
        <w:t>MESQUITA</w:t>
      </w:r>
      <w:r w:rsidR="00A147FD">
        <w:rPr>
          <w:rFonts w:asciiTheme="minorHAnsi" w:hAnsiTheme="minorHAnsi" w:cstheme="minorHAnsi"/>
          <w:b/>
          <w:caps/>
        </w:rPr>
        <w:t xml:space="preserve"> - MG </w:t>
      </w:r>
      <w:r w:rsidR="00D30A49">
        <w:rPr>
          <w:rFonts w:asciiTheme="minorHAnsi" w:hAnsiTheme="minorHAnsi" w:cstheme="minorHAnsi"/>
          <w:b/>
          <w:caps/>
        </w:rPr>
        <w:t>-</w:t>
      </w:r>
      <w:r w:rsidRPr="003863CE">
        <w:rPr>
          <w:rFonts w:asciiTheme="minorHAnsi" w:hAnsiTheme="minorHAnsi" w:cstheme="minorHAnsi"/>
          <w:b/>
          <w:caps/>
        </w:rPr>
        <w:t xml:space="preserve"> </w:t>
      </w:r>
      <w:r w:rsidR="00A147FD" w:rsidRPr="00A147FD">
        <w:rPr>
          <w:rFonts w:asciiTheme="minorHAnsi" w:hAnsiTheme="minorHAnsi" w:cstheme="minorHAnsi"/>
          <w:b/>
          <w:caps/>
        </w:rPr>
        <w:t>CONCORRÊNCIA</w:t>
      </w:r>
      <w:r w:rsidR="007E32E7">
        <w:rPr>
          <w:rFonts w:asciiTheme="minorHAnsi" w:hAnsiTheme="minorHAnsi" w:cstheme="minorHAnsi"/>
          <w:b/>
          <w:caps/>
        </w:rPr>
        <w:t xml:space="preserve"> eletrônica</w:t>
      </w:r>
      <w:r w:rsidR="00D30A49">
        <w:rPr>
          <w:rFonts w:asciiTheme="minorHAnsi" w:hAnsiTheme="minorHAnsi" w:cstheme="minorHAnsi"/>
          <w:b/>
          <w:caps/>
        </w:rPr>
        <w:t xml:space="preserve"> nº</w:t>
      </w:r>
      <w:r w:rsidR="00A147FD" w:rsidRPr="00A147FD">
        <w:rPr>
          <w:rFonts w:asciiTheme="minorHAnsi" w:hAnsiTheme="minorHAnsi" w:cstheme="minorHAnsi"/>
          <w:b/>
          <w:caps/>
        </w:rPr>
        <w:t xml:space="preserve"> 0</w:t>
      </w:r>
      <w:r w:rsidR="00A147FD">
        <w:rPr>
          <w:rFonts w:asciiTheme="minorHAnsi" w:hAnsiTheme="minorHAnsi" w:cstheme="minorHAnsi"/>
          <w:b/>
          <w:caps/>
        </w:rPr>
        <w:t>0</w:t>
      </w:r>
      <w:r w:rsidR="00A147FD" w:rsidRPr="00A147FD">
        <w:rPr>
          <w:rFonts w:asciiTheme="minorHAnsi" w:hAnsiTheme="minorHAnsi" w:cstheme="minorHAnsi"/>
          <w:b/>
          <w:caps/>
        </w:rPr>
        <w:t>5/2</w:t>
      </w:r>
      <w:r w:rsidR="00A147FD">
        <w:rPr>
          <w:rFonts w:asciiTheme="minorHAnsi" w:hAnsiTheme="minorHAnsi" w:cstheme="minorHAnsi"/>
          <w:b/>
          <w:caps/>
        </w:rPr>
        <w:t>02</w:t>
      </w:r>
      <w:r w:rsidR="00A147FD" w:rsidRPr="00A147FD">
        <w:rPr>
          <w:rFonts w:asciiTheme="minorHAnsi" w:hAnsiTheme="minorHAnsi" w:cstheme="minorHAnsi"/>
          <w:b/>
          <w:caps/>
        </w:rPr>
        <w:t>5</w:t>
      </w:r>
    </w:p>
    <w:p w14:paraId="21B38B34" w14:textId="035B0EA7" w:rsidR="00531E32" w:rsidRPr="00935075" w:rsidRDefault="00935075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935075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935075">
        <w:rPr>
          <w:rFonts w:asciiTheme="majorHAnsi" w:hAnsiTheme="majorHAnsi" w:cstheme="majorHAnsi"/>
        </w:rPr>
        <w:t>Contratação de empresa, por menor preço, sob o regime de empreitada por preço global, com medições unitárias, com fornecimento de mão de obra, materiais e equipamentos, para a total construção de muros de arrimo, rampa de acessibilidade e pavimentação na Escola Municipal</w:t>
      </w:r>
      <w:r>
        <w:rPr>
          <w:rFonts w:asciiTheme="majorHAnsi" w:hAnsiTheme="majorHAnsi" w:cstheme="majorHAnsi"/>
        </w:rPr>
        <w:t xml:space="preserve">. Valor total estimado da obra em: </w:t>
      </w:r>
      <w:r w:rsidRPr="00935075">
        <w:rPr>
          <w:rFonts w:asciiTheme="majorHAnsi" w:hAnsiTheme="majorHAnsi" w:cstheme="majorHAnsi"/>
          <w:b/>
        </w:rPr>
        <w:t>R$ 350.950,76</w:t>
      </w:r>
      <w:r w:rsidRPr="00935075">
        <w:rPr>
          <w:rFonts w:asciiTheme="majorHAnsi" w:hAnsiTheme="majorHAnsi" w:cstheme="majorHAnsi"/>
        </w:rPr>
        <w:t>.</w:t>
      </w:r>
      <w:r>
        <w:t xml:space="preserve"> </w:t>
      </w:r>
      <w:r w:rsidRPr="00935075">
        <w:rPr>
          <w:rFonts w:asciiTheme="majorHAnsi" w:hAnsiTheme="majorHAnsi" w:cstheme="majorHAnsi"/>
        </w:rPr>
        <w:t xml:space="preserve">Tipo: menor preço global. </w:t>
      </w:r>
      <w:r>
        <w:rPr>
          <w:rFonts w:asciiTheme="majorHAnsi" w:hAnsiTheme="majorHAnsi" w:cstheme="majorHAnsi"/>
        </w:rPr>
        <w:t xml:space="preserve">Data da </w:t>
      </w:r>
      <w:r w:rsidRPr="00935075">
        <w:rPr>
          <w:rFonts w:asciiTheme="majorHAnsi" w:hAnsiTheme="majorHAnsi" w:cstheme="majorHAnsi"/>
        </w:rPr>
        <w:t>sessão pública: 29/10/2</w:t>
      </w:r>
      <w:r>
        <w:rPr>
          <w:rFonts w:asciiTheme="majorHAnsi" w:hAnsiTheme="majorHAnsi" w:cstheme="majorHAnsi"/>
        </w:rPr>
        <w:t>02</w:t>
      </w:r>
      <w:r w:rsidRPr="00935075">
        <w:rPr>
          <w:rFonts w:asciiTheme="majorHAnsi" w:hAnsiTheme="majorHAnsi" w:cstheme="majorHAnsi"/>
        </w:rPr>
        <w:t>5</w:t>
      </w:r>
      <w:r w:rsidR="0060113E">
        <w:rPr>
          <w:rFonts w:asciiTheme="majorHAnsi" w:hAnsiTheme="majorHAnsi" w:cstheme="majorHAnsi"/>
        </w:rPr>
        <w:t xml:space="preserve">, </w:t>
      </w:r>
      <w:r>
        <w:rPr>
          <w:rFonts w:asciiTheme="majorHAnsi" w:hAnsiTheme="majorHAnsi" w:cstheme="majorHAnsi"/>
        </w:rPr>
        <w:t>às 0</w:t>
      </w:r>
      <w:r w:rsidRPr="00935075">
        <w:rPr>
          <w:rFonts w:asciiTheme="majorHAnsi" w:hAnsiTheme="majorHAnsi" w:cstheme="majorHAnsi"/>
        </w:rPr>
        <w:t>9h</w:t>
      </w:r>
      <w:r>
        <w:rPr>
          <w:rFonts w:asciiTheme="majorHAnsi" w:hAnsiTheme="majorHAnsi" w:cstheme="majorHAnsi"/>
        </w:rPr>
        <w:t>00min</w:t>
      </w:r>
      <w:r w:rsidRPr="00935075">
        <w:rPr>
          <w:rFonts w:asciiTheme="majorHAnsi" w:hAnsiTheme="majorHAnsi" w:cstheme="majorHAnsi"/>
        </w:rPr>
        <w:t>. Local</w:t>
      </w:r>
      <w:r>
        <w:rPr>
          <w:rFonts w:asciiTheme="majorHAnsi" w:hAnsiTheme="majorHAnsi" w:cstheme="majorHAnsi"/>
        </w:rPr>
        <w:t xml:space="preserve"> de realização: </w:t>
      </w:r>
      <w:hyperlink r:id="rId51" w:history="1">
        <w:r w:rsidRPr="00466DCF">
          <w:rPr>
            <w:rStyle w:val="Hyperlink"/>
            <w:rFonts w:asciiTheme="majorHAnsi" w:hAnsiTheme="majorHAnsi" w:cstheme="majorHAnsi"/>
          </w:rPr>
          <w:t>https://ammlicita.org.br</w:t>
        </w:r>
      </w:hyperlink>
      <w:r>
        <w:rPr>
          <w:rFonts w:asciiTheme="majorHAnsi" w:hAnsiTheme="majorHAnsi" w:cstheme="majorHAnsi"/>
        </w:rPr>
        <w:t xml:space="preserve">. </w:t>
      </w:r>
    </w:p>
    <w:p w14:paraId="7C723CC1" w14:textId="77777777" w:rsidR="00A147FD" w:rsidRDefault="00A147FD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4A93042" w14:textId="77777777" w:rsidR="001443F7" w:rsidRDefault="001443F7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9AD1816" w14:textId="77777777" w:rsidR="001443F7" w:rsidRDefault="001443F7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6E3FDBC" w14:textId="1BA6CE34" w:rsidR="00F44572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935075" w:rsidRPr="00935075">
        <w:rPr>
          <w:rFonts w:asciiTheme="minorHAnsi" w:hAnsiTheme="minorHAnsi" w:cstheme="minorHAnsi"/>
          <w:b/>
          <w:caps/>
        </w:rPr>
        <w:t xml:space="preserve">Miraí </w:t>
      </w:r>
      <w:r w:rsidR="00935075">
        <w:rPr>
          <w:rFonts w:asciiTheme="minorHAnsi" w:hAnsiTheme="minorHAnsi" w:cstheme="minorHAnsi"/>
          <w:b/>
          <w:caps/>
        </w:rPr>
        <w:t xml:space="preserve">- mg - </w:t>
      </w:r>
      <w:r w:rsidR="00935075" w:rsidRPr="00935075">
        <w:rPr>
          <w:rFonts w:asciiTheme="minorHAnsi" w:hAnsiTheme="minorHAnsi" w:cstheme="minorHAnsi"/>
          <w:b/>
          <w:caps/>
        </w:rPr>
        <w:t>CONCORRÊNCIA ELETRÔNICA Nº 0</w:t>
      </w:r>
      <w:r w:rsidR="00935075">
        <w:rPr>
          <w:rFonts w:asciiTheme="minorHAnsi" w:hAnsiTheme="minorHAnsi" w:cstheme="minorHAnsi"/>
          <w:b/>
          <w:caps/>
        </w:rPr>
        <w:t>0</w:t>
      </w:r>
      <w:r w:rsidR="00935075" w:rsidRPr="00935075">
        <w:rPr>
          <w:rFonts w:asciiTheme="minorHAnsi" w:hAnsiTheme="minorHAnsi" w:cstheme="minorHAnsi"/>
          <w:b/>
          <w:caps/>
        </w:rPr>
        <w:t>1/</w:t>
      </w:r>
      <w:r w:rsidR="00935075" w:rsidRPr="00935075">
        <w:rPr>
          <w:rFonts w:asciiTheme="minorHAnsi" w:hAnsiTheme="minorHAnsi" w:cstheme="minorHAnsi"/>
          <w:b/>
        </w:rPr>
        <w:t>2025</w:t>
      </w:r>
    </w:p>
    <w:p w14:paraId="31203A2B" w14:textId="1AA0EAFF" w:rsidR="00893AC1" w:rsidRDefault="006511A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6511A1">
        <w:rPr>
          <w:rFonts w:asciiTheme="majorHAnsi" w:hAnsiTheme="majorHAnsi" w:cstheme="majorHAnsi"/>
        </w:rPr>
        <w:t xml:space="preserve">Contratação de empresa especializada para a execução de manutenção e reparos dos postos de saúde do Município </w:t>
      </w:r>
      <w:r>
        <w:rPr>
          <w:rFonts w:asciiTheme="majorHAnsi" w:hAnsiTheme="majorHAnsi" w:cstheme="majorHAnsi"/>
        </w:rPr>
        <w:t>de Miraí /</w:t>
      </w:r>
      <w:r w:rsidRPr="006511A1">
        <w:rPr>
          <w:rFonts w:asciiTheme="majorHAnsi" w:hAnsiTheme="majorHAnsi" w:cstheme="majorHAnsi"/>
        </w:rPr>
        <w:t>MG.</w:t>
      </w:r>
      <w:r w:rsidR="0087235A">
        <w:rPr>
          <w:rFonts w:asciiTheme="majorHAnsi" w:hAnsiTheme="majorHAnsi" w:cstheme="majorHAnsi"/>
        </w:rPr>
        <w:t xml:space="preserve"> Data de realização 28/10/2025, às 09h00min.</w:t>
      </w:r>
      <w:r w:rsidRPr="006511A1">
        <w:rPr>
          <w:rFonts w:asciiTheme="majorHAnsi" w:hAnsiTheme="majorHAnsi" w:cstheme="majorHAnsi"/>
        </w:rPr>
        <w:t xml:space="preserve"> </w:t>
      </w:r>
      <w:r w:rsidR="0087235A">
        <w:rPr>
          <w:rFonts w:asciiTheme="majorHAnsi" w:hAnsiTheme="majorHAnsi" w:cstheme="majorHAnsi"/>
        </w:rPr>
        <w:t xml:space="preserve">Informações adicionais </w:t>
      </w:r>
      <w:r w:rsidRPr="006511A1">
        <w:rPr>
          <w:rFonts w:asciiTheme="majorHAnsi" w:hAnsiTheme="majorHAnsi" w:cstheme="majorHAnsi"/>
        </w:rPr>
        <w:t>no site:</w:t>
      </w:r>
      <w:r w:rsidR="0087235A">
        <w:rPr>
          <w:rFonts w:asciiTheme="majorHAnsi" w:hAnsiTheme="majorHAnsi" w:cstheme="majorHAnsi"/>
        </w:rPr>
        <w:t xml:space="preserve"> </w:t>
      </w:r>
      <w:hyperlink r:id="rId52" w:history="1">
        <w:r w:rsidR="0087235A" w:rsidRPr="00466DCF">
          <w:rPr>
            <w:rStyle w:val="Hyperlink"/>
            <w:rFonts w:asciiTheme="majorHAnsi" w:hAnsiTheme="majorHAnsi" w:cstheme="majorHAnsi"/>
          </w:rPr>
          <w:t>www.mirai.mg.gov.br</w:t>
        </w:r>
      </w:hyperlink>
      <w:r w:rsidR="0087235A">
        <w:rPr>
          <w:rFonts w:asciiTheme="majorHAnsi" w:hAnsiTheme="majorHAnsi" w:cstheme="majorHAnsi"/>
        </w:rPr>
        <w:t xml:space="preserve"> </w:t>
      </w:r>
      <w:r w:rsidRPr="006511A1">
        <w:rPr>
          <w:rFonts w:asciiTheme="majorHAnsi" w:hAnsiTheme="majorHAnsi" w:cstheme="majorHAnsi"/>
        </w:rPr>
        <w:t xml:space="preserve">ou </w:t>
      </w:r>
      <w:hyperlink r:id="rId53" w:history="1">
        <w:r w:rsidR="0087235A" w:rsidRPr="00466DCF">
          <w:rPr>
            <w:rStyle w:val="Hyperlink"/>
            <w:rFonts w:asciiTheme="majorHAnsi" w:hAnsiTheme="majorHAnsi" w:cstheme="majorHAnsi"/>
          </w:rPr>
          <w:t>https://bnccompras.com</w:t>
        </w:r>
      </w:hyperlink>
      <w:r w:rsidR="0087235A">
        <w:rPr>
          <w:rFonts w:asciiTheme="majorHAnsi" w:hAnsiTheme="majorHAnsi" w:cstheme="majorHAnsi"/>
        </w:rPr>
        <w:t xml:space="preserve">. </w:t>
      </w:r>
    </w:p>
    <w:p w14:paraId="44CDB0E3" w14:textId="77777777" w:rsidR="007E4474" w:rsidRDefault="007E4474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FE109C7" w14:textId="7F362331" w:rsidR="00F44572" w:rsidRPr="0087235A" w:rsidRDefault="00F44572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caps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87235A" w:rsidRPr="0087235A">
        <w:rPr>
          <w:rFonts w:asciiTheme="minorHAnsi" w:hAnsiTheme="minorHAnsi" w:cstheme="minorHAnsi"/>
          <w:b/>
          <w:caps/>
        </w:rPr>
        <w:t>Montalvânia</w:t>
      </w:r>
      <w:r w:rsidR="0087235A">
        <w:rPr>
          <w:rFonts w:asciiTheme="minorHAnsi" w:hAnsiTheme="minorHAnsi" w:cstheme="minorHAnsi"/>
          <w:b/>
          <w:caps/>
        </w:rPr>
        <w:t xml:space="preserve"> - mg - </w:t>
      </w:r>
      <w:r w:rsidR="0087235A" w:rsidRPr="0087235A">
        <w:rPr>
          <w:rFonts w:asciiTheme="minorHAnsi" w:hAnsiTheme="minorHAnsi" w:cstheme="minorHAnsi"/>
          <w:b/>
          <w:caps/>
        </w:rPr>
        <w:t>CONCORRÊNCIA ELETRÔNICA Nº 003/2025</w:t>
      </w:r>
    </w:p>
    <w:p w14:paraId="71CB9DF9" w14:textId="74551004" w:rsidR="00E6675F" w:rsidRDefault="0087235A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87235A">
        <w:rPr>
          <w:rFonts w:asciiTheme="majorHAnsi" w:hAnsiTheme="majorHAnsi" w:cstheme="majorHAnsi"/>
        </w:rPr>
        <w:t xml:space="preserve">Contratação de empresa especializada </w:t>
      </w:r>
      <w:r w:rsidR="00E04B9C" w:rsidRPr="0087235A">
        <w:rPr>
          <w:rFonts w:asciiTheme="majorHAnsi" w:hAnsiTheme="majorHAnsi" w:cstheme="majorHAnsi"/>
        </w:rPr>
        <w:t>na</w:t>
      </w:r>
      <w:r w:rsidR="00E04B9C">
        <w:rPr>
          <w:rFonts w:asciiTheme="majorHAnsi" w:hAnsiTheme="majorHAnsi" w:cstheme="majorHAnsi"/>
        </w:rPr>
        <w:t xml:space="preserve"> </w:t>
      </w:r>
      <w:r w:rsidR="00E04B9C" w:rsidRPr="0087235A">
        <w:rPr>
          <w:rFonts w:asciiTheme="majorHAnsi" w:hAnsiTheme="majorHAnsi" w:cstheme="majorHAnsi"/>
        </w:rPr>
        <w:t>área</w:t>
      </w:r>
      <w:r w:rsidRPr="0087235A">
        <w:rPr>
          <w:rFonts w:asciiTheme="majorHAnsi" w:hAnsiTheme="majorHAnsi" w:cstheme="majorHAnsi"/>
        </w:rPr>
        <w:t xml:space="preserve"> de engenhar</w:t>
      </w:r>
      <w:r>
        <w:rPr>
          <w:rFonts w:asciiTheme="majorHAnsi" w:hAnsiTheme="majorHAnsi" w:cstheme="majorHAnsi"/>
        </w:rPr>
        <w:t xml:space="preserve">ia </w:t>
      </w:r>
      <w:r w:rsidR="00E04B9C">
        <w:rPr>
          <w:rFonts w:asciiTheme="majorHAnsi" w:hAnsiTheme="majorHAnsi" w:cstheme="majorHAnsi"/>
        </w:rPr>
        <w:t>civil e</w:t>
      </w:r>
      <w:r>
        <w:rPr>
          <w:rFonts w:asciiTheme="majorHAnsi" w:hAnsiTheme="majorHAnsi" w:cstheme="majorHAnsi"/>
        </w:rPr>
        <w:t>/</w:t>
      </w:r>
      <w:r w:rsidR="00E04B9C">
        <w:rPr>
          <w:rFonts w:asciiTheme="majorHAnsi" w:hAnsiTheme="majorHAnsi" w:cstheme="majorHAnsi"/>
        </w:rPr>
        <w:t>ou arquitetura para</w:t>
      </w:r>
      <w:r w:rsidR="00806B92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</w:t>
      </w:r>
      <w:r w:rsidRPr="0087235A">
        <w:rPr>
          <w:rFonts w:asciiTheme="majorHAnsi" w:hAnsiTheme="majorHAnsi" w:cstheme="majorHAnsi"/>
        </w:rPr>
        <w:t>construção de pontes em estradas</w:t>
      </w:r>
      <w:r w:rsidR="00806B92">
        <w:rPr>
          <w:rFonts w:asciiTheme="majorHAnsi" w:hAnsiTheme="majorHAnsi" w:cstheme="majorHAnsi"/>
        </w:rPr>
        <w:t xml:space="preserve"> </w:t>
      </w:r>
      <w:r w:rsidRPr="0087235A">
        <w:rPr>
          <w:rFonts w:asciiTheme="majorHAnsi" w:hAnsiTheme="majorHAnsi" w:cstheme="majorHAnsi"/>
        </w:rPr>
        <w:t xml:space="preserve"> vicinais, </w:t>
      </w:r>
      <w:r w:rsidR="00806B92">
        <w:rPr>
          <w:rFonts w:asciiTheme="majorHAnsi" w:hAnsiTheme="majorHAnsi" w:cstheme="majorHAnsi"/>
        </w:rPr>
        <w:t xml:space="preserve"> </w:t>
      </w:r>
      <w:r w:rsidRPr="0087235A">
        <w:rPr>
          <w:rFonts w:asciiTheme="majorHAnsi" w:hAnsiTheme="majorHAnsi" w:cstheme="majorHAnsi"/>
        </w:rPr>
        <w:t xml:space="preserve">incluso fornecimento </w:t>
      </w:r>
      <w:r w:rsidR="00806B92">
        <w:rPr>
          <w:rFonts w:asciiTheme="majorHAnsi" w:hAnsiTheme="majorHAnsi" w:cstheme="majorHAnsi"/>
        </w:rPr>
        <w:t xml:space="preserve"> </w:t>
      </w:r>
      <w:r w:rsidRPr="0087235A">
        <w:rPr>
          <w:rFonts w:asciiTheme="majorHAnsi" w:hAnsiTheme="majorHAnsi" w:cstheme="majorHAnsi"/>
        </w:rPr>
        <w:t xml:space="preserve">de </w:t>
      </w:r>
      <w:r w:rsidR="00806B92">
        <w:rPr>
          <w:rFonts w:asciiTheme="majorHAnsi" w:hAnsiTheme="majorHAnsi" w:cstheme="majorHAnsi"/>
        </w:rPr>
        <w:t xml:space="preserve"> </w:t>
      </w:r>
      <w:r w:rsidRPr="0087235A">
        <w:rPr>
          <w:rFonts w:asciiTheme="majorHAnsi" w:hAnsiTheme="majorHAnsi" w:cstheme="majorHAnsi"/>
        </w:rPr>
        <w:t xml:space="preserve">materiais e mão de obra para </w:t>
      </w:r>
      <w:r w:rsidR="00806B92">
        <w:rPr>
          <w:rFonts w:asciiTheme="majorHAnsi" w:hAnsiTheme="majorHAnsi" w:cstheme="majorHAnsi"/>
        </w:rPr>
        <w:t xml:space="preserve"> </w:t>
      </w:r>
      <w:r w:rsidRPr="0087235A">
        <w:rPr>
          <w:rFonts w:asciiTheme="majorHAnsi" w:hAnsiTheme="majorHAnsi" w:cstheme="majorHAnsi"/>
        </w:rPr>
        <w:t xml:space="preserve">execução, sendo: ponte </w:t>
      </w:r>
      <w:r w:rsidR="00806B92">
        <w:rPr>
          <w:rFonts w:asciiTheme="majorHAnsi" w:hAnsiTheme="majorHAnsi" w:cstheme="majorHAnsi"/>
        </w:rPr>
        <w:t xml:space="preserve"> </w:t>
      </w:r>
      <w:r w:rsidRPr="0087235A">
        <w:rPr>
          <w:rFonts w:asciiTheme="majorHAnsi" w:hAnsiTheme="majorHAnsi" w:cstheme="majorHAnsi"/>
        </w:rPr>
        <w:t xml:space="preserve">de </w:t>
      </w:r>
      <w:r w:rsidR="00806B92">
        <w:rPr>
          <w:rFonts w:asciiTheme="majorHAnsi" w:hAnsiTheme="majorHAnsi" w:cstheme="majorHAnsi"/>
        </w:rPr>
        <w:t xml:space="preserve"> </w:t>
      </w:r>
      <w:r w:rsidRPr="0087235A">
        <w:rPr>
          <w:rFonts w:asciiTheme="majorHAnsi" w:hAnsiTheme="majorHAnsi" w:cstheme="majorHAnsi"/>
        </w:rPr>
        <w:t xml:space="preserve">S.S. Poções, </w:t>
      </w:r>
      <w:r>
        <w:rPr>
          <w:rFonts w:asciiTheme="majorHAnsi" w:hAnsiTheme="majorHAnsi" w:cstheme="majorHAnsi"/>
        </w:rPr>
        <w:t xml:space="preserve"> </w:t>
      </w:r>
      <w:r w:rsidRPr="0087235A">
        <w:rPr>
          <w:rFonts w:asciiTheme="majorHAnsi" w:hAnsiTheme="majorHAnsi" w:cstheme="majorHAnsi"/>
        </w:rPr>
        <w:t xml:space="preserve">Objeto </w:t>
      </w:r>
      <w:r>
        <w:rPr>
          <w:rFonts w:asciiTheme="majorHAnsi" w:hAnsiTheme="majorHAnsi" w:cstheme="majorHAnsi"/>
        </w:rPr>
        <w:t xml:space="preserve"> </w:t>
      </w:r>
      <w:r w:rsidRPr="0087235A">
        <w:rPr>
          <w:rFonts w:asciiTheme="majorHAnsi" w:hAnsiTheme="majorHAnsi" w:cstheme="majorHAnsi"/>
        </w:rPr>
        <w:t xml:space="preserve">do </w:t>
      </w:r>
      <w:r>
        <w:rPr>
          <w:rFonts w:asciiTheme="majorHAnsi" w:hAnsiTheme="majorHAnsi" w:cstheme="majorHAnsi"/>
        </w:rPr>
        <w:t xml:space="preserve"> </w:t>
      </w:r>
      <w:r w:rsidRPr="0087235A">
        <w:rPr>
          <w:rFonts w:asciiTheme="majorHAnsi" w:hAnsiTheme="majorHAnsi" w:cstheme="majorHAnsi"/>
        </w:rPr>
        <w:t xml:space="preserve">LOTE </w:t>
      </w:r>
      <w:r>
        <w:rPr>
          <w:rFonts w:asciiTheme="majorHAnsi" w:hAnsiTheme="majorHAnsi" w:cstheme="majorHAnsi"/>
        </w:rPr>
        <w:t>0</w:t>
      </w:r>
      <w:r w:rsidRPr="0087235A">
        <w:rPr>
          <w:rFonts w:asciiTheme="majorHAnsi" w:hAnsiTheme="majorHAnsi" w:cstheme="majorHAnsi"/>
        </w:rPr>
        <w:t>1;</w:t>
      </w:r>
      <w:r>
        <w:rPr>
          <w:rFonts w:asciiTheme="majorHAnsi" w:hAnsiTheme="majorHAnsi" w:cstheme="majorHAnsi"/>
        </w:rPr>
        <w:t xml:space="preserve"> </w:t>
      </w:r>
      <w:r w:rsidRPr="0087235A">
        <w:rPr>
          <w:rFonts w:asciiTheme="majorHAnsi" w:hAnsiTheme="majorHAnsi" w:cstheme="majorHAnsi"/>
        </w:rPr>
        <w:t xml:space="preserve"> Ponte de </w:t>
      </w:r>
      <w:r w:rsidR="00806B92">
        <w:rPr>
          <w:rFonts w:asciiTheme="majorHAnsi" w:hAnsiTheme="majorHAnsi" w:cstheme="majorHAnsi"/>
        </w:rPr>
        <w:t xml:space="preserve"> </w:t>
      </w:r>
      <w:r w:rsidRPr="0087235A">
        <w:rPr>
          <w:rFonts w:asciiTheme="majorHAnsi" w:hAnsiTheme="majorHAnsi" w:cstheme="majorHAnsi"/>
        </w:rPr>
        <w:t>Novo</w:t>
      </w:r>
      <w:r w:rsidR="00806B92">
        <w:rPr>
          <w:rFonts w:asciiTheme="majorHAnsi" w:hAnsiTheme="majorHAnsi" w:cstheme="majorHAnsi"/>
        </w:rPr>
        <w:t xml:space="preserve"> </w:t>
      </w:r>
      <w:r w:rsidRPr="0087235A">
        <w:rPr>
          <w:rFonts w:asciiTheme="majorHAnsi" w:hAnsiTheme="majorHAnsi" w:cstheme="majorHAnsi"/>
        </w:rPr>
        <w:t xml:space="preserve"> Horizonte, Objeto do LOTE </w:t>
      </w:r>
      <w:r>
        <w:rPr>
          <w:rFonts w:asciiTheme="majorHAnsi" w:hAnsiTheme="majorHAnsi" w:cstheme="majorHAnsi"/>
        </w:rPr>
        <w:t>0</w:t>
      </w:r>
      <w:r w:rsidRPr="0087235A">
        <w:rPr>
          <w:rFonts w:asciiTheme="majorHAnsi" w:hAnsiTheme="majorHAnsi" w:cstheme="majorHAnsi"/>
        </w:rPr>
        <w:t>2; e Ponte de Capitânia, Objeto</w:t>
      </w:r>
      <w:r>
        <w:rPr>
          <w:rFonts w:asciiTheme="majorHAnsi" w:hAnsiTheme="majorHAnsi" w:cstheme="majorHAnsi"/>
        </w:rPr>
        <w:t xml:space="preserve"> do LOTE 03. </w:t>
      </w:r>
      <w:r w:rsidR="007E32E7">
        <w:rPr>
          <w:rFonts w:asciiTheme="majorHAnsi" w:hAnsiTheme="majorHAnsi" w:cstheme="majorHAnsi"/>
        </w:rPr>
        <w:t>Valor total estimado da obra em:</w:t>
      </w:r>
      <w:r w:rsidR="007E32E7">
        <w:t xml:space="preserve"> </w:t>
      </w:r>
      <w:r w:rsidR="007E32E7" w:rsidRPr="007E32E7">
        <w:rPr>
          <w:rFonts w:asciiTheme="majorHAnsi" w:hAnsiTheme="majorHAnsi" w:cstheme="majorHAnsi"/>
          <w:b/>
          <w:caps/>
        </w:rPr>
        <w:t>R$ 2.151.914,89</w:t>
      </w:r>
      <w:r w:rsidR="007E32E7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>Data de</w:t>
      </w:r>
      <w:r w:rsidRPr="0087235A">
        <w:rPr>
          <w:rFonts w:asciiTheme="majorHAnsi" w:hAnsiTheme="majorHAnsi" w:cstheme="majorHAnsi"/>
        </w:rPr>
        <w:t xml:space="preserve"> recebimento de propostas: até </w:t>
      </w:r>
      <w:r>
        <w:rPr>
          <w:rFonts w:asciiTheme="majorHAnsi" w:hAnsiTheme="majorHAnsi" w:cstheme="majorHAnsi"/>
        </w:rPr>
        <w:t>às 08h</w:t>
      </w:r>
      <w:r w:rsidRPr="0087235A">
        <w:rPr>
          <w:rFonts w:asciiTheme="majorHAnsi" w:hAnsiTheme="majorHAnsi" w:cstheme="majorHAnsi"/>
        </w:rPr>
        <w:t>29</w:t>
      </w:r>
      <w:r>
        <w:rPr>
          <w:rFonts w:asciiTheme="majorHAnsi" w:hAnsiTheme="majorHAnsi" w:cstheme="majorHAnsi"/>
        </w:rPr>
        <w:t>min do dia 24/11/2025. Data de</w:t>
      </w:r>
      <w:r w:rsidRPr="0087235A">
        <w:rPr>
          <w:rFonts w:asciiTheme="majorHAnsi" w:hAnsiTheme="majorHAnsi" w:cstheme="majorHAnsi"/>
        </w:rPr>
        <w:t xml:space="preserve"> abertura e julgamento das propostas</w:t>
      </w:r>
      <w:r>
        <w:rPr>
          <w:rFonts w:asciiTheme="majorHAnsi" w:hAnsiTheme="majorHAnsi" w:cstheme="majorHAnsi"/>
        </w:rPr>
        <w:t xml:space="preserve"> a partir das 08h</w:t>
      </w:r>
      <w:r w:rsidRPr="0087235A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 xml:space="preserve">min. Edital  encontra-se disponível no site: </w:t>
      </w:r>
      <w:hyperlink r:id="rId54" w:history="1">
        <w:r w:rsidRPr="00466DCF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87235A">
        <w:rPr>
          <w:rFonts w:asciiTheme="majorHAnsi" w:hAnsiTheme="majorHAnsi" w:cstheme="majorHAnsi"/>
        </w:rPr>
        <w:t>.</w:t>
      </w:r>
      <w:r w:rsidR="007E32E7" w:rsidRPr="007E32E7">
        <w:t xml:space="preserve"> </w:t>
      </w:r>
      <w:r w:rsidR="007E32E7" w:rsidRPr="007E32E7">
        <w:rPr>
          <w:rFonts w:asciiTheme="majorHAnsi" w:hAnsiTheme="majorHAnsi" w:cstheme="majorHAnsi"/>
        </w:rPr>
        <w:t>(31) 3191-0707</w:t>
      </w:r>
      <w:r w:rsidR="007E32E7">
        <w:rPr>
          <w:rFonts w:asciiTheme="majorHAnsi" w:hAnsiTheme="majorHAnsi" w:cstheme="majorHAnsi"/>
        </w:rPr>
        <w:t>.</w:t>
      </w:r>
    </w:p>
    <w:p w14:paraId="164D1657" w14:textId="77777777" w:rsidR="00C776A8" w:rsidRDefault="00C776A8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AA88DF8" w14:textId="19F1AA8C" w:rsidR="00E6675F" w:rsidRDefault="00E6675F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="00806B92">
        <w:rPr>
          <w:rFonts w:asciiTheme="minorHAnsi" w:hAnsiTheme="minorHAnsi" w:cstheme="minorHAnsi"/>
          <w:b/>
          <w:caps/>
        </w:rPr>
        <w:t xml:space="preserve">DE </w:t>
      </w:r>
      <w:r w:rsidR="00806B92" w:rsidRPr="00806B92">
        <w:rPr>
          <w:rFonts w:asciiTheme="minorHAnsi" w:hAnsiTheme="minorHAnsi" w:cstheme="minorHAnsi"/>
          <w:b/>
          <w:caps/>
        </w:rPr>
        <w:t>Paula Cândido</w:t>
      </w:r>
      <w:r w:rsidR="00806B92">
        <w:rPr>
          <w:rFonts w:asciiTheme="minorHAnsi" w:hAnsiTheme="minorHAnsi" w:cstheme="minorHAnsi"/>
          <w:b/>
          <w:caps/>
        </w:rPr>
        <w:t xml:space="preserve"> - mg - </w:t>
      </w:r>
      <w:r w:rsidR="00806B92" w:rsidRPr="00806B92">
        <w:rPr>
          <w:rFonts w:asciiTheme="minorHAnsi" w:hAnsiTheme="minorHAnsi" w:cstheme="minorHAnsi"/>
          <w:b/>
          <w:caps/>
        </w:rPr>
        <w:t>CONCORRÊNCIA ELETRÔNICA Nº 004/2025</w:t>
      </w:r>
    </w:p>
    <w:p w14:paraId="6728811E" w14:textId="57B7110C" w:rsidR="00806B92" w:rsidRPr="00806B92" w:rsidRDefault="00806B92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806B92">
        <w:rPr>
          <w:rFonts w:asciiTheme="majorHAnsi" w:hAnsiTheme="majorHAnsi" w:cstheme="majorHAnsi"/>
        </w:rPr>
        <w:t>Contratação de pessoa jurídica especializada no ramo da engenharia para a execução de obra de reforma de un</w:t>
      </w:r>
      <w:r>
        <w:rPr>
          <w:rFonts w:asciiTheme="majorHAnsi" w:hAnsiTheme="majorHAnsi" w:cstheme="majorHAnsi"/>
        </w:rPr>
        <w:t xml:space="preserve">idades básicas de saúde rurais </w:t>
      </w:r>
      <w:r w:rsidRPr="00806B92">
        <w:rPr>
          <w:rFonts w:asciiTheme="majorHAnsi" w:hAnsiTheme="majorHAnsi" w:cstheme="majorHAnsi"/>
        </w:rPr>
        <w:t>comunidades do Taquarassu, São Mateus, Chácara, Queira Deus, Encande</w:t>
      </w:r>
      <w:r>
        <w:rPr>
          <w:rFonts w:asciiTheme="majorHAnsi" w:hAnsiTheme="majorHAnsi" w:cstheme="majorHAnsi"/>
        </w:rPr>
        <w:t>ado, Morro Jaca e Quatro Barras</w:t>
      </w:r>
      <w:r w:rsidRPr="00806B92">
        <w:rPr>
          <w:rFonts w:asciiTheme="majorHAnsi" w:hAnsiTheme="majorHAnsi" w:cstheme="majorHAnsi"/>
        </w:rPr>
        <w:t xml:space="preserve"> e da Farmácia Municipal de Airões</w:t>
      </w:r>
      <w:r>
        <w:rPr>
          <w:rFonts w:asciiTheme="majorHAnsi" w:hAnsiTheme="majorHAnsi" w:cstheme="majorHAnsi"/>
        </w:rPr>
        <w:t xml:space="preserve">. </w:t>
      </w:r>
      <w:r w:rsidR="002E4DBB">
        <w:rPr>
          <w:rFonts w:asciiTheme="majorHAnsi" w:hAnsiTheme="majorHAnsi" w:cstheme="majorHAnsi"/>
        </w:rPr>
        <w:t>Valor total estimado da obra em:</w:t>
      </w:r>
      <w:r w:rsidR="002E4DBB" w:rsidRPr="002E4DBB">
        <w:t xml:space="preserve"> </w:t>
      </w:r>
      <w:r w:rsidR="002E4DBB" w:rsidRPr="002E4DBB">
        <w:rPr>
          <w:rFonts w:asciiTheme="majorHAnsi" w:hAnsiTheme="majorHAnsi" w:cstheme="majorHAnsi"/>
          <w:b/>
          <w:caps/>
        </w:rPr>
        <w:t>R$ 305.523,37</w:t>
      </w:r>
      <w:r w:rsidR="002E4DBB">
        <w:rPr>
          <w:rFonts w:asciiTheme="majorHAnsi" w:hAnsiTheme="majorHAnsi" w:cstheme="majorHAnsi"/>
        </w:rPr>
        <w:t xml:space="preserve">. </w:t>
      </w:r>
      <w:r w:rsidRPr="00806B92">
        <w:rPr>
          <w:rFonts w:asciiTheme="majorHAnsi" w:hAnsiTheme="majorHAnsi" w:cstheme="majorHAnsi"/>
        </w:rPr>
        <w:t>Data</w:t>
      </w:r>
      <w:r>
        <w:rPr>
          <w:rFonts w:asciiTheme="majorHAnsi" w:hAnsiTheme="majorHAnsi" w:cstheme="majorHAnsi"/>
        </w:rPr>
        <w:t xml:space="preserve"> e horário</w:t>
      </w:r>
      <w:r w:rsidRPr="00806B92">
        <w:rPr>
          <w:rFonts w:asciiTheme="majorHAnsi" w:hAnsiTheme="majorHAnsi" w:cstheme="majorHAnsi"/>
        </w:rPr>
        <w:t xml:space="preserve"> da sessão: 30/10/2025</w:t>
      </w:r>
      <w:r>
        <w:rPr>
          <w:rFonts w:asciiTheme="majorHAnsi" w:hAnsiTheme="majorHAnsi" w:cstheme="majorHAnsi"/>
        </w:rPr>
        <w:t>, às</w:t>
      </w:r>
      <w:r w:rsidRPr="00806B92">
        <w:rPr>
          <w:rFonts w:asciiTheme="majorHAnsi" w:hAnsiTheme="majorHAnsi" w:cstheme="majorHAnsi"/>
        </w:rPr>
        <w:t xml:space="preserve"> </w:t>
      </w:r>
      <w:proofErr w:type="gramStart"/>
      <w:r>
        <w:rPr>
          <w:rFonts w:asciiTheme="majorHAnsi" w:hAnsiTheme="majorHAnsi" w:cstheme="majorHAnsi"/>
        </w:rPr>
        <w:t xml:space="preserve">08h15min. </w:t>
      </w:r>
      <w:r w:rsidRPr="00806B92">
        <w:rPr>
          <w:rFonts w:asciiTheme="majorHAnsi" w:hAnsiTheme="majorHAnsi" w:cstheme="majorHAnsi"/>
        </w:rPr>
        <w:t>Local</w:t>
      </w:r>
      <w:proofErr w:type="gramEnd"/>
      <w:r w:rsidRPr="00806B92">
        <w:rPr>
          <w:rFonts w:asciiTheme="majorHAnsi" w:hAnsiTheme="majorHAnsi" w:cstheme="majorHAnsi"/>
        </w:rPr>
        <w:t xml:space="preserve">: Portal </w:t>
      </w:r>
      <w:proofErr w:type="spellStart"/>
      <w:r w:rsidRPr="00806B92">
        <w:rPr>
          <w:rFonts w:asciiTheme="majorHAnsi" w:hAnsiTheme="majorHAnsi" w:cstheme="majorHAnsi"/>
        </w:rPr>
        <w:t>Licitanet</w:t>
      </w:r>
      <w:proofErr w:type="spellEnd"/>
      <w:r w:rsidRPr="00806B92">
        <w:rPr>
          <w:rFonts w:asciiTheme="majorHAnsi" w:hAnsiTheme="majorHAnsi" w:cstheme="majorHAnsi"/>
        </w:rPr>
        <w:t xml:space="preserve"> – </w:t>
      </w:r>
      <w:hyperlink r:id="rId55" w:history="1">
        <w:r w:rsidRPr="00466DCF">
          <w:rPr>
            <w:rStyle w:val="Hyperlink"/>
            <w:rFonts w:asciiTheme="majorHAnsi" w:hAnsiTheme="majorHAnsi" w:cstheme="majorHAnsi"/>
          </w:rPr>
          <w:t>https://licitanet.com.br</w:t>
        </w:r>
      </w:hyperlink>
      <w:r>
        <w:rPr>
          <w:rFonts w:asciiTheme="majorHAnsi" w:hAnsiTheme="majorHAnsi" w:cstheme="majorHAnsi"/>
        </w:rPr>
        <w:t xml:space="preserve">. </w:t>
      </w:r>
      <w:r w:rsidR="002E4DBB">
        <w:rPr>
          <w:rFonts w:asciiTheme="majorHAnsi" w:hAnsiTheme="majorHAnsi" w:cstheme="majorHAnsi"/>
        </w:rPr>
        <w:t xml:space="preserve">Esclarecimentos: </w:t>
      </w:r>
      <w:r w:rsidR="002E4DBB" w:rsidRPr="002E4DBB">
        <w:rPr>
          <w:rFonts w:asciiTheme="majorHAnsi" w:hAnsiTheme="majorHAnsi" w:cstheme="majorHAnsi"/>
        </w:rPr>
        <w:t>(32) 3537-1242</w:t>
      </w:r>
      <w:r w:rsidR="002E4DBB">
        <w:rPr>
          <w:rFonts w:asciiTheme="majorHAnsi" w:hAnsiTheme="majorHAnsi" w:cstheme="majorHAnsi"/>
        </w:rPr>
        <w:t>.</w:t>
      </w:r>
    </w:p>
    <w:p w14:paraId="67E7420D" w14:textId="77777777" w:rsidR="00AD799F" w:rsidRDefault="00AD799F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5DD5ED9" w14:textId="606549D3" w:rsidR="00A26243" w:rsidRPr="00806B92" w:rsidRDefault="00A26243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9D1111">
        <w:rPr>
          <w:rFonts w:asciiTheme="minorHAnsi" w:hAnsiTheme="minorHAnsi" w:cstheme="minorHAnsi"/>
          <w:b/>
        </w:rPr>
        <w:t>PREFEITURA MUNICIPAL</w:t>
      </w:r>
      <w:r w:rsidRPr="00893AC1">
        <w:rPr>
          <w:rFonts w:asciiTheme="minorHAnsi" w:hAnsiTheme="minorHAnsi" w:cstheme="minorHAnsi"/>
          <w:b/>
        </w:rPr>
        <w:t xml:space="preserve"> </w:t>
      </w:r>
      <w:r w:rsidR="00893AC1" w:rsidRPr="00806B92">
        <w:rPr>
          <w:rFonts w:asciiTheme="minorHAnsi" w:hAnsiTheme="minorHAnsi" w:cstheme="minorHAnsi"/>
          <w:b/>
          <w:caps/>
        </w:rPr>
        <w:t>DE</w:t>
      </w:r>
      <w:r w:rsidR="00806B92" w:rsidRPr="00806B92">
        <w:rPr>
          <w:rFonts w:asciiTheme="minorHAnsi" w:hAnsiTheme="minorHAnsi" w:cstheme="minorHAnsi"/>
          <w:b/>
          <w:caps/>
        </w:rPr>
        <w:t xml:space="preserve"> Rio Casca</w:t>
      </w:r>
      <w:r w:rsidR="005B6F46">
        <w:rPr>
          <w:rFonts w:asciiTheme="minorHAnsi" w:hAnsiTheme="minorHAnsi" w:cstheme="minorHAnsi"/>
          <w:b/>
          <w:caps/>
        </w:rPr>
        <w:t xml:space="preserve"> </w:t>
      </w:r>
      <w:r w:rsidR="000367FD">
        <w:rPr>
          <w:rFonts w:asciiTheme="minorHAnsi" w:hAnsiTheme="minorHAnsi" w:cstheme="minorHAnsi"/>
          <w:b/>
          <w:caps/>
        </w:rPr>
        <w:t>-</w:t>
      </w:r>
      <w:r w:rsidR="005B6F46">
        <w:rPr>
          <w:rFonts w:asciiTheme="minorHAnsi" w:hAnsiTheme="minorHAnsi" w:cstheme="minorHAnsi"/>
          <w:b/>
          <w:caps/>
        </w:rPr>
        <w:t xml:space="preserve"> mg -</w:t>
      </w:r>
      <w:r w:rsidR="00806B92">
        <w:rPr>
          <w:rFonts w:asciiTheme="minorHAnsi" w:hAnsiTheme="minorHAnsi" w:cstheme="minorHAnsi"/>
          <w:b/>
          <w:caps/>
        </w:rPr>
        <w:t xml:space="preserve"> </w:t>
      </w:r>
      <w:r w:rsidR="00806B92" w:rsidRPr="00806B92">
        <w:rPr>
          <w:rFonts w:asciiTheme="minorHAnsi" w:hAnsiTheme="minorHAnsi" w:cstheme="minorHAnsi"/>
          <w:b/>
          <w:caps/>
        </w:rPr>
        <w:t>CONCORRÊNCIA PRESENCIAL Nº 004/2025</w:t>
      </w:r>
    </w:p>
    <w:p w14:paraId="5DC0EBC4" w14:textId="60661FB0" w:rsidR="00211770" w:rsidRDefault="00806B92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06B92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806B92">
        <w:rPr>
          <w:rFonts w:asciiTheme="majorHAnsi" w:hAnsiTheme="majorHAnsi" w:cstheme="majorHAnsi"/>
        </w:rPr>
        <w:t xml:space="preserve">Contratação de empresa especializada em obras de engenharia para execução da Etapa 2 - remanescente da construção da edificação do Centro Municipal de Educação Infantil – CEMEI Lar Menino Jesus, no Município </w:t>
      </w:r>
      <w:r>
        <w:rPr>
          <w:rFonts w:asciiTheme="majorHAnsi" w:hAnsiTheme="majorHAnsi" w:cstheme="majorHAnsi"/>
        </w:rPr>
        <w:t>de Rio Casca /</w:t>
      </w:r>
      <w:r w:rsidRPr="00806B92">
        <w:rPr>
          <w:rFonts w:asciiTheme="majorHAnsi" w:hAnsiTheme="majorHAnsi" w:cstheme="majorHAnsi"/>
        </w:rPr>
        <w:t xml:space="preserve">MG. informações </w:t>
      </w:r>
      <w:r>
        <w:rPr>
          <w:rFonts w:asciiTheme="majorHAnsi" w:hAnsiTheme="majorHAnsi" w:cstheme="majorHAnsi"/>
        </w:rPr>
        <w:t>adicionais: (</w:t>
      </w:r>
      <w:r w:rsidRPr="00806B92">
        <w:rPr>
          <w:rFonts w:asciiTheme="majorHAnsi" w:hAnsiTheme="majorHAnsi" w:cstheme="majorHAnsi"/>
        </w:rPr>
        <w:t>31</w:t>
      </w:r>
      <w:r>
        <w:rPr>
          <w:rFonts w:asciiTheme="majorHAnsi" w:hAnsiTheme="majorHAnsi" w:cstheme="majorHAnsi"/>
        </w:rPr>
        <w:t>)</w:t>
      </w:r>
      <w:r w:rsidRPr="00806B92">
        <w:rPr>
          <w:rFonts w:asciiTheme="majorHAnsi" w:hAnsiTheme="majorHAnsi" w:cstheme="majorHAnsi"/>
        </w:rPr>
        <w:t xml:space="preserve"> 3871-1545</w:t>
      </w:r>
      <w:r>
        <w:rPr>
          <w:rFonts w:asciiTheme="majorHAnsi" w:hAnsiTheme="majorHAnsi" w:cstheme="majorHAnsi"/>
        </w:rPr>
        <w:t>.</w:t>
      </w:r>
    </w:p>
    <w:p w14:paraId="072DF88E" w14:textId="77777777" w:rsidR="001F2E59" w:rsidRDefault="001F2E59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414950B" w14:textId="234B3FED" w:rsidR="00F83940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1F2E59" w:rsidRPr="001F2E59">
        <w:rPr>
          <w:rFonts w:asciiTheme="minorHAnsi" w:hAnsiTheme="minorHAnsi" w:cstheme="minorHAnsi"/>
          <w:b/>
          <w:caps/>
        </w:rPr>
        <w:t>São Gonçalo do Rio Abaixo</w:t>
      </w:r>
      <w:r w:rsidR="001F2E59">
        <w:rPr>
          <w:rFonts w:asciiTheme="minorHAnsi" w:hAnsiTheme="minorHAnsi" w:cstheme="minorHAnsi"/>
          <w:b/>
          <w:caps/>
        </w:rPr>
        <w:t xml:space="preserve"> - MG - </w:t>
      </w:r>
      <w:r w:rsidR="001F2E59" w:rsidRPr="001F2E59">
        <w:rPr>
          <w:rFonts w:asciiTheme="minorHAnsi" w:hAnsiTheme="minorHAnsi" w:cstheme="minorHAnsi"/>
          <w:b/>
          <w:caps/>
        </w:rPr>
        <w:t>CONCORRÊNCIA ELETRÔNICA Nº</w:t>
      </w:r>
      <w:r w:rsidR="001F2E59">
        <w:rPr>
          <w:rFonts w:asciiTheme="minorHAnsi" w:hAnsiTheme="minorHAnsi" w:cstheme="minorHAnsi"/>
          <w:b/>
          <w:caps/>
        </w:rPr>
        <w:t xml:space="preserve"> </w:t>
      </w:r>
      <w:r w:rsidR="001F2E59" w:rsidRPr="001F2E59">
        <w:rPr>
          <w:rFonts w:asciiTheme="minorHAnsi" w:hAnsiTheme="minorHAnsi" w:cstheme="minorHAnsi"/>
          <w:b/>
          <w:caps/>
        </w:rPr>
        <w:t>12/2025</w:t>
      </w:r>
    </w:p>
    <w:p w14:paraId="0FFFA4C8" w14:textId="76D55D5D" w:rsidR="004B232B" w:rsidRDefault="001F2E59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F2E59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="00793DE2">
        <w:rPr>
          <w:rFonts w:asciiTheme="majorHAnsi" w:hAnsiTheme="majorHAnsi" w:cstheme="majorHAnsi"/>
        </w:rPr>
        <w:t xml:space="preserve"> </w:t>
      </w:r>
      <w:r w:rsidR="00E04B9C" w:rsidRPr="001F2E59">
        <w:rPr>
          <w:rFonts w:asciiTheme="majorHAnsi" w:hAnsiTheme="majorHAnsi" w:cstheme="majorHAnsi"/>
        </w:rPr>
        <w:t xml:space="preserve">Contratação </w:t>
      </w:r>
      <w:r w:rsidR="00E04B9C">
        <w:rPr>
          <w:rFonts w:asciiTheme="majorHAnsi" w:hAnsiTheme="majorHAnsi" w:cstheme="majorHAnsi"/>
        </w:rPr>
        <w:t>de</w:t>
      </w:r>
      <w:r w:rsidR="00E04B9C" w:rsidRPr="001F2E59">
        <w:rPr>
          <w:rFonts w:asciiTheme="majorHAnsi" w:hAnsiTheme="majorHAnsi" w:cstheme="majorHAnsi"/>
        </w:rPr>
        <w:t xml:space="preserve"> </w:t>
      </w:r>
      <w:r w:rsidR="00E04B9C">
        <w:rPr>
          <w:rFonts w:asciiTheme="majorHAnsi" w:hAnsiTheme="majorHAnsi" w:cstheme="majorHAnsi"/>
        </w:rPr>
        <w:t>empresa</w:t>
      </w:r>
      <w:r w:rsidR="00E04B9C" w:rsidRPr="001F2E59">
        <w:rPr>
          <w:rFonts w:asciiTheme="majorHAnsi" w:hAnsiTheme="majorHAnsi" w:cstheme="majorHAnsi"/>
        </w:rPr>
        <w:t xml:space="preserve"> </w:t>
      </w:r>
      <w:r w:rsidR="00E04B9C">
        <w:rPr>
          <w:rFonts w:asciiTheme="majorHAnsi" w:hAnsiTheme="majorHAnsi" w:cstheme="majorHAnsi"/>
        </w:rPr>
        <w:t>para</w:t>
      </w:r>
      <w:r w:rsidR="00E04B9C" w:rsidRPr="001F2E59">
        <w:rPr>
          <w:rFonts w:asciiTheme="majorHAnsi" w:hAnsiTheme="majorHAnsi" w:cstheme="majorHAnsi"/>
        </w:rPr>
        <w:t xml:space="preserve"> </w:t>
      </w:r>
      <w:r w:rsidR="00E04B9C">
        <w:rPr>
          <w:rFonts w:asciiTheme="majorHAnsi" w:hAnsiTheme="majorHAnsi" w:cstheme="majorHAnsi"/>
        </w:rPr>
        <w:t xml:space="preserve">execução </w:t>
      </w:r>
      <w:r w:rsidR="00E04B9C" w:rsidRPr="001F2E59">
        <w:rPr>
          <w:rFonts w:asciiTheme="majorHAnsi" w:hAnsiTheme="majorHAnsi" w:cstheme="majorHAnsi"/>
        </w:rPr>
        <w:t>de</w:t>
      </w:r>
      <w:r w:rsidR="00E04B9C">
        <w:rPr>
          <w:rFonts w:asciiTheme="majorHAnsi" w:hAnsiTheme="majorHAnsi" w:cstheme="majorHAnsi"/>
        </w:rPr>
        <w:t xml:space="preserve"> serviço</w:t>
      </w:r>
      <w:r w:rsidR="00E04B9C" w:rsidRPr="001F2E59">
        <w:rPr>
          <w:rFonts w:asciiTheme="majorHAnsi" w:hAnsiTheme="majorHAnsi" w:cstheme="majorHAnsi"/>
        </w:rPr>
        <w:t xml:space="preserve"> </w:t>
      </w:r>
      <w:r w:rsidR="00E04B9C">
        <w:rPr>
          <w:rFonts w:asciiTheme="majorHAnsi" w:hAnsiTheme="majorHAnsi" w:cstheme="majorHAnsi"/>
        </w:rPr>
        <w:t>de</w:t>
      </w:r>
      <w:r w:rsidR="00E04B9C" w:rsidRPr="001F2E59">
        <w:rPr>
          <w:rFonts w:asciiTheme="majorHAnsi" w:hAnsiTheme="majorHAnsi" w:cstheme="majorHAnsi"/>
        </w:rPr>
        <w:t xml:space="preserve"> </w:t>
      </w:r>
      <w:r w:rsidR="00E04B9C">
        <w:rPr>
          <w:rFonts w:asciiTheme="majorHAnsi" w:hAnsiTheme="majorHAnsi" w:cstheme="majorHAnsi"/>
        </w:rPr>
        <w:t>reforma</w:t>
      </w:r>
      <w:r w:rsidR="00E04B9C" w:rsidRPr="001F2E59">
        <w:rPr>
          <w:rFonts w:asciiTheme="majorHAnsi" w:hAnsiTheme="majorHAnsi" w:cstheme="majorHAnsi"/>
        </w:rPr>
        <w:t xml:space="preserve"> </w:t>
      </w:r>
      <w:r w:rsidR="00E04B9C">
        <w:rPr>
          <w:rFonts w:asciiTheme="majorHAnsi" w:hAnsiTheme="majorHAnsi" w:cstheme="majorHAnsi"/>
        </w:rPr>
        <w:t>e</w:t>
      </w:r>
      <w:r w:rsidR="00E04B9C" w:rsidRPr="001F2E59">
        <w:rPr>
          <w:rFonts w:asciiTheme="majorHAnsi" w:hAnsiTheme="majorHAnsi" w:cstheme="majorHAnsi"/>
        </w:rPr>
        <w:t xml:space="preserve"> </w:t>
      </w:r>
      <w:r w:rsidR="00E04B9C">
        <w:rPr>
          <w:rFonts w:asciiTheme="majorHAnsi" w:hAnsiTheme="majorHAnsi" w:cstheme="majorHAnsi"/>
        </w:rPr>
        <w:t xml:space="preserve">ampliação </w:t>
      </w:r>
      <w:r w:rsidR="00E04B9C" w:rsidRPr="001F2E59">
        <w:rPr>
          <w:rFonts w:asciiTheme="majorHAnsi" w:hAnsiTheme="majorHAnsi" w:cstheme="majorHAnsi"/>
        </w:rPr>
        <w:t xml:space="preserve">do </w:t>
      </w:r>
      <w:r w:rsidR="00E04B9C">
        <w:rPr>
          <w:rFonts w:asciiTheme="majorHAnsi" w:hAnsiTheme="majorHAnsi" w:cstheme="majorHAnsi"/>
        </w:rPr>
        <w:t>PSF</w:t>
      </w:r>
      <w:r w:rsidRPr="001F2E59">
        <w:rPr>
          <w:rFonts w:asciiTheme="majorHAnsi" w:hAnsiTheme="majorHAnsi" w:cstheme="majorHAnsi"/>
        </w:rPr>
        <w:t xml:space="preserve"> Guanabara.</w:t>
      </w:r>
      <w:r w:rsidR="00E04B9C" w:rsidRPr="00E04B9C">
        <w:rPr>
          <w:rFonts w:asciiTheme="majorHAnsi" w:hAnsiTheme="majorHAnsi" w:cstheme="majorHAnsi"/>
        </w:rPr>
        <w:t xml:space="preserve"> </w:t>
      </w:r>
      <w:r w:rsidR="00E04B9C">
        <w:rPr>
          <w:rFonts w:asciiTheme="majorHAnsi" w:hAnsiTheme="majorHAnsi" w:cstheme="majorHAnsi"/>
        </w:rPr>
        <w:t>Valor total estimado</w:t>
      </w:r>
      <w:r w:rsidR="00E04B9C">
        <w:rPr>
          <w:rFonts w:asciiTheme="majorHAnsi" w:hAnsiTheme="majorHAnsi" w:cstheme="majorHAnsi"/>
        </w:rPr>
        <w:t xml:space="preserve"> em</w:t>
      </w:r>
      <w:r w:rsidR="00E04B9C">
        <w:rPr>
          <w:rFonts w:asciiTheme="majorHAnsi" w:hAnsiTheme="majorHAnsi" w:cstheme="majorHAnsi"/>
        </w:rPr>
        <w:t>:</w:t>
      </w:r>
      <w:r w:rsidR="00E04B9C" w:rsidRPr="00FD1A02">
        <w:t xml:space="preserve"> </w:t>
      </w:r>
      <w:r w:rsidR="00E04B9C" w:rsidRPr="007E4474">
        <w:rPr>
          <w:rFonts w:asciiTheme="majorHAnsi" w:hAnsiTheme="majorHAnsi" w:cstheme="majorHAnsi"/>
          <w:b/>
          <w:caps/>
        </w:rPr>
        <w:t>R$ 2.035.461,34</w:t>
      </w:r>
      <w:r w:rsidR="00E04B9C" w:rsidRPr="00E04B9C">
        <w:rPr>
          <w:rFonts w:asciiTheme="majorHAnsi" w:hAnsiTheme="majorHAnsi" w:cstheme="majorHAnsi"/>
        </w:rPr>
        <w:t xml:space="preserve">. </w:t>
      </w:r>
      <w:r w:rsidRPr="001F2E59">
        <w:rPr>
          <w:rFonts w:asciiTheme="majorHAnsi" w:hAnsiTheme="majorHAnsi" w:cstheme="majorHAnsi"/>
        </w:rPr>
        <w:t xml:space="preserve"> As prop</w:t>
      </w:r>
      <w:r>
        <w:rPr>
          <w:rFonts w:asciiTheme="majorHAnsi" w:hAnsiTheme="majorHAnsi" w:cstheme="majorHAnsi"/>
        </w:rPr>
        <w:t xml:space="preserve">ostas serão recebidas </w:t>
      </w:r>
      <w:r w:rsidR="00E04B9C">
        <w:rPr>
          <w:rFonts w:asciiTheme="majorHAnsi" w:hAnsiTheme="majorHAnsi" w:cstheme="majorHAnsi"/>
        </w:rPr>
        <w:t>até às</w:t>
      </w:r>
      <w:r>
        <w:rPr>
          <w:rFonts w:asciiTheme="majorHAnsi" w:hAnsiTheme="majorHAnsi" w:cstheme="majorHAnsi"/>
        </w:rPr>
        <w:t xml:space="preserve"> 09h</w:t>
      </w:r>
      <w:r w:rsidRPr="001F2E59">
        <w:rPr>
          <w:rFonts w:asciiTheme="majorHAnsi" w:hAnsiTheme="majorHAnsi" w:cstheme="majorHAnsi"/>
        </w:rPr>
        <w:t>00</w:t>
      </w:r>
      <w:r w:rsidR="00E04B9C">
        <w:rPr>
          <w:rFonts w:asciiTheme="majorHAnsi" w:hAnsiTheme="majorHAnsi" w:cstheme="majorHAnsi"/>
        </w:rPr>
        <w:t xml:space="preserve">min </w:t>
      </w:r>
      <w:r w:rsidR="00E04B9C" w:rsidRPr="001F2E59">
        <w:rPr>
          <w:rFonts w:asciiTheme="majorHAnsi" w:hAnsiTheme="majorHAnsi" w:cstheme="majorHAnsi"/>
        </w:rPr>
        <w:t>do</w:t>
      </w:r>
      <w:r w:rsidRPr="001F2E59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</w:t>
      </w:r>
      <w:r w:rsidRPr="001F2E59">
        <w:rPr>
          <w:rFonts w:asciiTheme="majorHAnsi" w:hAnsiTheme="majorHAnsi" w:cstheme="majorHAnsi"/>
        </w:rPr>
        <w:t xml:space="preserve">dia </w:t>
      </w:r>
      <w:r>
        <w:rPr>
          <w:rFonts w:asciiTheme="majorHAnsi" w:hAnsiTheme="majorHAnsi" w:cstheme="majorHAnsi"/>
        </w:rPr>
        <w:t xml:space="preserve"> </w:t>
      </w:r>
      <w:r w:rsidRPr="001F2E59">
        <w:rPr>
          <w:rFonts w:asciiTheme="majorHAnsi" w:hAnsiTheme="majorHAnsi" w:cstheme="majorHAnsi"/>
        </w:rPr>
        <w:t>05/11/2025</w:t>
      </w:r>
      <w:r>
        <w:rPr>
          <w:rFonts w:asciiTheme="majorHAnsi" w:hAnsiTheme="majorHAnsi" w:cstheme="majorHAnsi"/>
        </w:rPr>
        <w:t>.</w:t>
      </w:r>
      <w:r w:rsidRPr="001F2E59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</w:t>
      </w:r>
      <w:r w:rsidR="00E04B9C" w:rsidRPr="001F2E59">
        <w:rPr>
          <w:rFonts w:asciiTheme="majorHAnsi" w:hAnsiTheme="majorHAnsi" w:cstheme="majorHAnsi"/>
        </w:rPr>
        <w:t xml:space="preserve">A </w:t>
      </w:r>
      <w:r w:rsidR="00E04B9C">
        <w:rPr>
          <w:rFonts w:asciiTheme="majorHAnsi" w:hAnsiTheme="majorHAnsi" w:cstheme="majorHAnsi"/>
        </w:rPr>
        <w:t>operação</w:t>
      </w:r>
      <w:r w:rsidRPr="001F2E59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</w:t>
      </w:r>
      <w:r w:rsidRPr="001F2E59">
        <w:rPr>
          <w:rFonts w:asciiTheme="majorHAnsi" w:hAnsiTheme="majorHAnsi" w:cstheme="majorHAnsi"/>
        </w:rPr>
        <w:t xml:space="preserve">da sessão </w:t>
      </w:r>
      <w:r>
        <w:rPr>
          <w:rFonts w:asciiTheme="majorHAnsi" w:hAnsiTheme="majorHAnsi" w:cstheme="majorHAnsi"/>
        </w:rPr>
        <w:t>pública se dará a partir das 09h</w:t>
      </w:r>
      <w:r w:rsidRPr="001F2E59">
        <w:rPr>
          <w:rFonts w:asciiTheme="majorHAnsi" w:hAnsiTheme="majorHAnsi" w:cstheme="majorHAnsi"/>
        </w:rPr>
        <w:t>01</w:t>
      </w:r>
      <w:r>
        <w:rPr>
          <w:rFonts w:asciiTheme="majorHAnsi" w:hAnsiTheme="majorHAnsi" w:cstheme="majorHAnsi"/>
        </w:rPr>
        <w:t xml:space="preserve">min </w:t>
      </w:r>
      <w:r w:rsidRPr="001F2E59">
        <w:rPr>
          <w:rFonts w:asciiTheme="majorHAnsi" w:hAnsiTheme="majorHAnsi" w:cstheme="majorHAnsi"/>
        </w:rPr>
        <w:t>do dia 05/11/2025. O Edital completo poderá ser obtido no sítio eletrônico</w:t>
      </w:r>
      <w:r>
        <w:rPr>
          <w:rFonts w:asciiTheme="majorHAnsi" w:hAnsiTheme="majorHAnsi" w:cstheme="majorHAnsi"/>
        </w:rPr>
        <w:t xml:space="preserve"> </w:t>
      </w:r>
      <w:hyperlink r:id="rId56" w:history="1">
        <w:r w:rsidRPr="00466DCF">
          <w:rPr>
            <w:rStyle w:val="Hyperlink"/>
            <w:rFonts w:asciiTheme="majorHAnsi" w:hAnsiTheme="majorHAnsi" w:cstheme="majorHAnsi"/>
          </w:rPr>
          <w:t>https://www.saogoncalo.mg.gov.br/transparência</w:t>
        </w:r>
      </w:hyperlink>
      <w:r w:rsidR="00E04B9C">
        <w:rPr>
          <w:rFonts w:asciiTheme="majorHAnsi" w:hAnsiTheme="majorHAnsi" w:cstheme="majorHAnsi"/>
        </w:rPr>
        <w:t xml:space="preserve"> </w:t>
      </w:r>
      <w:r w:rsidRPr="001F2E59">
        <w:rPr>
          <w:rFonts w:asciiTheme="majorHAnsi" w:hAnsiTheme="majorHAnsi" w:cstheme="majorHAnsi"/>
        </w:rPr>
        <w:t xml:space="preserve">e/ou </w:t>
      </w:r>
      <w:hyperlink r:id="rId57" w:history="1">
        <w:r w:rsidRPr="00466DCF">
          <w:rPr>
            <w:rStyle w:val="Hyperlink"/>
            <w:rFonts w:asciiTheme="majorHAnsi" w:hAnsiTheme="majorHAnsi" w:cstheme="majorHAnsi"/>
          </w:rPr>
          <w:t>https://licitar.digital</w:t>
        </w:r>
      </w:hyperlink>
      <w:r>
        <w:rPr>
          <w:rFonts w:asciiTheme="majorHAnsi" w:hAnsiTheme="majorHAnsi" w:cstheme="majorHAnsi"/>
        </w:rPr>
        <w:t xml:space="preserve">. </w:t>
      </w:r>
    </w:p>
    <w:p w14:paraId="11AE23E6" w14:textId="77777777" w:rsidR="00642689" w:rsidRDefault="00642689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FB835BC" w14:textId="77777777" w:rsidR="00642689" w:rsidRDefault="00642689" w:rsidP="0064268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0367FD">
        <w:rPr>
          <w:rFonts w:asciiTheme="minorHAnsi" w:hAnsiTheme="minorHAnsi" w:cstheme="minorHAnsi"/>
          <w:b/>
          <w:caps/>
        </w:rPr>
        <w:t xml:space="preserve">DE Santa Margarida </w:t>
      </w:r>
      <w:r>
        <w:rPr>
          <w:rFonts w:asciiTheme="minorHAnsi" w:hAnsiTheme="minorHAnsi" w:cstheme="minorHAnsi"/>
          <w:b/>
          <w:caps/>
        </w:rPr>
        <w:t>-</w:t>
      </w:r>
      <w:r w:rsidRPr="000367FD">
        <w:rPr>
          <w:rFonts w:asciiTheme="minorHAnsi" w:hAnsiTheme="minorHAnsi" w:cstheme="minorHAnsi"/>
          <w:b/>
          <w:caps/>
        </w:rPr>
        <w:t xml:space="preserve"> mg -</w:t>
      </w:r>
      <w:r>
        <w:rPr>
          <w:rFonts w:asciiTheme="minorHAnsi" w:hAnsiTheme="minorHAnsi" w:cstheme="minorHAnsi"/>
          <w:b/>
          <w:caps/>
        </w:rPr>
        <w:t xml:space="preserve"> </w:t>
      </w:r>
      <w:r w:rsidRPr="000367FD">
        <w:rPr>
          <w:rFonts w:asciiTheme="minorHAnsi" w:hAnsiTheme="minorHAnsi" w:cstheme="minorHAnsi"/>
          <w:b/>
          <w:caps/>
        </w:rPr>
        <w:t>NOVA</w:t>
      </w:r>
      <w:r w:rsidRPr="000367FD">
        <w:rPr>
          <w:rFonts w:asciiTheme="minorHAnsi" w:hAnsiTheme="minorHAnsi" w:cstheme="minorHAnsi"/>
          <w:b/>
        </w:rPr>
        <w:t xml:space="preserve"> DATA</w:t>
      </w:r>
      <w:r>
        <w:rPr>
          <w:rFonts w:asciiTheme="minorHAnsi" w:hAnsiTheme="minorHAnsi" w:cstheme="minorHAnsi"/>
          <w:b/>
        </w:rPr>
        <w:t xml:space="preserve"> </w:t>
      </w:r>
      <w:r w:rsidRPr="000367FD">
        <w:rPr>
          <w:rFonts w:asciiTheme="minorHAnsi" w:hAnsiTheme="minorHAnsi" w:cstheme="minorHAnsi"/>
          <w:b/>
        </w:rPr>
        <w:t xml:space="preserve">CONCORRÊNCIA </w:t>
      </w:r>
      <w:r w:rsidRPr="000367FD">
        <w:rPr>
          <w:rFonts w:asciiTheme="minorHAnsi" w:hAnsiTheme="minorHAnsi" w:cstheme="minorHAnsi"/>
          <w:b/>
          <w:caps/>
        </w:rPr>
        <w:t>nº</w:t>
      </w:r>
      <w:r>
        <w:rPr>
          <w:rFonts w:asciiTheme="minorHAnsi" w:hAnsiTheme="minorHAnsi" w:cstheme="minorHAnsi"/>
          <w:b/>
        </w:rPr>
        <w:t xml:space="preserve"> </w:t>
      </w:r>
      <w:r w:rsidRPr="000367FD">
        <w:rPr>
          <w:rFonts w:asciiTheme="minorHAnsi" w:hAnsiTheme="minorHAnsi" w:cstheme="minorHAnsi"/>
          <w:b/>
        </w:rPr>
        <w:t>021/2025</w:t>
      </w:r>
    </w:p>
    <w:p w14:paraId="78F23500" w14:textId="7778FF3E" w:rsidR="00642689" w:rsidRDefault="00642689" w:rsidP="0064268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0367FD">
        <w:rPr>
          <w:rFonts w:asciiTheme="majorHAnsi" w:hAnsiTheme="majorHAnsi" w:cstheme="majorHAnsi"/>
        </w:rPr>
        <w:t xml:space="preserve">Execução </w:t>
      </w:r>
      <w:r>
        <w:rPr>
          <w:rFonts w:asciiTheme="majorHAnsi" w:hAnsiTheme="majorHAnsi" w:cstheme="majorHAnsi"/>
        </w:rPr>
        <w:t xml:space="preserve"> </w:t>
      </w:r>
      <w:r w:rsidRPr="000367FD">
        <w:rPr>
          <w:rFonts w:asciiTheme="majorHAnsi" w:hAnsiTheme="majorHAnsi" w:cstheme="majorHAnsi"/>
        </w:rPr>
        <w:t>de obra de pavimentação asfáltica em concreto betuminoso usinado a quente (</w:t>
      </w:r>
      <w:r w:rsidRPr="000367FD">
        <w:rPr>
          <w:rFonts w:asciiTheme="majorHAnsi" w:hAnsiTheme="majorHAnsi" w:cstheme="majorHAnsi"/>
          <w:caps/>
        </w:rPr>
        <w:t>cbuq</w:t>
      </w:r>
      <w:r w:rsidRPr="000367FD">
        <w:rPr>
          <w:rFonts w:asciiTheme="majorHAnsi" w:hAnsiTheme="majorHAnsi" w:cstheme="majorHAnsi"/>
        </w:rPr>
        <w:t>), sobre paralelepípedos, e rede de drenagem, na Rua José Costa Machado, localizada no Bairro Josefina Ferreira da Silva, no Município de Santa Margarida</w:t>
      </w:r>
      <w:r>
        <w:rPr>
          <w:rFonts w:asciiTheme="majorHAnsi" w:hAnsiTheme="majorHAnsi" w:cstheme="majorHAnsi"/>
        </w:rPr>
        <w:t xml:space="preserve"> </w:t>
      </w:r>
      <w:r w:rsidRPr="000367FD">
        <w:rPr>
          <w:rFonts w:asciiTheme="majorHAnsi" w:hAnsiTheme="majorHAnsi" w:cstheme="majorHAnsi"/>
        </w:rPr>
        <w:t>/</w:t>
      </w:r>
      <w:r w:rsidRPr="000367FD">
        <w:rPr>
          <w:rFonts w:asciiTheme="majorHAnsi" w:hAnsiTheme="majorHAnsi" w:cstheme="majorHAnsi"/>
          <w:caps/>
        </w:rPr>
        <w:t>mg</w:t>
      </w:r>
      <w:r>
        <w:rPr>
          <w:rFonts w:asciiTheme="majorHAnsi" w:hAnsiTheme="majorHAnsi" w:cstheme="majorHAnsi"/>
          <w:caps/>
        </w:rPr>
        <w:t xml:space="preserve">. </w:t>
      </w:r>
      <w:r>
        <w:rPr>
          <w:rFonts w:asciiTheme="majorHAnsi" w:hAnsiTheme="majorHAnsi" w:cstheme="majorHAnsi"/>
        </w:rPr>
        <w:t xml:space="preserve">Data de </w:t>
      </w:r>
      <w:r w:rsidRPr="000367FD">
        <w:rPr>
          <w:rFonts w:asciiTheme="majorHAnsi" w:hAnsiTheme="majorHAnsi" w:cstheme="majorHAnsi"/>
        </w:rPr>
        <w:t>recebi</w:t>
      </w:r>
      <w:r>
        <w:rPr>
          <w:rFonts w:asciiTheme="majorHAnsi" w:hAnsiTheme="majorHAnsi" w:cstheme="majorHAnsi"/>
        </w:rPr>
        <w:t xml:space="preserve">mento de propostas até as 07h30min, do dia 29/10/2025. </w:t>
      </w:r>
      <w:r w:rsidRPr="000367FD">
        <w:rPr>
          <w:rFonts w:asciiTheme="majorHAnsi" w:hAnsiTheme="majorHAnsi" w:cstheme="majorHAnsi"/>
        </w:rPr>
        <w:t>Data d</w:t>
      </w:r>
      <w:r>
        <w:rPr>
          <w:rFonts w:asciiTheme="majorHAnsi" w:hAnsiTheme="majorHAnsi" w:cstheme="majorHAnsi"/>
        </w:rPr>
        <w:t xml:space="preserve">e abertura de propostas às 08h00min, do dia 29/10/2025. </w:t>
      </w:r>
      <w:r w:rsidR="00E04B9C" w:rsidRPr="000367FD">
        <w:rPr>
          <w:rFonts w:asciiTheme="majorHAnsi" w:hAnsiTheme="majorHAnsi" w:cstheme="majorHAnsi"/>
        </w:rPr>
        <w:t>Início</w:t>
      </w:r>
      <w:r w:rsidRPr="000367FD">
        <w:rPr>
          <w:rFonts w:asciiTheme="majorHAnsi" w:hAnsiTheme="majorHAnsi" w:cstheme="majorHAnsi"/>
        </w:rPr>
        <w:t xml:space="preserve"> de dispu</w:t>
      </w:r>
      <w:r>
        <w:rPr>
          <w:rFonts w:asciiTheme="majorHAnsi" w:hAnsiTheme="majorHAnsi" w:cstheme="majorHAnsi"/>
        </w:rPr>
        <w:t xml:space="preserve">ta de preços às 08h20min, </w:t>
      </w:r>
      <w:r w:rsidRPr="000367FD">
        <w:rPr>
          <w:rFonts w:asciiTheme="majorHAnsi" w:hAnsiTheme="majorHAnsi" w:cstheme="majorHAnsi"/>
        </w:rPr>
        <w:t>do dia 29/10/2025</w:t>
      </w:r>
      <w:r>
        <w:rPr>
          <w:rFonts w:asciiTheme="majorHAnsi" w:hAnsiTheme="majorHAnsi" w:cstheme="majorHAnsi"/>
        </w:rPr>
        <w:t>.</w:t>
      </w:r>
    </w:p>
    <w:p w14:paraId="2E2024D1" w14:textId="77777777" w:rsidR="00642689" w:rsidRDefault="00642689" w:rsidP="0064268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74DD576" w14:textId="77777777" w:rsidR="0060113E" w:rsidRDefault="0060113E" w:rsidP="00642689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</w:p>
    <w:p w14:paraId="600303EE" w14:textId="77777777" w:rsidR="0060113E" w:rsidRDefault="0060113E" w:rsidP="00642689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</w:p>
    <w:p w14:paraId="6EBAA929" w14:textId="77777777" w:rsidR="0060113E" w:rsidRDefault="0060113E" w:rsidP="00642689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</w:p>
    <w:p w14:paraId="09F872B9" w14:textId="77777777" w:rsidR="0060113E" w:rsidRDefault="0060113E" w:rsidP="00642689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</w:p>
    <w:p w14:paraId="2231264B" w14:textId="6DFD0CFA" w:rsidR="00642689" w:rsidRPr="00642689" w:rsidRDefault="00642689" w:rsidP="00642689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642689">
        <w:rPr>
          <w:rFonts w:asciiTheme="minorHAnsi" w:hAnsiTheme="minorHAnsi" w:cstheme="minorHAnsi"/>
          <w:b/>
          <w:caps/>
        </w:rPr>
        <w:t>PREFEITURA MUNICIPAL DE SÃO MIGUEL DO ANTA</w:t>
      </w:r>
      <w:r>
        <w:rPr>
          <w:rFonts w:asciiTheme="minorHAnsi" w:hAnsiTheme="minorHAnsi" w:cstheme="minorHAnsi"/>
          <w:b/>
          <w:caps/>
        </w:rPr>
        <w:t xml:space="preserve"> - mg -</w:t>
      </w:r>
      <w:r>
        <w:t xml:space="preserve"> </w:t>
      </w:r>
      <w:r w:rsidRPr="00642689">
        <w:rPr>
          <w:rFonts w:asciiTheme="minorHAnsi" w:hAnsiTheme="minorHAnsi" w:cstheme="minorHAnsi"/>
          <w:b/>
          <w:caps/>
        </w:rPr>
        <w:t>CONCORRÊNCIA ELETRÔNICA Nº 006/2025</w:t>
      </w:r>
    </w:p>
    <w:p w14:paraId="5296BFD8" w14:textId="042DE2CB" w:rsidR="00642689" w:rsidRDefault="00642689" w:rsidP="0064268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642689">
        <w:rPr>
          <w:rFonts w:asciiTheme="majorHAnsi" w:hAnsiTheme="majorHAnsi" w:cstheme="majorHAnsi"/>
        </w:rPr>
        <w:t>Construção de muro de arrimo tipo caixa, na quadra poliesportiva do Rosário no Município de São Miguel do Anta</w:t>
      </w:r>
      <w:r>
        <w:rPr>
          <w:rFonts w:asciiTheme="majorHAnsi" w:hAnsiTheme="majorHAnsi" w:cstheme="majorHAnsi"/>
        </w:rPr>
        <w:t xml:space="preserve"> </w:t>
      </w:r>
      <w:r w:rsidRPr="00642689">
        <w:rPr>
          <w:rFonts w:asciiTheme="majorHAnsi" w:hAnsiTheme="majorHAnsi" w:cstheme="majorHAnsi"/>
        </w:rPr>
        <w:t>/</w:t>
      </w:r>
      <w:r w:rsidRPr="00642689">
        <w:rPr>
          <w:rFonts w:asciiTheme="majorHAnsi" w:hAnsiTheme="majorHAnsi" w:cstheme="majorHAnsi"/>
          <w:caps/>
        </w:rPr>
        <w:t>mg</w:t>
      </w:r>
      <w:r w:rsidRPr="00642689">
        <w:rPr>
          <w:rFonts w:asciiTheme="majorHAnsi" w:hAnsiTheme="majorHAnsi" w:cstheme="majorHAnsi"/>
        </w:rPr>
        <w:t xml:space="preserve">. Data </w:t>
      </w:r>
      <w:r>
        <w:rPr>
          <w:rFonts w:asciiTheme="majorHAnsi" w:hAnsiTheme="majorHAnsi" w:cstheme="majorHAnsi"/>
        </w:rPr>
        <w:t xml:space="preserve">e hora da sessão pública: 03/11/2025, às 08h15min, </w:t>
      </w:r>
      <w:r w:rsidRPr="00642689">
        <w:rPr>
          <w:rFonts w:asciiTheme="majorHAnsi" w:hAnsiTheme="majorHAnsi" w:cstheme="majorHAnsi"/>
        </w:rPr>
        <w:t xml:space="preserve">local da sessão: Portal de Compras Públicas - </w:t>
      </w:r>
      <w:hyperlink r:id="rId58" w:history="1">
        <w:proofErr w:type="gramStart"/>
        <w:r w:rsidRPr="00466DCF">
          <w:rPr>
            <w:rStyle w:val="Hyperlink"/>
            <w:rFonts w:asciiTheme="majorHAnsi" w:hAnsiTheme="majorHAnsi" w:cstheme="majorHAnsi"/>
          </w:rPr>
          <w:t>https://www.portaldecompraspublicas.com.br</w:t>
        </w:r>
      </w:hyperlink>
      <w:r>
        <w:rPr>
          <w:rFonts w:asciiTheme="majorHAnsi" w:hAnsiTheme="majorHAnsi" w:cstheme="majorHAnsi"/>
        </w:rPr>
        <w:t xml:space="preserve"> </w:t>
      </w:r>
      <w:r w:rsidRPr="00642689">
        <w:rPr>
          <w:rFonts w:asciiTheme="majorHAnsi" w:hAnsiTheme="majorHAnsi" w:cstheme="majorHAnsi"/>
        </w:rPr>
        <w:t>.</w:t>
      </w:r>
      <w:proofErr w:type="gramEnd"/>
    </w:p>
    <w:p w14:paraId="7C4AAEF0" w14:textId="77777777" w:rsidR="00642689" w:rsidRDefault="00642689" w:rsidP="0064268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D11E485" w14:textId="4ECAFDE2" w:rsidR="00DC5044" w:rsidRPr="001F2E59" w:rsidRDefault="001F2E59" w:rsidP="00361123">
      <w:pPr>
        <w:ind w:left="142"/>
        <w:jc w:val="both"/>
        <w:rPr>
          <w:rFonts w:asciiTheme="minorHAnsi" w:hAnsiTheme="minorHAnsi" w:cstheme="minorHAnsi"/>
          <w:b/>
          <w:caps/>
        </w:rPr>
      </w:pPr>
      <w:r w:rsidRPr="001F2E59">
        <w:rPr>
          <w:rFonts w:asciiTheme="minorHAnsi" w:hAnsiTheme="minorHAnsi" w:cstheme="minorHAnsi"/>
          <w:b/>
          <w:caps/>
        </w:rPr>
        <w:t xml:space="preserve">PREFEITURA MUNICIPAL DE Taparuba </w:t>
      </w:r>
      <w:r>
        <w:rPr>
          <w:rFonts w:asciiTheme="minorHAnsi" w:hAnsiTheme="minorHAnsi" w:cstheme="minorHAnsi"/>
          <w:b/>
          <w:caps/>
        </w:rPr>
        <w:t xml:space="preserve">- mg - </w:t>
      </w:r>
      <w:r w:rsidRPr="001F2E59">
        <w:rPr>
          <w:rFonts w:asciiTheme="minorHAnsi" w:hAnsiTheme="minorHAnsi" w:cstheme="minorHAnsi"/>
          <w:b/>
          <w:caps/>
        </w:rPr>
        <w:t>REPUBLICAÇÃO CONCORRÊNCIA nº 005/2025</w:t>
      </w:r>
    </w:p>
    <w:p w14:paraId="427897CF" w14:textId="465A4E9B" w:rsidR="00DC5044" w:rsidRDefault="001F2E59" w:rsidP="00361123">
      <w:pPr>
        <w:ind w:left="142"/>
        <w:jc w:val="both"/>
        <w:rPr>
          <w:rFonts w:asciiTheme="majorHAnsi" w:hAnsiTheme="majorHAnsi" w:cstheme="majorHAnsi"/>
        </w:rPr>
      </w:pPr>
      <w:r w:rsidRPr="001F2E59">
        <w:rPr>
          <w:rFonts w:asciiTheme="majorHAnsi" w:hAnsiTheme="majorHAnsi" w:cstheme="majorHAnsi"/>
        </w:rPr>
        <w:t xml:space="preserve">OBJETO: </w:t>
      </w:r>
      <w:r w:rsidR="004C5A48">
        <w:rPr>
          <w:rFonts w:asciiTheme="majorHAnsi" w:hAnsiTheme="majorHAnsi" w:cstheme="majorHAnsi"/>
        </w:rPr>
        <w:t xml:space="preserve"> </w:t>
      </w:r>
      <w:r w:rsidRPr="001F2E59">
        <w:rPr>
          <w:rFonts w:asciiTheme="majorHAnsi" w:hAnsiTheme="majorHAnsi" w:cstheme="majorHAnsi"/>
        </w:rPr>
        <w:t xml:space="preserve">Contratação por preço global de </w:t>
      </w:r>
      <w:r w:rsidR="004C5A48" w:rsidRPr="001F2E59">
        <w:rPr>
          <w:rFonts w:asciiTheme="majorHAnsi" w:hAnsiTheme="majorHAnsi" w:cstheme="majorHAnsi"/>
        </w:rPr>
        <w:t xml:space="preserve">empresa especializada em construção </w:t>
      </w:r>
      <w:r w:rsidRPr="001F2E59">
        <w:rPr>
          <w:rFonts w:asciiTheme="majorHAnsi" w:hAnsiTheme="majorHAnsi" w:cstheme="majorHAnsi"/>
        </w:rPr>
        <w:t xml:space="preserve">de ponte de materiais misto </w:t>
      </w:r>
      <w:r w:rsidR="00C235A2" w:rsidRPr="001F2E59">
        <w:rPr>
          <w:rFonts w:asciiTheme="majorHAnsi" w:hAnsiTheme="majorHAnsi" w:cstheme="majorHAnsi"/>
        </w:rPr>
        <w:t>(concreto e estruturas metálicas</w:t>
      </w:r>
      <w:r w:rsidRPr="001F2E59">
        <w:rPr>
          <w:rFonts w:asciiTheme="majorHAnsi" w:hAnsiTheme="majorHAnsi" w:cstheme="majorHAnsi"/>
        </w:rPr>
        <w:t>) no córrego do Bicuiba no Município de Taparuba</w:t>
      </w:r>
      <w:r>
        <w:rPr>
          <w:rFonts w:asciiTheme="majorHAnsi" w:hAnsiTheme="majorHAnsi" w:cstheme="majorHAnsi"/>
        </w:rPr>
        <w:t xml:space="preserve"> </w:t>
      </w:r>
      <w:r w:rsidRPr="001F2E59">
        <w:rPr>
          <w:rFonts w:asciiTheme="majorHAnsi" w:hAnsiTheme="majorHAnsi" w:cstheme="majorHAnsi"/>
        </w:rPr>
        <w:t xml:space="preserve">/MG. </w:t>
      </w:r>
      <w:r>
        <w:rPr>
          <w:rFonts w:asciiTheme="majorHAnsi" w:hAnsiTheme="majorHAnsi" w:cstheme="majorHAnsi"/>
        </w:rPr>
        <w:t xml:space="preserve">Data de </w:t>
      </w:r>
      <w:r w:rsidRPr="001F2E59">
        <w:rPr>
          <w:rFonts w:asciiTheme="majorHAnsi" w:hAnsiTheme="majorHAnsi" w:cstheme="majorHAnsi"/>
        </w:rPr>
        <w:t xml:space="preserve">abertura de proposta: </w:t>
      </w:r>
      <w:r>
        <w:rPr>
          <w:rFonts w:asciiTheme="majorHAnsi" w:hAnsiTheme="majorHAnsi" w:cstheme="majorHAnsi"/>
        </w:rPr>
        <w:t>29/10/2025, às 09h</w:t>
      </w:r>
      <w:r w:rsidRPr="001F2E59">
        <w:rPr>
          <w:rFonts w:asciiTheme="majorHAnsi" w:hAnsiTheme="majorHAnsi" w:cstheme="majorHAnsi"/>
        </w:rPr>
        <w:t>00</w:t>
      </w:r>
      <w:r w:rsidR="00C776A8">
        <w:rPr>
          <w:rFonts w:asciiTheme="majorHAnsi" w:hAnsiTheme="majorHAnsi" w:cstheme="majorHAnsi"/>
        </w:rPr>
        <w:t xml:space="preserve">min. </w:t>
      </w:r>
      <w:r>
        <w:rPr>
          <w:rFonts w:asciiTheme="majorHAnsi" w:hAnsiTheme="majorHAnsi" w:cstheme="majorHAnsi"/>
        </w:rPr>
        <w:t xml:space="preserve">informações </w:t>
      </w:r>
      <w:r w:rsidRPr="001F2E59">
        <w:rPr>
          <w:rFonts w:asciiTheme="majorHAnsi" w:hAnsiTheme="majorHAnsi" w:cstheme="majorHAnsi"/>
        </w:rPr>
        <w:t>e-mail</w:t>
      </w:r>
      <w:r>
        <w:rPr>
          <w:rFonts w:asciiTheme="majorHAnsi" w:hAnsiTheme="majorHAnsi" w:cstheme="majorHAnsi"/>
        </w:rPr>
        <w:t>:</w:t>
      </w:r>
      <w:r w:rsidRPr="001F2E59">
        <w:rPr>
          <w:rFonts w:asciiTheme="majorHAnsi" w:hAnsiTheme="majorHAnsi" w:cstheme="majorHAnsi"/>
        </w:rPr>
        <w:t xml:space="preserve"> </w:t>
      </w:r>
      <w:hyperlink r:id="rId59" w:history="1">
        <w:r w:rsidRPr="00466DCF">
          <w:rPr>
            <w:rStyle w:val="Hyperlink"/>
            <w:rFonts w:asciiTheme="majorHAnsi" w:hAnsiTheme="majorHAnsi" w:cstheme="majorHAnsi"/>
          </w:rPr>
          <w:t>licitacao@taparuba.mg.gov.br</w:t>
        </w:r>
      </w:hyperlink>
      <w:r w:rsidR="00C8057C">
        <w:rPr>
          <w:rFonts w:asciiTheme="majorHAnsi" w:hAnsiTheme="majorHAnsi" w:cstheme="majorHAnsi"/>
        </w:rPr>
        <w:t xml:space="preserve"> ou</w:t>
      </w:r>
      <w:r w:rsidRPr="001F2E59">
        <w:rPr>
          <w:rFonts w:asciiTheme="majorHAnsi" w:hAnsiTheme="majorHAnsi" w:cstheme="majorHAnsi"/>
        </w:rPr>
        <w:t xml:space="preserve"> (33) 99929-2826</w:t>
      </w:r>
      <w:r>
        <w:rPr>
          <w:rFonts w:asciiTheme="majorHAnsi" w:hAnsiTheme="majorHAnsi" w:cstheme="majorHAnsi"/>
        </w:rPr>
        <w:t>.</w:t>
      </w:r>
    </w:p>
    <w:p w14:paraId="7CB0B978" w14:textId="77777777" w:rsidR="00D30A49" w:rsidRDefault="00D30A49" w:rsidP="00361123">
      <w:pPr>
        <w:ind w:left="142"/>
        <w:jc w:val="both"/>
        <w:rPr>
          <w:rFonts w:asciiTheme="majorHAnsi" w:hAnsiTheme="majorHAnsi" w:cstheme="majorHAnsi"/>
        </w:rPr>
      </w:pPr>
    </w:p>
    <w:p w14:paraId="341FD38D" w14:textId="328A06D8" w:rsidR="00D30A49" w:rsidRDefault="00D30A49" w:rsidP="00361123">
      <w:pPr>
        <w:ind w:left="142"/>
        <w:jc w:val="both"/>
        <w:rPr>
          <w:rFonts w:asciiTheme="minorHAnsi" w:hAnsiTheme="minorHAnsi" w:cstheme="minorHAnsi"/>
          <w:b/>
        </w:rPr>
      </w:pPr>
      <w:r w:rsidRPr="001F2E59">
        <w:rPr>
          <w:rFonts w:asciiTheme="minorHAnsi" w:hAnsiTheme="minorHAnsi" w:cstheme="minorHAnsi"/>
          <w:b/>
          <w:caps/>
        </w:rPr>
        <w:t>PREFEITURA MUNICIPAL DE</w:t>
      </w:r>
      <w:r>
        <w:rPr>
          <w:rFonts w:asciiTheme="minorHAnsi" w:hAnsiTheme="minorHAnsi" w:cstheme="minorHAnsi"/>
          <w:b/>
          <w:caps/>
        </w:rPr>
        <w:t xml:space="preserve"> </w:t>
      </w:r>
      <w:r w:rsidRPr="00D30A49">
        <w:rPr>
          <w:rFonts w:asciiTheme="minorHAnsi" w:hAnsiTheme="minorHAnsi" w:cstheme="minorHAnsi"/>
          <w:b/>
          <w:caps/>
        </w:rPr>
        <w:t>Tumiritinga</w:t>
      </w:r>
      <w:r>
        <w:rPr>
          <w:rFonts w:asciiTheme="minorHAnsi" w:hAnsiTheme="minorHAnsi" w:cstheme="minorHAnsi"/>
          <w:b/>
          <w:caps/>
        </w:rPr>
        <w:t xml:space="preserve"> </w:t>
      </w:r>
      <w:r w:rsidRPr="00D30A49">
        <w:rPr>
          <w:rFonts w:asciiTheme="minorHAnsi" w:hAnsiTheme="minorHAnsi" w:cstheme="minorHAnsi"/>
          <w:b/>
          <w:caps/>
        </w:rPr>
        <w:t>-</w:t>
      </w:r>
      <w:r>
        <w:rPr>
          <w:rFonts w:asciiTheme="minorHAnsi" w:hAnsiTheme="minorHAnsi" w:cstheme="minorHAnsi"/>
          <w:b/>
          <w:caps/>
        </w:rPr>
        <w:t xml:space="preserve"> </w:t>
      </w:r>
      <w:r w:rsidRPr="00D30A49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  <w:caps/>
        </w:rPr>
        <w:t xml:space="preserve"> - </w:t>
      </w:r>
      <w:r w:rsidRPr="00D30A49">
        <w:rPr>
          <w:rFonts w:asciiTheme="minorHAnsi" w:hAnsiTheme="minorHAnsi" w:cstheme="minorHAnsi"/>
          <w:b/>
          <w:caps/>
        </w:rPr>
        <w:t>CONCORRÊNCIA ELETRÔNICA Nº</w:t>
      </w:r>
      <w:r>
        <w:rPr>
          <w:rFonts w:asciiTheme="minorHAnsi" w:hAnsiTheme="minorHAnsi" w:cstheme="minorHAnsi"/>
          <w:b/>
          <w:caps/>
        </w:rPr>
        <w:t xml:space="preserve"> 003/2025</w:t>
      </w:r>
    </w:p>
    <w:p w14:paraId="4403A7C2" w14:textId="77E4F212" w:rsidR="00D30A49" w:rsidRPr="00D30A49" w:rsidRDefault="00D30A49" w:rsidP="00D30A49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D30A49">
        <w:rPr>
          <w:rFonts w:asciiTheme="majorHAnsi" w:hAnsiTheme="majorHAnsi" w:cstheme="majorHAnsi"/>
        </w:rPr>
        <w:t>Contratação de empresa para obra de construção de espaço destinado a tratamento veteriná</w:t>
      </w:r>
      <w:r>
        <w:rPr>
          <w:rFonts w:asciiTheme="majorHAnsi" w:hAnsiTheme="majorHAnsi" w:cstheme="majorHAnsi"/>
        </w:rPr>
        <w:t>rio no Município de Tumiritinga /</w:t>
      </w:r>
      <w:r w:rsidRPr="00D30A49">
        <w:rPr>
          <w:rFonts w:asciiTheme="majorHAnsi" w:hAnsiTheme="majorHAnsi" w:cstheme="majorHAnsi"/>
        </w:rPr>
        <w:t>MG.</w:t>
      </w:r>
      <w:r>
        <w:rPr>
          <w:rFonts w:asciiTheme="majorHAnsi" w:hAnsiTheme="majorHAnsi" w:cstheme="majorHAnsi"/>
        </w:rPr>
        <w:t xml:space="preserve"> Valor total estimado da obra em:</w:t>
      </w:r>
      <w:r w:rsidRPr="00D30A49">
        <w:t xml:space="preserve"> </w:t>
      </w:r>
      <w:r w:rsidRPr="00D30A49">
        <w:rPr>
          <w:rFonts w:asciiTheme="majorHAnsi" w:hAnsiTheme="majorHAnsi" w:cstheme="majorHAnsi"/>
          <w:b/>
          <w:caps/>
        </w:rPr>
        <w:t>R$ 319.003,63</w:t>
      </w:r>
      <w:r>
        <w:rPr>
          <w:rFonts w:asciiTheme="majorHAnsi" w:hAnsiTheme="majorHAnsi" w:cstheme="majorHAnsi"/>
        </w:rPr>
        <w:t>. Data da sessão pública 24/10/2025, às 13h30min.</w:t>
      </w:r>
      <w:r w:rsidRPr="00D30A49">
        <w:t xml:space="preserve"> </w:t>
      </w:r>
      <w:r w:rsidRPr="00D30A49">
        <w:rPr>
          <w:rFonts w:asciiTheme="majorHAnsi" w:hAnsiTheme="majorHAnsi" w:cstheme="majorHAnsi"/>
        </w:rPr>
        <w:t xml:space="preserve">Local da sessão pública </w:t>
      </w:r>
      <w:hyperlink r:id="rId60" w:history="1">
        <w:r w:rsidRPr="00466DCF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Esclarecimentos através do </w:t>
      </w:r>
      <w:r w:rsidRPr="00D30A49">
        <w:rPr>
          <w:rFonts w:asciiTheme="majorHAnsi" w:hAnsiTheme="majorHAnsi" w:cstheme="majorHAnsi"/>
        </w:rPr>
        <w:t>telefone</w:t>
      </w:r>
      <w:r>
        <w:rPr>
          <w:rFonts w:asciiTheme="majorHAnsi" w:hAnsiTheme="majorHAnsi" w:cstheme="majorHAnsi"/>
        </w:rPr>
        <w:t xml:space="preserve"> (33) 3235-1166, ou </w:t>
      </w:r>
      <w:r w:rsidRPr="00D30A49">
        <w:rPr>
          <w:rFonts w:asciiTheme="majorHAnsi" w:hAnsiTheme="majorHAnsi" w:cstheme="majorHAnsi"/>
        </w:rPr>
        <w:t>e</w:t>
      </w:r>
      <w:r w:rsidR="00E04B9C">
        <w:rPr>
          <w:rFonts w:asciiTheme="majorHAnsi" w:hAnsiTheme="majorHAnsi" w:cstheme="majorHAnsi"/>
        </w:rPr>
        <w:t>-</w:t>
      </w:r>
      <w:r w:rsidRPr="00D30A49">
        <w:rPr>
          <w:rFonts w:asciiTheme="majorHAnsi" w:hAnsiTheme="majorHAnsi" w:cstheme="majorHAnsi"/>
        </w:rPr>
        <w:t xml:space="preserve">mail </w:t>
      </w:r>
      <w:hyperlink r:id="rId61" w:history="1">
        <w:r w:rsidRPr="00466DCF">
          <w:rPr>
            <w:rStyle w:val="Hyperlink"/>
            <w:rFonts w:asciiTheme="majorHAnsi" w:hAnsiTheme="majorHAnsi" w:cstheme="majorHAnsi"/>
          </w:rPr>
          <w:t>licitacao@tumiritinga.mg.gov.br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5B4787A7" w14:textId="77777777" w:rsidR="00D30A49" w:rsidRDefault="00D30A49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B3806D5" w14:textId="18CAF8F0" w:rsidR="00893AC1" w:rsidRDefault="00C235A2" w:rsidP="00361123">
      <w:pPr>
        <w:ind w:left="142"/>
        <w:jc w:val="both"/>
        <w:rPr>
          <w:rFonts w:asciiTheme="minorHAnsi" w:hAnsiTheme="minorHAnsi" w:cstheme="minorHAnsi"/>
          <w:b/>
        </w:rPr>
      </w:pPr>
      <w:r w:rsidRPr="00C235A2">
        <w:rPr>
          <w:rFonts w:asciiTheme="minorHAnsi" w:hAnsiTheme="minorHAnsi" w:cstheme="minorHAnsi"/>
          <w:b/>
        </w:rPr>
        <w:t>PREFEITURA MUNICIPAL DE VAZANTE</w:t>
      </w:r>
      <w:r>
        <w:rPr>
          <w:rFonts w:asciiTheme="minorHAnsi" w:hAnsiTheme="minorHAnsi" w:cstheme="minorHAnsi"/>
          <w:b/>
        </w:rPr>
        <w:t xml:space="preserve"> - MG - </w:t>
      </w:r>
      <w:r w:rsidRPr="00C235A2">
        <w:rPr>
          <w:rFonts w:asciiTheme="minorHAnsi" w:hAnsiTheme="minorHAnsi" w:cstheme="minorHAnsi"/>
          <w:b/>
        </w:rPr>
        <w:t>CONCORRÊNCIA ELETRÔNICA Nº 0</w:t>
      </w:r>
      <w:r>
        <w:rPr>
          <w:rFonts w:asciiTheme="minorHAnsi" w:hAnsiTheme="minorHAnsi" w:cstheme="minorHAnsi"/>
          <w:b/>
        </w:rPr>
        <w:t>0</w:t>
      </w:r>
      <w:r w:rsidRPr="00C235A2">
        <w:rPr>
          <w:rFonts w:asciiTheme="minorHAnsi" w:hAnsiTheme="minorHAnsi" w:cstheme="minorHAnsi"/>
          <w:b/>
        </w:rPr>
        <w:t>9/2025</w:t>
      </w:r>
    </w:p>
    <w:p w14:paraId="4F6ACEBA" w14:textId="109B9EFC" w:rsidR="00893AC1" w:rsidRPr="00C235A2" w:rsidRDefault="00C235A2" w:rsidP="00361123">
      <w:pPr>
        <w:ind w:left="142"/>
        <w:jc w:val="both"/>
        <w:rPr>
          <w:rFonts w:asciiTheme="majorHAnsi" w:hAnsiTheme="majorHAnsi" w:cstheme="majorHAnsi"/>
        </w:rPr>
      </w:pPr>
      <w:r w:rsidRPr="00C235A2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C235A2">
        <w:rPr>
          <w:rFonts w:asciiTheme="majorHAnsi" w:hAnsiTheme="majorHAnsi" w:cstheme="majorHAnsi"/>
        </w:rPr>
        <w:t xml:space="preserve">Contratação de empresa de engenharia para execução da rede de drenagem pluvial em perímetro urbano – Rua Santa Rita, Bairro Jardim Mariana </w:t>
      </w:r>
      <w:r w:rsidRPr="00C235A2">
        <w:rPr>
          <w:rFonts w:asciiTheme="majorHAnsi" w:hAnsiTheme="majorHAnsi" w:cstheme="majorHAnsi"/>
          <w:caps/>
        </w:rPr>
        <w:t>ii</w:t>
      </w:r>
      <w:r w:rsidRPr="00C235A2">
        <w:rPr>
          <w:rFonts w:asciiTheme="majorHAnsi" w:hAnsiTheme="majorHAnsi" w:cstheme="majorHAnsi"/>
        </w:rPr>
        <w:t xml:space="preserve">. </w:t>
      </w:r>
      <w:r w:rsidR="00D30A49">
        <w:rPr>
          <w:rFonts w:asciiTheme="majorHAnsi" w:hAnsiTheme="majorHAnsi" w:cstheme="majorHAnsi"/>
        </w:rPr>
        <w:t xml:space="preserve">Valor total estimado da obra em: </w:t>
      </w:r>
      <w:r w:rsidR="00D30A49" w:rsidRPr="00D30A49">
        <w:rPr>
          <w:rFonts w:asciiTheme="majorHAnsi" w:hAnsiTheme="majorHAnsi" w:cstheme="majorHAnsi"/>
          <w:b/>
          <w:caps/>
        </w:rPr>
        <w:t>R$ 476.777,83</w:t>
      </w:r>
      <w:r w:rsidR="00D30A49">
        <w:rPr>
          <w:rFonts w:asciiTheme="majorHAnsi" w:hAnsiTheme="majorHAnsi" w:cstheme="majorHAnsi"/>
        </w:rPr>
        <w:t>.</w:t>
      </w:r>
      <w:r w:rsidR="00D30A49" w:rsidRPr="00D30A49">
        <w:rPr>
          <w:rFonts w:asciiTheme="majorHAnsi" w:hAnsiTheme="majorHAnsi" w:cstheme="majorHAnsi"/>
        </w:rPr>
        <w:t xml:space="preserve"> </w:t>
      </w:r>
      <w:r w:rsidRPr="00C235A2">
        <w:rPr>
          <w:rFonts w:asciiTheme="majorHAnsi" w:hAnsiTheme="majorHAnsi" w:cstheme="majorHAnsi"/>
        </w:rPr>
        <w:t>Data e horário de fim de recebimento</w:t>
      </w:r>
      <w:r>
        <w:rPr>
          <w:rFonts w:asciiTheme="majorHAnsi" w:hAnsiTheme="majorHAnsi" w:cstheme="majorHAnsi"/>
        </w:rPr>
        <w:t xml:space="preserve"> das propostas dia 30/10/2025, à</w:t>
      </w:r>
      <w:r w:rsidRPr="00C235A2">
        <w:rPr>
          <w:rFonts w:asciiTheme="majorHAnsi" w:hAnsiTheme="majorHAnsi" w:cstheme="majorHAnsi"/>
        </w:rPr>
        <w:t xml:space="preserve">s </w:t>
      </w:r>
      <w:r>
        <w:rPr>
          <w:rFonts w:asciiTheme="majorHAnsi" w:hAnsiTheme="majorHAnsi" w:cstheme="majorHAnsi"/>
        </w:rPr>
        <w:t>0</w:t>
      </w:r>
      <w:r w:rsidRPr="00C235A2">
        <w:rPr>
          <w:rFonts w:asciiTheme="majorHAnsi" w:hAnsiTheme="majorHAnsi" w:cstheme="majorHAnsi"/>
        </w:rPr>
        <w:t>8</w:t>
      </w:r>
      <w:r>
        <w:rPr>
          <w:rFonts w:asciiTheme="majorHAnsi" w:hAnsiTheme="majorHAnsi" w:cstheme="majorHAnsi"/>
        </w:rPr>
        <w:t xml:space="preserve">h00min. </w:t>
      </w:r>
      <w:r w:rsidRPr="00C235A2">
        <w:rPr>
          <w:rFonts w:asciiTheme="majorHAnsi" w:hAnsiTheme="majorHAnsi" w:cstheme="majorHAnsi"/>
        </w:rPr>
        <w:t xml:space="preserve">Data </w:t>
      </w:r>
      <w:r>
        <w:rPr>
          <w:rFonts w:asciiTheme="majorHAnsi" w:hAnsiTheme="majorHAnsi" w:cstheme="majorHAnsi"/>
        </w:rPr>
        <w:t xml:space="preserve">e horário do início da disputa </w:t>
      </w:r>
      <w:r w:rsidRPr="00C235A2">
        <w:rPr>
          <w:rFonts w:asciiTheme="majorHAnsi" w:hAnsiTheme="majorHAnsi" w:cstheme="majorHAnsi"/>
        </w:rPr>
        <w:t>dia 30/10/2025</w:t>
      </w:r>
      <w:r>
        <w:rPr>
          <w:rFonts w:asciiTheme="majorHAnsi" w:hAnsiTheme="majorHAnsi" w:cstheme="majorHAnsi"/>
        </w:rPr>
        <w:t>,</w:t>
      </w:r>
      <w:r w:rsidRPr="00C235A2">
        <w:rPr>
          <w:rFonts w:asciiTheme="majorHAnsi" w:hAnsiTheme="majorHAnsi" w:cstheme="majorHAnsi"/>
        </w:rPr>
        <w:t xml:space="preserve"> às </w:t>
      </w:r>
      <w:r>
        <w:rPr>
          <w:rFonts w:asciiTheme="majorHAnsi" w:hAnsiTheme="majorHAnsi" w:cstheme="majorHAnsi"/>
        </w:rPr>
        <w:t>0</w:t>
      </w:r>
      <w:r w:rsidRPr="00C235A2">
        <w:rPr>
          <w:rFonts w:asciiTheme="majorHAnsi" w:hAnsiTheme="majorHAnsi" w:cstheme="majorHAnsi"/>
        </w:rPr>
        <w:t>8h10min. Local</w:t>
      </w:r>
      <w:r>
        <w:rPr>
          <w:rFonts w:asciiTheme="majorHAnsi" w:hAnsiTheme="majorHAnsi" w:cstheme="majorHAnsi"/>
        </w:rPr>
        <w:t xml:space="preserve"> de realização de</w:t>
      </w:r>
      <w:r w:rsidRPr="00C235A2">
        <w:rPr>
          <w:rFonts w:asciiTheme="majorHAnsi" w:hAnsiTheme="majorHAnsi" w:cstheme="majorHAnsi"/>
        </w:rPr>
        <w:t xml:space="preserve"> sessão pública: Plataforma Bolsa Nacional de Compras – BNC. Edital disponível nos sites</w:t>
      </w:r>
      <w:r w:rsidR="00D30A49">
        <w:rPr>
          <w:rFonts w:asciiTheme="majorHAnsi" w:hAnsiTheme="majorHAnsi" w:cstheme="majorHAnsi"/>
        </w:rPr>
        <w:t xml:space="preserve">: </w:t>
      </w:r>
      <w:hyperlink r:id="rId62" w:history="1">
        <w:r w:rsidRPr="00466DCF">
          <w:rPr>
            <w:rStyle w:val="Hyperlink"/>
            <w:rFonts w:asciiTheme="majorHAnsi" w:hAnsiTheme="majorHAnsi" w:cstheme="majorHAnsi"/>
          </w:rPr>
          <w:t>www.bnc.org.br</w:t>
        </w:r>
      </w:hyperlink>
      <w:r w:rsidRPr="00C235A2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hyperlink r:id="rId63" w:history="1">
        <w:r w:rsidRPr="00466DCF">
          <w:rPr>
            <w:rStyle w:val="Hyperlink"/>
            <w:rFonts w:asciiTheme="majorHAnsi" w:hAnsiTheme="majorHAnsi" w:cstheme="majorHAnsi"/>
          </w:rPr>
          <w:t>www.pncp.gov.br</w:t>
        </w:r>
      </w:hyperlink>
      <w:r>
        <w:rPr>
          <w:rFonts w:asciiTheme="majorHAnsi" w:hAnsiTheme="majorHAnsi" w:cstheme="majorHAnsi"/>
        </w:rPr>
        <w:t xml:space="preserve"> </w:t>
      </w:r>
      <w:r w:rsidRPr="00C235A2">
        <w:rPr>
          <w:rFonts w:asciiTheme="majorHAnsi" w:hAnsiTheme="majorHAnsi" w:cstheme="majorHAnsi"/>
        </w:rPr>
        <w:t xml:space="preserve">e </w:t>
      </w:r>
      <w:hyperlink r:id="rId64" w:history="1">
        <w:r w:rsidRPr="00466DCF">
          <w:rPr>
            <w:rStyle w:val="Hyperlink"/>
            <w:rFonts w:asciiTheme="majorHAnsi" w:hAnsiTheme="majorHAnsi" w:cstheme="majorHAnsi"/>
          </w:rPr>
          <w:t>https://www.vazante.mg.gov.br/editais-e-licitacoes/</w:t>
        </w:r>
      </w:hyperlink>
      <w:r w:rsidRPr="00C235A2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="00D30A49">
        <w:rPr>
          <w:rFonts w:asciiTheme="majorHAnsi" w:hAnsiTheme="majorHAnsi" w:cstheme="majorHAnsi"/>
        </w:rPr>
        <w:t>Esclarecimentos</w:t>
      </w:r>
      <w:r>
        <w:rPr>
          <w:rFonts w:asciiTheme="majorHAnsi" w:hAnsiTheme="majorHAnsi" w:cstheme="majorHAnsi"/>
        </w:rPr>
        <w:t xml:space="preserve">: </w:t>
      </w:r>
      <w:r w:rsidRPr="00C235A2">
        <w:rPr>
          <w:rFonts w:asciiTheme="majorHAnsi" w:hAnsiTheme="majorHAnsi" w:cstheme="majorHAnsi"/>
        </w:rPr>
        <w:t>(</w:t>
      </w:r>
      <w:r>
        <w:rPr>
          <w:rFonts w:asciiTheme="majorHAnsi" w:hAnsiTheme="majorHAnsi" w:cstheme="majorHAnsi"/>
        </w:rPr>
        <w:t xml:space="preserve">42) 3026-4550 / (34) 3813-9714 </w:t>
      </w:r>
      <w:r w:rsidRPr="00C235A2">
        <w:rPr>
          <w:rFonts w:asciiTheme="majorHAnsi" w:hAnsiTheme="majorHAnsi" w:cstheme="majorHAnsi"/>
        </w:rPr>
        <w:t xml:space="preserve">ou e-mail: </w:t>
      </w:r>
      <w:hyperlink r:id="rId65" w:history="1">
        <w:r w:rsidRPr="00466DCF">
          <w:rPr>
            <w:rStyle w:val="Hyperlink"/>
            <w:rFonts w:asciiTheme="majorHAnsi" w:hAnsiTheme="majorHAnsi" w:cstheme="majorHAnsi"/>
          </w:rPr>
          <w:t>licitacao@vazante.mg.gov.br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4F899BFF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28119C4" w14:textId="7811D6D2" w:rsidR="00083FCD" w:rsidRDefault="003D619D" w:rsidP="00361123">
      <w:pPr>
        <w:ind w:left="142"/>
        <w:jc w:val="both"/>
        <w:rPr>
          <w:rFonts w:asciiTheme="minorHAnsi" w:hAnsiTheme="minorHAnsi" w:cstheme="minorHAnsi"/>
          <w:b/>
        </w:rPr>
      </w:pPr>
      <w:r w:rsidRPr="003D619D">
        <w:rPr>
          <w:rFonts w:asciiTheme="minorHAnsi" w:hAnsiTheme="minorHAnsi" w:cstheme="minorHAnsi"/>
          <w:b/>
        </w:rPr>
        <w:t>CONSÓRCIO INTERMUNICIPAL MULTIFI</w:t>
      </w:r>
      <w:r>
        <w:rPr>
          <w:rFonts w:asciiTheme="minorHAnsi" w:hAnsiTheme="minorHAnsi" w:cstheme="minorHAnsi"/>
          <w:b/>
        </w:rPr>
        <w:t>NALITÁRIO DO VALE DO PARAIBUNA -</w:t>
      </w:r>
      <w:r w:rsidRPr="003D619D">
        <w:rPr>
          <w:rFonts w:asciiTheme="minorHAnsi" w:hAnsiTheme="minorHAnsi" w:cstheme="minorHAnsi"/>
          <w:b/>
        </w:rPr>
        <w:t xml:space="preserve"> CIMPAR</w:t>
      </w:r>
      <w:r w:rsidRPr="003D619D">
        <w:t xml:space="preserve"> </w:t>
      </w:r>
      <w:r w:rsidRPr="003D619D">
        <w:rPr>
          <w:rFonts w:asciiTheme="minorHAnsi" w:hAnsiTheme="minorHAnsi" w:cstheme="minorHAnsi"/>
          <w:b/>
          <w:caps/>
        </w:rPr>
        <w:t>Pregão Eletrônico nº</w:t>
      </w:r>
      <w:r w:rsidRPr="003D619D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>0</w:t>
      </w:r>
      <w:r w:rsidRPr="003D619D">
        <w:rPr>
          <w:rFonts w:asciiTheme="minorHAnsi" w:hAnsiTheme="minorHAnsi" w:cstheme="minorHAnsi"/>
          <w:b/>
        </w:rPr>
        <w:t>19/2025</w:t>
      </w:r>
    </w:p>
    <w:p w14:paraId="1DC63B76" w14:textId="255AA6D7" w:rsidR="00083FCD" w:rsidRDefault="003D619D" w:rsidP="003D619D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3D619D">
        <w:rPr>
          <w:rFonts w:asciiTheme="majorHAnsi" w:hAnsiTheme="majorHAnsi" w:cstheme="majorHAnsi"/>
        </w:rPr>
        <w:t>Execução de obras e serviços comuns de engenharia para manutenção, conservação, reparação, melhorias e intervenções corretivas e preventivas nas rodovias, estradas, ruas e avenidas municipais e/ou municipalizadas, de estradas urbanas e rurais dos Municípios que compõem о Consórcio Intermunicipal Multifinalitári</w:t>
      </w:r>
      <w:r>
        <w:rPr>
          <w:rFonts w:asciiTheme="majorHAnsi" w:hAnsiTheme="majorHAnsi" w:cstheme="majorHAnsi"/>
        </w:rPr>
        <w:t>o do Vale do Paraibuna – CIMPAR.</w:t>
      </w:r>
      <w:r>
        <w:t xml:space="preserve"> </w:t>
      </w:r>
      <w:r w:rsidRPr="003D619D">
        <w:rPr>
          <w:rFonts w:asciiTheme="majorHAnsi" w:hAnsiTheme="majorHAnsi" w:cstheme="majorHAnsi"/>
        </w:rPr>
        <w:t xml:space="preserve">Valor estimado do objeto é de </w:t>
      </w:r>
      <w:r w:rsidRPr="003D619D">
        <w:rPr>
          <w:rFonts w:asciiTheme="majorHAnsi" w:hAnsiTheme="majorHAnsi" w:cstheme="majorHAnsi"/>
          <w:b/>
          <w:caps/>
        </w:rPr>
        <w:t>R$ 154.350.000,00</w:t>
      </w:r>
      <w:r w:rsidRPr="00E04B9C">
        <w:rPr>
          <w:rFonts w:asciiTheme="majorHAnsi" w:hAnsiTheme="majorHAnsi" w:cstheme="majorHAnsi"/>
        </w:rPr>
        <w:t>.</w:t>
      </w:r>
      <w:r w:rsidRPr="003D619D">
        <w:t xml:space="preserve"> </w:t>
      </w:r>
      <w:r w:rsidRPr="003D619D">
        <w:rPr>
          <w:rFonts w:asciiTheme="majorHAnsi" w:hAnsiTheme="majorHAnsi" w:cstheme="majorHAnsi"/>
        </w:rPr>
        <w:t>As propostas comerciais e documentos de habilitação serão re</w:t>
      </w:r>
      <w:r>
        <w:rPr>
          <w:rFonts w:asciiTheme="majorHAnsi" w:hAnsiTheme="majorHAnsi" w:cstheme="majorHAnsi"/>
        </w:rPr>
        <w:t>cebidas em sessão pública às 10h</w:t>
      </w:r>
      <w:r w:rsidRPr="003D619D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3D619D">
        <w:rPr>
          <w:rFonts w:asciiTheme="majorHAnsi" w:hAnsiTheme="majorHAnsi" w:cstheme="majorHAnsi"/>
        </w:rPr>
        <w:t xml:space="preserve"> do dia 31/10/2025, por meio do por meio do</w:t>
      </w:r>
      <w:r>
        <w:rPr>
          <w:rFonts w:asciiTheme="majorHAnsi" w:hAnsiTheme="majorHAnsi" w:cstheme="majorHAnsi"/>
        </w:rPr>
        <w:t xml:space="preserve"> sistema: </w:t>
      </w:r>
      <w:hyperlink r:id="rId66" w:history="1">
        <w:r w:rsidRPr="00466DCF">
          <w:rPr>
            <w:rStyle w:val="Hyperlink"/>
            <w:rFonts w:asciiTheme="majorHAnsi" w:hAnsiTheme="majorHAnsi" w:cstheme="majorHAnsi"/>
          </w:rPr>
          <w:t>https://bllcompras.com/</w:t>
        </w:r>
      </w:hyperlink>
      <w:r>
        <w:rPr>
          <w:rFonts w:asciiTheme="majorHAnsi" w:hAnsiTheme="majorHAnsi" w:cstheme="majorHAnsi"/>
        </w:rPr>
        <w:t xml:space="preserve">. Informações adicionais </w:t>
      </w:r>
      <w:r w:rsidRPr="003D619D">
        <w:rPr>
          <w:rFonts w:asciiTheme="majorHAnsi" w:hAnsiTheme="majorHAnsi" w:cstheme="majorHAnsi"/>
        </w:rPr>
        <w:t>site:</w:t>
      </w:r>
      <w:r>
        <w:rPr>
          <w:rFonts w:asciiTheme="majorHAnsi" w:hAnsiTheme="majorHAnsi" w:cstheme="majorHAnsi"/>
        </w:rPr>
        <w:t xml:space="preserve"> </w:t>
      </w:r>
      <w:hyperlink r:id="rId67" w:history="1">
        <w:r w:rsidRPr="00466DCF">
          <w:rPr>
            <w:rStyle w:val="Hyperlink"/>
            <w:rFonts w:asciiTheme="majorHAnsi" w:hAnsiTheme="majorHAnsi" w:cstheme="majorHAnsi"/>
          </w:rPr>
          <w:t>www.cimparzonadamata.org.br</w:t>
        </w:r>
      </w:hyperlink>
      <w:r>
        <w:rPr>
          <w:rFonts w:asciiTheme="majorHAnsi" w:hAnsiTheme="majorHAnsi" w:cstheme="majorHAnsi"/>
        </w:rPr>
        <w:t xml:space="preserve"> ou telefone: (32) 3224-8400.</w:t>
      </w:r>
    </w:p>
    <w:p w14:paraId="4C7AF63A" w14:textId="77777777" w:rsidR="000674FE" w:rsidRDefault="000674FE" w:rsidP="003D619D">
      <w:pPr>
        <w:ind w:left="142"/>
        <w:jc w:val="both"/>
        <w:rPr>
          <w:rFonts w:asciiTheme="majorHAnsi" w:hAnsiTheme="majorHAnsi" w:cstheme="majorHAnsi"/>
        </w:rPr>
      </w:pPr>
    </w:p>
    <w:p w14:paraId="2444F14E" w14:textId="103E2C9E" w:rsidR="000674FE" w:rsidRDefault="000674FE" w:rsidP="003D619D">
      <w:pPr>
        <w:ind w:left="142"/>
        <w:jc w:val="both"/>
        <w:rPr>
          <w:rFonts w:asciiTheme="majorHAnsi" w:hAnsiTheme="majorHAnsi" w:cstheme="majorHAnsi"/>
        </w:rPr>
      </w:pPr>
      <w:r w:rsidRPr="000674FE">
        <w:rPr>
          <w:rFonts w:asciiTheme="minorHAnsi" w:hAnsiTheme="minorHAnsi" w:cstheme="minorHAnsi"/>
          <w:b/>
        </w:rPr>
        <w:t>CONSÓRCIO INTERFEDERATIVO MINAS GERAIS</w:t>
      </w:r>
      <w:r>
        <w:rPr>
          <w:rFonts w:asciiTheme="minorHAnsi" w:hAnsiTheme="minorHAnsi" w:cstheme="minorHAnsi"/>
          <w:b/>
        </w:rPr>
        <w:t xml:space="preserve"> - </w:t>
      </w:r>
      <w:r w:rsidRPr="000674FE">
        <w:rPr>
          <w:rFonts w:asciiTheme="minorHAnsi" w:hAnsiTheme="minorHAnsi" w:cstheme="minorHAnsi"/>
          <w:b/>
        </w:rPr>
        <w:t>AVI</w:t>
      </w:r>
      <w:r>
        <w:rPr>
          <w:rFonts w:asciiTheme="minorHAnsi" w:hAnsiTheme="minorHAnsi" w:cstheme="minorHAnsi"/>
          <w:b/>
        </w:rPr>
        <w:t>SO DE CHAMAMENTO PÚ</w:t>
      </w:r>
      <w:r w:rsidRPr="000674FE">
        <w:rPr>
          <w:rFonts w:asciiTheme="minorHAnsi" w:hAnsiTheme="minorHAnsi" w:cstheme="minorHAnsi"/>
          <w:b/>
        </w:rPr>
        <w:t>BLICO</w:t>
      </w:r>
      <w:r w:rsidRPr="000674FE">
        <w:t xml:space="preserve"> </w:t>
      </w:r>
      <w:r w:rsidRPr="000674FE">
        <w:rPr>
          <w:rFonts w:asciiTheme="minorHAnsi" w:hAnsiTheme="minorHAnsi" w:cstheme="minorHAnsi"/>
          <w:b/>
          <w:caps/>
        </w:rPr>
        <w:t>nº</w:t>
      </w:r>
      <w:r w:rsidRPr="000674FE">
        <w:rPr>
          <w:rFonts w:asciiTheme="minorHAnsi" w:hAnsiTheme="minorHAnsi" w:cstheme="minorHAnsi"/>
          <w:b/>
        </w:rPr>
        <w:t xml:space="preserve"> 003/2025</w:t>
      </w:r>
    </w:p>
    <w:p w14:paraId="03E9F5D6" w14:textId="1423BF0C" w:rsidR="000674FE" w:rsidRDefault="000674FE" w:rsidP="003D619D">
      <w:pPr>
        <w:ind w:left="142"/>
        <w:jc w:val="both"/>
        <w:rPr>
          <w:rFonts w:asciiTheme="majorHAnsi" w:hAnsiTheme="majorHAnsi" w:cstheme="majorHAnsi"/>
        </w:rPr>
      </w:pPr>
      <w:r w:rsidRPr="000674FE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0674FE">
        <w:rPr>
          <w:rFonts w:asciiTheme="majorHAnsi" w:hAnsiTheme="majorHAnsi" w:cstheme="majorHAnsi"/>
        </w:rPr>
        <w:t>Seleção de empresas para elaboração de projetos de arquitetura e de engenharia e posterior construção de empreendimentos habitacionais, tipo apartamento com varanda, dentro do pro</w:t>
      </w:r>
      <w:r>
        <w:rPr>
          <w:rFonts w:asciiTheme="majorHAnsi" w:hAnsiTheme="majorHAnsi" w:cstheme="majorHAnsi"/>
        </w:rPr>
        <w:t xml:space="preserve">grama "Minha Casa, Minha Vida </w:t>
      </w:r>
      <w:r w:rsidRPr="000674FE">
        <w:rPr>
          <w:rFonts w:asciiTheme="majorHAnsi" w:hAnsiTheme="majorHAnsi" w:cstheme="majorHAnsi"/>
        </w:rPr>
        <w:t xml:space="preserve">MCMV - Cidades" em atendimento aos Municípios consorciados do CIMINAS. </w:t>
      </w:r>
      <w:r w:rsidR="00E04B9C" w:rsidRPr="000674FE">
        <w:rPr>
          <w:rFonts w:asciiTheme="majorHAnsi" w:hAnsiTheme="majorHAnsi" w:cstheme="majorHAnsi"/>
        </w:rPr>
        <w:t>Início</w:t>
      </w:r>
      <w:r w:rsidRPr="000674FE">
        <w:rPr>
          <w:rFonts w:asciiTheme="majorHAnsi" w:hAnsiTheme="majorHAnsi" w:cstheme="majorHAnsi"/>
        </w:rPr>
        <w:t xml:space="preserve"> do chamamento dia 15/10/2025. Acesso ao edital: </w:t>
      </w:r>
      <w:hyperlink r:id="rId68" w:history="1">
        <w:r w:rsidRPr="00466DCF">
          <w:rPr>
            <w:rStyle w:val="Hyperlink"/>
            <w:rFonts w:asciiTheme="majorHAnsi" w:hAnsiTheme="majorHAnsi" w:cstheme="majorHAnsi"/>
          </w:rPr>
          <w:t>https://www.licitanet.com.br/processos</w:t>
        </w:r>
      </w:hyperlink>
      <w:r>
        <w:rPr>
          <w:rFonts w:asciiTheme="majorHAnsi" w:hAnsiTheme="majorHAnsi" w:cstheme="majorHAnsi"/>
        </w:rPr>
        <w:t xml:space="preserve">. </w:t>
      </w:r>
    </w:p>
    <w:p w14:paraId="7CE0DE44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B55DB2E" w14:textId="77777777" w:rsidR="0060113E" w:rsidRDefault="0060113E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7C6417D" w14:textId="77777777" w:rsidR="0060113E" w:rsidRDefault="0060113E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9BBD3AF" w14:textId="3407C68C" w:rsidR="00083FCD" w:rsidRDefault="000674FE" w:rsidP="00361123">
      <w:pP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DMAES - </w:t>
      </w:r>
      <w:r w:rsidR="004C5A48">
        <w:rPr>
          <w:rFonts w:asciiTheme="minorHAnsi" w:hAnsiTheme="minorHAnsi" w:cstheme="minorHAnsi"/>
          <w:b/>
        </w:rPr>
        <w:t>PONTE NOVA</w:t>
      </w:r>
      <w:r w:rsidR="00BD74A3">
        <w:rPr>
          <w:rFonts w:asciiTheme="minorHAnsi" w:hAnsiTheme="minorHAnsi" w:cstheme="minorHAnsi"/>
          <w:b/>
        </w:rPr>
        <w:t xml:space="preserve"> - </w:t>
      </w:r>
      <w:r w:rsidR="004C5A48" w:rsidRPr="004C5A48">
        <w:rPr>
          <w:rFonts w:asciiTheme="minorHAnsi" w:hAnsiTheme="minorHAnsi" w:cstheme="minorHAnsi"/>
          <w:b/>
        </w:rPr>
        <w:t>MG</w:t>
      </w:r>
      <w:r w:rsidR="00BD74A3">
        <w:rPr>
          <w:rFonts w:asciiTheme="minorHAnsi" w:hAnsiTheme="minorHAnsi" w:cstheme="minorHAnsi"/>
          <w:b/>
        </w:rPr>
        <w:t xml:space="preserve"> - </w:t>
      </w:r>
      <w:r w:rsidR="004C5A48" w:rsidRPr="004C5A48">
        <w:rPr>
          <w:rFonts w:asciiTheme="minorHAnsi" w:hAnsiTheme="minorHAnsi" w:cstheme="minorHAnsi"/>
          <w:b/>
        </w:rPr>
        <w:t xml:space="preserve"> AVISO </w:t>
      </w:r>
      <w:r w:rsidR="00E04B9C">
        <w:rPr>
          <w:rFonts w:asciiTheme="minorHAnsi" w:hAnsiTheme="minorHAnsi" w:cstheme="minorHAnsi"/>
          <w:b/>
        </w:rPr>
        <w:t xml:space="preserve">DE </w:t>
      </w:r>
      <w:bookmarkStart w:id="0" w:name="_GoBack"/>
      <w:bookmarkEnd w:id="0"/>
      <w:r w:rsidR="00BD74A3">
        <w:rPr>
          <w:rFonts w:asciiTheme="minorHAnsi" w:hAnsiTheme="minorHAnsi" w:cstheme="minorHAnsi"/>
          <w:b/>
        </w:rPr>
        <w:t>DISPENSA ELETRÔ</w:t>
      </w:r>
      <w:r w:rsidR="004C5A48" w:rsidRPr="004C5A48">
        <w:rPr>
          <w:rFonts w:asciiTheme="minorHAnsi" w:hAnsiTheme="minorHAnsi" w:cstheme="minorHAnsi"/>
          <w:b/>
        </w:rPr>
        <w:t>NICA</w:t>
      </w:r>
      <w:r w:rsidR="00BD74A3">
        <w:rPr>
          <w:rFonts w:asciiTheme="minorHAnsi" w:hAnsiTheme="minorHAnsi" w:cstheme="minorHAnsi"/>
          <w:b/>
        </w:rPr>
        <w:t xml:space="preserve"> Nº </w:t>
      </w:r>
      <w:r w:rsidR="004C5A48" w:rsidRPr="004C5A48">
        <w:rPr>
          <w:rFonts w:asciiTheme="minorHAnsi" w:hAnsiTheme="minorHAnsi" w:cstheme="minorHAnsi"/>
          <w:b/>
        </w:rPr>
        <w:t>006/2025</w:t>
      </w:r>
    </w:p>
    <w:p w14:paraId="15B4B984" w14:textId="1DDB76B6" w:rsidR="00083FCD" w:rsidRDefault="00BD74A3" w:rsidP="00361123">
      <w:pPr>
        <w:ind w:left="142"/>
        <w:jc w:val="both"/>
        <w:rPr>
          <w:rFonts w:asciiTheme="majorHAnsi" w:hAnsiTheme="majorHAnsi" w:cstheme="majorHAnsi"/>
        </w:rPr>
      </w:pPr>
      <w:r w:rsidRPr="00BD74A3">
        <w:rPr>
          <w:rFonts w:asciiTheme="majorHAnsi" w:hAnsiTheme="majorHAnsi" w:cstheme="majorHAnsi"/>
          <w:caps/>
        </w:rPr>
        <w:t>Objeto</w:t>
      </w:r>
      <w:r w:rsidRPr="00BD74A3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 xml:space="preserve"> </w:t>
      </w:r>
      <w:r w:rsidRPr="00BD74A3">
        <w:rPr>
          <w:rFonts w:asciiTheme="majorHAnsi" w:hAnsiTheme="majorHAnsi" w:cstheme="majorHAnsi"/>
        </w:rPr>
        <w:t xml:space="preserve">Contratação </w:t>
      </w:r>
      <w:r>
        <w:rPr>
          <w:rFonts w:asciiTheme="majorHAnsi" w:hAnsiTheme="majorHAnsi" w:cstheme="majorHAnsi"/>
        </w:rPr>
        <w:t xml:space="preserve"> </w:t>
      </w:r>
      <w:r w:rsidRPr="00BD74A3">
        <w:rPr>
          <w:rFonts w:asciiTheme="majorHAnsi" w:hAnsiTheme="majorHAnsi" w:cstheme="majorHAnsi"/>
        </w:rPr>
        <w:t xml:space="preserve">de </w:t>
      </w:r>
      <w:r>
        <w:rPr>
          <w:rFonts w:asciiTheme="majorHAnsi" w:hAnsiTheme="majorHAnsi" w:cstheme="majorHAnsi"/>
        </w:rPr>
        <w:t xml:space="preserve"> </w:t>
      </w:r>
      <w:r w:rsidRPr="00BD74A3">
        <w:rPr>
          <w:rFonts w:asciiTheme="majorHAnsi" w:hAnsiTheme="majorHAnsi" w:cstheme="majorHAnsi"/>
        </w:rPr>
        <w:t>serviço de</w:t>
      </w:r>
      <w:r>
        <w:rPr>
          <w:rFonts w:asciiTheme="majorHAnsi" w:hAnsiTheme="majorHAnsi" w:cstheme="majorHAnsi"/>
        </w:rPr>
        <w:t xml:space="preserve"> </w:t>
      </w:r>
      <w:r w:rsidRPr="00BD74A3">
        <w:rPr>
          <w:rFonts w:asciiTheme="majorHAnsi" w:hAnsiTheme="majorHAnsi" w:cstheme="majorHAnsi"/>
        </w:rPr>
        <w:t xml:space="preserve"> demolição através de execução </w:t>
      </w:r>
      <w:r>
        <w:rPr>
          <w:rFonts w:asciiTheme="majorHAnsi" w:hAnsiTheme="majorHAnsi" w:cstheme="majorHAnsi"/>
        </w:rPr>
        <w:t xml:space="preserve"> </w:t>
      </w:r>
      <w:r w:rsidRPr="00BD74A3">
        <w:rPr>
          <w:rFonts w:asciiTheme="majorHAnsi" w:hAnsiTheme="majorHAnsi" w:cstheme="majorHAnsi"/>
        </w:rPr>
        <w:t>de</w:t>
      </w:r>
      <w:r>
        <w:rPr>
          <w:rFonts w:asciiTheme="majorHAnsi" w:hAnsiTheme="majorHAnsi" w:cstheme="majorHAnsi"/>
        </w:rPr>
        <w:t xml:space="preserve"> </w:t>
      </w:r>
      <w:r w:rsidRPr="00BD74A3">
        <w:rPr>
          <w:rFonts w:asciiTheme="majorHAnsi" w:hAnsiTheme="majorHAnsi" w:cstheme="majorHAnsi"/>
        </w:rPr>
        <w:t xml:space="preserve"> empreitada por</w:t>
      </w:r>
      <w:r>
        <w:rPr>
          <w:rFonts w:asciiTheme="majorHAnsi" w:hAnsiTheme="majorHAnsi" w:cstheme="majorHAnsi"/>
        </w:rPr>
        <w:t xml:space="preserve"> </w:t>
      </w:r>
      <w:r w:rsidRPr="00BD74A3">
        <w:rPr>
          <w:rFonts w:asciiTheme="majorHAnsi" w:hAnsiTheme="majorHAnsi" w:cstheme="majorHAnsi"/>
        </w:rPr>
        <w:t xml:space="preserve"> preço </w:t>
      </w:r>
      <w:r>
        <w:rPr>
          <w:rFonts w:asciiTheme="majorHAnsi" w:hAnsiTheme="majorHAnsi" w:cstheme="majorHAnsi"/>
        </w:rPr>
        <w:t xml:space="preserve"> </w:t>
      </w:r>
      <w:r w:rsidRPr="00BD74A3">
        <w:rPr>
          <w:rFonts w:asciiTheme="majorHAnsi" w:hAnsiTheme="majorHAnsi" w:cstheme="majorHAnsi"/>
        </w:rPr>
        <w:t>unitário</w:t>
      </w:r>
      <w:r>
        <w:rPr>
          <w:rFonts w:asciiTheme="majorHAnsi" w:hAnsiTheme="majorHAnsi" w:cstheme="majorHAnsi"/>
        </w:rPr>
        <w:t>.</w:t>
      </w:r>
      <w:r w:rsidRPr="00BD74A3">
        <w:t xml:space="preserve"> </w:t>
      </w:r>
      <w:r w:rsidRPr="00BD74A3">
        <w:rPr>
          <w:rFonts w:asciiTheme="majorHAnsi" w:hAnsiTheme="majorHAnsi" w:cstheme="majorHAnsi"/>
        </w:rPr>
        <w:t xml:space="preserve">Prazo para </w:t>
      </w:r>
      <w:r>
        <w:rPr>
          <w:rFonts w:asciiTheme="majorHAnsi" w:hAnsiTheme="majorHAnsi" w:cstheme="majorHAnsi"/>
        </w:rPr>
        <w:t xml:space="preserve"> </w:t>
      </w:r>
      <w:r w:rsidRPr="00BD74A3">
        <w:rPr>
          <w:rFonts w:asciiTheme="majorHAnsi" w:hAnsiTheme="majorHAnsi" w:cstheme="majorHAnsi"/>
        </w:rPr>
        <w:t>cadastramento</w:t>
      </w:r>
      <w:r>
        <w:rPr>
          <w:rFonts w:asciiTheme="majorHAnsi" w:hAnsiTheme="majorHAnsi" w:cstheme="majorHAnsi"/>
        </w:rPr>
        <w:t xml:space="preserve"> </w:t>
      </w:r>
      <w:r w:rsidRPr="00BD74A3">
        <w:rPr>
          <w:rFonts w:asciiTheme="majorHAnsi" w:hAnsiTheme="majorHAnsi" w:cstheme="majorHAnsi"/>
        </w:rPr>
        <w:t xml:space="preserve"> de</w:t>
      </w:r>
      <w:r>
        <w:rPr>
          <w:rFonts w:asciiTheme="majorHAnsi" w:hAnsiTheme="majorHAnsi" w:cstheme="majorHAnsi"/>
        </w:rPr>
        <w:t xml:space="preserve"> </w:t>
      </w:r>
      <w:r w:rsidRPr="00BD74A3">
        <w:rPr>
          <w:rFonts w:asciiTheme="majorHAnsi" w:hAnsiTheme="majorHAnsi" w:cstheme="majorHAnsi"/>
        </w:rPr>
        <w:t xml:space="preserve"> propostas: </w:t>
      </w:r>
      <w:r>
        <w:rPr>
          <w:rFonts w:asciiTheme="majorHAnsi" w:hAnsiTheme="majorHAnsi" w:cstheme="majorHAnsi"/>
        </w:rPr>
        <w:t xml:space="preserve"> até  24/10/2025,  às </w:t>
      </w:r>
      <w:r w:rsidRPr="00BD74A3">
        <w:rPr>
          <w:rFonts w:asciiTheme="majorHAnsi" w:hAnsiTheme="majorHAnsi" w:cstheme="majorHAnsi"/>
        </w:rPr>
        <w:t>07h59min.</w:t>
      </w:r>
      <w:r>
        <w:rPr>
          <w:rFonts w:asciiTheme="majorHAnsi" w:hAnsiTheme="majorHAnsi" w:cstheme="majorHAnsi"/>
        </w:rPr>
        <w:t xml:space="preserve"> </w:t>
      </w:r>
      <w:r w:rsidRPr="00BD74A3">
        <w:rPr>
          <w:rFonts w:asciiTheme="majorHAnsi" w:hAnsiTheme="majorHAnsi" w:cstheme="majorHAnsi"/>
        </w:rPr>
        <w:t xml:space="preserve"> </w:t>
      </w:r>
      <w:proofErr w:type="gramStart"/>
      <w:r w:rsidRPr="00BD74A3">
        <w:rPr>
          <w:rFonts w:asciiTheme="majorHAnsi" w:hAnsiTheme="majorHAnsi" w:cstheme="majorHAnsi"/>
        </w:rPr>
        <w:t xml:space="preserve">Início </w:t>
      </w:r>
      <w:r>
        <w:rPr>
          <w:rFonts w:asciiTheme="majorHAnsi" w:hAnsiTheme="majorHAnsi" w:cstheme="majorHAnsi"/>
        </w:rPr>
        <w:t xml:space="preserve"> </w:t>
      </w:r>
      <w:r w:rsidRPr="00BD74A3">
        <w:rPr>
          <w:rFonts w:asciiTheme="majorHAnsi" w:hAnsiTheme="majorHAnsi" w:cstheme="majorHAnsi"/>
        </w:rPr>
        <w:t>da</w:t>
      </w:r>
      <w:proofErr w:type="gramEnd"/>
      <w:r w:rsidRPr="00BD74A3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</w:t>
      </w:r>
      <w:r w:rsidRPr="00BD74A3">
        <w:rPr>
          <w:rFonts w:asciiTheme="majorHAnsi" w:hAnsiTheme="majorHAnsi" w:cstheme="majorHAnsi"/>
        </w:rPr>
        <w:t xml:space="preserve">sessão </w:t>
      </w:r>
      <w:r>
        <w:rPr>
          <w:rFonts w:asciiTheme="majorHAnsi" w:hAnsiTheme="majorHAnsi" w:cstheme="majorHAnsi"/>
        </w:rPr>
        <w:t xml:space="preserve"> </w:t>
      </w:r>
      <w:r w:rsidRPr="00BD74A3">
        <w:rPr>
          <w:rFonts w:asciiTheme="majorHAnsi" w:hAnsiTheme="majorHAnsi" w:cstheme="majorHAnsi"/>
        </w:rPr>
        <w:t>de</w:t>
      </w:r>
      <w:r>
        <w:rPr>
          <w:rFonts w:asciiTheme="majorHAnsi" w:hAnsiTheme="majorHAnsi" w:cstheme="majorHAnsi"/>
        </w:rPr>
        <w:t xml:space="preserve"> </w:t>
      </w:r>
      <w:r w:rsidRPr="00BD74A3">
        <w:rPr>
          <w:rFonts w:asciiTheme="majorHAnsi" w:hAnsiTheme="majorHAnsi" w:cstheme="majorHAnsi"/>
        </w:rPr>
        <w:t xml:space="preserve"> lances: 24/10/2025 </w:t>
      </w:r>
      <w:r>
        <w:rPr>
          <w:rFonts w:asciiTheme="majorHAnsi" w:hAnsiTheme="majorHAnsi" w:cstheme="majorHAnsi"/>
        </w:rPr>
        <w:t xml:space="preserve"> de 08h00min,</w:t>
      </w:r>
      <w:r w:rsidRPr="00BD74A3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às 14h00min. Local:</w:t>
      </w:r>
      <w:r>
        <w:t xml:space="preserve"> </w:t>
      </w:r>
      <w:hyperlink r:id="rId69" w:history="1">
        <w:r w:rsidRPr="00466DCF">
          <w:rPr>
            <w:rStyle w:val="Hyperlink"/>
            <w:rFonts w:asciiTheme="majorHAnsi" w:hAnsiTheme="majorHAnsi" w:cstheme="majorHAnsi"/>
          </w:rPr>
          <w:t>www.compras.gov.br</w:t>
        </w:r>
      </w:hyperlink>
      <w:r>
        <w:rPr>
          <w:rFonts w:asciiTheme="majorHAnsi" w:hAnsiTheme="majorHAnsi" w:cstheme="majorHAnsi"/>
        </w:rPr>
        <w:t>.</w:t>
      </w:r>
      <w:r>
        <w:t xml:space="preserve"> </w:t>
      </w:r>
      <w:proofErr w:type="gramStart"/>
      <w:r w:rsidRPr="00BD74A3">
        <w:rPr>
          <w:rFonts w:asciiTheme="majorHAnsi" w:hAnsiTheme="majorHAnsi" w:cstheme="majorHAnsi"/>
        </w:rPr>
        <w:t>e-mail</w:t>
      </w:r>
      <w:proofErr w:type="gramEnd"/>
      <w:r>
        <w:t xml:space="preserve"> </w:t>
      </w:r>
      <w:hyperlink r:id="rId70" w:history="1">
        <w:r w:rsidRPr="00466DCF">
          <w:rPr>
            <w:rStyle w:val="Hyperlink"/>
            <w:rFonts w:asciiTheme="majorHAnsi" w:hAnsiTheme="majorHAnsi" w:cstheme="majorHAnsi"/>
          </w:rPr>
          <w:t>licitacao@dmaespontenova.mg.gov.br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747EFE53" w14:textId="77777777" w:rsidR="00D31897" w:rsidRDefault="00D31897" w:rsidP="00D31897">
      <w:pPr>
        <w:ind w:left="142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</w:p>
    <w:p w14:paraId="07354446" w14:textId="3B81564C" w:rsidR="00D31897" w:rsidRPr="003D619D" w:rsidRDefault="00C01635" w:rsidP="00D31897">
      <w:pPr>
        <w:ind w:left="142"/>
        <w:jc w:val="both"/>
        <w:rPr>
          <w:rFonts w:asciiTheme="majorHAnsi" w:hAnsiTheme="majorHAnsi" w:cstheme="majorHAnsi"/>
        </w:rPr>
      </w:pPr>
      <w:r w:rsidRPr="003D619D">
        <w:rPr>
          <w:rFonts w:ascii="Calibri" w:hAnsi="Calibri" w:cs="Calibri"/>
          <w:b/>
          <w:bCs/>
          <w:color w:val="000000"/>
        </w:rPr>
        <w:t xml:space="preserve">INSTITUTO FEDERAL DE </w:t>
      </w:r>
      <w:r w:rsidRPr="003D619D">
        <w:rPr>
          <w:rFonts w:ascii="Calibri" w:hAnsi="Calibri" w:cs="Calibri"/>
          <w:b/>
          <w:bCs/>
          <w:caps/>
          <w:color w:val="000000"/>
        </w:rPr>
        <w:t>EDUCAçã</w:t>
      </w:r>
      <w:r w:rsidR="00D31897" w:rsidRPr="003D619D">
        <w:rPr>
          <w:rFonts w:ascii="Calibri" w:hAnsi="Calibri" w:cs="Calibri"/>
          <w:b/>
          <w:bCs/>
          <w:caps/>
          <w:color w:val="000000"/>
        </w:rPr>
        <w:t>O</w:t>
      </w:r>
      <w:r w:rsidRPr="003D619D">
        <w:rPr>
          <w:rFonts w:ascii="Calibri" w:hAnsi="Calibri" w:cs="Calibri"/>
          <w:b/>
          <w:bCs/>
          <w:color w:val="000000"/>
        </w:rPr>
        <w:t xml:space="preserve">, </w:t>
      </w:r>
      <w:r w:rsidRPr="003D619D">
        <w:rPr>
          <w:rFonts w:ascii="Calibri" w:hAnsi="Calibri" w:cs="Calibri"/>
          <w:b/>
          <w:bCs/>
          <w:caps/>
          <w:color w:val="000000"/>
        </w:rPr>
        <w:t>CIê</w:t>
      </w:r>
      <w:r w:rsidR="00D31897" w:rsidRPr="003D619D">
        <w:rPr>
          <w:rFonts w:ascii="Calibri" w:hAnsi="Calibri" w:cs="Calibri"/>
          <w:b/>
          <w:bCs/>
          <w:caps/>
          <w:color w:val="000000"/>
        </w:rPr>
        <w:t>NCI</w:t>
      </w:r>
      <w:r w:rsidRPr="003D619D">
        <w:rPr>
          <w:rFonts w:ascii="Calibri" w:hAnsi="Calibri" w:cs="Calibri"/>
          <w:b/>
          <w:bCs/>
          <w:color w:val="000000"/>
        </w:rPr>
        <w:t xml:space="preserve">A E TECNOLOGIA DO </w:t>
      </w:r>
      <w:r w:rsidR="003D619D" w:rsidRPr="003D619D">
        <w:rPr>
          <w:rFonts w:ascii="Calibri" w:hAnsi="Calibri" w:cs="Calibri"/>
          <w:b/>
          <w:bCs/>
          <w:color w:val="000000"/>
        </w:rPr>
        <w:t xml:space="preserve">TRIANGULO </w:t>
      </w:r>
      <w:r w:rsidR="00D31897" w:rsidRPr="003D619D">
        <w:rPr>
          <w:rFonts w:ascii="Calibri" w:hAnsi="Calibri" w:cs="Calibri"/>
          <w:b/>
          <w:bCs/>
          <w:color w:val="000000"/>
        </w:rPr>
        <w:t xml:space="preserve"> MINEIRO</w:t>
      </w:r>
      <w:r w:rsidR="00D31897" w:rsidRPr="003D619D">
        <w:t xml:space="preserve"> </w:t>
      </w:r>
      <w:r w:rsidR="00D31897" w:rsidRPr="003D619D">
        <w:rPr>
          <w:rFonts w:ascii="Calibri" w:hAnsi="Calibri" w:cs="Calibri"/>
          <w:b/>
          <w:bCs/>
          <w:color w:val="000000"/>
        </w:rPr>
        <w:t>CONCORRÊNCIA Nº 001/2025</w:t>
      </w:r>
    </w:p>
    <w:p w14:paraId="513DC7BB" w14:textId="7DC6BE2E" w:rsidR="00083FCD" w:rsidRPr="00D31897" w:rsidRDefault="00D31897" w:rsidP="00D31897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D31897">
        <w:rPr>
          <w:rFonts w:asciiTheme="majorHAnsi" w:hAnsiTheme="majorHAnsi" w:cstheme="majorHAnsi"/>
        </w:rPr>
        <w:t>Contratação de empresa especializada em obras para</w:t>
      </w:r>
      <w:r>
        <w:rPr>
          <w:rFonts w:asciiTheme="majorHAnsi" w:hAnsiTheme="majorHAnsi" w:cstheme="majorHAnsi"/>
        </w:rPr>
        <w:t xml:space="preserve"> </w:t>
      </w:r>
      <w:r w:rsidRPr="00D31897">
        <w:rPr>
          <w:rFonts w:asciiTheme="majorHAnsi" w:hAnsiTheme="majorHAnsi" w:cstheme="majorHAnsi"/>
        </w:rPr>
        <w:t>execução da guarita no Campus do IFTM em Patos de Minas</w:t>
      </w:r>
      <w:r>
        <w:rPr>
          <w:rFonts w:asciiTheme="majorHAnsi" w:hAnsiTheme="majorHAnsi" w:cstheme="majorHAnsi"/>
        </w:rPr>
        <w:t xml:space="preserve"> /</w:t>
      </w:r>
      <w:r w:rsidRPr="00D31897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 xml:space="preserve">. Valor total estimado da obra em: </w:t>
      </w:r>
      <w:r w:rsidRPr="00D31897">
        <w:rPr>
          <w:rFonts w:asciiTheme="majorHAnsi" w:hAnsiTheme="majorHAnsi" w:cstheme="majorHAnsi"/>
          <w:b/>
        </w:rPr>
        <w:t>R$ 352.097,22</w:t>
      </w:r>
      <w:r>
        <w:rPr>
          <w:rFonts w:asciiTheme="majorHAnsi" w:hAnsiTheme="majorHAnsi" w:cstheme="majorHAnsi"/>
          <w:b/>
        </w:rPr>
        <w:t>.</w:t>
      </w:r>
      <w:r w:rsidRPr="00D31897">
        <w:t xml:space="preserve"> </w:t>
      </w:r>
      <w:r w:rsidRPr="00D31897">
        <w:rPr>
          <w:rFonts w:asciiTheme="majorHAnsi" w:hAnsiTheme="majorHAnsi" w:cstheme="majorHAnsi"/>
        </w:rPr>
        <w:t xml:space="preserve">Data prevista para abertura da sessão pública </w:t>
      </w:r>
      <w:r>
        <w:rPr>
          <w:rFonts w:asciiTheme="majorHAnsi" w:hAnsiTheme="majorHAnsi" w:cstheme="majorHAnsi"/>
        </w:rPr>
        <w:t>30/10/2025, às 08h</w:t>
      </w:r>
      <w:r w:rsidRPr="00D31897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="00FD1A02" w:rsidRPr="00FD1A02">
        <w:rPr>
          <w:rFonts w:asciiTheme="majorHAnsi" w:hAnsiTheme="majorHAnsi" w:cstheme="majorHAnsi"/>
        </w:rPr>
        <w:t>,</w:t>
      </w:r>
      <w:r w:rsidR="00FD1A02">
        <w:rPr>
          <w:rFonts w:asciiTheme="majorHAnsi" w:hAnsiTheme="majorHAnsi" w:cstheme="majorHAnsi"/>
        </w:rPr>
        <w:t xml:space="preserve"> informações adicionais: </w:t>
      </w:r>
      <w:r w:rsidRPr="00D31897">
        <w:rPr>
          <w:rFonts w:asciiTheme="majorHAnsi" w:hAnsiTheme="majorHAnsi" w:cstheme="majorHAnsi"/>
        </w:rPr>
        <w:t>Telefax: (34) 3821.-2484</w:t>
      </w:r>
      <w:r w:rsidR="00FD1A02">
        <w:rPr>
          <w:rFonts w:asciiTheme="majorHAnsi" w:hAnsiTheme="majorHAnsi" w:cstheme="majorHAnsi"/>
        </w:rPr>
        <w:t xml:space="preserve"> </w:t>
      </w:r>
      <w:r w:rsidR="00FD1A02" w:rsidRPr="00FD1A02">
        <w:rPr>
          <w:rFonts w:asciiTheme="majorHAnsi" w:hAnsiTheme="majorHAnsi" w:cstheme="majorHAnsi"/>
        </w:rPr>
        <w:t xml:space="preserve">ou </w:t>
      </w:r>
      <w:hyperlink r:id="rId71" w:history="1">
        <w:r w:rsidR="00FD1A02" w:rsidRPr="00466DCF">
          <w:rPr>
            <w:rStyle w:val="Hyperlink"/>
            <w:rFonts w:asciiTheme="majorHAnsi" w:hAnsiTheme="majorHAnsi" w:cstheme="majorHAnsi"/>
          </w:rPr>
          <w:t>www.gov.br/compras</w:t>
        </w:r>
      </w:hyperlink>
      <w:r w:rsidR="00C01635" w:rsidRPr="00C01635">
        <w:rPr>
          <w:rFonts w:asciiTheme="majorHAnsi" w:hAnsiTheme="majorHAnsi" w:cstheme="majorHAnsi"/>
        </w:rPr>
        <w:t>.</w:t>
      </w:r>
      <w:r w:rsidR="00FD1A02">
        <w:rPr>
          <w:rFonts w:asciiTheme="majorHAnsi" w:hAnsiTheme="majorHAnsi" w:cstheme="majorHAnsi"/>
        </w:rPr>
        <w:t xml:space="preserve"> </w:t>
      </w:r>
    </w:p>
    <w:p w14:paraId="6A21ED3C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9C90F0E" w14:textId="4CCA501E" w:rsidR="00BD48DE" w:rsidRDefault="00BD48DE" w:rsidP="00BD48DE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BAHIA</w:t>
      </w:r>
    </w:p>
    <w:p w14:paraId="0AFBF871" w14:textId="77777777" w:rsidR="00BD48DE" w:rsidRDefault="00BD48DE" w:rsidP="00BD48DE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3B41EDAC" w14:textId="42C0DB33" w:rsidR="00BD48DE" w:rsidRDefault="00BD48DE" w:rsidP="00BD48DE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</w:rPr>
        <w:t>CONDER -</w:t>
      </w:r>
      <w:r w:rsidRPr="00BD48DE">
        <w:rPr>
          <w:rFonts w:ascii="Arial" w:hAnsi="Arial" w:cs="Arial"/>
          <w:b/>
          <w:bCs/>
          <w:color w:val="000000"/>
          <w:sz w:val="16"/>
          <w:szCs w:val="16"/>
          <w:shd w:val="clear" w:color="auto" w:fill="FFFFFF"/>
        </w:rPr>
        <w:t xml:space="preserve"> </w:t>
      </w:r>
      <w:r w:rsidRPr="00BD48DE">
        <w:rPr>
          <w:rFonts w:asciiTheme="minorHAnsi" w:hAnsiTheme="minorHAnsi" w:cstheme="minorHAnsi"/>
          <w:b/>
          <w:bCs/>
        </w:rPr>
        <w:t>AVISO - LICITAÇÃO PRESENCIAL Nº 066/25</w:t>
      </w:r>
    </w:p>
    <w:p w14:paraId="6B47AD08" w14:textId="15CAE791" w:rsidR="00BD48DE" w:rsidRPr="00BD48DE" w:rsidRDefault="00BD48DE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BD48DE">
        <w:rPr>
          <w:rFonts w:asciiTheme="majorHAnsi" w:hAnsiTheme="majorHAnsi" w:cstheme="majorHAnsi"/>
          <w:caps/>
        </w:rPr>
        <w:t>objeto</w:t>
      </w:r>
      <w:r w:rsidRPr="00BD48DE">
        <w:rPr>
          <w:rFonts w:asciiTheme="majorHAnsi" w:hAnsiTheme="majorHAnsi" w:cstheme="majorHAnsi"/>
        </w:rPr>
        <w:t>: </w:t>
      </w:r>
      <w:r>
        <w:rPr>
          <w:rFonts w:asciiTheme="majorHAnsi" w:hAnsiTheme="majorHAnsi" w:cstheme="majorHAnsi"/>
        </w:rPr>
        <w:t xml:space="preserve"> </w:t>
      </w:r>
      <w:r w:rsidRPr="00BD48DE">
        <w:rPr>
          <w:rFonts w:asciiTheme="majorHAnsi" w:hAnsiTheme="majorHAnsi" w:cstheme="majorHAnsi"/>
        </w:rPr>
        <w:t xml:space="preserve">Contratação semi-integrada de empresa especializada para elaboração de projetos executivos e execução de obras de contenção de cinco encostas do novo pac - grupo 2 - etapa 3 - lote 3, localizadas em </w:t>
      </w:r>
      <w:r w:rsidR="00071B24" w:rsidRPr="00BD48DE">
        <w:rPr>
          <w:rFonts w:asciiTheme="majorHAnsi" w:hAnsiTheme="majorHAnsi" w:cstheme="majorHAnsi"/>
        </w:rPr>
        <w:t>Salvador</w:t>
      </w:r>
      <w:r w:rsidRPr="00BD48DE">
        <w:rPr>
          <w:rFonts w:asciiTheme="majorHAnsi" w:hAnsiTheme="majorHAnsi" w:cstheme="majorHAnsi"/>
        </w:rPr>
        <w:t>, </w:t>
      </w:r>
      <w:r w:rsidR="00071B24" w:rsidRPr="00BD48DE">
        <w:rPr>
          <w:rFonts w:asciiTheme="majorHAnsi" w:hAnsiTheme="majorHAnsi" w:cstheme="majorHAnsi"/>
        </w:rPr>
        <w:t xml:space="preserve">Estado </w:t>
      </w:r>
      <w:r w:rsidRPr="00BD48DE">
        <w:rPr>
          <w:rFonts w:asciiTheme="majorHAnsi" w:hAnsiTheme="majorHAnsi" w:cstheme="majorHAnsi"/>
        </w:rPr>
        <w:t xml:space="preserve">da </w:t>
      </w:r>
      <w:r w:rsidR="00071B24" w:rsidRPr="00BD48DE">
        <w:rPr>
          <w:rFonts w:asciiTheme="majorHAnsi" w:hAnsiTheme="majorHAnsi" w:cstheme="majorHAnsi"/>
        </w:rPr>
        <w:t>Bahia</w:t>
      </w:r>
      <w:r w:rsidRPr="00BD48DE">
        <w:rPr>
          <w:rFonts w:asciiTheme="majorHAnsi" w:hAnsiTheme="majorHAnsi" w:cstheme="majorHAnsi"/>
        </w:rPr>
        <w:t>. </w:t>
      </w:r>
      <w:r w:rsidR="00071B24" w:rsidRPr="00BD48DE">
        <w:rPr>
          <w:rFonts w:asciiTheme="majorHAnsi" w:hAnsiTheme="majorHAnsi" w:cstheme="majorHAnsi"/>
        </w:rPr>
        <w:t xml:space="preserve">O </w:t>
      </w:r>
      <w:r w:rsidRPr="00BD48DE">
        <w:rPr>
          <w:rFonts w:asciiTheme="majorHAnsi" w:hAnsiTheme="majorHAnsi" w:cstheme="majorHAnsi"/>
        </w:rPr>
        <w:t xml:space="preserve">edital e seus anexos estarão à disposição dos interessados no site da </w:t>
      </w:r>
      <w:r w:rsidRPr="00071B24">
        <w:rPr>
          <w:rFonts w:asciiTheme="majorHAnsi" w:hAnsiTheme="majorHAnsi" w:cstheme="majorHAnsi"/>
          <w:caps/>
        </w:rPr>
        <w:t>conde</w:t>
      </w:r>
      <w:r w:rsidR="00071B24" w:rsidRPr="00071B24">
        <w:rPr>
          <w:rFonts w:asciiTheme="majorHAnsi" w:hAnsiTheme="majorHAnsi" w:cstheme="majorHAnsi"/>
          <w:caps/>
        </w:rPr>
        <w:t>r</w:t>
      </w:r>
      <w:r w:rsidR="00071B24">
        <w:rPr>
          <w:rFonts w:asciiTheme="majorHAnsi" w:hAnsiTheme="majorHAnsi" w:cstheme="majorHAnsi"/>
        </w:rPr>
        <w:t xml:space="preserve">. </w:t>
      </w:r>
      <w:hyperlink r:id="rId72" w:history="1">
        <w:r w:rsidR="00071B24" w:rsidRPr="00466DCF">
          <w:rPr>
            <w:rStyle w:val="Hyperlink"/>
            <w:rFonts w:asciiTheme="majorHAnsi" w:hAnsiTheme="majorHAnsi" w:cstheme="majorHAnsi"/>
          </w:rPr>
          <w:t>http://www.conder.ba.gov.br</w:t>
        </w:r>
      </w:hyperlink>
      <w:r w:rsidR="00071B24">
        <w:rPr>
          <w:rFonts w:asciiTheme="majorHAnsi" w:hAnsiTheme="majorHAnsi" w:cstheme="majorHAnsi"/>
        </w:rPr>
        <w:t xml:space="preserve">, </w:t>
      </w:r>
      <w:r w:rsidRPr="00BD48DE">
        <w:rPr>
          <w:rFonts w:asciiTheme="majorHAnsi" w:hAnsiTheme="majorHAnsi" w:cstheme="majorHAnsi"/>
        </w:rPr>
        <w:t>no campo licitações, a partir do dia 16/10/2025</w:t>
      </w:r>
      <w:r w:rsidR="00071B24">
        <w:rPr>
          <w:rFonts w:asciiTheme="majorHAnsi" w:hAnsiTheme="majorHAnsi" w:cstheme="majorHAnsi"/>
        </w:rPr>
        <w:t>.</w:t>
      </w:r>
    </w:p>
    <w:p w14:paraId="4AD5DBBA" w14:textId="77777777" w:rsidR="00BD48DE" w:rsidRDefault="00BD48DE" w:rsidP="006B5870">
      <w:pP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34D279A5" w14:textId="77777777" w:rsidR="00BD48DE" w:rsidRDefault="00BD48DE" w:rsidP="00BD48DE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CEARÁ</w:t>
      </w:r>
    </w:p>
    <w:p w14:paraId="09917082" w14:textId="77777777" w:rsidR="00BD48DE" w:rsidRDefault="00BD48DE" w:rsidP="00BD48DE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2B95DC3B" w14:textId="77777777" w:rsidR="00BD48DE" w:rsidRDefault="00BD48DE" w:rsidP="00BD48DE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 w:rsidRPr="00FE4DAC">
        <w:rPr>
          <w:rFonts w:asciiTheme="minorHAnsi" w:hAnsiTheme="minorHAnsi" w:cstheme="minorHAnsi"/>
          <w:b/>
          <w:caps/>
        </w:rPr>
        <w:t>Secretaria da Casa Civil</w:t>
      </w:r>
      <w:r>
        <w:rPr>
          <w:rFonts w:asciiTheme="minorHAnsi" w:hAnsiTheme="minorHAnsi" w:cstheme="minorHAnsi"/>
          <w:b/>
          <w:caps/>
        </w:rPr>
        <w:t xml:space="preserve"> - </w:t>
      </w:r>
      <w:r w:rsidRPr="00FE4DAC">
        <w:rPr>
          <w:rFonts w:asciiTheme="minorHAnsi" w:hAnsiTheme="minorHAnsi" w:cstheme="minorHAnsi"/>
          <w:b/>
          <w:caps/>
        </w:rPr>
        <w:t>CONCORRÊNCIA NACIONAL ELETRÔNICA Nº 20250008 IG Nº 1401610000</w:t>
      </w:r>
    </w:p>
    <w:p w14:paraId="64907581" w14:textId="2DEFB3B6" w:rsidR="00BD48DE" w:rsidRDefault="00BD48DE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 w:rsidRPr="00FE4DAC">
        <w:rPr>
          <w:rFonts w:asciiTheme="majorHAnsi" w:hAnsiTheme="majorHAnsi" w:cstheme="majorHAnsi"/>
        </w:rPr>
        <w:t xml:space="preserve">Objeto: Recuperação do trecho urbano de Fortaleza da Rodovia </w:t>
      </w:r>
      <w:r w:rsidRPr="00FE4DAC">
        <w:rPr>
          <w:rFonts w:asciiTheme="majorHAnsi" w:hAnsiTheme="majorHAnsi" w:cstheme="majorHAnsi"/>
          <w:caps/>
        </w:rPr>
        <w:t>ce</w:t>
      </w:r>
      <w:r>
        <w:rPr>
          <w:rFonts w:asciiTheme="majorHAnsi" w:hAnsiTheme="majorHAnsi" w:cstheme="majorHAnsi"/>
        </w:rPr>
        <w:t xml:space="preserve"> </w:t>
      </w:r>
      <w:r w:rsidRPr="00FE4DAC">
        <w:rPr>
          <w:rFonts w:asciiTheme="majorHAnsi" w:hAnsiTheme="majorHAnsi" w:cstheme="majorHAnsi"/>
        </w:rPr>
        <w:t>-</w:t>
      </w:r>
      <w:r>
        <w:rPr>
          <w:rFonts w:asciiTheme="majorHAnsi" w:hAnsiTheme="majorHAnsi" w:cstheme="majorHAnsi"/>
        </w:rPr>
        <w:t xml:space="preserve"> </w:t>
      </w:r>
      <w:r w:rsidRPr="00FE4DAC">
        <w:rPr>
          <w:rFonts w:asciiTheme="majorHAnsi" w:hAnsiTheme="majorHAnsi" w:cstheme="majorHAnsi"/>
        </w:rPr>
        <w:t>040, composto por 2 LOTES: LOTE 1</w:t>
      </w:r>
      <w:r>
        <w:rPr>
          <w:rFonts w:asciiTheme="majorHAnsi" w:hAnsiTheme="majorHAnsi" w:cstheme="majorHAnsi"/>
        </w:rPr>
        <w:t>,</w:t>
      </w:r>
      <w:r w:rsidRPr="00FE4DAC">
        <w:rPr>
          <w:rFonts w:asciiTheme="majorHAnsi" w:hAnsiTheme="majorHAnsi" w:cstheme="majorHAnsi"/>
        </w:rPr>
        <w:t xml:space="preserve"> (</w:t>
      </w:r>
      <w:r>
        <w:rPr>
          <w:rFonts w:asciiTheme="majorHAnsi" w:hAnsiTheme="majorHAnsi" w:cstheme="majorHAnsi"/>
        </w:rPr>
        <w:t>ITEM</w:t>
      </w:r>
      <w:r w:rsidRPr="00FE4DAC">
        <w:rPr>
          <w:rFonts w:asciiTheme="majorHAnsi" w:hAnsiTheme="majorHAnsi" w:cstheme="majorHAnsi"/>
        </w:rPr>
        <w:t xml:space="preserve">1) - TRECHO 01: Recuperação do trecho urbano de Fortaleza da Rodovia CE-040, iniciando no cruzamento das Avenidas José Américo e Washington Soares até as proximidades da ponte do Rio Coaçu. LOTE 2 (ITEM 2) - TRECHO 02: Recuperação do trecho urbano de Fortaleza da Rodovia CE-040, iniciando nas proximidades da Ponte do Rio Coaçu estendendo-se até o final da ponte sobre o Rio Coaçu, já próximo ao limite entre Fortaleza e Eusébio </w:t>
      </w:r>
      <w:r>
        <w:rPr>
          <w:rFonts w:asciiTheme="majorHAnsi" w:hAnsiTheme="majorHAnsi" w:cstheme="majorHAnsi"/>
        </w:rPr>
        <w:t xml:space="preserve">no endereço: </w:t>
      </w:r>
      <w:hyperlink r:id="rId73" w:history="1">
        <w:r w:rsidRPr="00466DCF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FE4DAC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FE4DAC">
        <w:rPr>
          <w:rFonts w:asciiTheme="majorHAnsi" w:hAnsiTheme="majorHAnsi" w:cstheme="majorHAnsi"/>
        </w:rPr>
        <w:t xml:space="preserve"> através do no 95098/2025, </w:t>
      </w:r>
      <w:r>
        <w:rPr>
          <w:rFonts w:asciiTheme="majorHAnsi" w:hAnsiTheme="majorHAnsi" w:cstheme="majorHAnsi"/>
        </w:rPr>
        <w:t xml:space="preserve">Data de recebimento de propostas </w:t>
      </w:r>
      <w:r w:rsidRPr="00FE4DAC">
        <w:rPr>
          <w:rFonts w:asciiTheme="majorHAnsi" w:hAnsiTheme="majorHAnsi" w:cstheme="majorHAnsi"/>
        </w:rPr>
        <w:t>at</w:t>
      </w:r>
      <w:r>
        <w:rPr>
          <w:rFonts w:asciiTheme="majorHAnsi" w:hAnsiTheme="majorHAnsi" w:cstheme="majorHAnsi"/>
        </w:rPr>
        <w:t xml:space="preserve">é o dia 17/11/2025, às 09h30min. </w:t>
      </w:r>
      <w:r w:rsidRPr="00FE4DAC">
        <w:rPr>
          <w:rFonts w:asciiTheme="majorHAnsi" w:hAnsiTheme="majorHAnsi" w:cstheme="majorHAnsi"/>
        </w:rPr>
        <w:t>Obtenção do edital</w:t>
      </w:r>
      <w:r>
        <w:rPr>
          <w:rFonts w:asciiTheme="majorHAnsi" w:hAnsiTheme="majorHAnsi" w:cstheme="majorHAnsi"/>
        </w:rPr>
        <w:t xml:space="preserve"> </w:t>
      </w:r>
      <w:r w:rsidRPr="00FE4DAC">
        <w:rPr>
          <w:rFonts w:asciiTheme="majorHAnsi" w:hAnsiTheme="majorHAnsi" w:cstheme="majorHAnsi"/>
        </w:rPr>
        <w:t xml:space="preserve">no endereço </w:t>
      </w:r>
      <w:r>
        <w:rPr>
          <w:rFonts w:asciiTheme="majorHAnsi" w:hAnsiTheme="majorHAnsi" w:cstheme="majorHAnsi"/>
        </w:rPr>
        <w:t xml:space="preserve">eletrônico acima ou no site: </w:t>
      </w:r>
      <w:hyperlink r:id="rId74" w:history="1">
        <w:r w:rsidRPr="00466DCF">
          <w:rPr>
            <w:rStyle w:val="Hyperlink"/>
            <w:rFonts w:asciiTheme="majorHAnsi" w:hAnsiTheme="majorHAnsi" w:cstheme="majorHAnsi"/>
          </w:rPr>
          <w:t>www.seplag.ce.gov.br</w:t>
        </w:r>
      </w:hyperlink>
      <w:r>
        <w:rPr>
          <w:rFonts w:asciiTheme="majorHAnsi" w:hAnsiTheme="majorHAnsi" w:cstheme="majorHAnsi"/>
        </w:rPr>
        <w:t>.</w:t>
      </w:r>
    </w:p>
    <w:p w14:paraId="14F8BE9E" w14:textId="77777777" w:rsidR="00BD48DE" w:rsidRDefault="00BD48DE" w:rsidP="00BD48DE">
      <w:pP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20731159" w14:textId="22591D85" w:rsidR="00893AC1" w:rsidRDefault="00FC5009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DISTRITO FEDERAL</w:t>
      </w:r>
    </w:p>
    <w:p w14:paraId="4FCE452B" w14:textId="77777777" w:rsidR="00FC5009" w:rsidRDefault="00FC5009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796D52D4" w14:textId="35989867" w:rsidR="00893AC1" w:rsidRDefault="00FC5009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NOVACAP - </w:t>
      </w:r>
      <w:r w:rsidRPr="00FC5009">
        <w:rPr>
          <w:rFonts w:asciiTheme="minorHAnsi" w:hAnsiTheme="minorHAnsi" w:cstheme="minorHAnsi"/>
          <w:b/>
        </w:rPr>
        <w:t>AVISO DE LICITAÇÃO</w:t>
      </w:r>
      <w:r w:rsidRPr="00FC5009">
        <w:t xml:space="preserve"> </w:t>
      </w:r>
      <w:r w:rsidRPr="00FC5009">
        <w:rPr>
          <w:rFonts w:asciiTheme="minorHAnsi" w:hAnsiTheme="minorHAnsi" w:cstheme="minorHAnsi"/>
          <w:b/>
          <w:caps/>
        </w:rPr>
        <w:t>nº</w:t>
      </w:r>
      <w:r w:rsidRPr="00FC5009">
        <w:rPr>
          <w:rFonts w:asciiTheme="minorHAnsi" w:hAnsiTheme="minorHAnsi" w:cstheme="minorHAnsi"/>
          <w:b/>
        </w:rPr>
        <w:t xml:space="preserve"> 010/2025</w:t>
      </w:r>
    </w:p>
    <w:p w14:paraId="0224C60A" w14:textId="5153973A" w:rsidR="00FC5009" w:rsidRPr="00FC5009" w:rsidRDefault="00FC5009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FC5009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FC5009">
        <w:rPr>
          <w:rFonts w:asciiTheme="majorHAnsi" w:hAnsiTheme="majorHAnsi" w:cstheme="majorHAnsi"/>
        </w:rPr>
        <w:t>Contratação de empresa especializada de engenharia para revitalização da praça, urbanização e acessibilidade na QNP 15, Setor P Norte Ceilândia</w:t>
      </w:r>
      <w:r>
        <w:rPr>
          <w:rFonts w:asciiTheme="majorHAnsi" w:hAnsiTheme="majorHAnsi" w:cstheme="majorHAnsi"/>
        </w:rPr>
        <w:t xml:space="preserve"> </w:t>
      </w:r>
      <w:r w:rsidRPr="00FC5009">
        <w:rPr>
          <w:rFonts w:asciiTheme="majorHAnsi" w:hAnsiTheme="majorHAnsi" w:cstheme="majorHAnsi"/>
        </w:rPr>
        <w:t>/DF</w:t>
      </w:r>
      <w:r>
        <w:rPr>
          <w:rFonts w:asciiTheme="majorHAnsi" w:hAnsiTheme="majorHAnsi" w:cstheme="majorHAnsi"/>
        </w:rPr>
        <w:t xml:space="preserve">. </w:t>
      </w:r>
      <w:r w:rsidRPr="00FC5009">
        <w:rPr>
          <w:rFonts w:asciiTheme="majorHAnsi" w:hAnsiTheme="majorHAnsi" w:cstheme="majorHAnsi"/>
        </w:rPr>
        <w:t>Valor</w:t>
      </w:r>
      <w:r>
        <w:rPr>
          <w:rFonts w:asciiTheme="majorHAnsi" w:hAnsiTheme="majorHAnsi" w:cstheme="majorHAnsi"/>
        </w:rPr>
        <w:t xml:space="preserve"> total</w:t>
      </w:r>
      <w:r w:rsidRPr="00FC5009">
        <w:rPr>
          <w:rFonts w:asciiTheme="majorHAnsi" w:hAnsiTheme="majorHAnsi" w:cstheme="majorHAnsi"/>
        </w:rPr>
        <w:t xml:space="preserve"> estimado </w:t>
      </w:r>
      <w:r>
        <w:rPr>
          <w:rFonts w:asciiTheme="majorHAnsi" w:hAnsiTheme="majorHAnsi" w:cstheme="majorHAnsi"/>
        </w:rPr>
        <w:t>em:</w:t>
      </w:r>
      <w:r w:rsidRPr="00FC5009">
        <w:rPr>
          <w:rFonts w:asciiTheme="majorHAnsi" w:hAnsiTheme="majorHAnsi" w:cstheme="majorHAnsi"/>
        </w:rPr>
        <w:t xml:space="preserve"> </w:t>
      </w:r>
      <w:r w:rsidRPr="00FC5009">
        <w:rPr>
          <w:rFonts w:asciiTheme="majorHAnsi" w:hAnsiTheme="majorHAnsi" w:cstheme="majorHAnsi"/>
          <w:b/>
          <w:caps/>
        </w:rPr>
        <w:t>R$ 2.779.366,95</w:t>
      </w:r>
      <w:r>
        <w:rPr>
          <w:rFonts w:asciiTheme="majorHAnsi" w:hAnsiTheme="majorHAnsi" w:cstheme="majorHAnsi"/>
          <w:b/>
          <w:caps/>
        </w:rPr>
        <w:t>.</w:t>
      </w:r>
      <w:r w:rsidRPr="00FC5009">
        <w:t xml:space="preserve"> </w:t>
      </w:r>
      <w:r>
        <w:rPr>
          <w:rFonts w:asciiTheme="majorHAnsi" w:hAnsiTheme="majorHAnsi" w:cstheme="majorHAnsi"/>
        </w:rPr>
        <w:t xml:space="preserve">Data e horário da licitação: 06/11/2025, </w:t>
      </w:r>
      <w:r w:rsidRPr="00FC5009">
        <w:rPr>
          <w:rFonts w:asciiTheme="majorHAnsi" w:hAnsiTheme="majorHAnsi" w:cstheme="majorHAnsi"/>
        </w:rPr>
        <w:t xml:space="preserve">às </w:t>
      </w:r>
      <w:r>
        <w:rPr>
          <w:rFonts w:asciiTheme="majorHAnsi" w:hAnsiTheme="majorHAnsi" w:cstheme="majorHAnsi"/>
        </w:rPr>
        <w:t>0</w:t>
      </w:r>
      <w:r w:rsidRPr="00FC5009">
        <w:rPr>
          <w:rFonts w:asciiTheme="majorHAnsi" w:hAnsiTheme="majorHAnsi" w:cstheme="majorHAnsi"/>
        </w:rPr>
        <w:t>9h</w:t>
      </w:r>
      <w:r>
        <w:rPr>
          <w:rFonts w:asciiTheme="majorHAnsi" w:hAnsiTheme="majorHAnsi" w:cstheme="majorHAnsi"/>
        </w:rPr>
        <w:t>00min</w:t>
      </w:r>
      <w:r w:rsidRPr="00FC5009">
        <w:rPr>
          <w:rFonts w:asciiTheme="majorHAnsi" w:hAnsiTheme="majorHAnsi" w:cstheme="majorHAnsi"/>
        </w:rPr>
        <w:t xml:space="preserve">. O núcleo de licitação da NOVACAP, torna público que realizará a licitação acima e que o Edital e seus anexos poderão ser retirados exclusivamente nos sites </w:t>
      </w:r>
      <w:hyperlink r:id="rId75" w:history="1">
        <w:r w:rsidRPr="00466DCF">
          <w:rPr>
            <w:rStyle w:val="Hyperlink"/>
            <w:rFonts w:asciiTheme="majorHAnsi" w:hAnsiTheme="majorHAnsi" w:cstheme="majorHAnsi"/>
          </w:rPr>
          <w:t>www.licitacoes-e2.bb.com.br</w:t>
        </w:r>
      </w:hyperlink>
      <w:r>
        <w:rPr>
          <w:rFonts w:asciiTheme="majorHAnsi" w:hAnsiTheme="majorHAnsi" w:cstheme="majorHAnsi"/>
        </w:rPr>
        <w:t xml:space="preserve"> </w:t>
      </w:r>
      <w:r w:rsidRPr="00FC5009">
        <w:rPr>
          <w:rFonts w:asciiTheme="majorHAnsi" w:hAnsiTheme="majorHAnsi" w:cstheme="majorHAnsi"/>
        </w:rPr>
        <w:t xml:space="preserve"> e </w:t>
      </w:r>
      <w:hyperlink r:id="rId76" w:history="1">
        <w:r w:rsidRPr="00466DCF">
          <w:rPr>
            <w:rStyle w:val="Hyperlink"/>
            <w:rFonts w:asciiTheme="majorHAnsi" w:hAnsiTheme="majorHAnsi" w:cstheme="majorHAnsi"/>
          </w:rPr>
          <w:t>www.novacap.df.gov.br</w:t>
        </w:r>
      </w:hyperlink>
      <w:r w:rsidRPr="00FC5009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FC5009">
        <w:rPr>
          <w:rFonts w:asciiTheme="majorHAnsi" w:hAnsiTheme="majorHAnsi" w:cstheme="majorHAnsi"/>
        </w:rPr>
        <w:t>Contatos e informações:</w:t>
      </w:r>
      <w:r w:rsidR="0060113E">
        <w:rPr>
          <w:rFonts w:asciiTheme="majorHAnsi" w:hAnsiTheme="majorHAnsi" w:cstheme="majorHAnsi"/>
        </w:rPr>
        <w:t xml:space="preserve"> (061) 3403-2321, ou </w:t>
      </w:r>
      <w:r w:rsidRPr="00FC5009">
        <w:rPr>
          <w:rFonts w:asciiTheme="majorHAnsi" w:hAnsiTheme="majorHAnsi" w:cstheme="majorHAnsi"/>
        </w:rPr>
        <w:t xml:space="preserve">e-mail </w:t>
      </w:r>
      <w:hyperlink r:id="rId77" w:history="1">
        <w:r w:rsidRPr="00466DCF">
          <w:rPr>
            <w:rStyle w:val="Hyperlink"/>
            <w:rFonts w:asciiTheme="majorHAnsi" w:hAnsiTheme="majorHAnsi" w:cstheme="majorHAnsi"/>
          </w:rPr>
          <w:t>nlc@novacap.df.gov.br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57CE2621" w14:textId="77777777" w:rsidR="00FC5009" w:rsidRDefault="00FC5009" w:rsidP="0060113E">
      <w:pPr>
        <w:pBdr>
          <w:bottom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06B77E81" w14:textId="70F32792" w:rsidR="00D54986" w:rsidRPr="00BD48DE" w:rsidRDefault="00D54986" w:rsidP="00BD48DE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ESPÍRITO SANTO</w:t>
      </w:r>
    </w:p>
    <w:p w14:paraId="7AD40A36" w14:textId="77777777" w:rsidR="00D54986" w:rsidRDefault="00D54986" w:rsidP="00D54986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7C379D5D" w14:textId="1D301C15" w:rsidR="00D54986" w:rsidRDefault="00D54986" w:rsidP="00D54986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PREFEITURA MUNICIPAL DE BARRA DE SÃO FRANCISCO -</w:t>
      </w:r>
      <w:r w:rsidRPr="00D54986">
        <w:t xml:space="preserve"> </w:t>
      </w:r>
      <w:r w:rsidRPr="00D54986">
        <w:rPr>
          <w:rFonts w:asciiTheme="minorHAnsi" w:hAnsiTheme="minorHAnsi" w:cstheme="minorHAnsi"/>
          <w:b/>
          <w:caps/>
        </w:rPr>
        <w:t xml:space="preserve">Concorrência Eletrônica </w:t>
      </w:r>
      <w:r>
        <w:rPr>
          <w:rFonts w:asciiTheme="minorHAnsi" w:hAnsiTheme="minorHAnsi" w:cstheme="minorHAnsi"/>
          <w:b/>
          <w:caps/>
        </w:rPr>
        <w:t xml:space="preserve">Nº </w:t>
      </w:r>
      <w:r w:rsidRPr="00D54986">
        <w:rPr>
          <w:rFonts w:asciiTheme="minorHAnsi" w:hAnsiTheme="minorHAnsi" w:cstheme="minorHAnsi"/>
          <w:b/>
          <w:caps/>
        </w:rPr>
        <w:t>002/2025</w:t>
      </w:r>
    </w:p>
    <w:p w14:paraId="4E3EDE3A" w14:textId="5A5A6151" w:rsidR="00D54986" w:rsidRPr="00D54986" w:rsidRDefault="00D54986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D54986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D54986">
        <w:rPr>
          <w:rFonts w:asciiTheme="majorHAnsi" w:hAnsiTheme="majorHAnsi" w:cstheme="majorHAnsi"/>
        </w:rPr>
        <w:t>Contratação de empresa especializada, sob o regime de contratação integrada, para elaboração de projeto básico, projeto executivo e execução de obra de construção de um Posto de Saúde, no centro desta municipalidade</w:t>
      </w:r>
      <w:r>
        <w:rPr>
          <w:rFonts w:asciiTheme="majorHAnsi" w:hAnsiTheme="majorHAnsi" w:cstheme="majorHAnsi"/>
        </w:rPr>
        <w:t>.</w:t>
      </w:r>
      <w:r w:rsidRPr="00D54986">
        <w:t xml:space="preserve"> </w:t>
      </w:r>
      <w:r w:rsidRPr="00D54986">
        <w:rPr>
          <w:rFonts w:asciiTheme="majorHAnsi" w:hAnsiTheme="majorHAnsi" w:cstheme="majorHAnsi"/>
        </w:rPr>
        <w:t>Menor preço global</w:t>
      </w:r>
      <w:r>
        <w:rPr>
          <w:rFonts w:asciiTheme="majorHAnsi" w:hAnsiTheme="majorHAnsi" w:cstheme="majorHAnsi"/>
        </w:rPr>
        <w:t xml:space="preserve">. Data da </w:t>
      </w:r>
      <w:r w:rsidRPr="00D54986">
        <w:rPr>
          <w:rFonts w:asciiTheme="majorHAnsi" w:hAnsiTheme="majorHAnsi" w:cstheme="majorHAnsi"/>
        </w:rPr>
        <w:t xml:space="preserve">sessão de julgamento das propostas </w:t>
      </w:r>
      <w:r>
        <w:rPr>
          <w:rFonts w:asciiTheme="majorHAnsi" w:hAnsiTheme="majorHAnsi" w:cstheme="majorHAnsi"/>
        </w:rPr>
        <w:t>e documentação às 09h</w:t>
      </w:r>
      <w:r w:rsidRPr="00D54986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 do dia 19/01/</w:t>
      </w:r>
      <w:r w:rsidRPr="00D54986">
        <w:rPr>
          <w:rFonts w:asciiTheme="majorHAnsi" w:hAnsiTheme="majorHAnsi" w:cstheme="majorHAnsi"/>
        </w:rPr>
        <w:t>2026</w:t>
      </w:r>
      <w:r>
        <w:rPr>
          <w:rFonts w:asciiTheme="majorHAnsi" w:hAnsiTheme="majorHAnsi" w:cstheme="majorHAnsi"/>
        </w:rPr>
        <w:t>,</w:t>
      </w:r>
      <w:r w:rsidRPr="00D54986">
        <w:rPr>
          <w:rFonts w:asciiTheme="majorHAnsi" w:hAnsiTheme="majorHAnsi" w:cstheme="majorHAnsi"/>
        </w:rPr>
        <w:t xml:space="preserve"> no Portal de Compras da BNC, (Bolsa Nacional de Compras) - </w:t>
      </w:r>
      <w:hyperlink r:id="rId78" w:history="1">
        <w:r w:rsidRPr="00466DCF">
          <w:rPr>
            <w:rStyle w:val="Hyperlink"/>
            <w:rFonts w:asciiTheme="majorHAnsi" w:hAnsiTheme="majorHAnsi" w:cstheme="majorHAnsi"/>
          </w:rPr>
          <w:t>https://bnc.org.br/</w:t>
        </w:r>
      </w:hyperlink>
      <w:r>
        <w:rPr>
          <w:rFonts w:asciiTheme="majorHAnsi" w:hAnsiTheme="majorHAnsi" w:cstheme="majorHAnsi"/>
        </w:rPr>
        <w:t xml:space="preserve">. Dúvidas: </w:t>
      </w:r>
      <w:hyperlink r:id="rId79" w:history="1">
        <w:r w:rsidRPr="00466DCF">
          <w:rPr>
            <w:rStyle w:val="Hyperlink"/>
            <w:rFonts w:asciiTheme="majorHAnsi" w:hAnsiTheme="majorHAnsi" w:cstheme="majorHAnsi"/>
          </w:rPr>
          <w:t>www.pmbsf.es.gov.br</w:t>
        </w:r>
      </w:hyperlink>
      <w:r>
        <w:rPr>
          <w:rFonts w:asciiTheme="majorHAnsi" w:hAnsiTheme="majorHAnsi" w:cstheme="majorHAnsi"/>
        </w:rPr>
        <w:t>.</w:t>
      </w:r>
    </w:p>
    <w:p w14:paraId="31A837E6" w14:textId="77777777" w:rsidR="00893AC1" w:rsidRDefault="00893AC1" w:rsidP="00893AC1">
      <w:pP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079F8CF0" w14:textId="75C84AA3" w:rsidR="00D02842" w:rsidRPr="00642DE2" w:rsidRDefault="00492CA2" w:rsidP="00D0284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PIAUÍ</w:t>
      </w:r>
    </w:p>
    <w:p w14:paraId="1FE43B6A" w14:textId="77777777" w:rsidR="00492CA2" w:rsidRDefault="00492CA2" w:rsidP="00D0284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</w:p>
    <w:p w14:paraId="6DE22E40" w14:textId="7F7F5A06" w:rsidR="00D02842" w:rsidRDefault="00492CA2" w:rsidP="00D0284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 xml:space="preserve">DER - </w:t>
      </w:r>
      <w:r w:rsidRPr="00492CA2">
        <w:rPr>
          <w:rFonts w:asciiTheme="minorHAnsi" w:hAnsiTheme="minorHAnsi" w:cstheme="minorHAnsi"/>
          <w:b/>
          <w:caps/>
        </w:rPr>
        <w:t xml:space="preserve">AVISO DE LICITAÇÃO CONCORRÊNCIA Nº </w:t>
      </w:r>
      <w:r>
        <w:rPr>
          <w:rFonts w:asciiTheme="minorHAnsi" w:hAnsiTheme="minorHAnsi" w:cstheme="minorHAnsi"/>
          <w:b/>
          <w:caps/>
        </w:rPr>
        <w:t>0</w:t>
      </w:r>
      <w:r w:rsidRPr="00492CA2">
        <w:rPr>
          <w:rFonts w:asciiTheme="minorHAnsi" w:hAnsiTheme="minorHAnsi" w:cstheme="minorHAnsi"/>
          <w:b/>
          <w:caps/>
        </w:rPr>
        <w:t>14/2025</w:t>
      </w:r>
    </w:p>
    <w:p w14:paraId="53AD8ABF" w14:textId="4E18145A" w:rsidR="00492CA2" w:rsidRPr="00492CA2" w:rsidRDefault="00492CA2" w:rsidP="00D02842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492CA2">
        <w:rPr>
          <w:rFonts w:asciiTheme="majorHAnsi" w:hAnsiTheme="majorHAnsi" w:cstheme="majorHAnsi"/>
        </w:rPr>
        <w:t xml:space="preserve">Contratação de empresa especializada para a execução da pavimentação asfáltica em vias públicas do Município de Teresina </w:t>
      </w:r>
      <w:r>
        <w:rPr>
          <w:rFonts w:asciiTheme="majorHAnsi" w:hAnsiTheme="majorHAnsi" w:cstheme="majorHAnsi"/>
        </w:rPr>
        <w:t>–</w:t>
      </w:r>
      <w:r w:rsidRPr="00492CA2">
        <w:rPr>
          <w:rFonts w:asciiTheme="majorHAnsi" w:hAnsiTheme="majorHAnsi" w:cstheme="majorHAnsi"/>
        </w:rPr>
        <w:t xml:space="preserve"> </w:t>
      </w:r>
      <w:r w:rsidRPr="00492CA2">
        <w:rPr>
          <w:rFonts w:asciiTheme="majorHAnsi" w:hAnsiTheme="majorHAnsi" w:cstheme="majorHAnsi"/>
          <w:caps/>
        </w:rPr>
        <w:t>pi</w:t>
      </w:r>
      <w:r>
        <w:rPr>
          <w:rFonts w:asciiTheme="majorHAnsi" w:hAnsiTheme="majorHAnsi" w:cstheme="majorHAnsi"/>
          <w:caps/>
        </w:rPr>
        <w:t>.</w:t>
      </w:r>
      <w:r w:rsidRPr="00492CA2">
        <w:t xml:space="preserve"> </w:t>
      </w:r>
      <w:r w:rsidRPr="00492CA2">
        <w:rPr>
          <w:rFonts w:asciiTheme="majorHAnsi" w:hAnsiTheme="majorHAnsi" w:cstheme="majorHAnsi"/>
        </w:rPr>
        <w:t>Valor total da contratação</w:t>
      </w:r>
      <w:r>
        <w:rPr>
          <w:rFonts w:asciiTheme="majorHAnsi" w:hAnsiTheme="majorHAnsi" w:cstheme="majorHAnsi"/>
        </w:rPr>
        <w:t xml:space="preserve"> em</w:t>
      </w:r>
      <w:r w:rsidRPr="00492CA2">
        <w:rPr>
          <w:rFonts w:asciiTheme="majorHAnsi" w:hAnsiTheme="majorHAnsi" w:cstheme="majorHAnsi"/>
          <w:caps/>
        </w:rPr>
        <w:t xml:space="preserve">: </w:t>
      </w:r>
      <w:r w:rsidRPr="00492CA2">
        <w:rPr>
          <w:rFonts w:asciiTheme="majorHAnsi" w:hAnsiTheme="majorHAnsi" w:cstheme="majorHAnsi"/>
          <w:b/>
        </w:rPr>
        <w:t>R$ 26.201.368,75</w:t>
      </w:r>
      <w:r w:rsidRPr="00492CA2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492CA2">
        <w:rPr>
          <w:rFonts w:asciiTheme="majorHAnsi" w:hAnsiTheme="majorHAnsi" w:cstheme="majorHAnsi"/>
        </w:rPr>
        <w:t>Data da se</w:t>
      </w:r>
      <w:r>
        <w:rPr>
          <w:rFonts w:asciiTheme="majorHAnsi" w:hAnsiTheme="majorHAnsi" w:cstheme="majorHAnsi"/>
        </w:rPr>
        <w:t xml:space="preserve">ssão pública: 30/10/2025, </w:t>
      </w:r>
      <w:r w:rsidRPr="00492CA2">
        <w:rPr>
          <w:rFonts w:asciiTheme="majorHAnsi" w:hAnsiTheme="majorHAnsi" w:cstheme="majorHAnsi"/>
        </w:rPr>
        <w:t>às 09h30min</w:t>
      </w:r>
      <w:r>
        <w:rPr>
          <w:rFonts w:asciiTheme="majorHAnsi" w:hAnsiTheme="majorHAnsi" w:cstheme="majorHAnsi"/>
        </w:rPr>
        <w:t>,</w:t>
      </w:r>
      <w:r w:rsidRPr="00492CA2">
        <w:rPr>
          <w:rFonts w:asciiTheme="majorHAnsi" w:hAnsiTheme="majorHAnsi" w:cstheme="majorHAnsi"/>
        </w:rPr>
        <w:t xml:space="preserve"> sistema eletrônico utilizado no certame: </w:t>
      </w:r>
      <w:hyperlink r:id="rId80" w:history="1">
        <w:r w:rsidRPr="00466DCF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 xml:space="preserve">. </w:t>
      </w:r>
      <w:r w:rsidR="00E04B9C">
        <w:rPr>
          <w:rFonts w:asciiTheme="majorHAnsi" w:hAnsiTheme="majorHAnsi" w:cstheme="majorHAnsi"/>
        </w:rPr>
        <w:t>Esclarecimentos</w:t>
      </w:r>
      <w:r>
        <w:rPr>
          <w:rFonts w:asciiTheme="majorHAnsi" w:hAnsiTheme="majorHAnsi" w:cstheme="majorHAnsi"/>
        </w:rPr>
        <w:t xml:space="preserve">: </w:t>
      </w:r>
      <w:hyperlink r:id="rId81" w:history="1">
        <w:r w:rsidRPr="00466DCF">
          <w:rPr>
            <w:rStyle w:val="Hyperlink"/>
            <w:rFonts w:asciiTheme="majorHAnsi" w:hAnsiTheme="majorHAnsi" w:cstheme="majorHAnsi"/>
          </w:rPr>
          <w:t>https://sistemas.tce.pi.gov.br/muralic/</w:t>
        </w:r>
      </w:hyperlink>
      <w:r>
        <w:rPr>
          <w:rFonts w:asciiTheme="majorHAnsi" w:hAnsiTheme="majorHAnsi" w:cstheme="majorHAnsi"/>
        </w:rPr>
        <w:t xml:space="preserve">. </w:t>
      </w:r>
    </w:p>
    <w:p w14:paraId="496800FF" w14:textId="6AA91C3C" w:rsidR="006B5870" w:rsidRDefault="00D02842" w:rsidP="007E32E7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</w:t>
      </w:r>
    </w:p>
    <w:p w14:paraId="35FB236F" w14:textId="77777777" w:rsidR="006B5870" w:rsidRPr="00BD48DE" w:rsidRDefault="006B5870" w:rsidP="0060113E">
      <w:pPr>
        <w:pBdr>
          <w:top w:val="single" w:sz="4" w:space="1" w:color="auto"/>
          <w:bottom w:val="single" w:sz="4" w:space="1" w:color="auto"/>
        </w:pBdr>
        <w:ind w:left="142"/>
        <w:jc w:val="both"/>
        <w:rPr>
          <w:rFonts w:asciiTheme="majorHAnsi" w:hAnsiTheme="majorHAnsi" w:cstheme="majorHAnsi"/>
          <w:b/>
        </w:rPr>
      </w:pPr>
    </w:p>
    <w:p w14:paraId="79DB93E8" w14:textId="4969CA62" w:rsidR="00BD48DE" w:rsidRPr="006B5870" w:rsidRDefault="006B5870" w:rsidP="0060113E">
      <w:pPr>
        <w:pBdr>
          <w:top w:val="single" w:sz="4" w:space="1" w:color="auto"/>
          <w:bottom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 w:rsidRPr="006B5870"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Mato grosso</w:t>
      </w:r>
    </w:p>
    <w:p w14:paraId="1B56CA2A" w14:textId="77777777" w:rsidR="006B5870" w:rsidRDefault="006B5870" w:rsidP="0060113E">
      <w:pPr>
        <w:pBdr>
          <w:top w:val="single" w:sz="4" w:space="1" w:color="auto"/>
          <w:bottom w:val="single" w:sz="4" w:space="1" w:color="auto"/>
        </w:pBdr>
        <w:ind w:left="142"/>
        <w:jc w:val="both"/>
        <w:rPr>
          <w:rFonts w:asciiTheme="majorHAnsi" w:hAnsiTheme="majorHAnsi" w:cstheme="majorHAnsi"/>
          <w:b/>
        </w:rPr>
      </w:pPr>
    </w:p>
    <w:p w14:paraId="0AC76DC2" w14:textId="2A809B1D" w:rsidR="00043511" w:rsidRDefault="006B5870" w:rsidP="0060113E">
      <w:pPr>
        <w:pBdr>
          <w:top w:val="single" w:sz="4" w:space="1" w:color="auto"/>
          <w:bottom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 w:rsidRPr="006B5870">
        <w:rPr>
          <w:rFonts w:asciiTheme="minorHAnsi" w:hAnsiTheme="minorHAnsi" w:cstheme="minorHAnsi"/>
          <w:b/>
          <w:caps/>
        </w:rPr>
        <w:t>sinfra</w:t>
      </w:r>
      <w:r>
        <w:rPr>
          <w:rFonts w:asciiTheme="minorHAnsi" w:hAnsiTheme="minorHAnsi" w:cstheme="minorHAnsi"/>
          <w:b/>
          <w:caps/>
        </w:rPr>
        <w:t xml:space="preserve"> - </w:t>
      </w:r>
      <w:r w:rsidRPr="006B5870">
        <w:rPr>
          <w:rFonts w:asciiTheme="minorHAnsi" w:hAnsiTheme="minorHAnsi" w:cstheme="minorHAnsi"/>
          <w:b/>
          <w:caps/>
        </w:rPr>
        <w:t>CON</w:t>
      </w:r>
      <w:r>
        <w:rPr>
          <w:rFonts w:asciiTheme="minorHAnsi" w:hAnsiTheme="minorHAnsi" w:cstheme="minorHAnsi"/>
          <w:b/>
          <w:caps/>
        </w:rPr>
        <w:t xml:space="preserve">CORRÊNCIA PÚBLICA ELETRÔNICA Nº </w:t>
      </w:r>
      <w:r w:rsidRPr="006B5870">
        <w:rPr>
          <w:rFonts w:asciiTheme="minorHAnsi" w:hAnsiTheme="minorHAnsi" w:cstheme="minorHAnsi"/>
          <w:b/>
          <w:caps/>
        </w:rPr>
        <w:t>102/2025</w:t>
      </w:r>
    </w:p>
    <w:p w14:paraId="31880E6B" w14:textId="035D39D7" w:rsidR="006B5870" w:rsidRDefault="006B5870" w:rsidP="0060113E">
      <w:pPr>
        <w:pBdr>
          <w:top w:val="single" w:sz="4" w:space="1" w:color="auto"/>
          <w:bottom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6B5870">
        <w:rPr>
          <w:rFonts w:asciiTheme="majorHAnsi" w:hAnsiTheme="majorHAnsi" w:cstheme="majorHAnsi"/>
        </w:rPr>
        <w:t>Contratação de empresa especializada para execução dos serviços de recuperação funcional e drenagem de águas pluviais no perímetro Urbano de Barão de Melgaço</w:t>
      </w:r>
      <w:r>
        <w:rPr>
          <w:rFonts w:asciiTheme="majorHAnsi" w:hAnsiTheme="majorHAnsi" w:cstheme="majorHAnsi"/>
        </w:rPr>
        <w:t xml:space="preserve"> </w:t>
      </w:r>
      <w:r w:rsidRPr="006B5870">
        <w:rPr>
          <w:rFonts w:asciiTheme="majorHAnsi" w:hAnsiTheme="majorHAnsi" w:cstheme="majorHAnsi"/>
        </w:rPr>
        <w:t>/MT, com extensão total de 60.293,292m².</w:t>
      </w:r>
      <w:r>
        <w:rPr>
          <w:rFonts w:asciiTheme="majorHAnsi" w:hAnsiTheme="majorHAnsi" w:cstheme="majorHAnsi"/>
        </w:rPr>
        <w:t xml:space="preserve"> </w:t>
      </w:r>
      <w:r w:rsidRPr="006B5870">
        <w:rPr>
          <w:rFonts w:asciiTheme="majorHAnsi" w:hAnsiTheme="majorHAnsi" w:cstheme="majorHAnsi"/>
        </w:rPr>
        <w:t>Valor</w:t>
      </w:r>
      <w:r>
        <w:rPr>
          <w:rFonts w:asciiTheme="majorHAnsi" w:hAnsiTheme="majorHAnsi" w:cstheme="majorHAnsi"/>
        </w:rPr>
        <w:t xml:space="preserve"> total</w:t>
      </w:r>
      <w:r w:rsidRPr="006B5870">
        <w:rPr>
          <w:rFonts w:asciiTheme="majorHAnsi" w:hAnsiTheme="majorHAnsi" w:cstheme="majorHAnsi"/>
        </w:rPr>
        <w:t xml:space="preserve"> estimado</w:t>
      </w:r>
      <w:r>
        <w:rPr>
          <w:rFonts w:asciiTheme="majorHAnsi" w:hAnsiTheme="majorHAnsi" w:cstheme="majorHAnsi"/>
        </w:rPr>
        <w:t xml:space="preserve"> em</w:t>
      </w:r>
      <w:r w:rsidRPr="006B5870">
        <w:rPr>
          <w:rFonts w:asciiTheme="majorHAnsi" w:hAnsiTheme="majorHAnsi" w:cstheme="majorHAnsi"/>
        </w:rPr>
        <w:t xml:space="preserve">: </w:t>
      </w:r>
      <w:r w:rsidRPr="007E32E7">
        <w:rPr>
          <w:rFonts w:asciiTheme="majorHAnsi" w:hAnsiTheme="majorHAnsi" w:cstheme="majorHAnsi"/>
          <w:b/>
        </w:rPr>
        <w:t>R$ 7.378.469,55</w:t>
      </w:r>
      <w:r w:rsidRPr="006B5870">
        <w:rPr>
          <w:rFonts w:asciiTheme="majorHAnsi" w:hAnsiTheme="majorHAnsi" w:cstheme="majorHAnsi"/>
        </w:rPr>
        <w:t>. Data de realização da concorrência</w:t>
      </w:r>
      <w:r>
        <w:rPr>
          <w:rFonts w:asciiTheme="majorHAnsi" w:hAnsiTheme="majorHAnsi" w:cstheme="majorHAnsi"/>
        </w:rPr>
        <w:t xml:space="preserve">: 03/11/2025, às 09h00min. </w:t>
      </w:r>
      <w:r w:rsidRPr="006B5870">
        <w:rPr>
          <w:rFonts w:asciiTheme="majorHAnsi" w:hAnsiTheme="majorHAnsi" w:cstheme="majorHAnsi"/>
        </w:rPr>
        <w:t>Local: Sistema de Informações para Aquisições Governamentais - SIAG.</w:t>
      </w:r>
      <w:r>
        <w:rPr>
          <w:rFonts w:asciiTheme="majorHAnsi" w:hAnsiTheme="majorHAnsi" w:cstheme="majorHAnsi"/>
        </w:rPr>
        <w:t xml:space="preserve"> </w:t>
      </w:r>
      <w:hyperlink r:id="rId82" w:history="1">
        <w:r w:rsidRPr="00466DCF">
          <w:rPr>
            <w:rStyle w:val="Hyperlink"/>
            <w:rFonts w:asciiTheme="majorHAnsi" w:hAnsiTheme="majorHAnsi" w:cstheme="majorHAnsi"/>
          </w:rPr>
          <w:t>https://aquisicoes.seplag.mt.gov.br</w:t>
        </w:r>
      </w:hyperlink>
      <w:r>
        <w:rPr>
          <w:rFonts w:asciiTheme="majorHAnsi" w:hAnsiTheme="majorHAnsi" w:cstheme="majorHAnsi"/>
        </w:rPr>
        <w:t xml:space="preserve">. </w:t>
      </w:r>
      <w:r w:rsidRPr="006B5870">
        <w:rPr>
          <w:rFonts w:asciiTheme="majorHAnsi" w:hAnsiTheme="majorHAnsi" w:cstheme="majorHAnsi"/>
        </w:rPr>
        <w:t xml:space="preserve">O edital completo poderá ser retirado gratuitamente no site </w:t>
      </w:r>
      <w:hyperlink r:id="rId83" w:history="1">
        <w:r w:rsidRPr="00466DCF">
          <w:rPr>
            <w:rStyle w:val="Hyperlink"/>
            <w:rFonts w:asciiTheme="majorHAnsi" w:hAnsiTheme="majorHAnsi" w:cstheme="majorHAnsi"/>
          </w:rPr>
          <w:t>www.sinfra.mt.gov.br</w:t>
        </w:r>
      </w:hyperlink>
      <w:r w:rsidRPr="006B5870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6B5870">
        <w:rPr>
          <w:rFonts w:asciiTheme="majorHAnsi" w:hAnsiTheme="majorHAnsi" w:cstheme="majorHAnsi"/>
        </w:rPr>
        <w:t xml:space="preserve">ou solicitado pelo e-mail: </w:t>
      </w:r>
      <w:hyperlink r:id="rId84" w:history="1">
        <w:r w:rsidRPr="00466DCF">
          <w:rPr>
            <w:rStyle w:val="Hyperlink"/>
            <w:rFonts w:asciiTheme="majorHAnsi" w:hAnsiTheme="majorHAnsi" w:cstheme="majorHAnsi"/>
          </w:rPr>
          <w:t>cpl@sinfra.mt.gov.br</w:t>
        </w:r>
      </w:hyperlink>
      <w:r>
        <w:rPr>
          <w:rFonts w:asciiTheme="majorHAnsi" w:hAnsiTheme="majorHAnsi" w:cstheme="majorHAnsi"/>
        </w:rPr>
        <w:t xml:space="preserve"> </w:t>
      </w:r>
      <w:r w:rsidRPr="006B5870">
        <w:rPr>
          <w:rFonts w:asciiTheme="majorHAnsi" w:hAnsiTheme="majorHAnsi" w:cstheme="majorHAnsi"/>
        </w:rPr>
        <w:t xml:space="preserve"> telefones para contato: (65) 3613-0529.</w:t>
      </w:r>
    </w:p>
    <w:p w14:paraId="22CB6F3E" w14:textId="77777777" w:rsidR="006B5870" w:rsidRDefault="006B5870" w:rsidP="0060113E">
      <w:pPr>
        <w:pBdr>
          <w:top w:val="single" w:sz="4" w:space="1" w:color="auto"/>
          <w:bottom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74D03EED" w14:textId="5E2A43A1" w:rsidR="006B5870" w:rsidRDefault="006B5870" w:rsidP="0060113E">
      <w:pPr>
        <w:pBdr>
          <w:top w:val="single" w:sz="4" w:space="1" w:color="auto"/>
          <w:bottom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 w:rsidRPr="006B5870">
        <w:rPr>
          <w:rFonts w:asciiTheme="minorHAnsi" w:hAnsiTheme="minorHAnsi" w:cstheme="minorHAnsi"/>
          <w:b/>
          <w:caps/>
        </w:rPr>
        <w:t>sinfra</w:t>
      </w:r>
      <w:r>
        <w:rPr>
          <w:rFonts w:asciiTheme="minorHAnsi" w:hAnsiTheme="minorHAnsi" w:cstheme="minorHAnsi"/>
          <w:b/>
          <w:caps/>
        </w:rPr>
        <w:t xml:space="preserve"> - </w:t>
      </w:r>
      <w:r w:rsidRPr="006B5870">
        <w:rPr>
          <w:rFonts w:asciiTheme="minorHAnsi" w:hAnsiTheme="minorHAnsi" w:cstheme="minorHAnsi"/>
          <w:b/>
          <w:caps/>
        </w:rPr>
        <w:t>CON</w:t>
      </w:r>
      <w:r>
        <w:rPr>
          <w:rFonts w:asciiTheme="minorHAnsi" w:hAnsiTheme="minorHAnsi" w:cstheme="minorHAnsi"/>
          <w:b/>
          <w:caps/>
        </w:rPr>
        <w:t>CORRÊNCIA PÚBLICA ELETRÔNICA Nº 103</w:t>
      </w:r>
      <w:r w:rsidRPr="006B5870">
        <w:rPr>
          <w:rFonts w:asciiTheme="minorHAnsi" w:hAnsiTheme="minorHAnsi" w:cstheme="minorHAnsi"/>
          <w:b/>
          <w:caps/>
        </w:rPr>
        <w:t>/2025</w:t>
      </w:r>
    </w:p>
    <w:p w14:paraId="25989C18" w14:textId="59F54F81" w:rsidR="007E32E7" w:rsidRDefault="006B5870" w:rsidP="0060113E">
      <w:pPr>
        <w:pBdr>
          <w:top w:val="single" w:sz="4" w:space="1" w:color="auto"/>
          <w:bottom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6B5870">
        <w:rPr>
          <w:rFonts w:asciiTheme="majorHAnsi" w:hAnsiTheme="majorHAnsi" w:cstheme="majorHAnsi"/>
        </w:rPr>
        <w:t>Contratação de empresa de engenharia para execução dos serviços de construção do receptivo, estacionamento e acesso ao Parque Estadual Gruta Lagoa Azul, localizado no município de Nobres</w:t>
      </w:r>
      <w:r w:rsidR="007E32E7">
        <w:rPr>
          <w:rFonts w:asciiTheme="majorHAnsi" w:hAnsiTheme="majorHAnsi" w:cstheme="majorHAnsi"/>
        </w:rPr>
        <w:t xml:space="preserve"> </w:t>
      </w:r>
      <w:r w:rsidRPr="006B5870">
        <w:rPr>
          <w:rFonts w:asciiTheme="majorHAnsi" w:hAnsiTheme="majorHAnsi" w:cstheme="majorHAnsi"/>
        </w:rPr>
        <w:t>/MT</w:t>
      </w:r>
      <w:r w:rsidR="007E32E7">
        <w:rPr>
          <w:rFonts w:asciiTheme="majorHAnsi" w:hAnsiTheme="majorHAnsi" w:cstheme="majorHAnsi"/>
        </w:rPr>
        <w:t>.</w:t>
      </w:r>
      <w:r w:rsidR="007E32E7" w:rsidRPr="007E32E7">
        <w:t xml:space="preserve"> </w:t>
      </w:r>
      <w:r w:rsidR="007E32E7" w:rsidRPr="007E32E7">
        <w:rPr>
          <w:rFonts w:asciiTheme="majorHAnsi" w:hAnsiTheme="majorHAnsi" w:cstheme="majorHAnsi"/>
        </w:rPr>
        <w:t>Valor total estimado</w:t>
      </w:r>
      <w:r w:rsidR="007E32E7">
        <w:rPr>
          <w:rFonts w:asciiTheme="majorHAnsi" w:hAnsiTheme="majorHAnsi" w:cstheme="majorHAnsi"/>
        </w:rPr>
        <w:t xml:space="preserve"> em</w:t>
      </w:r>
      <w:r w:rsidR="007E32E7" w:rsidRPr="007E32E7">
        <w:rPr>
          <w:rFonts w:asciiTheme="majorHAnsi" w:hAnsiTheme="majorHAnsi" w:cstheme="majorHAnsi"/>
        </w:rPr>
        <w:t xml:space="preserve">: </w:t>
      </w:r>
      <w:r w:rsidR="007E32E7" w:rsidRPr="007E32E7">
        <w:rPr>
          <w:rFonts w:asciiTheme="majorHAnsi" w:hAnsiTheme="majorHAnsi" w:cstheme="majorHAnsi"/>
          <w:b/>
          <w:caps/>
        </w:rPr>
        <w:t>R$ 4.798.225,10</w:t>
      </w:r>
      <w:r w:rsidR="007E32E7" w:rsidRPr="007E32E7">
        <w:rPr>
          <w:rFonts w:asciiTheme="majorHAnsi" w:hAnsiTheme="majorHAnsi" w:cstheme="majorHAnsi"/>
        </w:rPr>
        <w:t xml:space="preserve"> </w:t>
      </w:r>
      <w:r w:rsidR="007E32E7" w:rsidRPr="006B5870">
        <w:rPr>
          <w:rFonts w:asciiTheme="majorHAnsi" w:hAnsiTheme="majorHAnsi" w:cstheme="majorHAnsi"/>
        </w:rPr>
        <w:t>Data de realização da concorrência</w:t>
      </w:r>
      <w:r w:rsidR="007E32E7">
        <w:rPr>
          <w:rFonts w:asciiTheme="majorHAnsi" w:hAnsiTheme="majorHAnsi" w:cstheme="majorHAnsi"/>
        </w:rPr>
        <w:t xml:space="preserve">: 03/11/2025, às 14h00min. </w:t>
      </w:r>
      <w:r w:rsidR="007E32E7" w:rsidRPr="006B5870">
        <w:rPr>
          <w:rFonts w:asciiTheme="majorHAnsi" w:hAnsiTheme="majorHAnsi" w:cstheme="majorHAnsi"/>
        </w:rPr>
        <w:t>Local: Sistema de Informações para Aquisições Governamentais - SIAG.</w:t>
      </w:r>
      <w:r w:rsidR="007E32E7">
        <w:rPr>
          <w:rFonts w:asciiTheme="majorHAnsi" w:hAnsiTheme="majorHAnsi" w:cstheme="majorHAnsi"/>
        </w:rPr>
        <w:t xml:space="preserve"> </w:t>
      </w:r>
      <w:hyperlink r:id="rId85" w:history="1">
        <w:r w:rsidR="007E32E7" w:rsidRPr="00466DCF">
          <w:rPr>
            <w:rStyle w:val="Hyperlink"/>
            <w:rFonts w:asciiTheme="majorHAnsi" w:hAnsiTheme="majorHAnsi" w:cstheme="majorHAnsi"/>
          </w:rPr>
          <w:t>https://aquisicoes.seplag.mt.gov.br</w:t>
        </w:r>
      </w:hyperlink>
      <w:r w:rsidR="007E32E7">
        <w:rPr>
          <w:rFonts w:asciiTheme="majorHAnsi" w:hAnsiTheme="majorHAnsi" w:cstheme="majorHAnsi"/>
        </w:rPr>
        <w:t xml:space="preserve">. </w:t>
      </w:r>
      <w:r w:rsidR="007E32E7" w:rsidRPr="006B5870">
        <w:rPr>
          <w:rFonts w:asciiTheme="majorHAnsi" w:hAnsiTheme="majorHAnsi" w:cstheme="majorHAnsi"/>
        </w:rPr>
        <w:t xml:space="preserve">O edital completo poderá ser retirado gratuitamente no site </w:t>
      </w:r>
      <w:hyperlink r:id="rId86" w:history="1">
        <w:r w:rsidR="007E32E7" w:rsidRPr="00466DCF">
          <w:rPr>
            <w:rStyle w:val="Hyperlink"/>
            <w:rFonts w:asciiTheme="majorHAnsi" w:hAnsiTheme="majorHAnsi" w:cstheme="majorHAnsi"/>
          </w:rPr>
          <w:t>www.sinfra.mt.gov.br</w:t>
        </w:r>
      </w:hyperlink>
      <w:r w:rsidR="007E32E7" w:rsidRPr="006B5870">
        <w:rPr>
          <w:rFonts w:asciiTheme="majorHAnsi" w:hAnsiTheme="majorHAnsi" w:cstheme="majorHAnsi"/>
        </w:rPr>
        <w:t>,</w:t>
      </w:r>
      <w:r w:rsidR="007E32E7">
        <w:rPr>
          <w:rFonts w:asciiTheme="majorHAnsi" w:hAnsiTheme="majorHAnsi" w:cstheme="majorHAnsi"/>
        </w:rPr>
        <w:t xml:space="preserve"> </w:t>
      </w:r>
      <w:r w:rsidR="007E32E7" w:rsidRPr="006B5870">
        <w:rPr>
          <w:rFonts w:asciiTheme="majorHAnsi" w:hAnsiTheme="majorHAnsi" w:cstheme="majorHAnsi"/>
        </w:rPr>
        <w:t xml:space="preserve">ou solicitado pelo e-mail: </w:t>
      </w:r>
      <w:hyperlink r:id="rId87" w:history="1">
        <w:r w:rsidR="007E32E7" w:rsidRPr="00466DCF">
          <w:rPr>
            <w:rStyle w:val="Hyperlink"/>
            <w:rFonts w:asciiTheme="majorHAnsi" w:hAnsiTheme="majorHAnsi" w:cstheme="majorHAnsi"/>
          </w:rPr>
          <w:t>cpl@sinfra.mt.gov.br</w:t>
        </w:r>
      </w:hyperlink>
      <w:r w:rsidR="007E32E7">
        <w:rPr>
          <w:rFonts w:asciiTheme="majorHAnsi" w:hAnsiTheme="majorHAnsi" w:cstheme="majorHAnsi"/>
        </w:rPr>
        <w:t xml:space="preserve"> </w:t>
      </w:r>
      <w:r w:rsidR="007E32E7" w:rsidRPr="006B5870">
        <w:rPr>
          <w:rFonts w:asciiTheme="majorHAnsi" w:hAnsiTheme="majorHAnsi" w:cstheme="majorHAnsi"/>
        </w:rPr>
        <w:t xml:space="preserve"> telefones para contato: (65) 3613-0529.</w:t>
      </w:r>
    </w:p>
    <w:p w14:paraId="0E30E7B6" w14:textId="77777777" w:rsidR="006B5870" w:rsidRPr="006B5870" w:rsidRDefault="006B5870" w:rsidP="0060113E">
      <w:pPr>
        <w:pBdr>
          <w:top w:val="single" w:sz="4" w:space="1" w:color="auto"/>
          <w:bottom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1FCA5716" w14:textId="77777777" w:rsidR="00043511" w:rsidRDefault="00043511" w:rsidP="006B5870">
      <w:pPr>
        <w:ind w:left="142"/>
        <w:jc w:val="both"/>
        <w:rPr>
          <w:rFonts w:asciiTheme="majorHAnsi" w:hAnsiTheme="majorHAnsi" w:cstheme="majorHAnsi"/>
        </w:rPr>
      </w:pPr>
    </w:p>
    <w:p w14:paraId="5FC9650E" w14:textId="77777777" w:rsidR="002B7112" w:rsidRDefault="002B7112" w:rsidP="006B5870">
      <w:pPr>
        <w:ind w:left="142"/>
        <w:jc w:val="both"/>
        <w:rPr>
          <w:rFonts w:asciiTheme="majorHAnsi" w:hAnsiTheme="majorHAnsi" w:cstheme="majorHAnsi"/>
        </w:rPr>
      </w:pPr>
    </w:p>
    <w:p w14:paraId="32F7EB98" w14:textId="77777777" w:rsidR="0060113E" w:rsidRDefault="0060113E" w:rsidP="006B5870">
      <w:pPr>
        <w:ind w:left="142"/>
        <w:jc w:val="both"/>
        <w:rPr>
          <w:rFonts w:asciiTheme="majorHAnsi" w:hAnsiTheme="majorHAnsi" w:cstheme="majorHAnsi"/>
        </w:rPr>
      </w:pPr>
    </w:p>
    <w:p w14:paraId="6C15F6FD" w14:textId="77777777" w:rsidR="0060113E" w:rsidRDefault="0060113E" w:rsidP="006B5870">
      <w:pPr>
        <w:ind w:left="142"/>
        <w:jc w:val="both"/>
        <w:rPr>
          <w:rFonts w:asciiTheme="majorHAnsi" w:hAnsiTheme="majorHAnsi" w:cstheme="majorHAnsi"/>
        </w:rPr>
      </w:pPr>
    </w:p>
    <w:p w14:paraId="21B140C6" w14:textId="77777777" w:rsidR="0060113E" w:rsidRDefault="0060113E" w:rsidP="006B5870">
      <w:pPr>
        <w:ind w:left="142"/>
        <w:jc w:val="both"/>
        <w:rPr>
          <w:rFonts w:asciiTheme="majorHAnsi" w:hAnsiTheme="majorHAnsi" w:cstheme="majorHAnsi"/>
        </w:rPr>
      </w:pPr>
    </w:p>
    <w:p w14:paraId="280E9EF5" w14:textId="77777777" w:rsidR="0060113E" w:rsidRDefault="0060113E" w:rsidP="006B5870">
      <w:pPr>
        <w:ind w:left="142"/>
        <w:jc w:val="both"/>
        <w:rPr>
          <w:rFonts w:asciiTheme="majorHAnsi" w:hAnsiTheme="majorHAnsi" w:cstheme="majorHAnsi"/>
        </w:rPr>
      </w:pPr>
    </w:p>
    <w:p w14:paraId="53F4EB3A" w14:textId="77777777" w:rsidR="0060113E" w:rsidRPr="007A277D" w:rsidRDefault="0060113E" w:rsidP="006B5870">
      <w:pPr>
        <w:ind w:left="142"/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6B5870">
      <w:pPr>
        <w:pStyle w:val="SemEspaamento"/>
        <w:shd w:val="clear" w:color="auto" w:fill="808080" w:themeFill="background1" w:themeFillShade="80"/>
        <w:ind w:left="142"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6B5870">
      <w:pPr>
        <w:pStyle w:val="SemEspaamento"/>
        <w:ind w:left="142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6B5870">
      <w:pPr>
        <w:pStyle w:val="SemEspaamento"/>
        <w:ind w:left="142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88"/>
                          </pic:cNvPr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90"/>
                          </pic:cNvPr>
                          <pic:cNvPicPr/>
                        </pic:nvPicPr>
                        <pic:blipFill rotWithShape="1"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92"/>
                          </pic:cNvPr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94"/>
                    </pic:cNvPr>
                    <pic:cNvPicPr/>
                  </pic:nvPicPr>
                  <pic:blipFill rotWithShape="1"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97"/>
                    </pic:cNvPr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99"/>
      <w:footerReference w:type="default" r:id="rId100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650F08" w14:textId="77777777" w:rsidR="00DC7B92" w:rsidRDefault="00DC7B92">
      <w:r>
        <w:separator/>
      </w:r>
    </w:p>
  </w:endnote>
  <w:endnote w:type="continuationSeparator" w:id="0">
    <w:p w14:paraId="4DC55C14" w14:textId="77777777" w:rsidR="00DC7B92" w:rsidRDefault="00DC7B92">
      <w:r>
        <w:continuationSeparator/>
      </w:r>
    </w:p>
  </w:endnote>
  <w:endnote w:type="continuationNotice" w:id="1">
    <w:p w14:paraId="30E485C3" w14:textId="77777777" w:rsidR="00DC7B92" w:rsidRDefault="00DC7B9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D30A49" w:rsidRDefault="00D30A49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D30A49" w:rsidRPr="00151818" w:rsidRDefault="00D30A49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E04B9C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2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D30A49" w:rsidRPr="00EB3E7D" w:rsidRDefault="00D30A49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D30A49" w:rsidRPr="00EB3E7D" w:rsidRDefault="00D30A49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D30A49" w:rsidRPr="00151818" w:rsidRDefault="00D30A49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E04B9C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2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D30A49" w:rsidRPr="00EB3E7D" w:rsidRDefault="00D30A49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D30A49" w:rsidRPr="00EB3E7D" w:rsidRDefault="00D30A49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D30A49" w:rsidRPr="00151818" w:rsidRDefault="00D30A49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D30A49" w:rsidRPr="00151818" w:rsidRDefault="00D30A49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D30A49" w:rsidRPr="00151818" w:rsidRDefault="00D30A49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D30A49" w:rsidRPr="00151818" w:rsidRDefault="00D30A49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D30A49" w:rsidRPr="00151818" w:rsidRDefault="00D30A49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D30A49" w:rsidRPr="00151818" w:rsidRDefault="00D30A49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D30A49" w:rsidRPr="00151818" w:rsidRDefault="00D30A49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D30A49" w:rsidRPr="00151818" w:rsidRDefault="00D30A49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D30A49" w:rsidRPr="00151818" w:rsidRDefault="00D30A49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D30A49" w:rsidRPr="00151818" w:rsidRDefault="00D30A49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0A46A7" w14:textId="77777777" w:rsidR="00DC7B92" w:rsidRDefault="00DC7B92">
      <w:r>
        <w:separator/>
      </w:r>
    </w:p>
  </w:footnote>
  <w:footnote w:type="continuationSeparator" w:id="0">
    <w:p w14:paraId="1CCD0147" w14:textId="77777777" w:rsidR="00DC7B92" w:rsidRDefault="00DC7B92">
      <w:r>
        <w:continuationSeparator/>
      </w:r>
    </w:p>
  </w:footnote>
  <w:footnote w:type="continuationNotice" w:id="1">
    <w:p w14:paraId="1F84C8DC" w14:textId="77777777" w:rsidR="00DC7B92" w:rsidRDefault="00DC7B9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D30A49" w:rsidRDefault="00D30A49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5742EA3"/>
    <w:multiLevelType w:val="hybridMultilevel"/>
    <w:tmpl w:val="CE84396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8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1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2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4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7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9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60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4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60"/>
  </w:num>
  <w:num w:numId="11">
    <w:abstractNumId w:val="55"/>
  </w:num>
  <w:num w:numId="12">
    <w:abstractNumId w:val="21"/>
  </w:num>
  <w:num w:numId="13">
    <w:abstractNumId w:val="42"/>
  </w:num>
  <w:num w:numId="14">
    <w:abstractNumId w:val="49"/>
  </w:num>
  <w:num w:numId="15">
    <w:abstractNumId w:val="17"/>
  </w:num>
  <w:num w:numId="16">
    <w:abstractNumId w:val="37"/>
  </w:num>
  <w:num w:numId="17">
    <w:abstractNumId w:val="20"/>
  </w:num>
  <w:num w:numId="18">
    <w:abstractNumId w:val="45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6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8"/>
  </w:num>
  <w:num w:numId="31">
    <w:abstractNumId w:val="51"/>
  </w:num>
  <w:num w:numId="32">
    <w:abstractNumId w:val="52"/>
  </w:num>
  <w:num w:numId="33">
    <w:abstractNumId w:val="61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7"/>
  </w:num>
  <w:num w:numId="39">
    <w:abstractNumId w:val="46"/>
  </w:num>
  <w:num w:numId="40">
    <w:abstractNumId w:val="23"/>
  </w:num>
  <w:num w:numId="41">
    <w:abstractNumId w:val="26"/>
  </w:num>
  <w:num w:numId="42">
    <w:abstractNumId w:val="4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B99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9D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09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7FD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11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81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278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575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4FE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24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29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96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3FCD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8BF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4A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25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E45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2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095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3F7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0E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3A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23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7D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25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809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4A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09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88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09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1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59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3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70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6D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02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DE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01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0D5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AD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40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79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2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35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5C2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26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6D8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DE8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DBB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C4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4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84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0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60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6C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C3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38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56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23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A97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3CE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00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A5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6B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0AA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19D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59B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7FC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258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AC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ECA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A8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4AA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69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3CF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78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2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6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9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2B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1A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0B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13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62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48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12C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70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95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EDF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7B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26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1D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92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84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31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32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898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5F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0DE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A8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4FB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9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8B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6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2F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0CE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0DB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3E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65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689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DE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BD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1A1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A4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CF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AD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EA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5B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0E"/>
    <w:rsid w:val="006B1637"/>
    <w:rsid w:val="006B1753"/>
    <w:rsid w:val="006B17DC"/>
    <w:rsid w:val="006B1806"/>
    <w:rsid w:val="006B183D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0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0E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9D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33A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C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95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7DA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262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B7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5F3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4B4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4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50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19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BC1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BC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DE2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1E7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DA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7B7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09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5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2E7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4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ED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92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9BF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2E1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BA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77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5BC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DA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5A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37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77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AD0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C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A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8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61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6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19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97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57"/>
    <w:rsid w:val="00934EAC"/>
    <w:rsid w:val="00934ED0"/>
    <w:rsid w:val="00934FD9"/>
    <w:rsid w:val="00935010"/>
    <w:rsid w:val="00935023"/>
    <w:rsid w:val="00935075"/>
    <w:rsid w:val="00935118"/>
    <w:rsid w:val="00935145"/>
    <w:rsid w:val="00935172"/>
    <w:rsid w:val="009351B9"/>
    <w:rsid w:val="00935210"/>
    <w:rsid w:val="00935216"/>
    <w:rsid w:val="009352A3"/>
    <w:rsid w:val="0093531D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5F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D96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1E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1EB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B7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7EA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24"/>
    <w:rsid w:val="009B0E6D"/>
    <w:rsid w:val="009B0EB3"/>
    <w:rsid w:val="009B0F04"/>
    <w:rsid w:val="009B0F0E"/>
    <w:rsid w:val="009B0F80"/>
    <w:rsid w:val="009B0FB8"/>
    <w:rsid w:val="009B0FE0"/>
    <w:rsid w:val="009B102A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1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E8E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AB"/>
    <w:rsid w:val="009D0DBE"/>
    <w:rsid w:val="009D1111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5E"/>
    <w:rsid w:val="009E049F"/>
    <w:rsid w:val="009E052B"/>
    <w:rsid w:val="009E05FF"/>
    <w:rsid w:val="009E0641"/>
    <w:rsid w:val="009E0663"/>
    <w:rsid w:val="009E06AD"/>
    <w:rsid w:val="009E07A4"/>
    <w:rsid w:val="009E07F2"/>
    <w:rsid w:val="009E0810"/>
    <w:rsid w:val="009E0847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2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63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25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7FD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6B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43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27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9D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A1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96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6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6E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47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184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49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B31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3D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68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55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6BB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99F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A8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4F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AA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90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99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4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CEF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8B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DE7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4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BB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02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1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8DE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4A3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930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DC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35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80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6BC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A97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2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4D0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1B"/>
    <w:rsid w:val="00C32E6B"/>
    <w:rsid w:val="00C32F21"/>
    <w:rsid w:val="00C32F2A"/>
    <w:rsid w:val="00C32F40"/>
    <w:rsid w:val="00C32FF7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1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0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83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6A8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7C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3B0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17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20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0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4C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2E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842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3E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92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68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058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49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97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8C9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86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89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5E2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7B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1C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22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4A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5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DA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682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22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44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B92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3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DA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8C7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1F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9C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5D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6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75F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AE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6E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29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C3F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CE4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1E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99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78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93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17FAB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572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3D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8D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7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0CA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7BE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09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02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A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8C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AC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27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0F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02842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compras@carmodoparanaiba.mg.gov.br" TargetMode="External"/><Relationship Id="rId21" Type="http://schemas.openxmlformats.org/officeDocument/2006/relationships/hyperlink" Target="http://www.antoniodias.mg.gov.br" TargetMode="External"/><Relationship Id="rId34" Type="http://schemas.openxmlformats.org/officeDocument/2006/relationships/hyperlink" Target="mailto:licitacao@divisanova.mg.gov.br" TargetMode="External"/><Relationship Id="rId42" Type="http://schemas.openxmlformats.org/officeDocument/2006/relationships/hyperlink" Target="http://www.jaiba.mg.gov.br" TargetMode="External"/><Relationship Id="rId47" Type="http://schemas.openxmlformats.org/officeDocument/2006/relationships/hyperlink" Target="http://www.licitardigital.com.br" TargetMode="External"/><Relationship Id="rId50" Type="http://schemas.openxmlformats.org/officeDocument/2006/relationships/hyperlink" Target="http://www.lavras.mg.gov.br" TargetMode="External"/><Relationship Id="rId55" Type="http://schemas.openxmlformats.org/officeDocument/2006/relationships/hyperlink" Target="https://licitanet.com.br" TargetMode="External"/><Relationship Id="rId63" Type="http://schemas.openxmlformats.org/officeDocument/2006/relationships/hyperlink" Target="http://www.pncp.gov.br" TargetMode="External"/><Relationship Id="rId68" Type="http://schemas.openxmlformats.org/officeDocument/2006/relationships/hyperlink" Target="https://www.licitanet.com.br/processos" TargetMode="External"/><Relationship Id="rId76" Type="http://schemas.openxmlformats.org/officeDocument/2006/relationships/hyperlink" Target="http://www.novacap.df.gov.br" TargetMode="External"/><Relationship Id="rId84" Type="http://schemas.openxmlformats.org/officeDocument/2006/relationships/hyperlink" Target="mailto:cpl@sinfra.mt.gov.br" TargetMode="External"/><Relationship Id="rId89" Type="http://schemas.openxmlformats.org/officeDocument/2006/relationships/image" Target="media/image1.png"/><Relationship Id="rId97" Type="http://schemas.openxmlformats.org/officeDocument/2006/relationships/hyperlink" Target="https://www.triamanorte.com.br/" TargetMode="External"/><Relationship Id="rId7" Type="http://schemas.openxmlformats.org/officeDocument/2006/relationships/settings" Target="settings.xml"/><Relationship Id="rId71" Type="http://schemas.openxmlformats.org/officeDocument/2006/relationships/hyperlink" Target="http://www.gov.br/compras" TargetMode="External"/><Relationship Id="rId92" Type="http://schemas.openxmlformats.org/officeDocument/2006/relationships/hyperlink" Target="https://pottencial.com.br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ammlicita.org.br" TargetMode="External"/><Relationship Id="rId29" Type="http://schemas.openxmlformats.org/officeDocument/2006/relationships/hyperlink" Target="mailto:licitacao@coroaci.mg.gov.br" TargetMode="External"/><Relationship Id="rId11" Type="http://schemas.openxmlformats.org/officeDocument/2006/relationships/hyperlink" Target="https://app2-compras.cemig.com.br/pesquisa" TargetMode="External"/><Relationship Id="rId24" Type="http://schemas.openxmlformats.org/officeDocument/2006/relationships/hyperlink" Target="http://www.licitardigital.com.br" TargetMode="External"/><Relationship Id="rId32" Type="http://schemas.openxmlformats.org/officeDocument/2006/relationships/hyperlink" Target="mailto:licitacao@prefeituradecrucilandia.mg.gov" TargetMode="External"/><Relationship Id="rId37" Type="http://schemas.openxmlformats.org/officeDocument/2006/relationships/hyperlink" Target="http://www.licitanet.com.br" TargetMode="External"/><Relationship Id="rId40" Type="http://schemas.openxmlformats.org/officeDocument/2006/relationships/hyperlink" Target="http://www.jaiba.mg.gov.br" TargetMode="External"/><Relationship Id="rId45" Type="http://schemas.openxmlformats.org/officeDocument/2006/relationships/hyperlink" Target="http://www.portaldecompraspublicas.com.br" TargetMode="External"/><Relationship Id="rId53" Type="http://schemas.openxmlformats.org/officeDocument/2006/relationships/hyperlink" Target="https://bnccompras.com" TargetMode="External"/><Relationship Id="rId58" Type="http://schemas.openxmlformats.org/officeDocument/2006/relationships/hyperlink" Target="https://www.portaldecompraspublicas.com.br" TargetMode="External"/><Relationship Id="rId66" Type="http://schemas.openxmlformats.org/officeDocument/2006/relationships/hyperlink" Target="https://bllcompras.com/" TargetMode="External"/><Relationship Id="rId74" Type="http://schemas.openxmlformats.org/officeDocument/2006/relationships/hyperlink" Target="http://www.seplag.ce.gov.br" TargetMode="External"/><Relationship Id="rId79" Type="http://schemas.openxmlformats.org/officeDocument/2006/relationships/hyperlink" Target="http://www.pmbsf.es.gov.br" TargetMode="External"/><Relationship Id="rId87" Type="http://schemas.openxmlformats.org/officeDocument/2006/relationships/hyperlink" Target="mailto:cpl@sinfra.mt.gov.br" TargetMode="External"/><Relationship Id="rId102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hyperlink" Target="mailto:licitacao@tumiritinga.mg.gov.br" TargetMode="External"/><Relationship Id="rId82" Type="http://schemas.openxmlformats.org/officeDocument/2006/relationships/hyperlink" Target="https://aquisicoes.seplag.mt.gov.br" TargetMode="External"/><Relationship Id="rId90" Type="http://schemas.openxmlformats.org/officeDocument/2006/relationships/hyperlink" Target="https://itaipumg.com.br/" TargetMode="External"/><Relationship Id="rId95" Type="http://schemas.openxmlformats.org/officeDocument/2006/relationships/image" Target="media/image4.png"/><Relationship Id="rId19" Type="http://schemas.openxmlformats.org/officeDocument/2006/relationships/hyperlink" Target="https://ammlicita.org.br" TargetMode="External"/><Relationship Id="rId14" Type="http://schemas.openxmlformats.org/officeDocument/2006/relationships/hyperlink" Target="https://ammlicita.org.br" TargetMode="External"/><Relationship Id="rId22" Type="http://schemas.openxmlformats.org/officeDocument/2006/relationships/hyperlink" Target="https://ammlicita.org.br" TargetMode="External"/><Relationship Id="rId27" Type="http://schemas.openxmlformats.org/officeDocument/2006/relationships/hyperlink" Target="http://www.conselheiropena.mg.gov.br" TargetMode="External"/><Relationship Id="rId30" Type="http://schemas.openxmlformats.org/officeDocument/2006/relationships/hyperlink" Target="http://www.crisolita.mg.gov.br" TargetMode="External"/><Relationship Id="rId35" Type="http://schemas.openxmlformats.org/officeDocument/2006/relationships/hyperlink" Target="http://www.divisanova.mg.gov.br" TargetMode="External"/><Relationship Id="rId43" Type="http://schemas.openxmlformats.org/officeDocument/2006/relationships/hyperlink" Target="mailto:licitacoes@jaiba.mg.gov.br" TargetMode="External"/><Relationship Id="rId48" Type="http://schemas.openxmlformats.org/officeDocument/2006/relationships/hyperlink" Target="http://www.licitardigital.com.br" TargetMode="External"/><Relationship Id="rId56" Type="http://schemas.openxmlformats.org/officeDocument/2006/relationships/hyperlink" Target="https://www.saogoncalo.mg.gov.br/transpar&#234;ncia" TargetMode="External"/><Relationship Id="rId64" Type="http://schemas.openxmlformats.org/officeDocument/2006/relationships/hyperlink" Target="https://www.vazante.mg.gov.br/editais-e-licitacoes/" TargetMode="External"/><Relationship Id="rId69" Type="http://schemas.openxmlformats.org/officeDocument/2006/relationships/hyperlink" Target="http://www.compras.gov.br" TargetMode="External"/><Relationship Id="rId77" Type="http://schemas.openxmlformats.org/officeDocument/2006/relationships/hyperlink" Target="mailto:nlc@novacap.df.gov.br" TargetMode="External"/><Relationship Id="rId100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hyperlink" Target="https://ammlicita.org.br" TargetMode="External"/><Relationship Id="rId72" Type="http://schemas.openxmlformats.org/officeDocument/2006/relationships/hyperlink" Target="http://www.conder.ba.gov.br" TargetMode="External"/><Relationship Id="rId80" Type="http://schemas.openxmlformats.org/officeDocument/2006/relationships/hyperlink" Target="http://www.portaldecompraspublicas.com.br" TargetMode="External"/><Relationship Id="rId85" Type="http://schemas.openxmlformats.org/officeDocument/2006/relationships/hyperlink" Target="https://aquisicoes.seplag.mt.gov.br" TargetMode="External"/><Relationship Id="rId93" Type="http://schemas.openxmlformats.org/officeDocument/2006/relationships/image" Target="media/image3.png"/><Relationship Id="rId98" Type="http://schemas.openxmlformats.org/officeDocument/2006/relationships/image" Target="media/image6.png"/><Relationship Id="rId3" Type="http://schemas.openxmlformats.org/officeDocument/2006/relationships/customXml" Target="../customXml/item3.xml"/><Relationship Id="rId12" Type="http://schemas.openxmlformats.org/officeDocument/2006/relationships/hyperlink" Target="mailto:licitacoes@codemge.com.br" TargetMode="External"/><Relationship Id="rId17" Type="http://schemas.openxmlformats.org/officeDocument/2006/relationships/hyperlink" Target="https://ammlicita.org.br" TargetMode="External"/><Relationship Id="rId25" Type="http://schemas.openxmlformats.org/officeDocument/2006/relationships/hyperlink" Target="http://www.licitanet.com.br" TargetMode="External"/><Relationship Id="rId33" Type="http://schemas.openxmlformats.org/officeDocument/2006/relationships/hyperlink" Target="https://bllcompras.com" TargetMode="External"/><Relationship Id="rId38" Type="http://schemas.openxmlformats.org/officeDocument/2006/relationships/hyperlink" Target="http://www.ibia.mg.gov.br" TargetMode="External"/><Relationship Id="rId46" Type="http://schemas.openxmlformats.org/officeDocument/2006/relationships/hyperlink" Target="mailto:licitacao@januaria.mg.gov.br" TargetMode="External"/><Relationship Id="rId59" Type="http://schemas.openxmlformats.org/officeDocument/2006/relationships/hyperlink" Target="mailto:licitacao@taparuba.mg.gov.br" TargetMode="External"/><Relationship Id="rId67" Type="http://schemas.openxmlformats.org/officeDocument/2006/relationships/hyperlink" Target="http://www.cimparzonadamata.org.br" TargetMode="External"/><Relationship Id="rId20" Type="http://schemas.openxmlformats.org/officeDocument/2006/relationships/hyperlink" Target="https://ammlicita.org.br" TargetMode="External"/><Relationship Id="rId41" Type="http://schemas.openxmlformats.org/officeDocument/2006/relationships/hyperlink" Target="mailto:licitacoes@jaiba.mg.gov.br" TargetMode="External"/><Relationship Id="rId54" Type="http://schemas.openxmlformats.org/officeDocument/2006/relationships/hyperlink" Target="http://www.licitardigital.com.br" TargetMode="External"/><Relationship Id="rId62" Type="http://schemas.openxmlformats.org/officeDocument/2006/relationships/hyperlink" Target="http://www.bnc.org.br" TargetMode="External"/><Relationship Id="rId70" Type="http://schemas.openxmlformats.org/officeDocument/2006/relationships/hyperlink" Target="mailto:licitacao@dmaespontenova.mg.gov.br" TargetMode="External"/><Relationship Id="rId75" Type="http://schemas.openxmlformats.org/officeDocument/2006/relationships/hyperlink" Target="http://www.licitacoes-e2.bb.com.br" TargetMode="External"/><Relationship Id="rId83" Type="http://schemas.openxmlformats.org/officeDocument/2006/relationships/hyperlink" Target="http://www.sinfra.mt.gov.br" TargetMode="External"/><Relationship Id="rId88" Type="http://schemas.openxmlformats.org/officeDocument/2006/relationships/hyperlink" Target="https://fck.ind.br/" TargetMode="External"/><Relationship Id="rId91" Type="http://schemas.openxmlformats.org/officeDocument/2006/relationships/image" Target="media/image2.png"/><Relationship Id="rId9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://www.antoniodias.mg.gov.br" TargetMode="External"/><Relationship Id="rId23" Type="http://schemas.openxmlformats.org/officeDocument/2006/relationships/hyperlink" Target="http://www.licitardigital.com.br" TargetMode="External"/><Relationship Id="rId28" Type="http://schemas.openxmlformats.org/officeDocument/2006/relationships/hyperlink" Target="http://www.licitardigital.com" TargetMode="External"/><Relationship Id="rId36" Type="http://schemas.openxmlformats.org/officeDocument/2006/relationships/hyperlink" Target="https://www.extrema.mg.gov.br/imprensaoficial/licitacoes" TargetMode="External"/><Relationship Id="rId49" Type="http://schemas.openxmlformats.org/officeDocument/2006/relationships/hyperlink" Target="http://www.portaldecompraspublicas.com.br" TargetMode="External"/><Relationship Id="rId57" Type="http://schemas.openxmlformats.org/officeDocument/2006/relationships/hyperlink" Target="https://licitar.digital" TargetMode="External"/><Relationship Id="rId10" Type="http://schemas.openxmlformats.org/officeDocument/2006/relationships/endnotes" Target="endnotes.xml"/><Relationship Id="rId31" Type="http://schemas.openxmlformats.org/officeDocument/2006/relationships/hyperlink" Target="https://app2.ammlicita.org.br" TargetMode="External"/><Relationship Id="rId44" Type="http://schemas.openxmlformats.org/officeDocument/2006/relationships/hyperlink" Target="http://www.januaria.mg.gov.br" TargetMode="External"/><Relationship Id="rId52" Type="http://schemas.openxmlformats.org/officeDocument/2006/relationships/hyperlink" Target="http://www.mirai.mg.gov.br" TargetMode="External"/><Relationship Id="rId60" Type="http://schemas.openxmlformats.org/officeDocument/2006/relationships/hyperlink" Target="http://www.licitardigital.com.br" TargetMode="External"/><Relationship Id="rId65" Type="http://schemas.openxmlformats.org/officeDocument/2006/relationships/hyperlink" Target="mailto:licitacao@vazante.mg.gov.br" TargetMode="External"/><Relationship Id="rId73" Type="http://schemas.openxmlformats.org/officeDocument/2006/relationships/hyperlink" Target="http://www.comprasnet.gov.br" TargetMode="External"/><Relationship Id="rId78" Type="http://schemas.openxmlformats.org/officeDocument/2006/relationships/hyperlink" Target="https://bnc.org.br/" TargetMode="External"/><Relationship Id="rId81" Type="http://schemas.openxmlformats.org/officeDocument/2006/relationships/hyperlink" Target="https://sistemas.tce.pi.gov.br/muralic/" TargetMode="External"/><Relationship Id="rId86" Type="http://schemas.openxmlformats.org/officeDocument/2006/relationships/hyperlink" Target="http://www.sinfra.mt.gov.br" TargetMode="External"/><Relationship Id="rId94" Type="http://schemas.openxmlformats.org/officeDocument/2006/relationships/hyperlink" Target="https://safeoneasy.com/" TargetMode="External"/><Relationship Id="rId99" Type="http://schemas.openxmlformats.org/officeDocument/2006/relationships/header" Target="header1.xml"/><Relationship Id="rId10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://www.codemge.com.br" TargetMode="External"/><Relationship Id="rId18" Type="http://schemas.openxmlformats.org/officeDocument/2006/relationships/hyperlink" Target="http://www.antoniodias.mg.gov.br" TargetMode="External"/><Relationship Id="rId39" Type="http://schemas.openxmlformats.org/officeDocument/2006/relationships/hyperlink" Target="http://www.licitanet.com.br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3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9EFF8FD-275F-40AB-881D-9B35F948A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554</TotalTime>
  <Pages>9</Pages>
  <Words>3943</Words>
  <Characters>21294</Characters>
  <Application>Microsoft Office Word</Application>
  <DocSecurity>0</DocSecurity>
  <Lines>177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25187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14</cp:revision>
  <cp:lastPrinted>2025-09-16T20:19:00Z</cp:lastPrinted>
  <dcterms:created xsi:type="dcterms:W3CDTF">2025-10-15T11:38:00Z</dcterms:created>
  <dcterms:modified xsi:type="dcterms:W3CDTF">2025-10-15T20:52:00Z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