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3BEAF567" w:rsidR="00950FDE" w:rsidRDefault="00760D19"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7E8DC5A0">
                <wp:simplePos x="0" y="0"/>
                <wp:positionH relativeFrom="margin">
                  <wp:align>left</wp:align>
                </wp:positionH>
                <wp:positionV relativeFrom="paragraph">
                  <wp:posOffset>70485</wp:posOffset>
                </wp:positionV>
                <wp:extent cx="2289976" cy="9194"/>
                <wp:effectExtent l="0" t="0" r="34290" b="29210"/>
                <wp:wrapNone/>
                <wp:docPr id="1048330001" name="Conector reto 5"/>
                <wp:cNvGraphicFramePr/>
                <a:graphic xmlns:a="http://schemas.openxmlformats.org/drawingml/2006/main">
                  <a:graphicData uri="http://schemas.microsoft.com/office/word/2010/wordprocessingShape">
                    <wps:wsp>
                      <wps:cNvCnPr/>
                      <wps:spPr>
                        <a:xfrm flipV="1">
                          <a:off x="0" y="0"/>
                          <a:ext cx="2289976" cy="9194"/>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87E4E" id="Conector reto 5"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55pt" to="180.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" strokecolor="#1f3763 [1608]" strokeweight="1pt">
                <v:stroke joinstyle="miter"/>
                <w10:wrap anchorx="margin"/>
              </v:line>
            </w:pict>
          </mc:Fallback>
        </mc:AlternateContent>
      </w:r>
      <w:r w:rsidR="004800F4">
        <w:rPr>
          <w:noProof/>
        </w:rPr>
        <mc:AlternateContent>
          <mc:Choice Requires="wps">
            <w:drawing>
              <wp:anchor distT="0" distB="0" distL="114300" distR="114300" simplePos="0" relativeHeight="251659264" behindDoc="0" locked="0" layoutInCell="1" allowOverlap="1" wp14:anchorId="30F7C181" wp14:editId="3FD54D41">
                <wp:simplePos x="0" y="0"/>
                <wp:positionH relativeFrom="margin">
                  <wp:posOffset>-140666</wp:posOffset>
                </wp:positionH>
                <wp:positionV relativeFrom="paragraph">
                  <wp:posOffset>-187049</wp:posOffset>
                </wp:positionV>
                <wp:extent cx="2528514" cy="246077"/>
                <wp:effectExtent l="0" t="0" r="0" b="190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4" cy="24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34C0449B" w:rsidR="00BC5EFE" w:rsidRPr="00151818" w:rsidRDefault="00BC5EFE"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14 DE outubro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190</w:t>
                            </w:r>
                          </w:p>
                          <w:p w14:paraId="40613626" w14:textId="77777777" w:rsidR="00BC5EFE" w:rsidRPr="00186A8C" w:rsidRDefault="00BC5EFE"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1.1pt;margin-top:-14.75pt;width:199.1pt;height:1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" filled="f" stroked="f">
                <v:textbox>
                  <w:txbxContent>
                    <w:p w14:paraId="735C8B84" w14:textId="34C0449B" w:rsidR="00BC5EFE" w:rsidRPr="00151818" w:rsidRDefault="00BC5EFE"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14 DE outubro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190</w:t>
                      </w:r>
                    </w:p>
                    <w:p w14:paraId="40613626" w14:textId="77777777" w:rsidR="00BC5EFE" w:rsidRPr="00186A8C" w:rsidRDefault="00BC5EFE"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0C70283C" w14:textId="54FD3C1D" w:rsidR="004368D1" w:rsidRDefault="00D904E4" w:rsidP="00303924">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11F7FD67" w14:textId="77777777" w:rsidR="00303924" w:rsidRPr="00303924" w:rsidRDefault="00303924" w:rsidP="00303924">
      <w:pPr>
        <w:autoSpaceDE w:val="0"/>
        <w:autoSpaceDN w:val="0"/>
        <w:adjustRightInd w:val="0"/>
        <w:rPr>
          <w:rFonts w:ascii="Calibri" w:hAnsi="Calibri" w:cs="Calibri"/>
          <w:b/>
          <w:color w:val="1F3864" w:themeColor="accent5" w:themeShade="80"/>
          <w:spacing w:val="12"/>
          <w:sz w:val="44"/>
          <w:szCs w:val="44"/>
        </w:rPr>
      </w:pPr>
    </w:p>
    <w:tbl>
      <w:tblPr>
        <w:tblW w:w="108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03"/>
        <w:gridCol w:w="5513"/>
      </w:tblGrid>
      <w:tr w:rsidR="00230E89" w:rsidRPr="00230E89" w14:paraId="12016785" w14:textId="77777777" w:rsidTr="00E17D2D">
        <w:trPr>
          <w:cantSplit/>
          <w:trHeight w:val="498"/>
        </w:trPr>
        <w:tc>
          <w:tcPr>
            <w:tcW w:w="53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F6F59" w14:textId="77777777" w:rsidR="00230E89" w:rsidRPr="00230E89" w:rsidRDefault="00230E89" w:rsidP="00230E89">
            <w:pPr>
              <w:spacing w:line="259" w:lineRule="auto"/>
              <w:jc w:val="both"/>
              <w:rPr>
                <w:rFonts w:asciiTheme="majorHAnsi" w:hAnsiTheme="majorHAnsi" w:cs="Arial"/>
                <w:bCs/>
              </w:rPr>
            </w:pPr>
            <w:r w:rsidRPr="00230E89">
              <w:rPr>
                <w:rFonts w:asciiTheme="majorHAnsi" w:hAnsiTheme="majorHAnsi" w:cs="Arial"/>
                <w:bCs/>
              </w:rPr>
              <w:t xml:space="preserve">ÓRGÃO LICITANTE: </w:t>
            </w:r>
            <w:r w:rsidRPr="00230E89">
              <w:rPr>
                <w:rFonts w:asciiTheme="majorHAnsi" w:hAnsiTheme="majorHAnsi" w:cs="Arial"/>
                <w:b/>
              </w:rPr>
              <w:t>COPASA</w:t>
            </w:r>
          </w:p>
        </w:tc>
        <w:tc>
          <w:tcPr>
            <w:tcW w:w="5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FA45D" w14:textId="17FE45C6" w:rsidR="00230E89" w:rsidRPr="00230E89" w:rsidRDefault="00230E89" w:rsidP="00230E89">
            <w:pPr>
              <w:autoSpaceDE w:val="0"/>
              <w:autoSpaceDN w:val="0"/>
              <w:adjustRightInd w:val="0"/>
              <w:jc w:val="both"/>
              <w:rPr>
                <w:rFonts w:asciiTheme="minorHAnsi" w:hAnsiTheme="minorHAnsi" w:cstheme="minorHAnsi"/>
                <w:b/>
              </w:rPr>
            </w:pPr>
            <w:r w:rsidRPr="00230E89">
              <w:rPr>
                <w:rFonts w:asciiTheme="majorHAnsi" w:hAnsiTheme="majorHAnsi" w:cs="Arial"/>
              </w:rPr>
              <w:t>EDITAL:</w:t>
            </w:r>
            <w:r w:rsidRPr="00230E89">
              <w:rPr>
                <w:rFonts w:asciiTheme="majorHAnsi" w:hAnsiTheme="majorHAnsi"/>
                <w:b/>
              </w:rPr>
              <w:t xml:space="preserve"> </w:t>
            </w:r>
            <w:r w:rsidRPr="00230E89">
              <w:rPr>
                <w:rFonts w:asciiTheme="majorHAnsi" w:hAnsiTheme="majorHAnsi" w:cs="Arial"/>
                <w:b/>
              </w:rPr>
              <w:t>LICITAÇÃO Nº CPLI.</w:t>
            </w:r>
            <w:r w:rsidRPr="001F1B9C">
              <w:rPr>
                <w:rFonts w:asciiTheme="majorHAnsi" w:hAnsiTheme="majorHAnsi" w:cs="Arial"/>
                <w:b/>
              </w:rPr>
              <w:t xml:space="preserve"> </w:t>
            </w:r>
            <w:r w:rsidR="001F1B9C" w:rsidRPr="001F1B9C">
              <w:rPr>
                <w:rFonts w:asciiTheme="majorHAnsi" w:hAnsiTheme="majorHAnsi" w:cs="Arial"/>
                <w:b/>
              </w:rPr>
              <w:t>1120250058</w:t>
            </w:r>
          </w:p>
        </w:tc>
      </w:tr>
      <w:tr w:rsidR="00230E89" w:rsidRPr="00230E89" w14:paraId="51B7A8F0" w14:textId="77777777" w:rsidTr="001F1B9C">
        <w:trPr>
          <w:cantSplit/>
          <w:trHeight w:val="414"/>
        </w:trPr>
        <w:tc>
          <w:tcPr>
            <w:tcW w:w="10816" w:type="dxa"/>
            <w:gridSpan w:val="2"/>
            <w:tcBorders>
              <w:top w:val="single" w:sz="4" w:space="0" w:color="auto"/>
              <w:left w:val="single" w:sz="4" w:space="0" w:color="auto"/>
              <w:bottom w:val="single" w:sz="4" w:space="0" w:color="auto"/>
              <w:right w:val="single" w:sz="4" w:space="0" w:color="auto"/>
            </w:tcBorders>
            <w:vAlign w:val="center"/>
            <w:hideMark/>
          </w:tcPr>
          <w:p w14:paraId="5AED03CD" w14:textId="77777777" w:rsidR="00230E89" w:rsidRPr="00230E89" w:rsidRDefault="00230E89" w:rsidP="00230E89">
            <w:pPr>
              <w:spacing w:after="160" w:line="259" w:lineRule="auto"/>
              <w:rPr>
                <w:rFonts w:asciiTheme="majorHAnsi" w:hAnsiTheme="majorHAnsi" w:cstheme="majorHAnsi"/>
              </w:rPr>
            </w:pPr>
            <w:r w:rsidRPr="00230E89">
              <w:rPr>
                <w:rFonts w:asciiTheme="majorHAnsi" w:hAnsiTheme="majorHAnsi" w:cstheme="majorHAnsi"/>
              </w:rPr>
              <w:t xml:space="preserve">Endereço: </w:t>
            </w:r>
            <w:r w:rsidRPr="00230E89">
              <w:rPr>
                <w:rFonts w:asciiTheme="majorHAnsi" w:eastAsiaTheme="minorHAnsi" w:hAnsiTheme="majorHAnsi" w:cstheme="majorHAnsi"/>
                <w:sz w:val="22"/>
                <w:szCs w:val="22"/>
                <w:lang w:eastAsia="en-US"/>
              </w:rPr>
              <w:t>Rua Mar de Espanha, 525, Bairro Santo Antônio, Belo Horizonte, Minas Gerais.</w:t>
            </w:r>
          </w:p>
        </w:tc>
      </w:tr>
      <w:tr w:rsidR="00230E89" w:rsidRPr="00230E89" w14:paraId="2F7BD05D" w14:textId="77777777" w:rsidTr="00E17D2D">
        <w:trPr>
          <w:cantSplit/>
          <w:trHeight w:val="1114"/>
        </w:trPr>
        <w:tc>
          <w:tcPr>
            <w:tcW w:w="5303" w:type="dxa"/>
            <w:tcBorders>
              <w:top w:val="single" w:sz="4" w:space="0" w:color="auto"/>
              <w:left w:val="single" w:sz="4" w:space="0" w:color="auto"/>
              <w:bottom w:val="single" w:sz="4" w:space="0" w:color="auto"/>
              <w:right w:val="single" w:sz="4" w:space="0" w:color="auto"/>
            </w:tcBorders>
            <w:hideMark/>
          </w:tcPr>
          <w:p w14:paraId="0DD8D462" w14:textId="5529FA00" w:rsidR="00230E89" w:rsidRPr="00230E89" w:rsidRDefault="00230E89" w:rsidP="00230E89">
            <w:pPr>
              <w:autoSpaceDE w:val="0"/>
              <w:autoSpaceDN w:val="0"/>
              <w:adjustRightInd w:val="0"/>
              <w:jc w:val="both"/>
              <w:rPr>
                <w:rFonts w:asciiTheme="majorHAnsi" w:hAnsiTheme="majorHAnsi" w:cstheme="majorHAnsi"/>
              </w:rPr>
            </w:pPr>
            <w:r w:rsidRPr="00230E89">
              <w:rPr>
                <w:rFonts w:asciiTheme="majorHAnsi" w:hAnsiTheme="majorHAnsi" w:cstheme="majorHAnsi"/>
                <w:bCs/>
                <w:color w:val="000000"/>
              </w:rPr>
              <w:t>OBJETO:</w:t>
            </w:r>
            <w:r w:rsidRPr="00230E89">
              <w:rPr>
                <w:rFonts w:asciiTheme="majorHAnsi" w:hAnsiTheme="majorHAnsi" w:cstheme="majorHAnsi"/>
              </w:rPr>
              <w:t xml:space="preserve"> </w:t>
            </w:r>
            <w:r w:rsidRPr="001F1B9C">
              <w:rPr>
                <w:rFonts w:asciiTheme="majorHAnsi" w:hAnsiTheme="majorHAnsi" w:cstheme="majorHAnsi"/>
              </w:rPr>
              <w:t>Execução,</w:t>
            </w:r>
            <w:r w:rsidRPr="00230E89">
              <w:rPr>
                <w:rFonts w:asciiTheme="majorHAnsi" w:hAnsiTheme="majorHAnsi" w:cstheme="majorHAnsi"/>
              </w:rPr>
              <w:t xml:space="preserve"> com fornecimento total</w:t>
            </w:r>
            <w:r>
              <w:rPr>
                <w:rFonts w:asciiTheme="majorHAnsi" w:hAnsiTheme="majorHAnsi" w:cstheme="majorHAnsi"/>
              </w:rPr>
              <w:t xml:space="preserve"> </w:t>
            </w:r>
            <w:r w:rsidRPr="00230E89">
              <w:rPr>
                <w:rFonts w:asciiTheme="majorHAnsi" w:hAnsiTheme="majorHAnsi" w:cstheme="majorHAnsi"/>
              </w:rPr>
              <w:t>de materiais, dos serviços de manutenção e melhorias civil e prediais nas</w:t>
            </w:r>
            <w:r>
              <w:rPr>
                <w:rFonts w:asciiTheme="majorHAnsi" w:hAnsiTheme="majorHAnsi" w:cstheme="majorHAnsi"/>
              </w:rPr>
              <w:t xml:space="preserve"> </w:t>
            </w:r>
            <w:r w:rsidRPr="00230E89">
              <w:rPr>
                <w:rFonts w:asciiTheme="majorHAnsi" w:hAnsiTheme="majorHAnsi" w:cstheme="majorHAnsi"/>
              </w:rPr>
              <w:t>unidades de água, esgoto e do aterro sanitário administradas pela Copasa na</w:t>
            </w:r>
            <w:r>
              <w:rPr>
                <w:rFonts w:asciiTheme="majorHAnsi" w:hAnsiTheme="majorHAnsi" w:cstheme="majorHAnsi"/>
              </w:rPr>
              <w:t xml:space="preserve"> </w:t>
            </w:r>
            <w:r w:rsidRPr="00230E89">
              <w:rPr>
                <w:rFonts w:asciiTheme="majorHAnsi" w:hAnsiTheme="majorHAnsi" w:cstheme="majorHAnsi"/>
              </w:rPr>
              <w:t>área de abrangência da Gerência Regional de Varginha - GRVR, da COPASA</w:t>
            </w:r>
            <w:r>
              <w:rPr>
                <w:rFonts w:asciiTheme="majorHAnsi" w:hAnsiTheme="majorHAnsi" w:cstheme="majorHAnsi"/>
              </w:rPr>
              <w:t xml:space="preserve"> </w:t>
            </w:r>
            <w:r w:rsidRPr="00230E89">
              <w:rPr>
                <w:rFonts w:asciiTheme="majorHAnsi" w:hAnsiTheme="majorHAnsi" w:cstheme="majorHAnsi"/>
              </w:rPr>
              <w:t>MG.</w:t>
            </w:r>
          </w:p>
        </w:tc>
        <w:tc>
          <w:tcPr>
            <w:tcW w:w="5513" w:type="dxa"/>
            <w:tcBorders>
              <w:top w:val="single" w:sz="4" w:space="0" w:color="auto"/>
              <w:left w:val="single" w:sz="4" w:space="0" w:color="auto"/>
              <w:bottom w:val="single" w:sz="4" w:space="0" w:color="auto"/>
              <w:right w:val="single" w:sz="4" w:space="0" w:color="auto"/>
            </w:tcBorders>
            <w:vAlign w:val="center"/>
            <w:hideMark/>
          </w:tcPr>
          <w:p w14:paraId="52587B3B" w14:textId="77777777" w:rsidR="00230E89" w:rsidRPr="00230E89" w:rsidRDefault="00230E89" w:rsidP="00230E89">
            <w:pPr>
              <w:rPr>
                <w:rFonts w:asciiTheme="majorHAnsi" w:hAnsiTheme="majorHAnsi" w:cstheme="majorHAnsi"/>
                <w:bCs/>
              </w:rPr>
            </w:pPr>
            <w:r w:rsidRPr="00230E89">
              <w:rPr>
                <w:rFonts w:asciiTheme="majorHAnsi" w:hAnsiTheme="majorHAnsi" w:cstheme="majorHAnsi"/>
                <w:bCs/>
              </w:rPr>
              <w:t>DATAS:</w:t>
            </w:r>
          </w:p>
          <w:p w14:paraId="277C7927" w14:textId="77777777" w:rsidR="00230E89" w:rsidRPr="00230E89" w:rsidRDefault="00230E89" w:rsidP="00230E89">
            <w:pPr>
              <w:rPr>
                <w:rFonts w:asciiTheme="majorHAnsi" w:hAnsiTheme="majorHAnsi" w:cstheme="majorHAnsi"/>
                <w:bCs/>
              </w:rPr>
            </w:pPr>
          </w:p>
          <w:p w14:paraId="6D40842A" w14:textId="440D9D38" w:rsidR="00230E89" w:rsidRPr="00230E89" w:rsidRDefault="00230E89" w:rsidP="001F1B9C">
            <w:pPr>
              <w:numPr>
                <w:ilvl w:val="0"/>
                <w:numId w:val="3"/>
              </w:numPr>
              <w:spacing w:after="160" w:line="259" w:lineRule="auto"/>
              <w:jc w:val="both"/>
              <w:rPr>
                <w:rFonts w:asciiTheme="majorHAnsi" w:hAnsiTheme="majorHAnsi" w:cstheme="majorHAnsi"/>
              </w:rPr>
            </w:pPr>
            <w:r w:rsidRPr="00230E89">
              <w:rPr>
                <w:rFonts w:asciiTheme="majorHAnsi" w:hAnsiTheme="majorHAnsi" w:cstheme="majorHAnsi"/>
              </w:rPr>
              <w:t xml:space="preserve">Período de encaminhamento da proposta comercial e da documentação de </w:t>
            </w:r>
            <w:r w:rsidR="001F1B9C" w:rsidRPr="001F1B9C">
              <w:rPr>
                <w:rFonts w:asciiTheme="majorHAnsi" w:hAnsiTheme="majorHAnsi" w:cstheme="majorHAnsi"/>
              </w:rPr>
              <w:t>habilitação será n</w:t>
            </w:r>
            <w:r w:rsidRPr="00230E89">
              <w:rPr>
                <w:rFonts w:asciiTheme="majorHAnsi" w:hAnsiTheme="majorHAnsi" w:cstheme="majorHAnsi"/>
              </w:rPr>
              <w:t>o dia:</w:t>
            </w:r>
            <w:r w:rsidR="001F1B9C" w:rsidRPr="001F1B9C">
              <w:rPr>
                <w:rFonts w:asciiTheme="majorHAnsi" w:hAnsiTheme="majorHAnsi" w:cstheme="majorHAnsi"/>
              </w:rPr>
              <w:t xml:space="preserve"> 05/11/2025, às 08h30min.</w:t>
            </w:r>
          </w:p>
          <w:p w14:paraId="5F1B2589" w14:textId="3E12C226" w:rsidR="00230E89" w:rsidRPr="00230E89" w:rsidRDefault="00230E89" w:rsidP="00230E89">
            <w:pPr>
              <w:numPr>
                <w:ilvl w:val="0"/>
                <w:numId w:val="3"/>
              </w:numPr>
              <w:spacing w:after="160" w:line="259" w:lineRule="auto"/>
              <w:jc w:val="both"/>
              <w:rPr>
                <w:rFonts w:asciiTheme="majorHAnsi" w:hAnsiTheme="majorHAnsi" w:cstheme="majorHAnsi"/>
              </w:rPr>
            </w:pPr>
            <w:r w:rsidRPr="00230E89">
              <w:rPr>
                <w:rFonts w:asciiTheme="majorHAnsi" w:hAnsiTheme="majorHAnsi" w:cstheme="majorHAnsi"/>
              </w:rPr>
              <w:t>Prazo de execução:</w:t>
            </w:r>
            <w:r w:rsidR="001F1B9C" w:rsidRPr="001F1B9C">
              <w:rPr>
                <w:rFonts w:asciiTheme="majorHAnsi" w:hAnsiTheme="majorHAnsi" w:cstheme="majorHAnsi"/>
              </w:rPr>
              <w:t xml:space="preserve"> 20 (meses) consecutivos.</w:t>
            </w:r>
          </w:p>
        </w:tc>
      </w:tr>
      <w:tr w:rsidR="00230E89" w:rsidRPr="00230E89" w14:paraId="4AADACA3" w14:textId="77777777" w:rsidTr="001F1B9C">
        <w:trPr>
          <w:cantSplit/>
          <w:trHeight w:val="254"/>
        </w:trPr>
        <w:tc>
          <w:tcPr>
            <w:tcW w:w="10816" w:type="dxa"/>
            <w:gridSpan w:val="2"/>
            <w:tcBorders>
              <w:top w:val="single" w:sz="4" w:space="0" w:color="auto"/>
              <w:left w:val="single" w:sz="4" w:space="0" w:color="auto"/>
              <w:bottom w:val="single" w:sz="4" w:space="0" w:color="auto"/>
              <w:right w:val="single" w:sz="4" w:space="0" w:color="auto"/>
            </w:tcBorders>
            <w:vAlign w:val="center"/>
            <w:hideMark/>
          </w:tcPr>
          <w:p w14:paraId="3BF54039" w14:textId="77777777" w:rsidR="00230E89" w:rsidRPr="00230E89" w:rsidRDefault="00230E89" w:rsidP="00230E89">
            <w:pPr>
              <w:tabs>
                <w:tab w:val="left" w:pos="4393"/>
                <w:tab w:val="center" w:pos="5386"/>
              </w:tabs>
              <w:jc w:val="center"/>
              <w:outlineLvl w:val="1"/>
              <w:rPr>
                <w:rFonts w:asciiTheme="majorHAnsi" w:hAnsiTheme="majorHAnsi" w:cs="Arial"/>
              </w:rPr>
            </w:pPr>
            <w:r w:rsidRPr="00230E89">
              <w:rPr>
                <w:rFonts w:asciiTheme="majorHAnsi" w:hAnsiTheme="majorHAnsi" w:cs="Arial"/>
              </w:rPr>
              <w:t>VALORES</w:t>
            </w:r>
          </w:p>
        </w:tc>
      </w:tr>
      <w:tr w:rsidR="00230E89" w:rsidRPr="00230E89" w14:paraId="07B4A83D" w14:textId="77777777" w:rsidTr="001F1B9C">
        <w:trPr>
          <w:cantSplit/>
          <w:trHeight w:val="699"/>
        </w:trPr>
        <w:tc>
          <w:tcPr>
            <w:tcW w:w="10816" w:type="dxa"/>
            <w:gridSpan w:val="2"/>
            <w:tcBorders>
              <w:top w:val="single" w:sz="4" w:space="0" w:color="auto"/>
              <w:left w:val="single" w:sz="4" w:space="0" w:color="auto"/>
            </w:tcBorders>
            <w:vAlign w:val="center"/>
            <w:hideMark/>
          </w:tcPr>
          <w:p w14:paraId="03C4D291" w14:textId="77777777" w:rsidR="00230E89" w:rsidRPr="00230E89" w:rsidRDefault="00230E89" w:rsidP="00230E89">
            <w:pPr>
              <w:keepNext/>
              <w:jc w:val="center"/>
              <w:outlineLvl w:val="2"/>
              <w:rPr>
                <w:rFonts w:asciiTheme="majorHAnsi" w:hAnsiTheme="majorHAnsi" w:cs="Arial"/>
              </w:rPr>
            </w:pPr>
            <w:r w:rsidRPr="00230E89">
              <w:rPr>
                <w:rFonts w:asciiTheme="majorHAnsi" w:hAnsiTheme="majorHAnsi" w:cs="Arial"/>
              </w:rPr>
              <w:t>Valor Estimado da Obra</w:t>
            </w:r>
          </w:p>
          <w:p w14:paraId="30CEC6FD" w14:textId="452138B9" w:rsidR="00230E89" w:rsidRPr="00230E89" w:rsidRDefault="00230E89" w:rsidP="00230E89">
            <w:pPr>
              <w:keepNext/>
              <w:jc w:val="center"/>
              <w:outlineLvl w:val="2"/>
              <w:rPr>
                <w:rFonts w:asciiTheme="majorHAnsi" w:hAnsiTheme="majorHAnsi" w:cs="Arial"/>
                <w:b/>
              </w:rPr>
            </w:pPr>
            <w:r w:rsidRPr="00230E89">
              <w:rPr>
                <w:rFonts w:asciiTheme="majorHAnsi" w:hAnsiTheme="majorHAnsi" w:cs="Arial"/>
                <w:b/>
              </w:rPr>
              <w:t>R$ 23.009.249,49</w:t>
            </w:r>
          </w:p>
        </w:tc>
      </w:tr>
      <w:tr w:rsidR="00230E89" w:rsidRPr="00230E89" w14:paraId="73405482" w14:textId="77777777" w:rsidTr="001F1B9C">
        <w:trPr>
          <w:cantSplit/>
          <w:trHeight w:val="487"/>
        </w:trPr>
        <w:tc>
          <w:tcPr>
            <w:tcW w:w="10816" w:type="dxa"/>
            <w:gridSpan w:val="2"/>
            <w:tcBorders>
              <w:top w:val="single" w:sz="4" w:space="0" w:color="auto"/>
              <w:left w:val="single" w:sz="4" w:space="0" w:color="auto"/>
              <w:bottom w:val="single" w:sz="4" w:space="0" w:color="auto"/>
              <w:right w:val="single" w:sz="4" w:space="0" w:color="auto"/>
            </w:tcBorders>
            <w:vAlign w:val="center"/>
            <w:hideMark/>
          </w:tcPr>
          <w:p w14:paraId="38A6D4D9" w14:textId="77777777" w:rsidR="00230E89" w:rsidRPr="00230E89" w:rsidRDefault="00230E89" w:rsidP="001F1B9C">
            <w:pPr>
              <w:spacing w:line="259" w:lineRule="auto"/>
              <w:jc w:val="both"/>
              <w:rPr>
                <w:rFonts w:asciiTheme="majorHAnsi" w:hAnsiTheme="majorHAnsi" w:cstheme="majorHAnsi"/>
              </w:rPr>
            </w:pPr>
            <w:r w:rsidRPr="00230E89">
              <w:rPr>
                <w:rFonts w:asciiTheme="majorHAnsi" w:hAnsiTheme="majorHAnsi" w:cstheme="majorHAnsi"/>
              </w:rPr>
              <w:t>OBSERVAÇÕES:</w:t>
            </w:r>
            <w:r w:rsidRPr="00230E89">
              <w:rPr>
                <w:rFonts w:asciiTheme="majorHAnsi" w:eastAsiaTheme="minorHAnsi" w:hAnsiTheme="majorHAnsi" w:cstheme="majorHAnsi"/>
                <w:color w:val="000000"/>
                <w:sz w:val="22"/>
                <w:szCs w:val="22"/>
                <w:lang w:eastAsia="en-US"/>
              </w:rPr>
              <w:t xml:space="preserve"> </w:t>
            </w:r>
            <w:r w:rsidRPr="00230E89">
              <w:rPr>
                <w:rFonts w:asciiTheme="majorHAnsi" w:eastAsiaTheme="minorHAnsi" w:hAnsiTheme="majorHAnsi" w:cstheme="majorHAnsi"/>
                <w:color w:val="000000"/>
                <w:lang w:eastAsia="en-US"/>
              </w:rPr>
              <w:t xml:space="preserve">Comissão Permanente de </w:t>
            </w:r>
            <w:r w:rsidRPr="00230E89">
              <w:rPr>
                <w:rFonts w:asciiTheme="majorHAnsi" w:eastAsiaTheme="minorHAnsi" w:hAnsiTheme="majorHAnsi" w:cstheme="majorHAnsi"/>
                <w:lang w:eastAsia="en-US"/>
              </w:rPr>
              <w:t xml:space="preserve">Licitações - </w:t>
            </w:r>
            <w:r w:rsidRPr="00230E89">
              <w:rPr>
                <w:rFonts w:asciiTheme="majorHAnsi" w:eastAsiaTheme="minorHAnsi" w:hAnsiTheme="majorHAnsi" w:cstheme="majorHAnsi"/>
                <w:sz w:val="22"/>
                <w:szCs w:val="22"/>
                <w:lang w:eastAsia="en-US"/>
              </w:rPr>
              <w:t xml:space="preserve">Site: </w:t>
            </w:r>
            <w:r w:rsidRPr="00230E89">
              <w:rPr>
                <w:rFonts w:asciiTheme="majorHAnsi" w:eastAsiaTheme="minorHAnsi" w:hAnsiTheme="majorHAnsi" w:cstheme="majorHAnsi"/>
                <w:color w:val="0000FF"/>
                <w:u w:val="single"/>
                <w:lang w:eastAsia="en-US"/>
              </w:rPr>
              <w:t>www.copasa.com.br.</w:t>
            </w:r>
            <w:r w:rsidRPr="00230E89">
              <w:rPr>
                <w:rFonts w:asciiTheme="majorHAnsi" w:eastAsiaTheme="minorHAnsi" w:hAnsiTheme="majorHAnsi" w:cstheme="majorHAnsi"/>
                <w:lang w:eastAsia="en-US"/>
              </w:rPr>
              <w:t xml:space="preserve"> E-mail: </w:t>
            </w:r>
            <w:hyperlink r:id="rId11" w:history="1">
              <w:r w:rsidRPr="00230E89">
                <w:rPr>
                  <w:rFonts w:asciiTheme="majorHAnsi" w:eastAsiaTheme="minorHAnsi" w:hAnsiTheme="majorHAnsi" w:cstheme="majorHAnsi"/>
                  <w:color w:val="0000FF"/>
                  <w:u w:val="single"/>
                  <w:lang w:eastAsia="en-US"/>
                </w:rPr>
                <w:t>cpli@copasa.com.br</w:t>
              </w:r>
            </w:hyperlink>
            <w:r w:rsidRPr="00230E89">
              <w:rPr>
                <w:rFonts w:asciiTheme="majorHAnsi" w:eastAsiaTheme="minorHAnsi" w:hAnsiTheme="majorHAnsi" w:cstheme="majorHAnsi"/>
                <w:color w:val="0000FF"/>
                <w:u w:val="single"/>
                <w:lang w:eastAsia="en-US"/>
              </w:rPr>
              <w:t>.</w:t>
            </w:r>
          </w:p>
        </w:tc>
      </w:tr>
    </w:tbl>
    <w:tbl>
      <w:tblPr>
        <w:tblpPr w:leftFromText="141" w:rightFromText="141" w:vertAnchor="page" w:horzAnchor="margin" w:tblpY="10468"/>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05"/>
        <w:gridCol w:w="5513"/>
      </w:tblGrid>
      <w:tr w:rsidR="00E17D2D" w:rsidRPr="001039F1" w14:paraId="3E5D3F68" w14:textId="77777777" w:rsidTr="00E17D2D">
        <w:trPr>
          <w:cantSplit/>
          <w:trHeight w:val="503"/>
        </w:trPr>
        <w:tc>
          <w:tcPr>
            <w:tcW w:w="5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F3885" w14:textId="105B331C" w:rsidR="00E17D2D" w:rsidRPr="001039F1" w:rsidRDefault="00E17D2D" w:rsidP="00E17D2D">
            <w:pPr>
              <w:jc w:val="both"/>
              <w:rPr>
                <w:rFonts w:asciiTheme="majorHAnsi" w:hAnsiTheme="majorHAnsi" w:cs="Arial"/>
                <w:bCs/>
              </w:rPr>
            </w:pPr>
            <w:r w:rsidRPr="001039F1">
              <w:rPr>
                <w:rFonts w:asciiTheme="majorHAnsi" w:hAnsiTheme="majorHAnsi" w:cs="Arial"/>
                <w:bCs/>
              </w:rPr>
              <w:t xml:space="preserve">ÓRGÃO LICITANTE: </w:t>
            </w:r>
            <w:r w:rsidRPr="001039F1">
              <w:rPr>
                <w:rFonts w:asciiTheme="majorHAnsi" w:hAnsiTheme="majorHAnsi" w:cstheme="majorHAnsi"/>
                <w:b/>
                <w:bCs/>
              </w:rPr>
              <w:t>DER-MG</w:t>
            </w:r>
          </w:p>
        </w:tc>
        <w:tc>
          <w:tcPr>
            <w:tcW w:w="55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804CE" w14:textId="63BE1C7C" w:rsidR="00E17D2D" w:rsidRPr="001039F1" w:rsidRDefault="00E17D2D" w:rsidP="00E17D2D">
            <w:pPr>
              <w:autoSpaceDE w:val="0"/>
              <w:autoSpaceDN w:val="0"/>
              <w:adjustRightInd w:val="0"/>
              <w:jc w:val="both"/>
              <w:rPr>
                <w:rFonts w:asciiTheme="minorHAnsi" w:hAnsiTheme="minorHAnsi" w:cstheme="minorHAnsi"/>
                <w:b/>
              </w:rPr>
            </w:pPr>
            <w:r w:rsidRPr="001039F1">
              <w:rPr>
                <w:rFonts w:asciiTheme="majorHAnsi" w:hAnsiTheme="majorHAnsi" w:cs="Arial"/>
              </w:rPr>
              <w:t>EDITAL</w:t>
            </w:r>
            <w:r w:rsidRPr="001039F1">
              <w:rPr>
                <w:rFonts w:asciiTheme="majorHAnsi" w:hAnsiTheme="majorHAnsi" w:cs="Arial"/>
                <w:caps/>
              </w:rPr>
              <w:t>:</w:t>
            </w:r>
            <w:r w:rsidRPr="001039F1">
              <w:rPr>
                <w:rFonts w:asciiTheme="majorHAnsi" w:hAnsiTheme="majorHAnsi"/>
                <w:b/>
                <w:caps/>
              </w:rPr>
              <w:t xml:space="preserve"> </w:t>
            </w:r>
            <w:r w:rsidRPr="00E17D2D">
              <w:rPr>
                <w:rFonts w:asciiTheme="majorHAnsi" w:hAnsiTheme="majorHAnsi" w:cstheme="majorHAnsi"/>
                <w:b/>
                <w:bCs/>
                <w:caps/>
              </w:rPr>
              <w:t xml:space="preserve">concorrência </w:t>
            </w:r>
            <w:r w:rsidRPr="001039F1">
              <w:rPr>
                <w:rFonts w:asciiTheme="majorHAnsi" w:hAnsiTheme="majorHAnsi" w:cstheme="majorHAnsi"/>
                <w:b/>
                <w:bCs/>
                <w:caps/>
              </w:rPr>
              <w:t xml:space="preserve">Nº </w:t>
            </w:r>
            <w:r w:rsidRPr="00E17D2D">
              <w:rPr>
                <w:rFonts w:asciiTheme="majorHAnsi" w:hAnsiTheme="majorHAnsi" w:cstheme="majorHAnsi"/>
                <w:b/>
                <w:bCs/>
                <w:caps/>
              </w:rPr>
              <w:t>037/2025</w:t>
            </w:r>
          </w:p>
        </w:tc>
      </w:tr>
      <w:tr w:rsidR="00E17D2D" w:rsidRPr="001039F1" w14:paraId="7DCEC25E" w14:textId="77777777" w:rsidTr="00E17D2D">
        <w:trPr>
          <w:cantSplit/>
          <w:trHeight w:val="340"/>
        </w:trPr>
        <w:tc>
          <w:tcPr>
            <w:tcW w:w="10818" w:type="dxa"/>
            <w:gridSpan w:val="2"/>
            <w:tcBorders>
              <w:top w:val="single" w:sz="4" w:space="0" w:color="auto"/>
              <w:left w:val="single" w:sz="4" w:space="0" w:color="auto"/>
              <w:bottom w:val="single" w:sz="4" w:space="0" w:color="auto"/>
              <w:right w:val="single" w:sz="4" w:space="0" w:color="auto"/>
            </w:tcBorders>
            <w:vAlign w:val="center"/>
            <w:hideMark/>
          </w:tcPr>
          <w:p w14:paraId="1A565A31" w14:textId="77777777" w:rsidR="00E17D2D" w:rsidRPr="001039F1" w:rsidRDefault="00E17D2D" w:rsidP="00E17D2D">
            <w:pPr>
              <w:spacing w:line="276" w:lineRule="auto"/>
              <w:jc w:val="both"/>
              <w:rPr>
                <w:rFonts w:asciiTheme="majorHAnsi" w:hAnsiTheme="majorHAnsi" w:cstheme="majorHAnsi"/>
                <w:sz w:val="22"/>
                <w:szCs w:val="22"/>
              </w:rPr>
            </w:pPr>
            <w:r w:rsidRPr="001039F1">
              <w:rPr>
                <w:rFonts w:asciiTheme="majorHAnsi" w:hAnsiTheme="majorHAnsi" w:cstheme="majorHAnsi"/>
                <w:sz w:val="22"/>
                <w:szCs w:val="22"/>
              </w:rPr>
              <w:t>Endereço: Rodovia Papa João Paulo II, nº 4001, Bairro Serra Verde, Prédio Gerais, 5º andar, Belo Horizonte – MG.</w:t>
            </w:r>
          </w:p>
        </w:tc>
      </w:tr>
      <w:tr w:rsidR="00E17D2D" w:rsidRPr="001039F1" w14:paraId="19D811EC" w14:textId="77777777" w:rsidTr="00E17D2D">
        <w:trPr>
          <w:cantSplit/>
          <w:trHeight w:val="735"/>
        </w:trPr>
        <w:tc>
          <w:tcPr>
            <w:tcW w:w="5305" w:type="dxa"/>
            <w:tcBorders>
              <w:top w:val="single" w:sz="4" w:space="0" w:color="auto"/>
              <w:left w:val="single" w:sz="4" w:space="0" w:color="auto"/>
              <w:bottom w:val="single" w:sz="4" w:space="0" w:color="auto"/>
              <w:right w:val="single" w:sz="4" w:space="0" w:color="auto"/>
            </w:tcBorders>
            <w:hideMark/>
          </w:tcPr>
          <w:p w14:paraId="000395AD" w14:textId="6CEB84CC" w:rsidR="00E17D2D" w:rsidRPr="001039F1" w:rsidRDefault="00E17D2D" w:rsidP="00E17D2D">
            <w:pPr>
              <w:autoSpaceDE w:val="0"/>
              <w:autoSpaceDN w:val="0"/>
              <w:adjustRightInd w:val="0"/>
              <w:jc w:val="both"/>
              <w:rPr>
                <w:rFonts w:asciiTheme="majorHAnsi" w:hAnsiTheme="majorHAnsi" w:cstheme="majorHAnsi"/>
              </w:rPr>
            </w:pPr>
            <w:r w:rsidRPr="001039F1">
              <w:rPr>
                <w:rFonts w:asciiTheme="majorHAnsi" w:hAnsiTheme="majorHAnsi" w:cstheme="majorHAnsi"/>
                <w:bCs/>
                <w:color w:val="000000"/>
              </w:rPr>
              <w:t>OBJETO:</w:t>
            </w:r>
            <w:r w:rsidRPr="001039F1">
              <w:rPr>
                <w:rFonts w:asciiTheme="majorHAnsi" w:hAnsiTheme="majorHAnsi" w:cstheme="majorHAnsi"/>
              </w:rPr>
              <w:t xml:space="preserve"> </w:t>
            </w:r>
            <w:r w:rsidR="00604A9C">
              <w:rPr>
                <w:rFonts w:asciiTheme="majorHAnsi" w:hAnsiTheme="majorHAnsi" w:cstheme="majorHAnsi"/>
              </w:rPr>
              <w:t xml:space="preserve"> </w:t>
            </w:r>
            <w:r w:rsidRPr="00E17D2D">
              <w:rPr>
                <w:rFonts w:asciiTheme="majorHAnsi" w:hAnsiTheme="majorHAnsi" w:cstheme="majorHAnsi"/>
              </w:rPr>
              <w:t xml:space="preserve">Contratação de empresa para a </w:t>
            </w:r>
            <w:r w:rsidR="00604A9C" w:rsidRPr="00E17D2D">
              <w:rPr>
                <w:rFonts w:asciiTheme="majorHAnsi" w:hAnsiTheme="majorHAnsi" w:cstheme="majorHAnsi"/>
              </w:rPr>
              <w:t xml:space="preserve">execução da obra de engenharia na rodovia </w:t>
            </w:r>
            <w:r w:rsidRPr="00E17D2D">
              <w:rPr>
                <w:rFonts w:asciiTheme="majorHAnsi" w:hAnsiTheme="majorHAnsi" w:cstheme="majorHAnsi"/>
              </w:rPr>
              <w:t xml:space="preserve">MG-202: </w:t>
            </w:r>
            <w:r w:rsidR="00604A9C" w:rsidRPr="00E17D2D">
              <w:rPr>
                <w:rFonts w:asciiTheme="majorHAnsi" w:hAnsiTheme="majorHAnsi" w:cstheme="majorHAnsi"/>
              </w:rPr>
              <w:t xml:space="preserve">construção da ponte sobre o </w:t>
            </w:r>
            <w:r w:rsidR="005B4341" w:rsidRPr="00E17D2D">
              <w:rPr>
                <w:rFonts w:asciiTheme="majorHAnsi" w:hAnsiTheme="majorHAnsi" w:cstheme="majorHAnsi"/>
              </w:rPr>
              <w:t xml:space="preserve">córrego da </w:t>
            </w:r>
            <w:r w:rsidRPr="00E17D2D">
              <w:rPr>
                <w:rFonts w:asciiTheme="majorHAnsi" w:hAnsiTheme="majorHAnsi" w:cstheme="majorHAnsi"/>
              </w:rPr>
              <w:t>Gameleira,</w:t>
            </w:r>
            <w:r w:rsidR="005B4341">
              <w:rPr>
                <w:rFonts w:asciiTheme="majorHAnsi" w:hAnsiTheme="majorHAnsi" w:cstheme="majorHAnsi"/>
              </w:rPr>
              <w:t xml:space="preserve"> </w:t>
            </w:r>
            <w:r w:rsidRPr="00E17D2D">
              <w:rPr>
                <w:rFonts w:asciiTheme="majorHAnsi" w:hAnsiTheme="majorHAnsi" w:cstheme="majorHAnsi"/>
              </w:rPr>
              <w:t xml:space="preserve">dimensão de 39,0 x 10,0m (Estaca 3.161+16,00), </w:t>
            </w:r>
            <w:r w:rsidR="005B4341" w:rsidRPr="00E17D2D">
              <w:rPr>
                <w:rFonts w:asciiTheme="majorHAnsi" w:hAnsiTheme="majorHAnsi" w:cstheme="majorHAnsi"/>
              </w:rPr>
              <w:t>construção da ponte sobre o córrego das</w:t>
            </w:r>
            <w:r w:rsidRPr="00E17D2D">
              <w:rPr>
                <w:rFonts w:asciiTheme="majorHAnsi" w:hAnsiTheme="majorHAnsi" w:cstheme="majorHAnsi"/>
              </w:rPr>
              <w:t xml:space="preserve"> Tabocas, dimensão de 59,0 x 10,0m (Estaca3.514+6,00) e </w:t>
            </w:r>
            <w:r w:rsidR="005B4341" w:rsidRPr="00E17D2D">
              <w:rPr>
                <w:rFonts w:asciiTheme="majorHAnsi" w:hAnsiTheme="majorHAnsi" w:cstheme="majorHAnsi"/>
              </w:rPr>
              <w:t xml:space="preserve">construção da ponte sobre o </w:t>
            </w:r>
            <w:r w:rsidRPr="00E17D2D">
              <w:rPr>
                <w:rFonts w:asciiTheme="majorHAnsi" w:hAnsiTheme="majorHAnsi" w:cstheme="majorHAnsi"/>
              </w:rPr>
              <w:t>Ribeirão das Pedras, dimensão de 33,0 x 10,0m (Estaca 2.796+15,00), no trecho Pintópolis -Urucuia. Incluso no PPAG.</w:t>
            </w:r>
          </w:p>
        </w:tc>
        <w:tc>
          <w:tcPr>
            <w:tcW w:w="5512" w:type="dxa"/>
            <w:tcBorders>
              <w:top w:val="single" w:sz="4" w:space="0" w:color="auto"/>
              <w:left w:val="single" w:sz="4" w:space="0" w:color="auto"/>
              <w:bottom w:val="single" w:sz="4" w:space="0" w:color="auto"/>
              <w:right w:val="single" w:sz="4" w:space="0" w:color="auto"/>
            </w:tcBorders>
            <w:vAlign w:val="center"/>
            <w:hideMark/>
          </w:tcPr>
          <w:p w14:paraId="2491B556" w14:textId="77777777" w:rsidR="00E17D2D" w:rsidRPr="001039F1" w:rsidRDefault="00E17D2D" w:rsidP="00E17D2D">
            <w:pPr>
              <w:rPr>
                <w:rFonts w:asciiTheme="majorHAnsi" w:hAnsiTheme="majorHAnsi" w:cstheme="majorHAnsi"/>
                <w:bCs/>
              </w:rPr>
            </w:pPr>
            <w:r w:rsidRPr="001039F1">
              <w:rPr>
                <w:rFonts w:asciiTheme="majorHAnsi" w:hAnsiTheme="majorHAnsi" w:cstheme="majorHAnsi"/>
                <w:bCs/>
              </w:rPr>
              <w:t>DATAS:</w:t>
            </w:r>
          </w:p>
          <w:p w14:paraId="04E67386" w14:textId="77777777" w:rsidR="00E17D2D" w:rsidRPr="001039F1" w:rsidRDefault="00E17D2D" w:rsidP="00E17D2D">
            <w:pPr>
              <w:rPr>
                <w:rFonts w:asciiTheme="majorHAnsi" w:hAnsiTheme="majorHAnsi" w:cstheme="majorHAnsi"/>
                <w:bCs/>
              </w:rPr>
            </w:pPr>
          </w:p>
          <w:p w14:paraId="17EA7D5D" w14:textId="225272C2" w:rsidR="00E17D2D" w:rsidRPr="001039F1" w:rsidRDefault="00E17D2D" w:rsidP="00E17D2D">
            <w:pPr>
              <w:numPr>
                <w:ilvl w:val="0"/>
                <w:numId w:val="3"/>
              </w:numPr>
              <w:spacing w:after="160" w:line="259" w:lineRule="auto"/>
              <w:jc w:val="both"/>
              <w:rPr>
                <w:rFonts w:asciiTheme="majorHAnsi" w:hAnsiTheme="majorHAnsi" w:cstheme="majorHAnsi"/>
              </w:rPr>
            </w:pPr>
            <w:r>
              <w:rPr>
                <w:rFonts w:asciiTheme="majorHAnsi" w:hAnsiTheme="majorHAnsi" w:cstheme="majorHAnsi"/>
              </w:rPr>
              <w:t>Sessão pública: 28/11/2025</w:t>
            </w:r>
            <w:r w:rsidR="005B4341">
              <w:rPr>
                <w:rFonts w:asciiTheme="majorHAnsi" w:hAnsiTheme="majorHAnsi" w:cstheme="majorHAnsi"/>
              </w:rPr>
              <w:t>,</w:t>
            </w:r>
            <w:r>
              <w:rPr>
                <w:rFonts w:asciiTheme="majorHAnsi" w:hAnsiTheme="majorHAnsi" w:cstheme="majorHAnsi"/>
              </w:rPr>
              <w:t xml:space="preserve"> às 09h30min.</w:t>
            </w:r>
          </w:p>
        </w:tc>
      </w:tr>
      <w:tr w:rsidR="00E17D2D" w:rsidRPr="001039F1" w14:paraId="1C44DF3A" w14:textId="77777777" w:rsidTr="00E17D2D">
        <w:trPr>
          <w:cantSplit/>
          <w:trHeight w:val="165"/>
        </w:trPr>
        <w:tc>
          <w:tcPr>
            <w:tcW w:w="10818" w:type="dxa"/>
            <w:gridSpan w:val="2"/>
            <w:tcBorders>
              <w:top w:val="single" w:sz="4" w:space="0" w:color="auto"/>
              <w:left w:val="single" w:sz="4" w:space="0" w:color="auto"/>
              <w:bottom w:val="single" w:sz="4" w:space="0" w:color="auto"/>
              <w:right w:val="single" w:sz="4" w:space="0" w:color="auto"/>
            </w:tcBorders>
            <w:vAlign w:val="center"/>
            <w:hideMark/>
          </w:tcPr>
          <w:p w14:paraId="11343E40" w14:textId="77777777" w:rsidR="00E17D2D" w:rsidRPr="001039F1" w:rsidRDefault="00E17D2D" w:rsidP="00E17D2D">
            <w:pPr>
              <w:tabs>
                <w:tab w:val="left" w:pos="4393"/>
                <w:tab w:val="center" w:pos="5386"/>
              </w:tabs>
              <w:jc w:val="center"/>
              <w:outlineLvl w:val="1"/>
              <w:rPr>
                <w:rFonts w:asciiTheme="majorHAnsi" w:hAnsiTheme="majorHAnsi" w:cs="Arial"/>
              </w:rPr>
            </w:pPr>
            <w:r w:rsidRPr="001039F1">
              <w:rPr>
                <w:rFonts w:asciiTheme="majorHAnsi" w:hAnsiTheme="majorHAnsi" w:cs="Arial"/>
              </w:rPr>
              <w:t>VALORES</w:t>
            </w:r>
          </w:p>
        </w:tc>
      </w:tr>
      <w:tr w:rsidR="00E17D2D" w:rsidRPr="001039F1" w14:paraId="26133E78" w14:textId="77777777" w:rsidTr="00E17D2D">
        <w:trPr>
          <w:cantSplit/>
          <w:trHeight w:val="708"/>
        </w:trPr>
        <w:tc>
          <w:tcPr>
            <w:tcW w:w="10818" w:type="dxa"/>
            <w:gridSpan w:val="2"/>
            <w:tcBorders>
              <w:top w:val="single" w:sz="4" w:space="0" w:color="auto"/>
              <w:left w:val="single" w:sz="4" w:space="0" w:color="auto"/>
            </w:tcBorders>
            <w:vAlign w:val="center"/>
            <w:hideMark/>
          </w:tcPr>
          <w:p w14:paraId="19347838" w14:textId="77777777" w:rsidR="00E17D2D" w:rsidRPr="001039F1" w:rsidRDefault="00E17D2D" w:rsidP="00E17D2D">
            <w:pPr>
              <w:keepNext/>
              <w:jc w:val="center"/>
              <w:outlineLvl w:val="2"/>
              <w:rPr>
                <w:rFonts w:asciiTheme="majorHAnsi" w:hAnsiTheme="majorHAnsi" w:cs="Arial"/>
              </w:rPr>
            </w:pPr>
            <w:r w:rsidRPr="001039F1">
              <w:rPr>
                <w:rFonts w:asciiTheme="majorHAnsi" w:hAnsiTheme="majorHAnsi" w:cs="Arial"/>
              </w:rPr>
              <w:t>Valor Estimado da Obra</w:t>
            </w:r>
          </w:p>
          <w:p w14:paraId="0CF4CAC2" w14:textId="212BF2F7" w:rsidR="00E17D2D" w:rsidRPr="001039F1" w:rsidRDefault="00E17D2D" w:rsidP="00E17D2D">
            <w:pPr>
              <w:keepNext/>
              <w:jc w:val="center"/>
              <w:outlineLvl w:val="2"/>
              <w:rPr>
                <w:rFonts w:asciiTheme="majorHAnsi" w:hAnsiTheme="majorHAnsi" w:cs="Arial"/>
              </w:rPr>
            </w:pPr>
            <w:r w:rsidRPr="00E17D2D">
              <w:rPr>
                <w:rFonts w:asciiTheme="majorHAnsi" w:hAnsiTheme="majorHAnsi" w:cs="Arial"/>
                <w:b/>
                <w:bCs/>
              </w:rPr>
              <w:t>R$ 11.144.418,23</w:t>
            </w:r>
          </w:p>
        </w:tc>
      </w:tr>
      <w:tr w:rsidR="00E17D2D" w:rsidRPr="001039F1" w14:paraId="64115B98" w14:textId="77777777" w:rsidTr="00E17D2D">
        <w:trPr>
          <w:cantSplit/>
          <w:trHeight w:val="397"/>
        </w:trPr>
        <w:tc>
          <w:tcPr>
            <w:tcW w:w="10818" w:type="dxa"/>
            <w:gridSpan w:val="2"/>
            <w:tcBorders>
              <w:top w:val="single" w:sz="4" w:space="0" w:color="auto"/>
              <w:left w:val="single" w:sz="4" w:space="0" w:color="auto"/>
              <w:bottom w:val="single" w:sz="4" w:space="0" w:color="auto"/>
              <w:right w:val="single" w:sz="4" w:space="0" w:color="auto"/>
            </w:tcBorders>
            <w:vAlign w:val="center"/>
            <w:hideMark/>
          </w:tcPr>
          <w:p w14:paraId="4B505673" w14:textId="627B95D1" w:rsidR="00E17D2D" w:rsidRPr="001039F1" w:rsidRDefault="00E17D2D" w:rsidP="00E17D2D">
            <w:pPr>
              <w:jc w:val="both"/>
              <w:rPr>
                <w:rFonts w:asciiTheme="majorHAnsi" w:hAnsiTheme="majorHAnsi" w:cstheme="majorHAnsi"/>
              </w:rPr>
            </w:pPr>
            <w:r w:rsidRPr="001039F1">
              <w:rPr>
                <w:rFonts w:asciiTheme="majorHAnsi" w:hAnsiTheme="majorHAnsi" w:cstheme="majorHAnsi"/>
              </w:rPr>
              <w:t>OBSERVAÇÕES:</w:t>
            </w:r>
            <w:r>
              <w:rPr>
                <w:rFonts w:asciiTheme="majorHAnsi" w:hAnsiTheme="majorHAnsi" w:cstheme="majorHAnsi"/>
              </w:rPr>
              <w:t xml:space="preserve"> </w:t>
            </w:r>
            <w:r w:rsidRPr="001039F1">
              <w:rPr>
                <w:rFonts w:asciiTheme="majorHAnsi" w:hAnsiTheme="majorHAnsi" w:cstheme="majorHAnsi"/>
              </w:rPr>
              <w:t xml:space="preserve">A concorrência será realizada através do site </w:t>
            </w:r>
            <w:hyperlink r:id="rId12" w:history="1">
              <w:r w:rsidRPr="001039F1">
                <w:rPr>
                  <w:rFonts w:asciiTheme="majorHAnsi" w:hAnsiTheme="majorHAnsi" w:cstheme="majorHAnsi"/>
                  <w:color w:val="0000FF"/>
                  <w:u w:val="single"/>
                </w:rPr>
                <w:t>www.compras.mg.gov.br</w:t>
              </w:r>
            </w:hyperlink>
            <w:r w:rsidRPr="001039F1">
              <w:rPr>
                <w:rFonts w:asciiTheme="majorHAnsi" w:hAnsiTheme="majorHAnsi" w:cstheme="majorHAnsi"/>
              </w:rPr>
              <w:t xml:space="preserve"> . O edital através de download no site </w:t>
            </w:r>
            <w:hyperlink r:id="rId13" w:history="1">
              <w:r w:rsidRPr="001039F1">
                <w:rPr>
                  <w:rFonts w:asciiTheme="majorHAnsi" w:hAnsiTheme="majorHAnsi" w:cstheme="majorHAnsi"/>
                  <w:color w:val="0000FF"/>
                  <w:u w:val="single"/>
                </w:rPr>
                <w:t>www.compras.mg.gov.br</w:t>
              </w:r>
            </w:hyperlink>
            <w:r w:rsidRPr="001039F1">
              <w:rPr>
                <w:rFonts w:asciiTheme="majorHAnsi" w:hAnsiTheme="majorHAnsi" w:cstheme="majorHAnsi"/>
              </w:rPr>
              <w:t xml:space="preserve"> ou </w:t>
            </w:r>
            <w:hyperlink r:id="rId14" w:history="1">
              <w:r w:rsidRPr="001039F1">
                <w:rPr>
                  <w:rFonts w:asciiTheme="majorHAnsi" w:hAnsiTheme="majorHAnsi" w:cstheme="majorHAnsi"/>
                  <w:color w:val="0000FF"/>
                  <w:u w:val="single"/>
                </w:rPr>
                <w:t>www.der.mg.gov.br</w:t>
              </w:r>
            </w:hyperlink>
            <w:r w:rsidRPr="001039F1">
              <w:rPr>
                <w:rFonts w:asciiTheme="majorHAnsi" w:hAnsiTheme="majorHAnsi" w:cstheme="majorHAnsi"/>
              </w:rPr>
              <w:t>.</w:t>
            </w:r>
          </w:p>
        </w:tc>
      </w:tr>
    </w:tbl>
    <w:p w14:paraId="4F511FC5" w14:textId="77777777" w:rsidR="00501A1D" w:rsidRDefault="00501A1D" w:rsidP="00EA3DB3">
      <w:pPr>
        <w:autoSpaceDE w:val="0"/>
        <w:autoSpaceDN w:val="0"/>
        <w:adjustRightInd w:val="0"/>
        <w:rPr>
          <w:rFonts w:ascii="Calibri" w:hAnsi="Calibri" w:cs="Calibri"/>
          <w:noProof/>
          <w:sz w:val="44"/>
          <w:szCs w:val="44"/>
        </w:rPr>
      </w:pPr>
    </w:p>
    <w:p w14:paraId="41AB3508" w14:textId="77777777" w:rsidR="001039F1" w:rsidRDefault="001039F1" w:rsidP="00EA3DB3">
      <w:pPr>
        <w:autoSpaceDE w:val="0"/>
        <w:autoSpaceDN w:val="0"/>
        <w:adjustRightInd w:val="0"/>
        <w:rPr>
          <w:rFonts w:ascii="Calibri" w:hAnsi="Calibri" w:cs="Calibri"/>
          <w:noProof/>
          <w:sz w:val="44"/>
          <w:szCs w:val="44"/>
        </w:rPr>
      </w:pPr>
    </w:p>
    <w:tbl>
      <w:tblPr>
        <w:tblpPr w:leftFromText="141" w:rightFromText="141" w:vertAnchor="text" w:horzAnchor="margin" w:tblpY="158"/>
        <w:tblW w:w="10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37"/>
        <w:gridCol w:w="5462"/>
      </w:tblGrid>
      <w:tr w:rsidR="00604A9C" w:rsidRPr="001F1B9C" w14:paraId="58FF0DA3" w14:textId="77777777" w:rsidTr="00604A9C">
        <w:trPr>
          <w:cantSplit/>
          <w:trHeight w:val="515"/>
        </w:trPr>
        <w:tc>
          <w:tcPr>
            <w:tcW w:w="5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E8726" w14:textId="77777777" w:rsidR="00604A9C" w:rsidRPr="001F1B9C" w:rsidRDefault="00604A9C" w:rsidP="00604A9C">
            <w:pPr>
              <w:spacing w:line="259" w:lineRule="auto"/>
              <w:jc w:val="both"/>
              <w:rPr>
                <w:rFonts w:asciiTheme="majorHAnsi" w:hAnsiTheme="majorHAnsi" w:cs="Arial"/>
                <w:bCs/>
              </w:rPr>
            </w:pPr>
            <w:r w:rsidRPr="001F1B9C">
              <w:rPr>
                <w:rFonts w:asciiTheme="majorHAnsi" w:hAnsiTheme="majorHAnsi" w:cs="Arial"/>
                <w:bCs/>
              </w:rPr>
              <w:t xml:space="preserve">ÓRGÃO LICITANTE: </w:t>
            </w:r>
            <w:r w:rsidRPr="001F1B9C">
              <w:rPr>
                <w:rFonts w:asciiTheme="majorHAnsi" w:hAnsiTheme="majorHAnsi"/>
                <w:b/>
                <w:caps/>
              </w:rPr>
              <w:t>DNIT - MG</w:t>
            </w:r>
          </w:p>
        </w:tc>
        <w:tc>
          <w:tcPr>
            <w:tcW w:w="5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36F3C" w14:textId="77777777" w:rsidR="00604A9C" w:rsidRPr="001F1B9C" w:rsidRDefault="00604A9C" w:rsidP="00604A9C">
            <w:pPr>
              <w:autoSpaceDE w:val="0"/>
              <w:autoSpaceDN w:val="0"/>
              <w:adjustRightInd w:val="0"/>
              <w:jc w:val="both"/>
              <w:rPr>
                <w:rFonts w:asciiTheme="minorHAnsi" w:hAnsiTheme="minorHAnsi" w:cstheme="minorHAnsi"/>
                <w:b/>
              </w:rPr>
            </w:pPr>
            <w:r w:rsidRPr="001F1B9C">
              <w:rPr>
                <w:rFonts w:asciiTheme="majorHAnsi" w:hAnsiTheme="majorHAnsi" w:cs="Arial"/>
              </w:rPr>
              <w:t>EDITAL:</w:t>
            </w:r>
            <w:r w:rsidRPr="001F1B9C">
              <w:rPr>
                <w:rFonts w:asciiTheme="majorHAnsi" w:hAnsiTheme="majorHAnsi"/>
                <w:b/>
              </w:rPr>
              <w:t xml:space="preserve"> </w:t>
            </w:r>
            <w:r w:rsidRPr="00EA3DB3">
              <w:rPr>
                <w:rFonts w:asciiTheme="majorHAnsi" w:hAnsiTheme="majorHAnsi"/>
                <w:b/>
                <w:caps/>
              </w:rPr>
              <w:t>pregão</w:t>
            </w:r>
            <w:r>
              <w:rPr>
                <w:rFonts w:asciiTheme="majorHAnsi" w:hAnsiTheme="majorHAnsi"/>
                <w:b/>
                <w:caps/>
              </w:rPr>
              <w:t xml:space="preserve"> eletrônico</w:t>
            </w:r>
            <w:r>
              <w:rPr>
                <w:rFonts w:asciiTheme="majorHAnsi" w:hAnsiTheme="majorHAnsi"/>
                <w:b/>
              </w:rPr>
              <w:t xml:space="preserve"> </w:t>
            </w:r>
            <w:r w:rsidRPr="001F1B9C">
              <w:rPr>
                <w:rFonts w:asciiTheme="majorHAnsi" w:hAnsiTheme="majorHAnsi"/>
                <w:b/>
                <w:caps/>
              </w:rPr>
              <w:t xml:space="preserve">Nº </w:t>
            </w:r>
            <w:r w:rsidRPr="00EA3DB3">
              <w:rPr>
                <w:rFonts w:asciiTheme="majorHAnsi" w:hAnsiTheme="majorHAnsi"/>
                <w:b/>
                <w:caps/>
              </w:rPr>
              <w:t>402/2025</w:t>
            </w:r>
          </w:p>
        </w:tc>
      </w:tr>
      <w:tr w:rsidR="00604A9C" w:rsidRPr="001F1B9C" w14:paraId="62D24A2A" w14:textId="77777777" w:rsidTr="00604A9C">
        <w:trPr>
          <w:cantSplit/>
          <w:trHeight w:val="390"/>
        </w:trPr>
        <w:tc>
          <w:tcPr>
            <w:tcW w:w="10799" w:type="dxa"/>
            <w:gridSpan w:val="2"/>
            <w:tcBorders>
              <w:top w:val="single" w:sz="4" w:space="0" w:color="auto"/>
              <w:left w:val="single" w:sz="4" w:space="0" w:color="auto"/>
              <w:bottom w:val="single" w:sz="4" w:space="0" w:color="auto"/>
              <w:right w:val="single" w:sz="4" w:space="0" w:color="auto"/>
            </w:tcBorders>
            <w:vAlign w:val="center"/>
            <w:hideMark/>
          </w:tcPr>
          <w:p w14:paraId="4BBB12EF" w14:textId="77777777" w:rsidR="00604A9C" w:rsidRPr="001F1B9C" w:rsidRDefault="00604A9C" w:rsidP="00604A9C">
            <w:pPr>
              <w:spacing w:after="240" w:line="259" w:lineRule="auto"/>
              <w:rPr>
                <w:rFonts w:asciiTheme="majorHAnsi" w:hAnsiTheme="majorHAnsi" w:cstheme="majorHAnsi"/>
              </w:rPr>
            </w:pPr>
            <w:r w:rsidRPr="001F1B9C">
              <w:rPr>
                <w:rFonts w:asciiTheme="majorHAnsi" w:hAnsiTheme="majorHAnsi" w:cstheme="majorHAnsi"/>
              </w:rPr>
              <w:t xml:space="preserve">Endereço: </w:t>
            </w:r>
            <w:r w:rsidRPr="001F1B9C">
              <w:rPr>
                <w:rFonts w:asciiTheme="majorHAnsi" w:eastAsiaTheme="minorHAnsi" w:hAnsiTheme="majorHAnsi" w:cstheme="minorBidi"/>
                <w:sz w:val="22"/>
                <w:szCs w:val="22"/>
                <w:lang w:eastAsia="en-US"/>
              </w:rPr>
              <w:t xml:space="preserve">  Rua Líder, nº 197, Bairro Aeroporto, CEP: 31.270-480, Belo Horizonte/ MG.</w:t>
            </w:r>
          </w:p>
        </w:tc>
      </w:tr>
      <w:tr w:rsidR="00604A9C" w:rsidRPr="001F1B9C" w14:paraId="58D49089" w14:textId="77777777" w:rsidTr="00604A9C">
        <w:trPr>
          <w:cantSplit/>
          <w:trHeight w:val="1262"/>
        </w:trPr>
        <w:tc>
          <w:tcPr>
            <w:tcW w:w="5337" w:type="dxa"/>
            <w:tcBorders>
              <w:top w:val="single" w:sz="4" w:space="0" w:color="auto"/>
              <w:left w:val="single" w:sz="4" w:space="0" w:color="auto"/>
              <w:bottom w:val="single" w:sz="4" w:space="0" w:color="auto"/>
              <w:right w:val="single" w:sz="4" w:space="0" w:color="auto"/>
            </w:tcBorders>
            <w:hideMark/>
          </w:tcPr>
          <w:p w14:paraId="38742A50" w14:textId="77777777" w:rsidR="00604A9C" w:rsidRPr="001F1B9C" w:rsidRDefault="00604A9C" w:rsidP="00604A9C">
            <w:pPr>
              <w:autoSpaceDE w:val="0"/>
              <w:autoSpaceDN w:val="0"/>
              <w:adjustRightInd w:val="0"/>
              <w:jc w:val="both"/>
              <w:rPr>
                <w:rFonts w:asciiTheme="majorHAnsi" w:hAnsiTheme="majorHAnsi" w:cstheme="majorHAnsi"/>
              </w:rPr>
            </w:pPr>
            <w:r w:rsidRPr="001F1B9C">
              <w:rPr>
                <w:rFonts w:asciiTheme="majorHAnsi" w:hAnsiTheme="majorHAnsi" w:cstheme="majorHAnsi"/>
                <w:bCs/>
                <w:color w:val="000000"/>
              </w:rPr>
              <w:t>OBJETO:</w:t>
            </w:r>
            <w:r w:rsidRPr="001F1B9C">
              <w:rPr>
                <w:rFonts w:asciiTheme="majorHAnsi" w:hAnsiTheme="majorHAnsi" w:cstheme="majorHAnsi"/>
              </w:rPr>
              <w:t xml:space="preserve"> </w:t>
            </w:r>
            <w:r>
              <w:rPr>
                <w:rFonts w:asciiTheme="majorHAnsi" w:hAnsiTheme="majorHAnsi" w:cstheme="majorHAnsi"/>
              </w:rPr>
              <w:t xml:space="preserve"> </w:t>
            </w:r>
            <w:r w:rsidRPr="001F1B9C">
              <w:rPr>
                <w:rFonts w:asciiTheme="majorHAnsi" w:hAnsiTheme="majorHAnsi" w:cstheme="majorHAnsi"/>
              </w:rPr>
              <w:t>Contratação de empresa especializada para execução dos serviços necessários de manutenção rodoviária (conservação/recuperação) na BR-365/MG, trecho: entr. BR-251(A) (Montes Claros) - entr. BR-364</w:t>
            </w:r>
            <w:r>
              <w:rPr>
                <w:rFonts w:asciiTheme="majorHAnsi" w:hAnsiTheme="majorHAnsi" w:cstheme="majorHAnsi"/>
              </w:rPr>
              <w:t xml:space="preserve"> </w:t>
            </w:r>
            <w:r w:rsidRPr="001F1B9C">
              <w:rPr>
                <w:rFonts w:asciiTheme="majorHAnsi" w:hAnsiTheme="majorHAnsi" w:cstheme="majorHAnsi"/>
              </w:rPr>
              <w:t>(B) (Início Ponte s/Rio Parnaíba) (Div. MG/GO); subtrecho: entr. MG-208 (Jequitaí) - entr. MG-161; segmento: km 93,0 ao km 183,2</w:t>
            </w:r>
            <w:r>
              <w:rPr>
                <w:rFonts w:asciiTheme="majorHAnsi" w:hAnsiTheme="majorHAnsi" w:cstheme="majorHAnsi"/>
              </w:rPr>
              <w:t>.</w:t>
            </w:r>
          </w:p>
        </w:tc>
        <w:tc>
          <w:tcPr>
            <w:tcW w:w="5462" w:type="dxa"/>
            <w:tcBorders>
              <w:top w:val="single" w:sz="4" w:space="0" w:color="auto"/>
              <w:left w:val="single" w:sz="4" w:space="0" w:color="auto"/>
              <w:bottom w:val="single" w:sz="4" w:space="0" w:color="auto"/>
              <w:right w:val="single" w:sz="4" w:space="0" w:color="auto"/>
            </w:tcBorders>
            <w:vAlign w:val="center"/>
            <w:hideMark/>
          </w:tcPr>
          <w:p w14:paraId="5B881EF8" w14:textId="77777777" w:rsidR="00604A9C" w:rsidRPr="001F1B9C" w:rsidRDefault="00604A9C" w:rsidP="00604A9C">
            <w:pPr>
              <w:rPr>
                <w:rFonts w:asciiTheme="majorHAnsi" w:hAnsiTheme="majorHAnsi" w:cstheme="majorHAnsi"/>
                <w:bCs/>
              </w:rPr>
            </w:pPr>
            <w:r w:rsidRPr="001F1B9C">
              <w:rPr>
                <w:rFonts w:asciiTheme="majorHAnsi" w:hAnsiTheme="majorHAnsi" w:cstheme="majorHAnsi"/>
                <w:bCs/>
              </w:rPr>
              <w:t>DATAS:</w:t>
            </w:r>
          </w:p>
          <w:p w14:paraId="1018FD1E" w14:textId="77777777" w:rsidR="00604A9C" w:rsidRPr="001F1B9C" w:rsidRDefault="00604A9C" w:rsidP="00604A9C">
            <w:pPr>
              <w:rPr>
                <w:rFonts w:asciiTheme="majorHAnsi" w:hAnsiTheme="majorHAnsi" w:cstheme="majorHAnsi"/>
                <w:bCs/>
              </w:rPr>
            </w:pPr>
          </w:p>
          <w:p w14:paraId="29B32664" w14:textId="77777777" w:rsidR="00604A9C" w:rsidRPr="001F1B9C" w:rsidRDefault="00604A9C" w:rsidP="00604A9C">
            <w:pPr>
              <w:numPr>
                <w:ilvl w:val="0"/>
                <w:numId w:val="3"/>
              </w:numPr>
              <w:spacing w:after="160" w:line="259" w:lineRule="auto"/>
              <w:jc w:val="both"/>
              <w:rPr>
                <w:rFonts w:asciiTheme="majorHAnsi" w:hAnsiTheme="majorHAnsi" w:cstheme="majorHAnsi"/>
              </w:rPr>
            </w:pPr>
            <w:r w:rsidRPr="001F1B9C">
              <w:rPr>
                <w:rFonts w:asciiTheme="majorHAnsi" w:hAnsiTheme="majorHAnsi" w:cstheme="majorHAnsi"/>
              </w:rPr>
              <w:t>Data da sessão pública</w:t>
            </w:r>
            <w:r w:rsidRPr="001F1B9C">
              <w:rPr>
                <w:rFonts w:asciiTheme="majorHAnsi" w:eastAsiaTheme="minorHAnsi" w:hAnsiTheme="majorHAnsi" w:cstheme="majorHAnsi"/>
                <w:sz w:val="22"/>
                <w:szCs w:val="22"/>
                <w:lang w:eastAsia="en-US"/>
              </w:rPr>
              <w:t>:</w:t>
            </w:r>
            <w:r>
              <w:rPr>
                <w:rFonts w:asciiTheme="majorHAnsi" w:eastAsiaTheme="minorHAnsi" w:hAnsiTheme="majorHAnsi" w:cstheme="majorHAnsi"/>
                <w:sz w:val="22"/>
                <w:szCs w:val="22"/>
                <w:lang w:eastAsia="en-US"/>
              </w:rPr>
              <w:t xml:space="preserve"> 31/10/2025 às 10h00min.</w:t>
            </w:r>
          </w:p>
        </w:tc>
      </w:tr>
      <w:tr w:rsidR="00604A9C" w:rsidRPr="001F1B9C" w14:paraId="0901D249" w14:textId="77777777" w:rsidTr="00604A9C">
        <w:trPr>
          <w:cantSplit/>
          <w:trHeight w:val="286"/>
        </w:trPr>
        <w:tc>
          <w:tcPr>
            <w:tcW w:w="10799" w:type="dxa"/>
            <w:gridSpan w:val="2"/>
            <w:tcBorders>
              <w:top w:val="single" w:sz="4" w:space="0" w:color="auto"/>
              <w:left w:val="single" w:sz="4" w:space="0" w:color="auto"/>
              <w:bottom w:val="single" w:sz="4" w:space="0" w:color="auto"/>
              <w:right w:val="single" w:sz="4" w:space="0" w:color="auto"/>
            </w:tcBorders>
            <w:vAlign w:val="center"/>
            <w:hideMark/>
          </w:tcPr>
          <w:p w14:paraId="6DB9B92D" w14:textId="77777777" w:rsidR="00604A9C" w:rsidRPr="001F1B9C" w:rsidRDefault="00604A9C" w:rsidP="00604A9C">
            <w:pPr>
              <w:tabs>
                <w:tab w:val="left" w:pos="4393"/>
                <w:tab w:val="center" w:pos="5386"/>
              </w:tabs>
              <w:jc w:val="center"/>
              <w:outlineLvl w:val="1"/>
              <w:rPr>
                <w:rFonts w:asciiTheme="majorHAnsi" w:hAnsiTheme="majorHAnsi" w:cs="Arial"/>
              </w:rPr>
            </w:pPr>
            <w:r w:rsidRPr="001F1B9C">
              <w:rPr>
                <w:rFonts w:asciiTheme="majorHAnsi" w:hAnsiTheme="majorHAnsi" w:cs="Arial"/>
              </w:rPr>
              <w:t>VALORES</w:t>
            </w:r>
          </w:p>
        </w:tc>
      </w:tr>
      <w:tr w:rsidR="00604A9C" w:rsidRPr="001F1B9C" w14:paraId="189F7538" w14:textId="77777777" w:rsidTr="00604A9C">
        <w:trPr>
          <w:cantSplit/>
          <w:trHeight w:val="658"/>
        </w:trPr>
        <w:tc>
          <w:tcPr>
            <w:tcW w:w="10799" w:type="dxa"/>
            <w:gridSpan w:val="2"/>
            <w:tcBorders>
              <w:top w:val="single" w:sz="4" w:space="0" w:color="auto"/>
              <w:left w:val="single" w:sz="4" w:space="0" w:color="auto"/>
            </w:tcBorders>
            <w:vAlign w:val="center"/>
            <w:hideMark/>
          </w:tcPr>
          <w:p w14:paraId="25ECF364" w14:textId="77777777" w:rsidR="00604A9C" w:rsidRPr="001F1B9C" w:rsidRDefault="00604A9C" w:rsidP="00604A9C">
            <w:pPr>
              <w:keepNext/>
              <w:jc w:val="center"/>
              <w:outlineLvl w:val="2"/>
              <w:rPr>
                <w:rFonts w:asciiTheme="majorHAnsi" w:hAnsiTheme="majorHAnsi" w:cs="Arial"/>
              </w:rPr>
            </w:pPr>
            <w:r w:rsidRPr="001F1B9C">
              <w:rPr>
                <w:rFonts w:asciiTheme="majorHAnsi" w:hAnsiTheme="majorHAnsi" w:cs="Arial"/>
              </w:rPr>
              <w:t>Valor Estimado da Obra</w:t>
            </w:r>
          </w:p>
          <w:p w14:paraId="0E421800" w14:textId="77777777" w:rsidR="00604A9C" w:rsidRPr="0008098A" w:rsidRDefault="00604A9C" w:rsidP="00604A9C">
            <w:pPr>
              <w:keepNext/>
              <w:jc w:val="center"/>
              <w:outlineLvl w:val="2"/>
              <w:rPr>
                <w:rFonts w:asciiTheme="majorHAnsi" w:hAnsiTheme="majorHAnsi" w:cs="Arial"/>
              </w:rPr>
            </w:pPr>
            <w:r w:rsidRPr="0008098A">
              <w:rPr>
                <w:rFonts w:asciiTheme="majorHAnsi" w:hAnsiTheme="majorHAnsi"/>
                <w:b/>
              </w:rPr>
              <w:t>R$ 40.025.788,77</w:t>
            </w:r>
          </w:p>
        </w:tc>
      </w:tr>
      <w:tr w:rsidR="00604A9C" w:rsidRPr="001F1B9C" w14:paraId="6F20C772" w14:textId="77777777" w:rsidTr="00604A9C">
        <w:trPr>
          <w:cantSplit/>
          <w:trHeight w:val="586"/>
        </w:trPr>
        <w:tc>
          <w:tcPr>
            <w:tcW w:w="10799" w:type="dxa"/>
            <w:gridSpan w:val="2"/>
            <w:tcBorders>
              <w:top w:val="single" w:sz="4" w:space="0" w:color="auto"/>
              <w:left w:val="single" w:sz="4" w:space="0" w:color="auto"/>
              <w:bottom w:val="single" w:sz="4" w:space="0" w:color="auto"/>
              <w:right w:val="single" w:sz="4" w:space="0" w:color="auto"/>
            </w:tcBorders>
            <w:vAlign w:val="center"/>
            <w:hideMark/>
          </w:tcPr>
          <w:p w14:paraId="3860A82E" w14:textId="77777777" w:rsidR="00604A9C" w:rsidRPr="001F1B9C" w:rsidRDefault="00604A9C" w:rsidP="00604A9C">
            <w:pPr>
              <w:autoSpaceDE w:val="0"/>
              <w:autoSpaceDN w:val="0"/>
              <w:adjustRightInd w:val="0"/>
              <w:spacing w:after="100" w:afterAutospacing="1"/>
              <w:jc w:val="both"/>
              <w:rPr>
                <w:rFonts w:asciiTheme="majorHAnsi" w:hAnsiTheme="majorHAnsi" w:cstheme="majorHAnsi"/>
                <w:color w:val="000000"/>
              </w:rPr>
            </w:pPr>
            <w:r w:rsidRPr="001F1B9C">
              <w:rPr>
                <w:rFonts w:asciiTheme="majorHAnsi" w:hAnsiTheme="majorHAnsi" w:cstheme="majorHAnsi"/>
                <w:color w:val="000000"/>
              </w:rPr>
              <w:t xml:space="preserve">OBSERVAÇÕES:  Site: </w:t>
            </w:r>
            <w:hyperlink r:id="rId15" w:history="1">
              <w:r w:rsidRPr="001F1B9C">
                <w:rPr>
                  <w:rFonts w:asciiTheme="majorHAnsi" w:hAnsiTheme="majorHAnsi" w:cs="Symbol"/>
                  <w:color w:val="0000FF"/>
                  <w:u w:val="single"/>
                </w:rPr>
                <w:t>http://www.dnit.gov.br</w:t>
              </w:r>
            </w:hyperlink>
            <w:r w:rsidRPr="001F1B9C">
              <w:rPr>
                <w:rFonts w:asciiTheme="majorHAnsi" w:hAnsiTheme="majorHAnsi" w:cs="Symbol"/>
                <w:color w:val="000000"/>
              </w:rPr>
              <w:t xml:space="preserve"> - </w:t>
            </w:r>
            <w:hyperlink r:id="rId16" w:history="1">
              <w:r w:rsidRPr="001F1B9C">
                <w:rPr>
                  <w:rFonts w:asciiTheme="majorHAnsi" w:hAnsiTheme="majorHAnsi" w:cs="Symbol"/>
                  <w:color w:val="0000FF"/>
                  <w:u w:val="single"/>
                </w:rPr>
                <w:t>https://www.gov.br/compras</w:t>
              </w:r>
            </w:hyperlink>
            <w:r w:rsidRPr="001F1B9C">
              <w:rPr>
                <w:rFonts w:asciiTheme="majorHAnsi" w:hAnsiTheme="majorHAnsi" w:cs="Symbol"/>
                <w:color w:val="000000"/>
              </w:rPr>
              <w:t xml:space="preserve"> - E-mail:</w:t>
            </w:r>
            <w:r w:rsidRPr="001F1B9C">
              <w:rPr>
                <w:rFonts w:asciiTheme="majorHAnsi" w:hAnsiTheme="majorHAnsi" w:cs="Symbol"/>
                <w:color w:val="0000FF"/>
                <w:u w:val="single"/>
              </w:rPr>
              <w:t xml:space="preserve"> pregoeiro.sremg@dnit.gov.br</w:t>
            </w:r>
            <w:r w:rsidRPr="001F1B9C">
              <w:rPr>
                <w:rFonts w:asciiTheme="majorHAnsi" w:hAnsiTheme="majorHAnsi" w:cs="Symbol"/>
                <w:color w:val="000000"/>
              </w:rPr>
              <w:t>.</w:t>
            </w:r>
          </w:p>
        </w:tc>
      </w:tr>
    </w:tbl>
    <w:p w14:paraId="3E975228" w14:textId="77777777" w:rsidR="001039F1" w:rsidRDefault="001039F1" w:rsidP="00EA3DB3">
      <w:pPr>
        <w:autoSpaceDE w:val="0"/>
        <w:autoSpaceDN w:val="0"/>
        <w:adjustRightInd w:val="0"/>
        <w:rPr>
          <w:rFonts w:ascii="Calibri" w:hAnsi="Calibri" w:cs="Calibri"/>
          <w:noProof/>
          <w:sz w:val="44"/>
          <w:szCs w:val="44"/>
        </w:rPr>
      </w:pPr>
    </w:p>
    <w:p w14:paraId="6932CE0B" w14:textId="77777777" w:rsidR="00893AC1" w:rsidRDefault="00893AC1" w:rsidP="004B3E2D">
      <w:pPr>
        <w:autoSpaceDE w:val="0"/>
        <w:autoSpaceDN w:val="0"/>
        <w:adjustRightInd w:val="0"/>
        <w:ind w:left="142"/>
        <w:rPr>
          <w:rFonts w:ascii="Calibri" w:hAnsi="Calibri" w:cs="Calibri"/>
          <w:noProof/>
          <w:sz w:val="44"/>
          <w:szCs w:val="44"/>
        </w:rPr>
      </w:pPr>
    </w:p>
    <w:p w14:paraId="5D17730E" w14:textId="77777777" w:rsidR="00893AC1" w:rsidRDefault="00893AC1" w:rsidP="004B3E2D">
      <w:pPr>
        <w:autoSpaceDE w:val="0"/>
        <w:autoSpaceDN w:val="0"/>
        <w:adjustRightInd w:val="0"/>
        <w:ind w:left="142"/>
        <w:rPr>
          <w:rFonts w:ascii="Calibri" w:hAnsi="Calibri" w:cs="Calibri"/>
          <w:noProof/>
          <w:sz w:val="44"/>
          <w:szCs w:val="44"/>
        </w:rPr>
      </w:pPr>
    </w:p>
    <w:p w14:paraId="67A5D1FA" w14:textId="77777777" w:rsidR="00893AC1" w:rsidRDefault="00893AC1" w:rsidP="004B3E2D">
      <w:pPr>
        <w:autoSpaceDE w:val="0"/>
        <w:autoSpaceDN w:val="0"/>
        <w:adjustRightInd w:val="0"/>
        <w:ind w:left="142"/>
        <w:rPr>
          <w:rFonts w:ascii="Calibri" w:hAnsi="Calibri" w:cs="Calibri"/>
          <w:noProof/>
          <w:sz w:val="44"/>
          <w:szCs w:val="44"/>
        </w:rPr>
      </w:pPr>
    </w:p>
    <w:p w14:paraId="5F754141" w14:textId="77777777" w:rsidR="00893AC1" w:rsidRDefault="00893AC1" w:rsidP="004B3E2D">
      <w:pPr>
        <w:autoSpaceDE w:val="0"/>
        <w:autoSpaceDN w:val="0"/>
        <w:adjustRightInd w:val="0"/>
        <w:ind w:left="142"/>
        <w:rPr>
          <w:rFonts w:ascii="Calibri" w:hAnsi="Calibri" w:cs="Calibri"/>
          <w:noProof/>
          <w:sz w:val="44"/>
          <w:szCs w:val="44"/>
        </w:rPr>
      </w:pPr>
    </w:p>
    <w:p w14:paraId="305547DC" w14:textId="77777777" w:rsidR="00893AC1" w:rsidRDefault="00893AC1" w:rsidP="004B3E2D">
      <w:pPr>
        <w:autoSpaceDE w:val="0"/>
        <w:autoSpaceDN w:val="0"/>
        <w:adjustRightInd w:val="0"/>
        <w:ind w:left="142"/>
        <w:rPr>
          <w:rFonts w:ascii="Calibri" w:hAnsi="Calibri" w:cs="Calibri"/>
          <w:noProof/>
          <w:sz w:val="44"/>
          <w:szCs w:val="44"/>
        </w:rPr>
      </w:pPr>
    </w:p>
    <w:p w14:paraId="52B29651" w14:textId="77777777" w:rsidR="00893AC1" w:rsidRDefault="00893AC1" w:rsidP="004B3E2D">
      <w:pPr>
        <w:autoSpaceDE w:val="0"/>
        <w:autoSpaceDN w:val="0"/>
        <w:adjustRightInd w:val="0"/>
        <w:ind w:left="142"/>
        <w:rPr>
          <w:rFonts w:ascii="Calibri" w:hAnsi="Calibri" w:cs="Calibri"/>
          <w:noProof/>
          <w:sz w:val="44"/>
          <w:szCs w:val="44"/>
        </w:rPr>
      </w:pPr>
    </w:p>
    <w:p w14:paraId="283D81A3" w14:textId="77777777" w:rsidR="00893AC1" w:rsidRDefault="00893AC1" w:rsidP="004B3E2D">
      <w:pPr>
        <w:autoSpaceDE w:val="0"/>
        <w:autoSpaceDN w:val="0"/>
        <w:adjustRightInd w:val="0"/>
        <w:ind w:left="142"/>
        <w:rPr>
          <w:rFonts w:ascii="Calibri" w:hAnsi="Calibri" w:cs="Calibri"/>
          <w:noProof/>
          <w:sz w:val="44"/>
          <w:szCs w:val="44"/>
        </w:rPr>
      </w:pPr>
    </w:p>
    <w:p w14:paraId="5AA30662" w14:textId="77777777" w:rsidR="00893AC1" w:rsidRDefault="00893AC1" w:rsidP="004B3E2D">
      <w:pPr>
        <w:autoSpaceDE w:val="0"/>
        <w:autoSpaceDN w:val="0"/>
        <w:adjustRightInd w:val="0"/>
        <w:ind w:left="142"/>
        <w:rPr>
          <w:rFonts w:ascii="Calibri" w:hAnsi="Calibri" w:cs="Calibri"/>
          <w:noProof/>
          <w:sz w:val="44"/>
          <w:szCs w:val="44"/>
        </w:rPr>
      </w:pPr>
    </w:p>
    <w:p w14:paraId="3B38B1F9" w14:textId="77777777" w:rsidR="00893AC1" w:rsidRDefault="00893AC1" w:rsidP="004B3E2D">
      <w:pPr>
        <w:autoSpaceDE w:val="0"/>
        <w:autoSpaceDN w:val="0"/>
        <w:adjustRightInd w:val="0"/>
        <w:ind w:left="142"/>
        <w:rPr>
          <w:rFonts w:ascii="Calibri" w:hAnsi="Calibri" w:cs="Calibri"/>
          <w:noProof/>
          <w:sz w:val="44"/>
          <w:szCs w:val="44"/>
        </w:rPr>
      </w:pPr>
    </w:p>
    <w:p w14:paraId="763CB177" w14:textId="77777777" w:rsidR="00501A1D" w:rsidRDefault="00501A1D" w:rsidP="004B3E2D">
      <w:pPr>
        <w:autoSpaceDE w:val="0"/>
        <w:autoSpaceDN w:val="0"/>
        <w:adjustRightInd w:val="0"/>
        <w:ind w:left="142"/>
        <w:rPr>
          <w:rFonts w:ascii="Calibri" w:hAnsi="Calibri" w:cs="Calibri"/>
          <w:noProof/>
          <w:sz w:val="44"/>
          <w:szCs w:val="44"/>
        </w:rPr>
      </w:pPr>
    </w:p>
    <w:p w14:paraId="11710776" w14:textId="77777777" w:rsidR="00501A1D" w:rsidRDefault="00501A1D" w:rsidP="004B3E2D">
      <w:pPr>
        <w:autoSpaceDE w:val="0"/>
        <w:autoSpaceDN w:val="0"/>
        <w:adjustRightInd w:val="0"/>
        <w:ind w:left="142"/>
        <w:rPr>
          <w:rFonts w:ascii="Calibri" w:hAnsi="Calibri" w:cs="Calibri"/>
          <w:noProof/>
          <w:sz w:val="44"/>
          <w:szCs w:val="44"/>
        </w:rPr>
      </w:pPr>
    </w:p>
    <w:p w14:paraId="3837FCA1" w14:textId="77777777" w:rsidR="00501A1D" w:rsidRDefault="00501A1D" w:rsidP="004B3E2D">
      <w:pPr>
        <w:autoSpaceDE w:val="0"/>
        <w:autoSpaceDN w:val="0"/>
        <w:adjustRightInd w:val="0"/>
        <w:ind w:left="142"/>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40FCD59" w14:textId="77777777" w:rsidR="0096041E" w:rsidRDefault="0096041E" w:rsidP="00911897">
      <w:pPr>
        <w:autoSpaceDE w:val="0"/>
        <w:autoSpaceDN w:val="0"/>
        <w:adjustRightInd w:val="0"/>
        <w:ind w:left="142"/>
        <w:jc w:val="both"/>
        <w:rPr>
          <w:rFonts w:asciiTheme="minorHAnsi" w:hAnsiTheme="minorHAnsi" w:cstheme="minorHAnsi"/>
          <w:b/>
        </w:rPr>
      </w:pPr>
    </w:p>
    <w:p w14:paraId="21A5D918" w14:textId="48CEBE9D" w:rsidR="004B730B" w:rsidRDefault="004B730B"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sidR="00893AC1" w:rsidRPr="0048324E">
        <w:rPr>
          <w:rFonts w:asciiTheme="minorHAnsi" w:hAnsiTheme="minorHAnsi" w:cstheme="minorHAnsi"/>
          <w:b/>
          <w:caps/>
        </w:rPr>
        <w:t>DE</w:t>
      </w:r>
      <w:r w:rsidR="0048324E" w:rsidRPr="0048324E">
        <w:rPr>
          <w:rFonts w:asciiTheme="minorHAnsi" w:hAnsiTheme="minorHAnsi" w:cstheme="minorHAnsi"/>
          <w:b/>
          <w:caps/>
        </w:rPr>
        <w:t xml:space="preserve"> Águas Formosas</w:t>
      </w:r>
      <w:r w:rsidR="0048324E">
        <w:rPr>
          <w:rFonts w:asciiTheme="minorHAnsi" w:hAnsiTheme="minorHAnsi" w:cstheme="minorHAnsi"/>
          <w:b/>
          <w:caps/>
        </w:rPr>
        <w:t xml:space="preserve"> - mg - CONCORRÊNCIA ELETRÔNICA Nº 0</w:t>
      </w:r>
      <w:r w:rsidR="0048324E" w:rsidRPr="0048324E">
        <w:rPr>
          <w:rFonts w:asciiTheme="minorHAnsi" w:hAnsiTheme="minorHAnsi" w:cstheme="minorHAnsi"/>
          <w:b/>
          <w:caps/>
        </w:rPr>
        <w:t>05/2025</w:t>
      </w:r>
    </w:p>
    <w:p w14:paraId="7286447C" w14:textId="489CD173" w:rsidR="004B730B" w:rsidRPr="0048324E" w:rsidRDefault="0048324E" w:rsidP="00057575">
      <w:pPr>
        <w:autoSpaceDE w:val="0"/>
        <w:autoSpaceDN w:val="0"/>
        <w:adjustRightInd w:val="0"/>
        <w:ind w:left="142"/>
        <w:jc w:val="both"/>
        <w:rPr>
          <w:rFonts w:asciiTheme="majorHAnsi" w:hAnsiTheme="majorHAnsi" w:cstheme="majorHAnsi"/>
          <w:b/>
        </w:rPr>
      </w:pPr>
      <w:r w:rsidRPr="0048324E">
        <w:rPr>
          <w:rFonts w:asciiTheme="majorHAnsi" w:hAnsiTheme="majorHAnsi" w:cstheme="majorHAnsi"/>
        </w:rPr>
        <w:t>OBJETO:  Contratação de pessoa jurídica visando a execução das obras de construção de bueiro duplo celular de concreto armado, localizado no Distrito de Água Quente, com fornecime</w:t>
      </w:r>
      <w:r>
        <w:rPr>
          <w:rFonts w:asciiTheme="majorHAnsi" w:hAnsiTheme="majorHAnsi" w:cstheme="majorHAnsi"/>
        </w:rPr>
        <w:t xml:space="preserve">nto de material e mão de obra. </w:t>
      </w:r>
      <w:r w:rsidRPr="0048324E">
        <w:rPr>
          <w:rFonts w:asciiTheme="majorHAnsi" w:hAnsiTheme="majorHAnsi" w:cstheme="majorHAnsi"/>
        </w:rPr>
        <w:t xml:space="preserve"> </w:t>
      </w:r>
      <w:r w:rsidR="00F9627C">
        <w:rPr>
          <w:rFonts w:asciiTheme="majorHAnsi" w:hAnsiTheme="majorHAnsi" w:cstheme="majorHAnsi"/>
        </w:rPr>
        <w:t>Valor estimado da obra em:</w:t>
      </w:r>
      <w:r w:rsidR="00660C4D" w:rsidRPr="00660C4D">
        <w:t xml:space="preserve"> </w:t>
      </w:r>
      <w:r w:rsidR="00660C4D" w:rsidRPr="0008098A">
        <w:rPr>
          <w:rFonts w:asciiTheme="majorHAnsi" w:hAnsiTheme="majorHAnsi" w:cstheme="majorHAnsi"/>
          <w:b/>
          <w:caps/>
        </w:rPr>
        <w:t>R$ 464.553,15</w:t>
      </w:r>
      <w:r w:rsidR="00660C4D">
        <w:rPr>
          <w:rFonts w:asciiTheme="majorHAnsi" w:hAnsiTheme="majorHAnsi" w:cstheme="majorHAnsi"/>
        </w:rPr>
        <w:t>.</w:t>
      </w:r>
      <w:r w:rsidR="00F9627C">
        <w:rPr>
          <w:rFonts w:asciiTheme="majorHAnsi" w:hAnsiTheme="majorHAnsi" w:cstheme="majorHAnsi"/>
        </w:rPr>
        <w:t xml:space="preserve"> </w:t>
      </w:r>
      <w:r w:rsidRPr="0048324E">
        <w:rPr>
          <w:rFonts w:asciiTheme="majorHAnsi" w:hAnsiTheme="majorHAnsi" w:cstheme="majorHAnsi"/>
        </w:rPr>
        <w:t>Data</w:t>
      </w:r>
      <w:r>
        <w:rPr>
          <w:rFonts w:asciiTheme="majorHAnsi" w:hAnsiTheme="majorHAnsi" w:cstheme="majorHAnsi"/>
        </w:rPr>
        <w:t xml:space="preserve"> da concorrência eletrônica: 30/10/2025, às 08h</w:t>
      </w:r>
      <w:r w:rsidRPr="0048324E">
        <w:rPr>
          <w:rFonts w:asciiTheme="majorHAnsi" w:hAnsiTheme="majorHAnsi" w:cstheme="majorHAnsi"/>
        </w:rPr>
        <w:t>00</w:t>
      </w:r>
      <w:r>
        <w:rPr>
          <w:rFonts w:asciiTheme="majorHAnsi" w:hAnsiTheme="majorHAnsi" w:cstheme="majorHAnsi"/>
        </w:rPr>
        <w:t>min.</w:t>
      </w:r>
      <w:r w:rsidRPr="0048324E">
        <w:rPr>
          <w:rFonts w:asciiTheme="majorHAnsi" w:hAnsiTheme="majorHAnsi" w:cstheme="majorHAnsi"/>
        </w:rPr>
        <w:t xml:space="preserve"> Maiores Informações e cópias do edital poderão se</w:t>
      </w:r>
      <w:r>
        <w:rPr>
          <w:rFonts w:asciiTheme="majorHAnsi" w:hAnsiTheme="majorHAnsi" w:cstheme="majorHAnsi"/>
        </w:rPr>
        <w:t xml:space="preserve">r obtidas junto ao site: </w:t>
      </w:r>
      <w:hyperlink r:id="rId17" w:history="1">
        <w:r w:rsidRPr="000B0DE1">
          <w:rPr>
            <w:rStyle w:val="Hyperlink"/>
            <w:rFonts w:asciiTheme="majorHAnsi" w:hAnsiTheme="majorHAnsi" w:cstheme="majorHAnsi"/>
          </w:rPr>
          <w:t>http://www.aguasformosas.mg.gov.br</w:t>
        </w:r>
      </w:hyperlink>
      <w:r>
        <w:rPr>
          <w:rFonts w:asciiTheme="majorHAnsi" w:hAnsiTheme="majorHAnsi" w:cstheme="majorHAnsi"/>
        </w:rPr>
        <w:t xml:space="preserve"> ou</w:t>
      </w:r>
      <w:r w:rsidRPr="0048324E">
        <w:rPr>
          <w:rFonts w:asciiTheme="majorHAnsi" w:hAnsiTheme="majorHAnsi" w:cstheme="majorHAnsi"/>
        </w:rPr>
        <w:t xml:space="preserve"> </w:t>
      </w:r>
      <w:hyperlink r:id="rId18" w:history="1">
        <w:r w:rsidRPr="000B0DE1">
          <w:rPr>
            <w:rStyle w:val="Hyperlink"/>
            <w:rFonts w:asciiTheme="majorHAnsi" w:hAnsiTheme="majorHAnsi" w:cstheme="majorHAnsi"/>
          </w:rPr>
          <w:t>https://ammlicita.org.br</w:t>
        </w:r>
      </w:hyperlink>
      <w:r>
        <w:rPr>
          <w:rFonts w:asciiTheme="majorHAnsi" w:hAnsiTheme="majorHAnsi" w:cstheme="majorHAnsi"/>
        </w:rPr>
        <w:t xml:space="preserve">. </w:t>
      </w:r>
    </w:p>
    <w:p w14:paraId="59E3C433" w14:textId="77777777" w:rsidR="0048324E" w:rsidRDefault="0048324E" w:rsidP="00057575">
      <w:pPr>
        <w:autoSpaceDE w:val="0"/>
        <w:autoSpaceDN w:val="0"/>
        <w:adjustRightInd w:val="0"/>
        <w:ind w:left="142"/>
        <w:jc w:val="both"/>
        <w:rPr>
          <w:rFonts w:asciiTheme="minorHAnsi" w:hAnsiTheme="minorHAnsi" w:cstheme="minorHAnsi"/>
          <w:b/>
        </w:rPr>
      </w:pPr>
    </w:p>
    <w:p w14:paraId="60B02A23" w14:textId="068E8123" w:rsidR="007C3E09" w:rsidRDefault="00CB1084" w:rsidP="0005757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w:t>
      </w:r>
      <w:r w:rsidRPr="0048324E">
        <w:rPr>
          <w:rFonts w:asciiTheme="minorHAnsi" w:hAnsiTheme="minorHAnsi" w:cstheme="minorHAnsi"/>
          <w:b/>
          <w:caps/>
        </w:rPr>
        <w:t>DE</w:t>
      </w:r>
      <w:r w:rsidR="007C3E09" w:rsidRPr="0048324E">
        <w:rPr>
          <w:rFonts w:asciiTheme="minorHAnsi" w:hAnsiTheme="minorHAnsi" w:cstheme="minorHAnsi"/>
          <w:b/>
          <w:caps/>
        </w:rPr>
        <w:t xml:space="preserve"> </w:t>
      </w:r>
      <w:r w:rsidR="0048324E" w:rsidRPr="0048324E">
        <w:rPr>
          <w:rFonts w:asciiTheme="minorHAnsi" w:hAnsiTheme="minorHAnsi" w:cstheme="minorHAnsi"/>
          <w:b/>
          <w:caps/>
        </w:rPr>
        <w:t xml:space="preserve">Botumirim - mg </w:t>
      </w:r>
      <w:r w:rsidR="005F3780">
        <w:rPr>
          <w:rFonts w:asciiTheme="minorHAnsi" w:hAnsiTheme="minorHAnsi" w:cstheme="minorHAnsi"/>
          <w:b/>
          <w:caps/>
        </w:rPr>
        <w:t>- retificação</w:t>
      </w:r>
      <w:r w:rsidR="0048324E" w:rsidRPr="0048324E">
        <w:rPr>
          <w:rFonts w:asciiTheme="minorHAnsi" w:hAnsiTheme="minorHAnsi" w:cstheme="minorHAnsi"/>
          <w:b/>
          <w:caps/>
        </w:rPr>
        <w:t xml:space="preserve"> </w:t>
      </w:r>
      <w:r w:rsidR="005F3780">
        <w:rPr>
          <w:rFonts w:asciiTheme="minorHAnsi" w:hAnsiTheme="minorHAnsi" w:cstheme="minorHAnsi"/>
          <w:b/>
          <w:caps/>
        </w:rPr>
        <w:t xml:space="preserve">CONCORRÊNCIA </w:t>
      </w:r>
      <w:r w:rsidR="0048324E" w:rsidRPr="0048324E">
        <w:rPr>
          <w:rFonts w:asciiTheme="minorHAnsi" w:hAnsiTheme="minorHAnsi" w:cstheme="minorHAnsi"/>
          <w:b/>
          <w:caps/>
        </w:rPr>
        <w:t>nº 001/2025</w:t>
      </w:r>
    </w:p>
    <w:p w14:paraId="49AA8D59" w14:textId="37256C69" w:rsidR="0048324E" w:rsidRPr="0048324E" w:rsidRDefault="0048324E" w:rsidP="0048324E">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proofErr w:type="gramStart"/>
      <w:r w:rsidRPr="0048324E">
        <w:rPr>
          <w:rFonts w:asciiTheme="majorHAnsi" w:hAnsiTheme="majorHAnsi" w:cstheme="majorHAnsi"/>
        </w:rPr>
        <w:t xml:space="preserve">Contratação </w:t>
      </w:r>
      <w:r>
        <w:rPr>
          <w:rFonts w:asciiTheme="majorHAnsi" w:hAnsiTheme="majorHAnsi" w:cstheme="majorHAnsi"/>
        </w:rPr>
        <w:t xml:space="preserve"> </w:t>
      </w:r>
      <w:r w:rsidRPr="0048324E">
        <w:rPr>
          <w:rFonts w:asciiTheme="majorHAnsi" w:hAnsiTheme="majorHAnsi" w:cstheme="majorHAnsi"/>
        </w:rPr>
        <w:t>de</w:t>
      </w:r>
      <w:proofErr w:type="gramEnd"/>
      <w:r>
        <w:rPr>
          <w:rFonts w:asciiTheme="majorHAnsi" w:hAnsiTheme="majorHAnsi" w:cstheme="majorHAnsi"/>
        </w:rPr>
        <w:t xml:space="preserve"> </w:t>
      </w:r>
      <w:r w:rsidRPr="0048324E">
        <w:rPr>
          <w:rFonts w:asciiTheme="majorHAnsi" w:hAnsiTheme="majorHAnsi" w:cstheme="majorHAnsi"/>
        </w:rPr>
        <w:t xml:space="preserve"> empresa </w:t>
      </w:r>
      <w:r>
        <w:rPr>
          <w:rFonts w:asciiTheme="majorHAnsi" w:hAnsiTheme="majorHAnsi" w:cstheme="majorHAnsi"/>
        </w:rPr>
        <w:t xml:space="preserve"> </w:t>
      </w:r>
      <w:r w:rsidRPr="0048324E">
        <w:rPr>
          <w:rFonts w:asciiTheme="majorHAnsi" w:hAnsiTheme="majorHAnsi" w:cstheme="majorHAnsi"/>
        </w:rPr>
        <w:t>especializada</w:t>
      </w:r>
      <w:r>
        <w:rPr>
          <w:rFonts w:asciiTheme="majorHAnsi" w:hAnsiTheme="majorHAnsi" w:cstheme="majorHAnsi"/>
        </w:rPr>
        <w:t xml:space="preserve"> </w:t>
      </w:r>
      <w:r w:rsidRPr="0048324E">
        <w:rPr>
          <w:rFonts w:asciiTheme="majorHAnsi" w:hAnsiTheme="majorHAnsi" w:cstheme="majorHAnsi"/>
        </w:rPr>
        <w:t xml:space="preserve"> em </w:t>
      </w:r>
      <w:r>
        <w:rPr>
          <w:rFonts w:asciiTheme="majorHAnsi" w:hAnsiTheme="majorHAnsi" w:cstheme="majorHAnsi"/>
        </w:rPr>
        <w:t xml:space="preserve"> </w:t>
      </w:r>
      <w:r w:rsidRPr="0048324E">
        <w:rPr>
          <w:rFonts w:asciiTheme="majorHAnsi" w:hAnsiTheme="majorHAnsi" w:cstheme="majorHAnsi"/>
        </w:rPr>
        <w:t xml:space="preserve">obras </w:t>
      </w:r>
      <w:r>
        <w:rPr>
          <w:rFonts w:asciiTheme="majorHAnsi" w:hAnsiTheme="majorHAnsi" w:cstheme="majorHAnsi"/>
        </w:rPr>
        <w:t xml:space="preserve"> </w:t>
      </w:r>
      <w:r w:rsidRPr="0048324E">
        <w:rPr>
          <w:rFonts w:asciiTheme="majorHAnsi" w:hAnsiTheme="majorHAnsi" w:cstheme="majorHAnsi"/>
        </w:rPr>
        <w:t xml:space="preserve">de </w:t>
      </w:r>
      <w:r>
        <w:rPr>
          <w:rFonts w:asciiTheme="majorHAnsi" w:hAnsiTheme="majorHAnsi" w:cstheme="majorHAnsi"/>
        </w:rPr>
        <w:t xml:space="preserve"> </w:t>
      </w:r>
      <w:r w:rsidRPr="0048324E">
        <w:rPr>
          <w:rFonts w:asciiTheme="majorHAnsi" w:hAnsiTheme="majorHAnsi" w:cstheme="majorHAnsi"/>
        </w:rPr>
        <w:t xml:space="preserve">engenharia </w:t>
      </w:r>
      <w:r>
        <w:rPr>
          <w:rFonts w:asciiTheme="majorHAnsi" w:hAnsiTheme="majorHAnsi" w:cstheme="majorHAnsi"/>
        </w:rPr>
        <w:t xml:space="preserve"> </w:t>
      </w:r>
      <w:r w:rsidRPr="0048324E">
        <w:rPr>
          <w:rFonts w:asciiTheme="majorHAnsi" w:hAnsiTheme="majorHAnsi" w:cstheme="majorHAnsi"/>
        </w:rPr>
        <w:t xml:space="preserve">para </w:t>
      </w:r>
      <w:r>
        <w:rPr>
          <w:rFonts w:asciiTheme="majorHAnsi" w:hAnsiTheme="majorHAnsi" w:cstheme="majorHAnsi"/>
        </w:rPr>
        <w:t xml:space="preserve"> </w:t>
      </w:r>
      <w:r w:rsidRPr="0048324E">
        <w:rPr>
          <w:rFonts w:asciiTheme="majorHAnsi" w:hAnsiTheme="majorHAnsi" w:cstheme="majorHAnsi"/>
        </w:rPr>
        <w:t xml:space="preserve">a </w:t>
      </w:r>
      <w:r>
        <w:rPr>
          <w:rFonts w:asciiTheme="majorHAnsi" w:hAnsiTheme="majorHAnsi" w:cstheme="majorHAnsi"/>
        </w:rPr>
        <w:t xml:space="preserve"> </w:t>
      </w:r>
      <w:r w:rsidRPr="0048324E">
        <w:rPr>
          <w:rFonts w:asciiTheme="majorHAnsi" w:hAnsiTheme="majorHAnsi" w:cstheme="majorHAnsi"/>
        </w:rPr>
        <w:t xml:space="preserve">conclusão </w:t>
      </w:r>
      <w:r>
        <w:rPr>
          <w:rFonts w:asciiTheme="majorHAnsi" w:hAnsiTheme="majorHAnsi" w:cstheme="majorHAnsi"/>
        </w:rPr>
        <w:t xml:space="preserve"> </w:t>
      </w:r>
      <w:r w:rsidRPr="0048324E">
        <w:rPr>
          <w:rFonts w:asciiTheme="majorHAnsi" w:hAnsiTheme="majorHAnsi" w:cstheme="majorHAnsi"/>
        </w:rPr>
        <w:t>da</w:t>
      </w:r>
      <w:r>
        <w:rPr>
          <w:rFonts w:asciiTheme="majorHAnsi" w:hAnsiTheme="majorHAnsi" w:cstheme="majorHAnsi"/>
        </w:rPr>
        <w:t xml:space="preserve"> </w:t>
      </w:r>
      <w:r w:rsidRPr="0048324E">
        <w:rPr>
          <w:rFonts w:asciiTheme="majorHAnsi" w:hAnsiTheme="majorHAnsi" w:cstheme="majorHAnsi"/>
        </w:rPr>
        <w:t xml:space="preserve"> unidade básica de saúde - </w:t>
      </w:r>
      <w:r w:rsidRPr="0048324E">
        <w:rPr>
          <w:rFonts w:asciiTheme="majorHAnsi" w:hAnsiTheme="majorHAnsi" w:cstheme="majorHAnsi"/>
          <w:caps/>
        </w:rPr>
        <w:t>ubs</w:t>
      </w:r>
      <w:r w:rsidRPr="0048324E">
        <w:rPr>
          <w:rFonts w:asciiTheme="majorHAnsi" w:hAnsiTheme="majorHAnsi" w:cstheme="majorHAnsi"/>
        </w:rPr>
        <w:t>,</w:t>
      </w:r>
      <w:r w:rsidR="005F3780">
        <w:rPr>
          <w:rFonts w:asciiTheme="majorHAnsi" w:hAnsiTheme="majorHAnsi" w:cstheme="majorHAnsi"/>
        </w:rPr>
        <w:t xml:space="preserve"> </w:t>
      </w:r>
      <w:r w:rsidRPr="0048324E">
        <w:rPr>
          <w:rFonts w:asciiTheme="majorHAnsi" w:hAnsiTheme="majorHAnsi" w:cstheme="majorHAnsi"/>
        </w:rPr>
        <w:t xml:space="preserve"> localizada </w:t>
      </w:r>
      <w:r w:rsidR="005F3780">
        <w:rPr>
          <w:rFonts w:asciiTheme="majorHAnsi" w:hAnsiTheme="majorHAnsi" w:cstheme="majorHAnsi"/>
        </w:rPr>
        <w:t xml:space="preserve"> </w:t>
      </w:r>
      <w:r w:rsidRPr="0048324E">
        <w:rPr>
          <w:rFonts w:asciiTheme="majorHAnsi" w:hAnsiTheme="majorHAnsi" w:cstheme="majorHAnsi"/>
        </w:rPr>
        <w:t xml:space="preserve">no </w:t>
      </w:r>
      <w:r w:rsidR="005F3780">
        <w:rPr>
          <w:rFonts w:asciiTheme="majorHAnsi" w:hAnsiTheme="majorHAnsi" w:cstheme="majorHAnsi"/>
        </w:rPr>
        <w:t xml:space="preserve"> </w:t>
      </w:r>
      <w:r w:rsidRPr="0048324E">
        <w:rPr>
          <w:rFonts w:asciiTheme="majorHAnsi" w:hAnsiTheme="majorHAnsi" w:cstheme="majorHAnsi"/>
        </w:rPr>
        <w:t xml:space="preserve">Distrito </w:t>
      </w:r>
      <w:r w:rsidR="005F3780">
        <w:rPr>
          <w:rFonts w:asciiTheme="majorHAnsi" w:hAnsiTheme="majorHAnsi" w:cstheme="majorHAnsi"/>
        </w:rPr>
        <w:t xml:space="preserve"> </w:t>
      </w:r>
      <w:r w:rsidRPr="0048324E">
        <w:rPr>
          <w:rFonts w:asciiTheme="majorHAnsi" w:hAnsiTheme="majorHAnsi" w:cstheme="majorHAnsi"/>
        </w:rPr>
        <w:t>de</w:t>
      </w:r>
      <w:r w:rsidR="005F3780">
        <w:rPr>
          <w:rFonts w:asciiTheme="majorHAnsi" w:hAnsiTheme="majorHAnsi" w:cstheme="majorHAnsi"/>
        </w:rPr>
        <w:t xml:space="preserve"> </w:t>
      </w:r>
      <w:r w:rsidRPr="0048324E">
        <w:rPr>
          <w:rFonts w:asciiTheme="majorHAnsi" w:hAnsiTheme="majorHAnsi" w:cstheme="majorHAnsi"/>
        </w:rPr>
        <w:t xml:space="preserve"> Canta Galo,</w:t>
      </w:r>
      <w:r w:rsidR="005F3780">
        <w:rPr>
          <w:rFonts w:asciiTheme="majorHAnsi" w:hAnsiTheme="majorHAnsi" w:cstheme="majorHAnsi"/>
        </w:rPr>
        <w:t xml:space="preserve"> </w:t>
      </w:r>
      <w:r w:rsidRPr="0048324E">
        <w:rPr>
          <w:rFonts w:asciiTheme="majorHAnsi" w:hAnsiTheme="majorHAnsi" w:cstheme="majorHAnsi"/>
        </w:rPr>
        <w:t xml:space="preserve"> no </w:t>
      </w:r>
      <w:r w:rsidR="005F3780">
        <w:rPr>
          <w:rFonts w:asciiTheme="majorHAnsi" w:hAnsiTheme="majorHAnsi" w:cstheme="majorHAnsi"/>
        </w:rPr>
        <w:t xml:space="preserve"> </w:t>
      </w:r>
      <w:r w:rsidRPr="0048324E">
        <w:rPr>
          <w:rFonts w:asciiTheme="majorHAnsi" w:hAnsiTheme="majorHAnsi" w:cstheme="majorHAnsi"/>
        </w:rPr>
        <w:t xml:space="preserve">Município de </w:t>
      </w:r>
      <w:r w:rsidR="005F3780">
        <w:rPr>
          <w:rFonts w:asciiTheme="majorHAnsi" w:hAnsiTheme="majorHAnsi" w:cstheme="majorHAnsi"/>
        </w:rPr>
        <w:t xml:space="preserve"> </w:t>
      </w:r>
      <w:r w:rsidRPr="0048324E">
        <w:rPr>
          <w:rFonts w:asciiTheme="majorHAnsi" w:hAnsiTheme="majorHAnsi" w:cstheme="majorHAnsi"/>
        </w:rPr>
        <w:t>Botumirim</w:t>
      </w:r>
      <w:r>
        <w:rPr>
          <w:rFonts w:asciiTheme="majorHAnsi" w:hAnsiTheme="majorHAnsi" w:cstheme="majorHAnsi"/>
        </w:rPr>
        <w:t xml:space="preserve"> </w:t>
      </w:r>
      <w:r w:rsidRPr="0048324E">
        <w:rPr>
          <w:rFonts w:asciiTheme="majorHAnsi" w:hAnsiTheme="majorHAnsi" w:cstheme="majorHAnsi"/>
        </w:rPr>
        <w:t>/</w:t>
      </w:r>
      <w:r w:rsidRPr="0048324E">
        <w:rPr>
          <w:rFonts w:asciiTheme="majorHAnsi" w:hAnsiTheme="majorHAnsi" w:cstheme="majorHAnsi"/>
          <w:caps/>
        </w:rPr>
        <w:t>mg</w:t>
      </w:r>
      <w:r>
        <w:rPr>
          <w:rFonts w:asciiTheme="majorHAnsi" w:hAnsiTheme="majorHAnsi" w:cstheme="majorHAnsi"/>
          <w:caps/>
        </w:rPr>
        <w:t>.</w:t>
      </w:r>
      <w:r w:rsidRPr="0048324E">
        <w:t xml:space="preserve"> </w:t>
      </w:r>
      <w:r w:rsidRPr="0048324E">
        <w:rPr>
          <w:rFonts w:asciiTheme="majorHAnsi" w:hAnsiTheme="majorHAnsi" w:cstheme="majorHAnsi"/>
        </w:rPr>
        <w:t xml:space="preserve">Nova data </w:t>
      </w:r>
      <w:r w:rsidR="005F3780">
        <w:rPr>
          <w:rFonts w:asciiTheme="majorHAnsi" w:hAnsiTheme="majorHAnsi" w:cstheme="majorHAnsi"/>
        </w:rPr>
        <w:t xml:space="preserve">para </w:t>
      </w:r>
      <w:r w:rsidRPr="0048324E">
        <w:rPr>
          <w:rFonts w:asciiTheme="majorHAnsi" w:hAnsiTheme="majorHAnsi" w:cstheme="majorHAnsi"/>
        </w:rPr>
        <w:t>apresen</w:t>
      </w:r>
      <w:r>
        <w:rPr>
          <w:rFonts w:asciiTheme="majorHAnsi" w:hAnsiTheme="majorHAnsi" w:cstheme="majorHAnsi"/>
        </w:rPr>
        <w:t xml:space="preserve">tação da proposta: 30/10/2025, ás </w:t>
      </w:r>
      <w:r w:rsidRPr="0048324E">
        <w:rPr>
          <w:rFonts w:asciiTheme="majorHAnsi" w:hAnsiTheme="majorHAnsi" w:cstheme="majorHAnsi"/>
        </w:rPr>
        <w:t>09h</w:t>
      </w:r>
      <w:r>
        <w:rPr>
          <w:rFonts w:asciiTheme="majorHAnsi" w:hAnsiTheme="majorHAnsi" w:cstheme="majorHAnsi"/>
        </w:rPr>
        <w:t>00min</w:t>
      </w:r>
      <w:r w:rsidRPr="0048324E">
        <w:rPr>
          <w:rFonts w:asciiTheme="majorHAnsi" w:hAnsiTheme="majorHAnsi" w:cstheme="majorHAnsi"/>
        </w:rPr>
        <w:t xml:space="preserve">. </w:t>
      </w:r>
      <w:hyperlink r:id="rId19" w:history="1">
        <w:r w:rsidR="005F3780" w:rsidRPr="000B0DE1">
          <w:rPr>
            <w:rStyle w:val="Hyperlink"/>
            <w:rFonts w:asciiTheme="majorHAnsi" w:hAnsiTheme="majorHAnsi" w:cstheme="majorHAnsi"/>
          </w:rPr>
          <w:t>https://botumirim.mg.gov.br</w:t>
        </w:r>
      </w:hyperlink>
      <w:r w:rsidR="005F3780">
        <w:rPr>
          <w:rFonts w:asciiTheme="majorHAnsi" w:hAnsiTheme="majorHAnsi" w:cstheme="majorHAnsi"/>
        </w:rPr>
        <w:t xml:space="preserve"> </w:t>
      </w:r>
      <w:r w:rsidRPr="0048324E">
        <w:rPr>
          <w:rFonts w:asciiTheme="majorHAnsi" w:hAnsiTheme="majorHAnsi" w:cstheme="majorHAnsi"/>
        </w:rPr>
        <w:t xml:space="preserve"> </w:t>
      </w:r>
      <w:r w:rsidRPr="005F3780">
        <w:rPr>
          <w:rStyle w:val="Hyperlink"/>
          <w:rFonts w:asciiTheme="majorHAnsi" w:hAnsiTheme="majorHAnsi" w:cstheme="majorHAnsi"/>
        </w:rPr>
        <w:t>portaldecompraspublicas.com.br</w:t>
      </w:r>
      <w:r w:rsidRPr="0048324E">
        <w:rPr>
          <w:rFonts w:asciiTheme="majorHAnsi" w:hAnsiTheme="majorHAnsi" w:cstheme="majorHAnsi"/>
        </w:rPr>
        <w:t>.</w:t>
      </w:r>
      <w:r w:rsidR="005F3780">
        <w:rPr>
          <w:rFonts w:asciiTheme="majorHAnsi" w:hAnsiTheme="majorHAnsi" w:cstheme="majorHAnsi"/>
        </w:rPr>
        <w:t xml:space="preserve">  </w:t>
      </w:r>
    </w:p>
    <w:p w14:paraId="48C46529" w14:textId="77777777" w:rsidR="0048324E" w:rsidRPr="0048324E" w:rsidRDefault="0048324E" w:rsidP="00057575">
      <w:pPr>
        <w:autoSpaceDE w:val="0"/>
        <w:autoSpaceDN w:val="0"/>
        <w:adjustRightInd w:val="0"/>
        <w:ind w:left="142"/>
        <w:jc w:val="both"/>
        <w:rPr>
          <w:rFonts w:asciiTheme="minorHAnsi" w:hAnsiTheme="minorHAnsi" w:cstheme="minorHAnsi"/>
          <w:b/>
          <w:caps/>
        </w:rPr>
      </w:pPr>
    </w:p>
    <w:p w14:paraId="7A7FE48F" w14:textId="71A7212B" w:rsidR="00893AC1" w:rsidRPr="005F3780" w:rsidRDefault="005C572F" w:rsidP="00893AC1">
      <w:pPr>
        <w:autoSpaceDE w:val="0"/>
        <w:autoSpaceDN w:val="0"/>
        <w:adjustRightInd w:val="0"/>
        <w:ind w:left="142"/>
        <w:jc w:val="both"/>
        <w:rPr>
          <w:rFonts w:asciiTheme="minorHAnsi" w:hAnsiTheme="minorHAnsi" w:cstheme="minorHAnsi"/>
          <w:b/>
          <w:caps/>
        </w:rPr>
      </w:pPr>
      <w:r w:rsidRPr="005C572F">
        <w:rPr>
          <w:rFonts w:asciiTheme="minorHAnsi" w:hAnsiTheme="minorHAnsi" w:cstheme="minorHAnsi"/>
          <w:b/>
        </w:rPr>
        <w:t>PREFEITURA MUNICIPAL DE</w:t>
      </w:r>
      <w:r w:rsidRPr="005C572F">
        <w:t xml:space="preserve"> </w:t>
      </w:r>
      <w:r w:rsidR="005F3780" w:rsidRPr="005F3780">
        <w:rPr>
          <w:rFonts w:asciiTheme="minorHAnsi" w:hAnsiTheme="minorHAnsi" w:cstheme="minorHAnsi"/>
          <w:b/>
          <w:caps/>
        </w:rPr>
        <w:t>Campanha</w:t>
      </w:r>
      <w:r w:rsidR="005F3780">
        <w:rPr>
          <w:rFonts w:asciiTheme="minorHAnsi" w:hAnsiTheme="minorHAnsi" w:cstheme="minorHAnsi"/>
          <w:b/>
          <w:caps/>
        </w:rPr>
        <w:t xml:space="preserve"> - mg - </w:t>
      </w:r>
      <w:r w:rsidR="005F3780" w:rsidRPr="005F3780">
        <w:rPr>
          <w:rFonts w:asciiTheme="minorHAnsi" w:hAnsiTheme="minorHAnsi" w:cstheme="minorHAnsi"/>
          <w:b/>
          <w:caps/>
        </w:rPr>
        <w:t xml:space="preserve">Concorrência Eletrônica nº </w:t>
      </w:r>
      <w:r w:rsidR="005F3780">
        <w:rPr>
          <w:rFonts w:asciiTheme="minorHAnsi" w:hAnsiTheme="minorHAnsi" w:cstheme="minorHAnsi"/>
          <w:b/>
          <w:caps/>
        </w:rPr>
        <w:t>0</w:t>
      </w:r>
      <w:r w:rsidR="005F3780" w:rsidRPr="005F3780">
        <w:rPr>
          <w:rFonts w:asciiTheme="minorHAnsi" w:hAnsiTheme="minorHAnsi" w:cstheme="minorHAnsi"/>
          <w:b/>
          <w:caps/>
        </w:rPr>
        <w:t>02/2025</w:t>
      </w:r>
    </w:p>
    <w:p w14:paraId="62DC883A" w14:textId="0DB54215" w:rsidR="00AD36BB" w:rsidRDefault="005F3780" w:rsidP="00057575">
      <w:pPr>
        <w:autoSpaceDE w:val="0"/>
        <w:autoSpaceDN w:val="0"/>
        <w:adjustRightInd w:val="0"/>
        <w:ind w:left="142"/>
        <w:jc w:val="both"/>
        <w:rPr>
          <w:rFonts w:asciiTheme="majorHAnsi" w:hAnsiTheme="majorHAnsi" w:cstheme="majorHAnsi"/>
        </w:rPr>
      </w:pPr>
      <w:r w:rsidRPr="005F3780">
        <w:rPr>
          <w:rFonts w:asciiTheme="majorHAnsi" w:hAnsiTheme="majorHAnsi" w:cstheme="majorHAnsi"/>
          <w:caps/>
        </w:rPr>
        <w:t>Objeto</w:t>
      </w:r>
      <w:r w:rsidRPr="005F3780">
        <w:rPr>
          <w:rFonts w:asciiTheme="majorHAnsi" w:hAnsiTheme="majorHAnsi" w:cstheme="majorHAnsi"/>
        </w:rPr>
        <w:t>:</w:t>
      </w:r>
      <w:r>
        <w:rPr>
          <w:rFonts w:asciiTheme="majorHAnsi" w:hAnsiTheme="majorHAnsi" w:cstheme="majorHAnsi"/>
        </w:rPr>
        <w:t xml:space="preserve">  </w:t>
      </w:r>
      <w:r w:rsidR="0073524C">
        <w:rPr>
          <w:rFonts w:asciiTheme="majorHAnsi" w:hAnsiTheme="majorHAnsi" w:cstheme="majorHAnsi"/>
        </w:rPr>
        <w:t xml:space="preserve"> </w:t>
      </w:r>
      <w:proofErr w:type="gramStart"/>
      <w:r w:rsidRPr="005F3780">
        <w:rPr>
          <w:rFonts w:asciiTheme="majorHAnsi" w:hAnsiTheme="majorHAnsi" w:cstheme="majorHAnsi"/>
        </w:rPr>
        <w:t>Construção</w:t>
      </w:r>
      <w:r w:rsidR="00780F87">
        <w:rPr>
          <w:rFonts w:asciiTheme="majorHAnsi" w:hAnsiTheme="majorHAnsi" w:cstheme="majorHAnsi"/>
        </w:rPr>
        <w:t xml:space="preserve"> </w:t>
      </w:r>
      <w:r w:rsidRPr="005F3780">
        <w:rPr>
          <w:rFonts w:asciiTheme="majorHAnsi" w:hAnsiTheme="majorHAnsi" w:cstheme="majorHAnsi"/>
        </w:rPr>
        <w:t xml:space="preserve"> obra</w:t>
      </w:r>
      <w:proofErr w:type="gramEnd"/>
      <w:r w:rsidR="00780F87">
        <w:rPr>
          <w:rFonts w:asciiTheme="majorHAnsi" w:hAnsiTheme="majorHAnsi" w:cstheme="majorHAnsi"/>
        </w:rPr>
        <w:t xml:space="preserve"> </w:t>
      </w:r>
      <w:r w:rsidRPr="005F3780">
        <w:rPr>
          <w:rFonts w:asciiTheme="majorHAnsi" w:hAnsiTheme="majorHAnsi" w:cstheme="majorHAnsi"/>
        </w:rPr>
        <w:t xml:space="preserve"> de</w:t>
      </w:r>
      <w:r w:rsidR="00780F87">
        <w:rPr>
          <w:rFonts w:asciiTheme="majorHAnsi" w:hAnsiTheme="majorHAnsi" w:cstheme="majorHAnsi"/>
        </w:rPr>
        <w:t xml:space="preserve"> </w:t>
      </w:r>
      <w:r w:rsidRPr="005F3780">
        <w:rPr>
          <w:rFonts w:asciiTheme="majorHAnsi" w:hAnsiTheme="majorHAnsi" w:cstheme="majorHAnsi"/>
        </w:rPr>
        <w:t xml:space="preserve"> pavimentação </w:t>
      </w:r>
      <w:r w:rsidR="00780F87">
        <w:rPr>
          <w:rFonts w:asciiTheme="majorHAnsi" w:hAnsiTheme="majorHAnsi" w:cstheme="majorHAnsi"/>
        </w:rPr>
        <w:t xml:space="preserve"> </w:t>
      </w:r>
      <w:r w:rsidRPr="005F3780">
        <w:rPr>
          <w:rFonts w:asciiTheme="majorHAnsi" w:hAnsiTheme="majorHAnsi" w:cstheme="majorHAnsi"/>
        </w:rPr>
        <w:t xml:space="preserve">da </w:t>
      </w:r>
      <w:r w:rsidR="00780F87">
        <w:rPr>
          <w:rFonts w:asciiTheme="majorHAnsi" w:hAnsiTheme="majorHAnsi" w:cstheme="majorHAnsi"/>
        </w:rPr>
        <w:t xml:space="preserve"> </w:t>
      </w:r>
      <w:r w:rsidRPr="005F3780">
        <w:rPr>
          <w:rFonts w:asciiTheme="majorHAnsi" w:hAnsiTheme="majorHAnsi" w:cstheme="majorHAnsi"/>
        </w:rPr>
        <w:t xml:space="preserve">estrada </w:t>
      </w:r>
      <w:r w:rsidR="00780F87">
        <w:rPr>
          <w:rFonts w:asciiTheme="majorHAnsi" w:hAnsiTheme="majorHAnsi" w:cstheme="majorHAnsi"/>
        </w:rPr>
        <w:t xml:space="preserve"> </w:t>
      </w:r>
      <w:r w:rsidRPr="005F3780">
        <w:rPr>
          <w:rFonts w:asciiTheme="majorHAnsi" w:hAnsiTheme="majorHAnsi" w:cstheme="majorHAnsi"/>
        </w:rPr>
        <w:t>municipal</w:t>
      </w:r>
      <w:r w:rsidR="00780F87">
        <w:rPr>
          <w:rFonts w:asciiTheme="majorHAnsi" w:hAnsiTheme="majorHAnsi" w:cstheme="majorHAnsi"/>
        </w:rPr>
        <w:t xml:space="preserve"> </w:t>
      </w:r>
      <w:r w:rsidRPr="005F3780">
        <w:rPr>
          <w:rFonts w:asciiTheme="majorHAnsi" w:hAnsiTheme="majorHAnsi" w:cstheme="majorHAnsi"/>
        </w:rPr>
        <w:t xml:space="preserve"> José </w:t>
      </w:r>
      <w:r w:rsidR="00780F87">
        <w:rPr>
          <w:rFonts w:asciiTheme="majorHAnsi" w:hAnsiTheme="majorHAnsi" w:cstheme="majorHAnsi"/>
        </w:rPr>
        <w:t xml:space="preserve"> </w:t>
      </w:r>
      <w:r w:rsidRPr="005F3780">
        <w:rPr>
          <w:rFonts w:asciiTheme="majorHAnsi" w:hAnsiTheme="majorHAnsi" w:cstheme="majorHAnsi"/>
        </w:rPr>
        <w:t xml:space="preserve">Augusto </w:t>
      </w:r>
      <w:r w:rsidR="00780F87">
        <w:rPr>
          <w:rFonts w:asciiTheme="majorHAnsi" w:hAnsiTheme="majorHAnsi" w:cstheme="majorHAnsi"/>
        </w:rPr>
        <w:t xml:space="preserve"> </w:t>
      </w:r>
      <w:r w:rsidRPr="005F3780">
        <w:rPr>
          <w:rFonts w:asciiTheme="majorHAnsi" w:hAnsiTheme="majorHAnsi" w:cstheme="majorHAnsi"/>
        </w:rPr>
        <w:t>Per</w:t>
      </w:r>
      <w:r>
        <w:rPr>
          <w:rFonts w:asciiTheme="majorHAnsi" w:hAnsiTheme="majorHAnsi" w:cstheme="majorHAnsi"/>
        </w:rPr>
        <w:t xml:space="preserve">eira – Barragem Trecho 01A. </w:t>
      </w:r>
      <w:r w:rsidRPr="005F3780">
        <w:rPr>
          <w:rFonts w:asciiTheme="majorHAnsi" w:hAnsiTheme="majorHAnsi" w:cstheme="majorHAnsi"/>
        </w:rPr>
        <w:t>Valor</w:t>
      </w:r>
      <w:r>
        <w:rPr>
          <w:rFonts w:asciiTheme="majorHAnsi" w:hAnsiTheme="majorHAnsi" w:cstheme="majorHAnsi"/>
        </w:rPr>
        <w:t xml:space="preserve"> </w:t>
      </w:r>
      <w:r w:rsidR="00780F87">
        <w:rPr>
          <w:rFonts w:asciiTheme="majorHAnsi" w:hAnsiTheme="majorHAnsi" w:cstheme="majorHAnsi"/>
        </w:rPr>
        <w:t xml:space="preserve"> </w:t>
      </w:r>
      <w:r>
        <w:rPr>
          <w:rFonts w:asciiTheme="majorHAnsi" w:hAnsiTheme="majorHAnsi" w:cstheme="majorHAnsi"/>
        </w:rPr>
        <w:t xml:space="preserve">total </w:t>
      </w:r>
      <w:r w:rsidR="00780F87">
        <w:rPr>
          <w:rFonts w:asciiTheme="majorHAnsi" w:hAnsiTheme="majorHAnsi" w:cstheme="majorHAnsi"/>
        </w:rPr>
        <w:t xml:space="preserve"> </w:t>
      </w:r>
      <w:r w:rsidRPr="005F3780">
        <w:rPr>
          <w:rFonts w:asciiTheme="majorHAnsi" w:hAnsiTheme="majorHAnsi" w:cstheme="majorHAnsi"/>
        </w:rPr>
        <w:t>estimado</w:t>
      </w:r>
      <w:r>
        <w:rPr>
          <w:rFonts w:asciiTheme="majorHAnsi" w:hAnsiTheme="majorHAnsi" w:cstheme="majorHAnsi"/>
        </w:rPr>
        <w:t xml:space="preserve"> </w:t>
      </w:r>
      <w:r w:rsidR="00780F87">
        <w:rPr>
          <w:rFonts w:asciiTheme="majorHAnsi" w:hAnsiTheme="majorHAnsi" w:cstheme="majorHAnsi"/>
        </w:rPr>
        <w:t xml:space="preserve"> </w:t>
      </w:r>
      <w:r>
        <w:rPr>
          <w:rFonts w:asciiTheme="majorHAnsi" w:hAnsiTheme="majorHAnsi" w:cstheme="majorHAnsi"/>
        </w:rPr>
        <w:t xml:space="preserve">da </w:t>
      </w:r>
      <w:r w:rsidR="00780F87">
        <w:rPr>
          <w:rFonts w:asciiTheme="majorHAnsi" w:hAnsiTheme="majorHAnsi" w:cstheme="majorHAnsi"/>
        </w:rPr>
        <w:t xml:space="preserve"> </w:t>
      </w:r>
      <w:r>
        <w:rPr>
          <w:rFonts w:asciiTheme="majorHAnsi" w:hAnsiTheme="majorHAnsi" w:cstheme="majorHAnsi"/>
        </w:rPr>
        <w:t xml:space="preserve">obra </w:t>
      </w:r>
      <w:r w:rsidR="00780F87">
        <w:rPr>
          <w:rFonts w:asciiTheme="majorHAnsi" w:hAnsiTheme="majorHAnsi" w:cstheme="majorHAnsi"/>
        </w:rPr>
        <w:t xml:space="preserve"> </w:t>
      </w:r>
      <w:r>
        <w:rPr>
          <w:rFonts w:asciiTheme="majorHAnsi" w:hAnsiTheme="majorHAnsi" w:cstheme="majorHAnsi"/>
        </w:rPr>
        <w:t>em</w:t>
      </w:r>
      <w:r w:rsidRPr="005F3780">
        <w:rPr>
          <w:rFonts w:asciiTheme="majorHAnsi" w:hAnsiTheme="majorHAnsi" w:cstheme="majorHAnsi"/>
        </w:rPr>
        <w:t xml:space="preserve">: </w:t>
      </w:r>
      <w:r w:rsidRPr="0008098A">
        <w:rPr>
          <w:rFonts w:asciiTheme="majorHAnsi" w:hAnsiTheme="majorHAnsi" w:cstheme="majorHAnsi"/>
          <w:b/>
        </w:rPr>
        <w:t>R$ 9.940.130,33</w:t>
      </w:r>
      <w:r w:rsidRPr="005F3780">
        <w:rPr>
          <w:rFonts w:asciiTheme="majorHAnsi" w:hAnsiTheme="majorHAnsi" w:cstheme="majorHAnsi"/>
        </w:rPr>
        <w:t>.</w:t>
      </w:r>
      <w:r>
        <w:rPr>
          <w:rFonts w:asciiTheme="majorHAnsi" w:hAnsiTheme="majorHAnsi" w:cstheme="majorHAnsi"/>
        </w:rPr>
        <w:t xml:space="preserve"> </w:t>
      </w:r>
      <w:proofErr w:type="gramStart"/>
      <w:r>
        <w:rPr>
          <w:rFonts w:asciiTheme="majorHAnsi" w:hAnsiTheme="majorHAnsi" w:cstheme="majorHAnsi"/>
        </w:rPr>
        <w:t xml:space="preserve">A </w:t>
      </w:r>
      <w:r w:rsidR="00780F87">
        <w:rPr>
          <w:rFonts w:asciiTheme="majorHAnsi" w:hAnsiTheme="majorHAnsi" w:cstheme="majorHAnsi"/>
        </w:rPr>
        <w:t xml:space="preserve"> </w:t>
      </w:r>
      <w:r>
        <w:rPr>
          <w:rFonts w:asciiTheme="majorHAnsi" w:hAnsiTheme="majorHAnsi" w:cstheme="majorHAnsi"/>
        </w:rPr>
        <w:t>data</w:t>
      </w:r>
      <w:proofErr w:type="gramEnd"/>
      <w:r w:rsidR="00780F87">
        <w:rPr>
          <w:rFonts w:asciiTheme="majorHAnsi" w:hAnsiTheme="majorHAnsi" w:cstheme="majorHAnsi"/>
        </w:rPr>
        <w:t xml:space="preserve"> </w:t>
      </w:r>
      <w:r>
        <w:rPr>
          <w:rFonts w:asciiTheme="majorHAnsi" w:hAnsiTheme="majorHAnsi" w:cstheme="majorHAnsi"/>
        </w:rPr>
        <w:t xml:space="preserve"> de </w:t>
      </w:r>
      <w:r w:rsidR="00780F87">
        <w:rPr>
          <w:rFonts w:asciiTheme="majorHAnsi" w:hAnsiTheme="majorHAnsi" w:cstheme="majorHAnsi"/>
        </w:rPr>
        <w:t xml:space="preserve"> </w:t>
      </w:r>
      <w:r>
        <w:rPr>
          <w:rFonts w:asciiTheme="majorHAnsi" w:hAnsiTheme="majorHAnsi" w:cstheme="majorHAnsi"/>
        </w:rPr>
        <w:t xml:space="preserve">abertura </w:t>
      </w:r>
      <w:r w:rsidR="00780F87">
        <w:rPr>
          <w:rFonts w:asciiTheme="majorHAnsi" w:hAnsiTheme="majorHAnsi" w:cstheme="majorHAnsi"/>
        </w:rPr>
        <w:t xml:space="preserve"> </w:t>
      </w:r>
      <w:r>
        <w:rPr>
          <w:rFonts w:asciiTheme="majorHAnsi" w:hAnsiTheme="majorHAnsi" w:cstheme="majorHAnsi"/>
        </w:rPr>
        <w:t>da</w:t>
      </w:r>
      <w:r w:rsidR="00780F87">
        <w:rPr>
          <w:rFonts w:asciiTheme="majorHAnsi" w:hAnsiTheme="majorHAnsi" w:cstheme="majorHAnsi"/>
        </w:rPr>
        <w:t xml:space="preserve"> </w:t>
      </w:r>
      <w:r>
        <w:rPr>
          <w:rFonts w:asciiTheme="majorHAnsi" w:hAnsiTheme="majorHAnsi" w:cstheme="majorHAnsi"/>
        </w:rPr>
        <w:t xml:space="preserve"> concorrência </w:t>
      </w:r>
      <w:r w:rsidR="00780F87">
        <w:rPr>
          <w:rFonts w:asciiTheme="majorHAnsi" w:hAnsiTheme="majorHAnsi" w:cstheme="majorHAnsi"/>
        </w:rPr>
        <w:t xml:space="preserve"> </w:t>
      </w:r>
      <w:r>
        <w:rPr>
          <w:rFonts w:asciiTheme="majorHAnsi" w:hAnsiTheme="majorHAnsi" w:cstheme="majorHAnsi"/>
        </w:rPr>
        <w:t xml:space="preserve">está </w:t>
      </w:r>
      <w:r w:rsidR="00780F87">
        <w:rPr>
          <w:rFonts w:asciiTheme="majorHAnsi" w:hAnsiTheme="majorHAnsi" w:cstheme="majorHAnsi"/>
        </w:rPr>
        <w:t xml:space="preserve"> </w:t>
      </w:r>
      <w:r>
        <w:rPr>
          <w:rFonts w:asciiTheme="majorHAnsi" w:hAnsiTheme="majorHAnsi" w:cstheme="majorHAnsi"/>
        </w:rPr>
        <w:t>prevista para</w:t>
      </w:r>
      <w:r w:rsidR="00780F87">
        <w:rPr>
          <w:rFonts w:asciiTheme="majorHAnsi" w:hAnsiTheme="majorHAnsi" w:cstheme="majorHAnsi"/>
        </w:rPr>
        <w:t xml:space="preserve">  </w:t>
      </w:r>
      <w:r>
        <w:rPr>
          <w:rFonts w:asciiTheme="majorHAnsi" w:hAnsiTheme="majorHAnsi" w:cstheme="majorHAnsi"/>
        </w:rPr>
        <w:t>o dia 28/11/2025, às 13h01min</w:t>
      </w:r>
      <w:r w:rsidR="00780F87">
        <w:rPr>
          <w:rFonts w:asciiTheme="majorHAnsi" w:hAnsiTheme="majorHAnsi" w:cstheme="majorHAnsi"/>
        </w:rPr>
        <w:t>. Local</w:t>
      </w:r>
      <w:r w:rsidR="0073524C">
        <w:rPr>
          <w:rFonts w:asciiTheme="majorHAnsi" w:hAnsiTheme="majorHAnsi" w:cstheme="majorHAnsi"/>
        </w:rPr>
        <w:t>:</w:t>
      </w:r>
      <w:r w:rsidR="00780F87">
        <w:t xml:space="preserve"> </w:t>
      </w:r>
      <w:hyperlink r:id="rId20" w:history="1">
        <w:r w:rsidR="0073524C" w:rsidRPr="000B0DE1">
          <w:rPr>
            <w:rStyle w:val="Hyperlink"/>
            <w:rFonts w:asciiTheme="majorHAnsi" w:hAnsiTheme="majorHAnsi" w:cstheme="majorHAnsi"/>
          </w:rPr>
          <w:t>www.portaldecompraspublicas.com.br</w:t>
        </w:r>
      </w:hyperlink>
      <w:r w:rsidR="0073524C">
        <w:rPr>
          <w:rFonts w:asciiTheme="majorHAnsi" w:hAnsiTheme="majorHAnsi" w:cstheme="majorHAnsi"/>
        </w:rPr>
        <w:t xml:space="preserve"> dúvidas através do </w:t>
      </w:r>
      <w:r w:rsidRPr="005F3780">
        <w:rPr>
          <w:rFonts w:asciiTheme="majorHAnsi" w:hAnsiTheme="majorHAnsi" w:cstheme="majorHAnsi"/>
        </w:rPr>
        <w:t xml:space="preserve">site: </w:t>
      </w:r>
      <w:hyperlink r:id="rId21" w:history="1">
        <w:r w:rsidR="0073524C" w:rsidRPr="000B0DE1">
          <w:rPr>
            <w:rStyle w:val="Hyperlink"/>
            <w:rFonts w:asciiTheme="majorHAnsi" w:hAnsiTheme="majorHAnsi" w:cstheme="majorHAnsi"/>
          </w:rPr>
          <w:t>www.campanha.mg.gov.br</w:t>
        </w:r>
      </w:hyperlink>
      <w:r w:rsidR="0073524C">
        <w:rPr>
          <w:rFonts w:asciiTheme="majorHAnsi" w:hAnsiTheme="majorHAnsi" w:cstheme="majorHAnsi"/>
        </w:rPr>
        <w:t xml:space="preserve">. </w:t>
      </w:r>
    </w:p>
    <w:p w14:paraId="4B6961A8" w14:textId="77777777" w:rsidR="00121176" w:rsidRDefault="00121176" w:rsidP="00057575">
      <w:pPr>
        <w:autoSpaceDE w:val="0"/>
        <w:autoSpaceDN w:val="0"/>
        <w:adjustRightInd w:val="0"/>
        <w:ind w:left="142"/>
        <w:jc w:val="both"/>
        <w:rPr>
          <w:rFonts w:asciiTheme="majorHAnsi" w:hAnsiTheme="majorHAnsi" w:cstheme="majorHAnsi"/>
        </w:rPr>
      </w:pPr>
    </w:p>
    <w:p w14:paraId="24D44D63" w14:textId="77E4078E" w:rsidR="00121176" w:rsidRPr="00121176" w:rsidRDefault="00121176" w:rsidP="00057575">
      <w:pPr>
        <w:autoSpaceDE w:val="0"/>
        <w:autoSpaceDN w:val="0"/>
        <w:adjustRightInd w:val="0"/>
        <w:ind w:left="142"/>
        <w:jc w:val="both"/>
        <w:rPr>
          <w:rFonts w:asciiTheme="minorHAnsi" w:hAnsiTheme="minorHAnsi" w:cstheme="minorHAnsi"/>
          <w:b/>
        </w:rPr>
      </w:pPr>
      <w:r w:rsidRPr="00121176">
        <w:rPr>
          <w:rFonts w:asciiTheme="minorHAnsi" w:hAnsiTheme="minorHAnsi" w:cstheme="minorHAnsi"/>
          <w:b/>
        </w:rPr>
        <w:t>PREFEITURA MUNICIPAL DE CAMBUÍ</w:t>
      </w:r>
      <w:r>
        <w:rPr>
          <w:rFonts w:asciiTheme="minorHAnsi" w:hAnsiTheme="minorHAnsi" w:cstheme="minorHAnsi"/>
          <w:b/>
        </w:rPr>
        <w:t xml:space="preserve"> - </w:t>
      </w:r>
      <w:r w:rsidRPr="00121176">
        <w:rPr>
          <w:rFonts w:asciiTheme="minorHAnsi" w:hAnsiTheme="minorHAnsi" w:cstheme="minorHAnsi"/>
          <w:b/>
          <w:caps/>
        </w:rPr>
        <w:t>mg</w:t>
      </w:r>
      <w:r>
        <w:rPr>
          <w:rFonts w:asciiTheme="minorHAnsi" w:hAnsiTheme="minorHAnsi" w:cstheme="minorHAnsi"/>
          <w:b/>
        </w:rPr>
        <w:t xml:space="preserve"> - </w:t>
      </w:r>
      <w:r w:rsidRPr="00121176">
        <w:rPr>
          <w:rFonts w:asciiTheme="minorHAnsi" w:hAnsiTheme="minorHAnsi" w:cstheme="minorHAnsi"/>
          <w:b/>
        </w:rPr>
        <w:t>CONCORRÊNCIA ELETRÔNICA Nº 0</w:t>
      </w:r>
      <w:r>
        <w:rPr>
          <w:rFonts w:asciiTheme="minorHAnsi" w:hAnsiTheme="minorHAnsi" w:cstheme="minorHAnsi"/>
          <w:b/>
        </w:rPr>
        <w:t>0</w:t>
      </w:r>
      <w:r w:rsidRPr="00121176">
        <w:rPr>
          <w:rFonts w:asciiTheme="minorHAnsi" w:hAnsiTheme="minorHAnsi" w:cstheme="minorHAnsi"/>
          <w:b/>
        </w:rPr>
        <w:t>9/2025</w:t>
      </w:r>
    </w:p>
    <w:p w14:paraId="7FA9A341" w14:textId="0F9CCF81" w:rsidR="00121176" w:rsidRDefault="005F3672"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5F3672">
        <w:rPr>
          <w:rFonts w:asciiTheme="majorHAnsi" w:hAnsiTheme="majorHAnsi" w:cstheme="majorHAnsi"/>
        </w:rPr>
        <w:t xml:space="preserve">Contratação de empresa para a construção de uma nova creche municipal, padrão </w:t>
      </w:r>
      <w:r w:rsidRPr="005F3672">
        <w:rPr>
          <w:rFonts w:asciiTheme="majorHAnsi" w:hAnsiTheme="majorHAnsi" w:cstheme="majorHAnsi"/>
          <w:caps/>
        </w:rPr>
        <w:t>fnde</w:t>
      </w:r>
      <w:r w:rsidRPr="005F3672">
        <w:rPr>
          <w:rFonts w:asciiTheme="majorHAnsi" w:hAnsiTheme="majorHAnsi" w:cstheme="majorHAnsi"/>
        </w:rPr>
        <w:t xml:space="preserve">, projeto padrão tipo </w:t>
      </w:r>
      <w:r w:rsidRPr="005F3672">
        <w:rPr>
          <w:rFonts w:asciiTheme="majorHAnsi" w:hAnsiTheme="majorHAnsi" w:cstheme="majorHAnsi"/>
          <w:caps/>
        </w:rPr>
        <w:t>ii</w:t>
      </w:r>
      <w:r w:rsidRPr="005F3672">
        <w:rPr>
          <w:rFonts w:asciiTheme="majorHAnsi" w:hAnsiTheme="majorHAnsi" w:cstheme="majorHAnsi"/>
        </w:rPr>
        <w:t xml:space="preserve">. </w:t>
      </w:r>
      <w:r w:rsidR="00C741F1">
        <w:rPr>
          <w:rFonts w:asciiTheme="majorHAnsi" w:hAnsiTheme="majorHAnsi" w:cstheme="majorHAnsi"/>
        </w:rPr>
        <w:t xml:space="preserve">Valor total estimado em: </w:t>
      </w:r>
      <w:r w:rsidR="00C741F1" w:rsidRPr="0008098A">
        <w:rPr>
          <w:rFonts w:asciiTheme="majorHAnsi" w:hAnsiTheme="majorHAnsi" w:cstheme="majorHAnsi"/>
          <w:b/>
          <w:caps/>
        </w:rPr>
        <w:t>R$ 3.364.134,73</w:t>
      </w:r>
      <w:r w:rsidR="005326F4">
        <w:rPr>
          <w:rFonts w:asciiTheme="majorHAnsi" w:hAnsiTheme="majorHAnsi" w:cstheme="majorHAnsi"/>
        </w:rPr>
        <w:t xml:space="preserve">. </w:t>
      </w:r>
      <w:r w:rsidRPr="005F3672">
        <w:rPr>
          <w:rFonts w:asciiTheme="majorHAnsi" w:hAnsiTheme="majorHAnsi" w:cstheme="majorHAnsi"/>
          <w:caps/>
        </w:rPr>
        <w:t>a</w:t>
      </w:r>
      <w:r w:rsidRPr="005F3672">
        <w:rPr>
          <w:rFonts w:asciiTheme="majorHAnsi" w:hAnsiTheme="majorHAnsi" w:cstheme="majorHAnsi"/>
        </w:rPr>
        <w:t xml:space="preserve"> </w:t>
      </w:r>
      <w:r>
        <w:rPr>
          <w:rFonts w:asciiTheme="majorHAnsi" w:hAnsiTheme="majorHAnsi" w:cstheme="majorHAnsi"/>
        </w:rPr>
        <w:t xml:space="preserve">data de </w:t>
      </w:r>
      <w:r w:rsidR="005326F4">
        <w:rPr>
          <w:rFonts w:asciiTheme="majorHAnsi" w:hAnsiTheme="majorHAnsi" w:cstheme="majorHAnsi"/>
        </w:rPr>
        <w:t>abertura do certame será às 09h00</w:t>
      </w:r>
      <w:r>
        <w:rPr>
          <w:rFonts w:asciiTheme="majorHAnsi" w:hAnsiTheme="majorHAnsi" w:cstheme="majorHAnsi"/>
        </w:rPr>
        <w:t>min do dia 06/11/</w:t>
      </w:r>
      <w:r w:rsidRPr="005F3672">
        <w:rPr>
          <w:rFonts w:asciiTheme="majorHAnsi" w:hAnsiTheme="majorHAnsi" w:cstheme="majorHAnsi"/>
        </w:rPr>
        <w:t xml:space="preserve">2025. </w:t>
      </w:r>
      <w:r w:rsidRPr="005F3672">
        <w:rPr>
          <w:rFonts w:asciiTheme="majorHAnsi" w:hAnsiTheme="majorHAnsi" w:cstheme="majorHAnsi"/>
          <w:caps/>
        </w:rPr>
        <w:t>o</w:t>
      </w:r>
      <w:r w:rsidRPr="005F3672">
        <w:rPr>
          <w:rFonts w:asciiTheme="majorHAnsi" w:hAnsiTheme="majorHAnsi" w:cstheme="majorHAnsi"/>
        </w:rPr>
        <w:t xml:space="preserve"> edital estará d</w:t>
      </w:r>
      <w:r>
        <w:rPr>
          <w:rFonts w:asciiTheme="majorHAnsi" w:hAnsiTheme="majorHAnsi" w:cstheme="majorHAnsi"/>
        </w:rPr>
        <w:t xml:space="preserve">isponível, no site licitações – BBMNET, </w:t>
      </w:r>
      <w:hyperlink r:id="rId22" w:history="1">
        <w:r w:rsidRPr="000B0DE1">
          <w:rPr>
            <w:rStyle w:val="Hyperlink"/>
            <w:rFonts w:asciiTheme="majorHAnsi" w:hAnsiTheme="majorHAnsi" w:cstheme="majorHAnsi"/>
          </w:rPr>
          <w:t>www.novobbmnet.com.br</w:t>
        </w:r>
      </w:hyperlink>
      <w:r w:rsidRPr="005F3672">
        <w:rPr>
          <w:rFonts w:asciiTheme="majorHAnsi" w:hAnsiTheme="majorHAnsi" w:cstheme="majorHAnsi"/>
        </w:rPr>
        <w:t>.</w:t>
      </w:r>
      <w:r>
        <w:rPr>
          <w:rFonts w:asciiTheme="majorHAnsi" w:hAnsiTheme="majorHAnsi" w:cstheme="majorHAnsi"/>
        </w:rPr>
        <w:t xml:space="preserve"> </w:t>
      </w:r>
      <w:r w:rsidRPr="005F3672">
        <w:rPr>
          <w:rFonts w:asciiTheme="majorHAnsi" w:hAnsiTheme="majorHAnsi" w:cstheme="majorHAnsi"/>
        </w:rPr>
        <w:t xml:space="preserve"> </w:t>
      </w:r>
      <w:r w:rsidR="005326F4" w:rsidRPr="005F3672">
        <w:rPr>
          <w:rFonts w:asciiTheme="majorHAnsi" w:hAnsiTheme="majorHAnsi" w:cstheme="majorHAnsi"/>
        </w:rPr>
        <w:t xml:space="preserve">Esclarecimentos </w:t>
      </w:r>
      <w:r w:rsidRPr="005F3672">
        <w:rPr>
          <w:rFonts w:asciiTheme="majorHAnsi" w:hAnsiTheme="majorHAnsi" w:cstheme="majorHAnsi"/>
        </w:rPr>
        <w:t>entrar em contato via e-mail para</w:t>
      </w:r>
      <w:r w:rsidR="005326F4">
        <w:rPr>
          <w:rFonts w:asciiTheme="majorHAnsi" w:hAnsiTheme="majorHAnsi" w:cstheme="majorHAnsi"/>
        </w:rPr>
        <w:t xml:space="preserve">: </w:t>
      </w:r>
      <w:hyperlink r:id="rId23" w:history="1">
        <w:r w:rsidRPr="000B0DE1">
          <w:rPr>
            <w:rStyle w:val="Hyperlink"/>
            <w:rFonts w:asciiTheme="majorHAnsi" w:hAnsiTheme="majorHAnsi" w:cstheme="majorHAnsi"/>
          </w:rPr>
          <w:t>licitacoes@prefeituradecambui.mg.gov.br</w:t>
        </w:r>
      </w:hyperlink>
      <w:r w:rsidRPr="005F3672">
        <w:rPr>
          <w:rFonts w:asciiTheme="majorHAnsi" w:hAnsiTheme="majorHAnsi" w:cstheme="majorHAnsi"/>
        </w:rPr>
        <w:t>.</w:t>
      </w:r>
      <w:r>
        <w:rPr>
          <w:rFonts w:asciiTheme="majorHAnsi" w:hAnsiTheme="majorHAnsi" w:cstheme="majorHAnsi"/>
        </w:rPr>
        <w:t xml:space="preserve">  </w:t>
      </w:r>
    </w:p>
    <w:p w14:paraId="41FC6AAB" w14:textId="77777777" w:rsidR="005F3672" w:rsidRDefault="005F3672" w:rsidP="00057575">
      <w:pPr>
        <w:autoSpaceDE w:val="0"/>
        <w:autoSpaceDN w:val="0"/>
        <w:adjustRightInd w:val="0"/>
        <w:ind w:left="142"/>
        <w:jc w:val="both"/>
        <w:rPr>
          <w:rFonts w:asciiTheme="majorHAnsi" w:hAnsiTheme="majorHAnsi" w:cstheme="majorHAnsi"/>
        </w:rPr>
      </w:pPr>
    </w:p>
    <w:p w14:paraId="639915E3" w14:textId="68E5C368" w:rsidR="005F3672" w:rsidRPr="00121176" w:rsidRDefault="005F3672" w:rsidP="005F3672">
      <w:pPr>
        <w:autoSpaceDE w:val="0"/>
        <w:autoSpaceDN w:val="0"/>
        <w:adjustRightInd w:val="0"/>
        <w:ind w:left="142"/>
        <w:jc w:val="both"/>
        <w:rPr>
          <w:rFonts w:asciiTheme="minorHAnsi" w:hAnsiTheme="minorHAnsi" w:cstheme="minorHAnsi"/>
          <w:b/>
        </w:rPr>
      </w:pPr>
      <w:r w:rsidRPr="00121176">
        <w:rPr>
          <w:rFonts w:asciiTheme="minorHAnsi" w:hAnsiTheme="minorHAnsi" w:cstheme="minorHAnsi"/>
          <w:b/>
        </w:rPr>
        <w:t>PREFEITURA MUNICIPAL DE CAMBUÍ</w:t>
      </w:r>
      <w:r>
        <w:rPr>
          <w:rFonts w:asciiTheme="minorHAnsi" w:hAnsiTheme="minorHAnsi" w:cstheme="minorHAnsi"/>
          <w:b/>
        </w:rPr>
        <w:t xml:space="preserve"> - </w:t>
      </w:r>
      <w:r w:rsidRPr="00121176">
        <w:rPr>
          <w:rFonts w:asciiTheme="minorHAnsi" w:hAnsiTheme="minorHAnsi" w:cstheme="minorHAnsi"/>
          <w:b/>
          <w:caps/>
        </w:rPr>
        <w:t>mg</w:t>
      </w:r>
      <w:r>
        <w:rPr>
          <w:rFonts w:asciiTheme="minorHAnsi" w:hAnsiTheme="minorHAnsi" w:cstheme="minorHAnsi"/>
          <w:b/>
        </w:rPr>
        <w:t xml:space="preserve"> - </w:t>
      </w:r>
      <w:r w:rsidRPr="00121176">
        <w:rPr>
          <w:rFonts w:asciiTheme="minorHAnsi" w:hAnsiTheme="minorHAnsi" w:cstheme="minorHAnsi"/>
          <w:b/>
        </w:rPr>
        <w:t>CONCORRÊNCIA ELETRÔNICA Nº 0</w:t>
      </w:r>
      <w:r>
        <w:rPr>
          <w:rFonts w:asciiTheme="minorHAnsi" w:hAnsiTheme="minorHAnsi" w:cstheme="minorHAnsi"/>
          <w:b/>
        </w:rPr>
        <w:t>12</w:t>
      </w:r>
      <w:r w:rsidRPr="00121176">
        <w:rPr>
          <w:rFonts w:asciiTheme="minorHAnsi" w:hAnsiTheme="minorHAnsi" w:cstheme="minorHAnsi"/>
          <w:b/>
        </w:rPr>
        <w:t>/2025</w:t>
      </w:r>
    </w:p>
    <w:p w14:paraId="0B94FE23" w14:textId="1BB7A948" w:rsidR="005F3672" w:rsidRDefault="005F3672"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5F3672">
        <w:rPr>
          <w:rFonts w:asciiTheme="majorHAnsi" w:hAnsiTheme="majorHAnsi" w:cstheme="majorHAnsi"/>
        </w:rPr>
        <w:t xml:space="preserve">Contratação semi-integrada de empresa especializada, para a elaboração dos projetos executivos, sondagem e execução da obra, para a construção de uma quadra coberta de 503,00 m2, conforme projeto básico padrão fornecido pelo </w:t>
      </w:r>
      <w:r w:rsidR="005326F4" w:rsidRPr="005F3672">
        <w:rPr>
          <w:rFonts w:asciiTheme="majorHAnsi" w:hAnsiTheme="majorHAnsi" w:cstheme="majorHAnsi"/>
        </w:rPr>
        <w:t>Estado</w:t>
      </w:r>
      <w:r w:rsidR="005326F4">
        <w:rPr>
          <w:rFonts w:asciiTheme="majorHAnsi" w:hAnsiTheme="majorHAnsi" w:cstheme="majorHAnsi"/>
        </w:rPr>
        <w:t xml:space="preserve"> de /</w:t>
      </w:r>
      <w:r w:rsidR="005326F4" w:rsidRPr="005326F4">
        <w:rPr>
          <w:rFonts w:asciiTheme="majorHAnsi" w:hAnsiTheme="majorHAnsi" w:cstheme="majorHAnsi"/>
          <w:caps/>
        </w:rPr>
        <w:t>mg</w:t>
      </w:r>
      <w:r>
        <w:rPr>
          <w:rFonts w:asciiTheme="majorHAnsi" w:hAnsiTheme="majorHAnsi" w:cstheme="majorHAnsi"/>
        </w:rPr>
        <w:t>.</w:t>
      </w:r>
      <w:r w:rsidRPr="005F3672">
        <w:t xml:space="preserve"> </w:t>
      </w:r>
      <w:r w:rsidR="005326F4">
        <w:t xml:space="preserve"> </w:t>
      </w:r>
      <w:r w:rsidR="005326F4" w:rsidRPr="005326F4">
        <w:rPr>
          <w:rFonts w:asciiTheme="majorHAnsi" w:hAnsiTheme="majorHAnsi" w:cstheme="majorHAnsi"/>
        </w:rPr>
        <w:t xml:space="preserve">Valor total estimado da obra em: </w:t>
      </w:r>
      <w:r w:rsidR="005326F4" w:rsidRPr="005326F4">
        <w:rPr>
          <w:rFonts w:asciiTheme="majorHAnsi" w:hAnsiTheme="majorHAnsi" w:cstheme="majorHAnsi"/>
          <w:b/>
        </w:rPr>
        <w:t>R$ 800.910,07</w:t>
      </w:r>
      <w:r w:rsidR="005326F4" w:rsidRPr="005326F4">
        <w:rPr>
          <w:rFonts w:asciiTheme="majorHAnsi" w:hAnsiTheme="majorHAnsi" w:cstheme="majorHAnsi"/>
        </w:rPr>
        <w:t>.</w:t>
      </w:r>
      <w:r w:rsidR="005326F4">
        <w:t xml:space="preserve"> </w:t>
      </w:r>
      <w:r w:rsidR="005326F4">
        <w:rPr>
          <w:rFonts w:asciiTheme="majorHAnsi" w:hAnsiTheme="majorHAnsi" w:cstheme="majorHAnsi"/>
        </w:rPr>
        <w:t>A abertura do certame será às 09h00</w:t>
      </w:r>
      <w:r>
        <w:rPr>
          <w:rFonts w:asciiTheme="majorHAnsi" w:hAnsiTheme="majorHAnsi" w:cstheme="majorHAnsi"/>
        </w:rPr>
        <w:t>min do dia 08/12/</w:t>
      </w:r>
      <w:r w:rsidRPr="005F3672">
        <w:rPr>
          <w:rFonts w:asciiTheme="majorHAnsi" w:hAnsiTheme="majorHAnsi" w:cstheme="majorHAnsi"/>
        </w:rPr>
        <w:t xml:space="preserve">2025. O edital estará disponível, no site Licitações </w:t>
      </w:r>
      <w:r>
        <w:rPr>
          <w:rFonts w:asciiTheme="majorHAnsi" w:hAnsiTheme="majorHAnsi" w:cstheme="majorHAnsi"/>
        </w:rPr>
        <w:t xml:space="preserve">– BBMNET, </w:t>
      </w:r>
      <w:hyperlink r:id="rId24" w:history="1">
        <w:r w:rsidRPr="000B0DE1">
          <w:rPr>
            <w:rStyle w:val="Hyperlink"/>
            <w:rFonts w:asciiTheme="majorHAnsi" w:hAnsiTheme="majorHAnsi" w:cstheme="majorHAnsi"/>
          </w:rPr>
          <w:t>www.novobbmnet.com.br</w:t>
        </w:r>
      </w:hyperlink>
      <w:r w:rsidRPr="005F3672">
        <w:rPr>
          <w:rFonts w:asciiTheme="majorHAnsi" w:hAnsiTheme="majorHAnsi" w:cstheme="majorHAnsi"/>
        </w:rPr>
        <w:t>.</w:t>
      </w:r>
      <w:r>
        <w:rPr>
          <w:rFonts w:asciiTheme="majorHAnsi" w:hAnsiTheme="majorHAnsi" w:cstheme="majorHAnsi"/>
        </w:rPr>
        <w:t xml:space="preserve"> </w:t>
      </w:r>
      <w:r w:rsidRPr="005F3672">
        <w:rPr>
          <w:rFonts w:asciiTheme="majorHAnsi" w:hAnsiTheme="majorHAnsi" w:cstheme="majorHAnsi"/>
        </w:rPr>
        <w:t xml:space="preserve"> </w:t>
      </w:r>
      <w:r w:rsidR="005326F4" w:rsidRPr="005F3672">
        <w:rPr>
          <w:rFonts w:asciiTheme="majorHAnsi" w:hAnsiTheme="majorHAnsi" w:cstheme="majorHAnsi"/>
        </w:rPr>
        <w:t xml:space="preserve">Esclarecimentos </w:t>
      </w:r>
      <w:r w:rsidRPr="005F3672">
        <w:rPr>
          <w:rFonts w:asciiTheme="majorHAnsi" w:hAnsiTheme="majorHAnsi" w:cstheme="majorHAnsi"/>
        </w:rPr>
        <w:t>via e-mail para</w:t>
      </w:r>
      <w:r w:rsidR="005326F4">
        <w:rPr>
          <w:rFonts w:asciiTheme="majorHAnsi" w:hAnsiTheme="majorHAnsi" w:cstheme="majorHAnsi"/>
        </w:rPr>
        <w:t xml:space="preserve">: </w:t>
      </w:r>
      <w:hyperlink r:id="rId25" w:history="1">
        <w:r w:rsidRPr="000B0DE1">
          <w:rPr>
            <w:rStyle w:val="Hyperlink"/>
            <w:rFonts w:asciiTheme="majorHAnsi" w:hAnsiTheme="majorHAnsi" w:cstheme="majorHAnsi"/>
          </w:rPr>
          <w:t>licitacoes@prefeituradecambui.mg.gov.br</w:t>
        </w:r>
      </w:hyperlink>
      <w:r>
        <w:rPr>
          <w:rFonts w:asciiTheme="majorHAnsi" w:hAnsiTheme="majorHAnsi" w:cstheme="majorHAnsi"/>
        </w:rPr>
        <w:t xml:space="preserve">. </w:t>
      </w:r>
    </w:p>
    <w:p w14:paraId="588ABDCA" w14:textId="77777777" w:rsidR="005F3780" w:rsidRDefault="005F3780" w:rsidP="00057575">
      <w:pPr>
        <w:autoSpaceDE w:val="0"/>
        <w:autoSpaceDN w:val="0"/>
        <w:adjustRightInd w:val="0"/>
        <w:ind w:left="142"/>
        <w:jc w:val="both"/>
        <w:rPr>
          <w:rFonts w:asciiTheme="majorHAnsi" w:hAnsiTheme="majorHAnsi" w:cstheme="majorHAnsi"/>
        </w:rPr>
      </w:pPr>
    </w:p>
    <w:p w14:paraId="4008F559" w14:textId="7B0D3EF7" w:rsidR="007C3E09" w:rsidRPr="00780F87" w:rsidRDefault="00AD36BB" w:rsidP="00893AC1">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 xml:space="preserve">PREFEITURA MUNICIPAL </w:t>
      </w:r>
      <w:r w:rsidR="00893AC1">
        <w:rPr>
          <w:rFonts w:asciiTheme="minorHAnsi" w:hAnsiTheme="minorHAnsi" w:cstheme="minorHAnsi"/>
          <w:b/>
        </w:rPr>
        <w:t>DE</w:t>
      </w:r>
      <w:r w:rsidR="00780F87">
        <w:rPr>
          <w:rFonts w:asciiTheme="minorHAnsi" w:hAnsiTheme="minorHAnsi" w:cstheme="minorHAnsi"/>
          <w:b/>
        </w:rPr>
        <w:t xml:space="preserve"> </w:t>
      </w:r>
      <w:r w:rsidR="00780F87" w:rsidRPr="00780F87">
        <w:rPr>
          <w:rFonts w:asciiTheme="minorHAnsi" w:hAnsiTheme="minorHAnsi" w:cstheme="minorHAnsi"/>
          <w:b/>
          <w:caps/>
        </w:rPr>
        <w:t>Carmo de Minas</w:t>
      </w:r>
      <w:r w:rsidR="00780F87">
        <w:rPr>
          <w:rFonts w:asciiTheme="minorHAnsi" w:hAnsiTheme="minorHAnsi" w:cstheme="minorHAnsi"/>
          <w:b/>
          <w:caps/>
        </w:rPr>
        <w:t xml:space="preserve"> - mg - </w:t>
      </w:r>
      <w:r w:rsidR="00780F87" w:rsidRPr="00780F87">
        <w:rPr>
          <w:rFonts w:asciiTheme="minorHAnsi" w:hAnsiTheme="minorHAnsi" w:cstheme="minorHAnsi"/>
          <w:b/>
          <w:caps/>
        </w:rPr>
        <w:t>CONCORRÊNCIA ELETRÔNICA Nº 0</w:t>
      </w:r>
      <w:r w:rsidR="00780F87">
        <w:rPr>
          <w:rFonts w:asciiTheme="minorHAnsi" w:hAnsiTheme="minorHAnsi" w:cstheme="minorHAnsi"/>
          <w:b/>
          <w:caps/>
        </w:rPr>
        <w:t>0</w:t>
      </w:r>
      <w:r w:rsidR="00780F87" w:rsidRPr="00780F87">
        <w:rPr>
          <w:rFonts w:asciiTheme="minorHAnsi" w:hAnsiTheme="minorHAnsi" w:cstheme="minorHAnsi"/>
          <w:b/>
          <w:caps/>
        </w:rPr>
        <w:t>5/2025</w:t>
      </w:r>
    </w:p>
    <w:p w14:paraId="203AC94B" w14:textId="768470A1" w:rsidR="00893AC1" w:rsidRDefault="00780F87" w:rsidP="00893AC1">
      <w:pPr>
        <w:autoSpaceDE w:val="0"/>
        <w:autoSpaceDN w:val="0"/>
        <w:adjustRightInd w:val="0"/>
        <w:ind w:left="142"/>
        <w:jc w:val="both"/>
        <w:rPr>
          <w:rFonts w:asciiTheme="majorHAnsi" w:hAnsiTheme="majorHAnsi" w:cstheme="majorHAnsi"/>
        </w:rPr>
      </w:pPr>
      <w:r w:rsidRPr="00780F87">
        <w:rPr>
          <w:rFonts w:asciiTheme="majorHAnsi" w:hAnsiTheme="majorHAnsi" w:cstheme="majorHAnsi"/>
        </w:rPr>
        <w:t xml:space="preserve">OBJETO: </w:t>
      </w:r>
      <w:r>
        <w:rPr>
          <w:rFonts w:asciiTheme="majorHAnsi" w:hAnsiTheme="majorHAnsi" w:cstheme="majorHAnsi"/>
        </w:rPr>
        <w:t xml:space="preserve"> </w:t>
      </w:r>
      <w:r w:rsidRPr="00780F87">
        <w:rPr>
          <w:rFonts w:asciiTheme="majorHAnsi" w:hAnsiTheme="majorHAnsi" w:cstheme="majorHAnsi"/>
        </w:rPr>
        <w:t xml:space="preserve">Contratação </w:t>
      </w:r>
      <w:r>
        <w:rPr>
          <w:rFonts w:asciiTheme="majorHAnsi" w:hAnsiTheme="majorHAnsi" w:cstheme="majorHAnsi"/>
        </w:rPr>
        <w:t xml:space="preserve"> </w:t>
      </w:r>
      <w:r w:rsidRPr="00780F87">
        <w:rPr>
          <w:rFonts w:asciiTheme="majorHAnsi" w:hAnsiTheme="majorHAnsi" w:cstheme="majorHAnsi"/>
        </w:rPr>
        <w:t xml:space="preserve">de empresa para executar serviços de reforma, bem como ampliação do PSF IV Operários. </w:t>
      </w:r>
      <w:r w:rsidR="00F977B7">
        <w:rPr>
          <w:rFonts w:asciiTheme="majorHAnsi" w:hAnsiTheme="majorHAnsi" w:cstheme="majorHAnsi"/>
        </w:rPr>
        <w:t>Valor total estimado em:</w:t>
      </w:r>
      <w:r w:rsidR="00F977B7" w:rsidRPr="00F977B7">
        <w:t xml:space="preserve"> </w:t>
      </w:r>
      <w:r w:rsidR="00F977B7" w:rsidRPr="0008098A">
        <w:rPr>
          <w:rFonts w:asciiTheme="majorHAnsi" w:hAnsiTheme="majorHAnsi" w:cstheme="majorHAnsi"/>
          <w:b/>
          <w:caps/>
        </w:rPr>
        <w:t>R$ 441.082,11</w:t>
      </w:r>
      <w:r w:rsidR="00F977B7">
        <w:rPr>
          <w:rFonts w:asciiTheme="majorHAnsi" w:hAnsiTheme="majorHAnsi" w:cstheme="majorHAnsi"/>
        </w:rPr>
        <w:t xml:space="preserve">. </w:t>
      </w:r>
      <w:r>
        <w:rPr>
          <w:rFonts w:asciiTheme="majorHAnsi" w:hAnsiTheme="majorHAnsi" w:cstheme="majorHAnsi"/>
        </w:rPr>
        <w:t xml:space="preserve">Data de </w:t>
      </w:r>
      <w:r w:rsidRPr="00780F87">
        <w:rPr>
          <w:rFonts w:asciiTheme="majorHAnsi" w:hAnsiTheme="majorHAnsi" w:cstheme="majorHAnsi"/>
        </w:rPr>
        <w:t>abertura e julgamento da proposta: 18/11/2025</w:t>
      </w:r>
      <w:r>
        <w:rPr>
          <w:rFonts w:asciiTheme="majorHAnsi" w:hAnsiTheme="majorHAnsi" w:cstheme="majorHAnsi"/>
        </w:rPr>
        <w:t xml:space="preserve">, </w:t>
      </w:r>
      <w:r w:rsidRPr="00780F87">
        <w:rPr>
          <w:rFonts w:asciiTheme="majorHAnsi" w:hAnsiTheme="majorHAnsi" w:cstheme="majorHAnsi"/>
        </w:rPr>
        <w:t xml:space="preserve">às 13h00min, no endereço eletrônico: </w:t>
      </w:r>
      <w:hyperlink r:id="rId26" w:history="1">
        <w:r w:rsidRPr="000B0DE1">
          <w:rPr>
            <w:rStyle w:val="Hyperlink"/>
            <w:rFonts w:asciiTheme="majorHAnsi" w:hAnsiTheme="majorHAnsi" w:cstheme="majorHAnsi"/>
          </w:rPr>
          <w:t>www.licitardigital.com.br</w:t>
        </w:r>
      </w:hyperlink>
      <w:r>
        <w:rPr>
          <w:rFonts w:asciiTheme="majorHAnsi" w:hAnsiTheme="majorHAnsi" w:cstheme="majorHAnsi"/>
        </w:rPr>
        <w:t xml:space="preserve">. </w:t>
      </w:r>
      <w:r w:rsidR="004B4FE5" w:rsidRPr="004B4FE5">
        <w:rPr>
          <w:rFonts w:asciiTheme="majorHAnsi" w:hAnsiTheme="majorHAnsi" w:cstheme="majorHAnsi"/>
        </w:rPr>
        <w:t>(35) 3334-1200</w:t>
      </w:r>
      <w:r w:rsidR="004B4FE5">
        <w:rPr>
          <w:rFonts w:asciiTheme="majorHAnsi" w:hAnsiTheme="majorHAnsi" w:cstheme="majorHAnsi"/>
        </w:rPr>
        <w:t>.</w:t>
      </w:r>
    </w:p>
    <w:p w14:paraId="663A7D3E" w14:textId="77777777" w:rsidR="007E5503" w:rsidRDefault="007E5503" w:rsidP="00893AC1">
      <w:pPr>
        <w:autoSpaceDE w:val="0"/>
        <w:autoSpaceDN w:val="0"/>
        <w:adjustRightInd w:val="0"/>
        <w:ind w:left="142"/>
        <w:jc w:val="both"/>
        <w:rPr>
          <w:rFonts w:asciiTheme="majorHAnsi" w:hAnsiTheme="majorHAnsi" w:cstheme="majorHAnsi"/>
        </w:rPr>
      </w:pPr>
    </w:p>
    <w:p w14:paraId="39AC563B" w14:textId="77777777" w:rsidR="005F3672" w:rsidRDefault="005F3672" w:rsidP="00893AC1">
      <w:pPr>
        <w:autoSpaceDE w:val="0"/>
        <w:autoSpaceDN w:val="0"/>
        <w:adjustRightInd w:val="0"/>
        <w:ind w:left="142"/>
        <w:jc w:val="both"/>
        <w:rPr>
          <w:rFonts w:asciiTheme="minorHAnsi" w:hAnsiTheme="minorHAnsi" w:cstheme="minorHAnsi"/>
          <w:b/>
        </w:rPr>
      </w:pPr>
    </w:p>
    <w:p w14:paraId="6CE3B06D" w14:textId="5B3D57EE" w:rsidR="007E5503" w:rsidRPr="007E5503" w:rsidRDefault="007E5503" w:rsidP="00893AC1">
      <w:pPr>
        <w:autoSpaceDE w:val="0"/>
        <w:autoSpaceDN w:val="0"/>
        <w:adjustRightInd w:val="0"/>
        <w:ind w:left="142"/>
        <w:jc w:val="both"/>
        <w:rPr>
          <w:rFonts w:asciiTheme="minorHAnsi" w:hAnsiTheme="minorHAnsi" w:cstheme="minorHAnsi"/>
          <w:b/>
        </w:rPr>
      </w:pPr>
      <w:r w:rsidRPr="007E5503">
        <w:rPr>
          <w:rFonts w:asciiTheme="minorHAnsi" w:hAnsiTheme="minorHAnsi" w:cstheme="minorHAnsi"/>
          <w:b/>
        </w:rPr>
        <w:t>PREFEITURA DE CARMO DA MATA</w:t>
      </w:r>
      <w:r>
        <w:rPr>
          <w:rFonts w:asciiTheme="minorHAnsi" w:hAnsiTheme="minorHAnsi" w:cstheme="minorHAnsi"/>
          <w:b/>
        </w:rPr>
        <w:t xml:space="preserve"> - </w:t>
      </w:r>
      <w:r w:rsidRPr="007E5503">
        <w:rPr>
          <w:rFonts w:asciiTheme="minorHAnsi" w:hAnsiTheme="minorHAnsi" w:cstheme="minorHAnsi"/>
          <w:b/>
          <w:caps/>
        </w:rPr>
        <w:t>mg</w:t>
      </w:r>
      <w:r>
        <w:rPr>
          <w:rFonts w:asciiTheme="minorHAnsi" w:hAnsiTheme="minorHAnsi" w:cstheme="minorHAnsi"/>
          <w:b/>
        </w:rPr>
        <w:t xml:space="preserve"> -</w:t>
      </w:r>
      <w:r w:rsidRPr="007E5503">
        <w:rPr>
          <w:rFonts w:asciiTheme="minorHAnsi" w:hAnsiTheme="minorHAnsi" w:cstheme="minorHAnsi"/>
          <w:b/>
        </w:rPr>
        <w:t xml:space="preserve"> PREGÃO ELETRÔNICO</w:t>
      </w:r>
      <w:r>
        <w:rPr>
          <w:rFonts w:asciiTheme="minorHAnsi" w:hAnsiTheme="minorHAnsi" w:cstheme="minorHAnsi"/>
          <w:b/>
        </w:rPr>
        <w:t xml:space="preserve"> </w:t>
      </w:r>
      <w:r w:rsidRPr="007E5503">
        <w:rPr>
          <w:rFonts w:asciiTheme="minorHAnsi" w:hAnsiTheme="minorHAnsi" w:cstheme="minorHAnsi"/>
          <w:b/>
          <w:caps/>
        </w:rPr>
        <w:t>nº</w:t>
      </w:r>
      <w:r>
        <w:rPr>
          <w:rFonts w:asciiTheme="minorHAnsi" w:hAnsiTheme="minorHAnsi" w:cstheme="minorHAnsi"/>
          <w:b/>
          <w:caps/>
        </w:rPr>
        <w:t xml:space="preserve"> </w:t>
      </w:r>
      <w:r w:rsidRPr="007E5503">
        <w:rPr>
          <w:rFonts w:asciiTheme="minorHAnsi" w:hAnsiTheme="minorHAnsi" w:cstheme="minorHAnsi"/>
          <w:b/>
          <w:caps/>
        </w:rPr>
        <w:t>061/2025</w:t>
      </w:r>
    </w:p>
    <w:p w14:paraId="75F43DEE" w14:textId="061DD3DD" w:rsidR="007E5503" w:rsidRDefault="007E5503"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7E5503">
        <w:rPr>
          <w:rFonts w:asciiTheme="majorHAnsi" w:hAnsiTheme="majorHAnsi" w:cstheme="majorHAnsi"/>
        </w:rPr>
        <w:t xml:space="preserve">Contratação de empresa especializada na prestação de serviços de poda e supressão de árvores, em atendimento às demandas </w:t>
      </w:r>
      <w:proofErr w:type="gramStart"/>
      <w:r w:rsidRPr="007E5503">
        <w:rPr>
          <w:rFonts w:asciiTheme="majorHAnsi" w:hAnsiTheme="majorHAnsi" w:cstheme="majorHAnsi"/>
        </w:rPr>
        <w:t>do</w:t>
      </w:r>
      <w:r>
        <w:rPr>
          <w:rFonts w:asciiTheme="majorHAnsi" w:hAnsiTheme="majorHAnsi" w:cstheme="majorHAnsi"/>
        </w:rPr>
        <w:t xml:space="preserve"> </w:t>
      </w:r>
      <w:r w:rsidRPr="007E5503">
        <w:rPr>
          <w:rFonts w:asciiTheme="majorHAnsi" w:hAnsiTheme="majorHAnsi" w:cstheme="majorHAnsi"/>
        </w:rPr>
        <w:t xml:space="preserve"> Município</w:t>
      </w:r>
      <w:proofErr w:type="gramEnd"/>
      <w:r w:rsidRPr="007E5503">
        <w:rPr>
          <w:rFonts w:asciiTheme="majorHAnsi" w:hAnsiTheme="majorHAnsi" w:cstheme="majorHAnsi"/>
        </w:rPr>
        <w:t xml:space="preserve"> de Carmo da Mata</w:t>
      </w:r>
      <w:r>
        <w:rPr>
          <w:rFonts w:asciiTheme="majorHAnsi" w:hAnsiTheme="majorHAnsi" w:cstheme="majorHAnsi"/>
        </w:rPr>
        <w:t xml:space="preserve"> </w:t>
      </w:r>
      <w:r w:rsidRPr="007E5503">
        <w:rPr>
          <w:rFonts w:asciiTheme="majorHAnsi" w:hAnsiTheme="majorHAnsi" w:cstheme="majorHAnsi"/>
        </w:rPr>
        <w:t>/MG. Data</w:t>
      </w:r>
      <w:r>
        <w:rPr>
          <w:rFonts w:asciiTheme="majorHAnsi" w:hAnsiTheme="majorHAnsi" w:cstheme="majorHAnsi"/>
        </w:rPr>
        <w:t xml:space="preserve"> e horário de início da sessão </w:t>
      </w:r>
      <w:r w:rsidRPr="007E5503">
        <w:rPr>
          <w:rFonts w:asciiTheme="majorHAnsi" w:hAnsiTheme="majorHAnsi" w:cstheme="majorHAnsi"/>
        </w:rPr>
        <w:t>06/11/2025</w:t>
      </w:r>
      <w:r>
        <w:rPr>
          <w:rFonts w:asciiTheme="majorHAnsi" w:hAnsiTheme="majorHAnsi" w:cstheme="majorHAnsi"/>
        </w:rPr>
        <w:t>,</w:t>
      </w:r>
      <w:r w:rsidRPr="007E5503">
        <w:rPr>
          <w:rFonts w:asciiTheme="majorHAnsi" w:hAnsiTheme="majorHAnsi" w:cstheme="majorHAnsi"/>
        </w:rPr>
        <w:t xml:space="preserve"> às </w:t>
      </w:r>
      <w:r>
        <w:rPr>
          <w:rFonts w:asciiTheme="majorHAnsi" w:hAnsiTheme="majorHAnsi" w:cstheme="majorHAnsi"/>
        </w:rPr>
        <w:t>09h00min</w:t>
      </w:r>
      <w:r w:rsidRPr="007E5503">
        <w:rPr>
          <w:rFonts w:asciiTheme="majorHAnsi" w:hAnsiTheme="majorHAnsi" w:cstheme="majorHAnsi"/>
        </w:rPr>
        <w:t xml:space="preserve"> Portal: </w:t>
      </w:r>
      <w:hyperlink r:id="rId27" w:history="1">
        <w:r w:rsidRPr="000B0DE1">
          <w:rPr>
            <w:rStyle w:val="Hyperlink"/>
            <w:rFonts w:asciiTheme="majorHAnsi" w:hAnsiTheme="majorHAnsi" w:cstheme="majorHAnsi"/>
          </w:rPr>
          <w:t>www.licitardigital.com.br</w:t>
        </w:r>
      </w:hyperlink>
      <w:r w:rsidRPr="007E5503">
        <w:rPr>
          <w:rFonts w:asciiTheme="majorHAnsi" w:hAnsiTheme="majorHAnsi" w:cstheme="majorHAnsi"/>
        </w:rPr>
        <w:t>.</w:t>
      </w:r>
      <w:r>
        <w:rPr>
          <w:rFonts w:asciiTheme="majorHAnsi" w:hAnsiTheme="majorHAnsi" w:cstheme="majorHAnsi"/>
        </w:rPr>
        <w:t xml:space="preserve"> </w:t>
      </w:r>
      <w:r w:rsidRPr="007E5503">
        <w:rPr>
          <w:rFonts w:asciiTheme="majorHAnsi" w:hAnsiTheme="majorHAnsi" w:cstheme="majorHAnsi"/>
        </w:rPr>
        <w:t xml:space="preserve">Maiores informações e edital completo no site: </w:t>
      </w:r>
      <w:hyperlink r:id="rId28" w:history="1">
        <w:r w:rsidRPr="000B0DE1">
          <w:rPr>
            <w:rStyle w:val="Hyperlink"/>
            <w:rFonts w:asciiTheme="majorHAnsi" w:hAnsiTheme="majorHAnsi" w:cstheme="majorHAnsi"/>
          </w:rPr>
          <w:t>www.carmodamata.mg.gov.br</w:t>
        </w:r>
      </w:hyperlink>
      <w:r>
        <w:rPr>
          <w:rFonts w:asciiTheme="majorHAnsi" w:hAnsiTheme="majorHAnsi" w:cstheme="majorHAnsi"/>
        </w:rPr>
        <w:t xml:space="preserve"> </w:t>
      </w:r>
      <w:r w:rsidRPr="007E5503">
        <w:rPr>
          <w:rFonts w:asciiTheme="majorHAnsi" w:hAnsiTheme="majorHAnsi" w:cstheme="majorHAnsi"/>
        </w:rPr>
        <w:t xml:space="preserve">e </w:t>
      </w:r>
      <w:hyperlink r:id="rId29" w:history="1">
        <w:r w:rsidRPr="000B0DE1">
          <w:rPr>
            <w:rStyle w:val="Hyperlink"/>
            <w:rFonts w:asciiTheme="majorHAnsi" w:hAnsiTheme="majorHAnsi" w:cstheme="majorHAnsi"/>
          </w:rPr>
          <w:t>www.licitardigital.com.br</w:t>
        </w:r>
      </w:hyperlink>
      <w:r w:rsidRPr="007E5503">
        <w:rPr>
          <w:rFonts w:asciiTheme="majorHAnsi" w:hAnsiTheme="majorHAnsi" w:cstheme="majorHAnsi"/>
        </w:rPr>
        <w:t>.</w:t>
      </w:r>
      <w:r>
        <w:rPr>
          <w:rFonts w:asciiTheme="majorHAnsi" w:hAnsiTheme="majorHAnsi" w:cstheme="majorHAnsi"/>
        </w:rPr>
        <w:t xml:space="preserve"> </w:t>
      </w:r>
    </w:p>
    <w:p w14:paraId="431C9486" w14:textId="77777777" w:rsidR="005F3672" w:rsidRDefault="005F3672" w:rsidP="00893AC1">
      <w:pPr>
        <w:autoSpaceDE w:val="0"/>
        <w:autoSpaceDN w:val="0"/>
        <w:adjustRightInd w:val="0"/>
        <w:ind w:left="142"/>
        <w:jc w:val="both"/>
        <w:rPr>
          <w:rFonts w:asciiTheme="minorHAnsi" w:hAnsiTheme="minorHAnsi" w:cstheme="minorHAnsi"/>
          <w:b/>
        </w:rPr>
      </w:pPr>
    </w:p>
    <w:p w14:paraId="71F5D352" w14:textId="40752E20" w:rsidR="00293BCB" w:rsidRPr="00293BCB" w:rsidRDefault="00293BCB" w:rsidP="00893AC1">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MUNICIPAL </w:t>
      </w:r>
      <w:r>
        <w:rPr>
          <w:rFonts w:asciiTheme="minorHAnsi" w:hAnsiTheme="minorHAnsi" w:cstheme="minorHAnsi"/>
          <w:b/>
          <w:caps/>
        </w:rPr>
        <w:t xml:space="preserve">de </w:t>
      </w:r>
      <w:r w:rsidRPr="00293BCB">
        <w:rPr>
          <w:rFonts w:asciiTheme="minorHAnsi" w:hAnsiTheme="minorHAnsi" w:cstheme="minorHAnsi"/>
          <w:b/>
        </w:rPr>
        <w:t>CAPITÃO ENÉAS</w:t>
      </w:r>
      <w:r>
        <w:rPr>
          <w:rFonts w:asciiTheme="minorHAnsi" w:hAnsiTheme="minorHAnsi" w:cstheme="minorHAnsi"/>
          <w:b/>
        </w:rPr>
        <w:t xml:space="preserve"> - MG - </w:t>
      </w:r>
      <w:r w:rsidRPr="00293BCB">
        <w:rPr>
          <w:rFonts w:asciiTheme="minorHAnsi" w:hAnsiTheme="minorHAnsi" w:cstheme="minorHAnsi"/>
          <w:b/>
          <w:caps/>
        </w:rPr>
        <w:t>Pregão Eletrônico</w:t>
      </w:r>
      <w:r w:rsidRPr="00293BCB">
        <w:rPr>
          <w:rFonts w:asciiTheme="minorHAnsi" w:hAnsiTheme="minorHAnsi" w:cstheme="minorHAnsi"/>
          <w:b/>
        </w:rPr>
        <w:t xml:space="preserve"> </w:t>
      </w:r>
      <w:r w:rsidRPr="00293BCB">
        <w:rPr>
          <w:rFonts w:asciiTheme="minorHAnsi" w:hAnsiTheme="minorHAnsi" w:cstheme="minorHAnsi"/>
          <w:b/>
          <w:caps/>
        </w:rPr>
        <w:t>n</w:t>
      </w:r>
      <w:r>
        <w:rPr>
          <w:rFonts w:asciiTheme="minorHAnsi" w:hAnsiTheme="minorHAnsi" w:cstheme="minorHAnsi"/>
          <w:b/>
        </w:rPr>
        <w:t>º 0</w:t>
      </w:r>
      <w:r w:rsidRPr="00293BCB">
        <w:rPr>
          <w:rFonts w:asciiTheme="minorHAnsi" w:hAnsiTheme="minorHAnsi" w:cstheme="minorHAnsi"/>
          <w:b/>
        </w:rPr>
        <w:t>23/2025</w:t>
      </w:r>
    </w:p>
    <w:p w14:paraId="7EB8E4C6" w14:textId="53113BCA" w:rsidR="00293BCB" w:rsidRDefault="00293BCB"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293BCB">
        <w:rPr>
          <w:rFonts w:asciiTheme="majorHAnsi" w:hAnsiTheme="majorHAnsi" w:cstheme="majorHAnsi"/>
        </w:rPr>
        <w:t xml:space="preserve">Contratação de empresa </w:t>
      </w:r>
      <w:r w:rsidR="00660C4D">
        <w:rPr>
          <w:rFonts w:asciiTheme="majorHAnsi" w:hAnsiTheme="majorHAnsi" w:cstheme="majorHAnsi"/>
        </w:rPr>
        <w:t xml:space="preserve"> </w:t>
      </w:r>
      <w:r w:rsidRPr="00293BCB">
        <w:rPr>
          <w:rFonts w:asciiTheme="majorHAnsi" w:hAnsiTheme="majorHAnsi" w:cstheme="majorHAnsi"/>
        </w:rPr>
        <w:t>especializada</w:t>
      </w:r>
      <w:r w:rsidR="00660C4D">
        <w:rPr>
          <w:rFonts w:asciiTheme="majorHAnsi" w:hAnsiTheme="majorHAnsi" w:cstheme="majorHAnsi"/>
        </w:rPr>
        <w:t xml:space="preserve"> </w:t>
      </w:r>
      <w:r w:rsidRPr="00293BCB">
        <w:rPr>
          <w:rFonts w:asciiTheme="majorHAnsi" w:hAnsiTheme="majorHAnsi" w:cstheme="majorHAnsi"/>
        </w:rPr>
        <w:t xml:space="preserve"> em </w:t>
      </w:r>
      <w:r w:rsidR="00660C4D">
        <w:rPr>
          <w:rFonts w:asciiTheme="majorHAnsi" w:hAnsiTheme="majorHAnsi" w:cstheme="majorHAnsi"/>
        </w:rPr>
        <w:t xml:space="preserve"> </w:t>
      </w:r>
      <w:r w:rsidRPr="00293BCB">
        <w:rPr>
          <w:rFonts w:asciiTheme="majorHAnsi" w:hAnsiTheme="majorHAnsi" w:cstheme="majorHAnsi"/>
        </w:rPr>
        <w:t>serviços</w:t>
      </w:r>
      <w:r w:rsidR="00660C4D">
        <w:rPr>
          <w:rFonts w:asciiTheme="majorHAnsi" w:hAnsiTheme="majorHAnsi" w:cstheme="majorHAnsi"/>
        </w:rPr>
        <w:t xml:space="preserve"> </w:t>
      </w:r>
      <w:r w:rsidRPr="00293BCB">
        <w:rPr>
          <w:rFonts w:asciiTheme="majorHAnsi" w:hAnsiTheme="majorHAnsi" w:cstheme="majorHAnsi"/>
        </w:rPr>
        <w:t xml:space="preserve"> de</w:t>
      </w:r>
      <w:r w:rsidR="00660C4D">
        <w:rPr>
          <w:rFonts w:asciiTheme="majorHAnsi" w:hAnsiTheme="majorHAnsi" w:cstheme="majorHAnsi"/>
        </w:rPr>
        <w:t xml:space="preserve"> </w:t>
      </w:r>
      <w:r w:rsidRPr="00293BCB">
        <w:rPr>
          <w:rFonts w:asciiTheme="majorHAnsi" w:hAnsiTheme="majorHAnsi" w:cstheme="majorHAnsi"/>
        </w:rPr>
        <w:t xml:space="preserve"> engenharia </w:t>
      </w:r>
      <w:r w:rsidR="00660C4D">
        <w:rPr>
          <w:rFonts w:asciiTheme="majorHAnsi" w:hAnsiTheme="majorHAnsi" w:cstheme="majorHAnsi"/>
        </w:rPr>
        <w:t xml:space="preserve"> </w:t>
      </w:r>
      <w:r w:rsidRPr="00293BCB">
        <w:rPr>
          <w:rFonts w:asciiTheme="majorHAnsi" w:hAnsiTheme="majorHAnsi" w:cstheme="majorHAnsi"/>
        </w:rPr>
        <w:t xml:space="preserve">para </w:t>
      </w:r>
      <w:r w:rsidR="00660C4D">
        <w:rPr>
          <w:rFonts w:asciiTheme="majorHAnsi" w:hAnsiTheme="majorHAnsi" w:cstheme="majorHAnsi"/>
        </w:rPr>
        <w:t xml:space="preserve"> </w:t>
      </w:r>
      <w:r w:rsidRPr="00293BCB">
        <w:rPr>
          <w:rFonts w:asciiTheme="majorHAnsi" w:hAnsiTheme="majorHAnsi" w:cstheme="majorHAnsi"/>
        </w:rPr>
        <w:t xml:space="preserve">a </w:t>
      </w:r>
      <w:r w:rsidR="00660C4D">
        <w:rPr>
          <w:rFonts w:asciiTheme="majorHAnsi" w:hAnsiTheme="majorHAnsi" w:cstheme="majorHAnsi"/>
        </w:rPr>
        <w:t xml:space="preserve"> </w:t>
      </w:r>
      <w:r w:rsidRPr="00293BCB">
        <w:rPr>
          <w:rFonts w:asciiTheme="majorHAnsi" w:hAnsiTheme="majorHAnsi" w:cstheme="majorHAnsi"/>
        </w:rPr>
        <w:t xml:space="preserve">construção de escola em tempo integral - </w:t>
      </w:r>
      <w:r w:rsidRPr="00293BCB">
        <w:rPr>
          <w:rFonts w:asciiTheme="majorHAnsi" w:hAnsiTheme="majorHAnsi" w:cstheme="majorHAnsi"/>
          <w:caps/>
        </w:rPr>
        <w:t>fnde</w:t>
      </w:r>
      <w:r w:rsidRPr="00293BCB">
        <w:rPr>
          <w:rFonts w:asciiTheme="majorHAnsi" w:hAnsiTheme="majorHAnsi" w:cstheme="majorHAnsi"/>
        </w:rPr>
        <w:t xml:space="preserve">, na sede municipal, no Município de Capitão Enéas </w:t>
      </w:r>
      <w:r>
        <w:rPr>
          <w:rFonts w:asciiTheme="majorHAnsi" w:hAnsiTheme="majorHAnsi" w:cstheme="majorHAnsi"/>
        </w:rPr>
        <w:t>/</w:t>
      </w:r>
      <w:r w:rsidRPr="00293BCB">
        <w:rPr>
          <w:rFonts w:asciiTheme="majorHAnsi" w:hAnsiTheme="majorHAnsi" w:cstheme="majorHAnsi"/>
          <w:caps/>
        </w:rPr>
        <w:t>mg</w:t>
      </w:r>
      <w:r w:rsidRPr="00293BCB">
        <w:rPr>
          <w:rFonts w:asciiTheme="majorHAnsi" w:hAnsiTheme="majorHAnsi" w:cstheme="majorHAnsi"/>
        </w:rPr>
        <w:t>.</w:t>
      </w:r>
      <w:r w:rsidR="00660C4D">
        <w:rPr>
          <w:rFonts w:asciiTheme="majorHAnsi" w:hAnsiTheme="majorHAnsi" w:cstheme="majorHAnsi"/>
        </w:rPr>
        <w:t xml:space="preserve">  Valor total estimado da obra em: </w:t>
      </w:r>
      <w:r w:rsidR="00660C4D" w:rsidRPr="0008098A">
        <w:rPr>
          <w:rFonts w:asciiTheme="majorHAnsi" w:hAnsiTheme="majorHAnsi" w:cstheme="majorHAnsi"/>
          <w:b/>
          <w:caps/>
        </w:rPr>
        <w:t>R$ 10.991.094,63</w:t>
      </w:r>
      <w:r w:rsidR="00660C4D">
        <w:rPr>
          <w:rFonts w:asciiTheme="majorHAnsi" w:hAnsiTheme="majorHAnsi" w:cstheme="majorHAnsi"/>
        </w:rPr>
        <w:t xml:space="preserve">. </w:t>
      </w:r>
      <w:r>
        <w:rPr>
          <w:rFonts w:asciiTheme="majorHAnsi" w:hAnsiTheme="majorHAnsi" w:cstheme="majorHAnsi"/>
        </w:rPr>
        <w:t>Data</w:t>
      </w:r>
      <w:r w:rsidR="00660C4D">
        <w:rPr>
          <w:rFonts w:asciiTheme="majorHAnsi" w:hAnsiTheme="majorHAnsi" w:cstheme="majorHAnsi"/>
        </w:rPr>
        <w:t xml:space="preserve"> </w:t>
      </w:r>
      <w:r>
        <w:rPr>
          <w:rFonts w:asciiTheme="majorHAnsi" w:hAnsiTheme="majorHAnsi" w:cstheme="majorHAnsi"/>
        </w:rPr>
        <w:t xml:space="preserve"> de</w:t>
      </w:r>
      <w:r w:rsidR="00660C4D">
        <w:rPr>
          <w:rFonts w:asciiTheme="majorHAnsi" w:hAnsiTheme="majorHAnsi" w:cstheme="majorHAnsi"/>
        </w:rPr>
        <w:t xml:space="preserve"> </w:t>
      </w:r>
      <w:r>
        <w:rPr>
          <w:rFonts w:asciiTheme="majorHAnsi" w:hAnsiTheme="majorHAnsi" w:cstheme="majorHAnsi"/>
        </w:rPr>
        <w:t xml:space="preserve"> </w:t>
      </w:r>
      <w:r w:rsidRPr="00293BCB">
        <w:rPr>
          <w:rFonts w:asciiTheme="majorHAnsi" w:hAnsiTheme="majorHAnsi" w:cstheme="majorHAnsi"/>
        </w:rPr>
        <w:t>recebimento de propostas até o dia</w:t>
      </w:r>
      <w:r>
        <w:rPr>
          <w:rFonts w:asciiTheme="majorHAnsi" w:hAnsiTheme="majorHAnsi" w:cstheme="majorHAnsi"/>
        </w:rPr>
        <w:t xml:space="preserve"> 30/10/2025, às 09h</w:t>
      </w:r>
      <w:r w:rsidRPr="00293BCB">
        <w:rPr>
          <w:rFonts w:asciiTheme="majorHAnsi" w:hAnsiTheme="majorHAnsi" w:cstheme="majorHAnsi"/>
        </w:rPr>
        <w:t>00</w:t>
      </w:r>
      <w:r>
        <w:rPr>
          <w:rFonts w:asciiTheme="majorHAnsi" w:hAnsiTheme="majorHAnsi" w:cstheme="majorHAnsi"/>
        </w:rPr>
        <w:t>min. Data de</w:t>
      </w:r>
      <w:r w:rsidRPr="00293BCB">
        <w:rPr>
          <w:rFonts w:asciiTheme="majorHAnsi" w:hAnsiTheme="majorHAnsi" w:cstheme="majorHAnsi"/>
        </w:rPr>
        <w:t xml:space="preserve"> abertura </w:t>
      </w:r>
      <w:r w:rsidR="00660C4D">
        <w:rPr>
          <w:rFonts w:asciiTheme="majorHAnsi" w:hAnsiTheme="majorHAnsi" w:cstheme="majorHAnsi"/>
        </w:rPr>
        <w:t xml:space="preserve"> </w:t>
      </w:r>
      <w:r w:rsidRPr="00293BCB">
        <w:rPr>
          <w:rFonts w:asciiTheme="majorHAnsi" w:hAnsiTheme="majorHAnsi" w:cstheme="majorHAnsi"/>
        </w:rPr>
        <w:t xml:space="preserve">da </w:t>
      </w:r>
      <w:r w:rsidR="00660C4D">
        <w:rPr>
          <w:rFonts w:asciiTheme="majorHAnsi" w:hAnsiTheme="majorHAnsi" w:cstheme="majorHAnsi"/>
        </w:rPr>
        <w:t xml:space="preserve"> </w:t>
      </w:r>
      <w:r w:rsidRPr="00293BCB">
        <w:rPr>
          <w:rFonts w:asciiTheme="majorHAnsi" w:hAnsiTheme="majorHAnsi" w:cstheme="majorHAnsi"/>
        </w:rPr>
        <w:t>sessão</w:t>
      </w:r>
      <w:r w:rsidR="00660C4D">
        <w:rPr>
          <w:rFonts w:asciiTheme="majorHAnsi" w:hAnsiTheme="majorHAnsi" w:cstheme="majorHAnsi"/>
        </w:rPr>
        <w:t xml:space="preserve"> </w:t>
      </w:r>
      <w:r w:rsidRPr="00293BCB">
        <w:rPr>
          <w:rFonts w:asciiTheme="majorHAnsi" w:hAnsiTheme="majorHAnsi" w:cstheme="majorHAnsi"/>
        </w:rPr>
        <w:t xml:space="preserve"> </w:t>
      </w:r>
      <w:r>
        <w:rPr>
          <w:rFonts w:asciiTheme="majorHAnsi" w:hAnsiTheme="majorHAnsi" w:cstheme="majorHAnsi"/>
        </w:rPr>
        <w:t xml:space="preserve">pública </w:t>
      </w:r>
      <w:r w:rsidR="00660C4D">
        <w:rPr>
          <w:rFonts w:asciiTheme="majorHAnsi" w:hAnsiTheme="majorHAnsi" w:cstheme="majorHAnsi"/>
        </w:rPr>
        <w:t xml:space="preserve"> </w:t>
      </w:r>
      <w:r>
        <w:rPr>
          <w:rFonts w:asciiTheme="majorHAnsi" w:hAnsiTheme="majorHAnsi" w:cstheme="majorHAnsi"/>
        </w:rPr>
        <w:t xml:space="preserve">às </w:t>
      </w:r>
      <w:r w:rsidR="00660C4D">
        <w:rPr>
          <w:rFonts w:asciiTheme="majorHAnsi" w:hAnsiTheme="majorHAnsi" w:cstheme="majorHAnsi"/>
        </w:rPr>
        <w:t xml:space="preserve"> </w:t>
      </w:r>
      <w:r>
        <w:rPr>
          <w:rFonts w:asciiTheme="majorHAnsi" w:hAnsiTheme="majorHAnsi" w:cstheme="majorHAnsi"/>
        </w:rPr>
        <w:t>09h</w:t>
      </w:r>
      <w:r w:rsidR="00660C4D">
        <w:rPr>
          <w:rFonts w:asciiTheme="majorHAnsi" w:hAnsiTheme="majorHAnsi" w:cstheme="majorHAnsi"/>
        </w:rPr>
        <w:t>00</w:t>
      </w:r>
      <w:r>
        <w:rPr>
          <w:rFonts w:asciiTheme="majorHAnsi" w:hAnsiTheme="majorHAnsi" w:cstheme="majorHAnsi"/>
        </w:rPr>
        <w:t>min</w:t>
      </w:r>
      <w:r w:rsidR="00660C4D">
        <w:rPr>
          <w:rFonts w:asciiTheme="majorHAnsi" w:hAnsiTheme="majorHAnsi" w:cstheme="majorHAnsi"/>
        </w:rPr>
        <w:t xml:space="preserve"> </w:t>
      </w:r>
      <w:r>
        <w:rPr>
          <w:rFonts w:asciiTheme="majorHAnsi" w:hAnsiTheme="majorHAnsi" w:cstheme="majorHAnsi"/>
        </w:rPr>
        <w:t xml:space="preserve"> </w:t>
      </w:r>
      <w:r w:rsidRPr="00293BCB">
        <w:rPr>
          <w:rFonts w:asciiTheme="majorHAnsi" w:hAnsiTheme="majorHAnsi" w:cstheme="majorHAnsi"/>
        </w:rPr>
        <w:t xml:space="preserve">do </w:t>
      </w:r>
      <w:r w:rsidR="00660C4D">
        <w:rPr>
          <w:rFonts w:asciiTheme="majorHAnsi" w:hAnsiTheme="majorHAnsi" w:cstheme="majorHAnsi"/>
        </w:rPr>
        <w:t xml:space="preserve"> </w:t>
      </w:r>
      <w:r w:rsidRPr="00293BCB">
        <w:rPr>
          <w:rFonts w:asciiTheme="majorHAnsi" w:hAnsiTheme="majorHAnsi" w:cstheme="majorHAnsi"/>
        </w:rPr>
        <w:t xml:space="preserve">dia 30/10/2025. </w:t>
      </w:r>
      <w:proofErr w:type="gramStart"/>
      <w:r>
        <w:rPr>
          <w:rFonts w:asciiTheme="majorHAnsi" w:hAnsiTheme="majorHAnsi" w:cstheme="majorHAnsi"/>
        </w:rPr>
        <w:t xml:space="preserve">Informações </w:t>
      </w:r>
      <w:r w:rsidR="00660C4D">
        <w:rPr>
          <w:rFonts w:asciiTheme="majorHAnsi" w:hAnsiTheme="majorHAnsi" w:cstheme="majorHAnsi"/>
        </w:rPr>
        <w:t xml:space="preserve"> </w:t>
      </w:r>
      <w:r>
        <w:rPr>
          <w:rFonts w:asciiTheme="majorHAnsi" w:hAnsiTheme="majorHAnsi" w:cstheme="majorHAnsi"/>
        </w:rPr>
        <w:t>adicionais</w:t>
      </w:r>
      <w:proofErr w:type="gramEnd"/>
      <w:r>
        <w:rPr>
          <w:rFonts w:asciiTheme="majorHAnsi" w:hAnsiTheme="majorHAnsi" w:cstheme="majorHAnsi"/>
        </w:rPr>
        <w:t xml:space="preserve"> </w:t>
      </w:r>
      <w:r w:rsidR="00660C4D">
        <w:rPr>
          <w:rFonts w:asciiTheme="majorHAnsi" w:hAnsiTheme="majorHAnsi" w:cstheme="majorHAnsi"/>
        </w:rPr>
        <w:t xml:space="preserve"> </w:t>
      </w:r>
      <w:r>
        <w:rPr>
          <w:rFonts w:asciiTheme="majorHAnsi" w:hAnsiTheme="majorHAnsi" w:cstheme="majorHAnsi"/>
        </w:rPr>
        <w:t xml:space="preserve">através </w:t>
      </w:r>
      <w:r w:rsidR="00660C4D">
        <w:rPr>
          <w:rFonts w:asciiTheme="majorHAnsi" w:hAnsiTheme="majorHAnsi" w:cstheme="majorHAnsi"/>
        </w:rPr>
        <w:t xml:space="preserve"> </w:t>
      </w:r>
      <w:r>
        <w:rPr>
          <w:rFonts w:asciiTheme="majorHAnsi" w:hAnsiTheme="majorHAnsi" w:cstheme="majorHAnsi"/>
        </w:rPr>
        <w:t xml:space="preserve">do telefone </w:t>
      </w:r>
      <w:r w:rsidRPr="00293BCB">
        <w:rPr>
          <w:rFonts w:asciiTheme="majorHAnsi" w:hAnsiTheme="majorHAnsi" w:cstheme="majorHAnsi"/>
        </w:rPr>
        <w:t>(38)</w:t>
      </w:r>
      <w:r>
        <w:rPr>
          <w:rFonts w:asciiTheme="majorHAnsi" w:hAnsiTheme="majorHAnsi" w:cstheme="majorHAnsi"/>
        </w:rPr>
        <w:t xml:space="preserve"> </w:t>
      </w:r>
      <w:r w:rsidRPr="00293BCB">
        <w:rPr>
          <w:rFonts w:asciiTheme="majorHAnsi" w:hAnsiTheme="majorHAnsi" w:cstheme="majorHAnsi"/>
        </w:rPr>
        <w:t xml:space="preserve">3235-1001 ou pelo e-mail: </w:t>
      </w:r>
      <w:hyperlink r:id="rId30" w:history="1">
        <w:r w:rsidRPr="000B0DE1">
          <w:rPr>
            <w:rStyle w:val="Hyperlink"/>
            <w:rFonts w:asciiTheme="majorHAnsi" w:hAnsiTheme="majorHAnsi" w:cstheme="majorHAnsi"/>
          </w:rPr>
          <w:t>licitacao@capitaoeneas.mg.gov.br</w:t>
        </w:r>
      </w:hyperlink>
      <w:r>
        <w:rPr>
          <w:rFonts w:asciiTheme="majorHAnsi" w:hAnsiTheme="majorHAnsi" w:cstheme="majorHAnsi"/>
        </w:rPr>
        <w:t xml:space="preserve">. </w:t>
      </w:r>
      <w:r w:rsidRPr="00293BCB">
        <w:rPr>
          <w:rFonts w:asciiTheme="majorHAnsi" w:hAnsiTheme="majorHAnsi" w:cstheme="majorHAnsi"/>
          <w:caps/>
        </w:rPr>
        <w:t>o</w:t>
      </w:r>
      <w:r w:rsidRPr="00293BCB">
        <w:rPr>
          <w:rFonts w:asciiTheme="majorHAnsi" w:hAnsiTheme="majorHAnsi" w:cstheme="majorHAnsi"/>
        </w:rPr>
        <w:t xml:space="preserve"> edital está disponível no site</w:t>
      </w:r>
      <w:r>
        <w:rPr>
          <w:rFonts w:asciiTheme="majorHAnsi" w:hAnsiTheme="majorHAnsi" w:cstheme="majorHAnsi"/>
        </w:rPr>
        <w:t xml:space="preserve">: </w:t>
      </w:r>
      <w:hyperlink r:id="rId31" w:history="1">
        <w:r w:rsidRPr="000B0DE1">
          <w:rPr>
            <w:rStyle w:val="Hyperlink"/>
            <w:rFonts w:asciiTheme="majorHAnsi" w:hAnsiTheme="majorHAnsi" w:cstheme="majorHAnsi"/>
          </w:rPr>
          <w:t>https://capitaoeneas.mg.gov.br/licitacoes/</w:t>
        </w:r>
      </w:hyperlink>
      <w:r w:rsidRPr="00293BCB">
        <w:rPr>
          <w:rFonts w:asciiTheme="majorHAnsi" w:hAnsiTheme="majorHAnsi" w:cstheme="majorHAnsi"/>
        </w:rPr>
        <w:t>.</w:t>
      </w:r>
      <w:r>
        <w:rPr>
          <w:rFonts w:asciiTheme="majorHAnsi" w:hAnsiTheme="majorHAnsi" w:cstheme="majorHAnsi"/>
        </w:rPr>
        <w:t xml:space="preserve"> </w:t>
      </w:r>
    </w:p>
    <w:p w14:paraId="36288454" w14:textId="77777777" w:rsidR="00121176" w:rsidRDefault="00121176" w:rsidP="00293BCB">
      <w:pPr>
        <w:autoSpaceDE w:val="0"/>
        <w:autoSpaceDN w:val="0"/>
        <w:adjustRightInd w:val="0"/>
        <w:ind w:left="142"/>
        <w:jc w:val="both"/>
        <w:rPr>
          <w:rFonts w:asciiTheme="minorHAnsi" w:hAnsiTheme="minorHAnsi" w:cstheme="minorHAnsi"/>
          <w:b/>
        </w:rPr>
      </w:pPr>
    </w:p>
    <w:p w14:paraId="54EB2B11" w14:textId="2CB45073" w:rsidR="00293BCB" w:rsidRPr="00293BCB" w:rsidRDefault="00293BCB" w:rsidP="00293BCB">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MUNICIPAL </w:t>
      </w:r>
      <w:r>
        <w:rPr>
          <w:rFonts w:asciiTheme="minorHAnsi" w:hAnsiTheme="minorHAnsi" w:cstheme="minorHAnsi"/>
          <w:b/>
          <w:caps/>
        </w:rPr>
        <w:t xml:space="preserve">de </w:t>
      </w:r>
      <w:r w:rsidRPr="00293BCB">
        <w:rPr>
          <w:rFonts w:asciiTheme="minorHAnsi" w:hAnsiTheme="minorHAnsi" w:cstheme="minorHAnsi"/>
          <w:b/>
        </w:rPr>
        <w:t>CAPITÃO ENÉAS</w:t>
      </w:r>
      <w:r>
        <w:rPr>
          <w:rFonts w:asciiTheme="minorHAnsi" w:hAnsiTheme="minorHAnsi" w:cstheme="minorHAnsi"/>
          <w:b/>
        </w:rPr>
        <w:t xml:space="preserve"> - MG - </w:t>
      </w:r>
      <w:r w:rsidRPr="00293BCB">
        <w:rPr>
          <w:rFonts w:asciiTheme="minorHAnsi" w:hAnsiTheme="minorHAnsi" w:cstheme="minorHAnsi"/>
          <w:b/>
          <w:caps/>
        </w:rPr>
        <w:t>Pregão Eletrônico</w:t>
      </w:r>
      <w:r w:rsidRPr="00293BCB">
        <w:rPr>
          <w:rFonts w:asciiTheme="minorHAnsi" w:hAnsiTheme="minorHAnsi" w:cstheme="minorHAnsi"/>
          <w:b/>
        </w:rPr>
        <w:t xml:space="preserve"> </w:t>
      </w:r>
      <w:r w:rsidRPr="00293BCB">
        <w:rPr>
          <w:rFonts w:asciiTheme="minorHAnsi" w:hAnsiTheme="minorHAnsi" w:cstheme="minorHAnsi"/>
          <w:b/>
          <w:caps/>
        </w:rPr>
        <w:t>n</w:t>
      </w:r>
      <w:r>
        <w:rPr>
          <w:rFonts w:asciiTheme="minorHAnsi" w:hAnsiTheme="minorHAnsi" w:cstheme="minorHAnsi"/>
          <w:b/>
        </w:rPr>
        <w:t>º 024</w:t>
      </w:r>
      <w:r w:rsidRPr="00293BCB">
        <w:rPr>
          <w:rFonts w:asciiTheme="minorHAnsi" w:hAnsiTheme="minorHAnsi" w:cstheme="minorHAnsi"/>
          <w:b/>
        </w:rPr>
        <w:t>/2025</w:t>
      </w:r>
    </w:p>
    <w:p w14:paraId="7D6EDAFF" w14:textId="2F85B067" w:rsidR="00293BCB" w:rsidRDefault="007E5503"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7E5503">
        <w:rPr>
          <w:rFonts w:asciiTheme="majorHAnsi" w:hAnsiTheme="majorHAnsi" w:cstheme="majorHAnsi"/>
        </w:rPr>
        <w:t xml:space="preserve">Contratação de empresa especializada em </w:t>
      </w:r>
      <w:r w:rsidR="00121176">
        <w:rPr>
          <w:rFonts w:asciiTheme="majorHAnsi" w:hAnsiTheme="majorHAnsi" w:cstheme="majorHAnsi"/>
        </w:rPr>
        <w:t xml:space="preserve"> </w:t>
      </w:r>
      <w:r w:rsidRPr="007E5503">
        <w:rPr>
          <w:rFonts w:asciiTheme="majorHAnsi" w:hAnsiTheme="majorHAnsi" w:cstheme="majorHAnsi"/>
        </w:rPr>
        <w:t xml:space="preserve">serviços </w:t>
      </w:r>
      <w:r w:rsidR="00121176">
        <w:rPr>
          <w:rFonts w:asciiTheme="majorHAnsi" w:hAnsiTheme="majorHAnsi" w:cstheme="majorHAnsi"/>
        </w:rPr>
        <w:t xml:space="preserve"> </w:t>
      </w:r>
      <w:r w:rsidRPr="007E5503">
        <w:rPr>
          <w:rFonts w:asciiTheme="majorHAnsi" w:hAnsiTheme="majorHAnsi" w:cstheme="majorHAnsi"/>
        </w:rPr>
        <w:t>de</w:t>
      </w:r>
      <w:r w:rsidR="00121176">
        <w:rPr>
          <w:rFonts w:asciiTheme="majorHAnsi" w:hAnsiTheme="majorHAnsi" w:cstheme="majorHAnsi"/>
        </w:rPr>
        <w:t xml:space="preserve"> </w:t>
      </w:r>
      <w:r w:rsidRPr="007E5503">
        <w:rPr>
          <w:rFonts w:asciiTheme="majorHAnsi" w:hAnsiTheme="majorHAnsi" w:cstheme="majorHAnsi"/>
        </w:rPr>
        <w:t xml:space="preserve"> engenharia</w:t>
      </w:r>
      <w:r w:rsidR="00121176">
        <w:rPr>
          <w:rFonts w:asciiTheme="majorHAnsi" w:hAnsiTheme="majorHAnsi" w:cstheme="majorHAnsi"/>
        </w:rPr>
        <w:t xml:space="preserve"> </w:t>
      </w:r>
      <w:r w:rsidRPr="007E5503">
        <w:rPr>
          <w:rFonts w:asciiTheme="majorHAnsi" w:hAnsiTheme="majorHAnsi" w:cstheme="majorHAnsi"/>
        </w:rPr>
        <w:t xml:space="preserve"> para </w:t>
      </w:r>
      <w:r w:rsidR="00121176">
        <w:rPr>
          <w:rFonts w:asciiTheme="majorHAnsi" w:hAnsiTheme="majorHAnsi" w:cstheme="majorHAnsi"/>
        </w:rPr>
        <w:t xml:space="preserve"> </w:t>
      </w:r>
      <w:r w:rsidRPr="007E5503">
        <w:rPr>
          <w:rFonts w:asciiTheme="majorHAnsi" w:hAnsiTheme="majorHAnsi" w:cstheme="majorHAnsi"/>
        </w:rPr>
        <w:t xml:space="preserve">a </w:t>
      </w:r>
      <w:r w:rsidR="00121176">
        <w:rPr>
          <w:rFonts w:asciiTheme="majorHAnsi" w:hAnsiTheme="majorHAnsi" w:cstheme="majorHAnsi"/>
        </w:rPr>
        <w:t xml:space="preserve"> </w:t>
      </w:r>
      <w:r w:rsidRPr="007E5503">
        <w:rPr>
          <w:rFonts w:asciiTheme="majorHAnsi" w:hAnsiTheme="majorHAnsi" w:cstheme="majorHAnsi"/>
        </w:rPr>
        <w:t>construção</w:t>
      </w:r>
      <w:r w:rsidR="00121176">
        <w:rPr>
          <w:rFonts w:asciiTheme="majorHAnsi" w:hAnsiTheme="majorHAnsi" w:cstheme="majorHAnsi"/>
        </w:rPr>
        <w:t xml:space="preserve"> </w:t>
      </w:r>
      <w:r w:rsidRPr="007E5503">
        <w:rPr>
          <w:rFonts w:asciiTheme="majorHAnsi" w:hAnsiTheme="majorHAnsi" w:cstheme="majorHAnsi"/>
        </w:rPr>
        <w:t xml:space="preserve"> de 25 unidades </w:t>
      </w:r>
      <w:r w:rsidR="00121176">
        <w:rPr>
          <w:rFonts w:asciiTheme="majorHAnsi" w:hAnsiTheme="majorHAnsi" w:cstheme="majorHAnsi"/>
        </w:rPr>
        <w:t xml:space="preserve"> </w:t>
      </w:r>
      <w:r w:rsidRPr="007E5503">
        <w:rPr>
          <w:rFonts w:asciiTheme="majorHAnsi" w:hAnsiTheme="majorHAnsi" w:cstheme="majorHAnsi"/>
        </w:rPr>
        <w:t>habitacionais</w:t>
      </w:r>
      <w:r w:rsidR="00121176">
        <w:rPr>
          <w:rFonts w:asciiTheme="majorHAnsi" w:hAnsiTheme="majorHAnsi" w:cstheme="majorHAnsi"/>
        </w:rPr>
        <w:t xml:space="preserve"> </w:t>
      </w:r>
      <w:r w:rsidRPr="007E5503">
        <w:rPr>
          <w:rFonts w:asciiTheme="majorHAnsi" w:hAnsiTheme="majorHAnsi" w:cstheme="majorHAnsi"/>
        </w:rPr>
        <w:t xml:space="preserve"> de interesse social, </w:t>
      </w:r>
      <w:r w:rsidR="00121176">
        <w:rPr>
          <w:rFonts w:asciiTheme="majorHAnsi" w:hAnsiTheme="majorHAnsi" w:cstheme="majorHAnsi"/>
        </w:rPr>
        <w:t xml:space="preserve"> </w:t>
      </w:r>
      <w:r w:rsidRPr="007E5503">
        <w:rPr>
          <w:rFonts w:asciiTheme="majorHAnsi" w:hAnsiTheme="majorHAnsi" w:cstheme="majorHAnsi"/>
        </w:rPr>
        <w:t xml:space="preserve">em </w:t>
      </w:r>
      <w:r w:rsidR="00121176">
        <w:rPr>
          <w:rFonts w:asciiTheme="majorHAnsi" w:hAnsiTheme="majorHAnsi" w:cstheme="majorHAnsi"/>
        </w:rPr>
        <w:t xml:space="preserve"> </w:t>
      </w:r>
      <w:r w:rsidRPr="007E5503">
        <w:rPr>
          <w:rFonts w:asciiTheme="majorHAnsi" w:hAnsiTheme="majorHAnsi" w:cstheme="majorHAnsi"/>
        </w:rPr>
        <w:t>área urbana,</w:t>
      </w:r>
      <w:r w:rsidR="00121176">
        <w:rPr>
          <w:rFonts w:asciiTheme="majorHAnsi" w:hAnsiTheme="majorHAnsi" w:cstheme="majorHAnsi"/>
        </w:rPr>
        <w:t xml:space="preserve"> </w:t>
      </w:r>
      <w:r w:rsidRPr="007E5503">
        <w:rPr>
          <w:rFonts w:asciiTheme="majorHAnsi" w:hAnsiTheme="majorHAnsi" w:cstheme="majorHAnsi"/>
        </w:rPr>
        <w:t xml:space="preserve"> programa </w:t>
      </w:r>
      <w:r>
        <w:rPr>
          <w:rFonts w:asciiTheme="majorHAnsi" w:hAnsiTheme="majorHAnsi" w:cstheme="majorHAnsi"/>
        </w:rPr>
        <w:t>(</w:t>
      </w:r>
      <w:r w:rsidRPr="007E5503">
        <w:rPr>
          <w:rFonts w:asciiTheme="majorHAnsi" w:hAnsiTheme="majorHAnsi" w:cstheme="majorHAnsi"/>
          <w:caps/>
        </w:rPr>
        <w:t>Minha Casa, Minha Vida</w:t>
      </w:r>
      <w:r>
        <w:rPr>
          <w:rFonts w:asciiTheme="majorHAnsi" w:hAnsiTheme="majorHAnsi" w:cstheme="majorHAnsi"/>
        </w:rPr>
        <w:t>).</w:t>
      </w:r>
      <w:r w:rsidRPr="007E5503">
        <w:t xml:space="preserve"> </w:t>
      </w:r>
      <w:r w:rsidR="008B24FA" w:rsidRPr="008B24FA">
        <w:rPr>
          <w:rFonts w:asciiTheme="majorHAnsi" w:hAnsiTheme="majorHAnsi" w:cstheme="majorHAnsi"/>
        </w:rPr>
        <w:t xml:space="preserve">Valor total estimado da obra em: </w:t>
      </w:r>
      <w:r w:rsidR="008B24FA" w:rsidRPr="0008098A">
        <w:rPr>
          <w:rFonts w:asciiTheme="majorHAnsi" w:hAnsiTheme="majorHAnsi" w:cstheme="majorHAnsi"/>
          <w:b/>
          <w:caps/>
        </w:rPr>
        <w:t>R$ 3.250.000,00</w:t>
      </w:r>
      <w:r w:rsidR="008B24FA" w:rsidRPr="008B24FA">
        <w:rPr>
          <w:rFonts w:asciiTheme="majorHAnsi" w:hAnsiTheme="majorHAnsi" w:cstheme="majorHAnsi"/>
        </w:rPr>
        <w:t xml:space="preserve">. </w:t>
      </w:r>
      <w:r w:rsidRPr="007E5503">
        <w:rPr>
          <w:rFonts w:asciiTheme="majorHAnsi" w:hAnsiTheme="majorHAnsi" w:cstheme="majorHAnsi"/>
        </w:rPr>
        <w:t>Data de recebimento de</w:t>
      </w:r>
      <w:r>
        <w:rPr>
          <w:rFonts w:asciiTheme="majorHAnsi" w:hAnsiTheme="majorHAnsi" w:cstheme="majorHAnsi"/>
        </w:rPr>
        <w:t xml:space="preserve"> </w:t>
      </w:r>
      <w:r w:rsidR="004501D8">
        <w:rPr>
          <w:rFonts w:asciiTheme="majorHAnsi" w:hAnsiTheme="majorHAnsi" w:cstheme="majorHAnsi"/>
        </w:rPr>
        <w:t>propostas até</w:t>
      </w:r>
      <w:r w:rsidR="00121176">
        <w:rPr>
          <w:rFonts w:asciiTheme="majorHAnsi" w:hAnsiTheme="majorHAnsi" w:cstheme="majorHAnsi"/>
        </w:rPr>
        <w:t xml:space="preserve"> </w:t>
      </w:r>
      <w:r w:rsidR="004501D8">
        <w:rPr>
          <w:rFonts w:asciiTheme="majorHAnsi" w:hAnsiTheme="majorHAnsi" w:cstheme="majorHAnsi"/>
        </w:rPr>
        <w:t>o dia</w:t>
      </w:r>
      <w:r>
        <w:rPr>
          <w:rFonts w:asciiTheme="majorHAnsi" w:hAnsiTheme="majorHAnsi" w:cstheme="majorHAnsi"/>
        </w:rPr>
        <w:t xml:space="preserve"> 31/10/2025, às 09h</w:t>
      </w:r>
      <w:r w:rsidRPr="007E5503">
        <w:rPr>
          <w:rFonts w:asciiTheme="majorHAnsi" w:hAnsiTheme="majorHAnsi" w:cstheme="majorHAnsi"/>
        </w:rPr>
        <w:t>00</w:t>
      </w:r>
      <w:r>
        <w:rPr>
          <w:rFonts w:asciiTheme="majorHAnsi" w:hAnsiTheme="majorHAnsi" w:cstheme="majorHAnsi"/>
        </w:rPr>
        <w:t>min</w:t>
      </w:r>
      <w:r w:rsidRPr="007E5503">
        <w:rPr>
          <w:rFonts w:asciiTheme="majorHAnsi" w:hAnsiTheme="majorHAnsi" w:cstheme="majorHAnsi"/>
        </w:rPr>
        <w:t xml:space="preserve">. </w:t>
      </w:r>
      <w:r>
        <w:rPr>
          <w:rFonts w:asciiTheme="majorHAnsi" w:hAnsiTheme="majorHAnsi" w:cstheme="majorHAnsi"/>
        </w:rPr>
        <w:t xml:space="preserve">Data de </w:t>
      </w:r>
      <w:r w:rsidRPr="007E5503">
        <w:rPr>
          <w:rFonts w:asciiTheme="majorHAnsi" w:hAnsiTheme="majorHAnsi" w:cstheme="majorHAnsi"/>
        </w:rPr>
        <w:t xml:space="preserve">abertura </w:t>
      </w:r>
      <w:r>
        <w:rPr>
          <w:rFonts w:asciiTheme="majorHAnsi" w:hAnsiTheme="majorHAnsi" w:cstheme="majorHAnsi"/>
        </w:rPr>
        <w:t xml:space="preserve">da sessão pública às 09h15min </w:t>
      </w:r>
      <w:r w:rsidRPr="007E5503">
        <w:rPr>
          <w:rFonts w:asciiTheme="majorHAnsi" w:hAnsiTheme="majorHAnsi" w:cstheme="majorHAnsi"/>
        </w:rPr>
        <w:t xml:space="preserve">do dia 31/10/2025. </w:t>
      </w:r>
      <w:proofErr w:type="gramStart"/>
      <w:r>
        <w:rPr>
          <w:rFonts w:asciiTheme="majorHAnsi" w:hAnsiTheme="majorHAnsi" w:cstheme="majorHAnsi"/>
        </w:rPr>
        <w:t>informações</w:t>
      </w:r>
      <w:proofErr w:type="gramEnd"/>
      <w:r>
        <w:rPr>
          <w:rFonts w:asciiTheme="majorHAnsi" w:hAnsiTheme="majorHAnsi" w:cstheme="majorHAnsi"/>
        </w:rPr>
        <w:t xml:space="preserve"> adicionais</w:t>
      </w:r>
      <w:r w:rsidR="008B24FA">
        <w:rPr>
          <w:rFonts w:asciiTheme="majorHAnsi" w:hAnsiTheme="majorHAnsi" w:cstheme="majorHAnsi"/>
        </w:rPr>
        <w:t xml:space="preserve"> através do telefone</w:t>
      </w:r>
      <w:r w:rsidRPr="007E5503">
        <w:rPr>
          <w:rFonts w:asciiTheme="majorHAnsi" w:hAnsiTheme="majorHAnsi" w:cstheme="majorHAnsi"/>
        </w:rPr>
        <w:t xml:space="preserve"> (38)</w:t>
      </w:r>
      <w:r>
        <w:rPr>
          <w:rFonts w:asciiTheme="majorHAnsi" w:hAnsiTheme="majorHAnsi" w:cstheme="majorHAnsi"/>
        </w:rPr>
        <w:t xml:space="preserve"> </w:t>
      </w:r>
      <w:r w:rsidRPr="007E5503">
        <w:rPr>
          <w:rFonts w:asciiTheme="majorHAnsi" w:hAnsiTheme="majorHAnsi" w:cstheme="majorHAnsi"/>
        </w:rPr>
        <w:t xml:space="preserve">3235-1001 ou pelo e-mail: </w:t>
      </w:r>
      <w:hyperlink r:id="rId32" w:history="1">
        <w:r w:rsidRPr="000B0DE1">
          <w:rPr>
            <w:rStyle w:val="Hyperlink"/>
            <w:rFonts w:asciiTheme="majorHAnsi" w:hAnsiTheme="majorHAnsi" w:cstheme="majorHAnsi"/>
          </w:rPr>
          <w:t>licitacao@capitaoeneas.mg.gov.br</w:t>
        </w:r>
      </w:hyperlink>
      <w:r>
        <w:rPr>
          <w:rFonts w:asciiTheme="majorHAnsi" w:hAnsiTheme="majorHAnsi" w:cstheme="majorHAnsi"/>
        </w:rPr>
        <w:t xml:space="preserve">. </w:t>
      </w:r>
      <w:r w:rsidRPr="007E5503">
        <w:rPr>
          <w:rFonts w:asciiTheme="majorHAnsi" w:hAnsiTheme="majorHAnsi" w:cstheme="majorHAnsi"/>
          <w:caps/>
        </w:rPr>
        <w:t>o</w:t>
      </w:r>
      <w:r w:rsidRPr="007E5503">
        <w:rPr>
          <w:rFonts w:asciiTheme="majorHAnsi" w:hAnsiTheme="majorHAnsi" w:cstheme="majorHAnsi"/>
        </w:rPr>
        <w:t xml:space="preserve"> edita</w:t>
      </w:r>
      <w:r>
        <w:rPr>
          <w:rFonts w:asciiTheme="majorHAnsi" w:hAnsiTheme="majorHAnsi" w:cstheme="majorHAnsi"/>
        </w:rPr>
        <w:t xml:space="preserve">l está disponível no site: </w:t>
      </w:r>
      <w:hyperlink r:id="rId33" w:history="1">
        <w:r w:rsidRPr="000B0DE1">
          <w:rPr>
            <w:rStyle w:val="Hyperlink"/>
            <w:rFonts w:asciiTheme="majorHAnsi" w:hAnsiTheme="majorHAnsi" w:cstheme="majorHAnsi"/>
          </w:rPr>
          <w:t>https://capitaoeneas.mg.gov.br/licitacoes/</w:t>
        </w:r>
      </w:hyperlink>
      <w:r w:rsidRPr="007E5503">
        <w:rPr>
          <w:rFonts w:asciiTheme="majorHAnsi" w:hAnsiTheme="majorHAnsi" w:cstheme="majorHAnsi"/>
        </w:rPr>
        <w:t>.</w:t>
      </w:r>
      <w:r>
        <w:rPr>
          <w:rFonts w:asciiTheme="majorHAnsi" w:hAnsiTheme="majorHAnsi" w:cstheme="majorHAnsi"/>
        </w:rPr>
        <w:t xml:space="preserve"> </w:t>
      </w:r>
    </w:p>
    <w:p w14:paraId="1DF7D7D3" w14:textId="77777777" w:rsidR="002F3CC9" w:rsidRDefault="002F3CC9" w:rsidP="00893AC1">
      <w:pPr>
        <w:autoSpaceDE w:val="0"/>
        <w:autoSpaceDN w:val="0"/>
        <w:adjustRightInd w:val="0"/>
        <w:ind w:left="142"/>
        <w:jc w:val="both"/>
        <w:rPr>
          <w:rFonts w:asciiTheme="majorHAnsi" w:hAnsiTheme="majorHAnsi" w:cstheme="majorHAnsi"/>
        </w:rPr>
      </w:pPr>
    </w:p>
    <w:p w14:paraId="481F8A46" w14:textId="01BBB999" w:rsidR="002F3CC9" w:rsidRDefault="002F3CC9"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Pr>
          <w:rFonts w:asciiTheme="minorHAnsi" w:hAnsiTheme="minorHAnsi" w:cstheme="minorHAnsi"/>
          <w:b/>
          <w:caps/>
        </w:rPr>
        <w:t>de coimbra - mg -</w:t>
      </w:r>
      <w:r w:rsidRPr="002F3CC9">
        <w:rPr>
          <w:rFonts w:ascii="Cambria" w:hAnsi="Cambria" w:cs="Cambria"/>
          <w:b/>
          <w:bCs/>
          <w:color w:val="000000"/>
          <w:sz w:val="20"/>
          <w:szCs w:val="20"/>
        </w:rPr>
        <w:t xml:space="preserve"> </w:t>
      </w:r>
      <w:r w:rsidRPr="002F3CC9">
        <w:rPr>
          <w:rFonts w:asciiTheme="minorHAnsi" w:hAnsiTheme="minorHAnsi" w:cstheme="minorHAnsi"/>
          <w:b/>
          <w:bCs/>
          <w:caps/>
        </w:rPr>
        <w:t>Pregão Eletrônico nº</w:t>
      </w:r>
      <w:r>
        <w:rPr>
          <w:rFonts w:asciiTheme="minorHAnsi" w:hAnsiTheme="minorHAnsi" w:cstheme="minorHAnsi"/>
          <w:b/>
          <w:bCs/>
          <w:caps/>
        </w:rPr>
        <w:t xml:space="preserve"> </w:t>
      </w:r>
      <w:r w:rsidRPr="002F3CC9">
        <w:rPr>
          <w:rFonts w:asciiTheme="minorHAnsi" w:hAnsiTheme="minorHAnsi" w:cstheme="minorHAnsi"/>
          <w:b/>
          <w:bCs/>
          <w:caps/>
        </w:rPr>
        <w:t>051/2025</w:t>
      </w:r>
    </w:p>
    <w:p w14:paraId="7D088A59" w14:textId="15097151" w:rsidR="002F3CC9" w:rsidRDefault="002F3CC9" w:rsidP="002F3CC9">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2F3CC9">
        <w:rPr>
          <w:rFonts w:asciiTheme="majorHAnsi" w:hAnsiTheme="majorHAnsi" w:cstheme="majorHAnsi"/>
        </w:rPr>
        <w:t>Registro de preços visando futura e eventual locação de máquinas pesadas</w:t>
      </w:r>
      <w:r>
        <w:rPr>
          <w:rFonts w:asciiTheme="majorHAnsi" w:hAnsiTheme="majorHAnsi" w:cstheme="majorHAnsi"/>
        </w:rPr>
        <w:t xml:space="preserve"> c/operador</w:t>
      </w:r>
      <w:r w:rsidRPr="002F3CC9">
        <w:rPr>
          <w:rFonts w:asciiTheme="majorHAnsi" w:hAnsiTheme="majorHAnsi" w:cstheme="majorHAnsi"/>
        </w:rPr>
        <w:t xml:space="preserve"> buscando atender as demandas do Município de Coimbra</w:t>
      </w:r>
      <w:r>
        <w:rPr>
          <w:rFonts w:asciiTheme="majorHAnsi" w:hAnsiTheme="majorHAnsi" w:cstheme="majorHAnsi"/>
        </w:rPr>
        <w:t xml:space="preserve"> /MG.</w:t>
      </w:r>
      <w:r w:rsidRPr="002F3CC9">
        <w:t xml:space="preserve"> </w:t>
      </w:r>
      <w:r w:rsidR="007324D7" w:rsidRPr="007324D7">
        <w:rPr>
          <w:rFonts w:asciiTheme="majorHAnsi" w:hAnsiTheme="majorHAnsi" w:cstheme="majorHAnsi"/>
        </w:rPr>
        <w:t>Valor total estimado da obra em:</w:t>
      </w:r>
      <w:r w:rsidR="007324D7" w:rsidRPr="007324D7">
        <w:t xml:space="preserve"> </w:t>
      </w:r>
      <w:r w:rsidR="007324D7" w:rsidRPr="0008098A">
        <w:rPr>
          <w:rFonts w:asciiTheme="majorHAnsi" w:hAnsiTheme="majorHAnsi" w:cstheme="majorHAnsi"/>
          <w:b/>
          <w:caps/>
        </w:rPr>
        <w:t>R$ 1.153.200,00</w:t>
      </w:r>
      <w:r w:rsidR="007324D7" w:rsidRPr="007324D7">
        <w:rPr>
          <w:rFonts w:asciiTheme="majorHAnsi" w:hAnsiTheme="majorHAnsi" w:cstheme="majorHAnsi"/>
        </w:rPr>
        <w:t xml:space="preserve">. </w:t>
      </w:r>
      <w:r w:rsidRPr="002F3CC9">
        <w:rPr>
          <w:rFonts w:asciiTheme="majorHAnsi" w:hAnsiTheme="majorHAnsi" w:cstheme="majorHAnsi"/>
        </w:rPr>
        <w:t>Data de Julgamento:</w:t>
      </w:r>
      <w:r>
        <w:rPr>
          <w:rFonts w:asciiTheme="majorHAnsi" w:hAnsiTheme="majorHAnsi" w:cstheme="majorHAnsi"/>
        </w:rPr>
        <w:t xml:space="preserve"> </w:t>
      </w:r>
      <w:r w:rsidR="007324D7">
        <w:rPr>
          <w:rFonts w:asciiTheme="majorHAnsi" w:hAnsiTheme="majorHAnsi" w:cstheme="majorHAnsi"/>
        </w:rPr>
        <w:t>29</w:t>
      </w:r>
      <w:r w:rsidRPr="002F3CC9">
        <w:rPr>
          <w:rFonts w:asciiTheme="majorHAnsi" w:hAnsiTheme="majorHAnsi" w:cstheme="majorHAnsi"/>
        </w:rPr>
        <w:t>/10/2025</w:t>
      </w:r>
      <w:r>
        <w:rPr>
          <w:rFonts w:asciiTheme="majorHAnsi" w:hAnsiTheme="majorHAnsi" w:cstheme="majorHAnsi"/>
        </w:rPr>
        <w:t>, às 08h30min</w:t>
      </w:r>
      <w:r w:rsidRPr="002F3CC9">
        <w:rPr>
          <w:rFonts w:asciiTheme="majorHAnsi" w:hAnsiTheme="majorHAnsi" w:cstheme="majorHAnsi"/>
        </w:rPr>
        <w:t>. Local</w:t>
      </w:r>
      <w:r>
        <w:rPr>
          <w:rFonts w:asciiTheme="majorHAnsi" w:hAnsiTheme="majorHAnsi" w:cstheme="majorHAnsi"/>
        </w:rPr>
        <w:t xml:space="preserve"> de realização</w:t>
      </w:r>
      <w:r w:rsidRPr="002F3CC9">
        <w:rPr>
          <w:rFonts w:asciiTheme="majorHAnsi" w:hAnsiTheme="majorHAnsi" w:cstheme="majorHAnsi"/>
        </w:rPr>
        <w:t>:</w:t>
      </w:r>
      <w:r>
        <w:rPr>
          <w:rFonts w:asciiTheme="majorHAnsi" w:hAnsiTheme="majorHAnsi" w:cstheme="majorHAnsi"/>
        </w:rPr>
        <w:t xml:space="preserve"> </w:t>
      </w:r>
      <w:hyperlink r:id="rId34" w:history="1">
        <w:r w:rsidRPr="000B0DE1">
          <w:rPr>
            <w:rStyle w:val="Hyperlink"/>
            <w:rFonts w:asciiTheme="majorHAnsi" w:hAnsiTheme="majorHAnsi" w:cstheme="majorHAnsi"/>
          </w:rPr>
          <w:t>https://www.portaldecompraspublicas.com.br</w:t>
        </w:r>
      </w:hyperlink>
      <w:r>
        <w:rPr>
          <w:rFonts w:asciiTheme="majorHAnsi" w:hAnsiTheme="majorHAnsi" w:cstheme="majorHAnsi"/>
        </w:rPr>
        <w:t>. Informações adicionais através do telefone</w:t>
      </w:r>
      <w:r w:rsidR="007324D7">
        <w:rPr>
          <w:rFonts w:asciiTheme="majorHAnsi" w:hAnsiTheme="majorHAnsi" w:cstheme="majorHAnsi"/>
        </w:rPr>
        <w:t xml:space="preserve"> </w:t>
      </w:r>
      <w:r w:rsidRPr="002F3CC9">
        <w:rPr>
          <w:rFonts w:asciiTheme="majorHAnsi" w:hAnsiTheme="majorHAnsi" w:cstheme="majorHAnsi"/>
        </w:rPr>
        <w:t>(32)</w:t>
      </w:r>
      <w:r w:rsidR="007324D7">
        <w:rPr>
          <w:rFonts w:asciiTheme="majorHAnsi" w:hAnsiTheme="majorHAnsi" w:cstheme="majorHAnsi"/>
        </w:rPr>
        <w:t xml:space="preserve"> 3555-1214, </w:t>
      </w:r>
      <w:hyperlink r:id="rId35" w:history="1">
        <w:r w:rsidR="007324D7" w:rsidRPr="000B0DE1">
          <w:rPr>
            <w:rStyle w:val="Hyperlink"/>
            <w:rFonts w:asciiTheme="majorHAnsi" w:hAnsiTheme="majorHAnsi" w:cstheme="majorHAnsi"/>
          </w:rPr>
          <w:t>licitacao.prefeituracoimbra@gmail.com</w:t>
        </w:r>
      </w:hyperlink>
      <w:r w:rsidR="007324D7">
        <w:rPr>
          <w:rFonts w:asciiTheme="majorHAnsi" w:hAnsiTheme="majorHAnsi" w:cstheme="majorHAnsi"/>
        </w:rPr>
        <w:t xml:space="preserve">. </w:t>
      </w:r>
    </w:p>
    <w:p w14:paraId="3EE5E5BE" w14:textId="77777777" w:rsidR="00293BCB" w:rsidRDefault="00293BCB" w:rsidP="00893AC1">
      <w:pPr>
        <w:autoSpaceDE w:val="0"/>
        <w:autoSpaceDN w:val="0"/>
        <w:adjustRightInd w:val="0"/>
        <w:ind w:left="142"/>
        <w:jc w:val="both"/>
        <w:rPr>
          <w:rFonts w:asciiTheme="minorHAnsi" w:hAnsiTheme="minorHAnsi" w:cstheme="minorHAnsi"/>
          <w:b/>
        </w:rPr>
      </w:pPr>
    </w:p>
    <w:p w14:paraId="4CAAAFC0" w14:textId="759A9E4C" w:rsidR="007324D7" w:rsidRDefault="00BC5EFE" w:rsidP="00893AC1">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MUNICIPAL </w:t>
      </w:r>
      <w:r>
        <w:rPr>
          <w:rFonts w:asciiTheme="minorHAnsi" w:hAnsiTheme="minorHAnsi" w:cstheme="minorHAnsi"/>
          <w:b/>
          <w:caps/>
        </w:rPr>
        <w:t>de</w:t>
      </w:r>
      <w:r w:rsidRPr="00BC5EFE">
        <w:rPr>
          <w:rFonts w:ascii="Calibri" w:hAnsi="Calibri" w:cs="Calibri"/>
          <w:sz w:val="22"/>
          <w:szCs w:val="22"/>
        </w:rPr>
        <w:t xml:space="preserve"> </w:t>
      </w:r>
      <w:r>
        <w:rPr>
          <w:rFonts w:asciiTheme="minorHAnsi" w:hAnsiTheme="minorHAnsi" w:cstheme="minorHAnsi"/>
          <w:b/>
          <w:caps/>
        </w:rPr>
        <w:t xml:space="preserve">DIVINÓPOLIS - </w:t>
      </w:r>
      <w:r w:rsidRPr="00BC5EFE">
        <w:rPr>
          <w:rFonts w:asciiTheme="minorHAnsi" w:hAnsiTheme="minorHAnsi" w:cstheme="minorHAnsi"/>
          <w:b/>
          <w:caps/>
        </w:rPr>
        <w:t>MG</w:t>
      </w:r>
      <w:r>
        <w:rPr>
          <w:rFonts w:asciiTheme="minorHAnsi" w:hAnsiTheme="minorHAnsi" w:cstheme="minorHAnsi"/>
          <w:b/>
          <w:caps/>
        </w:rPr>
        <w:t xml:space="preserve"> - retificação </w:t>
      </w:r>
      <w:r w:rsidRPr="00BC5EFE">
        <w:rPr>
          <w:rFonts w:asciiTheme="minorHAnsi" w:hAnsiTheme="minorHAnsi" w:cstheme="minorHAnsi"/>
          <w:b/>
          <w:bCs/>
          <w:caps/>
        </w:rPr>
        <w:t>PREGÃO ELETRÔNICO</w:t>
      </w:r>
      <w:r>
        <w:rPr>
          <w:rFonts w:asciiTheme="minorHAnsi" w:hAnsiTheme="minorHAnsi" w:cstheme="minorHAnsi"/>
          <w:b/>
          <w:bCs/>
          <w:caps/>
        </w:rPr>
        <w:t xml:space="preserve"> nº </w:t>
      </w:r>
      <w:r w:rsidRPr="00BC5EFE">
        <w:rPr>
          <w:rFonts w:asciiTheme="minorHAnsi" w:hAnsiTheme="minorHAnsi" w:cstheme="minorHAnsi"/>
          <w:b/>
          <w:bCs/>
          <w:caps/>
        </w:rPr>
        <w:t>118/2025</w:t>
      </w:r>
    </w:p>
    <w:p w14:paraId="4B253D3A" w14:textId="7DC5B2E6" w:rsidR="007324D7" w:rsidRPr="00BC5EFE" w:rsidRDefault="00BC5EFE" w:rsidP="00BC5EFE">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BC5EFE">
        <w:rPr>
          <w:rFonts w:asciiTheme="majorHAnsi" w:hAnsiTheme="majorHAnsi" w:cstheme="majorHAnsi"/>
        </w:rPr>
        <w:t>locação de veículos pesados</w:t>
      </w:r>
      <w:r>
        <w:rPr>
          <w:rFonts w:asciiTheme="majorHAnsi" w:hAnsiTheme="majorHAnsi" w:cstheme="majorHAnsi"/>
        </w:rPr>
        <w:t xml:space="preserve"> </w:t>
      </w:r>
      <w:r w:rsidRPr="00BC5EFE">
        <w:rPr>
          <w:rFonts w:asciiTheme="majorHAnsi" w:hAnsiTheme="majorHAnsi" w:cstheme="majorHAnsi"/>
        </w:rPr>
        <w:t>(cavalo mecânico com carreta basculante e caminhões caçamba), com motorista,</w:t>
      </w:r>
      <w:r>
        <w:rPr>
          <w:rFonts w:asciiTheme="majorHAnsi" w:hAnsiTheme="majorHAnsi" w:cstheme="majorHAnsi"/>
        </w:rPr>
        <w:t xml:space="preserve"> </w:t>
      </w:r>
      <w:r w:rsidRPr="00BC5EFE">
        <w:rPr>
          <w:rFonts w:asciiTheme="majorHAnsi" w:hAnsiTheme="majorHAnsi" w:cstheme="majorHAnsi"/>
        </w:rPr>
        <w:t>combustível, manutenção e demais custos inclusos, destinados a serviços de remoção,</w:t>
      </w:r>
      <w:r>
        <w:rPr>
          <w:rFonts w:asciiTheme="majorHAnsi" w:hAnsiTheme="majorHAnsi" w:cstheme="majorHAnsi"/>
        </w:rPr>
        <w:t xml:space="preserve"> </w:t>
      </w:r>
      <w:r w:rsidRPr="00BC5EFE">
        <w:rPr>
          <w:rFonts w:asciiTheme="majorHAnsi" w:hAnsiTheme="majorHAnsi" w:cstheme="majorHAnsi"/>
        </w:rPr>
        <w:t>transporte e destinação de resíduos sólidos, entulhos e materiais inservíveis das</w:t>
      </w:r>
      <w:r>
        <w:rPr>
          <w:rFonts w:asciiTheme="majorHAnsi" w:hAnsiTheme="majorHAnsi" w:cstheme="majorHAnsi"/>
        </w:rPr>
        <w:t xml:space="preserve"> </w:t>
      </w:r>
      <w:r w:rsidRPr="00BC5EFE">
        <w:rPr>
          <w:rFonts w:asciiTheme="majorHAnsi" w:hAnsiTheme="majorHAnsi" w:cstheme="majorHAnsi"/>
        </w:rPr>
        <w:t>secretarias municipais de operações e serviços urbanos (</w:t>
      </w:r>
      <w:r w:rsidRPr="00BC5EFE">
        <w:rPr>
          <w:rFonts w:asciiTheme="majorHAnsi" w:hAnsiTheme="majorHAnsi" w:cstheme="majorHAnsi"/>
          <w:caps/>
        </w:rPr>
        <w:t>semsur</w:t>
      </w:r>
      <w:r w:rsidRPr="00BC5EFE">
        <w:rPr>
          <w:rFonts w:asciiTheme="majorHAnsi" w:hAnsiTheme="majorHAnsi" w:cstheme="majorHAnsi"/>
        </w:rPr>
        <w:t>) e de agronegócios (</w:t>
      </w:r>
      <w:r w:rsidRPr="00BC5EFE">
        <w:rPr>
          <w:rFonts w:asciiTheme="majorHAnsi" w:hAnsiTheme="majorHAnsi" w:cstheme="majorHAnsi"/>
          <w:caps/>
        </w:rPr>
        <w:t>semag</w:t>
      </w:r>
      <w:r w:rsidRPr="00BC5EFE">
        <w:rPr>
          <w:rFonts w:asciiTheme="majorHAnsi" w:hAnsiTheme="majorHAnsi" w:cstheme="majorHAnsi"/>
        </w:rPr>
        <w:t>),</w:t>
      </w:r>
      <w:r>
        <w:rPr>
          <w:rFonts w:asciiTheme="majorHAnsi" w:hAnsiTheme="majorHAnsi" w:cstheme="majorHAnsi"/>
        </w:rPr>
        <w:t xml:space="preserve"> </w:t>
      </w:r>
      <w:r w:rsidRPr="00BC5EFE">
        <w:rPr>
          <w:rFonts w:asciiTheme="majorHAnsi" w:hAnsiTheme="majorHAnsi" w:cstheme="majorHAnsi"/>
        </w:rPr>
        <w:t>pertencente a prefeitura municipal de Divinópolis</w:t>
      </w:r>
      <w:r>
        <w:rPr>
          <w:rFonts w:asciiTheme="majorHAnsi" w:hAnsiTheme="majorHAnsi" w:cstheme="majorHAnsi"/>
        </w:rPr>
        <w:t xml:space="preserve"> </w:t>
      </w:r>
      <w:r w:rsidRPr="00BC5EFE">
        <w:rPr>
          <w:rFonts w:asciiTheme="majorHAnsi" w:hAnsiTheme="majorHAnsi" w:cstheme="majorHAnsi"/>
        </w:rPr>
        <w:t>/</w:t>
      </w:r>
      <w:r w:rsidRPr="00BC5EFE">
        <w:rPr>
          <w:rFonts w:asciiTheme="majorHAnsi" w:hAnsiTheme="majorHAnsi" w:cstheme="majorHAnsi"/>
          <w:caps/>
        </w:rPr>
        <w:t>mg</w:t>
      </w:r>
      <w:r>
        <w:rPr>
          <w:rFonts w:asciiTheme="majorHAnsi" w:hAnsiTheme="majorHAnsi" w:cstheme="majorHAnsi"/>
          <w:caps/>
        </w:rPr>
        <w:t>.</w:t>
      </w:r>
      <w:r w:rsidRPr="00BC5EFE">
        <w:t xml:space="preserve"> </w:t>
      </w:r>
      <w:r w:rsidRPr="00BC5EFE">
        <w:rPr>
          <w:rFonts w:asciiTheme="majorHAnsi" w:hAnsiTheme="majorHAnsi" w:cstheme="majorHAnsi"/>
        </w:rPr>
        <w:t>Valor total estimado da contratação</w:t>
      </w:r>
      <w:r>
        <w:rPr>
          <w:rFonts w:asciiTheme="majorHAnsi" w:hAnsiTheme="majorHAnsi" w:cstheme="majorHAnsi"/>
        </w:rPr>
        <w:t xml:space="preserve"> em:</w:t>
      </w:r>
      <w:r w:rsidRPr="00BC5EFE">
        <w:rPr>
          <w:rFonts w:asciiTheme="majorHAnsi" w:hAnsiTheme="majorHAnsi" w:cstheme="majorHAnsi"/>
        </w:rPr>
        <w:t xml:space="preserve"> </w:t>
      </w:r>
      <w:r w:rsidRPr="0008098A">
        <w:rPr>
          <w:rFonts w:asciiTheme="majorHAnsi" w:hAnsiTheme="majorHAnsi" w:cstheme="majorHAnsi"/>
          <w:b/>
        </w:rPr>
        <w:t>R$ 2.617.879,68</w:t>
      </w:r>
      <w:r>
        <w:rPr>
          <w:rFonts w:asciiTheme="majorHAnsi" w:hAnsiTheme="majorHAnsi" w:cstheme="majorHAnsi"/>
          <w:b/>
          <w:caps/>
        </w:rPr>
        <w:t>.</w:t>
      </w:r>
      <w:r w:rsidRPr="00BC5EFE">
        <w:t xml:space="preserve"> </w:t>
      </w:r>
      <w:r w:rsidRPr="00BC5EFE">
        <w:rPr>
          <w:rFonts w:asciiTheme="majorHAnsi" w:hAnsiTheme="majorHAnsi" w:cstheme="majorHAnsi"/>
        </w:rPr>
        <w:t>Data da sessão pública 03/11/2025</w:t>
      </w:r>
      <w:r>
        <w:rPr>
          <w:rFonts w:asciiTheme="majorHAnsi" w:hAnsiTheme="majorHAnsi" w:cstheme="majorHAnsi"/>
        </w:rPr>
        <w:t>, às 09h</w:t>
      </w:r>
      <w:r w:rsidRPr="00BC5EFE">
        <w:rPr>
          <w:rFonts w:asciiTheme="majorHAnsi" w:hAnsiTheme="majorHAnsi" w:cstheme="majorHAnsi"/>
        </w:rPr>
        <w:t>00</w:t>
      </w:r>
      <w:r>
        <w:rPr>
          <w:rFonts w:asciiTheme="majorHAnsi" w:hAnsiTheme="majorHAnsi" w:cstheme="majorHAnsi"/>
        </w:rPr>
        <w:t>min</w:t>
      </w:r>
      <w:r w:rsidRPr="00BC5EFE">
        <w:rPr>
          <w:rFonts w:ascii="Calibri" w:hAnsi="Calibri" w:cs="Calibri"/>
          <w:sz w:val="16"/>
          <w:szCs w:val="16"/>
        </w:rPr>
        <w:t xml:space="preserve"> </w:t>
      </w:r>
      <w:r w:rsidRPr="00BC5EFE">
        <w:rPr>
          <w:rFonts w:asciiTheme="majorHAnsi" w:hAnsiTheme="majorHAnsi" w:cstheme="majorHAnsi"/>
        </w:rPr>
        <w:t>Dúvidas</w:t>
      </w:r>
      <w:r>
        <w:rPr>
          <w:rFonts w:asciiTheme="majorHAnsi" w:hAnsiTheme="majorHAnsi" w:cstheme="majorHAnsi"/>
        </w:rPr>
        <w:t xml:space="preserve">: (37) 3229-8158 ou </w:t>
      </w:r>
      <w:hyperlink r:id="rId36" w:history="1">
        <w:r w:rsidRPr="000B0DE1">
          <w:rPr>
            <w:rStyle w:val="Hyperlink"/>
            <w:rFonts w:asciiTheme="majorHAnsi" w:hAnsiTheme="majorHAnsi" w:cstheme="majorHAnsi"/>
          </w:rPr>
          <w:t>formalizacaocontratos@divinopolis.mg.gov.br</w:t>
        </w:r>
      </w:hyperlink>
      <w:r>
        <w:rPr>
          <w:rFonts w:asciiTheme="majorHAnsi" w:hAnsiTheme="majorHAnsi" w:cstheme="majorHAnsi"/>
        </w:rPr>
        <w:t xml:space="preserve"> </w:t>
      </w:r>
      <w:r w:rsidRPr="00BC5EFE">
        <w:rPr>
          <w:rFonts w:asciiTheme="majorHAnsi" w:hAnsiTheme="majorHAnsi" w:cstheme="majorHAnsi"/>
        </w:rPr>
        <w:t>e</w:t>
      </w:r>
      <w:r>
        <w:rPr>
          <w:rFonts w:ascii="Calibri" w:hAnsi="Calibri" w:cs="Calibri"/>
          <w:color w:val="000000"/>
          <w:sz w:val="22"/>
          <w:szCs w:val="22"/>
        </w:rPr>
        <w:t xml:space="preserve"> </w:t>
      </w:r>
      <w:hyperlink r:id="rId37" w:history="1">
        <w:r w:rsidRPr="000B0DE1">
          <w:rPr>
            <w:rStyle w:val="Hyperlink"/>
            <w:rFonts w:asciiTheme="majorHAnsi" w:hAnsiTheme="majorHAnsi" w:cstheme="majorHAnsi"/>
          </w:rPr>
          <w:t>www.gov.br/compras</w:t>
        </w:r>
      </w:hyperlink>
      <w:r>
        <w:rPr>
          <w:rFonts w:asciiTheme="majorHAnsi" w:hAnsiTheme="majorHAnsi" w:cstheme="majorHAnsi"/>
        </w:rPr>
        <w:t xml:space="preserve">. </w:t>
      </w:r>
    </w:p>
    <w:p w14:paraId="20D74EDF" w14:textId="77777777" w:rsidR="007324D7" w:rsidRDefault="007324D7" w:rsidP="00893AC1">
      <w:pPr>
        <w:autoSpaceDE w:val="0"/>
        <w:autoSpaceDN w:val="0"/>
        <w:adjustRightInd w:val="0"/>
        <w:ind w:left="142"/>
        <w:jc w:val="both"/>
        <w:rPr>
          <w:rFonts w:asciiTheme="minorHAnsi" w:hAnsiTheme="minorHAnsi" w:cstheme="minorHAnsi"/>
          <w:b/>
        </w:rPr>
      </w:pPr>
    </w:p>
    <w:p w14:paraId="7890CB38" w14:textId="5D296214" w:rsidR="00A63184" w:rsidRDefault="00504992"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sidR="00780F87">
        <w:rPr>
          <w:rFonts w:asciiTheme="minorHAnsi" w:hAnsiTheme="minorHAnsi" w:cstheme="minorHAnsi"/>
          <w:b/>
          <w:caps/>
        </w:rPr>
        <w:t xml:space="preserve">de </w:t>
      </w:r>
      <w:r w:rsidR="002D092E" w:rsidRPr="002D092E">
        <w:rPr>
          <w:rFonts w:asciiTheme="minorHAnsi" w:hAnsiTheme="minorHAnsi" w:cstheme="minorHAnsi"/>
          <w:b/>
          <w:caps/>
        </w:rPr>
        <w:t>Fronteira dos Vales</w:t>
      </w:r>
      <w:r w:rsidR="002D092E">
        <w:rPr>
          <w:rFonts w:asciiTheme="minorHAnsi" w:hAnsiTheme="minorHAnsi" w:cstheme="minorHAnsi"/>
          <w:b/>
          <w:caps/>
        </w:rPr>
        <w:t xml:space="preserve"> - mg - </w:t>
      </w:r>
      <w:r w:rsidR="002D092E" w:rsidRPr="002D092E">
        <w:rPr>
          <w:rFonts w:asciiTheme="minorHAnsi" w:hAnsiTheme="minorHAnsi" w:cstheme="minorHAnsi"/>
          <w:b/>
          <w:caps/>
        </w:rPr>
        <w:t>CONCORRÊNCIA ELETRÔNICA Nº 0</w:t>
      </w:r>
      <w:r w:rsidR="002D092E">
        <w:rPr>
          <w:rFonts w:asciiTheme="minorHAnsi" w:hAnsiTheme="minorHAnsi" w:cstheme="minorHAnsi"/>
          <w:b/>
          <w:caps/>
        </w:rPr>
        <w:t>0</w:t>
      </w:r>
      <w:r w:rsidR="002D092E" w:rsidRPr="002D092E">
        <w:rPr>
          <w:rFonts w:asciiTheme="minorHAnsi" w:hAnsiTheme="minorHAnsi" w:cstheme="minorHAnsi"/>
          <w:b/>
          <w:caps/>
        </w:rPr>
        <w:t>1/2025</w:t>
      </w:r>
    </w:p>
    <w:p w14:paraId="5971D574" w14:textId="477D4152" w:rsidR="00F83940" w:rsidRDefault="002D092E" w:rsidP="00A63184">
      <w:pPr>
        <w:autoSpaceDE w:val="0"/>
        <w:autoSpaceDN w:val="0"/>
        <w:adjustRightInd w:val="0"/>
        <w:ind w:left="142"/>
        <w:jc w:val="both"/>
        <w:rPr>
          <w:rFonts w:asciiTheme="majorHAnsi" w:hAnsiTheme="majorHAnsi" w:cstheme="majorHAnsi"/>
        </w:rPr>
      </w:pPr>
      <w:r w:rsidRPr="002D092E">
        <w:rPr>
          <w:rFonts w:asciiTheme="majorHAnsi" w:hAnsiTheme="majorHAnsi" w:cstheme="majorHAnsi"/>
          <w:caps/>
        </w:rPr>
        <w:t>Objeto</w:t>
      </w:r>
      <w:r w:rsidRPr="002D092E">
        <w:rPr>
          <w:rFonts w:asciiTheme="majorHAnsi" w:hAnsiTheme="majorHAnsi" w:cstheme="majorHAnsi"/>
        </w:rPr>
        <w:t xml:space="preserve">: </w:t>
      </w:r>
      <w:r>
        <w:rPr>
          <w:rFonts w:asciiTheme="majorHAnsi" w:hAnsiTheme="majorHAnsi" w:cstheme="majorHAnsi"/>
        </w:rPr>
        <w:t xml:space="preserve"> </w:t>
      </w:r>
      <w:r w:rsidRPr="002D092E">
        <w:rPr>
          <w:rFonts w:asciiTheme="majorHAnsi" w:hAnsiTheme="majorHAnsi" w:cstheme="majorHAnsi"/>
        </w:rPr>
        <w:t>Contratação de empresa para construção de escola em tempo integral 05 (cinco) salas - FNDE, na sede do Município de Fronteira dos Vales</w:t>
      </w:r>
      <w:r>
        <w:rPr>
          <w:rFonts w:asciiTheme="majorHAnsi" w:hAnsiTheme="majorHAnsi" w:cstheme="majorHAnsi"/>
        </w:rPr>
        <w:t xml:space="preserve"> </w:t>
      </w:r>
      <w:r w:rsidRPr="002D092E">
        <w:rPr>
          <w:rFonts w:asciiTheme="majorHAnsi" w:hAnsiTheme="majorHAnsi" w:cstheme="majorHAnsi"/>
        </w:rPr>
        <w:t xml:space="preserve">/MG. Edital e informações encontram-se à disposição dos interessados no site: </w:t>
      </w:r>
      <w:hyperlink r:id="rId38" w:history="1">
        <w:r w:rsidRPr="000B0DE1">
          <w:rPr>
            <w:rStyle w:val="Hyperlink"/>
            <w:rFonts w:asciiTheme="majorHAnsi" w:hAnsiTheme="majorHAnsi" w:cstheme="majorHAnsi"/>
          </w:rPr>
          <w:t>www.bll.org.br</w:t>
        </w:r>
      </w:hyperlink>
      <w:r w:rsidRPr="002D092E">
        <w:rPr>
          <w:rFonts w:asciiTheme="majorHAnsi" w:hAnsiTheme="majorHAnsi" w:cstheme="majorHAnsi"/>
        </w:rPr>
        <w:t>,</w:t>
      </w:r>
      <w:r>
        <w:rPr>
          <w:rFonts w:asciiTheme="majorHAnsi" w:hAnsiTheme="majorHAnsi" w:cstheme="majorHAnsi"/>
        </w:rPr>
        <w:t xml:space="preserve"> e-mail: </w:t>
      </w:r>
      <w:hyperlink r:id="rId39" w:history="1">
        <w:r w:rsidRPr="000B0DE1">
          <w:rPr>
            <w:rStyle w:val="Hyperlink"/>
            <w:rFonts w:asciiTheme="majorHAnsi" w:hAnsiTheme="majorHAnsi" w:cstheme="majorHAnsi"/>
          </w:rPr>
          <w:t>contato@bll.org.br</w:t>
        </w:r>
      </w:hyperlink>
      <w:r>
        <w:rPr>
          <w:rFonts w:asciiTheme="majorHAnsi" w:hAnsiTheme="majorHAnsi" w:cstheme="majorHAnsi"/>
        </w:rPr>
        <w:t xml:space="preserve"> ou telefones (41) 3042-9909 /</w:t>
      </w:r>
      <w:r w:rsidRPr="002D092E">
        <w:rPr>
          <w:rFonts w:asciiTheme="majorHAnsi" w:hAnsiTheme="majorHAnsi" w:cstheme="majorHAnsi"/>
        </w:rPr>
        <w:t xml:space="preserve"> (41) 3091-9654</w:t>
      </w:r>
      <w:r>
        <w:rPr>
          <w:rFonts w:asciiTheme="majorHAnsi" w:hAnsiTheme="majorHAnsi" w:cstheme="majorHAnsi"/>
        </w:rPr>
        <w:t>.</w:t>
      </w:r>
    </w:p>
    <w:p w14:paraId="208CB79D" w14:textId="77777777" w:rsidR="00293BCB" w:rsidRDefault="00293BCB" w:rsidP="00893AC1">
      <w:pPr>
        <w:autoSpaceDE w:val="0"/>
        <w:autoSpaceDN w:val="0"/>
        <w:adjustRightInd w:val="0"/>
        <w:ind w:left="142"/>
        <w:jc w:val="both"/>
        <w:rPr>
          <w:rFonts w:asciiTheme="minorHAnsi" w:hAnsiTheme="minorHAnsi" w:cstheme="minorHAnsi"/>
          <w:b/>
        </w:rPr>
      </w:pPr>
    </w:p>
    <w:p w14:paraId="246D12B3" w14:textId="77777777" w:rsidR="00BC5EFE" w:rsidRDefault="00BC5EFE" w:rsidP="00893AC1">
      <w:pPr>
        <w:autoSpaceDE w:val="0"/>
        <w:autoSpaceDN w:val="0"/>
        <w:adjustRightInd w:val="0"/>
        <w:ind w:left="142"/>
        <w:jc w:val="both"/>
        <w:rPr>
          <w:rFonts w:asciiTheme="minorHAnsi" w:hAnsiTheme="minorHAnsi" w:cstheme="minorHAnsi"/>
          <w:b/>
        </w:rPr>
      </w:pPr>
    </w:p>
    <w:p w14:paraId="304599E7" w14:textId="6F4716AA" w:rsidR="004C1862" w:rsidRPr="002D092E" w:rsidRDefault="00501A1D" w:rsidP="00893AC1">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 xml:space="preserve">PREFEITURA MUNICIPAL </w:t>
      </w:r>
      <w:r w:rsidRPr="002D092E">
        <w:rPr>
          <w:rFonts w:asciiTheme="minorHAnsi" w:hAnsiTheme="minorHAnsi" w:cstheme="minorHAnsi"/>
          <w:b/>
          <w:caps/>
        </w:rPr>
        <w:t>DE</w:t>
      </w:r>
      <w:r w:rsidR="004C1862" w:rsidRPr="002D092E">
        <w:rPr>
          <w:rFonts w:asciiTheme="minorHAnsi" w:hAnsiTheme="minorHAnsi" w:cstheme="minorHAnsi"/>
          <w:b/>
          <w:caps/>
        </w:rPr>
        <w:t xml:space="preserve"> </w:t>
      </w:r>
      <w:r w:rsidR="002D092E" w:rsidRPr="002D092E">
        <w:rPr>
          <w:rFonts w:asciiTheme="minorHAnsi" w:hAnsiTheme="minorHAnsi" w:cstheme="minorHAnsi"/>
          <w:b/>
          <w:caps/>
        </w:rPr>
        <w:t>Goianá</w:t>
      </w:r>
      <w:r w:rsidR="002D092E">
        <w:rPr>
          <w:rFonts w:asciiTheme="minorHAnsi" w:hAnsiTheme="minorHAnsi" w:cstheme="minorHAnsi"/>
          <w:b/>
          <w:caps/>
        </w:rPr>
        <w:t xml:space="preserve"> - mg - </w:t>
      </w:r>
      <w:r w:rsidR="002D092E" w:rsidRPr="002D092E">
        <w:rPr>
          <w:rFonts w:asciiTheme="minorHAnsi" w:hAnsiTheme="minorHAnsi" w:cstheme="minorHAnsi"/>
          <w:b/>
          <w:caps/>
        </w:rPr>
        <w:t>AVISO DE LICITAÇÃO CONCORRÊNCIA</w:t>
      </w:r>
      <w:r w:rsidR="002D092E">
        <w:rPr>
          <w:rFonts w:asciiTheme="minorHAnsi" w:hAnsiTheme="minorHAnsi" w:cstheme="minorHAnsi"/>
          <w:b/>
          <w:caps/>
        </w:rPr>
        <w:t xml:space="preserve"> nº 0</w:t>
      </w:r>
      <w:r w:rsidR="002D092E" w:rsidRPr="002D092E">
        <w:rPr>
          <w:rFonts w:asciiTheme="minorHAnsi" w:hAnsiTheme="minorHAnsi" w:cstheme="minorHAnsi"/>
          <w:b/>
          <w:caps/>
        </w:rPr>
        <w:t>09/2025</w:t>
      </w:r>
    </w:p>
    <w:p w14:paraId="0B81CF69" w14:textId="77777777" w:rsidR="008730FB" w:rsidRDefault="002D092E"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OBEJTO:  </w:t>
      </w:r>
      <w:r w:rsidRPr="002D092E">
        <w:rPr>
          <w:rFonts w:asciiTheme="majorHAnsi" w:hAnsiTheme="majorHAnsi" w:cstheme="majorHAnsi"/>
        </w:rPr>
        <w:t>Contratação de empresa para calçamento com bloco sextavado na Rua Manoel Maria Rodrigues Vale. Data e horári</w:t>
      </w:r>
      <w:r>
        <w:rPr>
          <w:rFonts w:asciiTheme="majorHAnsi" w:hAnsiTheme="majorHAnsi" w:cstheme="majorHAnsi"/>
        </w:rPr>
        <w:t xml:space="preserve">o do recebimento das propostas: </w:t>
      </w:r>
      <w:r w:rsidRPr="002D092E">
        <w:rPr>
          <w:rFonts w:asciiTheme="majorHAnsi" w:hAnsiTheme="majorHAnsi" w:cstheme="majorHAnsi"/>
        </w:rPr>
        <w:t xml:space="preserve">até às 10h00min do dia 31/10/2025. Data e horário do início da disputa: </w:t>
      </w:r>
      <w:r w:rsidR="00293BCB">
        <w:rPr>
          <w:rFonts w:asciiTheme="majorHAnsi" w:hAnsiTheme="majorHAnsi" w:cstheme="majorHAnsi"/>
        </w:rPr>
        <w:t xml:space="preserve">às </w:t>
      </w:r>
      <w:r w:rsidRPr="002D092E">
        <w:rPr>
          <w:rFonts w:asciiTheme="majorHAnsi" w:hAnsiTheme="majorHAnsi" w:cstheme="majorHAnsi"/>
        </w:rPr>
        <w:t xml:space="preserve">10h00min do dia 31/10/2025. Disponibilização do edital e informações </w:t>
      </w:r>
      <w:r>
        <w:rPr>
          <w:rFonts w:asciiTheme="majorHAnsi" w:hAnsiTheme="majorHAnsi" w:cstheme="majorHAnsi"/>
        </w:rPr>
        <w:t xml:space="preserve">no endereço eletrônico: </w:t>
      </w:r>
      <w:hyperlink r:id="rId40" w:history="1">
        <w:r w:rsidRPr="000B0DE1">
          <w:rPr>
            <w:rStyle w:val="Hyperlink"/>
            <w:rFonts w:asciiTheme="majorHAnsi" w:hAnsiTheme="majorHAnsi" w:cstheme="majorHAnsi"/>
          </w:rPr>
          <w:t>https://app2.licitardigital.com.br/pesquisa</w:t>
        </w:r>
      </w:hyperlink>
      <w:r>
        <w:rPr>
          <w:rFonts w:asciiTheme="majorHAnsi" w:hAnsiTheme="majorHAnsi" w:cstheme="majorHAnsi"/>
        </w:rPr>
        <w:t xml:space="preserve"> </w:t>
      </w:r>
      <w:r w:rsidRPr="002D092E">
        <w:rPr>
          <w:rFonts w:asciiTheme="majorHAnsi" w:hAnsiTheme="majorHAnsi" w:cstheme="majorHAnsi"/>
        </w:rPr>
        <w:t xml:space="preserve">e </w:t>
      </w:r>
      <w:hyperlink r:id="rId41" w:history="1">
        <w:r w:rsidRPr="000B0DE1">
          <w:rPr>
            <w:rStyle w:val="Hyperlink"/>
            <w:rFonts w:asciiTheme="majorHAnsi" w:hAnsiTheme="majorHAnsi" w:cstheme="majorHAnsi"/>
          </w:rPr>
          <w:t>www.goiana.mg.gov.br</w:t>
        </w:r>
      </w:hyperlink>
      <w:r w:rsidRPr="002D092E">
        <w:rPr>
          <w:rFonts w:asciiTheme="majorHAnsi" w:hAnsiTheme="majorHAnsi" w:cstheme="majorHAnsi"/>
        </w:rPr>
        <w:t xml:space="preserve"> </w:t>
      </w:r>
      <w:r w:rsidR="00293BCB">
        <w:rPr>
          <w:rFonts w:asciiTheme="majorHAnsi" w:hAnsiTheme="majorHAnsi" w:cstheme="majorHAnsi"/>
        </w:rPr>
        <w:t>ou e</w:t>
      </w:r>
      <w:r>
        <w:rPr>
          <w:rFonts w:asciiTheme="majorHAnsi" w:hAnsiTheme="majorHAnsi" w:cstheme="majorHAnsi"/>
        </w:rPr>
        <w:t xml:space="preserve">-mail: </w:t>
      </w:r>
      <w:hyperlink r:id="rId42" w:history="1">
        <w:r w:rsidRPr="000B0DE1">
          <w:rPr>
            <w:rStyle w:val="Hyperlink"/>
            <w:rFonts w:asciiTheme="majorHAnsi" w:hAnsiTheme="majorHAnsi" w:cstheme="majorHAnsi"/>
          </w:rPr>
          <w:t>licitacao@goiana.mg.gov.br</w:t>
        </w:r>
      </w:hyperlink>
      <w:r>
        <w:rPr>
          <w:rFonts w:asciiTheme="majorHAnsi" w:hAnsiTheme="majorHAnsi" w:cstheme="majorHAnsi"/>
        </w:rPr>
        <w:t>.</w:t>
      </w:r>
    </w:p>
    <w:p w14:paraId="16E468C6" w14:textId="77777777" w:rsidR="007324D7" w:rsidRDefault="007324D7" w:rsidP="00501A1D">
      <w:pPr>
        <w:autoSpaceDE w:val="0"/>
        <w:autoSpaceDN w:val="0"/>
        <w:adjustRightInd w:val="0"/>
        <w:ind w:left="142"/>
        <w:jc w:val="both"/>
        <w:rPr>
          <w:rFonts w:asciiTheme="minorHAnsi" w:hAnsiTheme="minorHAnsi" w:cstheme="minorHAnsi"/>
          <w:b/>
        </w:rPr>
      </w:pPr>
    </w:p>
    <w:p w14:paraId="0514BBC5" w14:textId="1DD8D96F" w:rsidR="008730FB" w:rsidRDefault="008730FB" w:rsidP="00501A1D">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 xml:space="preserve">PREFEITURA MUNICIPAL </w:t>
      </w:r>
      <w:r w:rsidRPr="002D092E">
        <w:rPr>
          <w:rFonts w:asciiTheme="minorHAnsi" w:hAnsiTheme="minorHAnsi" w:cstheme="minorHAnsi"/>
          <w:b/>
          <w:caps/>
        </w:rPr>
        <w:t>DE</w:t>
      </w:r>
      <w:r w:rsidRPr="008730FB">
        <w:t xml:space="preserve"> </w:t>
      </w:r>
      <w:r>
        <w:rPr>
          <w:rFonts w:asciiTheme="minorHAnsi" w:hAnsiTheme="minorHAnsi" w:cstheme="minorHAnsi"/>
          <w:b/>
          <w:caps/>
        </w:rPr>
        <w:t>ICARAí</w:t>
      </w:r>
      <w:r w:rsidRPr="008730FB">
        <w:rPr>
          <w:rFonts w:asciiTheme="minorHAnsi" w:hAnsiTheme="minorHAnsi" w:cstheme="minorHAnsi"/>
          <w:b/>
          <w:caps/>
        </w:rPr>
        <w:t xml:space="preserve"> DE MINAS</w:t>
      </w:r>
      <w:r>
        <w:rPr>
          <w:rFonts w:asciiTheme="minorHAnsi" w:hAnsiTheme="minorHAnsi" w:cstheme="minorHAnsi"/>
          <w:b/>
          <w:caps/>
        </w:rPr>
        <w:t xml:space="preserve"> - mg - </w:t>
      </w:r>
      <w:r w:rsidRPr="008730FB">
        <w:rPr>
          <w:rFonts w:asciiTheme="minorHAnsi" w:hAnsiTheme="minorHAnsi" w:cstheme="minorHAnsi"/>
          <w:b/>
          <w:caps/>
        </w:rPr>
        <w:t>CONCORRÊNCIA</w:t>
      </w:r>
      <w:r>
        <w:rPr>
          <w:rFonts w:asciiTheme="minorHAnsi" w:hAnsiTheme="minorHAnsi" w:cstheme="minorHAnsi"/>
          <w:b/>
          <w:caps/>
        </w:rPr>
        <w:t xml:space="preserve"> eletrônica</w:t>
      </w:r>
      <w:r w:rsidRPr="008730FB">
        <w:rPr>
          <w:rFonts w:asciiTheme="minorHAnsi" w:hAnsiTheme="minorHAnsi" w:cstheme="minorHAnsi"/>
          <w:b/>
          <w:caps/>
        </w:rPr>
        <w:t xml:space="preserve"> Nº 005/2025</w:t>
      </w:r>
    </w:p>
    <w:p w14:paraId="07743023" w14:textId="7243A107" w:rsidR="008730FB" w:rsidRDefault="00F40E38"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F40E38">
        <w:rPr>
          <w:rFonts w:asciiTheme="majorHAnsi" w:hAnsiTheme="majorHAnsi" w:cstheme="majorHAnsi"/>
        </w:rPr>
        <w:t xml:space="preserve">Contratação de empresa especializada para contratação de empresa especializada construção do portal de entrada no município de </w:t>
      </w:r>
      <w:r>
        <w:rPr>
          <w:rFonts w:asciiTheme="majorHAnsi" w:hAnsiTheme="majorHAnsi" w:cstheme="majorHAnsi"/>
        </w:rPr>
        <w:t>Icaraí /</w:t>
      </w:r>
      <w:r w:rsidRPr="00F40E38">
        <w:rPr>
          <w:rFonts w:asciiTheme="majorHAnsi" w:hAnsiTheme="majorHAnsi" w:cstheme="majorHAnsi"/>
          <w:caps/>
        </w:rPr>
        <w:t>mg</w:t>
      </w:r>
      <w:r>
        <w:rPr>
          <w:rFonts w:asciiTheme="majorHAnsi" w:hAnsiTheme="majorHAnsi" w:cstheme="majorHAnsi"/>
          <w:caps/>
        </w:rPr>
        <w:t xml:space="preserve">. </w:t>
      </w:r>
      <w:r>
        <w:rPr>
          <w:rFonts w:asciiTheme="majorHAnsi" w:hAnsiTheme="majorHAnsi" w:cstheme="majorHAnsi"/>
        </w:rPr>
        <w:t xml:space="preserve">Valor total estimado da obra em: </w:t>
      </w:r>
      <w:r w:rsidRPr="0008098A">
        <w:rPr>
          <w:rFonts w:asciiTheme="majorHAnsi" w:hAnsiTheme="majorHAnsi" w:cstheme="majorHAnsi"/>
          <w:b/>
          <w:caps/>
        </w:rPr>
        <w:t>R$ 399.930,90</w:t>
      </w:r>
      <w:r w:rsidRPr="00F40E38">
        <w:rPr>
          <w:rFonts w:asciiTheme="majorHAnsi" w:hAnsiTheme="majorHAnsi" w:cstheme="majorHAnsi"/>
        </w:rPr>
        <w:t>.</w:t>
      </w:r>
      <w:r>
        <w:t xml:space="preserve"> </w:t>
      </w:r>
      <w:r w:rsidRPr="00F40E38">
        <w:rPr>
          <w:rFonts w:asciiTheme="majorHAnsi" w:hAnsiTheme="majorHAnsi" w:cstheme="majorHAnsi"/>
        </w:rPr>
        <w:t>Data da sessão: 29/10/2025</w:t>
      </w:r>
      <w:r>
        <w:rPr>
          <w:rFonts w:asciiTheme="majorHAnsi" w:hAnsiTheme="majorHAnsi" w:cstheme="majorHAnsi"/>
        </w:rPr>
        <w:t xml:space="preserve">, às </w:t>
      </w:r>
      <w:proofErr w:type="gramStart"/>
      <w:r>
        <w:rPr>
          <w:rFonts w:asciiTheme="majorHAnsi" w:hAnsiTheme="majorHAnsi" w:cstheme="majorHAnsi"/>
        </w:rPr>
        <w:t>08h</w:t>
      </w:r>
      <w:r w:rsidRPr="00F40E38">
        <w:rPr>
          <w:rFonts w:asciiTheme="majorHAnsi" w:hAnsiTheme="majorHAnsi" w:cstheme="majorHAnsi"/>
        </w:rPr>
        <w:t>00</w:t>
      </w:r>
      <w:r>
        <w:rPr>
          <w:rFonts w:asciiTheme="majorHAnsi" w:hAnsiTheme="majorHAnsi" w:cstheme="majorHAnsi"/>
        </w:rPr>
        <w:t>min.</w:t>
      </w:r>
      <w:r w:rsidRPr="00F40E38">
        <w:rPr>
          <w:rFonts w:asciiTheme="majorHAnsi" w:hAnsiTheme="majorHAnsi" w:cstheme="majorHAnsi"/>
        </w:rPr>
        <w:t xml:space="preserve"> Local</w:t>
      </w:r>
      <w:proofErr w:type="gramEnd"/>
      <w:r w:rsidRPr="00F40E38">
        <w:rPr>
          <w:rFonts w:asciiTheme="majorHAnsi" w:hAnsiTheme="majorHAnsi" w:cstheme="majorHAnsi"/>
        </w:rPr>
        <w:t xml:space="preserve">: Portal de Compras Públicas – </w:t>
      </w:r>
      <w:hyperlink r:id="rId43" w:history="1">
        <w:r w:rsidRPr="000B0DE1">
          <w:rPr>
            <w:rStyle w:val="Hyperlink"/>
            <w:rFonts w:asciiTheme="majorHAnsi" w:hAnsiTheme="majorHAnsi" w:cstheme="majorHAnsi"/>
          </w:rPr>
          <w:t>www.portaldecompraspublicas.com.br</w:t>
        </w:r>
      </w:hyperlink>
      <w:r>
        <w:rPr>
          <w:rFonts w:asciiTheme="majorHAnsi" w:hAnsiTheme="majorHAnsi" w:cstheme="majorHAnsi"/>
        </w:rPr>
        <w:t xml:space="preserve">. </w:t>
      </w:r>
      <w:r w:rsidRPr="00F40E38">
        <w:rPr>
          <w:rFonts w:asciiTheme="majorHAnsi" w:hAnsiTheme="majorHAnsi" w:cstheme="majorHAnsi"/>
        </w:rPr>
        <w:t>Impugnações e esclarecimentos até às 23h59m</w:t>
      </w:r>
      <w:r>
        <w:rPr>
          <w:rFonts w:asciiTheme="majorHAnsi" w:hAnsiTheme="majorHAnsi" w:cstheme="majorHAnsi"/>
        </w:rPr>
        <w:t>in</w:t>
      </w:r>
      <w:r w:rsidRPr="00F40E38">
        <w:rPr>
          <w:rFonts w:asciiTheme="majorHAnsi" w:hAnsiTheme="majorHAnsi" w:cstheme="majorHAnsi"/>
        </w:rPr>
        <w:t xml:space="preserve"> do dia 24/10/2025.</w:t>
      </w:r>
    </w:p>
    <w:p w14:paraId="13064A77" w14:textId="77777777" w:rsidR="00CD6F0F" w:rsidRDefault="00CD6F0F" w:rsidP="00893AC1">
      <w:pPr>
        <w:autoSpaceDE w:val="0"/>
        <w:autoSpaceDN w:val="0"/>
        <w:adjustRightInd w:val="0"/>
        <w:ind w:left="142"/>
        <w:jc w:val="both"/>
        <w:rPr>
          <w:rFonts w:asciiTheme="minorHAnsi" w:hAnsiTheme="minorHAnsi" w:cstheme="minorHAnsi"/>
          <w:b/>
        </w:rPr>
      </w:pPr>
    </w:p>
    <w:p w14:paraId="72A4DC94" w14:textId="765CE7BE" w:rsidR="00EC0278" w:rsidRPr="008A312D" w:rsidRDefault="00501A1D" w:rsidP="00893AC1">
      <w:pPr>
        <w:autoSpaceDE w:val="0"/>
        <w:autoSpaceDN w:val="0"/>
        <w:adjustRightInd w:val="0"/>
        <w:ind w:left="142"/>
        <w:jc w:val="both"/>
        <w:rPr>
          <w:rFonts w:asciiTheme="minorHAnsi" w:hAnsiTheme="minorHAnsi" w:cstheme="minorHAnsi"/>
          <w:b/>
          <w:caps/>
        </w:rPr>
      </w:pPr>
      <w:r w:rsidRPr="007D4B54">
        <w:rPr>
          <w:rFonts w:asciiTheme="minorHAnsi" w:hAnsiTheme="minorHAnsi" w:cstheme="minorHAnsi"/>
          <w:b/>
        </w:rPr>
        <w:t xml:space="preserve">PREFEITURA MUNICIPAL </w:t>
      </w:r>
      <w:r w:rsidRPr="003863CE">
        <w:rPr>
          <w:rFonts w:asciiTheme="minorHAnsi" w:hAnsiTheme="minorHAnsi" w:cstheme="minorHAnsi"/>
          <w:b/>
          <w:caps/>
        </w:rPr>
        <w:t xml:space="preserve">DE </w:t>
      </w:r>
      <w:r w:rsidR="008A312D" w:rsidRPr="008A312D">
        <w:rPr>
          <w:rFonts w:asciiTheme="minorHAnsi" w:hAnsiTheme="minorHAnsi" w:cstheme="minorHAnsi"/>
          <w:b/>
          <w:caps/>
        </w:rPr>
        <w:t>Itueta</w:t>
      </w:r>
      <w:r w:rsidR="008A312D">
        <w:rPr>
          <w:rFonts w:asciiTheme="minorHAnsi" w:hAnsiTheme="minorHAnsi" w:cstheme="minorHAnsi"/>
          <w:b/>
          <w:caps/>
        </w:rPr>
        <w:t xml:space="preserve"> - MG -</w:t>
      </w:r>
      <w:r w:rsidR="008A312D" w:rsidRPr="008A312D">
        <w:rPr>
          <w:rFonts w:asciiTheme="minorHAnsi" w:hAnsiTheme="minorHAnsi" w:cstheme="minorHAnsi"/>
          <w:b/>
          <w:caps/>
        </w:rPr>
        <w:t xml:space="preserve"> CONCORRÊNCIA Nº 0</w:t>
      </w:r>
      <w:r w:rsidR="008A312D">
        <w:rPr>
          <w:rFonts w:asciiTheme="minorHAnsi" w:hAnsiTheme="minorHAnsi" w:cstheme="minorHAnsi"/>
          <w:b/>
          <w:caps/>
        </w:rPr>
        <w:t>0</w:t>
      </w:r>
      <w:r w:rsidR="008A312D" w:rsidRPr="008A312D">
        <w:rPr>
          <w:rFonts w:asciiTheme="minorHAnsi" w:hAnsiTheme="minorHAnsi" w:cstheme="minorHAnsi"/>
          <w:b/>
          <w:caps/>
        </w:rPr>
        <w:t>4/2025</w:t>
      </w:r>
    </w:p>
    <w:p w14:paraId="21B38B34" w14:textId="1A3F9BC9" w:rsidR="00531E32" w:rsidRDefault="008A312D" w:rsidP="00501A1D">
      <w:pPr>
        <w:autoSpaceDE w:val="0"/>
        <w:autoSpaceDN w:val="0"/>
        <w:adjustRightInd w:val="0"/>
        <w:ind w:left="142"/>
        <w:jc w:val="both"/>
        <w:rPr>
          <w:rFonts w:asciiTheme="majorHAnsi" w:hAnsiTheme="majorHAnsi" w:cstheme="majorHAnsi"/>
        </w:rPr>
      </w:pPr>
      <w:r w:rsidRPr="008A312D">
        <w:rPr>
          <w:rFonts w:asciiTheme="majorHAnsi" w:hAnsiTheme="majorHAnsi" w:cstheme="majorHAnsi"/>
          <w:caps/>
        </w:rPr>
        <w:t>Objeto</w:t>
      </w:r>
      <w:r w:rsidRPr="008A312D">
        <w:rPr>
          <w:rFonts w:asciiTheme="majorHAnsi" w:hAnsiTheme="majorHAnsi" w:cstheme="majorHAnsi"/>
        </w:rPr>
        <w:t>: Contratação de empresa de engenharia para execução de serviços genéricos de terraplanagem e pavimentação asfáltica em vias no Município de Itueta</w:t>
      </w:r>
      <w:r>
        <w:rPr>
          <w:rFonts w:asciiTheme="majorHAnsi" w:hAnsiTheme="majorHAnsi" w:cstheme="majorHAnsi"/>
        </w:rPr>
        <w:t xml:space="preserve"> /</w:t>
      </w:r>
      <w:r w:rsidRPr="008A312D">
        <w:rPr>
          <w:rFonts w:asciiTheme="majorHAnsi" w:hAnsiTheme="majorHAnsi" w:cstheme="majorHAnsi"/>
        </w:rPr>
        <w:t>MG</w:t>
      </w:r>
      <w:r>
        <w:rPr>
          <w:rFonts w:asciiTheme="majorHAnsi" w:hAnsiTheme="majorHAnsi" w:cstheme="majorHAnsi"/>
        </w:rPr>
        <w:t xml:space="preserve">. </w:t>
      </w:r>
      <w:r w:rsidRPr="008A312D">
        <w:rPr>
          <w:rFonts w:asciiTheme="majorHAnsi" w:hAnsiTheme="majorHAnsi" w:cstheme="majorHAnsi"/>
        </w:rPr>
        <w:t>Os envelopes serão recebidos até às 10h00min, a abertura dos envelopes proposta e habilitação ocorrerá no dia 03/11/2</w:t>
      </w:r>
      <w:r>
        <w:rPr>
          <w:rFonts w:asciiTheme="majorHAnsi" w:hAnsiTheme="majorHAnsi" w:cstheme="majorHAnsi"/>
        </w:rPr>
        <w:t>02</w:t>
      </w:r>
      <w:r w:rsidRPr="008A312D">
        <w:rPr>
          <w:rFonts w:asciiTheme="majorHAnsi" w:hAnsiTheme="majorHAnsi" w:cstheme="majorHAnsi"/>
        </w:rPr>
        <w:t>5</w:t>
      </w:r>
      <w:r>
        <w:rPr>
          <w:rFonts w:asciiTheme="majorHAnsi" w:hAnsiTheme="majorHAnsi" w:cstheme="majorHAnsi"/>
        </w:rPr>
        <w:t>,</w:t>
      </w:r>
      <w:r w:rsidRPr="008A312D">
        <w:rPr>
          <w:rFonts w:asciiTheme="majorHAnsi" w:hAnsiTheme="majorHAnsi" w:cstheme="majorHAnsi"/>
        </w:rPr>
        <w:t xml:space="preserve"> às 10h00min</w:t>
      </w:r>
      <w:r>
        <w:rPr>
          <w:rFonts w:asciiTheme="majorHAnsi" w:hAnsiTheme="majorHAnsi" w:cstheme="majorHAnsi"/>
        </w:rPr>
        <w:t>.</w:t>
      </w:r>
      <w:r w:rsidR="004B4FE5" w:rsidRPr="004B4FE5">
        <w:t xml:space="preserve"> </w:t>
      </w:r>
      <w:hyperlink r:id="rId44" w:history="1">
        <w:r w:rsidR="004B4FE5" w:rsidRPr="000B0DE1">
          <w:rPr>
            <w:rStyle w:val="Hyperlink"/>
            <w:rFonts w:asciiTheme="majorHAnsi" w:hAnsiTheme="majorHAnsi" w:cstheme="majorHAnsi"/>
          </w:rPr>
          <w:t>www.itueta.mg.gov.br</w:t>
        </w:r>
      </w:hyperlink>
      <w:r w:rsidR="004B4FE5">
        <w:rPr>
          <w:rFonts w:asciiTheme="majorHAnsi" w:hAnsiTheme="majorHAnsi" w:cstheme="majorHAnsi"/>
        </w:rPr>
        <w:t xml:space="preserve">. </w:t>
      </w:r>
    </w:p>
    <w:p w14:paraId="7C6DF683" w14:textId="77777777" w:rsidR="00F80F13" w:rsidRDefault="00F80F13" w:rsidP="00501A1D">
      <w:pPr>
        <w:autoSpaceDE w:val="0"/>
        <w:autoSpaceDN w:val="0"/>
        <w:adjustRightInd w:val="0"/>
        <w:ind w:left="142"/>
        <w:jc w:val="both"/>
        <w:rPr>
          <w:rFonts w:asciiTheme="minorHAnsi" w:hAnsiTheme="minorHAnsi" w:cstheme="minorHAnsi"/>
          <w:b/>
        </w:rPr>
      </w:pPr>
    </w:p>
    <w:p w14:paraId="049F7E31" w14:textId="1DB517C6" w:rsidR="007E5503" w:rsidRPr="00121176" w:rsidRDefault="00121176" w:rsidP="00501A1D">
      <w:pPr>
        <w:autoSpaceDE w:val="0"/>
        <w:autoSpaceDN w:val="0"/>
        <w:adjustRightInd w:val="0"/>
        <w:ind w:left="142"/>
        <w:jc w:val="both"/>
        <w:rPr>
          <w:rFonts w:asciiTheme="minorHAnsi" w:hAnsiTheme="minorHAnsi" w:cstheme="minorHAnsi"/>
          <w:b/>
        </w:rPr>
      </w:pPr>
      <w:r w:rsidRPr="00121176">
        <w:rPr>
          <w:rFonts w:asciiTheme="minorHAnsi" w:hAnsiTheme="minorHAnsi" w:cstheme="minorHAnsi"/>
          <w:b/>
        </w:rPr>
        <w:t>PR</w:t>
      </w:r>
      <w:r>
        <w:rPr>
          <w:rFonts w:asciiTheme="minorHAnsi" w:hAnsiTheme="minorHAnsi" w:cstheme="minorHAnsi"/>
          <w:b/>
        </w:rPr>
        <w:t xml:space="preserve">EFEITURA MUNICIPAL DE ITANHANDU - </w:t>
      </w:r>
      <w:r w:rsidRPr="00121176">
        <w:rPr>
          <w:rFonts w:asciiTheme="minorHAnsi" w:hAnsiTheme="minorHAnsi" w:cstheme="minorHAnsi"/>
          <w:b/>
        </w:rPr>
        <w:t>MG</w:t>
      </w:r>
      <w:r>
        <w:rPr>
          <w:rFonts w:asciiTheme="minorHAnsi" w:hAnsiTheme="minorHAnsi" w:cstheme="minorHAnsi"/>
          <w:b/>
        </w:rPr>
        <w:t xml:space="preserve"> - PREGÃO ELETRÔNICO Nº </w:t>
      </w:r>
      <w:r w:rsidRPr="00121176">
        <w:rPr>
          <w:rFonts w:asciiTheme="minorHAnsi" w:hAnsiTheme="minorHAnsi" w:cstheme="minorHAnsi"/>
          <w:b/>
        </w:rPr>
        <w:t>060/2025</w:t>
      </w:r>
    </w:p>
    <w:p w14:paraId="75B8D060" w14:textId="2A58711B" w:rsidR="007E5503" w:rsidRDefault="00121176"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21176">
        <w:rPr>
          <w:rFonts w:asciiTheme="majorHAnsi" w:hAnsiTheme="majorHAnsi" w:cstheme="majorHAnsi"/>
        </w:rPr>
        <w:t>Contratação de empresa especializada para execução de serviços de pavimentação, considerando mão de obra e fornecimento de materiais, através do sistema de registro de preços.</w:t>
      </w:r>
      <w:r w:rsidR="0098351E">
        <w:rPr>
          <w:rFonts w:asciiTheme="majorHAnsi" w:hAnsiTheme="majorHAnsi" w:cstheme="majorHAnsi"/>
        </w:rPr>
        <w:t xml:space="preserve"> Valor total estimado em:</w:t>
      </w:r>
      <w:r w:rsidRPr="00121176">
        <w:rPr>
          <w:rFonts w:asciiTheme="majorHAnsi" w:hAnsiTheme="majorHAnsi" w:cstheme="majorHAnsi"/>
        </w:rPr>
        <w:t xml:space="preserve"> </w:t>
      </w:r>
      <w:r w:rsidR="0098351E" w:rsidRPr="002F3CC9">
        <w:rPr>
          <w:rFonts w:asciiTheme="majorHAnsi" w:hAnsiTheme="majorHAnsi" w:cstheme="majorHAnsi"/>
          <w:b/>
        </w:rPr>
        <w:t>R$ 3.413.885,00</w:t>
      </w:r>
      <w:r w:rsidR="0098351E">
        <w:rPr>
          <w:rFonts w:asciiTheme="majorHAnsi" w:hAnsiTheme="majorHAnsi" w:cstheme="majorHAnsi"/>
        </w:rPr>
        <w:t xml:space="preserve">. </w:t>
      </w:r>
      <w:r w:rsidRPr="00121176">
        <w:rPr>
          <w:rFonts w:asciiTheme="majorHAnsi" w:hAnsiTheme="majorHAnsi" w:cstheme="majorHAnsi"/>
        </w:rPr>
        <w:t>Edital completo e realização através do site</w:t>
      </w:r>
      <w:r w:rsidR="005F3672">
        <w:rPr>
          <w:rFonts w:asciiTheme="majorHAnsi" w:hAnsiTheme="majorHAnsi" w:cstheme="majorHAnsi"/>
        </w:rPr>
        <w:t xml:space="preserve">: </w:t>
      </w:r>
      <w:hyperlink r:id="rId45" w:history="1">
        <w:r w:rsidRPr="000B0DE1">
          <w:rPr>
            <w:rStyle w:val="Hyperlink"/>
            <w:rFonts w:asciiTheme="majorHAnsi" w:hAnsiTheme="majorHAnsi" w:cstheme="majorHAnsi"/>
          </w:rPr>
          <w:t>https://bnc.org.br/</w:t>
        </w:r>
      </w:hyperlink>
      <w:r w:rsidRPr="00121176">
        <w:rPr>
          <w:rFonts w:asciiTheme="majorHAnsi" w:hAnsiTheme="majorHAnsi" w:cstheme="majorHAnsi"/>
        </w:rPr>
        <w:t>.</w:t>
      </w:r>
      <w:r>
        <w:rPr>
          <w:rFonts w:asciiTheme="majorHAnsi" w:hAnsiTheme="majorHAnsi" w:cstheme="majorHAnsi"/>
        </w:rPr>
        <w:t xml:space="preserve"> Data de </w:t>
      </w:r>
      <w:r w:rsidR="002F3CC9" w:rsidRPr="00121176">
        <w:rPr>
          <w:rFonts w:asciiTheme="majorHAnsi" w:hAnsiTheme="majorHAnsi" w:cstheme="majorHAnsi"/>
        </w:rPr>
        <w:t xml:space="preserve">início </w:t>
      </w:r>
      <w:r w:rsidRPr="00121176">
        <w:rPr>
          <w:rFonts w:asciiTheme="majorHAnsi" w:hAnsiTheme="majorHAnsi" w:cstheme="majorHAnsi"/>
        </w:rPr>
        <w:t>da sessão de disputa de preços ser</w:t>
      </w:r>
      <w:r>
        <w:rPr>
          <w:rFonts w:asciiTheme="majorHAnsi" w:hAnsiTheme="majorHAnsi" w:cstheme="majorHAnsi"/>
        </w:rPr>
        <w:t>á às 09h30min do dia 30/10/2025</w:t>
      </w:r>
      <w:r w:rsidRPr="00121176">
        <w:rPr>
          <w:rFonts w:asciiTheme="majorHAnsi" w:hAnsiTheme="majorHAnsi" w:cstheme="majorHAnsi"/>
        </w:rPr>
        <w:t>. Consulta ao edital no sítio</w:t>
      </w:r>
      <w:r w:rsidR="005F3672">
        <w:rPr>
          <w:rFonts w:asciiTheme="majorHAnsi" w:hAnsiTheme="majorHAnsi" w:cstheme="majorHAnsi"/>
        </w:rPr>
        <w:t>:</w:t>
      </w:r>
      <w:r w:rsidRPr="00121176">
        <w:rPr>
          <w:rFonts w:asciiTheme="majorHAnsi" w:hAnsiTheme="majorHAnsi" w:cstheme="majorHAnsi"/>
        </w:rPr>
        <w:t xml:space="preserve"> </w:t>
      </w:r>
      <w:hyperlink r:id="rId46" w:history="1">
        <w:r w:rsidRPr="000B0DE1">
          <w:rPr>
            <w:rStyle w:val="Hyperlink"/>
            <w:rFonts w:asciiTheme="majorHAnsi" w:hAnsiTheme="majorHAnsi" w:cstheme="majorHAnsi"/>
          </w:rPr>
          <w:t>www.itanhandu.mg.gov.br</w:t>
        </w:r>
      </w:hyperlink>
      <w:r w:rsidRPr="00121176">
        <w:rPr>
          <w:rFonts w:asciiTheme="majorHAnsi" w:hAnsiTheme="majorHAnsi" w:cstheme="majorHAnsi"/>
        </w:rPr>
        <w:t>.</w:t>
      </w:r>
      <w:r>
        <w:rPr>
          <w:rFonts w:asciiTheme="majorHAnsi" w:hAnsiTheme="majorHAnsi" w:cstheme="majorHAnsi"/>
        </w:rPr>
        <w:t xml:space="preserve"> </w:t>
      </w:r>
    </w:p>
    <w:p w14:paraId="085A879C" w14:textId="77777777" w:rsidR="00121176" w:rsidRDefault="00121176" w:rsidP="00893AC1">
      <w:pPr>
        <w:autoSpaceDE w:val="0"/>
        <w:autoSpaceDN w:val="0"/>
        <w:adjustRightInd w:val="0"/>
        <w:ind w:left="142"/>
        <w:jc w:val="both"/>
        <w:rPr>
          <w:rFonts w:asciiTheme="minorHAnsi" w:hAnsiTheme="minorHAnsi" w:cstheme="minorHAnsi"/>
          <w:b/>
        </w:rPr>
      </w:pPr>
    </w:p>
    <w:p w14:paraId="6FE109C7" w14:textId="0ACFD09F" w:rsidR="00F44572" w:rsidRPr="00CA6D5D" w:rsidRDefault="00F44572" w:rsidP="00893AC1">
      <w:pPr>
        <w:autoSpaceDE w:val="0"/>
        <w:autoSpaceDN w:val="0"/>
        <w:adjustRightInd w:val="0"/>
        <w:ind w:left="142"/>
        <w:jc w:val="both"/>
        <w:rPr>
          <w:rFonts w:asciiTheme="majorHAnsi" w:hAnsiTheme="majorHAnsi" w:cstheme="majorHAnsi"/>
          <w:caps/>
        </w:rPr>
      </w:pPr>
      <w:r w:rsidRPr="00703F0A">
        <w:rPr>
          <w:rFonts w:asciiTheme="minorHAnsi" w:hAnsiTheme="minorHAnsi" w:cstheme="minorHAnsi"/>
          <w:b/>
        </w:rPr>
        <w:t>PREFEITURA MUNICIPAL DE</w:t>
      </w:r>
      <w:r>
        <w:rPr>
          <w:rFonts w:asciiTheme="minorHAnsi" w:hAnsiTheme="minorHAnsi" w:cstheme="minorHAnsi"/>
          <w:b/>
        </w:rPr>
        <w:t xml:space="preserve"> </w:t>
      </w:r>
      <w:r w:rsidR="00CA6D5D" w:rsidRPr="00CA6D5D">
        <w:rPr>
          <w:rFonts w:asciiTheme="minorHAnsi" w:hAnsiTheme="minorHAnsi" w:cstheme="minorHAnsi"/>
          <w:b/>
          <w:caps/>
        </w:rPr>
        <w:t>Limeira do Oeste</w:t>
      </w:r>
      <w:r w:rsidR="00CA6D5D">
        <w:rPr>
          <w:rFonts w:asciiTheme="minorHAnsi" w:hAnsiTheme="minorHAnsi" w:cstheme="minorHAnsi"/>
          <w:b/>
          <w:caps/>
        </w:rPr>
        <w:t xml:space="preserve"> - mg - </w:t>
      </w:r>
      <w:r w:rsidR="00CA6D5D" w:rsidRPr="00CA6D5D">
        <w:rPr>
          <w:rFonts w:asciiTheme="minorHAnsi" w:hAnsiTheme="minorHAnsi" w:cstheme="minorHAnsi"/>
          <w:b/>
          <w:caps/>
        </w:rPr>
        <w:t>CONCORRÊNCIA ELETRÔNICA Nº 0</w:t>
      </w:r>
      <w:r w:rsidR="00CA6D5D">
        <w:rPr>
          <w:rFonts w:asciiTheme="minorHAnsi" w:hAnsiTheme="minorHAnsi" w:cstheme="minorHAnsi"/>
          <w:b/>
          <w:caps/>
        </w:rPr>
        <w:t>0</w:t>
      </w:r>
      <w:r w:rsidR="00CA6D5D" w:rsidRPr="00CA6D5D">
        <w:rPr>
          <w:rFonts w:asciiTheme="minorHAnsi" w:hAnsiTheme="minorHAnsi" w:cstheme="minorHAnsi"/>
          <w:b/>
          <w:caps/>
        </w:rPr>
        <w:t>2/2025</w:t>
      </w:r>
    </w:p>
    <w:p w14:paraId="71CB9DF9" w14:textId="568DB5B8" w:rsidR="00E6675F" w:rsidRDefault="00CA6D5D" w:rsidP="00CA6D5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CA6D5D">
        <w:rPr>
          <w:rFonts w:asciiTheme="majorHAnsi" w:hAnsiTheme="majorHAnsi" w:cstheme="majorHAnsi"/>
        </w:rPr>
        <w:t>Contratação de empresa especializada na área de engenharia para construção de 25 (vinte e cinco) unidades habitacionais em alvenaria no âmbito do programa nacional de habitação de interesse social (</w:t>
      </w:r>
      <w:r w:rsidRPr="00CA6D5D">
        <w:rPr>
          <w:rFonts w:asciiTheme="majorHAnsi" w:hAnsiTheme="majorHAnsi" w:cstheme="majorHAnsi"/>
          <w:caps/>
        </w:rPr>
        <w:t>fnhis</w:t>
      </w:r>
      <w:r w:rsidRPr="00CA6D5D">
        <w:rPr>
          <w:rFonts w:asciiTheme="majorHAnsi" w:hAnsiTheme="majorHAnsi" w:cstheme="majorHAnsi"/>
        </w:rPr>
        <w:t>)</w:t>
      </w:r>
      <w:r>
        <w:rPr>
          <w:rFonts w:asciiTheme="majorHAnsi" w:hAnsiTheme="majorHAnsi" w:cstheme="majorHAnsi"/>
        </w:rPr>
        <w:t>.</w:t>
      </w:r>
      <w:r w:rsidRPr="00CA6D5D">
        <w:t xml:space="preserve"> </w:t>
      </w:r>
      <w:r w:rsidRPr="00CA6D5D">
        <w:rPr>
          <w:rFonts w:asciiTheme="majorHAnsi" w:hAnsiTheme="majorHAnsi" w:cstheme="majorHAnsi"/>
        </w:rPr>
        <w:t>A data de realização da concorrência está prevista para o dia 30/10/2025</w:t>
      </w:r>
      <w:r>
        <w:rPr>
          <w:rFonts w:asciiTheme="majorHAnsi" w:hAnsiTheme="majorHAnsi" w:cstheme="majorHAnsi"/>
        </w:rPr>
        <w:t xml:space="preserve">, </w:t>
      </w:r>
      <w:r w:rsidRPr="00CA6D5D">
        <w:rPr>
          <w:rFonts w:asciiTheme="majorHAnsi" w:hAnsiTheme="majorHAnsi" w:cstheme="majorHAnsi"/>
        </w:rPr>
        <w:t>às 08h00min.</w:t>
      </w:r>
      <w:r>
        <w:t xml:space="preserve"> </w:t>
      </w:r>
      <w:r w:rsidRPr="00CA6D5D">
        <w:rPr>
          <w:rFonts w:asciiTheme="majorHAnsi" w:hAnsiTheme="majorHAnsi" w:cstheme="majorHAnsi"/>
        </w:rPr>
        <w:t>O edital está disponibilizado, na íntegra, no endereço eletrônico</w:t>
      </w:r>
      <w:r>
        <w:rPr>
          <w:rFonts w:asciiTheme="majorHAnsi" w:hAnsiTheme="majorHAnsi" w:cstheme="majorHAnsi"/>
        </w:rPr>
        <w:t xml:space="preserve">: </w:t>
      </w:r>
      <w:hyperlink r:id="rId47" w:history="1">
        <w:r w:rsidRPr="000B0DE1">
          <w:rPr>
            <w:rStyle w:val="Hyperlink"/>
            <w:rFonts w:asciiTheme="majorHAnsi" w:hAnsiTheme="majorHAnsi" w:cstheme="majorHAnsi"/>
          </w:rPr>
          <w:t>www.licitanet.com.br</w:t>
        </w:r>
      </w:hyperlink>
      <w:r>
        <w:rPr>
          <w:rFonts w:asciiTheme="majorHAnsi" w:hAnsiTheme="majorHAnsi" w:cstheme="majorHAnsi"/>
        </w:rPr>
        <w:t xml:space="preserve"> </w:t>
      </w:r>
      <w:r w:rsidRPr="00CA6D5D">
        <w:rPr>
          <w:rFonts w:asciiTheme="majorHAnsi" w:hAnsiTheme="majorHAnsi" w:cstheme="majorHAnsi"/>
        </w:rPr>
        <w:t xml:space="preserve">e também poderão ser obtidas cópias no setor de licitações, situado na Rua Pernambuco, </w:t>
      </w:r>
      <w:r w:rsidRPr="00CA6D5D">
        <w:rPr>
          <w:rFonts w:asciiTheme="majorHAnsi" w:hAnsiTheme="majorHAnsi" w:cstheme="majorHAnsi"/>
          <w:caps/>
        </w:rPr>
        <w:t>n</w:t>
      </w:r>
      <w:r w:rsidRPr="00CA6D5D">
        <w:rPr>
          <w:rFonts w:asciiTheme="majorHAnsi" w:hAnsiTheme="majorHAnsi" w:cstheme="majorHAnsi"/>
        </w:rPr>
        <w:t xml:space="preserve">° 780, Bairro Centro, na Cidade </w:t>
      </w:r>
      <w:r>
        <w:rPr>
          <w:rFonts w:asciiTheme="majorHAnsi" w:hAnsiTheme="majorHAnsi" w:cstheme="majorHAnsi"/>
        </w:rPr>
        <w:t>de Limeira do Oeste /</w:t>
      </w:r>
      <w:r w:rsidRPr="00CA6D5D">
        <w:rPr>
          <w:rFonts w:asciiTheme="majorHAnsi" w:hAnsiTheme="majorHAnsi" w:cstheme="majorHAnsi"/>
        </w:rPr>
        <w:t>MG</w:t>
      </w:r>
      <w:r>
        <w:rPr>
          <w:rFonts w:asciiTheme="majorHAnsi" w:hAnsiTheme="majorHAnsi" w:cstheme="majorHAnsi"/>
        </w:rPr>
        <w:t>.</w:t>
      </w:r>
    </w:p>
    <w:p w14:paraId="00E2C3EC" w14:textId="77777777" w:rsidR="005F3672" w:rsidRDefault="005F3672" w:rsidP="00CA6D5D">
      <w:pPr>
        <w:autoSpaceDE w:val="0"/>
        <w:autoSpaceDN w:val="0"/>
        <w:adjustRightInd w:val="0"/>
        <w:ind w:left="142"/>
        <w:jc w:val="both"/>
        <w:rPr>
          <w:rFonts w:asciiTheme="majorHAnsi" w:hAnsiTheme="majorHAnsi" w:cstheme="majorHAnsi"/>
        </w:rPr>
      </w:pPr>
    </w:p>
    <w:p w14:paraId="1682F33B" w14:textId="1EC9AAF2" w:rsidR="005F3672" w:rsidRDefault="005F3672" w:rsidP="00CA6D5D">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Pr="005F3672">
        <w:rPr>
          <w:rFonts w:asciiTheme="minorHAnsi" w:hAnsiTheme="minorHAnsi" w:cstheme="minorHAnsi"/>
          <w:b/>
        </w:rPr>
        <w:t>MATIAS BARBOSA</w:t>
      </w:r>
      <w:r>
        <w:rPr>
          <w:rFonts w:asciiTheme="minorHAnsi" w:hAnsiTheme="minorHAnsi" w:cstheme="minorHAnsi"/>
          <w:b/>
        </w:rPr>
        <w:t xml:space="preserve"> - </w:t>
      </w:r>
      <w:r w:rsidRPr="005F3672">
        <w:rPr>
          <w:rFonts w:asciiTheme="minorHAnsi" w:hAnsiTheme="minorHAnsi" w:cstheme="minorHAnsi"/>
          <w:b/>
          <w:caps/>
        </w:rPr>
        <w:t>mg</w:t>
      </w:r>
      <w:r>
        <w:rPr>
          <w:rFonts w:asciiTheme="minorHAnsi" w:hAnsiTheme="minorHAnsi" w:cstheme="minorHAnsi"/>
          <w:b/>
        </w:rPr>
        <w:t xml:space="preserve"> -</w:t>
      </w:r>
      <w:r w:rsidR="00BF0B72">
        <w:rPr>
          <w:rFonts w:asciiTheme="minorHAnsi" w:hAnsiTheme="minorHAnsi" w:cstheme="minorHAnsi"/>
          <w:b/>
        </w:rPr>
        <w:t xml:space="preserve"> DISPENSA DE LICITAÇÃO </w:t>
      </w:r>
      <w:r w:rsidR="00BF0B72" w:rsidRPr="00BF0B72">
        <w:rPr>
          <w:rFonts w:asciiTheme="minorHAnsi" w:hAnsiTheme="minorHAnsi" w:cstheme="minorHAnsi"/>
          <w:b/>
        </w:rPr>
        <w:t>Nº 060/2025</w:t>
      </w:r>
    </w:p>
    <w:p w14:paraId="38B9D547" w14:textId="7E419D47" w:rsidR="005F3672" w:rsidRDefault="00BF0B72" w:rsidP="00CA6D5D">
      <w:pPr>
        <w:autoSpaceDE w:val="0"/>
        <w:autoSpaceDN w:val="0"/>
        <w:adjustRightInd w:val="0"/>
        <w:ind w:left="142"/>
        <w:jc w:val="both"/>
        <w:rPr>
          <w:rFonts w:asciiTheme="majorHAnsi" w:hAnsiTheme="majorHAnsi" w:cstheme="majorHAnsi"/>
        </w:rPr>
      </w:pPr>
      <w:r w:rsidRPr="00BF0B72">
        <w:rPr>
          <w:rFonts w:asciiTheme="majorHAnsi" w:hAnsiTheme="majorHAnsi" w:cstheme="majorHAnsi"/>
          <w:caps/>
        </w:rPr>
        <w:t>Objeto</w:t>
      </w:r>
      <w:r w:rsidRPr="00BF0B72">
        <w:rPr>
          <w:rFonts w:asciiTheme="majorHAnsi" w:hAnsiTheme="majorHAnsi" w:cstheme="majorHAnsi"/>
        </w:rPr>
        <w:t xml:space="preserve">: </w:t>
      </w:r>
      <w:r>
        <w:rPr>
          <w:rFonts w:asciiTheme="majorHAnsi" w:hAnsiTheme="majorHAnsi" w:cstheme="majorHAnsi"/>
        </w:rPr>
        <w:t xml:space="preserve"> </w:t>
      </w:r>
      <w:r w:rsidRPr="00BF0B72">
        <w:rPr>
          <w:rFonts w:asciiTheme="majorHAnsi" w:hAnsiTheme="majorHAnsi" w:cstheme="majorHAnsi"/>
        </w:rPr>
        <w:t xml:space="preserve">Contratação </w:t>
      </w:r>
      <w:r w:rsidR="00F9627C">
        <w:rPr>
          <w:rFonts w:asciiTheme="majorHAnsi" w:hAnsiTheme="majorHAnsi" w:cstheme="majorHAnsi"/>
        </w:rPr>
        <w:t xml:space="preserve"> </w:t>
      </w:r>
      <w:r w:rsidRPr="00BF0B72">
        <w:rPr>
          <w:rFonts w:asciiTheme="majorHAnsi" w:hAnsiTheme="majorHAnsi" w:cstheme="majorHAnsi"/>
        </w:rPr>
        <w:t>de</w:t>
      </w:r>
      <w:r w:rsidR="00F9627C">
        <w:rPr>
          <w:rFonts w:asciiTheme="majorHAnsi" w:hAnsiTheme="majorHAnsi" w:cstheme="majorHAnsi"/>
        </w:rPr>
        <w:t xml:space="preserve"> </w:t>
      </w:r>
      <w:r w:rsidRPr="00BF0B72">
        <w:rPr>
          <w:rFonts w:asciiTheme="majorHAnsi" w:hAnsiTheme="majorHAnsi" w:cstheme="majorHAnsi"/>
        </w:rPr>
        <w:t xml:space="preserve"> empresa </w:t>
      </w:r>
      <w:r w:rsidR="00F9627C">
        <w:rPr>
          <w:rFonts w:asciiTheme="majorHAnsi" w:hAnsiTheme="majorHAnsi" w:cstheme="majorHAnsi"/>
        </w:rPr>
        <w:t xml:space="preserve"> </w:t>
      </w:r>
      <w:r w:rsidRPr="00BF0B72">
        <w:rPr>
          <w:rFonts w:asciiTheme="majorHAnsi" w:hAnsiTheme="majorHAnsi" w:cstheme="majorHAnsi"/>
        </w:rPr>
        <w:t xml:space="preserve">para </w:t>
      </w:r>
      <w:r w:rsidR="00F9627C">
        <w:rPr>
          <w:rFonts w:asciiTheme="majorHAnsi" w:hAnsiTheme="majorHAnsi" w:cstheme="majorHAnsi"/>
        </w:rPr>
        <w:t xml:space="preserve"> </w:t>
      </w:r>
      <w:r w:rsidRPr="00BF0B72">
        <w:rPr>
          <w:rFonts w:asciiTheme="majorHAnsi" w:hAnsiTheme="majorHAnsi" w:cstheme="majorHAnsi"/>
        </w:rPr>
        <w:t xml:space="preserve">prestação </w:t>
      </w:r>
      <w:r w:rsidR="00F9627C">
        <w:rPr>
          <w:rFonts w:asciiTheme="majorHAnsi" w:hAnsiTheme="majorHAnsi" w:cstheme="majorHAnsi"/>
        </w:rPr>
        <w:t xml:space="preserve"> </w:t>
      </w:r>
      <w:r w:rsidRPr="00BF0B72">
        <w:rPr>
          <w:rFonts w:asciiTheme="majorHAnsi" w:hAnsiTheme="majorHAnsi" w:cstheme="majorHAnsi"/>
        </w:rPr>
        <w:t xml:space="preserve">de </w:t>
      </w:r>
      <w:r w:rsidR="00F9627C">
        <w:rPr>
          <w:rFonts w:asciiTheme="majorHAnsi" w:hAnsiTheme="majorHAnsi" w:cstheme="majorHAnsi"/>
        </w:rPr>
        <w:t xml:space="preserve"> </w:t>
      </w:r>
      <w:r w:rsidRPr="00BF0B72">
        <w:rPr>
          <w:rFonts w:asciiTheme="majorHAnsi" w:hAnsiTheme="majorHAnsi" w:cstheme="majorHAnsi"/>
        </w:rPr>
        <w:t xml:space="preserve">serviços </w:t>
      </w:r>
      <w:r w:rsidR="00F9627C">
        <w:rPr>
          <w:rFonts w:asciiTheme="majorHAnsi" w:hAnsiTheme="majorHAnsi" w:cstheme="majorHAnsi"/>
        </w:rPr>
        <w:t xml:space="preserve"> </w:t>
      </w:r>
      <w:r w:rsidRPr="00BF0B72">
        <w:rPr>
          <w:rFonts w:asciiTheme="majorHAnsi" w:hAnsiTheme="majorHAnsi" w:cstheme="majorHAnsi"/>
        </w:rPr>
        <w:t xml:space="preserve">de recomposição </w:t>
      </w:r>
      <w:r w:rsidR="00F9627C">
        <w:rPr>
          <w:rFonts w:asciiTheme="majorHAnsi" w:hAnsiTheme="majorHAnsi" w:cstheme="majorHAnsi"/>
        </w:rPr>
        <w:t xml:space="preserve"> </w:t>
      </w:r>
      <w:r w:rsidRPr="00BF0B72">
        <w:rPr>
          <w:rFonts w:asciiTheme="majorHAnsi" w:hAnsiTheme="majorHAnsi" w:cstheme="majorHAnsi"/>
        </w:rPr>
        <w:t>de</w:t>
      </w:r>
      <w:r w:rsidR="00F9627C">
        <w:rPr>
          <w:rFonts w:asciiTheme="majorHAnsi" w:hAnsiTheme="majorHAnsi" w:cstheme="majorHAnsi"/>
        </w:rPr>
        <w:t xml:space="preserve"> </w:t>
      </w:r>
      <w:r w:rsidRPr="00BF0B72">
        <w:rPr>
          <w:rFonts w:asciiTheme="majorHAnsi" w:hAnsiTheme="majorHAnsi" w:cstheme="majorHAnsi"/>
        </w:rPr>
        <w:t xml:space="preserve"> pavimento asfáltico quente em diversas Ruas do Município.</w:t>
      </w:r>
      <w:r w:rsidR="00F9627C">
        <w:rPr>
          <w:rFonts w:asciiTheme="majorHAnsi" w:hAnsiTheme="majorHAnsi" w:cstheme="majorHAnsi"/>
        </w:rPr>
        <w:t xml:space="preserve"> </w:t>
      </w:r>
      <w:r>
        <w:rPr>
          <w:rFonts w:asciiTheme="majorHAnsi" w:hAnsiTheme="majorHAnsi" w:cstheme="majorHAnsi"/>
        </w:rPr>
        <w:t>Data de envio das propostas e documentação 17/10/2025, às 16h00min.</w:t>
      </w:r>
      <w:r w:rsidRPr="00BF0B72">
        <w:t xml:space="preserve"> </w:t>
      </w:r>
      <w:proofErr w:type="gramStart"/>
      <w:r w:rsidRPr="00BF0B72">
        <w:rPr>
          <w:rFonts w:asciiTheme="majorHAnsi" w:hAnsiTheme="majorHAnsi" w:cstheme="majorHAnsi"/>
        </w:rPr>
        <w:t>Endereço</w:t>
      </w:r>
      <w:r w:rsidR="00F9627C">
        <w:rPr>
          <w:rFonts w:asciiTheme="majorHAnsi" w:hAnsiTheme="majorHAnsi" w:cstheme="majorHAnsi"/>
        </w:rPr>
        <w:t xml:space="preserve"> </w:t>
      </w:r>
      <w:r w:rsidRPr="00BF0B72">
        <w:rPr>
          <w:rFonts w:asciiTheme="majorHAnsi" w:hAnsiTheme="majorHAnsi" w:cstheme="majorHAnsi"/>
        </w:rPr>
        <w:t xml:space="preserve"> para</w:t>
      </w:r>
      <w:proofErr w:type="gramEnd"/>
      <w:r w:rsidR="00F9627C">
        <w:rPr>
          <w:rFonts w:asciiTheme="majorHAnsi" w:hAnsiTheme="majorHAnsi" w:cstheme="majorHAnsi"/>
        </w:rPr>
        <w:t xml:space="preserve"> </w:t>
      </w:r>
      <w:r w:rsidRPr="00BF0B72">
        <w:rPr>
          <w:rFonts w:asciiTheme="majorHAnsi" w:hAnsiTheme="majorHAnsi" w:cstheme="majorHAnsi"/>
        </w:rPr>
        <w:t xml:space="preserve"> consulta ou</w:t>
      </w:r>
      <w:r w:rsidR="00F9627C">
        <w:rPr>
          <w:rFonts w:asciiTheme="majorHAnsi" w:hAnsiTheme="majorHAnsi" w:cstheme="majorHAnsi"/>
        </w:rPr>
        <w:t xml:space="preserve"> </w:t>
      </w:r>
      <w:r w:rsidRPr="00BF0B72">
        <w:rPr>
          <w:rFonts w:asciiTheme="majorHAnsi" w:hAnsiTheme="majorHAnsi" w:cstheme="majorHAnsi"/>
        </w:rPr>
        <w:t xml:space="preserve"> obtenção</w:t>
      </w:r>
      <w:r w:rsidR="00F9627C">
        <w:rPr>
          <w:rFonts w:asciiTheme="majorHAnsi" w:hAnsiTheme="majorHAnsi" w:cstheme="majorHAnsi"/>
        </w:rPr>
        <w:t xml:space="preserve"> </w:t>
      </w:r>
      <w:r w:rsidRPr="00BF0B72">
        <w:rPr>
          <w:rFonts w:asciiTheme="majorHAnsi" w:hAnsiTheme="majorHAnsi" w:cstheme="majorHAnsi"/>
        </w:rPr>
        <w:t xml:space="preserve"> do </w:t>
      </w:r>
      <w:r w:rsidR="00F9627C">
        <w:rPr>
          <w:rFonts w:asciiTheme="majorHAnsi" w:hAnsiTheme="majorHAnsi" w:cstheme="majorHAnsi"/>
        </w:rPr>
        <w:t xml:space="preserve"> </w:t>
      </w:r>
      <w:r w:rsidRPr="00BF0B72">
        <w:rPr>
          <w:rFonts w:asciiTheme="majorHAnsi" w:hAnsiTheme="majorHAnsi" w:cstheme="majorHAnsi"/>
        </w:rPr>
        <w:t>edital:</w:t>
      </w:r>
      <w:r w:rsidR="00F9627C">
        <w:rPr>
          <w:rFonts w:asciiTheme="majorHAnsi" w:hAnsiTheme="majorHAnsi" w:cstheme="majorHAnsi"/>
        </w:rPr>
        <w:t xml:space="preserve"> </w:t>
      </w:r>
      <w:r w:rsidRPr="00BF0B72">
        <w:rPr>
          <w:rFonts w:asciiTheme="majorHAnsi" w:hAnsiTheme="majorHAnsi" w:cstheme="majorHAnsi"/>
        </w:rPr>
        <w:t xml:space="preserve"> Av. Cardoso </w:t>
      </w:r>
      <w:r w:rsidR="00F9627C">
        <w:rPr>
          <w:rFonts w:asciiTheme="majorHAnsi" w:hAnsiTheme="majorHAnsi" w:cstheme="majorHAnsi"/>
        </w:rPr>
        <w:t xml:space="preserve"> </w:t>
      </w:r>
      <w:r w:rsidRPr="00BF0B72">
        <w:rPr>
          <w:rFonts w:asciiTheme="majorHAnsi" w:hAnsiTheme="majorHAnsi" w:cstheme="majorHAnsi"/>
        </w:rPr>
        <w:t>Saraiva</w:t>
      </w:r>
      <w:r>
        <w:rPr>
          <w:rFonts w:asciiTheme="majorHAnsi" w:hAnsiTheme="majorHAnsi" w:cstheme="majorHAnsi"/>
        </w:rPr>
        <w:t xml:space="preserve">, 305 – Centro, </w:t>
      </w:r>
      <w:r w:rsidR="00F9627C">
        <w:rPr>
          <w:rFonts w:asciiTheme="majorHAnsi" w:hAnsiTheme="majorHAnsi" w:cstheme="majorHAnsi"/>
        </w:rPr>
        <w:t xml:space="preserve"> </w:t>
      </w:r>
      <w:r>
        <w:rPr>
          <w:rFonts w:asciiTheme="majorHAnsi" w:hAnsiTheme="majorHAnsi" w:cstheme="majorHAnsi"/>
        </w:rPr>
        <w:t>Matias Barbosa /</w:t>
      </w:r>
      <w:r w:rsidRPr="00BF0B72">
        <w:rPr>
          <w:rFonts w:asciiTheme="majorHAnsi" w:hAnsiTheme="majorHAnsi" w:cstheme="majorHAnsi"/>
          <w:caps/>
        </w:rPr>
        <w:t>mg</w:t>
      </w:r>
      <w:r>
        <w:rPr>
          <w:rFonts w:asciiTheme="majorHAnsi" w:hAnsiTheme="majorHAnsi" w:cstheme="majorHAnsi"/>
          <w:caps/>
        </w:rPr>
        <w:t xml:space="preserve">. </w:t>
      </w:r>
      <w:r>
        <w:rPr>
          <w:rFonts w:asciiTheme="majorHAnsi" w:hAnsiTheme="majorHAnsi" w:cstheme="majorHAnsi"/>
        </w:rPr>
        <w:t xml:space="preserve">Informações adicionais através dos telefones (32) </w:t>
      </w:r>
      <w:r w:rsidRPr="00BF0B72">
        <w:rPr>
          <w:rFonts w:asciiTheme="majorHAnsi" w:hAnsiTheme="majorHAnsi" w:cstheme="majorHAnsi"/>
        </w:rPr>
        <w:t>3771-0143</w:t>
      </w:r>
      <w:r>
        <w:rPr>
          <w:rFonts w:asciiTheme="majorHAnsi" w:hAnsiTheme="majorHAnsi" w:cstheme="majorHAnsi"/>
        </w:rPr>
        <w:t xml:space="preserve"> </w:t>
      </w:r>
      <w:r w:rsidRPr="00BF0B72">
        <w:rPr>
          <w:rFonts w:asciiTheme="majorHAnsi" w:hAnsiTheme="majorHAnsi" w:cstheme="majorHAnsi"/>
        </w:rPr>
        <w:t>/ 3771-0144</w:t>
      </w:r>
      <w:r>
        <w:rPr>
          <w:rFonts w:asciiTheme="majorHAnsi" w:hAnsiTheme="majorHAnsi" w:cstheme="majorHAnsi"/>
        </w:rPr>
        <w:t xml:space="preserve"> ou</w:t>
      </w:r>
      <w:r w:rsidRPr="00BF0B72">
        <w:rPr>
          <w:rFonts w:asciiTheme="majorHAnsi" w:hAnsiTheme="majorHAnsi" w:cstheme="majorHAnsi"/>
        </w:rPr>
        <w:t xml:space="preserve"> si</w:t>
      </w:r>
      <w:r>
        <w:rPr>
          <w:rFonts w:asciiTheme="majorHAnsi" w:hAnsiTheme="majorHAnsi" w:cstheme="majorHAnsi"/>
        </w:rPr>
        <w:t xml:space="preserve">te: </w:t>
      </w:r>
      <w:hyperlink r:id="rId48" w:history="1">
        <w:r w:rsidRPr="000B0DE1">
          <w:rPr>
            <w:rStyle w:val="Hyperlink"/>
            <w:rFonts w:asciiTheme="majorHAnsi" w:hAnsiTheme="majorHAnsi" w:cstheme="majorHAnsi"/>
          </w:rPr>
          <w:t>www.matiasbarbosa.mg.gov.br</w:t>
        </w:r>
      </w:hyperlink>
      <w:r>
        <w:rPr>
          <w:rFonts w:asciiTheme="majorHAnsi" w:hAnsiTheme="majorHAnsi" w:cstheme="majorHAnsi"/>
        </w:rPr>
        <w:t xml:space="preserve">. </w:t>
      </w:r>
    </w:p>
    <w:p w14:paraId="0E47F69E" w14:textId="77777777" w:rsidR="00CA6D5D" w:rsidRDefault="00CA6D5D" w:rsidP="00501A1D">
      <w:pPr>
        <w:autoSpaceDE w:val="0"/>
        <w:autoSpaceDN w:val="0"/>
        <w:adjustRightInd w:val="0"/>
        <w:ind w:left="142"/>
        <w:jc w:val="both"/>
        <w:rPr>
          <w:rFonts w:asciiTheme="majorHAnsi" w:hAnsiTheme="majorHAnsi" w:cstheme="majorHAnsi"/>
        </w:rPr>
      </w:pPr>
    </w:p>
    <w:p w14:paraId="15483129" w14:textId="77777777" w:rsidR="004B4FE5" w:rsidRDefault="004B4FE5" w:rsidP="00893AC1">
      <w:pPr>
        <w:autoSpaceDE w:val="0"/>
        <w:autoSpaceDN w:val="0"/>
        <w:adjustRightInd w:val="0"/>
        <w:ind w:left="142"/>
        <w:jc w:val="both"/>
        <w:rPr>
          <w:rFonts w:asciiTheme="minorHAnsi" w:hAnsiTheme="minorHAnsi" w:cstheme="minorHAnsi"/>
          <w:b/>
        </w:rPr>
      </w:pPr>
    </w:p>
    <w:p w14:paraId="0D929BC8" w14:textId="77777777" w:rsidR="004B4FE5" w:rsidRDefault="004B4FE5" w:rsidP="00893AC1">
      <w:pPr>
        <w:autoSpaceDE w:val="0"/>
        <w:autoSpaceDN w:val="0"/>
        <w:adjustRightInd w:val="0"/>
        <w:ind w:left="142"/>
        <w:jc w:val="both"/>
        <w:rPr>
          <w:rFonts w:asciiTheme="minorHAnsi" w:hAnsiTheme="minorHAnsi" w:cstheme="minorHAnsi"/>
          <w:b/>
        </w:rPr>
      </w:pPr>
    </w:p>
    <w:p w14:paraId="4C6F0FBD" w14:textId="77777777" w:rsidR="004B4FE5" w:rsidRDefault="004B4FE5" w:rsidP="00893AC1">
      <w:pPr>
        <w:autoSpaceDE w:val="0"/>
        <w:autoSpaceDN w:val="0"/>
        <w:adjustRightInd w:val="0"/>
        <w:ind w:left="142"/>
        <w:jc w:val="both"/>
        <w:rPr>
          <w:rFonts w:asciiTheme="minorHAnsi" w:hAnsiTheme="minorHAnsi" w:cstheme="minorHAnsi"/>
          <w:b/>
        </w:rPr>
      </w:pPr>
    </w:p>
    <w:p w14:paraId="5BBB9575" w14:textId="77777777" w:rsidR="004B4FE5" w:rsidRDefault="004B4FE5" w:rsidP="00893AC1">
      <w:pPr>
        <w:autoSpaceDE w:val="0"/>
        <w:autoSpaceDN w:val="0"/>
        <w:adjustRightInd w:val="0"/>
        <w:ind w:left="142"/>
        <w:jc w:val="both"/>
        <w:rPr>
          <w:rFonts w:asciiTheme="minorHAnsi" w:hAnsiTheme="minorHAnsi" w:cstheme="minorHAnsi"/>
          <w:b/>
        </w:rPr>
      </w:pPr>
    </w:p>
    <w:p w14:paraId="4AA88DF8" w14:textId="21B34731" w:rsidR="00E6675F" w:rsidRDefault="00E6675F"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sidRPr="00E6675F">
        <w:rPr>
          <w:rFonts w:asciiTheme="minorHAnsi" w:hAnsiTheme="minorHAnsi" w:cstheme="minorHAnsi"/>
          <w:b/>
          <w:caps/>
        </w:rPr>
        <w:t xml:space="preserve">DE </w:t>
      </w:r>
      <w:r w:rsidR="00CA6D5D" w:rsidRPr="00CA6D5D">
        <w:rPr>
          <w:rFonts w:asciiTheme="minorHAnsi" w:hAnsiTheme="minorHAnsi" w:cstheme="minorHAnsi"/>
          <w:b/>
          <w:caps/>
        </w:rPr>
        <w:t>Medeiros</w:t>
      </w:r>
      <w:r w:rsidR="00CA6D5D">
        <w:rPr>
          <w:rFonts w:asciiTheme="minorHAnsi" w:hAnsiTheme="minorHAnsi" w:cstheme="minorHAnsi"/>
          <w:b/>
          <w:caps/>
        </w:rPr>
        <w:t xml:space="preserve"> - mg - </w:t>
      </w:r>
      <w:r w:rsidR="00CA6D5D" w:rsidRPr="00CA6D5D">
        <w:rPr>
          <w:rFonts w:asciiTheme="minorHAnsi" w:hAnsiTheme="minorHAnsi" w:cstheme="minorHAnsi"/>
          <w:b/>
          <w:caps/>
        </w:rPr>
        <w:t xml:space="preserve">CONCORRÊNCIA ELETRÔNICA </w:t>
      </w:r>
      <w:r w:rsidR="00CA6D5D">
        <w:rPr>
          <w:rFonts w:asciiTheme="minorHAnsi" w:hAnsiTheme="minorHAnsi" w:cstheme="minorHAnsi"/>
          <w:b/>
          <w:caps/>
        </w:rPr>
        <w:t xml:space="preserve">nº </w:t>
      </w:r>
      <w:r w:rsidR="00CA6D5D" w:rsidRPr="00CA6D5D">
        <w:rPr>
          <w:rFonts w:asciiTheme="minorHAnsi" w:hAnsiTheme="minorHAnsi" w:cstheme="minorHAnsi"/>
          <w:b/>
          <w:caps/>
        </w:rPr>
        <w:t>0</w:t>
      </w:r>
      <w:r w:rsidR="00CA6D5D">
        <w:rPr>
          <w:rFonts w:asciiTheme="minorHAnsi" w:hAnsiTheme="minorHAnsi" w:cstheme="minorHAnsi"/>
          <w:b/>
          <w:caps/>
        </w:rPr>
        <w:t>0</w:t>
      </w:r>
      <w:r w:rsidR="00CA6D5D" w:rsidRPr="00CA6D5D">
        <w:rPr>
          <w:rFonts w:asciiTheme="minorHAnsi" w:hAnsiTheme="minorHAnsi" w:cstheme="minorHAnsi"/>
          <w:b/>
          <w:caps/>
        </w:rPr>
        <w:t>1/2025</w:t>
      </w:r>
    </w:p>
    <w:p w14:paraId="2DA30A0D" w14:textId="09D603A6" w:rsidR="00893AC1" w:rsidRPr="00BD35F7" w:rsidRDefault="00BD35F7"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BD35F7">
        <w:rPr>
          <w:rFonts w:asciiTheme="majorHAnsi" w:hAnsiTheme="majorHAnsi" w:cstheme="majorHAnsi"/>
        </w:rPr>
        <w:t>Contratação de empresa especializada para prestação de serviços na construção da Praça José Alves da Silva</w:t>
      </w:r>
      <w:r>
        <w:rPr>
          <w:rFonts w:asciiTheme="majorHAnsi" w:hAnsiTheme="majorHAnsi" w:cstheme="majorHAnsi"/>
        </w:rPr>
        <w:t>. Nova data de abertura dia 28/10/2025, às 09h</w:t>
      </w:r>
      <w:r w:rsidRPr="00BD35F7">
        <w:rPr>
          <w:rFonts w:asciiTheme="majorHAnsi" w:hAnsiTheme="majorHAnsi" w:cstheme="majorHAnsi"/>
        </w:rPr>
        <w:t>30</w:t>
      </w:r>
      <w:r>
        <w:rPr>
          <w:rFonts w:asciiTheme="majorHAnsi" w:hAnsiTheme="majorHAnsi" w:cstheme="majorHAnsi"/>
        </w:rPr>
        <w:t>min. Informações adicionais através do telefone:</w:t>
      </w:r>
      <w:r>
        <w:t xml:space="preserve"> </w:t>
      </w:r>
      <w:r w:rsidRPr="00BD35F7">
        <w:rPr>
          <w:rFonts w:asciiTheme="majorHAnsi" w:hAnsiTheme="majorHAnsi" w:cstheme="majorHAnsi"/>
        </w:rPr>
        <w:t>38930-000 ou pel</w:t>
      </w:r>
      <w:r>
        <w:rPr>
          <w:rFonts w:asciiTheme="majorHAnsi" w:hAnsiTheme="majorHAnsi" w:cstheme="majorHAnsi"/>
        </w:rPr>
        <w:t xml:space="preserve">o site: </w:t>
      </w:r>
      <w:hyperlink r:id="rId49" w:history="1">
        <w:r w:rsidRPr="000B0DE1">
          <w:rPr>
            <w:rStyle w:val="Hyperlink"/>
            <w:rFonts w:asciiTheme="majorHAnsi" w:hAnsiTheme="majorHAnsi" w:cstheme="majorHAnsi"/>
          </w:rPr>
          <w:t>www.medeiros.mg.gov.br</w:t>
        </w:r>
      </w:hyperlink>
      <w:r>
        <w:rPr>
          <w:rFonts w:asciiTheme="majorHAnsi" w:hAnsiTheme="majorHAnsi" w:cstheme="majorHAnsi"/>
        </w:rPr>
        <w:t xml:space="preserve"> e </w:t>
      </w:r>
      <w:hyperlink r:id="rId50" w:history="1">
        <w:r w:rsidRPr="000B0DE1">
          <w:rPr>
            <w:rStyle w:val="Hyperlink"/>
            <w:rFonts w:asciiTheme="majorHAnsi" w:hAnsiTheme="majorHAnsi" w:cstheme="majorHAnsi"/>
          </w:rPr>
          <w:t>https://bll.org.br/</w:t>
        </w:r>
      </w:hyperlink>
      <w:r w:rsidRPr="00BD35F7">
        <w:rPr>
          <w:rFonts w:asciiTheme="majorHAnsi" w:hAnsiTheme="majorHAnsi" w:cstheme="majorHAnsi"/>
        </w:rPr>
        <w:t>.</w:t>
      </w:r>
      <w:r>
        <w:rPr>
          <w:rFonts w:asciiTheme="majorHAnsi" w:hAnsiTheme="majorHAnsi" w:cstheme="majorHAnsi"/>
        </w:rPr>
        <w:t xml:space="preserve"> </w:t>
      </w:r>
    </w:p>
    <w:p w14:paraId="44A0174D" w14:textId="77777777" w:rsidR="007324D7" w:rsidRDefault="007324D7" w:rsidP="00501A1D">
      <w:pPr>
        <w:autoSpaceDE w:val="0"/>
        <w:autoSpaceDN w:val="0"/>
        <w:adjustRightInd w:val="0"/>
        <w:ind w:left="142"/>
        <w:jc w:val="both"/>
        <w:rPr>
          <w:rFonts w:asciiTheme="minorHAnsi" w:hAnsiTheme="minorHAnsi" w:cstheme="minorHAnsi"/>
          <w:b/>
        </w:rPr>
      </w:pPr>
    </w:p>
    <w:p w14:paraId="75DD5ED9" w14:textId="3361C117" w:rsidR="00A26243" w:rsidRPr="00027525" w:rsidRDefault="00A26243" w:rsidP="00501A1D">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PREFEITURA MUNICIPAL</w:t>
      </w:r>
      <w:r w:rsidRPr="00893AC1">
        <w:rPr>
          <w:rFonts w:asciiTheme="minorHAnsi" w:hAnsiTheme="minorHAnsi" w:cstheme="minorHAnsi"/>
          <w:b/>
        </w:rPr>
        <w:t xml:space="preserve"> </w:t>
      </w:r>
      <w:r w:rsidR="00893AC1" w:rsidRPr="00893AC1">
        <w:rPr>
          <w:rFonts w:asciiTheme="minorHAnsi" w:hAnsiTheme="minorHAnsi" w:cstheme="minorHAnsi"/>
          <w:b/>
        </w:rPr>
        <w:t>DE</w:t>
      </w:r>
      <w:r w:rsidR="00027525">
        <w:rPr>
          <w:rFonts w:asciiTheme="minorHAnsi" w:hAnsiTheme="minorHAnsi" w:cstheme="minorHAnsi"/>
          <w:b/>
        </w:rPr>
        <w:t xml:space="preserve"> </w:t>
      </w:r>
      <w:r w:rsidR="00027525" w:rsidRPr="00027525">
        <w:rPr>
          <w:rFonts w:asciiTheme="minorHAnsi" w:hAnsiTheme="minorHAnsi" w:cstheme="minorHAnsi"/>
          <w:b/>
          <w:caps/>
        </w:rPr>
        <w:t>Padre Paraíso</w:t>
      </w:r>
      <w:r w:rsidR="00027525">
        <w:rPr>
          <w:rFonts w:asciiTheme="minorHAnsi" w:hAnsiTheme="minorHAnsi" w:cstheme="minorHAnsi"/>
          <w:b/>
          <w:caps/>
        </w:rPr>
        <w:t xml:space="preserve"> - mg - </w:t>
      </w:r>
      <w:r w:rsidR="00027525" w:rsidRPr="00027525">
        <w:rPr>
          <w:rFonts w:asciiTheme="minorHAnsi" w:hAnsiTheme="minorHAnsi" w:cstheme="minorHAnsi"/>
          <w:b/>
          <w:caps/>
        </w:rPr>
        <w:t>CONCORRÊNCIA ELETRÔNICA Nº 004/2025</w:t>
      </w:r>
    </w:p>
    <w:p w14:paraId="5DC0EBC4" w14:textId="2C97847A" w:rsidR="00211770" w:rsidRDefault="00027525"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27525">
        <w:rPr>
          <w:rFonts w:asciiTheme="majorHAnsi" w:hAnsiTheme="majorHAnsi" w:cstheme="majorHAnsi"/>
        </w:rPr>
        <w:t>Contratação de empresa especializada para execução de obra de pavimentação asfáltica com CBUQ em parte das Ruas Presidente Bernardes, Rua Osório de Castro Alves e Travessa Dona Nana, no Centro do Município de Padre Paraíso – MG</w:t>
      </w:r>
      <w:r>
        <w:rPr>
          <w:rFonts w:asciiTheme="majorHAnsi" w:hAnsiTheme="majorHAnsi" w:cstheme="majorHAnsi"/>
        </w:rPr>
        <w:t>. A data de realização da concorrência ocorrerá dia: 30/10/2025, às 08h00min.</w:t>
      </w:r>
      <w:r w:rsidRPr="00027525">
        <w:t xml:space="preserve"> </w:t>
      </w:r>
      <w:r w:rsidRPr="00027525">
        <w:rPr>
          <w:rFonts w:asciiTheme="majorHAnsi" w:hAnsiTheme="majorHAnsi" w:cstheme="majorHAnsi"/>
        </w:rPr>
        <w:t xml:space="preserve">Maiores informações e entrega de edital no endereço eletrônico: </w:t>
      </w:r>
      <w:hyperlink r:id="rId51" w:history="1">
        <w:r w:rsidRPr="000B0DE1">
          <w:rPr>
            <w:rStyle w:val="Hyperlink"/>
            <w:rFonts w:asciiTheme="majorHAnsi" w:hAnsiTheme="majorHAnsi" w:cstheme="majorHAnsi"/>
          </w:rPr>
          <w:t>www.licitardigital.com.br</w:t>
        </w:r>
      </w:hyperlink>
      <w:r>
        <w:rPr>
          <w:rFonts w:asciiTheme="majorHAnsi" w:hAnsiTheme="majorHAnsi" w:cstheme="majorHAnsi"/>
        </w:rPr>
        <w:t xml:space="preserve"> </w:t>
      </w:r>
      <w:r w:rsidRPr="00027525">
        <w:rPr>
          <w:rFonts w:asciiTheme="majorHAnsi" w:hAnsiTheme="majorHAnsi" w:cstheme="majorHAnsi"/>
        </w:rPr>
        <w:t xml:space="preserve">e através do e-mail: </w:t>
      </w:r>
      <w:hyperlink r:id="rId52" w:history="1">
        <w:r w:rsidRPr="000B0DE1">
          <w:rPr>
            <w:rStyle w:val="Hyperlink"/>
            <w:rFonts w:asciiTheme="majorHAnsi" w:hAnsiTheme="majorHAnsi" w:cstheme="majorHAnsi"/>
          </w:rPr>
          <w:t>licitacao@padreparaiso.mg.gov.br</w:t>
        </w:r>
      </w:hyperlink>
      <w:r>
        <w:rPr>
          <w:rFonts w:asciiTheme="majorHAnsi" w:hAnsiTheme="majorHAnsi" w:cstheme="majorHAnsi"/>
        </w:rPr>
        <w:t xml:space="preserve">. </w:t>
      </w:r>
    </w:p>
    <w:p w14:paraId="627F839C" w14:textId="77777777" w:rsidR="00027525" w:rsidRDefault="00027525" w:rsidP="00501A1D">
      <w:pPr>
        <w:autoSpaceDE w:val="0"/>
        <w:autoSpaceDN w:val="0"/>
        <w:adjustRightInd w:val="0"/>
        <w:ind w:left="142"/>
        <w:jc w:val="both"/>
        <w:rPr>
          <w:rFonts w:asciiTheme="majorHAnsi" w:hAnsiTheme="majorHAnsi" w:cstheme="majorHAnsi"/>
        </w:rPr>
      </w:pPr>
    </w:p>
    <w:p w14:paraId="1CEC8E82" w14:textId="41CF9A2B" w:rsidR="00211770" w:rsidRDefault="00211770" w:rsidP="00893AC1">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 xml:space="preserve">PREFEITURA MUNICIPAL </w:t>
      </w:r>
      <w:r w:rsidRPr="00211770">
        <w:rPr>
          <w:rFonts w:asciiTheme="minorHAnsi" w:hAnsiTheme="minorHAnsi" w:cstheme="minorHAnsi"/>
          <w:b/>
          <w:caps/>
        </w:rPr>
        <w:t xml:space="preserve">DE </w:t>
      </w:r>
      <w:r w:rsidR="00027525" w:rsidRPr="00027525">
        <w:rPr>
          <w:rFonts w:asciiTheme="minorHAnsi" w:hAnsiTheme="minorHAnsi" w:cstheme="minorHAnsi"/>
          <w:b/>
          <w:caps/>
        </w:rPr>
        <w:t>Santo Hipólito</w:t>
      </w:r>
      <w:r w:rsidR="00027525">
        <w:rPr>
          <w:rFonts w:asciiTheme="minorHAnsi" w:hAnsiTheme="minorHAnsi" w:cstheme="minorHAnsi"/>
          <w:b/>
          <w:caps/>
        </w:rPr>
        <w:t xml:space="preserve"> - mg - </w:t>
      </w:r>
      <w:r w:rsidR="00027525" w:rsidRPr="00027525">
        <w:rPr>
          <w:rFonts w:asciiTheme="minorHAnsi" w:hAnsiTheme="minorHAnsi" w:cstheme="minorHAnsi"/>
          <w:b/>
          <w:caps/>
        </w:rPr>
        <w:t>Concorrência Pública Presencial Nº 009/2025</w:t>
      </w:r>
    </w:p>
    <w:p w14:paraId="00787407" w14:textId="4050583F" w:rsidR="00893AC1" w:rsidRPr="00027525" w:rsidRDefault="00027525"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27525">
        <w:rPr>
          <w:rFonts w:asciiTheme="majorHAnsi" w:hAnsiTheme="majorHAnsi" w:cstheme="majorHAnsi"/>
        </w:rPr>
        <w:t xml:space="preserve">Contratação de empresa para execução da obra da reforma </w:t>
      </w:r>
      <w:r w:rsidR="004501D8" w:rsidRPr="00027525">
        <w:rPr>
          <w:rFonts w:asciiTheme="majorHAnsi" w:hAnsiTheme="majorHAnsi" w:cstheme="majorHAnsi"/>
        </w:rPr>
        <w:t>do</w:t>
      </w:r>
      <w:r w:rsidR="004501D8">
        <w:rPr>
          <w:rFonts w:asciiTheme="majorHAnsi" w:hAnsiTheme="majorHAnsi" w:cstheme="majorHAnsi"/>
        </w:rPr>
        <w:t xml:space="preserve"> </w:t>
      </w:r>
      <w:r w:rsidR="004501D8" w:rsidRPr="00027525">
        <w:rPr>
          <w:rFonts w:asciiTheme="majorHAnsi" w:hAnsiTheme="majorHAnsi" w:cstheme="majorHAnsi"/>
        </w:rPr>
        <w:t xml:space="preserve">prédio </w:t>
      </w:r>
      <w:proofErr w:type="gramStart"/>
      <w:r w:rsidR="004501D8">
        <w:rPr>
          <w:rFonts w:asciiTheme="majorHAnsi" w:hAnsiTheme="majorHAnsi" w:cstheme="majorHAnsi"/>
        </w:rPr>
        <w:t>da</w:t>
      </w:r>
      <w:r>
        <w:rPr>
          <w:rFonts w:asciiTheme="majorHAnsi" w:hAnsiTheme="majorHAnsi" w:cstheme="majorHAnsi"/>
        </w:rPr>
        <w:t xml:space="preserve"> </w:t>
      </w:r>
      <w:r w:rsidRPr="00027525">
        <w:rPr>
          <w:rFonts w:asciiTheme="majorHAnsi" w:hAnsiTheme="majorHAnsi" w:cstheme="majorHAnsi"/>
        </w:rPr>
        <w:t xml:space="preserve"> estação</w:t>
      </w:r>
      <w:proofErr w:type="gramEnd"/>
      <w:r w:rsidRPr="00027525">
        <w:rPr>
          <w:rFonts w:asciiTheme="majorHAnsi" w:hAnsiTheme="majorHAnsi" w:cstheme="majorHAnsi"/>
        </w:rPr>
        <w:t xml:space="preserve"> </w:t>
      </w:r>
      <w:r>
        <w:rPr>
          <w:rFonts w:asciiTheme="majorHAnsi" w:hAnsiTheme="majorHAnsi" w:cstheme="majorHAnsi"/>
        </w:rPr>
        <w:t xml:space="preserve"> </w:t>
      </w:r>
      <w:r w:rsidRPr="00027525">
        <w:rPr>
          <w:rFonts w:asciiTheme="majorHAnsi" w:hAnsiTheme="majorHAnsi" w:cstheme="majorHAnsi"/>
        </w:rPr>
        <w:t>ferroviária na Sede</w:t>
      </w:r>
      <w:r w:rsidR="004501D8">
        <w:rPr>
          <w:rFonts w:asciiTheme="majorHAnsi" w:hAnsiTheme="majorHAnsi" w:cstheme="majorHAnsi"/>
        </w:rPr>
        <w:t xml:space="preserve"> do </w:t>
      </w:r>
      <w:r w:rsidRPr="00027525">
        <w:rPr>
          <w:rFonts w:asciiTheme="majorHAnsi" w:hAnsiTheme="majorHAnsi" w:cstheme="majorHAnsi"/>
        </w:rPr>
        <w:t>Município</w:t>
      </w:r>
      <w:r>
        <w:rPr>
          <w:rFonts w:asciiTheme="majorHAnsi" w:hAnsiTheme="majorHAnsi" w:cstheme="majorHAnsi"/>
        </w:rPr>
        <w:t xml:space="preserve"> </w:t>
      </w:r>
      <w:r w:rsidRPr="00027525">
        <w:rPr>
          <w:rFonts w:asciiTheme="majorHAnsi" w:hAnsiTheme="majorHAnsi" w:cstheme="majorHAnsi"/>
        </w:rPr>
        <w:t xml:space="preserve"> de</w:t>
      </w:r>
      <w:r>
        <w:rPr>
          <w:rFonts w:asciiTheme="majorHAnsi" w:hAnsiTheme="majorHAnsi" w:cstheme="majorHAnsi"/>
        </w:rPr>
        <w:t xml:space="preserve"> </w:t>
      </w:r>
      <w:r w:rsidRPr="00027525">
        <w:rPr>
          <w:rFonts w:asciiTheme="majorHAnsi" w:hAnsiTheme="majorHAnsi" w:cstheme="majorHAnsi"/>
        </w:rPr>
        <w:t xml:space="preserve"> Santo </w:t>
      </w:r>
      <w:r>
        <w:rPr>
          <w:rFonts w:asciiTheme="majorHAnsi" w:hAnsiTheme="majorHAnsi" w:cstheme="majorHAnsi"/>
        </w:rPr>
        <w:t xml:space="preserve"> </w:t>
      </w:r>
      <w:r w:rsidRPr="00027525">
        <w:rPr>
          <w:rFonts w:asciiTheme="majorHAnsi" w:hAnsiTheme="majorHAnsi" w:cstheme="majorHAnsi"/>
        </w:rPr>
        <w:t>Hipólito</w:t>
      </w:r>
      <w:r>
        <w:rPr>
          <w:rFonts w:asciiTheme="majorHAnsi" w:hAnsiTheme="majorHAnsi" w:cstheme="majorHAnsi"/>
        </w:rPr>
        <w:t xml:space="preserve"> /MG</w:t>
      </w:r>
      <w:r w:rsidRPr="00027525">
        <w:rPr>
          <w:rFonts w:asciiTheme="majorHAnsi" w:hAnsiTheme="majorHAnsi" w:cstheme="majorHAnsi"/>
        </w:rPr>
        <w:t>.</w:t>
      </w:r>
      <w:r>
        <w:rPr>
          <w:rFonts w:asciiTheme="majorHAnsi" w:hAnsiTheme="majorHAnsi" w:cstheme="majorHAnsi"/>
        </w:rPr>
        <w:t xml:space="preserve"> Data de realização da concorrência 28/10/2025, às 09h00min.</w:t>
      </w:r>
      <w:r w:rsidRPr="00027525">
        <w:rPr>
          <w:rFonts w:asciiTheme="majorHAnsi" w:hAnsiTheme="majorHAnsi" w:cstheme="majorHAnsi"/>
        </w:rPr>
        <w:t xml:space="preserve"> Edital e maiores informações</w:t>
      </w:r>
      <w:r>
        <w:rPr>
          <w:rFonts w:asciiTheme="majorHAnsi" w:hAnsiTheme="majorHAnsi" w:cstheme="majorHAnsi"/>
        </w:rPr>
        <w:t xml:space="preserve"> </w:t>
      </w:r>
      <w:r w:rsidRPr="00027525">
        <w:rPr>
          <w:rFonts w:asciiTheme="majorHAnsi" w:hAnsiTheme="majorHAnsi" w:cstheme="majorHAnsi"/>
        </w:rPr>
        <w:t xml:space="preserve">pelo </w:t>
      </w:r>
      <w:r>
        <w:rPr>
          <w:rFonts w:asciiTheme="majorHAnsi" w:hAnsiTheme="majorHAnsi" w:cstheme="majorHAnsi"/>
        </w:rPr>
        <w:t>telefone</w:t>
      </w:r>
      <w:r w:rsidRPr="00027525">
        <w:rPr>
          <w:rFonts w:asciiTheme="majorHAnsi" w:hAnsiTheme="majorHAnsi" w:cstheme="majorHAnsi"/>
        </w:rPr>
        <w:t xml:space="preserve"> (38) 3726-1202</w:t>
      </w:r>
      <w:r>
        <w:rPr>
          <w:rFonts w:asciiTheme="majorHAnsi" w:hAnsiTheme="majorHAnsi" w:cstheme="majorHAnsi"/>
        </w:rPr>
        <w:t xml:space="preserve"> ou</w:t>
      </w:r>
      <w:r w:rsidRPr="00027525">
        <w:rPr>
          <w:rFonts w:asciiTheme="majorHAnsi" w:hAnsiTheme="majorHAnsi" w:cstheme="majorHAnsi"/>
        </w:rPr>
        <w:t xml:space="preserve"> e</w:t>
      </w:r>
      <w:r>
        <w:rPr>
          <w:rFonts w:asciiTheme="majorHAnsi" w:hAnsiTheme="majorHAnsi" w:cstheme="majorHAnsi"/>
        </w:rPr>
        <w:t xml:space="preserve">-mail </w:t>
      </w:r>
      <w:hyperlink r:id="rId53" w:history="1">
        <w:r w:rsidRPr="000B0DE1">
          <w:rPr>
            <w:rStyle w:val="Hyperlink"/>
            <w:rFonts w:asciiTheme="majorHAnsi" w:hAnsiTheme="majorHAnsi" w:cstheme="majorHAnsi"/>
          </w:rPr>
          <w:t>licitacao@santohipolito.mg.gov.br</w:t>
        </w:r>
      </w:hyperlink>
      <w:r>
        <w:rPr>
          <w:rFonts w:asciiTheme="majorHAnsi" w:hAnsiTheme="majorHAnsi" w:cstheme="majorHAnsi"/>
        </w:rPr>
        <w:t xml:space="preserve"> e </w:t>
      </w:r>
      <w:r w:rsidRPr="00027525">
        <w:rPr>
          <w:rFonts w:asciiTheme="majorHAnsi" w:hAnsiTheme="majorHAnsi" w:cstheme="majorHAnsi"/>
        </w:rPr>
        <w:t>no site</w:t>
      </w:r>
      <w:r>
        <w:rPr>
          <w:rFonts w:asciiTheme="majorHAnsi" w:hAnsiTheme="majorHAnsi" w:cstheme="majorHAnsi"/>
        </w:rPr>
        <w:t xml:space="preserve">: </w:t>
      </w:r>
      <w:hyperlink r:id="rId54" w:history="1">
        <w:r w:rsidRPr="000B0DE1">
          <w:rPr>
            <w:rStyle w:val="Hyperlink"/>
            <w:rFonts w:asciiTheme="majorHAnsi" w:hAnsiTheme="majorHAnsi" w:cstheme="majorHAnsi"/>
          </w:rPr>
          <w:t>www.santohipolito.mg.gov.br</w:t>
        </w:r>
      </w:hyperlink>
      <w:r>
        <w:rPr>
          <w:rFonts w:asciiTheme="majorHAnsi" w:hAnsiTheme="majorHAnsi" w:cstheme="majorHAnsi"/>
        </w:rPr>
        <w:t xml:space="preserve">. </w:t>
      </w:r>
    </w:p>
    <w:p w14:paraId="329EA738" w14:textId="77777777" w:rsidR="008730FB" w:rsidRDefault="008730FB" w:rsidP="004C572F">
      <w:pPr>
        <w:autoSpaceDE w:val="0"/>
        <w:autoSpaceDN w:val="0"/>
        <w:adjustRightInd w:val="0"/>
        <w:ind w:left="142"/>
        <w:jc w:val="both"/>
        <w:rPr>
          <w:rFonts w:asciiTheme="minorHAnsi" w:hAnsiTheme="minorHAnsi" w:cstheme="minorHAnsi"/>
          <w:b/>
        </w:rPr>
      </w:pPr>
    </w:p>
    <w:p w14:paraId="3913D464" w14:textId="2BF60B3E" w:rsidR="004C572F" w:rsidRDefault="004C572F" w:rsidP="004C572F">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 xml:space="preserve">PREFEITURA MUNICIPAL </w:t>
      </w:r>
      <w:r w:rsidRPr="00211770">
        <w:rPr>
          <w:rFonts w:asciiTheme="minorHAnsi" w:hAnsiTheme="minorHAnsi" w:cstheme="minorHAnsi"/>
          <w:b/>
          <w:caps/>
        </w:rPr>
        <w:t xml:space="preserve">DE </w:t>
      </w:r>
      <w:r w:rsidRPr="00027525">
        <w:rPr>
          <w:rFonts w:asciiTheme="minorHAnsi" w:hAnsiTheme="minorHAnsi" w:cstheme="minorHAnsi"/>
          <w:b/>
          <w:caps/>
        </w:rPr>
        <w:t>Santo Hipólito</w:t>
      </w:r>
      <w:r>
        <w:rPr>
          <w:rFonts w:asciiTheme="minorHAnsi" w:hAnsiTheme="minorHAnsi" w:cstheme="minorHAnsi"/>
          <w:b/>
          <w:caps/>
        </w:rPr>
        <w:t xml:space="preserve"> - mg - </w:t>
      </w:r>
      <w:r w:rsidRPr="00027525">
        <w:rPr>
          <w:rFonts w:asciiTheme="minorHAnsi" w:hAnsiTheme="minorHAnsi" w:cstheme="minorHAnsi"/>
          <w:b/>
          <w:caps/>
        </w:rPr>
        <w:t>Concor</w:t>
      </w:r>
      <w:r>
        <w:rPr>
          <w:rFonts w:asciiTheme="minorHAnsi" w:hAnsiTheme="minorHAnsi" w:cstheme="minorHAnsi"/>
          <w:b/>
          <w:caps/>
        </w:rPr>
        <w:t>rência Pública Presencial Nº 010</w:t>
      </w:r>
      <w:r w:rsidRPr="00027525">
        <w:rPr>
          <w:rFonts w:asciiTheme="minorHAnsi" w:hAnsiTheme="minorHAnsi" w:cstheme="minorHAnsi"/>
          <w:b/>
          <w:caps/>
        </w:rPr>
        <w:t>/2025</w:t>
      </w:r>
    </w:p>
    <w:p w14:paraId="33B9EB24" w14:textId="068688EC" w:rsidR="004C572F" w:rsidRDefault="004C572F" w:rsidP="00361123">
      <w:pPr>
        <w:ind w:left="142"/>
        <w:jc w:val="both"/>
        <w:rPr>
          <w:rFonts w:asciiTheme="majorHAnsi" w:hAnsiTheme="majorHAnsi" w:cstheme="majorHAnsi"/>
        </w:rPr>
      </w:pPr>
      <w:r>
        <w:rPr>
          <w:rFonts w:asciiTheme="majorHAnsi" w:hAnsiTheme="majorHAnsi" w:cstheme="majorHAnsi"/>
        </w:rPr>
        <w:t xml:space="preserve">OBJETO:  </w:t>
      </w:r>
      <w:r w:rsidRPr="004C572F">
        <w:rPr>
          <w:rFonts w:asciiTheme="majorHAnsi" w:hAnsiTheme="majorHAnsi" w:cstheme="majorHAnsi"/>
        </w:rPr>
        <w:t>Contratação de empresa para execução da obra de construção de ponte em concreto armado na comunidade de Caquente, no Município de Santo Hipólito</w:t>
      </w:r>
      <w:r>
        <w:rPr>
          <w:rFonts w:asciiTheme="majorHAnsi" w:hAnsiTheme="majorHAnsi" w:cstheme="majorHAnsi"/>
        </w:rPr>
        <w:t xml:space="preserve"> </w:t>
      </w:r>
      <w:r w:rsidRPr="004C572F">
        <w:rPr>
          <w:rFonts w:asciiTheme="majorHAnsi" w:hAnsiTheme="majorHAnsi" w:cstheme="majorHAnsi"/>
        </w:rPr>
        <w:t>/MG</w:t>
      </w:r>
      <w:r>
        <w:rPr>
          <w:rFonts w:asciiTheme="majorHAnsi" w:hAnsiTheme="majorHAnsi" w:cstheme="majorHAnsi"/>
        </w:rPr>
        <w:t>. A data de realização da concorrência está prevista para o dia 28/10/2025, às 14h00min</w:t>
      </w:r>
      <w:r w:rsidRPr="004C572F">
        <w:rPr>
          <w:rFonts w:asciiTheme="majorHAnsi" w:hAnsiTheme="majorHAnsi" w:cstheme="majorHAnsi"/>
        </w:rPr>
        <w:t>. Ed</w:t>
      </w:r>
      <w:r>
        <w:rPr>
          <w:rFonts w:asciiTheme="majorHAnsi" w:hAnsiTheme="majorHAnsi" w:cstheme="majorHAnsi"/>
        </w:rPr>
        <w:t xml:space="preserve">ital e maiores informações, </w:t>
      </w:r>
      <w:r w:rsidRPr="004C572F">
        <w:rPr>
          <w:rFonts w:asciiTheme="majorHAnsi" w:hAnsiTheme="majorHAnsi" w:cstheme="majorHAnsi"/>
        </w:rPr>
        <w:t>pelo</w:t>
      </w:r>
      <w:r>
        <w:rPr>
          <w:rFonts w:asciiTheme="majorHAnsi" w:hAnsiTheme="majorHAnsi" w:cstheme="majorHAnsi"/>
        </w:rPr>
        <w:t xml:space="preserve"> tele</w:t>
      </w:r>
      <w:r w:rsidRPr="004C572F">
        <w:rPr>
          <w:rFonts w:asciiTheme="majorHAnsi" w:hAnsiTheme="majorHAnsi" w:cstheme="majorHAnsi"/>
        </w:rPr>
        <w:t xml:space="preserve">fone: (38) 3726-1202 </w:t>
      </w:r>
      <w:r>
        <w:rPr>
          <w:rFonts w:asciiTheme="majorHAnsi" w:hAnsiTheme="majorHAnsi" w:cstheme="majorHAnsi"/>
        </w:rPr>
        <w:t xml:space="preserve"> ou</w:t>
      </w:r>
    </w:p>
    <w:p w14:paraId="4D11E485" w14:textId="390E2B1C" w:rsidR="00DC5044" w:rsidRPr="004C572F" w:rsidRDefault="004C572F" w:rsidP="00361123">
      <w:pPr>
        <w:ind w:left="142"/>
        <w:jc w:val="both"/>
        <w:rPr>
          <w:rFonts w:asciiTheme="majorHAnsi" w:hAnsiTheme="majorHAnsi" w:cstheme="majorHAnsi"/>
        </w:rPr>
      </w:pPr>
      <w:proofErr w:type="gramStart"/>
      <w:r w:rsidRPr="004C572F">
        <w:rPr>
          <w:rFonts w:asciiTheme="majorHAnsi" w:hAnsiTheme="majorHAnsi" w:cstheme="majorHAnsi"/>
        </w:rPr>
        <w:t>e</w:t>
      </w:r>
      <w:r>
        <w:rPr>
          <w:rFonts w:asciiTheme="majorHAnsi" w:hAnsiTheme="majorHAnsi" w:cstheme="majorHAnsi"/>
        </w:rPr>
        <w:t>-</w:t>
      </w:r>
      <w:r w:rsidRPr="004C572F">
        <w:rPr>
          <w:rFonts w:asciiTheme="majorHAnsi" w:hAnsiTheme="majorHAnsi" w:cstheme="majorHAnsi"/>
        </w:rPr>
        <w:t>mail</w:t>
      </w:r>
      <w:proofErr w:type="gramEnd"/>
      <w:r>
        <w:rPr>
          <w:rFonts w:asciiTheme="majorHAnsi" w:hAnsiTheme="majorHAnsi" w:cstheme="majorHAnsi"/>
        </w:rPr>
        <w:t>:</w:t>
      </w:r>
      <w:r w:rsidRPr="004C572F">
        <w:rPr>
          <w:rFonts w:asciiTheme="majorHAnsi" w:hAnsiTheme="majorHAnsi" w:cstheme="majorHAnsi"/>
        </w:rPr>
        <w:t xml:space="preserve"> </w:t>
      </w:r>
      <w:hyperlink r:id="rId55" w:history="1">
        <w:r w:rsidRPr="000B0DE1">
          <w:rPr>
            <w:rStyle w:val="Hyperlink"/>
            <w:rFonts w:asciiTheme="majorHAnsi" w:hAnsiTheme="majorHAnsi" w:cstheme="majorHAnsi"/>
          </w:rPr>
          <w:t>licitacao@santohipolito.mg.gov.br</w:t>
        </w:r>
      </w:hyperlink>
      <w:r>
        <w:rPr>
          <w:rFonts w:asciiTheme="majorHAnsi" w:hAnsiTheme="majorHAnsi" w:cstheme="majorHAnsi"/>
        </w:rPr>
        <w:t xml:space="preserve"> e</w:t>
      </w:r>
      <w:r w:rsidRPr="004C572F">
        <w:rPr>
          <w:rFonts w:asciiTheme="majorHAnsi" w:hAnsiTheme="majorHAnsi" w:cstheme="majorHAnsi"/>
        </w:rPr>
        <w:t xml:space="preserve"> </w:t>
      </w:r>
      <w:r>
        <w:rPr>
          <w:rFonts w:asciiTheme="majorHAnsi" w:hAnsiTheme="majorHAnsi" w:cstheme="majorHAnsi"/>
        </w:rPr>
        <w:t xml:space="preserve">no site: </w:t>
      </w:r>
      <w:hyperlink r:id="rId56" w:history="1">
        <w:r w:rsidRPr="000B0DE1">
          <w:rPr>
            <w:rStyle w:val="Hyperlink"/>
            <w:rFonts w:asciiTheme="majorHAnsi" w:hAnsiTheme="majorHAnsi" w:cstheme="majorHAnsi"/>
          </w:rPr>
          <w:t>www.santohipolito.mg.gov.br</w:t>
        </w:r>
      </w:hyperlink>
      <w:r>
        <w:rPr>
          <w:rFonts w:asciiTheme="majorHAnsi" w:hAnsiTheme="majorHAnsi" w:cstheme="majorHAnsi"/>
        </w:rPr>
        <w:t xml:space="preserve">. </w:t>
      </w:r>
    </w:p>
    <w:p w14:paraId="0F4E41DA" w14:textId="77777777" w:rsidR="00F9627C" w:rsidRDefault="00F9627C" w:rsidP="00893AC1">
      <w:pPr>
        <w:autoSpaceDE w:val="0"/>
        <w:autoSpaceDN w:val="0"/>
        <w:adjustRightInd w:val="0"/>
        <w:ind w:left="142"/>
        <w:jc w:val="both"/>
        <w:rPr>
          <w:rFonts w:asciiTheme="minorHAnsi" w:hAnsiTheme="minorHAnsi" w:cstheme="minorHAnsi"/>
          <w:b/>
        </w:rPr>
      </w:pPr>
    </w:p>
    <w:p w14:paraId="6BC02A57" w14:textId="777E2E1D" w:rsidR="00893AC1" w:rsidRDefault="00893AC1" w:rsidP="00893AC1">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 DE</w:t>
      </w:r>
      <w:r w:rsidRPr="00891AD0">
        <w:t xml:space="preserve"> </w:t>
      </w:r>
      <w:r w:rsidR="004C572F" w:rsidRPr="004C572F">
        <w:rPr>
          <w:rFonts w:asciiTheme="minorHAnsi" w:hAnsiTheme="minorHAnsi" w:cstheme="minorHAnsi"/>
          <w:b/>
          <w:caps/>
        </w:rPr>
        <w:t>São João do Paraíso</w:t>
      </w:r>
      <w:r w:rsidR="004C572F">
        <w:rPr>
          <w:rFonts w:asciiTheme="minorHAnsi" w:hAnsiTheme="minorHAnsi" w:cstheme="minorHAnsi"/>
          <w:b/>
          <w:caps/>
        </w:rPr>
        <w:t xml:space="preserve"> - mg - </w:t>
      </w:r>
      <w:r w:rsidR="004C572F" w:rsidRPr="004C572F">
        <w:rPr>
          <w:rFonts w:asciiTheme="minorHAnsi" w:hAnsiTheme="minorHAnsi" w:cstheme="minorHAnsi"/>
          <w:b/>
          <w:caps/>
        </w:rPr>
        <w:t>CONCORRÊNCIA ELETRÔNICA Nº 004/2025</w:t>
      </w:r>
    </w:p>
    <w:p w14:paraId="46254E94" w14:textId="5B52580E" w:rsidR="00893AC1" w:rsidRDefault="004C572F"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4C572F">
        <w:rPr>
          <w:rFonts w:asciiTheme="majorHAnsi" w:hAnsiTheme="majorHAnsi" w:cstheme="majorHAnsi"/>
        </w:rPr>
        <w:t xml:space="preserve">Contratação de empresa especializada em serviços de engenharia para construção de ponte de concreto armado na estrada de acesso para a comunidade de Lagoa, </w:t>
      </w:r>
      <w:r>
        <w:rPr>
          <w:rFonts w:asciiTheme="majorHAnsi" w:hAnsiTheme="majorHAnsi" w:cstheme="majorHAnsi"/>
        </w:rPr>
        <w:t xml:space="preserve">a realizar-se no dia 29/10/2025, </w:t>
      </w:r>
      <w:r w:rsidRPr="004C572F">
        <w:rPr>
          <w:rFonts w:asciiTheme="majorHAnsi" w:hAnsiTheme="majorHAnsi" w:cstheme="majorHAnsi"/>
        </w:rPr>
        <w:t>às 09h00</w:t>
      </w:r>
      <w:r>
        <w:rPr>
          <w:rFonts w:asciiTheme="majorHAnsi" w:hAnsiTheme="majorHAnsi" w:cstheme="majorHAnsi"/>
        </w:rPr>
        <w:t>min</w:t>
      </w:r>
      <w:r w:rsidRPr="004C572F">
        <w:rPr>
          <w:rFonts w:asciiTheme="majorHAnsi" w:hAnsiTheme="majorHAnsi" w:cstheme="majorHAnsi"/>
        </w:rPr>
        <w:t>.</w:t>
      </w:r>
      <w:r>
        <w:rPr>
          <w:rFonts w:asciiTheme="majorHAnsi" w:hAnsiTheme="majorHAnsi" w:cstheme="majorHAnsi"/>
        </w:rPr>
        <w:t xml:space="preserve"> </w:t>
      </w:r>
      <w:r w:rsidRPr="004C572F">
        <w:rPr>
          <w:rFonts w:asciiTheme="majorHAnsi" w:hAnsiTheme="majorHAnsi" w:cstheme="majorHAnsi"/>
        </w:rPr>
        <w:t>Informações e cópia do edital pelo telefone (38) 93300-1889 ou e-mail</w:t>
      </w:r>
      <w:r>
        <w:rPr>
          <w:rFonts w:asciiTheme="majorHAnsi" w:hAnsiTheme="majorHAnsi" w:cstheme="majorHAnsi"/>
        </w:rPr>
        <w:t xml:space="preserve">: </w:t>
      </w:r>
      <w:hyperlink r:id="rId57" w:history="1">
        <w:r w:rsidRPr="000B0DE1">
          <w:rPr>
            <w:rStyle w:val="Hyperlink"/>
            <w:rFonts w:asciiTheme="majorHAnsi" w:hAnsiTheme="majorHAnsi" w:cstheme="majorHAnsi"/>
          </w:rPr>
          <w:t>licitacao@sjparaiso.mg.gov.br</w:t>
        </w:r>
      </w:hyperlink>
      <w:r>
        <w:rPr>
          <w:rFonts w:asciiTheme="majorHAnsi" w:hAnsiTheme="majorHAnsi" w:cstheme="majorHAnsi"/>
        </w:rPr>
        <w:t xml:space="preserve"> e no</w:t>
      </w:r>
      <w:r w:rsidRPr="004C572F">
        <w:rPr>
          <w:rFonts w:asciiTheme="majorHAnsi" w:hAnsiTheme="majorHAnsi" w:cstheme="majorHAnsi"/>
        </w:rPr>
        <w:t xml:space="preserve"> site: </w:t>
      </w:r>
      <w:hyperlink r:id="rId58" w:history="1">
        <w:r w:rsidRPr="000B0DE1">
          <w:rPr>
            <w:rStyle w:val="Hyperlink"/>
            <w:rFonts w:asciiTheme="majorHAnsi" w:hAnsiTheme="majorHAnsi" w:cstheme="majorHAnsi"/>
          </w:rPr>
          <w:t>www.sjparaiso.mg.gov.br</w:t>
        </w:r>
      </w:hyperlink>
      <w:r>
        <w:rPr>
          <w:rFonts w:asciiTheme="majorHAnsi" w:hAnsiTheme="majorHAnsi" w:cstheme="majorHAnsi"/>
        </w:rPr>
        <w:t xml:space="preserve">. </w:t>
      </w:r>
    </w:p>
    <w:p w14:paraId="6AF59EE2" w14:textId="77777777" w:rsidR="0098351E" w:rsidRDefault="0098351E" w:rsidP="00893AC1">
      <w:pPr>
        <w:autoSpaceDE w:val="0"/>
        <w:autoSpaceDN w:val="0"/>
        <w:adjustRightInd w:val="0"/>
        <w:ind w:left="142"/>
        <w:jc w:val="both"/>
        <w:rPr>
          <w:rFonts w:asciiTheme="majorHAnsi" w:hAnsiTheme="majorHAnsi" w:cstheme="majorHAnsi"/>
        </w:rPr>
      </w:pPr>
    </w:p>
    <w:p w14:paraId="20447117" w14:textId="7CF2C59A" w:rsidR="00893AC1" w:rsidRDefault="00893AC1" w:rsidP="00893AC1">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 DE</w:t>
      </w:r>
      <w:r>
        <w:rPr>
          <w:rFonts w:asciiTheme="minorHAnsi" w:hAnsiTheme="minorHAnsi" w:cstheme="minorHAnsi"/>
          <w:b/>
        </w:rPr>
        <w:t xml:space="preserve"> </w:t>
      </w:r>
      <w:r w:rsidR="004C572F" w:rsidRPr="004C572F">
        <w:rPr>
          <w:rFonts w:asciiTheme="minorHAnsi" w:hAnsiTheme="minorHAnsi" w:cstheme="minorHAnsi"/>
          <w:b/>
          <w:caps/>
        </w:rPr>
        <w:t>Sardoá</w:t>
      </w:r>
      <w:r w:rsidR="004C572F">
        <w:rPr>
          <w:rFonts w:asciiTheme="minorHAnsi" w:hAnsiTheme="minorHAnsi" w:cstheme="minorHAnsi"/>
          <w:b/>
          <w:caps/>
        </w:rPr>
        <w:t xml:space="preserve"> - mg - concorrência eletrônica nº </w:t>
      </w:r>
      <w:r w:rsidR="004C572F" w:rsidRPr="004C572F">
        <w:rPr>
          <w:rFonts w:asciiTheme="minorHAnsi" w:hAnsiTheme="minorHAnsi" w:cstheme="minorHAnsi"/>
          <w:b/>
          <w:caps/>
        </w:rPr>
        <w:t>005/2025</w:t>
      </w:r>
    </w:p>
    <w:p w14:paraId="39EC23EE" w14:textId="400AE81E" w:rsidR="00893AC1" w:rsidRPr="009368FF" w:rsidRDefault="009368FF"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368FF">
        <w:rPr>
          <w:rFonts w:asciiTheme="majorHAnsi" w:hAnsiTheme="majorHAnsi" w:cstheme="majorHAnsi"/>
        </w:rPr>
        <w:t xml:space="preserve">Contratação de empresa de engenharia para a execução de obras de </w:t>
      </w:r>
      <w:r>
        <w:rPr>
          <w:rFonts w:asciiTheme="majorHAnsi" w:hAnsiTheme="majorHAnsi" w:cstheme="majorHAnsi"/>
        </w:rPr>
        <w:t xml:space="preserve">construção da Escola Municipal </w:t>
      </w:r>
      <w:r w:rsidRPr="009368FF">
        <w:rPr>
          <w:rFonts w:asciiTheme="majorHAnsi" w:hAnsiTheme="majorHAnsi" w:cstheme="majorHAnsi"/>
        </w:rPr>
        <w:t>P</w:t>
      </w:r>
      <w:r>
        <w:rPr>
          <w:rFonts w:asciiTheme="majorHAnsi" w:hAnsiTheme="majorHAnsi" w:cstheme="majorHAnsi"/>
        </w:rPr>
        <w:t xml:space="preserve">rofessora Maria Nascente Silva </w:t>
      </w:r>
      <w:r w:rsidRPr="009368FF">
        <w:rPr>
          <w:rFonts w:asciiTheme="majorHAnsi" w:hAnsiTheme="majorHAnsi" w:cstheme="majorHAnsi"/>
        </w:rPr>
        <w:t>para funcionamento do ensino fundamental I, em tempo integral, localizada na Rua Nossa Senhora Aparecida,</w:t>
      </w:r>
      <w:r>
        <w:rPr>
          <w:rFonts w:asciiTheme="majorHAnsi" w:hAnsiTheme="majorHAnsi" w:cstheme="majorHAnsi"/>
        </w:rPr>
        <w:t xml:space="preserve"> Centro, no Município de Sardoá /</w:t>
      </w:r>
      <w:r w:rsidRPr="009368FF">
        <w:rPr>
          <w:rFonts w:asciiTheme="majorHAnsi" w:hAnsiTheme="majorHAnsi" w:cstheme="majorHAnsi"/>
        </w:rPr>
        <w:t xml:space="preserve">MG. </w:t>
      </w:r>
      <w:r>
        <w:rPr>
          <w:rFonts w:asciiTheme="majorHAnsi" w:hAnsiTheme="majorHAnsi" w:cstheme="majorHAnsi"/>
        </w:rPr>
        <w:t xml:space="preserve">Data de </w:t>
      </w:r>
      <w:r w:rsidRPr="009368FF">
        <w:rPr>
          <w:rFonts w:asciiTheme="majorHAnsi" w:hAnsiTheme="majorHAnsi" w:cstheme="majorHAnsi"/>
        </w:rPr>
        <w:t xml:space="preserve">entrega das </w:t>
      </w:r>
      <w:r>
        <w:rPr>
          <w:rFonts w:asciiTheme="majorHAnsi" w:hAnsiTheme="majorHAnsi" w:cstheme="majorHAnsi"/>
        </w:rPr>
        <w:t>propostas a partir do dia 14/10/</w:t>
      </w:r>
      <w:r w:rsidRPr="009368FF">
        <w:rPr>
          <w:rFonts w:asciiTheme="majorHAnsi" w:hAnsiTheme="majorHAnsi" w:cstheme="majorHAnsi"/>
        </w:rPr>
        <w:t>2025 no site</w:t>
      </w:r>
      <w:r>
        <w:rPr>
          <w:rFonts w:asciiTheme="majorHAnsi" w:hAnsiTheme="majorHAnsi" w:cstheme="majorHAnsi"/>
        </w:rPr>
        <w:t xml:space="preserve">: </w:t>
      </w:r>
      <w:hyperlink r:id="rId59" w:history="1">
        <w:r w:rsidRPr="000B0DE1">
          <w:rPr>
            <w:rStyle w:val="Hyperlink"/>
            <w:rFonts w:asciiTheme="majorHAnsi" w:hAnsiTheme="majorHAnsi" w:cstheme="majorHAnsi"/>
          </w:rPr>
          <w:t>www.licitardigital.com.br</w:t>
        </w:r>
      </w:hyperlink>
      <w:r w:rsidRPr="009368FF">
        <w:rPr>
          <w:rFonts w:asciiTheme="majorHAnsi" w:hAnsiTheme="majorHAnsi" w:cstheme="majorHAnsi"/>
        </w:rPr>
        <w:t>.</w:t>
      </w:r>
      <w:r>
        <w:rPr>
          <w:rFonts w:asciiTheme="majorHAnsi" w:hAnsiTheme="majorHAnsi" w:cstheme="majorHAnsi"/>
        </w:rPr>
        <w:t xml:space="preserve"> Data de</w:t>
      </w:r>
      <w:r w:rsidRPr="009368FF">
        <w:rPr>
          <w:rFonts w:asciiTheme="majorHAnsi" w:hAnsiTheme="majorHAnsi" w:cstheme="majorHAnsi"/>
        </w:rPr>
        <w:t xml:space="preserve"> encerramento </w:t>
      </w:r>
      <w:r>
        <w:rPr>
          <w:rFonts w:asciiTheme="majorHAnsi" w:hAnsiTheme="majorHAnsi" w:cstheme="majorHAnsi"/>
        </w:rPr>
        <w:t xml:space="preserve">de envio de proposta dia 31/10/2025, </w:t>
      </w:r>
      <w:r w:rsidRPr="009368FF">
        <w:rPr>
          <w:rFonts w:asciiTheme="majorHAnsi" w:hAnsiTheme="majorHAnsi" w:cstheme="majorHAnsi"/>
        </w:rPr>
        <w:t>às 08h30</w:t>
      </w:r>
      <w:r>
        <w:rPr>
          <w:rFonts w:asciiTheme="majorHAnsi" w:hAnsiTheme="majorHAnsi" w:cstheme="majorHAnsi"/>
        </w:rPr>
        <w:t xml:space="preserve">min. Data </w:t>
      </w:r>
      <w:proofErr w:type="gramStart"/>
      <w:r>
        <w:rPr>
          <w:rFonts w:asciiTheme="majorHAnsi" w:hAnsiTheme="majorHAnsi" w:cstheme="majorHAnsi"/>
        </w:rPr>
        <w:t xml:space="preserve">de </w:t>
      </w:r>
      <w:r w:rsidRPr="009368FF">
        <w:rPr>
          <w:rFonts w:asciiTheme="majorHAnsi" w:hAnsiTheme="majorHAnsi" w:cstheme="majorHAnsi"/>
        </w:rPr>
        <w:t xml:space="preserve"> início</w:t>
      </w:r>
      <w:proofErr w:type="gramEnd"/>
      <w:r w:rsidRPr="009368FF">
        <w:rPr>
          <w:rFonts w:asciiTheme="majorHAnsi" w:hAnsiTheme="majorHAnsi" w:cstheme="majorHAnsi"/>
        </w:rPr>
        <w:t xml:space="preserve"> da sessão eletrônica dia </w:t>
      </w:r>
      <w:r>
        <w:rPr>
          <w:rFonts w:asciiTheme="majorHAnsi" w:hAnsiTheme="majorHAnsi" w:cstheme="majorHAnsi"/>
        </w:rPr>
        <w:t>31/10/</w:t>
      </w:r>
      <w:r w:rsidRPr="009368FF">
        <w:rPr>
          <w:rFonts w:asciiTheme="majorHAnsi" w:hAnsiTheme="majorHAnsi" w:cstheme="majorHAnsi"/>
        </w:rPr>
        <w:t>2025</w:t>
      </w:r>
      <w:r>
        <w:rPr>
          <w:rFonts w:asciiTheme="majorHAnsi" w:hAnsiTheme="majorHAnsi" w:cstheme="majorHAnsi"/>
        </w:rPr>
        <w:t>,</w:t>
      </w:r>
      <w:r w:rsidRPr="009368FF">
        <w:rPr>
          <w:rFonts w:asciiTheme="majorHAnsi" w:hAnsiTheme="majorHAnsi" w:cstheme="majorHAnsi"/>
        </w:rPr>
        <w:t xml:space="preserve"> às 09h00</w:t>
      </w:r>
      <w:r>
        <w:rPr>
          <w:rFonts w:asciiTheme="majorHAnsi" w:hAnsiTheme="majorHAnsi" w:cstheme="majorHAnsi"/>
        </w:rPr>
        <w:t>min</w:t>
      </w:r>
      <w:r w:rsidRPr="009368FF">
        <w:rPr>
          <w:rFonts w:asciiTheme="majorHAnsi" w:hAnsiTheme="majorHAnsi" w:cstheme="majorHAnsi"/>
        </w:rPr>
        <w:t xml:space="preserve">. Informações pelo e-mail: </w:t>
      </w:r>
      <w:hyperlink r:id="rId60" w:history="1">
        <w:r w:rsidRPr="000B0DE1">
          <w:rPr>
            <w:rStyle w:val="Hyperlink"/>
            <w:rFonts w:asciiTheme="majorHAnsi" w:hAnsiTheme="majorHAnsi" w:cstheme="majorHAnsi"/>
          </w:rPr>
          <w:t>licitacao@sardoa.mg.gov.br</w:t>
        </w:r>
      </w:hyperlink>
      <w:r w:rsidRPr="009368FF">
        <w:rPr>
          <w:rFonts w:asciiTheme="majorHAnsi" w:hAnsiTheme="majorHAnsi" w:cstheme="majorHAnsi"/>
        </w:rPr>
        <w:t>.</w:t>
      </w:r>
      <w:r>
        <w:rPr>
          <w:rFonts w:asciiTheme="majorHAnsi" w:hAnsiTheme="majorHAnsi" w:cstheme="majorHAnsi"/>
        </w:rPr>
        <w:t xml:space="preserve"> </w:t>
      </w:r>
      <w:r w:rsidRPr="009368FF">
        <w:rPr>
          <w:rFonts w:asciiTheme="majorHAnsi" w:hAnsiTheme="majorHAnsi" w:cstheme="majorHAnsi"/>
        </w:rPr>
        <w:t>O edital e demais anexos estarão di</w:t>
      </w:r>
      <w:r>
        <w:rPr>
          <w:rFonts w:asciiTheme="majorHAnsi" w:hAnsiTheme="majorHAnsi" w:cstheme="majorHAnsi"/>
        </w:rPr>
        <w:t xml:space="preserve">sponíveis gratuitamente no site </w:t>
      </w:r>
      <w:r w:rsidRPr="009368FF">
        <w:rPr>
          <w:rFonts w:asciiTheme="majorHAnsi" w:hAnsiTheme="majorHAnsi" w:cstheme="majorHAnsi"/>
        </w:rPr>
        <w:t>do Município</w:t>
      </w:r>
      <w:r>
        <w:rPr>
          <w:rFonts w:asciiTheme="majorHAnsi" w:hAnsiTheme="majorHAnsi" w:cstheme="majorHAnsi"/>
        </w:rPr>
        <w:t xml:space="preserve">: </w:t>
      </w:r>
      <w:hyperlink r:id="rId61" w:history="1">
        <w:r w:rsidRPr="000B0DE1">
          <w:rPr>
            <w:rStyle w:val="Hyperlink"/>
            <w:rFonts w:asciiTheme="majorHAnsi" w:hAnsiTheme="majorHAnsi" w:cstheme="majorHAnsi"/>
          </w:rPr>
          <w:t>https://sardoa.mg.gov.br</w:t>
        </w:r>
      </w:hyperlink>
      <w:r>
        <w:rPr>
          <w:rFonts w:asciiTheme="majorHAnsi" w:hAnsiTheme="majorHAnsi" w:cstheme="majorHAnsi"/>
        </w:rPr>
        <w:t xml:space="preserve"> </w:t>
      </w:r>
      <w:r w:rsidRPr="009368FF">
        <w:rPr>
          <w:rFonts w:asciiTheme="majorHAnsi" w:hAnsiTheme="majorHAnsi" w:cstheme="majorHAnsi"/>
        </w:rPr>
        <w:t xml:space="preserve">e portal </w:t>
      </w:r>
      <w:hyperlink r:id="rId62" w:history="1">
        <w:r w:rsidRPr="000B0DE1">
          <w:rPr>
            <w:rStyle w:val="Hyperlink"/>
            <w:rFonts w:asciiTheme="majorHAnsi" w:hAnsiTheme="majorHAnsi" w:cstheme="majorHAnsi"/>
          </w:rPr>
          <w:t>www.licitardigital.com.br</w:t>
        </w:r>
      </w:hyperlink>
      <w:r>
        <w:rPr>
          <w:rFonts w:asciiTheme="majorHAnsi" w:hAnsiTheme="majorHAnsi" w:cstheme="majorHAnsi"/>
        </w:rPr>
        <w:t xml:space="preserve">. </w:t>
      </w:r>
    </w:p>
    <w:p w14:paraId="58EE0121" w14:textId="77777777" w:rsidR="009368FF" w:rsidRDefault="009368FF" w:rsidP="00893AC1">
      <w:pPr>
        <w:autoSpaceDE w:val="0"/>
        <w:autoSpaceDN w:val="0"/>
        <w:adjustRightInd w:val="0"/>
        <w:ind w:left="142"/>
        <w:jc w:val="both"/>
        <w:rPr>
          <w:rFonts w:asciiTheme="minorHAnsi" w:hAnsiTheme="minorHAnsi" w:cstheme="minorHAnsi"/>
          <w:b/>
        </w:rPr>
      </w:pPr>
    </w:p>
    <w:p w14:paraId="46619480" w14:textId="77777777" w:rsidR="004B4FE5" w:rsidRDefault="004B4FE5" w:rsidP="00893AC1">
      <w:pPr>
        <w:autoSpaceDE w:val="0"/>
        <w:autoSpaceDN w:val="0"/>
        <w:adjustRightInd w:val="0"/>
        <w:ind w:left="142"/>
        <w:jc w:val="both"/>
        <w:rPr>
          <w:rFonts w:asciiTheme="minorHAnsi" w:hAnsiTheme="minorHAnsi" w:cstheme="minorHAnsi"/>
          <w:b/>
        </w:rPr>
      </w:pPr>
    </w:p>
    <w:p w14:paraId="288ADB07" w14:textId="77777777" w:rsidR="004B4FE5" w:rsidRDefault="004B4FE5" w:rsidP="00893AC1">
      <w:pPr>
        <w:autoSpaceDE w:val="0"/>
        <w:autoSpaceDN w:val="0"/>
        <w:adjustRightInd w:val="0"/>
        <w:ind w:left="142"/>
        <w:jc w:val="both"/>
        <w:rPr>
          <w:rFonts w:asciiTheme="minorHAnsi" w:hAnsiTheme="minorHAnsi" w:cstheme="minorHAnsi"/>
          <w:b/>
        </w:rPr>
      </w:pPr>
    </w:p>
    <w:p w14:paraId="72015DED" w14:textId="77777777" w:rsidR="004B4FE5" w:rsidRDefault="004B4FE5" w:rsidP="00893AC1">
      <w:pPr>
        <w:autoSpaceDE w:val="0"/>
        <w:autoSpaceDN w:val="0"/>
        <w:adjustRightInd w:val="0"/>
        <w:ind w:left="142"/>
        <w:jc w:val="both"/>
        <w:rPr>
          <w:rFonts w:asciiTheme="minorHAnsi" w:hAnsiTheme="minorHAnsi" w:cstheme="minorHAnsi"/>
          <w:b/>
        </w:rPr>
      </w:pPr>
    </w:p>
    <w:p w14:paraId="01C60626" w14:textId="0CF3EC1A" w:rsidR="00893AC1" w:rsidRDefault="00893AC1" w:rsidP="00893AC1">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 DE</w:t>
      </w:r>
      <w:r>
        <w:rPr>
          <w:rFonts w:asciiTheme="minorHAnsi" w:hAnsiTheme="minorHAnsi" w:cstheme="minorHAnsi"/>
          <w:b/>
        </w:rPr>
        <w:t xml:space="preserve"> </w:t>
      </w:r>
      <w:r w:rsidR="009368FF">
        <w:rPr>
          <w:rFonts w:asciiTheme="minorHAnsi" w:hAnsiTheme="minorHAnsi" w:cstheme="minorHAnsi"/>
          <w:b/>
          <w:caps/>
        </w:rPr>
        <w:t xml:space="preserve">Simonésia - </w:t>
      </w:r>
      <w:r w:rsidR="009368FF" w:rsidRPr="009368FF">
        <w:rPr>
          <w:rFonts w:asciiTheme="minorHAnsi" w:hAnsiTheme="minorHAnsi" w:cstheme="minorHAnsi"/>
          <w:b/>
          <w:caps/>
        </w:rPr>
        <w:t>MG</w:t>
      </w:r>
      <w:r w:rsidR="009368FF">
        <w:rPr>
          <w:rFonts w:asciiTheme="minorHAnsi" w:hAnsiTheme="minorHAnsi" w:cstheme="minorHAnsi"/>
          <w:b/>
          <w:caps/>
        </w:rPr>
        <w:t xml:space="preserve"> </w:t>
      </w:r>
      <w:r w:rsidR="00F40E38">
        <w:rPr>
          <w:rFonts w:asciiTheme="minorHAnsi" w:hAnsiTheme="minorHAnsi" w:cstheme="minorHAnsi"/>
          <w:b/>
          <w:caps/>
        </w:rPr>
        <w:t>-</w:t>
      </w:r>
      <w:r w:rsidR="009368FF">
        <w:rPr>
          <w:rFonts w:asciiTheme="minorHAnsi" w:hAnsiTheme="minorHAnsi" w:cstheme="minorHAnsi"/>
          <w:b/>
          <w:caps/>
        </w:rPr>
        <w:t xml:space="preserve"> </w:t>
      </w:r>
      <w:r w:rsidR="009368FF" w:rsidRPr="009368FF">
        <w:rPr>
          <w:rFonts w:asciiTheme="minorHAnsi" w:hAnsiTheme="minorHAnsi" w:cstheme="minorHAnsi"/>
          <w:b/>
        </w:rPr>
        <w:t>CONCORRÊNCIA</w:t>
      </w:r>
      <w:r w:rsidR="00F40E38">
        <w:rPr>
          <w:rFonts w:asciiTheme="minorHAnsi" w:hAnsiTheme="minorHAnsi" w:cstheme="minorHAnsi"/>
          <w:b/>
        </w:rPr>
        <w:t xml:space="preserve"> </w:t>
      </w:r>
      <w:r w:rsidR="00F40E38" w:rsidRPr="00F40E38">
        <w:rPr>
          <w:rFonts w:asciiTheme="minorHAnsi" w:hAnsiTheme="minorHAnsi" w:cstheme="minorHAnsi"/>
          <w:b/>
          <w:caps/>
        </w:rPr>
        <w:t>eletrônica</w:t>
      </w:r>
      <w:r w:rsidR="009368FF" w:rsidRPr="00F40E38">
        <w:rPr>
          <w:rFonts w:asciiTheme="minorHAnsi" w:hAnsiTheme="minorHAnsi" w:cstheme="minorHAnsi"/>
          <w:b/>
          <w:caps/>
        </w:rPr>
        <w:t xml:space="preserve"> </w:t>
      </w:r>
      <w:r w:rsidR="009368FF" w:rsidRPr="009368FF">
        <w:rPr>
          <w:rFonts w:asciiTheme="minorHAnsi" w:hAnsiTheme="minorHAnsi" w:cstheme="minorHAnsi"/>
          <w:b/>
        </w:rPr>
        <w:t>Nº 009/2025</w:t>
      </w:r>
    </w:p>
    <w:p w14:paraId="08A82EFF" w14:textId="130E46D6" w:rsidR="009368FF" w:rsidRPr="009368FF" w:rsidRDefault="009368FF"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368FF">
        <w:rPr>
          <w:rFonts w:asciiTheme="majorHAnsi" w:hAnsiTheme="majorHAnsi" w:cstheme="majorHAnsi"/>
        </w:rPr>
        <w:t>Contratação de empresa especializada em serviços de engenharia para execução de construção de Unidade Básica de Saúde, Padrão SES, Tipo I, alvenaria, na Rua Ananias Lima, Bairro Bom Sucesso, Zona Urbana do Município, conforme especificações constantes no termo de referência e documentos de engenharia, nos termos da resolução SES/MG</w:t>
      </w:r>
      <w:r>
        <w:rPr>
          <w:rFonts w:asciiTheme="majorHAnsi" w:hAnsiTheme="majorHAnsi" w:cstheme="majorHAnsi"/>
        </w:rPr>
        <w:t>.</w:t>
      </w:r>
      <w:r w:rsidRPr="009368FF">
        <w:t xml:space="preserve"> </w:t>
      </w:r>
      <w:r w:rsidRPr="009368FF">
        <w:rPr>
          <w:rFonts w:asciiTheme="majorHAnsi" w:hAnsiTheme="majorHAnsi" w:cstheme="majorHAnsi"/>
        </w:rPr>
        <w:t>Data e horário da sessão eletrônica: 05/11/2025</w:t>
      </w:r>
      <w:r>
        <w:rPr>
          <w:rFonts w:asciiTheme="majorHAnsi" w:hAnsiTheme="majorHAnsi" w:cstheme="majorHAnsi"/>
        </w:rPr>
        <w:t xml:space="preserve">, </w:t>
      </w:r>
      <w:r w:rsidRPr="009368FF">
        <w:rPr>
          <w:rFonts w:asciiTheme="majorHAnsi" w:hAnsiTheme="majorHAnsi" w:cstheme="majorHAnsi"/>
        </w:rPr>
        <w:t xml:space="preserve">às 09h00min, através da plataforma eletrônica </w:t>
      </w:r>
      <w:hyperlink r:id="rId63" w:history="1">
        <w:r w:rsidRPr="000B0DE1">
          <w:rPr>
            <w:rStyle w:val="Hyperlink"/>
            <w:rFonts w:asciiTheme="majorHAnsi" w:hAnsiTheme="majorHAnsi" w:cstheme="majorHAnsi"/>
          </w:rPr>
          <w:t>www.licitardigital.com.br</w:t>
        </w:r>
      </w:hyperlink>
      <w:r w:rsidRPr="009368FF">
        <w:rPr>
          <w:rFonts w:asciiTheme="majorHAnsi" w:hAnsiTheme="majorHAnsi" w:cstheme="majorHAnsi"/>
        </w:rPr>
        <w:t>.</w:t>
      </w:r>
      <w:r>
        <w:rPr>
          <w:rFonts w:asciiTheme="majorHAnsi" w:hAnsiTheme="majorHAnsi" w:cstheme="majorHAnsi"/>
        </w:rPr>
        <w:t xml:space="preserve">  Informações pelo telefone</w:t>
      </w:r>
      <w:r w:rsidRPr="009368FF">
        <w:rPr>
          <w:rFonts w:asciiTheme="majorHAnsi" w:hAnsiTheme="majorHAnsi" w:cstheme="majorHAnsi"/>
        </w:rPr>
        <w:t xml:space="preserve"> (33) 3336-1235</w:t>
      </w:r>
      <w:r>
        <w:rPr>
          <w:rFonts w:asciiTheme="majorHAnsi" w:hAnsiTheme="majorHAnsi" w:cstheme="majorHAnsi"/>
        </w:rPr>
        <w:t xml:space="preserve"> ou </w:t>
      </w:r>
      <w:r w:rsidRPr="009368FF">
        <w:rPr>
          <w:rFonts w:asciiTheme="majorHAnsi" w:hAnsiTheme="majorHAnsi" w:cstheme="majorHAnsi"/>
        </w:rPr>
        <w:t xml:space="preserve">e-mail: </w:t>
      </w:r>
      <w:hyperlink r:id="rId64" w:history="1">
        <w:r w:rsidRPr="000B0DE1">
          <w:rPr>
            <w:rStyle w:val="Hyperlink"/>
            <w:rFonts w:asciiTheme="majorHAnsi" w:hAnsiTheme="majorHAnsi" w:cstheme="majorHAnsi"/>
          </w:rPr>
          <w:t>licitacao@simonesia.mg.gov.br</w:t>
        </w:r>
      </w:hyperlink>
      <w:r>
        <w:rPr>
          <w:rFonts w:asciiTheme="majorHAnsi" w:hAnsiTheme="majorHAnsi" w:cstheme="majorHAnsi"/>
        </w:rPr>
        <w:t xml:space="preserve">. </w:t>
      </w:r>
    </w:p>
    <w:p w14:paraId="59FB8D22" w14:textId="77777777" w:rsidR="00893AC1" w:rsidRDefault="00893AC1" w:rsidP="00361123">
      <w:pPr>
        <w:ind w:left="142"/>
        <w:jc w:val="both"/>
        <w:rPr>
          <w:rFonts w:asciiTheme="minorHAnsi" w:hAnsiTheme="minorHAnsi" w:cstheme="minorHAnsi"/>
          <w:b/>
        </w:rPr>
      </w:pPr>
    </w:p>
    <w:p w14:paraId="0FEFF4F6" w14:textId="1D171089" w:rsidR="00083FCD" w:rsidRDefault="00710C51" w:rsidP="00361123">
      <w:pPr>
        <w:ind w:left="142"/>
        <w:jc w:val="both"/>
        <w:rPr>
          <w:rFonts w:asciiTheme="minorHAnsi" w:hAnsiTheme="minorHAnsi" w:cstheme="minorHAnsi"/>
          <w:b/>
        </w:rPr>
      </w:pPr>
      <w:r w:rsidRPr="00710C51">
        <w:rPr>
          <w:rFonts w:asciiTheme="minorHAnsi" w:hAnsiTheme="minorHAnsi" w:cstheme="minorHAnsi"/>
          <w:b/>
          <w:bCs/>
          <w:caps/>
        </w:rPr>
        <w:t>Embrapa</w:t>
      </w:r>
      <w:r>
        <w:rPr>
          <w:rFonts w:asciiTheme="minorHAnsi" w:hAnsiTheme="minorHAnsi" w:cstheme="minorHAnsi"/>
          <w:b/>
          <w:bCs/>
          <w:caps/>
        </w:rPr>
        <w:t xml:space="preserve"> - sete lagoas - mg - concorrência eletrônica nº 001/2025</w:t>
      </w:r>
    </w:p>
    <w:p w14:paraId="03953CA4" w14:textId="23EC6E6D" w:rsidR="00083FCD" w:rsidRPr="00710C51" w:rsidRDefault="00710C51" w:rsidP="00710C51">
      <w:pPr>
        <w:ind w:left="142"/>
        <w:jc w:val="both"/>
        <w:rPr>
          <w:rFonts w:asciiTheme="majorHAnsi" w:hAnsiTheme="majorHAnsi" w:cstheme="majorHAnsi"/>
        </w:rPr>
      </w:pPr>
      <w:r w:rsidRPr="00710C51">
        <w:rPr>
          <w:rFonts w:asciiTheme="majorHAnsi" w:hAnsiTheme="majorHAnsi" w:cstheme="majorHAnsi"/>
        </w:rPr>
        <w:t xml:space="preserve">OBJETO: </w:t>
      </w:r>
      <w:r>
        <w:rPr>
          <w:rFonts w:asciiTheme="majorHAnsi" w:hAnsiTheme="majorHAnsi" w:cstheme="majorHAnsi"/>
        </w:rPr>
        <w:t xml:space="preserve"> </w:t>
      </w:r>
      <w:r w:rsidRPr="00710C51">
        <w:rPr>
          <w:rFonts w:asciiTheme="majorHAnsi" w:hAnsiTheme="majorHAnsi" w:cstheme="majorHAnsi"/>
        </w:rPr>
        <w:t>Contratação de empresa especializada em engenharia para execução das "</w:t>
      </w:r>
      <w:r w:rsidRPr="00710C51">
        <w:rPr>
          <w:rFonts w:asciiTheme="majorHAnsi" w:hAnsiTheme="majorHAnsi" w:cstheme="majorHAnsi"/>
        </w:rPr>
        <w:t>adequação das barragens subida da estação</w:t>
      </w:r>
      <w:r w:rsidRPr="00710C51">
        <w:rPr>
          <w:rFonts w:asciiTheme="majorHAnsi" w:hAnsiTheme="majorHAnsi" w:cstheme="majorHAnsi"/>
        </w:rPr>
        <w:t xml:space="preserve"> e Olhos D`água</w:t>
      </w:r>
      <w:r w:rsidRPr="00710C51">
        <w:rPr>
          <w:rFonts w:asciiTheme="majorHAnsi" w:hAnsiTheme="majorHAnsi" w:cstheme="majorHAnsi"/>
        </w:rPr>
        <w:t xml:space="preserve"> </w:t>
      </w:r>
      <w:r w:rsidRPr="00710C51">
        <w:rPr>
          <w:rFonts w:asciiTheme="majorHAnsi" w:hAnsiTheme="majorHAnsi" w:cstheme="majorHAnsi"/>
        </w:rPr>
        <w:t>localizadas na Embrapa</w:t>
      </w:r>
      <w:r>
        <w:rPr>
          <w:rFonts w:asciiTheme="majorHAnsi" w:hAnsiTheme="majorHAnsi" w:cstheme="majorHAnsi"/>
        </w:rPr>
        <w:t xml:space="preserve"> Milho e Sorgo, em Sete Lagoas /</w:t>
      </w:r>
      <w:r w:rsidRPr="00710C51">
        <w:rPr>
          <w:rFonts w:asciiTheme="majorHAnsi" w:hAnsiTheme="majorHAnsi" w:cstheme="majorHAnsi"/>
        </w:rPr>
        <w:t>MG</w:t>
      </w:r>
      <w:r>
        <w:rPr>
          <w:rFonts w:asciiTheme="majorHAnsi" w:hAnsiTheme="majorHAnsi" w:cstheme="majorHAnsi"/>
        </w:rPr>
        <w:t xml:space="preserve">. </w:t>
      </w:r>
      <w:r w:rsidRPr="00710C51">
        <w:rPr>
          <w:rFonts w:asciiTheme="majorHAnsi" w:hAnsiTheme="majorHAnsi" w:cstheme="majorHAnsi"/>
        </w:rPr>
        <w:t>Valor total estimado</w:t>
      </w:r>
      <w:r>
        <w:rPr>
          <w:rFonts w:asciiTheme="majorHAnsi" w:hAnsiTheme="majorHAnsi" w:cstheme="majorHAnsi"/>
        </w:rPr>
        <w:t xml:space="preserve"> da obra em</w:t>
      </w:r>
      <w:r w:rsidRPr="00710C51">
        <w:rPr>
          <w:rFonts w:asciiTheme="majorHAnsi" w:hAnsiTheme="majorHAnsi" w:cstheme="majorHAnsi"/>
        </w:rPr>
        <w:t xml:space="preserve">: </w:t>
      </w:r>
      <w:r w:rsidRPr="0008098A">
        <w:rPr>
          <w:rFonts w:asciiTheme="majorHAnsi" w:hAnsiTheme="majorHAnsi" w:cstheme="majorHAnsi"/>
          <w:b/>
          <w:caps/>
        </w:rPr>
        <w:t>R$ 1.352.002,48</w:t>
      </w:r>
      <w:r w:rsidRPr="00710C51">
        <w:rPr>
          <w:rFonts w:asciiTheme="majorHAnsi" w:hAnsiTheme="majorHAnsi" w:cstheme="majorHAnsi"/>
        </w:rPr>
        <w:t>. Data de abertura da concorrência dia 29/10/2025</w:t>
      </w:r>
      <w:r>
        <w:rPr>
          <w:rFonts w:asciiTheme="majorHAnsi" w:hAnsiTheme="majorHAnsi" w:cstheme="majorHAnsi"/>
        </w:rPr>
        <w:t xml:space="preserve">, </w:t>
      </w:r>
      <w:r w:rsidRPr="00710C51">
        <w:rPr>
          <w:rFonts w:asciiTheme="majorHAnsi" w:hAnsiTheme="majorHAnsi" w:cstheme="majorHAnsi"/>
        </w:rPr>
        <w:t>às 09h00min.</w:t>
      </w:r>
      <w:r>
        <w:rPr>
          <w:rFonts w:asciiTheme="majorHAnsi" w:hAnsiTheme="majorHAnsi" w:cstheme="majorHAnsi"/>
        </w:rPr>
        <w:t xml:space="preserve"> Local de realização:</w:t>
      </w:r>
      <w:r w:rsidRPr="00710C51">
        <w:rPr>
          <w:rFonts w:ascii="ArialMT" w:hAnsi="ArialMT" w:cs="ArialMT"/>
          <w:sz w:val="17"/>
          <w:szCs w:val="17"/>
        </w:rPr>
        <w:t xml:space="preserve"> </w:t>
      </w:r>
      <w:r w:rsidRPr="00710C51">
        <w:rPr>
          <w:rFonts w:asciiTheme="majorHAnsi" w:hAnsiTheme="majorHAnsi" w:cstheme="majorHAnsi"/>
        </w:rPr>
        <w:t xml:space="preserve">sítio </w:t>
      </w:r>
      <w:hyperlink r:id="rId65" w:history="1">
        <w:r w:rsidRPr="000B0DE1">
          <w:rPr>
            <w:rStyle w:val="Hyperlink"/>
            <w:rFonts w:asciiTheme="majorHAnsi" w:hAnsiTheme="majorHAnsi" w:cstheme="majorHAnsi"/>
          </w:rPr>
          <w:t>https://www.gov.br/compras/</w:t>
        </w:r>
      </w:hyperlink>
      <w:r>
        <w:rPr>
          <w:rFonts w:asciiTheme="majorHAnsi" w:hAnsiTheme="majorHAnsi" w:cstheme="majorHAnsi"/>
        </w:rPr>
        <w:t>. Esclarecimentos:</w:t>
      </w:r>
      <w:r w:rsidRPr="00710C51">
        <w:rPr>
          <w:rFonts w:ascii="ArialMT" w:hAnsi="ArialMT" w:cs="ArialMT"/>
          <w:sz w:val="15"/>
          <w:szCs w:val="15"/>
        </w:rPr>
        <w:t xml:space="preserve"> </w:t>
      </w:r>
      <w:r w:rsidRPr="00710C51">
        <w:rPr>
          <w:rFonts w:asciiTheme="majorHAnsi" w:hAnsiTheme="majorHAnsi" w:cstheme="majorHAnsi"/>
        </w:rPr>
        <w:t xml:space="preserve">e-mail </w:t>
      </w:r>
      <w:hyperlink r:id="rId66" w:history="1">
        <w:r w:rsidRPr="000B0DE1">
          <w:rPr>
            <w:rStyle w:val="Hyperlink"/>
            <w:rFonts w:asciiTheme="majorHAnsi" w:hAnsiTheme="majorHAnsi" w:cstheme="majorHAnsi"/>
          </w:rPr>
          <w:t>cnpms.sps@embrapa.br</w:t>
        </w:r>
      </w:hyperlink>
      <w:r>
        <w:rPr>
          <w:rFonts w:asciiTheme="majorHAnsi" w:hAnsiTheme="majorHAnsi" w:cstheme="majorHAnsi"/>
        </w:rPr>
        <w:t xml:space="preserve"> ou</w:t>
      </w:r>
      <w:r>
        <w:rPr>
          <w:rFonts w:ascii="Arial-BoldMT" w:hAnsi="Arial-BoldMT" w:cs="Arial-BoldMT"/>
          <w:b/>
          <w:bCs/>
          <w:sz w:val="15"/>
          <w:szCs w:val="15"/>
        </w:rPr>
        <w:t xml:space="preserve"> </w:t>
      </w:r>
      <w:hyperlink r:id="rId67" w:history="1">
        <w:r w:rsidRPr="000B0DE1">
          <w:rPr>
            <w:rStyle w:val="Hyperlink"/>
            <w:rFonts w:asciiTheme="majorHAnsi" w:hAnsiTheme="majorHAnsi" w:cstheme="majorHAnsi"/>
          </w:rPr>
          <w:t>lindomar.oliveira@embrapa.br</w:t>
        </w:r>
      </w:hyperlink>
      <w:r>
        <w:rPr>
          <w:rFonts w:asciiTheme="majorHAnsi" w:hAnsiTheme="majorHAnsi" w:cstheme="majorHAnsi"/>
        </w:rPr>
        <w:t xml:space="preserve"> e telefone:</w:t>
      </w:r>
      <w:r w:rsidRPr="00710C51">
        <w:rPr>
          <w:rFonts w:asciiTheme="majorHAnsi" w:hAnsiTheme="majorHAnsi" w:cstheme="majorHAnsi"/>
          <w:b/>
          <w:bCs/>
        </w:rPr>
        <w:t xml:space="preserve"> </w:t>
      </w:r>
      <w:r w:rsidRPr="00710C51">
        <w:rPr>
          <w:rFonts w:asciiTheme="majorHAnsi" w:hAnsiTheme="majorHAnsi" w:cstheme="majorHAnsi"/>
        </w:rPr>
        <w:t>(31</w:t>
      </w:r>
      <w:r>
        <w:rPr>
          <w:rFonts w:asciiTheme="majorHAnsi" w:hAnsiTheme="majorHAnsi" w:cstheme="majorHAnsi"/>
        </w:rPr>
        <w:t>) 3027-</w:t>
      </w:r>
      <w:r w:rsidRPr="00710C51">
        <w:rPr>
          <w:rFonts w:asciiTheme="majorHAnsi" w:hAnsiTheme="majorHAnsi" w:cstheme="majorHAnsi"/>
        </w:rPr>
        <w:t>1220</w:t>
      </w:r>
      <w:r>
        <w:rPr>
          <w:rFonts w:asciiTheme="majorHAnsi" w:hAnsiTheme="majorHAnsi" w:cstheme="majorHAnsi"/>
        </w:rPr>
        <w:t>.</w:t>
      </w:r>
    </w:p>
    <w:p w14:paraId="7F364F69" w14:textId="77777777" w:rsidR="00BC5EFE" w:rsidRDefault="00BC5EFE" w:rsidP="00083FCD">
      <w:pPr>
        <w:autoSpaceDE w:val="0"/>
        <w:autoSpaceDN w:val="0"/>
        <w:adjustRightInd w:val="0"/>
        <w:ind w:left="142"/>
        <w:jc w:val="both"/>
        <w:rPr>
          <w:rFonts w:asciiTheme="minorHAnsi" w:hAnsiTheme="minorHAnsi" w:cstheme="minorHAnsi"/>
          <w:b/>
        </w:rPr>
      </w:pPr>
    </w:p>
    <w:p w14:paraId="1B0395BA" w14:textId="41E24A81" w:rsidR="00893AC1" w:rsidRDefault="00CE1901" w:rsidP="00893AC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ALAGOAS</w:t>
      </w:r>
    </w:p>
    <w:p w14:paraId="6ADB0322" w14:textId="77777777" w:rsidR="00CE1901" w:rsidRDefault="00CE1901" w:rsidP="00893AC1">
      <w:pPr>
        <w:pBdr>
          <w:top w:val="single" w:sz="4" w:space="0" w:color="auto"/>
        </w:pBdr>
        <w:ind w:left="142"/>
        <w:jc w:val="both"/>
        <w:rPr>
          <w:rFonts w:asciiTheme="minorHAnsi" w:hAnsiTheme="minorHAnsi" w:cstheme="minorHAnsi"/>
          <w:b/>
        </w:rPr>
      </w:pPr>
    </w:p>
    <w:p w14:paraId="7393D22A" w14:textId="45726D61" w:rsidR="00893AC1" w:rsidRDefault="00CE1901" w:rsidP="00893AC1">
      <w:pPr>
        <w:pBdr>
          <w:top w:val="single" w:sz="4" w:space="0" w:color="auto"/>
        </w:pBdr>
        <w:ind w:left="142"/>
        <w:jc w:val="both"/>
        <w:rPr>
          <w:rFonts w:asciiTheme="minorHAnsi" w:hAnsiTheme="minorHAnsi" w:cstheme="minorHAnsi"/>
          <w:b/>
          <w:bCs/>
        </w:rPr>
      </w:pPr>
      <w:r>
        <w:rPr>
          <w:rFonts w:asciiTheme="minorHAnsi" w:hAnsiTheme="minorHAnsi" w:cstheme="minorHAnsi"/>
          <w:b/>
        </w:rPr>
        <w:t xml:space="preserve">CODEVASF - </w:t>
      </w:r>
      <w:r>
        <w:rPr>
          <w:rFonts w:asciiTheme="minorHAnsi" w:hAnsiTheme="minorHAnsi" w:cstheme="minorHAnsi"/>
          <w:b/>
          <w:bCs/>
        </w:rPr>
        <w:t xml:space="preserve">PREGÃO ELETRÔNICO Nº </w:t>
      </w:r>
      <w:r w:rsidR="00F85180">
        <w:rPr>
          <w:rFonts w:asciiTheme="minorHAnsi" w:hAnsiTheme="minorHAnsi" w:cstheme="minorHAnsi"/>
          <w:b/>
          <w:bCs/>
        </w:rPr>
        <w:t>008</w:t>
      </w:r>
      <w:r w:rsidRPr="00CE1901">
        <w:rPr>
          <w:rFonts w:asciiTheme="minorHAnsi" w:hAnsiTheme="minorHAnsi" w:cstheme="minorHAnsi"/>
          <w:b/>
          <w:bCs/>
        </w:rPr>
        <w:t>/2025</w:t>
      </w:r>
    </w:p>
    <w:p w14:paraId="4B869FD2" w14:textId="7C45EB60" w:rsidR="00893AC1" w:rsidRDefault="00F85180" w:rsidP="00361123">
      <w:pPr>
        <w:ind w:left="142"/>
        <w:jc w:val="both"/>
        <w:rPr>
          <w:rFonts w:asciiTheme="majorHAnsi" w:hAnsiTheme="majorHAnsi" w:cstheme="majorHAnsi"/>
        </w:rPr>
      </w:pPr>
      <w:r>
        <w:rPr>
          <w:rFonts w:asciiTheme="majorHAnsi" w:hAnsiTheme="majorHAnsi" w:cstheme="majorHAnsi"/>
        </w:rPr>
        <w:t xml:space="preserve">OBJETO:  </w:t>
      </w:r>
      <w:r w:rsidRPr="00F85180">
        <w:rPr>
          <w:rFonts w:asciiTheme="majorHAnsi" w:hAnsiTheme="majorHAnsi" w:cstheme="majorHAnsi"/>
        </w:rPr>
        <w:t>Contratação de serviços de execução de pavimentação asfáltica em tratamento superficial duplo (TSD) e de pavimentação em paralelepípedo, por sistema de registro de preços - SRP, em vias de diversos Municípios inseridos na área de atuação da 5ª Superintendência Regional da Codevasf, no estado de Alagoas</w:t>
      </w:r>
      <w:r>
        <w:rPr>
          <w:rFonts w:asciiTheme="majorHAnsi" w:hAnsiTheme="majorHAnsi" w:cstheme="majorHAnsi"/>
        </w:rPr>
        <w:t>.</w:t>
      </w:r>
      <w:r w:rsidR="00CA1DF9">
        <w:rPr>
          <w:rFonts w:asciiTheme="majorHAnsi" w:hAnsiTheme="majorHAnsi" w:cstheme="majorHAnsi"/>
        </w:rPr>
        <w:t xml:space="preserve"> Valor total estimado em:</w:t>
      </w:r>
      <w:r w:rsidR="00CA1DF9">
        <w:t xml:space="preserve"> </w:t>
      </w:r>
      <w:r w:rsidR="00CA1DF9" w:rsidRPr="00CA1DF9">
        <w:rPr>
          <w:rFonts w:asciiTheme="majorHAnsi" w:hAnsiTheme="majorHAnsi" w:cstheme="majorHAnsi"/>
        </w:rPr>
        <w:t>R$ 39.758.084,70.</w:t>
      </w:r>
      <w:r w:rsidR="00CA1DF9">
        <w:t xml:space="preserve"> </w:t>
      </w:r>
      <w:r w:rsidRPr="00F85180">
        <w:rPr>
          <w:rFonts w:asciiTheme="majorHAnsi" w:hAnsiTheme="majorHAnsi" w:cstheme="majorHAnsi"/>
        </w:rPr>
        <w:t>Data de</w:t>
      </w:r>
      <w:r>
        <w:t xml:space="preserve"> </w:t>
      </w:r>
      <w:r w:rsidRPr="00F85180">
        <w:rPr>
          <w:rFonts w:asciiTheme="majorHAnsi" w:hAnsiTheme="majorHAnsi" w:cstheme="majorHAnsi"/>
        </w:rPr>
        <w:t xml:space="preserve">recebimento das propostas: 14/10/2025. </w:t>
      </w:r>
      <w:r>
        <w:rPr>
          <w:rFonts w:asciiTheme="majorHAnsi" w:hAnsiTheme="majorHAnsi" w:cstheme="majorHAnsi"/>
        </w:rPr>
        <w:t xml:space="preserve">Data da </w:t>
      </w:r>
      <w:r w:rsidRPr="00F85180">
        <w:rPr>
          <w:rFonts w:asciiTheme="majorHAnsi" w:hAnsiTheme="majorHAnsi" w:cstheme="majorHAnsi"/>
        </w:rPr>
        <w:t>sessão pública</w:t>
      </w:r>
      <w:r>
        <w:rPr>
          <w:rFonts w:asciiTheme="majorHAnsi" w:hAnsiTheme="majorHAnsi" w:cstheme="majorHAnsi"/>
        </w:rPr>
        <w:t xml:space="preserve">: 29/10/2025, </w:t>
      </w:r>
      <w:r w:rsidRPr="00F85180">
        <w:rPr>
          <w:rFonts w:asciiTheme="majorHAnsi" w:hAnsiTheme="majorHAnsi" w:cstheme="majorHAnsi"/>
        </w:rPr>
        <w:t>às 09h00</w:t>
      </w:r>
      <w:r>
        <w:rPr>
          <w:rFonts w:asciiTheme="majorHAnsi" w:hAnsiTheme="majorHAnsi" w:cstheme="majorHAnsi"/>
        </w:rPr>
        <w:t xml:space="preserve">min no site: </w:t>
      </w:r>
      <w:hyperlink r:id="rId68" w:history="1">
        <w:r w:rsidRPr="000B0DE1">
          <w:rPr>
            <w:rStyle w:val="Hyperlink"/>
            <w:rFonts w:asciiTheme="majorHAnsi" w:hAnsiTheme="majorHAnsi" w:cstheme="majorHAnsi"/>
          </w:rPr>
          <w:t>https://www.gov.br/compras/pt-br</w:t>
        </w:r>
      </w:hyperlink>
      <w:r w:rsidR="00CA1DF9">
        <w:rPr>
          <w:rFonts w:asciiTheme="majorHAnsi" w:hAnsiTheme="majorHAnsi" w:cstheme="majorHAnsi"/>
        </w:rPr>
        <w:t xml:space="preserve"> ou</w:t>
      </w:r>
      <w:r w:rsidRPr="00F85180">
        <w:rPr>
          <w:rFonts w:asciiTheme="majorHAnsi" w:hAnsiTheme="majorHAnsi" w:cstheme="majorHAnsi"/>
        </w:rPr>
        <w:t xml:space="preserve"> </w:t>
      </w:r>
      <w:hyperlink r:id="rId69" w:history="1">
        <w:r w:rsidRPr="000B0DE1">
          <w:rPr>
            <w:rStyle w:val="Hyperlink"/>
            <w:rFonts w:asciiTheme="majorHAnsi" w:hAnsiTheme="majorHAnsi" w:cstheme="majorHAnsi"/>
          </w:rPr>
          <w:t>https://licitacoes.codevasf.gov</w:t>
        </w:r>
      </w:hyperlink>
      <w:r w:rsidRPr="00F85180">
        <w:rPr>
          <w:rFonts w:asciiTheme="majorHAnsi" w:hAnsiTheme="majorHAnsi" w:cstheme="majorHAnsi"/>
        </w:rPr>
        <w:t>.</w:t>
      </w:r>
      <w:r>
        <w:rPr>
          <w:rFonts w:asciiTheme="majorHAnsi" w:hAnsiTheme="majorHAnsi" w:cstheme="majorHAnsi"/>
        </w:rPr>
        <w:t xml:space="preserve"> </w:t>
      </w:r>
    </w:p>
    <w:p w14:paraId="2A6C57EB" w14:textId="77777777" w:rsidR="00F85180" w:rsidRDefault="00F85180" w:rsidP="00361123">
      <w:pPr>
        <w:ind w:left="142"/>
        <w:jc w:val="both"/>
        <w:rPr>
          <w:rFonts w:asciiTheme="majorHAnsi" w:hAnsiTheme="majorHAnsi" w:cstheme="majorHAnsi"/>
        </w:rPr>
      </w:pPr>
    </w:p>
    <w:p w14:paraId="197595F6" w14:textId="4A44D899" w:rsidR="00F85180" w:rsidRPr="00F85180" w:rsidRDefault="00F85180" w:rsidP="00361123">
      <w:pPr>
        <w:ind w:left="142"/>
        <w:jc w:val="both"/>
        <w:rPr>
          <w:rFonts w:asciiTheme="minorHAnsi" w:hAnsiTheme="minorHAnsi" w:cstheme="minorHAnsi"/>
          <w:b/>
        </w:rPr>
      </w:pPr>
      <w:r w:rsidRPr="00F85180">
        <w:rPr>
          <w:rFonts w:asciiTheme="minorHAnsi" w:hAnsiTheme="minorHAnsi" w:cstheme="minorHAnsi"/>
          <w:b/>
        </w:rPr>
        <w:t>COD</w:t>
      </w:r>
      <w:r>
        <w:rPr>
          <w:rFonts w:asciiTheme="minorHAnsi" w:hAnsiTheme="minorHAnsi" w:cstheme="minorHAnsi"/>
          <w:b/>
        </w:rPr>
        <w:t>EVASF - PREGÃO ELETRÔNICO Nº 009</w:t>
      </w:r>
      <w:r w:rsidRPr="00F85180">
        <w:rPr>
          <w:rFonts w:asciiTheme="minorHAnsi" w:hAnsiTheme="minorHAnsi" w:cstheme="minorHAnsi"/>
          <w:b/>
        </w:rPr>
        <w:t>/2025</w:t>
      </w:r>
    </w:p>
    <w:p w14:paraId="4F06ABB3" w14:textId="0E3E2425" w:rsidR="00F85180" w:rsidRDefault="00F85180" w:rsidP="00361123">
      <w:pPr>
        <w:ind w:left="142"/>
        <w:jc w:val="both"/>
        <w:rPr>
          <w:rFonts w:asciiTheme="majorHAnsi" w:hAnsiTheme="majorHAnsi" w:cstheme="majorHAnsi"/>
        </w:rPr>
      </w:pPr>
      <w:r>
        <w:rPr>
          <w:rFonts w:asciiTheme="majorHAnsi" w:hAnsiTheme="majorHAnsi" w:cstheme="majorHAnsi"/>
        </w:rPr>
        <w:t xml:space="preserve">OBJETO:  </w:t>
      </w:r>
      <w:r w:rsidRPr="00F85180">
        <w:rPr>
          <w:rFonts w:asciiTheme="majorHAnsi" w:hAnsiTheme="majorHAnsi" w:cstheme="majorHAnsi"/>
        </w:rPr>
        <w:t xml:space="preserve">Contratação de serviços de execução de pavimentação asfáltica com </w:t>
      </w:r>
      <w:r>
        <w:rPr>
          <w:rFonts w:asciiTheme="majorHAnsi" w:hAnsiTheme="majorHAnsi" w:cstheme="majorHAnsi"/>
        </w:rPr>
        <w:t>(</w:t>
      </w:r>
      <w:r w:rsidRPr="00F85180">
        <w:rPr>
          <w:rFonts w:asciiTheme="majorHAnsi" w:hAnsiTheme="majorHAnsi" w:cstheme="majorHAnsi"/>
        </w:rPr>
        <w:t>CBUQ</w:t>
      </w:r>
      <w:r>
        <w:rPr>
          <w:rFonts w:asciiTheme="majorHAnsi" w:hAnsiTheme="majorHAnsi" w:cstheme="majorHAnsi"/>
        </w:rPr>
        <w:t>)</w:t>
      </w:r>
      <w:r w:rsidRPr="00F85180">
        <w:rPr>
          <w:rFonts w:asciiTheme="majorHAnsi" w:hAnsiTheme="majorHAnsi" w:cstheme="majorHAnsi"/>
        </w:rPr>
        <w:t xml:space="preserve">, em vias de diversos Municípios inseridos na área de atuação da 5ª Superintendência Regional da Codevasf, no estado Alagoas, conforme quantitativos estimados na planilha de custos e abaixo discriminados: Item 1: Pavimentação com </w:t>
      </w:r>
      <w:r>
        <w:rPr>
          <w:rFonts w:asciiTheme="majorHAnsi" w:hAnsiTheme="majorHAnsi" w:cstheme="majorHAnsi"/>
        </w:rPr>
        <w:t>(</w:t>
      </w:r>
      <w:r w:rsidRPr="00F85180">
        <w:rPr>
          <w:rFonts w:asciiTheme="majorHAnsi" w:hAnsiTheme="majorHAnsi" w:cstheme="majorHAnsi"/>
        </w:rPr>
        <w:t>CBUQ</w:t>
      </w:r>
      <w:r>
        <w:rPr>
          <w:rFonts w:asciiTheme="majorHAnsi" w:hAnsiTheme="majorHAnsi" w:cstheme="majorHAnsi"/>
        </w:rPr>
        <w:t>)</w:t>
      </w:r>
      <w:r w:rsidR="00EA4437">
        <w:rPr>
          <w:rFonts w:asciiTheme="majorHAnsi" w:hAnsiTheme="majorHAnsi" w:cstheme="majorHAnsi"/>
        </w:rPr>
        <w:t>. Valor total estimado da contratação em:</w:t>
      </w:r>
      <w:r w:rsidR="00EA4437" w:rsidRPr="00EA4437">
        <w:rPr>
          <w:rFonts w:ascii="Arial" w:eastAsia="Lohit Hindi" w:hAnsi="Arial" w:cs="Arial"/>
          <w:sz w:val="20"/>
          <w:szCs w:val="20"/>
        </w:rPr>
        <w:t xml:space="preserve"> </w:t>
      </w:r>
      <w:r w:rsidR="00EA4437" w:rsidRPr="0008098A">
        <w:rPr>
          <w:rFonts w:asciiTheme="majorHAnsi" w:hAnsiTheme="majorHAnsi" w:cstheme="majorHAnsi"/>
          <w:b/>
          <w:caps/>
        </w:rPr>
        <w:t>R$ 97.553.519,48</w:t>
      </w:r>
      <w:r w:rsidR="00CA1DF9" w:rsidRPr="00CA1DF9">
        <w:rPr>
          <w:rFonts w:asciiTheme="majorHAnsi" w:hAnsiTheme="majorHAnsi" w:cstheme="majorHAnsi"/>
        </w:rPr>
        <w:t>.</w:t>
      </w:r>
      <w:r w:rsidR="00CA1DF9">
        <w:rPr>
          <w:rFonts w:asciiTheme="majorHAnsi" w:hAnsiTheme="majorHAnsi" w:cstheme="majorHAnsi"/>
        </w:rPr>
        <w:t xml:space="preserve"> </w:t>
      </w:r>
      <w:r w:rsidRPr="00F85180">
        <w:rPr>
          <w:rFonts w:asciiTheme="majorHAnsi" w:hAnsiTheme="majorHAnsi" w:cstheme="majorHAnsi"/>
        </w:rPr>
        <w:t xml:space="preserve">Data de recebimento das propostas: 14/10/2025. </w:t>
      </w:r>
      <w:r>
        <w:rPr>
          <w:rFonts w:asciiTheme="majorHAnsi" w:hAnsiTheme="majorHAnsi" w:cstheme="majorHAnsi"/>
        </w:rPr>
        <w:t xml:space="preserve">Data da </w:t>
      </w:r>
      <w:r w:rsidRPr="00F85180">
        <w:rPr>
          <w:rFonts w:asciiTheme="majorHAnsi" w:hAnsiTheme="majorHAnsi" w:cstheme="majorHAnsi"/>
        </w:rPr>
        <w:t>sessão pública: 29/10/2025</w:t>
      </w:r>
      <w:r>
        <w:rPr>
          <w:rFonts w:asciiTheme="majorHAnsi" w:hAnsiTheme="majorHAnsi" w:cstheme="majorHAnsi"/>
        </w:rPr>
        <w:t>,</w:t>
      </w:r>
      <w:r w:rsidRPr="00F85180">
        <w:rPr>
          <w:rFonts w:asciiTheme="majorHAnsi" w:hAnsiTheme="majorHAnsi" w:cstheme="majorHAnsi"/>
        </w:rPr>
        <w:t xml:space="preserve"> às 10h00</w:t>
      </w:r>
      <w:r>
        <w:rPr>
          <w:rFonts w:asciiTheme="majorHAnsi" w:hAnsiTheme="majorHAnsi" w:cstheme="majorHAnsi"/>
        </w:rPr>
        <w:t xml:space="preserve">min no site: </w:t>
      </w:r>
      <w:hyperlink r:id="rId70" w:history="1">
        <w:r w:rsidRPr="000B0DE1">
          <w:rPr>
            <w:rStyle w:val="Hyperlink"/>
            <w:rFonts w:asciiTheme="majorHAnsi" w:hAnsiTheme="majorHAnsi" w:cstheme="majorHAnsi"/>
          </w:rPr>
          <w:t>https://www.gov.br/compras/pt-br</w:t>
        </w:r>
      </w:hyperlink>
      <w:r w:rsidRPr="00F85180">
        <w:rPr>
          <w:rFonts w:asciiTheme="majorHAnsi" w:hAnsiTheme="majorHAnsi" w:cstheme="majorHAnsi"/>
        </w:rPr>
        <w:t>.</w:t>
      </w:r>
      <w:r>
        <w:rPr>
          <w:rFonts w:asciiTheme="majorHAnsi" w:hAnsiTheme="majorHAnsi" w:cstheme="majorHAnsi"/>
        </w:rPr>
        <w:t xml:space="preserve"> </w:t>
      </w:r>
      <w:r w:rsidRPr="00F85180">
        <w:rPr>
          <w:rFonts w:asciiTheme="majorHAnsi" w:hAnsiTheme="majorHAnsi" w:cstheme="majorHAnsi"/>
        </w:rPr>
        <w:t xml:space="preserve"> Informações Gerais: </w:t>
      </w:r>
      <w:hyperlink r:id="rId71" w:history="1">
        <w:r w:rsidRPr="000B0DE1">
          <w:rPr>
            <w:rStyle w:val="Hyperlink"/>
            <w:rFonts w:asciiTheme="majorHAnsi" w:hAnsiTheme="majorHAnsi" w:cstheme="majorHAnsi"/>
          </w:rPr>
          <w:t>https://licitacoes.codevasf.gov</w:t>
        </w:r>
      </w:hyperlink>
      <w:r w:rsidRPr="00F85180">
        <w:rPr>
          <w:rFonts w:asciiTheme="majorHAnsi" w:hAnsiTheme="majorHAnsi" w:cstheme="majorHAnsi"/>
        </w:rPr>
        <w:t>.</w:t>
      </w:r>
      <w:r>
        <w:rPr>
          <w:rFonts w:asciiTheme="majorHAnsi" w:hAnsiTheme="majorHAnsi" w:cstheme="majorHAnsi"/>
        </w:rPr>
        <w:t xml:space="preserve"> </w:t>
      </w:r>
    </w:p>
    <w:p w14:paraId="3465F2EE" w14:textId="77777777" w:rsidR="00F85180" w:rsidRDefault="00F85180" w:rsidP="00361123">
      <w:pPr>
        <w:ind w:left="142"/>
        <w:jc w:val="both"/>
        <w:rPr>
          <w:rFonts w:asciiTheme="minorHAnsi" w:hAnsiTheme="minorHAnsi" w:cstheme="minorHAnsi"/>
          <w:b/>
        </w:rPr>
      </w:pPr>
    </w:p>
    <w:p w14:paraId="20731159" w14:textId="529A81DA" w:rsidR="00893AC1" w:rsidRDefault="00CE1901" w:rsidP="00893AC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0C7469D5" w14:textId="77777777" w:rsidR="00CE1901" w:rsidRDefault="00CE1901" w:rsidP="00893AC1">
      <w:pPr>
        <w:pBdr>
          <w:top w:val="single" w:sz="4" w:space="0" w:color="auto"/>
        </w:pBdr>
        <w:ind w:left="142"/>
        <w:jc w:val="both"/>
        <w:rPr>
          <w:rFonts w:asciiTheme="minorHAnsi" w:hAnsiTheme="minorHAnsi" w:cstheme="minorHAnsi"/>
          <w:b/>
        </w:rPr>
      </w:pPr>
    </w:p>
    <w:p w14:paraId="796D52D4" w14:textId="77047EC4" w:rsidR="00893AC1" w:rsidRDefault="00CE1901" w:rsidP="00893AC1">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CODEVASF - LICITAÇÃO ELETRÔNICA Nº </w:t>
      </w:r>
      <w:r w:rsidRPr="00CE1901">
        <w:rPr>
          <w:rFonts w:asciiTheme="minorHAnsi" w:hAnsiTheme="minorHAnsi" w:cstheme="minorHAnsi"/>
          <w:b/>
        </w:rPr>
        <w:t>052/2025</w:t>
      </w:r>
    </w:p>
    <w:p w14:paraId="028012D4" w14:textId="4AD1CECB" w:rsidR="00CE1901" w:rsidRPr="00CE1901" w:rsidRDefault="00CE1901" w:rsidP="00893AC1">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CE1901">
        <w:rPr>
          <w:rFonts w:asciiTheme="majorHAnsi" w:hAnsiTheme="majorHAnsi" w:cstheme="majorHAnsi"/>
        </w:rPr>
        <w:t>Contratação de empresa de engenharia para realização de manutenção e recuperação nas barragens de Poções, Taquarandi, Tamboril II, Poço da Pedra e Caatinga do Moura localizadas no estado da Bahia</w:t>
      </w:r>
      <w:r>
        <w:rPr>
          <w:rFonts w:asciiTheme="majorHAnsi" w:hAnsiTheme="majorHAnsi" w:cstheme="majorHAnsi"/>
        </w:rPr>
        <w:t>.</w:t>
      </w:r>
      <w:r>
        <w:t xml:space="preserve"> </w:t>
      </w:r>
      <w:r w:rsidRPr="00CE1901">
        <w:rPr>
          <w:rFonts w:asciiTheme="majorHAnsi" w:hAnsiTheme="majorHAnsi" w:cstheme="majorHAnsi"/>
        </w:rPr>
        <w:t xml:space="preserve">Data de recebimento das propostas: 14/10/2025. </w:t>
      </w:r>
      <w:r>
        <w:rPr>
          <w:rFonts w:asciiTheme="majorHAnsi" w:hAnsiTheme="majorHAnsi" w:cstheme="majorHAnsi"/>
        </w:rPr>
        <w:t xml:space="preserve">Data da </w:t>
      </w:r>
      <w:r w:rsidRPr="00CE1901">
        <w:rPr>
          <w:rFonts w:asciiTheme="majorHAnsi" w:hAnsiTheme="majorHAnsi" w:cstheme="majorHAnsi"/>
        </w:rPr>
        <w:t>sessão pública 05/11/2025</w:t>
      </w:r>
      <w:r>
        <w:rPr>
          <w:rFonts w:asciiTheme="majorHAnsi" w:hAnsiTheme="majorHAnsi" w:cstheme="majorHAnsi"/>
        </w:rPr>
        <w:t>,</w:t>
      </w:r>
      <w:r w:rsidRPr="00CE1901">
        <w:rPr>
          <w:rFonts w:asciiTheme="majorHAnsi" w:hAnsiTheme="majorHAnsi" w:cstheme="majorHAnsi"/>
        </w:rPr>
        <w:t xml:space="preserve"> às 14h00</w:t>
      </w:r>
      <w:r>
        <w:rPr>
          <w:rFonts w:asciiTheme="majorHAnsi" w:hAnsiTheme="majorHAnsi" w:cstheme="majorHAnsi"/>
        </w:rPr>
        <w:t>min</w:t>
      </w:r>
      <w:r w:rsidRPr="00CE1901">
        <w:rPr>
          <w:rFonts w:asciiTheme="majorHAnsi" w:hAnsiTheme="majorHAnsi" w:cstheme="majorHAnsi"/>
        </w:rPr>
        <w:t xml:space="preserve"> </w:t>
      </w:r>
      <w:r>
        <w:rPr>
          <w:rFonts w:asciiTheme="majorHAnsi" w:hAnsiTheme="majorHAnsi" w:cstheme="majorHAnsi"/>
        </w:rPr>
        <w:t xml:space="preserve">no site: </w:t>
      </w:r>
      <w:hyperlink r:id="rId72" w:history="1">
        <w:r w:rsidRPr="000B0DE1">
          <w:rPr>
            <w:rStyle w:val="Hyperlink"/>
            <w:rFonts w:asciiTheme="majorHAnsi" w:hAnsiTheme="majorHAnsi" w:cstheme="majorHAnsi"/>
          </w:rPr>
          <w:t>https://www.gov.br/compras/pt-br</w:t>
        </w:r>
      </w:hyperlink>
      <w:r w:rsidRPr="00CE1901">
        <w:rPr>
          <w:rFonts w:asciiTheme="majorHAnsi" w:hAnsiTheme="majorHAnsi" w:cstheme="majorHAnsi"/>
        </w:rPr>
        <w:t>.</w:t>
      </w:r>
      <w:r>
        <w:rPr>
          <w:rFonts w:asciiTheme="majorHAnsi" w:hAnsiTheme="majorHAnsi" w:cstheme="majorHAnsi"/>
        </w:rPr>
        <w:t xml:space="preserve"> </w:t>
      </w:r>
      <w:r w:rsidRPr="00CE1901">
        <w:rPr>
          <w:rFonts w:asciiTheme="majorHAnsi" w:hAnsiTheme="majorHAnsi" w:cstheme="majorHAnsi"/>
        </w:rPr>
        <w:t xml:space="preserve">Informações Gerais: </w:t>
      </w:r>
      <w:hyperlink r:id="rId73" w:history="1">
        <w:r w:rsidRPr="000B0DE1">
          <w:rPr>
            <w:rStyle w:val="Hyperlink"/>
            <w:rFonts w:asciiTheme="majorHAnsi" w:hAnsiTheme="majorHAnsi" w:cstheme="majorHAnsi"/>
          </w:rPr>
          <w:t>https://licitacoes.codevasf.gov.br/</w:t>
        </w:r>
      </w:hyperlink>
      <w:r w:rsidRPr="00CE1901">
        <w:rPr>
          <w:rFonts w:asciiTheme="majorHAnsi" w:hAnsiTheme="majorHAnsi" w:cstheme="majorHAnsi"/>
        </w:rPr>
        <w:t>.</w:t>
      </w:r>
      <w:r>
        <w:rPr>
          <w:rFonts w:asciiTheme="majorHAnsi" w:hAnsiTheme="majorHAnsi" w:cstheme="majorHAnsi"/>
        </w:rPr>
        <w:t xml:space="preserve"> </w:t>
      </w:r>
    </w:p>
    <w:p w14:paraId="653B3AF8" w14:textId="77777777" w:rsidR="00893AC1" w:rsidRDefault="00893AC1" w:rsidP="00CA1DF9">
      <w:pPr>
        <w:pBdr>
          <w:bottom w:val="single" w:sz="4" w:space="1" w:color="auto"/>
        </w:pBdr>
        <w:ind w:left="142"/>
        <w:jc w:val="both"/>
        <w:rPr>
          <w:rFonts w:asciiTheme="minorHAnsi" w:hAnsiTheme="minorHAnsi" w:cstheme="minorHAnsi"/>
          <w:b/>
        </w:rPr>
      </w:pPr>
    </w:p>
    <w:p w14:paraId="1ADDDF3C" w14:textId="7D2B63C8" w:rsidR="005B634A" w:rsidRPr="00642DE2" w:rsidRDefault="00EE0B43" w:rsidP="00043511">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lastRenderedPageBreak/>
        <w:t>GOIÁS</w:t>
      </w:r>
    </w:p>
    <w:p w14:paraId="08A1A726" w14:textId="77777777" w:rsidR="00EE0B43" w:rsidRDefault="00EE0B43" w:rsidP="00043511">
      <w:pPr>
        <w:pBdr>
          <w:top w:val="single" w:sz="4" w:space="1" w:color="auto"/>
        </w:pBdr>
        <w:ind w:left="142"/>
        <w:jc w:val="both"/>
        <w:rPr>
          <w:rFonts w:asciiTheme="minorHAnsi" w:hAnsiTheme="minorHAnsi" w:cstheme="minorHAnsi"/>
          <w:b/>
          <w:caps/>
        </w:rPr>
      </w:pPr>
    </w:p>
    <w:p w14:paraId="07F1B67E" w14:textId="46847C2D" w:rsidR="00703F0A" w:rsidRDefault="00EE0B43" w:rsidP="00043511">
      <w:pPr>
        <w:pBdr>
          <w:top w:val="single" w:sz="4" w:space="1" w:color="auto"/>
        </w:pBdr>
        <w:ind w:left="142"/>
        <w:jc w:val="both"/>
        <w:rPr>
          <w:rFonts w:asciiTheme="minorHAnsi" w:hAnsiTheme="minorHAnsi" w:cstheme="minorHAnsi"/>
          <w:b/>
          <w:caps/>
        </w:rPr>
      </w:pPr>
      <w:r>
        <w:rPr>
          <w:rFonts w:asciiTheme="minorHAnsi" w:hAnsiTheme="minorHAnsi" w:cstheme="minorHAnsi"/>
          <w:b/>
          <w:caps/>
        </w:rPr>
        <w:t xml:space="preserve">GOINFRA - </w:t>
      </w:r>
      <w:r w:rsidRPr="00EE0B43">
        <w:rPr>
          <w:rFonts w:asciiTheme="minorHAnsi" w:hAnsiTheme="minorHAnsi" w:cstheme="minorHAnsi"/>
          <w:b/>
          <w:caps/>
        </w:rPr>
        <w:t>CONCORRÊNCIA ELETRÔNICA Nº 128/2025</w:t>
      </w:r>
    </w:p>
    <w:p w14:paraId="7B5FB92B" w14:textId="1246F4EA" w:rsidR="00EE0B43" w:rsidRPr="00EE0B43" w:rsidRDefault="00EE0B43" w:rsidP="00043511">
      <w:pPr>
        <w:pBdr>
          <w:top w:val="single" w:sz="4" w:space="1" w:color="auto"/>
        </w:pBdr>
        <w:ind w:left="142"/>
        <w:jc w:val="both"/>
        <w:rPr>
          <w:rFonts w:asciiTheme="majorHAnsi" w:hAnsiTheme="majorHAnsi" w:cstheme="majorHAnsi"/>
        </w:rPr>
      </w:pPr>
      <w:r w:rsidRPr="00EE0B43">
        <w:rPr>
          <w:rFonts w:asciiTheme="majorHAnsi" w:hAnsiTheme="majorHAnsi" w:cstheme="majorHAnsi"/>
          <w:caps/>
        </w:rPr>
        <w:t>objeto</w:t>
      </w:r>
      <w:r w:rsidRPr="00EE0B43">
        <w:rPr>
          <w:rFonts w:asciiTheme="majorHAnsi" w:hAnsiTheme="majorHAnsi" w:cstheme="majorHAnsi"/>
        </w:rPr>
        <w:t>: Serviços de recuperação de áreas degradadas, afetadas por processos erosivos resultantes do lançamento de águas pluviais do Centro de Convenções de Anápolis em curso d’água natural, localizado à jusante da Rodovia BR</w:t>
      </w:r>
      <w:r>
        <w:rPr>
          <w:rFonts w:asciiTheme="majorHAnsi" w:hAnsiTheme="majorHAnsi" w:cstheme="majorHAnsi"/>
        </w:rPr>
        <w:t xml:space="preserve"> </w:t>
      </w:r>
      <w:r w:rsidRPr="00EE0B43">
        <w:rPr>
          <w:rFonts w:asciiTheme="majorHAnsi" w:hAnsiTheme="majorHAnsi" w:cstheme="majorHAnsi"/>
        </w:rPr>
        <w:t>-</w:t>
      </w:r>
      <w:r>
        <w:rPr>
          <w:rFonts w:asciiTheme="majorHAnsi" w:hAnsiTheme="majorHAnsi" w:cstheme="majorHAnsi"/>
        </w:rPr>
        <w:t xml:space="preserve"> </w:t>
      </w:r>
      <w:r w:rsidRPr="00EE0B43">
        <w:rPr>
          <w:rFonts w:asciiTheme="majorHAnsi" w:hAnsiTheme="majorHAnsi" w:cstheme="majorHAnsi"/>
        </w:rPr>
        <w:t xml:space="preserve">060, no perímetro urbano do Município de Anápolis - GO. Regime de execução contratual: Empreitada por preço unitário. Valor </w:t>
      </w:r>
      <w:r>
        <w:rPr>
          <w:rFonts w:asciiTheme="majorHAnsi" w:hAnsiTheme="majorHAnsi" w:cstheme="majorHAnsi"/>
        </w:rPr>
        <w:t xml:space="preserve">total </w:t>
      </w:r>
      <w:r w:rsidRPr="00EE0B43">
        <w:rPr>
          <w:rFonts w:asciiTheme="majorHAnsi" w:hAnsiTheme="majorHAnsi" w:cstheme="majorHAnsi"/>
        </w:rPr>
        <w:t>estimado da contratação</w:t>
      </w:r>
      <w:r>
        <w:rPr>
          <w:rFonts w:asciiTheme="majorHAnsi" w:hAnsiTheme="majorHAnsi" w:cstheme="majorHAnsi"/>
        </w:rPr>
        <w:t xml:space="preserve"> em</w:t>
      </w:r>
      <w:r w:rsidRPr="00EE0B43">
        <w:rPr>
          <w:rFonts w:asciiTheme="majorHAnsi" w:hAnsiTheme="majorHAnsi" w:cstheme="majorHAnsi"/>
        </w:rPr>
        <w:t xml:space="preserve">: </w:t>
      </w:r>
      <w:r w:rsidRPr="0008098A">
        <w:rPr>
          <w:rFonts w:asciiTheme="majorHAnsi" w:hAnsiTheme="majorHAnsi" w:cstheme="majorHAnsi"/>
          <w:b/>
        </w:rPr>
        <w:t>R$ 3.310.271,62</w:t>
      </w:r>
      <w:r w:rsidRPr="00EE0B43">
        <w:rPr>
          <w:rFonts w:asciiTheme="majorHAnsi" w:hAnsiTheme="majorHAnsi" w:cstheme="majorHAnsi"/>
        </w:rPr>
        <w:t>. Data da sessão pública de</w:t>
      </w:r>
      <w:r>
        <w:rPr>
          <w:rFonts w:asciiTheme="majorHAnsi" w:hAnsiTheme="majorHAnsi" w:cstheme="majorHAnsi"/>
        </w:rPr>
        <w:t xml:space="preserve"> abertura 31/10/2025, às 10h00min. </w:t>
      </w:r>
      <w:r w:rsidRPr="00EE0B43">
        <w:rPr>
          <w:rFonts w:asciiTheme="majorHAnsi" w:hAnsiTheme="majorHAnsi" w:cstheme="majorHAnsi"/>
        </w:rPr>
        <w:t>O edital e seus anexos estão disponíveis aos interessados nos end</w:t>
      </w:r>
      <w:r>
        <w:rPr>
          <w:rFonts w:asciiTheme="majorHAnsi" w:hAnsiTheme="majorHAnsi" w:cstheme="majorHAnsi"/>
        </w:rPr>
        <w:t xml:space="preserve">ereços eletrônicos: </w:t>
      </w:r>
      <w:hyperlink r:id="rId74" w:history="1">
        <w:r w:rsidRPr="000B0DE1">
          <w:rPr>
            <w:rStyle w:val="Hyperlink"/>
            <w:rFonts w:asciiTheme="majorHAnsi" w:hAnsiTheme="majorHAnsi" w:cstheme="majorHAnsi"/>
          </w:rPr>
          <w:t>http://sgl.goinfra.go.gov.br/portal_licitacao</w:t>
        </w:r>
      </w:hyperlink>
      <w:r>
        <w:rPr>
          <w:rFonts w:asciiTheme="majorHAnsi" w:hAnsiTheme="majorHAnsi" w:cstheme="majorHAnsi"/>
        </w:rPr>
        <w:t xml:space="preserve"> ou </w:t>
      </w:r>
      <w:hyperlink r:id="rId75" w:history="1">
        <w:r w:rsidRPr="000B0DE1">
          <w:rPr>
            <w:rStyle w:val="Hyperlink"/>
            <w:rFonts w:asciiTheme="majorHAnsi" w:hAnsiTheme="majorHAnsi" w:cstheme="majorHAnsi"/>
          </w:rPr>
          <w:t>https://sislog.go.gov.br</w:t>
        </w:r>
      </w:hyperlink>
      <w:r>
        <w:rPr>
          <w:rFonts w:asciiTheme="majorHAnsi" w:hAnsiTheme="majorHAnsi" w:cstheme="majorHAnsi"/>
        </w:rPr>
        <w:t xml:space="preserve"> e </w:t>
      </w:r>
      <w:hyperlink r:id="rId76" w:history="1">
        <w:r w:rsidRPr="000B0DE1">
          <w:rPr>
            <w:rStyle w:val="Hyperlink"/>
            <w:rFonts w:asciiTheme="majorHAnsi" w:hAnsiTheme="majorHAnsi" w:cstheme="majorHAnsi"/>
          </w:rPr>
          <w:t>https://www.gov.br/pncp/pt-br</w:t>
        </w:r>
      </w:hyperlink>
      <w:r w:rsidRPr="00EE0B43">
        <w:rPr>
          <w:rFonts w:asciiTheme="majorHAnsi" w:hAnsiTheme="majorHAnsi" w:cstheme="majorHAnsi"/>
        </w:rPr>
        <w:t>.</w:t>
      </w:r>
      <w:r>
        <w:rPr>
          <w:rFonts w:asciiTheme="majorHAnsi" w:hAnsiTheme="majorHAnsi" w:cstheme="majorHAnsi"/>
        </w:rPr>
        <w:t xml:space="preserve"> </w:t>
      </w:r>
    </w:p>
    <w:p w14:paraId="31A837E6" w14:textId="77777777" w:rsidR="00893AC1" w:rsidRPr="00EE0B43" w:rsidRDefault="00893AC1" w:rsidP="00893AC1">
      <w:pPr>
        <w:ind w:left="142"/>
        <w:jc w:val="both"/>
        <w:rPr>
          <w:rFonts w:asciiTheme="minorHAnsi" w:hAnsiTheme="minorHAnsi" w:cstheme="minorHAnsi"/>
          <w:b/>
          <w:caps/>
        </w:rPr>
      </w:pPr>
    </w:p>
    <w:p w14:paraId="3B19F19D" w14:textId="3DB425F1" w:rsidR="006E371C" w:rsidRPr="00BC03CC" w:rsidRDefault="00BC03CC" w:rsidP="006E371C">
      <w:pPr>
        <w:pBdr>
          <w:top w:val="single" w:sz="4" w:space="0" w:color="auto"/>
        </w:pBdr>
        <w:ind w:left="142"/>
        <w:jc w:val="both"/>
        <w:rPr>
          <w:rFonts w:asciiTheme="minorHAnsi" w:hAnsiTheme="minorHAnsi" w:cstheme="minorHAnsi"/>
          <w:b/>
          <w:caps/>
          <w:color w:val="767171" w:themeColor="background2" w:themeShade="80"/>
          <w:sz w:val="28"/>
          <w:szCs w:val="28"/>
        </w:rPr>
      </w:pPr>
      <w:r w:rsidRPr="00BC03CC">
        <w:rPr>
          <w:rFonts w:asciiTheme="minorHAnsi" w:hAnsiTheme="minorHAnsi" w:cstheme="minorHAnsi"/>
          <w:b/>
          <w:caps/>
          <w:color w:val="767171" w:themeColor="background2" w:themeShade="80"/>
          <w:sz w:val="28"/>
          <w:szCs w:val="28"/>
        </w:rPr>
        <w:t>sergipe</w:t>
      </w:r>
    </w:p>
    <w:p w14:paraId="6D56DB37" w14:textId="003328E9" w:rsidR="006E371C" w:rsidRDefault="006E371C" w:rsidP="006E371C">
      <w:pPr>
        <w:pBdr>
          <w:top w:val="single" w:sz="4" w:space="0" w:color="auto"/>
        </w:pBdr>
        <w:ind w:left="142"/>
        <w:jc w:val="both"/>
        <w:rPr>
          <w:rFonts w:asciiTheme="minorHAnsi" w:hAnsiTheme="minorHAnsi" w:cstheme="minorHAnsi"/>
          <w:b/>
        </w:rPr>
      </w:pPr>
    </w:p>
    <w:p w14:paraId="45B531A9" w14:textId="5695E525" w:rsidR="00BC03CC" w:rsidRDefault="00BC03CC" w:rsidP="006E371C">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DER - </w:t>
      </w:r>
      <w:r w:rsidRPr="00BC03CC">
        <w:rPr>
          <w:rFonts w:asciiTheme="minorHAnsi" w:hAnsiTheme="minorHAnsi" w:cstheme="minorHAnsi"/>
          <w:b/>
        </w:rPr>
        <w:t xml:space="preserve">CONCORRÊNCIA ELETRÔNICA Nº </w:t>
      </w:r>
      <w:r>
        <w:rPr>
          <w:rFonts w:asciiTheme="minorHAnsi" w:hAnsiTheme="minorHAnsi" w:cstheme="minorHAnsi"/>
          <w:b/>
        </w:rPr>
        <w:t>0</w:t>
      </w:r>
      <w:r w:rsidRPr="00BC03CC">
        <w:rPr>
          <w:rFonts w:asciiTheme="minorHAnsi" w:hAnsiTheme="minorHAnsi" w:cstheme="minorHAnsi"/>
          <w:b/>
        </w:rPr>
        <w:t>62/2025</w:t>
      </w:r>
    </w:p>
    <w:p w14:paraId="4F84AD48" w14:textId="74F38718" w:rsidR="00BC03CC" w:rsidRDefault="00BC03CC" w:rsidP="006E371C">
      <w:pPr>
        <w:pBdr>
          <w:top w:val="single" w:sz="4" w:space="0" w:color="auto"/>
        </w:pBdr>
        <w:ind w:left="142"/>
        <w:jc w:val="both"/>
        <w:rPr>
          <w:rFonts w:asciiTheme="majorHAnsi" w:hAnsiTheme="majorHAnsi" w:cstheme="majorHAnsi"/>
        </w:rPr>
      </w:pPr>
      <w:r w:rsidRPr="00BC03CC">
        <w:rPr>
          <w:rFonts w:asciiTheme="majorHAnsi" w:hAnsiTheme="majorHAnsi" w:cstheme="majorHAnsi"/>
          <w:caps/>
        </w:rPr>
        <w:t>Objeto</w:t>
      </w:r>
      <w:r w:rsidRPr="00BC03CC">
        <w:rPr>
          <w:rFonts w:asciiTheme="majorHAnsi" w:hAnsiTheme="majorHAnsi" w:cstheme="majorHAnsi"/>
        </w:rPr>
        <w:t xml:space="preserve">: </w:t>
      </w:r>
      <w:r>
        <w:rPr>
          <w:rFonts w:asciiTheme="majorHAnsi" w:hAnsiTheme="majorHAnsi" w:cstheme="majorHAnsi"/>
        </w:rPr>
        <w:t xml:space="preserve"> </w:t>
      </w:r>
      <w:r w:rsidRPr="00BC03CC">
        <w:rPr>
          <w:rFonts w:asciiTheme="majorHAnsi" w:hAnsiTheme="majorHAnsi" w:cstheme="majorHAnsi"/>
        </w:rPr>
        <w:t>Implantação e pavimentação da contorno oeste de Nossa Senhora da Glória, em pista dupla, canteiro central e passeios laterais, interligando as rodovias SE-230 e SE-325, inclusive as interseções com iluminação pública do contorno com as rodovias, com extensão aproximada de 2,40</w:t>
      </w:r>
      <w:r>
        <w:rPr>
          <w:rFonts w:asciiTheme="majorHAnsi" w:hAnsiTheme="majorHAnsi" w:cstheme="majorHAnsi"/>
        </w:rPr>
        <w:t xml:space="preserve"> </w:t>
      </w:r>
      <w:r w:rsidRPr="00BC03CC">
        <w:rPr>
          <w:rFonts w:asciiTheme="majorHAnsi" w:hAnsiTheme="majorHAnsi" w:cstheme="majorHAnsi"/>
          <w:caps/>
        </w:rPr>
        <w:t>km</w:t>
      </w:r>
      <w:r w:rsidRPr="00BC03CC">
        <w:rPr>
          <w:rFonts w:asciiTheme="majorHAnsi" w:hAnsiTheme="majorHAnsi" w:cstheme="majorHAnsi"/>
        </w:rPr>
        <w:t xml:space="preserve">, na Sede do Município de Nossa </w:t>
      </w:r>
      <w:r>
        <w:rPr>
          <w:rFonts w:asciiTheme="majorHAnsi" w:hAnsiTheme="majorHAnsi" w:cstheme="majorHAnsi"/>
        </w:rPr>
        <w:t>Senhora da Glória, neste Estado.</w:t>
      </w:r>
      <w:r w:rsidRPr="00BC03CC">
        <w:rPr>
          <w:rFonts w:asciiTheme="majorHAnsi" w:hAnsiTheme="majorHAnsi" w:cstheme="majorHAnsi"/>
        </w:rPr>
        <w:t xml:space="preserve"> Valor </w:t>
      </w:r>
      <w:r>
        <w:rPr>
          <w:rFonts w:asciiTheme="majorHAnsi" w:hAnsiTheme="majorHAnsi" w:cstheme="majorHAnsi"/>
        </w:rPr>
        <w:t xml:space="preserve">total </w:t>
      </w:r>
      <w:r w:rsidRPr="00BC03CC">
        <w:rPr>
          <w:rFonts w:asciiTheme="majorHAnsi" w:hAnsiTheme="majorHAnsi" w:cstheme="majorHAnsi"/>
        </w:rPr>
        <w:t>estimado</w:t>
      </w:r>
      <w:r>
        <w:rPr>
          <w:rFonts w:asciiTheme="majorHAnsi" w:hAnsiTheme="majorHAnsi" w:cstheme="majorHAnsi"/>
        </w:rPr>
        <w:t xml:space="preserve"> da obra em:</w:t>
      </w:r>
      <w:r w:rsidRPr="00BC03CC">
        <w:rPr>
          <w:rFonts w:asciiTheme="majorHAnsi" w:hAnsiTheme="majorHAnsi" w:cstheme="majorHAnsi"/>
        </w:rPr>
        <w:t xml:space="preserve"> </w:t>
      </w:r>
      <w:r w:rsidRPr="00BC03CC">
        <w:rPr>
          <w:rFonts w:asciiTheme="majorHAnsi" w:hAnsiTheme="majorHAnsi" w:cstheme="majorHAnsi"/>
          <w:b/>
        </w:rPr>
        <w:t>R$ 21.980.675,53</w:t>
      </w:r>
      <w:r w:rsidRPr="00BC03CC">
        <w:rPr>
          <w:rFonts w:asciiTheme="majorHAnsi" w:hAnsiTheme="majorHAnsi" w:cstheme="majorHAnsi"/>
        </w:rPr>
        <w:t xml:space="preserve">. Prazo de execução: 210 </w:t>
      </w:r>
      <w:r>
        <w:rPr>
          <w:rFonts w:asciiTheme="majorHAnsi" w:hAnsiTheme="majorHAnsi" w:cstheme="majorHAnsi"/>
        </w:rPr>
        <w:t>(</w:t>
      </w:r>
      <w:r w:rsidRPr="00BC03CC">
        <w:rPr>
          <w:rFonts w:asciiTheme="majorHAnsi" w:hAnsiTheme="majorHAnsi" w:cstheme="majorHAnsi"/>
        </w:rPr>
        <w:t>dias</w:t>
      </w:r>
      <w:r>
        <w:rPr>
          <w:rFonts w:asciiTheme="majorHAnsi" w:hAnsiTheme="majorHAnsi" w:cstheme="majorHAnsi"/>
        </w:rPr>
        <w:t>)</w:t>
      </w:r>
      <w:r w:rsidRPr="00BC03CC">
        <w:rPr>
          <w:rFonts w:asciiTheme="majorHAnsi" w:hAnsiTheme="majorHAnsi" w:cstheme="majorHAnsi"/>
        </w:rPr>
        <w:t xml:space="preserve"> Prazo de Vigência do Contra</w:t>
      </w:r>
      <w:r>
        <w:rPr>
          <w:rFonts w:asciiTheme="majorHAnsi" w:hAnsiTheme="majorHAnsi" w:cstheme="majorHAnsi"/>
        </w:rPr>
        <w:t xml:space="preserve">to: 420 (dias). </w:t>
      </w:r>
      <w:r w:rsidRPr="00BC03CC">
        <w:rPr>
          <w:rFonts w:asciiTheme="majorHAnsi" w:hAnsiTheme="majorHAnsi" w:cstheme="majorHAnsi"/>
        </w:rPr>
        <w:t>Regime de execução: empreitada por preço unitário; critério de julgamento: menor preço globa</w:t>
      </w:r>
      <w:r>
        <w:rPr>
          <w:rFonts w:asciiTheme="majorHAnsi" w:hAnsiTheme="majorHAnsi" w:cstheme="majorHAnsi"/>
        </w:rPr>
        <w:t>l.</w:t>
      </w:r>
      <w:r w:rsidRPr="00BC03CC">
        <w:t xml:space="preserve"> </w:t>
      </w:r>
      <w:r w:rsidRPr="00BC03CC">
        <w:rPr>
          <w:rFonts w:asciiTheme="majorHAnsi" w:hAnsiTheme="majorHAnsi" w:cstheme="majorHAnsi"/>
        </w:rPr>
        <w:t>Data de aber</w:t>
      </w:r>
      <w:r>
        <w:rPr>
          <w:rFonts w:asciiTheme="majorHAnsi" w:hAnsiTheme="majorHAnsi" w:cstheme="majorHAnsi"/>
        </w:rPr>
        <w:t>tura e da sessão eletrônica: 21/11/</w:t>
      </w:r>
      <w:r w:rsidRPr="00BC03CC">
        <w:rPr>
          <w:rFonts w:asciiTheme="majorHAnsi" w:hAnsiTheme="majorHAnsi" w:cstheme="majorHAnsi"/>
        </w:rPr>
        <w:t>2025, às 11h30</w:t>
      </w:r>
      <w:r>
        <w:rPr>
          <w:rFonts w:asciiTheme="majorHAnsi" w:hAnsiTheme="majorHAnsi" w:cstheme="majorHAnsi"/>
        </w:rPr>
        <w:t>min</w:t>
      </w:r>
      <w:r w:rsidRPr="00BC03CC">
        <w:rPr>
          <w:rFonts w:asciiTheme="majorHAnsi" w:hAnsiTheme="majorHAnsi" w:cstheme="majorHAnsi"/>
        </w:rPr>
        <w:t xml:space="preserve">. O edital e demais atos pertencentes ao certame poderão ser obtidos por meio do site oficial do DER/SE </w:t>
      </w:r>
      <w:hyperlink r:id="rId77" w:history="1">
        <w:r w:rsidRPr="000B0DE1">
          <w:rPr>
            <w:rStyle w:val="Hyperlink"/>
            <w:rFonts w:asciiTheme="majorHAnsi" w:hAnsiTheme="majorHAnsi" w:cstheme="majorHAnsi"/>
          </w:rPr>
          <w:t>www.der.se.gov.br/licitacoes</w:t>
        </w:r>
      </w:hyperlink>
      <w:r>
        <w:rPr>
          <w:rFonts w:asciiTheme="majorHAnsi" w:hAnsiTheme="majorHAnsi" w:cstheme="majorHAnsi"/>
        </w:rPr>
        <w:t xml:space="preserve"> </w:t>
      </w:r>
      <w:r w:rsidRPr="00BC03CC">
        <w:rPr>
          <w:rFonts w:asciiTheme="majorHAnsi" w:hAnsiTheme="majorHAnsi" w:cstheme="majorHAnsi"/>
        </w:rPr>
        <w:t>e ainda por meio do site</w:t>
      </w:r>
      <w:r w:rsidR="008453B9">
        <w:rPr>
          <w:rFonts w:asciiTheme="majorHAnsi" w:hAnsiTheme="majorHAnsi" w:cstheme="majorHAnsi"/>
        </w:rPr>
        <w:t xml:space="preserve">: </w:t>
      </w:r>
      <w:hyperlink r:id="rId78" w:history="1">
        <w:r w:rsidRPr="000B0DE1">
          <w:rPr>
            <w:rStyle w:val="Hyperlink"/>
            <w:rFonts w:asciiTheme="majorHAnsi" w:hAnsiTheme="majorHAnsi" w:cstheme="majorHAnsi"/>
          </w:rPr>
          <w:t>www.licitanet.com.br</w:t>
        </w:r>
      </w:hyperlink>
      <w:r>
        <w:rPr>
          <w:rFonts w:asciiTheme="majorHAnsi" w:hAnsiTheme="majorHAnsi" w:cstheme="majorHAnsi"/>
        </w:rPr>
        <w:t xml:space="preserve"> </w:t>
      </w:r>
      <w:r w:rsidRPr="00BC03CC">
        <w:rPr>
          <w:rFonts w:asciiTheme="majorHAnsi" w:hAnsiTheme="majorHAnsi" w:cstheme="majorHAnsi"/>
        </w:rPr>
        <w:t>ou do s</w:t>
      </w:r>
      <w:r>
        <w:rPr>
          <w:rFonts w:asciiTheme="majorHAnsi" w:hAnsiTheme="majorHAnsi" w:cstheme="majorHAnsi"/>
        </w:rPr>
        <w:t xml:space="preserve">ite: </w:t>
      </w:r>
      <w:hyperlink r:id="rId79" w:history="1">
        <w:r w:rsidRPr="000B0DE1">
          <w:rPr>
            <w:rStyle w:val="Hyperlink"/>
            <w:rFonts w:asciiTheme="majorHAnsi" w:hAnsiTheme="majorHAnsi" w:cstheme="majorHAnsi"/>
          </w:rPr>
          <w:t>www.pncp.gov.br</w:t>
        </w:r>
      </w:hyperlink>
      <w:r>
        <w:rPr>
          <w:rFonts w:asciiTheme="majorHAnsi" w:hAnsiTheme="majorHAnsi" w:cstheme="majorHAnsi"/>
        </w:rPr>
        <w:t xml:space="preserve">. </w:t>
      </w:r>
    </w:p>
    <w:p w14:paraId="56D7D4CD" w14:textId="77777777" w:rsidR="00BC03CC" w:rsidRDefault="00BC03CC" w:rsidP="006E371C">
      <w:pPr>
        <w:pBdr>
          <w:top w:val="single" w:sz="4" w:space="0" w:color="auto"/>
        </w:pBdr>
        <w:ind w:left="142"/>
        <w:jc w:val="both"/>
        <w:rPr>
          <w:rFonts w:asciiTheme="majorHAnsi" w:hAnsiTheme="majorHAnsi" w:cstheme="majorHAnsi"/>
        </w:rPr>
      </w:pPr>
    </w:p>
    <w:p w14:paraId="3B710497" w14:textId="2AEC6F9F" w:rsidR="00BC03CC" w:rsidRDefault="00BC03CC" w:rsidP="00BC03CC">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DER - </w:t>
      </w:r>
      <w:r w:rsidRPr="00BC03CC">
        <w:rPr>
          <w:rFonts w:asciiTheme="minorHAnsi" w:hAnsiTheme="minorHAnsi" w:cstheme="minorHAnsi"/>
          <w:b/>
        </w:rPr>
        <w:t xml:space="preserve">CONCORRÊNCIA ELETRÔNICA Nº </w:t>
      </w:r>
      <w:r>
        <w:rPr>
          <w:rFonts w:asciiTheme="minorHAnsi" w:hAnsiTheme="minorHAnsi" w:cstheme="minorHAnsi"/>
          <w:b/>
        </w:rPr>
        <w:t>063</w:t>
      </w:r>
      <w:r w:rsidRPr="00BC03CC">
        <w:rPr>
          <w:rFonts w:asciiTheme="minorHAnsi" w:hAnsiTheme="minorHAnsi" w:cstheme="minorHAnsi"/>
          <w:b/>
        </w:rPr>
        <w:t>/2025</w:t>
      </w:r>
    </w:p>
    <w:p w14:paraId="24309122" w14:textId="24CD7F71" w:rsidR="00BC03CC" w:rsidRDefault="00BC03CC" w:rsidP="006E371C">
      <w:pPr>
        <w:pBdr>
          <w:top w:val="single" w:sz="4" w:space="0" w:color="auto"/>
        </w:pBdr>
        <w:ind w:left="142"/>
        <w:jc w:val="both"/>
        <w:rPr>
          <w:rFonts w:asciiTheme="majorHAnsi" w:hAnsiTheme="majorHAnsi" w:cstheme="majorHAnsi"/>
        </w:rPr>
      </w:pPr>
      <w:r w:rsidRPr="00BC03CC">
        <w:rPr>
          <w:rFonts w:asciiTheme="majorHAnsi" w:hAnsiTheme="majorHAnsi" w:cstheme="majorHAnsi"/>
          <w:caps/>
        </w:rPr>
        <w:t>Objeto</w:t>
      </w:r>
      <w:r w:rsidRPr="00BC03CC">
        <w:rPr>
          <w:rFonts w:asciiTheme="majorHAnsi" w:hAnsiTheme="majorHAnsi" w:cstheme="majorHAnsi"/>
        </w:rPr>
        <w:t>: Implantação e pavimentação dos segmentos da rodovia SE-255, trecho: Est.1.283 a Est.2.150 e da rodovia SE-160, trecho: Entr. SE-255</w:t>
      </w:r>
      <w:r>
        <w:rPr>
          <w:rFonts w:asciiTheme="majorHAnsi" w:hAnsiTheme="majorHAnsi" w:cstheme="majorHAnsi"/>
        </w:rPr>
        <w:t xml:space="preserve"> </w:t>
      </w:r>
      <w:r w:rsidRPr="00BC03CC">
        <w:rPr>
          <w:rFonts w:asciiTheme="majorHAnsi" w:hAnsiTheme="majorHAnsi" w:cstheme="majorHAnsi"/>
        </w:rPr>
        <w:t>/</w:t>
      </w:r>
      <w:r>
        <w:rPr>
          <w:rFonts w:asciiTheme="majorHAnsi" w:hAnsiTheme="majorHAnsi" w:cstheme="majorHAnsi"/>
        </w:rPr>
        <w:t xml:space="preserve"> </w:t>
      </w:r>
      <w:r w:rsidRPr="00BC03CC">
        <w:rPr>
          <w:rFonts w:asciiTheme="majorHAnsi" w:hAnsiTheme="majorHAnsi" w:cstheme="majorHAnsi"/>
        </w:rPr>
        <w:t>Povoado Pedrinhas, com extensão aproximada de 1</w:t>
      </w:r>
      <w:r>
        <w:rPr>
          <w:rFonts w:asciiTheme="majorHAnsi" w:hAnsiTheme="majorHAnsi" w:cstheme="majorHAnsi"/>
        </w:rPr>
        <w:t xml:space="preserve">8,36 </w:t>
      </w:r>
      <w:r w:rsidRPr="00BC03CC">
        <w:rPr>
          <w:rFonts w:asciiTheme="majorHAnsi" w:hAnsiTheme="majorHAnsi" w:cstheme="majorHAnsi"/>
          <w:caps/>
        </w:rPr>
        <w:t>km</w:t>
      </w:r>
      <w:r>
        <w:rPr>
          <w:rFonts w:asciiTheme="majorHAnsi" w:hAnsiTheme="majorHAnsi" w:cstheme="majorHAnsi"/>
        </w:rPr>
        <w:t xml:space="preserve">, neste Estado. </w:t>
      </w:r>
      <w:r w:rsidRPr="00BC03CC">
        <w:rPr>
          <w:rFonts w:asciiTheme="majorHAnsi" w:hAnsiTheme="majorHAnsi" w:cstheme="majorHAnsi"/>
        </w:rPr>
        <w:t>Valor</w:t>
      </w:r>
      <w:r>
        <w:rPr>
          <w:rFonts w:asciiTheme="majorHAnsi" w:hAnsiTheme="majorHAnsi" w:cstheme="majorHAnsi"/>
        </w:rPr>
        <w:t xml:space="preserve"> total </w:t>
      </w:r>
      <w:r w:rsidR="008453B9" w:rsidRPr="00BC03CC">
        <w:rPr>
          <w:rFonts w:asciiTheme="majorHAnsi" w:hAnsiTheme="majorHAnsi" w:cstheme="majorHAnsi"/>
        </w:rPr>
        <w:t>estimado</w:t>
      </w:r>
      <w:r w:rsidR="008453B9">
        <w:rPr>
          <w:rFonts w:asciiTheme="majorHAnsi" w:hAnsiTheme="majorHAnsi" w:cstheme="majorHAnsi"/>
        </w:rPr>
        <w:t xml:space="preserve"> da </w:t>
      </w:r>
      <w:r>
        <w:rPr>
          <w:rFonts w:asciiTheme="majorHAnsi" w:hAnsiTheme="majorHAnsi" w:cstheme="majorHAnsi"/>
        </w:rPr>
        <w:t>obra em</w:t>
      </w:r>
      <w:r w:rsidRPr="00BC03CC">
        <w:rPr>
          <w:rFonts w:asciiTheme="majorHAnsi" w:hAnsiTheme="majorHAnsi" w:cstheme="majorHAnsi"/>
        </w:rPr>
        <w:t xml:space="preserve">: </w:t>
      </w:r>
      <w:r w:rsidRPr="0008098A">
        <w:rPr>
          <w:rFonts w:asciiTheme="majorHAnsi" w:hAnsiTheme="majorHAnsi" w:cstheme="majorHAnsi"/>
          <w:b/>
          <w:caps/>
        </w:rPr>
        <w:t>R$ 69.162.770,17</w:t>
      </w:r>
      <w:r w:rsidR="008453B9" w:rsidRPr="008453B9">
        <w:rPr>
          <w:rFonts w:asciiTheme="majorHAnsi" w:hAnsiTheme="majorHAnsi" w:cstheme="majorHAnsi"/>
        </w:rPr>
        <w:t>. Data de abertura e da sessão eletrônica</w:t>
      </w:r>
      <w:r w:rsidR="008453B9">
        <w:rPr>
          <w:rFonts w:asciiTheme="majorHAnsi" w:hAnsiTheme="majorHAnsi" w:cstheme="majorHAnsi"/>
        </w:rPr>
        <w:t>: 25/11/</w:t>
      </w:r>
      <w:r w:rsidR="008453B9" w:rsidRPr="008453B9">
        <w:rPr>
          <w:rFonts w:asciiTheme="majorHAnsi" w:hAnsiTheme="majorHAnsi" w:cstheme="majorHAnsi"/>
        </w:rPr>
        <w:t xml:space="preserve">2025, às </w:t>
      </w:r>
      <w:r w:rsidR="008453B9">
        <w:rPr>
          <w:rFonts w:asciiTheme="majorHAnsi" w:hAnsiTheme="majorHAnsi" w:cstheme="majorHAnsi"/>
        </w:rPr>
        <w:t>0</w:t>
      </w:r>
      <w:r w:rsidR="008453B9" w:rsidRPr="008453B9">
        <w:rPr>
          <w:rFonts w:asciiTheme="majorHAnsi" w:hAnsiTheme="majorHAnsi" w:cstheme="majorHAnsi"/>
        </w:rPr>
        <w:t>8h30</w:t>
      </w:r>
      <w:r w:rsidR="008453B9">
        <w:rPr>
          <w:rFonts w:asciiTheme="majorHAnsi" w:hAnsiTheme="majorHAnsi" w:cstheme="majorHAnsi"/>
        </w:rPr>
        <w:t>min</w:t>
      </w:r>
      <w:r w:rsidR="008453B9" w:rsidRPr="008453B9">
        <w:rPr>
          <w:rFonts w:asciiTheme="majorHAnsi" w:hAnsiTheme="majorHAnsi" w:cstheme="majorHAnsi"/>
        </w:rPr>
        <w:t xml:space="preserve">. O edital e demais atos pertencentes ao certame poderão ser obtidos por meio do site oficial do DER/SE </w:t>
      </w:r>
      <w:hyperlink r:id="rId80" w:history="1">
        <w:r w:rsidR="008453B9" w:rsidRPr="000B0DE1">
          <w:rPr>
            <w:rStyle w:val="Hyperlink"/>
            <w:rFonts w:asciiTheme="majorHAnsi" w:hAnsiTheme="majorHAnsi" w:cstheme="majorHAnsi"/>
          </w:rPr>
          <w:t>www.der.se.gov.br/licitacoes</w:t>
        </w:r>
      </w:hyperlink>
      <w:r w:rsidR="008453B9">
        <w:rPr>
          <w:rFonts w:asciiTheme="majorHAnsi" w:hAnsiTheme="majorHAnsi" w:cstheme="majorHAnsi"/>
        </w:rPr>
        <w:t xml:space="preserve"> </w:t>
      </w:r>
      <w:r w:rsidR="008453B9" w:rsidRPr="008453B9">
        <w:rPr>
          <w:rFonts w:asciiTheme="majorHAnsi" w:hAnsiTheme="majorHAnsi" w:cstheme="majorHAnsi"/>
        </w:rPr>
        <w:t>e ainda por meio do site</w:t>
      </w:r>
      <w:r w:rsidR="008453B9">
        <w:rPr>
          <w:rFonts w:asciiTheme="majorHAnsi" w:hAnsiTheme="majorHAnsi" w:cstheme="majorHAnsi"/>
        </w:rPr>
        <w:t xml:space="preserve">: </w:t>
      </w:r>
      <w:hyperlink r:id="rId81" w:history="1">
        <w:r w:rsidR="008453B9" w:rsidRPr="000B0DE1">
          <w:rPr>
            <w:rStyle w:val="Hyperlink"/>
            <w:rFonts w:asciiTheme="majorHAnsi" w:hAnsiTheme="majorHAnsi" w:cstheme="majorHAnsi"/>
          </w:rPr>
          <w:t>www.licitanet.com.br</w:t>
        </w:r>
      </w:hyperlink>
      <w:r w:rsidR="008453B9">
        <w:rPr>
          <w:rFonts w:asciiTheme="majorHAnsi" w:hAnsiTheme="majorHAnsi" w:cstheme="majorHAnsi"/>
        </w:rPr>
        <w:t xml:space="preserve"> </w:t>
      </w:r>
      <w:r w:rsidR="008453B9" w:rsidRPr="008453B9">
        <w:rPr>
          <w:rFonts w:asciiTheme="majorHAnsi" w:hAnsiTheme="majorHAnsi" w:cstheme="majorHAnsi"/>
        </w:rPr>
        <w:t>ou do site</w:t>
      </w:r>
      <w:r w:rsidR="008453B9">
        <w:rPr>
          <w:rFonts w:asciiTheme="majorHAnsi" w:hAnsiTheme="majorHAnsi" w:cstheme="majorHAnsi"/>
        </w:rPr>
        <w:t xml:space="preserve">: </w:t>
      </w:r>
      <w:hyperlink r:id="rId82" w:history="1">
        <w:r w:rsidR="008453B9" w:rsidRPr="000B0DE1">
          <w:rPr>
            <w:rStyle w:val="Hyperlink"/>
            <w:rFonts w:asciiTheme="majorHAnsi" w:hAnsiTheme="majorHAnsi" w:cstheme="majorHAnsi"/>
          </w:rPr>
          <w:t>www.pncp.gov.br/app/editais</w:t>
        </w:r>
      </w:hyperlink>
      <w:r w:rsidR="008453B9" w:rsidRPr="008453B9">
        <w:rPr>
          <w:rFonts w:asciiTheme="majorHAnsi" w:hAnsiTheme="majorHAnsi" w:cstheme="majorHAnsi"/>
        </w:rPr>
        <w:t>.</w:t>
      </w:r>
      <w:r w:rsidR="008453B9">
        <w:rPr>
          <w:rFonts w:asciiTheme="majorHAnsi" w:hAnsiTheme="majorHAnsi" w:cstheme="majorHAnsi"/>
        </w:rPr>
        <w:t xml:space="preserve"> </w:t>
      </w:r>
    </w:p>
    <w:p w14:paraId="18A36416" w14:textId="77777777" w:rsidR="008453B9" w:rsidRDefault="008453B9" w:rsidP="006E371C">
      <w:pPr>
        <w:pBdr>
          <w:top w:val="single" w:sz="4" w:space="0" w:color="auto"/>
        </w:pBdr>
        <w:ind w:left="142"/>
        <w:jc w:val="both"/>
        <w:rPr>
          <w:rFonts w:asciiTheme="majorHAnsi" w:hAnsiTheme="majorHAnsi" w:cstheme="majorHAnsi"/>
        </w:rPr>
      </w:pPr>
    </w:p>
    <w:p w14:paraId="7B0F0CD5" w14:textId="099E9BD9" w:rsidR="008453B9" w:rsidRDefault="008453B9" w:rsidP="008453B9">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DER - </w:t>
      </w:r>
      <w:r w:rsidRPr="00BC03CC">
        <w:rPr>
          <w:rFonts w:asciiTheme="minorHAnsi" w:hAnsiTheme="minorHAnsi" w:cstheme="minorHAnsi"/>
          <w:b/>
        </w:rPr>
        <w:t xml:space="preserve">CONCORRÊNCIA ELETRÔNICA Nº </w:t>
      </w:r>
      <w:r>
        <w:rPr>
          <w:rFonts w:asciiTheme="minorHAnsi" w:hAnsiTheme="minorHAnsi" w:cstheme="minorHAnsi"/>
          <w:b/>
        </w:rPr>
        <w:t>064</w:t>
      </w:r>
      <w:r w:rsidRPr="00BC03CC">
        <w:rPr>
          <w:rFonts w:asciiTheme="minorHAnsi" w:hAnsiTheme="minorHAnsi" w:cstheme="minorHAnsi"/>
          <w:b/>
        </w:rPr>
        <w:t>/2025</w:t>
      </w:r>
    </w:p>
    <w:p w14:paraId="763C9167" w14:textId="7E298B15" w:rsidR="00BC03CC" w:rsidRDefault="006B092D" w:rsidP="006E371C">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6B092D">
        <w:rPr>
          <w:rFonts w:asciiTheme="majorHAnsi" w:hAnsiTheme="majorHAnsi" w:cstheme="majorHAnsi"/>
        </w:rPr>
        <w:t xml:space="preserve">Restauração com melhoramentos e duplicação do segmento da rodovia SE170, trecho: entr. SE-270 (Lagarto) / SE-170 (Cidade de Riachão do Dantas), inclusive iluminação, com extensão aproximada de 2,00 </w:t>
      </w:r>
      <w:r w:rsidRPr="006B092D">
        <w:rPr>
          <w:rFonts w:asciiTheme="majorHAnsi" w:hAnsiTheme="majorHAnsi" w:cstheme="majorHAnsi"/>
          <w:caps/>
        </w:rPr>
        <w:t>km</w:t>
      </w:r>
      <w:r w:rsidRPr="006B092D">
        <w:rPr>
          <w:rFonts w:asciiTheme="majorHAnsi" w:hAnsiTheme="majorHAnsi" w:cstheme="majorHAnsi"/>
        </w:rPr>
        <w:t>, no Município de Lagarto, neste Estado</w:t>
      </w:r>
      <w:r>
        <w:rPr>
          <w:rFonts w:asciiTheme="majorHAnsi" w:hAnsiTheme="majorHAnsi" w:cstheme="majorHAnsi"/>
        </w:rPr>
        <w:t>.</w:t>
      </w:r>
      <w:r w:rsidRPr="006B092D">
        <w:t xml:space="preserve"> </w:t>
      </w:r>
      <w:r w:rsidRPr="006B092D">
        <w:rPr>
          <w:rFonts w:asciiTheme="majorHAnsi" w:hAnsiTheme="majorHAnsi" w:cstheme="majorHAnsi"/>
        </w:rPr>
        <w:t>Valor</w:t>
      </w:r>
      <w:r>
        <w:rPr>
          <w:rFonts w:asciiTheme="majorHAnsi" w:hAnsiTheme="majorHAnsi" w:cstheme="majorHAnsi"/>
        </w:rPr>
        <w:t xml:space="preserve"> total</w:t>
      </w:r>
      <w:r w:rsidRPr="006B092D">
        <w:rPr>
          <w:rFonts w:asciiTheme="majorHAnsi" w:hAnsiTheme="majorHAnsi" w:cstheme="majorHAnsi"/>
        </w:rPr>
        <w:t xml:space="preserve"> estimado</w:t>
      </w:r>
      <w:r>
        <w:rPr>
          <w:rFonts w:asciiTheme="majorHAnsi" w:hAnsiTheme="majorHAnsi" w:cstheme="majorHAnsi"/>
        </w:rPr>
        <w:t xml:space="preserve"> da obra em</w:t>
      </w:r>
      <w:r w:rsidRPr="006B092D">
        <w:rPr>
          <w:rFonts w:asciiTheme="majorHAnsi" w:hAnsiTheme="majorHAnsi" w:cstheme="majorHAnsi"/>
        </w:rPr>
        <w:t xml:space="preserve">: </w:t>
      </w:r>
      <w:bookmarkStart w:id="0" w:name="_GoBack"/>
      <w:r w:rsidRPr="0008098A">
        <w:rPr>
          <w:rFonts w:asciiTheme="majorHAnsi" w:hAnsiTheme="majorHAnsi" w:cstheme="majorHAnsi"/>
          <w:b/>
          <w:caps/>
        </w:rPr>
        <w:t>R$ 16.603.750,62</w:t>
      </w:r>
      <w:bookmarkEnd w:id="0"/>
      <w:r w:rsidRPr="006B092D">
        <w:rPr>
          <w:rFonts w:asciiTheme="majorHAnsi" w:hAnsiTheme="majorHAnsi" w:cstheme="majorHAnsi"/>
        </w:rPr>
        <w:t>. Data de aber</w:t>
      </w:r>
      <w:r>
        <w:rPr>
          <w:rFonts w:asciiTheme="majorHAnsi" w:hAnsiTheme="majorHAnsi" w:cstheme="majorHAnsi"/>
        </w:rPr>
        <w:t>tura da sessão eletrônica: 25/11/</w:t>
      </w:r>
      <w:r w:rsidRPr="006B092D">
        <w:rPr>
          <w:rFonts w:asciiTheme="majorHAnsi" w:hAnsiTheme="majorHAnsi" w:cstheme="majorHAnsi"/>
        </w:rPr>
        <w:t>2025, às 10h30</w:t>
      </w:r>
      <w:r>
        <w:rPr>
          <w:rFonts w:asciiTheme="majorHAnsi" w:hAnsiTheme="majorHAnsi" w:cstheme="majorHAnsi"/>
        </w:rPr>
        <w:t>min</w:t>
      </w:r>
      <w:r w:rsidRPr="006B092D">
        <w:rPr>
          <w:rFonts w:asciiTheme="majorHAnsi" w:hAnsiTheme="majorHAnsi" w:cstheme="majorHAnsi"/>
        </w:rPr>
        <w:t xml:space="preserve">. O edital e demais atos pertencentes ao certame poderão ser obtidos por meio do site oficial do DER/SE </w:t>
      </w:r>
      <w:hyperlink r:id="rId83" w:history="1">
        <w:r w:rsidRPr="000B0DE1">
          <w:rPr>
            <w:rStyle w:val="Hyperlink"/>
            <w:rFonts w:asciiTheme="majorHAnsi" w:hAnsiTheme="majorHAnsi" w:cstheme="majorHAnsi"/>
          </w:rPr>
          <w:t>www.der.se.gov.br/licitacoes</w:t>
        </w:r>
      </w:hyperlink>
      <w:r>
        <w:rPr>
          <w:rFonts w:asciiTheme="majorHAnsi" w:hAnsiTheme="majorHAnsi" w:cstheme="majorHAnsi"/>
        </w:rPr>
        <w:t xml:space="preserve"> </w:t>
      </w:r>
      <w:r w:rsidRPr="006B092D">
        <w:rPr>
          <w:rFonts w:asciiTheme="majorHAnsi" w:hAnsiTheme="majorHAnsi" w:cstheme="majorHAnsi"/>
        </w:rPr>
        <w:t>e ainda por meio do site</w:t>
      </w:r>
      <w:r>
        <w:rPr>
          <w:rFonts w:asciiTheme="majorHAnsi" w:hAnsiTheme="majorHAnsi" w:cstheme="majorHAnsi"/>
        </w:rPr>
        <w:t>:</w:t>
      </w:r>
      <w:r w:rsidRPr="006B092D">
        <w:rPr>
          <w:rFonts w:asciiTheme="majorHAnsi" w:hAnsiTheme="majorHAnsi" w:cstheme="majorHAnsi"/>
        </w:rPr>
        <w:t xml:space="preserve"> </w:t>
      </w:r>
      <w:hyperlink r:id="rId84" w:history="1">
        <w:r w:rsidRPr="000B0DE1">
          <w:rPr>
            <w:rStyle w:val="Hyperlink"/>
            <w:rFonts w:asciiTheme="majorHAnsi" w:hAnsiTheme="majorHAnsi" w:cstheme="majorHAnsi"/>
          </w:rPr>
          <w:t>www.licitanet.com.br</w:t>
        </w:r>
      </w:hyperlink>
      <w:r>
        <w:rPr>
          <w:rFonts w:asciiTheme="majorHAnsi" w:hAnsiTheme="majorHAnsi" w:cstheme="majorHAnsi"/>
        </w:rPr>
        <w:t xml:space="preserve"> </w:t>
      </w:r>
      <w:r w:rsidRPr="006B092D">
        <w:rPr>
          <w:rFonts w:asciiTheme="majorHAnsi" w:hAnsiTheme="majorHAnsi" w:cstheme="majorHAnsi"/>
        </w:rPr>
        <w:t>ou do site</w:t>
      </w:r>
      <w:r>
        <w:rPr>
          <w:rFonts w:asciiTheme="majorHAnsi" w:hAnsiTheme="majorHAnsi" w:cstheme="majorHAnsi"/>
        </w:rPr>
        <w:t xml:space="preserve">: </w:t>
      </w:r>
      <w:hyperlink r:id="rId85" w:history="1">
        <w:r w:rsidRPr="000B0DE1">
          <w:rPr>
            <w:rStyle w:val="Hyperlink"/>
            <w:rFonts w:asciiTheme="majorHAnsi" w:hAnsiTheme="majorHAnsi" w:cstheme="majorHAnsi"/>
          </w:rPr>
          <w:t>www.pncp.gov.br/app/editais</w:t>
        </w:r>
      </w:hyperlink>
      <w:r w:rsidRPr="006B092D">
        <w:rPr>
          <w:rFonts w:asciiTheme="majorHAnsi" w:hAnsiTheme="majorHAnsi" w:cstheme="majorHAnsi"/>
        </w:rPr>
        <w:t>.</w:t>
      </w:r>
      <w:r>
        <w:rPr>
          <w:rFonts w:asciiTheme="majorHAnsi" w:hAnsiTheme="majorHAnsi" w:cstheme="majorHAnsi"/>
        </w:rPr>
        <w:t xml:space="preserve"> </w:t>
      </w:r>
    </w:p>
    <w:p w14:paraId="59CB5821" w14:textId="75349AF4" w:rsidR="00043511" w:rsidRDefault="00043511" w:rsidP="003503C3">
      <w:pPr>
        <w:pBdr>
          <w:bottom w:val="single" w:sz="4" w:space="1" w:color="auto"/>
        </w:pBdr>
        <w:tabs>
          <w:tab w:val="left" w:pos="638"/>
        </w:tabs>
        <w:ind w:left="142"/>
        <w:jc w:val="both"/>
        <w:rPr>
          <w:rFonts w:asciiTheme="majorHAnsi" w:hAnsiTheme="majorHAnsi" w:cstheme="majorHAnsi"/>
        </w:rPr>
      </w:pPr>
    </w:p>
    <w:p w14:paraId="6900DC54" w14:textId="77777777" w:rsidR="00043511" w:rsidRDefault="00043511" w:rsidP="00043511">
      <w:pPr>
        <w:ind w:left="142"/>
        <w:jc w:val="both"/>
        <w:rPr>
          <w:rFonts w:asciiTheme="majorHAnsi" w:hAnsiTheme="majorHAnsi" w:cstheme="majorHAnsi"/>
        </w:rPr>
      </w:pPr>
    </w:p>
    <w:p w14:paraId="5FC9650E" w14:textId="77777777" w:rsidR="002B7112" w:rsidRDefault="002B7112" w:rsidP="00032C6E">
      <w:pPr>
        <w:jc w:val="both"/>
        <w:rPr>
          <w:rFonts w:asciiTheme="majorHAnsi" w:hAnsiTheme="majorHAnsi" w:cstheme="majorHAnsi"/>
        </w:rPr>
      </w:pPr>
    </w:p>
    <w:p w14:paraId="16A9991F" w14:textId="77777777" w:rsidR="004B4FE5" w:rsidRDefault="004B4FE5" w:rsidP="00032C6E">
      <w:pPr>
        <w:jc w:val="both"/>
        <w:rPr>
          <w:rFonts w:asciiTheme="majorHAnsi" w:hAnsiTheme="majorHAnsi" w:cstheme="majorHAnsi"/>
        </w:rPr>
      </w:pPr>
    </w:p>
    <w:p w14:paraId="0363E6EC" w14:textId="77777777" w:rsidR="004B4FE5" w:rsidRPr="007A277D" w:rsidRDefault="004B4FE5"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86"/>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88"/>
                          </pic:cNvPr>
                          <pic:cNvPicPr/>
                        </pic:nvPicPr>
                        <pic:blipFill rotWithShape="1">
                          <a:blip r:embed="rId89"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90"/>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92"/>
                    </pic:cNvPr>
                    <pic:cNvPicPr/>
                  </pic:nvPicPr>
                  <pic:blipFill rotWithShape="1">
                    <a:blip r:embed="rId93"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95"/>
                    </pic:cNvPr>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97"/>
      <w:footerReference w:type="default" r:id="rId98"/>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5AAA6" w14:textId="77777777" w:rsidR="00AD02CB" w:rsidRDefault="00AD02CB">
      <w:r>
        <w:separator/>
      </w:r>
    </w:p>
  </w:endnote>
  <w:endnote w:type="continuationSeparator" w:id="0">
    <w:p w14:paraId="34E225C0" w14:textId="77777777" w:rsidR="00AD02CB" w:rsidRDefault="00AD02CB">
      <w:r>
        <w:continuationSeparator/>
      </w:r>
    </w:p>
  </w:endnote>
  <w:endnote w:type="continuationNotice" w:id="1">
    <w:p w14:paraId="3DDBB598" w14:textId="77777777" w:rsidR="00AD02CB" w:rsidRDefault="00AD02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Lohit Hindi">
    <w:altName w:val="SimSun"/>
    <w:charset w:val="86"/>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BC5EFE" w:rsidRDefault="00BC5EFE"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BC5EFE" w:rsidRPr="00151818" w:rsidRDefault="00BC5EFE"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08098A">
                            <w:rPr>
                              <w:rStyle w:val="Nmerodepgina"/>
                              <w:rFonts w:ascii="Calibri" w:hAnsi="Calibri" w:cs="Calibri"/>
                              <w:b/>
                              <w:bCs/>
                              <w:noProof/>
                              <w:color w:val="FFFFFF" w:themeColor="background1"/>
                            </w:rPr>
                            <w:t>9</w:t>
                          </w:r>
                          <w:r w:rsidRPr="00151818">
                            <w:rPr>
                              <w:rStyle w:val="Nmerodepgina"/>
                              <w:rFonts w:ascii="Calibri" w:hAnsi="Calibri" w:cs="Calibri"/>
                              <w:b/>
                              <w:bCs/>
                              <w:color w:val="FFFFFF" w:themeColor="background1"/>
                            </w:rPr>
                            <w:fldChar w:fldCharType="end"/>
                          </w:r>
                        </w:p>
                        <w:p w14:paraId="68613527" w14:textId="77777777" w:rsidR="00BC5EFE" w:rsidRPr="00EB3E7D" w:rsidRDefault="00BC5EFE" w:rsidP="0029659D">
                          <w:pPr>
                            <w:spacing w:line="280" w:lineRule="exact"/>
                            <w:jc w:val="right"/>
                            <w:rPr>
                              <w:rStyle w:val="Nmerodepgina"/>
                              <w:rFonts w:ascii="Arial" w:hAnsi="Arial" w:cs="Arial"/>
                              <w:b/>
                              <w:bCs/>
                              <w:sz w:val="16"/>
                              <w:szCs w:val="16"/>
                            </w:rPr>
                          </w:pPr>
                        </w:p>
                        <w:p w14:paraId="73C27116" w14:textId="77777777" w:rsidR="00BC5EFE" w:rsidRPr="00EB3E7D" w:rsidRDefault="00BC5EFE"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BC5EFE" w:rsidRPr="00151818" w:rsidRDefault="00BC5EFE"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08098A">
                      <w:rPr>
                        <w:rStyle w:val="Nmerodepgina"/>
                        <w:rFonts w:ascii="Calibri" w:hAnsi="Calibri" w:cs="Calibri"/>
                        <w:b/>
                        <w:bCs/>
                        <w:noProof/>
                        <w:color w:val="FFFFFF" w:themeColor="background1"/>
                      </w:rPr>
                      <w:t>9</w:t>
                    </w:r>
                    <w:r w:rsidRPr="00151818">
                      <w:rPr>
                        <w:rStyle w:val="Nmerodepgina"/>
                        <w:rFonts w:ascii="Calibri" w:hAnsi="Calibri" w:cs="Calibri"/>
                        <w:b/>
                        <w:bCs/>
                        <w:color w:val="FFFFFF" w:themeColor="background1"/>
                      </w:rPr>
                      <w:fldChar w:fldCharType="end"/>
                    </w:r>
                  </w:p>
                  <w:p w14:paraId="68613527" w14:textId="77777777" w:rsidR="00BC5EFE" w:rsidRPr="00EB3E7D" w:rsidRDefault="00BC5EFE" w:rsidP="0029659D">
                    <w:pPr>
                      <w:spacing w:line="280" w:lineRule="exact"/>
                      <w:jc w:val="right"/>
                      <w:rPr>
                        <w:rStyle w:val="Nmerodepgina"/>
                        <w:rFonts w:ascii="Arial" w:hAnsi="Arial" w:cs="Arial"/>
                        <w:b/>
                        <w:bCs/>
                        <w:sz w:val="16"/>
                        <w:szCs w:val="16"/>
                      </w:rPr>
                    </w:pPr>
                  </w:p>
                  <w:p w14:paraId="73C27116" w14:textId="77777777" w:rsidR="00BC5EFE" w:rsidRPr="00EB3E7D" w:rsidRDefault="00BC5EFE"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BC5EFE" w:rsidRPr="00151818" w:rsidRDefault="00BC5EFE"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BC5EFE" w:rsidRPr="00151818" w:rsidRDefault="00BC5EFE"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BC5EFE" w:rsidRPr="00151818" w:rsidRDefault="00BC5EFE"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BC5EFE" w:rsidRPr="00151818" w:rsidRDefault="00BC5EFE" w:rsidP="007E7712">
                          <w:pPr>
                            <w:spacing w:line="280" w:lineRule="exact"/>
                            <w:jc w:val="right"/>
                            <w:rPr>
                              <w:rStyle w:val="Nmerodepgina"/>
                              <w:rFonts w:ascii="Arial" w:hAnsi="Arial" w:cs="Arial"/>
                              <w:color w:val="C6C7C9"/>
                              <w:spacing w:val="6"/>
                              <w:sz w:val="16"/>
                              <w:szCs w:val="16"/>
                            </w:rPr>
                          </w:pPr>
                        </w:p>
                        <w:p w14:paraId="4515E160" w14:textId="77777777" w:rsidR="00BC5EFE" w:rsidRPr="00151818" w:rsidRDefault="00BC5EFE"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BC5EFE" w:rsidRPr="00151818" w:rsidRDefault="00BC5EFE"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BC5EFE" w:rsidRPr="00151818" w:rsidRDefault="00BC5EFE"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BC5EFE" w:rsidRPr="00151818" w:rsidRDefault="00BC5EFE"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BC5EFE" w:rsidRPr="00151818" w:rsidRDefault="00BC5EFE" w:rsidP="007E7712">
                    <w:pPr>
                      <w:spacing w:line="280" w:lineRule="exact"/>
                      <w:jc w:val="right"/>
                      <w:rPr>
                        <w:rStyle w:val="Nmerodepgina"/>
                        <w:rFonts w:ascii="Arial" w:hAnsi="Arial" w:cs="Arial"/>
                        <w:color w:val="C6C7C9"/>
                        <w:spacing w:val="6"/>
                        <w:sz w:val="16"/>
                        <w:szCs w:val="16"/>
                      </w:rPr>
                    </w:pPr>
                  </w:p>
                  <w:p w14:paraId="4515E160" w14:textId="77777777" w:rsidR="00BC5EFE" w:rsidRPr="00151818" w:rsidRDefault="00BC5EFE"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BDB64D" w14:textId="77777777" w:rsidR="00AD02CB" w:rsidRDefault="00AD02CB">
      <w:r>
        <w:separator/>
      </w:r>
    </w:p>
  </w:footnote>
  <w:footnote w:type="continuationSeparator" w:id="0">
    <w:p w14:paraId="52C05B0D" w14:textId="77777777" w:rsidR="00AD02CB" w:rsidRDefault="00AD02CB">
      <w:r>
        <w:continuationSeparator/>
      </w:r>
    </w:p>
  </w:footnote>
  <w:footnote w:type="continuationNotice" w:id="1">
    <w:p w14:paraId="0185860F" w14:textId="77777777" w:rsidR="00AD02CB" w:rsidRDefault="00AD02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BC5EFE" w:rsidRDefault="00BC5EFE"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742EA3"/>
    <w:multiLevelType w:val="hybridMultilevel"/>
    <w:tmpl w:val="CE843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19"/>
  </w:num>
  <w:num w:numId="5">
    <w:abstractNumId w:val="13"/>
  </w:num>
  <w:num w:numId="6">
    <w:abstractNumId w:val="13"/>
  </w:num>
  <w:num w:numId="7">
    <w:abstractNumId w:val="27"/>
  </w:num>
  <w:num w:numId="8">
    <w:abstractNumId w:val="16"/>
  </w:num>
  <w:num w:numId="9">
    <w:abstractNumId w:val="32"/>
  </w:num>
  <w:num w:numId="10">
    <w:abstractNumId w:val="60"/>
  </w:num>
  <w:num w:numId="11">
    <w:abstractNumId w:val="55"/>
  </w:num>
  <w:num w:numId="12">
    <w:abstractNumId w:val="21"/>
  </w:num>
  <w:num w:numId="13">
    <w:abstractNumId w:val="42"/>
  </w:num>
  <w:num w:numId="14">
    <w:abstractNumId w:val="49"/>
  </w:num>
  <w:num w:numId="15">
    <w:abstractNumId w:val="17"/>
  </w:num>
  <w:num w:numId="16">
    <w:abstractNumId w:val="37"/>
  </w:num>
  <w:num w:numId="17">
    <w:abstractNumId w:val="20"/>
  </w:num>
  <w:num w:numId="18">
    <w:abstractNumId w:val="45"/>
  </w:num>
  <w:num w:numId="19">
    <w:abstractNumId w:val="40"/>
  </w:num>
  <w:num w:numId="20">
    <w:abstractNumId w:val="22"/>
  </w:num>
  <w:num w:numId="21">
    <w:abstractNumId w:val="43"/>
  </w:num>
  <w:num w:numId="22">
    <w:abstractNumId w:val="38"/>
  </w:num>
  <w:num w:numId="23">
    <w:abstractNumId w:val="39"/>
  </w:num>
  <w:num w:numId="24">
    <w:abstractNumId w:val="56"/>
  </w:num>
  <w:num w:numId="25">
    <w:abstractNumId w:val="24"/>
  </w:num>
  <w:num w:numId="26">
    <w:abstractNumId w:val="41"/>
  </w:num>
  <w:num w:numId="27">
    <w:abstractNumId w:val="17"/>
  </w:num>
  <w:num w:numId="28">
    <w:abstractNumId w:val="36"/>
  </w:num>
  <w:num w:numId="29">
    <w:abstractNumId w:val="18"/>
  </w:num>
  <w:num w:numId="30">
    <w:abstractNumId w:val="48"/>
  </w:num>
  <w:num w:numId="31">
    <w:abstractNumId w:val="51"/>
  </w:num>
  <w:num w:numId="32">
    <w:abstractNumId w:val="52"/>
  </w:num>
  <w:num w:numId="33">
    <w:abstractNumId w:val="61"/>
  </w:num>
  <w:num w:numId="34">
    <w:abstractNumId w:val="33"/>
  </w:num>
  <w:num w:numId="35">
    <w:abstractNumId w:val="30"/>
  </w:num>
  <w:num w:numId="36">
    <w:abstractNumId w:val="15"/>
  </w:num>
  <w:num w:numId="37">
    <w:abstractNumId w:val="25"/>
  </w:num>
  <w:num w:numId="38">
    <w:abstractNumId w:val="57"/>
  </w:num>
  <w:num w:numId="39">
    <w:abstractNumId w:val="46"/>
  </w:num>
  <w:num w:numId="40">
    <w:abstractNumId w:val="23"/>
  </w:num>
  <w:num w:numId="41">
    <w:abstractNumId w:val="26"/>
  </w:num>
  <w:num w:numId="4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25"/>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42"/>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8A"/>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3FCD"/>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8BF"/>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22"/>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25"/>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9F1"/>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E45"/>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6"/>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2"/>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095"/>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25"/>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09"/>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70"/>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6D"/>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89"/>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01"/>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0D5"/>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AD"/>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2"/>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CB"/>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2E"/>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CC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4"/>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6C"/>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C3"/>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38"/>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A97"/>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3CE"/>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4AA"/>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3CF"/>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1D8"/>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4E"/>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6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2B"/>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4FE5"/>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1A"/>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0B"/>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62"/>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D53"/>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72F"/>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12C"/>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95"/>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26"/>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1D"/>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92"/>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31"/>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32"/>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6F4"/>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898"/>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5F"/>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A8"/>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BF"/>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41"/>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72"/>
    <w:rsid w:val="005F36A9"/>
    <w:rsid w:val="005F3758"/>
    <w:rsid w:val="005F3780"/>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9C"/>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65"/>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DE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BD"/>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C4D"/>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2D"/>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0E"/>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9D"/>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C"/>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95"/>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1"/>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62"/>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5F3"/>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4D7"/>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4C"/>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19"/>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BC"/>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64"/>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0F87"/>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1E7"/>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DA"/>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09"/>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03"/>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ED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2E1"/>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BA"/>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77"/>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3B9"/>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DA"/>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0FB"/>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AD0"/>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C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A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84"/>
    <w:rsid w:val="008A30A4"/>
    <w:rsid w:val="008A30DC"/>
    <w:rsid w:val="008A311B"/>
    <w:rsid w:val="008A312D"/>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4FA"/>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6"/>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8F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5F"/>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D96"/>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1EB"/>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5"/>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1E"/>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2A"/>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1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E8E"/>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47"/>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2"/>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25"/>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6B"/>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43"/>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A1"/>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184"/>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B31"/>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2CB"/>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6BB"/>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A8"/>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90"/>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99"/>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4"/>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8B"/>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4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CC"/>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EFE"/>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5F7"/>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930"/>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72"/>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A97"/>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1B"/>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A9"/>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1F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3B0"/>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DF9"/>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5D"/>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0F"/>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01"/>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842"/>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058"/>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5E2"/>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3E"/>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22"/>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5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DA"/>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44"/>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98"/>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DA"/>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1F"/>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2D"/>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75F"/>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AE"/>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C3F"/>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DB3"/>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37"/>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1E"/>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99"/>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78"/>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43"/>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38"/>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572"/>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3D"/>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13"/>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180"/>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7C"/>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7B7"/>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0CA"/>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7BE"/>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27"/>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0F"/>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02842"/>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rdigital.com.br" TargetMode="External"/><Relationship Id="rId21" Type="http://schemas.openxmlformats.org/officeDocument/2006/relationships/hyperlink" Target="http://www.campanha.mg.gov.br" TargetMode="External"/><Relationship Id="rId34" Type="http://schemas.openxmlformats.org/officeDocument/2006/relationships/hyperlink" Target="https://www.portaldecompraspublicas.com.br" TargetMode="External"/><Relationship Id="rId42" Type="http://schemas.openxmlformats.org/officeDocument/2006/relationships/hyperlink" Target="mailto:licitacao@goiana.mg.gov.br" TargetMode="External"/><Relationship Id="rId47" Type="http://schemas.openxmlformats.org/officeDocument/2006/relationships/hyperlink" Target="http://www.licitanet.com.br" TargetMode="External"/><Relationship Id="rId50" Type="http://schemas.openxmlformats.org/officeDocument/2006/relationships/hyperlink" Target="https://bll.org.br/" TargetMode="External"/><Relationship Id="rId55" Type="http://schemas.openxmlformats.org/officeDocument/2006/relationships/hyperlink" Target="mailto:licitacao@santohipolito.mg.gov.br" TargetMode="External"/><Relationship Id="rId63" Type="http://schemas.openxmlformats.org/officeDocument/2006/relationships/hyperlink" Target="http://www.licitardigital.com.br" TargetMode="External"/><Relationship Id="rId68" Type="http://schemas.openxmlformats.org/officeDocument/2006/relationships/hyperlink" Target="https://www.gov.br/compras/pt-br" TargetMode="External"/><Relationship Id="rId76" Type="http://schemas.openxmlformats.org/officeDocument/2006/relationships/hyperlink" Target="https://www.gov.br/pncp/pt-br" TargetMode="External"/><Relationship Id="rId84" Type="http://schemas.openxmlformats.org/officeDocument/2006/relationships/hyperlink" Target="http://www.licitanet.com.br" TargetMode="External"/><Relationship Id="rId89" Type="http://schemas.openxmlformats.org/officeDocument/2006/relationships/image" Target="media/image2.png"/><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licitacoes.codevasf.gov" TargetMode="External"/><Relationship Id="rId92" Type="http://schemas.openxmlformats.org/officeDocument/2006/relationships/hyperlink" Target="https://safeoneasy.com/" TargetMode="External"/><Relationship Id="rId2" Type="http://schemas.openxmlformats.org/officeDocument/2006/relationships/customXml" Target="../customXml/item2.xml"/><Relationship Id="rId16" Type="http://schemas.openxmlformats.org/officeDocument/2006/relationships/hyperlink" Target="https://www.gov.br/compras" TargetMode="External"/><Relationship Id="rId29" Type="http://schemas.openxmlformats.org/officeDocument/2006/relationships/hyperlink" Target="http://www.licitardigital.com.br" TargetMode="External"/><Relationship Id="rId11" Type="http://schemas.openxmlformats.org/officeDocument/2006/relationships/hyperlink" Target="mailto:cpli@copasa.com.br" TargetMode="External"/><Relationship Id="rId24" Type="http://schemas.openxmlformats.org/officeDocument/2006/relationships/hyperlink" Target="http://www.novobbmnet.com.br" TargetMode="External"/><Relationship Id="rId32" Type="http://schemas.openxmlformats.org/officeDocument/2006/relationships/hyperlink" Target="mailto:licitacao@capitaoeneas.mg.gov.br" TargetMode="External"/><Relationship Id="rId37" Type="http://schemas.openxmlformats.org/officeDocument/2006/relationships/hyperlink" Target="http://www.gov.br/compras" TargetMode="External"/><Relationship Id="rId40" Type="http://schemas.openxmlformats.org/officeDocument/2006/relationships/hyperlink" Target="https://app2.licitardigital.com.br/pesquisa" TargetMode="External"/><Relationship Id="rId45" Type="http://schemas.openxmlformats.org/officeDocument/2006/relationships/hyperlink" Target="https://bnc.org.br/" TargetMode="External"/><Relationship Id="rId53" Type="http://schemas.openxmlformats.org/officeDocument/2006/relationships/hyperlink" Target="mailto:licitacao@santohipolito.mg.gov.br" TargetMode="External"/><Relationship Id="rId58" Type="http://schemas.openxmlformats.org/officeDocument/2006/relationships/hyperlink" Target="http://www.sjparaiso.mg.gov.br" TargetMode="External"/><Relationship Id="rId66" Type="http://schemas.openxmlformats.org/officeDocument/2006/relationships/hyperlink" Target="mailto:cnpms.sps@embrapa.br" TargetMode="External"/><Relationship Id="rId74" Type="http://schemas.openxmlformats.org/officeDocument/2006/relationships/hyperlink" Target="http://sgl.goinfra.go.gov.br/portal_licitacao" TargetMode="External"/><Relationship Id="rId79" Type="http://schemas.openxmlformats.org/officeDocument/2006/relationships/hyperlink" Target="http://www.pncp.gov.br" TargetMode="External"/><Relationship Id="rId87" Type="http://schemas.openxmlformats.org/officeDocument/2006/relationships/image" Target="media/image1.png"/><Relationship Id="rId5" Type="http://schemas.openxmlformats.org/officeDocument/2006/relationships/numbering" Target="numbering.xml"/><Relationship Id="rId61" Type="http://schemas.openxmlformats.org/officeDocument/2006/relationships/hyperlink" Target="https://sardoa.mg.gov.br" TargetMode="External"/><Relationship Id="rId82" Type="http://schemas.openxmlformats.org/officeDocument/2006/relationships/hyperlink" Target="http://www.pncp.gov.br/app/editais" TargetMode="External"/><Relationship Id="rId90" Type="http://schemas.openxmlformats.org/officeDocument/2006/relationships/hyperlink" Target="https://pottencial.com.br/" TargetMode="External"/><Relationship Id="rId95" Type="http://schemas.openxmlformats.org/officeDocument/2006/relationships/hyperlink" Target="https://www.triamanorte.com.br/" TargetMode="External"/><Relationship Id="rId19" Type="http://schemas.openxmlformats.org/officeDocument/2006/relationships/hyperlink" Target="https://botumirim.mg.gov.br" TargetMode="External"/><Relationship Id="rId14" Type="http://schemas.openxmlformats.org/officeDocument/2006/relationships/hyperlink" Target="http://www.der.mg.gov.br" TargetMode="External"/><Relationship Id="rId22" Type="http://schemas.openxmlformats.org/officeDocument/2006/relationships/hyperlink" Target="http://www.novobbmnet.com.br" TargetMode="External"/><Relationship Id="rId27" Type="http://schemas.openxmlformats.org/officeDocument/2006/relationships/hyperlink" Target="http://www.licitardigital.com.br" TargetMode="External"/><Relationship Id="rId30" Type="http://schemas.openxmlformats.org/officeDocument/2006/relationships/hyperlink" Target="mailto:licitacao@capitaoeneas.mg.gov.br" TargetMode="External"/><Relationship Id="rId35" Type="http://schemas.openxmlformats.org/officeDocument/2006/relationships/hyperlink" Target="mailto:licitacao.prefeituracoimbra@gmail.com" TargetMode="External"/><Relationship Id="rId43" Type="http://schemas.openxmlformats.org/officeDocument/2006/relationships/hyperlink" Target="http://www.portaldecompraspublicas.com.br" TargetMode="External"/><Relationship Id="rId48" Type="http://schemas.openxmlformats.org/officeDocument/2006/relationships/hyperlink" Target="http://www.matiasbarbosa.mg.gov.br" TargetMode="External"/><Relationship Id="rId56" Type="http://schemas.openxmlformats.org/officeDocument/2006/relationships/hyperlink" Target="http://www.santohipolito.mg.gov.br" TargetMode="External"/><Relationship Id="rId64" Type="http://schemas.openxmlformats.org/officeDocument/2006/relationships/hyperlink" Target="mailto:licitacao@simonesia.mg.gov.br" TargetMode="External"/><Relationship Id="rId69" Type="http://schemas.openxmlformats.org/officeDocument/2006/relationships/hyperlink" Target="https://licitacoes.codevasf.gov" TargetMode="External"/><Relationship Id="rId77" Type="http://schemas.openxmlformats.org/officeDocument/2006/relationships/hyperlink" Target="http://www.der.se.gov.br/licitacoes"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licitardigital.com.br" TargetMode="External"/><Relationship Id="rId72" Type="http://schemas.openxmlformats.org/officeDocument/2006/relationships/hyperlink" Target="https://www.gov.br/compras/pt-br" TargetMode="External"/><Relationship Id="rId80" Type="http://schemas.openxmlformats.org/officeDocument/2006/relationships/hyperlink" Target="http://www.der.se.gov.br/licitacoes" TargetMode="External"/><Relationship Id="rId85" Type="http://schemas.openxmlformats.org/officeDocument/2006/relationships/hyperlink" Target="http://www.pncp.gov.br/app/editais" TargetMode="External"/><Relationship Id="rId93" Type="http://schemas.openxmlformats.org/officeDocument/2006/relationships/image" Target="media/image4.png"/><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compras.mg.gov.br" TargetMode="External"/><Relationship Id="rId17" Type="http://schemas.openxmlformats.org/officeDocument/2006/relationships/hyperlink" Target="http://www.aguasformosas.mg.gov.br" TargetMode="External"/><Relationship Id="rId25" Type="http://schemas.openxmlformats.org/officeDocument/2006/relationships/hyperlink" Target="mailto:licitacoes@prefeituradecambui.mg.gov.br" TargetMode="External"/><Relationship Id="rId33" Type="http://schemas.openxmlformats.org/officeDocument/2006/relationships/hyperlink" Target="https://capitaoeneas.mg.gov.br/licitacoes/" TargetMode="External"/><Relationship Id="rId38" Type="http://schemas.openxmlformats.org/officeDocument/2006/relationships/hyperlink" Target="http://www.bll.org.br" TargetMode="External"/><Relationship Id="rId46" Type="http://schemas.openxmlformats.org/officeDocument/2006/relationships/hyperlink" Target="http://www.itanhandu.mg.gov.br" TargetMode="External"/><Relationship Id="rId59" Type="http://schemas.openxmlformats.org/officeDocument/2006/relationships/hyperlink" Target="http://www.licitardigital.com.br" TargetMode="External"/><Relationship Id="rId67" Type="http://schemas.openxmlformats.org/officeDocument/2006/relationships/hyperlink" Target="mailto:lindomar.oliveira@embrapa.br" TargetMode="External"/><Relationship Id="rId20" Type="http://schemas.openxmlformats.org/officeDocument/2006/relationships/hyperlink" Target="http://www.portaldecompraspublicas.com.br" TargetMode="External"/><Relationship Id="rId41" Type="http://schemas.openxmlformats.org/officeDocument/2006/relationships/hyperlink" Target="http://www.goiana.mg.gov.br" TargetMode="External"/><Relationship Id="rId54" Type="http://schemas.openxmlformats.org/officeDocument/2006/relationships/hyperlink" Target="http://www.santohipolito.mg.gov.br" TargetMode="External"/><Relationship Id="rId62" Type="http://schemas.openxmlformats.org/officeDocument/2006/relationships/hyperlink" Target="http://www.licitardigital.com.br" TargetMode="External"/><Relationship Id="rId70" Type="http://schemas.openxmlformats.org/officeDocument/2006/relationships/hyperlink" Target="https://www.gov.br/compras/pt-br" TargetMode="External"/><Relationship Id="rId75" Type="http://schemas.openxmlformats.org/officeDocument/2006/relationships/hyperlink" Target="https://sislog.go.gov.br" TargetMode="External"/><Relationship Id="rId83" Type="http://schemas.openxmlformats.org/officeDocument/2006/relationships/hyperlink" Target="http://www.der.se.gov.br/licitacoes" TargetMode="External"/><Relationship Id="rId88" Type="http://schemas.openxmlformats.org/officeDocument/2006/relationships/hyperlink" Target="https://itaipumg.com.br/" TargetMode="External"/><Relationship Id="rId91" Type="http://schemas.openxmlformats.org/officeDocument/2006/relationships/image" Target="media/image3.png"/><Relationship Id="rId9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dnit.gov.br" TargetMode="External"/><Relationship Id="rId23" Type="http://schemas.openxmlformats.org/officeDocument/2006/relationships/hyperlink" Target="mailto:licitacoes@prefeituradecambui.mg.gov.br" TargetMode="External"/><Relationship Id="rId28" Type="http://schemas.openxmlformats.org/officeDocument/2006/relationships/hyperlink" Target="http://www.carmodamata.mg.gov.br" TargetMode="External"/><Relationship Id="rId36" Type="http://schemas.openxmlformats.org/officeDocument/2006/relationships/hyperlink" Target="mailto:formalizacaocontratos@divinopolis.mg.gov.br" TargetMode="External"/><Relationship Id="rId49" Type="http://schemas.openxmlformats.org/officeDocument/2006/relationships/hyperlink" Target="http://www.medeiros.mg.gov.br" TargetMode="External"/><Relationship Id="rId57" Type="http://schemas.openxmlformats.org/officeDocument/2006/relationships/hyperlink" Target="mailto:licitacao@sjparaiso.mg.gov.br" TargetMode="External"/><Relationship Id="rId10" Type="http://schemas.openxmlformats.org/officeDocument/2006/relationships/endnotes" Target="endnotes.xml"/><Relationship Id="rId31" Type="http://schemas.openxmlformats.org/officeDocument/2006/relationships/hyperlink" Target="https://capitaoeneas.mg.gov.br/licitacoes/" TargetMode="External"/><Relationship Id="rId44" Type="http://schemas.openxmlformats.org/officeDocument/2006/relationships/hyperlink" Target="http://www.itueta.mg.gov.br" TargetMode="External"/><Relationship Id="rId52" Type="http://schemas.openxmlformats.org/officeDocument/2006/relationships/hyperlink" Target="mailto:licitacao@padreparaiso.mg.gov.br" TargetMode="External"/><Relationship Id="rId60" Type="http://schemas.openxmlformats.org/officeDocument/2006/relationships/hyperlink" Target="mailto:licitacao@sardoa.mg.gov.br" TargetMode="External"/><Relationship Id="rId65" Type="http://schemas.openxmlformats.org/officeDocument/2006/relationships/hyperlink" Target="https://www.gov.br/compras/" TargetMode="External"/><Relationship Id="rId73" Type="http://schemas.openxmlformats.org/officeDocument/2006/relationships/hyperlink" Target="https://licitacoes.codevasf.gov.br/" TargetMode="External"/><Relationship Id="rId78" Type="http://schemas.openxmlformats.org/officeDocument/2006/relationships/hyperlink" Target="http://www.licitanet.com.br" TargetMode="External"/><Relationship Id="rId81" Type="http://schemas.openxmlformats.org/officeDocument/2006/relationships/hyperlink" Target="http://www.licitanet.com.br" TargetMode="External"/><Relationship Id="rId86" Type="http://schemas.openxmlformats.org/officeDocument/2006/relationships/hyperlink" Target="https://fck.ind.br/" TargetMode="External"/><Relationship Id="rId94" Type="http://schemas.openxmlformats.org/officeDocument/2006/relationships/image" Target="media/image5.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ompras.mg.gov.br" TargetMode="External"/><Relationship Id="rId18" Type="http://schemas.openxmlformats.org/officeDocument/2006/relationships/hyperlink" Target="https://ammlicita.org.br" TargetMode="External"/><Relationship Id="rId39" Type="http://schemas.openxmlformats.org/officeDocument/2006/relationships/hyperlink" Target="mailto:contato@bll.org.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802F46-3EF9-417E-8FE4-3C31148C9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9</Pages>
  <Words>3750</Words>
  <Characters>20252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23955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22</cp:revision>
  <cp:lastPrinted>2025-10-14T20:54:00Z</cp:lastPrinted>
  <dcterms:created xsi:type="dcterms:W3CDTF">2025-10-14T11:05:00Z</dcterms:created>
  <dcterms:modified xsi:type="dcterms:W3CDTF">2025-10-14T20:57:00Z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