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DB079" w14:textId="77777777" w:rsidR="005051E6" w:rsidRDefault="005051E6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Pr="00724EF2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BEDBA4" w14:textId="326C1127" w:rsidR="00825F3B" w:rsidRPr="00724EF2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7FC1543A" w14:textId="77777777" w:rsidR="002339F8" w:rsidRPr="00F22863" w:rsidRDefault="002339F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C93161" w14:textId="77777777" w:rsidR="002339F8" w:rsidRPr="00B0254D" w:rsidRDefault="002339F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C7B316" w14:textId="5AAEB012" w:rsidR="00B0254D" w:rsidRPr="00B0254D" w:rsidRDefault="00B0254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254D">
        <w:rPr>
          <w:rFonts w:asciiTheme="minorHAnsi" w:hAnsiTheme="minorHAnsi" w:cstheme="minorHAnsi"/>
          <w:b/>
        </w:rPr>
        <w:t xml:space="preserve">PREFEITURA MUNICIPAL DE ASTOLFO DUTRA </w:t>
      </w:r>
      <w:r w:rsidRPr="00B0254D">
        <w:rPr>
          <w:rFonts w:asciiTheme="minorHAnsi" w:hAnsiTheme="minorHAnsi" w:cstheme="minorHAnsi"/>
          <w:b/>
        </w:rPr>
        <w:t>-</w:t>
      </w:r>
      <w:r w:rsidRPr="00B0254D">
        <w:rPr>
          <w:rFonts w:asciiTheme="minorHAnsi" w:hAnsiTheme="minorHAnsi" w:cstheme="minorHAnsi"/>
          <w:b/>
        </w:rPr>
        <w:t xml:space="preserve"> CONCORRÊNCIA PÚBLICA 08/2024 </w:t>
      </w:r>
    </w:p>
    <w:p w14:paraId="7AA59840" w14:textId="545DCA7C" w:rsidR="00B0254D" w:rsidRPr="00B0254D" w:rsidRDefault="00B0254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254D">
        <w:rPr>
          <w:rFonts w:asciiTheme="majorHAnsi" w:hAnsiTheme="majorHAnsi" w:cstheme="majorHAnsi"/>
        </w:rPr>
        <w:t>Objeto:</w:t>
      </w:r>
      <w:r w:rsidRPr="00B0254D">
        <w:rPr>
          <w:rFonts w:asciiTheme="majorHAnsi" w:hAnsiTheme="majorHAnsi" w:cstheme="majorHAnsi"/>
        </w:rPr>
        <w:t xml:space="preserve"> </w:t>
      </w:r>
      <w:r w:rsidRPr="00B0254D">
        <w:rPr>
          <w:rFonts w:asciiTheme="majorHAnsi" w:hAnsiTheme="majorHAnsi" w:cstheme="majorHAnsi"/>
        </w:rPr>
        <w:t>Contratação e sua Equipe de Contratação, fará realizar no dia 28/11/2024, às 13 horas, licitação objetivando contratação de empresa para execução das obras e início de operação do sistema de saneamento do projeto executivo de saneamento básico, constituído de rede coletora de efluentes, com estação elevatória de efluentes e estação de tratamento de efluentes-ETE, no Distrito de Sobral Pinto. Recurso: próprio. Maiores informações estão no Edital à disposição dos interessados, na Prefeitura de Astolfo Dutra, de 08:00 às 16:00 horas, nos dias úteis.</w:t>
      </w:r>
    </w:p>
    <w:p w14:paraId="7DFBFB42" w14:textId="77777777" w:rsidR="00B0254D" w:rsidRDefault="00B0254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1D5F18" w14:textId="77777777" w:rsidR="00B0254D" w:rsidRPr="00F65C0B" w:rsidRDefault="00B0254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C35238" w14:textId="13343CEC" w:rsidR="00F65C0B" w:rsidRPr="00F65C0B" w:rsidRDefault="00F65C0B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65C0B">
        <w:rPr>
          <w:rFonts w:asciiTheme="minorHAnsi" w:hAnsiTheme="minorHAnsi" w:cstheme="minorHAnsi"/>
          <w:b/>
        </w:rPr>
        <w:t>PREFEITURA MUNICIPAL DE CARMO DA MATA - CONCORRÊNCIA ELETRÔNICA N.º 021/2024</w:t>
      </w:r>
    </w:p>
    <w:p w14:paraId="712D84B7" w14:textId="77777777" w:rsidR="007E4459" w:rsidRDefault="00F65C0B" w:rsidP="003E3DEF">
      <w:pPr>
        <w:tabs>
          <w:tab w:val="left" w:pos="3405"/>
        </w:tabs>
        <w:autoSpaceDE w:val="0"/>
        <w:autoSpaceDN w:val="0"/>
        <w:adjustRightInd w:val="0"/>
        <w:jc w:val="both"/>
      </w:pPr>
      <w:r>
        <w:rPr>
          <w:rFonts w:asciiTheme="majorHAnsi" w:hAnsiTheme="majorHAnsi" w:cstheme="majorHAnsi"/>
        </w:rPr>
        <w:t xml:space="preserve">Objeto: </w:t>
      </w:r>
      <w:r w:rsidRPr="00F65C0B">
        <w:rPr>
          <w:rFonts w:asciiTheme="majorHAnsi" w:hAnsiTheme="majorHAnsi" w:cstheme="majorHAnsi"/>
        </w:rPr>
        <w:t xml:space="preserve">Execução de pavimentação asfáltica e drenagem em trecho da Estrada Municipal do Povoado dos Campos – Zona Rural, Município de Carmo da Mata/MG, a partir de projetos existentes doravante denominados anexos, incluindo mão de obra e materiais, conforme especificações constantes do projeto básico, planilhas orçamentárias, projetos existentes e demais documentos, em atendimento às necessidades da Prefeitura Municipal de Carmo da Mata/MG. Data e Horário de início da sessão: 04/11/2024, 13:00. Portal: </w:t>
      </w:r>
      <w:hyperlink r:id="rId12" w:history="1">
        <w:r w:rsidRPr="00F65C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65C0B">
        <w:rPr>
          <w:rFonts w:asciiTheme="majorHAnsi" w:hAnsiTheme="majorHAnsi" w:cstheme="majorHAnsi"/>
        </w:rPr>
        <w:t xml:space="preserve">. Maiores informações e Edital completo no site: </w:t>
      </w:r>
      <w:hyperlink r:id="rId13" w:history="1">
        <w:r w:rsidRPr="00F65C0B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Pr="00F65C0B">
        <w:rPr>
          <w:rFonts w:asciiTheme="majorHAnsi" w:hAnsiTheme="majorHAnsi" w:cstheme="majorHAnsi"/>
        </w:rPr>
        <w:t xml:space="preserve"> e </w:t>
      </w:r>
      <w:hyperlink r:id="rId14" w:history="1">
        <w:r w:rsidRPr="00F65C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65C0B">
        <w:rPr>
          <w:rFonts w:asciiTheme="majorHAnsi" w:hAnsiTheme="majorHAnsi" w:cstheme="majorHAnsi"/>
        </w:rPr>
        <w:t>.</w:t>
      </w:r>
      <w:r w:rsidR="007E4459" w:rsidRPr="007E4459">
        <w:t xml:space="preserve"> </w:t>
      </w:r>
    </w:p>
    <w:p w14:paraId="6818390C" w14:textId="77777777" w:rsidR="007E4459" w:rsidRDefault="007E4459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5FE6F4" w14:textId="77777777" w:rsidR="001C6343" w:rsidRDefault="001C6343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A680B3" w14:textId="05E5E4A5" w:rsidR="00B0254D" w:rsidRPr="00B0254D" w:rsidRDefault="00B0254D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254D">
        <w:rPr>
          <w:rFonts w:asciiTheme="minorHAnsi" w:hAnsiTheme="minorHAnsi" w:cstheme="minorHAnsi"/>
          <w:b/>
        </w:rPr>
        <w:t>PREFEITURA MUNICIPAL DE CIPOTÂNEA - CONCORRÊNCIA ELETRÔNICA Nº.01/2024</w:t>
      </w:r>
    </w:p>
    <w:p w14:paraId="3F2BC30E" w14:textId="3EEB4321" w:rsidR="001C6343" w:rsidRDefault="00B0254D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254D">
        <w:rPr>
          <w:rFonts w:asciiTheme="majorHAnsi" w:hAnsiTheme="majorHAnsi" w:cstheme="majorHAnsi"/>
        </w:rPr>
        <w:t xml:space="preserve">Objeto: </w:t>
      </w:r>
      <w:r w:rsidRPr="00B0254D">
        <w:rPr>
          <w:rFonts w:asciiTheme="majorHAnsi" w:hAnsiTheme="majorHAnsi" w:cstheme="majorHAnsi"/>
        </w:rPr>
        <w:t>Elaboração De Estudo De Concepção, Estudo Ambiental, Projeto Básico, Projeto Executivo, Além De Serviços De Apoio Técnico (Incluindo O Cadastro Técnico), Para Sistemas De Esgotamento Sanitário Da Localidade Do Município De Cipotânea/Mg, Conforme Contrato Nº 024/2023/Agedoce. Data De Realização Da Sessão: 16/12/24 às 09:00 HORAS</w:t>
      </w:r>
      <w:r w:rsidRPr="00B0254D">
        <w:rPr>
          <w:rFonts w:asciiTheme="majorHAnsi" w:hAnsiTheme="majorHAnsi" w:cstheme="majorHAnsi"/>
        </w:rPr>
        <w:t xml:space="preserve">. O Edital completo encontra-se à disposição dos interessados para aquisição no Setor de Licitações do Município, situado na Rua Francisca Pedrosa, nº. 13, Centro, Cipotânea/MG, CEP 36.265-000, onde serão prestadas as informações e esclarecimentos que se fizerem necessários aos licitantes, no site do Município: </w:t>
      </w:r>
      <w:hyperlink r:id="rId15" w:history="1">
        <w:r w:rsidRPr="00FA08CC">
          <w:rPr>
            <w:rStyle w:val="Hyperlink"/>
            <w:rFonts w:asciiTheme="majorHAnsi" w:hAnsiTheme="majorHAnsi" w:cstheme="majorHAnsi"/>
          </w:rPr>
          <w:t>www.cipotanea.mg.gov.br</w:t>
        </w:r>
      </w:hyperlink>
      <w:r w:rsidRPr="00B0254D">
        <w:rPr>
          <w:rFonts w:asciiTheme="majorHAnsi" w:hAnsiTheme="majorHAnsi" w:cstheme="majorHAnsi"/>
        </w:rPr>
        <w:t xml:space="preserve">, site </w:t>
      </w:r>
      <w:hyperlink r:id="rId16" w:history="1">
        <w:r w:rsidRPr="00FA08CC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.</w:t>
      </w:r>
    </w:p>
    <w:p w14:paraId="26676E0C" w14:textId="77777777" w:rsidR="00B0254D" w:rsidRDefault="00B0254D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F58425" w14:textId="77777777" w:rsidR="00B0254D" w:rsidRPr="00B0254D" w:rsidRDefault="00B0254D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64940A" w14:textId="00B251CC" w:rsidR="00B0254D" w:rsidRPr="00B0254D" w:rsidRDefault="00B0254D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254D">
        <w:rPr>
          <w:rFonts w:asciiTheme="minorHAnsi" w:hAnsiTheme="minorHAnsi" w:cstheme="minorHAnsi"/>
          <w:b/>
        </w:rPr>
        <w:t xml:space="preserve">PREFEITURA MUNICIPAL DE CLÁUDIO </w:t>
      </w:r>
      <w:r w:rsidRPr="00B0254D">
        <w:rPr>
          <w:rFonts w:asciiTheme="minorHAnsi" w:hAnsiTheme="minorHAnsi" w:cstheme="minorHAnsi"/>
          <w:b/>
        </w:rPr>
        <w:t xml:space="preserve">- </w:t>
      </w:r>
      <w:r w:rsidRPr="00B0254D">
        <w:rPr>
          <w:rFonts w:asciiTheme="minorHAnsi" w:hAnsiTheme="minorHAnsi" w:cstheme="minorHAnsi"/>
          <w:b/>
        </w:rPr>
        <w:t>REMARCAÇÃO - CONCORRÊNCIA ELETRÔNICA Nº</w:t>
      </w:r>
      <w:r w:rsidRPr="00B0254D">
        <w:rPr>
          <w:rFonts w:asciiTheme="minorHAnsi" w:hAnsiTheme="minorHAnsi" w:cstheme="minorHAnsi"/>
          <w:b/>
        </w:rPr>
        <w:t xml:space="preserve"> 013/2024</w:t>
      </w:r>
    </w:p>
    <w:p w14:paraId="2DDB6BB7" w14:textId="2AA6250D" w:rsidR="00B0254D" w:rsidRPr="00B0254D" w:rsidRDefault="00B0254D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254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B0254D">
        <w:rPr>
          <w:rFonts w:asciiTheme="majorHAnsi" w:hAnsiTheme="majorHAnsi" w:cstheme="majorHAnsi"/>
        </w:rPr>
        <w:t xml:space="preserve">ontratação de empresa de Serviço de Engenharia para Obras de Ampliação das instalações da Unidade Acadêmica de Cláudio/UEMG, por meio da construção de um Módulo, denominado “Módulo de Novas Salas de Aula”, conforme condições, quantidades e exigências estabelecidas neste edital e seus anexos. O pregão que iria ocorrer no dia 27/09/2024, será realizado no dia 05/11/2024às 09:30. Cópia do Edital à disposição dos interessados </w:t>
      </w:r>
      <w:r w:rsidR="003F56A4" w:rsidRPr="00B0254D">
        <w:rPr>
          <w:rFonts w:asciiTheme="majorHAnsi" w:hAnsiTheme="majorHAnsi" w:cstheme="majorHAnsi"/>
        </w:rPr>
        <w:t>no site</w:t>
      </w:r>
      <w:r w:rsidRPr="00B0254D">
        <w:rPr>
          <w:rFonts w:asciiTheme="majorHAnsi" w:hAnsiTheme="majorHAnsi" w:cstheme="majorHAnsi"/>
        </w:rPr>
        <w:t xml:space="preserve"> www.claudio.mg.gov.br; e na Av. Presidente Tancredo Neves, nº 152, Centro, nesta cidade, no horário de 08h00 as 17h00, de segunda a sexta-feira.</w:t>
      </w:r>
    </w:p>
    <w:p w14:paraId="0CE6D491" w14:textId="77777777" w:rsidR="001C6343" w:rsidRDefault="001C6343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758869" w14:textId="77777777" w:rsidR="001C6343" w:rsidRDefault="001C6343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FECD6E" w14:textId="77777777" w:rsidR="001C6343" w:rsidRPr="007E4459" w:rsidRDefault="001C6343" w:rsidP="003E3D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B0D331" w14:textId="55446B7A" w:rsidR="007E4459" w:rsidRPr="007E4459" w:rsidRDefault="007E4459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E4459">
        <w:rPr>
          <w:rFonts w:asciiTheme="minorHAnsi" w:hAnsiTheme="minorHAnsi" w:cstheme="minorHAnsi"/>
          <w:b/>
        </w:rPr>
        <w:t>PREFEITURA MUNICIPAL DE CORONEL FABRICIANO - CONCORRÊNCIA ELETRÔNICA N.º 023/2024</w:t>
      </w:r>
    </w:p>
    <w:p w14:paraId="78BA8C72" w14:textId="58358BBA" w:rsidR="00F65C0B" w:rsidRPr="007E4459" w:rsidRDefault="007E4459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4459">
        <w:rPr>
          <w:rFonts w:asciiTheme="majorHAnsi" w:hAnsiTheme="majorHAnsi" w:cstheme="majorHAnsi"/>
        </w:rPr>
        <w:t xml:space="preserve">Objeto: Execução de obras complementares da construção da nova escola, localizada no Bairro Nova Fabriciano, em atendimento à Secretaria de Governança Educacional e Cultura, tendo como fonte de receita, Transferências do Fundeb – Impostos e Transferências de Impostos. O Edital encontra-se disponível pelos endereços eletrônicos </w:t>
      </w:r>
      <w:hyperlink r:id="rId17" w:history="1">
        <w:r w:rsidRPr="007E4459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7E4459">
        <w:rPr>
          <w:rFonts w:asciiTheme="majorHAnsi" w:hAnsiTheme="majorHAnsi" w:cstheme="majorHAnsi"/>
        </w:rPr>
        <w:t xml:space="preserve"> e </w:t>
      </w:r>
      <w:hyperlink r:id="rId18" w:history="1">
        <w:r w:rsidRPr="007E445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E4459">
        <w:rPr>
          <w:rFonts w:asciiTheme="majorHAnsi" w:hAnsiTheme="majorHAnsi" w:cstheme="majorHAnsi"/>
        </w:rPr>
        <w:t xml:space="preserve">. A abertura da sessão pública ocorrerá em 08/11/2024 às 13h30min pelo endereço eletrônico </w:t>
      </w:r>
      <w:hyperlink r:id="rId19" w:history="1">
        <w:r w:rsidRPr="007E445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E4459">
        <w:rPr>
          <w:rFonts w:asciiTheme="majorHAnsi" w:hAnsiTheme="majorHAnsi" w:cstheme="majorHAnsi"/>
        </w:rPr>
        <w:t>.</w:t>
      </w:r>
    </w:p>
    <w:p w14:paraId="0F878051" w14:textId="77777777" w:rsidR="00ED3620" w:rsidRPr="007E4459" w:rsidRDefault="00ED3620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503A8F" w14:textId="77777777" w:rsidR="007E4459" w:rsidRPr="007E4459" w:rsidRDefault="007E4459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3DB5DB" w14:textId="1B5B4193" w:rsidR="007E4459" w:rsidRPr="007E4459" w:rsidRDefault="007E4459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E4459">
        <w:rPr>
          <w:rFonts w:asciiTheme="minorHAnsi" w:hAnsiTheme="minorHAnsi" w:cstheme="minorHAnsi"/>
          <w:b/>
        </w:rPr>
        <w:t xml:space="preserve">PREFEITURA MUNICIPAL DE DIAMANTINA - CIM - CONSÓRCIO INTEGRADO MULTIFINALITÁRIO DO VALE DO JEQUITINHONHA - RETIFICAÇÃO </w:t>
      </w:r>
      <w:r>
        <w:rPr>
          <w:rFonts w:asciiTheme="minorHAnsi" w:hAnsiTheme="minorHAnsi" w:cstheme="minorHAnsi"/>
          <w:b/>
        </w:rPr>
        <w:t>-</w:t>
      </w:r>
      <w:r w:rsidRPr="007E4459">
        <w:rPr>
          <w:rFonts w:asciiTheme="minorHAnsi" w:hAnsiTheme="minorHAnsi" w:cstheme="minorHAnsi"/>
          <w:b/>
        </w:rPr>
        <w:t xml:space="preserve"> PREGÃO ELETRÔNICO Nº 037/2024</w:t>
      </w:r>
    </w:p>
    <w:p w14:paraId="0826742C" w14:textId="46436233" w:rsidR="007E4459" w:rsidRPr="007E4459" w:rsidRDefault="007E4459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4459">
        <w:rPr>
          <w:rFonts w:asciiTheme="majorHAnsi" w:hAnsiTheme="majorHAnsi" w:cstheme="majorHAnsi"/>
        </w:rPr>
        <w:t>Objeto: Contratação de serviços comuns de engenharia, no tocante à implementação de barramento de curso d’água sobre o Rio Fanado, buscando minimizar a escassez de</w:t>
      </w:r>
      <w:r>
        <w:rPr>
          <w:rFonts w:asciiTheme="majorHAnsi" w:hAnsiTheme="majorHAnsi" w:cstheme="majorHAnsi"/>
        </w:rPr>
        <w:t xml:space="preserve"> água na região de Capelinha/MG</w:t>
      </w:r>
      <w:r w:rsidRPr="007E4459">
        <w:rPr>
          <w:rFonts w:asciiTheme="majorHAnsi" w:hAnsiTheme="majorHAnsi" w:cstheme="majorHAnsi"/>
        </w:rPr>
        <w:t>. Onde se lê: Valor estimado: R$ 352.919,18. Leia-se</w:t>
      </w:r>
      <w:r>
        <w:rPr>
          <w:rFonts w:asciiTheme="majorHAnsi" w:hAnsiTheme="majorHAnsi" w:cstheme="majorHAnsi"/>
        </w:rPr>
        <w:t>: Valor estimado: R$ 443.070,98.</w:t>
      </w:r>
      <w:r w:rsidRPr="007E4459">
        <w:rPr>
          <w:rFonts w:asciiTheme="majorHAnsi" w:hAnsiTheme="majorHAnsi" w:cstheme="majorHAnsi"/>
        </w:rPr>
        <w:t xml:space="preserve"> O Edital estará disponível para consulta e retirada de cópia nos sites: </w:t>
      </w:r>
      <w:hyperlink r:id="rId20" w:history="1">
        <w:r w:rsidRPr="00FA08C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E4459">
        <w:rPr>
          <w:rFonts w:asciiTheme="majorHAnsi" w:hAnsiTheme="majorHAnsi" w:cstheme="majorHAnsi"/>
        </w:rPr>
        <w:t xml:space="preserve"> e </w:t>
      </w:r>
      <w:hyperlink r:id="rId21" w:history="1">
        <w:r w:rsidRPr="00FA08CC">
          <w:rPr>
            <w:rStyle w:val="Hyperlink"/>
            <w:rFonts w:asciiTheme="majorHAnsi" w:hAnsiTheme="majorHAnsi" w:cstheme="majorHAnsi"/>
          </w:rPr>
          <w:t>www.cimjequitinhonha.mg.gov.br</w:t>
        </w:r>
      </w:hyperlink>
      <w:r w:rsidRPr="007E4459">
        <w:rPr>
          <w:rFonts w:asciiTheme="majorHAnsi" w:hAnsiTheme="majorHAnsi" w:cstheme="majorHAnsi"/>
        </w:rPr>
        <w:t xml:space="preserve"> ou solicitado através do e-</w:t>
      </w:r>
      <w:r>
        <w:rPr>
          <w:rFonts w:asciiTheme="majorHAnsi" w:hAnsiTheme="majorHAnsi" w:cstheme="majorHAnsi"/>
        </w:rPr>
        <w:t xml:space="preserve">mail: </w:t>
      </w:r>
      <w:hyperlink r:id="rId22" w:history="1">
        <w:r w:rsidRPr="00FA08CC">
          <w:rPr>
            <w:rStyle w:val="Hyperlink"/>
            <w:rFonts w:asciiTheme="majorHAnsi" w:hAnsiTheme="majorHAnsi" w:cstheme="majorHAnsi"/>
          </w:rPr>
          <w:t>licitacimjequi@gmail.com</w:t>
        </w:r>
      </w:hyperlink>
      <w:r>
        <w:rPr>
          <w:rFonts w:asciiTheme="majorHAnsi" w:hAnsiTheme="majorHAnsi" w:cstheme="majorHAnsi"/>
        </w:rPr>
        <w:t>.</w:t>
      </w:r>
    </w:p>
    <w:p w14:paraId="6D7AC1A4" w14:textId="77777777" w:rsidR="003E3DEF" w:rsidRDefault="003E3DEF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63A9BD" w14:textId="77777777" w:rsidR="003E3DEF" w:rsidRPr="00AB4D8C" w:rsidRDefault="003E3DEF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471CB8" w14:textId="77777777" w:rsidR="00AB4D8C" w:rsidRPr="00AB4D8C" w:rsidRDefault="00AB4D8C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D8C">
        <w:rPr>
          <w:rFonts w:asciiTheme="minorHAnsi" w:hAnsiTheme="minorHAnsi" w:cstheme="minorHAnsi"/>
          <w:b/>
        </w:rPr>
        <w:t>PREFEITURA MUNICIPAL DE IAPU - CONCORRÊNCIA ELETRÔNICA Nº 14/2024</w:t>
      </w:r>
    </w:p>
    <w:p w14:paraId="5975BF70" w14:textId="64878475" w:rsidR="00AB4D8C" w:rsidRPr="00AB4D8C" w:rsidRDefault="00AB4D8C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D8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AB4D8C">
        <w:rPr>
          <w:rFonts w:asciiTheme="majorHAnsi" w:hAnsiTheme="majorHAnsi" w:cstheme="majorHAnsi"/>
        </w:rPr>
        <w:t>onstrução de uma edificação de dois pavimentos para atender a Secretaria Municipal de Assistência Social, a ser construída à Rua Antônio Alves Fernandes, nº 19, Centro, Iapu-MG em atendimento aos Recursos De Transferência Especial Federal, planos de ação nº 09032023-033378 e 09032023-034730 conforme especificações do edital e seus anexos. O Edital poderá ser obtido no site do BBMNET - Bolsa Brasileira de Mercadorias-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FA08CC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AB4D8C">
        <w:rPr>
          <w:rFonts w:asciiTheme="majorHAnsi" w:hAnsiTheme="majorHAnsi" w:cstheme="majorHAnsi"/>
        </w:rPr>
        <w:t xml:space="preserve">, ou </w:t>
      </w:r>
      <w:hyperlink r:id="rId24" w:history="1">
        <w:r w:rsidRPr="00FA08CC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AB4D8C">
        <w:rPr>
          <w:rFonts w:asciiTheme="majorHAnsi" w:hAnsiTheme="majorHAnsi" w:cstheme="majorHAnsi"/>
        </w:rPr>
        <w:t xml:space="preserve">. O recebimento das propostas através do site do BBM NET - Bolsa Brasileira de Mercadorias dar-se-á até às 12h59min do dia 07/11/2024. Abertura das Propostas: 07/11/2024 às 13h00min. Início da Disputa de Lances às 13h10min dia 07/11/2024 (horário de Brasília). Solicitações de esclarecimento acerca do edital deverão ser enviadas ao endereço eletrônico de e-mail: </w:t>
      </w:r>
      <w:hyperlink r:id="rId25" w:history="1">
        <w:r w:rsidRPr="00FA08CC">
          <w:rPr>
            <w:rStyle w:val="Hyperlink"/>
            <w:rFonts w:asciiTheme="majorHAnsi" w:hAnsiTheme="majorHAnsi" w:cstheme="majorHAnsi"/>
          </w:rPr>
          <w:t>licitacao@iapu.mg.gov.br</w:t>
        </w:r>
      </w:hyperlink>
      <w:r w:rsidRPr="00AB4D8C">
        <w:rPr>
          <w:rFonts w:asciiTheme="majorHAnsi" w:hAnsiTheme="majorHAnsi" w:cstheme="majorHAnsi"/>
        </w:rPr>
        <w:t>.</w:t>
      </w:r>
    </w:p>
    <w:p w14:paraId="3FCA3B24" w14:textId="77777777" w:rsidR="00AB4D8C" w:rsidRDefault="00AB4D8C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D5F029" w14:textId="77777777" w:rsidR="00B0254D" w:rsidRDefault="00B0254D" w:rsidP="007E445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B8A420" w14:textId="77E335E8" w:rsidR="00755E44" w:rsidRPr="00755E44" w:rsidRDefault="00755E44" w:rsidP="00755E4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55E44">
        <w:rPr>
          <w:rFonts w:asciiTheme="minorHAnsi" w:hAnsiTheme="minorHAnsi" w:cstheme="minorHAnsi"/>
          <w:b/>
        </w:rPr>
        <w:t xml:space="preserve">PREFEITURA MUNICIPAL DE MANGA - CONCORRENCIA ELETRÔNICA Nº 004/2024 - REPUBLICAÇÃO Nº2. </w:t>
      </w:r>
    </w:p>
    <w:p w14:paraId="2DFE000E" w14:textId="018C5F29" w:rsidR="003E3DEF" w:rsidRPr="00755E44" w:rsidRDefault="00755E44" w:rsidP="00755E4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44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55E44">
        <w:rPr>
          <w:rFonts w:asciiTheme="majorHAnsi" w:hAnsiTheme="majorHAnsi" w:cstheme="majorHAnsi"/>
        </w:rPr>
        <w:t xml:space="preserve">Execução de obra para construção de Campo Society no bairro Tamua em atendimento ao contrato de repasse Nº 959741/2024 operação Nº 1093752-24 Ministério do Esporte. Data </w:t>
      </w:r>
      <w:r w:rsidR="003F56A4" w:rsidRPr="00755E44">
        <w:rPr>
          <w:rFonts w:asciiTheme="majorHAnsi" w:hAnsiTheme="majorHAnsi" w:cstheme="majorHAnsi"/>
        </w:rPr>
        <w:t>do envio</w:t>
      </w:r>
      <w:r w:rsidRPr="00755E44">
        <w:rPr>
          <w:rFonts w:asciiTheme="majorHAnsi" w:hAnsiTheme="majorHAnsi" w:cstheme="majorHAnsi"/>
        </w:rPr>
        <w:t xml:space="preserve">: Até 05 de novembro de 2024, até às 08:59 horas. Data para julgamento: 05 de novembro de 2024, às 09:00 horas. O procedimento licitatório e o contrato que dele resultar obedecerão, integralmente, às normas da Lei Federal 14.133 e suas alterações em vigor e ao estabelecidos neste edital. O inteiro teor deste ato convocatório e de seus anexos encontra-se à disposição dos interessados nos seguintes locais: Departamento de Compras e Licitações da Prefeitura Municipal de Manga situado a Praça Coronel Bembem, 1477 – Centro – CEP 39.460-000 - Manga (MG). Informações: E-mail: </w:t>
      </w:r>
      <w:hyperlink r:id="rId26" w:history="1">
        <w:r w:rsidRPr="00755E44">
          <w:rPr>
            <w:rStyle w:val="Hyperlink"/>
            <w:rFonts w:asciiTheme="majorHAnsi" w:hAnsiTheme="majorHAnsi" w:cstheme="majorHAnsi"/>
          </w:rPr>
          <w:t>cpl.manga@yahoo.com.br</w:t>
        </w:r>
      </w:hyperlink>
      <w:r w:rsidRPr="00755E44">
        <w:rPr>
          <w:rFonts w:asciiTheme="majorHAnsi" w:hAnsiTheme="majorHAnsi" w:cstheme="majorHAnsi"/>
        </w:rPr>
        <w:t xml:space="preserve">, </w:t>
      </w:r>
      <w:hyperlink r:id="rId27" w:history="1">
        <w:r w:rsidRPr="00755E44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755E44">
        <w:rPr>
          <w:rFonts w:asciiTheme="majorHAnsi" w:hAnsiTheme="majorHAnsi" w:cstheme="majorHAnsi"/>
        </w:rPr>
        <w:t xml:space="preserve">. </w:t>
      </w:r>
      <w:r w:rsidR="003F56A4" w:rsidRPr="00755E44">
        <w:rPr>
          <w:rFonts w:asciiTheme="majorHAnsi" w:hAnsiTheme="majorHAnsi" w:cstheme="majorHAnsi"/>
        </w:rPr>
        <w:t>E</w:t>
      </w:r>
      <w:r w:rsidRPr="00755E44">
        <w:rPr>
          <w:rFonts w:asciiTheme="majorHAnsi" w:hAnsiTheme="majorHAnsi" w:cstheme="majorHAnsi"/>
        </w:rPr>
        <w:t xml:space="preserve"> no site </w:t>
      </w:r>
      <w:hyperlink r:id="rId28" w:history="1">
        <w:r w:rsidRPr="00755E44">
          <w:rPr>
            <w:rStyle w:val="Hyperlink"/>
            <w:rFonts w:asciiTheme="majorHAnsi" w:hAnsiTheme="majorHAnsi" w:cstheme="majorHAnsi"/>
          </w:rPr>
          <w:t>www.manga.mg.gov.br</w:t>
        </w:r>
      </w:hyperlink>
      <w:r w:rsidRPr="00755E44">
        <w:rPr>
          <w:rFonts w:asciiTheme="majorHAnsi" w:hAnsiTheme="majorHAnsi" w:cstheme="majorHAnsi"/>
        </w:rPr>
        <w:t xml:space="preserve">. </w:t>
      </w:r>
    </w:p>
    <w:p w14:paraId="0454E657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815557F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7DC452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4E18029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6B49EE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B002507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9930CB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1B15EF8" w14:textId="01A451D9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6472">
        <w:rPr>
          <w:rFonts w:asciiTheme="minorHAnsi" w:hAnsiTheme="minorHAnsi" w:cstheme="minorHAnsi"/>
          <w:b/>
        </w:rPr>
        <w:t>PREFEITURA MUNICIPAL DE MONTE SIÃO PREFEITURA MUNICIPAL - CONCORRENCIA ELETRÔNICA Nº 020/2024</w:t>
      </w:r>
    </w:p>
    <w:p w14:paraId="25DFDB1D" w14:textId="7DB1F384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44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06472">
        <w:rPr>
          <w:rFonts w:asciiTheme="majorHAnsi" w:hAnsiTheme="majorHAnsi" w:cstheme="majorHAnsi"/>
        </w:rPr>
        <w:t>Contratação de Obra Pública para reforma e ampliação do PSF Francisco de Assis Araújo no Bairro São Simão para a Diretoria de Saúde, dar-se-á no dia 29/11/2024, às 09 horas. O Edital em inteiro teor está à disposição dos interessados, no PNCP, no sit</w:t>
      </w:r>
      <w:r>
        <w:rPr>
          <w:rFonts w:asciiTheme="majorHAnsi" w:hAnsiTheme="majorHAnsi" w:cstheme="majorHAnsi"/>
        </w:rPr>
        <w:t xml:space="preserve">e oficial </w:t>
      </w:r>
      <w:hyperlink r:id="rId29" w:history="1">
        <w:r w:rsidRPr="00FA08CC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Pr="00506472">
        <w:rPr>
          <w:rFonts w:asciiTheme="majorHAnsi" w:hAnsiTheme="majorHAnsi" w:cstheme="majorHAnsi"/>
        </w:rPr>
        <w:t xml:space="preserve"> ou de 2ª a 6ª Feira, das 10 às 16 horas, a Rua Maurício Zucato, 111 – Centro, Monte Sião, CEP 37580-000. Tel.: 35-3465-4793. </w:t>
      </w:r>
    </w:p>
    <w:p w14:paraId="09FEA733" w14:textId="51A46B3E" w:rsidR="003E3DEF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2BB302C4" w14:textId="77777777" w:rsid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4AB492" w14:textId="27910D59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6472">
        <w:rPr>
          <w:rFonts w:asciiTheme="minorHAnsi" w:hAnsiTheme="minorHAnsi" w:cstheme="minorHAnsi"/>
          <w:b/>
        </w:rPr>
        <w:t>PREFEITURA MUNICIPAL DE MURIAÉ - ADIAMENTO - PREGÃO Nº 063/2024</w:t>
      </w:r>
    </w:p>
    <w:p w14:paraId="0960FE36" w14:textId="358C57E8" w:rsidR="003E3DEF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472">
        <w:rPr>
          <w:rFonts w:asciiTheme="majorHAnsi" w:hAnsiTheme="majorHAnsi" w:cstheme="majorHAnsi"/>
        </w:rPr>
        <w:t xml:space="preserve">Objeto: Contratação de empresa para prestação de serviço para aplicação de concreto usinado com fornecimento de material, por meio do sistema de registro de preços – Fica adiada a sessão de licitação para o dia 04/11/2024 as 08:30 h, por meio do Portal Bolsa Nacional de Compras – </w:t>
      </w:r>
      <w:hyperlink r:id="rId30" w:history="1">
        <w:r w:rsidRPr="00506472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06472">
        <w:rPr>
          <w:rFonts w:asciiTheme="majorHAnsi" w:hAnsiTheme="majorHAnsi" w:cstheme="majorHAnsi"/>
        </w:rPr>
        <w:t xml:space="preserve">. O edital poderá ser obtido nos sites https://bnc.org.br/ e </w:t>
      </w:r>
      <w:hyperlink r:id="rId31" w:history="1">
        <w:r w:rsidRPr="00506472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Pr="00506472">
        <w:rPr>
          <w:rFonts w:asciiTheme="majorHAnsi" w:hAnsiTheme="majorHAnsi" w:cstheme="majorHAnsi"/>
        </w:rPr>
        <w:t>. Informações complementares: Setor de Licitação - situado no Centro Administrativo “Pres. Tancredo Neves”, Av. Maestro Sansão, 236, 3º andar, Centro, Muriaé – MG. Telefone (32) 3696.3317.</w:t>
      </w:r>
    </w:p>
    <w:p w14:paraId="6905174F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35C2CA9" w14:textId="77777777" w:rsidR="003E3DEF" w:rsidRDefault="003E3DEF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69EAB7" w14:textId="76C4C862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6472">
        <w:rPr>
          <w:rFonts w:asciiTheme="minorHAnsi" w:hAnsiTheme="minorHAnsi" w:cstheme="minorHAnsi"/>
          <w:b/>
        </w:rPr>
        <w:t>PREFEITURA MUNICIPAL DE MUTUM</w:t>
      </w:r>
    </w:p>
    <w:p w14:paraId="259014C0" w14:textId="77777777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54837D" w14:textId="30965C0D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6472">
        <w:rPr>
          <w:rFonts w:asciiTheme="minorHAnsi" w:hAnsiTheme="minorHAnsi" w:cstheme="minorHAnsi"/>
          <w:b/>
        </w:rPr>
        <w:t xml:space="preserve">REPUBLICAÇÃO </w:t>
      </w:r>
      <w:r w:rsidR="00AB4D8C">
        <w:rPr>
          <w:rFonts w:asciiTheme="minorHAnsi" w:hAnsiTheme="minorHAnsi" w:cstheme="minorHAnsi"/>
          <w:b/>
        </w:rPr>
        <w:t xml:space="preserve">- </w:t>
      </w:r>
      <w:r w:rsidRPr="00506472">
        <w:rPr>
          <w:rFonts w:asciiTheme="minorHAnsi" w:hAnsiTheme="minorHAnsi" w:cstheme="minorHAnsi"/>
          <w:b/>
        </w:rPr>
        <w:t>CONCORRÊNCIA ELETRÔNICA 07/2024</w:t>
      </w:r>
    </w:p>
    <w:p w14:paraId="451CD359" w14:textId="74607F95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472">
        <w:rPr>
          <w:rFonts w:asciiTheme="majorHAnsi" w:hAnsiTheme="majorHAnsi" w:cstheme="majorHAnsi"/>
        </w:rPr>
        <w:t xml:space="preserve">Objeto: Execução de serviços de reforma da Policlínica Mun. </w:t>
      </w:r>
      <w:r w:rsidR="003F56A4" w:rsidRPr="00506472">
        <w:rPr>
          <w:rFonts w:asciiTheme="majorHAnsi" w:hAnsiTheme="majorHAnsi" w:cstheme="majorHAnsi"/>
        </w:rPr>
        <w:t>Para</w:t>
      </w:r>
      <w:r w:rsidRPr="00506472">
        <w:rPr>
          <w:rFonts w:asciiTheme="majorHAnsi" w:hAnsiTheme="majorHAnsi" w:cstheme="majorHAnsi"/>
        </w:rPr>
        <w:t xml:space="preserve"> atender as necessidades da Sec.</w:t>
      </w:r>
      <w:r w:rsidR="00045F37">
        <w:rPr>
          <w:rFonts w:asciiTheme="majorHAnsi" w:hAnsiTheme="majorHAnsi" w:cstheme="majorHAnsi"/>
        </w:rPr>
        <w:t xml:space="preserve"> Mun. de Saúde do Mun. de Mutum</w:t>
      </w:r>
      <w:r w:rsidRPr="00506472">
        <w:rPr>
          <w:rFonts w:asciiTheme="majorHAnsi" w:hAnsiTheme="majorHAnsi" w:cstheme="majorHAnsi"/>
        </w:rPr>
        <w:t xml:space="preserve">. Início do recebimento das propostas partir do dia 21/10/24 às 08hs na plataforma eletrônica </w:t>
      </w:r>
      <w:hyperlink r:id="rId32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Sessão Eletrônica dia 05/11/24 às 09hs. O edital e demais anexos encontra-se disponível no site </w:t>
      </w:r>
      <w:hyperlink r:id="rId33" w:history="1">
        <w:r w:rsidRPr="00506472">
          <w:rPr>
            <w:rStyle w:val="Hyperlink"/>
            <w:rFonts w:asciiTheme="majorHAnsi" w:hAnsiTheme="majorHAnsi" w:cstheme="majorHAnsi"/>
          </w:rPr>
          <w:t>www.mutum.com.br</w:t>
        </w:r>
      </w:hyperlink>
      <w:r w:rsidRPr="00506472">
        <w:rPr>
          <w:rFonts w:asciiTheme="majorHAnsi" w:hAnsiTheme="majorHAnsi" w:cstheme="majorHAnsi"/>
        </w:rPr>
        <w:t xml:space="preserve"> e portal </w:t>
      </w:r>
      <w:hyperlink r:id="rId34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Informações e esclarecimentos exclusivamente pela plataforma eletrônica: </w:t>
      </w:r>
      <w:hyperlink r:id="rId35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Em caso de discordância de informações entre o portal </w:t>
      </w:r>
      <w:hyperlink r:id="rId36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 e o site oficial do município </w:t>
      </w:r>
      <w:hyperlink r:id="rId37" w:history="1">
        <w:r w:rsidRPr="00506472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506472">
        <w:rPr>
          <w:rFonts w:asciiTheme="majorHAnsi" w:hAnsiTheme="majorHAnsi" w:cstheme="majorHAnsi"/>
        </w:rPr>
        <w:t xml:space="preserve">, prevalecerá as informações do portal </w:t>
      </w:r>
      <w:hyperlink r:id="rId38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</w:t>
      </w:r>
    </w:p>
    <w:p w14:paraId="2847730B" w14:textId="77777777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462453" w14:textId="4D3FEBD7" w:rsidR="00506472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6472">
        <w:rPr>
          <w:rFonts w:asciiTheme="minorHAnsi" w:hAnsiTheme="minorHAnsi" w:cstheme="minorHAnsi"/>
          <w:b/>
        </w:rPr>
        <w:t>REPUBLICAÇÃO CONCORRÊNCIA ELETRÔNICA 08/2024</w:t>
      </w:r>
    </w:p>
    <w:p w14:paraId="022A05A6" w14:textId="2C6AA34C" w:rsidR="003E3DEF" w:rsidRPr="00506472" w:rsidRDefault="00506472" w:rsidP="005064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472">
        <w:rPr>
          <w:rFonts w:asciiTheme="majorHAnsi" w:hAnsiTheme="majorHAnsi" w:cstheme="majorHAnsi"/>
        </w:rPr>
        <w:t xml:space="preserve">Objeto: Ampliação da Policlínica Municipal para atender as necessidades da Sec. Mun. de Saúde do Mun. de Mutum, com fornecimento de material e mão de obra, em conformidade com o objeto do contrato de repasse OGU 921820/2021, Operação 1081203-48, Programa Atenção Especializada à Saúde - Ampliação de unidades de atenção especializada em saúde - Caixa. Início do recebimento das propostas partir do dia 21/10/24 às 08hs na plataforma eletrônica </w:t>
      </w:r>
      <w:hyperlink r:id="rId39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Sessão Eletrônica dia 06/11/24 às 09hs. O edital e demais anexos encontra-se disponível no site </w:t>
      </w:r>
      <w:hyperlink r:id="rId40" w:history="1">
        <w:r w:rsidRPr="00506472">
          <w:rPr>
            <w:rStyle w:val="Hyperlink"/>
            <w:rFonts w:asciiTheme="majorHAnsi" w:hAnsiTheme="majorHAnsi" w:cstheme="majorHAnsi"/>
          </w:rPr>
          <w:t>www.mutum.com.br</w:t>
        </w:r>
      </w:hyperlink>
      <w:r w:rsidRPr="00506472">
        <w:rPr>
          <w:rFonts w:asciiTheme="majorHAnsi" w:hAnsiTheme="majorHAnsi" w:cstheme="majorHAnsi"/>
        </w:rPr>
        <w:t xml:space="preserve"> e portal </w:t>
      </w:r>
      <w:hyperlink r:id="rId41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Informações e esclarecimentos exclusivamente pela plataforma eletrônica: </w:t>
      </w:r>
      <w:hyperlink r:id="rId42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. Em caso de discordância de informações entre o portal </w:t>
      </w:r>
      <w:hyperlink r:id="rId43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 xml:space="preserve"> e o site oficial do município </w:t>
      </w:r>
      <w:hyperlink r:id="rId44" w:history="1">
        <w:r w:rsidRPr="00506472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506472">
        <w:rPr>
          <w:rFonts w:asciiTheme="majorHAnsi" w:hAnsiTheme="majorHAnsi" w:cstheme="majorHAnsi"/>
        </w:rPr>
        <w:t xml:space="preserve">, prevalecerá as informações do portal </w:t>
      </w:r>
      <w:hyperlink r:id="rId45" w:history="1">
        <w:r w:rsidRPr="0050647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506472">
        <w:rPr>
          <w:rFonts w:asciiTheme="majorHAnsi" w:hAnsiTheme="majorHAnsi" w:cstheme="majorHAnsi"/>
        </w:rPr>
        <w:t>.</w:t>
      </w:r>
    </w:p>
    <w:p w14:paraId="212751E7" w14:textId="77777777" w:rsidR="003E3DEF" w:rsidRPr="00506472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F34C8E6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2F1BEE0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347D33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B407F6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A23AB6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EB349DB" w14:textId="77777777" w:rsidR="00B0254D" w:rsidRPr="00045F37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EA15413" w14:textId="5EDCB460" w:rsidR="00045F37" w:rsidRPr="00045F37" w:rsidRDefault="00045F37" w:rsidP="00045F3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45F37">
        <w:rPr>
          <w:rFonts w:asciiTheme="minorHAnsi" w:hAnsiTheme="minorHAnsi" w:cstheme="minorHAnsi"/>
          <w:b/>
        </w:rPr>
        <w:t>PREFEITURA MUNICIPAL DE PARAISÓPOLIS - SAAE - SERVIÇO AUTÔNOMO DE ÁGUA E ESGOTO - CONCORRÊNCIA ELETRÔNICA 005/2024</w:t>
      </w:r>
    </w:p>
    <w:p w14:paraId="070BF5F3" w14:textId="4922A6ED" w:rsidR="003E3DEF" w:rsidRPr="00045F37" w:rsidRDefault="00045F37" w:rsidP="00045F3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5F37">
        <w:rPr>
          <w:rFonts w:asciiTheme="majorHAnsi" w:hAnsiTheme="majorHAnsi" w:cstheme="majorHAnsi"/>
        </w:rPr>
        <w:t xml:space="preserve">Objeto: Contratação de empresa especializada para fornecimento de mão de obra e de todos materiais necessários para a execução de um poço artesiano no Bairro Bela Vista, com exceção da bomba que será adquirida mediante outro processo licitatório, no município de Paraisópolis/MG para abastecimento de água apropriada para consumo. Início do cadastramento das propostas 21/10/2024 as 10h00min. Abertura das Propostas e Analises 04/11/2024 as 09h45min. Fase da disputa de lances: 04/11/2024 as 10h00min. Obtenção do Edital: Endereço Eletrônico: </w:t>
      </w:r>
      <w:hyperlink r:id="rId46" w:history="1">
        <w:r w:rsidRPr="00045F3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45F37">
        <w:rPr>
          <w:rFonts w:asciiTheme="majorHAnsi" w:hAnsiTheme="majorHAnsi" w:cstheme="majorHAnsi"/>
        </w:rPr>
        <w:t>. Suporte do Portal de Compras Públicas: 0800 730 5455.</w:t>
      </w:r>
    </w:p>
    <w:p w14:paraId="6152F1F2" w14:textId="77777777" w:rsidR="00AB4D8C" w:rsidRDefault="00AB4D8C" w:rsidP="00AB4D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254C6B" w14:textId="77777777" w:rsidR="00B0254D" w:rsidRPr="00AB4D8C" w:rsidRDefault="00B0254D" w:rsidP="00AB4D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18CABF" w14:textId="77777777" w:rsidR="00AB4D8C" w:rsidRPr="00AB4D8C" w:rsidRDefault="00AB4D8C" w:rsidP="00AB4D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D8C">
        <w:rPr>
          <w:rFonts w:asciiTheme="minorHAnsi" w:hAnsiTheme="minorHAnsi" w:cstheme="minorHAnsi"/>
          <w:b/>
        </w:rPr>
        <w:t>PREFEITURA MUNICIPAL DE PITANGUI - CONCORRÊNCIA Nº 7/2024</w:t>
      </w:r>
    </w:p>
    <w:p w14:paraId="4026E890" w14:textId="77777777" w:rsidR="00AB4D8C" w:rsidRPr="00AB4D8C" w:rsidRDefault="00AB4D8C" w:rsidP="00AB4D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D8C">
        <w:rPr>
          <w:rFonts w:asciiTheme="majorHAnsi" w:hAnsiTheme="majorHAnsi" w:cstheme="majorHAnsi"/>
        </w:rPr>
        <w:t xml:space="preserve">Objeto: Recapeamento De Vias Urbanas No Município De Pitangui através do Contrato de Repasse: 955202/2023, celebrado com a União, por intermédio do Ministério das Cidades, representado pela Caixa Econômica Federal. Abertura se dará no dia 07/11/2024 às 09:00 através da plataforma </w:t>
      </w:r>
      <w:hyperlink r:id="rId47" w:history="1">
        <w:r w:rsidRPr="00AB4D8C">
          <w:rPr>
            <w:rStyle w:val="Hyperlink"/>
            <w:rFonts w:asciiTheme="majorHAnsi" w:hAnsiTheme="majorHAnsi" w:cstheme="majorHAnsi"/>
          </w:rPr>
          <w:t>https://app2.ammlicita.org.br/</w:t>
        </w:r>
      </w:hyperlink>
      <w:r w:rsidRPr="00AB4D8C">
        <w:rPr>
          <w:rFonts w:asciiTheme="majorHAnsi" w:hAnsiTheme="majorHAnsi" w:cstheme="majorHAnsi"/>
        </w:rPr>
        <w:t xml:space="preserve">. O processo poderá ser encontrado na plataforma </w:t>
      </w:r>
      <w:hyperlink r:id="rId48" w:history="1">
        <w:r w:rsidRPr="00AB4D8C">
          <w:rPr>
            <w:rStyle w:val="Hyperlink"/>
            <w:rFonts w:asciiTheme="majorHAnsi" w:hAnsiTheme="majorHAnsi" w:cstheme="majorHAnsi"/>
          </w:rPr>
          <w:t>https://app2.ammlicita.org.br/</w:t>
        </w:r>
      </w:hyperlink>
      <w:r w:rsidRPr="00AB4D8C">
        <w:rPr>
          <w:rFonts w:asciiTheme="majorHAnsi" w:hAnsiTheme="majorHAnsi" w:cstheme="majorHAnsi"/>
        </w:rPr>
        <w:t xml:space="preserve">. Mais informações pelo telefone 37-99975-0291. Edital encontra-se no site </w:t>
      </w:r>
      <w:hyperlink r:id="rId49" w:history="1">
        <w:r w:rsidRPr="00AB4D8C">
          <w:rPr>
            <w:rStyle w:val="Hyperlink"/>
            <w:rFonts w:asciiTheme="majorHAnsi" w:hAnsiTheme="majorHAnsi" w:cstheme="majorHAnsi"/>
          </w:rPr>
          <w:t>https://pitangui.mg.gov.br/</w:t>
        </w:r>
      </w:hyperlink>
      <w:r w:rsidRPr="00AB4D8C">
        <w:rPr>
          <w:rFonts w:asciiTheme="majorHAnsi" w:hAnsiTheme="majorHAnsi" w:cstheme="majorHAnsi"/>
        </w:rPr>
        <w:t>.</w:t>
      </w:r>
    </w:p>
    <w:p w14:paraId="546FD533" w14:textId="77777777" w:rsidR="00AB4D8C" w:rsidRDefault="00AB4D8C" w:rsidP="00045F3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B4BAB9" w14:textId="77777777" w:rsidR="00AB4D8C" w:rsidRPr="00210493" w:rsidRDefault="00AB4D8C" w:rsidP="00045F3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053A23" w14:textId="5256DBCF" w:rsidR="00210493" w:rsidRPr="00210493" w:rsidRDefault="00210493" w:rsidP="002104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0493">
        <w:rPr>
          <w:rFonts w:asciiTheme="minorHAnsi" w:hAnsiTheme="minorHAnsi" w:cstheme="minorHAnsi"/>
          <w:b/>
        </w:rPr>
        <w:t>PREFEITURA MUNICIPAL DE PRATINHA - PREGÃO ELETRÔNICO Nº 035/2024</w:t>
      </w:r>
    </w:p>
    <w:p w14:paraId="06C89953" w14:textId="285EBBBE" w:rsidR="003E3DEF" w:rsidRPr="00210493" w:rsidRDefault="00210493" w:rsidP="002104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5F3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10493">
        <w:rPr>
          <w:rFonts w:asciiTheme="majorHAnsi" w:hAnsiTheme="majorHAnsi" w:cstheme="majorHAnsi"/>
        </w:rPr>
        <w:t>ontratação de empresa especializada em realização de operação tapa buracos, para manutenção nas vias públicas do município de Pratinha/MG. Que será realizado no dia 04/11/24 às</w:t>
      </w:r>
      <w:r>
        <w:rPr>
          <w:rFonts w:asciiTheme="majorHAnsi" w:hAnsiTheme="majorHAnsi" w:cstheme="majorHAnsi"/>
        </w:rPr>
        <w:t xml:space="preserve"> 09:00 (nove horas) pelo site </w:t>
      </w:r>
      <w:hyperlink r:id="rId50" w:history="1">
        <w:r w:rsidRPr="00FA08CC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</w:t>
      </w:r>
      <w:hyperlink r:id="rId51" w:history="1">
        <w:r w:rsidRPr="00FA08CC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210493">
        <w:rPr>
          <w:rFonts w:asciiTheme="majorHAnsi" w:hAnsiTheme="majorHAnsi" w:cstheme="majorHAnsi"/>
        </w:rPr>
        <w:t xml:space="preserve"> e no Setor de Licitações da Prefeitura Municipal de Pratinha localizada à rua Pedro Paulo Santos, nº 45, Centro, de 2ª a 6ª feira, das 08:00 às 17:00. Telefone (034) 3637-1220. </w:t>
      </w:r>
    </w:p>
    <w:p w14:paraId="58AEBA20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19E163" w14:textId="77777777" w:rsidR="00AB4D8C" w:rsidRPr="00AB4D8C" w:rsidRDefault="00AB4D8C" w:rsidP="00ED362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14BA4E" w14:textId="77777777" w:rsidR="00AB4D8C" w:rsidRPr="00AB4D8C" w:rsidRDefault="00AB4D8C" w:rsidP="00AB4D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4D8C">
        <w:rPr>
          <w:rFonts w:asciiTheme="minorHAnsi" w:hAnsiTheme="minorHAnsi" w:cstheme="minorHAnsi"/>
          <w:b/>
        </w:rPr>
        <w:t>PREFEITURA MUNICIPAL DE SÃO JOÃO DEL REI - CONCORRÊNCIA ELETRÔNICA Nº 3/2024</w:t>
      </w:r>
    </w:p>
    <w:p w14:paraId="58B2D289" w14:textId="5B0A521B" w:rsidR="00AB4D8C" w:rsidRPr="00AB4D8C" w:rsidRDefault="00AB4D8C" w:rsidP="00AB4D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D8C">
        <w:rPr>
          <w:rFonts w:asciiTheme="majorHAnsi" w:hAnsiTheme="majorHAnsi" w:cstheme="majorHAnsi"/>
        </w:rPr>
        <w:t xml:space="preserve">Processo de Licitação nº 127/2024 ABERTURA do Processo de Licitação nº 127/2024, Concorrência Eletrônica nº 003/2024 - Contratação de empresa especializada em construção civil, obras e serviços de engenharia, visando a reforma da Praça do Cristo, Município de São João del Rei, MG conforme projetos: executivo, memorial descritivo, planilha orçamentária, cronograma físico-financeiro, ART/RRT e demais documentos complementares, partes integrantes do Edital. NOVA DATA DE ABERTURA: 29/11/2024, às 09h. Plataforma </w:t>
      </w:r>
      <w:hyperlink r:id="rId52" w:history="1">
        <w:r w:rsidRPr="00AB4D8C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 w:rsidRPr="00AB4D8C">
        <w:rPr>
          <w:rFonts w:asciiTheme="majorHAnsi" w:hAnsiTheme="majorHAnsi" w:cstheme="majorHAnsi"/>
        </w:rPr>
        <w:t xml:space="preserve">. Edital disponível no site: </w:t>
      </w:r>
      <w:hyperlink r:id="rId53" w:history="1">
        <w:r w:rsidRPr="00AB4D8C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Pr="00AB4D8C">
        <w:rPr>
          <w:rFonts w:asciiTheme="majorHAnsi" w:hAnsiTheme="majorHAnsi" w:cstheme="majorHAnsi"/>
        </w:rPr>
        <w:t>.</w:t>
      </w:r>
    </w:p>
    <w:p w14:paraId="32575EBB" w14:textId="77777777" w:rsidR="00AB4D8C" w:rsidRDefault="00AB4D8C" w:rsidP="00ED362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4D2C67" w14:textId="77777777" w:rsidR="00AB4D8C" w:rsidRPr="00F7370B" w:rsidRDefault="00AB4D8C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0A268A6" w14:textId="2DC82FAB" w:rsidR="00F7370B" w:rsidRPr="00F7370B" w:rsidRDefault="00F7370B" w:rsidP="00F7370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70B">
        <w:rPr>
          <w:rFonts w:asciiTheme="minorHAnsi" w:hAnsiTheme="minorHAnsi" w:cstheme="minorHAnsi"/>
          <w:b/>
        </w:rPr>
        <w:t>PREFEITURA MUNICIPAL DE TOLEDO - CONCORRÊNCIA ELETRÔNICA Nº 005/2024</w:t>
      </w:r>
    </w:p>
    <w:p w14:paraId="77F1A618" w14:textId="13D11936" w:rsidR="003E3DEF" w:rsidRPr="00F7370B" w:rsidRDefault="00F7370B" w:rsidP="00F7370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70B">
        <w:rPr>
          <w:rFonts w:asciiTheme="majorHAnsi" w:hAnsiTheme="majorHAnsi" w:cstheme="majorHAnsi"/>
        </w:rPr>
        <w:t xml:space="preserve">Objeto: Execução de manutenção de estradas municipais, com massa asfáltica usinada a quente (CBUQ), pinturas de impermeabilização e ligação, com fornecimento de mão de obra e equipamento necessário. Início Rec. Proposta: 21/10/2024, 08h00min. Fim Rec. Proposta: 06/11/2024, 08h00min. Início Disputa: 06/11/2024, 09h00min. Valor Estimado: R$ 791.658,63. Em caso de dúvidas favor contatar suporte ao fornecedor: (41) 3097-4600, site </w:t>
      </w:r>
      <w:hyperlink r:id="rId54" w:history="1">
        <w:r w:rsidRPr="00F7370B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F7370B">
        <w:rPr>
          <w:rFonts w:asciiTheme="majorHAnsi" w:hAnsiTheme="majorHAnsi" w:cstheme="majorHAnsi"/>
        </w:rPr>
        <w:t xml:space="preserve">. Para demais informações contato via e-mail: </w:t>
      </w:r>
      <w:hyperlink r:id="rId55" w:history="1">
        <w:r w:rsidRPr="00F7370B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F7370B">
        <w:rPr>
          <w:rFonts w:asciiTheme="majorHAnsi" w:hAnsiTheme="majorHAnsi" w:cstheme="majorHAnsi"/>
        </w:rPr>
        <w:t>, telefone: (35) 3436-1219</w:t>
      </w:r>
    </w:p>
    <w:p w14:paraId="5715148B" w14:textId="77777777" w:rsidR="003E3DEF" w:rsidRDefault="003E3DEF" w:rsidP="00ED362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4F19A70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C96BC97" w14:textId="69D62CE0" w:rsidR="00A632E3" w:rsidRDefault="006E58A8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25059A18" w14:textId="77777777" w:rsidR="00042133" w:rsidRPr="00245771" w:rsidRDefault="00042133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5363A3D" w14:textId="3379F81E" w:rsidR="00245771" w:rsidRPr="00245771" w:rsidRDefault="00245771" w:rsidP="006E58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45771">
        <w:rPr>
          <w:rFonts w:asciiTheme="minorHAnsi" w:hAnsiTheme="minorHAnsi" w:cstheme="minorHAnsi"/>
          <w:b/>
        </w:rPr>
        <w:t>SEINFRA - SECRETARIA DE INFRAESTRUTURA - CONCORRÊNCIA ELETRÔNICA Nº 90001/2024</w:t>
      </w:r>
    </w:p>
    <w:p w14:paraId="6C10A849" w14:textId="4284CDF5" w:rsidR="006E58A8" w:rsidRPr="00245771" w:rsidRDefault="00245771" w:rsidP="006E58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5771">
        <w:rPr>
          <w:rFonts w:asciiTheme="majorHAnsi" w:hAnsiTheme="majorHAnsi" w:cstheme="majorHAnsi"/>
        </w:rPr>
        <w:t>Objeto</w:t>
      </w:r>
      <w:r w:rsidR="00042133" w:rsidRPr="00245771">
        <w:rPr>
          <w:rFonts w:asciiTheme="majorHAnsi" w:hAnsiTheme="majorHAnsi" w:cstheme="majorHAnsi"/>
        </w:rPr>
        <w:t xml:space="preserve">: Execução de obras de reforma e ampliação da PPD, reforma e adequação da taxiway, construção do novo pátio de aeronaves e serviços complementares de: drenagem e infra do balizamento noturno e auxílios à navegação, do Aeroporto de Barreiras - Dom Ricardo </w:t>
      </w:r>
      <w:r w:rsidR="003F56A4" w:rsidRPr="00245771">
        <w:rPr>
          <w:rFonts w:asciiTheme="majorHAnsi" w:hAnsiTheme="majorHAnsi" w:cstheme="majorHAnsi"/>
        </w:rPr>
        <w:t>Weber Berger</w:t>
      </w:r>
      <w:r w:rsidR="00042133" w:rsidRPr="00245771">
        <w:rPr>
          <w:rFonts w:asciiTheme="majorHAnsi" w:hAnsiTheme="majorHAnsi" w:cstheme="majorHAnsi"/>
        </w:rPr>
        <w:t xml:space="preserve"> - Bahia (SNBR), conforme edital e seus anexos. CADASTRAMENTO DAS PROPOSTAS: a partir de 23/10/2024 às 08:00 ho</w:t>
      </w:r>
      <w:r>
        <w:rPr>
          <w:rFonts w:asciiTheme="majorHAnsi" w:hAnsiTheme="majorHAnsi" w:cstheme="majorHAnsi"/>
        </w:rPr>
        <w:t xml:space="preserve">ras (Horário de Brasília - DF). </w:t>
      </w:r>
      <w:r w:rsidR="00042133" w:rsidRPr="00245771">
        <w:rPr>
          <w:rFonts w:asciiTheme="majorHAnsi" w:hAnsiTheme="majorHAnsi" w:cstheme="majorHAnsi"/>
        </w:rPr>
        <w:t xml:space="preserve">ABERTURA DAS PROPOSTAS: 17/12/2024 às 09:30 horas (Horário de Brasília - DF) no site </w:t>
      </w:r>
      <w:hyperlink r:id="rId56" w:history="1">
        <w:r w:rsidRPr="00245771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042133" w:rsidRPr="00245771">
        <w:rPr>
          <w:rFonts w:asciiTheme="majorHAnsi" w:hAnsiTheme="majorHAnsi" w:cstheme="majorHAnsi"/>
        </w:rPr>
        <w:t>. Obs.: O Edital e seus Anexos, poderão ser adquiridos</w:t>
      </w:r>
      <w:r>
        <w:rPr>
          <w:rFonts w:asciiTheme="majorHAnsi" w:hAnsiTheme="majorHAnsi" w:cstheme="majorHAnsi"/>
        </w:rPr>
        <w:t xml:space="preserve"> nos sites</w:t>
      </w:r>
      <w:r w:rsidR="00042133" w:rsidRPr="00245771">
        <w:rPr>
          <w:rFonts w:asciiTheme="majorHAnsi" w:hAnsiTheme="majorHAnsi" w:cstheme="majorHAnsi"/>
        </w:rPr>
        <w:t xml:space="preserve">: </w:t>
      </w:r>
      <w:hyperlink r:id="rId57" w:history="1">
        <w:r w:rsidRPr="00245771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245771">
        <w:rPr>
          <w:rFonts w:asciiTheme="majorHAnsi" w:hAnsiTheme="majorHAnsi" w:cstheme="majorHAnsi"/>
        </w:rPr>
        <w:t xml:space="preserve">, </w:t>
      </w:r>
      <w:hyperlink r:id="rId58" w:history="1">
        <w:r w:rsidRPr="00245771">
          <w:rPr>
            <w:rStyle w:val="Hyperlink"/>
            <w:rFonts w:asciiTheme="majorHAnsi" w:hAnsiTheme="majorHAnsi" w:cstheme="majorHAnsi"/>
          </w:rPr>
          <w:t>http://www.comprasnet.ba.gov.br/</w:t>
        </w:r>
      </w:hyperlink>
      <w:r w:rsidR="00042133" w:rsidRPr="00245771">
        <w:rPr>
          <w:rFonts w:asciiTheme="majorHAnsi" w:hAnsiTheme="majorHAnsi" w:cstheme="majorHAnsi"/>
        </w:rPr>
        <w:t xml:space="preserve"> ou </w:t>
      </w:r>
      <w:hyperlink r:id="rId59" w:history="1">
        <w:r w:rsidRPr="00245771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042133" w:rsidRPr="00245771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60" w:history="1">
        <w:r w:rsidRPr="00245771">
          <w:rPr>
            <w:rStyle w:val="Hyperlink"/>
            <w:rFonts w:asciiTheme="majorHAnsi" w:hAnsiTheme="majorHAnsi" w:cstheme="majorHAnsi"/>
          </w:rPr>
          <w:t>mailto:cpl@infra.ba.gov.br</w:t>
        </w:r>
      </w:hyperlink>
      <w:r w:rsidR="00042133" w:rsidRPr="00245771">
        <w:rPr>
          <w:rFonts w:asciiTheme="majorHAnsi" w:hAnsiTheme="majorHAnsi" w:cstheme="majorHAnsi"/>
        </w:rPr>
        <w:t>, telefone (71) 3115-2174 ou presencialmente, de segunda a sexta-feira, das 08h30min às 18h no endereço: 4ª Avenida nº 445 - CAB - Prédio</w:t>
      </w:r>
      <w:r w:rsidRPr="00245771">
        <w:rPr>
          <w:rFonts w:asciiTheme="majorHAnsi" w:hAnsiTheme="majorHAnsi" w:cstheme="majorHAnsi"/>
        </w:rPr>
        <w:t xml:space="preserve"> Anexo - 1º andar - Ala B - BA.</w:t>
      </w:r>
    </w:p>
    <w:p w14:paraId="1627B08B" w14:textId="77777777" w:rsidR="00ED3620" w:rsidRDefault="00ED3620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E1087C" w14:textId="77777777" w:rsidR="00ED0645" w:rsidRPr="00775D6E" w:rsidRDefault="00ED0645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8FE7B98" w14:textId="21A3F30A" w:rsidR="00775D6E" w:rsidRPr="00775D6E" w:rsidRDefault="00775D6E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75D6E">
        <w:rPr>
          <w:rFonts w:asciiTheme="minorHAnsi" w:hAnsiTheme="minorHAnsi" w:cstheme="minorHAnsi"/>
          <w:b/>
        </w:rPr>
        <w:t>ESTADO DE GOIÁS</w:t>
      </w:r>
    </w:p>
    <w:p w14:paraId="5CF1ABBC" w14:textId="77777777" w:rsidR="001C6343" w:rsidRPr="00775D6E" w:rsidRDefault="001C6343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8A707F3" w14:textId="40234A4E" w:rsidR="00775D6E" w:rsidRPr="00775D6E" w:rsidRDefault="00775D6E" w:rsidP="00775D6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75D6E">
        <w:rPr>
          <w:rFonts w:asciiTheme="minorHAnsi" w:hAnsiTheme="minorHAnsi" w:cstheme="minorHAnsi"/>
          <w:b/>
        </w:rPr>
        <w:t>GOINFRA - AGÊNCIA GOIANA DE INFRAESTRUTURA E TRANSPORTES - CONCORRÊNCIA Nº 57/ 2024</w:t>
      </w:r>
    </w:p>
    <w:p w14:paraId="3EBD487C" w14:textId="1B32DC29" w:rsidR="00775D6E" w:rsidRPr="00775D6E" w:rsidRDefault="00775D6E" w:rsidP="00775D6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70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75D6E">
        <w:rPr>
          <w:rFonts w:asciiTheme="majorHAnsi" w:hAnsiTheme="majorHAnsi" w:cstheme="majorHAnsi"/>
        </w:rPr>
        <w:t xml:space="preserve">Execução conservação preventiva de pavimentos asfálticos, a serem prestados nos municípios que compõe o Lote 66 do Programa Goiás em Movimento - eixo municípios (Abadiânia, Luziânia, Cidade Ocidental, Valparaíso de Goiás, Cocalzinho de Goiás e Vila Boa), na forma eletrônica, por meio do link </w:t>
      </w:r>
      <w:hyperlink r:id="rId61" w:history="1">
        <w:r w:rsidRPr="00775D6E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775D6E">
        <w:rPr>
          <w:rFonts w:asciiTheme="majorHAnsi" w:hAnsiTheme="majorHAnsi" w:cstheme="majorHAnsi"/>
        </w:rPr>
        <w:t xml:space="preserve">. A sessão de abertura está marcada para as 09:00 (horário de Brasília) do dia 14/11/2024. VALOR TOTAL ESTIMADO DA CONTRATAÇÃO: R$ 10.012.805,71 (dez milhões, doze mil, oitocentos e cinco reais e setenta e um centavos). O edital e seus anexos estão disponíveis aos interessados, nos endereços eletrônicos: </w:t>
      </w:r>
      <w:hyperlink r:id="rId62" w:history="1">
        <w:r w:rsidRPr="00775D6E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775D6E">
        <w:rPr>
          <w:rFonts w:asciiTheme="majorHAnsi" w:hAnsiTheme="majorHAnsi" w:cstheme="majorHAnsi"/>
        </w:rPr>
        <w:t xml:space="preserve">; </w:t>
      </w:r>
      <w:hyperlink r:id="rId63" w:history="1">
        <w:r w:rsidRPr="00775D6E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775D6E">
        <w:rPr>
          <w:rFonts w:asciiTheme="majorHAnsi" w:hAnsiTheme="majorHAnsi" w:cstheme="majorHAnsi"/>
        </w:rPr>
        <w:t>; e PNCP.</w:t>
      </w:r>
    </w:p>
    <w:p w14:paraId="75D82F9C" w14:textId="77777777" w:rsidR="00775D6E" w:rsidRDefault="00775D6E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BE6E03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C01A3C2" w14:textId="0643C466" w:rsidR="006E58A8" w:rsidRDefault="006E58A8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MATO GROSSO</w:t>
      </w:r>
    </w:p>
    <w:p w14:paraId="70D22C1B" w14:textId="77777777" w:rsidR="006E58A8" w:rsidRDefault="006E58A8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B8F532F" w14:textId="77777777" w:rsidR="00B0254D" w:rsidRDefault="00B0254D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DCFD67" w14:textId="12AA986F" w:rsidR="006E58A8" w:rsidRPr="006E58A8" w:rsidRDefault="003F56A4" w:rsidP="006E58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58A8">
        <w:rPr>
          <w:rFonts w:asciiTheme="minorHAnsi" w:hAnsiTheme="minorHAnsi" w:cstheme="minorHAnsi"/>
          <w:b/>
        </w:rPr>
        <w:t>SINFRA -</w:t>
      </w:r>
      <w:r w:rsidR="006E58A8" w:rsidRPr="006E58A8">
        <w:rPr>
          <w:rFonts w:asciiTheme="minorHAnsi" w:hAnsiTheme="minorHAnsi" w:cstheme="minorHAnsi"/>
          <w:b/>
        </w:rPr>
        <w:t xml:space="preserve"> SECRETARIA DE ESTADO DE INFRAESTRUTURA E LOGÍSTICA - CONCORRÊNCIA PÚBLICA ELETRÔNICA N. 50/2024</w:t>
      </w:r>
    </w:p>
    <w:p w14:paraId="6708FF7A" w14:textId="5269B9D5" w:rsidR="006E58A8" w:rsidRDefault="006E58A8" w:rsidP="006E58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58A8">
        <w:rPr>
          <w:rFonts w:asciiTheme="majorHAnsi" w:hAnsiTheme="majorHAnsi" w:cstheme="majorHAnsi"/>
        </w:rPr>
        <w:t xml:space="preserve">Objeto: Execução da obra de restauração de rodovia, na rodovia MT-451, trecho: Entrº. MT-060 (B) - Entrº. BR-070, extensão 49,93km, localizada no município de Poconé/MT. Lote: ÚNICO. O Edital será disponibilizado no dia 18/10/2024, </w:t>
      </w:r>
      <w:r w:rsidR="003F56A4" w:rsidRPr="006E58A8">
        <w:rPr>
          <w:rFonts w:asciiTheme="majorHAnsi" w:hAnsiTheme="majorHAnsi" w:cstheme="majorHAnsi"/>
        </w:rPr>
        <w:t>a</w:t>
      </w:r>
      <w:r w:rsidRPr="006E58A8">
        <w:rPr>
          <w:rFonts w:asciiTheme="majorHAnsi" w:hAnsiTheme="majorHAnsi" w:cstheme="majorHAnsi"/>
        </w:rPr>
        <w:t xml:space="preserve"> partir das 14h00 (horário local), pelo endereço eletrônico </w:t>
      </w:r>
      <w:hyperlink r:id="rId64" w:history="1">
        <w:r w:rsidRPr="006E58A8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6E58A8">
        <w:rPr>
          <w:rFonts w:asciiTheme="majorHAnsi" w:hAnsiTheme="majorHAnsi" w:cstheme="majorHAnsi"/>
        </w:rPr>
        <w:t xml:space="preserve">, acessando o menu “serviços” e o submenu “licitações e editais”. Entrega e envio das propostas e documentos de habilitação no SIAG: de 18/10/2024 a 04/11/2024, período integral, e no dia 05/11/2024 até as 08h30min (horário de Cuiabá/MT). ABERTURA DAS PROPOSTAS: 05/11/2024 às 09h00min (horário de Cuiabá/MT), através do site </w:t>
      </w:r>
      <w:hyperlink r:id="rId65" w:history="1">
        <w:r w:rsidRPr="006E58A8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Pr="006E58A8">
        <w:rPr>
          <w:rFonts w:asciiTheme="majorHAnsi" w:hAnsiTheme="majorHAnsi" w:cstheme="majorHAnsi"/>
        </w:rPr>
        <w:t xml:space="preserve"> - link: </w:t>
      </w:r>
      <w:hyperlink r:id="rId66" w:history="1">
        <w:r w:rsidRPr="006E58A8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6E58A8">
        <w:rPr>
          <w:rFonts w:asciiTheme="majorHAnsi" w:hAnsiTheme="majorHAnsi" w:cstheme="majorHAnsi"/>
        </w:rPr>
        <w:t xml:space="preserve">. Edital disponibilizado: disponível para consulta no site da Secretaria de Estado de Infraestrutura e Logística - SINFRA: </w:t>
      </w:r>
      <w:hyperlink r:id="rId67" w:history="1">
        <w:r w:rsidRPr="006E58A8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6E58A8">
        <w:rPr>
          <w:rFonts w:asciiTheme="majorHAnsi" w:hAnsiTheme="majorHAnsi" w:cstheme="majorHAnsi"/>
        </w:rPr>
        <w:t xml:space="preserve"> e Portal de aquisições MT: </w:t>
      </w:r>
      <w:hyperlink r:id="rId68" w:history="1">
        <w:r w:rsidRPr="006E58A8">
          <w:rPr>
            <w:rStyle w:val="Hyperlink"/>
            <w:rFonts w:asciiTheme="majorHAnsi" w:hAnsiTheme="majorHAnsi" w:cstheme="majorHAnsi"/>
          </w:rPr>
          <w:t>www.seplag.mt.gov.br</w:t>
        </w:r>
      </w:hyperlink>
      <w:r w:rsidRPr="006E58A8">
        <w:rPr>
          <w:rFonts w:asciiTheme="majorHAnsi" w:hAnsiTheme="majorHAnsi" w:cstheme="majorHAnsi"/>
        </w:rPr>
        <w:t xml:space="preserve"> - (Link: </w:t>
      </w:r>
      <w:hyperlink r:id="rId69" w:history="1">
        <w:r w:rsidRPr="006E58A8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6E58A8">
        <w:rPr>
          <w:rFonts w:asciiTheme="majorHAnsi" w:hAnsiTheme="majorHAnsi" w:cstheme="majorHAnsi"/>
        </w:rPr>
        <w:t xml:space="preserve">). Informações gerais: telefone nº. (65) 3613-0529 e-mail: </w:t>
      </w:r>
      <w:hyperlink r:id="rId70" w:history="1">
        <w:r w:rsidRPr="006E58A8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6E58A8">
        <w:rPr>
          <w:rFonts w:asciiTheme="majorHAnsi" w:hAnsiTheme="majorHAnsi" w:cstheme="majorHAnsi"/>
        </w:rPr>
        <w:t>.</w:t>
      </w:r>
    </w:p>
    <w:p w14:paraId="02A2C722" w14:textId="77777777" w:rsidR="006E58A8" w:rsidRDefault="006E58A8" w:rsidP="006E58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BE1362" w14:textId="77777777" w:rsidR="006E58A8" w:rsidRDefault="006E58A8" w:rsidP="006E58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82B72E8" w14:textId="77777777" w:rsidR="00775D6E" w:rsidRDefault="00775D6E" w:rsidP="00ED362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6779012" w14:textId="2E8FBFD6" w:rsidR="00CB7D67" w:rsidRDefault="00F311A9" w:rsidP="004E0137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RIO DE JANEIRO</w:t>
      </w:r>
    </w:p>
    <w:p w14:paraId="542847F5" w14:textId="77777777" w:rsidR="00F311A9" w:rsidRDefault="00F311A9" w:rsidP="00F311A9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7522994" w14:textId="50A78EA0" w:rsidR="00F7370B" w:rsidRPr="00834F76" w:rsidRDefault="00834F76" w:rsidP="00F311A9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834F76">
        <w:rPr>
          <w:rFonts w:asciiTheme="minorHAnsi" w:hAnsiTheme="minorHAnsi" w:cstheme="minorHAnsi"/>
          <w:b/>
        </w:rPr>
        <w:t>PETROBRAS TRANSPORTE S.A. - LICITAÇÃO Nº 7004320711</w:t>
      </w:r>
    </w:p>
    <w:p w14:paraId="2DB614CD" w14:textId="3D48C348" w:rsidR="00834F76" w:rsidRDefault="00F7370B" w:rsidP="00F311A9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F7370B">
        <w:rPr>
          <w:rFonts w:asciiTheme="majorHAnsi" w:hAnsiTheme="majorHAnsi" w:cstheme="majorHAnsi"/>
        </w:rPr>
        <w:t xml:space="preserve">Objeto: Ser. técnicos de manutenção corretiva para recuperação da integridade da pavimentação das ruas dos terminais e estações da UO-SPPCO. Abertura das propostas em 11/11/2024 às 12h00. Início da disputa em 11/11/2024 às 14h30. Obs.: A consulta ao edital e o processamento da licitação serão realizadas no portal </w:t>
      </w:r>
      <w:hyperlink r:id="rId71" w:history="1">
        <w:r w:rsidR="00834F76" w:rsidRPr="00FA08CC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F7370B">
        <w:rPr>
          <w:rFonts w:asciiTheme="majorHAnsi" w:hAnsiTheme="majorHAnsi" w:cstheme="majorHAnsi"/>
        </w:rPr>
        <w:t>.</w:t>
      </w:r>
    </w:p>
    <w:p w14:paraId="3E0F75E8" w14:textId="77777777" w:rsidR="00ED0645" w:rsidRDefault="00ED0645" w:rsidP="00F311A9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D2463E0" w14:textId="77777777" w:rsidR="00ED0645" w:rsidRPr="00ED0645" w:rsidRDefault="00ED0645" w:rsidP="00F311A9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78A2BE9" w14:textId="77777777" w:rsidR="00DD475C" w:rsidRDefault="00DD475C" w:rsidP="00DD475C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07058431" w14:textId="77777777" w:rsidR="00DD475C" w:rsidRDefault="00DD475C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D214E4" w14:textId="0AC37253" w:rsidR="00ED0645" w:rsidRPr="00ED0645" w:rsidRDefault="00ED0645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0645">
        <w:rPr>
          <w:rFonts w:asciiTheme="minorHAnsi" w:hAnsiTheme="minorHAnsi" w:cstheme="minorHAnsi"/>
          <w:b/>
        </w:rPr>
        <w:t xml:space="preserve">SUPERINTENDÊNCIA REGIONAL NO PARANÁ - LICITAÇÃO PREGÃO ELETRÔNICO Nº 90386/2024 </w:t>
      </w:r>
    </w:p>
    <w:p w14:paraId="08FE01F4" w14:textId="2AF6D987" w:rsidR="00ED0645" w:rsidRDefault="00ED0645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0645">
        <w:rPr>
          <w:rFonts w:asciiTheme="majorHAnsi" w:hAnsiTheme="majorHAnsi" w:cstheme="majorHAnsi"/>
        </w:rPr>
        <w:t>Objeto: Execução dos Serviços Necessários de Manutenção Rodoviária (Conservação/Recuperação) nas Rodovias BR-369/PR, acesso de Bandeirantes e segmento de Cornélio Procópio ao Contorno Sul de Apucarana, e BR376/PR, Contorno Sul de Apucarana ao Acesso Leste de Apucarana e contorno de Jandaia do Sul, sob jurisdição d</w:t>
      </w:r>
      <w:r>
        <w:rPr>
          <w:rFonts w:asciiTheme="majorHAnsi" w:hAnsiTheme="majorHAnsi" w:cstheme="majorHAnsi"/>
        </w:rPr>
        <w:t>a Unidade Local de Londrina/PR.</w:t>
      </w:r>
      <w:r w:rsidRPr="00ED0645">
        <w:rPr>
          <w:rFonts w:asciiTheme="majorHAnsi" w:hAnsiTheme="majorHAnsi" w:cstheme="majorHAnsi"/>
        </w:rPr>
        <w:t xml:space="preserve"> Total de Itens Licitados: 1. Edital: 21/10/2024 das 08h00 às 12h00 e das 13h00 às 17h00. Endereço: Av. Victor Ferreira do Amaral, 1500, Tarumã - Curitiba/PR ou </w:t>
      </w:r>
      <w:hyperlink r:id="rId72" w:history="1">
        <w:r w:rsidRPr="00FA08CC">
          <w:rPr>
            <w:rStyle w:val="Hyperlink"/>
            <w:rFonts w:asciiTheme="majorHAnsi" w:hAnsiTheme="majorHAnsi" w:cstheme="majorHAnsi"/>
          </w:rPr>
          <w:t>https://www.gov.br/compras/edital/393028-5- 90386-2024</w:t>
        </w:r>
      </w:hyperlink>
      <w:r w:rsidRPr="00ED0645">
        <w:rPr>
          <w:rFonts w:asciiTheme="majorHAnsi" w:hAnsiTheme="majorHAnsi" w:cstheme="majorHAnsi"/>
        </w:rPr>
        <w:t xml:space="preserve">. Entrega das Propostas: a partir de 21/10/2024 às 08h00 no site </w:t>
      </w:r>
      <w:hyperlink r:id="rId73" w:history="1">
        <w:r w:rsidRPr="00FA08C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D0645">
        <w:rPr>
          <w:rFonts w:asciiTheme="majorHAnsi" w:hAnsiTheme="majorHAnsi" w:cstheme="majorHAnsi"/>
        </w:rPr>
        <w:t xml:space="preserve">. Abertura das Propostas: 05/11/2024 às 14h00 no site </w:t>
      </w:r>
      <w:hyperlink r:id="rId74" w:history="1">
        <w:r w:rsidRPr="00FA08C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D0645">
        <w:rPr>
          <w:rFonts w:asciiTheme="majorHAnsi" w:hAnsiTheme="majorHAnsi" w:cstheme="majorHAnsi"/>
        </w:rPr>
        <w:t xml:space="preserve">. Informações Gerais: Edital também disponível no site </w:t>
      </w:r>
      <w:hyperlink r:id="rId75" w:history="1">
        <w:r w:rsidRPr="00FA08CC">
          <w:rPr>
            <w:rStyle w:val="Hyperlink"/>
            <w:rFonts w:asciiTheme="majorHAnsi" w:hAnsiTheme="majorHAnsi" w:cstheme="majorHAnsi"/>
          </w:rPr>
          <w:t>www.gov.br/dnit</w:t>
        </w:r>
      </w:hyperlink>
      <w:r w:rsidRPr="00ED0645">
        <w:rPr>
          <w:rFonts w:asciiTheme="majorHAnsi" w:hAnsiTheme="majorHAnsi" w:cstheme="majorHAnsi"/>
        </w:rPr>
        <w:t>.</w:t>
      </w:r>
    </w:p>
    <w:p w14:paraId="5B03EC47" w14:textId="77777777" w:rsidR="00ED0645" w:rsidRDefault="00ED0645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8C50A3" w14:textId="77777777" w:rsidR="00ED0645" w:rsidRDefault="00ED0645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FE45D2" w14:textId="77777777" w:rsidR="00ED0645" w:rsidRDefault="00ED0645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C96380" w14:textId="77777777" w:rsidR="00ED0645" w:rsidRDefault="00ED0645" w:rsidP="00ED064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737380" w14:textId="77777777" w:rsidR="00F22863" w:rsidRPr="004E0137" w:rsidRDefault="00F22863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F1E77D" w14:textId="77777777" w:rsidR="004B7764" w:rsidRPr="001B4117" w:rsidRDefault="004B7764" w:rsidP="004B7764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EC52AD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51F27882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default" r:id="rId82"/>
      <w:footerReference w:type="default" r:id="rId8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F6E12" w14:textId="77777777" w:rsidR="0085469B" w:rsidRDefault="0085469B">
      <w:r>
        <w:separator/>
      </w:r>
    </w:p>
  </w:endnote>
  <w:endnote w:type="continuationSeparator" w:id="0">
    <w:p w14:paraId="19CC801C" w14:textId="77777777" w:rsidR="0085469B" w:rsidRDefault="0085469B">
      <w:r>
        <w:continuationSeparator/>
      </w:r>
    </w:p>
  </w:endnote>
  <w:endnote w:type="continuationNotice" w:id="1">
    <w:p w14:paraId="2D93EBC6" w14:textId="77777777" w:rsidR="0085469B" w:rsidRDefault="008546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6E58A8" w:rsidRDefault="006E58A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AB561A9" w:rsidR="006E58A8" w:rsidRDefault="006E58A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357C2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E357C2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</w:p>
                        <w:p w14:paraId="162AE0A5" w14:textId="77777777" w:rsidR="006E58A8" w:rsidRDefault="006E58A8" w:rsidP="00B05E9B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E58A8" w:rsidRPr="008A4740" w:rsidRDefault="006E58A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AB561A9" w:rsidR="006E58A8" w:rsidRDefault="006E58A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357C2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E357C2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</w:p>
                  <w:p w14:paraId="162AE0A5" w14:textId="77777777" w:rsidR="006E58A8" w:rsidRDefault="006E58A8" w:rsidP="00B05E9B">
                    <w:pPr>
                      <w:spacing w:line="280" w:lineRule="exact"/>
                      <w:jc w:val="center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6E58A8" w:rsidRPr="008A4740" w:rsidRDefault="006E58A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6E58A8" w:rsidRPr="00381F17" w:rsidRDefault="006E58A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6E58A8" w:rsidRDefault="006E58A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6E58A8" w:rsidRPr="008A4740" w:rsidRDefault="006E58A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6E58A8" w:rsidRPr="18102E9A" w:rsidRDefault="006E58A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78CCB" w14:textId="77777777" w:rsidR="0085469B" w:rsidRDefault="0085469B">
      <w:r>
        <w:separator/>
      </w:r>
    </w:p>
  </w:footnote>
  <w:footnote w:type="continuationSeparator" w:id="0">
    <w:p w14:paraId="363F990E" w14:textId="77777777" w:rsidR="0085469B" w:rsidRDefault="0085469B">
      <w:r>
        <w:continuationSeparator/>
      </w:r>
    </w:p>
  </w:footnote>
  <w:footnote w:type="continuationNotice" w:id="1">
    <w:p w14:paraId="5A969EF5" w14:textId="77777777" w:rsidR="0085469B" w:rsidRDefault="008546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6E58A8" w:rsidRDefault="006E58A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075801DE" w:rsidR="006E58A8" w:rsidRDefault="006E58A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21 de </w:t>
                          </w:r>
                          <w:r w:rsidR="003F56A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outubro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90</w:t>
                          </w:r>
                        </w:p>
                        <w:p w14:paraId="50F269E6" w14:textId="77777777" w:rsidR="006E58A8" w:rsidRDefault="006E58A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</w:p>
                        <w:p w14:paraId="0633C4E1" w14:textId="77777777" w:rsidR="006E58A8" w:rsidRPr="00186A8C" w:rsidRDefault="006E58A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075801DE" w:rsidR="006E58A8" w:rsidRDefault="006E58A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21 de </w:t>
                    </w:r>
                    <w:r w:rsidR="003F56A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outubro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90</w:t>
                    </w:r>
                  </w:p>
                  <w:p w14:paraId="50F269E6" w14:textId="77777777" w:rsidR="006E58A8" w:rsidRDefault="006E58A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</w:p>
                  <w:p w14:paraId="0633C4E1" w14:textId="77777777" w:rsidR="006E58A8" w:rsidRPr="00186A8C" w:rsidRDefault="006E58A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AC3B86"/>
    <w:multiLevelType w:val="hybridMultilevel"/>
    <w:tmpl w:val="8A44FA0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72E09B30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7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2"/>
  </w:num>
  <w:num w:numId="11">
    <w:abstractNumId w:val="48"/>
  </w:num>
  <w:num w:numId="12">
    <w:abstractNumId w:val="20"/>
  </w:num>
  <w:num w:numId="13">
    <w:abstractNumId w:val="36"/>
  </w:num>
  <w:num w:numId="14">
    <w:abstractNumId w:val="42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9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1"/>
  </w:num>
  <w:num w:numId="31">
    <w:abstractNumId w:val="44"/>
  </w:num>
  <w:num w:numId="32">
    <w:abstractNumId w:val="45"/>
  </w:num>
  <w:num w:numId="33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86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3E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133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37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20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2FF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0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46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1A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45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78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33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43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7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1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BBF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D4D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D2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493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9F8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771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193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17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0D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2F87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22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0FB8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51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4FB"/>
    <w:rsid w:val="0033350F"/>
    <w:rsid w:val="003335AA"/>
    <w:rsid w:val="003335B2"/>
    <w:rsid w:val="003335C4"/>
    <w:rsid w:val="0033362B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2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2D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1F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81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5DB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DE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BD0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A4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63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6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B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08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3E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28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6B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F6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B31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72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3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3D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1E6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2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7C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30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09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74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6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2C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12A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81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89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55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59E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4E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BA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5DD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2D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A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23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41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6D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91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7C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0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DF6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CDC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A8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19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3C6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1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60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44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47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C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D6E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5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0D5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DFD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59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ED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BA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DB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7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51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9B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73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5E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19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1EC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CE8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9BA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0D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AC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7B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3F78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06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0A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A2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3CB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61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2D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2E3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8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27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4D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E9B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81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295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A9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EF2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05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75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2F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81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0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BFF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DD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CF9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C4B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97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0FB7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BF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42A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BC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E0F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67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1D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6FC3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57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1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8D8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B8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03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7CE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5C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06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98D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7C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0B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B59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ED4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AD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5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45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CA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20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D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6D2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37E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91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2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5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63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A9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2D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0F3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29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CA1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0B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12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0B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50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9DB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E7B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0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A6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0F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rmodamata.mg.gov.br" TargetMode="External"/><Relationship Id="rId18" Type="http://schemas.openxmlformats.org/officeDocument/2006/relationships/hyperlink" Target="https://ammlicita.org.br/" TargetMode="External"/><Relationship Id="rId26" Type="http://schemas.openxmlformats.org/officeDocument/2006/relationships/hyperlink" Target="mailto:cpl.manga@yahoo.com.br" TargetMode="External"/><Relationship Id="rId39" Type="http://schemas.openxmlformats.org/officeDocument/2006/relationships/hyperlink" Target="https://licitardigital.com.br" TargetMode="External"/><Relationship Id="rId21" Type="http://schemas.openxmlformats.org/officeDocument/2006/relationships/hyperlink" Target="http://www.cimjequitinhonha.mg.gov.br" TargetMode="External"/><Relationship Id="rId34" Type="http://schemas.openxmlformats.org/officeDocument/2006/relationships/hyperlink" Target="https://licitardigital.com.br" TargetMode="External"/><Relationship Id="rId42" Type="http://schemas.openxmlformats.org/officeDocument/2006/relationships/hyperlink" Target="https://licitardigital.com.br" TargetMode="External"/><Relationship Id="rId47" Type="http://schemas.openxmlformats.org/officeDocument/2006/relationships/hyperlink" Target="https://app2.ammlicita.org.br/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mailto:licitacaotoledomg@gmail.com" TargetMode="External"/><Relationship Id="rId63" Type="http://schemas.openxmlformats.org/officeDocument/2006/relationships/hyperlink" Target="https://sislog.go.gov.br" TargetMode="External"/><Relationship Id="rId68" Type="http://schemas.openxmlformats.org/officeDocument/2006/relationships/hyperlink" Target="http://www.seplag.mt.gov.br" TargetMode="External"/><Relationship Id="rId76" Type="http://schemas.openxmlformats.org/officeDocument/2006/relationships/hyperlink" Target="https://itaipumg.com.br/" TargetMode="External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www.petronect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mmlicita.org.br" TargetMode="External"/><Relationship Id="rId29" Type="http://schemas.openxmlformats.org/officeDocument/2006/relationships/hyperlink" Target="http://www.montesiao.mg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transparencia.iapu.mg.gov.br/licitacoes" TargetMode="External"/><Relationship Id="rId32" Type="http://schemas.openxmlformats.org/officeDocument/2006/relationships/hyperlink" Target="https://licitardigital.com.br" TargetMode="External"/><Relationship Id="rId37" Type="http://schemas.openxmlformats.org/officeDocument/2006/relationships/hyperlink" Target="https://mutum.mg.gov.br" TargetMode="External"/><Relationship Id="rId40" Type="http://schemas.openxmlformats.org/officeDocument/2006/relationships/hyperlink" Target="http://www.mutum.com.br" TargetMode="External"/><Relationship Id="rId45" Type="http://schemas.openxmlformats.org/officeDocument/2006/relationships/hyperlink" Target="https://licitardigital.com.br" TargetMode="External"/><Relationship Id="rId53" Type="http://schemas.openxmlformats.org/officeDocument/2006/relationships/hyperlink" Target="http://www.saojoaodelrei.mg.gov.br" TargetMode="External"/><Relationship Id="rId58" Type="http://schemas.openxmlformats.org/officeDocument/2006/relationships/hyperlink" Target="http://www.comprasnet.ba.gov.br/" TargetMode="External"/><Relationship Id="rId66" Type="http://schemas.openxmlformats.org/officeDocument/2006/relationships/hyperlink" Target="https://aquisicoes.seplag.mt.gov.br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image" Target="media/image3.png"/><Relationship Id="rId5" Type="http://schemas.openxmlformats.org/officeDocument/2006/relationships/numbering" Target="numbering.xml"/><Relationship Id="rId61" Type="http://schemas.openxmlformats.org/officeDocument/2006/relationships/hyperlink" Target="https://sislog.go.gov.br/" TargetMode="External"/><Relationship Id="rId82" Type="http://schemas.openxmlformats.org/officeDocument/2006/relationships/header" Target="header1.xml"/><Relationship Id="rId19" Type="http://schemas.openxmlformats.org/officeDocument/2006/relationships/hyperlink" Target="https://ammlicita.org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mailto:licitacimjequi@gmail.com" TargetMode="External"/><Relationship Id="rId27" Type="http://schemas.openxmlformats.org/officeDocument/2006/relationships/hyperlink" Target="http://www.comprasbr.com.br" TargetMode="External"/><Relationship Id="rId30" Type="http://schemas.openxmlformats.org/officeDocument/2006/relationships/hyperlink" Target="https://bnc.org.br/" TargetMode="External"/><Relationship Id="rId35" Type="http://schemas.openxmlformats.org/officeDocument/2006/relationships/hyperlink" Target="https://licitardigital.com.br" TargetMode="External"/><Relationship Id="rId43" Type="http://schemas.openxmlformats.org/officeDocument/2006/relationships/hyperlink" Target="https://licitardigital.com.br" TargetMode="External"/><Relationship Id="rId48" Type="http://schemas.openxmlformats.org/officeDocument/2006/relationships/hyperlink" Target="https://app2.ammlicita.org.br/" TargetMode="External"/><Relationship Id="rId56" Type="http://schemas.openxmlformats.org/officeDocument/2006/relationships/hyperlink" Target="http://www.comprasgovernamentais.gov.br" TargetMode="External"/><Relationship Id="rId64" Type="http://schemas.openxmlformats.org/officeDocument/2006/relationships/hyperlink" Target="http://www.sinfra.mt.gov.br" TargetMode="External"/><Relationship Id="rId69" Type="http://schemas.openxmlformats.org/officeDocument/2006/relationships/hyperlink" Target="https://aquisicoes.seplag.mt.gov.br" TargetMode="External"/><Relationship Id="rId77" Type="http://schemas.openxmlformats.org/officeDocument/2006/relationships/image" Target="media/image2.png"/><Relationship Id="rId8" Type="http://schemas.openxmlformats.org/officeDocument/2006/relationships/webSettings" Target="webSettings.xml"/><Relationship Id="rId51" Type="http://schemas.openxmlformats.org/officeDocument/2006/relationships/hyperlink" Target="http://www.pratinha.mg.gov.br" TargetMode="External"/><Relationship Id="rId72" Type="http://schemas.openxmlformats.org/officeDocument/2006/relationships/hyperlink" Target="https://www.gov.br/compras/edital/393028-5-%2090386-2024" TargetMode="External"/><Relationship Id="rId80" Type="http://schemas.openxmlformats.org/officeDocument/2006/relationships/hyperlink" Target="https://www.triamanorte.com.br/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fabriciano.mg.gov.br" TargetMode="External"/><Relationship Id="rId25" Type="http://schemas.openxmlformats.org/officeDocument/2006/relationships/hyperlink" Target="mailto:licitacao@iapu.mg.gov.br" TargetMode="External"/><Relationship Id="rId33" Type="http://schemas.openxmlformats.org/officeDocument/2006/relationships/hyperlink" Target="http://www.mutum.com.br" TargetMode="External"/><Relationship Id="rId38" Type="http://schemas.openxmlformats.org/officeDocument/2006/relationships/hyperlink" Target="https://licitardigital.com.br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http://www.gov.br/pncp/pt-br" TargetMode="External"/><Relationship Id="rId67" Type="http://schemas.openxmlformats.org/officeDocument/2006/relationships/hyperlink" Target="http://www.sinfra.mt.gov.br" TargetMode="Externa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s://licitardigital.com.br" TargetMode="External"/><Relationship Id="rId54" Type="http://schemas.openxmlformats.org/officeDocument/2006/relationships/hyperlink" Target="https://bll.org.br/" TargetMode="External"/><Relationship Id="rId62" Type="http://schemas.openxmlformats.org/officeDocument/2006/relationships/hyperlink" Target="http://sgl.goinfra.go.gov.br/portal_licitacao/" TargetMode="External"/><Relationship Id="rId70" Type="http://schemas.openxmlformats.org/officeDocument/2006/relationships/hyperlink" Target="mailto:cpl@sinfra.mt.gov.br" TargetMode="External"/><Relationship Id="rId75" Type="http://schemas.openxmlformats.org/officeDocument/2006/relationships/hyperlink" Target="http://www.gov.br/dnit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ipotanea.mg.gov.br" TargetMode="External"/><Relationship Id="rId23" Type="http://schemas.openxmlformats.org/officeDocument/2006/relationships/hyperlink" Target="https://novobbmnet.com.br/" TargetMode="External"/><Relationship Id="rId28" Type="http://schemas.openxmlformats.org/officeDocument/2006/relationships/hyperlink" Target="http://www.manga.mg.gov.br" TargetMode="External"/><Relationship Id="rId36" Type="http://schemas.openxmlformats.org/officeDocument/2006/relationships/hyperlink" Target="https://licitardigital.com.br" TargetMode="External"/><Relationship Id="rId49" Type="http://schemas.openxmlformats.org/officeDocument/2006/relationships/hyperlink" Target="https://pitangui.mg.gov.br/" TargetMode="External"/><Relationship Id="rId57" Type="http://schemas.openxmlformats.org/officeDocument/2006/relationships/hyperlink" Target="http://www.comprasgovernamentais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muriae.mg.gov.br" TargetMode="External"/><Relationship Id="rId44" Type="http://schemas.openxmlformats.org/officeDocument/2006/relationships/hyperlink" Target="https://mutum.mg.gov.br" TargetMode="External"/><Relationship Id="rId52" Type="http://schemas.openxmlformats.org/officeDocument/2006/relationships/hyperlink" Target="https://saojoaodelrei.licitapp.com.br/" TargetMode="External"/><Relationship Id="rId60" Type="http://schemas.openxmlformats.org/officeDocument/2006/relationships/hyperlink" Target="mailto:cpl@infra.ba.gov.br" TargetMode="External"/><Relationship Id="rId65" Type="http://schemas.openxmlformats.org/officeDocument/2006/relationships/hyperlink" Target="http://seplag.mt.gov.br/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s://pottencial.com.br/" TargetMode="External"/><Relationship Id="rId81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60BC3B-2C4F-4057-A6DA-DA3ABB1FA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3025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19322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4</cp:revision>
  <cp:lastPrinted>2024-10-21T19:21:00Z</cp:lastPrinted>
  <dcterms:created xsi:type="dcterms:W3CDTF">2024-10-21T19:21:00Z</dcterms:created>
  <dcterms:modified xsi:type="dcterms:W3CDTF">2024-10-21T19:21:00Z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