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2DD8A6" w14:textId="77777777" w:rsidR="00DF6EF1" w:rsidRDefault="00760D19" w:rsidP="00303924">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23E34CDD">
                <wp:simplePos x="0" y="0"/>
                <wp:positionH relativeFrom="margin">
                  <wp:align>left</wp:align>
                </wp:positionH>
                <wp:positionV relativeFrom="paragraph">
                  <wp:posOffset>70485</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4E687" id="Conector reto 5"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5pt" to="180.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" strokecolor="#1f3763 [1608]" strokeweight="1pt">
                <v:stroke joinstyle="miter"/>
                <w10:wrap anchorx="margin"/>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73E21EB" w:rsidR="000A3BBC" w:rsidRPr="00151818" w:rsidRDefault="000A3BB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13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189</w:t>
                            </w:r>
                          </w:p>
                          <w:p w14:paraId="40613626" w14:textId="77777777" w:rsidR="000A3BBC" w:rsidRPr="00186A8C" w:rsidRDefault="000A3BB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673E21EB" w:rsidR="000A3BBC" w:rsidRPr="00151818" w:rsidRDefault="000A3BB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13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189</w:t>
                      </w:r>
                    </w:p>
                    <w:p w14:paraId="40613626" w14:textId="77777777" w:rsidR="000A3BBC" w:rsidRPr="00186A8C" w:rsidRDefault="000A3BB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0CA0B7BF" w14:textId="77777777" w:rsidR="00DF6EF1" w:rsidRDefault="00DF6EF1" w:rsidP="00303924">
      <w:pPr>
        <w:autoSpaceDE w:val="0"/>
        <w:autoSpaceDN w:val="0"/>
        <w:adjustRightInd w:val="0"/>
        <w:rPr>
          <w:rFonts w:asciiTheme="minorHAnsi" w:hAnsiTheme="minorHAnsi" w:cstheme="minorHAnsi"/>
          <w:b/>
        </w:rPr>
      </w:pPr>
    </w:p>
    <w:p w14:paraId="0C70283C" w14:textId="10DD15F9" w:rsidR="004368D1" w:rsidRPr="00DF6EF1" w:rsidRDefault="00D904E4" w:rsidP="00303924">
      <w:pPr>
        <w:autoSpaceDE w:val="0"/>
        <w:autoSpaceDN w:val="0"/>
        <w:adjustRightInd w:val="0"/>
        <w:rPr>
          <w:rFonts w:asciiTheme="minorHAnsi" w:hAnsiTheme="minorHAnsi" w:cstheme="minorHAnsi"/>
          <w:b/>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528"/>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DF6EF1" w:rsidRPr="00DF6EF1" w14:paraId="7B4A33B4" w14:textId="77777777" w:rsidTr="00DF6EF1">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C59CB" w14:textId="77777777" w:rsidR="00DF6EF1" w:rsidRPr="00DF6EF1" w:rsidRDefault="00DF6EF1" w:rsidP="00DF6EF1">
            <w:pPr>
              <w:spacing w:after="100" w:afterAutospacing="1" w:line="259" w:lineRule="auto"/>
              <w:rPr>
                <w:rFonts w:asciiTheme="majorHAnsi" w:eastAsiaTheme="minorHAnsi" w:hAnsiTheme="majorHAnsi" w:cstheme="majorHAnsi"/>
                <w:bCs/>
                <w:lang w:eastAsia="en-US"/>
              </w:rPr>
            </w:pPr>
            <w:r w:rsidRPr="00DF6EF1">
              <w:rPr>
                <w:rFonts w:asciiTheme="majorHAnsi" w:eastAsiaTheme="minorHAnsi" w:hAnsiTheme="majorHAnsi" w:cstheme="majorHAnsi"/>
                <w:bCs/>
                <w:lang w:eastAsia="en-US"/>
              </w:rPr>
              <w:t xml:space="preserve">ÓRGÃO LICITANTE: </w:t>
            </w:r>
            <w:r w:rsidRPr="00DF6EF1">
              <w:rPr>
                <w:rFonts w:asciiTheme="minorHAnsi" w:eastAsiaTheme="minorHAnsi" w:hAnsiTheme="minorHAnsi" w:cstheme="minorHAnsi"/>
                <w:b/>
                <w:lang w:eastAsia="en-US"/>
              </w:rPr>
              <w:t xml:space="preserve">CEMIG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7B91" w14:textId="7C8F33A8" w:rsidR="00DF6EF1" w:rsidRPr="00DF6EF1" w:rsidRDefault="00DF6EF1" w:rsidP="00DF6EF1">
            <w:pPr>
              <w:spacing w:after="100" w:afterAutospacing="1" w:line="259" w:lineRule="auto"/>
              <w:jc w:val="both"/>
              <w:rPr>
                <w:rFonts w:asciiTheme="minorHAnsi" w:eastAsiaTheme="minorHAnsi" w:hAnsiTheme="minorHAnsi" w:cstheme="minorHAnsi"/>
                <w:b/>
                <w:lang w:eastAsia="en-US"/>
              </w:rPr>
            </w:pPr>
            <w:r w:rsidRPr="00DF6EF1">
              <w:rPr>
                <w:rFonts w:asciiTheme="majorHAnsi" w:eastAsiaTheme="minorHAnsi" w:hAnsiTheme="majorHAnsi" w:cstheme="majorHAnsi"/>
                <w:lang w:eastAsia="en-US"/>
              </w:rPr>
              <w:t>EDITAL:</w:t>
            </w:r>
            <w:r w:rsidRPr="00DF6EF1">
              <w:rPr>
                <w:rFonts w:asciiTheme="minorHAnsi" w:eastAsiaTheme="minorHAnsi" w:hAnsiTheme="minorHAnsi" w:cstheme="minorHAnsi"/>
                <w:b/>
                <w:lang w:eastAsia="en-US"/>
              </w:rPr>
              <w:t xml:space="preserve"> </w:t>
            </w:r>
            <w:r w:rsidRPr="00DF6EF1">
              <w:rPr>
                <w:rFonts w:asciiTheme="minorHAnsi" w:eastAsiaTheme="minorHAnsi" w:hAnsiTheme="minorHAnsi" w:cstheme="minorHAnsi"/>
                <w:b/>
                <w:caps/>
                <w:lang w:eastAsia="en-US"/>
              </w:rPr>
              <w:t xml:space="preserve">Licitação </w:t>
            </w:r>
            <w:r w:rsidR="00AD2A8E" w:rsidRPr="00DF6EF1">
              <w:rPr>
                <w:rFonts w:asciiTheme="minorHAnsi" w:eastAsiaTheme="minorHAnsi" w:hAnsiTheme="minorHAnsi" w:cstheme="minorHAnsi"/>
                <w:b/>
                <w:caps/>
                <w:lang w:eastAsia="en-US"/>
              </w:rPr>
              <w:t>ELETRÔNICA Nº</w:t>
            </w:r>
            <w:r w:rsidRPr="00DF6EF1">
              <w:rPr>
                <w:rFonts w:asciiTheme="minorHAnsi" w:eastAsiaTheme="minorHAnsi" w:hAnsiTheme="minorHAnsi" w:cstheme="minorHAnsi"/>
                <w:b/>
                <w:caps/>
                <w:lang w:eastAsia="en-US"/>
              </w:rPr>
              <w:t xml:space="preserve"> 530-LS21375</w:t>
            </w:r>
          </w:p>
        </w:tc>
      </w:tr>
      <w:tr w:rsidR="00DF6EF1" w:rsidRPr="00DF6EF1" w14:paraId="066EBCAA" w14:textId="77777777" w:rsidTr="00DF6EF1">
        <w:trPr>
          <w:cantSplit/>
          <w:trHeight w:val="32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AE6BE9" w14:textId="6F3D4385" w:rsidR="00DF6EF1" w:rsidRPr="00DF6EF1" w:rsidRDefault="00DF6EF1" w:rsidP="00DF6EF1">
            <w:pPr>
              <w:autoSpaceDE w:val="0"/>
              <w:autoSpaceDN w:val="0"/>
              <w:adjustRightInd w:val="0"/>
              <w:spacing w:after="100" w:afterAutospacing="1"/>
              <w:jc w:val="both"/>
              <w:rPr>
                <w:rFonts w:asciiTheme="majorHAnsi" w:hAnsiTheme="majorHAnsi" w:cstheme="majorHAnsi"/>
                <w:color w:val="000000"/>
                <w:sz w:val="22"/>
                <w:szCs w:val="22"/>
              </w:rPr>
            </w:pPr>
            <w:r w:rsidRPr="00DF6EF1">
              <w:rPr>
                <w:rFonts w:asciiTheme="majorHAnsi" w:hAnsiTheme="majorHAnsi" w:cstheme="majorHAnsi"/>
                <w:color w:val="000000"/>
                <w:sz w:val="22"/>
                <w:szCs w:val="22"/>
              </w:rPr>
              <w:t xml:space="preserve">Endereço: Avenida Barbacena, 1200 - 12° andar - Ala B1, bairro Santo Agostinho, </w:t>
            </w:r>
            <w:r>
              <w:rPr>
                <w:rFonts w:asciiTheme="majorHAnsi" w:hAnsiTheme="majorHAnsi" w:cstheme="majorHAnsi"/>
                <w:color w:val="000000"/>
                <w:sz w:val="22"/>
                <w:szCs w:val="22"/>
              </w:rPr>
              <w:t>Belo Horizonte / MG.</w:t>
            </w:r>
          </w:p>
        </w:tc>
      </w:tr>
      <w:tr w:rsidR="00DF6EF1" w:rsidRPr="00DF6EF1" w14:paraId="32582F5E" w14:textId="77777777" w:rsidTr="00DF6EF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1487243" w14:textId="7902F65E" w:rsidR="00DF6EF1" w:rsidRPr="00DF6EF1" w:rsidRDefault="00DF6EF1" w:rsidP="00AD2A8E">
            <w:pPr>
              <w:spacing w:before="240" w:after="100" w:afterAutospacing="1" w:line="259" w:lineRule="auto"/>
              <w:jc w:val="both"/>
              <w:rPr>
                <w:rFonts w:asciiTheme="majorHAnsi" w:eastAsiaTheme="minorHAnsi" w:hAnsiTheme="majorHAnsi" w:cstheme="majorHAnsi"/>
                <w:lang w:eastAsia="en-US"/>
              </w:rPr>
            </w:pPr>
            <w:r>
              <w:rPr>
                <w:rFonts w:asciiTheme="majorHAnsi" w:eastAsiaTheme="minorHAnsi" w:hAnsiTheme="majorHAnsi" w:cstheme="majorHAnsi"/>
                <w:lang w:eastAsia="en-US"/>
              </w:rPr>
              <w:t>OBJETO</w:t>
            </w:r>
            <w:r w:rsidRPr="00DF6EF1">
              <w:rPr>
                <w:rFonts w:asciiTheme="majorHAnsi" w:eastAsiaTheme="minorHAnsi" w:hAnsiTheme="majorHAnsi" w:cstheme="majorHAnsi"/>
                <w:lang w:eastAsia="en-US"/>
              </w:rPr>
              <w:t xml:space="preserve">: </w:t>
            </w:r>
            <w:r>
              <w:rPr>
                <w:rFonts w:asciiTheme="majorHAnsi" w:eastAsiaTheme="minorHAnsi" w:hAnsiTheme="majorHAnsi" w:cstheme="majorHAnsi"/>
                <w:lang w:eastAsia="en-US"/>
              </w:rPr>
              <w:t xml:space="preserve">  </w:t>
            </w:r>
            <w:r w:rsidRPr="00DF6EF1">
              <w:rPr>
                <w:rFonts w:asciiTheme="majorHAnsi" w:eastAsiaTheme="minorHAnsi" w:hAnsiTheme="majorHAnsi" w:cstheme="majorHAnsi"/>
                <w:lang w:eastAsia="en-US"/>
              </w:rPr>
              <w:t>Serviços de poda de árvores, limpeza de faixa e aceiro em redes e linhas de distribuição de energia para a regional Centro - Região de Betim e Sete Lagoas</w:t>
            </w:r>
            <w:r>
              <w:rPr>
                <w:rFonts w:asciiTheme="majorHAnsi" w:eastAsiaTheme="minorHAnsi" w:hAnsiTheme="majorHAnsi" w:cstheme="majorHAnsi"/>
                <w:lang w:eastAsia="en-US"/>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354707F" w14:textId="77777777" w:rsidR="00DF6EF1" w:rsidRPr="00DF6EF1" w:rsidRDefault="00DF6EF1" w:rsidP="00DF6EF1">
            <w:pPr>
              <w:autoSpaceDE w:val="0"/>
              <w:autoSpaceDN w:val="0"/>
              <w:adjustRightInd w:val="0"/>
              <w:spacing w:after="100" w:afterAutospacing="1"/>
              <w:jc w:val="both"/>
              <w:rPr>
                <w:rFonts w:asciiTheme="majorHAnsi" w:hAnsiTheme="majorHAnsi" w:cstheme="majorHAnsi"/>
                <w:color w:val="000000"/>
              </w:rPr>
            </w:pPr>
            <w:r w:rsidRPr="00DF6EF1">
              <w:rPr>
                <w:rFonts w:asciiTheme="majorHAnsi" w:hAnsiTheme="majorHAnsi" w:cstheme="majorHAnsi"/>
                <w:color w:val="000000"/>
              </w:rPr>
              <w:t xml:space="preserve">DATAS: </w:t>
            </w:r>
          </w:p>
          <w:p w14:paraId="650956EA" w14:textId="1CBDBD87" w:rsidR="00DF6EF1" w:rsidRPr="00DF6EF1" w:rsidRDefault="00DF6EF1" w:rsidP="00DF6EF1">
            <w:pPr>
              <w:numPr>
                <w:ilvl w:val="0"/>
                <w:numId w:val="15"/>
              </w:numPr>
              <w:autoSpaceDE w:val="0"/>
              <w:autoSpaceDN w:val="0"/>
              <w:adjustRightInd w:val="0"/>
              <w:spacing w:after="100" w:afterAutospacing="1" w:line="259" w:lineRule="auto"/>
              <w:jc w:val="both"/>
              <w:rPr>
                <w:rFonts w:asciiTheme="majorHAnsi" w:hAnsiTheme="majorHAnsi" w:cstheme="majorHAnsi"/>
                <w:color w:val="000000"/>
              </w:rPr>
            </w:pPr>
            <w:r w:rsidRPr="00DF6EF1">
              <w:rPr>
                <w:rFonts w:asciiTheme="majorHAnsi" w:hAnsiTheme="majorHAnsi" w:cstheme="majorHAnsi"/>
                <w:color w:val="000000"/>
              </w:rPr>
              <w:t xml:space="preserve"> </w:t>
            </w:r>
          </w:p>
        </w:tc>
      </w:tr>
      <w:tr w:rsidR="00DF6EF1" w:rsidRPr="00DF6EF1" w14:paraId="2409D0BE" w14:textId="77777777" w:rsidTr="00DF6EF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C1DF340" w14:textId="77777777" w:rsidR="00DF6EF1" w:rsidRPr="00DF6EF1" w:rsidRDefault="00DF6EF1" w:rsidP="00DF6EF1">
            <w:pPr>
              <w:spacing w:after="100" w:afterAutospacing="1" w:line="259" w:lineRule="auto"/>
              <w:jc w:val="center"/>
              <w:rPr>
                <w:rFonts w:asciiTheme="majorHAnsi" w:eastAsiaTheme="minorHAnsi" w:hAnsiTheme="majorHAnsi" w:cstheme="majorHAnsi"/>
                <w:lang w:eastAsia="en-US"/>
              </w:rPr>
            </w:pPr>
            <w:r w:rsidRPr="00DF6EF1">
              <w:rPr>
                <w:rFonts w:asciiTheme="majorHAnsi" w:eastAsiaTheme="minorHAnsi" w:hAnsiTheme="majorHAnsi" w:cstheme="majorHAnsi"/>
                <w:lang w:eastAsia="en-US"/>
              </w:rPr>
              <w:t>VALORES</w:t>
            </w:r>
          </w:p>
        </w:tc>
      </w:tr>
      <w:tr w:rsidR="00DF6EF1" w:rsidRPr="00DF6EF1" w14:paraId="2E37DEC3" w14:textId="77777777" w:rsidTr="00DF6EF1">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2799D17B" w14:textId="77777777" w:rsidR="00DF6EF1" w:rsidRPr="00DF6EF1" w:rsidRDefault="00DF6EF1" w:rsidP="00DF6EF1">
            <w:pPr>
              <w:autoSpaceDE w:val="0"/>
              <w:autoSpaceDN w:val="0"/>
              <w:adjustRightInd w:val="0"/>
              <w:spacing w:after="100" w:afterAutospacing="1"/>
              <w:jc w:val="center"/>
              <w:rPr>
                <w:rFonts w:asciiTheme="majorHAnsi" w:hAnsiTheme="majorHAnsi" w:cstheme="majorHAnsi"/>
                <w:color w:val="000000"/>
              </w:rPr>
            </w:pPr>
            <w:r w:rsidRPr="00DF6EF1">
              <w:rPr>
                <w:rFonts w:asciiTheme="majorHAnsi" w:hAnsiTheme="majorHAnsi" w:cstheme="majorHAnsi"/>
                <w:color w:val="000000"/>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0627F6" w14:textId="77777777" w:rsidR="00DF6EF1" w:rsidRPr="00DF6EF1" w:rsidRDefault="00DF6EF1" w:rsidP="00DF6EF1">
            <w:pPr>
              <w:autoSpaceDE w:val="0"/>
              <w:autoSpaceDN w:val="0"/>
              <w:adjustRightInd w:val="0"/>
              <w:spacing w:after="100" w:afterAutospacing="1"/>
              <w:jc w:val="center"/>
              <w:rPr>
                <w:rFonts w:asciiTheme="majorHAnsi" w:hAnsiTheme="majorHAnsi" w:cstheme="majorHAnsi"/>
                <w:color w:val="000000"/>
              </w:rPr>
            </w:pPr>
            <w:r w:rsidRPr="00DF6EF1">
              <w:rPr>
                <w:rFonts w:asciiTheme="majorHAnsi" w:hAnsiTheme="majorHAnsi" w:cstheme="majorHAnsi"/>
                <w:color w:val="000000"/>
              </w:rPr>
              <w:t>PATRIMÔNIO LÍQUIDO</w:t>
            </w:r>
          </w:p>
        </w:tc>
      </w:tr>
      <w:tr w:rsidR="00DF6EF1" w:rsidRPr="00DF6EF1" w14:paraId="3BF6A54F" w14:textId="77777777" w:rsidTr="00DF6EF1">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069A2E0" w14:textId="77777777" w:rsidR="00DF6EF1" w:rsidRPr="00DF6EF1" w:rsidRDefault="00DF6EF1" w:rsidP="00DF6EF1">
            <w:pPr>
              <w:autoSpaceDE w:val="0"/>
              <w:autoSpaceDN w:val="0"/>
              <w:adjustRightInd w:val="0"/>
              <w:spacing w:after="100" w:afterAutospacing="1"/>
              <w:jc w:val="center"/>
              <w:rPr>
                <w:rFonts w:asciiTheme="majorHAnsi" w:hAnsiTheme="majorHAnsi" w:cstheme="majorHAnsi"/>
                <w:color w:val="000000"/>
              </w:rPr>
            </w:pPr>
            <w:r w:rsidRPr="00DF6EF1">
              <w:rPr>
                <w:rFonts w:asciiTheme="majorHAnsi" w:hAnsiTheme="majorHAnsi" w:cstheme="majorHAnsi"/>
                <w:color w:val="000000"/>
              </w:rPr>
              <w:t>R$</w:t>
            </w:r>
            <w:r w:rsidRPr="00DF6EF1">
              <w:rPr>
                <w:rFonts w:ascii="Symbol" w:hAnsi="Symbol" w:cs="Symbol"/>
                <w:color w:val="000000"/>
              </w:rPr>
              <w:t></w:t>
            </w:r>
            <w:r w:rsidRPr="00DF6EF1">
              <w:rPr>
                <w:rFonts w:asciiTheme="majorHAnsi" w:hAnsiTheme="majorHAnsi" w:cstheme="majorHAnsi"/>
                <w:color w:val="000000"/>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F9A4284" w14:textId="77777777" w:rsidR="00DF6EF1" w:rsidRPr="00DF6EF1" w:rsidRDefault="00DF6EF1" w:rsidP="00DF6EF1">
            <w:pPr>
              <w:autoSpaceDE w:val="0"/>
              <w:autoSpaceDN w:val="0"/>
              <w:adjustRightInd w:val="0"/>
              <w:spacing w:after="100" w:afterAutospacing="1"/>
              <w:jc w:val="center"/>
              <w:rPr>
                <w:rFonts w:asciiTheme="majorHAnsi" w:hAnsiTheme="majorHAnsi" w:cstheme="majorHAnsi"/>
                <w:color w:val="000000"/>
              </w:rPr>
            </w:pPr>
            <w:r w:rsidRPr="00DF6EF1">
              <w:rPr>
                <w:rFonts w:asciiTheme="majorHAnsi" w:hAnsiTheme="majorHAnsi" w:cstheme="majorHAnsi"/>
                <w:color w:val="000000"/>
              </w:rPr>
              <w:t>-</w:t>
            </w:r>
          </w:p>
        </w:tc>
      </w:tr>
      <w:tr w:rsidR="00DF6EF1" w:rsidRPr="00DF6EF1" w14:paraId="63DD465F" w14:textId="77777777" w:rsidTr="0075407F">
        <w:trPr>
          <w:cantSplit/>
          <w:trHeight w:val="439"/>
        </w:trPr>
        <w:tc>
          <w:tcPr>
            <w:tcW w:w="10773" w:type="dxa"/>
            <w:gridSpan w:val="2"/>
            <w:tcBorders>
              <w:top w:val="single" w:sz="4" w:space="0" w:color="auto"/>
              <w:left w:val="single" w:sz="4" w:space="0" w:color="auto"/>
              <w:bottom w:val="single" w:sz="4" w:space="0" w:color="auto"/>
              <w:right w:val="single" w:sz="4" w:space="0" w:color="auto"/>
            </w:tcBorders>
            <w:hideMark/>
          </w:tcPr>
          <w:p w14:paraId="00309BFF" w14:textId="6B58D1CB" w:rsidR="00DF6EF1" w:rsidRPr="00DF6EF1" w:rsidRDefault="00DF6EF1" w:rsidP="0075407F">
            <w:pPr>
              <w:spacing w:after="100" w:afterAutospacing="1" w:line="259" w:lineRule="auto"/>
              <w:jc w:val="both"/>
              <w:rPr>
                <w:rFonts w:asciiTheme="majorHAnsi" w:eastAsiaTheme="minorHAnsi" w:hAnsiTheme="majorHAnsi" w:cstheme="majorHAnsi"/>
                <w:lang w:eastAsia="en-US"/>
              </w:rPr>
            </w:pPr>
            <w:r w:rsidRPr="00DF6EF1">
              <w:rPr>
                <w:rFonts w:asciiTheme="majorHAnsi" w:eastAsiaTheme="minorHAnsi" w:hAnsiTheme="majorHAnsi" w:cstheme="majorHAnsi"/>
                <w:lang w:eastAsia="en-US"/>
              </w:rPr>
              <w:t xml:space="preserve">OBSERVAÇÕES:  </w:t>
            </w:r>
            <w:hyperlink r:id="rId11" w:history="1">
              <w:r w:rsidRPr="00845957">
                <w:rPr>
                  <w:rStyle w:val="Hyperlink"/>
                  <w:rFonts w:asciiTheme="majorHAnsi" w:eastAsiaTheme="minorHAnsi" w:hAnsiTheme="majorHAnsi" w:cstheme="majorHAnsi"/>
                  <w:lang w:eastAsia="en-US"/>
                </w:rPr>
                <w:t>https://app2-compras.cemig.com.br/pesquisa</w:t>
              </w:r>
            </w:hyperlink>
            <w:r>
              <w:rPr>
                <w:rFonts w:asciiTheme="majorHAnsi" w:eastAsiaTheme="minorHAnsi" w:hAnsiTheme="majorHAnsi" w:cstheme="majorHAnsi"/>
                <w:lang w:eastAsia="en-US"/>
              </w:rPr>
              <w:t xml:space="preserve">.   </w:t>
            </w:r>
            <w:r w:rsidR="0075407F">
              <w:rPr>
                <w:rFonts w:asciiTheme="majorHAnsi" w:eastAsiaTheme="minorHAnsi" w:hAnsiTheme="majorHAnsi" w:cstheme="majorHAnsi"/>
                <w:lang w:eastAsia="en-US"/>
              </w:rPr>
              <w:t xml:space="preserve">                     </w:t>
            </w:r>
          </w:p>
        </w:tc>
      </w:tr>
    </w:tbl>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p w14:paraId="4F511FC5" w14:textId="77777777" w:rsidR="00501A1D" w:rsidRDefault="00501A1D"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Y="-103"/>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DD0B4F" w:rsidRPr="00DD0B4F" w14:paraId="330EE3EF" w14:textId="77777777" w:rsidTr="00DD0B4F">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C4910" w14:textId="77777777" w:rsidR="00DD0B4F" w:rsidRPr="00DD0B4F" w:rsidRDefault="00DD0B4F" w:rsidP="00DD0B4F">
            <w:pPr>
              <w:spacing w:after="100" w:afterAutospacing="1" w:line="259" w:lineRule="auto"/>
              <w:rPr>
                <w:rFonts w:asciiTheme="majorHAnsi" w:eastAsiaTheme="minorHAnsi" w:hAnsiTheme="majorHAnsi" w:cstheme="majorHAnsi"/>
                <w:bCs/>
                <w:lang w:eastAsia="en-US"/>
              </w:rPr>
            </w:pPr>
            <w:r w:rsidRPr="00DD0B4F">
              <w:rPr>
                <w:rFonts w:asciiTheme="majorHAnsi" w:eastAsiaTheme="minorHAnsi" w:hAnsiTheme="majorHAnsi" w:cstheme="majorHAnsi"/>
                <w:bCs/>
                <w:lang w:eastAsia="en-US"/>
              </w:rPr>
              <w:t xml:space="preserve">ÓRGÃO LICITANTE: </w:t>
            </w:r>
            <w:r w:rsidRPr="00DD0B4F">
              <w:rPr>
                <w:rFonts w:asciiTheme="minorHAnsi" w:eastAsiaTheme="minorHAnsi" w:hAnsiTheme="minorHAnsi" w:cstheme="minorHAnsi"/>
                <w:b/>
                <w:lang w:eastAsia="en-US"/>
              </w:rPr>
              <w:t xml:space="preserve">CEMIG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BC986" w14:textId="62A4FA33" w:rsidR="00DD0B4F" w:rsidRPr="00DD0B4F" w:rsidRDefault="00DD0B4F" w:rsidP="00527D93">
            <w:pPr>
              <w:spacing w:after="100" w:afterAutospacing="1" w:line="259" w:lineRule="auto"/>
              <w:jc w:val="both"/>
              <w:rPr>
                <w:rFonts w:asciiTheme="minorHAnsi" w:eastAsiaTheme="minorHAnsi" w:hAnsiTheme="minorHAnsi" w:cstheme="minorHAnsi"/>
                <w:b/>
                <w:lang w:eastAsia="en-US"/>
              </w:rPr>
            </w:pPr>
            <w:r w:rsidRPr="00DD0B4F">
              <w:rPr>
                <w:rFonts w:asciiTheme="majorHAnsi" w:eastAsiaTheme="minorHAnsi" w:hAnsiTheme="majorHAnsi" w:cstheme="majorHAnsi"/>
                <w:lang w:eastAsia="en-US"/>
              </w:rPr>
              <w:t>EDITAL:</w:t>
            </w:r>
            <w:r>
              <w:rPr>
                <w:rFonts w:asciiTheme="minorHAnsi" w:eastAsiaTheme="minorHAnsi" w:hAnsiTheme="minorHAnsi" w:cstheme="minorHAnsi"/>
                <w:b/>
                <w:lang w:eastAsia="en-US"/>
              </w:rPr>
              <w:t xml:space="preserve"> </w:t>
            </w:r>
            <w:r w:rsidRPr="00DD0B4F">
              <w:rPr>
                <w:rFonts w:asciiTheme="minorHAnsi" w:eastAsiaTheme="minorHAnsi" w:hAnsiTheme="minorHAnsi" w:cstheme="minorHAnsi"/>
                <w:b/>
                <w:bCs/>
                <w:lang w:eastAsia="en-US"/>
              </w:rPr>
              <w:t>CONSÓRCIO CEMIG</w:t>
            </w:r>
            <w:r>
              <w:rPr>
                <w:rFonts w:asciiTheme="minorHAnsi" w:eastAsiaTheme="minorHAnsi" w:hAnsiTheme="minorHAnsi" w:cstheme="minorHAnsi"/>
                <w:b/>
                <w:bCs/>
                <w:lang w:eastAsia="en-US"/>
              </w:rPr>
              <w:t xml:space="preserve"> </w:t>
            </w:r>
            <w:r w:rsidR="00527D93">
              <w:rPr>
                <w:rFonts w:asciiTheme="minorHAnsi" w:eastAsiaTheme="minorHAnsi" w:hAnsiTheme="minorHAnsi" w:cstheme="minorHAnsi"/>
                <w:b/>
                <w:bCs/>
                <w:lang w:eastAsia="en-US"/>
              </w:rPr>
              <w:t xml:space="preserve">- </w:t>
            </w:r>
            <w:r w:rsidRPr="00DD0B4F">
              <w:rPr>
                <w:rFonts w:asciiTheme="minorHAnsi" w:eastAsiaTheme="minorHAnsi" w:hAnsiTheme="minorHAnsi" w:cstheme="minorHAnsi"/>
                <w:b/>
                <w:bCs/>
                <w:lang w:eastAsia="en-US"/>
              </w:rPr>
              <w:t>CEB</w:t>
            </w:r>
            <w:r w:rsidR="00527D93">
              <w:rPr>
                <w:rFonts w:asciiTheme="minorHAnsi" w:eastAsiaTheme="minorHAnsi" w:hAnsiTheme="minorHAnsi" w:cstheme="minorHAnsi"/>
                <w:b/>
                <w:bCs/>
                <w:lang w:eastAsia="en-US"/>
              </w:rPr>
              <w:t xml:space="preserve">- LIC </w:t>
            </w:r>
            <w:r>
              <w:rPr>
                <w:rFonts w:asciiTheme="minorHAnsi" w:eastAsiaTheme="minorHAnsi" w:hAnsiTheme="minorHAnsi" w:cstheme="minorHAnsi"/>
                <w:b/>
                <w:bCs/>
                <w:lang w:eastAsia="en-US"/>
              </w:rPr>
              <w:t>N</w:t>
            </w:r>
            <w:r w:rsidRPr="00DD0B4F">
              <w:rPr>
                <w:rFonts w:asciiTheme="minorHAnsi" w:eastAsiaTheme="minorHAnsi" w:hAnsiTheme="minorHAnsi" w:cstheme="minorHAnsi"/>
                <w:b/>
                <w:bCs/>
                <w:lang w:eastAsia="en-US"/>
              </w:rPr>
              <w:t>º 32/2025</w:t>
            </w:r>
          </w:p>
        </w:tc>
      </w:tr>
      <w:tr w:rsidR="00DD0B4F" w:rsidRPr="00DD0B4F" w14:paraId="265FE80B" w14:textId="77777777" w:rsidTr="00DD0B4F">
        <w:trPr>
          <w:cantSplit/>
          <w:trHeight w:val="321"/>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D4B21E3" w14:textId="3FA27F01" w:rsidR="00DD0B4F" w:rsidRPr="00DD0B4F" w:rsidRDefault="00DD0B4F" w:rsidP="00DD0B4F">
            <w:pPr>
              <w:autoSpaceDE w:val="0"/>
              <w:autoSpaceDN w:val="0"/>
              <w:adjustRightInd w:val="0"/>
              <w:spacing w:after="100" w:afterAutospacing="1"/>
              <w:jc w:val="both"/>
              <w:rPr>
                <w:rFonts w:asciiTheme="majorHAnsi" w:hAnsiTheme="majorHAnsi" w:cstheme="majorHAnsi"/>
                <w:color w:val="000000"/>
                <w:sz w:val="22"/>
                <w:szCs w:val="22"/>
              </w:rPr>
            </w:pPr>
            <w:r w:rsidRPr="00DD0B4F">
              <w:rPr>
                <w:rFonts w:asciiTheme="majorHAnsi" w:hAnsiTheme="majorHAnsi" w:cstheme="majorHAnsi"/>
                <w:color w:val="000000"/>
                <w:sz w:val="22"/>
                <w:szCs w:val="22"/>
              </w:rPr>
              <w:t xml:space="preserve">Endereço: Avenida Barbacena, 1200 - 12° andar - Ala B1, bairro Santo Agostinho, </w:t>
            </w:r>
            <w:r w:rsidRPr="00D46100">
              <w:rPr>
                <w:rFonts w:asciiTheme="majorHAnsi" w:hAnsiTheme="majorHAnsi" w:cstheme="majorHAnsi"/>
                <w:color w:val="000000"/>
                <w:sz w:val="22"/>
                <w:szCs w:val="22"/>
              </w:rPr>
              <w:t>Belo Horizonte / MG</w:t>
            </w:r>
            <w:r w:rsidR="00D46100">
              <w:rPr>
                <w:rFonts w:asciiTheme="majorHAnsi" w:hAnsiTheme="majorHAnsi" w:cstheme="majorHAnsi"/>
                <w:color w:val="000000"/>
                <w:sz w:val="22"/>
                <w:szCs w:val="22"/>
              </w:rPr>
              <w:t>.</w:t>
            </w:r>
          </w:p>
        </w:tc>
      </w:tr>
      <w:tr w:rsidR="00DD0B4F" w:rsidRPr="00DD0B4F" w14:paraId="3A13B250" w14:textId="77777777" w:rsidTr="00DD0B4F">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855BB06" w14:textId="6826454B" w:rsidR="00DD0B4F" w:rsidRPr="00DD0B4F" w:rsidRDefault="00DD0B4F" w:rsidP="00AD2A8E">
            <w:pPr>
              <w:spacing w:before="240" w:after="100" w:afterAutospacing="1" w:line="259" w:lineRule="auto"/>
              <w:jc w:val="both"/>
              <w:rPr>
                <w:rFonts w:asciiTheme="majorHAnsi" w:eastAsiaTheme="minorHAnsi" w:hAnsiTheme="majorHAnsi" w:cstheme="majorHAnsi"/>
                <w:lang w:eastAsia="en-US"/>
              </w:rPr>
            </w:pPr>
            <w:r w:rsidRPr="00DD0B4F">
              <w:rPr>
                <w:rFonts w:asciiTheme="majorHAnsi" w:eastAsiaTheme="minorHAnsi" w:hAnsiTheme="majorHAnsi" w:cstheme="majorHAnsi"/>
                <w:lang w:eastAsia="en-US"/>
              </w:rPr>
              <w:t xml:space="preserve">OBJETO: </w:t>
            </w:r>
            <w:r>
              <w:rPr>
                <w:rFonts w:asciiTheme="majorHAnsi" w:eastAsiaTheme="minorHAnsi" w:hAnsiTheme="majorHAnsi" w:cstheme="majorHAnsi"/>
                <w:lang w:eastAsia="en-US"/>
              </w:rPr>
              <w:t xml:space="preserve"> Contratação dos serviços </w:t>
            </w:r>
            <w:r w:rsidRPr="00DD0B4F">
              <w:rPr>
                <w:rFonts w:asciiTheme="majorHAnsi" w:eastAsiaTheme="minorHAnsi" w:hAnsiTheme="majorHAnsi" w:cstheme="majorHAnsi"/>
                <w:lang w:eastAsia="en-US"/>
              </w:rPr>
              <w:t xml:space="preserve">especializados de engenharia </w:t>
            </w:r>
            <w:r>
              <w:rPr>
                <w:rFonts w:asciiTheme="majorHAnsi" w:eastAsiaTheme="minorHAnsi" w:hAnsiTheme="majorHAnsi" w:cstheme="majorHAnsi"/>
                <w:lang w:eastAsia="en-US"/>
              </w:rPr>
              <w:t xml:space="preserve">para execução de obras civis na Usina </w:t>
            </w:r>
            <w:r w:rsidRPr="00DD0B4F">
              <w:rPr>
                <w:rFonts w:asciiTheme="majorHAnsi" w:eastAsiaTheme="minorHAnsi" w:hAnsiTheme="majorHAnsi" w:cstheme="majorHAnsi"/>
                <w:lang w:eastAsia="en-US"/>
              </w:rPr>
              <w:t>Hidrelétrica de Queimado</w:t>
            </w:r>
            <w:r>
              <w:rPr>
                <w:rFonts w:asciiTheme="majorHAnsi" w:eastAsiaTheme="minorHAnsi" w:hAnsiTheme="majorHAnsi" w:cstheme="majorHAnsi"/>
                <w:lang w:eastAsia="en-US"/>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BF4A488" w14:textId="77777777" w:rsidR="00DD0B4F" w:rsidRPr="00DD0B4F" w:rsidRDefault="00DD0B4F" w:rsidP="00DD0B4F">
            <w:pPr>
              <w:autoSpaceDE w:val="0"/>
              <w:autoSpaceDN w:val="0"/>
              <w:adjustRightInd w:val="0"/>
              <w:spacing w:after="100" w:afterAutospacing="1"/>
              <w:jc w:val="both"/>
              <w:rPr>
                <w:rFonts w:asciiTheme="majorHAnsi" w:hAnsiTheme="majorHAnsi" w:cstheme="majorHAnsi"/>
                <w:color w:val="000000"/>
              </w:rPr>
            </w:pPr>
            <w:r w:rsidRPr="00DD0B4F">
              <w:rPr>
                <w:rFonts w:asciiTheme="majorHAnsi" w:hAnsiTheme="majorHAnsi" w:cstheme="majorHAnsi"/>
                <w:color w:val="000000"/>
              </w:rPr>
              <w:t xml:space="preserve">DATAS: </w:t>
            </w:r>
          </w:p>
          <w:p w14:paraId="4D61C01B" w14:textId="6E1F61AC" w:rsidR="00DD0B4F" w:rsidRPr="00DD0B4F" w:rsidRDefault="00DD0B4F" w:rsidP="00DD0B4F">
            <w:pPr>
              <w:numPr>
                <w:ilvl w:val="0"/>
                <w:numId w:val="15"/>
              </w:numPr>
              <w:autoSpaceDE w:val="0"/>
              <w:autoSpaceDN w:val="0"/>
              <w:adjustRightInd w:val="0"/>
              <w:spacing w:after="100" w:afterAutospacing="1" w:line="259" w:lineRule="auto"/>
              <w:jc w:val="both"/>
              <w:rPr>
                <w:rFonts w:asciiTheme="majorHAnsi" w:hAnsiTheme="majorHAnsi" w:cstheme="majorHAnsi"/>
                <w:color w:val="000000"/>
              </w:rPr>
            </w:pPr>
            <w:r w:rsidRPr="00DD0B4F">
              <w:rPr>
                <w:rFonts w:asciiTheme="majorHAnsi" w:hAnsiTheme="majorHAnsi" w:cstheme="majorHAnsi"/>
                <w:color w:val="000000"/>
              </w:rPr>
              <w:t xml:space="preserve">Abertura da sessão pública de lances: </w:t>
            </w:r>
            <w:r>
              <w:rPr>
                <w:rFonts w:asciiTheme="majorHAnsi" w:hAnsiTheme="majorHAnsi" w:cstheme="majorHAnsi"/>
                <w:color w:val="000000"/>
              </w:rPr>
              <w:t xml:space="preserve"> 05/11/2025</w:t>
            </w:r>
            <w:r w:rsidR="00527D93">
              <w:rPr>
                <w:rFonts w:asciiTheme="majorHAnsi" w:hAnsiTheme="majorHAnsi" w:cstheme="majorHAnsi"/>
                <w:color w:val="000000"/>
              </w:rPr>
              <w:t>,</w:t>
            </w:r>
            <w:r>
              <w:rPr>
                <w:rFonts w:asciiTheme="majorHAnsi" w:hAnsiTheme="majorHAnsi" w:cstheme="majorHAnsi"/>
                <w:color w:val="000000"/>
              </w:rPr>
              <w:t xml:space="preserve"> às 10h00min.</w:t>
            </w:r>
          </w:p>
        </w:tc>
      </w:tr>
      <w:tr w:rsidR="00DD0B4F" w:rsidRPr="00DD0B4F" w14:paraId="11E311BC" w14:textId="77777777" w:rsidTr="00DD0B4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0AC6D1F" w14:textId="77777777" w:rsidR="00DD0B4F" w:rsidRPr="00DD0B4F" w:rsidRDefault="00DD0B4F" w:rsidP="00DD0B4F">
            <w:pPr>
              <w:spacing w:after="100" w:afterAutospacing="1" w:line="259" w:lineRule="auto"/>
              <w:jc w:val="center"/>
              <w:rPr>
                <w:rFonts w:asciiTheme="majorHAnsi" w:eastAsiaTheme="minorHAnsi" w:hAnsiTheme="majorHAnsi" w:cstheme="majorHAnsi"/>
                <w:lang w:eastAsia="en-US"/>
              </w:rPr>
            </w:pPr>
            <w:r w:rsidRPr="00DD0B4F">
              <w:rPr>
                <w:rFonts w:asciiTheme="majorHAnsi" w:eastAsiaTheme="minorHAnsi" w:hAnsiTheme="majorHAnsi" w:cstheme="majorHAnsi"/>
                <w:lang w:eastAsia="en-US"/>
              </w:rPr>
              <w:t>VALORES</w:t>
            </w:r>
          </w:p>
        </w:tc>
      </w:tr>
      <w:tr w:rsidR="00DD0B4F" w:rsidRPr="00DD0B4F" w14:paraId="178862E0" w14:textId="77777777" w:rsidTr="00DD0B4F">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F2C1A1C" w14:textId="77777777" w:rsidR="00DD0B4F" w:rsidRPr="00DD0B4F" w:rsidRDefault="00DD0B4F" w:rsidP="00DD0B4F">
            <w:pPr>
              <w:autoSpaceDE w:val="0"/>
              <w:autoSpaceDN w:val="0"/>
              <w:adjustRightInd w:val="0"/>
              <w:spacing w:after="100" w:afterAutospacing="1"/>
              <w:jc w:val="center"/>
              <w:rPr>
                <w:rFonts w:asciiTheme="majorHAnsi" w:hAnsiTheme="majorHAnsi" w:cstheme="majorHAnsi"/>
                <w:color w:val="000000"/>
              </w:rPr>
            </w:pPr>
            <w:r w:rsidRPr="00DD0B4F">
              <w:rPr>
                <w:rFonts w:asciiTheme="majorHAnsi" w:hAnsiTheme="majorHAnsi" w:cstheme="majorHAnsi"/>
                <w:color w:val="000000"/>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F28294" w14:textId="77777777" w:rsidR="00DD0B4F" w:rsidRPr="00DD0B4F" w:rsidRDefault="00DD0B4F" w:rsidP="00DD0B4F">
            <w:pPr>
              <w:autoSpaceDE w:val="0"/>
              <w:autoSpaceDN w:val="0"/>
              <w:adjustRightInd w:val="0"/>
              <w:spacing w:after="100" w:afterAutospacing="1"/>
              <w:jc w:val="center"/>
              <w:rPr>
                <w:rFonts w:asciiTheme="majorHAnsi" w:hAnsiTheme="majorHAnsi" w:cstheme="majorHAnsi"/>
                <w:color w:val="000000"/>
              </w:rPr>
            </w:pPr>
            <w:r w:rsidRPr="00DD0B4F">
              <w:rPr>
                <w:rFonts w:asciiTheme="majorHAnsi" w:hAnsiTheme="majorHAnsi" w:cstheme="majorHAnsi"/>
                <w:color w:val="000000"/>
              </w:rPr>
              <w:t>PATRIMÔNIO LÍQUIDO</w:t>
            </w:r>
          </w:p>
        </w:tc>
      </w:tr>
      <w:tr w:rsidR="00DD0B4F" w:rsidRPr="00DD0B4F" w14:paraId="4E33B5A8" w14:textId="77777777" w:rsidTr="00DD0B4F">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645EF8F" w14:textId="4E506DD9" w:rsidR="00DD0B4F" w:rsidRPr="00DD0B4F" w:rsidRDefault="00DD0B4F" w:rsidP="00DD0B4F">
            <w:pPr>
              <w:autoSpaceDE w:val="0"/>
              <w:autoSpaceDN w:val="0"/>
              <w:adjustRightInd w:val="0"/>
              <w:spacing w:after="100" w:afterAutospacing="1"/>
              <w:jc w:val="center"/>
              <w:rPr>
                <w:rFonts w:asciiTheme="majorHAnsi" w:hAnsiTheme="majorHAnsi" w:cstheme="majorHAnsi"/>
                <w:color w:val="000000"/>
              </w:rPr>
            </w:pPr>
            <w:r>
              <w:rPr>
                <w:rFonts w:asciiTheme="majorHAnsi" w:hAnsiTheme="majorHAnsi" w:cstheme="majorHAnsi"/>
                <w:color w:val="000000"/>
              </w:rPr>
              <w:t>SIGILOSO.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4042608" w14:textId="77777777" w:rsidR="00DD0B4F" w:rsidRPr="00DD0B4F" w:rsidRDefault="00DD0B4F" w:rsidP="00DD0B4F">
            <w:pPr>
              <w:autoSpaceDE w:val="0"/>
              <w:autoSpaceDN w:val="0"/>
              <w:adjustRightInd w:val="0"/>
              <w:spacing w:after="100" w:afterAutospacing="1"/>
              <w:jc w:val="center"/>
              <w:rPr>
                <w:rFonts w:asciiTheme="majorHAnsi" w:hAnsiTheme="majorHAnsi" w:cstheme="majorHAnsi"/>
                <w:color w:val="000000"/>
              </w:rPr>
            </w:pPr>
            <w:r w:rsidRPr="00DD0B4F">
              <w:rPr>
                <w:rFonts w:asciiTheme="majorHAnsi" w:hAnsiTheme="majorHAnsi" w:cstheme="majorHAnsi"/>
                <w:color w:val="000000"/>
              </w:rPr>
              <w:t>-</w:t>
            </w:r>
          </w:p>
        </w:tc>
      </w:tr>
      <w:tr w:rsidR="00DD0B4F" w:rsidRPr="00DD0B4F" w14:paraId="3A648FF6" w14:textId="77777777" w:rsidTr="0075407F">
        <w:trPr>
          <w:cantSplit/>
          <w:trHeight w:val="463"/>
        </w:trPr>
        <w:tc>
          <w:tcPr>
            <w:tcW w:w="10773" w:type="dxa"/>
            <w:gridSpan w:val="2"/>
            <w:tcBorders>
              <w:top w:val="single" w:sz="4" w:space="0" w:color="auto"/>
              <w:left w:val="single" w:sz="4" w:space="0" w:color="auto"/>
              <w:bottom w:val="single" w:sz="4" w:space="0" w:color="auto"/>
              <w:right w:val="single" w:sz="4" w:space="0" w:color="auto"/>
            </w:tcBorders>
            <w:hideMark/>
          </w:tcPr>
          <w:p w14:paraId="30CCC313" w14:textId="44355665" w:rsidR="00DD0B4F" w:rsidRPr="00DD0B4F" w:rsidRDefault="00DD0B4F" w:rsidP="00DD0B4F">
            <w:pPr>
              <w:spacing w:after="100" w:afterAutospacing="1" w:line="259" w:lineRule="auto"/>
              <w:jc w:val="both"/>
              <w:rPr>
                <w:rFonts w:asciiTheme="majorHAnsi" w:eastAsiaTheme="minorHAnsi" w:hAnsiTheme="majorHAnsi" w:cstheme="majorHAnsi"/>
                <w:lang w:eastAsia="en-US"/>
              </w:rPr>
            </w:pPr>
            <w:r w:rsidRPr="00DD0B4F">
              <w:rPr>
                <w:rFonts w:asciiTheme="majorHAnsi" w:eastAsiaTheme="minorHAnsi" w:hAnsiTheme="majorHAnsi" w:cstheme="majorHAnsi"/>
                <w:lang w:eastAsia="en-US"/>
              </w:rPr>
              <w:t xml:space="preserve">OBSERVAÇÕES: </w:t>
            </w:r>
            <w:hyperlink r:id="rId12" w:history="1">
              <w:r w:rsidRPr="00845957">
                <w:rPr>
                  <w:rStyle w:val="Hyperlink"/>
                  <w:rFonts w:asciiTheme="majorHAnsi" w:eastAsiaTheme="minorHAnsi" w:hAnsiTheme="majorHAnsi" w:cstheme="majorHAnsi"/>
                  <w:lang w:eastAsia="en-US"/>
                </w:rPr>
                <w:t>https://app2-compras.cemig.com.br/pesquisa</w:t>
              </w:r>
            </w:hyperlink>
            <w:r>
              <w:rPr>
                <w:rFonts w:asciiTheme="majorHAnsi" w:eastAsiaTheme="minorHAnsi" w:hAnsiTheme="majorHAnsi" w:cstheme="majorHAnsi"/>
                <w:lang w:eastAsia="en-US"/>
              </w:rPr>
              <w:t>.</w:t>
            </w:r>
            <w:r w:rsidR="0075407F">
              <w:rPr>
                <w:rFonts w:asciiTheme="majorHAnsi" w:eastAsiaTheme="minorHAnsi" w:hAnsiTheme="majorHAnsi" w:cstheme="majorHAnsi"/>
                <w:lang w:eastAsia="en-US"/>
              </w:rPr>
              <w:t xml:space="preserve">                          </w:t>
            </w:r>
            <w:hyperlink r:id="rId13" w:history="1">
              <w:r w:rsidR="0075407F" w:rsidRPr="00845957">
                <w:rPr>
                  <w:rStyle w:val="Hyperlink"/>
                  <w:rFonts w:asciiTheme="majorHAnsi" w:eastAsiaTheme="minorHAnsi" w:hAnsiTheme="majorHAnsi" w:cstheme="majorHAnsi"/>
                  <w:lang w:eastAsia="en-US"/>
                </w:rPr>
                <w:t>http://compras.ceb.com.br</w:t>
              </w:r>
            </w:hyperlink>
            <w:r w:rsidR="0075407F">
              <w:rPr>
                <w:rFonts w:asciiTheme="majorHAnsi" w:eastAsiaTheme="minorHAnsi" w:hAnsiTheme="majorHAnsi" w:cstheme="majorHAnsi"/>
                <w:lang w:eastAsia="en-US"/>
              </w:rPr>
              <w:t xml:space="preserve"> </w:t>
            </w:r>
          </w:p>
        </w:tc>
      </w:tr>
    </w:tbl>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361CA382" w14:textId="77777777" w:rsidR="00AD2A8E" w:rsidRDefault="00AD2A8E"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2D005A56"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sidRPr="00DF2EC7">
        <w:rPr>
          <w:rFonts w:asciiTheme="minorHAnsi" w:hAnsiTheme="minorHAnsi" w:cstheme="minorHAnsi"/>
          <w:b/>
          <w:caps/>
        </w:rPr>
        <w:t>DE</w:t>
      </w:r>
      <w:r w:rsidR="00DF2EC7">
        <w:rPr>
          <w:rFonts w:asciiTheme="minorHAnsi" w:hAnsiTheme="minorHAnsi" w:cstheme="minorHAnsi"/>
          <w:b/>
          <w:caps/>
        </w:rPr>
        <w:t xml:space="preserve"> </w:t>
      </w:r>
      <w:r w:rsidR="00DF2EC7" w:rsidRPr="00DF2EC7">
        <w:rPr>
          <w:rFonts w:asciiTheme="minorHAnsi" w:hAnsiTheme="minorHAnsi" w:cstheme="minorHAnsi"/>
          <w:b/>
          <w:caps/>
        </w:rPr>
        <w:t>Alpinópolis</w:t>
      </w:r>
      <w:r w:rsidR="00DF2EC7">
        <w:rPr>
          <w:rFonts w:asciiTheme="minorHAnsi" w:hAnsiTheme="minorHAnsi" w:cstheme="minorHAnsi"/>
          <w:b/>
          <w:caps/>
        </w:rPr>
        <w:t xml:space="preserve"> - mg - </w:t>
      </w:r>
      <w:r w:rsidR="00DF2EC7" w:rsidRPr="00DF2EC7">
        <w:rPr>
          <w:rFonts w:asciiTheme="minorHAnsi" w:hAnsiTheme="minorHAnsi" w:cstheme="minorHAnsi"/>
          <w:b/>
          <w:caps/>
        </w:rPr>
        <w:t>CONCORRÊNCIA ELETRÔNICA nº 006/2025</w:t>
      </w:r>
    </w:p>
    <w:p w14:paraId="7286447C" w14:textId="50CAFCF2" w:rsidR="004B730B" w:rsidRDefault="00DF2EC7" w:rsidP="00057575">
      <w:pPr>
        <w:autoSpaceDE w:val="0"/>
        <w:autoSpaceDN w:val="0"/>
        <w:adjustRightInd w:val="0"/>
        <w:ind w:left="142"/>
        <w:jc w:val="both"/>
        <w:rPr>
          <w:rFonts w:asciiTheme="majorHAnsi" w:hAnsiTheme="majorHAnsi" w:cstheme="majorHAnsi"/>
        </w:rPr>
      </w:pPr>
      <w:r w:rsidRPr="00DF2EC7">
        <w:rPr>
          <w:rFonts w:asciiTheme="majorHAnsi" w:hAnsiTheme="majorHAnsi" w:cstheme="majorHAnsi"/>
          <w:caps/>
        </w:rPr>
        <w:t>Objeto</w:t>
      </w:r>
      <w:r>
        <w:rPr>
          <w:rFonts w:asciiTheme="majorHAnsi" w:hAnsiTheme="majorHAnsi" w:cstheme="majorHAnsi"/>
        </w:rPr>
        <w:t xml:space="preserve">:  </w:t>
      </w:r>
      <w:r w:rsidRPr="00DF2EC7">
        <w:rPr>
          <w:rFonts w:asciiTheme="majorHAnsi" w:hAnsiTheme="majorHAnsi" w:cstheme="majorHAnsi"/>
        </w:rPr>
        <w:t>Contratação de empresa especializada para execução de obras de drenagens em diversos pontos do Município de Alpinópolis. Data</w:t>
      </w:r>
      <w:r>
        <w:rPr>
          <w:rFonts w:asciiTheme="majorHAnsi" w:hAnsiTheme="majorHAnsi" w:cstheme="majorHAnsi"/>
        </w:rPr>
        <w:t xml:space="preserve"> de realização da concorrência</w:t>
      </w:r>
      <w:r w:rsidRPr="00DF2EC7">
        <w:rPr>
          <w:rFonts w:asciiTheme="majorHAnsi" w:hAnsiTheme="majorHAnsi" w:cstheme="majorHAnsi"/>
        </w:rPr>
        <w:t>: 29/10/2025</w:t>
      </w:r>
      <w:r>
        <w:rPr>
          <w:rFonts w:asciiTheme="majorHAnsi" w:hAnsiTheme="majorHAnsi" w:cstheme="majorHAnsi"/>
        </w:rPr>
        <w:t>, às 09h00min</w:t>
      </w:r>
      <w:r w:rsidR="00D44F5E">
        <w:rPr>
          <w:rFonts w:asciiTheme="majorHAnsi" w:hAnsiTheme="majorHAnsi" w:cstheme="majorHAnsi"/>
        </w:rPr>
        <w:t xml:space="preserve">. O </w:t>
      </w:r>
      <w:r w:rsidR="00AD2A8E">
        <w:rPr>
          <w:rFonts w:asciiTheme="majorHAnsi" w:hAnsiTheme="majorHAnsi" w:cstheme="majorHAnsi"/>
        </w:rPr>
        <w:t xml:space="preserve">edital </w:t>
      </w:r>
      <w:r w:rsidR="00D44F5E">
        <w:rPr>
          <w:rFonts w:asciiTheme="majorHAnsi" w:hAnsiTheme="majorHAnsi" w:cstheme="majorHAnsi"/>
        </w:rPr>
        <w:t xml:space="preserve">está </w:t>
      </w:r>
      <w:r w:rsidR="00AD2A8E">
        <w:rPr>
          <w:rFonts w:asciiTheme="majorHAnsi" w:hAnsiTheme="majorHAnsi" w:cstheme="majorHAnsi"/>
        </w:rPr>
        <w:t>à</w:t>
      </w:r>
      <w:r w:rsidRPr="00DF2EC7">
        <w:rPr>
          <w:rFonts w:asciiTheme="majorHAnsi" w:hAnsiTheme="majorHAnsi" w:cstheme="majorHAnsi"/>
        </w:rPr>
        <w:t xml:space="preserve"> disposição dos interessados na sede da Prefeitura Municipal de Alpinópolis</w:t>
      </w:r>
      <w:r>
        <w:rPr>
          <w:rFonts w:asciiTheme="majorHAnsi" w:hAnsiTheme="majorHAnsi" w:cstheme="majorHAnsi"/>
        </w:rPr>
        <w:t xml:space="preserve"> </w:t>
      </w:r>
      <w:r w:rsidRPr="00DF2EC7">
        <w:rPr>
          <w:rFonts w:asciiTheme="majorHAnsi" w:hAnsiTheme="majorHAnsi" w:cstheme="majorHAnsi"/>
        </w:rPr>
        <w:t>/MG, pelo telefone (35)</w:t>
      </w:r>
      <w:r>
        <w:rPr>
          <w:rFonts w:asciiTheme="majorHAnsi" w:hAnsiTheme="majorHAnsi" w:cstheme="majorHAnsi"/>
        </w:rPr>
        <w:t xml:space="preserve"> 3523-1808, e-mail </w:t>
      </w:r>
      <w:hyperlink r:id="rId14" w:history="1">
        <w:r w:rsidRPr="00845957">
          <w:rPr>
            <w:rStyle w:val="Hyperlink"/>
            <w:rFonts w:asciiTheme="majorHAnsi" w:hAnsiTheme="majorHAnsi" w:cstheme="majorHAnsi"/>
          </w:rPr>
          <w:t>licitacao@alpinopolis.mg.gov.br</w:t>
        </w:r>
      </w:hyperlink>
      <w:r>
        <w:rPr>
          <w:rFonts w:asciiTheme="majorHAnsi" w:hAnsiTheme="majorHAnsi" w:cstheme="majorHAnsi"/>
        </w:rPr>
        <w:t xml:space="preserve"> </w:t>
      </w:r>
      <w:r w:rsidRPr="00DF2EC7">
        <w:rPr>
          <w:rFonts w:asciiTheme="majorHAnsi" w:hAnsiTheme="majorHAnsi" w:cstheme="majorHAnsi"/>
        </w:rPr>
        <w:t xml:space="preserve">e no site </w:t>
      </w:r>
      <w:hyperlink r:id="rId15" w:history="1">
        <w:r w:rsidRPr="00845957">
          <w:rPr>
            <w:rStyle w:val="Hyperlink"/>
            <w:rFonts w:asciiTheme="majorHAnsi" w:hAnsiTheme="majorHAnsi" w:cstheme="majorHAnsi"/>
          </w:rPr>
          <w:t>www.alpinopolis.mg.gov.br</w:t>
        </w:r>
      </w:hyperlink>
      <w:r>
        <w:rPr>
          <w:rFonts w:asciiTheme="majorHAnsi" w:hAnsiTheme="majorHAnsi" w:cstheme="majorHAnsi"/>
        </w:rPr>
        <w:t xml:space="preserve">. </w:t>
      </w:r>
    </w:p>
    <w:p w14:paraId="6F79D494" w14:textId="77777777" w:rsidR="007F35C8" w:rsidRDefault="007F35C8" w:rsidP="00057575">
      <w:pPr>
        <w:autoSpaceDE w:val="0"/>
        <w:autoSpaceDN w:val="0"/>
        <w:adjustRightInd w:val="0"/>
        <w:ind w:left="142"/>
        <w:jc w:val="both"/>
        <w:rPr>
          <w:rFonts w:asciiTheme="majorHAnsi" w:hAnsiTheme="majorHAnsi" w:cstheme="majorHAnsi"/>
        </w:rPr>
      </w:pPr>
    </w:p>
    <w:p w14:paraId="2FDD28E7" w14:textId="1C6402B5" w:rsidR="007F35C8" w:rsidRDefault="007F35C8"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7F35C8">
        <w:rPr>
          <w:rFonts w:asciiTheme="minorHAnsi" w:hAnsiTheme="minorHAnsi" w:cstheme="minorHAnsi"/>
          <w:b/>
          <w:caps/>
        </w:rPr>
        <w:t>Bom Despacho</w:t>
      </w:r>
      <w:r>
        <w:rPr>
          <w:rFonts w:asciiTheme="minorHAnsi" w:hAnsiTheme="minorHAnsi" w:cstheme="minorHAnsi"/>
          <w:b/>
          <w:caps/>
        </w:rPr>
        <w:t xml:space="preserve"> - </w:t>
      </w:r>
      <w:r w:rsidRPr="007F35C8">
        <w:rPr>
          <w:rFonts w:asciiTheme="minorHAnsi" w:hAnsiTheme="minorHAnsi" w:cstheme="minorHAnsi"/>
          <w:b/>
          <w:caps/>
        </w:rPr>
        <w:t>MG</w:t>
      </w:r>
      <w:r>
        <w:rPr>
          <w:rFonts w:asciiTheme="minorHAnsi" w:hAnsiTheme="minorHAnsi" w:cstheme="minorHAnsi"/>
          <w:b/>
          <w:caps/>
        </w:rPr>
        <w:t xml:space="preserve"> -</w:t>
      </w:r>
      <w:r w:rsidRPr="007F35C8">
        <w:rPr>
          <w:rFonts w:asciiTheme="minorHAnsi" w:hAnsiTheme="minorHAnsi" w:cstheme="minorHAnsi"/>
          <w:b/>
          <w:caps/>
        </w:rPr>
        <w:t xml:space="preserve"> CONCORRÊNCIA</w:t>
      </w:r>
      <w:r w:rsidRPr="007F35C8">
        <w:rPr>
          <w:rFonts w:asciiTheme="minorHAnsi" w:hAnsiTheme="minorHAnsi" w:cstheme="minorHAnsi"/>
          <w:b/>
        </w:rPr>
        <w:t xml:space="preserve"> </w:t>
      </w:r>
      <w:r w:rsidRPr="007F35C8">
        <w:rPr>
          <w:rFonts w:asciiTheme="minorHAnsi" w:hAnsiTheme="minorHAnsi" w:cstheme="minorHAnsi"/>
          <w:b/>
          <w:caps/>
        </w:rPr>
        <w:t>ELETRÔNICA Nº 005/2025</w:t>
      </w:r>
    </w:p>
    <w:p w14:paraId="5276F890" w14:textId="1835AE40" w:rsidR="007F35C8" w:rsidRDefault="007F35C8" w:rsidP="00057575">
      <w:pPr>
        <w:autoSpaceDE w:val="0"/>
        <w:autoSpaceDN w:val="0"/>
        <w:adjustRightInd w:val="0"/>
        <w:ind w:left="142"/>
        <w:jc w:val="both"/>
        <w:rPr>
          <w:rFonts w:asciiTheme="majorHAnsi" w:hAnsiTheme="majorHAnsi" w:cstheme="majorHAnsi"/>
        </w:rPr>
      </w:pPr>
      <w:r w:rsidRPr="007F35C8">
        <w:rPr>
          <w:rFonts w:asciiTheme="majorHAnsi" w:hAnsiTheme="majorHAnsi" w:cstheme="majorHAnsi"/>
          <w:caps/>
        </w:rPr>
        <w:t>Objeto</w:t>
      </w:r>
      <w:r>
        <w:rPr>
          <w:rFonts w:asciiTheme="majorHAnsi" w:hAnsiTheme="majorHAnsi" w:cstheme="majorHAnsi"/>
        </w:rPr>
        <w:t xml:space="preserve">:  </w:t>
      </w:r>
      <w:r w:rsidRPr="007F35C8">
        <w:rPr>
          <w:rFonts w:asciiTheme="majorHAnsi" w:hAnsiTheme="majorHAnsi" w:cstheme="majorHAnsi"/>
        </w:rPr>
        <w:t>Contratação de empresa especializada em obras civis, com fornecimento de mão de obra, materiais e equipamentos necessários para a construção de Creche Tipo 1 – Padrão FNDE, na rua Xavantes, s/n, Dom Joaquim III, Bom Despacho – MG</w:t>
      </w:r>
      <w:r>
        <w:rPr>
          <w:rFonts w:asciiTheme="majorHAnsi" w:hAnsiTheme="majorHAnsi" w:cstheme="majorHAnsi"/>
        </w:rPr>
        <w:t xml:space="preserve">. Valor total estimado da obra em: </w:t>
      </w:r>
      <w:r w:rsidRPr="007F35C8">
        <w:rPr>
          <w:rFonts w:asciiTheme="minorHAnsi" w:hAnsiTheme="minorHAnsi" w:cstheme="minorHAnsi"/>
          <w:b/>
          <w:caps/>
        </w:rPr>
        <w:t>R$ 7.753.214,48</w:t>
      </w:r>
      <w:r w:rsidRPr="007F35C8">
        <w:rPr>
          <w:rFonts w:asciiTheme="majorHAnsi" w:hAnsiTheme="majorHAnsi" w:cstheme="majorHAnsi"/>
        </w:rPr>
        <w:t>. Data da sessão pública: 03/11/2025</w:t>
      </w:r>
      <w:r>
        <w:rPr>
          <w:rFonts w:asciiTheme="majorHAnsi" w:hAnsiTheme="majorHAnsi" w:cstheme="majorHAnsi"/>
        </w:rPr>
        <w:t>,</w:t>
      </w:r>
      <w:r w:rsidRPr="007F35C8">
        <w:rPr>
          <w:rFonts w:asciiTheme="majorHAnsi" w:hAnsiTheme="majorHAnsi" w:cstheme="majorHAnsi"/>
        </w:rPr>
        <w:t xml:space="preserve"> às 13h00min.</w:t>
      </w:r>
      <w:r>
        <w:rPr>
          <w:rFonts w:asciiTheme="majorHAnsi" w:hAnsiTheme="majorHAnsi" w:cstheme="majorHAnsi"/>
        </w:rPr>
        <w:t xml:space="preserve"> Local de realização</w:t>
      </w:r>
      <w:r w:rsidRPr="007F35C8">
        <w:rPr>
          <w:rFonts w:asciiTheme="majorHAnsi" w:hAnsiTheme="majorHAnsi" w:cstheme="majorHAnsi"/>
        </w:rPr>
        <w:t>: Portal Eletr</w:t>
      </w:r>
      <w:r>
        <w:rPr>
          <w:rFonts w:asciiTheme="majorHAnsi" w:hAnsiTheme="majorHAnsi" w:cstheme="majorHAnsi"/>
        </w:rPr>
        <w:t xml:space="preserve">ônico </w:t>
      </w:r>
      <w:hyperlink r:id="rId16" w:history="1">
        <w:r w:rsidRPr="00845957">
          <w:rPr>
            <w:rStyle w:val="Hyperlink"/>
            <w:rFonts w:asciiTheme="majorHAnsi" w:hAnsiTheme="majorHAnsi" w:cstheme="majorHAnsi"/>
          </w:rPr>
          <w:t>https://licitar.digital</w:t>
        </w:r>
      </w:hyperlink>
      <w:r>
        <w:rPr>
          <w:rFonts w:asciiTheme="majorHAnsi" w:hAnsiTheme="majorHAnsi" w:cstheme="majorHAnsi"/>
        </w:rPr>
        <w:t>. Informações adicionais:</w:t>
      </w:r>
      <w:r w:rsidRPr="007F35C8">
        <w:rPr>
          <w:rFonts w:ascii="Times New Roman" w:hAnsi="Times New Roman"/>
          <w:color w:val="000000"/>
          <w:sz w:val="20"/>
          <w:szCs w:val="20"/>
        </w:rPr>
        <w:t xml:space="preserve"> </w:t>
      </w:r>
      <w:r w:rsidRPr="007F35C8">
        <w:rPr>
          <w:rFonts w:asciiTheme="majorHAnsi" w:hAnsiTheme="majorHAnsi" w:cstheme="majorHAnsi"/>
        </w:rPr>
        <w:t xml:space="preserve">telefone </w:t>
      </w:r>
      <w:r>
        <w:rPr>
          <w:rFonts w:asciiTheme="majorHAnsi" w:hAnsiTheme="majorHAnsi" w:cstheme="majorHAnsi"/>
        </w:rPr>
        <w:t xml:space="preserve">(37) 3520-1434 ou site: </w:t>
      </w:r>
      <w:hyperlink r:id="rId17" w:history="1">
        <w:r w:rsidRPr="00845957">
          <w:rPr>
            <w:rStyle w:val="Hyperlink"/>
            <w:rFonts w:asciiTheme="majorHAnsi" w:hAnsiTheme="majorHAnsi" w:cstheme="majorHAnsi"/>
          </w:rPr>
          <w:t>www.bomdespacho.mg.gov.br</w:t>
        </w:r>
      </w:hyperlink>
      <w:r>
        <w:rPr>
          <w:rFonts w:asciiTheme="majorHAnsi" w:hAnsiTheme="majorHAnsi" w:cstheme="majorHAnsi"/>
        </w:rPr>
        <w:t xml:space="preserve"> e e-mail: </w:t>
      </w:r>
      <w:hyperlink r:id="rId18" w:history="1">
        <w:r w:rsidRPr="00845957">
          <w:rPr>
            <w:rStyle w:val="Hyperlink"/>
            <w:rFonts w:asciiTheme="majorHAnsi" w:hAnsiTheme="majorHAnsi" w:cstheme="majorHAnsi"/>
          </w:rPr>
          <w:t>licitacao@pmbd.mg.gov.br</w:t>
        </w:r>
      </w:hyperlink>
      <w:r>
        <w:rPr>
          <w:rFonts w:asciiTheme="majorHAnsi" w:hAnsiTheme="majorHAnsi" w:cstheme="majorHAnsi"/>
        </w:rPr>
        <w:t xml:space="preserve">.  </w:t>
      </w:r>
    </w:p>
    <w:p w14:paraId="2BC3B14B" w14:textId="77777777" w:rsidR="00DF2EC7" w:rsidRDefault="00DF2EC7" w:rsidP="00057575">
      <w:pPr>
        <w:autoSpaceDE w:val="0"/>
        <w:autoSpaceDN w:val="0"/>
        <w:adjustRightInd w:val="0"/>
        <w:ind w:left="142"/>
        <w:jc w:val="both"/>
        <w:rPr>
          <w:rFonts w:asciiTheme="minorHAnsi" w:hAnsiTheme="minorHAnsi" w:cstheme="minorHAnsi"/>
          <w:b/>
        </w:rPr>
      </w:pPr>
    </w:p>
    <w:p w14:paraId="60B02A23" w14:textId="278D4120" w:rsidR="007C3E09"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DF2EC7" w:rsidRPr="00C63914">
        <w:rPr>
          <w:rFonts w:asciiTheme="minorHAnsi" w:hAnsiTheme="minorHAnsi" w:cstheme="minorHAnsi"/>
          <w:b/>
          <w:caps/>
        </w:rPr>
        <w:t>Botelhos</w:t>
      </w:r>
      <w:r w:rsidR="00C63914">
        <w:rPr>
          <w:rFonts w:asciiTheme="minorHAnsi" w:hAnsiTheme="minorHAnsi" w:cstheme="minorHAnsi"/>
          <w:b/>
          <w:caps/>
        </w:rPr>
        <w:t xml:space="preserve"> - mg - </w:t>
      </w:r>
      <w:r w:rsidR="00DF2EC7" w:rsidRPr="00C63914">
        <w:rPr>
          <w:rFonts w:asciiTheme="minorHAnsi" w:hAnsiTheme="minorHAnsi" w:cstheme="minorHAnsi"/>
          <w:b/>
          <w:caps/>
        </w:rPr>
        <w:t xml:space="preserve">CONCORRÊNCIA ELETRÔNICA Nº </w:t>
      </w:r>
      <w:r w:rsidR="00C63914">
        <w:rPr>
          <w:rFonts w:asciiTheme="minorHAnsi" w:hAnsiTheme="minorHAnsi" w:cstheme="minorHAnsi"/>
          <w:b/>
          <w:caps/>
        </w:rPr>
        <w:t>0</w:t>
      </w:r>
      <w:r w:rsidR="00DF2EC7" w:rsidRPr="00C63914">
        <w:rPr>
          <w:rFonts w:asciiTheme="minorHAnsi" w:hAnsiTheme="minorHAnsi" w:cstheme="minorHAnsi"/>
          <w:b/>
          <w:caps/>
        </w:rPr>
        <w:t>01/2025</w:t>
      </w:r>
    </w:p>
    <w:p w14:paraId="3A2B4305" w14:textId="1FA0E64C" w:rsidR="00DF2EC7" w:rsidRDefault="00DF2EC7" w:rsidP="00703F0A">
      <w:pPr>
        <w:autoSpaceDE w:val="0"/>
        <w:autoSpaceDN w:val="0"/>
        <w:adjustRightInd w:val="0"/>
        <w:ind w:left="142"/>
        <w:jc w:val="both"/>
        <w:rPr>
          <w:rFonts w:asciiTheme="majorHAnsi" w:hAnsiTheme="majorHAnsi" w:cstheme="majorHAnsi"/>
        </w:rPr>
      </w:pPr>
      <w:r w:rsidRPr="00DF2EC7">
        <w:rPr>
          <w:rFonts w:asciiTheme="majorHAnsi" w:hAnsiTheme="majorHAnsi" w:cstheme="majorHAnsi"/>
          <w:caps/>
        </w:rPr>
        <w:t>objeto</w:t>
      </w:r>
      <w:r w:rsidRPr="00DF2EC7">
        <w:rPr>
          <w:rFonts w:asciiTheme="majorHAnsi" w:hAnsiTheme="majorHAnsi" w:cstheme="majorHAnsi"/>
        </w:rPr>
        <w:t>:</w:t>
      </w:r>
      <w:r w:rsidR="00C63914">
        <w:rPr>
          <w:rFonts w:asciiTheme="majorHAnsi" w:hAnsiTheme="majorHAnsi" w:cstheme="majorHAnsi"/>
        </w:rPr>
        <w:t xml:space="preserve"> </w:t>
      </w:r>
      <w:r w:rsidRPr="00DF2EC7">
        <w:rPr>
          <w:rFonts w:asciiTheme="majorHAnsi" w:hAnsiTheme="majorHAnsi" w:cstheme="majorHAnsi"/>
        </w:rPr>
        <w:t xml:space="preserve"> Contratação de empresa para execução de recapeamento asfáltico em concreto betuminoso usinado a quente (CBUQ) em trechos da Avenida Tiradentes e das </w:t>
      </w:r>
      <w:r w:rsidR="00C63914" w:rsidRPr="00DF2EC7">
        <w:rPr>
          <w:rFonts w:asciiTheme="majorHAnsi" w:hAnsiTheme="majorHAnsi" w:cstheme="majorHAnsi"/>
        </w:rPr>
        <w:t xml:space="preserve">Ruas </w:t>
      </w:r>
      <w:r w:rsidRPr="00DF2EC7">
        <w:rPr>
          <w:rFonts w:asciiTheme="majorHAnsi" w:hAnsiTheme="majorHAnsi" w:cstheme="majorHAnsi"/>
        </w:rPr>
        <w:t xml:space="preserve">da Praça Nesmy Vitor Franco, no Distrito </w:t>
      </w:r>
      <w:r>
        <w:rPr>
          <w:rFonts w:asciiTheme="majorHAnsi" w:hAnsiTheme="majorHAnsi" w:cstheme="majorHAnsi"/>
        </w:rPr>
        <w:t xml:space="preserve">de São Gonçalo /MG. Valor estimado da obra em: </w:t>
      </w:r>
      <w:r w:rsidRPr="00234D06">
        <w:rPr>
          <w:rFonts w:asciiTheme="minorHAnsi" w:hAnsiTheme="minorHAnsi" w:cstheme="minorHAnsi"/>
          <w:b/>
          <w:caps/>
        </w:rPr>
        <w:t>R$ 709.320,80</w:t>
      </w:r>
      <w:r w:rsidR="00C63914" w:rsidRPr="00C63914">
        <w:rPr>
          <w:rFonts w:asciiTheme="majorHAnsi" w:hAnsiTheme="majorHAnsi" w:cstheme="majorHAnsi"/>
        </w:rPr>
        <w:t>. Data de início do recebimento das propostas de preç</w:t>
      </w:r>
      <w:r w:rsidR="00C63914">
        <w:rPr>
          <w:rFonts w:asciiTheme="majorHAnsi" w:hAnsiTheme="majorHAnsi" w:cstheme="majorHAnsi"/>
        </w:rPr>
        <w:t xml:space="preserve">os e documentos de habilitação ocorrerá </w:t>
      </w:r>
      <w:r w:rsidR="00C63914" w:rsidRPr="00C63914">
        <w:rPr>
          <w:rFonts w:asciiTheme="majorHAnsi" w:hAnsiTheme="majorHAnsi" w:cstheme="majorHAnsi"/>
        </w:rPr>
        <w:t xml:space="preserve">às 08h00min do dia 13/10/2025. Limite para acolhimento das propostas de preços e documentos de habilitação: às 08h00min do dia 30/10/2025. </w:t>
      </w:r>
      <w:r w:rsidR="00C63914">
        <w:rPr>
          <w:rFonts w:asciiTheme="majorHAnsi" w:hAnsiTheme="majorHAnsi" w:cstheme="majorHAnsi"/>
        </w:rPr>
        <w:t xml:space="preserve">Data de </w:t>
      </w:r>
      <w:r w:rsidR="00C63914" w:rsidRPr="00C63914">
        <w:rPr>
          <w:rFonts w:asciiTheme="majorHAnsi" w:hAnsiTheme="majorHAnsi" w:cstheme="majorHAnsi"/>
        </w:rPr>
        <w:t>início da sessão de disputa de preços</w:t>
      </w:r>
      <w:r w:rsidR="00C63914">
        <w:rPr>
          <w:rFonts w:asciiTheme="majorHAnsi" w:hAnsiTheme="majorHAnsi" w:cstheme="majorHAnsi"/>
        </w:rPr>
        <w:t xml:space="preserve"> ocorrerá </w:t>
      </w:r>
      <w:r w:rsidR="00C63914" w:rsidRPr="00C63914">
        <w:rPr>
          <w:rFonts w:asciiTheme="majorHAnsi" w:hAnsiTheme="majorHAnsi" w:cstheme="majorHAnsi"/>
        </w:rPr>
        <w:t>às 09h00min do dia 30/10/2025</w:t>
      </w:r>
      <w:r w:rsidR="00C63914">
        <w:rPr>
          <w:rFonts w:asciiTheme="majorHAnsi" w:hAnsiTheme="majorHAnsi" w:cstheme="majorHAnsi"/>
        </w:rPr>
        <w:t>.</w:t>
      </w:r>
      <w:r w:rsidR="00C63914" w:rsidRPr="00C63914">
        <w:t xml:space="preserve"> </w:t>
      </w:r>
      <w:r w:rsidR="00C63914" w:rsidRPr="00C63914">
        <w:rPr>
          <w:rFonts w:asciiTheme="majorHAnsi" w:hAnsiTheme="majorHAnsi" w:cstheme="majorHAnsi"/>
        </w:rPr>
        <w:t xml:space="preserve">Local: Portal: Bolsa de </w:t>
      </w:r>
      <w:r w:rsidR="00C63914">
        <w:rPr>
          <w:rFonts w:asciiTheme="majorHAnsi" w:hAnsiTheme="majorHAnsi" w:cstheme="majorHAnsi"/>
        </w:rPr>
        <w:t xml:space="preserve">Licitações do Brasil – BLL </w:t>
      </w:r>
      <w:hyperlink r:id="rId19" w:history="1">
        <w:r w:rsidR="00C63914" w:rsidRPr="00845957">
          <w:rPr>
            <w:rStyle w:val="Hyperlink"/>
            <w:rFonts w:asciiTheme="majorHAnsi" w:hAnsiTheme="majorHAnsi" w:cstheme="majorHAnsi"/>
          </w:rPr>
          <w:t>www.bll.org.br</w:t>
        </w:r>
      </w:hyperlink>
      <w:r w:rsidR="00C63914" w:rsidRPr="00C63914">
        <w:rPr>
          <w:rFonts w:asciiTheme="majorHAnsi" w:hAnsiTheme="majorHAnsi" w:cstheme="majorHAnsi"/>
        </w:rPr>
        <w:t>.</w:t>
      </w:r>
      <w:r w:rsidR="00C63914">
        <w:rPr>
          <w:rFonts w:asciiTheme="majorHAnsi" w:hAnsiTheme="majorHAnsi" w:cstheme="majorHAnsi"/>
        </w:rPr>
        <w:t xml:space="preserve"> </w:t>
      </w:r>
      <w:r w:rsidR="00C63914" w:rsidRPr="00C63914">
        <w:rPr>
          <w:rFonts w:asciiTheme="majorHAnsi" w:hAnsiTheme="majorHAnsi" w:cstheme="majorHAnsi"/>
        </w:rPr>
        <w:t>Informações</w:t>
      </w:r>
      <w:r w:rsidR="00C63914">
        <w:rPr>
          <w:rFonts w:asciiTheme="majorHAnsi" w:hAnsiTheme="majorHAnsi" w:cstheme="majorHAnsi"/>
        </w:rPr>
        <w:t xml:space="preserve"> adicionais</w:t>
      </w:r>
      <w:r w:rsidR="00C63914" w:rsidRPr="00C63914">
        <w:rPr>
          <w:rFonts w:asciiTheme="majorHAnsi" w:hAnsiTheme="majorHAnsi" w:cstheme="majorHAnsi"/>
        </w:rPr>
        <w:t xml:space="preserve">: </w:t>
      </w:r>
      <w:hyperlink r:id="rId20" w:history="1">
        <w:r w:rsidR="00C63914" w:rsidRPr="00845957">
          <w:rPr>
            <w:rStyle w:val="Hyperlink"/>
            <w:rFonts w:asciiTheme="majorHAnsi" w:hAnsiTheme="majorHAnsi" w:cstheme="majorHAnsi"/>
          </w:rPr>
          <w:t>licita2@botelhos.mg.gov.br</w:t>
        </w:r>
      </w:hyperlink>
      <w:r w:rsidR="00C63914" w:rsidRPr="00C63914">
        <w:rPr>
          <w:rFonts w:asciiTheme="majorHAnsi" w:hAnsiTheme="majorHAnsi" w:cstheme="majorHAnsi"/>
        </w:rPr>
        <w:t>,</w:t>
      </w:r>
      <w:r w:rsidR="00C63914">
        <w:rPr>
          <w:rFonts w:asciiTheme="majorHAnsi" w:hAnsiTheme="majorHAnsi" w:cstheme="majorHAnsi"/>
        </w:rPr>
        <w:t xml:space="preserve"> </w:t>
      </w:r>
      <w:hyperlink r:id="rId21" w:history="1">
        <w:r w:rsidR="00C63914" w:rsidRPr="00845957">
          <w:rPr>
            <w:rStyle w:val="Hyperlink"/>
            <w:rFonts w:asciiTheme="majorHAnsi" w:hAnsiTheme="majorHAnsi" w:cstheme="majorHAnsi"/>
          </w:rPr>
          <w:t>licita2@botelhos.mg.gov.br</w:t>
        </w:r>
      </w:hyperlink>
      <w:r w:rsidR="00C63914" w:rsidRPr="00C63914">
        <w:rPr>
          <w:rFonts w:asciiTheme="majorHAnsi" w:hAnsiTheme="majorHAnsi" w:cstheme="majorHAnsi"/>
        </w:rPr>
        <w:t>;</w:t>
      </w:r>
      <w:r w:rsidR="00C63914">
        <w:rPr>
          <w:rFonts w:asciiTheme="majorHAnsi" w:hAnsiTheme="majorHAnsi" w:cstheme="majorHAnsi"/>
        </w:rPr>
        <w:t xml:space="preserve"> </w:t>
      </w:r>
      <w:r w:rsidR="00C63914" w:rsidRPr="00C63914">
        <w:rPr>
          <w:rFonts w:asciiTheme="majorHAnsi" w:hAnsiTheme="majorHAnsi" w:cstheme="majorHAnsi"/>
        </w:rPr>
        <w:t xml:space="preserve">site: </w:t>
      </w:r>
      <w:hyperlink r:id="rId22" w:history="1">
        <w:r w:rsidR="00C63914" w:rsidRPr="00845957">
          <w:rPr>
            <w:rStyle w:val="Hyperlink"/>
            <w:rFonts w:asciiTheme="majorHAnsi" w:hAnsiTheme="majorHAnsi" w:cstheme="majorHAnsi"/>
          </w:rPr>
          <w:t>http://www.botelhos.mg.gov.br/licitacoes</w:t>
        </w:r>
      </w:hyperlink>
      <w:r w:rsidR="00C63914" w:rsidRPr="00C63914">
        <w:rPr>
          <w:rFonts w:asciiTheme="majorHAnsi" w:hAnsiTheme="majorHAnsi" w:cstheme="majorHAnsi"/>
        </w:rPr>
        <w:t>.</w:t>
      </w:r>
      <w:r w:rsidR="00C63914">
        <w:rPr>
          <w:rFonts w:asciiTheme="majorHAnsi" w:hAnsiTheme="majorHAnsi" w:cstheme="majorHAnsi"/>
        </w:rPr>
        <w:t xml:space="preserve"> </w:t>
      </w:r>
    </w:p>
    <w:p w14:paraId="093AF954" w14:textId="77777777" w:rsidR="002D66F5" w:rsidRDefault="002D66F5" w:rsidP="00703F0A">
      <w:pPr>
        <w:autoSpaceDE w:val="0"/>
        <w:autoSpaceDN w:val="0"/>
        <w:adjustRightInd w:val="0"/>
        <w:ind w:left="142"/>
        <w:jc w:val="both"/>
        <w:rPr>
          <w:rFonts w:asciiTheme="majorHAnsi" w:hAnsiTheme="majorHAnsi" w:cstheme="majorHAnsi"/>
        </w:rPr>
      </w:pPr>
    </w:p>
    <w:p w14:paraId="367BB2B4" w14:textId="6B6180DD" w:rsidR="002D66F5" w:rsidRDefault="002D66F5" w:rsidP="00703F0A">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2D66F5">
        <w:rPr>
          <w:rFonts w:asciiTheme="minorHAnsi" w:hAnsiTheme="minorHAnsi" w:cstheme="minorHAnsi"/>
          <w:b/>
        </w:rPr>
        <w:t>BOM JESUS DO GALHO</w:t>
      </w:r>
      <w:r>
        <w:rPr>
          <w:rFonts w:asciiTheme="minorHAnsi" w:hAnsiTheme="minorHAnsi" w:cstheme="minorHAnsi"/>
          <w:b/>
        </w:rPr>
        <w:t xml:space="preserve"> - </w:t>
      </w:r>
      <w:r w:rsidRPr="002D66F5">
        <w:rPr>
          <w:rFonts w:asciiTheme="minorHAnsi" w:hAnsiTheme="minorHAnsi" w:cstheme="minorHAnsi"/>
          <w:b/>
          <w:caps/>
        </w:rPr>
        <w:t>mg</w:t>
      </w:r>
      <w:r>
        <w:rPr>
          <w:rFonts w:asciiTheme="minorHAnsi" w:hAnsiTheme="minorHAnsi" w:cstheme="minorHAnsi"/>
          <w:b/>
        </w:rPr>
        <w:t xml:space="preserve"> - </w:t>
      </w:r>
      <w:r w:rsidRPr="002D66F5">
        <w:rPr>
          <w:rFonts w:asciiTheme="minorHAnsi" w:hAnsiTheme="minorHAnsi" w:cstheme="minorHAnsi"/>
          <w:b/>
        </w:rPr>
        <w:t>CONCORRÊNCIA ELETRÔNICA</w:t>
      </w:r>
      <w:r>
        <w:rPr>
          <w:rFonts w:asciiTheme="minorHAnsi" w:hAnsiTheme="minorHAnsi" w:cstheme="minorHAnsi"/>
          <w:b/>
        </w:rPr>
        <w:t xml:space="preserve"> Nº </w:t>
      </w:r>
      <w:r w:rsidRPr="002D66F5">
        <w:rPr>
          <w:rFonts w:asciiTheme="minorHAnsi" w:hAnsiTheme="minorHAnsi" w:cstheme="minorHAnsi"/>
          <w:b/>
        </w:rPr>
        <w:t>011/2025</w:t>
      </w:r>
    </w:p>
    <w:p w14:paraId="42837D28" w14:textId="3983D249" w:rsidR="002D66F5" w:rsidRDefault="002D7E9B"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D7E9B">
        <w:rPr>
          <w:rFonts w:asciiTheme="majorHAnsi" w:hAnsiTheme="majorHAnsi" w:cstheme="majorHAnsi"/>
        </w:rPr>
        <w:t>Contratação de empresa especializada para a execução, em regime de empreitada por preços unitários pelo valor global, de obras par</w:t>
      </w:r>
      <w:r>
        <w:rPr>
          <w:rFonts w:asciiTheme="majorHAnsi" w:hAnsiTheme="majorHAnsi" w:cstheme="majorHAnsi"/>
        </w:rPr>
        <w:t xml:space="preserve">a pavimentação de ruas urbanas, </w:t>
      </w:r>
      <w:r w:rsidRPr="002D7E9B">
        <w:rPr>
          <w:rFonts w:asciiTheme="majorHAnsi" w:hAnsiTheme="majorHAnsi" w:cstheme="majorHAnsi"/>
        </w:rPr>
        <w:t xml:space="preserve">Rua João Valadares, Rua José de Souza, Rua </w:t>
      </w:r>
      <w:r w:rsidR="00AD2A8E" w:rsidRPr="002D7E9B">
        <w:rPr>
          <w:rFonts w:asciiTheme="majorHAnsi" w:hAnsiTheme="majorHAnsi" w:cstheme="majorHAnsi"/>
        </w:rPr>
        <w:t>Jesuína</w:t>
      </w:r>
      <w:r w:rsidRPr="002D7E9B">
        <w:rPr>
          <w:rFonts w:asciiTheme="majorHAnsi" w:hAnsiTheme="majorHAnsi" w:cstheme="majorHAnsi"/>
        </w:rPr>
        <w:t xml:space="preserve"> Soares Batist</w:t>
      </w:r>
      <w:r>
        <w:rPr>
          <w:rFonts w:asciiTheme="majorHAnsi" w:hAnsiTheme="majorHAnsi" w:cstheme="majorHAnsi"/>
        </w:rPr>
        <w:t xml:space="preserve">a e Rua Francisco Lopes Jacobe, </w:t>
      </w:r>
      <w:r w:rsidRPr="002D7E9B">
        <w:rPr>
          <w:rFonts w:asciiTheme="majorHAnsi" w:hAnsiTheme="majorHAnsi" w:cstheme="majorHAnsi"/>
        </w:rPr>
        <w:t>no Município de Bom Jesus do Galho</w:t>
      </w:r>
      <w:r>
        <w:rPr>
          <w:rFonts w:asciiTheme="majorHAnsi" w:hAnsiTheme="majorHAnsi" w:cstheme="majorHAnsi"/>
        </w:rPr>
        <w:t xml:space="preserve"> </w:t>
      </w:r>
      <w:r w:rsidRPr="002D7E9B">
        <w:rPr>
          <w:rFonts w:asciiTheme="majorHAnsi" w:hAnsiTheme="majorHAnsi" w:cstheme="majorHAnsi"/>
        </w:rPr>
        <w:t>/MG</w:t>
      </w:r>
      <w:r>
        <w:rPr>
          <w:rFonts w:asciiTheme="majorHAnsi" w:hAnsiTheme="majorHAnsi" w:cstheme="majorHAnsi"/>
        </w:rPr>
        <w:t xml:space="preserve">. Valor estimado da obra em: </w:t>
      </w:r>
      <w:r w:rsidRPr="002D7E9B">
        <w:rPr>
          <w:rFonts w:asciiTheme="minorHAnsi" w:hAnsiTheme="minorHAnsi" w:cstheme="minorHAnsi"/>
          <w:b/>
        </w:rPr>
        <w:t>R$ 409.969,45</w:t>
      </w:r>
      <w:r w:rsidRPr="002D7E9B">
        <w:rPr>
          <w:rFonts w:asciiTheme="majorHAnsi" w:hAnsiTheme="majorHAnsi" w:cstheme="majorHAnsi"/>
        </w:rPr>
        <w:t>. Data da sessão pública dia 28/10/2025</w:t>
      </w:r>
      <w:r>
        <w:rPr>
          <w:rFonts w:asciiTheme="majorHAnsi" w:hAnsiTheme="majorHAnsi" w:cstheme="majorHAnsi"/>
        </w:rPr>
        <w:t>,</w:t>
      </w:r>
      <w:r w:rsidRPr="002D7E9B">
        <w:rPr>
          <w:rFonts w:asciiTheme="majorHAnsi" w:hAnsiTheme="majorHAnsi" w:cstheme="majorHAnsi"/>
        </w:rPr>
        <w:t xml:space="preserve"> às 10h00m</w:t>
      </w:r>
      <w:r>
        <w:rPr>
          <w:rFonts w:asciiTheme="majorHAnsi" w:hAnsiTheme="majorHAnsi" w:cstheme="majorHAnsi"/>
        </w:rPr>
        <w:t>in. Local</w:t>
      </w:r>
      <w:r w:rsidRPr="002D7E9B">
        <w:t xml:space="preserve"> </w:t>
      </w:r>
      <w:r w:rsidRPr="002D7E9B">
        <w:rPr>
          <w:rFonts w:asciiTheme="majorHAnsi" w:hAnsiTheme="majorHAnsi" w:cstheme="majorHAnsi"/>
        </w:rPr>
        <w:t>sistema eletrônico BBMNET Licitações disponível em</w:t>
      </w:r>
      <w:r>
        <w:rPr>
          <w:rFonts w:asciiTheme="majorHAnsi" w:hAnsiTheme="majorHAnsi" w:cstheme="majorHAnsi"/>
        </w:rPr>
        <w:t xml:space="preserve">: </w:t>
      </w:r>
      <w:hyperlink r:id="rId23" w:history="1">
        <w:r w:rsidRPr="00845957">
          <w:rPr>
            <w:rStyle w:val="Hyperlink"/>
            <w:rFonts w:asciiTheme="majorHAnsi" w:hAnsiTheme="majorHAnsi" w:cstheme="majorHAnsi"/>
          </w:rPr>
          <w:t>www.novobbmnet.com.br</w:t>
        </w:r>
      </w:hyperlink>
      <w:r>
        <w:rPr>
          <w:rFonts w:asciiTheme="majorHAnsi" w:hAnsiTheme="majorHAnsi" w:cstheme="majorHAnsi"/>
        </w:rPr>
        <w:t>. Informações complementares através dos telefones</w:t>
      </w:r>
      <w:r w:rsidR="00AD2A8E">
        <w:rPr>
          <w:rFonts w:asciiTheme="majorHAnsi" w:hAnsiTheme="majorHAnsi" w:cstheme="majorHAnsi"/>
        </w:rPr>
        <w:t xml:space="preserve">: </w:t>
      </w:r>
      <w:r w:rsidR="00AD2A8E" w:rsidRPr="002D7E9B">
        <w:rPr>
          <w:rFonts w:asciiTheme="majorHAnsi" w:hAnsiTheme="majorHAnsi" w:cstheme="majorHAnsi"/>
        </w:rPr>
        <w:t>(</w:t>
      </w:r>
      <w:r w:rsidRPr="002D7E9B">
        <w:rPr>
          <w:rFonts w:asciiTheme="majorHAnsi" w:hAnsiTheme="majorHAnsi" w:cstheme="majorHAnsi"/>
        </w:rPr>
        <w:t>33) 3354-1348 / 3354-1350</w:t>
      </w:r>
      <w:r>
        <w:rPr>
          <w:rFonts w:asciiTheme="majorHAnsi" w:hAnsiTheme="majorHAnsi" w:cstheme="majorHAnsi"/>
        </w:rPr>
        <w:t>.</w:t>
      </w:r>
    </w:p>
    <w:p w14:paraId="18DA8EA3" w14:textId="77777777" w:rsidR="00A82B20" w:rsidRDefault="00A82B20" w:rsidP="00703F0A">
      <w:pPr>
        <w:autoSpaceDE w:val="0"/>
        <w:autoSpaceDN w:val="0"/>
        <w:adjustRightInd w:val="0"/>
        <w:ind w:left="142"/>
        <w:jc w:val="both"/>
        <w:rPr>
          <w:rFonts w:asciiTheme="majorHAnsi" w:hAnsiTheme="majorHAnsi" w:cstheme="majorHAnsi"/>
        </w:rPr>
      </w:pPr>
    </w:p>
    <w:p w14:paraId="3CBF7263" w14:textId="2775AED8" w:rsidR="008C1D86" w:rsidRPr="008C1D86" w:rsidRDefault="008C1D86" w:rsidP="008C1D86">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w:t>
      </w:r>
      <w:r w:rsidRPr="008C1D86">
        <w:rPr>
          <w:rFonts w:asciiTheme="minorHAnsi" w:hAnsiTheme="minorHAnsi" w:cstheme="minorHAnsi"/>
          <w:b/>
          <w:caps/>
        </w:rPr>
        <w:t xml:space="preserve">MUNICIPAL DE Capelinha </w:t>
      </w:r>
      <w:r>
        <w:rPr>
          <w:rFonts w:asciiTheme="minorHAnsi" w:hAnsiTheme="minorHAnsi" w:cstheme="minorHAnsi"/>
          <w:b/>
          <w:caps/>
        </w:rPr>
        <w:t>-</w:t>
      </w:r>
      <w:r w:rsidRPr="008C1D86">
        <w:rPr>
          <w:rFonts w:asciiTheme="minorHAnsi" w:hAnsiTheme="minorHAnsi" w:cstheme="minorHAnsi"/>
          <w:b/>
          <w:caps/>
        </w:rPr>
        <w:t xml:space="preserve"> mg -</w:t>
      </w:r>
      <w:r>
        <w:rPr>
          <w:rFonts w:asciiTheme="minorHAnsi" w:hAnsiTheme="minorHAnsi" w:cstheme="minorHAnsi"/>
          <w:b/>
          <w:caps/>
        </w:rPr>
        <w:t xml:space="preserve"> </w:t>
      </w:r>
      <w:r w:rsidRPr="008C1D86">
        <w:rPr>
          <w:rFonts w:asciiTheme="minorHAnsi" w:hAnsiTheme="minorHAnsi" w:cstheme="minorHAnsi"/>
          <w:b/>
          <w:caps/>
        </w:rPr>
        <w:t>PREGÃO</w:t>
      </w:r>
      <w:r w:rsidRPr="008C1D86">
        <w:rPr>
          <w:rFonts w:asciiTheme="minorHAnsi" w:hAnsiTheme="minorHAnsi" w:cstheme="minorHAnsi"/>
          <w:b/>
        </w:rPr>
        <w:t xml:space="preserve"> ELETRÔNICO Nº 036/2025</w:t>
      </w:r>
    </w:p>
    <w:p w14:paraId="179413E3" w14:textId="45A4C112" w:rsidR="008C1D86" w:rsidRDefault="008C1D86" w:rsidP="008C1D86">
      <w:pPr>
        <w:autoSpaceDE w:val="0"/>
        <w:autoSpaceDN w:val="0"/>
        <w:adjustRightInd w:val="0"/>
        <w:ind w:left="142"/>
        <w:jc w:val="both"/>
        <w:rPr>
          <w:rFonts w:asciiTheme="majorHAnsi" w:hAnsiTheme="majorHAnsi" w:cstheme="majorHAnsi"/>
        </w:rPr>
      </w:pPr>
      <w:r w:rsidRPr="008C1D86">
        <w:rPr>
          <w:rFonts w:asciiTheme="majorHAnsi" w:hAnsiTheme="majorHAnsi" w:cstheme="majorHAnsi"/>
        </w:rPr>
        <w:t xml:space="preserve">OBJETO: </w:t>
      </w:r>
      <w:r>
        <w:rPr>
          <w:rFonts w:asciiTheme="majorHAnsi" w:hAnsiTheme="majorHAnsi" w:cstheme="majorHAnsi"/>
        </w:rPr>
        <w:t xml:space="preserve"> </w:t>
      </w:r>
      <w:r w:rsidRPr="008C1D86">
        <w:rPr>
          <w:rFonts w:asciiTheme="majorHAnsi" w:hAnsiTheme="majorHAnsi" w:cstheme="majorHAnsi"/>
        </w:rPr>
        <w:t>Contratação de empresa especializada em locação de caminhão tipo basculante e caminhão tipo pipa em atendimento à Secretaria Municipal de Obras. Data de abertura: 29/10/2025</w:t>
      </w:r>
      <w:r>
        <w:rPr>
          <w:rFonts w:asciiTheme="majorHAnsi" w:hAnsiTheme="majorHAnsi" w:cstheme="majorHAnsi"/>
        </w:rPr>
        <w:t>,</w:t>
      </w:r>
      <w:r w:rsidRPr="008C1D86">
        <w:rPr>
          <w:rFonts w:asciiTheme="majorHAnsi" w:hAnsiTheme="majorHAnsi" w:cstheme="majorHAnsi"/>
        </w:rPr>
        <w:t xml:space="preserve"> às 08h30min. Informações, site: </w:t>
      </w:r>
      <w:hyperlink r:id="rId24" w:history="1">
        <w:r w:rsidRPr="00845957">
          <w:rPr>
            <w:rStyle w:val="Hyperlink"/>
            <w:rFonts w:asciiTheme="majorHAnsi" w:hAnsiTheme="majorHAnsi" w:cstheme="majorHAnsi"/>
          </w:rPr>
          <w:t>www.pmcapelinha.mg.gov.br</w:t>
        </w:r>
      </w:hyperlink>
      <w:r>
        <w:rPr>
          <w:rFonts w:asciiTheme="majorHAnsi" w:hAnsiTheme="majorHAnsi" w:cstheme="majorHAnsi"/>
        </w:rPr>
        <w:t xml:space="preserve"> </w:t>
      </w:r>
      <w:r w:rsidRPr="008C1D86">
        <w:rPr>
          <w:rFonts w:asciiTheme="majorHAnsi" w:hAnsiTheme="majorHAnsi" w:cstheme="majorHAnsi"/>
        </w:rPr>
        <w:t>ou telefone: (33) 3516-6995.</w:t>
      </w:r>
    </w:p>
    <w:p w14:paraId="1D81E2B6" w14:textId="68C15A13" w:rsidR="00761BC1" w:rsidRPr="00761BC1" w:rsidRDefault="00761BC1" w:rsidP="008C1D86">
      <w:pPr>
        <w:autoSpaceDE w:val="0"/>
        <w:autoSpaceDN w:val="0"/>
        <w:adjustRightInd w:val="0"/>
        <w:ind w:left="142"/>
        <w:jc w:val="both"/>
        <w:rPr>
          <w:rFonts w:asciiTheme="majorHAnsi" w:hAnsiTheme="majorHAnsi" w:cstheme="majorHAnsi"/>
        </w:rPr>
      </w:pPr>
    </w:p>
    <w:p w14:paraId="3BE741AD" w14:textId="77777777" w:rsidR="002D7E9B" w:rsidRDefault="002D7E9B" w:rsidP="008C1D86">
      <w:pPr>
        <w:autoSpaceDE w:val="0"/>
        <w:autoSpaceDN w:val="0"/>
        <w:adjustRightInd w:val="0"/>
        <w:ind w:left="142"/>
        <w:jc w:val="both"/>
        <w:rPr>
          <w:rFonts w:asciiTheme="minorHAnsi" w:hAnsiTheme="minorHAnsi" w:cstheme="minorHAnsi"/>
          <w:b/>
        </w:rPr>
      </w:pPr>
    </w:p>
    <w:p w14:paraId="7C24A920" w14:textId="77777777" w:rsidR="002D7E9B" w:rsidRDefault="002D7E9B" w:rsidP="008C1D86">
      <w:pPr>
        <w:autoSpaceDE w:val="0"/>
        <w:autoSpaceDN w:val="0"/>
        <w:adjustRightInd w:val="0"/>
        <w:ind w:left="142"/>
        <w:jc w:val="both"/>
        <w:rPr>
          <w:rFonts w:asciiTheme="minorHAnsi" w:hAnsiTheme="minorHAnsi" w:cstheme="minorHAnsi"/>
          <w:b/>
        </w:rPr>
      </w:pPr>
    </w:p>
    <w:p w14:paraId="7A7FE48F" w14:textId="2373E96A" w:rsidR="00893AC1" w:rsidRPr="007C3E09" w:rsidRDefault="005C572F" w:rsidP="008C1D86">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DF1A5B">
        <w:rPr>
          <w:rFonts w:asciiTheme="minorHAnsi" w:hAnsiTheme="minorHAnsi" w:cstheme="minorHAnsi"/>
          <w:b/>
          <w:caps/>
        </w:rPr>
        <w:t xml:space="preserve">DE </w:t>
      </w:r>
      <w:r w:rsidR="00DF1A5B" w:rsidRPr="00DF1A5B">
        <w:rPr>
          <w:rFonts w:asciiTheme="minorHAnsi" w:hAnsiTheme="minorHAnsi" w:cstheme="minorHAnsi"/>
          <w:b/>
          <w:caps/>
        </w:rPr>
        <w:t>Capitão Andrade</w:t>
      </w:r>
      <w:r w:rsidR="00DF1A5B">
        <w:rPr>
          <w:rFonts w:asciiTheme="minorHAnsi" w:hAnsiTheme="minorHAnsi" w:cstheme="minorHAnsi"/>
          <w:b/>
          <w:caps/>
        </w:rPr>
        <w:t xml:space="preserve"> - mg - </w:t>
      </w:r>
      <w:r w:rsidR="00DF1A5B" w:rsidRPr="00DF1A5B">
        <w:rPr>
          <w:rFonts w:asciiTheme="minorHAnsi" w:hAnsiTheme="minorHAnsi" w:cstheme="minorHAnsi"/>
          <w:b/>
          <w:caps/>
        </w:rPr>
        <w:t>CONCORRÊNCIA PÚBLICA ELETRÔNICA Nº 006/2025</w:t>
      </w:r>
    </w:p>
    <w:p w14:paraId="62DC883A" w14:textId="1A85D2AC" w:rsidR="00AD36BB" w:rsidRDefault="00DF1A5B" w:rsidP="008C1D8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F1A5B">
        <w:rPr>
          <w:rFonts w:asciiTheme="majorHAnsi" w:hAnsiTheme="majorHAnsi" w:cstheme="majorHAnsi"/>
        </w:rPr>
        <w:t>Contratação de empresa especializada para execução de obra de arquibancada e vestiário da quadra society localizada na Praça de Esportes Merquiades Jos</w:t>
      </w:r>
      <w:r>
        <w:rPr>
          <w:rFonts w:asciiTheme="majorHAnsi" w:hAnsiTheme="majorHAnsi" w:cstheme="majorHAnsi"/>
        </w:rPr>
        <w:t>é de Miranda em Capitão Andrade /</w:t>
      </w:r>
      <w:r w:rsidRPr="00DF1A5B">
        <w:rPr>
          <w:rFonts w:asciiTheme="majorHAnsi" w:hAnsiTheme="majorHAnsi" w:cstheme="majorHAnsi"/>
        </w:rPr>
        <w:t>MG</w:t>
      </w:r>
      <w:r>
        <w:rPr>
          <w:rFonts w:asciiTheme="majorHAnsi" w:hAnsiTheme="majorHAnsi" w:cstheme="majorHAnsi"/>
        </w:rPr>
        <w:t>.</w:t>
      </w:r>
      <w:r w:rsidRPr="00DF1A5B">
        <w:t xml:space="preserve"> </w:t>
      </w:r>
      <w:r>
        <w:rPr>
          <w:rFonts w:asciiTheme="majorHAnsi" w:hAnsiTheme="majorHAnsi" w:cstheme="majorHAnsi"/>
        </w:rPr>
        <w:t>A data de abertura ocorrerá no dia 30/10/2025, às 09h</w:t>
      </w:r>
      <w:r w:rsidRPr="00DF1A5B">
        <w:rPr>
          <w:rFonts w:asciiTheme="majorHAnsi" w:hAnsiTheme="majorHAnsi" w:cstheme="majorHAnsi"/>
        </w:rPr>
        <w:t>00</w:t>
      </w:r>
      <w:r>
        <w:rPr>
          <w:rFonts w:asciiTheme="majorHAnsi" w:hAnsiTheme="majorHAnsi" w:cstheme="majorHAnsi"/>
        </w:rPr>
        <w:t>min. Local:</w:t>
      </w:r>
      <w:r w:rsidR="005F546A">
        <w:rPr>
          <w:rFonts w:asciiTheme="majorHAnsi" w:hAnsiTheme="majorHAnsi" w:cstheme="majorHAnsi"/>
        </w:rPr>
        <w:t xml:space="preserve"> </w:t>
      </w:r>
      <w:hyperlink r:id="rId25" w:history="1">
        <w:r w:rsidRPr="00845957">
          <w:rPr>
            <w:rStyle w:val="Hyperlink"/>
            <w:rFonts w:asciiTheme="majorHAnsi" w:hAnsiTheme="majorHAnsi" w:cstheme="majorHAnsi"/>
          </w:rPr>
          <w:t>https://licitar.digital</w:t>
        </w:r>
      </w:hyperlink>
      <w:r w:rsidRPr="00DF1A5B">
        <w:rPr>
          <w:rFonts w:asciiTheme="majorHAnsi" w:hAnsiTheme="majorHAnsi" w:cstheme="majorHAnsi"/>
        </w:rPr>
        <w:t>.</w:t>
      </w:r>
      <w:r>
        <w:rPr>
          <w:rFonts w:asciiTheme="majorHAnsi" w:hAnsiTheme="majorHAnsi" w:cstheme="majorHAnsi"/>
        </w:rPr>
        <w:t xml:space="preserve"> </w:t>
      </w:r>
      <w:r w:rsidRPr="00DF1A5B">
        <w:rPr>
          <w:rFonts w:asciiTheme="majorHAnsi" w:hAnsiTheme="majorHAnsi" w:cstheme="majorHAnsi"/>
        </w:rPr>
        <w:t xml:space="preserve"> </w:t>
      </w:r>
      <w:r>
        <w:rPr>
          <w:rFonts w:asciiTheme="majorHAnsi" w:hAnsiTheme="majorHAnsi" w:cstheme="majorHAnsi"/>
        </w:rPr>
        <w:t xml:space="preserve">Data de </w:t>
      </w:r>
      <w:r w:rsidRPr="00DF1A5B">
        <w:rPr>
          <w:rFonts w:asciiTheme="majorHAnsi" w:hAnsiTheme="majorHAnsi" w:cstheme="majorHAnsi"/>
        </w:rPr>
        <w:t xml:space="preserve">recebimento </w:t>
      </w:r>
      <w:r w:rsidR="005F546A">
        <w:rPr>
          <w:rFonts w:asciiTheme="majorHAnsi" w:hAnsiTheme="majorHAnsi" w:cstheme="majorHAnsi"/>
        </w:rPr>
        <w:t>das propostas inicia-se às 08</w:t>
      </w:r>
      <w:r>
        <w:rPr>
          <w:rFonts w:asciiTheme="majorHAnsi" w:hAnsiTheme="majorHAnsi" w:cstheme="majorHAnsi"/>
        </w:rPr>
        <w:t>h</w:t>
      </w:r>
      <w:r w:rsidRPr="00DF1A5B">
        <w:rPr>
          <w:rFonts w:asciiTheme="majorHAnsi" w:hAnsiTheme="majorHAnsi" w:cstheme="majorHAnsi"/>
        </w:rPr>
        <w:t>00</w:t>
      </w:r>
      <w:r>
        <w:rPr>
          <w:rFonts w:asciiTheme="majorHAnsi" w:hAnsiTheme="majorHAnsi" w:cstheme="majorHAnsi"/>
        </w:rPr>
        <w:t>min</w:t>
      </w:r>
      <w:r w:rsidRPr="00DF1A5B">
        <w:rPr>
          <w:rFonts w:asciiTheme="majorHAnsi" w:hAnsiTheme="majorHAnsi" w:cstheme="majorHAnsi"/>
        </w:rPr>
        <w:t xml:space="preserve"> </w:t>
      </w:r>
      <w:r>
        <w:rPr>
          <w:rFonts w:asciiTheme="majorHAnsi" w:hAnsiTheme="majorHAnsi" w:cstheme="majorHAnsi"/>
        </w:rPr>
        <w:t>do dia 13/10/2025, até às 09h</w:t>
      </w:r>
      <w:r w:rsidRPr="00DF1A5B">
        <w:rPr>
          <w:rFonts w:asciiTheme="majorHAnsi" w:hAnsiTheme="majorHAnsi" w:cstheme="majorHAnsi"/>
        </w:rPr>
        <w:t>00</w:t>
      </w:r>
      <w:r>
        <w:rPr>
          <w:rFonts w:asciiTheme="majorHAnsi" w:hAnsiTheme="majorHAnsi" w:cstheme="majorHAnsi"/>
        </w:rPr>
        <w:t>min</w:t>
      </w:r>
      <w:r w:rsidRPr="00DF1A5B">
        <w:rPr>
          <w:rFonts w:asciiTheme="majorHAnsi" w:hAnsiTheme="majorHAnsi" w:cstheme="majorHAnsi"/>
        </w:rPr>
        <w:t xml:space="preserve"> do dia 30/10/2025. </w:t>
      </w:r>
      <w:r w:rsidR="005F546A" w:rsidRPr="00DF1A5B">
        <w:rPr>
          <w:rFonts w:asciiTheme="majorHAnsi" w:hAnsiTheme="majorHAnsi" w:cstheme="majorHAnsi"/>
        </w:rPr>
        <w:t xml:space="preserve">Edital </w:t>
      </w:r>
      <w:r>
        <w:rPr>
          <w:rFonts w:asciiTheme="majorHAnsi" w:hAnsiTheme="majorHAnsi" w:cstheme="majorHAnsi"/>
        </w:rPr>
        <w:t>disponível através do</w:t>
      </w:r>
      <w:r w:rsidR="005F546A">
        <w:rPr>
          <w:rFonts w:asciiTheme="majorHAnsi" w:hAnsiTheme="majorHAnsi" w:cstheme="majorHAnsi"/>
        </w:rPr>
        <w:t xml:space="preserve"> site</w:t>
      </w:r>
      <w:r>
        <w:rPr>
          <w:rFonts w:asciiTheme="majorHAnsi" w:hAnsiTheme="majorHAnsi" w:cstheme="majorHAnsi"/>
        </w:rPr>
        <w:t xml:space="preserve">: </w:t>
      </w:r>
      <w:hyperlink r:id="rId26" w:history="1">
        <w:r w:rsidR="005F546A" w:rsidRPr="00845957">
          <w:rPr>
            <w:rStyle w:val="Hyperlink"/>
            <w:rFonts w:asciiTheme="majorHAnsi" w:hAnsiTheme="majorHAnsi" w:cstheme="majorHAnsi"/>
          </w:rPr>
          <w:t>https://www.transparencia.capitaoandrade.mg.gov.br/licitacoes/</w:t>
        </w:r>
      </w:hyperlink>
      <w:r w:rsidRPr="00DF1A5B">
        <w:rPr>
          <w:rFonts w:asciiTheme="majorHAnsi" w:hAnsiTheme="majorHAnsi" w:cstheme="majorHAnsi"/>
        </w:rPr>
        <w:t>,</w:t>
      </w:r>
      <w:r w:rsidR="005F546A">
        <w:rPr>
          <w:rFonts w:asciiTheme="majorHAnsi" w:hAnsiTheme="majorHAnsi" w:cstheme="majorHAnsi"/>
        </w:rPr>
        <w:t xml:space="preserve"> </w:t>
      </w:r>
      <w:r w:rsidRPr="00DF1A5B">
        <w:rPr>
          <w:rFonts w:asciiTheme="majorHAnsi" w:hAnsiTheme="majorHAnsi" w:cstheme="majorHAnsi"/>
        </w:rPr>
        <w:t>ou pela Plataforma Licitar Dig</w:t>
      </w:r>
      <w:r w:rsidR="005F546A">
        <w:rPr>
          <w:rFonts w:asciiTheme="majorHAnsi" w:hAnsiTheme="majorHAnsi" w:cstheme="majorHAnsi"/>
        </w:rPr>
        <w:t xml:space="preserve">ital - </w:t>
      </w:r>
      <w:hyperlink r:id="rId27" w:history="1">
        <w:r w:rsidR="005F546A" w:rsidRPr="00845957">
          <w:rPr>
            <w:rStyle w:val="Hyperlink"/>
            <w:rFonts w:asciiTheme="majorHAnsi" w:hAnsiTheme="majorHAnsi" w:cstheme="majorHAnsi"/>
          </w:rPr>
          <w:t>https://licitar.digital</w:t>
        </w:r>
      </w:hyperlink>
      <w:r w:rsidR="005F546A">
        <w:rPr>
          <w:rFonts w:asciiTheme="majorHAnsi" w:hAnsiTheme="majorHAnsi" w:cstheme="majorHAnsi"/>
        </w:rPr>
        <w:t xml:space="preserve">. Informações adicionais </w:t>
      </w:r>
      <w:r w:rsidRPr="00DF1A5B">
        <w:rPr>
          <w:rFonts w:asciiTheme="majorHAnsi" w:hAnsiTheme="majorHAnsi" w:cstheme="majorHAnsi"/>
        </w:rPr>
        <w:t xml:space="preserve">pelo e-mail: </w:t>
      </w:r>
      <w:hyperlink r:id="rId28" w:history="1">
        <w:r w:rsidR="005F546A" w:rsidRPr="00845957">
          <w:rPr>
            <w:rStyle w:val="Hyperlink"/>
            <w:rFonts w:asciiTheme="majorHAnsi" w:hAnsiTheme="majorHAnsi" w:cstheme="majorHAnsi"/>
          </w:rPr>
          <w:t>licitacao@capitaoandrade.mg.gov.br</w:t>
        </w:r>
      </w:hyperlink>
      <w:r w:rsidR="005F546A">
        <w:rPr>
          <w:rFonts w:asciiTheme="majorHAnsi" w:hAnsiTheme="majorHAnsi" w:cstheme="majorHAnsi"/>
        </w:rPr>
        <w:t xml:space="preserve"> ou pelo telefone </w:t>
      </w:r>
      <w:r w:rsidRPr="00DF1A5B">
        <w:rPr>
          <w:rFonts w:asciiTheme="majorHAnsi" w:hAnsiTheme="majorHAnsi" w:cstheme="majorHAnsi"/>
        </w:rPr>
        <w:t>(33) 3231-9124</w:t>
      </w:r>
      <w:r w:rsidR="005F546A">
        <w:rPr>
          <w:rFonts w:asciiTheme="majorHAnsi" w:hAnsiTheme="majorHAnsi" w:cstheme="majorHAnsi"/>
        </w:rPr>
        <w:t>.</w:t>
      </w:r>
    </w:p>
    <w:p w14:paraId="59BE920B" w14:textId="77777777" w:rsidR="00DF1A5B" w:rsidRDefault="00DF1A5B" w:rsidP="00057575">
      <w:pPr>
        <w:autoSpaceDE w:val="0"/>
        <w:autoSpaceDN w:val="0"/>
        <w:adjustRightInd w:val="0"/>
        <w:ind w:left="142"/>
        <w:jc w:val="both"/>
        <w:rPr>
          <w:rFonts w:asciiTheme="majorHAnsi" w:hAnsiTheme="majorHAnsi" w:cstheme="majorHAnsi"/>
        </w:rPr>
      </w:pPr>
    </w:p>
    <w:p w14:paraId="00099F6A" w14:textId="2E008D71" w:rsidR="00D44F5E" w:rsidRPr="00D44F5E" w:rsidRDefault="00D44F5E" w:rsidP="00057575">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 xml:space="preserve">PREFEITURA MUNICIPAL </w:t>
      </w:r>
      <w:r w:rsidRPr="00D44F5E">
        <w:rPr>
          <w:rFonts w:asciiTheme="minorHAnsi" w:hAnsiTheme="minorHAnsi" w:cstheme="minorHAnsi"/>
          <w:b/>
          <w:caps/>
        </w:rPr>
        <w:t xml:space="preserve">DE Goianá </w:t>
      </w:r>
      <w:r>
        <w:rPr>
          <w:rFonts w:asciiTheme="minorHAnsi" w:hAnsiTheme="minorHAnsi" w:cstheme="minorHAnsi"/>
          <w:b/>
          <w:caps/>
        </w:rPr>
        <w:t>-</w:t>
      </w:r>
      <w:r w:rsidRPr="00D44F5E">
        <w:rPr>
          <w:rFonts w:asciiTheme="minorHAnsi" w:hAnsiTheme="minorHAnsi" w:cstheme="minorHAnsi"/>
          <w:b/>
          <w:caps/>
        </w:rPr>
        <w:t xml:space="preserve"> mg</w:t>
      </w:r>
      <w:r>
        <w:rPr>
          <w:rFonts w:asciiTheme="minorHAnsi" w:hAnsiTheme="minorHAnsi" w:cstheme="minorHAnsi"/>
          <w:b/>
          <w:caps/>
        </w:rPr>
        <w:t xml:space="preserve"> </w:t>
      </w:r>
      <w:r w:rsidR="00234D06">
        <w:rPr>
          <w:rFonts w:asciiTheme="minorHAnsi" w:hAnsiTheme="minorHAnsi" w:cstheme="minorHAnsi"/>
          <w:b/>
          <w:caps/>
        </w:rPr>
        <w:t>-</w:t>
      </w:r>
      <w:r w:rsidRPr="00D44F5E">
        <w:t xml:space="preserve"> </w:t>
      </w:r>
      <w:r w:rsidRPr="00D44F5E">
        <w:rPr>
          <w:rFonts w:asciiTheme="minorHAnsi" w:hAnsiTheme="minorHAnsi" w:cstheme="minorHAnsi"/>
          <w:b/>
          <w:caps/>
        </w:rPr>
        <w:t>CONCORRÊNCIA</w:t>
      </w:r>
      <w:r w:rsidR="00234D06">
        <w:rPr>
          <w:rFonts w:asciiTheme="minorHAnsi" w:hAnsiTheme="minorHAnsi" w:cstheme="minorHAnsi"/>
          <w:b/>
          <w:caps/>
        </w:rPr>
        <w:t xml:space="preserve"> eletrônica</w:t>
      </w:r>
      <w:r w:rsidRPr="00D44F5E">
        <w:rPr>
          <w:rFonts w:asciiTheme="minorHAnsi" w:hAnsiTheme="minorHAnsi" w:cstheme="minorHAnsi"/>
          <w:b/>
          <w:caps/>
        </w:rPr>
        <w:t xml:space="preserve"> Nº 0</w:t>
      </w:r>
      <w:r w:rsidR="00234D06">
        <w:rPr>
          <w:rFonts w:asciiTheme="minorHAnsi" w:hAnsiTheme="minorHAnsi" w:cstheme="minorHAnsi"/>
          <w:b/>
          <w:caps/>
        </w:rPr>
        <w:t>0</w:t>
      </w:r>
      <w:r w:rsidRPr="00D44F5E">
        <w:rPr>
          <w:rFonts w:asciiTheme="minorHAnsi" w:hAnsiTheme="minorHAnsi" w:cstheme="minorHAnsi"/>
          <w:b/>
          <w:caps/>
        </w:rPr>
        <w:t>8/2025</w:t>
      </w:r>
    </w:p>
    <w:p w14:paraId="0C355637" w14:textId="4D9537F3" w:rsidR="00D44F5E" w:rsidRDefault="00D44F5E"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44F5E">
        <w:rPr>
          <w:rFonts w:asciiTheme="majorHAnsi" w:hAnsiTheme="majorHAnsi" w:cstheme="majorHAnsi"/>
        </w:rPr>
        <w:t>Contratação de empresa especializada para a reforma da Escola Municipa</w:t>
      </w:r>
      <w:r>
        <w:rPr>
          <w:rFonts w:asciiTheme="majorHAnsi" w:hAnsiTheme="majorHAnsi" w:cstheme="majorHAnsi"/>
        </w:rPr>
        <w:t xml:space="preserve">l Prefeito José Loures Ciconeli. Valor total estimado da obra em: </w:t>
      </w:r>
      <w:r w:rsidRPr="00D44F5E">
        <w:rPr>
          <w:rFonts w:asciiTheme="minorHAnsi" w:hAnsiTheme="minorHAnsi" w:cstheme="minorHAnsi"/>
          <w:b/>
          <w:caps/>
        </w:rPr>
        <w:t>R$ 772.508,69</w:t>
      </w:r>
      <w:r w:rsidRPr="00D44F5E">
        <w:rPr>
          <w:rFonts w:asciiTheme="majorHAnsi" w:hAnsiTheme="majorHAnsi" w:cstheme="majorHAnsi"/>
        </w:rPr>
        <w:t>.</w:t>
      </w:r>
      <w:r w:rsidRPr="00D44F5E">
        <w:t xml:space="preserve"> </w:t>
      </w:r>
      <w:r w:rsidRPr="00D44F5E">
        <w:rPr>
          <w:rFonts w:asciiTheme="majorHAnsi" w:hAnsiTheme="majorHAnsi" w:cstheme="majorHAnsi"/>
        </w:rPr>
        <w:t>Data e horário da sessão: 29/10/2025</w:t>
      </w:r>
      <w:r>
        <w:rPr>
          <w:rFonts w:asciiTheme="majorHAnsi" w:hAnsiTheme="majorHAnsi" w:cstheme="majorHAnsi"/>
        </w:rPr>
        <w:t>, às 10h</w:t>
      </w:r>
      <w:r w:rsidRPr="00D44F5E">
        <w:rPr>
          <w:rFonts w:asciiTheme="majorHAnsi" w:hAnsiTheme="majorHAnsi" w:cstheme="majorHAnsi"/>
        </w:rPr>
        <w:t>00</w:t>
      </w:r>
      <w:r>
        <w:rPr>
          <w:rFonts w:asciiTheme="majorHAnsi" w:hAnsiTheme="majorHAnsi" w:cstheme="majorHAnsi"/>
        </w:rPr>
        <w:t>min. Local de realização:</w:t>
      </w:r>
      <w:r w:rsidRPr="00D44F5E">
        <w:t xml:space="preserve"> </w:t>
      </w:r>
      <w:r w:rsidRPr="00D44F5E">
        <w:rPr>
          <w:rFonts w:asciiTheme="majorHAnsi" w:hAnsiTheme="majorHAnsi" w:cstheme="majorHAnsi"/>
        </w:rPr>
        <w:t xml:space="preserve">AMM Licita, por meio do sítio </w:t>
      </w:r>
      <w:hyperlink r:id="rId29" w:history="1">
        <w:r w:rsidRPr="00845957">
          <w:rPr>
            <w:rStyle w:val="Hyperlink"/>
            <w:rFonts w:asciiTheme="majorHAnsi" w:hAnsiTheme="majorHAnsi" w:cstheme="majorHAnsi"/>
          </w:rPr>
          <w:t>https://app2.licitardigital.com.br/pesquisa</w:t>
        </w:r>
      </w:hyperlink>
      <w:r>
        <w:rPr>
          <w:rFonts w:asciiTheme="majorHAnsi" w:hAnsiTheme="majorHAnsi" w:cstheme="majorHAnsi"/>
        </w:rPr>
        <w:t xml:space="preserve">. Informações adicionais: (32) 3274-5192, e-mail: </w:t>
      </w:r>
      <w:hyperlink r:id="rId30" w:history="1">
        <w:r w:rsidRPr="00845957">
          <w:rPr>
            <w:rStyle w:val="Hyperlink"/>
            <w:rFonts w:asciiTheme="majorHAnsi" w:hAnsiTheme="majorHAnsi" w:cstheme="majorHAnsi"/>
          </w:rPr>
          <w:t>licitacao@goiana.mg.gov.br</w:t>
        </w:r>
      </w:hyperlink>
      <w:r>
        <w:rPr>
          <w:rFonts w:asciiTheme="majorHAnsi" w:hAnsiTheme="majorHAnsi" w:cstheme="majorHAnsi"/>
        </w:rPr>
        <w:t xml:space="preserve">. </w:t>
      </w:r>
    </w:p>
    <w:p w14:paraId="50BC424A" w14:textId="77777777" w:rsidR="00D44F5E" w:rsidRDefault="00D44F5E" w:rsidP="00893AC1">
      <w:pPr>
        <w:autoSpaceDE w:val="0"/>
        <w:autoSpaceDN w:val="0"/>
        <w:adjustRightInd w:val="0"/>
        <w:ind w:left="142"/>
        <w:jc w:val="both"/>
        <w:rPr>
          <w:rFonts w:asciiTheme="minorHAnsi" w:hAnsiTheme="minorHAnsi" w:cstheme="minorHAnsi"/>
          <w:b/>
        </w:rPr>
      </w:pPr>
    </w:p>
    <w:p w14:paraId="4008F559" w14:textId="65ADC576"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w:t>
      </w:r>
      <w:r w:rsidRPr="008B70A3">
        <w:rPr>
          <w:rFonts w:asciiTheme="minorHAnsi" w:hAnsiTheme="minorHAnsi" w:cstheme="minorHAnsi"/>
          <w:b/>
          <w:caps/>
        </w:rPr>
        <w:t xml:space="preserve">MUNICIPAL </w:t>
      </w:r>
      <w:r w:rsidR="00893AC1" w:rsidRPr="008B70A3">
        <w:rPr>
          <w:rFonts w:asciiTheme="minorHAnsi" w:hAnsiTheme="minorHAnsi" w:cstheme="minorHAnsi"/>
          <w:b/>
          <w:caps/>
        </w:rPr>
        <w:t>DE</w:t>
      </w:r>
      <w:r w:rsidR="008B70A3" w:rsidRPr="008B70A3">
        <w:rPr>
          <w:rFonts w:asciiTheme="minorHAnsi" w:hAnsiTheme="minorHAnsi" w:cstheme="minorHAnsi"/>
          <w:b/>
          <w:caps/>
        </w:rPr>
        <w:t xml:space="preserve"> Jaíba </w:t>
      </w:r>
      <w:r w:rsidR="008B70A3">
        <w:rPr>
          <w:rFonts w:asciiTheme="minorHAnsi" w:hAnsiTheme="minorHAnsi" w:cstheme="minorHAnsi"/>
          <w:b/>
          <w:caps/>
        </w:rPr>
        <w:t>-</w:t>
      </w:r>
      <w:r w:rsidR="008B70A3" w:rsidRPr="008B70A3">
        <w:rPr>
          <w:rFonts w:asciiTheme="minorHAnsi" w:hAnsiTheme="minorHAnsi" w:cstheme="minorHAnsi"/>
          <w:b/>
          <w:caps/>
        </w:rPr>
        <w:t xml:space="preserve"> mg - </w:t>
      </w:r>
      <w:r w:rsidR="00C71FA3">
        <w:rPr>
          <w:rFonts w:asciiTheme="minorHAnsi" w:hAnsiTheme="minorHAnsi" w:cstheme="minorHAnsi"/>
          <w:b/>
          <w:caps/>
        </w:rPr>
        <w:t>CONCORRê</w:t>
      </w:r>
      <w:r w:rsidR="008B70A3" w:rsidRPr="008B70A3">
        <w:rPr>
          <w:rFonts w:asciiTheme="minorHAnsi" w:hAnsiTheme="minorHAnsi" w:cstheme="minorHAnsi"/>
          <w:b/>
          <w:caps/>
        </w:rPr>
        <w:t>NCIA</w:t>
      </w:r>
      <w:r w:rsidR="00C71FA3">
        <w:rPr>
          <w:rFonts w:asciiTheme="minorHAnsi" w:hAnsiTheme="minorHAnsi" w:cstheme="minorHAnsi"/>
          <w:b/>
        </w:rPr>
        <w:t xml:space="preserve"> ELETRÔ</w:t>
      </w:r>
      <w:r w:rsidR="008B70A3" w:rsidRPr="008B70A3">
        <w:rPr>
          <w:rFonts w:asciiTheme="minorHAnsi" w:hAnsiTheme="minorHAnsi" w:cstheme="minorHAnsi"/>
          <w:b/>
        </w:rPr>
        <w:t>NICA Nº 007/2025</w:t>
      </w:r>
    </w:p>
    <w:p w14:paraId="203AC94B" w14:textId="3BFB0EBB" w:rsidR="00893AC1" w:rsidRPr="008B70A3" w:rsidRDefault="008B70A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B70A3">
        <w:rPr>
          <w:rFonts w:asciiTheme="majorHAnsi" w:hAnsiTheme="majorHAnsi" w:cstheme="majorHAnsi"/>
        </w:rPr>
        <w:t>Contratação de empresa especializada em obras e serviços de engenharia para Conclusão da Pré-escola, TIPO I, Padrão FNDE</w:t>
      </w:r>
      <w:r w:rsidR="00F14141">
        <w:rPr>
          <w:rFonts w:asciiTheme="majorHAnsi" w:hAnsiTheme="majorHAnsi" w:cstheme="majorHAnsi"/>
        </w:rPr>
        <w:t>. Valor estimado em:</w:t>
      </w:r>
      <w:r w:rsidR="00F14141" w:rsidRPr="00F14141">
        <w:t xml:space="preserve"> </w:t>
      </w:r>
      <w:r w:rsidR="00F14141" w:rsidRPr="00F14141">
        <w:rPr>
          <w:rFonts w:asciiTheme="minorHAnsi" w:hAnsiTheme="minorHAnsi" w:cstheme="minorHAnsi"/>
          <w:b/>
        </w:rPr>
        <w:t>R$ 1.423.326,56</w:t>
      </w:r>
      <w:r w:rsidR="00F14141">
        <w:rPr>
          <w:rFonts w:asciiTheme="majorHAnsi" w:hAnsiTheme="majorHAnsi" w:cstheme="majorHAnsi"/>
        </w:rPr>
        <w:t xml:space="preserve">. Data </w:t>
      </w:r>
      <w:r>
        <w:rPr>
          <w:rFonts w:asciiTheme="majorHAnsi" w:hAnsiTheme="majorHAnsi" w:cstheme="majorHAnsi"/>
        </w:rPr>
        <w:t xml:space="preserve">de </w:t>
      </w:r>
      <w:r w:rsidR="00F14141">
        <w:rPr>
          <w:rFonts w:asciiTheme="majorHAnsi" w:hAnsiTheme="majorHAnsi" w:cstheme="majorHAnsi"/>
        </w:rPr>
        <w:t xml:space="preserve">abertura das propostas </w:t>
      </w:r>
      <w:r>
        <w:rPr>
          <w:rFonts w:asciiTheme="majorHAnsi" w:hAnsiTheme="majorHAnsi" w:cstheme="majorHAnsi"/>
        </w:rPr>
        <w:t>27/10/2025</w:t>
      </w:r>
      <w:r w:rsidR="00CB3CA5">
        <w:rPr>
          <w:rFonts w:asciiTheme="majorHAnsi" w:hAnsiTheme="majorHAnsi" w:cstheme="majorHAnsi"/>
        </w:rPr>
        <w:t>,</w:t>
      </w:r>
      <w:r>
        <w:rPr>
          <w:rFonts w:asciiTheme="majorHAnsi" w:hAnsiTheme="majorHAnsi" w:cstheme="majorHAnsi"/>
        </w:rPr>
        <w:t xml:space="preserve"> às 08h30min.</w:t>
      </w:r>
      <w:r w:rsidR="00F14141" w:rsidRPr="00F14141">
        <w:t xml:space="preserve"> </w:t>
      </w:r>
      <w:r w:rsidR="00F14141">
        <w:rPr>
          <w:rFonts w:asciiTheme="majorHAnsi" w:hAnsiTheme="majorHAnsi" w:cstheme="majorHAnsi"/>
        </w:rPr>
        <w:t>Início da disputa de preços: 27/10/2025</w:t>
      </w:r>
      <w:r w:rsidR="00F14141" w:rsidRPr="00F14141">
        <w:rPr>
          <w:rFonts w:asciiTheme="majorHAnsi" w:hAnsiTheme="majorHAnsi" w:cstheme="majorHAnsi"/>
        </w:rPr>
        <w:t xml:space="preserve">, às 09h30min. </w:t>
      </w:r>
      <w:r w:rsidRPr="008B70A3">
        <w:rPr>
          <w:rFonts w:asciiTheme="majorHAnsi" w:hAnsiTheme="majorHAnsi" w:cstheme="majorHAnsi"/>
        </w:rPr>
        <w:t xml:space="preserve">O edital e seus </w:t>
      </w:r>
      <w:r>
        <w:rPr>
          <w:rFonts w:asciiTheme="majorHAnsi" w:hAnsiTheme="majorHAnsi" w:cstheme="majorHAnsi"/>
        </w:rPr>
        <w:t xml:space="preserve">anexos </w:t>
      </w:r>
      <w:r w:rsidR="00AD2A8E">
        <w:rPr>
          <w:rFonts w:asciiTheme="majorHAnsi" w:hAnsiTheme="majorHAnsi" w:cstheme="majorHAnsi"/>
        </w:rPr>
        <w:t>encontra-se</w:t>
      </w:r>
      <w:r>
        <w:rPr>
          <w:rFonts w:asciiTheme="majorHAnsi" w:hAnsiTheme="majorHAnsi" w:cstheme="majorHAnsi"/>
        </w:rPr>
        <w:t xml:space="preserve"> disponível no site: </w:t>
      </w:r>
      <w:hyperlink r:id="rId31" w:history="1">
        <w:r w:rsidRPr="00845957">
          <w:rPr>
            <w:rStyle w:val="Hyperlink"/>
            <w:rFonts w:asciiTheme="majorHAnsi" w:hAnsiTheme="majorHAnsi" w:cstheme="majorHAnsi"/>
          </w:rPr>
          <w:t>www.jaiba.mg.gov.br</w:t>
        </w:r>
      </w:hyperlink>
      <w:r w:rsidRPr="008B70A3">
        <w:rPr>
          <w:rFonts w:asciiTheme="majorHAnsi" w:hAnsiTheme="majorHAnsi" w:cstheme="majorHAnsi"/>
        </w:rPr>
        <w:t>. Esclarecimentos através do e-</w:t>
      </w:r>
      <w:r>
        <w:rPr>
          <w:rFonts w:asciiTheme="majorHAnsi" w:hAnsiTheme="majorHAnsi" w:cstheme="majorHAnsi"/>
        </w:rPr>
        <w:t xml:space="preserve">mail </w:t>
      </w:r>
      <w:hyperlink r:id="rId32" w:history="1">
        <w:r w:rsidRPr="00845957">
          <w:rPr>
            <w:rStyle w:val="Hyperlink"/>
            <w:rFonts w:asciiTheme="majorHAnsi" w:hAnsiTheme="majorHAnsi" w:cstheme="majorHAnsi"/>
          </w:rPr>
          <w:t>licitacoes@jaiba.mg.gov.br</w:t>
        </w:r>
      </w:hyperlink>
      <w:r>
        <w:rPr>
          <w:rFonts w:asciiTheme="majorHAnsi" w:hAnsiTheme="majorHAnsi" w:cstheme="majorHAnsi"/>
        </w:rPr>
        <w:t xml:space="preserve">. </w:t>
      </w:r>
    </w:p>
    <w:p w14:paraId="566CB577" w14:textId="77777777" w:rsidR="00E766E9" w:rsidRDefault="00E766E9" w:rsidP="00893AC1">
      <w:pPr>
        <w:autoSpaceDE w:val="0"/>
        <w:autoSpaceDN w:val="0"/>
        <w:adjustRightInd w:val="0"/>
        <w:ind w:left="142"/>
        <w:jc w:val="both"/>
        <w:rPr>
          <w:rFonts w:asciiTheme="minorHAnsi" w:hAnsiTheme="minorHAnsi" w:cstheme="minorHAnsi"/>
          <w:b/>
        </w:rPr>
      </w:pPr>
    </w:p>
    <w:p w14:paraId="025D0B74" w14:textId="053B5F33" w:rsidR="002E00D1" w:rsidRDefault="002E00D1" w:rsidP="00E766E9">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w:t>
      </w:r>
      <w:r w:rsidRPr="00E766E9">
        <w:rPr>
          <w:rFonts w:asciiTheme="minorHAnsi" w:hAnsiTheme="minorHAnsi" w:cstheme="minorHAnsi"/>
          <w:b/>
          <w:caps/>
        </w:rPr>
        <w:t>MUNICIPAL DE</w:t>
      </w:r>
      <w:r>
        <w:rPr>
          <w:rFonts w:asciiTheme="minorHAnsi" w:hAnsiTheme="minorHAnsi" w:cstheme="minorHAnsi"/>
          <w:b/>
          <w:caps/>
        </w:rPr>
        <w:t xml:space="preserve"> </w:t>
      </w:r>
      <w:r w:rsidRPr="002E00D1">
        <w:rPr>
          <w:rFonts w:asciiTheme="minorHAnsi" w:hAnsiTheme="minorHAnsi" w:cstheme="minorHAnsi"/>
          <w:b/>
          <w:caps/>
        </w:rPr>
        <w:t>JOÃO MONLEVADE</w:t>
      </w:r>
      <w:r w:rsidR="00EA2CB9">
        <w:rPr>
          <w:rFonts w:asciiTheme="minorHAnsi" w:hAnsiTheme="minorHAnsi" w:cstheme="minorHAnsi"/>
          <w:b/>
          <w:caps/>
        </w:rPr>
        <w:t xml:space="preserve"> - mg - </w:t>
      </w:r>
      <w:r w:rsidR="00EA2CB9" w:rsidRPr="00EA2CB9">
        <w:rPr>
          <w:rFonts w:asciiTheme="minorHAnsi" w:hAnsiTheme="minorHAnsi" w:cstheme="minorHAnsi"/>
          <w:b/>
          <w:caps/>
        </w:rPr>
        <w:t xml:space="preserve">CONCORRÊNCIA ELETRÔNICA Nº </w:t>
      </w:r>
      <w:r w:rsidR="00EA2CB9">
        <w:rPr>
          <w:rFonts w:asciiTheme="minorHAnsi" w:hAnsiTheme="minorHAnsi" w:cstheme="minorHAnsi"/>
          <w:b/>
          <w:caps/>
        </w:rPr>
        <w:t>0</w:t>
      </w:r>
      <w:r w:rsidR="00EA2CB9" w:rsidRPr="00EA2CB9">
        <w:rPr>
          <w:rFonts w:asciiTheme="minorHAnsi" w:hAnsiTheme="minorHAnsi" w:cstheme="minorHAnsi"/>
          <w:b/>
          <w:caps/>
        </w:rPr>
        <w:t>13/2025</w:t>
      </w:r>
    </w:p>
    <w:p w14:paraId="468D161E" w14:textId="2DD8B7CA" w:rsidR="002E00D1" w:rsidRPr="00EA2CB9" w:rsidRDefault="00EA2CB9" w:rsidP="00EA2CB9">
      <w:pPr>
        <w:autoSpaceDE w:val="0"/>
        <w:autoSpaceDN w:val="0"/>
        <w:adjustRightInd w:val="0"/>
        <w:ind w:left="142"/>
        <w:jc w:val="both"/>
        <w:rPr>
          <w:rFonts w:asciiTheme="majorHAnsi" w:hAnsiTheme="majorHAnsi" w:cstheme="majorHAnsi"/>
        </w:rPr>
      </w:pPr>
      <w:r w:rsidRPr="00EA2CB9">
        <w:rPr>
          <w:rFonts w:asciiTheme="majorHAnsi" w:hAnsiTheme="majorHAnsi" w:cstheme="majorHAnsi"/>
          <w:caps/>
        </w:rPr>
        <w:t>objeto</w:t>
      </w:r>
      <w:r w:rsidRPr="00EA2CB9">
        <w:rPr>
          <w:rFonts w:asciiTheme="majorHAnsi" w:hAnsiTheme="majorHAnsi" w:cstheme="majorHAnsi"/>
        </w:rPr>
        <w:t xml:space="preserve">: </w:t>
      </w:r>
      <w:r>
        <w:rPr>
          <w:rFonts w:asciiTheme="majorHAnsi" w:hAnsiTheme="majorHAnsi" w:cstheme="majorHAnsi"/>
        </w:rPr>
        <w:t xml:space="preserve"> </w:t>
      </w:r>
      <w:r w:rsidRPr="00EA2CB9">
        <w:rPr>
          <w:rFonts w:asciiTheme="majorHAnsi" w:hAnsiTheme="majorHAnsi" w:cstheme="majorHAnsi"/>
        </w:rPr>
        <w:t xml:space="preserve">Contratação de empresa para pavimentação em </w:t>
      </w:r>
      <w:r>
        <w:rPr>
          <w:rFonts w:asciiTheme="majorHAnsi" w:hAnsiTheme="majorHAnsi" w:cstheme="majorHAnsi"/>
        </w:rPr>
        <w:t>(</w:t>
      </w:r>
      <w:r w:rsidRPr="00EA2CB9">
        <w:rPr>
          <w:rFonts w:asciiTheme="majorHAnsi" w:hAnsiTheme="majorHAnsi" w:cstheme="majorHAnsi"/>
          <w:caps/>
        </w:rPr>
        <w:t>cbuq</w:t>
      </w:r>
      <w:r>
        <w:rPr>
          <w:rFonts w:asciiTheme="majorHAnsi" w:hAnsiTheme="majorHAnsi" w:cstheme="majorHAnsi"/>
          <w:caps/>
        </w:rPr>
        <w:t>)</w:t>
      </w:r>
      <w:r w:rsidRPr="00EA2CB9">
        <w:rPr>
          <w:rFonts w:asciiTheme="majorHAnsi" w:hAnsiTheme="majorHAnsi" w:cstheme="majorHAnsi"/>
        </w:rPr>
        <w:t xml:space="preserve"> da estrada </w:t>
      </w:r>
      <w:r w:rsidR="00AD2A8E" w:rsidRPr="00EA2CB9">
        <w:rPr>
          <w:rFonts w:asciiTheme="majorHAnsi" w:hAnsiTheme="majorHAnsi" w:cstheme="majorHAnsi"/>
        </w:rPr>
        <w:t>Pedro</w:t>
      </w:r>
      <w:r w:rsidRPr="00EA2CB9">
        <w:rPr>
          <w:rFonts w:asciiTheme="majorHAnsi" w:hAnsiTheme="majorHAnsi" w:cstheme="majorHAnsi"/>
        </w:rPr>
        <w:t xml:space="preserve"> </w:t>
      </w:r>
      <w:r w:rsidR="00AD2A8E" w:rsidRPr="00EA2CB9">
        <w:rPr>
          <w:rFonts w:asciiTheme="majorHAnsi" w:hAnsiTheme="majorHAnsi" w:cstheme="majorHAnsi"/>
        </w:rPr>
        <w:t>Dias</w:t>
      </w:r>
      <w:r w:rsidRPr="00EA2CB9">
        <w:rPr>
          <w:rFonts w:asciiTheme="majorHAnsi" w:hAnsiTheme="majorHAnsi" w:cstheme="majorHAnsi"/>
        </w:rPr>
        <w:t xml:space="preserve"> Bicalho Filho, Bairro Nova Cachoeirinha, Município de João Monlevade</w:t>
      </w:r>
      <w:r>
        <w:rPr>
          <w:rFonts w:asciiTheme="majorHAnsi" w:hAnsiTheme="majorHAnsi" w:cstheme="majorHAnsi"/>
        </w:rPr>
        <w:t xml:space="preserve"> /</w:t>
      </w:r>
      <w:r w:rsidRPr="00EA2CB9">
        <w:rPr>
          <w:rFonts w:asciiTheme="majorHAnsi" w:hAnsiTheme="majorHAnsi" w:cstheme="majorHAnsi"/>
          <w:caps/>
        </w:rPr>
        <w:t>mg</w:t>
      </w:r>
      <w:r>
        <w:rPr>
          <w:rFonts w:asciiTheme="majorHAnsi" w:hAnsiTheme="majorHAnsi" w:cstheme="majorHAnsi"/>
          <w:caps/>
        </w:rPr>
        <w:t xml:space="preserve">. </w:t>
      </w:r>
      <w:r w:rsidRPr="00EA2CB9">
        <w:rPr>
          <w:rFonts w:asciiTheme="majorHAnsi" w:hAnsiTheme="majorHAnsi" w:cstheme="majorHAnsi"/>
        </w:rPr>
        <w:t>Valor estimado da contratação</w:t>
      </w:r>
      <w:r>
        <w:rPr>
          <w:rFonts w:asciiTheme="majorHAnsi" w:hAnsiTheme="majorHAnsi" w:cstheme="majorHAnsi"/>
        </w:rPr>
        <w:t xml:space="preserve"> em</w:t>
      </w:r>
      <w:r w:rsidRPr="00EA2CB9">
        <w:rPr>
          <w:rFonts w:asciiTheme="majorHAnsi" w:hAnsiTheme="majorHAnsi" w:cstheme="majorHAnsi"/>
          <w:caps/>
        </w:rPr>
        <w:t xml:space="preserve">: </w:t>
      </w:r>
      <w:r w:rsidRPr="00EA2CB9">
        <w:rPr>
          <w:rFonts w:asciiTheme="minorHAnsi" w:hAnsiTheme="minorHAnsi" w:cstheme="minorHAnsi"/>
          <w:b/>
          <w:caps/>
        </w:rPr>
        <w:t>R$ 329.052,48</w:t>
      </w:r>
      <w:r w:rsidRPr="00EA2CB9">
        <w:rPr>
          <w:rFonts w:asciiTheme="majorHAnsi" w:hAnsiTheme="majorHAnsi" w:cstheme="majorHAnsi"/>
        </w:rPr>
        <w:t>.</w:t>
      </w:r>
      <w:r w:rsidRPr="00EA2CB9">
        <w:t xml:space="preserve"> </w:t>
      </w:r>
      <w:r w:rsidRPr="00EA2CB9">
        <w:rPr>
          <w:rFonts w:asciiTheme="majorHAnsi" w:hAnsiTheme="majorHAnsi" w:cstheme="majorHAnsi"/>
        </w:rPr>
        <w:t>Data de abertura de propostas</w:t>
      </w:r>
      <w:r>
        <w:rPr>
          <w:rFonts w:asciiTheme="majorHAnsi" w:hAnsiTheme="majorHAnsi" w:cstheme="majorHAnsi"/>
        </w:rPr>
        <w:t xml:space="preserve"> 29/10/2025, às 08h30min. </w:t>
      </w:r>
      <w:r w:rsidRPr="00EA2CB9">
        <w:rPr>
          <w:rFonts w:asciiTheme="majorHAnsi" w:hAnsiTheme="majorHAnsi" w:cstheme="majorHAnsi"/>
        </w:rPr>
        <w:t>Local da sessão pública: Plataforma de Licitações Licitar Digital</w:t>
      </w:r>
      <w:r>
        <w:rPr>
          <w:rFonts w:asciiTheme="majorHAnsi" w:hAnsiTheme="majorHAnsi" w:cstheme="majorHAnsi"/>
        </w:rPr>
        <w:t xml:space="preserve">: </w:t>
      </w:r>
      <w:hyperlink r:id="rId33" w:history="1">
        <w:r w:rsidRPr="00845957">
          <w:rPr>
            <w:rStyle w:val="Hyperlink"/>
            <w:rFonts w:asciiTheme="majorHAnsi" w:hAnsiTheme="majorHAnsi" w:cstheme="majorHAnsi"/>
          </w:rPr>
          <w:t>www.licitardigital.com.br</w:t>
        </w:r>
      </w:hyperlink>
      <w:r>
        <w:rPr>
          <w:rFonts w:asciiTheme="majorHAnsi" w:hAnsiTheme="majorHAnsi" w:cstheme="majorHAnsi"/>
        </w:rPr>
        <w:t xml:space="preserve">. </w:t>
      </w:r>
      <w:r w:rsidRPr="00EA2CB9">
        <w:rPr>
          <w:rFonts w:asciiTheme="majorHAnsi" w:hAnsiTheme="majorHAnsi" w:cstheme="majorHAnsi"/>
        </w:rPr>
        <w:t>Esclarecimentos:</w:t>
      </w:r>
      <w:r w:rsidRPr="00EA2CB9">
        <w:t xml:space="preserve"> </w:t>
      </w:r>
      <w:hyperlink r:id="rId34" w:history="1">
        <w:r w:rsidRPr="00845957">
          <w:rPr>
            <w:rStyle w:val="Hyperlink"/>
            <w:rFonts w:asciiTheme="majorHAnsi" w:hAnsiTheme="majorHAnsi" w:cstheme="majorHAnsi"/>
          </w:rPr>
          <w:t>www.licitardigital.com.br</w:t>
        </w:r>
      </w:hyperlink>
      <w:r>
        <w:rPr>
          <w:rFonts w:asciiTheme="majorHAnsi" w:hAnsiTheme="majorHAnsi" w:cstheme="majorHAnsi"/>
        </w:rPr>
        <w:t xml:space="preserve"> , </w:t>
      </w:r>
      <w:r w:rsidR="006C3936">
        <w:rPr>
          <w:rFonts w:asciiTheme="majorHAnsi" w:hAnsiTheme="majorHAnsi" w:cstheme="majorHAnsi"/>
        </w:rPr>
        <w:t xml:space="preserve">ou através do </w:t>
      </w:r>
      <w:r w:rsidR="00F14141">
        <w:rPr>
          <w:rFonts w:asciiTheme="majorHAnsi" w:hAnsiTheme="majorHAnsi" w:cstheme="majorHAnsi"/>
        </w:rPr>
        <w:t>telefone</w:t>
      </w:r>
      <w:r>
        <w:rPr>
          <w:rFonts w:asciiTheme="majorHAnsi" w:hAnsiTheme="majorHAnsi" w:cstheme="majorHAnsi"/>
        </w:rPr>
        <w:t>: (31) 3859-2502</w:t>
      </w:r>
      <w:r w:rsidR="00F14141">
        <w:rPr>
          <w:rFonts w:asciiTheme="majorHAnsi" w:hAnsiTheme="majorHAnsi" w:cstheme="majorHAnsi"/>
        </w:rPr>
        <w:t>.</w:t>
      </w:r>
    </w:p>
    <w:p w14:paraId="48E78FEB" w14:textId="77777777" w:rsidR="002E00D1" w:rsidRDefault="002E00D1" w:rsidP="00E766E9">
      <w:pPr>
        <w:autoSpaceDE w:val="0"/>
        <w:autoSpaceDN w:val="0"/>
        <w:adjustRightInd w:val="0"/>
        <w:ind w:left="142"/>
        <w:jc w:val="both"/>
        <w:rPr>
          <w:rFonts w:asciiTheme="minorHAnsi" w:hAnsiTheme="minorHAnsi" w:cstheme="minorHAnsi"/>
          <w:b/>
        </w:rPr>
      </w:pPr>
    </w:p>
    <w:p w14:paraId="4D68DA0E" w14:textId="51F7E06B" w:rsidR="008C1D86" w:rsidRDefault="00E766E9" w:rsidP="00E766E9">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w:t>
      </w:r>
      <w:r w:rsidRPr="00E766E9">
        <w:rPr>
          <w:rFonts w:asciiTheme="minorHAnsi" w:hAnsiTheme="minorHAnsi" w:cstheme="minorHAnsi"/>
          <w:b/>
          <w:caps/>
        </w:rPr>
        <w:t xml:space="preserve">MUNICIPAL DE juiz de fora </w:t>
      </w:r>
      <w:r>
        <w:rPr>
          <w:rFonts w:asciiTheme="minorHAnsi" w:hAnsiTheme="minorHAnsi" w:cstheme="minorHAnsi"/>
          <w:b/>
          <w:caps/>
        </w:rPr>
        <w:t>-</w:t>
      </w:r>
      <w:r w:rsidRPr="00E766E9">
        <w:rPr>
          <w:rFonts w:asciiTheme="minorHAnsi" w:hAnsiTheme="minorHAnsi" w:cstheme="minorHAnsi"/>
          <w:b/>
          <w:caps/>
        </w:rPr>
        <w:t xml:space="preserve"> mg -</w:t>
      </w:r>
      <w:r w:rsidRPr="00E766E9">
        <w:rPr>
          <w:rFonts w:ascii="TimesNewRomanPS-BoldMT" w:hAnsi="TimesNewRomanPS-BoldMT" w:cs="TimesNewRomanPS-BoldMT"/>
          <w:b/>
          <w:bCs/>
          <w:caps/>
          <w:sz w:val="22"/>
          <w:szCs w:val="22"/>
        </w:rPr>
        <w:t xml:space="preserve"> </w:t>
      </w:r>
      <w:r w:rsidRPr="00E766E9">
        <w:rPr>
          <w:rFonts w:asciiTheme="minorHAnsi" w:hAnsiTheme="minorHAnsi" w:cstheme="minorHAnsi"/>
          <w:b/>
          <w:bCs/>
          <w:caps/>
        </w:rPr>
        <w:t xml:space="preserve">CONCORRÊNCIA </w:t>
      </w:r>
      <w:r>
        <w:rPr>
          <w:rFonts w:asciiTheme="minorHAnsi" w:hAnsiTheme="minorHAnsi" w:cstheme="minorHAnsi"/>
          <w:b/>
          <w:bCs/>
          <w:caps/>
        </w:rPr>
        <w:t xml:space="preserve">eletrônica </w:t>
      </w:r>
      <w:r w:rsidRPr="00E766E9">
        <w:rPr>
          <w:rFonts w:asciiTheme="minorHAnsi" w:hAnsiTheme="minorHAnsi" w:cstheme="minorHAnsi"/>
          <w:b/>
          <w:bCs/>
          <w:caps/>
        </w:rPr>
        <w:t xml:space="preserve">nº 021/2025 </w:t>
      </w:r>
    </w:p>
    <w:p w14:paraId="3EC10C12" w14:textId="51499F05" w:rsidR="00E766E9" w:rsidRPr="00E766E9" w:rsidRDefault="00E766E9" w:rsidP="00E766E9">
      <w:pPr>
        <w:autoSpaceDE w:val="0"/>
        <w:autoSpaceDN w:val="0"/>
        <w:adjustRightInd w:val="0"/>
        <w:ind w:left="142"/>
        <w:jc w:val="both"/>
        <w:rPr>
          <w:rFonts w:asciiTheme="majorHAnsi" w:hAnsiTheme="majorHAnsi" w:cstheme="majorHAnsi"/>
        </w:rPr>
      </w:pPr>
      <w:r w:rsidRPr="00E766E9">
        <w:rPr>
          <w:rFonts w:asciiTheme="majorHAnsi" w:hAnsiTheme="majorHAnsi" w:cstheme="majorHAnsi"/>
          <w:caps/>
        </w:rPr>
        <w:t>Objeto</w:t>
      </w:r>
      <w:r w:rsidRPr="00E766E9">
        <w:rPr>
          <w:rFonts w:asciiTheme="majorHAnsi" w:hAnsiTheme="majorHAnsi" w:cstheme="majorHAnsi"/>
        </w:rPr>
        <w:t xml:space="preserve">: </w:t>
      </w:r>
      <w:r>
        <w:rPr>
          <w:rFonts w:asciiTheme="majorHAnsi" w:hAnsiTheme="majorHAnsi" w:cstheme="majorHAnsi"/>
        </w:rPr>
        <w:t xml:space="preserve"> </w:t>
      </w:r>
      <w:r w:rsidRPr="00E766E9">
        <w:rPr>
          <w:rFonts w:asciiTheme="majorHAnsi" w:hAnsiTheme="majorHAnsi" w:cstheme="majorHAnsi"/>
        </w:rPr>
        <w:t>Contratação semi-integrada de empresa especializada para construção do centro comunitário pela</w:t>
      </w:r>
    </w:p>
    <w:p w14:paraId="24D1A35F" w14:textId="3AFFA045" w:rsidR="006A2A08" w:rsidRPr="006A2A08" w:rsidRDefault="00E766E9" w:rsidP="006A2A08">
      <w:pPr>
        <w:autoSpaceDE w:val="0"/>
        <w:autoSpaceDN w:val="0"/>
        <w:adjustRightInd w:val="0"/>
        <w:ind w:left="142"/>
        <w:jc w:val="both"/>
        <w:rPr>
          <w:rFonts w:asciiTheme="majorHAnsi" w:hAnsiTheme="majorHAnsi" w:cstheme="majorHAnsi"/>
        </w:rPr>
      </w:pPr>
      <w:r w:rsidRPr="00E766E9">
        <w:rPr>
          <w:rFonts w:asciiTheme="majorHAnsi" w:hAnsiTheme="majorHAnsi" w:cstheme="majorHAnsi"/>
        </w:rPr>
        <w:t xml:space="preserve">vida em Juiz de Fora </w:t>
      </w:r>
      <w:r>
        <w:rPr>
          <w:rFonts w:asciiTheme="majorHAnsi" w:hAnsiTheme="majorHAnsi" w:cstheme="majorHAnsi"/>
        </w:rPr>
        <w:t>–</w:t>
      </w:r>
      <w:r w:rsidRPr="00E766E9">
        <w:rPr>
          <w:rFonts w:asciiTheme="majorHAnsi" w:hAnsiTheme="majorHAnsi" w:cstheme="majorHAnsi"/>
        </w:rPr>
        <w:t xml:space="preserve"> CONVIVE</w:t>
      </w:r>
      <w:r>
        <w:rPr>
          <w:rFonts w:asciiTheme="majorHAnsi" w:hAnsiTheme="majorHAnsi" w:cstheme="majorHAnsi"/>
        </w:rPr>
        <w:t xml:space="preserve">. Valor estimado da obra em: </w:t>
      </w:r>
      <w:r w:rsidRPr="00E766E9">
        <w:rPr>
          <w:rFonts w:asciiTheme="minorHAnsi" w:hAnsiTheme="minorHAnsi" w:cstheme="minorHAnsi"/>
          <w:b/>
          <w:bCs/>
          <w:caps/>
        </w:rPr>
        <w:t>R$ 14.289.456,98</w:t>
      </w:r>
      <w:r w:rsidRPr="00E766E9">
        <w:rPr>
          <w:rFonts w:asciiTheme="majorHAnsi" w:hAnsiTheme="majorHAnsi" w:cstheme="majorHAnsi"/>
        </w:rPr>
        <w:t>. Data de abertura da sessão pública</w:t>
      </w:r>
      <w:r>
        <w:rPr>
          <w:rFonts w:asciiTheme="majorHAnsi" w:hAnsiTheme="majorHAnsi" w:cstheme="majorHAnsi"/>
        </w:rPr>
        <w:t xml:space="preserve"> às 09h30,</w:t>
      </w:r>
      <w:r w:rsidRPr="00E766E9">
        <w:rPr>
          <w:rFonts w:asciiTheme="majorHAnsi" w:hAnsiTheme="majorHAnsi" w:cstheme="majorHAnsi"/>
        </w:rPr>
        <w:t xml:space="preserve"> do dia 10/12/2025, no endereço eletrônico</w:t>
      </w:r>
      <w:r>
        <w:rPr>
          <w:rFonts w:asciiTheme="majorHAnsi" w:hAnsiTheme="majorHAnsi" w:cstheme="majorHAnsi"/>
        </w:rPr>
        <w:t xml:space="preserve">: </w:t>
      </w:r>
      <w:hyperlink r:id="rId35" w:history="1">
        <w:r w:rsidRPr="00845957">
          <w:rPr>
            <w:rStyle w:val="Hyperlink"/>
            <w:rFonts w:asciiTheme="majorHAnsi" w:hAnsiTheme="majorHAnsi" w:cstheme="majorHAnsi"/>
          </w:rPr>
          <w:t>https://www.portaldecompraspublicas.com.br</w:t>
        </w:r>
      </w:hyperlink>
      <w:r w:rsidR="006A2A08">
        <w:rPr>
          <w:rFonts w:asciiTheme="majorHAnsi" w:hAnsiTheme="majorHAnsi" w:cstheme="majorHAnsi"/>
        </w:rPr>
        <w:t>.</w:t>
      </w:r>
      <w:r w:rsidRPr="00E766E9">
        <w:rPr>
          <w:rFonts w:asciiTheme="majorHAnsi" w:hAnsiTheme="majorHAnsi" w:cstheme="majorHAnsi"/>
        </w:rPr>
        <w:t xml:space="preserve"> </w:t>
      </w:r>
      <w:r w:rsidR="006A2A08" w:rsidRPr="00E766E9">
        <w:rPr>
          <w:rFonts w:asciiTheme="majorHAnsi" w:hAnsiTheme="majorHAnsi" w:cstheme="majorHAnsi"/>
        </w:rPr>
        <w:t xml:space="preserve">Pedidos </w:t>
      </w:r>
      <w:r>
        <w:rPr>
          <w:rFonts w:asciiTheme="majorHAnsi" w:hAnsiTheme="majorHAnsi" w:cstheme="majorHAnsi"/>
        </w:rPr>
        <w:t xml:space="preserve">de esclarecimento </w:t>
      </w:r>
      <w:r w:rsidR="006A2A08">
        <w:rPr>
          <w:rFonts w:asciiTheme="majorHAnsi" w:hAnsiTheme="majorHAnsi" w:cstheme="majorHAnsi"/>
        </w:rPr>
        <w:t xml:space="preserve">até </w:t>
      </w:r>
      <w:r w:rsidRPr="00E766E9">
        <w:rPr>
          <w:rFonts w:asciiTheme="majorHAnsi" w:hAnsiTheme="majorHAnsi" w:cstheme="majorHAnsi"/>
        </w:rPr>
        <w:t>05/12</w:t>
      </w:r>
      <w:r>
        <w:rPr>
          <w:rFonts w:asciiTheme="majorHAnsi" w:hAnsiTheme="majorHAnsi" w:cstheme="majorHAnsi"/>
        </w:rPr>
        <w:t>/2025</w:t>
      </w:r>
      <w:r w:rsidR="006A2A08">
        <w:rPr>
          <w:rFonts w:asciiTheme="majorHAnsi" w:hAnsiTheme="majorHAnsi" w:cstheme="majorHAnsi"/>
        </w:rPr>
        <w:t xml:space="preserve">. Edital disponível no site: </w:t>
      </w:r>
      <w:hyperlink r:id="rId36" w:history="1">
        <w:r w:rsidR="006A2A08" w:rsidRPr="00845957">
          <w:rPr>
            <w:rStyle w:val="Hyperlink"/>
            <w:rFonts w:asciiTheme="majorHAnsi" w:hAnsiTheme="majorHAnsi" w:cstheme="majorHAnsi"/>
          </w:rPr>
          <w:t>www.portaldecompraspublicas.com.br</w:t>
        </w:r>
      </w:hyperlink>
      <w:r w:rsidR="006A2A08">
        <w:rPr>
          <w:rFonts w:asciiTheme="majorHAnsi" w:hAnsiTheme="majorHAnsi" w:cstheme="majorHAnsi"/>
        </w:rPr>
        <w:t xml:space="preserve"> ou </w:t>
      </w:r>
    </w:p>
    <w:p w14:paraId="39740150" w14:textId="1E2106D9" w:rsidR="00E766E9" w:rsidRDefault="006A2A08" w:rsidP="006A2A08">
      <w:pPr>
        <w:autoSpaceDE w:val="0"/>
        <w:autoSpaceDN w:val="0"/>
        <w:adjustRightInd w:val="0"/>
        <w:ind w:left="142"/>
        <w:jc w:val="both"/>
        <w:rPr>
          <w:rFonts w:asciiTheme="majorHAnsi" w:hAnsiTheme="majorHAnsi" w:cstheme="majorHAnsi"/>
        </w:rPr>
      </w:pPr>
      <w:hyperlink r:id="rId37" w:history="1">
        <w:r w:rsidRPr="00845957">
          <w:rPr>
            <w:rStyle w:val="Hyperlink"/>
            <w:rFonts w:asciiTheme="majorHAnsi" w:hAnsiTheme="majorHAnsi" w:cstheme="majorHAnsi"/>
          </w:rPr>
          <w:t>https://www.pjf.mg.gov.br/secretarias/selicon/editais/outras_modalidades/2025/index.php</w:t>
        </w:r>
      </w:hyperlink>
      <w:r w:rsidR="000A3BBC">
        <w:rPr>
          <w:rFonts w:asciiTheme="majorHAnsi" w:hAnsiTheme="majorHAnsi" w:cstheme="majorHAnsi"/>
        </w:rPr>
        <w:t xml:space="preserve">, </w:t>
      </w:r>
      <w:r w:rsidR="006C3936">
        <w:rPr>
          <w:rFonts w:asciiTheme="majorHAnsi" w:hAnsiTheme="majorHAnsi" w:cstheme="majorHAnsi"/>
        </w:rPr>
        <w:t xml:space="preserve">ou através do telefone </w:t>
      </w:r>
      <w:r w:rsidRPr="006A2A08">
        <w:rPr>
          <w:rFonts w:asciiTheme="majorHAnsi" w:hAnsiTheme="majorHAnsi" w:cstheme="majorHAnsi"/>
        </w:rPr>
        <w:t>(32) 3690-8188</w:t>
      </w:r>
      <w:r w:rsidR="000A3BBC">
        <w:rPr>
          <w:rFonts w:asciiTheme="majorHAnsi" w:hAnsiTheme="majorHAnsi" w:cstheme="majorHAnsi"/>
        </w:rPr>
        <w:t>.</w:t>
      </w:r>
    </w:p>
    <w:p w14:paraId="2D936659" w14:textId="77777777" w:rsidR="00407F2D" w:rsidRDefault="00407F2D" w:rsidP="006A2A08">
      <w:pPr>
        <w:autoSpaceDE w:val="0"/>
        <w:autoSpaceDN w:val="0"/>
        <w:adjustRightInd w:val="0"/>
        <w:ind w:left="142"/>
        <w:jc w:val="both"/>
        <w:rPr>
          <w:rFonts w:asciiTheme="majorHAnsi" w:hAnsiTheme="majorHAnsi" w:cstheme="majorHAnsi"/>
        </w:rPr>
      </w:pPr>
    </w:p>
    <w:p w14:paraId="741067F4" w14:textId="77777777" w:rsidR="006C3936" w:rsidRDefault="006C3936" w:rsidP="006A2A08">
      <w:pPr>
        <w:autoSpaceDE w:val="0"/>
        <w:autoSpaceDN w:val="0"/>
        <w:adjustRightInd w:val="0"/>
        <w:ind w:left="142"/>
        <w:jc w:val="both"/>
        <w:rPr>
          <w:rFonts w:asciiTheme="minorHAnsi" w:hAnsiTheme="minorHAnsi" w:cstheme="minorHAnsi"/>
          <w:b/>
        </w:rPr>
      </w:pPr>
    </w:p>
    <w:p w14:paraId="3470F387" w14:textId="77777777" w:rsidR="006C3936" w:rsidRDefault="006C3936" w:rsidP="006A2A08">
      <w:pPr>
        <w:autoSpaceDE w:val="0"/>
        <w:autoSpaceDN w:val="0"/>
        <w:adjustRightInd w:val="0"/>
        <w:ind w:left="142"/>
        <w:jc w:val="both"/>
        <w:rPr>
          <w:rFonts w:asciiTheme="minorHAnsi" w:hAnsiTheme="minorHAnsi" w:cstheme="minorHAnsi"/>
          <w:b/>
        </w:rPr>
      </w:pPr>
    </w:p>
    <w:p w14:paraId="6C3B4D7E" w14:textId="77777777" w:rsidR="006C3936" w:rsidRDefault="006C3936" w:rsidP="006A2A08">
      <w:pPr>
        <w:autoSpaceDE w:val="0"/>
        <w:autoSpaceDN w:val="0"/>
        <w:adjustRightInd w:val="0"/>
        <w:ind w:left="142"/>
        <w:jc w:val="both"/>
        <w:rPr>
          <w:rFonts w:asciiTheme="minorHAnsi" w:hAnsiTheme="minorHAnsi" w:cstheme="minorHAnsi"/>
          <w:b/>
        </w:rPr>
      </w:pPr>
    </w:p>
    <w:p w14:paraId="3A18D79B" w14:textId="77777777" w:rsidR="006C3936" w:rsidRDefault="006C3936" w:rsidP="006A2A08">
      <w:pPr>
        <w:autoSpaceDE w:val="0"/>
        <w:autoSpaceDN w:val="0"/>
        <w:adjustRightInd w:val="0"/>
        <w:ind w:left="142"/>
        <w:jc w:val="both"/>
        <w:rPr>
          <w:rFonts w:asciiTheme="minorHAnsi" w:hAnsiTheme="minorHAnsi" w:cstheme="minorHAnsi"/>
          <w:b/>
        </w:rPr>
      </w:pPr>
    </w:p>
    <w:p w14:paraId="66142076" w14:textId="77777777" w:rsidR="006C3936" w:rsidRDefault="006C3936" w:rsidP="006A2A08">
      <w:pPr>
        <w:autoSpaceDE w:val="0"/>
        <w:autoSpaceDN w:val="0"/>
        <w:adjustRightInd w:val="0"/>
        <w:ind w:left="142"/>
        <w:jc w:val="both"/>
        <w:rPr>
          <w:rFonts w:asciiTheme="minorHAnsi" w:hAnsiTheme="minorHAnsi" w:cstheme="minorHAnsi"/>
          <w:b/>
        </w:rPr>
      </w:pPr>
    </w:p>
    <w:p w14:paraId="2D2E2FD3" w14:textId="77777777" w:rsidR="006C3936" w:rsidRDefault="006C3936" w:rsidP="006A2A08">
      <w:pPr>
        <w:autoSpaceDE w:val="0"/>
        <w:autoSpaceDN w:val="0"/>
        <w:adjustRightInd w:val="0"/>
        <w:ind w:left="142"/>
        <w:jc w:val="both"/>
        <w:rPr>
          <w:rFonts w:asciiTheme="minorHAnsi" w:hAnsiTheme="minorHAnsi" w:cstheme="minorHAnsi"/>
          <w:b/>
        </w:rPr>
      </w:pPr>
    </w:p>
    <w:p w14:paraId="0ACA3E2D" w14:textId="731EB386" w:rsidR="00407F2D" w:rsidRDefault="00407F2D" w:rsidP="006A2A08">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w:t>
      </w:r>
      <w:r w:rsidRPr="00E766E9">
        <w:rPr>
          <w:rFonts w:asciiTheme="minorHAnsi" w:hAnsiTheme="minorHAnsi" w:cstheme="minorHAnsi"/>
          <w:b/>
          <w:caps/>
        </w:rPr>
        <w:t>MUNICIPAL DE</w:t>
      </w:r>
      <w:r w:rsidR="007D065F">
        <w:rPr>
          <w:rFonts w:asciiTheme="minorHAnsi" w:hAnsiTheme="minorHAnsi" w:cstheme="minorHAnsi"/>
          <w:b/>
          <w:caps/>
        </w:rPr>
        <w:t xml:space="preserve"> </w:t>
      </w:r>
      <w:r w:rsidR="007D065F" w:rsidRPr="007D065F">
        <w:rPr>
          <w:rFonts w:asciiTheme="minorHAnsi" w:hAnsiTheme="minorHAnsi" w:cstheme="minorHAnsi"/>
          <w:b/>
          <w:caps/>
        </w:rPr>
        <w:t>MANHUAÇU</w:t>
      </w:r>
      <w:r w:rsidR="007D065F">
        <w:rPr>
          <w:rFonts w:asciiTheme="minorHAnsi" w:hAnsiTheme="minorHAnsi" w:cstheme="minorHAnsi"/>
          <w:b/>
          <w:caps/>
        </w:rPr>
        <w:t xml:space="preserve"> - MG - </w:t>
      </w:r>
      <w:r w:rsidR="007D065F" w:rsidRPr="007D065F">
        <w:rPr>
          <w:rFonts w:asciiTheme="minorHAnsi" w:hAnsiTheme="minorHAnsi" w:cstheme="minorHAnsi"/>
          <w:b/>
          <w:caps/>
        </w:rPr>
        <w:t>PREGÃO ELETRÔNICO</w:t>
      </w:r>
      <w:r w:rsidR="007D065F">
        <w:rPr>
          <w:rFonts w:asciiTheme="minorHAnsi" w:hAnsiTheme="minorHAnsi" w:cstheme="minorHAnsi"/>
          <w:b/>
          <w:caps/>
        </w:rPr>
        <w:t xml:space="preserve"> Nº 065/2025</w:t>
      </w:r>
    </w:p>
    <w:p w14:paraId="0BBFEFA9" w14:textId="65108503" w:rsidR="00407F2D" w:rsidRDefault="007D065F" w:rsidP="007D065F">
      <w:pPr>
        <w:autoSpaceDE w:val="0"/>
        <w:autoSpaceDN w:val="0"/>
        <w:adjustRightInd w:val="0"/>
        <w:ind w:left="142"/>
        <w:jc w:val="both"/>
        <w:rPr>
          <w:rFonts w:asciiTheme="majorHAnsi" w:hAnsiTheme="majorHAnsi" w:cstheme="majorHAnsi"/>
        </w:rPr>
      </w:pPr>
      <w:r w:rsidRPr="007D065F">
        <w:rPr>
          <w:rFonts w:asciiTheme="majorHAnsi" w:hAnsiTheme="majorHAnsi" w:cstheme="majorHAnsi"/>
          <w:caps/>
        </w:rPr>
        <w:t>Objeto</w:t>
      </w:r>
      <w:r>
        <w:rPr>
          <w:rFonts w:asciiTheme="majorHAnsi" w:hAnsiTheme="majorHAnsi" w:cstheme="majorHAnsi"/>
        </w:rPr>
        <w:t xml:space="preserve">:  </w:t>
      </w:r>
      <w:r w:rsidRPr="007D065F">
        <w:rPr>
          <w:rFonts w:asciiTheme="majorHAnsi" w:hAnsiTheme="majorHAnsi" w:cstheme="majorHAnsi"/>
        </w:rPr>
        <w:t>Serviços de manutenção e conservação das vias urbanas e rurais, bem como a</w:t>
      </w:r>
      <w:r>
        <w:rPr>
          <w:rFonts w:asciiTheme="majorHAnsi" w:hAnsiTheme="majorHAnsi" w:cstheme="majorHAnsi"/>
        </w:rPr>
        <w:t xml:space="preserve"> </w:t>
      </w:r>
      <w:r w:rsidRPr="007D065F">
        <w:rPr>
          <w:rFonts w:asciiTheme="majorHAnsi" w:hAnsiTheme="majorHAnsi" w:cstheme="majorHAnsi"/>
        </w:rPr>
        <w:t>execução dos demais serviços na área das obras públicas que se fizerem necessárias, em bom estado</w:t>
      </w:r>
      <w:r>
        <w:rPr>
          <w:rFonts w:asciiTheme="majorHAnsi" w:hAnsiTheme="majorHAnsi" w:cstheme="majorHAnsi"/>
        </w:rPr>
        <w:t xml:space="preserve"> </w:t>
      </w:r>
      <w:r w:rsidRPr="007D065F">
        <w:rPr>
          <w:rFonts w:asciiTheme="majorHAnsi" w:hAnsiTheme="majorHAnsi" w:cstheme="majorHAnsi"/>
        </w:rPr>
        <w:t xml:space="preserve">de conservação, com equipamentos obrigatórios, tacógrafo e rastreamento via </w:t>
      </w:r>
      <w:r w:rsidR="00AD2A8E" w:rsidRPr="007D065F">
        <w:rPr>
          <w:rFonts w:asciiTheme="majorHAnsi" w:hAnsiTheme="majorHAnsi" w:cstheme="majorHAnsi"/>
        </w:rPr>
        <w:t>satélite</w:t>
      </w:r>
      <w:r w:rsidRPr="007D065F">
        <w:rPr>
          <w:rFonts w:asciiTheme="majorHAnsi" w:hAnsiTheme="majorHAnsi" w:cstheme="majorHAnsi"/>
        </w:rPr>
        <w:t xml:space="preserve"> (GPS), e</w:t>
      </w:r>
      <w:r>
        <w:rPr>
          <w:rFonts w:asciiTheme="majorHAnsi" w:hAnsiTheme="majorHAnsi" w:cstheme="majorHAnsi"/>
        </w:rPr>
        <w:t xml:space="preserve"> </w:t>
      </w:r>
      <w:r w:rsidRPr="007D065F">
        <w:rPr>
          <w:rFonts w:asciiTheme="majorHAnsi" w:hAnsiTheme="majorHAnsi" w:cstheme="majorHAnsi"/>
        </w:rPr>
        <w:t xml:space="preserve">execução de serviços de </w:t>
      </w:r>
      <w:r w:rsidR="00AD2A8E" w:rsidRPr="007D065F">
        <w:rPr>
          <w:rFonts w:asciiTheme="majorHAnsi" w:hAnsiTheme="majorHAnsi" w:cstheme="majorHAnsi"/>
        </w:rPr>
        <w:t>hidro jateamento</w:t>
      </w:r>
      <w:r w:rsidRPr="007D065F">
        <w:rPr>
          <w:rFonts w:asciiTheme="majorHAnsi" w:hAnsiTheme="majorHAnsi" w:cstheme="majorHAnsi"/>
        </w:rPr>
        <w:t xml:space="preserve"> para desobstrução e desentupimento de galerias de águas</w:t>
      </w:r>
      <w:r>
        <w:rPr>
          <w:rFonts w:asciiTheme="majorHAnsi" w:hAnsiTheme="majorHAnsi" w:cstheme="majorHAnsi"/>
        </w:rPr>
        <w:t xml:space="preserve"> </w:t>
      </w:r>
      <w:r w:rsidRPr="007D065F">
        <w:rPr>
          <w:rFonts w:asciiTheme="majorHAnsi" w:hAnsiTheme="majorHAnsi" w:cstheme="majorHAnsi"/>
        </w:rPr>
        <w:t xml:space="preserve">pluviais de ruas, avenidas e bocas de lobo do </w:t>
      </w:r>
      <w:r w:rsidR="00AD2A8E" w:rsidRPr="007D065F">
        <w:rPr>
          <w:rFonts w:asciiTheme="majorHAnsi" w:hAnsiTheme="majorHAnsi" w:cstheme="majorHAnsi"/>
        </w:rPr>
        <w:t>município</w:t>
      </w:r>
      <w:r w:rsidRPr="007D065F">
        <w:rPr>
          <w:rFonts w:asciiTheme="majorHAnsi" w:hAnsiTheme="majorHAnsi" w:cstheme="majorHAnsi"/>
        </w:rPr>
        <w:t xml:space="preserve"> de Manhuaçu</w:t>
      </w:r>
      <w:r>
        <w:rPr>
          <w:rFonts w:asciiTheme="majorHAnsi" w:hAnsiTheme="majorHAnsi" w:cstheme="majorHAnsi"/>
        </w:rPr>
        <w:t xml:space="preserve"> </w:t>
      </w:r>
      <w:r w:rsidRPr="007D065F">
        <w:rPr>
          <w:rFonts w:asciiTheme="majorHAnsi" w:hAnsiTheme="majorHAnsi" w:cstheme="majorHAnsi"/>
        </w:rPr>
        <w:t>/MG, através da utilização de</w:t>
      </w:r>
      <w:r>
        <w:rPr>
          <w:rFonts w:asciiTheme="majorHAnsi" w:hAnsiTheme="majorHAnsi" w:cstheme="majorHAnsi"/>
        </w:rPr>
        <w:t xml:space="preserve"> </w:t>
      </w:r>
      <w:r w:rsidRPr="007D065F">
        <w:rPr>
          <w:rFonts w:asciiTheme="majorHAnsi" w:hAnsiTheme="majorHAnsi" w:cstheme="majorHAnsi"/>
        </w:rPr>
        <w:t xml:space="preserve">caminhão com equipamento vacal e </w:t>
      </w:r>
      <w:r w:rsidR="00AD2A8E" w:rsidRPr="007D065F">
        <w:rPr>
          <w:rFonts w:asciiTheme="majorHAnsi" w:hAnsiTheme="majorHAnsi" w:cstheme="majorHAnsi"/>
        </w:rPr>
        <w:t>hidro jateamento</w:t>
      </w:r>
      <w:r w:rsidRPr="007D065F">
        <w:rPr>
          <w:rFonts w:asciiTheme="majorHAnsi" w:hAnsiTheme="majorHAnsi" w:cstheme="majorHAnsi"/>
        </w:rPr>
        <w:t>, todos com motorista/operador de máquina</w:t>
      </w:r>
      <w:r>
        <w:rPr>
          <w:rFonts w:asciiTheme="majorHAnsi" w:hAnsiTheme="majorHAnsi" w:cstheme="majorHAnsi"/>
        </w:rPr>
        <w:t xml:space="preserve"> </w:t>
      </w:r>
      <w:r w:rsidRPr="007D065F">
        <w:rPr>
          <w:rFonts w:asciiTheme="majorHAnsi" w:hAnsiTheme="majorHAnsi" w:cstheme="majorHAnsi"/>
        </w:rPr>
        <w:t>(funcionário da contratada)</w:t>
      </w:r>
      <w:r>
        <w:rPr>
          <w:rFonts w:asciiTheme="majorHAnsi" w:hAnsiTheme="majorHAnsi" w:cstheme="majorHAnsi"/>
        </w:rPr>
        <w:t xml:space="preserve">. Valor total estimado da contratação em: </w:t>
      </w:r>
      <w:r w:rsidRPr="007D065F">
        <w:rPr>
          <w:rFonts w:asciiTheme="minorHAnsi" w:hAnsiTheme="minorHAnsi" w:cstheme="minorHAnsi"/>
          <w:b/>
          <w:caps/>
        </w:rPr>
        <w:t>R$ 11.276.819,00</w:t>
      </w:r>
      <w:r w:rsidRPr="007D065F">
        <w:rPr>
          <w:rFonts w:asciiTheme="majorHAnsi" w:hAnsiTheme="majorHAnsi" w:cstheme="majorHAnsi"/>
        </w:rPr>
        <w:t>.</w:t>
      </w:r>
      <w:r>
        <w:rPr>
          <w:rFonts w:asciiTheme="majorHAnsi" w:hAnsiTheme="majorHAnsi" w:cstheme="majorHAnsi"/>
        </w:rPr>
        <w:t xml:space="preserve"> </w:t>
      </w:r>
      <w:r w:rsidRPr="007D065F">
        <w:rPr>
          <w:rFonts w:asciiTheme="majorHAnsi" w:hAnsiTheme="majorHAnsi" w:cstheme="majorHAnsi"/>
        </w:rPr>
        <w:t>Fim da a</w:t>
      </w:r>
      <w:r>
        <w:rPr>
          <w:rFonts w:asciiTheme="majorHAnsi" w:hAnsiTheme="majorHAnsi" w:cstheme="majorHAnsi"/>
        </w:rPr>
        <w:t>nálise das propostas: 29/10/2025,</w:t>
      </w:r>
      <w:r w:rsidRPr="007D065F">
        <w:rPr>
          <w:rFonts w:asciiTheme="majorHAnsi" w:hAnsiTheme="majorHAnsi" w:cstheme="majorHAnsi"/>
        </w:rPr>
        <w:t xml:space="preserve"> às 08h50min</w:t>
      </w:r>
      <w:r>
        <w:rPr>
          <w:rFonts w:asciiTheme="majorHAnsi" w:hAnsiTheme="majorHAnsi" w:cstheme="majorHAnsi"/>
        </w:rPr>
        <w:t>.</w:t>
      </w:r>
      <w:r w:rsidRPr="007D065F">
        <w:rPr>
          <w:rFonts w:asciiTheme="majorHAnsi" w:hAnsiTheme="majorHAnsi" w:cstheme="majorHAnsi"/>
        </w:rPr>
        <w:t xml:space="preserve"> </w:t>
      </w:r>
      <w:r>
        <w:rPr>
          <w:rFonts w:asciiTheme="majorHAnsi" w:hAnsiTheme="majorHAnsi" w:cstheme="majorHAnsi"/>
        </w:rPr>
        <w:t>Data da sessão pública: 29/10/2025, às 09h00min.</w:t>
      </w:r>
      <w:r w:rsidRPr="007D065F">
        <w:rPr>
          <w:rFonts w:ascii="CIDFont+F3" w:hAnsi="CIDFont+F3" w:cs="CIDFont+F3"/>
          <w:color w:val="000000"/>
        </w:rPr>
        <w:t xml:space="preserve"> </w:t>
      </w:r>
      <w:r w:rsidRPr="007D065F">
        <w:rPr>
          <w:rFonts w:asciiTheme="majorHAnsi" w:hAnsiTheme="majorHAnsi" w:cstheme="majorHAnsi"/>
        </w:rPr>
        <w:t xml:space="preserve">Local: </w:t>
      </w:r>
      <w:hyperlink r:id="rId38" w:history="1">
        <w:r w:rsidRPr="00845957">
          <w:rPr>
            <w:rStyle w:val="Hyperlink"/>
            <w:rFonts w:asciiTheme="majorHAnsi" w:hAnsiTheme="majorHAnsi" w:cstheme="majorHAnsi"/>
          </w:rPr>
          <w:t>www.bll.org.br</w:t>
        </w:r>
      </w:hyperlink>
      <w:r>
        <w:rPr>
          <w:rFonts w:asciiTheme="majorHAnsi" w:hAnsiTheme="majorHAnsi" w:cstheme="majorHAnsi"/>
        </w:rPr>
        <w:t xml:space="preserve"> </w:t>
      </w:r>
      <w:r w:rsidRPr="007D065F">
        <w:rPr>
          <w:rFonts w:asciiTheme="majorHAnsi" w:hAnsiTheme="majorHAnsi" w:cstheme="majorHAnsi"/>
        </w:rPr>
        <w:t xml:space="preserve">- </w:t>
      </w:r>
      <w:hyperlink r:id="rId39" w:history="1">
        <w:r w:rsidRPr="00845957">
          <w:rPr>
            <w:rStyle w:val="Hyperlink"/>
            <w:rFonts w:asciiTheme="majorHAnsi" w:hAnsiTheme="majorHAnsi" w:cstheme="majorHAnsi"/>
          </w:rPr>
          <w:t>https://bllcompras.com/Home/Login</w:t>
        </w:r>
      </w:hyperlink>
      <w:r>
        <w:rPr>
          <w:rFonts w:asciiTheme="majorHAnsi" w:hAnsiTheme="majorHAnsi" w:cstheme="majorHAnsi"/>
        </w:rPr>
        <w:t xml:space="preserve">. Esclarecimentos: </w:t>
      </w:r>
      <w:r w:rsidRPr="007D065F">
        <w:rPr>
          <w:rFonts w:asciiTheme="majorHAnsi" w:hAnsiTheme="majorHAnsi" w:cstheme="majorHAnsi"/>
        </w:rPr>
        <w:t>endereço de e-mail</w:t>
      </w:r>
      <w:r>
        <w:rPr>
          <w:rFonts w:asciiTheme="majorHAnsi" w:hAnsiTheme="majorHAnsi" w:cstheme="majorHAnsi"/>
        </w:rPr>
        <w:t xml:space="preserve">: </w:t>
      </w:r>
      <w:hyperlink r:id="rId40" w:history="1">
        <w:r w:rsidRPr="00845957">
          <w:rPr>
            <w:rStyle w:val="Hyperlink"/>
            <w:rFonts w:asciiTheme="majorHAnsi" w:hAnsiTheme="majorHAnsi" w:cstheme="majorHAnsi"/>
          </w:rPr>
          <w:t>licitacao@manhuacu.mg.gov.br</w:t>
        </w:r>
      </w:hyperlink>
      <w:r>
        <w:rPr>
          <w:rFonts w:asciiTheme="majorHAnsi" w:hAnsiTheme="majorHAnsi" w:cstheme="majorHAnsi"/>
        </w:rPr>
        <w:t xml:space="preserve"> </w:t>
      </w:r>
      <w:r w:rsidRPr="007D065F">
        <w:rPr>
          <w:rFonts w:asciiTheme="majorHAnsi" w:hAnsiTheme="majorHAnsi" w:cstheme="majorHAnsi"/>
        </w:rPr>
        <w:t>ou</w:t>
      </w:r>
      <w:r w:rsidR="006C3936" w:rsidRPr="006C3936">
        <w:rPr>
          <w:rFonts w:asciiTheme="majorHAnsi" w:hAnsiTheme="majorHAnsi" w:cstheme="majorHAnsi"/>
        </w:rPr>
        <w:t xml:space="preserve"> </w:t>
      </w:r>
      <w:hyperlink r:id="rId41" w:history="1">
        <w:r w:rsidR="006C3936" w:rsidRPr="00845957">
          <w:rPr>
            <w:rStyle w:val="Hyperlink"/>
            <w:rFonts w:asciiTheme="majorHAnsi" w:hAnsiTheme="majorHAnsi" w:cstheme="majorHAnsi"/>
          </w:rPr>
          <w:t>www.bll.org.br</w:t>
        </w:r>
      </w:hyperlink>
      <w:r w:rsidRPr="007D065F">
        <w:rPr>
          <w:rFonts w:asciiTheme="majorHAnsi" w:hAnsiTheme="majorHAnsi" w:cstheme="majorHAnsi"/>
        </w:rPr>
        <w:t xml:space="preserve"> </w:t>
      </w:r>
      <w:r>
        <w:rPr>
          <w:rFonts w:asciiTheme="majorHAnsi" w:hAnsiTheme="majorHAnsi" w:cstheme="majorHAnsi"/>
        </w:rPr>
        <w:t>.</w:t>
      </w:r>
    </w:p>
    <w:p w14:paraId="5A1DF086" w14:textId="77777777" w:rsidR="007F35C8" w:rsidRDefault="007F35C8" w:rsidP="00893AC1">
      <w:pPr>
        <w:autoSpaceDE w:val="0"/>
        <w:autoSpaceDN w:val="0"/>
        <w:adjustRightInd w:val="0"/>
        <w:ind w:left="142"/>
        <w:jc w:val="both"/>
        <w:rPr>
          <w:rFonts w:asciiTheme="minorHAnsi" w:hAnsiTheme="minorHAnsi" w:cstheme="minorHAnsi"/>
          <w:b/>
        </w:rPr>
      </w:pPr>
    </w:p>
    <w:p w14:paraId="23E6DA57" w14:textId="074CB360"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1E4F04" w:rsidRPr="001E4F04">
        <w:rPr>
          <w:rFonts w:asciiTheme="minorHAnsi" w:hAnsiTheme="minorHAnsi" w:cstheme="minorHAnsi"/>
          <w:b/>
          <w:caps/>
        </w:rPr>
        <w:t>Morro da Garça</w:t>
      </w:r>
      <w:r w:rsidR="001E4F04">
        <w:rPr>
          <w:rFonts w:asciiTheme="minorHAnsi" w:hAnsiTheme="minorHAnsi" w:cstheme="minorHAnsi"/>
          <w:b/>
          <w:caps/>
        </w:rPr>
        <w:t xml:space="preserve"> - mg - </w:t>
      </w:r>
      <w:r w:rsidR="001E4F04" w:rsidRPr="001E4F04">
        <w:rPr>
          <w:rFonts w:asciiTheme="minorHAnsi" w:hAnsiTheme="minorHAnsi" w:cstheme="minorHAnsi"/>
          <w:b/>
          <w:caps/>
        </w:rPr>
        <w:t>CONCORRÊNCIA PRESENCIAL Nº 0</w:t>
      </w:r>
      <w:r w:rsidR="001E4F04">
        <w:rPr>
          <w:rFonts w:asciiTheme="minorHAnsi" w:hAnsiTheme="minorHAnsi" w:cstheme="minorHAnsi"/>
          <w:b/>
          <w:caps/>
        </w:rPr>
        <w:t>0</w:t>
      </w:r>
      <w:r w:rsidR="001E4F04" w:rsidRPr="001E4F04">
        <w:rPr>
          <w:rFonts w:asciiTheme="minorHAnsi" w:hAnsiTheme="minorHAnsi" w:cstheme="minorHAnsi"/>
          <w:b/>
          <w:caps/>
        </w:rPr>
        <w:t>4/2025</w:t>
      </w:r>
    </w:p>
    <w:p w14:paraId="7DC95600" w14:textId="32617156" w:rsidR="00565EA8" w:rsidRPr="001E4F04" w:rsidRDefault="001E4F04" w:rsidP="00504992">
      <w:pPr>
        <w:autoSpaceDE w:val="0"/>
        <w:autoSpaceDN w:val="0"/>
        <w:adjustRightInd w:val="0"/>
        <w:ind w:left="142"/>
        <w:jc w:val="both"/>
        <w:rPr>
          <w:rFonts w:asciiTheme="majorHAnsi" w:hAnsiTheme="majorHAnsi" w:cstheme="majorHAnsi"/>
          <w:b/>
        </w:rPr>
      </w:pPr>
      <w:r w:rsidRPr="001E4F04">
        <w:rPr>
          <w:rFonts w:asciiTheme="majorHAnsi" w:hAnsiTheme="majorHAnsi" w:cstheme="majorHAnsi"/>
          <w:caps/>
        </w:rPr>
        <w:t>Objeto</w:t>
      </w:r>
      <w:r>
        <w:rPr>
          <w:rFonts w:asciiTheme="majorHAnsi" w:hAnsiTheme="majorHAnsi" w:cstheme="majorHAnsi"/>
        </w:rPr>
        <w:t>:   C</w:t>
      </w:r>
      <w:r w:rsidRPr="001E4F04">
        <w:rPr>
          <w:rFonts w:asciiTheme="majorHAnsi" w:hAnsiTheme="majorHAnsi" w:cstheme="majorHAnsi"/>
        </w:rPr>
        <w:t xml:space="preserve">ontratação de empresa para execução de obra de ampliação e modernização de prédio público. </w:t>
      </w:r>
      <w:r>
        <w:rPr>
          <w:rFonts w:asciiTheme="majorHAnsi" w:hAnsiTheme="majorHAnsi" w:cstheme="majorHAnsi"/>
        </w:rPr>
        <w:t>Data de realização da concorrência: 30/10/2025, às 09h00min. Edital e informações através do</w:t>
      </w:r>
      <w:r w:rsidRPr="001E4F04">
        <w:rPr>
          <w:rFonts w:asciiTheme="majorHAnsi" w:hAnsiTheme="majorHAnsi" w:cstheme="majorHAnsi"/>
        </w:rPr>
        <w:t xml:space="preserve"> e-mail: </w:t>
      </w:r>
      <w:hyperlink r:id="rId42" w:history="1">
        <w:r w:rsidRPr="00845957">
          <w:rPr>
            <w:rStyle w:val="Hyperlink"/>
            <w:rFonts w:asciiTheme="majorHAnsi" w:hAnsiTheme="majorHAnsi" w:cstheme="majorHAnsi"/>
          </w:rPr>
          <w:t>licitacao@morrodagarca.mg.gov.br</w:t>
        </w:r>
      </w:hyperlink>
      <w:r>
        <w:rPr>
          <w:rFonts w:asciiTheme="majorHAnsi" w:hAnsiTheme="majorHAnsi" w:cstheme="majorHAnsi"/>
        </w:rPr>
        <w:t xml:space="preserve"> ou </w:t>
      </w:r>
      <w:r w:rsidRPr="001E4F04">
        <w:rPr>
          <w:rFonts w:asciiTheme="majorHAnsi" w:hAnsiTheme="majorHAnsi" w:cstheme="majorHAnsi"/>
        </w:rPr>
        <w:t>telefones: 0800 038 1110 / (38) 3618-0406</w:t>
      </w:r>
      <w:r>
        <w:rPr>
          <w:rFonts w:asciiTheme="majorHAnsi" w:hAnsiTheme="majorHAnsi" w:cstheme="majorHAnsi"/>
        </w:rPr>
        <w:t>.</w:t>
      </w:r>
    </w:p>
    <w:p w14:paraId="35FA4B9B" w14:textId="77777777" w:rsidR="001E4F04" w:rsidRDefault="001E4F04" w:rsidP="00504992">
      <w:pPr>
        <w:autoSpaceDE w:val="0"/>
        <w:autoSpaceDN w:val="0"/>
        <w:adjustRightInd w:val="0"/>
        <w:ind w:left="142"/>
        <w:jc w:val="both"/>
        <w:rPr>
          <w:rFonts w:asciiTheme="minorHAnsi" w:hAnsiTheme="minorHAnsi" w:cstheme="minorHAnsi"/>
          <w:b/>
        </w:rPr>
      </w:pPr>
    </w:p>
    <w:p w14:paraId="7890CB38" w14:textId="767844C2"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1E4F04" w:rsidRPr="001E4F04">
        <w:rPr>
          <w:rFonts w:asciiTheme="minorHAnsi" w:hAnsiTheme="minorHAnsi" w:cstheme="minorHAnsi"/>
          <w:b/>
          <w:caps/>
        </w:rPr>
        <w:t>Nova Porteirinha</w:t>
      </w:r>
      <w:r w:rsidR="001E4F04">
        <w:rPr>
          <w:rFonts w:asciiTheme="minorHAnsi" w:hAnsiTheme="minorHAnsi" w:cstheme="minorHAnsi"/>
          <w:b/>
          <w:caps/>
        </w:rPr>
        <w:t xml:space="preserve"> - mg - </w:t>
      </w:r>
      <w:r w:rsidR="001E4F04" w:rsidRPr="001E4F04">
        <w:rPr>
          <w:rFonts w:asciiTheme="minorHAnsi" w:hAnsiTheme="minorHAnsi" w:cstheme="minorHAnsi"/>
          <w:b/>
          <w:caps/>
        </w:rPr>
        <w:t>CONCORRÊNCIA ELETRÔNICA Nº 004/2025</w:t>
      </w:r>
    </w:p>
    <w:p w14:paraId="5971D574" w14:textId="6BE4EF8E" w:rsidR="00F83940" w:rsidRDefault="001E4F04"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E4F04">
        <w:rPr>
          <w:rFonts w:asciiTheme="majorHAnsi" w:hAnsiTheme="majorHAnsi" w:cstheme="majorHAnsi"/>
        </w:rPr>
        <w:t xml:space="preserve">Contratação de empresa especializada em engenharia civil para execução do serviço de pavimentação de bloquete, meio fio e sarjeta na </w:t>
      </w:r>
      <w:r w:rsidR="00243975" w:rsidRPr="001E4F04">
        <w:rPr>
          <w:rFonts w:asciiTheme="majorHAnsi" w:hAnsiTheme="majorHAnsi" w:cstheme="majorHAnsi"/>
        </w:rPr>
        <w:t xml:space="preserve">Rua </w:t>
      </w:r>
      <w:r w:rsidRPr="001E4F04">
        <w:rPr>
          <w:rFonts w:asciiTheme="majorHAnsi" w:hAnsiTheme="majorHAnsi" w:cstheme="majorHAnsi"/>
        </w:rPr>
        <w:t xml:space="preserve">da </w:t>
      </w:r>
      <w:r w:rsidR="00243975" w:rsidRPr="001E4F04">
        <w:rPr>
          <w:rFonts w:asciiTheme="majorHAnsi" w:hAnsiTheme="majorHAnsi" w:cstheme="majorHAnsi"/>
        </w:rPr>
        <w:t>Igreja</w:t>
      </w:r>
      <w:r w:rsidRPr="001E4F04">
        <w:rPr>
          <w:rFonts w:asciiTheme="majorHAnsi" w:hAnsiTheme="majorHAnsi" w:cstheme="majorHAnsi"/>
        </w:rPr>
        <w:t xml:space="preserve">, comunidade do </w:t>
      </w:r>
      <w:r w:rsidR="00243975" w:rsidRPr="001E4F04">
        <w:rPr>
          <w:rFonts w:asciiTheme="majorHAnsi" w:hAnsiTheme="majorHAnsi" w:cstheme="majorHAnsi"/>
        </w:rPr>
        <w:t>Furado</w:t>
      </w:r>
      <w:r w:rsidRPr="001E4F04">
        <w:rPr>
          <w:rFonts w:asciiTheme="majorHAnsi" w:hAnsiTheme="majorHAnsi" w:cstheme="majorHAnsi"/>
        </w:rPr>
        <w:t xml:space="preserve"> de </w:t>
      </w:r>
      <w:r w:rsidR="00243975" w:rsidRPr="001E4F04">
        <w:rPr>
          <w:rFonts w:asciiTheme="majorHAnsi" w:hAnsiTheme="majorHAnsi" w:cstheme="majorHAnsi"/>
        </w:rPr>
        <w:t xml:space="preserve">Oliveira </w:t>
      </w:r>
      <w:r w:rsidRPr="001E4F04">
        <w:rPr>
          <w:rFonts w:asciiTheme="majorHAnsi" w:hAnsiTheme="majorHAnsi" w:cstheme="majorHAnsi"/>
        </w:rPr>
        <w:t xml:space="preserve">e na </w:t>
      </w:r>
      <w:r w:rsidR="00243975" w:rsidRPr="001E4F04">
        <w:rPr>
          <w:rFonts w:asciiTheme="majorHAnsi" w:hAnsiTheme="majorHAnsi" w:cstheme="majorHAnsi"/>
        </w:rPr>
        <w:t xml:space="preserve">Rua Antônia Antunes </w:t>
      </w:r>
      <w:r w:rsidRPr="001E4F04">
        <w:rPr>
          <w:rFonts w:asciiTheme="majorHAnsi" w:hAnsiTheme="majorHAnsi" w:cstheme="majorHAnsi"/>
        </w:rPr>
        <w:t xml:space="preserve">de </w:t>
      </w:r>
      <w:r w:rsidR="00243975" w:rsidRPr="001E4F04">
        <w:rPr>
          <w:rFonts w:asciiTheme="majorHAnsi" w:hAnsiTheme="majorHAnsi" w:cstheme="majorHAnsi"/>
        </w:rPr>
        <w:t>Souza, Bairro Califórnia</w:t>
      </w:r>
      <w:r w:rsidRPr="001E4F04">
        <w:rPr>
          <w:rFonts w:asciiTheme="majorHAnsi" w:hAnsiTheme="majorHAnsi" w:cstheme="majorHAnsi"/>
        </w:rPr>
        <w:t xml:space="preserve">, incluindo mão de obra e materiais, em atendimento as necessidades do </w:t>
      </w:r>
      <w:r w:rsidR="00243975" w:rsidRPr="001E4F04">
        <w:rPr>
          <w:rFonts w:asciiTheme="majorHAnsi" w:hAnsiTheme="majorHAnsi" w:cstheme="majorHAnsi"/>
        </w:rPr>
        <w:t xml:space="preserve">Município </w:t>
      </w:r>
      <w:r w:rsidRPr="001E4F04">
        <w:rPr>
          <w:rFonts w:asciiTheme="majorHAnsi" w:hAnsiTheme="majorHAnsi" w:cstheme="majorHAnsi"/>
        </w:rPr>
        <w:t>de Nova Porteirinha</w:t>
      </w:r>
      <w:r w:rsidR="00243975">
        <w:rPr>
          <w:rFonts w:asciiTheme="majorHAnsi" w:hAnsiTheme="majorHAnsi" w:cstheme="majorHAnsi"/>
        </w:rPr>
        <w:t xml:space="preserve"> </w:t>
      </w:r>
      <w:r w:rsidRPr="001E4F04">
        <w:rPr>
          <w:rFonts w:asciiTheme="majorHAnsi" w:hAnsiTheme="majorHAnsi" w:cstheme="majorHAnsi"/>
        </w:rPr>
        <w:t>/MG</w:t>
      </w:r>
      <w:r w:rsidR="00243975">
        <w:rPr>
          <w:rFonts w:asciiTheme="majorHAnsi" w:hAnsiTheme="majorHAnsi" w:cstheme="majorHAnsi"/>
        </w:rPr>
        <w:t>.</w:t>
      </w:r>
      <w:r w:rsidR="00243975" w:rsidRPr="00243975">
        <w:t xml:space="preserve"> </w:t>
      </w:r>
      <w:r w:rsidR="00243975" w:rsidRPr="00243975">
        <w:rPr>
          <w:rFonts w:asciiTheme="majorHAnsi" w:hAnsiTheme="majorHAnsi" w:cstheme="majorHAnsi"/>
        </w:rPr>
        <w:t>Data da abertura da sessão e início de disputa:</w:t>
      </w:r>
      <w:r w:rsidR="00243975">
        <w:rPr>
          <w:rFonts w:asciiTheme="majorHAnsi" w:hAnsiTheme="majorHAnsi" w:cstheme="majorHAnsi"/>
        </w:rPr>
        <w:t xml:space="preserve"> </w:t>
      </w:r>
      <w:r w:rsidR="00243975" w:rsidRPr="00243975">
        <w:rPr>
          <w:rFonts w:asciiTheme="majorHAnsi" w:hAnsiTheme="majorHAnsi" w:cstheme="majorHAnsi"/>
        </w:rPr>
        <w:t>19/11/2025</w:t>
      </w:r>
      <w:r w:rsidR="00CB3CA5">
        <w:rPr>
          <w:rFonts w:asciiTheme="majorHAnsi" w:hAnsiTheme="majorHAnsi" w:cstheme="majorHAnsi"/>
        </w:rPr>
        <w:t xml:space="preserve">, </w:t>
      </w:r>
      <w:r w:rsidR="00243975" w:rsidRPr="00243975">
        <w:rPr>
          <w:rFonts w:asciiTheme="majorHAnsi" w:hAnsiTheme="majorHAnsi" w:cstheme="majorHAnsi"/>
        </w:rPr>
        <w:t>às 09h00min, Interessados acessar endereço eletrônico:</w:t>
      </w:r>
      <w:r w:rsidR="00243975">
        <w:rPr>
          <w:rFonts w:asciiTheme="majorHAnsi" w:hAnsiTheme="majorHAnsi" w:cstheme="majorHAnsi"/>
        </w:rPr>
        <w:t xml:space="preserve"> </w:t>
      </w:r>
      <w:hyperlink r:id="rId43" w:history="1">
        <w:r w:rsidR="00243975" w:rsidRPr="00845957">
          <w:rPr>
            <w:rStyle w:val="Hyperlink"/>
            <w:rFonts w:asciiTheme="majorHAnsi" w:hAnsiTheme="majorHAnsi" w:cstheme="majorHAnsi"/>
          </w:rPr>
          <w:t>www.licitardigital.com.br</w:t>
        </w:r>
      </w:hyperlink>
      <w:r w:rsidR="00243975">
        <w:rPr>
          <w:rFonts w:asciiTheme="majorHAnsi" w:hAnsiTheme="majorHAnsi" w:cstheme="majorHAnsi"/>
        </w:rPr>
        <w:t xml:space="preserve">.   </w:t>
      </w:r>
    </w:p>
    <w:p w14:paraId="05A38DE6" w14:textId="77777777" w:rsidR="00EA2CB9" w:rsidRDefault="00EA2CB9" w:rsidP="00243975">
      <w:pPr>
        <w:autoSpaceDE w:val="0"/>
        <w:autoSpaceDN w:val="0"/>
        <w:adjustRightInd w:val="0"/>
        <w:ind w:left="142"/>
        <w:jc w:val="both"/>
        <w:rPr>
          <w:rFonts w:asciiTheme="minorHAnsi" w:hAnsiTheme="minorHAnsi" w:cstheme="minorHAnsi"/>
          <w:b/>
        </w:rPr>
      </w:pPr>
    </w:p>
    <w:p w14:paraId="1A35AEEE" w14:textId="69FCFBB6" w:rsidR="00243975" w:rsidRDefault="00243975" w:rsidP="00243975">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1E4F04">
        <w:rPr>
          <w:rFonts w:asciiTheme="minorHAnsi" w:hAnsiTheme="minorHAnsi" w:cstheme="minorHAnsi"/>
          <w:b/>
          <w:caps/>
        </w:rPr>
        <w:t>Nova Porteirinha</w:t>
      </w:r>
      <w:r>
        <w:rPr>
          <w:rFonts w:asciiTheme="minorHAnsi" w:hAnsiTheme="minorHAnsi" w:cstheme="minorHAnsi"/>
          <w:b/>
          <w:caps/>
        </w:rPr>
        <w:t xml:space="preserve"> - mg - CONCORRÊNCIA ELETRÔNICA Nº 005</w:t>
      </w:r>
      <w:r w:rsidRPr="001E4F04">
        <w:rPr>
          <w:rFonts w:asciiTheme="minorHAnsi" w:hAnsiTheme="minorHAnsi" w:cstheme="minorHAnsi"/>
          <w:b/>
          <w:caps/>
        </w:rPr>
        <w:t>/2025</w:t>
      </w:r>
    </w:p>
    <w:p w14:paraId="29515999" w14:textId="605936A1" w:rsidR="00243975" w:rsidRDefault="0024397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D2A8E" w:rsidRPr="00243975">
        <w:rPr>
          <w:rFonts w:asciiTheme="majorHAnsi" w:hAnsiTheme="majorHAnsi" w:cstheme="majorHAnsi"/>
        </w:rPr>
        <w:t xml:space="preserve">Execução </w:t>
      </w:r>
      <w:r w:rsidR="00AD2A8E">
        <w:rPr>
          <w:rFonts w:asciiTheme="majorHAnsi" w:hAnsiTheme="majorHAnsi" w:cstheme="majorHAnsi"/>
        </w:rPr>
        <w:t xml:space="preserve">da </w:t>
      </w:r>
      <w:r w:rsidR="00AD2A8E" w:rsidRPr="00243975">
        <w:rPr>
          <w:rFonts w:asciiTheme="majorHAnsi" w:hAnsiTheme="majorHAnsi" w:cstheme="majorHAnsi"/>
        </w:rPr>
        <w:t>pavimentação</w:t>
      </w:r>
      <w:r w:rsidR="00AD2A8E">
        <w:rPr>
          <w:rFonts w:asciiTheme="majorHAnsi" w:hAnsiTheme="majorHAnsi" w:cstheme="majorHAnsi"/>
        </w:rPr>
        <w:t xml:space="preserve"> </w:t>
      </w:r>
      <w:r w:rsidR="00AD2A8E" w:rsidRPr="00243975">
        <w:rPr>
          <w:rFonts w:asciiTheme="majorHAnsi" w:hAnsiTheme="majorHAnsi" w:cstheme="majorHAnsi"/>
        </w:rPr>
        <w:t>asfáltica,</w:t>
      </w:r>
      <w:r w:rsidR="00AD2A8E">
        <w:rPr>
          <w:rFonts w:asciiTheme="majorHAnsi" w:hAnsiTheme="majorHAnsi" w:cstheme="majorHAnsi"/>
        </w:rPr>
        <w:t xml:space="preserve"> </w:t>
      </w:r>
      <w:r w:rsidR="00AD2A8E" w:rsidRPr="00243975">
        <w:rPr>
          <w:rFonts w:asciiTheme="majorHAnsi" w:hAnsiTheme="majorHAnsi" w:cstheme="majorHAnsi"/>
        </w:rPr>
        <w:t xml:space="preserve">incluindo </w:t>
      </w:r>
      <w:r w:rsidR="00AD2A8E">
        <w:rPr>
          <w:rFonts w:asciiTheme="majorHAnsi" w:hAnsiTheme="majorHAnsi" w:cstheme="majorHAnsi"/>
        </w:rPr>
        <w:t xml:space="preserve">a </w:t>
      </w:r>
      <w:r w:rsidR="00AD2A8E" w:rsidRPr="00243975">
        <w:rPr>
          <w:rFonts w:asciiTheme="majorHAnsi" w:hAnsiTheme="majorHAnsi" w:cstheme="majorHAnsi"/>
        </w:rPr>
        <w:t>instalação</w:t>
      </w:r>
      <w:r w:rsidR="00AD2A8E">
        <w:rPr>
          <w:rFonts w:asciiTheme="majorHAnsi" w:hAnsiTheme="majorHAnsi" w:cstheme="majorHAnsi"/>
        </w:rPr>
        <w:t xml:space="preserve"> </w:t>
      </w:r>
      <w:r w:rsidR="00AD2A8E" w:rsidRPr="00243975">
        <w:rPr>
          <w:rFonts w:asciiTheme="majorHAnsi" w:hAnsiTheme="majorHAnsi" w:cstheme="majorHAnsi"/>
        </w:rPr>
        <w:t>de</w:t>
      </w:r>
      <w:r w:rsidR="00AD2A8E">
        <w:rPr>
          <w:rFonts w:asciiTheme="majorHAnsi" w:hAnsiTheme="majorHAnsi" w:cstheme="majorHAnsi"/>
        </w:rPr>
        <w:t xml:space="preserve"> </w:t>
      </w:r>
      <w:r w:rsidR="00AD2A8E" w:rsidRPr="00243975">
        <w:rPr>
          <w:rFonts w:asciiTheme="majorHAnsi" w:hAnsiTheme="majorHAnsi" w:cstheme="majorHAnsi"/>
        </w:rPr>
        <w:t>meio</w:t>
      </w:r>
      <w:r w:rsidRPr="00243975">
        <w:rPr>
          <w:rFonts w:asciiTheme="majorHAnsi" w:hAnsiTheme="majorHAnsi" w:cstheme="majorHAnsi"/>
        </w:rPr>
        <w:t>-</w:t>
      </w:r>
      <w:r w:rsidR="00AD2A8E" w:rsidRPr="00243975">
        <w:rPr>
          <w:rFonts w:asciiTheme="majorHAnsi" w:hAnsiTheme="majorHAnsi" w:cstheme="majorHAnsi"/>
        </w:rPr>
        <w:t>fio</w:t>
      </w:r>
      <w:r w:rsidR="00AD2A8E">
        <w:rPr>
          <w:rFonts w:asciiTheme="majorHAnsi" w:hAnsiTheme="majorHAnsi" w:cstheme="majorHAnsi"/>
        </w:rPr>
        <w:t xml:space="preserve"> </w:t>
      </w:r>
      <w:r w:rsidR="00AD2A8E" w:rsidRPr="00243975">
        <w:rPr>
          <w:rFonts w:asciiTheme="majorHAnsi" w:hAnsiTheme="majorHAnsi" w:cstheme="majorHAnsi"/>
        </w:rPr>
        <w:t>e</w:t>
      </w:r>
      <w:r w:rsidRPr="00243975">
        <w:rPr>
          <w:rFonts w:asciiTheme="majorHAnsi" w:hAnsiTheme="majorHAnsi" w:cstheme="majorHAnsi"/>
        </w:rPr>
        <w:t xml:space="preserve"> sarjeta, na Rua das </w:t>
      </w:r>
      <w:r w:rsidR="00AD2A8E" w:rsidRPr="00243975">
        <w:rPr>
          <w:rFonts w:asciiTheme="majorHAnsi" w:hAnsiTheme="majorHAnsi" w:cstheme="majorHAnsi"/>
        </w:rPr>
        <w:t xml:space="preserve">Acácias </w:t>
      </w:r>
      <w:r w:rsidR="00AD2A8E">
        <w:rPr>
          <w:rFonts w:asciiTheme="majorHAnsi" w:hAnsiTheme="majorHAnsi" w:cstheme="majorHAnsi"/>
        </w:rPr>
        <w:t>entre</w:t>
      </w:r>
      <w:r w:rsidR="00AD2A8E" w:rsidRPr="00243975">
        <w:rPr>
          <w:rFonts w:asciiTheme="majorHAnsi" w:hAnsiTheme="majorHAnsi" w:cstheme="majorHAnsi"/>
        </w:rPr>
        <w:t xml:space="preserve"> </w:t>
      </w:r>
      <w:r w:rsidR="00AD2A8E">
        <w:rPr>
          <w:rFonts w:asciiTheme="majorHAnsi" w:hAnsiTheme="majorHAnsi" w:cstheme="majorHAnsi"/>
        </w:rPr>
        <w:t>os</w:t>
      </w:r>
      <w:r w:rsidRPr="00243975">
        <w:rPr>
          <w:rFonts w:asciiTheme="majorHAnsi" w:hAnsiTheme="majorHAnsi" w:cstheme="majorHAnsi"/>
        </w:rPr>
        <w:t xml:space="preserve"> números 235 – 275, Colonização II, localizada no Município de Nova Porteirinha</w:t>
      </w:r>
      <w:r>
        <w:rPr>
          <w:rFonts w:asciiTheme="majorHAnsi" w:hAnsiTheme="majorHAnsi" w:cstheme="majorHAnsi"/>
        </w:rPr>
        <w:t xml:space="preserve"> /MG. </w:t>
      </w:r>
      <w:r w:rsidRPr="00243975">
        <w:rPr>
          <w:rFonts w:asciiTheme="majorHAnsi" w:hAnsiTheme="majorHAnsi" w:cstheme="majorHAnsi"/>
        </w:rPr>
        <w:t>Data da abertura da sessão e início de disputa:</w:t>
      </w:r>
      <w:r w:rsidR="00CB3CA5">
        <w:rPr>
          <w:rFonts w:asciiTheme="majorHAnsi" w:hAnsiTheme="majorHAnsi" w:cstheme="majorHAnsi"/>
        </w:rPr>
        <w:t xml:space="preserve"> 21/11/2025,</w:t>
      </w:r>
      <w:r>
        <w:rPr>
          <w:rFonts w:asciiTheme="majorHAnsi" w:hAnsiTheme="majorHAnsi" w:cstheme="majorHAnsi"/>
        </w:rPr>
        <w:t xml:space="preserve"> </w:t>
      </w:r>
      <w:r w:rsidRPr="00243975">
        <w:rPr>
          <w:rFonts w:asciiTheme="majorHAnsi" w:hAnsiTheme="majorHAnsi" w:cstheme="majorHAnsi"/>
        </w:rPr>
        <w:t xml:space="preserve">às 09h00min, </w:t>
      </w:r>
      <w:r w:rsidR="00AD2A8E" w:rsidRPr="00243975">
        <w:rPr>
          <w:rFonts w:asciiTheme="majorHAnsi" w:hAnsiTheme="majorHAnsi" w:cstheme="majorHAnsi"/>
        </w:rPr>
        <w:t>interessados</w:t>
      </w:r>
      <w:r w:rsidRPr="00243975">
        <w:rPr>
          <w:rFonts w:asciiTheme="majorHAnsi" w:hAnsiTheme="majorHAnsi" w:cstheme="majorHAnsi"/>
        </w:rPr>
        <w:t xml:space="preserve"> acessar endereço eletrônico:</w:t>
      </w:r>
      <w:r>
        <w:rPr>
          <w:rFonts w:asciiTheme="majorHAnsi" w:hAnsiTheme="majorHAnsi" w:cstheme="majorHAnsi"/>
        </w:rPr>
        <w:t xml:space="preserve"> </w:t>
      </w:r>
      <w:hyperlink r:id="rId44" w:history="1">
        <w:r w:rsidRPr="00845957">
          <w:rPr>
            <w:rStyle w:val="Hyperlink"/>
            <w:rFonts w:asciiTheme="majorHAnsi" w:hAnsiTheme="majorHAnsi" w:cstheme="majorHAnsi"/>
          </w:rPr>
          <w:t>www.licitardigital.com.br</w:t>
        </w:r>
      </w:hyperlink>
      <w:r>
        <w:rPr>
          <w:rFonts w:asciiTheme="majorHAnsi" w:hAnsiTheme="majorHAnsi" w:cstheme="majorHAnsi"/>
        </w:rPr>
        <w:t xml:space="preserve">. </w:t>
      </w:r>
    </w:p>
    <w:p w14:paraId="4F289B8C" w14:textId="77777777" w:rsidR="007D065F" w:rsidRDefault="007D065F" w:rsidP="00501A1D">
      <w:pPr>
        <w:autoSpaceDE w:val="0"/>
        <w:autoSpaceDN w:val="0"/>
        <w:adjustRightInd w:val="0"/>
        <w:ind w:left="142"/>
        <w:jc w:val="both"/>
        <w:rPr>
          <w:rFonts w:asciiTheme="minorHAnsi" w:hAnsiTheme="minorHAnsi" w:cstheme="minorHAnsi"/>
          <w:b/>
        </w:rPr>
      </w:pPr>
    </w:p>
    <w:p w14:paraId="20A8F321" w14:textId="2F782A46" w:rsidR="00E74AA5" w:rsidRDefault="00E74AA5" w:rsidP="00501A1D">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Pr>
          <w:rFonts w:asciiTheme="minorHAnsi" w:hAnsiTheme="minorHAnsi" w:cstheme="minorHAnsi"/>
          <w:b/>
        </w:rPr>
        <w:t xml:space="preserve"> </w:t>
      </w:r>
      <w:r w:rsidRPr="00E74AA5">
        <w:rPr>
          <w:rFonts w:asciiTheme="minorHAnsi" w:hAnsiTheme="minorHAnsi" w:cstheme="minorHAnsi"/>
          <w:b/>
        </w:rPr>
        <w:t>PIRAJUBA</w:t>
      </w:r>
      <w:r>
        <w:rPr>
          <w:rFonts w:asciiTheme="minorHAnsi" w:hAnsiTheme="minorHAnsi" w:cstheme="minorHAnsi"/>
          <w:b/>
        </w:rPr>
        <w:t xml:space="preserve"> - MG </w:t>
      </w:r>
      <w:r w:rsidR="007D065F">
        <w:rPr>
          <w:rFonts w:asciiTheme="minorHAnsi" w:hAnsiTheme="minorHAnsi" w:cstheme="minorHAnsi"/>
          <w:b/>
        </w:rPr>
        <w:t xml:space="preserve">- </w:t>
      </w:r>
      <w:r>
        <w:rPr>
          <w:rFonts w:asciiTheme="minorHAnsi" w:hAnsiTheme="minorHAnsi" w:cstheme="minorHAnsi"/>
          <w:b/>
        </w:rPr>
        <w:t>CONCORRÊ</w:t>
      </w:r>
      <w:r w:rsidRPr="00E74AA5">
        <w:rPr>
          <w:rFonts w:asciiTheme="minorHAnsi" w:hAnsiTheme="minorHAnsi" w:cstheme="minorHAnsi"/>
          <w:b/>
        </w:rPr>
        <w:t>NCIA</w:t>
      </w:r>
      <w:r w:rsidR="007D065F">
        <w:rPr>
          <w:rFonts w:asciiTheme="minorHAnsi" w:hAnsiTheme="minorHAnsi" w:cstheme="minorHAnsi"/>
          <w:b/>
        </w:rPr>
        <w:t xml:space="preserve"> </w:t>
      </w:r>
      <w:r w:rsidR="007D065F" w:rsidRPr="007D065F">
        <w:rPr>
          <w:rFonts w:asciiTheme="minorHAnsi" w:hAnsiTheme="minorHAnsi" w:cstheme="minorHAnsi"/>
          <w:b/>
          <w:caps/>
        </w:rPr>
        <w:t>eletrônica</w:t>
      </w:r>
      <w:r w:rsidRPr="00E74AA5">
        <w:rPr>
          <w:rFonts w:asciiTheme="minorHAnsi" w:hAnsiTheme="minorHAnsi" w:cstheme="minorHAnsi"/>
          <w:b/>
        </w:rPr>
        <w:t xml:space="preserve"> </w:t>
      </w:r>
      <w:r>
        <w:rPr>
          <w:rFonts w:asciiTheme="minorHAnsi" w:hAnsiTheme="minorHAnsi" w:cstheme="minorHAnsi"/>
          <w:b/>
        </w:rPr>
        <w:t xml:space="preserve">Nº </w:t>
      </w:r>
      <w:r w:rsidRPr="00E74AA5">
        <w:rPr>
          <w:rFonts w:asciiTheme="minorHAnsi" w:hAnsiTheme="minorHAnsi" w:cstheme="minorHAnsi"/>
          <w:b/>
        </w:rPr>
        <w:t>004/2025</w:t>
      </w:r>
    </w:p>
    <w:p w14:paraId="0C83F742" w14:textId="30160BC4" w:rsidR="00E74AA5" w:rsidRDefault="00E74AA5" w:rsidP="00501A1D">
      <w:pPr>
        <w:autoSpaceDE w:val="0"/>
        <w:autoSpaceDN w:val="0"/>
        <w:adjustRightInd w:val="0"/>
        <w:ind w:left="142"/>
        <w:jc w:val="both"/>
        <w:rPr>
          <w:rFonts w:asciiTheme="majorHAnsi" w:hAnsiTheme="majorHAnsi" w:cstheme="majorHAnsi"/>
        </w:rPr>
      </w:pPr>
      <w:r w:rsidRPr="00E74AA5">
        <w:rPr>
          <w:rFonts w:asciiTheme="majorHAnsi" w:hAnsiTheme="majorHAnsi" w:cstheme="majorHAnsi"/>
          <w:caps/>
        </w:rPr>
        <w:t>Objeto</w:t>
      </w:r>
      <w:r>
        <w:rPr>
          <w:rFonts w:asciiTheme="majorHAnsi" w:hAnsiTheme="majorHAnsi" w:cstheme="majorHAnsi"/>
        </w:rPr>
        <w:t xml:space="preserve">: </w:t>
      </w:r>
      <w:r w:rsidRPr="00E74AA5">
        <w:rPr>
          <w:rFonts w:asciiTheme="majorHAnsi" w:hAnsiTheme="majorHAnsi" w:cstheme="majorHAnsi"/>
        </w:rPr>
        <w:t>Contratação de empresa especializada na prestação de serviços de construção civil para execução completa de obra de recapeamento de vias públicas com concreto betuminoso usinado a quente (</w:t>
      </w:r>
      <w:r w:rsidRPr="00E74AA5">
        <w:rPr>
          <w:rFonts w:asciiTheme="majorHAnsi" w:hAnsiTheme="majorHAnsi" w:cstheme="majorHAnsi"/>
          <w:caps/>
        </w:rPr>
        <w:t>cbuq</w:t>
      </w:r>
      <w:r>
        <w:rPr>
          <w:rFonts w:asciiTheme="majorHAnsi" w:hAnsiTheme="majorHAnsi" w:cstheme="majorHAnsi"/>
        </w:rPr>
        <w:t xml:space="preserve">). </w:t>
      </w:r>
      <w:r w:rsidRPr="00E74AA5">
        <w:rPr>
          <w:rFonts w:asciiTheme="majorHAnsi" w:hAnsiTheme="majorHAnsi" w:cstheme="majorHAnsi"/>
        </w:rPr>
        <w:t xml:space="preserve">Data </w:t>
      </w:r>
      <w:r>
        <w:rPr>
          <w:rFonts w:asciiTheme="majorHAnsi" w:hAnsiTheme="majorHAnsi" w:cstheme="majorHAnsi"/>
        </w:rPr>
        <w:t>de abertura da concorrência: 03/11/</w:t>
      </w:r>
      <w:r w:rsidRPr="00E74AA5">
        <w:rPr>
          <w:rFonts w:asciiTheme="majorHAnsi" w:hAnsiTheme="majorHAnsi" w:cstheme="majorHAnsi"/>
        </w:rPr>
        <w:t>2025</w:t>
      </w:r>
      <w:r>
        <w:rPr>
          <w:rFonts w:asciiTheme="majorHAnsi" w:hAnsiTheme="majorHAnsi" w:cstheme="majorHAnsi"/>
        </w:rPr>
        <w:t>, às 09h</w:t>
      </w:r>
      <w:r w:rsidRPr="00E74AA5">
        <w:rPr>
          <w:rFonts w:asciiTheme="majorHAnsi" w:hAnsiTheme="majorHAnsi" w:cstheme="majorHAnsi"/>
        </w:rPr>
        <w:t>00</w:t>
      </w:r>
      <w:r>
        <w:rPr>
          <w:rFonts w:asciiTheme="majorHAnsi" w:hAnsiTheme="majorHAnsi" w:cstheme="majorHAnsi"/>
        </w:rPr>
        <w:t>min</w:t>
      </w:r>
      <w:r w:rsidRPr="00E74AA5">
        <w:rPr>
          <w:rFonts w:asciiTheme="majorHAnsi" w:hAnsiTheme="majorHAnsi" w:cstheme="majorHAnsi"/>
        </w:rPr>
        <w:t xml:space="preserve"> </w:t>
      </w:r>
      <w:r>
        <w:rPr>
          <w:rFonts w:asciiTheme="majorHAnsi" w:hAnsiTheme="majorHAnsi" w:cstheme="majorHAnsi"/>
        </w:rPr>
        <w:t xml:space="preserve">no site: </w:t>
      </w:r>
      <w:hyperlink r:id="rId45" w:history="1">
        <w:r w:rsidRPr="00845957">
          <w:rPr>
            <w:rStyle w:val="Hyperlink"/>
            <w:rFonts w:asciiTheme="majorHAnsi" w:hAnsiTheme="majorHAnsi" w:cstheme="majorHAnsi"/>
          </w:rPr>
          <w:t>www.licitanet.com.br</w:t>
        </w:r>
      </w:hyperlink>
      <w:r w:rsidRPr="00E74AA5">
        <w:rPr>
          <w:rFonts w:asciiTheme="majorHAnsi" w:hAnsiTheme="majorHAnsi" w:cstheme="majorHAnsi"/>
        </w:rPr>
        <w:t>.</w:t>
      </w:r>
      <w:r>
        <w:rPr>
          <w:rFonts w:asciiTheme="majorHAnsi" w:hAnsiTheme="majorHAnsi" w:cstheme="majorHAnsi"/>
        </w:rPr>
        <w:t xml:space="preserve"> </w:t>
      </w:r>
      <w:r w:rsidRPr="00E74AA5">
        <w:rPr>
          <w:rFonts w:asciiTheme="majorHAnsi" w:hAnsiTheme="majorHAnsi" w:cstheme="majorHAnsi"/>
        </w:rPr>
        <w:t xml:space="preserve"> O edital poderá ser obtido no site</w:t>
      </w:r>
      <w:r>
        <w:rPr>
          <w:rFonts w:asciiTheme="majorHAnsi" w:hAnsiTheme="majorHAnsi" w:cstheme="majorHAnsi"/>
        </w:rPr>
        <w:t xml:space="preserve">: </w:t>
      </w:r>
      <w:hyperlink r:id="rId46" w:history="1">
        <w:r w:rsidRPr="00845957">
          <w:rPr>
            <w:rStyle w:val="Hyperlink"/>
            <w:rFonts w:asciiTheme="majorHAnsi" w:hAnsiTheme="majorHAnsi" w:cstheme="majorHAnsi"/>
          </w:rPr>
          <w:t>www.licitanet.com.br</w:t>
        </w:r>
      </w:hyperlink>
      <w:r>
        <w:rPr>
          <w:rFonts w:asciiTheme="majorHAnsi" w:hAnsiTheme="majorHAnsi" w:cstheme="majorHAnsi"/>
        </w:rPr>
        <w:t xml:space="preserve">. </w:t>
      </w:r>
      <w:r w:rsidRPr="00E74AA5">
        <w:rPr>
          <w:rFonts w:asciiTheme="majorHAnsi" w:hAnsiTheme="majorHAnsi" w:cstheme="majorHAnsi"/>
        </w:rPr>
        <w:t xml:space="preserve">Informações </w:t>
      </w:r>
      <w:r>
        <w:rPr>
          <w:rFonts w:asciiTheme="majorHAnsi" w:hAnsiTheme="majorHAnsi" w:cstheme="majorHAnsi"/>
        </w:rPr>
        <w:t xml:space="preserve">adicionais </w:t>
      </w:r>
      <w:r w:rsidRPr="00E74AA5">
        <w:rPr>
          <w:rFonts w:asciiTheme="majorHAnsi" w:hAnsiTheme="majorHAnsi" w:cstheme="majorHAnsi"/>
        </w:rPr>
        <w:t>pelo e-mai</w:t>
      </w:r>
      <w:r>
        <w:rPr>
          <w:rFonts w:asciiTheme="majorHAnsi" w:hAnsiTheme="majorHAnsi" w:cstheme="majorHAnsi"/>
        </w:rPr>
        <w:t xml:space="preserve">l: </w:t>
      </w:r>
      <w:hyperlink r:id="rId47" w:history="1">
        <w:r w:rsidRPr="00845957">
          <w:rPr>
            <w:rStyle w:val="Hyperlink"/>
            <w:rFonts w:asciiTheme="majorHAnsi" w:hAnsiTheme="majorHAnsi" w:cstheme="majorHAnsi"/>
          </w:rPr>
          <w:t>licitacao@pirajuba.mg.gov.br</w:t>
        </w:r>
      </w:hyperlink>
      <w:r>
        <w:rPr>
          <w:rFonts w:asciiTheme="majorHAnsi" w:hAnsiTheme="majorHAnsi" w:cstheme="majorHAnsi"/>
        </w:rPr>
        <w:t xml:space="preserve">. </w:t>
      </w:r>
    </w:p>
    <w:p w14:paraId="42EFBAE0" w14:textId="58CE1A72" w:rsidR="00501A1D" w:rsidRPr="00911897" w:rsidRDefault="00501A1D" w:rsidP="00501A1D">
      <w:pPr>
        <w:autoSpaceDE w:val="0"/>
        <w:autoSpaceDN w:val="0"/>
        <w:adjustRightInd w:val="0"/>
        <w:ind w:left="142"/>
        <w:jc w:val="both"/>
        <w:rPr>
          <w:rFonts w:asciiTheme="majorHAnsi" w:hAnsiTheme="majorHAnsi" w:cstheme="majorHAnsi"/>
          <w:b/>
        </w:rPr>
      </w:pPr>
    </w:p>
    <w:p w14:paraId="72A4DC94" w14:textId="7AE8BC40" w:rsidR="00EC0278" w:rsidRPr="0057553E" w:rsidRDefault="00501A1D" w:rsidP="00893AC1">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AD2A8E">
        <w:rPr>
          <w:rFonts w:asciiTheme="minorHAnsi" w:hAnsiTheme="minorHAnsi" w:cstheme="minorHAnsi"/>
          <w:b/>
          <w:caps/>
        </w:rPr>
        <w:t>Santa Rita do Ituê</w:t>
      </w:r>
      <w:r w:rsidR="00243975" w:rsidRPr="00243975">
        <w:rPr>
          <w:rFonts w:asciiTheme="minorHAnsi" w:hAnsiTheme="minorHAnsi" w:cstheme="minorHAnsi"/>
          <w:b/>
          <w:caps/>
        </w:rPr>
        <w:t>to</w:t>
      </w:r>
      <w:r w:rsidR="00243975">
        <w:rPr>
          <w:rFonts w:asciiTheme="minorHAnsi" w:hAnsiTheme="minorHAnsi" w:cstheme="minorHAnsi"/>
          <w:b/>
          <w:caps/>
        </w:rPr>
        <w:t xml:space="preserve"> </w:t>
      </w:r>
      <w:r w:rsidR="0057553E">
        <w:rPr>
          <w:rFonts w:asciiTheme="minorHAnsi" w:hAnsiTheme="minorHAnsi" w:cstheme="minorHAnsi"/>
          <w:b/>
          <w:caps/>
        </w:rPr>
        <w:t>-</w:t>
      </w:r>
      <w:r w:rsidR="00243975">
        <w:rPr>
          <w:rFonts w:asciiTheme="minorHAnsi" w:hAnsiTheme="minorHAnsi" w:cstheme="minorHAnsi"/>
          <w:b/>
          <w:caps/>
        </w:rPr>
        <w:t xml:space="preserve"> MG -</w:t>
      </w:r>
      <w:r w:rsidR="0057553E">
        <w:rPr>
          <w:rFonts w:asciiTheme="minorHAnsi" w:hAnsiTheme="minorHAnsi" w:cstheme="minorHAnsi"/>
          <w:b/>
          <w:caps/>
        </w:rPr>
        <w:t xml:space="preserve"> </w:t>
      </w:r>
      <w:r w:rsidR="0057553E" w:rsidRPr="0057553E">
        <w:rPr>
          <w:rFonts w:asciiTheme="minorHAnsi" w:hAnsiTheme="minorHAnsi" w:cstheme="minorHAnsi"/>
          <w:b/>
          <w:caps/>
        </w:rPr>
        <w:t>CONCORRÊNCIA Nº 003/2025</w:t>
      </w:r>
    </w:p>
    <w:p w14:paraId="21B38B34" w14:textId="3B56DB14" w:rsidR="00531E32" w:rsidRDefault="0057553E" w:rsidP="00501A1D">
      <w:pPr>
        <w:autoSpaceDE w:val="0"/>
        <w:autoSpaceDN w:val="0"/>
        <w:adjustRightInd w:val="0"/>
        <w:ind w:left="142"/>
        <w:jc w:val="both"/>
        <w:rPr>
          <w:rFonts w:asciiTheme="majorHAnsi" w:hAnsiTheme="majorHAnsi" w:cstheme="majorHAnsi"/>
        </w:rPr>
      </w:pPr>
      <w:r w:rsidRPr="0057553E">
        <w:rPr>
          <w:rFonts w:asciiTheme="majorHAnsi" w:hAnsiTheme="majorHAnsi" w:cstheme="majorHAnsi"/>
          <w:caps/>
        </w:rPr>
        <w:t>Objeto</w:t>
      </w:r>
      <w:r>
        <w:rPr>
          <w:rFonts w:asciiTheme="majorHAnsi" w:hAnsiTheme="majorHAnsi" w:cstheme="majorHAnsi"/>
        </w:rPr>
        <w:t xml:space="preserve">: </w:t>
      </w:r>
      <w:r w:rsidRPr="0057553E">
        <w:rPr>
          <w:rFonts w:asciiTheme="majorHAnsi" w:hAnsiTheme="majorHAnsi" w:cstheme="majorHAnsi"/>
        </w:rPr>
        <w:t>Contratação de empresa especializada para execução de obras de calçamento em pavimento intertravado em blocos sextavados de concreto na Serra Torrezani, sentido Distrito de São José do Ituêto, no Município de Santa Rita do Ituêto</w:t>
      </w:r>
      <w:r>
        <w:rPr>
          <w:rFonts w:asciiTheme="majorHAnsi" w:hAnsiTheme="majorHAnsi" w:cstheme="majorHAnsi"/>
        </w:rPr>
        <w:t xml:space="preserve"> </w:t>
      </w:r>
      <w:r w:rsidRPr="0057553E">
        <w:rPr>
          <w:rFonts w:asciiTheme="majorHAnsi" w:hAnsiTheme="majorHAnsi" w:cstheme="majorHAnsi"/>
        </w:rPr>
        <w:t>/MG. Data de encerramento de recebimento dos envelopes de ha</w:t>
      </w:r>
      <w:r>
        <w:rPr>
          <w:rFonts w:asciiTheme="majorHAnsi" w:hAnsiTheme="majorHAnsi" w:cstheme="majorHAnsi"/>
        </w:rPr>
        <w:t xml:space="preserve">bilitação e proposta comercial ocorrerá dia </w:t>
      </w:r>
      <w:r w:rsidR="00CB3CA5">
        <w:rPr>
          <w:rFonts w:asciiTheme="majorHAnsi" w:hAnsiTheme="majorHAnsi" w:cstheme="majorHAnsi"/>
        </w:rPr>
        <w:t>29/10/2025,</w:t>
      </w:r>
      <w:r w:rsidRPr="0057553E">
        <w:rPr>
          <w:rFonts w:asciiTheme="majorHAnsi" w:hAnsiTheme="majorHAnsi" w:cstheme="majorHAnsi"/>
        </w:rPr>
        <w:t xml:space="preserve"> às 09h3</w:t>
      </w:r>
      <w:r>
        <w:rPr>
          <w:rFonts w:asciiTheme="majorHAnsi" w:hAnsiTheme="majorHAnsi" w:cstheme="majorHAnsi"/>
        </w:rPr>
        <w:t xml:space="preserve">0min. Data de início da sessão </w:t>
      </w:r>
      <w:r w:rsidRPr="0057553E">
        <w:rPr>
          <w:rFonts w:asciiTheme="majorHAnsi" w:hAnsiTheme="majorHAnsi" w:cstheme="majorHAnsi"/>
        </w:rPr>
        <w:t>29/10/2025</w:t>
      </w:r>
      <w:r>
        <w:rPr>
          <w:rFonts w:asciiTheme="majorHAnsi" w:hAnsiTheme="majorHAnsi" w:cstheme="majorHAnsi"/>
        </w:rPr>
        <w:t xml:space="preserve">, </w:t>
      </w:r>
      <w:r w:rsidRPr="0057553E">
        <w:rPr>
          <w:rFonts w:asciiTheme="majorHAnsi" w:hAnsiTheme="majorHAnsi" w:cstheme="majorHAnsi"/>
        </w:rPr>
        <w:t>às 09h31min. Informa</w:t>
      </w:r>
      <w:r>
        <w:rPr>
          <w:rFonts w:asciiTheme="majorHAnsi" w:hAnsiTheme="majorHAnsi" w:cstheme="majorHAnsi"/>
        </w:rPr>
        <w:t>ções adicionais: (33) 99956-7</w:t>
      </w:r>
      <w:r w:rsidRPr="0057553E">
        <w:rPr>
          <w:rFonts w:asciiTheme="majorHAnsi" w:hAnsiTheme="majorHAnsi" w:cstheme="majorHAnsi"/>
        </w:rPr>
        <w:t>355</w:t>
      </w:r>
      <w:r>
        <w:rPr>
          <w:rFonts w:asciiTheme="majorHAnsi" w:hAnsiTheme="majorHAnsi" w:cstheme="majorHAnsi"/>
        </w:rPr>
        <w:t>.</w:t>
      </w:r>
    </w:p>
    <w:p w14:paraId="17576F32" w14:textId="77777777" w:rsidR="00711869" w:rsidRDefault="00711869" w:rsidP="00501A1D">
      <w:pPr>
        <w:autoSpaceDE w:val="0"/>
        <w:autoSpaceDN w:val="0"/>
        <w:adjustRightInd w:val="0"/>
        <w:ind w:left="142"/>
        <w:jc w:val="both"/>
        <w:rPr>
          <w:rFonts w:asciiTheme="majorHAnsi" w:hAnsiTheme="majorHAnsi" w:cstheme="majorHAnsi"/>
        </w:rPr>
      </w:pPr>
    </w:p>
    <w:p w14:paraId="66E3FDBC" w14:textId="47D4A1A4" w:rsidR="00F44572" w:rsidRPr="0057553E" w:rsidRDefault="00501A1D"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0057553E">
        <w:rPr>
          <w:rFonts w:asciiTheme="minorHAnsi" w:hAnsiTheme="minorHAnsi" w:cstheme="minorHAnsi"/>
          <w:b/>
        </w:rPr>
        <w:t xml:space="preserve">SÃO GERALDO DO BAIXIO - </w:t>
      </w:r>
      <w:r w:rsidR="0057553E" w:rsidRPr="0057553E">
        <w:rPr>
          <w:rFonts w:asciiTheme="minorHAnsi" w:hAnsiTheme="minorHAnsi" w:cstheme="minorHAnsi"/>
          <w:b/>
        </w:rPr>
        <w:t>MG</w:t>
      </w:r>
      <w:r w:rsidR="0057553E">
        <w:rPr>
          <w:rFonts w:asciiTheme="minorHAnsi" w:hAnsiTheme="minorHAnsi" w:cstheme="minorHAnsi"/>
          <w:b/>
        </w:rPr>
        <w:t xml:space="preserve"> -</w:t>
      </w:r>
      <w:r w:rsidR="0057553E">
        <w:t xml:space="preserve"> </w:t>
      </w:r>
      <w:r w:rsidR="0057553E" w:rsidRPr="0057553E">
        <w:rPr>
          <w:rFonts w:asciiTheme="minorHAnsi" w:hAnsiTheme="minorHAnsi" w:cstheme="minorHAnsi"/>
          <w:b/>
          <w:caps/>
        </w:rPr>
        <w:t>CONCORRÊNCIA PRESENCIAL nº 007/2025</w:t>
      </w:r>
    </w:p>
    <w:p w14:paraId="31203A2B" w14:textId="2CC915AA" w:rsidR="00893AC1" w:rsidRDefault="0057553E"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7553E">
        <w:rPr>
          <w:rFonts w:asciiTheme="majorHAnsi" w:hAnsiTheme="majorHAnsi" w:cstheme="majorHAnsi"/>
        </w:rPr>
        <w:t>Contratação de empresa de engenharia para realizar obra construção de um canal de drenagem em concreto armado e calçada Cidadã na Avenida Messias Gonçalves, localizada na Sede do Município de São Geraldo do Baixio</w:t>
      </w:r>
      <w:r>
        <w:rPr>
          <w:rFonts w:asciiTheme="majorHAnsi" w:hAnsiTheme="majorHAnsi" w:cstheme="majorHAnsi"/>
        </w:rPr>
        <w:t xml:space="preserve"> </w:t>
      </w:r>
      <w:r w:rsidRPr="0057553E">
        <w:rPr>
          <w:rFonts w:asciiTheme="majorHAnsi" w:hAnsiTheme="majorHAnsi" w:cstheme="majorHAnsi"/>
        </w:rPr>
        <w:t xml:space="preserve">/MG. Os envelopes proposta e habilitação deverão ser protocolados nesta prefeitura até o dia 31/10/2025, os envelopes serão recebidos </w:t>
      </w:r>
      <w:r>
        <w:rPr>
          <w:rFonts w:asciiTheme="majorHAnsi" w:hAnsiTheme="majorHAnsi" w:cstheme="majorHAnsi"/>
        </w:rPr>
        <w:t>até 08h59min</w:t>
      </w:r>
      <w:r w:rsidRPr="0057553E">
        <w:rPr>
          <w:rFonts w:asciiTheme="majorHAnsi" w:hAnsiTheme="majorHAnsi" w:cstheme="majorHAnsi"/>
        </w:rPr>
        <w:t xml:space="preserve">, a abertura dos envelopes proposta e habilitação </w:t>
      </w:r>
      <w:r>
        <w:rPr>
          <w:rFonts w:asciiTheme="majorHAnsi" w:hAnsiTheme="majorHAnsi" w:cstheme="majorHAnsi"/>
        </w:rPr>
        <w:t>ocorrerá no dia 31/10/2025, às 09h00min</w:t>
      </w:r>
      <w:r w:rsidR="00EA204D">
        <w:rPr>
          <w:rFonts w:asciiTheme="majorHAnsi" w:hAnsiTheme="majorHAnsi" w:cstheme="majorHAnsi"/>
        </w:rPr>
        <w:t>,</w:t>
      </w:r>
      <w:r w:rsidR="00EA204D" w:rsidRPr="00EA204D">
        <w:rPr>
          <w:rFonts w:asciiTheme="majorHAnsi" w:hAnsiTheme="majorHAnsi" w:cstheme="majorHAnsi"/>
        </w:rPr>
        <w:t xml:space="preserve"> </w:t>
      </w:r>
      <w:r w:rsidR="00EA204D">
        <w:rPr>
          <w:rFonts w:asciiTheme="majorHAnsi" w:hAnsiTheme="majorHAnsi" w:cstheme="majorHAnsi"/>
        </w:rPr>
        <w:t xml:space="preserve">informações no site: </w:t>
      </w:r>
      <w:hyperlink r:id="rId48" w:history="1">
        <w:r w:rsidR="00EA204D" w:rsidRPr="00845957">
          <w:rPr>
            <w:rStyle w:val="Hyperlink"/>
            <w:rFonts w:asciiTheme="majorHAnsi" w:hAnsiTheme="majorHAnsi" w:cstheme="majorHAnsi"/>
          </w:rPr>
          <w:t>https://www.saogoncalo.mg.gov.br</w:t>
        </w:r>
      </w:hyperlink>
      <w:r w:rsidR="00EA204D">
        <w:rPr>
          <w:rFonts w:asciiTheme="majorHAnsi" w:hAnsiTheme="majorHAnsi" w:cstheme="majorHAnsi"/>
        </w:rPr>
        <w:t>.</w:t>
      </w:r>
    </w:p>
    <w:p w14:paraId="0DB64450" w14:textId="77777777" w:rsidR="007F35C8" w:rsidRDefault="007F35C8" w:rsidP="00EA204D">
      <w:pPr>
        <w:autoSpaceDE w:val="0"/>
        <w:autoSpaceDN w:val="0"/>
        <w:adjustRightInd w:val="0"/>
        <w:ind w:left="142"/>
        <w:jc w:val="both"/>
        <w:rPr>
          <w:rFonts w:asciiTheme="minorHAnsi" w:hAnsiTheme="minorHAnsi" w:cstheme="minorHAnsi"/>
          <w:b/>
        </w:rPr>
      </w:pPr>
    </w:p>
    <w:p w14:paraId="616AB912" w14:textId="3C25E796" w:rsidR="00EA204D" w:rsidRPr="0057553E" w:rsidRDefault="00EA204D" w:rsidP="00EA204D">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Pr>
          <w:rFonts w:asciiTheme="minorHAnsi" w:hAnsiTheme="minorHAnsi" w:cstheme="minorHAnsi"/>
          <w:b/>
        </w:rPr>
        <w:t xml:space="preserve">SÃO GERALDO DO BAIXIO - </w:t>
      </w:r>
      <w:r w:rsidRPr="0057553E">
        <w:rPr>
          <w:rFonts w:asciiTheme="minorHAnsi" w:hAnsiTheme="minorHAnsi" w:cstheme="minorHAnsi"/>
          <w:b/>
        </w:rPr>
        <w:t>MG</w:t>
      </w:r>
      <w:r>
        <w:rPr>
          <w:rFonts w:asciiTheme="minorHAnsi" w:hAnsiTheme="minorHAnsi" w:cstheme="minorHAnsi"/>
          <w:b/>
        </w:rPr>
        <w:t xml:space="preserve"> </w:t>
      </w:r>
      <w:r>
        <w:rPr>
          <w:rFonts w:asciiTheme="minorHAnsi" w:hAnsiTheme="minorHAnsi" w:cstheme="minorHAnsi"/>
          <w:b/>
          <w:caps/>
        </w:rPr>
        <w:t>-</w:t>
      </w:r>
      <w:r w:rsidRPr="00EA204D">
        <w:rPr>
          <w:rFonts w:asciiTheme="minorHAnsi" w:hAnsiTheme="minorHAnsi" w:cstheme="minorHAnsi"/>
          <w:b/>
          <w:caps/>
        </w:rPr>
        <w:t xml:space="preserve"> retificação </w:t>
      </w:r>
      <w:r w:rsidRPr="0057553E">
        <w:rPr>
          <w:rFonts w:asciiTheme="minorHAnsi" w:hAnsiTheme="minorHAnsi" w:cstheme="minorHAnsi"/>
          <w:b/>
          <w:caps/>
        </w:rPr>
        <w:t>CONCORRÊNCIA nº 00</w:t>
      </w:r>
      <w:r>
        <w:rPr>
          <w:rFonts w:asciiTheme="minorHAnsi" w:hAnsiTheme="minorHAnsi" w:cstheme="minorHAnsi"/>
          <w:b/>
          <w:caps/>
        </w:rPr>
        <w:t>8</w:t>
      </w:r>
      <w:r w:rsidRPr="0057553E">
        <w:rPr>
          <w:rFonts w:asciiTheme="minorHAnsi" w:hAnsiTheme="minorHAnsi" w:cstheme="minorHAnsi"/>
          <w:b/>
          <w:caps/>
        </w:rPr>
        <w:t>/2025</w:t>
      </w:r>
    </w:p>
    <w:p w14:paraId="07546E23" w14:textId="486B6969" w:rsidR="00DC5044" w:rsidRPr="00EA204D" w:rsidRDefault="00EA204D" w:rsidP="00361123">
      <w:pPr>
        <w:ind w:left="142"/>
        <w:jc w:val="both"/>
        <w:rPr>
          <w:rFonts w:asciiTheme="majorHAnsi" w:hAnsiTheme="majorHAnsi" w:cstheme="majorHAnsi"/>
        </w:rPr>
      </w:pPr>
      <w:r>
        <w:rPr>
          <w:rFonts w:asciiTheme="majorHAnsi" w:hAnsiTheme="majorHAnsi" w:cstheme="majorHAnsi"/>
        </w:rPr>
        <w:t xml:space="preserve">OBJETO:  </w:t>
      </w:r>
      <w:r w:rsidRPr="00EA204D">
        <w:rPr>
          <w:rFonts w:asciiTheme="majorHAnsi" w:hAnsiTheme="majorHAnsi" w:cstheme="majorHAnsi"/>
        </w:rPr>
        <w:t>Contratação de empresa de engenharia para execução de galpões destinados a indústria alimentícia, no Distrito Industrial I do Município de São Gonçalo do Rio Abaixo</w:t>
      </w:r>
      <w:r>
        <w:rPr>
          <w:rFonts w:asciiTheme="majorHAnsi" w:hAnsiTheme="majorHAnsi" w:cstheme="majorHAnsi"/>
        </w:rPr>
        <w:t xml:space="preserve"> </w:t>
      </w:r>
      <w:r w:rsidRPr="00EA204D">
        <w:rPr>
          <w:rFonts w:asciiTheme="majorHAnsi" w:hAnsiTheme="majorHAnsi" w:cstheme="majorHAnsi"/>
        </w:rPr>
        <w:t>/MG. Fica alterada a data de abertura da sessão para o dia 30/10/2025</w:t>
      </w:r>
      <w:r>
        <w:rPr>
          <w:rFonts w:asciiTheme="majorHAnsi" w:hAnsiTheme="majorHAnsi" w:cstheme="majorHAnsi"/>
        </w:rPr>
        <w:t>, às 09h</w:t>
      </w:r>
      <w:r w:rsidRPr="00EA204D">
        <w:rPr>
          <w:rFonts w:asciiTheme="majorHAnsi" w:hAnsiTheme="majorHAnsi" w:cstheme="majorHAnsi"/>
        </w:rPr>
        <w:t>00</w:t>
      </w:r>
      <w:r>
        <w:rPr>
          <w:rFonts w:asciiTheme="majorHAnsi" w:hAnsiTheme="majorHAnsi" w:cstheme="majorHAnsi"/>
        </w:rPr>
        <w:t xml:space="preserve">min, informações no site: </w:t>
      </w:r>
      <w:hyperlink r:id="rId49" w:history="1">
        <w:r w:rsidRPr="00845957">
          <w:rPr>
            <w:rStyle w:val="Hyperlink"/>
            <w:rFonts w:asciiTheme="majorHAnsi" w:hAnsiTheme="majorHAnsi" w:cstheme="majorHAnsi"/>
          </w:rPr>
          <w:t>https://www.saogoncalo.mg.gov.br</w:t>
        </w:r>
      </w:hyperlink>
      <w:r>
        <w:rPr>
          <w:rFonts w:asciiTheme="majorHAnsi" w:hAnsiTheme="majorHAnsi" w:cstheme="majorHAnsi"/>
        </w:rPr>
        <w:t xml:space="preserve">. </w:t>
      </w:r>
    </w:p>
    <w:p w14:paraId="41BF1E93" w14:textId="77777777" w:rsidR="000A3BBC" w:rsidRDefault="000A3BBC" w:rsidP="00EA204D">
      <w:pPr>
        <w:autoSpaceDE w:val="0"/>
        <w:autoSpaceDN w:val="0"/>
        <w:adjustRightInd w:val="0"/>
        <w:ind w:left="142"/>
        <w:jc w:val="both"/>
        <w:rPr>
          <w:rFonts w:asciiTheme="minorHAnsi" w:hAnsiTheme="minorHAnsi" w:cstheme="minorHAnsi"/>
          <w:b/>
        </w:rPr>
      </w:pPr>
    </w:p>
    <w:p w14:paraId="033F594E" w14:textId="0898C4E3" w:rsidR="00EA204D" w:rsidRDefault="00EA204D" w:rsidP="00EA204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EA204D">
        <w:rPr>
          <w:rFonts w:asciiTheme="minorHAnsi" w:hAnsiTheme="minorHAnsi" w:cstheme="minorHAnsi"/>
          <w:b/>
          <w:caps/>
        </w:rPr>
        <w:t>DE São José do Jacuri</w:t>
      </w:r>
      <w:r>
        <w:rPr>
          <w:rFonts w:asciiTheme="minorHAnsi" w:hAnsiTheme="minorHAnsi" w:cstheme="minorHAnsi"/>
          <w:b/>
          <w:caps/>
        </w:rPr>
        <w:t xml:space="preserve"> - mg - </w:t>
      </w:r>
      <w:r w:rsidRPr="00EA204D">
        <w:rPr>
          <w:rFonts w:asciiTheme="minorHAnsi" w:hAnsiTheme="minorHAnsi" w:cstheme="minorHAnsi"/>
          <w:b/>
          <w:caps/>
        </w:rPr>
        <w:t>Concorrência Eletrônica</w:t>
      </w:r>
      <w:r>
        <w:rPr>
          <w:rFonts w:asciiTheme="minorHAnsi" w:hAnsiTheme="minorHAnsi" w:cstheme="minorHAnsi"/>
          <w:b/>
          <w:caps/>
        </w:rPr>
        <w:t xml:space="preserve"> nº</w:t>
      </w:r>
      <w:r w:rsidRPr="00EA204D">
        <w:rPr>
          <w:rFonts w:asciiTheme="minorHAnsi" w:hAnsiTheme="minorHAnsi" w:cstheme="minorHAnsi"/>
          <w:b/>
          <w:caps/>
        </w:rPr>
        <w:t xml:space="preserve"> </w:t>
      </w:r>
      <w:r>
        <w:rPr>
          <w:rFonts w:asciiTheme="minorHAnsi" w:hAnsiTheme="minorHAnsi" w:cstheme="minorHAnsi"/>
          <w:b/>
          <w:caps/>
        </w:rPr>
        <w:t>0</w:t>
      </w:r>
      <w:r w:rsidRPr="00EA204D">
        <w:rPr>
          <w:rFonts w:asciiTheme="minorHAnsi" w:hAnsiTheme="minorHAnsi" w:cstheme="minorHAnsi"/>
          <w:b/>
          <w:caps/>
        </w:rPr>
        <w:t>03/2025</w:t>
      </w:r>
    </w:p>
    <w:p w14:paraId="427897CF" w14:textId="1B6C2FFB" w:rsidR="00DC5044" w:rsidRDefault="00EA204D" w:rsidP="00361123">
      <w:pPr>
        <w:ind w:left="142"/>
        <w:jc w:val="both"/>
        <w:rPr>
          <w:rFonts w:asciiTheme="majorHAnsi" w:hAnsiTheme="majorHAnsi" w:cstheme="majorHAnsi"/>
        </w:rPr>
      </w:pPr>
      <w:r>
        <w:rPr>
          <w:rFonts w:asciiTheme="majorHAnsi" w:hAnsiTheme="majorHAnsi" w:cstheme="majorHAnsi"/>
        </w:rPr>
        <w:t xml:space="preserve">OBJETO:  </w:t>
      </w:r>
      <w:r w:rsidRPr="00EA204D">
        <w:rPr>
          <w:rFonts w:asciiTheme="majorHAnsi" w:hAnsiTheme="majorHAnsi" w:cstheme="majorHAnsi"/>
        </w:rPr>
        <w:t xml:space="preserve">Contratação de empresa do ramo de engenharia </w:t>
      </w:r>
      <w:r w:rsidR="00051B69">
        <w:rPr>
          <w:rFonts w:asciiTheme="majorHAnsi" w:hAnsiTheme="majorHAnsi" w:cstheme="majorHAnsi"/>
        </w:rPr>
        <w:t>e/</w:t>
      </w:r>
      <w:r w:rsidRPr="00EA204D">
        <w:rPr>
          <w:rFonts w:asciiTheme="majorHAnsi" w:hAnsiTheme="majorHAnsi" w:cstheme="majorHAnsi"/>
        </w:rPr>
        <w:t xml:space="preserve">ou arquitetura e urbanismo para execução de obra de pavimentação de estrada vicinal de acesso à UBS, localizado na Fazenda Floresta, através de blocos de </w:t>
      </w:r>
      <w:r w:rsidR="00051B69" w:rsidRPr="00EA204D">
        <w:rPr>
          <w:rFonts w:asciiTheme="majorHAnsi" w:hAnsiTheme="majorHAnsi" w:cstheme="majorHAnsi"/>
        </w:rPr>
        <w:t xml:space="preserve">concreto intertravados retangulares </w:t>
      </w:r>
      <w:r w:rsidRPr="00EA204D">
        <w:rPr>
          <w:rFonts w:asciiTheme="majorHAnsi" w:hAnsiTheme="majorHAnsi" w:cstheme="majorHAnsi"/>
        </w:rPr>
        <w:t>FCK=35Mpa</w:t>
      </w:r>
      <w:r>
        <w:rPr>
          <w:rFonts w:asciiTheme="majorHAnsi" w:hAnsiTheme="majorHAnsi" w:cstheme="majorHAnsi"/>
        </w:rPr>
        <w:t xml:space="preserve">. </w:t>
      </w:r>
      <w:r w:rsidRPr="00EA204D">
        <w:rPr>
          <w:rFonts w:asciiTheme="majorHAnsi" w:hAnsiTheme="majorHAnsi" w:cstheme="majorHAnsi"/>
        </w:rPr>
        <w:t>Envio das propostas a partir de 14</w:t>
      </w:r>
      <w:r>
        <w:rPr>
          <w:rFonts w:asciiTheme="majorHAnsi" w:hAnsiTheme="majorHAnsi" w:cstheme="majorHAnsi"/>
        </w:rPr>
        <w:t>/10/2025</w:t>
      </w:r>
      <w:r w:rsidR="00051B69">
        <w:rPr>
          <w:rFonts w:asciiTheme="majorHAnsi" w:hAnsiTheme="majorHAnsi" w:cstheme="majorHAnsi"/>
        </w:rPr>
        <w:t>, à</w:t>
      </w:r>
      <w:r>
        <w:rPr>
          <w:rFonts w:asciiTheme="majorHAnsi" w:hAnsiTheme="majorHAnsi" w:cstheme="majorHAnsi"/>
        </w:rPr>
        <w:t>s 09h00min</w:t>
      </w:r>
      <w:r w:rsidRPr="00EA204D">
        <w:rPr>
          <w:rFonts w:asciiTheme="majorHAnsi" w:hAnsiTheme="majorHAnsi" w:cstheme="majorHAnsi"/>
        </w:rPr>
        <w:t>. Abertura das propostas e documentos de habilitação</w:t>
      </w:r>
      <w:r>
        <w:rPr>
          <w:rFonts w:asciiTheme="majorHAnsi" w:hAnsiTheme="majorHAnsi" w:cstheme="majorHAnsi"/>
        </w:rPr>
        <w:t xml:space="preserve"> dia 28/10/2025, a partir das 09h00min.</w:t>
      </w:r>
      <w:r w:rsidRPr="00EA204D">
        <w:rPr>
          <w:rFonts w:asciiTheme="majorHAnsi" w:hAnsiTheme="majorHAnsi" w:cstheme="majorHAnsi"/>
        </w:rPr>
        <w:t xml:space="preserve"> Local: </w:t>
      </w:r>
      <w:hyperlink r:id="rId50" w:history="1">
        <w:r w:rsidRPr="00845957">
          <w:rPr>
            <w:rStyle w:val="Hyperlink"/>
            <w:rFonts w:asciiTheme="majorHAnsi" w:hAnsiTheme="majorHAnsi" w:cstheme="majorHAnsi"/>
          </w:rPr>
          <w:t>www.portaldecompraspublicas.com.br</w:t>
        </w:r>
      </w:hyperlink>
      <w:r>
        <w:rPr>
          <w:rFonts w:asciiTheme="majorHAnsi" w:hAnsiTheme="majorHAnsi" w:cstheme="majorHAnsi"/>
        </w:rPr>
        <w:t xml:space="preserve">. Informações: </w:t>
      </w:r>
      <w:hyperlink r:id="rId51" w:history="1">
        <w:r w:rsidRPr="00845957">
          <w:rPr>
            <w:rStyle w:val="Hyperlink"/>
            <w:rFonts w:asciiTheme="majorHAnsi" w:hAnsiTheme="majorHAnsi" w:cstheme="majorHAnsi"/>
          </w:rPr>
          <w:t>https://saojosedojacuri.mg.gov.br/site/licitacoes/</w:t>
        </w:r>
      </w:hyperlink>
      <w:r>
        <w:rPr>
          <w:rFonts w:asciiTheme="majorHAnsi" w:hAnsiTheme="majorHAnsi" w:cstheme="majorHAnsi"/>
        </w:rPr>
        <w:t xml:space="preserve"> </w:t>
      </w:r>
      <w:r w:rsidRPr="00EA204D">
        <w:rPr>
          <w:rFonts w:asciiTheme="majorHAnsi" w:hAnsiTheme="majorHAnsi" w:cstheme="majorHAnsi"/>
        </w:rPr>
        <w:t>ou</w:t>
      </w:r>
      <w:r>
        <w:rPr>
          <w:rFonts w:asciiTheme="majorHAnsi" w:hAnsiTheme="majorHAnsi" w:cstheme="majorHAnsi"/>
        </w:rPr>
        <w:t xml:space="preserve"> telefone</w:t>
      </w:r>
      <w:r w:rsidRPr="00EA204D">
        <w:rPr>
          <w:rFonts w:asciiTheme="majorHAnsi" w:hAnsiTheme="majorHAnsi" w:cstheme="majorHAnsi"/>
        </w:rPr>
        <w:t xml:space="preserve"> (33)</w:t>
      </w:r>
      <w:r>
        <w:rPr>
          <w:rFonts w:asciiTheme="majorHAnsi" w:hAnsiTheme="majorHAnsi" w:cstheme="majorHAnsi"/>
        </w:rPr>
        <w:t xml:space="preserve"> 3433-1314.</w:t>
      </w:r>
    </w:p>
    <w:p w14:paraId="5C04CAD6" w14:textId="77777777" w:rsidR="000A3BBC" w:rsidRDefault="000A3BBC" w:rsidP="00361123">
      <w:pPr>
        <w:ind w:left="142"/>
        <w:jc w:val="both"/>
        <w:rPr>
          <w:rFonts w:asciiTheme="majorHAnsi" w:hAnsiTheme="majorHAnsi" w:cstheme="majorHAnsi"/>
        </w:rPr>
      </w:pPr>
    </w:p>
    <w:p w14:paraId="3EE660FD" w14:textId="7F868C9C" w:rsidR="000A3BBC" w:rsidRDefault="000A3BBC" w:rsidP="00361123">
      <w:pPr>
        <w:ind w:left="142"/>
        <w:jc w:val="both"/>
        <w:rPr>
          <w:rFonts w:asciiTheme="majorHAnsi" w:hAnsiTheme="majorHAnsi" w:cstheme="majorHAnsi"/>
        </w:rPr>
      </w:pPr>
      <w:r w:rsidRPr="009D1111">
        <w:rPr>
          <w:rFonts w:asciiTheme="minorHAnsi" w:hAnsiTheme="minorHAnsi" w:cstheme="minorHAnsi"/>
          <w:b/>
        </w:rPr>
        <w:t xml:space="preserve">PREFEITURA MUNICIPAL </w:t>
      </w:r>
      <w:r w:rsidRPr="00EA204D">
        <w:rPr>
          <w:rFonts w:asciiTheme="minorHAnsi" w:hAnsiTheme="minorHAnsi" w:cstheme="minorHAnsi"/>
          <w:b/>
          <w:caps/>
        </w:rPr>
        <w:t>DE</w:t>
      </w:r>
      <w:r w:rsidRPr="000A3BBC">
        <w:t xml:space="preserve"> </w:t>
      </w:r>
      <w:r w:rsidRPr="000A3BBC">
        <w:rPr>
          <w:rFonts w:asciiTheme="minorHAnsi" w:hAnsiTheme="minorHAnsi" w:cstheme="minorHAnsi"/>
          <w:b/>
          <w:caps/>
        </w:rPr>
        <w:t>São Pedro dos Ferros</w:t>
      </w:r>
      <w:r>
        <w:rPr>
          <w:rFonts w:asciiTheme="minorHAnsi" w:hAnsiTheme="minorHAnsi" w:cstheme="minorHAnsi"/>
          <w:b/>
          <w:caps/>
        </w:rPr>
        <w:t xml:space="preserve"> - MG - concorrência eletrônica nº</w:t>
      </w:r>
      <w:r w:rsidR="002D66F5">
        <w:rPr>
          <w:rFonts w:asciiTheme="minorHAnsi" w:hAnsiTheme="minorHAnsi" w:cstheme="minorHAnsi"/>
          <w:b/>
          <w:caps/>
        </w:rPr>
        <w:t xml:space="preserve"> 002/2025</w:t>
      </w:r>
    </w:p>
    <w:p w14:paraId="27239D4F" w14:textId="656AB572" w:rsidR="000A3BBC" w:rsidRDefault="000A3BBC" w:rsidP="00361123">
      <w:pPr>
        <w:ind w:left="142"/>
        <w:jc w:val="both"/>
        <w:rPr>
          <w:rFonts w:asciiTheme="majorHAnsi" w:hAnsiTheme="majorHAnsi" w:cstheme="majorHAnsi"/>
        </w:rPr>
      </w:pPr>
      <w:r w:rsidRPr="000A3BBC">
        <w:rPr>
          <w:rFonts w:asciiTheme="majorHAnsi" w:hAnsiTheme="majorHAnsi" w:cstheme="majorHAnsi"/>
          <w:caps/>
        </w:rPr>
        <w:t>Objeto</w:t>
      </w:r>
      <w:r>
        <w:rPr>
          <w:rFonts w:asciiTheme="majorHAnsi" w:hAnsiTheme="majorHAnsi" w:cstheme="majorHAnsi"/>
        </w:rPr>
        <w:t xml:space="preserve">: </w:t>
      </w:r>
      <w:r w:rsidRPr="000A3BBC">
        <w:rPr>
          <w:rFonts w:asciiTheme="majorHAnsi" w:hAnsiTheme="majorHAnsi" w:cstheme="majorHAnsi"/>
        </w:rPr>
        <w:t>Contratação de empresa especializada para execução de melhorias e construção de quadra e cobertura na E. M. Maria Campos Sette, consistindo</w:t>
      </w:r>
      <w:r w:rsidR="002D66F5">
        <w:rPr>
          <w:rFonts w:asciiTheme="majorHAnsi" w:hAnsiTheme="majorHAnsi" w:cstheme="majorHAnsi"/>
        </w:rPr>
        <w:t xml:space="preserve"> no fornecimento de mão de obra</w:t>
      </w:r>
      <w:r>
        <w:rPr>
          <w:rFonts w:asciiTheme="majorHAnsi" w:hAnsiTheme="majorHAnsi" w:cstheme="majorHAnsi"/>
        </w:rPr>
        <w:t>.</w:t>
      </w:r>
      <w:r w:rsidR="002D66F5">
        <w:rPr>
          <w:rFonts w:asciiTheme="majorHAnsi" w:hAnsiTheme="majorHAnsi" w:cstheme="majorHAnsi"/>
        </w:rPr>
        <w:t xml:space="preserve"> Valor total estimado da contratação em: </w:t>
      </w:r>
      <w:r w:rsidR="002D66F5" w:rsidRPr="002D66F5">
        <w:rPr>
          <w:rFonts w:asciiTheme="minorHAnsi" w:hAnsiTheme="minorHAnsi" w:cstheme="minorHAnsi"/>
          <w:b/>
          <w:caps/>
        </w:rPr>
        <w:t>R$ 454.128,67</w:t>
      </w:r>
      <w:r w:rsidR="002D66F5">
        <w:rPr>
          <w:rFonts w:asciiTheme="majorHAnsi" w:hAnsiTheme="majorHAnsi" w:cstheme="majorHAnsi"/>
        </w:rPr>
        <w:t>.</w:t>
      </w:r>
      <w:r>
        <w:rPr>
          <w:rFonts w:asciiTheme="majorHAnsi" w:hAnsiTheme="majorHAnsi" w:cstheme="majorHAnsi"/>
        </w:rPr>
        <w:t xml:space="preserve"> Data e horá</w:t>
      </w:r>
      <w:r w:rsidR="002D66F5">
        <w:rPr>
          <w:rFonts w:asciiTheme="majorHAnsi" w:hAnsiTheme="majorHAnsi" w:cstheme="majorHAnsi"/>
        </w:rPr>
        <w:t xml:space="preserve">rio de recebimento de proposta </w:t>
      </w:r>
      <w:r>
        <w:rPr>
          <w:rFonts w:asciiTheme="majorHAnsi" w:hAnsiTheme="majorHAnsi" w:cstheme="majorHAnsi"/>
        </w:rPr>
        <w:t>a partir de 13/10/2025, às</w:t>
      </w:r>
      <w:r w:rsidR="00AD2A8E">
        <w:rPr>
          <w:rFonts w:asciiTheme="majorHAnsi" w:hAnsiTheme="majorHAnsi" w:cstheme="majorHAnsi"/>
        </w:rPr>
        <w:t xml:space="preserve"> 08h00min. Data </w:t>
      </w:r>
      <w:r>
        <w:rPr>
          <w:rFonts w:asciiTheme="majorHAnsi" w:hAnsiTheme="majorHAnsi" w:cstheme="majorHAnsi"/>
        </w:rPr>
        <w:t>limite 29/10/2025, às 08h30min. Local de realização:</w:t>
      </w:r>
      <w:r w:rsidRPr="000A3BBC">
        <w:t xml:space="preserve"> </w:t>
      </w:r>
      <w:hyperlink r:id="rId52" w:history="1">
        <w:r w:rsidRPr="00845957">
          <w:rPr>
            <w:rStyle w:val="Hyperlink"/>
            <w:rFonts w:asciiTheme="majorHAnsi" w:hAnsiTheme="majorHAnsi" w:cstheme="majorHAnsi"/>
          </w:rPr>
          <w:t>https://licitar.digital</w:t>
        </w:r>
      </w:hyperlink>
      <w:r w:rsidR="002D66F5">
        <w:rPr>
          <w:rFonts w:asciiTheme="majorHAnsi" w:hAnsiTheme="majorHAnsi" w:cstheme="majorHAnsi"/>
        </w:rPr>
        <w:t>. Informações adic</w:t>
      </w:r>
      <w:r>
        <w:rPr>
          <w:rFonts w:asciiTheme="majorHAnsi" w:hAnsiTheme="majorHAnsi" w:cstheme="majorHAnsi"/>
        </w:rPr>
        <w:t xml:space="preserve">ionais através do </w:t>
      </w:r>
      <w:r w:rsidR="002D66F5">
        <w:rPr>
          <w:rFonts w:asciiTheme="majorHAnsi" w:hAnsiTheme="majorHAnsi" w:cstheme="majorHAnsi"/>
        </w:rPr>
        <w:t>telefone: 0800 580 3599</w:t>
      </w:r>
      <w:r w:rsidR="006C3936">
        <w:rPr>
          <w:rFonts w:asciiTheme="majorHAnsi" w:hAnsiTheme="majorHAnsi" w:cstheme="majorHAnsi"/>
        </w:rPr>
        <w:t>,</w:t>
      </w:r>
      <w:r w:rsidR="002D66F5">
        <w:rPr>
          <w:rFonts w:asciiTheme="majorHAnsi" w:hAnsiTheme="majorHAnsi" w:cstheme="majorHAnsi"/>
        </w:rPr>
        <w:t xml:space="preserve"> ou </w:t>
      </w:r>
      <w:r w:rsidR="002D66F5" w:rsidRPr="000A3BBC">
        <w:rPr>
          <w:rFonts w:asciiTheme="majorHAnsi" w:hAnsiTheme="majorHAnsi" w:cstheme="majorHAnsi"/>
        </w:rPr>
        <w:t>Link</w:t>
      </w:r>
      <w:r w:rsidR="002D66F5">
        <w:rPr>
          <w:rFonts w:asciiTheme="majorHAnsi" w:hAnsiTheme="majorHAnsi" w:cstheme="majorHAnsi"/>
        </w:rPr>
        <w:t>:</w:t>
      </w:r>
      <w:r w:rsidR="002D66F5" w:rsidRPr="000A3BBC">
        <w:rPr>
          <w:rFonts w:asciiTheme="majorHAnsi" w:hAnsiTheme="majorHAnsi" w:cstheme="majorHAnsi"/>
        </w:rPr>
        <w:t xml:space="preserve"> </w:t>
      </w:r>
      <w:hyperlink r:id="rId53" w:history="1">
        <w:r w:rsidRPr="00845957">
          <w:rPr>
            <w:rStyle w:val="Hyperlink"/>
            <w:rFonts w:asciiTheme="majorHAnsi" w:hAnsiTheme="majorHAnsi" w:cstheme="majorHAnsi"/>
          </w:rPr>
          <w:t>https://www.saopedrodosferros.mg.gov.br</w:t>
        </w:r>
      </w:hyperlink>
      <w:r>
        <w:rPr>
          <w:rFonts w:asciiTheme="majorHAnsi" w:hAnsiTheme="majorHAnsi" w:cstheme="majorHAnsi"/>
        </w:rPr>
        <w:t xml:space="preserve">. </w:t>
      </w:r>
    </w:p>
    <w:p w14:paraId="4CE312F8" w14:textId="77777777" w:rsidR="00EA2CB9" w:rsidRDefault="00EA2CB9" w:rsidP="00893AC1">
      <w:pPr>
        <w:autoSpaceDE w:val="0"/>
        <w:autoSpaceDN w:val="0"/>
        <w:adjustRightInd w:val="0"/>
        <w:ind w:left="142"/>
        <w:jc w:val="both"/>
        <w:rPr>
          <w:rFonts w:asciiTheme="minorHAnsi" w:hAnsiTheme="minorHAnsi" w:cstheme="minorHAnsi"/>
          <w:b/>
        </w:rPr>
      </w:pPr>
    </w:p>
    <w:p w14:paraId="20447117" w14:textId="54890436" w:rsidR="00893AC1" w:rsidRPr="006A52C1" w:rsidRDefault="00893AC1"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Pr>
          <w:rFonts w:asciiTheme="minorHAnsi" w:hAnsiTheme="minorHAnsi" w:cstheme="minorHAnsi"/>
          <w:b/>
        </w:rPr>
        <w:t xml:space="preserve"> </w:t>
      </w:r>
      <w:r w:rsidR="00CB3CA5" w:rsidRPr="006A52C1">
        <w:rPr>
          <w:rFonts w:asciiTheme="minorHAnsi" w:hAnsiTheme="minorHAnsi" w:cstheme="minorHAnsi"/>
          <w:b/>
          <w:caps/>
        </w:rPr>
        <w:t>São Sebastião do Paraíso</w:t>
      </w:r>
      <w:r w:rsidR="006A52C1">
        <w:rPr>
          <w:rFonts w:asciiTheme="minorHAnsi" w:hAnsiTheme="minorHAnsi" w:cstheme="minorHAnsi"/>
          <w:b/>
          <w:caps/>
        </w:rPr>
        <w:t xml:space="preserve"> - MG </w:t>
      </w:r>
      <w:r w:rsidR="00D44F5E">
        <w:rPr>
          <w:rFonts w:asciiTheme="minorHAnsi" w:hAnsiTheme="minorHAnsi" w:cstheme="minorHAnsi"/>
          <w:b/>
          <w:caps/>
        </w:rPr>
        <w:t xml:space="preserve">- RETIFICAÇÃO </w:t>
      </w:r>
      <w:r w:rsidR="00CB3CA5" w:rsidRPr="006A52C1">
        <w:rPr>
          <w:rFonts w:asciiTheme="minorHAnsi" w:hAnsiTheme="minorHAnsi" w:cstheme="minorHAnsi"/>
          <w:b/>
          <w:caps/>
        </w:rPr>
        <w:t>Concorrência nº 006/2025</w:t>
      </w:r>
    </w:p>
    <w:p w14:paraId="39EC23EE" w14:textId="5CDBDCA0" w:rsidR="00893AC1" w:rsidRPr="00CB3CA5" w:rsidRDefault="00CB3CA5" w:rsidP="00EA2CB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B3CA5">
        <w:rPr>
          <w:rFonts w:asciiTheme="majorHAnsi" w:hAnsiTheme="majorHAnsi" w:cstheme="majorHAnsi"/>
        </w:rPr>
        <w:t xml:space="preserve">Execução de obra de conservação/restauro da estação ferroviária, conforme projeto executivo de restauração. O imóvel apresenta problemas estruturais graves, como infiltrações no sistema de cobertura, danos no sistema de drenagem, trincas em alvenarias, pisos desgastados, e condições inadequadas para as funções de preservação museológica e administrativa. </w:t>
      </w:r>
      <w:r w:rsidR="00EA2CB9">
        <w:rPr>
          <w:rFonts w:asciiTheme="majorHAnsi" w:hAnsiTheme="majorHAnsi" w:cstheme="majorHAnsi"/>
        </w:rPr>
        <w:t xml:space="preserve">Valor estimado </w:t>
      </w:r>
      <w:r w:rsidR="00AD2A8E">
        <w:rPr>
          <w:rFonts w:asciiTheme="majorHAnsi" w:hAnsiTheme="majorHAnsi" w:cstheme="majorHAnsi"/>
        </w:rPr>
        <w:t>dá</w:t>
      </w:r>
      <w:r w:rsidR="00EA2CB9">
        <w:rPr>
          <w:rFonts w:asciiTheme="majorHAnsi" w:hAnsiTheme="majorHAnsi" w:cstheme="majorHAnsi"/>
        </w:rPr>
        <w:t xml:space="preserve"> o contratação em:</w:t>
      </w:r>
      <w:r w:rsidR="00EA2CB9" w:rsidRPr="00EA2CB9">
        <w:t xml:space="preserve"> </w:t>
      </w:r>
      <w:r w:rsidR="00EA2CB9" w:rsidRPr="00EA2CB9">
        <w:rPr>
          <w:rFonts w:asciiTheme="minorHAnsi" w:hAnsiTheme="minorHAnsi" w:cstheme="minorHAnsi"/>
          <w:b/>
          <w:caps/>
        </w:rPr>
        <w:t>R$ 2.199.270,19</w:t>
      </w:r>
      <w:r w:rsidR="00EA2CB9">
        <w:rPr>
          <w:rFonts w:asciiTheme="majorHAnsi" w:hAnsiTheme="majorHAnsi" w:cstheme="majorHAnsi"/>
        </w:rPr>
        <w:t xml:space="preserve">. </w:t>
      </w:r>
      <w:r w:rsidRPr="00CB3CA5">
        <w:rPr>
          <w:rFonts w:asciiTheme="majorHAnsi" w:hAnsiTheme="majorHAnsi" w:cstheme="majorHAnsi"/>
        </w:rPr>
        <w:t>As propostas serão recebi</w:t>
      </w:r>
      <w:r w:rsidR="005374B6">
        <w:rPr>
          <w:rFonts w:asciiTheme="majorHAnsi" w:hAnsiTheme="majorHAnsi" w:cstheme="majorHAnsi"/>
        </w:rPr>
        <w:t>das até o dia 30/10/2025, às 08h50min e a fase de lances às 09h</w:t>
      </w:r>
      <w:r w:rsidRPr="00CB3CA5">
        <w:rPr>
          <w:rFonts w:asciiTheme="majorHAnsi" w:hAnsiTheme="majorHAnsi" w:cstheme="majorHAnsi"/>
        </w:rPr>
        <w:t>00</w:t>
      </w:r>
      <w:r w:rsidR="005374B6">
        <w:rPr>
          <w:rFonts w:asciiTheme="majorHAnsi" w:hAnsiTheme="majorHAnsi" w:cstheme="majorHAnsi"/>
        </w:rPr>
        <w:t>min</w:t>
      </w:r>
      <w:r w:rsidRPr="00CB3CA5">
        <w:rPr>
          <w:rFonts w:asciiTheme="majorHAnsi" w:hAnsiTheme="majorHAnsi" w:cstheme="majorHAnsi"/>
        </w:rPr>
        <w:t>. O edital completo e as demais informações relativas a</w:t>
      </w:r>
      <w:r w:rsidR="005374B6">
        <w:rPr>
          <w:rFonts w:asciiTheme="majorHAnsi" w:hAnsiTheme="majorHAnsi" w:cstheme="majorHAnsi"/>
        </w:rPr>
        <w:t xml:space="preserve"> presente licitação encontram-</w:t>
      </w:r>
      <w:r w:rsidRPr="00CB3CA5">
        <w:rPr>
          <w:rFonts w:asciiTheme="majorHAnsi" w:hAnsiTheme="majorHAnsi" w:cstheme="majorHAnsi"/>
        </w:rPr>
        <w:t xml:space="preserve">se a disposição no site: </w:t>
      </w:r>
      <w:hyperlink r:id="rId54" w:history="1">
        <w:r w:rsidR="005374B6" w:rsidRPr="00845957">
          <w:rPr>
            <w:rStyle w:val="Hyperlink"/>
            <w:rFonts w:asciiTheme="majorHAnsi" w:hAnsiTheme="majorHAnsi" w:cstheme="majorHAnsi"/>
          </w:rPr>
          <w:t>http://ammlicita.org.br</w:t>
        </w:r>
      </w:hyperlink>
      <w:r w:rsidR="005374B6">
        <w:rPr>
          <w:rFonts w:asciiTheme="majorHAnsi" w:hAnsiTheme="majorHAnsi" w:cstheme="majorHAnsi"/>
        </w:rPr>
        <w:t xml:space="preserve"> , </w:t>
      </w:r>
      <w:hyperlink r:id="rId55" w:history="1">
        <w:r w:rsidR="005374B6" w:rsidRPr="00845957">
          <w:rPr>
            <w:rStyle w:val="Hyperlink"/>
            <w:rFonts w:asciiTheme="majorHAnsi" w:hAnsiTheme="majorHAnsi" w:cstheme="majorHAnsi"/>
          </w:rPr>
          <w:t>http://transparencia.ssparaiso.mg.gov.br</w:t>
        </w:r>
      </w:hyperlink>
      <w:r w:rsidR="005374B6">
        <w:rPr>
          <w:rFonts w:asciiTheme="majorHAnsi" w:hAnsiTheme="majorHAnsi" w:cstheme="majorHAnsi"/>
        </w:rPr>
        <w:t xml:space="preserve"> </w:t>
      </w:r>
      <w:r w:rsidRPr="00CB3CA5">
        <w:rPr>
          <w:rFonts w:asciiTheme="majorHAnsi" w:hAnsiTheme="majorHAnsi" w:cstheme="majorHAnsi"/>
        </w:rPr>
        <w:t xml:space="preserve"> </w:t>
      </w:r>
      <w:r w:rsidR="005374B6">
        <w:rPr>
          <w:rFonts w:asciiTheme="majorHAnsi" w:hAnsiTheme="majorHAnsi" w:cstheme="majorHAnsi"/>
        </w:rPr>
        <w:t xml:space="preserve">ou </w:t>
      </w:r>
      <w:hyperlink r:id="rId56" w:history="1">
        <w:r w:rsidR="005374B6" w:rsidRPr="00845957">
          <w:rPr>
            <w:rStyle w:val="Hyperlink"/>
            <w:rFonts w:asciiTheme="majorHAnsi" w:hAnsiTheme="majorHAnsi" w:cstheme="majorHAnsi"/>
          </w:rPr>
          <w:t>https://www.gov.br/pncp/pt-br</w:t>
        </w:r>
      </w:hyperlink>
      <w:r w:rsidR="005374B6">
        <w:rPr>
          <w:rFonts w:asciiTheme="majorHAnsi" w:hAnsiTheme="majorHAnsi" w:cstheme="majorHAnsi"/>
        </w:rPr>
        <w:t xml:space="preserve"> e telefones</w:t>
      </w:r>
      <w:r w:rsidR="005374B6">
        <w:t xml:space="preserve"> </w:t>
      </w:r>
      <w:r w:rsidR="005374B6" w:rsidRPr="005374B6">
        <w:rPr>
          <w:rFonts w:asciiTheme="majorHAnsi" w:hAnsiTheme="majorHAnsi" w:cstheme="majorHAnsi"/>
        </w:rPr>
        <w:t xml:space="preserve">(0xx35) 3539-7000 </w:t>
      </w:r>
      <w:r w:rsidR="005374B6">
        <w:rPr>
          <w:rFonts w:asciiTheme="majorHAnsi" w:hAnsiTheme="majorHAnsi" w:cstheme="majorHAnsi"/>
        </w:rPr>
        <w:t xml:space="preserve">/ </w:t>
      </w:r>
      <w:r w:rsidR="005374B6" w:rsidRPr="005374B6">
        <w:rPr>
          <w:rFonts w:asciiTheme="majorHAnsi" w:hAnsiTheme="majorHAnsi" w:cstheme="majorHAnsi"/>
        </w:rPr>
        <w:t>(0xx35) 3539-7015</w:t>
      </w:r>
      <w:r w:rsidR="00D44F5E">
        <w:rPr>
          <w:rFonts w:asciiTheme="majorHAnsi" w:hAnsiTheme="majorHAnsi" w:cstheme="majorHAnsi"/>
        </w:rPr>
        <w:t xml:space="preserve">, </w:t>
      </w:r>
      <w:r w:rsidR="00EA2CB9" w:rsidRPr="00EA2CB9">
        <w:rPr>
          <w:rFonts w:asciiTheme="majorHAnsi" w:hAnsiTheme="majorHAnsi" w:cstheme="majorHAnsi"/>
        </w:rPr>
        <w:t>e-mail:</w:t>
      </w:r>
      <w:r w:rsidR="00EA2CB9">
        <w:rPr>
          <w:rFonts w:asciiTheme="majorHAnsi" w:hAnsiTheme="majorHAnsi" w:cstheme="majorHAnsi"/>
        </w:rPr>
        <w:t xml:space="preserve"> </w:t>
      </w:r>
      <w:hyperlink r:id="rId57" w:history="1">
        <w:r w:rsidR="00D44F5E" w:rsidRPr="00845957">
          <w:rPr>
            <w:rStyle w:val="Hyperlink"/>
            <w:rFonts w:asciiTheme="majorHAnsi" w:hAnsiTheme="majorHAnsi" w:cstheme="majorHAnsi"/>
          </w:rPr>
          <w:t>licitacao@ssparaiso.mg.gov.br</w:t>
        </w:r>
      </w:hyperlink>
      <w:r w:rsidR="00D44F5E">
        <w:rPr>
          <w:rFonts w:asciiTheme="majorHAnsi" w:hAnsiTheme="majorHAnsi" w:cstheme="majorHAnsi"/>
        </w:rPr>
        <w:t xml:space="preserve">. </w:t>
      </w:r>
    </w:p>
    <w:p w14:paraId="10CDF7F0" w14:textId="77777777" w:rsidR="00CB3CA5" w:rsidRDefault="00CB3CA5" w:rsidP="00893AC1">
      <w:pPr>
        <w:autoSpaceDE w:val="0"/>
        <w:autoSpaceDN w:val="0"/>
        <w:adjustRightInd w:val="0"/>
        <w:ind w:left="142"/>
        <w:jc w:val="both"/>
        <w:rPr>
          <w:rFonts w:asciiTheme="minorHAnsi" w:hAnsiTheme="minorHAnsi" w:cstheme="minorHAnsi"/>
          <w:b/>
        </w:rPr>
      </w:pPr>
    </w:p>
    <w:p w14:paraId="501AAB7C" w14:textId="77777777" w:rsidR="006C3936" w:rsidRDefault="006C3936" w:rsidP="00893AC1">
      <w:pPr>
        <w:autoSpaceDE w:val="0"/>
        <w:autoSpaceDN w:val="0"/>
        <w:adjustRightInd w:val="0"/>
        <w:ind w:left="142"/>
        <w:jc w:val="both"/>
        <w:rPr>
          <w:rFonts w:asciiTheme="minorHAnsi" w:hAnsiTheme="minorHAnsi" w:cstheme="minorHAnsi"/>
          <w:b/>
        </w:rPr>
      </w:pPr>
    </w:p>
    <w:p w14:paraId="2A31A08B" w14:textId="77777777" w:rsidR="006C3936" w:rsidRDefault="006C3936" w:rsidP="00893AC1">
      <w:pPr>
        <w:autoSpaceDE w:val="0"/>
        <w:autoSpaceDN w:val="0"/>
        <w:adjustRightInd w:val="0"/>
        <w:ind w:left="142"/>
        <w:jc w:val="both"/>
        <w:rPr>
          <w:rFonts w:asciiTheme="minorHAnsi" w:hAnsiTheme="minorHAnsi" w:cstheme="minorHAnsi"/>
          <w:b/>
        </w:rPr>
      </w:pPr>
    </w:p>
    <w:p w14:paraId="4CE8CEEF" w14:textId="77777777" w:rsidR="006C3936" w:rsidRDefault="006C3936" w:rsidP="00893AC1">
      <w:pPr>
        <w:autoSpaceDE w:val="0"/>
        <w:autoSpaceDN w:val="0"/>
        <w:adjustRightInd w:val="0"/>
        <w:ind w:left="142"/>
        <w:jc w:val="both"/>
        <w:rPr>
          <w:rFonts w:asciiTheme="minorHAnsi" w:hAnsiTheme="minorHAnsi" w:cstheme="minorHAnsi"/>
          <w:b/>
        </w:rPr>
      </w:pPr>
    </w:p>
    <w:p w14:paraId="1A5789E2" w14:textId="77777777" w:rsidR="006C3936" w:rsidRDefault="006C3936" w:rsidP="00893AC1">
      <w:pPr>
        <w:autoSpaceDE w:val="0"/>
        <w:autoSpaceDN w:val="0"/>
        <w:adjustRightInd w:val="0"/>
        <w:ind w:left="142"/>
        <w:jc w:val="both"/>
        <w:rPr>
          <w:rFonts w:asciiTheme="minorHAnsi" w:hAnsiTheme="minorHAnsi" w:cstheme="minorHAnsi"/>
          <w:b/>
        </w:rPr>
      </w:pPr>
    </w:p>
    <w:p w14:paraId="2B515B86" w14:textId="77777777" w:rsidR="006C3936" w:rsidRDefault="006C3936" w:rsidP="00893AC1">
      <w:pPr>
        <w:autoSpaceDE w:val="0"/>
        <w:autoSpaceDN w:val="0"/>
        <w:adjustRightInd w:val="0"/>
        <w:ind w:left="142"/>
        <w:jc w:val="both"/>
        <w:rPr>
          <w:rFonts w:asciiTheme="minorHAnsi" w:hAnsiTheme="minorHAnsi" w:cstheme="minorHAnsi"/>
          <w:b/>
        </w:rPr>
      </w:pPr>
    </w:p>
    <w:p w14:paraId="01C60626" w14:textId="3FA2E871" w:rsidR="00893AC1" w:rsidRPr="006A52C1" w:rsidRDefault="00893AC1"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Pr>
          <w:rFonts w:asciiTheme="minorHAnsi" w:hAnsiTheme="minorHAnsi" w:cstheme="minorHAnsi"/>
          <w:b/>
        </w:rPr>
        <w:t xml:space="preserve"> </w:t>
      </w:r>
      <w:r w:rsidR="006A52C1" w:rsidRPr="006A52C1">
        <w:rPr>
          <w:rFonts w:asciiTheme="minorHAnsi" w:hAnsiTheme="minorHAnsi" w:cstheme="minorHAnsi"/>
          <w:b/>
          <w:caps/>
        </w:rPr>
        <w:t>Senador Amaral</w:t>
      </w:r>
      <w:r w:rsidR="006A52C1">
        <w:rPr>
          <w:rFonts w:asciiTheme="minorHAnsi" w:hAnsiTheme="minorHAnsi" w:cstheme="minorHAnsi"/>
          <w:b/>
          <w:caps/>
        </w:rPr>
        <w:t xml:space="preserve"> - MG -</w:t>
      </w:r>
      <w:r w:rsidR="006A52C1" w:rsidRPr="006A52C1">
        <w:t xml:space="preserve"> </w:t>
      </w:r>
      <w:r w:rsidR="006A52C1" w:rsidRPr="006A52C1">
        <w:rPr>
          <w:rFonts w:asciiTheme="minorHAnsi" w:hAnsiTheme="minorHAnsi" w:cstheme="minorHAnsi"/>
          <w:b/>
          <w:caps/>
        </w:rPr>
        <w:t>Concorrência Presencial Nº 008/2025</w:t>
      </w:r>
    </w:p>
    <w:p w14:paraId="1D2FC368" w14:textId="7B213FEF" w:rsidR="00893AC1" w:rsidRPr="006A52C1" w:rsidRDefault="006A52C1" w:rsidP="00893AC1">
      <w:pPr>
        <w:autoSpaceDE w:val="0"/>
        <w:autoSpaceDN w:val="0"/>
        <w:adjustRightInd w:val="0"/>
        <w:ind w:left="142"/>
        <w:jc w:val="both"/>
        <w:rPr>
          <w:rFonts w:asciiTheme="majorHAnsi" w:hAnsiTheme="majorHAnsi" w:cstheme="majorHAnsi"/>
        </w:rPr>
      </w:pPr>
      <w:r w:rsidRPr="006A52C1">
        <w:rPr>
          <w:rFonts w:asciiTheme="majorHAnsi" w:hAnsiTheme="majorHAnsi" w:cstheme="majorHAnsi"/>
          <w:caps/>
        </w:rPr>
        <w:t>Objeto</w:t>
      </w:r>
      <w:r>
        <w:rPr>
          <w:rFonts w:asciiTheme="majorHAnsi" w:hAnsiTheme="majorHAnsi" w:cstheme="majorHAnsi"/>
        </w:rPr>
        <w:t xml:space="preserve">:  </w:t>
      </w:r>
      <w:r w:rsidRPr="006A52C1">
        <w:rPr>
          <w:rFonts w:asciiTheme="majorHAnsi" w:hAnsiTheme="majorHAnsi" w:cstheme="majorHAnsi"/>
        </w:rPr>
        <w:t>Contratação de empresa de engenharia para os serviços por empreitada global visando o calçamento em bloco intertravado 16 faces na estrada vicinal</w:t>
      </w:r>
      <w:r>
        <w:rPr>
          <w:rFonts w:asciiTheme="majorHAnsi" w:hAnsiTheme="majorHAnsi" w:cstheme="majorHAnsi"/>
        </w:rPr>
        <w:t xml:space="preserve"> que liga ao loteamento Maria Ne</w:t>
      </w:r>
      <w:r w:rsidRPr="006A52C1">
        <w:rPr>
          <w:rFonts w:asciiTheme="majorHAnsi" w:hAnsiTheme="majorHAnsi" w:cstheme="majorHAnsi"/>
        </w:rPr>
        <w:t>uza n</w:t>
      </w:r>
      <w:r>
        <w:rPr>
          <w:rFonts w:asciiTheme="majorHAnsi" w:hAnsiTheme="majorHAnsi" w:cstheme="majorHAnsi"/>
        </w:rPr>
        <w:t>o Município de Senador Amaral /</w:t>
      </w:r>
      <w:r w:rsidRPr="006A52C1">
        <w:rPr>
          <w:rFonts w:asciiTheme="majorHAnsi" w:hAnsiTheme="majorHAnsi" w:cstheme="majorHAnsi"/>
        </w:rPr>
        <w:t>MG</w:t>
      </w:r>
      <w:r>
        <w:rPr>
          <w:rFonts w:asciiTheme="majorHAnsi" w:hAnsiTheme="majorHAnsi" w:cstheme="majorHAnsi"/>
        </w:rPr>
        <w:t>. A data de realização da concorrência está prevista para o dia 30/10/2025, às 09h30min.</w:t>
      </w:r>
      <w:r w:rsidRPr="006A52C1">
        <w:t xml:space="preserve"> </w:t>
      </w:r>
      <w:r w:rsidRPr="006A52C1">
        <w:rPr>
          <w:rFonts w:asciiTheme="majorHAnsi" w:hAnsiTheme="majorHAnsi" w:cstheme="majorHAnsi"/>
        </w:rPr>
        <w:t xml:space="preserve">Informações pelo telefone: (35) 99880-5482, pelo e-mail: </w:t>
      </w:r>
      <w:hyperlink r:id="rId58" w:history="1">
        <w:r w:rsidRPr="00845957">
          <w:rPr>
            <w:rStyle w:val="Hyperlink"/>
            <w:rFonts w:asciiTheme="majorHAnsi" w:hAnsiTheme="majorHAnsi" w:cstheme="majorHAnsi"/>
          </w:rPr>
          <w:t>licitacao@senadoramaral.mg.gov.br</w:t>
        </w:r>
      </w:hyperlink>
      <w:r>
        <w:rPr>
          <w:rFonts w:asciiTheme="majorHAnsi" w:hAnsiTheme="majorHAnsi" w:cstheme="majorHAnsi"/>
        </w:rPr>
        <w:t xml:space="preserve"> </w:t>
      </w:r>
      <w:r w:rsidRPr="006A52C1">
        <w:rPr>
          <w:rFonts w:asciiTheme="majorHAnsi" w:hAnsiTheme="majorHAnsi" w:cstheme="majorHAnsi"/>
        </w:rPr>
        <w:t xml:space="preserve">ou pelo site: </w:t>
      </w:r>
      <w:hyperlink r:id="rId59" w:history="1">
        <w:r w:rsidRPr="00845957">
          <w:rPr>
            <w:rStyle w:val="Hyperlink"/>
            <w:rFonts w:asciiTheme="majorHAnsi" w:hAnsiTheme="majorHAnsi" w:cstheme="majorHAnsi"/>
          </w:rPr>
          <w:t>https://senadoramaral.mg.gov.br</w:t>
        </w:r>
      </w:hyperlink>
      <w:r w:rsidRPr="006A52C1">
        <w:rPr>
          <w:rFonts w:asciiTheme="majorHAnsi" w:hAnsiTheme="majorHAnsi" w:cstheme="majorHAnsi"/>
        </w:rPr>
        <w:t>.</w:t>
      </w:r>
      <w:r>
        <w:rPr>
          <w:rFonts w:asciiTheme="majorHAnsi" w:hAnsiTheme="majorHAnsi" w:cstheme="majorHAnsi"/>
        </w:rPr>
        <w:t xml:space="preserve"> </w:t>
      </w:r>
    </w:p>
    <w:p w14:paraId="0392F3EF" w14:textId="77777777" w:rsidR="00DF5EE2" w:rsidRDefault="00DF5EE2" w:rsidP="00893AC1">
      <w:pPr>
        <w:autoSpaceDE w:val="0"/>
        <w:autoSpaceDN w:val="0"/>
        <w:adjustRightInd w:val="0"/>
        <w:ind w:left="142"/>
        <w:jc w:val="both"/>
        <w:rPr>
          <w:rFonts w:asciiTheme="minorHAnsi" w:hAnsiTheme="minorHAnsi" w:cstheme="minorHAnsi"/>
          <w:b/>
        </w:rPr>
      </w:pPr>
    </w:p>
    <w:p w14:paraId="24E69C6C" w14:textId="563E37FD"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00AD2A8E" w:rsidRPr="009D1111">
        <w:rPr>
          <w:rFonts w:asciiTheme="minorHAnsi" w:hAnsiTheme="minorHAnsi" w:cstheme="minorHAnsi"/>
          <w:b/>
        </w:rPr>
        <w:t>DE</w:t>
      </w:r>
      <w:r w:rsidR="00AD2A8E">
        <w:rPr>
          <w:rFonts w:asciiTheme="minorHAnsi" w:hAnsiTheme="minorHAnsi" w:cstheme="minorHAnsi"/>
          <w:b/>
        </w:rPr>
        <w:t xml:space="preserve"> TIMÓTEO</w:t>
      </w:r>
      <w:r w:rsidR="005A2983">
        <w:rPr>
          <w:rFonts w:asciiTheme="minorHAnsi" w:hAnsiTheme="minorHAnsi" w:cstheme="minorHAnsi"/>
          <w:b/>
          <w:caps/>
        </w:rPr>
        <w:t xml:space="preserve"> </w:t>
      </w:r>
      <w:r w:rsidR="008C1D86">
        <w:rPr>
          <w:rFonts w:asciiTheme="minorHAnsi" w:hAnsiTheme="minorHAnsi" w:cstheme="minorHAnsi"/>
          <w:b/>
          <w:caps/>
        </w:rPr>
        <w:t>-</w:t>
      </w:r>
      <w:r w:rsidR="005A2983">
        <w:rPr>
          <w:rFonts w:asciiTheme="minorHAnsi" w:hAnsiTheme="minorHAnsi" w:cstheme="minorHAnsi"/>
          <w:b/>
          <w:caps/>
        </w:rPr>
        <w:t xml:space="preserve"> mg -</w:t>
      </w:r>
      <w:r w:rsidR="008C1D86">
        <w:rPr>
          <w:rFonts w:asciiTheme="minorHAnsi" w:hAnsiTheme="minorHAnsi" w:cstheme="minorHAnsi"/>
          <w:b/>
          <w:caps/>
        </w:rPr>
        <w:t xml:space="preserve"> CONCORRÊNCIA ELETRÔNICA N</w:t>
      </w:r>
      <w:r w:rsidR="008C1D86" w:rsidRPr="008C1D86">
        <w:rPr>
          <w:rFonts w:asciiTheme="minorHAnsi" w:hAnsiTheme="minorHAnsi" w:cstheme="minorHAnsi"/>
          <w:b/>
          <w:caps/>
        </w:rPr>
        <w:t>º 010/2025</w:t>
      </w:r>
    </w:p>
    <w:p w14:paraId="4C681F35" w14:textId="33291296" w:rsidR="00893AC1" w:rsidRPr="008C1D86" w:rsidRDefault="008C1D86"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C1D86">
        <w:rPr>
          <w:rFonts w:asciiTheme="majorHAnsi" w:hAnsiTheme="majorHAnsi" w:cstheme="majorHAnsi"/>
        </w:rPr>
        <w:t>Contratação de serviços de engenharia para execução das obras de contenção de muro de arrimo em concreto armado da Rua Ébano e reconstrução da drenagem pluvial da Rua João Sampaio, Timóteo</w:t>
      </w:r>
      <w:r>
        <w:rPr>
          <w:rFonts w:asciiTheme="majorHAnsi" w:hAnsiTheme="majorHAnsi" w:cstheme="majorHAnsi"/>
        </w:rPr>
        <w:t xml:space="preserve"> </w:t>
      </w:r>
      <w:r w:rsidRPr="008C1D86">
        <w:rPr>
          <w:rFonts w:asciiTheme="majorHAnsi" w:hAnsiTheme="majorHAnsi" w:cstheme="majorHAnsi"/>
        </w:rPr>
        <w:t>/MG</w:t>
      </w:r>
      <w:r>
        <w:rPr>
          <w:rFonts w:asciiTheme="majorHAnsi" w:hAnsiTheme="majorHAnsi" w:cstheme="majorHAnsi"/>
        </w:rPr>
        <w:t>. A data de abertura da concorrência está prevista para o dia 04/11/2025, às 13h00min.</w:t>
      </w:r>
      <w:r w:rsidRPr="008C1D86">
        <w:t xml:space="preserve"> </w:t>
      </w:r>
      <w:r w:rsidRPr="008C1D86">
        <w:rPr>
          <w:rFonts w:asciiTheme="majorHAnsi" w:hAnsiTheme="majorHAnsi" w:cstheme="majorHAnsi"/>
        </w:rPr>
        <w:t xml:space="preserve">O edital encontra-se disponível nos endereços eletrônicos: </w:t>
      </w:r>
      <w:hyperlink r:id="rId60" w:history="1">
        <w:r w:rsidRPr="00845957">
          <w:rPr>
            <w:rStyle w:val="Hyperlink"/>
            <w:rFonts w:asciiTheme="majorHAnsi" w:hAnsiTheme="majorHAnsi" w:cstheme="majorHAnsi"/>
          </w:rPr>
          <w:t>http://transparencia.timoteo.mg.gov.br/licitacoes</w:t>
        </w:r>
      </w:hyperlink>
      <w:r>
        <w:rPr>
          <w:rFonts w:asciiTheme="majorHAnsi" w:hAnsiTheme="majorHAnsi" w:cstheme="majorHAnsi"/>
        </w:rPr>
        <w:t xml:space="preserve"> e </w:t>
      </w:r>
      <w:hyperlink r:id="rId61" w:history="1">
        <w:r w:rsidRPr="00845957">
          <w:rPr>
            <w:rStyle w:val="Hyperlink"/>
            <w:rFonts w:asciiTheme="majorHAnsi" w:hAnsiTheme="majorHAnsi" w:cstheme="majorHAnsi"/>
          </w:rPr>
          <w:t>https://ammlicita.org.br/</w:t>
        </w:r>
      </w:hyperlink>
      <w:r w:rsidRPr="008C1D86">
        <w:rPr>
          <w:rFonts w:asciiTheme="majorHAnsi" w:hAnsiTheme="majorHAnsi" w:cstheme="majorHAnsi"/>
        </w:rPr>
        <w:t>.</w:t>
      </w:r>
      <w:r>
        <w:rPr>
          <w:rFonts w:asciiTheme="majorHAnsi" w:hAnsiTheme="majorHAnsi" w:cstheme="majorHAnsi"/>
        </w:rPr>
        <w:t xml:space="preserve"> Informações adicionais</w:t>
      </w:r>
      <w:r w:rsidR="00AD2A8E">
        <w:rPr>
          <w:rFonts w:asciiTheme="majorHAnsi" w:hAnsiTheme="majorHAnsi" w:cstheme="majorHAnsi"/>
        </w:rPr>
        <w:t>: (</w:t>
      </w:r>
      <w:r>
        <w:rPr>
          <w:rFonts w:asciiTheme="majorHAnsi" w:hAnsiTheme="majorHAnsi" w:cstheme="majorHAnsi"/>
        </w:rPr>
        <w:t>31) 3847-4701 /</w:t>
      </w:r>
      <w:r w:rsidRPr="008C1D86">
        <w:rPr>
          <w:rFonts w:asciiTheme="majorHAnsi" w:hAnsiTheme="majorHAnsi" w:cstheme="majorHAnsi"/>
        </w:rPr>
        <w:t xml:space="preserve"> (31) 3847-4753 ou pelo e-mail: </w:t>
      </w:r>
      <w:hyperlink r:id="rId62" w:history="1">
        <w:r w:rsidRPr="00845957">
          <w:rPr>
            <w:rStyle w:val="Hyperlink"/>
            <w:rFonts w:asciiTheme="majorHAnsi" w:hAnsiTheme="majorHAnsi" w:cstheme="majorHAnsi"/>
          </w:rPr>
          <w:t>comprastimoteo@gmail.com</w:t>
        </w:r>
      </w:hyperlink>
      <w:r>
        <w:rPr>
          <w:rFonts w:asciiTheme="majorHAnsi" w:hAnsiTheme="majorHAnsi" w:cstheme="majorHAnsi"/>
        </w:rPr>
        <w:t xml:space="preserve">. </w:t>
      </w:r>
    </w:p>
    <w:p w14:paraId="47402626" w14:textId="77777777" w:rsidR="00DF5EE2" w:rsidRDefault="00DF5EE2" w:rsidP="00361123">
      <w:pPr>
        <w:ind w:left="142"/>
        <w:jc w:val="both"/>
        <w:rPr>
          <w:rFonts w:asciiTheme="minorHAnsi" w:hAnsiTheme="minorHAnsi" w:cstheme="minorHAnsi"/>
          <w:b/>
        </w:rPr>
      </w:pPr>
    </w:p>
    <w:p w14:paraId="0304638A" w14:textId="3DAFB556" w:rsidR="00DF5EE2" w:rsidRDefault="00DF5EE2" w:rsidP="00361123">
      <w:pPr>
        <w:ind w:left="142"/>
        <w:jc w:val="both"/>
        <w:rPr>
          <w:rFonts w:asciiTheme="minorHAnsi" w:hAnsiTheme="minorHAnsi" w:cstheme="minorHAnsi"/>
          <w:b/>
        </w:rPr>
      </w:pPr>
      <w:r w:rsidRPr="00DF5EE2">
        <w:rPr>
          <w:rFonts w:asciiTheme="minorHAnsi" w:hAnsiTheme="minorHAnsi" w:cstheme="minorHAnsi"/>
          <w:b/>
          <w:caps/>
        </w:rPr>
        <w:t xml:space="preserve">Codevasf </w:t>
      </w:r>
      <w:r w:rsidR="00E93461">
        <w:rPr>
          <w:rFonts w:asciiTheme="minorHAnsi" w:hAnsiTheme="minorHAnsi" w:cstheme="minorHAnsi"/>
          <w:b/>
          <w:caps/>
        </w:rPr>
        <w:t>-</w:t>
      </w:r>
      <w:r w:rsidRPr="00DF5EE2">
        <w:rPr>
          <w:rFonts w:asciiTheme="minorHAnsi" w:hAnsiTheme="minorHAnsi" w:cstheme="minorHAnsi"/>
          <w:b/>
          <w:caps/>
        </w:rPr>
        <w:t xml:space="preserve"> </w:t>
      </w:r>
      <w:r w:rsidR="00E93461">
        <w:rPr>
          <w:rFonts w:asciiTheme="minorHAnsi" w:hAnsiTheme="minorHAnsi" w:cstheme="minorHAnsi"/>
          <w:b/>
          <w:caps/>
        </w:rPr>
        <w:t xml:space="preserve">MG - </w:t>
      </w:r>
      <w:r w:rsidRPr="00DF5EE2">
        <w:rPr>
          <w:rFonts w:asciiTheme="minorHAnsi" w:hAnsiTheme="minorHAnsi" w:cstheme="minorHAnsi"/>
          <w:b/>
          <w:caps/>
        </w:rPr>
        <w:t>LICITAÇÃO ELETRÔNICA Nº</w:t>
      </w:r>
      <w:r>
        <w:rPr>
          <w:rFonts w:asciiTheme="minorHAnsi" w:hAnsiTheme="minorHAnsi" w:cstheme="minorHAnsi"/>
          <w:b/>
        </w:rPr>
        <w:t xml:space="preserve"> </w:t>
      </w:r>
      <w:r w:rsidRPr="00DF5EE2">
        <w:rPr>
          <w:rFonts w:asciiTheme="minorHAnsi" w:hAnsiTheme="minorHAnsi" w:cstheme="minorHAnsi"/>
          <w:b/>
        </w:rPr>
        <w:t>022/2025</w:t>
      </w:r>
    </w:p>
    <w:p w14:paraId="5A6B4F8A" w14:textId="49BAD809" w:rsidR="00DF5EE2" w:rsidRPr="00DF5EE2" w:rsidRDefault="00DF5EE2" w:rsidP="00361123">
      <w:pPr>
        <w:ind w:left="142"/>
        <w:jc w:val="both"/>
        <w:rPr>
          <w:rFonts w:asciiTheme="majorHAnsi" w:hAnsiTheme="majorHAnsi" w:cstheme="majorHAnsi"/>
        </w:rPr>
      </w:pPr>
      <w:r>
        <w:rPr>
          <w:rFonts w:asciiTheme="majorHAnsi" w:hAnsiTheme="majorHAnsi" w:cstheme="majorHAnsi"/>
        </w:rPr>
        <w:t xml:space="preserve">OBJETO:  </w:t>
      </w:r>
      <w:r w:rsidRPr="00DF5EE2">
        <w:rPr>
          <w:rFonts w:asciiTheme="majorHAnsi" w:hAnsiTheme="majorHAnsi" w:cstheme="majorHAnsi"/>
        </w:rPr>
        <w:t>Execução das obras de pavimentação com blocos sextavados de concreto (bloquetes) de vias urbanas diversas da sede e do Distrito de Curimataí, no Município de Buenópolis, na área de atuação da 1ª Superintendência Regional, no estado de Minas Gerais.</w:t>
      </w:r>
      <w:r w:rsidR="002D7E9B">
        <w:rPr>
          <w:rFonts w:asciiTheme="majorHAnsi" w:hAnsiTheme="majorHAnsi" w:cstheme="majorHAnsi"/>
        </w:rPr>
        <w:t xml:space="preserve"> Valor total estimado em:</w:t>
      </w:r>
      <w:r w:rsidRPr="00DF5EE2">
        <w:rPr>
          <w:rFonts w:asciiTheme="majorHAnsi" w:hAnsiTheme="majorHAnsi" w:cstheme="majorHAnsi"/>
        </w:rPr>
        <w:t xml:space="preserve"> </w:t>
      </w:r>
      <w:r w:rsidR="002D7E9B" w:rsidRPr="002D7E9B">
        <w:rPr>
          <w:rFonts w:asciiTheme="minorHAnsi" w:hAnsiTheme="minorHAnsi" w:cstheme="minorHAnsi"/>
          <w:b/>
          <w:caps/>
        </w:rPr>
        <w:t>R$</w:t>
      </w:r>
      <w:r w:rsidR="00AD2A8E">
        <w:rPr>
          <w:rFonts w:asciiTheme="minorHAnsi" w:hAnsiTheme="minorHAnsi" w:cstheme="minorHAnsi"/>
          <w:b/>
          <w:caps/>
        </w:rPr>
        <w:t xml:space="preserve"> </w:t>
      </w:r>
      <w:r w:rsidR="002D7E9B" w:rsidRPr="002D7E9B">
        <w:rPr>
          <w:rFonts w:asciiTheme="minorHAnsi" w:hAnsiTheme="minorHAnsi" w:cstheme="minorHAnsi"/>
          <w:b/>
          <w:caps/>
        </w:rPr>
        <w:t>1.500.000,00</w:t>
      </w:r>
      <w:r w:rsidR="002D7E9B" w:rsidRPr="006C3936">
        <w:rPr>
          <w:rFonts w:asciiTheme="majorHAnsi" w:hAnsiTheme="majorHAnsi" w:cstheme="majorHAnsi"/>
        </w:rPr>
        <w:t>.</w:t>
      </w:r>
      <w:r>
        <w:rPr>
          <w:rFonts w:asciiTheme="majorHAnsi" w:hAnsiTheme="majorHAnsi" w:cstheme="majorHAnsi"/>
        </w:rPr>
        <w:t xml:space="preserve"> Data de </w:t>
      </w:r>
      <w:r w:rsidRPr="00DF5EE2">
        <w:rPr>
          <w:rFonts w:asciiTheme="majorHAnsi" w:hAnsiTheme="majorHAnsi" w:cstheme="majorHAnsi"/>
        </w:rPr>
        <w:t>entrega das propostas</w:t>
      </w:r>
      <w:r>
        <w:rPr>
          <w:rFonts w:asciiTheme="majorHAnsi" w:hAnsiTheme="majorHAnsi" w:cstheme="majorHAnsi"/>
        </w:rPr>
        <w:t xml:space="preserve"> </w:t>
      </w:r>
      <w:r w:rsidRPr="00DF5EE2">
        <w:rPr>
          <w:rFonts w:asciiTheme="majorHAnsi" w:hAnsiTheme="majorHAnsi" w:cstheme="majorHAnsi"/>
        </w:rPr>
        <w:t>a partir de 13/10/2025</w:t>
      </w:r>
      <w:r>
        <w:rPr>
          <w:rFonts w:asciiTheme="majorHAnsi" w:hAnsiTheme="majorHAnsi" w:cstheme="majorHAnsi"/>
        </w:rPr>
        <w:t>,</w:t>
      </w:r>
      <w:r w:rsidRPr="00DF5EE2">
        <w:rPr>
          <w:rFonts w:asciiTheme="majorHAnsi" w:hAnsiTheme="majorHAnsi" w:cstheme="majorHAnsi"/>
        </w:rPr>
        <w:t xml:space="preserve"> às 08h00</w:t>
      </w:r>
      <w:r>
        <w:rPr>
          <w:rFonts w:asciiTheme="majorHAnsi" w:hAnsiTheme="majorHAnsi" w:cstheme="majorHAnsi"/>
        </w:rPr>
        <w:t xml:space="preserve">min no site: </w:t>
      </w:r>
      <w:hyperlink r:id="rId63" w:history="1">
        <w:r w:rsidRPr="00845957">
          <w:rPr>
            <w:rStyle w:val="Hyperlink"/>
            <w:rFonts w:asciiTheme="majorHAnsi" w:hAnsiTheme="majorHAnsi" w:cstheme="majorHAnsi"/>
          </w:rPr>
          <w:t>www.gov.br/compras</w:t>
        </w:r>
      </w:hyperlink>
      <w:r w:rsidRPr="00DF5EE2">
        <w:rPr>
          <w:rFonts w:asciiTheme="majorHAnsi" w:hAnsiTheme="majorHAnsi" w:cstheme="majorHAnsi"/>
        </w:rPr>
        <w:t>.</w:t>
      </w:r>
      <w:r>
        <w:rPr>
          <w:rFonts w:asciiTheme="majorHAnsi" w:hAnsiTheme="majorHAnsi" w:cstheme="majorHAnsi"/>
        </w:rPr>
        <w:t xml:space="preserve"> Data de </w:t>
      </w:r>
      <w:r w:rsidRPr="00DF5EE2">
        <w:rPr>
          <w:rFonts w:asciiTheme="majorHAnsi" w:hAnsiTheme="majorHAnsi" w:cstheme="majorHAnsi"/>
        </w:rPr>
        <w:t>abertura das propostas</w:t>
      </w:r>
      <w:r>
        <w:rPr>
          <w:rFonts w:asciiTheme="majorHAnsi" w:hAnsiTheme="majorHAnsi" w:cstheme="majorHAnsi"/>
        </w:rPr>
        <w:t xml:space="preserve">: 05/11/2025, </w:t>
      </w:r>
      <w:r w:rsidRPr="00DF5EE2">
        <w:rPr>
          <w:rFonts w:asciiTheme="majorHAnsi" w:hAnsiTheme="majorHAnsi" w:cstheme="majorHAnsi"/>
        </w:rPr>
        <w:t>às 10h00</w:t>
      </w:r>
      <w:r>
        <w:rPr>
          <w:rFonts w:asciiTheme="majorHAnsi" w:hAnsiTheme="majorHAnsi" w:cstheme="majorHAnsi"/>
        </w:rPr>
        <w:t>min</w:t>
      </w:r>
      <w:r w:rsidRPr="00DF5EE2">
        <w:rPr>
          <w:rFonts w:asciiTheme="majorHAnsi" w:hAnsiTheme="majorHAnsi" w:cstheme="majorHAnsi"/>
        </w:rPr>
        <w:t xml:space="preserve"> no site</w:t>
      </w:r>
      <w:r>
        <w:rPr>
          <w:rFonts w:asciiTheme="majorHAnsi" w:hAnsiTheme="majorHAnsi" w:cstheme="majorHAnsi"/>
        </w:rPr>
        <w:t xml:space="preserve">: </w:t>
      </w:r>
      <w:hyperlink r:id="rId64" w:history="1">
        <w:r w:rsidRPr="00845957">
          <w:rPr>
            <w:rStyle w:val="Hyperlink"/>
            <w:rFonts w:asciiTheme="majorHAnsi" w:hAnsiTheme="majorHAnsi" w:cstheme="majorHAnsi"/>
          </w:rPr>
          <w:t>www.gov.br/compras</w:t>
        </w:r>
      </w:hyperlink>
      <w:r>
        <w:rPr>
          <w:rFonts w:asciiTheme="majorHAnsi" w:hAnsiTheme="majorHAnsi" w:cstheme="majorHAnsi"/>
        </w:rPr>
        <w:t xml:space="preserve">. </w:t>
      </w:r>
    </w:p>
    <w:p w14:paraId="576CE312" w14:textId="77777777" w:rsidR="00DF5EE2" w:rsidRDefault="00DF5EE2" w:rsidP="00361123">
      <w:pPr>
        <w:ind w:left="142"/>
        <w:jc w:val="both"/>
        <w:rPr>
          <w:rFonts w:asciiTheme="minorHAnsi" w:hAnsiTheme="minorHAnsi" w:cstheme="minorHAnsi"/>
          <w:b/>
        </w:rPr>
      </w:pPr>
    </w:p>
    <w:p w14:paraId="59BBD3AF" w14:textId="6379DF1D" w:rsidR="00083FCD" w:rsidRDefault="00DC2A17" w:rsidP="00361123">
      <w:pPr>
        <w:ind w:left="142"/>
        <w:jc w:val="both"/>
        <w:rPr>
          <w:rFonts w:asciiTheme="minorHAnsi" w:hAnsiTheme="minorHAnsi" w:cstheme="minorHAnsi"/>
          <w:b/>
        </w:rPr>
      </w:pPr>
      <w:r w:rsidRPr="00DC2A17">
        <w:rPr>
          <w:rFonts w:asciiTheme="minorHAnsi" w:hAnsiTheme="minorHAnsi" w:cstheme="minorHAnsi"/>
          <w:b/>
        </w:rPr>
        <w:t>DEPARTAMENTO DE ÁGUA E ESGOTO DE PATROCÍNIO</w:t>
      </w:r>
      <w:r>
        <w:rPr>
          <w:rFonts w:asciiTheme="minorHAnsi" w:hAnsiTheme="minorHAnsi" w:cstheme="minorHAnsi"/>
          <w:b/>
        </w:rPr>
        <w:t xml:space="preserve"> - </w:t>
      </w:r>
      <w:r w:rsidRPr="00DC2A17">
        <w:rPr>
          <w:rFonts w:asciiTheme="minorHAnsi" w:hAnsiTheme="minorHAnsi" w:cstheme="minorHAnsi"/>
          <w:b/>
          <w:caps/>
        </w:rPr>
        <w:t>deapa</w:t>
      </w:r>
      <w:r>
        <w:rPr>
          <w:rFonts w:asciiTheme="minorHAnsi" w:hAnsiTheme="minorHAnsi" w:cstheme="minorHAnsi"/>
          <w:b/>
        </w:rPr>
        <w:t xml:space="preserve"> </w:t>
      </w:r>
      <w:r w:rsidRPr="00DC2A17">
        <w:rPr>
          <w:rFonts w:asciiTheme="minorHAnsi" w:hAnsiTheme="minorHAnsi" w:cstheme="minorHAnsi"/>
          <w:b/>
          <w:caps/>
        </w:rPr>
        <w:t>mg</w:t>
      </w:r>
      <w:r>
        <w:rPr>
          <w:rFonts w:asciiTheme="minorHAnsi" w:hAnsiTheme="minorHAnsi" w:cstheme="minorHAnsi"/>
          <w:b/>
        </w:rPr>
        <w:t xml:space="preserve"> -</w:t>
      </w:r>
      <w:r w:rsidRPr="00DC2A17">
        <w:t xml:space="preserve"> </w:t>
      </w:r>
      <w:r w:rsidRPr="00DC2A17">
        <w:rPr>
          <w:rFonts w:asciiTheme="minorHAnsi" w:hAnsiTheme="minorHAnsi" w:cstheme="minorHAnsi"/>
          <w:b/>
        </w:rPr>
        <w:t>CONC</w:t>
      </w:r>
      <w:r>
        <w:rPr>
          <w:rFonts w:asciiTheme="minorHAnsi" w:hAnsiTheme="minorHAnsi" w:cstheme="minorHAnsi"/>
          <w:b/>
        </w:rPr>
        <w:t>ORRÊNCIA PÚBLICA Nº 0</w:t>
      </w:r>
      <w:r w:rsidRPr="00DC2A17">
        <w:rPr>
          <w:rFonts w:asciiTheme="minorHAnsi" w:hAnsiTheme="minorHAnsi" w:cstheme="minorHAnsi"/>
          <w:b/>
        </w:rPr>
        <w:t>02/2025</w:t>
      </w:r>
    </w:p>
    <w:p w14:paraId="15B4B984" w14:textId="6B8AAA3A" w:rsidR="00083FCD" w:rsidRPr="00DC2A17" w:rsidRDefault="00DC2A17" w:rsidP="00361123">
      <w:pPr>
        <w:ind w:left="142"/>
        <w:jc w:val="both"/>
        <w:rPr>
          <w:rFonts w:asciiTheme="majorHAnsi" w:hAnsiTheme="majorHAnsi" w:cstheme="majorHAnsi"/>
        </w:rPr>
      </w:pPr>
      <w:r>
        <w:rPr>
          <w:rFonts w:asciiTheme="majorHAnsi" w:hAnsiTheme="majorHAnsi" w:cstheme="majorHAnsi"/>
        </w:rPr>
        <w:t xml:space="preserve">OBJETO:  </w:t>
      </w:r>
      <w:r w:rsidRPr="00DC2A17">
        <w:rPr>
          <w:rFonts w:asciiTheme="majorHAnsi" w:hAnsiTheme="majorHAnsi" w:cstheme="majorHAnsi"/>
        </w:rPr>
        <w:t xml:space="preserve">Contratação de empresa especializada para execução de subestação de média tensão de medição, proteção e transformação na estação de captação de água bruta do córrego feio, para atender o </w:t>
      </w:r>
      <w:r w:rsidRPr="00DC2A17">
        <w:rPr>
          <w:rFonts w:asciiTheme="majorHAnsi" w:hAnsiTheme="majorHAnsi" w:cstheme="majorHAnsi"/>
          <w:caps/>
        </w:rPr>
        <w:t>daepa</w:t>
      </w:r>
      <w:r w:rsidRPr="00DC2A17">
        <w:rPr>
          <w:rFonts w:asciiTheme="majorHAnsi" w:hAnsiTheme="majorHAnsi" w:cstheme="majorHAnsi"/>
        </w:rPr>
        <w:t>.</w:t>
      </w:r>
      <w:r>
        <w:rPr>
          <w:rFonts w:asciiTheme="majorHAnsi" w:hAnsiTheme="majorHAnsi" w:cstheme="majorHAnsi"/>
        </w:rPr>
        <w:t xml:space="preserve"> Data da concorrência pública: 28/11/2025</w:t>
      </w:r>
      <w:r w:rsidR="007A25FD">
        <w:rPr>
          <w:rFonts w:asciiTheme="majorHAnsi" w:hAnsiTheme="majorHAnsi" w:cstheme="majorHAnsi"/>
        </w:rPr>
        <w:t>,</w:t>
      </w:r>
      <w:r>
        <w:rPr>
          <w:rFonts w:asciiTheme="majorHAnsi" w:hAnsiTheme="majorHAnsi" w:cstheme="majorHAnsi"/>
        </w:rPr>
        <w:t xml:space="preserve"> às 09h00min.</w:t>
      </w:r>
      <w:r w:rsidRPr="00DC2A17">
        <w:rPr>
          <w:rFonts w:asciiTheme="majorHAnsi" w:hAnsiTheme="majorHAnsi" w:cstheme="majorHAnsi"/>
        </w:rPr>
        <w:t xml:space="preserve"> Local: Plataforma Licitanet, licitações on-line, disponível no endereço</w:t>
      </w:r>
      <w:r w:rsidR="00AD2A8E">
        <w:rPr>
          <w:rFonts w:asciiTheme="majorHAnsi" w:hAnsiTheme="majorHAnsi" w:cstheme="majorHAnsi"/>
        </w:rPr>
        <w:t xml:space="preserve">: </w:t>
      </w:r>
      <w:hyperlink r:id="rId65" w:history="1">
        <w:r w:rsidRPr="00845957">
          <w:rPr>
            <w:rStyle w:val="Hyperlink"/>
            <w:rFonts w:asciiTheme="majorHAnsi" w:hAnsiTheme="majorHAnsi" w:cstheme="majorHAnsi"/>
          </w:rPr>
          <w:t>https://www.licitanet.com.br/</w:t>
        </w:r>
      </w:hyperlink>
      <w:r w:rsidRPr="00DC2A17">
        <w:rPr>
          <w:rFonts w:asciiTheme="majorHAnsi" w:hAnsiTheme="majorHAnsi" w:cstheme="majorHAnsi"/>
        </w:rPr>
        <w:t>.</w:t>
      </w:r>
      <w:r>
        <w:rPr>
          <w:rFonts w:asciiTheme="majorHAnsi" w:hAnsiTheme="majorHAnsi" w:cstheme="majorHAnsi"/>
        </w:rPr>
        <w:t xml:space="preserve"> Informações adicionais: </w:t>
      </w:r>
      <w:hyperlink r:id="rId66" w:history="1">
        <w:r w:rsidRPr="00845957">
          <w:rPr>
            <w:rStyle w:val="Hyperlink"/>
            <w:rFonts w:asciiTheme="majorHAnsi" w:hAnsiTheme="majorHAnsi" w:cstheme="majorHAnsi"/>
          </w:rPr>
          <w:t>cpl@daepa.com.br</w:t>
        </w:r>
      </w:hyperlink>
      <w:r>
        <w:rPr>
          <w:rFonts w:asciiTheme="majorHAnsi" w:hAnsiTheme="majorHAnsi" w:cstheme="majorHAnsi"/>
        </w:rPr>
        <w:t xml:space="preserve"> ou através do site: </w:t>
      </w:r>
      <w:hyperlink r:id="rId67" w:history="1">
        <w:r w:rsidRPr="00845957">
          <w:rPr>
            <w:rStyle w:val="Hyperlink"/>
            <w:rFonts w:asciiTheme="majorHAnsi" w:hAnsiTheme="majorHAnsi" w:cstheme="majorHAnsi"/>
          </w:rPr>
          <w:t>https://www.licitanet.com.br</w:t>
        </w:r>
      </w:hyperlink>
      <w:r>
        <w:rPr>
          <w:rFonts w:asciiTheme="majorHAnsi" w:hAnsiTheme="majorHAnsi" w:cstheme="majorHAnsi"/>
        </w:rPr>
        <w:t xml:space="preserve"> e </w:t>
      </w:r>
      <w:r w:rsidRPr="00DC2A17">
        <w:rPr>
          <w:rFonts w:asciiTheme="majorHAnsi" w:hAnsiTheme="majorHAnsi" w:cstheme="majorHAnsi"/>
        </w:rPr>
        <w:t xml:space="preserve">telefone (34) 3515 </w:t>
      </w:r>
      <w:r>
        <w:rPr>
          <w:rFonts w:asciiTheme="majorHAnsi" w:hAnsiTheme="majorHAnsi" w:cstheme="majorHAnsi"/>
        </w:rPr>
        <w:t>–</w:t>
      </w:r>
      <w:r w:rsidRPr="00DC2A17">
        <w:rPr>
          <w:rFonts w:asciiTheme="majorHAnsi" w:hAnsiTheme="majorHAnsi" w:cstheme="majorHAnsi"/>
        </w:rPr>
        <w:t xml:space="preserve"> 2600</w:t>
      </w:r>
      <w:r>
        <w:rPr>
          <w:rFonts w:asciiTheme="majorHAnsi" w:hAnsiTheme="majorHAnsi" w:cstheme="majorHAnsi"/>
        </w:rPr>
        <w:t>.</w:t>
      </w:r>
    </w:p>
    <w:p w14:paraId="513DC7BB" w14:textId="77777777" w:rsidR="00083FCD" w:rsidRDefault="00083FCD" w:rsidP="00361123">
      <w:pPr>
        <w:ind w:left="142"/>
        <w:jc w:val="both"/>
        <w:rPr>
          <w:rFonts w:asciiTheme="minorHAnsi" w:hAnsiTheme="minorHAnsi" w:cstheme="minorHAnsi"/>
          <w:b/>
        </w:rPr>
      </w:pPr>
    </w:p>
    <w:p w14:paraId="1B0395BA" w14:textId="5D64AD9D" w:rsidR="00893AC1" w:rsidRDefault="00740517"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740517">
        <w:rPr>
          <w:rFonts w:asciiTheme="minorHAnsi" w:hAnsiTheme="minorHAnsi" w:cstheme="minorHAnsi"/>
          <w:b/>
          <w:caps/>
          <w:color w:val="767171" w:themeColor="background2" w:themeShade="80"/>
          <w:sz w:val="28"/>
          <w:szCs w:val="28"/>
        </w:rPr>
        <w:t>amazonas</w:t>
      </w:r>
    </w:p>
    <w:p w14:paraId="7A654AE1" w14:textId="77777777" w:rsidR="00740517" w:rsidRPr="00740517" w:rsidRDefault="00740517"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7393D22A" w14:textId="2DD66B3D" w:rsidR="00893AC1" w:rsidRDefault="00740517" w:rsidP="00893AC1">
      <w:pPr>
        <w:pBdr>
          <w:top w:val="single" w:sz="4" w:space="0" w:color="auto"/>
        </w:pBdr>
        <w:ind w:left="142"/>
        <w:jc w:val="both"/>
        <w:rPr>
          <w:rFonts w:asciiTheme="minorHAnsi" w:hAnsiTheme="minorHAnsi" w:cstheme="minorHAnsi"/>
          <w:b/>
          <w:caps/>
        </w:rPr>
      </w:pPr>
      <w:r w:rsidRPr="00740517">
        <w:rPr>
          <w:rFonts w:asciiTheme="minorHAnsi" w:hAnsiTheme="minorHAnsi" w:cstheme="minorHAnsi"/>
          <w:b/>
          <w:caps/>
        </w:rPr>
        <w:t>Dnit</w:t>
      </w:r>
      <w:r>
        <w:rPr>
          <w:rFonts w:asciiTheme="minorHAnsi" w:hAnsiTheme="minorHAnsi" w:cstheme="minorHAnsi"/>
          <w:b/>
        </w:rPr>
        <w:t xml:space="preserve"> </w:t>
      </w:r>
      <w:r w:rsidR="00134CD9">
        <w:rPr>
          <w:rFonts w:asciiTheme="minorHAnsi" w:hAnsiTheme="minorHAnsi" w:cstheme="minorHAnsi"/>
          <w:b/>
        </w:rPr>
        <w:t>-</w:t>
      </w:r>
      <w:r>
        <w:rPr>
          <w:rFonts w:asciiTheme="minorHAnsi" w:hAnsiTheme="minorHAnsi" w:cstheme="minorHAnsi"/>
          <w:b/>
        </w:rPr>
        <w:t xml:space="preserve"> </w:t>
      </w:r>
      <w:r w:rsidR="00134CD9" w:rsidRPr="00134CD9">
        <w:rPr>
          <w:rFonts w:asciiTheme="minorHAnsi" w:hAnsiTheme="minorHAnsi" w:cstheme="minorHAnsi"/>
          <w:b/>
          <w:caps/>
        </w:rPr>
        <w:t>pregão</w:t>
      </w:r>
      <w:r w:rsidR="00134CD9">
        <w:rPr>
          <w:rFonts w:asciiTheme="minorHAnsi" w:hAnsiTheme="minorHAnsi" w:cstheme="minorHAnsi"/>
          <w:b/>
          <w:caps/>
        </w:rPr>
        <w:t xml:space="preserve"> ELETRÔNICO Nº </w:t>
      </w:r>
      <w:r w:rsidR="00134CD9" w:rsidRPr="00134CD9">
        <w:rPr>
          <w:rFonts w:asciiTheme="minorHAnsi" w:hAnsiTheme="minorHAnsi" w:cstheme="minorHAnsi"/>
          <w:b/>
          <w:caps/>
        </w:rPr>
        <w:t>400/2025</w:t>
      </w:r>
    </w:p>
    <w:p w14:paraId="294E989F" w14:textId="28695B77" w:rsidR="00134CD9" w:rsidRPr="00134CD9" w:rsidRDefault="00134CD9"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134CD9">
        <w:rPr>
          <w:rFonts w:asciiTheme="majorHAnsi" w:hAnsiTheme="majorHAnsi" w:cstheme="majorHAnsi"/>
        </w:rPr>
        <w:t>Contratação de empresa para execução dos serviços de manutenção (conservação/recuperação) rodoviária referente ao plano anual de trabalho e orçamento, na rodovia BR-319/AM, Trecho</w:t>
      </w:r>
      <w:r>
        <w:rPr>
          <w:rFonts w:asciiTheme="majorHAnsi" w:hAnsiTheme="majorHAnsi" w:cstheme="majorHAnsi"/>
        </w:rPr>
        <w:t>: Entr. BR-174(A) (PRF (Manaus)</w:t>
      </w:r>
      <w:r w:rsidRPr="00134CD9">
        <w:rPr>
          <w:rFonts w:asciiTheme="majorHAnsi" w:hAnsiTheme="majorHAnsi" w:cstheme="majorHAnsi"/>
        </w:rPr>
        <w:t xml:space="preserve"> – Divisa AM/RO; Subtrecho: Igarapé Piquiá – Entr. BR-230</w:t>
      </w:r>
      <w:r>
        <w:rPr>
          <w:rFonts w:asciiTheme="majorHAnsi" w:hAnsiTheme="majorHAnsi" w:cstheme="majorHAnsi"/>
        </w:rPr>
        <w:t xml:space="preserve"> </w:t>
      </w:r>
      <w:r w:rsidRPr="00134CD9">
        <w:rPr>
          <w:rFonts w:asciiTheme="majorHAnsi" w:hAnsiTheme="majorHAnsi" w:cstheme="majorHAnsi"/>
        </w:rPr>
        <w:t xml:space="preserve">(A); Segmento: </w:t>
      </w:r>
      <w:r w:rsidRPr="00134CD9">
        <w:rPr>
          <w:rFonts w:asciiTheme="majorHAnsi" w:hAnsiTheme="majorHAnsi" w:cstheme="majorHAnsi"/>
          <w:caps/>
        </w:rPr>
        <w:t>km</w:t>
      </w:r>
      <w:r w:rsidRPr="00134CD9">
        <w:rPr>
          <w:rFonts w:asciiTheme="majorHAnsi" w:hAnsiTheme="majorHAnsi" w:cstheme="majorHAnsi"/>
        </w:rPr>
        <w:t xml:space="preserve"> 513,80 ao </w:t>
      </w:r>
      <w:r w:rsidRPr="00134CD9">
        <w:rPr>
          <w:rFonts w:asciiTheme="majorHAnsi" w:hAnsiTheme="majorHAnsi" w:cstheme="majorHAnsi"/>
          <w:caps/>
        </w:rPr>
        <w:t>km</w:t>
      </w:r>
      <w:r w:rsidRPr="00134CD9">
        <w:rPr>
          <w:rFonts w:asciiTheme="majorHAnsi" w:hAnsiTheme="majorHAnsi" w:cstheme="majorHAnsi"/>
        </w:rPr>
        <w:t xml:space="preserve"> 656,40, Extensão: 142,60 </w:t>
      </w:r>
      <w:r w:rsidRPr="00134CD9">
        <w:rPr>
          <w:rFonts w:asciiTheme="majorHAnsi" w:hAnsiTheme="majorHAnsi" w:cstheme="majorHAnsi"/>
          <w:caps/>
        </w:rPr>
        <w:t>Km</w:t>
      </w:r>
      <w:r w:rsidRPr="00134CD9">
        <w:rPr>
          <w:rFonts w:asciiTheme="majorHAnsi" w:hAnsiTheme="majorHAnsi" w:cstheme="majorHAnsi"/>
        </w:rPr>
        <w:t>.</w:t>
      </w:r>
      <w:r>
        <w:rPr>
          <w:rFonts w:asciiTheme="majorHAnsi" w:hAnsiTheme="majorHAnsi" w:cstheme="majorHAnsi"/>
        </w:rPr>
        <w:t xml:space="preserve"> Valor total estimado da obra em: </w:t>
      </w:r>
      <w:r w:rsidRPr="00134CD9">
        <w:rPr>
          <w:rFonts w:asciiTheme="minorHAnsi" w:hAnsiTheme="minorHAnsi" w:cstheme="minorHAnsi"/>
          <w:b/>
          <w:caps/>
        </w:rPr>
        <w:t>R$ 298.040.022,17</w:t>
      </w:r>
      <w:r w:rsidRPr="00134CD9">
        <w:rPr>
          <w:rFonts w:asciiTheme="majorHAnsi" w:hAnsiTheme="majorHAnsi" w:cstheme="majorHAnsi"/>
        </w:rPr>
        <w:t xml:space="preserve">. Data de entrega das </w:t>
      </w:r>
      <w:r>
        <w:rPr>
          <w:rFonts w:asciiTheme="majorHAnsi" w:hAnsiTheme="majorHAnsi" w:cstheme="majorHAnsi"/>
        </w:rPr>
        <w:t xml:space="preserve">propostas a partir de 13/10/2025, </w:t>
      </w:r>
      <w:r w:rsidRPr="00134CD9">
        <w:rPr>
          <w:rFonts w:asciiTheme="majorHAnsi" w:hAnsiTheme="majorHAnsi" w:cstheme="majorHAnsi"/>
        </w:rPr>
        <w:t>às 08h00</w:t>
      </w:r>
      <w:r>
        <w:rPr>
          <w:rFonts w:asciiTheme="majorHAnsi" w:hAnsiTheme="majorHAnsi" w:cstheme="majorHAnsi"/>
        </w:rPr>
        <w:t xml:space="preserve">min no site: </w:t>
      </w:r>
      <w:hyperlink r:id="rId68" w:history="1">
        <w:r w:rsidRPr="00845957">
          <w:rPr>
            <w:rStyle w:val="Hyperlink"/>
            <w:rFonts w:asciiTheme="majorHAnsi" w:hAnsiTheme="majorHAnsi" w:cstheme="majorHAnsi"/>
          </w:rPr>
          <w:t>www.gov.br/compras</w:t>
        </w:r>
      </w:hyperlink>
      <w:r w:rsidRPr="00134CD9">
        <w:rPr>
          <w:rFonts w:asciiTheme="majorHAnsi" w:hAnsiTheme="majorHAnsi" w:cstheme="majorHAnsi"/>
        </w:rPr>
        <w:t>.</w:t>
      </w:r>
      <w:r>
        <w:rPr>
          <w:rFonts w:asciiTheme="majorHAnsi" w:hAnsiTheme="majorHAnsi" w:cstheme="majorHAnsi"/>
        </w:rPr>
        <w:t xml:space="preserve"> Data de</w:t>
      </w:r>
      <w:r w:rsidRPr="00134CD9">
        <w:rPr>
          <w:rFonts w:asciiTheme="majorHAnsi" w:hAnsiTheme="majorHAnsi" w:cstheme="majorHAnsi"/>
        </w:rPr>
        <w:t xml:space="preserve"> abertura das propostas 30/10/2025</w:t>
      </w:r>
      <w:r>
        <w:rPr>
          <w:rFonts w:asciiTheme="majorHAnsi" w:hAnsiTheme="majorHAnsi" w:cstheme="majorHAnsi"/>
        </w:rPr>
        <w:t>,</w:t>
      </w:r>
      <w:r w:rsidRPr="00134CD9">
        <w:rPr>
          <w:rFonts w:asciiTheme="majorHAnsi" w:hAnsiTheme="majorHAnsi" w:cstheme="majorHAnsi"/>
        </w:rPr>
        <w:t xml:space="preserve"> às </w:t>
      </w:r>
      <w:r>
        <w:rPr>
          <w:rFonts w:asciiTheme="majorHAnsi" w:hAnsiTheme="majorHAnsi" w:cstheme="majorHAnsi"/>
        </w:rPr>
        <w:t>11h00min.</w:t>
      </w:r>
      <w:r w:rsidRPr="00134CD9">
        <w:rPr>
          <w:rFonts w:asciiTheme="majorHAnsi" w:hAnsiTheme="majorHAnsi" w:cstheme="majorHAnsi"/>
        </w:rPr>
        <w:t xml:space="preserve"> Inf</w:t>
      </w:r>
      <w:r>
        <w:rPr>
          <w:rFonts w:asciiTheme="majorHAnsi" w:hAnsiTheme="majorHAnsi" w:cstheme="majorHAnsi"/>
        </w:rPr>
        <w:t xml:space="preserve">..: </w:t>
      </w:r>
      <w:hyperlink r:id="rId69" w:history="1">
        <w:r w:rsidRPr="00845957">
          <w:rPr>
            <w:rStyle w:val="Hyperlink"/>
            <w:rFonts w:asciiTheme="majorHAnsi" w:hAnsiTheme="majorHAnsi" w:cstheme="majorHAnsi"/>
          </w:rPr>
          <w:t>https://www1.dnit.gov.br/editais/consulta/resumo.asp?NUMIDEdital=10831#</w:t>
        </w:r>
      </w:hyperlink>
      <w:r>
        <w:rPr>
          <w:rFonts w:asciiTheme="majorHAnsi" w:hAnsiTheme="majorHAnsi" w:cstheme="majorHAnsi"/>
        </w:rPr>
        <w:t xml:space="preserve"> </w:t>
      </w:r>
    </w:p>
    <w:p w14:paraId="4B869FD2" w14:textId="77777777" w:rsidR="00893AC1" w:rsidRDefault="00893AC1" w:rsidP="00361123">
      <w:pPr>
        <w:ind w:left="142"/>
        <w:jc w:val="both"/>
        <w:rPr>
          <w:rFonts w:asciiTheme="minorHAnsi" w:hAnsiTheme="minorHAnsi" w:cstheme="minorHAnsi"/>
          <w:b/>
        </w:rPr>
      </w:pPr>
    </w:p>
    <w:p w14:paraId="41558BA3" w14:textId="77777777" w:rsidR="006C3936" w:rsidRDefault="006C3936" w:rsidP="00DF5EE2">
      <w:pPr>
        <w:pBdr>
          <w:top w:val="single" w:sz="4" w:space="0" w:color="auto"/>
        </w:pBdr>
        <w:ind w:left="142"/>
        <w:jc w:val="both"/>
        <w:rPr>
          <w:rFonts w:asciiTheme="minorHAnsi" w:hAnsiTheme="minorHAnsi" w:cstheme="minorHAnsi"/>
          <w:b/>
          <w:caps/>
          <w:color w:val="767171" w:themeColor="background2" w:themeShade="80"/>
          <w:sz w:val="28"/>
          <w:szCs w:val="28"/>
        </w:rPr>
      </w:pPr>
    </w:p>
    <w:p w14:paraId="09DAD0C6" w14:textId="77777777" w:rsidR="006C3936" w:rsidRDefault="006C3936" w:rsidP="00DF5EE2">
      <w:pPr>
        <w:pBdr>
          <w:top w:val="single" w:sz="4" w:space="0" w:color="auto"/>
        </w:pBdr>
        <w:ind w:left="142"/>
        <w:jc w:val="both"/>
        <w:rPr>
          <w:rFonts w:asciiTheme="minorHAnsi" w:hAnsiTheme="minorHAnsi" w:cstheme="minorHAnsi"/>
          <w:b/>
          <w:caps/>
          <w:color w:val="767171" w:themeColor="background2" w:themeShade="80"/>
          <w:sz w:val="28"/>
          <w:szCs w:val="28"/>
        </w:rPr>
      </w:pPr>
    </w:p>
    <w:p w14:paraId="25F6670F" w14:textId="048E6F28" w:rsidR="00DF5EE2" w:rsidRPr="00DF5EE2" w:rsidRDefault="00DF5EE2" w:rsidP="00DF5EE2">
      <w:pPr>
        <w:pBdr>
          <w:top w:val="single" w:sz="4" w:space="0" w:color="auto"/>
        </w:pBdr>
        <w:ind w:left="142"/>
        <w:jc w:val="both"/>
        <w:rPr>
          <w:rFonts w:asciiTheme="minorHAnsi" w:hAnsiTheme="minorHAnsi" w:cstheme="minorHAnsi"/>
          <w:b/>
          <w:caps/>
          <w:color w:val="767171" w:themeColor="background2" w:themeShade="80"/>
          <w:sz w:val="28"/>
          <w:szCs w:val="28"/>
        </w:rPr>
      </w:pPr>
      <w:r w:rsidRPr="00DF5EE2">
        <w:rPr>
          <w:rFonts w:asciiTheme="minorHAnsi" w:hAnsiTheme="minorHAnsi" w:cstheme="minorHAnsi"/>
          <w:b/>
          <w:caps/>
          <w:color w:val="767171" w:themeColor="background2" w:themeShade="80"/>
          <w:sz w:val="28"/>
          <w:szCs w:val="28"/>
        </w:rPr>
        <w:lastRenderedPageBreak/>
        <w:t>bahia</w:t>
      </w:r>
    </w:p>
    <w:p w14:paraId="78DC7D3E" w14:textId="5F2A9B42" w:rsidR="00DF5EE2" w:rsidRDefault="00DF5EE2" w:rsidP="00DF5EE2">
      <w:pPr>
        <w:pBdr>
          <w:top w:val="single" w:sz="4" w:space="0" w:color="auto"/>
        </w:pBdr>
        <w:ind w:left="142"/>
        <w:jc w:val="both"/>
        <w:rPr>
          <w:rFonts w:asciiTheme="minorHAnsi" w:hAnsiTheme="minorHAnsi" w:cstheme="minorHAnsi"/>
          <w:b/>
        </w:rPr>
      </w:pPr>
    </w:p>
    <w:p w14:paraId="009313F0" w14:textId="6FA8D776" w:rsidR="00DF5EE2" w:rsidRDefault="00DF5EE2" w:rsidP="00DF5EE2">
      <w:pPr>
        <w:pBdr>
          <w:top w:val="single" w:sz="4" w:space="0" w:color="auto"/>
        </w:pBdr>
        <w:ind w:left="142"/>
        <w:jc w:val="both"/>
        <w:rPr>
          <w:rFonts w:asciiTheme="minorHAnsi" w:hAnsiTheme="minorHAnsi" w:cstheme="minorHAnsi"/>
          <w:b/>
        </w:rPr>
      </w:pPr>
      <w:r w:rsidRPr="00DF5EE2">
        <w:rPr>
          <w:rFonts w:asciiTheme="minorHAnsi" w:hAnsiTheme="minorHAnsi" w:cstheme="minorHAnsi"/>
          <w:b/>
          <w:caps/>
        </w:rPr>
        <w:t>Codevasf</w:t>
      </w:r>
      <w:r>
        <w:rPr>
          <w:rFonts w:asciiTheme="minorHAnsi" w:hAnsiTheme="minorHAnsi" w:cstheme="minorHAnsi"/>
          <w:b/>
        </w:rPr>
        <w:t xml:space="preserve"> - </w:t>
      </w:r>
      <w:r w:rsidR="00960DA6">
        <w:rPr>
          <w:rFonts w:asciiTheme="minorHAnsi" w:hAnsiTheme="minorHAnsi" w:cstheme="minorHAnsi"/>
          <w:b/>
        </w:rPr>
        <w:t xml:space="preserve">PREGÃO ELETRÔNICO Nº </w:t>
      </w:r>
      <w:r w:rsidRPr="00DF5EE2">
        <w:rPr>
          <w:rFonts w:asciiTheme="minorHAnsi" w:hAnsiTheme="minorHAnsi" w:cstheme="minorHAnsi"/>
          <w:b/>
        </w:rPr>
        <w:t>003/2025</w:t>
      </w:r>
    </w:p>
    <w:p w14:paraId="24F8B0C0" w14:textId="40F3B082" w:rsidR="00DF5EE2" w:rsidRPr="00DF5EE2" w:rsidRDefault="00DF5EE2"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DF5EE2">
        <w:rPr>
          <w:rFonts w:asciiTheme="majorHAnsi" w:hAnsiTheme="majorHAnsi" w:cstheme="majorHAnsi"/>
        </w:rPr>
        <w:t>Execução, por sistema de registro de preços, de serviços e ações de conservação de solo e água voltados à recuperação e conservação de microbacias hidrográficas em Municípios na área de atuação da 2ª superintendência regional da Codevasf, no Estado da Bahia</w:t>
      </w:r>
      <w:r>
        <w:rPr>
          <w:rFonts w:asciiTheme="majorHAnsi" w:hAnsiTheme="majorHAnsi" w:cstheme="majorHAnsi"/>
        </w:rPr>
        <w:t>.</w:t>
      </w:r>
      <w:r w:rsidRPr="00DF5EE2">
        <w:t xml:space="preserve"> </w:t>
      </w:r>
      <w:r w:rsidRPr="00DF5EE2">
        <w:rPr>
          <w:rFonts w:asciiTheme="majorHAnsi" w:hAnsiTheme="majorHAnsi" w:cstheme="majorHAnsi"/>
        </w:rPr>
        <w:t xml:space="preserve">Data de </w:t>
      </w:r>
      <w:r w:rsidR="00960DA6">
        <w:rPr>
          <w:rFonts w:asciiTheme="majorHAnsi" w:hAnsiTheme="majorHAnsi" w:cstheme="majorHAnsi"/>
        </w:rPr>
        <w:t xml:space="preserve">recebimento das propostas: </w:t>
      </w:r>
      <w:r>
        <w:rPr>
          <w:rFonts w:asciiTheme="majorHAnsi" w:hAnsiTheme="majorHAnsi" w:cstheme="majorHAnsi"/>
        </w:rPr>
        <w:t xml:space="preserve">13/10/2025, </w:t>
      </w:r>
      <w:r w:rsidRPr="00DF5EE2">
        <w:rPr>
          <w:rFonts w:asciiTheme="majorHAnsi" w:hAnsiTheme="majorHAnsi" w:cstheme="majorHAnsi"/>
        </w:rPr>
        <w:t>até o dia 28/10/2025</w:t>
      </w:r>
      <w:r>
        <w:rPr>
          <w:rFonts w:asciiTheme="majorHAnsi" w:hAnsiTheme="majorHAnsi" w:cstheme="majorHAnsi"/>
        </w:rPr>
        <w:t>,</w:t>
      </w:r>
      <w:r w:rsidRPr="00DF5EE2">
        <w:rPr>
          <w:rFonts w:asciiTheme="majorHAnsi" w:hAnsiTheme="majorHAnsi" w:cstheme="majorHAnsi"/>
        </w:rPr>
        <w:t xml:space="preserve"> antes do horário marcado para abert</w:t>
      </w:r>
      <w:r>
        <w:rPr>
          <w:rFonts w:asciiTheme="majorHAnsi" w:hAnsiTheme="majorHAnsi" w:cstheme="majorHAnsi"/>
        </w:rPr>
        <w:t xml:space="preserve">ura da sessão pública. Data da sessão pública </w:t>
      </w:r>
      <w:r w:rsidRPr="00DF5EE2">
        <w:rPr>
          <w:rFonts w:asciiTheme="majorHAnsi" w:hAnsiTheme="majorHAnsi" w:cstheme="majorHAnsi"/>
        </w:rPr>
        <w:t>27/10/2025, às 09h00min</w:t>
      </w:r>
      <w:r>
        <w:rPr>
          <w:rFonts w:asciiTheme="majorHAnsi" w:hAnsiTheme="majorHAnsi" w:cstheme="majorHAnsi"/>
        </w:rPr>
        <w:t>,</w:t>
      </w:r>
      <w:r w:rsidR="00960DA6">
        <w:t xml:space="preserve"> </w:t>
      </w:r>
      <w:r w:rsidRPr="00DF5EE2">
        <w:rPr>
          <w:rFonts w:asciiTheme="majorHAnsi" w:hAnsiTheme="majorHAnsi" w:cstheme="majorHAnsi"/>
        </w:rPr>
        <w:t>no endereço eletrônico</w:t>
      </w:r>
      <w:r w:rsidR="00960DA6">
        <w:rPr>
          <w:rFonts w:asciiTheme="majorHAnsi" w:hAnsiTheme="majorHAnsi" w:cstheme="majorHAnsi"/>
        </w:rPr>
        <w:t xml:space="preserve">: </w:t>
      </w:r>
      <w:hyperlink r:id="rId70" w:history="1">
        <w:r w:rsidR="00960DA6" w:rsidRPr="00845957">
          <w:rPr>
            <w:rStyle w:val="Hyperlink"/>
            <w:rFonts w:asciiTheme="majorHAnsi" w:hAnsiTheme="majorHAnsi" w:cstheme="majorHAnsi"/>
          </w:rPr>
          <w:t>https://www.gov.br/compras/pt-br</w:t>
        </w:r>
      </w:hyperlink>
      <w:r w:rsidR="00960DA6">
        <w:rPr>
          <w:rFonts w:asciiTheme="majorHAnsi" w:hAnsiTheme="majorHAnsi" w:cstheme="majorHAnsi"/>
        </w:rPr>
        <w:t xml:space="preserve">. </w:t>
      </w:r>
    </w:p>
    <w:p w14:paraId="73A16EEB" w14:textId="77777777" w:rsidR="00DF5EE2" w:rsidRDefault="00DF5EE2"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41E1036F" w14:textId="37847E65" w:rsidR="00960DA6" w:rsidRDefault="00960DA6" w:rsidP="00960DA6">
      <w:pPr>
        <w:pBdr>
          <w:top w:val="single" w:sz="4" w:space="0" w:color="auto"/>
        </w:pBdr>
        <w:ind w:left="142"/>
        <w:jc w:val="both"/>
        <w:rPr>
          <w:rFonts w:asciiTheme="minorHAnsi" w:hAnsiTheme="minorHAnsi" w:cstheme="minorHAnsi"/>
          <w:b/>
        </w:rPr>
      </w:pPr>
      <w:r w:rsidRPr="00DF5EE2">
        <w:rPr>
          <w:rFonts w:asciiTheme="minorHAnsi" w:hAnsiTheme="minorHAnsi" w:cstheme="minorHAnsi"/>
          <w:b/>
          <w:caps/>
        </w:rPr>
        <w:t>Codevasf</w:t>
      </w:r>
      <w:r>
        <w:rPr>
          <w:rFonts w:asciiTheme="minorHAnsi" w:hAnsiTheme="minorHAnsi" w:cstheme="minorHAnsi"/>
          <w:b/>
        </w:rPr>
        <w:t xml:space="preserve"> - CONCORRÊNCIA ELETRÔNICA Nº 004</w:t>
      </w:r>
      <w:r w:rsidRPr="00DF5EE2">
        <w:rPr>
          <w:rFonts w:asciiTheme="minorHAnsi" w:hAnsiTheme="minorHAnsi" w:cstheme="minorHAnsi"/>
          <w:b/>
        </w:rPr>
        <w:t>/2025</w:t>
      </w:r>
    </w:p>
    <w:p w14:paraId="13291DEB" w14:textId="495FFF60" w:rsidR="00DF5EE2" w:rsidRPr="00960DA6" w:rsidRDefault="00960DA6"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960DA6">
        <w:rPr>
          <w:rFonts w:asciiTheme="majorHAnsi" w:hAnsiTheme="majorHAnsi" w:cstheme="majorHAnsi"/>
        </w:rPr>
        <w:t>Execução de revestimento primário na estrada da Ipueira, Município de Serra do Ramalho, dentro da área de abrangência da 2ª Superintendência Regional da Codevasf, no Estado da Bahia.</w:t>
      </w:r>
      <w:r>
        <w:rPr>
          <w:rFonts w:asciiTheme="majorHAnsi" w:hAnsiTheme="majorHAnsi" w:cstheme="majorHAnsi"/>
        </w:rPr>
        <w:t xml:space="preserve"> Data de recebimento das propostas: </w:t>
      </w:r>
      <w:r w:rsidRPr="00960DA6">
        <w:rPr>
          <w:rFonts w:asciiTheme="majorHAnsi" w:hAnsiTheme="majorHAnsi" w:cstheme="majorHAnsi"/>
        </w:rPr>
        <w:t>13/10/2025</w:t>
      </w:r>
      <w:r>
        <w:rPr>
          <w:rFonts w:asciiTheme="majorHAnsi" w:hAnsiTheme="majorHAnsi" w:cstheme="majorHAnsi"/>
        </w:rPr>
        <w:t xml:space="preserve"> até o dia 04/11/2025, </w:t>
      </w:r>
      <w:r w:rsidRPr="00960DA6">
        <w:rPr>
          <w:rFonts w:asciiTheme="majorHAnsi" w:hAnsiTheme="majorHAnsi" w:cstheme="majorHAnsi"/>
        </w:rPr>
        <w:t xml:space="preserve">antes do horário marcado para abertura da sessão pública. </w:t>
      </w:r>
      <w:r>
        <w:rPr>
          <w:rFonts w:asciiTheme="majorHAnsi" w:hAnsiTheme="majorHAnsi" w:cstheme="majorHAnsi"/>
        </w:rPr>
        <w:t xml:space="preserve">Data da </w:t>
      </w:r>
      <w:r w:rsidRPr="00960DA6">
        <w:rPr>
          <w:rFonts w:asciiTheme="majorHAnsi" w:hAnsiTheme="majorHAnsi" w:cstheme="majorHAnsi"/>
        </w:rPr>
        <w:t>sessão pública: 04/11/2025, às 09h00min</w:t>
      </w:r>
      <w:r>
        <w:rPr>
          <w:rFonts w:asciiTheme="majorHAnsi" w:hAnsiTheme="majorHAnsi" w:cstheme="majorHAnsi"/>
        </w:rPr>
        <w:t xml:space="preserve">, </w:t>
      </w:r>
      <w:r w:rsidRPr="00960DA6">
        <w:rPr>
          <w:rFonts w:asciiTheme="majorHAnsi" w:hAnsiTheme="majorHAnsi" w:cstheme="majorHAnsi"/>
        </w:rPr>
        <w:t>no endereço eletrônico</w:t>
      </w:r>
      <w:r>
        <w:rPr>
          <w:rFonts w:asciiTheme="majorHAnsi" w:hAnsiTheme="majorHAnsi" w:cstheme="majorHAnsi"/>
        </w:rPr>
        <w:t>:</w:t>
      </w:r>
      <w:hyperlink r:id="rId71" w:history="1">
        <w:r w:rsidRPr="00845957">
          <w:rPr>
            <w:rStyle w:val="Hyperlink"/>
            <w:rFonts w:asciiTheme="majorHAnsi" w:hAnsiTheme="majorHAnsi" w:cstheme="majorHAnsi"/>
          </w:rPr>
          <w:t>https://www.gov.br/compras/pt-br</w:t>
        </w:r>
      </w:hyperlink>
      <w:r w:rsidRPr="00960DA6">
        <w:rPr>
          <w:rFonts w:asciiTheme="majorHAnsi" w:hAnsiTheme="majorHAnsi" w:cstheme="majorHAnsi"/>
        </w:rPr>
        <w:t>.</w:t>
      </w:r>
      <w:r>
        <w:rPr>
          <w:rFonts w:asciiTheme="majorHAnsi" w:hAnsiTheme="majorHAnsi" w:cstheme="majorHAnsi"/>
        </w:rPr>
        <w:t xml:space="preserve"> </w:t>
      </w:r>
      <w:r w:rsidRPr="00960DA6">
        <w:rPr>
          <w:rFonts w:asciiTheme="majorHAnsi" w:hAnsiTheme="majorHAnsi" w:cstheme="majorHAnsi"/>
        </w:rPr>
        <w:t xml:space="preserve"> Informações gerais: O edital e seus anexos também poderão ser acessados na íntegra no</w:t>
      </w:r>
      <w:r>
        <w:rPr>
          <w:rFonts w:asciiTheme="majorHAnsi" w:hAnsiTheme="majorHAnsi" w:cstheme="majorHAnsi"/>
        </w:rPr>
        <w:t xml:space="preserve"> sítio da Codevasf, no endereço:</w:t>
      </w:r>
      <w:hyperlink r:id="rId72" w:history="1">
        <w:r w:rsidRPr="00845957">
          <w:rPr>
            <w:rStyle w:val="Hyperlink"/>
            <w:rFonts w:asciiTheme="majorHAnsi" w:hAnsiTheme="majorHAnsi" w:cstheme="majorHAnsi"/>
          </w:rPr>
          <w:t>https://editais2025.codevasf.gov.br/licitacoes/2asuperintendencia-regional-bom-jesus-da-lapa-ba/pregao-eletronico/editais-publicados-em2025</w:t>
        </w:r>
      </w:hyperlink>
      <w:r>
        <w:rPr>
          <w:rFonts w:asciiTheme="majorHAnsi" w:hAnsiTheme="majorHAnsi" w:cstheme="majorHAnsi"/>
        </w:rPr>
        <w:t xml:space="preserve">. </w:t>
      </w:r>
    </w:p>
    <w:p w14:paraId="2B6D6D41" w14:textId="77777777" w:rsidR="00DF5EE2" w:rsidRDefault="00DF5EE2" w:rsidP="00E93461">
      <w:pPr>
        <w:ind w:left="142"/>
        <w:jc w:val="both"/>
        <w:rPr>
          <w:rFonts w:asciiTheme="minorHAnsi" w:hAnsiTheme="minorHAnsi" w:cstheme="minorHAnsi"/>
          <w:b/>
          <w:color w:val="767171" w:themeColor="background2" w:themeShade="80"/>
          <w:sz w:val="28"/>
          <w:szCs w:val="28"/>
        </w:rPr>
      </w:pPr>
    </w:p>
    <w:p w14:paraId="18CC7BD6" w14:textId="7953E55F" w:rsidR="00E93461" w:rsidRDefault="00E93461" w:rsidP="00DE664F">
      <w:pPr>
        <w:pBdr>
          <w:top w:val="single" w:sz="4" w:space="0"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ESPÍRITO SANTO</w:t>
      </w:r>
    </w:p>
    <w:p w14:paraId="22935A29" w14:textId="545A96D6" w:rsidR="00E93461" w:rsidRDefault="00E93461" w:rsidP="00DE664F">
      <w:pPr>
        <w:pBdr>
          <w:top w:val="single" w:sz="4" w:space="0" w:color="auto"/>
        </w:pBdr>
        <w:ind w:left="142"/>
        <w:jc w:val="both"/>
        <w:rPr>
          <w:rFonts w:asciiTheme="minorHAnsi" w:hAnsiTheme="minorHAnsi" w:cstheme="minorHAnsi"/>
          <w:b/>
          <w:caps/>
          <w:color w:val="767171" w:themeColor="background2" w:themeShade="80"/>
          <w:sz w:val="28"/>
          <w:szCs w:val="28"/>
        </w:rPr>
      </w:pPr>
    </w:p>
    <w:p w14:paraId="32596709" w14:textId="401875A1" w:rsidR="00E93461" w:rsidRPr="00E93461" w:rsidRDefault="00E93461" w:rsidP="00DE664F">
      <w:pPr>
        <w:pBdr>
          <w:top w:val="single" w:sz="4" w:space="0" w:color="auto"/>
        </w:pBdr>
        <w:ind w:left="142"/>
        <w:jc w:val="both"/>
        <w:rPr>
          <w:rFonts w:asciiTheme="minorHAnsi" w:hAnsiTheme="minorHAnsi" w:cstheme="minorHAnsi"/>
          <w:b/>
        </w:rPr>
      </w:pPr>
      <w:r w:rsidRPr="00E93461">
        <w:rPr>
          <w:rFonts w:asciiTheme="minorHAnsi" w:hAnsiTheme="minorHAnsi" w:cstheme="minorHAnsi"/>
          <w:b/>
        </w:rPr>
        <w:t>DER -</w:t>
      </w:r>
      <w:r>
        <w:rPr>
          <w:rFonts w:asciiTheme="minorHAnsi" w:hAnsiTheme="minorHAnsi" w:cstheme="minorHAnsi"/>
          <w:b/>
        </w:rPr>
        <w:t xml:space="preserve"> </w:t>
      </w:r>
      <w:r>
        <w:rPr>
          <w:rFonts w:asciiTheme="minorHAnsi" w:hAnsiTheme="minorHAnsi" w:cstheme="minorHAnsi"/>
          <w:b/>
          <w:caps/>
        </w:rPr>
        <w:t xml:space="preserve">Concorrência Eletrônica Nº </w:t>
      </w:r>
      <w:r w:rsidRPr="00E93461">
        <w:rPr>
          <w:rFonts w:asciiTheme="minorHAnsi" w:hAnsiTheme="minorHAnsi" w:cstheme="minorHAnsi"/>
          <w:b/>
          <w:caps/>
        </w:rPr>
        <w:t>027</w:t>
      </w:r>
      <w:r>
        <w:rPr>
          <w:rFonts w:asciiTheme="minorHAnsi" w:hAnsiTheme="minorHAnsi" w:cstheme="minorHAnsi"/>
          <w:b/>
        </w:rPr>
        <w:t>/2025</w:t>
      </w:r>
    </w:p>
    <w:p w14:paraId="77B7812D" w14:textId="154373BE" w:rsidR="00E93461" w:rsidRPr="00E93461" w:rsidRDefault="00E93461" w:rsidP="00DE664F">
      <w:pPr>
        <w:pBdr>
          <w:top w:val="single" w:sz="4" w:space="0" w:color="auto"/>
        </w:pBdr>
        <w:ind w:left="142"/>
        <w:jc w:val="both"/>
        <w:rPr>
          <w:rFonts w:asciiTheme="majorHAnsi" w:hAnsiTheme="majorHAnsi" w:cstheme="majorHAnsi"/>
        </w:rPr>
      </w:pPr>
      <w:r w:rsidRPr="00E93461">
        <w:rPr>
          <w:rFonts w:asciiTheme="majorHAnsi" w:hAnsiTheme="majorHAnsi" w:cstheme="majorHAnsi"/>
          <w:caps/>
        </w:rPr>
        <w:t>Objeto</w:t>
      </w:r>
      <w:r>
        <w:rPr>
          <w:rFonts w:asciiTheme="majorHAnsi" w:hAnsiTheme="majorHAnsi" w:cstheme="majorHAnsi"/>
        </w:rPr>
        <w:t xml:space="preserve">:  </w:t>
      </w:r>
      <w:r w:rsidRPr="00E93461">
        <w:rPr>
          <w:rFonts w:asciiTheme="majorHAnsi" w:hAnsiTheme="majorHAnsi" w:cstheme="majorHAnsi"/>
        </w:rPr>
        <w:t>Contratação de empresa ou consorcio especializado na elaboração do projeto básico, executivo e a execução das obras de reabilitação e melhorias operacionais da ES-166, no trecho Castelo - Entr. ES-482 (Coutinho) e Implantação do Contorno de Condurú, com extensão de 27,30 km Valor</w:t>
      </w:r>
      <w:r>
        <w:rPr>
          <w:rFonts w:asciiTheme="majorHAnsi" w:hAnsiTheme="majorHAnsi" w:cstheme="majorHAnsi"/>
        </w:rPr>
        <w:t xml:space="preserve"> total </w:t>
      </w:r>
      <w:r w:rsidRPr="00E93461">
        <w:rPr>
          <w:rFonts w:asciiTheme="majorHAnsi" w:hAnsiTheme="majorHAnsi" w:cstheme="majorHAnsi"/>
        </w:rPr>
        <w:t>estimado</w:t>
      </w:r>
      <w:r>
        <w:rPr>
          <w:rFonts w:asciiTheme="majorHAnsi" w:hAnsiTheme="majorHAnsi" w:cstheme="majorHAnsi"/>
        </w:rPr>
        <w:t xml:space="preserve"> da obra em: </w:t>
      </w:r>
      <w:r w:rsidRPr="00E93461">
        <w:rPr>
          <w:rFonts w:asciiTheme="minorHAnsi" w:hAnsiTheme="minorHAnsi" w:cstheme="minorHAnsi"/>
          <w:b/>
          <w:caps/>
        </w:rPr>
        <w:t>R$ 267.384.403,68</w:t>
      </w:r>
      <w:r>
        <w:rPr>
          <w:rFonts w:asciiTheme="majorHAnsi" w:hAnsiTheme="majorHAnsi" w:cstheme="majorHAnsi"/>
        </w:rPr>
        <w:t xml:space="preserve">. </w:t>
      </w:r>
      <w:r w:rsidRPr="00E93461">
        <w:rPr>
          <w:rFonts w:asciiTheme="majorHAnsi" w:hAnsiTheme="majorHAnsi" w:cstheme="majorHAnsi"/>
        </w:rPr>
        <w:t>Praz</w:t>
      </w:r>
      <w:r>
        <w:rPr>
          <w:rFonts w:asciiTheme="majorHAnsi" w:hAnsiTheme="majorHAnsi" w:cstheme="majorHAnsi"/>
        </w:rPr>
        <w:t>o de execução: 900 (</w:t>
      </w:r>
      <w:r w:rsidRPr="00E93461">
        <w:rPr>
          <w:rFonts w:asciiTheme="majorHAnsi" w:hAnsiTheme="majorHAnsi" w:cstheme="majorHAnsi"/>
        </w:rPr>
        <w:t>dias</w:t>
      </w:r>
      <w:r>
        <w:rPr>
          <w:rFonts w:asciiTheme="majorHAnsi" w:hAnsiTheme="majorHAnsi" w:cstheme="majorHAnsi"/>
        </w:rPr>
        <w:t>)</w:t>
      </w:r>
      <w:r w:rsidRPr="00E93461">
        <w:rPr>
          <w:rFonts w:asciiTheme="majorHAnsi" w:hAnsiTheme="majorHAnsi" w:cstheme="majorHAnsi"/>
        </w:rPr>
        <w:t xml:space="preserve"> consecutivos. Abertura da sessão e início da disputa: 15/01/2026, às 10h00min. O certame será realizado por meio do sistema eletrônico</w:t>
      </w:r>
      <w:r>
        <w:rPr>
          <w:rFonts w:asciiTheme="majorHAnsi" w:hAnsiTheme="majorHAnsi" w:cstheme="majorHAnsi"/>
        </w:rPr>
        <w:t xml:space="preserve">: </w:t>
      </w:r>
      <w:hyperlink r:id="rId73" w:history="1">
        <w:r w:rsidRPr="00845957">
          <w:rPr>
            <w:rStyle w:val="Hyperlink"/>
            <w:rFonts w:asciiTheme="majorHAnsi" w:hAnsiTheme="majorHAnsi" w:cstheme="majorHAnsi"/>
          </w:rPr>
          <w:t>www.gov.br/compras</w:t>
        </w:r>
      </w:hyperlink>
      <w:r w:rsidRPr="00E93461">
        <w:rPr>
          <w:rFonts w:asciiTheme="majorHAnsi" w:hAnsiTheme="majorHAnsi" w:cstheme="majorHAnsi"/>
        </w:rPr>
        <w:t>.</w:t>
      </w:r>
      <w:r>
        <w:rPr>
          <w:rFonts w:asciiTheme="majorHAnsi" w:hAnsiTheme="majorHAnsi" w:cstheme="majorHAnsi"/>
        </w:rPr>
        <w:t xml:space="preserve"> Esclarecimentos complementares: Contatos: (27) 3636-4458, </w:t>
      </w:r>
      <w:r w:rsidRPr="00E93461">
        <w:rPr>
          <w:rFonts w:asciiTheme="majorHAnsi" w:hAnsiTheme="majorHAnsi" w:cstheme="majorHAnsi"/>
        </w:rPr>
        <w:t xml:space="preserve">e-mail: </w:t>
      </w:r>
      <w:hyperlink r:id="rId74" w:history="1">
        <w:r w:rsidRPr="00845957">
          <w:rPr>
            <w:rStyle w:val="Hyperlink"/>
            <w:rFonts w:asciiTheme="majorHAnsi" w:hAnsiTheme="majorHAnsi" w:cstheme="majorHAnsi"/>
          </w:rPr>
          <w:t>licitacoes@der.es.gov.br</w:t>
        </w:r>
      </w:hyperlink>
      <w:r>
        <w:rPr>
          <w:rFonts w:asciiTheme="majorHAnsi" w:hAnsiTheme="majorHAnsi" w:cstheme="majorHAnsi"/>
        </w:rPr>
        <w:t xml:space="preserve">. </w:t>
      </w:r>
    </w:p>
    <w:p w14:paraId="55E3A3A4" w14:textId="77777777" w:rsidR="00E93461" w:rsidRDefault="00E93461" w:rsidP="00DE664F">
      <w:pPr>
        <w:pBdr>
          <w:top w:val="single" w:sz="4" w:space="0" w:color="auto"/>
        </w:pBdr>
        <w:ind w:left="142"/>
        <w:jc w:val="both"/>
        <w:rPr>
          <w:rFonts w:asciiTheme="minorHAnsi" w:hAnsiTheme="minorHAnsi" w:cstheme="minorHAnsi"/>
          <w:b/>
          <w:caps/>
          <w:color w:val="767171" w:themeColor="background2" w:themeShade="80"/>
          <w:sz w:val="28"/>
          <w:szCs w:val="28"/>
        </w:rPr>
      </w:pPr>
    </w:p>
    <w:p w14:paraId="5437E300" w14:textId="17DF0A43" w:rsidR="00E93461" w:rsidRPr="00E93461" w:rsidRDefault="00E93461" w:rsidP="00E93461">
      <w:pPr>
        <w:pBdr>
          <w:top w:val="single" w:sz="4" w:space="0" w:color="auto"/>
        </w:pBdr>
        <w:ind w:left="142"/>
        <w:jc w:val="both"/>
        <w:rPr>
          <w:rFonts w:asciiTheme="minorHAnsi" w:hAnsiTheme="minorHAnsi" w:cstheme="minorHAnsi"/>
          <w:b/>
        </w:rPr>
      </w:pPr>
      <w:r w:rsidRPr="00E93461">
        <w:rPr>
          <w:rFonts w:asciiTheme="minorHAnsi" w:hAnsiTheme="minorHAnsi" w:cstheme="minorHAnsi"/>
          <w:b/>
        </w:rPr>
        <w:t>DER -</w:t>
      </w:r>
      <w:r>
        <w:rPr>
          <w:rFonts w:asciiTheme="minorHAnsi" w:hAnsiTheme="minorHAnsi" w:cstheme="minorHAnsi"/>
          <w:b/>
        </w:rPr>
        <w:t xml:space="preserve"> </w:t>
      </w:r>
      <w:r>
        <w:rPr>
          <w:rFonts w:asciiTheme="minorHAnsi" w:hAnsiTheme="minorHAnsi" w:cstheme="minorHAnsi"/>
          <w:b/>
          <w:caps/>
        </w:rPr>
        <w:t xml:space="preserve">Concorrência Eletrônica Nº </w:t>
      </w:r>
      <w:r w:rsidRPr="00E93461">
        <w:rPr>
          <w:rFonts w:asciiTheme="minorHAnsi" w:hAnsiTheme="minorHAnsi" w:cstheme="minorHAnsi"/>
          <w:b/>
          <w:caps/>
        </w:rPr>
        <w:t>02</w:t>
      </w:r>
      <w:r>
        <w:rPr>
          <w:rFonts w:asciiTheme="minorHAnsi" w:hAnsiTheme="minorHAnsi" w:cstheme="minorHAnsi"/>
          <w:b/>
          <w:caps/>
        </w:rPr>
        <w:t>8</w:t>
      </w:r>
      <w:r>
        <w:rPr>
          <w:rFonts w:asciiTheme="minorHAnsi" w:hAnsiTheme="minorHAnsi" w:cstheme="minorHAnsi"/>
          <w:b/>
        </w:rPr>
        <w:t>/2025</w:t>
      </w:r>
    </w:p>
    <w:p w14:paraId="1909B401" w14:textId="51076200" w:rsidR="00E93461" w:rsidRPr="00E93461" w:rsidRDefault="00E93461" w:rsidP="00DE664F">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00BC1DC2">
        <w:rPr>
          <w:rFonts w:asciiTheme="majorHAnsi" w:hAnsiTheme="majorHAnsi" w:cstheme="majorHAnsi"/>
        </w:rPr>
        <w:t xml:space="preserve"> </w:t>
      </w:r>
      <w:r w:rsidRPr="00E93461">
        <w:rPr>
          <w:rFonts w:asciiTheme="majorHAnsi" w:hAnsiTheme="majorHAnsi" w:cstheme="majorHAnsi"/>
        </w:rPr>
        <w:t xml:space="preserve">Contratação de empresa ou consórcio especializado na elaboração do projeto executivo de engenharia e a execução da obra de recuperação estrutural da OAE sobre o rio Itabapoana na ES-060, divisa ES/RJ, no município de Presidente Kennedy - ES, na área de abrangência da Superintendência Executiva Regional II (SR-2) do Departamento de Edificações e de Rodovias do Espírito Santo - DER-ES. Valor </w:t>
      </w:r>
      <w:r w:rsidR="00BC1DC2">
        <w:rPr>
          <w:rFonts w:asciiTheme="majorHAnsi" w:hAnsiTheme="majorHAnsi" w:cstheme="majorHAnsi"/>
        </w:rPr>
        <w:t xml:space="preserve">total </w:t>
      </w:r>
      <w:r w:rsidR="00BC1DC2" w:rsidRPr="00E93461">
        <w:rPr>
          <w:rFonts w:asciiTheme="majorHAnsi" w:hAnsiTheme="majorHAnsi" w:cstheme="majorHAnsi"/>
        </w:rPr>
        <w:t>estimado</w:t>
      </w:r>
      <w:r w:rsidR="00BC1DC2">
        <w:rPr>
          <w:rFonts w:asciiTheme="majorHAnsi" w:hAnsiTheme="majorHAnsi" w:cstheme="majorHAnsi"/>
        </w:rPr>
        <w:t xml:space="preserve"> da obra em</w:t>
      </w:r>
      <w:r w:rsidRPr="00E93461">
        <w:rPr>
          <w:rFonts w:asciiTheme="majorHAnsi" w:hAnsiTheme="majorHAnsi" w:cstheme="majorHAnsi"/>
        </w:rPr>
        <w:t xml:space="preserve">: </w:t>
      </w:r>
      <w:r w:rsidRPr="00BC1DC2">
        <w:rPr>
          <w:rFonts w:asciiTheme="minorHAnsi" w:hAnsiTheme="minorHAnsi" w:cstheme="minorHAnsi"/>
          <w:b/>
          <w:caps/>
        </w:rPr>
        <w:t>R$ 3.252</w:t>
      </w:r>
      <w:r w:rsidR="00BC1DC2" w:rsidRPr="00BC1DC2">
        <w:rPr>
          <w:rFonts w:asciiTheme="minorHAnsi" w:hAnsiTheme="minorHAnsi" w:cstheme="minorHAnsi"/>
          <w:b/>
          <w:caps/>
        </w:rPr>
        <w:t>.727,29</w:t>
      </w:r>
      <w:r w:rsidR="00BC1DC2">
        <w:rPr>
          <w:rFonts w:asciiTheme="majorHAnsi" w:hAnsiTheme="majorHAnsi" w:cstheme="majorHAnsi"/>
        </w:rPr>
        <w:t xml:space="preserve">. Prazo de execução: 450 (dias) </w:t>
      </w:r>
      <w:r w:rsidRPr="00E93461">
        <w:rPr>
          <w:rFonts w:asciiTheme="majorHAnsi" w:hAnsiTheme="majorHAnsi" w:cstheme="majorHAnsi"/>
        </w:rPr>
        <w:t>consecutivos. Abertura da sessão e início da disputa: 16/01/2026, às 10h00min. O certame será realizado por meio do sistema eletrônico www.gov.br/compras</w:t>
      </w:r>
      <w:r w:rsidR="00BC1DC2">
        <w:rPr>
          <w:rFonts w:asciiTheme="majorHAnsi" w:hAnsiTheme="majorHAnsi" w:cstheme="majorHAnsi"/>
        </w:rPr>
        <w:t>.</w:t>
      </w:r>
      <w:r w:rsidR="00BC1DC2" w:rsidRPr="00BC1DC2">
        <w:rPr>
          <w:rFonts w:asciiTheme="majorHAnsi" w:hAnsiTheme="majorHAnsi" w:cstheme="majorHAnsi"/>
        </w:rPr>
        <w:t xml:space="preserve"> Esclarecimentos complementares: Contatos: (27) 3636-4458, e-mail: </w:t>
      </w:r>
      <w:hyperlink r:id="rId75" w:history="1">
        <w:r w:rsidR="00BC1DC2" w:rsidRPr="00BC1DC2">
          <w:rPr>
            <w:rStyle w:val="Hyperlink"/>
            <w:rFonts w:asciiTheme="majorHAnsi" w:hAnsiTheme="majorHAnsi" w:cstheme="majorHAnsi"/>
          </w:rPr>
          <w:t>licitacoes@der.es.gov.br</w:t>
        </w:r>
      </w:hyperlink>
      <w:r w:rsidR="00BC1DC2" w:rsidRPr="00BC1DC2">
        <w:rPr>
          <w:rFonts w:asciiTheme="majorHAnsi" w:hAnsiTheme="majorHAnsi" w:cstheme="majorHAnsi"/>
        </w:rPr>
        <w:t>.</w:t>
      </w:r>
    </w:p>
    <w:p w14:paraId="244B53A5" w14:textId="77777777" w:rsidR="00E93461" w:rsidRDefault="00E93461" w:rsidP="00BC1DC2">
      <w:pPr>
        <w:ind w:left="142"/>
        <w:jc w:val="both"/>
        <w:rPr>
          <w:rFonts w:asciiTheme="minorHAnsi" w:hAnsiTheme="minorHAnsi" w:cstheme="minorHAnsi"/>
          <w:b/>
          <w:caps/>
          <w:color w:val="767171" w:themeColor="background2" w:themeShade="80"/>
          <w:sz w:val="28"/>
          <w:szCs w:val="28"/>
        </w:rPr>
      </w:pPr>
    </w:p>
    <w:p w14:paraId="2A87E644" w14:textId="77777777" w:rsidR="006C3936" w:rsidRDefault="006C3936" w:rsidP="00DE664F">
      <w:pPr>
        <w:pBdr>
          <w:top w:val="single" w:sz="4" w:space="0" w:color="auto"/>
        </w:pBdr>
        <w:ind w:left="142"/>
        <w:jc w:val="both"/>
        <w:rPr>
          <w:rFonts w:asciiTheme="minorHAnsi" w:hAnsiTheme="minorHAnsi" w:cstheme="minorHAnsi"/>
          <w:b/>
          <w:caps/>
          <w:color w:val="767171" w:themeColor="background2" w:themeShade="80"/>
          <w:sz w:val="28"/>
          <w:szCs w:val="28"/>
        </w:rPr>
      </w:pPr>
    </w:p>
    <w:p w14:paraId="3A998A3B" w14:textId="77777777" w:rsidR="006C3936" w:rsidRDefault="006C3936" w:rsidP="00DE664F">
      <w:pPr>
        <w:pBdr>
          <w:top w:val="single" w:sz="4" w:space="0" w:color="auto"/>
        </w:pBdr>
        <w:ind w:left="142"/>
        <w:jc w:val="both"/>
        <w:rPr>
          <w:rFonts w:asciiTheme="minorHAnsi" w:hAnsiTheme="minorHAnsi" w:cstheme="minorHAnsi"/>
          <w:b/>
          <w:caps/>
          <w:color w:val="767171" w:themeColor="background2" w:themeShade="80"/>
          <w:sz w:val="28"/>
          <w:szCs w:val="28"/>
        </w:rPr>
      </w:pPr>
    </w:p>
    <w:p w14:paraId="2F58D6DF" w14:textId="77777777" w:rsidR="006C3936" w:rsidRDefault="006C3936" w:rsidP="00DE664F">
      <w:pPr>
        <w:pBdr>
          <w:top w:val="single" w:sz="4" w:space="0" w:color="auto"/>
        </w:pBdr>
        <w:ind w:left="142"/>
        <w:jc w:val="both"/>
        <w:rPr>
          <w:rFonts w:asciiTheme="minorHAnsi" w:hAnsiTheme="minorHAnsi" w:cstheme="minorHAnsi"/>
          <w:b/>
          <w:caps/>
          <w:color w:val="767171" w:themeColor="background2" w:themeShade="80"/>
          <w:sz w:val="28"/>
          <w:szCs w:val="28"/>
        </w:rPr>
      </w:pPr>
    </w:p>
    <w:p w14:paraId="26ADC148" w14:textId="2E2D960F" w:rsidR="00DE664F" w:rsidRDefault="00DE664F" w:rsidP="00DE664F">
      <w:pPr>
        <w:pBdr>
          <w:top w:val="single" w:sz="4" w:space="0" w:color="auto"/>
        </w:pBdr>
        <w:ind w:left="142"/>
        <w:jc w:val="both"/>
        <w:rPr>
          <w:rFonts w:asciiTheme="minorHAnsi" w:hAnsiTheme="minorHAnsi" w:cstheme="minorHAnsi"/>
          <w:b/>
          <w:caps/>
          <w:color w:val="767171" w:themeColor="background2" w:themeShade="80"/>
          <w:sz w:val="28"/>
          <w:szCs w:val="28"/>
        </w:rPr>
      </w:pPr>
      <w:r w:rsidRPr="00DE664F">
        <w:rPr>
          <w:rFonts w:asciiTheme="minorHAnsi" w:hAnsiTheme="minorHAnsi" w:cstheme="minorHAnsi"/>
          <w:b/>
          <w:caps/>
          <w:color w:val="767171" w:themeColor="background2" w:themeShade="80"/>
          <w:sz w:val="28"/>
          <w:szCs w:val="28"/>
        </w:rPr>
        <w:lastRenderedPageBreak/>
        <w:t>paraná</w:t>
      </w:r>
    </w:p>
    <w:p w14:paraId="29D06AE6" w14:textId="77777777" w:rsidR="00DE664F" w:rsidRPr="006C3936" w:rsidRDefault="00DE664F" w:rsidP="00DE664F">
      <w:pPr>
        <w:pBdr>
          <w:top w:val="single" w:sz="4" w:space="0" w:color="auto"/>
        </w:pBdr>
        <w:ind w:left="142"/>
        <w:jc w:val="both"/>
        <w:rPr>
          <w:rFonts w:asciiTheme="minorHAnsi" w:hAnsiTheme="minorHAnsi" w:cstheme="minorHAnsi"/>
          <w:b/>
          <w:caps/>
          <w:color w:val="767171" w:themeColor="background2" w:themeShade="80"/>
        </w:rPr>
      </w:pPr>
    </w:p>
    <w:p w14:paraId="72DCB202" w14:textId="0E9B7D66" w:rsidR="00DE664F" w:rsidRDefault="00DE664F" w:rsidP="00DE664F">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SANEPAR - </w:t>
      </w:r>
      <w:r w:rsidRPr="00DE664F">
        <w:rPr>
          <w:rFonts w:asciiTheme="minorHAnsi" w:hAnsiTheme="minorHAnsi" w:cstheme="minorHAnsi"/>
          <w:b/>
        </w:rPr>
        <w:t>LICITAÇÃO ELETRÔNICA Nº 356/2025</w:t>
      </w:r>
    </w:p>
    <w:p w14:paraId="5F7250AB" w14:textId="0E75AE4D" w:rsidR="00DE664F" w:rsidRPr="004E3F0A" w:rsidRDefault="004E3F0A" w:rsidP="004E3F0A">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4E3F0A">
        <w:rPr>
          <w:rFonts w:asciiTheme="majorHAnsi" w:hAnsiTheme="majorHAnsi" w:cstheme="majorHAnsi"/>
        </w:rPr>
        <w:t>Execução de obra para melhorias operacionais no sistema de esgotamento sanitário do Município de</w:t>
      </w:r>
      <w:r>
        <w:rPr>
          <w:rFonts w:asciiTheme="majorHAnsi" w:hAnsiTheme="majorHAnsi" w:cstheme="majorHAnsi"/>
        </w:rPr>
        <w:t xml:space="preserve"> </w:t>
      </w:r>
      <w:r w:rsidRPr="004E3F0A">
        <w:rPr>
          <w:rFonts w:asciiTheme="majorHAnsi" w:hAnsiTheme="majorHAnsi" w:cstheme="majorHAnsi"/>
        </w:rPr>
        <w:t>Guarapuava, destacando-se substituição de rede, com fornecimento de materiais, conforme detalhado nos</w:t>
      </w:r>
      <w:r>
        <w:rPr>
          <w:rFonts w:asciiTheme="majorHAnsi" w:hAnsiTheme="majorHAnsi" w:cstheme="majorHAnsi"/>
        </w:rPr>
        <w:t xml:space="preserve"> </w:t>
      </w:r>
      <w:r w:rsidRPr="004E3F0A">
        <w:rPr>
          <w:rFonts w:asciiTheme="majorHAnsi" w:hAnsiTheme="majorHAnsi" w:cstheme="majorHAnsi"/>
        </w:rPr>
        <w:t>anexos do edital.</w:t>
      </w:r>
      <w:r w:rsidRPr="004E3F0A">
        <w:rPr>
          <w:rFonts w:ascii="ArialMT" w:hAnsi="ArialMT" w:cs="ArialMT"/>
          <w:sz w:val="20"/>
          <w:szCs w:val="20"/>
        </w:rPr>
        <w:t xml:space="preserve"> </w:t>
      </w:r>
      <w:r w:rsidRPr="004E3F0A">
        <w:rPr>
          <w:rFonts w:asciiTheme="majorHAnsi" w:hAnsiTheme="majorHAnsi" w:cstheme="majorHAnsi"/>
        </w:rPr>
        <w:t>Prazo de execução é de 270 dias.</w:t>
      </w:r>
      <w:r w:rsidRPr="004E3F0A">
        <w:t xml:space="preserve"> </w:t>
      </w:r>
      <w:r w:rsidRPr="004E3F0A">
        <w:rPr>
          <w:rFonts w:asciiTheme="majorHAnsi" w:hAnsiTheme="majorHAnsi" w:cstheme="majorHAnsi"/>
        </w:rPr>
        <w:t>Limite de</w:t>
      </w:r>
      <w:r>
        <w:rPr>
          <w:rFonts w:asciiTheme="majorHAnsi" w:hAnsiTheme="majorHAnsi" w:cstheme="majorHAnsi"/>
        </w:rPr>
        <w:t xml:space="preserve"> </w:t>
      </w:r>
      <w:r w:rsidRPr="004E3F0A">
        <w:rPr>
          <w:rFonts w:asciiTheme="majorHAnsi" w:hAnsiTheme="majorHAnsi" w:cstheme="majorHAnsi"/>
        </w:rPr>
        <w:t>acolhimento de propostas: 19/12/2025</w:t>
      </w:r>
      <w:r>
        <w:rPr>
          <w:rFonts w:asciiTheme="majorHAnsi" w:hAnsiTheme="majorHAnsi" w:cstheme="majorHAnsi"/>
        </w:rPr>
        <w:t>,</w:t>
      </w:r>
      <w:r w:rsidRPr="004E3F0A">
        <w:rPr>
          <w:rFonts w:asciiTheme="majorHAnsi" w:hAnsiTheme="majorHAnsi" w:cstheme="majorHAnsi"/>
        </w:rPr>
        <w:t xml:space="preserve"> às 09h30</w:t>
      </w:r>
      <w:r>
        <w:rPr>
          <w:rFonts w:asciiTheme="majorHAnsi" w:hAnsiTheme="majorHAnsi" w:cstheme="majorHAnsi"/>
        </w:rPr>
        <w:t>min. Data de realização da concorrência: 1</w:t>
      </w:r>
      <w:r w:rsidRPr="004E3F0A">
        <w:rPr>
          <w:rFonts w:asciiTheme="majorHAnsi" w:hAnsiTheme="majorHAnsi" w:cstheme="majorHAnsi"/>
        </w:rPr>
        <w:t>9/12/2025,</w:t>
      </w:r>
      <w:r>
        <w:rPr>
          <w:rFonts w:asciiTheme="majorHAnsi" w:hAnsiTheme="majorHAnsi" w:cstheme="majorHAnsi"/>
        </w:rPr>
        <w:t xml:space="preserve"> às 10h30min, </w:t>
      </w:r>
      <w:r w:rsidRPr="004E3F0A">
        <w:rPr>
          <w:rFonts w:asciiTheme="majorHAnsi" w:hAnsiTheme="majorHAnsi" w:cstheme="majorHAnsi"/>
        </w:rPr>
        <w:t>por meio de sistema eletrônico no site</w:t>
      </w:r>
      <w:r>
        <w:rPr>
          <w:rFonts w:asciiTheme="majorHAnsi" w:hAnsiTheme="majorHAnsi" w:cstheme="majorHAnsi"/>
        </w:rPr>
        <w:t xml:space="preserve">: </w:t>
      </w:r>
      <w:hyperlink r:id="rId76" w:history="1">
        <w:r w:rsidRPr="00845957">
          <w:rPr>
            <w:rStyle w:val="Hyperlink"/>
            <w:rFonts w:asciiTheme="majorHAnsi" w:hAnsiTheme="majorHAnsi" w:cstheme="majorHAnsi"/>
          </w:rPr>
          <w:t>http://www.licitacoes-e.com.br</w:t>
        </w:r>
      </w:hyperlink>
      <w:r w:rsidRPr="004E3F0A">
        <w:rPr>
          <w:rFonts w:asciiTheme="majorHAnsi" w:hAnsiTheme="majorHAnsi" w:cstheme="majorHAnsi"/>
        </w:rPr>
        <w:t>.</w:t>
      </w:r>
      <w:r>
        <w:rPr>
          <w:rFonts w:asciiTheme="majorHAnsi" w:hAnsiTheme="majorHAnsi" w:cstheme="majorHAnsi"/>
        </w:rPr>
        <w:t xml:space="preserve"> </w:t>
      </w:r>
      <w:r w:rsidRPr="004E3F0A">
        <w:rPr>
          <w:rFonts w:asciiTheme="majorHAnsi" w:hAnsiTheme="majorHAnsi" w:cstheme="majorHAnsi"/>
        </w:rPr>
        <w:t>Informações</w:t>
      </w:r>
      <w:r>
        <w:rPr>
          <w:rFonts w:asciiTheme="majorHAnsi" w:hAnsiTheme="majorHAnsi" w:cstheme="majorHAnsi"/>
        </w:rPr>
        <w:t xml:space="preserve"> </w:t>
      </w:r>
      <w:r w:rsidRPr="004E3F0A">
        <w:rPr>
          <w:rFonts w:asciiTheme="majorHAnsi" w:hAnsiTheme="majorHAnsi" w:cstheme="majorHAnsi"/>
        </w:rPr>
        <w:t>complementares: Podem ser obtidas no sistema eletrônico acima mencionado ou no site da</w:t>
      </w:r>
      <w:r>
        <w:rPr>
          <w:rFonts w:asciiTheme="majorHAnsi" w:hAnsiTheme="majorHAnsi" w:cstheme="majorHAnsi"/>
        </w:rPr>
        <w:t xml:space="preserve"> </w:t>
      </w:r>
      <w:r w:rsidRPr="004E3F0A">
        <w:rPr>
          <w:rFonts w:asciiTheme="majorHAnsi" w:hAnsiTheme="majorHAnsi" w:cstheme="majorHAnsi"/>
        </w:rPr>
        <w:t xml:space="preserve">Sanepar: </w:t>
      </w:r>
      <w:hyperlink r:id="rId77" w:history="1">
        <w:r w:rsidRPr="00845957">
          <w:rPr>
            <w:rStyle w:val="Hyperlink"/>
            <w:rFonts w:asciiTheme="majorHAnsi" w:hAnsiTheme="majorHAnsi" w:cstheme="majorHAnsi"/>
          </w:rPr>
          <w:t>http://licitacao.sanepar.com.br</w:t>
        </w:r>
      </w:hyperlink>
      <w:r>
        <w:rPr>
          <w:rFonts w:asciiTheme="majorHAnsi" w:hAnsiTheme="majorHAnsi" w:cstheme="majorHAnsi"/>
        </w:rPr>
        <w:t xml:space="preserve"> ou telefone</w:t>
      </w:r>
      <w:r w:rsidRPr="004E3F0A">
        <w:rPr>
          <w:rFonts w:asciiTheme="majorHAnsi" w:hAnsiTheme="majorHAnsi" w:cstheme="majorHAnsi"/>
        </w:rPr>
        <w:t>:</w:t>
      </w:r>
      <w:r>
        <w:rPr>
          <w:rFonts w:asciiTheme="majorHAnsi" w:hAnsiTheme="majorHAnsi" w:cstheme="majorHAnsi"/>
        </w:rPr>
        <w:t xml:space="preserve"> </w:t>
      </w:r>
      <w:r w:rsidRPr="004E3F0A">
        <w:rPr>
          <w:rFonts w:asciiTheme="majorHAnsi" w:hAnsiTheme="majorHAnsi" w:cstheme="majorHAnsi"/>
        </w:rPr>
        <w:t>(41) 3330-3204.</w:t>
      </w:r>
    </w:p>
    <w:p w14:paraId="3F8D8B02" w14:textId="77777777" w:rsidR="00DE664F" w:rsidRDefault="00DE664F" w:rsidP="004E3F0A">
      <w:pPr>
        <w:ind w:left="142"/>
        <w:jc w:val="both"/>
        <w:rPr>
          <w:rFonts w:asciiTheme="minorHAnsi" w:hAnsiTheme="minorHAnsi" w:cstheme="minorHAnsi"/>
          <w:b/>
          <w:color w:val="767171" w:themeColor="background2" w:themeShade="80"/>
          <w:sz w:val="28"/>
          <w:szCs w:val="28"/>
        </w:rPr>
      </w:pPr>
    </w:p>
    <w:p w14:paraId="3A3B318E" w14:textId="2ED2596B" w:rsidR="00893AC1" w:rsidRDefault="006A1AB0"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SANTA CATARINA</w:t>
      </w:r>
    </w:p>
    <w:p w14:paraId="0BE8DA93" w14:textId="19FBBC47" w:rsidR="00893AC1" w:rsidRDefault="00893AC1" w:rsidP="00893AC1">
      <w:pPr>
        <w:pBdr>
          <w:top w:val="single" w:sz="4" w:space="0" w:color="auto"/>
        </w:pBdr>
        <w:ind w:left="142"/>
        <w:jc w:val="both"/>
        <w:rPr>
          <w:rFonts w:asciiTheme="minorHAnsi" w:hAnsiTheme="minorHAnsi" w:cstheme="minorHAnsi"/>
          <w:b/>
        </w:rPr>
      </w:pPr>
    </w:p>
    <w:p w14:paraId="6972A870" w14:textId="7A8C9334" w:rsidR="006A1AB0" w:rsidRDefault="006A1AB0" w:rsidP="00893AC1">
      <w:pPr>
        <w:pBdr>
          <w:top w:val="single" w:sz="4" w:space="0" w:color="auto"/>
        </w:pBdr>
        <w:ind w:left="142"/>
        <w:jc w:val="both"/>
        <w:rPr>
          <w:rFonts w:asciiTheme="minorHAnsi" w:hAnsiTheme="minorHAnsi" w:cstheme="minorHAnsi"/>
          <w:b/>
          <w:caps/>
        </w:rPr>
      </w:pPr>
      <w:r w:rsidRPr="006A1AB0">
        <w:rPr>
          <w:rFonts w:asciiTheme="minorHAnsi" w:hAnsiTheme="minorHAnsi" w:cstheme="minorHAnsi"/>
          <w:b/>
          <w:caps/>
        </w:rPr>
        <w:t>DNIT - AVISO DE LICITAÇÃO CONCORRÊNCIA Nº 309/2025</w:t>
      </w:r>
    </w:p>
    <w:p w14:paraId="71DFA68F" w14:textId="355ADCB0" w:rsidR="006A1AB0" w:rsidRPr="006A1AB0" w:rsidRDefault="006A1AB0" w:rsidP="00893AC1">
      <w:pPr>
        <w:pBdr>
          <w:top w:val="single" w:sz="4" w:space="0" w:color="auto"/>
        </w:pBdr>
        <w:ind w:left="142"/>
        <w:jc w:val="both"/>
        <w:rPr>
          <w:rFonts w:asciiTheme="majorHAnsi" w:hAnsiTheme="majorHAnsi" w:cstheme="majorHAnsi"/>
        </w:rPr>
      </w:pPr>
      <w:r w:rsidRPr="006A1AB0">
        <w:rPr>
          <w:rFonts w:asciiTheme="majorHAnsi" w:hAnsiTheme="majorHAnsi" w:cstheme="majorHAnsi"/>
          <w:caps/>
        </w:rPr>
        <w:t>Objeto</w:t>
      </w:r>
      <w:r>
        <w:rPr>
          <w:rFonts w:asciiTheme="majorHAnsi" w:hAnsiTheme="majorHAnsi" w:cstheme="majorHAnsi"/>
        </w:rPr>
        <w:t xml:space="preserve">:  </w:t>
      </w:r>
      <w:r w:rsidRPr="006A1AB0">
        <w:rPr>
          <w:rFonts w:asciiTheme="majorHAnsi" w:hAnsiTheme="majorHAnsi" w:cstheme="majorHAnsi"/>
        </w:rPr>
        <w:t>Contratação serviços técnico</w:t>
      </w:r>
      <w:r w:rsidR="00797A8A">
        <w:rPr>
          <w:rFonts w:asciiTheme="majorHAnsi" w:hAnsiTheme="majorHAnsi" w:cstheme="majorHAnsi"/>
        </w:rPr>
        <w:t xml:space="preserve">s especializados de supervisão, </w:t>
      </w:r>
      <w:r w:rsidRPr="006A1AB0">
        <w:rPr>
          <w:rFonts w:asciiTheme="majorHAnsi" w:hAnsiTheme="majorHAnsi" w:cstheme="majorHAnsi"/>
        </w:rPr>
        <w:t>elaboração projetos básico/executivo e execução de obras de adequação para ampliação de capacidade, restauração e eliminação de pontos críticos na BR-163/SC, com supervisão e gerenciamento ambiental; execução obras de correção de ponto crítico e implantação de pavimentação de ruas laterais na travessia urbana de maravilha na BR-282/SC; e execução interseção dois níveis entroncamento entre a BR282/158/SC</w:t>
      </w:r>
      <w:r w:rsidR="0010607B">
        <w:rPr>
          <w:rFonts w:asciiTheme="majorHAnsi" w:hAnsiTheme="majorHAnsi" w:cstheme="majorHAnsi"/>
        </w:rPr>
        <w:t>.</w:t>
      </w:r>
      <w:r w:rsidR="0010607B" w:rsidRPr="0010607B">
        <w:t xml:space="preserve"> </w:t>
      </w:r>
      <w:r w:rsidR="0010607B" w:rsidRPr="0010607B">
        <w:rPr>
          <w:rFonts w:asciiTheme="majorHAnsi" w:hAnsiTheme="majorHAnsi" w:cstheme="majorHAnsi"/>
        </w:rPr>
        <w:t>Data de entrega das propostas</w:t>
      </w:r>
      <w:r w:rsidR="0010607B">
        <w:rPr>
          <w:rFonts w:asciiTheme="majorHAnsi" w:hAnsiTheme="majorHAnsi" w:cstheme="majorHAnsi"/>
        </w:rPr>
        <w:t xml:space="preserve"> </w:t>
      </w:r>
      <w:r w:rsidR="0010607B" w:rsidRPr="0010607B">
        <w:rPr>
          <w:rFonts w:asciiTheme="majorHAnsi" w:hAnsiTheme="majorHAnsi" w:cstheme="majorHAnsi"/>
        </w:rPr>
        <w:t>a partir de 13/10/2025</w:t>
      </w:r>
      <w:r w:rsidR="0010607B">
        <w:rPr>
          <w:rFonts w:asciiTheme="majorHAnsi" w:hAnsiTheme="majorHAnsi" w:cstheme="majorHAnsi"/>
        </w:rPr>
        <w:t>,</w:t>
      </w:r>
      <w:r w:rsidR="0010607B" w:rsidRPr="0010607B">
        <w:rPr>
          <w:rFonts w:asciiTheme="majorHAnsi" w:hAnsiTheme="majorHAnsi" w:cstheme="majorHAnsi"/>
        </w:rPr>
        <w:t xml:space="preserve"> às 08h00</w:t>
      </w:r>
      <w:r w:rsidR="0010607B">
        <w:rPr>
          <w:rFonts w:asciiTheme="majorHAnsi" w:hAnsiTheme="majorHAnsi" w:cstheme="majorHAnsi"/>
        </w:rPr>
        <w:t xml:space="preserve">min no site: </w:t>
      </w:r>
      <w:hyperlink r:id="rId78" w:history="1">
        <w:r w:rsidR="0010607B" w:rsidRPr="00845957">
          <w:rPr>
            <w:rStyle w:val="Hyperlink"/>
            <w:rFonts w:asciiTheme="majorHAnsi" w:hAnsiTheme="majorHAnsi" w:cstheme="majorHAnsi"/>
          </w:rPr>
          <w:t>www.gov.br/compras</w:t>
        </w:r>
      </w:hyperlink>
      <w:r w:rsidR="0010607B" w:rsidRPr="0010607B">
        <w:rPr>
          <w:rFonts w:asciiTheme="majorHAnsi" w:hAnsiTheme="majorHAnsi" w:cstheme="majorHAnsi"/>
        </w:rPr>
        <w:t>.</w:t>
      </w:r>
      <w:r w:rsidR="0010607B">
        <w:rPr>
          <w:rFonts w:asciiTheme="majorHAnsi" w:hAnsiTheme="majorHAnsi" w:cstheme="majorHAnsi"/>
        </w:rPr>
        <w:t xml:space="preserve"> Data de</w:t>
      </w:r>
      <w:r w:rsidR="0010607B" w:rsidRPr="0010607B">
        <w:rPr>
          <w:rFonts w:asciiTheme="majorHAnsi" w:hAnsiTheme="majorHAnsi" w:cstheme="majorHAnsi"/>
        </w:rPr>
        <w:t xml:space="preserve"> abertura das propostas: 15/12/2025</w:t>
      </w:r>
      <w:r w:rsidR="0010607B">
        <w:rPr>
          <w:rFonts w:asciiTheme="majorHAnsi" w:hAnsiTheme="majorHAnsi" w:cstheme="majorHAnsi"/>
        </w:rPr>
        <w:t>,</w:t>
      </w:r>
      <w:r w:rsidR="0010607B" w:rsidRPr="0010607B">
        <w:rPr>
          <w:rFonts w:asciiTheme="majorHAnsi" w:hAnsiTheme="majorHAnsi" w:cstheme="majorHAnsi"/>
        </w:rPr>
        <w:t xml:space="preserve"> às 09h00</w:t>
      </w:r>
      <w:r w:rsidR="0010607B">
        <w:rPr>
          <w:rFonts w:asciiTheme="majorHAnsi" w:hAnsiTheme="majorHAnsi" w:cstheme="majorHAnsi"/>
        </w:rPr>
        <w:t>min. Dúvidas:</w:t>
      </w:r>
      <w:r w:rsidR="0010607B">
        <w:t xml:space="preserve"> </w:t>
      </w:r>
      <w:hyperlink r:id="rId79" w:history="1">
        <w:r w:rsidR="0010607B" w:rsidRPr="00845957">
          <w:rPr>
            <w:rStyle w:val="Hyperlink"/>
            <w:rFonts w:asciiTheme="majorHAnsi" w:hAnsiTheme="majorHAnsi" w:cstheme="majorHAnsi"/>
          </w:rPr>
          <w:t>https://www.gov.br/compras/edital/393013-3-90309-2025</w:t>
        </w:r>
      </w:hyperlink>
      <w:r w:rsidR="0010607B">
        <w:rPr>
          <w:rFonts w:asciiTheme="majorHAnsi" w:hAnsiTheme="majorHAnsi" w:cstheme="majorHAnsi"/>
        </w:rPr>
        <w:t xml:space="preserve">. </w:t>
      </w:r>
    </w:p>
    <w:p w14:paraId="3C5379B5" w14:textId="77777777" w:rsidR="00893AC1" w:rsidRDefault="00893AC1" w:rsidP="00893AC1">
      <w:pPr>
        <w:pBdr>
          <w:top w:val="single" w:sz="4" w:space="0" w:color="auto"/>
        </w:pBdr>
        <w:ind w:left="142"/>
        <w:jc w:val="both"/>
        <w:rPr>
          <w:rFonts w:asciiTheme="minorHAnsi" w:hAnsiTheme="minorHAnsi" w:cstheme="minorHAnsi"/>
          <w:b/>
        </w:rPr>
      </w:pPr>
    </w:p>
    <w:p w14:paraId="079F8CF0" w14:textId="2A1B7202" w:rsidR="00D02842" w:rsidRPr="00642DE2" w:rsidRDefault="007A25FD"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sergipe</w:t>
      </w:r>
    </w:p>
    <w:p w14:paraId="6DE22E40" w14:textId="572B4CDA" w:rsidR="00D02842" w:rsidRDefault="00D02842" w:rsidP="00D02842">
      <w:pPr>
        <w:pBdr>
          <w:top w:val="single" w:sz="4" w:space="1" w:color="auto"/>
        </w:pBdr>
        <w:ind w:left="142"/>
        <w:jc w:val="both"/>
        <w:rPr>
          <w:rFonts w:asciiTheme="minorHAnsi" w:hAnsiTheme="minorHAnsi" w:cstheme="minorHAnsi"/>
          <w:b/>
          <w:caps/>
        </w:rPr>
      </w:pPr>
    </w:p>
    <w:p w14:paraId="33303E09" w14:textId="2D274867" w:rsidR="00B21C5D" w:rsidRDefault="00B21C5D"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der - </w:t>
      </w:r>
      <w:r w:rsidRPr="00B21C5D">
        <w:rPr>
          <w:rFonts w:asciiTheme="minorHAnsi" w:hAnsiTheme="minorHAnsi" w:cstheme="minorHAnsi"/>
          <w:b/>
          <w:caps/>
        </w:rPr>
        <w:t xml:space="preserve">CONCORRÊNCIA ELETRÔNICA Nº </w:t>
      </w:r>
      <w:r>
        <w:rPr>
          <w:rFonts w:asciiTheme="minorHAnsi" w:hAnsiTheme="minorHAnsi" w:cstheme="minorHAnsi"/>
          <w:b/>
          <w:caps/>
        </w:rPr>
        <w:t>0</w:t>
      </w:r>
      <w:r w:rsidRPr="00B21C5D">
        <w:rPr>
          <w:rFonts w:asciiTheme="minorHAnsi" w:hAnsiTheme="minorHAnsi" w:cstheme="minorHAnsi"/>
          <w:b/>
          <w:caps/>
        </w:rPr>
        <w:t>60/2025</w:t>
      </w:r>
    </w:p>
    <w:p w14:paraId="57116A83" w14:textId="313AB821" w:rsidR="00B21C5D" w:rsidRDefault="00B21C5D"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B21C5D">
        <w:rPr>
          <w:rFonts w:asciiTheme="majorHAnsi" w:hAnsiTheme="majorHAnsi" w:cstheme="majorHAnsi"/>
        </w:rPr>
        <w:t xml:space="preserve">Restauração e drenagem da Avenida Perimetral F, Conj. Albano Franco, com extensão aproximada de 1,96 </w:t>
      </w:r>
      <w:r w:rsidRPr="00B21C5D">
        <w:rPr>
          <w:rFonts w:asciiTheme="majorHAnsi" w:hAnsiTheme="majorHAnsi" w:cstheme="majorHAnsi"/>
          <w:caps/>
        </w:rPr>
        <w:t>km</w:t>
      </w:r>
      <w:r w:rsidRPr="00B21C5D">
        <w:rPr>
          <w:rFonts w:asciiTheme="majorHAnsi" w:hAnsiTheme="majorHAnsi" w:cstheme="majorHAnsi"/>
        </w:rPr>
        <w:t>, no Município de Nossa Se</w:t>
      </w:r>
      <w:r>
        <w:rPr>
          <w:rFonts w:asciiTheme="majorHAnsi" w:hAnsiTheme="majorHAnsi" w:cstheme="majorHAnsi"/>
        </w:rPr>
        <w:t xml:space="preserve">nhora do Socorro, neste Estado. </w:t>
      </w:r>
      <w:r w:rsidRPr="00B21C5D">
        <w:rPr>
          <w:rFonts w:asciiTheme="majorHAnsi" w:hAnsiTheme="majorHAnsi" w:cstheme="majorHAnsi"/>
        </w:rPr>
        <w:t>Valor estimado</w:t>
      </w:r>
      <w:r>
        <w:rPr>
          <w:rFonts w:asciiTheme="majorHAnsi" w:hAnsiTheme="majorHAnsi" w:cstheme="majorHAnsi"/>
        </w:rPr>
        <w:t xml:space="preserve"> da obra</w:t>
      </w:r>
      <w:r w:rsidRPr="00B21C5D">
        <w:rPr>
          <w:rFonts w:asciiTheme="majorHAnsi" w:hAnsiTheme="majorHAnsi" w:cstheme="majorHAnsi"/>
        </w:rPr>
        <w:t xml:space="preserve">: </w:t>
      </w:r>
      <w:r w:rsidRPr="000B494D">
        <w:rPr>
          <w:rFonts w:asciiTheme="minorHAnsi" w:hAnsiTheme="minorHAnsi" w:cstheme="minorHAnsi"/>
          <w:b/>
          <w:caps/>
        </w:rPr>
        <w:t>R$ 9.266.141,13</w:t>
      </w:r>
      <w:r>
        <w:rPr>
          <w:rFonts w:asciiTheme="majorHAnsi" w:hAnsiTheme="majorHAnsi" w:cstheme="majorHAnsi"/>
          <w:b/>
          <w:caps/>
        </w:rPr>
        <w:t>.</w:t>
      </w:r>
      <w:r w:rsidRPr="00B21C5D">
        <w:t xml:space="preserve"> </w:t>
      </w:r>
      <w:r w:rsidRPr="00B21C5D">
        <w:rPr>
          <w:rFonts w:asciiTheme="majorHAnsi" w:hAnsiTheme="majorHAnsi" w:cstheme="majorHAnsi"/>
        </w:rPr>
        <w:t>Data de abertura e da sessã</w:t>
      </w:r>
      <w:r>
        <w:rPr>
          <w:rFonts w:asciiTheme="majorHAnsi" w:hAnsiTheme="majorHAnsi" w:cstheme="majorHAnsi"/>
        </w:rPr>
        <w:t>o eletrônica: 21/11/</w:t>
      </w:r>
      <w:r w:rsidRPr="00B21C5D">
        <w:rPr>
          <w:rFonts w:asciiTheme="majorHAnsi" w:hAnsiTheme="majorHAnsi" w:cstheme="majorHAnsi"/>
        </w:rPr>
        <w:t>2025, às 8h30</w:t>
      </w:r>
      <w:r>
        <w:rPr>
          <w:rFonts w:asciiTheme="majorHAnsi" w:hAnsiTheme="majorHAnsi" w:cstheme="majorHAnsi"/>
        </w:rPr>
        <w:t>min</w:t>
      </w:r>
      <w:r w:rsidRPr="00B21C5D">
        <w:rPr>
          <w:rFonts w:asciiTheme="majorHAnsi" w:hAnsiTheme="majorHAnsi" w:cstheme="majorHAnsi"/>
        </w:rPr>
        <w:t xml:space="preserve">. </w:t>
      </w:r>
      <w:r w:rsidRPr="00B21C5D">
        <w:rPr>
          <w:rFonts w:asciiTheme="majorHAnsi" w:hAnsiTheme="majorHAnsi" w:cstheme="majorHAnsi"/>
          <w:caps/>
        </w:rPr>
        <w:t>o</w:t>
      </w:r>
      <w:r w:rsidRPr="00B21C5D">
        <w:rPr>
          <w:rFonts w:asciiTheme="majorHAnsi" w:hAnsiTheme="majorHAnsi" w:cstheme="majorHAnsi"/>
        </w:rPr>
        <w:t xml:space="preserve"> edital e demais atos pertencentes ao certame poderão ser obtidos por meio do site oficial do DER/SE </w:t>
      </w:r>
      <w:hyperlink r:id="rId80" w:history="1">
        <w:r w:rsidRPr="00845957">
          <w:rPr>
            <w:rStyle w:val="Hyperlink"/>
            <w:rFonts w:asciiTheme="majorHAnsi" w:hAnsiTheme="majorHAnsi" w:cstheme="majorHAnsi"/>
          </w:rPr>
          <w:t>www.der.se.gov.br/licitacoes</w:t>
        </w:r>
      </w:hyperlink>
      <w:r>
        <w:rPr>
          <w:rFonts w:asciiTheme="majorHAnsi" w:hAnsiTheme="majorHAnsi" w:cstheme="majorHAnsi"/>
        </w:rPr>
        <w:t xml:space="preserve"> e ainda por meio do site: </w:t>
      </w:r>
      <w:hyperlink r:id="rId81" w:history="1">
        <w:r w:rsidRPr="00845957">
          <w:rPr>
            <w:rStyle w:val="Hyperlink"/>
            <w:rFonts w:asciiTheme="majorHAnsi" w:hAnsiTheme="majorHAnsi" w:cstheme="majorHAnsi"/>
          </w:rPr>
          <w:t>www.licitanet.com.br</w:t>
        </w:r>
      </w:hyperlink>
      <w:r>
        <w:rPr>
          <w:rFonts w:asciiTheme="majorHAnsi" w:hAnsiTheme="majorHAnsi" w:cstheme="majorHAnsi"/>
        </w:rPr>
        <w:t xml:space="preserve"> </w:t>
      </w:r>
      <w:r w:rsidRPr="00B21C5D">
        <w:rPr>
          <w:rFonts w:asciiTheme="majorHAnsi" w:hAnsiTheme="majorHAnsi" w:cstheme="majorHAnsi"/>
        </w:rPr>
        <w:t>ou do site</w:t>
      </w:r>
      <w:r>
        <w:rPr>
          <w:rFonts w:asciiTheme="majorHAnsi" w:hAnsiTheme="majorHAnsi" w:cstheme="majorHAnsi"/>
        </w:rPr>
        <w:t xml:space="preserve">: </w:t>
      </w:r>
      <w:hyperlink r:id="rId82" w:history="1">
        <w:r w:rsidRPr="00845957">
          <w:rPr>
            <w:rStyle w:val="Hyperlink"/>
            <w:rFonts w:asciiTheme="majorHAnsi" w:hAnsiTheme="majorHAnsi" w:cstheme="majorHAnsi"/>
          </w:rPr>
          <w:t>www.pncp.gov.br/app/editais</w:t>
        </w:r>
      </w:hyperlink>
      <w:r w:rsidRPr="00B21C5D">
        <w:rPr>
          <w:rFonts w:asciiTheme="majorHAnsi" w:hAnsiTheme="majorHAnsi" w:cstheme="majorHAnsi"/>
        </w:rPr>
        <w:t>.</w:t>
      </w:r>
      <w:r>
        <w:rPr>
          <w:rFonts w:asciiTheme="majorHAnsi" w:hAnsiTheme="majorHAnsi" w:cstheme="majorHAnsi"/>
        </w:rPr>
        <w:t xml:space="preserve"> </w:t>
      </w:r>
    </w:p>
    <w:p w14:paraId="34B6A8B3" w14:textId="77777777" w:rsidR="00B21C5D" w:rsidRDefault="00B21C5D" w:rsidP="00D02842">
      <w:pPr>
        <w:pBdr>
          <w:top w:val="single" w:sz="4" w:space="1" w:color="auto"/>
        </w:pBdr>
        <w:ind w:left="142"/>
        <w:jc w:val="both"/>
        <w:rPr>
          <w:rFonts w:asciiTheme="majorHAnsi" w:hAnsiTheme="majorHAnsi" w:cstheme="majorHAnsi"/>
        </w:rPr>
      </w:pPr>
    </w:p>
    <w:p w14:paraId="776499D4" w14:textId="36BB0810" w:rsidR="00B21C5D" w:rsidRDefault="00B21C5D" w:rsidP="00B21C5D">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der - </w:t>
      </w:r>
      <w:r w:rsidRPr="00B21C5D">
        <w:rPr>
          <w:rFonts w:asciiTheme="minorHAnsi" w:hAnsiTheme="minorHAnsi" w:cstheme="minorHAnsi"/>
          <w:b/>
          <w:caps/>
        </w:rPr>
        <w:t xml:space="preserve">CONCORRÊNCIA ELETRÔNICA Nº </w:t>
      </w:r>
      <w:r>
        <w:rPr>
          <w:rFonts w:asciiTheme="minorHAnsi" w:hAnsiTheme="minorHAnsi" w:cstheme="minorHAnsi"/>
          <w:b/>
          <w:caps/>
        </w:rPr>
        <w:t>0</w:t>
      </w:r>
      <w:r w:rsidRPr="00B21C5D">
        <w:rPr>
          <w:rFonts w:asciiTheme="minorHAnsi" w:hAnsiTheme="minorHAnsi" w:cstheme="minorHAnsi"/>
          <w:b/>
          <w:caps/>
        </w:rPr>
        <w:t>6</w:t>
      </w:r>
      <w:r>
        <w:rPr>
          <w:rFonts w:asciiTheme="minorHAnsi" w:hAnsiTheme="minorHAnsi" w:cstheme="minorHAnsi"/>
          <w:b/>
          <w:caps/>
        </w:rPr>
        <w:t>1</w:t>
      </w:r>
      <w:r w:rsidRPr="00B21C5D">
        <w:rPr>
          <w:rFonts w:asciiTheme="minorHAnsi" w:hAnsiTheme="minorHAnsi" w:cstheme="minorHAnsi"/>
          <w:b/>
          <w:caps/>
        </w:rPr>
        <w:t>/2025</w:t>
      </w:r>
    </w:p>
    <w:p w14:paraId="5E72A548" w14:textId="23830EEE" w:rsidR="00B21C5D" w:rsidRDefault="00B21C5D"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B21C5D">
        <w:rPr>
          <w:rFonts w:asciiTheme="majorHAnsi" w:hAnsiTheme="majorHAnsi" w:cstheme="majorHAnsi"/>
        </w:rPr>
        <w:t>Implantação e pavimentação dos segmentos das rodovias: SE-285, trech</w:t>
      </w:r>
      <w:r>
        <w:rPr>
          <w:rFonts w:asciiTheme="majorHAnsi" w:hAnsiTheme="majorHAnsi" w:cstheme="majorHAnsi"/>
        </w:rPr>
        <w:t xml:space="preserve">o: Entr. SE-368 (Pov. Saguim) </w:t>
      </w:r>
      <w:r w:rsidRPr="00B21C5D">
        <w:rPr>
          <w:rFonts w:asciiTheme="majorHAnsi" w:hAnsiTheme="majorHAnsi" w:cstheme="majorHAnsi"/>
        </w:rPr>
        <w:t xml:space="preserve">Acesso 204, com extensão de 12,55 </w:t>
      </w:r>
      <w:r w:rsidRPr="00B21C5D">
        <w:rPr>
          <w:rFonts w:asciiTheme="majorHAnsi" w:hAnsiTheme="majorHAnsi" w:cstheme="majorHAnsi"/>
          <w:caps/>
        </w:rPr>
        <w:t>km</w:t>
      </w:r>
      <w:r w:rsidRPr="00B21C5D">
        <w:rPr>
          <w:rFonts w:asciiTheme="majorHAnsi" w:hAnsiTheme="majorHAnsi" w:cstheme="majorHAnsi"/>
        </w:rPr>
        <w:t xml:space="preserve">, SE-290, trecho: Acesso 204 (Tabuleiro dos Cágados) / SE-290 (Queimada Grande) com extensão de 4,55 km e Acesso 204, trecho: Entr. SE-285 / Entr. SE-290 (Tabuleiro dos Cágados), com extensão de 1,93 </w:t>
      </w:r>
      <w:r w:rsidR="008921D0" w:rsidRPr="00B21C5D">
        <w:rPr>
          <w:rFonts w:asciiTheme="majorHAnsi" w:hAnsiTheme="majorHAnsi" w:cstheme="majorHAnsi"/>
        </w:rPr>
        <w:t>KM</w:t>
      </w:r>
      <w:r w:rsidRPr="00B21C5D">
        <w:rPr>
          <w:rFonts w:asciiTheme="majorHAnsi" w:hAnsiTheme="majorHAnsi" w:cstheme="majorHAnsi"/>
        </w:rPr>
        <w:t xml:space="preserve">, extensão total aproximada de 19,03 </w:t>
      </w:r>
      <w:r w:rsidR="008921D0" w:rsidRPr="008921D0">
        <w:rPr>
          <w:rFonts w:asciiTheme="majorHAnsi" w:hAnsiTheme="majorHAnsi" w:cstheme="majorHAnsi"/>
          <w:caps/>
        </w:rPr>
        <w:t>Km</w:t>
      </w:r>
      <w:r w:rsidR="008921D0">
        <w:rPr>
          <w:rFonts w:asciiTheme="majorHAnsi" w:hAnsiTheme="majorHAnsi" w:cstheme="majorHAnsi"/>
        </w:rPr>
        <w:t>, neste Estado.</w:t>
      </w:r>
      <w:r w:rsidRPr="00B21C5D">
        <w:rPr>
          <w:rFonts w:asciiTheme="majorHAnsi" w:hAnsiTheme="majorHAnsi" w:cstheme="majorHAnsi"/>
        </w:rPr>
        <w:t xml:space="preserve"> Valor estimado</w:t>
      </w:r>
      <w:r>
        <w:rPr>
          <w:rFonts w:asciiTheme="majorHAnsi" w:hAnsiTheme="majorHAnsi" w:cstheme="majorHAnsi"/>
        </w:rPr>
        <w:t xml:space="preserve"> da obra em</w:t>
      </w:r>
      <w:r w:rsidRPr="00B21C5D">
        <w:rPr>
          <w:rFonts w:asciiTheme="majorHAnsi" w:hAnsiTheme="majorHAnsi" w:cstheme="majorHAnsi"/>
        </w:rPr>
        <w:t xml:space="preserve">: </w:t>
      </w:r>
      <w:r w:rsidRPr="00B21C5D">
        <w:rPr>
          <w:rFonts w:asciiTheme="minorHAnsi" w:hAnsiTheme="minorHAnsi" w:cstheme="minorHAnsi"/>
          <w:b/>
          <w:caps/>
        </w:rPr>
        <w:t>r$ 72.625.581,51</w:t>
      </w:r>
      <w:r w:rsidR="008921D0">
        <w:t xml:space="preserve">. </w:t>
      </w:r>
      <w:r w:rsidR="008921D0" w:rsidRPr="008921D0">
        <w:rPr>
          <w:rFonts w:asciiTheme="majorHAnsi" w:hAnsiTheme="majorHAnsi" w:cstheme="majorHAnsi"/>
        </w:rPr>
        <w:t>Data de abertura e da sessão eletrônica</w:t>
      </w:r>
      <w:r w:rsidR="008921D0">
        <w:rPr>
          <w:rFonts w:asciiTheme="majorHAnsi" w:hAnsiTheme="majorHAnsi" w:cstheme="majorHAnsi"/>
        </w:rPr>
        <w:t>: 21/11/</w:t>
      </w:r>
      <w:r w:rsidR="008921D0" w:rsidRPr="008921D0">
        <w:rPr>
          <w:rFonts w:asciiTheme="majorHAnsi" w:hAnsiTheme="majorHAnsi" w:cstheme="majorHAnsi"/>
        </w:rPr>
        <w:t>2025, às 10h30</w:t>
      </w:r>
      <w:r w:rsidR="008921D0">
        <w:rPr>
          <w:rFonts w:asciiTheme="majorHAnsi" w:hAnsiTheme="majorHAnsi" w:cstheme="majorHAnsi"/>
        </w:rPr>
        <w:t>min</w:t>
      </w:r>
      <w:r w:rsidR="008921D0" w:rsidRPr="008921D0">
        <w:rPr>
          <w:rFonts w:asciiTheme="majorHAnsi" w:hAnsiTheme="majorHAnsi" w:cstheme="majorHAnsi"/>
        </w:rPr>
        <w:t xml:space="preserve">. O edital e demais atos pertencentes ao certame poderão ser obtidos por meio do site oficial do DER/SE </w:t>
      </w:r>
      <w:hyperlink r:id="rId83" w:history="1">
        <w:r w:rsidR="008921D0" w:rsidRPr="00845957">
          <w:rPr>
            <w:rStyle w:val="Hyperlink"/>
            <w:rFonts w:asciiTheme="majorHAnsi" w:hAnsiTheme="majorHAnsi" w:cstheme="majorHAnsi"/>
          </w:rPr>
          <w:t>www.der.se.gov.br/licitacoes</w:t>
        </w:r>
      </w:hyperlink>
      <w:r w:rsidR="008921D0">
        <w:rPr>
          <w:rFonts w:asciiTheme="majorHAnsi" w:hAnsiTheme="majorHAnsi" w:cstheme="majorHAnsi"/>
        </w:rPr>
        <w:t xml:space="preserve"> </w:t>
      </w:r>
      <w:r w:rsidR="008921D0" w:rsidRPr="008921D0">
        <w:rPr>
          <w:rFonts w:asciiTheme="majorHAnsi" w:hAnsiTheme="majorHAnsi" w:cstheme="majorHAnsi"/>
        </w:rPr>
        <w:t>e ainda por meio do site</w:t>
      </w:r>
      <w:r w:rsidR="008921D0">
        <w:rPr>
          <w:rFonts w:asciiTheme="majorHAnsi" w:hAnsiTheme="majorHAnsi" w:cstheme="majorHAnsi"/>
        </w:rPr>
        <w:t xml:space="preserve">: </w:t>
      </w:r>
      <w:hyperlink r:id="rId84" w:history="1">
        <w:r w:rsidR="008921D0" w:rsidRPr="00845957">
          <w:rPr>
            <w:rStyle w:val="Hyperlink"/>
            <w:rFonts w:asciiTheme="majorHAnsi" w:hAnsiTheme="majorHAnsi" w:cstheme="majorHAnsi"/>
          </w:rPr>
          <w:t>www.licitanet.com.br</w:t>
        </w:r>
      </w:hyperlink>
      <w:r w:rsidR="008921D0">
        <w:rPr>
          <w:rFonts w:asciiTheme="majorHAnsi" w:hAnsiTheme="majorHAnsi" w:cstheme="majorHAnsi"/>
        </w:rPr>
        <w:t xml:space="preserve"> ou </w:t>
      </w:r>
      <w:hyperlink r:id="rId85" w:history="1">
        <w:r w:rsidR="008921D0" w:rsidRPr="00845957">
          <w:rPr>
            <w:rStyle w:val="Hyperlink"/>
            <w:rFonts w:asciiTheme="majorHAnsi" w:hAnsiTheme="majorHAnsi" w:cstheme="majorHAnsi"/>
          </w:rPr>
          <w:t>www.pncp.gov.br/app/editais</w:t>
        </w:r>
      </w:hyperlink>
      <w:r w:rsidR="008921D0" w:rsidRPr="008921D0">
        <w:rPr>
          <w:rFonts w:asciiTheme="majorHAnsi" w:hAnsiTheme="majorHAnsi" w:cstheme="majorHAnsi"/>
        </w:rPr>
        <w:t>.</w:t>
      </w:r>
      <w:r w:rsidR="008921D0">
        <w:rPr>
          <w:rFonts w:asciiTheme="majorHAnsi" w:hAnsiTheme="majorHAnsi" w:cstheme="majorHAnsi"/>
        </w:rPr>
        <w:t xml:space="preserve"> </w:t>
      </w:r>
    </w:p>
    <w:p w14:paraId="6F3B9538" w14:textId="77777777" w:rsidR="00B21C5D" w:rsidRDefault="00B21C5D" w:rsidP="00D02842">
      <w:pPr>
        <w:pBdr>
          <w:top w:val="single" w:sz="4" w:space="1" w:color="auto"/>
        </w:pBdr>
        <w:ind w:left="142"/>
        <w:jc w:val="both"/>
        <w:rPr>
          <w:rFonts w:asciiTheme="majorHAnsi" w:hAnsiTheme="majorHAnsi" w:cstheme="majorHAnsi"/>
        </w:rPr>
      </w:pPr>
    </w:p>
    <w:p w14:paraId="6E520CA6" w14:textId="77777777" w:rsidR="006C3936" w:rsidRDefault="006C3936" w:rsidP="00D02842">
      <w:pPr>
        <w:pBdr>
          <w:top w:val="single" w:sz="4" w:space="1" w:color="auto"/>
        </w:pBdr>
        <w:ind w:left="142"/>
        <w:jc w:val="both"/>
        <w:rPr>
          <w:rFonts w:asciiTheme="minorHAnsi" w:hAnsiTheme="minorHAnsi" w:cstheme="minorHAnsi"/>
          <w:b/>
          <w:caps/>
        </w:rPr>
      </w:pPr>
    </w:p>
    <w:p w14:paraId="7DA06555" w14:textId="77777777" w:rsidR="006C3936" w:rsidRDefault="006C3936" w:rsidP="00D02842">
      <w:pPr>
        <w:pBdr>
          <w:top w:val="single" w:sz="4" w:space="1" w:color="auto"/>
        </w:pBdr>
        <w:ind w:left="142"/>
        <w:jc w:val="both"/>
        <w:rPr>
          <w:rFonts w:asciiTheme="minorHAnsi" w:hAnsiTheme="minorHAnsi" w:cstheme="minorHAnsi"/>
          <w:b/>
          <w:caps/>
        </w:rPr>
      </w:pPr>
    </w:p>
    <w:p w14:paraId="7897C2E3" w14:textId="77777777" w:rsidR="00DF20BF" w:rsidRDefault="00DF20BF" w:rsidP="00AD2A8E">
      <w:pPr>
        <w:pBdr>
          <w:top w:val="single" w:sz="4" w:space="1" w:color="auto"/>
        </w:pBdr>
        <w:ind w:left="142"/>
        <w:jc w:val="both"/>
        <w:rPr>
          <w:rFonts w:asciiTheme="minorHAnsi" w:hAnsiTheme="minorHAnsi" w:cstheme="minorHAnsi"/>
          <w:b/>
          <w:caps/>
        </w:rPr>
      </w:pPr>
      <w:bookmarkStart w:id="0" w:name="_GoBack"/>
      <w:bookmarkEnd w:id="0"/>
    </w:p>
    <w:p w14:paraId="57FC88DB" w14:textId="77777777" w:rsidR="00134CD9" w:rsidRPr="00134CD9" w:rsidRDefault="00134CD9" w:rsidP="00AD2A8E">
      <w:pPr>
        <w:pBdr>
          <w:top w:val="single" w:sz="4" w:space="1" w:color="auto"/>
        </w:pBdr>
        <w:ind w:left="142"/>
        <w:jc w:val="both"/>
        <w:rPr>
          <w:rFonts w:asciiTheme="minorHAnsi" w:hAnsiTheme="minorHAnsi" w:cstheme="minorHAnsi"/>
          <w:b/>
          <w:caps/>
        </w:rPr>
      </w:pPr>
      <w:r w:rsidRPr="00134CD9">
        <w:rPr>
          <w:rFonts w:asciiTheme="minorHAnsi" w:hAnsiTheme="minorHAnsi" w:cstheme="minorHAnsi"/>
          <w:b/>
          <w:caps/>
        </w:rPr>
        <w:t>Dnit - AVISO</w:t>
      </w:r>
      <w:r>
        <w:rPr>
          <w:rFonts w:asciiTheme="minorHAnsi" w:hAnsiTheme="minorHAnsi" w:cstheme="minorHAnsi"/>
          <w:b/>
          <w:caps/>
        </w:rPr>
        <w:t xml:space="preserve"> DE LICITAÇÃO CONCORRÊNCIA Nº </w:t>
      </w:r>
      <w:r w:rsidRPr="00134CD9">
        <w:rPr>
          <w:rFonts w:asciiTheme="minorHAnsi" w:hAnsiTheme="minorHAnsi" w:cstheme="minorHAnsi"/>
          <w:b/>
          <w:caps/>
        </w:rPr>
        <w:t>399/2025</w:t>
      </w:r>
    </w:p>
    <w:p w14:paraId="3DB9C264" w14:textId="5A0ED61A" w:rsidR="00D02842" w:rsidRPr="00D02842" w:rsidRDefault="006A1AB0" w:rsidP="00AD2A8E">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6A1AB0">
        <w:rPr>
          <w:rFonts w:asciiTheme="majorHAnsi" w:hAnsiTheme="majorHAnsi" w:cstheme="majorHAnsi"/>
        </w:rPr>
        <w:t>Contratação de empresa ou consórcio de empresas para execução de complementação das obras de duplicação na rodovia BR101/SE (</w:t>
      </w:r>
      <w:r w:rsidRPr="006A1AB0">
        <w:rPr>
          <w:rFonts w:asciiTheme="majorHAnsi" w:hAnsiTheme="majorHAnsi" w:cstheme="majorHAnsi"/>
          <w:caps/>
        </w:rPr>
        <w:t>km</w:t>
      </w:r>
      <w:r w:rsidRPr="006A1AB0">
        <w:rPr>
          <w:rFonts w:asciiTheme="majorHAnsi" w:hAnsiTheme="majorHAnsi" w:cstheme="majorHAnsi"/>
        </w:rPr>
        <w:t xml:space="preserve"> 51,8 ao </w:t>
      </w:r>
      <w:r w:rsidRPr="006A1AB0">
        <w:rPr>
          <w:rFonts w:asciiTheme="majorHAnsi" w:hAnsiTheme="majorHAnsi" w:cstheme="majorHAnsi"/>
          <w:caps/>
        </w:rPr>
        <w:t>km</w:t>
      </w:r>
      <w:r w:rsidRPr="006A1AB0">
        <w:rPr>
          <w:rFonts w:asciiTheme="majorHAnsi" w:hAnsiTheme="majorHAnsi" w:cstheme="majorHAnsi"/>
        </w:rPr>
        <w:t xml:space="preserve"> 77,30).</w:t>
      </w:r>
      <w:r w:rsidRPr="006A1AB0">
        <w:t xml:space="preserve"> </w:t>
      </w:r>
      <w:r w:rsidRPr="006A1AB0">
        <w:rPr>
          <w:rFonts w:asciiTheme="majorHAnsi" w:hAnsiTheme="majorHAnsi" w:cstheme="majorHAnsi"/>
        </w:rPr>
        <w:t>Valor estimado da obra</w:t>
      </w:r>
      <w:r>
        <w:rPr>
          <w:rFonts w:asciiTheme="majorHAnsi" w:hAnsiTheme="majorHAnsi" w:cstheme="majorHAnsi"/>
        </w:rPr>
        <w:t xml:space="preserve"> em</w:t>
      </w:r>
      <w:r w:rsidRPr="006A1AB0">
        <w:rPr>
          <w:rFonts w:asciiTheme="majorHAnsi" w:hAnsiTheme="majorHAnsi" w:cstheme="majorHAnsi"/>
        </w:rPr>
        <w:t xml:space="preserve">: </w:t>
      </w:r>
      <w:r w:rsidRPr="006A1AB0">
        <w:rPr>
          <w:rFonts w:asciiTheme="minorHAnsi" w:hAnsiTheme="minorHAnsi" w:cstheme="minorHAnsi"/>
          <w:b/>
          <w:caps/>
        </w:rPr>
        <w:t>R$ 98.210.828,95</w:t>
      </w:r>
      <w:r w:rsidRPr="006A1AB0">
        <w:rPr>
          <w:rFonts w:asciiTheme="majorHAnsi" w:hAnsiTheme="majorHAnsi" w:cstheme="majorHAnsi"/>
        </w:rPr>
        <w:t xml:space="preserve">. Data </w:t>
      </w:r>
      <w:r>
        <w:rPr>
          <w:rFonts w:asciiTheme="majorHAnsi" w:hAnsiTheme="majorHAnsi" w:cstheme="majorHAnsi"/>
        </w:rPr>
        <w:t xml:space="preserve">de entrega das propostas </w:t>
      </w:r>
      <w:r w:rsidRPr="006A1AB0">
        <w:rPr>
          <w:rFonts w:asciiTheme="majorHAnsi" w:hAnsiTheme="majorHAnsi" w:cstheme="majorHAnsi"/>
        </w:rPr>
        <w:t xml:space="preserve">a partir </w:t>
      </w:r>
      <w:r>
        <w:rPr>
          <w:rFonts w:asciiTheme="majorHAnsi" w:hAnsiTheme="majorHAnsi" w:cstheme="majorHAnsi"/>
        </w:rPr>
        <w:t xml:space="preserve">de 13/10/2025, </w:t>
      </w:r>
      <w:r w:rsidRPr="006A1AB0">
        <w:rPr>
          <w:rFonts w:asciiTheme="majorHAnsi" w:hAnsiTheme="majorHAnsi" w:cstheme="majorHAnsi"/>
        </w:rPr>
        <w:t>às 08h00</w:t>
      </w:r>
      <w:r>
        <w:rPr>
          <w:rFonts w:asciiTheme="majorHAnsi" w:hAnsiTheme="majorHAnsi" w:cstheme="majorHAnsi"/>
        </w:rPr>
        <w:t>min</w:t>
      </w:r>
      <w:r w:rsidRPr="006A1AB0">
        <w:rPr>
          <w:rFonts w:asciiTheme="majorHAnsi" w:hAnsiTheme="majorHAnsi" w:cstheme="majorHAnsi"/>
        </w:rPr>
        <w:t xml:space="preserve"> no site</w:t>
      </w:r>
      <w:r>
        <w:rPr>
          <w:rFonts w:asciiTheme="majorHAnsi" w:hAnsiTheme="majorHAnsi" w:cstheme="majorHAnsi"/>
        </w:rPr>
        <w:t xml:space="preserve">: </w:t>
      </w:r>
      <w:hyperlink r:id="rId86" w:history="1">
        <w:r w:rsidRPr="00845957">
          <w:rPr>
            <w:rStyle w:val="Hyperlink"/>
            <w:rFonts w:asciiTheme="majorHAnsi" w:hAnsiTheme="majorHAnsi" w:cstheme="majorHAnsi"/>
          </w:rPr>
          <w:t>www.gov.br/compras</w:t>
        </w:r>
      </w:hyperlink>
      <w:r w:rsidRPr="006A1AB0">
        <w:rPr>
          <w:rFonts w:asciiTheme="majorHAnsi" w:hAnsiTheme="majorHAnsi" w:cstheme="majorHAnsi"/>
        </w:rPr>
        <w:t>.</w:t>
      </w:r>
      <w:r>
        <w:rPr>
          <w:rFonts w:asciiTheme="majorHAnsi" w:hAnsiTheme="majorHAnsi" w:cstheme="majorHAnsi"/>
        </w:rPr>
        <w:t xml:space="preserve"> Data de</w:t>
      </w:r>
      <w:r w:rsidRPr="006A1AB0">
        <w:rPr>
          <w:rFonts w:asciiTheme="majorHAnsi" w:hAnsiTheme="majorHAnsi" w:cstheme="majorHAnsi"/>
        </w:rPr>
        <w:t xml:space="preserve"> abertura das propostas: 19/11/2025</w:t>
      </w:r>
      <w:r>
        <w:rPr>
          <w:rFonts w:asciiTheme="majorHAnsi" w:hAnsiTheme="majorHAnsi" w:cstheme="majorHAnsi"/>
        </w:rPr>
        <w:t xml:space="preserve">, </w:t>
      </w:r>
      <w:r w:rsidRPr="006A1AB0">
        <w:rPr>
          <w:rFonts w:asciiTheme="majorHAnsi" w:hAnsiTheme="majorHAnsi" w:cstheme="majorHAnsi"/>
        </w:rPr>
        <w:t>às 10h00</w:t>
      </w:r>
      <w:r>
        <w:rPr>
          <w:rFonts w:asciiTheme="majorHAnsi" w:hAnsiTheme="majorHAnsi" w:cstheme="majorHAnsi"/>
        </w:rPr>
        <w:t xml:space="preserve">min no site: </w:t>
      </w:r>
      <w:hyperlink r:id="rId87" w:history="1">
        <w:r w:rsidRPr="00845957">
          <w:rPr>
            <w:rStyle w:val="Hyperlink"/>
            <w:rFonts w:asciiTheme="majorHAnsi" w:hAnsiTheme="majorHAnsi" w:cstheme="majorHAnsi"/>
          </w:rPr>
          <w:t>www.gov.br/compras</w:t>
        </w:r>
      </w:hyperlink>
      <w:r w:rsidRPr="006A1AB0">
        <w:rPr>
          <w:rFonts w:asciiTheme="majorHAnsi" w:hAnsiTheme="majorHAnsi" w:cstheme="majorHAnsi"/>
        </w:rPr>
        <w:t>.</w:t>
      </w:r>
      <w:r>
        <w:rPr>
          <w:rFonts w:asciiTheme="majorHAnsi" w:hAnsiTheme="majorHAnsi" w:cstheme="majorHAnsi"/>
        </w:rPr>
        <w:t xml:space="preserve"> </w:t>
      </w:r>
      <w:r w:rsidRPr="006A1AB0">
        <w:rPr>
          <w:rFonts w:asciiTheme="majorHAnsi" w:hAnsiTheme="majorHAnsi" w:cstheme="majorHAnsi"/>
        </w:rPr>
        <w:t>Informações</w:t>
      </w:r>
      <w:r>
        <w:rPr>
          <w:rFonts w:asciiTheme="majorHAnsi" w:hAnsiTheme="majorHAnsi" w:cstheme="majorHAnsi"/>
        </w:rPr>
        <w:t xml:space="preserve"> adicionais</w:t>
      </w:r>
      <w:r w:rsidRPr="006A1AB0">
        <w:rPr>
          <w:rFonts w:asciiTheme="majorHAnsi" w:hAnsiTheme="majorHAnsi" w:cstheme="majorHAnsi"/>
        </w:rPr>
        <w:t>: O edital c/ anexos, bem como todos os doc</w:t>
      </w:r>
      <w:r>
        <w:rPr>
          <w:rFonts w:asciiTheme="majorHAnsi" w:hAnsiTheme="majorHAnsi" w:cstheme="majorHAnsi"/>
        </w:rPr>
        <w:t>umentos,</w:t>
      </w:r>
      <w:r w:rsidRPr="006A1AB0">
        <w:rPr>
          <w:rFonts w:asciiTheme="majorHAnsi" w:hAnsiTheme="majorHAnsi" w:cstheme="majorHAnsi"/>
        </w:rPr>
        <w:t xml:space="preserve"> indispensáveis à elaboração das propostas serão também divulgados no site do DNIT</w:t>
      </w:r>
      <w:r>
        <w:rPr>
          <w:rFonts w:asciiTheme="majorHAnsi" w:hAnsiTheme="majorHAnsi" w:cstheme="majorHAnsi"/>
        </w:rPr>
        <w:t xml:space="preserve"> </w:t>
      </w:r>
      <w:hyperlink r:id="rId88" w:history="1">
        <w:r w:rsidRPr="00845957">
          <w:rPr>
            <w:rStyle w:val="Hyperlink"/>
            <w:rFonts w:asciiTheme="majorHAnsi" w:hAnsiTheme="majorHAnsi" w:cstheme="majorHAnsi"/>
          </w:rPr>
          <w:t>https://www.gov.br/dnit/pt-br/assuntos/licitacoes/superintendencias/editais-de-licitacoes/</w:t>
        </w:r>
      </w:hyperlink>
      <w:r w:rsidRPr="006A1AB0">
        <w:rPr>
          <w:rFonts w:asciiTheme="majorHAnsi" w:hAnsiTheme="majorHAnsi" w:cstheme="majorHAnsi"/>
        </w:rPr>
        <w:t>.</w:t>
      </w:r>
      <w:r>
        <w:rPr>
          <w:rFonts w:asciiTheme="majorHAnsi" w:hAnsiTheme="majorHAnsi" w:cstheme="majorHAnsi"/>
        </w:rPr>
        <w:t xml:space="preserve"> </w:t>
      </w:r>
      <w:r w:rsidR="00D02842">
        <w:rPr>
          <w:rFonts w:asciiTheme="majorHAnsi" w:hAnsiTheme="majorHAnsi" w:cstheme="majorHAnsi"/>
        </w:rPr>
        <w:t xml:space="preserve"> </w:t>
      </w:r>
    </w:p>
    <w:p w14:paraId="59CB5821" w14:textId="70BE5963" w:rsidR="00043511" w:rsidRDefault="00043511" w:rsidP="00AD2A8E">
      <w:pPr>
        <w:pBdr>
          <w:bottom w:val="single" w:sz="4" w:space="1" w:color="auto"/>
        </w:pBdr>
        <w:tabs>
          <w:tab w:val="left" w:pos="638"/>
        </w:tabs>
        <w:ind w:left="142"/>
        <w:jc w:val="both"/>
        <w:rPr>
          <w:rFonts w:asciiTheme="majorHAnsi" w:hAnsiTheme="majorHAnsi" w:cstheme="majorHAnsi"/>
        </w:rPr>
      </w:pPr>
    </w:p>
    <w:p w14:paraId="6900DC54" w14:textId="77777777" w:rsidR="00043511" w:rsidRDefault="00043511" w:rsidP="00AD2A8E">
      <w:pPr>
        <w:ind w:left="142"/>
        <w:jc w:val="both"/>
        <w:rPr>
          <w:rFonts w:asciiTheme="majorHAnsi" w:hAnsiTheme="majorHAnsi" w:cstheme="majorHAnsi"/>
        </w:rPr>
      </w:pPr>
    </w:p>
    <w:p w14:paraId="711C85DC" w14:textId="77777777" w:rsidR="00DF20BF" w:rsidRDefault="00DF20BF" w:rsidP="00AD2A8E">
      <w:pPr>
        <w:ind w:left="142"/>
        <w:jc w:val="both"/>
        <w:rPr>
          <w:rFonts w:asciiTheme="majorHAnsi" w:hAnsiTheme="majorHAnsi" w:cstheme="majorHAnsi"/>
        </w:rPr>
      </w:pPr>
    </w:p>
    <w:p w14:paraId="61B7D595" w14:textId="77777777" w:rsidR="00DF20BF" w:rsidRDefault="00DF20BF" w:rsidP="00AD2A8E">
      <w:pPr>
        <w:ind w:left="142"/>
        <w:jc w:val="both"/>
        <w:rPr>
          <w:rFonts w:asciiTheme="majorHAnsi" w:hAnsiTheme="majorHAnsi" w:cstheme="majorHAnsi"/>
        </w:rPr>
      </w:pPr>
    </w:p>
    <w:p w14:paraId="6489AA3D" w14:textId="77777777" w:rsidR="00DF20BF" w:rsidRDefault="00DF20BF" w:rsidP="00AD2A8E">
      <w:pPr>
        <w:ind w:left="142"/>
        <w:jc w:val="both"/>
        <w:rPr>
          <w:rFonts w:asciiTheme="majorHAnsi" w:hAnsiTheme="majorHAnsi" w:cstheme="majorHAnsi"/>
        </w:rPr>
      </w:pPr>
    </w:p>
    <w:p w14:paraId="11FA72DC" w14:textId="5C1830CC" w:rsidR="005A4607" w:rsidRPr="001B4117" w:rsidRDefault="003726D0" w:rsidP="00AD2A8E">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AD2A8E">
      <w:pPr>
        <w:pStyle w:val="SemEspaamento"/>
        <w:ind w:left="142"/>
        <w:jc w:val="both"/>
        <w:rPr>
          <w:rFonts w:asciiTheme="majorHAnsi" w:hAnsiTheme="majorHAnsi" w:cstheme="majorHAnsi"/>
          <w:spacing w:val="10"/>
          <w:sz w:val="2"/>
        </w:rPr>
      </w:pPr>
    </w:p>
    <w:p w14:paraId="54BD31E6" w14:textId="77777777" w:rsidR="005A4607" w:rsidRDefault="005A4607" w:rsidP="00AD2A8E">
      <w:pPr>
        <w:pStyle w:val="SemEspaamento"/>
        <w:ind w:left="142"/>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1"/>
                          </pic:cNvPr>
                          <pic:cNvPicPr/>
                        </pic:nvPicPr>
                        <pic:blipFill rotWithShape="1">
                          <a:blip r:embed="rId92"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5"/>
                    </pic:cNvPr>
                    <pic:cNvPicPr/>
                  </pic:nvPicPr>
                  <pic:blipFill rotWithShape="1">
                    <a:blip r:embed="rId96"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8"/>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00"/>
      <w:footerReference w:type="default" r:id="rId101"/>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14F6F" w14:textId="77777777" w:rsidR="00C768E6" w:rsidRDefault="00C768E6">
      <w:r>
        <w:separator/>
      </w:r>
    </w:p>
  </w:endnote>
  <w:endnote w:type="continuationSeparator" w:id="0">
    <w:p w14:paraId="24D0734B" w14:textId="77777777" w:rsidR="00C768E6" w:rsidRDefault="00C768E6">
      <w:r>
        <w:continuationSeparator/>
      </w:r>
    </w:p>
  </w:endnote>
  <w:endnote w:type="continuationNotice" w:id="1">
    <w:p w14:paraId="1E89D227" w14:textId="77777777" w:rsidR="00C768E6" w:rsidRDefault="00C76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A3BBC" w:rsidRDefault="000A3BBC"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A3BBC" w:rsidRPr="00151818" w:rsidRDefault="000A3BB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F20BF">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0A3BBC" w:rsidRPr="00EB3E7D" w:rsidRDefault="000A3BBC" w:rsidP="0029659D">
                          <w:pPr>
                            <w:spacing w:line="280" w:lineRule="exact"/>
                            <w:jc w:val="right"/>
                            <w:rPr>
                              <w:rStyle w:val="Nmerodepgina"/>
                              <w:rFonts w:ascii="Arial" w:hAnsi="Arial" w:cs="Arial"/>
                              <w:b/>
                              <w:bCs/>
                              <w:sz w:val="16"/>
                              <w:szCs w:val="16"/>
                            </w:rPr>
                          </w:pPr>
                        </w:p>
                        <w:p w14:paraId="73C27116" w14:textId="77777777" w:rsidR="000A3BBC" w:rsidRPr="00EB3E7D" w:rsidRDefault="000A3BBC"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A3BBC" w:rsidRPr="00151818" w:rsidRDefault="000A3BB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F20BF">
                      <w:rPr>
                        <w:rStyle w:val="Nmerodepgina"/>
                        <w:rFonts w:ascii="Calibri" w:hAnsi="Calibri" w:cs="Calibri"/>
                        <w:b/>
                        <w:bCs/>
                        <w:noProof/>
                        <w:color w:val="FFFFFF" w:themeColor="background1"/>
                      </w:rPr>
                      <w:t>9</w:t>
                    </w:r>
                    <w:r w:rsidRPr="00151818">
                      <w:rPr>
                        <w:rStyle w:val="Nmerodepgina"/>
                        <w:rFonts w:ascii="Calibri" w:hAnsi="Calibri" w:cs="Calibri"/>
                        <w:b/>
                        <w:bCs/>
                        <w:color w:val="FFFFFF" w:themeColor="background1"/>
                      </w:rPr>
                      <w:fldChar w:fldCharType="end"/>
                    </w:r>
                  </w:p>
                  <w:p w14:paraId="68613527" w14:textId="77777777" w:rsidR="000A3BBC" w:rsidRPr="00EB3E7D" w:rsidRDefault="000A3BBC" w:rsidP="0029659D">
                    <w:pPr>
                      <w:spacing w:line="280" w:lineRule="exact"/>
                      <w:jc w:val="right"/>
                      <w:rPr>
                        <w:rStyle w:val="Nmerodepgina"/>
                        <w:rFonts w:ascii="Arial" w:hAnsi="Arial" w:cs="Arial"/>
                        <w:b/>
                        <w:bCs/>
                        <w:sz w:val="16"/>
                        <w:szCs w:val="16"/>
                      </w:rPr>
                    </w:pPr>
                  </w:p>
                  <w:p w14:paraId="73C27116" w14:textId="77777777" w:rsidR="000A3BBC" w:rsidRPr="00EB3E7D" w:rsidRDefault="000A3BBC"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A3BBC" w:rsidRPr="00151818" w:rsidRDefault="000A3BB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A3BBC" w:rsidRPr="00151818" w:rsidRDefault="000A3BB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A3BBC" w:rsidRPr="00151818" w:rsidRDefault="000A3BB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A3BBC" w:rsidRPr="00151818" w:rsidRDefault="000A3BBC" w:rsidP="007E7712">
                          <w:pPr>
                            <w:spacing w:line="280" w:lineRule="exact"/>
                            <w:jc w:val="right"/>
                            <w:rPr>
                              <w:rStyle w:val="Nmerodepgina"/>
                              <w:rFonts w:ascii="Arial" w:hAnsi="Arial" w:cs="Arial"/>
                              <w:color w:val="C6C7C9"/>
                              <w:spacing w:val="6"/>
                              <w:sz w:val="16"/>
                              <w:szCs w:val="16"/>
                            </w:rPr>
                          </w:pPr>
                        </w:p>
                        <w:p w14:paraId="4515E160" w14:textId="77777777" w:rsidR="000A3BBC" w:rsidRPr="00151818" w:rsidRDefault="000A3BBC"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0A3BBC" w:rsidRPr="00151818" w:rsidRDefault="000A3BB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A3BBC" w:rsidRPr="00151818" w:rsidRDefault="000A3BB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A3BBC" w:rsidRPr="00151818" w:rsidRDefault="000A3BB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A3BBC" w:rsidRPr="00151818" w:rsidRDefault="000A3BBC" w:rsidP="007E7712">
                    <w:pPr>
                      <w:spacing w:line="280" w:lineRule="exact"/>
                      <w:jc w:val="right"/>
                      <w:rPr>
                        <w:rStyle w:val="Nmerodepgina"/>
                        <w:rFonts w:ascii="Arial" w:hAnsi="Arial" w:cs="Arial"/>
                        <w:color w:val="C6C7C9"/>
                        <w:spacing w:val="6"/>
                        <w:sz w:val="16"/>
                        <w:szCs w:val="16"/>
                      </w:rPr>
                    </w:pPr>
                  </w:p>
                  <w:p w14:paraId="4515E160" w14:textId="77777777" w:rsidR="000A3BBC" w:rsidRPr="00151818" w:rsidRDefault="000A3BBC"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9FD02" w14:textId="77777777" w:rsidR="00C768E6" w:rsidRDefault="00C768E6">
      <w:r>
        <w:separator/>
      </w:r>
    </w:p>
  </w:footnote>
  <w:footnote w:type="continuationSeparator" w:id="0">
    <w:p w14:paraId="5C6D27B2" w14:textId="77777777" w:rsidR="00C768E6" w:rsidRDefault="00C768E6">
      <w:r>
        <w:continuationSeparator/>
      </w:r>
    </w:p>
  </w:footnote>
  <w:footnote w:type="continuationNotice" w:id="1">
    <w:p w14:paraId="19C4122C" w14:textId="77777777" w:rsidR="00C768E6" w:rsidRDefault="00C768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A3BBC" w:rsidRDefault="000A3BBC"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69"/>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B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94D"/>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7B"/>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9"/>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04"/>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0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975"/>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6F5"/>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9B"/>
    <w:rsid w:val="002D7EC5"/>
    <w:rsid w:val="002D7F06"/>
    <w:rsid w:val="002D7F26"/>
    <w:rsid w:val="002D7FCC"/>
    <w:rsid w:val="002D7FE2"/>
    <w:rsid w:val="002E00D1"/>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63"/>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2D"/>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05"/>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0A"/>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D93"/>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B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3E"/>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983"/>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6A"/>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AB0"/>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08"/>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2C1"/>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36"/>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869"/>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17"/>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7F"/>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A8A"/>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5FD"/>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5F"/>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C8"/>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1D0"/>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0A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D86"/>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3D0"/>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A6"/>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20"/>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A8E"/>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5D"/>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C2"/>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14"/>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A3"/>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E6"/>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A5"/>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3E"/>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4F5E"/>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00"/>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7"/>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4F"/>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4F"/>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5B"/>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BF"/>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C7"/>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2"/>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1"/>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AA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6E9"/>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461"/>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4D"/>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B9"/>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41"/>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D065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nsparencia.capitaoandrade.mg.gov.br/licitacoes/" TargetMode="External"/><Relationship Id="rId21" Type="http://schemas.openxmlformats.org/officeDocument/2006/relationships/hyperlink" Target="mailto:licita2@botelhos.mg.gov.br" TargetMode="External"/><Relationship Id="rId42" Type="http://schemas.openxmlformats.org/officeDocument/2006/relationships/hyperlink" Target="mailto:licitacao@morrodagarca.mg.gov.br" TargetMode="External"/><Relationship Id="rId47" Type="http://schemas.openxmlformats.org/officeDocument/2006/relationships/hyperlink" Target="mailto:licitacao@pirajuba.mg.gov.br" TargetMode="External"/><Relationship Id="rId63" Type="http://schemas.openxmlformats.org/officeDocument/2006/relationships/hyperlink" Target="http://www.gov.br/compras" TargetMode="External"/><Relationship Id="rId68" Type="http://schemas.openxmlformats.org/officeDocument/2006/relationships/hyperlink" Target="http://www.gov.br/compras" TargetMode="External"/><Relationship Id="rId84" Type="http://schemas.openxmlformats.org/officeDocument/2006/relationships/hyperlink" Target="http://www.licitanet.com.br" TargetMode="External"/><Relationship Id="rId89" Type="http://schemas.openxmlformats.org/officeDocument/2006/relationships/hyperlink" Target="https://fck.ind.br/" TargetMode="External"/><Relationship Id="rId7" Type="http://schemas.openxmlformats.org/officeDocument/2006/relationships/settings" Target="settings.xml"/><Relationship Id="rId71" Type="http://schemas.openxmlformats.org/officeDocument/2006/relationships/hyperlink" Target="https://www.gov.br/compras/pt-br" TargetMode="External"/><Relationship Id="rId9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licitar.digital" TargetMode="External"/><Relationship Id="rId29" Type="http://schemas.openxmlformats.org/officeDocument/2006/relationships/hyperlink" Target="https://app2.licitardigital.com.br/pesquisa" TargetMode="External"/><Relationship Id="rId11" Type="http://schemas.openxmlformats.org/officeDocument/2006/relationships/hyperlink" Target="https://app2-compras.cemig.com.br/pesquisa" TargetMode="External"/><Relationship Id="rId24" Type="http://schemas.openxmlformats.org/officeDocument/2006/relationships/hyperlink" Target="http://www.pmcapelinha.mg.gov.br" TargetMode="External"/><Relationship Id="rId32" Type="http://schemas.openxmlformats.org/officeDocument/2006/relationships/hyperlink" Target="mailto:licitacoes@jaiba.mg.gov.br" TargetMode="External"/><Relationship Id="rId37" Type="http://schemas.openxmlformats.org/officeDocument/2006/relationships/hyperlink" Target="https://www.pjf.mg.gov.br/secretarias/selicon/editais/outras_modalidades/2025/index.php" TargetMode="External"/><Relationship Id="rId40" Type="http://schemas.openxmlformats.org/officeDocument/2006/relationships/hyperlink" Target="mailto:licitacao@manhuacu.mg.gov.br" TargetMode="External"/><Relationship Id="rId45" Type="http://schemas.openxmlformats.org/officeDocument/2006/relationships/hyperlink" Target="http://www.licitanet.com.br" TargetMode="External"/><Relationship Id="rId53" Type="http://schemas.openxmlformats.org/officeDocument/2006/relationships/hyperlink" Target="https://www.saopedrodosferros.mg.gov.br" TargetMode="External"/><Relationship Id="rId58" Type="http://schemas.openxmlformats.org/officeDocument/2006/relationships/hyperlink" Target="mailto:licitacao@senadoramaral.mg.gov.br" TargetMode="External"/><Relationship Id="rId66" Type="http://schemas.openxmlformats.org/officeDocument/2006/relationships/hyperlink" Target="mailto:cpl@daepa.com.br" TargetMode="External"/><Relationship Id="rId74" Type="http://schemas.openxmlformats.org/officeDocument/2006/relationships/hyperlink" Target="mailto:licitacoes@der.es.gov.br" TargetMode="External"/><Relationship Id="rId79" Type="http://schemas.openxmlformats.org/officeDocument/2006/relationships/hyperlink" Target="https://www.gov.br/compras/edital/393013-3-90309-2025" TargetMode="External"/><Relationship Id="rId87" Type="http://schemas.openxmlformats.org/officeDocument/2006/relationships/hyperlink" Target="http://www.gov.br/compras"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mmlicita.org.br/" TargetMode="External"/><Relationship Id="rId82" Type="http://schemas.openxmlformats.org/officeDocument/2006/relationships/hyperlink" Target="http://www.pncp.gov.br/app/editais" TargetMode="External"/><Relationship Id="rId90" Type="http://schemas.openxmlformats.org/officeDocument/2006/relationships/image" Target="media/image1.png"/><Relationship Id="rId95" Type="http://schemas.openxmlformats.org/officeDocument/2006/relationships/hyperlink" Target="https://safeoneasy.com/" TargetMode="External"/><Relationship Id="rId19" Type="http://schemas.openxmlformats.org/officeDocument/2006/relationships/hyperlink" Target="http://www.bll.org.br" TargetMode="External"/><Relationship Id="rId14" Type="http://schemas.openxmlformats.org/officeDocument/2006/relationships/hyperlink" Target="mailto:licitacao@alpinopolis.mg.gov.br" TargetMode="External"/><Relationship Id="rId22" Type="http://schemas.openxmlformats.org/officeDocument/2006/relationships/hyperlink" Target="http://www.botelhos.mg.gov.br/licitacoes" TargetMode="External"/><Relationship Id="rId27" Type="http://schemas.openxmlformats.org/officeDocument/2006/relationships/hyperlink" Target="https://licitar.digital" TargetMode="External"/><Relationship Id="rId30" Type="http://schemas.openxmlformats.org/officeDocument/2006/relationships/hyperlink" Target="mailto:licitacao@goiana.mg.gov.br" TargetMode="External"/><Relationship Id="rId35" Type="http://schemas.openxmlformats.org/officeDocument/2006/relationships/hyperlink" Target="https://www.portaldecompraspublicas.com.br" TargetMode="External"/><Relationship Id="rId43" Type="http://schemas.openxmlformats.org/officeDocument/2006/relationships/hyperlink" Target="http://www.licitardigital.com.br" TargetMode="External"/><Relationship Id="rId48" Type="http://schemas.openxmlformats.org/officeDocument/2006/relationships/hyperlink" Target="https://www.saogoncalo.mg.gov.br" TargetMode="External"/><Relationship Id="rId56" Type="http://schemas.openxmlformats.org/officeDocument/2006/relationships/hyperlink" Target="https://www.gov.br/pncp/pt-br" TargetMode="External"/><Relationship Id="rId64" Type="http://schemas.openxmlformats.org/officeDocument/2006/relationships/hyperlink" Target="http://www.gov.br/compras" TargetMode="External"/><Relationship Id="rId69" Type="http://schemas.openxmlformats.org/officeDocument/2006/relationships/hyperlink" Target="https://www1.dnit.gov.br/editais/consulta/resumo.asp?NUMIDEdital=10831#" TargetMode="External"/><Relationship Id="rId77" Type="http://schemas.openxmlformats.org/officeDocument/2006/relationships/hyperlink" Target="http://licitacao.sanepar.com.br"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saojosedojacuri.mg.gov.br/site/licitacoes/" TargetMode="External"/><Relationship Id="rId72" Type="http://schemas.openxmlformats.org/officeDocument/2006/relationships/hyperlink" Target="https://editais2025.codevasf.gov.br/licitacoes/2asuperintendencia-regional-bom-jesus-da-lapa-ba/pregao-eletronico/editais-publicados-em2025" TargetMode="External"/><Relationship Id="rId80" Type="http://schemas.openxmlformats.org/officeDocument/2006/relationships/hyperlink" Target="http://www.der.se.gov.br/licitacoes" TargetMode="External"/><Relationship Id="rId85" Type="http://schemas.openxmlformats.org/officeDocument/2006/relationships/hyperlink" Target="http://www.pncp.gov.br/app/editais" TargetMode="External"/><Relationship Id="rId93" Type="http://schemas.openxmlformats.org/officeDocument/2006/relationships/hyperlink" Target="https://pottencial.com.br/" TargetMode="External"/><Relationship Id="rId98"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https://app2-compras.cemig.com.br/pesquisa" TargetMode="External"/><Relationship Id="rId17" Type="http://schemas.openxmlformats.org/officeDocument/2006/relationships/hyperlink" Target="http://www.bomdespacho.mg.gov.br" TargetMode="External"/><Relationship Id="rId25" Type="http://schemas.openxmlformats.org/officeDocument/2006/relationships/hyperlink" Target="https://licitar.digital" TargetMode="External"/><Relationship Id="rId33" Type="http://schemas.openxmlformats.org/officeDocument/2006/relationships/hyperlink" Target="http://www.licitardigital.com.br" TargetMode="External"/><Relationship Id="rId38" Type="http://schemas.openxmlformats.org/officeDocument/2006/relationships/hyperlink" Target="http://www.bll.org.br" TargetMode="External"/><Relationship Id="rId46" Type="http://schemas.openxmlformats.org/officeDocument/2006/relationships/hyperlink" Target="http://www.licitanet.com.br" TargetMode="External"/><Relationship Id="rId59" Type="http://schemas.openxmlformats.org/officeDocument/2006/relationships/hyperlink" Target="https://senadoramaral.mg.gov.br" TargetMode="External"/><Relationship Id="rId67" Type="http://schemas.openxmlformats.org/officeDocument/2006/relationships/hyperlink" Target="https://www.licitanet.com.br" TargetMode="External"/><Relationship Id="rId103" Type="http://schemas.openxmlformats.org/officeDocument/2006/relationships/theme" Target="theme/theme1.xml"/><Relationship Id="rId20" Type="http://schemas.openxmlformats.org/officeDocument/2006/relationships/hyperlink" Target="mailto:licita2@botelhos.mg.gov.br" TargetMode="External"/><Relationship Id="rId41" Type="http://schemas.openxmlformats.org/officeDocument/2006/relationships/hyperlink" Target="http://www.bll.org.br" TargetMode="External"/><Relationship Id="rId54" Type="http://schemas.openxmlformats.org/officeDocument/2006/relationships/hyperlink" Target="http://ammlicita.org.br" TargetMode="External"/><Relationship Id="rId62" Type="http://schemas.openxmlformats.org/officeDocument/2006/relationships/hyperlink" Target="mailto:comprastimoteo@gmail.com" TargetMode="External"/><Relationship Id="rId70" Type="http://schemas.openxmlformats.org/officeDocument/2006/relationships/hyperlink" Target="https://www.gov.br/compras/pt-br" TargetMode="External"/><Relationship Id="rId75" Type="http://schemas.openxmlformats.org/officeDocument/2006/relationships/hyperlink" Target="mailto:licitacoes@der.es.gov.br" TargetMode="External"/><Relationship Id="rId83" Type="http://schemas.openxmlformats.org/officeDocument/2006/relationships/hyperlink" Target="http://www.der.se.gov.br/licitacoes" TargetMode="External"/><Relationship Id="rId88" Type="http://schemas.openxmlformats.org/officeDocument/2006/relationships/hyperlink" Target="https://www.gov.br/dnit/pt-br/assuntos/licitacoes/superintendencias/editais-de-licitacoes/" TargetMode="External"/><Relationship Id="rId91" Type="http://schemas.openxmlformats.org/officeDocument/2006/relationships/hyperlink" Target="https://itaipumg.com.br/"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pinopolis.mg.gov.br" TargetMode="External"/><Relationship Id="rId23" Type="http://schemas.openxmlformats.org/officeDocument/2006/relationships/hyperlink" Target="http://www.novobbmnet.com.br" TargetMode="External"/><Relationship Id="rId28" Type="http://schemas.openxmlformats.org/officeDocument/2006/relationships/hyperlink" Target="mailto:licitacao@capitaoandrade.mg.gov.br" TargetMode="External"/><Relationship Id="rId36" Type="http://schemas.openxmlformats.org/officeDocument/2006/relationships/hyperlink" Target="http://www.portaldecompraspublicas.com.br" TargetMode="External"/><Relationship Id="rId49" Type="http://schemas.openxmlformats.org/officeDocument/2006/relationships/hyperlink" Target="https://www.saogoncalo.mg.gov.br" TargetMode="External"/><Relationship Id="rId57" Type="http://schemas.openxmlformats.org/officeDocument/2006/relationships/hyperlink" Target="mailto:licitacao@ssparaiso.mg.gov.br" TargetMode="External"/><Relationship Id="rId10" Type="http://schemas.openxmlformats.org/officeDocument/2006/relationships/endnotes" Target="endnotes.xml"/><Relationship Id="rId31" Type="http://schemas.openxmlformats.org/officeDocument/2006/relationships/hyperlink" Target="http://www.jaiba.mg.gov.br" TargetMode="External"/><Relationship Id="rId44" Type="http://schemas.openxmlformats.org/officeDocument/2006/relationships/hyperlink" Target="http://www.licitardigital.com.br" TargetMode="External"/><Relationship Id="rId52" Type="http://schemas.openxmlformats.org/officeDocument/2006/relationships/hyperlink" Target="https://licitar.digital" TargetMode="External"/><Relationship Id="rId60" Type="http://schemas.openxmlformats.org/officeDocument/2006/relationships/hyperlink" Target="http://transparencia.timoteo.mg.gov.br/licitacoes" TargetMode="External"/><Relationship Id="rId65" Type="http://schemas.openxmlformats.org/officeDocument/2006/relationships/hyperlink" Target="https://www.licitanet.com.br/" TargetMode="External"/><Relationship Id="rId73" Type="http://schemas.openxmlformats.org/officeDocument/2006/relationships/hyperlink" Target="http://www.gov.br/compras" TargetMode="External"/><Relationship Id="rId78" Type="http://schemas.openxmlformats.org/officeDocument/2006/relationships/hyperlink" Target="http://www.gov.br/compras" TargetMode="External"/><Relationship Id="rId81" Type="http://schemas.openxmlformats.org/officeDocument/2006/relationships/hyperlink" Target="http://www.licitanet.com.br" TargetMode="External"/><Relationship Id="rId86" Type="http://schemas.openxmlformats.org/officeDocument/2006/relationships/hyperlink" Target="http://www.gov.br/compras" TargetMode="External"/><Relationship Id="rId94" Type="http://schemas.openxmlformats.org/officeDocument/2006/relationships/image" Target="media/image3.png"/><Relationship Id="rId99" Type="http://schemas.openxmlformats.org/officeDocument/2006/relationships/image" Target="media/image6.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ompras.ceb.com.br" TargetMode="External"/><Relationship Id="rId18" Type="http://schemas.openxmlformats.org/officeDocument/2006/relationships/hyperlink" Target="mailto:licitacao@pmbd.mg.gov.br" TargetMode="External"/><Relationship Id="rId39" Type="http://schemas.openxmlformats.org/officeDocument/2006/relationships/hyperlink" Target="https://bllcompras.com/Home/Login" TargetMode="External"/><Relationship Id="rId34" Type="http://schemas.openxmlformats.org/officeDocument/2006/relationships/hyperlink" Target="http://www.licitardigital.com.br" TargetMode="External"/><Relationship Id="rId50" Type="http://schemas.openxmlformats.org/officeDocument/2006/relationships/hyperlink" Target="http://www.portaldecompraspublicas.com.br" TargetMode="External"/><Relationship Id="rId55" Type="http://schemas.openxmlformats.org/officeDocument/2006/relationships/hyperlink" Target="http://transparencia.ssparaiso.mg.gov.br" TargetMode="External"/><Relationship Id="rId76" Type="http://schemas.openxmlformats.org/officeDocument/2006/relationships/hyperlink" Target="http://www.licitacoes-e.com.br" TargetMode="External"/><Relationship Id="rId97"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2213A607-6CB0-4FAB-A953-1E9CBE041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9</Pages>
  <Words>4174</Words>
  <Characters>22542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26663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18</cp:revision>
  <cp:lastPrinted>2025-09-16T20:19:00Z</cp:lastPrinted>
  <dcterms:created xsi:type="dcterms:W3CDTF">2025-10-13T11:36:00Z</dcterms:created>
  <dcterms:modified xsi:type="dcterms:W3CDTF">2025-10-13T20:58:00Z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