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3BEAF567" w:rsidR="00950FDE" w:rsidRDefault="00760D19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5BB87877">
                <wp:simplePos x="0" y="0"/>
                <wp:positionH relativeFrom="margin">
                  <wp:align>left</wp:align>
                </wp:positionH>
                <wp:positionV relativeFrom="paragraph">
                  <wp:posOffset>72276</wp:posOffset>
                </wp:positionV>
                <wp:extent cx="2269338" cy="13648"/>
                <wp:effectExtent l="0" t="0" r="36195" b="2476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9338" cy="1364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8C8298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5.7pt" to="178.7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" strokecolor="#1f3763 [1608]" strokeweight="1pt">
                <v:stroke joinstyle="miter"/>
                <w10:wrap anchorx="margin"/>
              </v:line>
            </w:pict>
          </mc:Fallback>
        </mc:AlternateContent>
      </w:r>
      <w:r w:rsidR="004800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FD54D41">
                <wp:simplePos x="0" y="0"/>
                <wp:positionH relativeFrom="margin">
                  <wp:posOffset>-140666</wp:posOffset>
                </wp:positionH>
                <wp:positionV relativeFrom="paragraph">
                  <wp:posOffset>-187049</wp:posOffset>
                </wp:positionV>
                <wp:extent cx="2528514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14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0EBADC39" w:rsidR="0027353A" w:rsidRPr="00151818" w:rsidRDefault="0027353A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10 DE outubro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188</w:t>
                            </w:r>
                          </w:p>
                          <w:p w14:paraId="40613626" w14:textId="77777777" w:rsidR="0027353A" w:rsidRPr="00186A8C" w:rsidRDefault="0027353A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1.1pt;margin-top:-14.75pt;width:199.1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tEuwIAAMMFAAAOAAAAZHJzL2Uyb0RvYy54bWysVG1vmzAQ/j5p/8Hyd8rLTAKopGpDmCZ1&#10;L1K7H+CACdbAZrYT0lX77zubJE1bTZq28cGyfb7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" filled="f" stroked="f">
                <v:textbox>
                  <w:txbxContent>
                    <w:p w14:paraId="735C8B84" w14:textId="0EBADC39" w:rsidR="0027353A" w:rsidRPr="00151818" w:rsidRDefault="0027353A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10 DE outubro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188</w:t>
                      </w:r>
                    </w:p>
                    <w:p w14:paraId="40613626" w14:textId="77777777" w:rsidR="0027353A" w:rsidRPr="00186A8C" w:rsidRDefault="0027353A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7DC24FAA" w14:textId="051C2BD7" w:rsidR="003B39DD" w:rsidRPr="00303924" w:rsidRDefault="00D904E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tbl>
      <w:tblPr>
        <w:tblpPr w:leftFromText="141" w:rightFromText="141" w:vertAnchor="text" w:horzAnchor="margin" w:tblpXSpec="center" w:tblpY="296"/>
        <w:tblW w:w="107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78"/>
        <w:gridCol w:w="5271"/>
      </w:tblGrid>
      <w:tr w:rsidR="003B39DD" w:rsidRPr="003B39DD" w14:paraId="0A7F9F34" w14:textId="77777777" w:rsidTr="002F3FF3">
        <w:trPr>
          <w:cantSplit/>
          <w:trHeight w:val="630"/>
        </w:trPr>
        <w:tc>
          <w:tcPr>
            <w:tcW w:w="5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36979" w14:textId="0B69DC06" w:rsidR="003B39DD" w:rsidRPr="003B39DD" w:rsidRDefault="003B39DD" w:rsidP="003B39DD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3B39DD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3B39DD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Theme="minorHAnsi" w:eastAsiaTheme="minorHAnsi" w:hAnsiTheme="minorHAnsi" w:cstheme="minorHAnsi"/>
                <w:b/>
                <w:lang w:eastAsia="en-US"/>
              </w:rPr>
              <w:t>CEFET - MG</w:t>
            </w:r>
          </w:p>
        </w:tc>
        <w:tc>
          <w:tcPr>
            <w:tcW w:w="5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210E9" w14:textId="6DF4BF15" w:rsidR="003B39DD" w:rsidRPr="003B39DD" w:rsidRDefault="003B39DD" w:rsidP="003B39D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3B39DD">
              <w:rPr>
                <w:rFonts w:asciiTheme="majorHAnsi" w:hAnsiTheme="majorHAnsi" w:cs="Arial"/>
              </w:rPr>
              <w:t>EDITAL: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3B39DD">
              <w:rPr>
                <w:rFonts w:asciiTheme="minorHAnsi" w:eastAsiaTheme="minorHAnsi" w:hAnsiTheme="minorHAnsi" w:cstheme="minorHAnsi"/>
                <w:b/>
                <w:lang w:eastAsia="en-US"/>
              </w:rPr>
              <w:t xml:space="preserve">CONCORRÊNCIA </w:t>
            </w:r>
            <w:r w:rsidR="00151760" w:rsidRPr="00151760">
              <w:rPr>
                <w:rFonts w:asciiTheme="minorHAnsi" w:eastAsiaTheme="minorHAnsi" w:hAnsiTheme="minorHAnsi" w:cstheme="minorHAnsi"/>
                <w:b/>
                <w:caps/>
                <w:lang w:eastAsia="en-US"/>
              </w:rPr>
              <w:t>eletrônica</w:t>
            </w:r>
            <w:r w:rsidR="00151760">
              <w:rPr>
                <w:rFonts w:asciiTheme="minorHAnsi" w:eastAsiaTheme="minorHAnsi" w:hAnsiTheme="minorHAnsi" w:cstheme="minorHAnsi"/>
                <w:b/>
                <w:lang w:eastAsia="en-US"/>
              </w:rPr>
              <w:t xml:space="preserve"> </w:t>
            </w:r>
            <w:r w:rsidRPr="003B39DD">
              <w:rPr>
                <w:rFonts w:asciiTheme="minorHAnsi" w:eastAsiaTheme="minorHAnsi" w:hAnsiTheme="minorHAnsi" w:cstheme="minorHAnsi"/>
                <w:b/>
                <w:lang w:eastAsia="en-US"/>
              </w:rPr>
              <w:t>Nº 050/2025</w:t>
            </w:r>
          </w:p>
        </w:tc>
      </w:tr>
      <w:tr w:rsidR="003B39DD" w:rsidRPr="003B39DD" w14:paraId="1278D49A" w14:textId="77777777" w:rsidTr="002F3FF3">
        <w:trPr>
          <w:cantSplit/>
          <w:trHeight w:val="481"/>
        </w:trPr>
        <w:tc>
          <w:tcPr>
            <w:tcW w:w="10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B3839" w14:textId="6DD2E409" w:rsidR="003B39DD" w:rsidRPr="003B39DD" w:rsidRDefault="003B39DD" w:rsidP="003B39D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2"/>
                <w:szCs w:val="22"/>
              </w:rPr>
            </w:pPr>
            <w:r w:rsidRPr="003B39DD">
              <w:rPr>
                <w:rFonts w:asciiTheme="majorHAnsi" w:hAnsiTheme="majorHAnsi" w:cstheme="majorHAnsi"/>
              </w:rPr>
              <w:t xml:space="preserve">Endereço: </w:t>
            </w:r>
            <w:r w:rsidR="00B9628B" w:rsidRPr="003B39DD"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  <w:t xml:space="preserve">  </w:t>
            </w:r>
            <w:r w:rsidR="00B9628B" w:rsidRPr="003B39DD">
              <w:rPr>
                <w:rFonts w:asciiTheme="majorHAnsi" w:hAnsiTheme="majorHAnsi" w:cstheme="majorHAnsi"/>
                <w:sz w:val="22"/>
                <w:szCs w:val="22"/>
              </w:rPr>
              <w:t>sediado</w:t>
            </w:r>
            <w:r w:rsidRPr="003B39DD">
              <w:rPr>
                <w:rFonts w:asciiTheme="majorHAnsi" w:hAnsiTheme="majorHAnsi" w:cstheme="majorHAnsi"/>
                <w:sz w:val="22"/>
                <w:szCs w:val="22"/>
              </w:rPr>
              <w:t xml:space="preserve"> na Av. Amazonas, 5253, No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va Suíça, Belo Horizonte, Minas </w:t>
            </w:r>
            <w:r w:rsidRPr="003B39DD">
              <w:rPr>
                <w:rFonts w:asciiTheme="majorHAnsi" w:hAnsiTheme="majorHAnsi" w:cstheme="majorHAnsi"/>
                <w:sz w:val="22"/>
                <w:szCs w:val="22"/>
              </w:rPr>
              <w:t>Gerais, CEP 30.421-169</w:t>
            </w:r>
            <w:r w:rsidR="00151760"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</w:tc>
      </w:tr>
      <w:tr w:rsidR="003B39DD" w:rsidRPr="003B39DD" w14:paraId="1CFB3795" w14:textId="77777777" w:rsidTr="002F3FF3">
        <w:trPr>
          <w:cantSplit/>
          <w:trHeight w:val="1440"/>
        </w:trPr>
        <w:tc>
          <w:tcPr>
            <w:tcW w:w="5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0CF05" w14:textId="512668AE" w:rsidR="003B39DD" w:rsidRPr="003B39DD" w:rsidRDefault="003B39DD" w:rsidP="003B39D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3B39DD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3B39DD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 xml:space="preserve">  </w:t>
            </w:r>
            <w:r w:rsidRPr="003B39DD">
              <w:rPr>
                <w:rFonts w:asciiTheme="majorHAnsi" w:hAnsiTheme="majorHAnsi" w:cstheme="majorHAnsi"/>
              </w:rPr>
              <w:t>Contratação de obra de construção do prédio da biblioteca e intervenções complementares do Campus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B39DD">
              <w:rPr>
                <w:rFonts w:asciiTheme="majorHAnsi" w:hAnsiTheme="majorHAnsi" w:cstheme="majorHAnsi"/>
              </w:rPr>
              <w:t>Leopoldina do CEFET-MG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2B9B3" w14:textId="77777777" w:rsidR="003B39DD" w:rsidRPr="003B39DD" w:rsidRDefault="003B39DD" w:rsidP="003B39DD">
            <w:pPr>
              <w:rPr>
                <w:rFonts w:asciiTheme="majorHAnsi" w:hAnsiTheme="majorHAnsi" w:cstheme="majorHAnsi"/>
                <w:bCs/>
              </w:rPr>
            </w:pPr>
            <w:r w:rsidRPr="003B39DD">
              <w:rPr>
                <w:rFonts w:asciiTheme="majorHAnsi" w:hAnsiTheme="majorHAnsi" w:cstheme="majorHAnsi"/>
                <w:bCs/>
              </w:rPr>
              <w:t>DATAS:</w:t>
            </w:r>
          </w:p>
          <w:p w14:paraId="1FEADB6D" w14:textId="77777777" w:rsidR="003B39DD" w:rsidRPr="003B39DD" w:rsidRDefault="003B39DD" w:rsidP="003B39DD">
            <w:pPr>
              <w:rPr>
                <w:rFonts w:asciiTheme="majorHAnsi" w:hAnsiTheme="majorHAnsi" w:cstheme="majorHAnsi"/>
                <w:bCs/>
              </w:rPr>
            </w:pPr>
          </w:p>
          <w:p w14:paraId="0FF09E72" w14:textId="21669F5B" w:rsidR="003B39DD" w:rsidRPr="003B39DD" w:rsidRDefault="003B39DD" w:rsidP="003B39DD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3B39DD">
              <w:rPr>
                <w:rFonts w:asciiTheme="majorHAnsi" w:hAnsiTheme="majorHAnsi" w:cstheme="majorHAnsi"/>
              </w:rPr>
              <w:t>Sessão pública:</w:t>
            </w:r>
            <w:r>
              <w:rPr>
                <w:rFonts w:asciiTheme="majorHAnsi" w:hAnsiTheme="majorHAnsi" w:cstheme="majorHAnsi"/>
              </w:rPr>
              <w:t xml:space="preserve"> 17/11/2025, às 09h00min.</w:t>
            </w:r>
          </w:p>
        </w:tc>
      </w:tr>
      <w:tr w:rsidR="003B39DD" w:rsidRPr="003B39DD" w14:paraId="70AEAD34" w14:textId="77777777" w:rsidTr="002F3FF3">
        <w:trPr>
          <w:cantSplit/>
          <w:trHeight w:val="339"/>
        </w:trPr>
        <w:tc>
          <w:tcPr>
            <w:tcW w:w="10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0237F" w14:textId="77777777" w:rsidR="003B39DD" w:rsidRPr="003B39DD" w:rsidRDefault="003B39DD" w:rsidP="003B39DD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3B39DD">
              <w:rPr>
                <w:rFonts w:asciiTheme="majorHAnsi" w:hAnsiTheme="majorHAnsi" w:cs="Arial"/>
              </w:rPr>
              <w:t>VALORES</w:t>
            </w:r>
          </w:p>
        </w:tc>
      </w:tr>
      <w:tr w:rsidR="003B39DD" w:rsidRPr="003B39DD" w14:paraId="27ED6911" w14:textId="77777777" w:rsidTr="002F3FF3">
        <w:trPr>
          <w:cantSplit/>
          <w:trHeight w:val="904"/>
        </w:trPr>
        <w:tc>
          <w:tcPr>
            <w:tcW w:w="10749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78379DA5" w14:textId="77777777" w:rsidR="003B39DD" w:rsidRPr="003B39DD" w:rsidRDefault="003B39DD" w:rsidP="003B39DD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3B39DD">
              <w:rPr>
                <w:rFonts w:asciiTheme="majorHAnsi" w:hAnsiTheme="majorHAnsi" w:cs="Arial"/>
              </w:rPr>
              <w:t>Valor Estimado da Obra</w:t>
            </w:r>
          </w:p>
          <w:p w14:paraId="08A7C997" w14:textId="29F7A58A" w:rsidR="003B39DD" w:rsidRPr="003B39DD" w:rsidRDefault="003B39DD" w:rsidP="003B39DD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3B39DD">
              <w:rPr>
                <w:rFonts w:asciiTheme="minorHAnsi" w:eastAsiaTheme="minorHAnsi" w:hAnsiTheme="minorHAnsi" w:cstheme="minorHAnsi"/>
                <w:b/>
                <w:lang w:eastAsia="en-US"/>
              </w:rPr>
              <w:t>R$ 2.186.224,90</w:t>
            </w:r>
          </w:p>
        </w:tc>
      </w:tr>
      <w:tr w:rsidR="003B39DD" w:rsidRPr="003B39DD" w14:paraId="2F514EA7" w14:textId="77777777" w:rsidTr="002F3FF3">
        <w:trPr>
          <w:cantSplit/>
          <w:trHeight w:val="479"/>
        </w:trPr>
        <w:tc>
          <w:tcPr>
            <w:tcW w:w="10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48864" w14:textId="15D0F69C" w:rsidR="003B39DD" w:rsidRPr="003B39DD" w:rsidRDefault="003B39DD" w:rsidP="003B39DD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3B39DD">
              <w:rPr>
                <w:rFonts w:asciiTheme="majorHAnsi" w:hAnsiTheme="majorHAnsi" w:cstheme="majorHAnsi"/>
                <w:color w:val="000000"/>
              </w:rPr>
              <w:t xml:space="preserve">OBSERVAÇÕES:   </w:t>
            </w:r>
            <w:hyperlink r:id="rId11" w:history="1">
              <w:r w:rsidRPr="004848B0">
                <w:rPr>
                  <w:rStyle w:val="Hyperlink"/>
                  <w:rFonts w:asciiTheme="majorHAnsi" w:hAnsiTheme="majorHAnsi" w:cstheme="majorHAnsi"/>
                </w:rPr>
                <w:t>www.gov.br/compras</w:t>
              </w:r>
            </w:hyperlink>
            <w:r>
              <w:rPr>
                <w:rFonts w:asciiTheme="majorHAnsi" w:hAnsiTheme="majorHAnsi" w:cstheme="majorHAnsi"/>
                <w:color w:val="000000"/>
              </w:rPr>
              <w:t xml:space="preserve">       Telefone</w:t>
            </w:r>
            <w:proofErr w:type="gramStart"/>
            <w:r>
              <w:rPr>
                <w:rFonts w:asciiTheme="majorHAnsi" w:hAnsiTheme="majorHAnsi" w:cstheme="majorHAnsi"/>
                <w:color w:val="000000"/>
              </w:rPr>
              <w:t>:</w:t>
            </w:r>
            <w:r w:rsidR="00B9628B">
              <w:rPr>
                <w:rFonts w:asciiTheme="majorHAnsi" w:hAnsiTheme="majorHAnsi" w:cstheme="majorHAnsi"/>
                <w:color w:val="000000"/>
              </w:rPr>
              <w:t xml:space="preserve">  (</w:t>
            </w:r>
            <w:proofErr w:type="gramEnd"/>
            <w:r w:rsidRPr="003B39DD">
              <w:rPr>
                <w:rFonts w:asciiTheme="majorHAnsi" w:hAnsiTheme="majorHAnsi" w:cstheme="majorHAnsi"/>
                <w:color w:val="000000"/>
              </w:rPr>
              <w:t>31) 3319-7100</w:t>
            </w:r>
            <w:r>
              <w:rPr>
                <w:rFonts w:asciiTheme="majorHAnsi" w:hAnsiTheme="majorHAnsi" w:cstheme="majorHAnsi"/>
                <w:color w:val="000000"/>
              </w:rPr>
              <w:t xml:space="preserve">         </w:t>
            </w:r>
            <w:hyperlink r:id="rId12" w:history="1">
              <w:r w:rsidRPr="004848B0">
                <w:rPr>
                  <w:rStyle w:val="Hyperlink"/>
                  <w:rFonts w:asciiTheme="majorHAnsi" w:hAnsiTheme="majorHAnsi" w:cstheme="majorHAnsi"/>
                </w:rPr>
                <w:t>sena@cefetmg.br</w:t>
              </w:r>
            </w:hyperlink>
            <w:r>
              <w:rPr>
                <w:rFonts w:asciiTheme="majorHAnsi" w:hAnsiTheme="majorHAnsi" w:cstheme="majorHAnsi"/>
                <w:color w:val="000000"/>
              </w:rPr>
              <w:t xml:space="preserve">. </w:t>
            </w:r>
          </w:p>
        </w:tc>
      </w:tr>
    </w:tbl>
    <w:p w14:paraId="4F511FC5" w14:textId="77777777" w:rsidR="00501A1D" w:rsidRDefault="00501A1D" w:rsidP="00F349AE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tbl>
      <w:tblPr>
        <w:tblpPr w:leftFromText="141" w:rightFromText="141" w:vertAnchor="text" w:horzAnchor="margin" w:tblpY="439"/>
        <w:tblW w:w="10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7"/>
        <w:gridCol w:w="5492"/>
      </w:tblGrid>
      <w:tr w:rsidR="00F349AE" w:rsidRPr="00F349AE" w14:paraId="635BD2D4" w14:textId="77777777" w:rsidTr="00F349AE">
        <w:trPr>
          <w:cantSplit/>
          <w:trHeight w:val="562"/>
        </w:trPr>
        <w:tc>
          <w:tcPr>
            <w:tcW w:w="5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0E328" w14:textId="77777777" w:rsidR="00F349AE" w:rsidRPr="00F349AE" w:rsidRDefault="00F349AE" w:rsidP="00F349AE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F349AE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349AE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757B0" w14:textId="00A83D19" w:rsidR="00F349AE" w:rsidRPr="00F349AE" w:rsidRDefault="00F349AE" w:rsidP="00F349AE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F349AE">
              <w:rPr>
                <w:rFonts w:asciiTheme="majorHAnsi" w:hAnsiTheme="majorHAnsi" w:cs="Arial"/>
              </w:rPr>
              <w:t>EDITAL:</w:t>
            </w:r>
            <w:r w:rsidRPr="00F349AE">
              <w:rPr>
                <w:rFonts w:asciiTheme="majorHAnsi" w:hAnsiTheme="majorHAnsi"/>
                <w:b/>
              </w:rPr>
              <w:t xml:space="preserve"> </w:t>
            </w:r>
            <w:r w:rsidRPr="00F349AE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LICITAÇÃO Nº CPLI.</w:t>
            </w:r>
            <w:r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</w:t>
            </w:r>
            <w:r w:rsidRPr="00F349AE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0620250095</w:t>
            </w:r>
          </w:p>
        </w:tc>
      </w:tr>
      <w:tr w:rsidR="00F349AE" w:rsidRPr="00F349AE" w14:paraId="1557C6F7" w14:textId="77777777" w:rsidTr="00F349AE">
        <w:trPr>
          <w:cantSplit/>
          <w:trHeight w:val="470"/>
        </w:trPr>
        <w:tc>
          <w:tcPr>
            <w:tcW w:w="10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3EB54" w14:textId="77777777" w:rsidR="00F349AE" w:rsidRPr="00F349AE" w:rsidRDefault="00F349AE" w:rsidP="00F349AE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F349AE">
              <w:rPr>
                <w:rFonts w:asciiTheme="majorHAnsi" w:hAnsiTheme="majorHAnsi" w:cstheme="majorHAnsi"/>
              </w:rPr>
              <w:t xml:space="preserve">Endereço: </w:t>
            </w:r>
            <w:r w:rsidRPr="00F349AE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Rua Mar de Espanha, 525, Bairro Santo Antônio, Belo Horizonte, Minas Gerais.</w:t>
            </w:r>
          </w:p>
        </w:tc>
      </w:tr>
      <w:tr w:rsidR="00F349AE" w:rsidRPr="00F349AE" w14:paraId="7F1326D4" w14:textId="77777777" w:rsidTr="00F349AE">
        <w:trPr>
          <w:cantSplit/>
          <w:trHeight w:val="1268"/>
        </w:trPr>
        <w:tc>
          <w:tcPr>
            <w:tcW w:w="5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8B637" w14:textId="2A073FF7" w:rsidR="00F349AE" w:rsidRPr="00F349AE" w:rsidRDefault="00F349AE" w:rsidP="00F349A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349AE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F349AE">
              <w:rPr>
                <w:rFonts w:asciiTheme="majorHAnsi" w:hAnsiTheme="majorHAnsi" w:cstheme="majorHAnsi"/>
              </w:rPr>
              <w:t xml:space="preserve"> Execução, com fornecimento total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349AE">
              <w:rPr>
                <w:rFonts w:asciiTheme="majorHAnsi" w:hAnsiTheme="majorHAnsi" w:cstheme="majorHAnsi"/>
              </w:rPr>
              <w:t>de materiais, das obras e serviços de construção de banheiros no pavimento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349AE">
              <w:rPr>
                <w:rFonts w:asciiTheme="majorHAnsi" w:hAnsiTheme="majorHAnsi" w:cstheme="majorHAnsi"/>
              </w:rPr>
              <w:t>térreo da GNAV, no 1º pavimento do prédio antigo ambulatório, bem como 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349AE">
              <w:rPr>
                <w:rFonts w:asciiTheme="majorHAnsi" w:hAnsiTheme="majorHAnsi" w:cstheme="majorHAnsi"/>
              </w:rPr>
              <w:t>reforma dos banheiros e canaletas do prédio “H”, na Regional Copasa,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349AE">
              <w:rPr>
                <w:rFonts w:asciiTheme="majorHAnsi" w:hAnsiTheme="majorHAnsi" w:cstheme="majorHAnsi"/>
              </w:rPr>
              <w:t>localizada à Rua Mar de Espanha, nº 453, Bairro Santo Antônio, Belo Horizonte /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349AE">
              <w:rPr>
                <w:rFonts w:asciiTheme="majorHAnsi" w:hAnsiTheme="majorHAnsi" w:cstheme="majorHAnsi"/>
              </w:rPr>
              <w:t>MG.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33692" w14:textId="77777777" w:rsidR="00F349AE" w:rsidRPr="00F349AE" w:rsidRDefault="00F349AE" w:rsidP="00F349AE">
            <w:pPr>
              <w:rPr>
                <w:rFonts w:asciiTheme="majorHAnsi" w:hAnsiTheme="majorHAnsi" w:cstheme="majorHAnsi"/>
                <w:bCs/>
              </w:rPr>
            </w:pPr>
            <w:r w:rsidRPr="00F349AE">
              <w:rPr>
                <w:rFonts w:asciiTheme="majorHAnsi" w:hAnsiTheme="majorHAnsi" w:cstheme="majorHAnsi"/>
                <w:bCs/>
              </w:rPr>
              <w:t>DATAS:</w:t>
            </w:r>
          </w:p>
          <w:p w14:paraId="158149AC" w14:textId="77777777" w:rsidR="00F349AE" w:rsidRPr="00F349AE" w:rsidRDefault="00F349AE" w:rsidP="00F349AE">
            <w:pPr>
              <w:rPr>
                <w:rFonts w:asciiTheme="majorHAnsi" w:hAnsiTheme="majorHAnsi" w:cstheme="majorHAnsi"/>
                <w:bCs/>
              </w:rPr>
            </w:pPr>
          </w:p>
          <w:p w14:paraId="1BF3FBAA" w14:textId="1EA0424C" w:rsidR="00F349AE" w:rsidRPr="00F349AE" w:rsidRDefault="00F349AE" w:rsidP="00F349AE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F349AE">
              <w:rPr>
                <w:rFonts w:asciiTheme="majorHAnsi" w:hAnsiTheme="majorHAnsi" w:cstheme="majorHAnsi"/>
              </w:rPr>
              <w:t>Período de encaminhamento da proposta comercial e da documentação de habilitação será do dia: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349AE">
              <w:rPr>
                <w:rFonts w:asciiTheme="majorHAnsi" w:hAnsiTheme="majorHAnsi" w:cstheme="majorHAnsi"/>
              </w:rPr>
              <w:t>13/10/2025</w:t>
            </w:r>
            <w:r>
              <w:rPr>
                <w:rFonts w:asciiTheme="majorHAnsi" w:hAnsiTheme="majorHAnsi" w:cstheme="majorHAnsi"/>
              </w:rPr>
              <w:t>,</w:t>
            </w:r>
            <w:r w:rsidRPr="00F349AE">
              <w:rPr>
                <w:rFonts w:asciiTheme="majorHAnsi" w:hAnsiTheme="majorHAnsi" w:cstheme="majorHAnsi"/>
              </w:rPr>
              <w:t xml:space="preserve"> até o dia 03/11/2025</w:t>
            </w:r>
            <w:r>
              <w:rPr>
                <w:rFonts w:asciiTheme="majorHAnsi" w:hAnsiTheme="majorHAnsi" w:cstheme="majorHAnsi"/>
              </w:rPr>
              <w:t>, às 14h</w:t>
            </w:r>
            <w:r w:rsidRPr="00F349AE">
              <w:rPr>
                <w:rFonts w:asciiTheme="majorHAnsi" w:hAnsiTheme="majorHAnsi" w:cstheme="majorHAnsi"/>
              </w:rPr>
              <w:t>30</w:t>
            </w:r>
            <w:r>
              <w:rPr>
                <w:rFonts w:asciiTheme="majorHAnsi" w:hAnsiTheme="majorHAnsi" w:cstheme="majorHAnsi"/>
              </w:rPr>
              <w:t>min.</w:t>
            </w:r>
          </w:p>
          <w:p w14:paraId="7A0A7ABA" w14:textId="0524B27D" w:rsidR="00F349AE" w:rsidRPr="00F349AE" w:rsidRDefault="00F349AE" w:rsidP="00F349AE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F349AE">
              <w:rPr>
                <w:rFonts w:asciiTheme="majorHAnsi" w:hAnsiTheme="majorHAnsi" w:cstheme="majorHAnsi"/>
              </w:rPr>
              <w:t>Prazo de execução: 12 meses consecutivos.</w:t>
            </w:r>
          </w:p>
        </w:tc>
      </w:tr>
      <w:tr w:rsidR="00F349AE" w:rsidRPr="00F349AE" w14:paraId="643A4B3E" w14:textId="77777777" w:rsidTr="00F349AE">
        <w:trPr>
          <w:cantSplit/>
          <w:trHeight w:val="299"/>
        </w:trPr>
        <w:tc>
          <w:tcPr>
            <w:tcW w:w="10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59D8F" w14:textId="77777777" w:rsidR="00F349AE" w:rsidRPr="00F349AE" w:rsidRDefault="00F349AE" w:rsidP="00F349AE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F349AE">
              <w:rPr>
                <w:rFonts w:asciiTheme="majorHAnsi" w:hAnsiTheme="majorHAnsi" w:cs="Arial"/>
              </w:rPr>
              <w:t>VALORES</w:t>
            </w:r>
          </w:p>
        </w:tc>
      </w:tr>
      <w:tr w:rsidR="00F349AE" w:rsidRPr="00F349AE" w14:paraId="74DD708A" w14:textId="77777777" w:rsidTr="00F349AE">
        <w:trPr>
          <w:cantSplit/>
          <w:trHeight w:val="796"/>
        </w:trPr>
        <w:tc>
          <w:tcPr>
            <w:tcW w:w="10779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2B6570A0" w14:textId="77777777" w:rsidR="00F349AE" w:rsidRPr="00F349AE" w:rsidRDefault="00F349AE" w:rsidP="00F349AE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F349AE">
              <w:rPr>
                <w:rFonts w:asciiTheme="majorHAnsi" w:hAnsiTheme="majorHAnsi" w:cs="Arial"/>
              </w:rPr>
              <w:t>Valor Estimado da Obra</w:t>
            </w:r>
          </w:p>
          <w:p w14:paraId="6D9E8190" w14:textId="03EB4AE0" w:rsidR="00F349AE" w:rsidRPr="00F349AE" w:rsidRDefault="00F349AE" w:rsidP="00F349AE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F349AE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R$ 481.911,18</w:t>
            </w:r>
            <w:r w:rsidRPr="00F349AE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F349AE" w:rsidRPr="00F349AE" w14:paraId="406F80C1" w14:textId="77777777" w:rsidTr="00F349AE">
        <w:trPr>
          <w:cantSplit/>
          <w:trHeight w:val="470"/>
        </w:trPr>
        <w:tc>
          <w:tcPr>
            <w:tcW w:w="10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34874" w14:textId="77777777" w:rsidR="00F349AE" w:rsidRPr="00F349AE" w:rsidRDefault="00F349AE" w:rsidP="00F349AE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F349AE">
              <w:rPr>
                <w:rFonts w:asciiTheme="majorHAnsi" w:hAnsiTheme="majorHAnsi" w:cstheme="majorHAnsi"/>
              </w:rPr>
              <w:t>OBSERVAÇÕES:</w:t>
            </w:r>
            <w:r w:rsidRPr="00F349AE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F349AE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F349AE">
              <w:rPr>
                <w:rFonts w:asciiTheme="majorHAnsi" w:eastAsiaTheme="minorHAnsi" w:hAnsiTheme="majorHAnsi" w:cstheme="majorHAnsi"/>
                <w:lang w:eastAsia="en-US"/>
              </w:rPr>
              <w:t xml:space="preserve">Licitações - </w:t>
            </w:r>
            <w:r w:rsidRPr="00F349AE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Site: </w:t>
            </w:r>
            <w:r w:rsidRPr="00F349AE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www.copasa.com.br.</w:t>
            </w:r>
            <w:r w:rsidRPr="00F349AE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3" w:history="1">
              <w:r w:rsidRPr="00F349AE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cpli@copasa.com.br</w:t>
              </w:r>
            </w:hyperlink>
            <w:r w:rsidRPr="00F349AE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.</w:t>
            </w:r>
          </w:p>
        </w:tc>
      </w:tr>
    </w:tbl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76CD492" w14:textId="4E202E31" w:rsidR="000A0255" w:rsidRDefault="000A0255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>
        <w:rPr>
          <w:rFonts w:asciiTheme="minorHAnsi" w:hAnsiTheme="minorHAnsi" w:cstheme="minorHAnsi"/>
          <w:b/>
        </w:rPr>
        <w:t>DE</w:t>
      </w:r>
      <w:r w:rsidRPr="000A0255">
        <w:t xml:space="preserve"> </w:t>
      </w:r>
      <w:r w:rsidRPr="000A0255">
        <w:rPr>
          <w:rFonts w:asciiTheme="minorHAnsi" w:hAnsiTheme="minorHAnsi" w:cstheme="minorHAnsi"/>
          <w:b/>
        </w:rPr>
        <w:t>ALFENAS</w:t>
      </w:r>
      <w:r>
        <w:rPr>
          <w:rFonts w:asciiTheme="minorHAnsi" w:hAnsiTheme="minorHAnsi" w:cstheme="minorHAnsi"/>
          <w:b/>
        </w:rPr>
        <w:t xml:space="preserve"> - MG - </w:t>
      </w:r>
      <w:r w:rsidRPr="000A0255">
        <w:rPr>
          <w:rFonts w:asciiTheme="minorHAnsi" w:hAnsiTheme="minorHAnsi" w:cstheme="minorHAnsi"/>
          <w:b/>
        </w:rPr>
        <w:t xml:space="preserve">PREGÃO ELETRÔNICO Nº </w:t>
      </w:r>
      <w:r>
        <w:rPr>
          <w:rFonts w:asciiTheme="minorHAnsi" w:hAnsiTheme="minorHAnsi" w:cstheme="minorHAnsi"/>
          <w:b/>
        </w:rPr>
        <w:t>0</w:t>
      </w:r>
      <w:r w:rsidRPr="000A0255">
        <w:rPr>
          <w:rFonts w:asciiTheme="minorHAnsi" w:hAnsiTheme="minorHAnsi" w:cstheme="minorHAnsi"/>
          <w:b/>
        </w:rPr>
        <w:t>69/2025</w:t>
      </w:r>
    </w:p>
    <w:p w14:paraId="75239969" w14:textId="5E30FB1A" w:rsidR="000A0255" w:rsidRPr="000A0255" w:rsidRDefault="000A0255" w:rsidP="0091189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A0255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0A0255">
        <w:rPr>
          <w:rFonts w:asciiTheme="majorHAnsi" w:hAnsiTheme="majorHAnsi" w:cstheme="majorHAnsi"/>
        </w:rPr>
        <w:t>Contratação de empresa em execução de serviços de tapa buracos com utilização de concreto betuminoso usinado a quente (CBUQ), com fornecimento de material, equipamentos e mão de obra especializada</w:t>
      </w:r>
      <w:r>
        <w:rPr>
          <w:rFonts w:asciiTheme="majorHAnsi" w:hAnsiTheme="majorHAnsi" w:cstheme="majorHAnsi"/>
        </w:rPr>
        <w:t xml:space="preserve">. </w:t>
      </w:r>
      <w:r w:rsidR="00743E9D">
        <w:rPr>
          <w:rFonts w:asciiTheme="majorHAnsi" w:hAnsiTheme="majorHAnsi" w:cstheme="majorHAnsi"/>
        </w:rPr>
        <w:t xml:space="preserve">Valor estimado da obra em: </w:t>
      </w:r>
      <w:r w:rsidR="00743E9D" w:rsidRPr="00743E9D">
        <w:rPr>
          <w:rFonts w:asciiTheme="minorHAnsi" w:hAnsiTheme="minorHAnsi" w:cstheme="minorHAnsi"/>
          <w:b/>
        </w:rPr>
        <w:t>R$ 3.439.260,00</w:t>
      </w:r>
      <w:r w:rsidR="00743E9D">
        <w:rPr>
          <w:rFonts w:asciiTheme="majorHAnsi" w:hAnsiTheme="majorHAnsi" w:cstheme="majorHAnsi"/>
        </w:rPr>
        <w:t xml:space="preserve">. </w:t>
      </w:r>
      <w:r w:rsidRPr="000A0255">
        <w:rPr>
          <w:rFonts w:asciiTheme="majorHAnsi" w:hAnsiTheme="majorHAnsi" w:cstheme="majorHAnsi"/>
        </w:rPr>
        <w:t>A data de abertura do certame será dia 03/11/2025</w:t>
      </w:r>
      <w:r>
        <w:rPr>
          <w:rFonts w:asciiTheme="majorHAnsi" w:hAnsiTheme="majorHAnsi" w:cstheme="majorHAnsi"/>
        </w:rPr>
        <w:t>,</w:t>
      </w:r>
      <w:r w:rsidRPr="000A0255">
        <w:rPr>
          <w:rFonts w:asciiTheme="majorHAnsi" w:hAnsiTheme="majorHAnsi" w:cstheme="majorHAnsi"/>
        </w:rPr>
        <w:t xml:space="preserve"> às 14h00min. Edital completo pela Internet no endereço: </w:t>
      </w:r>
      <w:hyperlink r:id="rId14" w:history="1">
        <w:r w:rsidRPr="004848B0">
          <w:rPr>
            <w:rStyle w:val="Hyperlink"/>
            <w:rFonts w:asciiTheme="majorHAnsi" w:hAnsiTheme="majorHAnsi" w:cstheme="majorHAnsi"/>
          </w:rPr>
          <w:t>www.alfenas.mg.gov.br</w:t>
        </w:r>
      </w:hyperlink>
      <w:r w:rsidRPr="000A025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743E9D">
        <w:rPr>
          <w:rFonts w:asciiTheme="majorHAnsi" w:hAnsiTheme="majorHAnsi" w:cstheme="majorHAnsi"/>
        </w:rPr>
        <w:t xml:space="preserve">Dúvidas: </w:t>
      </w:r>
      <w:r w:rsidR="00743E9D" w:rsidRPr="00743E9D">
        <w:rPr>
          <w:rFonts w:asciiTheme="majorHAnsi" w:hAnsiTheme="majorHAnsi" w:cstheme="majorHAnsi"/>
        </w:rPr>
        <w:t xml:space="preserve">e-mail: </w:t>
      </w:r>
      <w:hyperlink r:id="rId15" w:history="1">
        <w:r w:rsidR="00743E9D" w:rsidRPr="004848B0">
          <w:rPr>
            <w:rStyle w:val="Hyperlink"/>
            <w:rFonts w:asciiTheme="majorHAnsi" w:hAnsiTheme="majorHAnsi" w:cstheme="majorHAnsi"/>
          </w:rPr>
          <w:t>licitacoes.contratos@alfenas.mg.gov.br</w:t>
        </w:r>
      </w:hyperlink>
      <w:r w:rsidR="00743E9D">
        <w:rPr>
          <w:rFonts w:asciiTheme="majorHAnsi" w:hAnsiTheme="majorHAnsi" w:cstheme="majorHAnsi"/>
        </w:rPr>
        <w:t xml:space="preserve"> ou (</w:t>
      </w:r>
      <w:r w:rsidR="00743E9D" w:rsidRPr="00743E9D">
        <w:rPr>
          <w:rFonts w:asciiTheme="majorHAnsi" w:hAnsiTheme="majorHAnsi" w:cstheme="majorHAnsi"/>
        </w:rPr>
        <w:t>35)</w:t>
      </w:r>
      <w:r w:rsidR="00743E9D">
        <w:rPr>
          <w:rFonts w:asciiTheme="majorHAnsi" w:hAnsiTheme="majorHAnsi" w:cstheme="majorHAnsi"/>
        </w:rPr>
        <w:t xml:space="preserve"> </w:t>
      </w:r>
      <w:r w:rsidR="00743E9D" w:rsidRPr="00743E9D">
        <w:rPr>
          <w:rFonts w:asciiTheme="majorHAnsi" w:hAnsiTheme="majorHAnsi" w:cstheme="majorHAnsi"/>
        </w:rPr>
        <w:t>3698-1360</w:t>
      </w:r>
      <w:r w:rsidR="00743E9D">
        <w:rPr>
          <w:rFonts w:asciiTheme="majorHAnsi" w:hAnsiTheme="majorHAnsi" w:cstheme="majorHAnsi"/>
        </w:rPr>
        <w:t xml:space="preserve"> </w:t>
      </w:r>
      <w:r w:rsidR="00743E9D" w:rsidRPr="00743E9D">
        <w:rPr>
          <w:rFonts w:asciiTheme="majorHAnsi" w:hAnsiTheme="majorHAnsi" w:cstheme="majorHAnsi"/>
        </w:rPr>
        <w:t>/</w:t>
      </w:r>
      <w:r w:rsidR="00743E9D">
        <w:rPr>
          <w:rFonts w:asciiTheme="majorHAnsi" w:hAnsiTheme="majorHAnsi" w:cstheme="majorHAnsi"/>
        </w:rPr>
        <w:t xml:space="preserve"> </w:t>
      </w:r>
      <w:r w:rsidR="00743E9D" w:rsidRPr="00743E9D">
        <w:rPr>
          <w:rFonts w:asciiTheme="majorHAnsi" w:hAnsiTheme="majorHAnsi" w:cstheme="majorHAnsi"/>
        </w:rPr>
        <w:t>65</w:t>
      </w:r>
      <w:r w:rsidR="00743E9D">
        <w:rPr>
          <w:rFonts w:asciiTheme="majorHAnsi" w:hAnsiTheme="majorHAnsi" w:cstheme="majorHAnsi"/>
        </w:rPr>
        <w:t>.</w:t>
      </w:r>
    </w:p>
    <w:p w14:paraId="71C15012" w14:textId="77777777" w:rsidR="000A0255" w:rsidRDefault="000A0255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029B75B" w14:textId="62D6A24B" w:rsidR="000A0255" w:rsidRDefault="0002787B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02787B">
        <w:rPr>
          <w:rFonts w:asciiTheme="minorHAnsi" w:hAnsiTheme="minorHAnsi" w:cstheme="minorHAnsi"/>
          <w:b/>
        </w:rPr>
        <w:t>PREFEITURA MUNICIPAL DE ASTOLFO DUTRA</w:t>
      </w:r>
      <w:r>
        <w:rPr>
          <w:rFonts w:asciiTheme="minorHAnsi" w:hAnsiTheme="minorHAnsi" w:cstheme="minorHAnsi"/>
          <w:b/>
        </w:rPr>
        <w:t xml:space="preserve"> - </w:t>
      </w:r>
      <w:r w:rsidRPr="0002787B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02787B">
        <w:rPr>
          <w:rFonts w:asciiTheme="minorHAnsi" w:hAnsiTheme="minorHAnsi" w:cstheme="minorHAnsi"/>
          <w:b/>
        </w:rPr>
        <w:t xml:space="preserve">CONCORRÊNCIA PÚBLICA Nº </w:t>
      </w:r>
      <w:r>
        <w:rPr>
          <w:rFonts w:asciiTheme="minorHAnsi" w:hAnsiTheme="minorHAnsi" w:cstheme="minorHAnsi"/>
          <w:b/>
        </w:rPr>
        <w:t>00</w:t>
      </w:r>
      <w:r w:rsidRPr="0002787B">
        <w:rPr>
          <w:rFonts w:asciiTheme="minorHAnsi" w:hAnsiTheme="minorHAnsi" w:cstheme="minorHAnsi"/>
          <w:b/>
        </w:rPr>
        <w:t>1/2025</w:t>
      </w:r>
    </w:p>
    <w:p w14:paraId="7B6BD86D" w14:textId="7A906B43" w:rsidR="000A0255" w:rsidRPr="0002787B" w:rsidRDefault="0002787B" w:rsidP="0091189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OBEJTO:  </w:t>
      </w:r>
      <w:r w:rsidRPr="0002787B">
        <w:rPr>
          <w:rFonts w:asciiTheme="majorHAnsi" w:hAnsiTheme="majorHAnsi" w:cstheme="majorHAnsi"/>
        </w:rPr>
        <w:t xml:space="preserve">Contratação de empresa para execução de serviços de pavimentação asfáltica </w:t>
      </w:r>
      <w:r>
        <w:rPr>
          <w:rFonts w:asciiTheme="majorHAnsi" w:hAnsiTheme="majorHAnsi" w:cstheme="majorHAnsi"/>
        </w:rPr>
        <w:t>(</w:t>
      </w:r>
      <w:r w:rsidRPr="0002787B">
        <w:rPr>
          <w:rFonts w:asciiTheme="majorHAnsi" w:hAnsiTheme="majorHAnsi" w:cstheme="majorHAnsi"/>
        </w:rPr>
        <w:t>CBUQ</w:t>
      </w:r>
      <w:r>
        <w:rPr>
          <w:rFonts w:asciiTheme="majorHAnsi" w:hAnsiTheme="majorHAnsi" w:cstheme="majorHAnsi"/>
        </w:rPr>
        <w:t>),</w:t>
      </w:r>
      <w:r w:rsidRPr="0002787B">
        <w:rPr>
          <w:rFonts w:asciiTheme="majorHAnsi" w:hAnsiTheme="majorHAnsi" w:cstheme="majorHAnsi"/>
        </w:rPr>
        <w:t xml:space="preserve"> na Rua Padre José Adriano Mendes, Bairro Nossa Senhora de Fátima, na Cidade de Astolfo Dutra</w:t>
      </w:r>
      <w:r>
        <w:rPr>
          <w:rFonts w:asciiTheme="majorHAnsi" w:hAnsiTheme="majorHAnsi" w:cstheme="majorHAnsi"/>
        </w:rPr>
        <w:t xml:space="preserve"> </w:t>
      </w:r>
      <w:r w:rsidRPr="0002787B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>.</w:t>
      </w:r>
      <w:r w:rsidRPr="0002787B">
        <w:t xml:space="preserve"> </w:t>
      </w:r>
      <w:r>
        <w:rPr>
          <w:rFonts w:asciiTheme="majorHAnsi" w:hAnsiTheme="majorHAnsi" w:cstheme="majorHAnsi"/>
        </w:rPr>
        <w:t>Mais informações estão</w:t>
      </w:r>
      <w:r w:rsidRPr="0002787B">
        <w:rPr>
          <w:rFonts w:asciiTheme="majorHAnsi" w:hAnsiTheme="majorHAnsi" w:cstheme="majorHAnsi"/>
        </w:rPr>
        <w:t xml:space="preserve"> no site: </w:t>
      </w:r>
      <w:hyperlink r:id="rId16" w:history="1">
        <w:r w:rsidRPr="004848B0">
          <w:rPr>
            <w:rStyle w:val="Hyperlink"/>
            <w:rFonts w:asciiTheme="majorHAnsi" w:hAnsiTheme="majorHAnsi" w:cstheme="majorHAnsi"/>
          </w:rPr>
          <w:t>www.astolfodutra.mg.gov.br</w:t>
        </w:r>
      </w:hyperlink>
      <w:r>
        <w:rPr>
          <w:rFonts w:asciiTheme="majorHAnsi" w:hAnsiTheme="majorHAnsi" w:cstheme="majorHAnsi"/>
        </w:rPr>
        <w:t xml:space="preserve"> </w:t>
      </w:r>
      <w:r w:rsidRPr="0002787B">
        <w:rPr>
          <w:rFonts w:asciiTheme="majorHAnsi" w:hAnsiTheme="majorHAnsi" w:cstheme="majorHAnsi"/>
        </w:rPr>
        <w:t>ou pelo telefone (32) 3451-1385</w:t>
      </w:r>
      <w:r>
        <w:rPr>
          <w:rFonts w:asciiTheme="majorHAnsi" w:hAnsiTheme="majorHAnsi" w:cstheme="majorHAnsi"/>
        </w:rPr>
        <w:t>.</w:t>
      </w:r>
    </w:p>
    <w:p w14:paraId="7BCD8265" w14:textId="77777777" w:rsidR="000A0255" w:rsidRDefault="000A0255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1A5D918" w14:textId="3C160044" w:rsidR="004B730B" w:rsidRDefault="004B730B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="00893AC1">
        <w:rPr>
          <w:rFonts w:asciiTheme="minorHAnsi" w:hAnsiTheme="minorHAnsi" w:cstheme="minorHAnsi"/>
          <w:b/>
        </w:rPr>
        <w:t>DE</w:t>
      </w:r>
      <w:r w:rsidR="00C74465">
        <w:rPr>
          <w:rFonts w:asciiTheme="minorHAnsi" w:hAnsiTheme="minorHAnsi" w:cstheme="minorHAnsi"/>
          <w:b/>
        </w:rPr>
        <w:t xml:space="preserve"> </w:t>
      </w:r>
      <w:r w:rsidR="00C74465" w:rsidRPr="00C74465">
        <w:rPr>
          <w:rFonts w:asciiTheme="minorHAnsi" w:hAnsiTheme="minorHAnsi" w:cstheme="minorHAnsi"/>
          <w:b/>
          <w:caps/>
        </w:rPr>
        <w:t>Águas Formosas</w:t>
      </w:r>
      <w:r w:rsidR="00C74465">
        <w:rPr>
          <w:rFonts w:asciiTheme="minorHAnsi" w:hAnsiTheme="minorHAnsi" w:cstheme="minorHAnsi"/>
          <w:b/>
          <w:caps/>
        </w:rPr>
        <w:t xml:space="preserve"> - mg- CONCORRÊNCIA ELETRÔNICA Nº </w:t>
      </w:r>
      <w:r w:rsidR="00C74465" w:rsidRPr="00C74465">
        <w:rPr>
          <w:rFonts w:asciiTheme="minorHAnsi" w:hAnsiTheme="minorHAnsi" w:cstheme="minorHAnsi"/>
          <w:b/>
          <w:caps/>
        </w:rPr>
        <w:t>0</w:t>
      </w:r>
      <w:r w:rsidR="00C74465">
        <w:rPr>
          <w:rFonts w:asciiTheme="minorHAnsi" w:hAnsiTheme="minorHAnsi" w:cstheme="minorHAnsi"/>
          <w:b/>
          <w:caps/>
        </w:rPr>
        <w:t>0</w:t>
      </w:r>
      <w:r w:rsidR="00C74465" w:rsidRPr="00C74465">
        <w:rPr>
          <w:rFonts w:asciiTheme="minorHAnsi" w:hAnsiTheme="minorHAnsi" w:cstheme="minorHAnsi"/>
          <w:b/>
          <w:caps/>
        </w:rPr>
        <w:t>4/2025</w:t>
      </w:r>
    </w:p>
    <w:p w14:paraId="7286447C" w14:textId="503540C4" w:rsidR="004B730B" w:rsidRPr="00C74465" w:rsidRDefault="00C74465" w:rsidP="00C7446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74465">
        <w:rPr>
          <w:rFonts w:asciiTheme="majorHAnsi" w:hAnsiTheme="majorHAnsi" w:cstheme="majorHAnsi"/>
          <w:caps/>
        </w:rPr>
        <w:t>Objeto</w:t>
      </w:r>
      <w:r w:rsidRPr="00C74465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C74465">
        <w:rPr>
          <w:rFonts w:asciiTheme="majorHAnsi" w:hAnsiTheme="majorHAnsi" w:cstheme="majorHAnsi"/>
        </w:rPr>
        <w:t>Contratação de pessoa jurídica visando a construção inicial da clínica de hemodiálise anexa e integrante ao Hospital São Vicente de Paulo, n</w:t>
      </w:r>
      <w:r w:rsidR="0002787B">
        <w:rPr>
          <w:rFonts w:asciiTheme="majorHAnsi" w:hAnsiTheme="majorHAnsi" w:cstheme="majorHAnsi"/>
        </w:rPr>
        <w:t>o Município de Águas Formosas /</w:t>
      </w:r>
      <w:r w:rsidRPr="00C74465">
        <w:rPr>
          <w:rFonts w:asciiTheme="majorHAnsi" w:hAnsiTheme="majorHAnsi" w:cstheme="majorHAnsi"/>
        </w:rPr>
        <w:t>M</w:t>
      </w:r>
      <w:r w:rsidR="00A84EDF">
        <w:rPr>
          <w:rFonts w:asciiTheme="majorHAnsi" w:hAnsiTheme="majorHAnsi" w:cstheme="majorHAnsi"/>
        </w:rPr>
        <w:t>G.</w:t>
      </w:r>
      <w:r w:rsidR="00F07EDB">
        <w:rPr>
          <w:rFonts w:asciiTheme="majorHAnsi" w:hAnsiTheme="majorHAnsi" w:cstheme="majorHAnsi"/>
        </w:rPr>
        <w:t xml:space="preserve"> Valor total estimado em:</w:t>
      </w:r>
      <w:r w:rsidR="00A84EDF">
        <w:rPr>
          <w:rFonts w:asciiTheme="majorHAnsi" w:hAnsiTheme="majorHAnsi" w:cstheme="majorHAnsi"/>
        </w:rPr>
        <w:t xml:space="preserve"> </w:t>
      </w:r>
      <w:r w:rsidR="00F07EDB" w:rsidRPr="00F07EDB">
        <w:rPr>
          <w:rFonts w:asciiTheme="minorHAnsi" w:hAnsiTheme="minorHAnsi" w:cstheme="minorHAnsi"/>
          <w:b/>
          <w:caps/>
        </w:rPr>
        <w:t>R$ 3.015.318,13</w:t>
      </w:r>
      <w:r w:rsidR="00F07EDB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Data</w:t>
      </w:r>
      <w:r w:rsidR="00A84EDF">
        <w:rPr>
          <w:rFonts w:asciiTheme="majorHAnsi" w:hAnsiTheme="majorHAnsi" w:cstheme="majorHAnsi"/>
        </w:rPr>
        <w:t xml:space="preserve"> da sessão pública</w:t>
      </w:r>
      <w:r w:rsidR="0002787B">
        <w:rPr>
          <w:rFonts w:asciiTheme="majorHAnsi" w:hAnsiTheme="majorHAnsi" w:cstheme="majorHAnsi"/>
        </w:rPr>
        <w:t>: 24/10/2025, às 08h00min. informações: através dos</w:t>
      </w:r>
      <w:r w:rsidRPr="00C74465">
        <w:rPr>
          <w:rFonts w:asciiTheme="majorHAnsi" w:hAnsiTheme="majorHAnsi" w:cstheme="majorHAnsi"/>
        </w:rPr>
        <w:t xml:space="preserve"> site</w:t>
      </w:r>
      <w:r w:rsidR="0002787B">
        <w:rPr>
          <w:rFonts w:asciiTheme="majorHAnsi" w:hAnsiTheme="majorHAnsi" w:cstheme="majorHAnsi"/>
        </w:rPr>
        <w:t xml:space="preserve">s: </w:t>
      </w:r>
      <w:hyperlink r:id="rId17" w:history="1">
        <w:r w:rsidR="0002787B" w:rsidRPr="004848B0">
          <w:rPr>
            <w:rStyle w:val="Hyperlink"/>
            <w:rFonts w:asciiTheme="majorHAnsi" w:hAnsiTheme="majorHAnsi" w:cstheme="majorHAnsi"/>
          </w:rPr>
          <w:t>http://www.aguasformosas.mg.gov.br</w:t>
        </w:r>
      </w:hyperlink>
      <w:r w:rsidR="0002787B">
        <w:rPr>
          <w:rFonts w:asciiTheme="majorHAnsi" w:hAnsiTheme="majorHAnsi" w:cstheme="majorHAnsi"/>
        </w:rPr>
        <w:t xml:space="preserve"> - </w:t>
      </w:r>
      <w:hyperlink r:id="rId18" w:history="1">
        <w:r w:rsidRPr="004848B0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="0002787B">
        <w:rPr>
          <w:rFonts w:asciiTheme="majorHAnsi" w:hAnsiTheme="majorHAnsi" w:cstheme="majorHAnsi"/>
        </w:rPr>
        <w:t xml:space="preserve">, telefone </w:t>
      </w:r>
      <w:r w:rsidRPr="00C74465">
        <w:rPr>
          <w:rFonts w:asciiTheme="majorHAnsi" w:hAnsiTheme="majorHAnsi" w:cstheme="majorHAnsi"/>
        </w:rPr>
        <w:t xml:space="preserve">(0xx33) 3611-1450 ou pelo e-mail: </w:t>
      </w:r>
      <w:hyperlink r:id="rId19" w:history="1">
        <w:r w:rsidR="00A84EDF" w:rsidRPr="004848B0">
          <w:rPr>
            <w:rStyle w:val="Hyperlink"/>
            <w:rFonts w:asciiTheme="majorHAnsi" w:hAnsiTheme="majorHAnsi" w:cstheme="majorHAnsi"/>
          </w:rPr>
          <w:t>licita@aguasformosas.mg.gov.br</w:t>
        </w:r>
      </w:hyperlink>
      <w:r w:rsidR="00A84EDF">
        <w:rPr>
          <w:rFonts w:asciiTheme="majorHAnsi" w:hAnsiTheme="majorHAnsi" w:cstheme="majorHAnsi"/>
        </w:rPr>
        <w:t xml:space="preserve">. </w:t>
      </w:r>
    </w:p>
    <w:p w14:paraId="3314FACF" w14:textId="77777777" w:rsidR="00C74465" w:rsidRDefault="00C74465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0B02A23" w14:textId="27CDDC4D" w:rsidR="007C3E09" w:rsidRPr="00661193" w:rsidRDefault="00CB108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7C3E09">
        <w:rPr>
          <w:rFonts w:asciiTheme="minorHAnsi" w:hAnsiTheme="minorHAnsi" w:cstheme="minorHAnsi"/>
          <w:b/>
        </w:rPr>
        <w:t xml:space="preserve"> </w:t>
      </w:r>
      <w:r w:rsidR="00661193" w:rsidRPr="00661193">
        <w:rPr>
          <w:rFonts w:asciiTheme="minorHAnsi" w:hAnsiTheme="minorHAnsi" w:cstheme="minorHAnsi"/>
          <w:b/>
          <w:caps/>
        </w:rPr>
        <w:t>Bocaiuva</w:t>
      </w:r>
      <w:r w:rsidR="00661193">
        <w:rPr>
          <w:rFonts w:asciiTheme="minorHAnsi" w:hAnsiTheme="minorHAnsi" w:cstheme="minorHAnsi"/>
          <w:b/>
          <w:caps/>
        </w:rPr>
        <w:t xml:space="preserve"> - mg - </w:t>
      </w:r>
      <w:r w:rsidR="00661193" w:rsidRPr="00661193">
        <w:rPr>
          <w:rFonts w:asciiTheme="minorHAnsi" w:hAnsiTheme="minorHAnsi" w:cstheme="minorHAnsi"/>
          <w:b/>
          <w:caps/>
        </w:rPr>
        <w:t>Concorrência</w:t>
      </w:r>
      <w:r w:rsidR="00661193">
        <w:rPr>
          <w:rFonts w:asciiTheme="minorHAnsi" w:hAnsiTheme="minorHAnsi" w:cstheme="minorHAnsi"/>
          <w:b/>
          <w:caps/>
        </w:rPr>
        <w:t xml:space="preserve"> eletrônica nº</w:t>
      </w:r>
      <w:r w:rsidR="00661193" w:rsidRPr="00661193">
        <w:rPr>
          <w:rFonts w:asciiTheme="minorHAnsi" w:hAnsiTheme="minorHAnsi" w:cstheme="minorHAnsi"/>
          <w:b/>
          <w:caps/>
        </w:rPr>
        <w:t xml:space="preserve"> 0</w:t>
      </w:r>
      <w:r w:rsidR="00661193">
        <w:rPr>
          <w:rFonts w:asciiTheme="minorHAnsi" w:hAnsiTheme="minorHAnsi" w:cstheme="minorHAnsi"/>
          <w:b/>
          <w:caps/>
        </w:rPr>
        <w:t>0</w:t>
      </w:r>
      <w:r w:rsidR="00661193" w:rsidRPr="00661193">
        <w:rPr>
          <w:rFonts w:asciiTheme="minorHAnsi" w:hAnsiTheme="minorHAnsi" w:cstheme="minorHAnsi"/>
          <w:b/>
          <w:caps/>
        </w:rPr>
        <w:t>8/2025</w:t>
      </w:r>
    </w:p>
    <w:p w14:paraId="1D81E2B6" w14:textId="68A413B4" w:rsidR="00761BC1" w:rsidRDefault="00661193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661193">
        <w:rPr>
          <w:rFonts w:asciiTheme="majorHAnsi" w:hAnsiTheme="majorHAnsi" w:cstheme="majorHAnsi"/>
        </w:rPr>
        <w:t>Contratação de empresa especializada para execução de obra de construção do posto de saúde no Distrito de Nova Dolabela em Bocaiúva</w:t>
      </w:r>
      <w:r>
        <w:rPr>
          <w:rFonts w:asciiTheme="majorHAnsi" w:hAnsiTheme="majorHAnsi" w:cstheme="majorHAnsi"/>
        </w:rPr>
        <w:t xml:space="preserve"> </w:t>
      </w:r>
      <w:r w:rsidRPr="00661193">
        <w:rPr>
          <w:rFonts w:asciiTheme="majorHAnsi" w:hAnsiTheme="majorHAnsi" w:cstheme="majorHAnsi"/>
        </w:rPr>
        <w:t>/</w:t>
      </w:r>
      <w:r w:rsidRPr="00661193">
        <w:rPr>
          <w:rFonts w:asciiTheme="majorHAnsi" w:hAnsiTheme="majorHAnsi" w:cstheme="majorHAnsi"/>
          <w:caps/>
        </w:rPr>
        <w:t>Mg</w:t>
      </w:r>
      <w:r w:rsidRPr="00661193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A data da </w:t>
      </w:r>
      <w:r w:rsidRPr="00661193">
        <w:rPr>
          <w:rFonts w:asciiTheme="majorHAnsi" w:hAnsiTheme="majorHAnsi" w:cstheme="majorHAnsi"/>
        </w:rPr>
        <w:t xml:space="preserve">sessão </w:t>
      </w:r>
      <w:r>
        <w:rPr>
          <w:rFonts w:asciiTheme="majorHAnsi" w:hAnsiTheme="majorHAnsi" w:cstheme="majorHAnsi"/>
        </w:rPr>
        <w:t xml:space="preserve">está prevista para o dia </w:t>
      </w:r>
      <w:r w:rsidR="00B9628B">
        <w:rPr>
          <w:rFonts w:asciiTheme="majorHAnsi" w:hAnsiTheme="majorHAnsi" w:cstheme="majorHAnsi"/>
        </w:rPr>
        <w:t xml:space="preserve">dia: </w:t>
      </w:r>
      <w:r w:rsidRPr="00661193">
        <w:rPr>
          <w:rFonts w:asciiTheme="majorHAnsi" w:hAnsiTheme="majorHAnsi" w:cstheme="majorHAnsi"/>
        </w:rPr>
        <w:t>19/11/2</w:t>
      </w:r>
      <w:r>
        <w:rPr>
          <w:rFonts w:asciiTheme="majorHAnsi" w:hAnsiTheme="majorHAnsi" w:cstheme="majorHAnsi"/>
        </w:rPr>
        <w:t>02</w:t>
      </w:r>
      <w:r w:rsidRPr="00661193">
        <w:rPr>
          <w:rFonts w:asciiTheme="majorHAnsi" w:hAnsiTheme="majorHAnsi" w:cstheme="majorHAnsi"/>
        </w:rPr>
        <w:t>5</w:t>
      </w:r>
      <w:r>
        <w:rPr>
          <w:rFonts w:asciiTheme="majorHAnsi" w:hAnsiTheme="majorHAnsi" w:cstheme="majorHAnsi"/>
        </w:rPr>
        <w:t>, à</w:t>
      </w:r>
      <w:r w:rsidRPr="00661193">
        <w:rPr>
          <w:rFonts w:asciiTheme="majorHAnsi" w:hAnsiTheme="majorHAnsi" w:cstheme="majorHAnsi"/>
        </w:rPr>
        <w:t>s 09h30min</w:t>
      </w:r>
      <w:r>
        <w:rPr>
          <w:rFonts w:asciiTheme="majorHAnsi" w:hAnsiTheme="majorHAnsi" w:cstheme="majorHAnsi"/>
        </w:rPr>
        <w:t xml:space="preserve">.  </w:t>
      </w:r>
      <w:r w:rsidRPr="00661193">
        <w:rPr>
          <w:rFonts w:asciiTheme="majorHAnsi" w:hAnsiTheme="majorHAnsi" w:cstheme="majorHAnsi"/>
        </w:rPr>
        <w:t xml:space="preserve">Edital nos Portais: </w:t>
      </w:r>
      <w:hyperlink r:id="rId20" w:history="1">
        <w:r w:rsidRPr="004848B0">
          <w:rPr>
            <w:rStyle w:val="Hyperlink"/>
            <w:rFonts w:asciiTheme="majorHAnsi" w:hAnsiTheme="majorHAnsi" w:cstheme="majorHAnsi"/>
          </w:rPr>
          <w:t>www.bocaiuva.mg.gov.br</w:t>
        </w:r>
      </w:hyperlink>
      <w:r w:rsidR="00996B26">
        <w:rPr>
          <w:rFonts w:asciiTheme="majorHAnsi" w:hAnsiTheme="majorHAnsi" w:cstheme="majorHAnsi"/>
        </w:rPr>
        <w:t xml:space="preserve"> e </w:t>
      </w:r>
      <w:hyperlink r:id="rId21" w:history="1">
        <w:r w:rsidR="00996B26" w:rsidRPr="004848B0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996B26">
        <w:rPr>
          <w:rFonts w:asciiTheme="majorHAnsi" w:hAnsiTheme="majorHAnsi" w:cstheme="majorHAnsi"/>
        </w:rPr>
        <w:t xml:space="preserve">. </w:t>
      </w:r>
    </w:p>
    <w:p w14:paraId="13123D95" w14:textId="77777777" w:rsidR="00661193" w:rsidRPr="00761BC1" w:rsidRDefault="00661193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A7FE48F" w14:textId="6942B5F6" w:rsidR="00893AC1" w:rsidRPr="007C3E09" w:rsidRDefault="005C572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="00661193" w:rsidRPr="00661193">
        <w:rPr>
          <w:rFonts w:asciiTheme="minorHAnsi" w:hAnsiTheme="minorHAnsi" w:cstheme="minorHAnsi"/>
          <w:b/>
          <w:caps/>
        </w:rPr>
        <w:t xml:space="preserve"> Bocaiuva </w:t>
      </w:r>
      <w:r w:rsidR="00661193">
        <w:rPr>
          <w:rFonts w:asciiTheme="minorHAnsi" w:hAnsiTheme="minorHAnsi" w:cstheme="minorHAnsi"/>
          <w:b/>
          <w:caps/>
        </w:rPr>
        <w:t>-</w:t>
      </w:r>
      <w:r w:rsidR="00661193" w:rsidRPr="00661193">
        <w:rPr>
          <w:rFonts w:asciiTheme="minorHAnsi" w:hAnsiTheme="minorHAnsi" w:cstheme="minorHAnsi"/>
          <w:b/>
          <w:caps/>
        </w:rPr>
        <w:t xml:space="preserve"> mg</w:t>
      </w:r>
      <w:r w:rsidR="00661193">
        <w:rPr>
          <w:rFonts w:asciiTheme="minorHAnsi" w:hAnsiTheme="minorHAnsi" w:cstheme="minorHAnsi"/>
          <w:b/>
          <w:caps/>
        </w:rPr>
        <w:t xml:space="preserve"> - </w:t>
      </w:r>
      <w:r w:rsidR="00661193" w:rsidRPr="00661193">
        <w:rPr>
          <w:rFonts w:asciiTheme="minorHAnsi" w:hAnsiTheme="minorHAnsi" w:cstheme="minorHAnsi"/>
          <w:b/>
          <w:caps/>
        </w:rPr>
        <w:t xml:space="preserve">Concorrência </w:t>
      </w:r>
      <w:r w:rsidR="00661193">
        <w:rPr>
          <w:rFonts w:asciiTheme="minorHAnsi" w:hAnsiTheme="minorHAnsi" w:cstheme="minorHAnsi"/>
          <w:b/>
          <w:caps/>
        </w:rPr>
        <w:t>eletrônico nº 0</w:t>
      </w:r>
      <w:r w:rsidR="00661193" w:rsidRPr="00661193">
        <w:rPr>
          <w:rFonts w:asciiTheme="minorHAnsi" w:hAnsiTheme="minorHAnsi" w:cstheme="minorHAnsi"/>
          <w:b/>
          <w:caps/>
        </w:rPr>
        <w:t>09/2025</w:t>
      </w:r>
    </w:p>
    <w:p w14:paraId="62DC883A" w14:textId="1CED4C3E" w:rsidR="00AD36BB" w:rsidRDefault="00661193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661193">
        <w:rPr>
          <w:rFonts w:asciiTheme="majorHAnsi" w:hAnsiTheme="majorHAnsi" w:cstheme="majorHAnsi"/>
        </w:rPr>
        <w:t>Contratação de empresa especializada para execução de obra de construção do posto de saúde na Comunidade de São Gregório em Bocaiúva</w:t>
      </w:r>
      <w:r>
        <w:rPr>
          <w:rFonts w:asciiTheme="majorHAnsi" w:hAnsiTheme="majorHAnsi" w:cstheme="majorHAnsi"/>
        </w:rPr>
        <w:t xml:space="preserve"> </w:t>
      </w:r>
      <w:r w:rsidRPr="00661193">
        <w:rPr>
          <w:rFonts w:asciiTheme="majorHAnsi" w:hAnsiTheme="majorHAnsi" w:cstheme="majorHAnsi"/>
        </w:rPr>
        <w:t>/</w:t>
      </w:r>
      <w:r w:rsidRPr="00661193">
        <w:rPr>
          <w:rFonts w:asciiTheme="majorHAnsi" w:hAnsiTheme="majorHAnsi" w:cstheme="majorHAnsi"/>
          <w:caps/>
        </w:rPr>
        <w:t>Mg</w:t>
      </w:r>
      <w:r w:rsidRPr="00661193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A data da </w:t>
      </w:r>
      <w:r w:rsidRPr="00661193">
        <w:rPr>
          <w:rFonts w:asciiTheme="majorHAnsi" w:hAnsiTheme="majorHAnsi" w:cstheme="majorHAnsi"/>
        </w:rPr>
        <w:t xml:space="preserve">sessão </w:t>
      </w:r>
      <w:r>
        <w:rPr>
          <w:rFonts w:asciiTheme="majorHAnsi" w:hAnsiTheme="majorHAnsi" w:cstheme="majorHAnsi"/>
        </w:rPr>
        <w:t xml:space="preserve">está prevista para o </w:t>
      </w:r>
      <w:r w:rsidRPr="00661193">
        <w:rPr>
          <w:rFonts w:asciiTheme="majorHAnsi" w:hAnsiTheme="majorHAnsi" w:cstheme="majorHAnsi"/>
        </w:rPr>
        <w:t>dia 19/11/2</w:t>
      </w:r>
      <w:r>
        <w:rPr>
          <w:rFonts w:asciiTheme="majorHAnsi" w:hAnsiTheme="majorHAnsi" w:cstheme="majorHAnsi"/>
        </w:rPr>
        <w:t>025</w:t>
      </w:r>
      <w:r w:rsidR="00996B26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à</w:t>
      </w:r>
      <w:r w:rsidRPr="00661193">
        <w:rPr>
          <w:rFonts w:asciiTheme="majorHAnsi" w:hAnsiTheme="majorHAnsi" w:cstheme="majorHAnsi"/>
        </w:rPr>
        <w:t xml:space="preserve">s 10h30min. Edital nos Portais: </w:t>
      </w:r>
      <w:hyperlink r:id="rId22" w:history="1">
        <w:r w:rsidR="00996B26" w:rsidRPr="004848B0">
          <w:rPr>
            <w:rStyle w:val="Hyperlink"/>
            <w:rFonts w:asciiTheme="majorHAnsi" w:hAnsiTheme="majorHAnsi" w:cstheme="majorHAnsi"/>
          </w:rPr>
          <w:t>www.bocaiuva.mg.gov.br</w:t>
        </w:r>
      </w:hyperlink>
      <w:r w:rsidR="00996B26">
        <w:rPr>
          <w:rFonts w:asciiTheme="majorHAnsi" w:hAnsiTheme="majorHAnsi" w:cstheme="majorHAnsi"/>
        </w:rPr>
        <w:t xml:space="preserve"> e </w:t>
      </w:r>
      <w:hyperlink r:id="rId23" w:history="1">
        <w:r w:rsidR="00996B26" w:rsidRPr="004848B0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996B26">
        <w:rPr>
          <w:rFonts w:asciiTheme="majorHAnsi" w:hAnsiTheme="majorHAnsi" w:cstheme="majorHAnsi"/>
        </w:rPr>
        <w:t xml:space="preserve">. </w:t>
      </w:r>
    </w:p>
    <w:p w14:paraId="62E5DC38" w14:textId="77777777" w:rsidR="00426FBD" w:rsidRDefault="00426FB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73E3187" w14:textId="4BFCFEB7" w:rsidR="00426FBD" w:rsidRDefault="00426FB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426FBD">
        <w:t xml:space="preserve"> </w:t>
      </w:r>
      <w:r w:rsidRPr="00426FBD">
        <w:rPr>
          <w:rFonts w:asciiTheme="minorHAnsi" w:hAnsiTheme="minorHAnsi" w:cstheme="minorHAnsi"/>
          <w:b/>
          <w:caps/>
        </w:rPr>
        <w:t xml:space="preserve">CAMANDUCAIA - mg </w:t>
      </w:r>
      <w:r>
        <w:rPr>
          <w:rFonts w:asciiTheme="minorHAnsi" w:hAnsiTheme="minorHAnsi" w:cstheme="minorHAnsi"/>
          <w:b/>
          <w:caps/>
        </w:rPr>
        <w:t>-</w:t>
      </w:r>
      <w:r w:rsidRPr="00426FBD">
        <w:rPr>
          <w:rFonts w:asciiTheme="minorHAnsi" w:hAnsiTheme="minorHAnsi" w:cstheme="minorHAnsi"/>
          <w:b/>
          <w:caps/>
        </w:rPr>
        <w:t xml:space="preserve"> republicação</w:t>
      </w:r>
      <w:r>
        <w:rPr>
          <w:rFonts w:asciiTheme="minorHAnsi" w:hAnsiTheme="minorHAnsi" w:cstheme="minorHAnsi"/>
          <w:b/>
        </w:rPr>
        <w:t xml:space="preserve"> </w:t>
      </w:r>
      <w:r w:rsidRPr="00426FBD">
        <w:rPr>
          <w:rFonts w:asciiTheme="minorHAnsi" w:hAnsiTheme="minorHAnsi" w:cstheme="minorHAnsi"/>
          <w:b/>
        </w:rPr>
        <w:t>PREGÃO ELETRÔNICO Nº 111/2025</w:t>
      </w:r>
    </w:p>
    <w:p w14:paraId="17FED213" w14:textId="34B7E872" w:rsidR="00426FBD" w:rsidRPr="00426FBD" w:rsidRDefault="00426FBD" w:rsidP="00426FB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426FBD">
        <w:rPr>
          <w:rFonts w:asciiTheme="majorHAnsi" w:hAnsiTheme="majorHAnsi" w:cstheme="majorHAnsi"/>
        </w:rPr>
        <w:t>Eventual e futura contratação de serviços de locação de máquinas pesadas, calçamento e sinalização viária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426FBD">
        <w:rPr>
          <w:rFonts w:asciiTheme="minorHAnsi" w:hAnsiTheme="minorHAnsi" w:cstheme="minorHAnsi"/>
          <w:b/>
          <w:caps/>
        </w:rPr>
        <w:t>R$ 10.063.963,28</w:t>
      </w:r>
      <w:r w:rsidRPr="00426FB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 início de envio das propostas 13/10/2025 às 08h00min. Data de início da sessão pública 29/10/2025 às 09h00min, local de realização: </w:t>
      </w:r>
      <w:hyperlink r:id="rId24" w:history="1">
        <w:r w:rsidRPr="004848B0">
          <w:rPr>
            <w:rStyle w:val="Hyperlink"/>
            <w:rFonts w:asciiTheme="majorHAnsi" w:hAnsiTheme="majorHAnsi" w:cstheme="majorHAnsi"/>
          </w:rPr>
          <w:t>https://comprasbr.com.br</w:t>
        </w:r>
      </w:hyperlink>
      <w:r>
        <w:rPr>
          <w:rFonts w:asciiTheme="majorHAnsi" w:hAnsiTheme="majorHAnsi" w:cstheme="majorHAnsi"/>
        </w:rPr>
        <w:t>. Informações adicionais</w:t>
      </w:r>
      <w:r w:rsidRPr="00426FBD">
        <w:rPr>
          <w:rFonts w:asciiTheme="majorHAnsi" w:hAnsiTheme="majorHAnsi" w:cstheme="majorHAnsi"/>
        </w:rPr>
        <w:t xml:space="preserve">: </w:t>
      </w:r>
      <w:hyperlink r:id="rId25" w:history="1">
        <w:r w:rsidRPr="004848B0">
          <w:rPr>
            <w:rStyle w:val="Hyperlink"/>
            <w:rFonts w:asciiTheme="majorHAnsi" w:hAnsiTheme="majorHAnsi" w:cstheme="majorHAnsi"/>
          </w:rPr>
          <w:t>https://www.camanducaia.mg.gov.br</w:t>
        </w:r>
      </w:hyperlink>
      <w:r>
        <w:rPr>
          <w:rFonts w:asciiTheme="majorHAnsi" w:hAnsiTheme="majorHAnsi" w:cstheme="majorHAnsi"/>
        </w:rPr>
        <w:t xml:space="preserve"> ou (35) 3433-1323 e e-mail: </w:t>
      </w:r>
      <w:hyperlink r:id="rId26" w:history="1">
        <w:r w:rsidRPr="004848B0">
          <w:rPr>
            <w:rStyle w:val="Hyperlink"/>
            <w:rFonts w:asciiTheme="majorHAnsi" w:hAnsiTheme="majorHAnsi" w:cstheme="majorHAnsi"/>
          </w:rPr>
          <w:t>daiane.licitacao@camanducaia.mg.gov.br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25CDE810" w14:textId="77777777" w:rsidR="00426FBD" w:rsidRDefault="00426FB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74C7A63" w14:textId="77777777" w:rsidR="00426FBD" w:rsidRDefault="00426FB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4F3DBF4" w14:textId="77777777" w:rsidR="00426FBD" w:rsidRDefault="00426FB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85B427F" w14:textId="74418506" w:rsidR="00C6648C" w:rsidRDefault="00C6648C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C6648C">
        <w:rPr>
          <w:rFonts w:asciiTheme="minorHAnsi" w:hAnsiTheme="minorHAnsi" w:cstheme="minorHAnsi"/>
          <w:b/>
        </w:rPr>
        <w:t>PREFEITURA MUNICIPAL DE CENTRALINA</w:t>
      </w:r>
      <w:r>
        <w:rPr>
          <w:rFonts w:asciiTheme="minorHAnsi" w:hAnsiTheme="minorHAnsi" w:cstheme="minorHAnsi"/>
          <w:b/>
        </w:rPr>
        <w:t xml:space="preserve"> - </w:t>
      </w:r>
      <w:r w:rsidRPr="00C6648C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C6648C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00</w:t>
      </w:r>
      <w:r w:rsidRPr="00C6648C">
        <w:rPr>
          <w:rFonts w:asciiTheme="minorHAnsi" w:hAnsiTheme="minorHAnsi" w:cstheme="minorHAnsi"/>
          <w:b/>
        </w:rPr>
        <w:t>1/2025</w:t>
      </w:r>
    </w:p>
    <w:p w14:paraId="6012F779" w14:textId="01CD202B" w:rsidR="00C6648C" w:rsidRPr="00C6648C" w:rsidRDefault="00C6648C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C6648C">
        <w:rPr>
          <w:rFonts w:asciiTheme="majorHAnsi" w:hAnsiTheme="majorHAnsi" w:cstheme="majorHAnsi"/>
        </w:rPr>
        <w:t xml:space="preserve">Contração de empresa para execução de obra de recapeamento asfáltico em </w:t>
      </w:r>
      <w:r>
        <w:rPr>
          <w:rFonts w:asciiTheme="majorHAnsi" w:hAnsiTheme="majorHAnsi" w:cstheme="majorHAnsi"/>
        </w:rPr>
        <w:t>(</w:t>
      </w:r>
      <w:r w:rsidR="00B9628B" w:rsidRPr="00C6648C">
        <w:rPr>
          <w:rFonts w:asciiTheme="majorHAnsi" w:hAnsiTheme="majorHAnsi" w:cstheme="majorHAnsi"/>
          <w:caps/>
        </w:rPr>
        <w:t>CBUQ)</w:t>
      </w:r>
      <w:r>
        <w:rPr>
          <w:rFonts w:asciiTheme="majorHAnsi" w:hAnsiTheme="majorHAnsi" w:cstheme="majorHAnsi"/>
        </w:rPr>
        <w:t xml:space="preserve"> </w:t>
      </w:r>
      <w:r w:rsidRPr="00C6648C">
        <w:rPr>
          <w:rFonts w:asciiTheme="majorHAnsi" w:hAnsiTheme="majorHAnsi" w:cstheme="majorHAnsi"/>
        </w:rPr>
        <w:t>na Av</w:t>
      </w:r>
      <w:r>
        <w:rPr>
          <w:rFonts w:asciiTheme="majorHAnsi" w:hAnsiTheme="majorHAnsi" w:cstheme="majorHAnsi"/>
        </w:rPr>
        <w:t xml:space="preserve">. </w:t>
      </w:r>
      <w:r w:rsidRPr="00C6648C">
        <w:rPr>
          <w:rFonts w:asciiTheme="majorHAnsi" w:hAnsiTheme="majorHAnsi" w:cstheme="majorHAnsi"/>
        </w:rPr>
        <w:t xml:space="preserve">da Saudade, na Rua Francisco G. Pereira, </w:t>
      </w:r>
      <w:r w:rsidR="00B9628B" w:rsidRPr="00C6648C">
        <w:rPr>
          <w:rFonts w:asciiTheme="majorHAnsi" w:hAnsiTheme="majorHAnsi" w:cstheme="majorHAnsi"/>
        </w:rPr>
        <w:t xml:space="preserve">na </w:t>
      </w:r>
      <w:r w:rsidR="00B9628B">
        <w:rPr>
          <w:rFonts w:asciiTheme="majorHAnsi" w:hAnsiTheme="majorHAnsi" w:cstheme="majorHAnsi"/>
        </w:rPr>
        <w:t>Av.</w:t>
      </w:r>
      <w:r w:rsidRPr="00C6648C">
        <w:rPr>
          <w:rFonts w:asciiTheme="majorHAnsi" w:hAnsiTheme="majorHAnsi" w:cstheme="majorHAnsi"/>
        </w:rPr>
        <w:t xml:space="preserve"> José Custódio de Moura e na Rua Vitória</w:t>
      </w:r>
      <w:r>
        <w:rPr>
          <w:rFonts w:asciiTheme="majorHAnsi" w:hAnsiTheme="majorHAnsi" w:cstheme="majorHAnsi"/>
        </w:rPr>
        <w:t>, inclusive continuação na esquerda</w:t>
      </w:r>
      <w:r w:rsidRPr="00C6648C">
        <w:rPr>
          <w:rFonts w:asciiTheme="majorHAnsi" w:hAnsiTheme="majorHAnsi" w:cstheme="majorHAnsi"/>
        </w:rPr>
        <w:t xml:space="preserve"> com a Av. </w:t>
      </w:r>
      <w:r w:rsidR="00B9628B" w:rsidRPr="00C6648C">
        <w:rPr>
          <w:rFonts w:asciiTheme="majorHAnsi" w:hAnsiTheme="majorHAnsi" w:cstheme="majorHAnsi"/>
        </w:rPr>
        <w:t>dá</w:t>
      </w:r>
      <w:r w:rsidRPr="00C6648C">
        <w:rPr>
          <w:rFonts w:asciiTheme="majorHAnsi" w:hAnsiTheme="majorHAnsi" w:cstheme="majorHAnsi"/>
        </w:rPr>
        <w:t xml:space="preserve"> Saudade</w:t>
      </w:r>
      <w:r>
        <w:rPr>
          <w:rFonts w:asciiTheme="majorHAnsi" w:hAnsiTheme="majorHAnsi" w:cstheme="majorHAnsi"/>
        </w:rPr>
        <w:t>.</w:t>
      </w:r>
      <w:r w:rsidRPr="00C6648C">
        <w:t xml:space="preserve"> </w:t>
      </w:r>
      <w:r w:rsidRPr="00C6648C">
        <w:rPr>
          <w:rFonts w:asciiTheme="majorHAnsi" w:hAnsiTheme="majorHAnsi" w:cstheme="majorHAnsi"/>
        </w:rPr>
        <w:t xml:space="preserve">Data de início </w:t>
      </w:r>
      <w:r>
        <w:rPr>
          <w:rFonts w:asciiTheme="majorHAnsi" w:hAnsiTheme="majorHAnsi" w:cstheme="majorHAnsi"/>
        </w:rPr>
        <w:t xml:space="preserve">da sessão de disputa de preços </w:t>
      </w:r>
      <w:r w:rsidRPr="00C6648C">
        <w:rPr>
          <w:rFonts w:asciiTheme="majorHAnsi" w:hAnsiTheme="majorHAnsi" w:cstheme="majorHAnsi"/>
        </w:rPr>
        <w:t xml:space="preserve">às </w:t>
      </w:r>
      <w:r>
        <w:rPr>
          <w:rFonts w:asciiTheme="majorHAnsi" w:hAnsiTheme="majorHAnsi" w:cstheme="majorHAnsi"/>
        </w:rPr>
        <w:t>08h30min</w:t>
      </w:r>
      <w:r w:rsidRPr="00C6648C">
        <w:rPr>
          <w:rFonts w:asciiTheme="majorHAnsi" w:hAnsiTheme="majorHAnsi" w:cstheme="majorHAnsi"/>
        </w:rPr>
        <w:t xml:space="preserve"> do dia 24/10/2025</w:t>
      </w:r>
      <w:r>
        <w:rPr>
          <w:rFonts w:asciiTheme="majorHAnsi" w:hAnsiTheme="majorHAnsi" w:cstheme="majorHAnsi"/>
        </w:rPr>
        <w:t xml:space="preserve">, local de realização da concorrência: </w:t>
      </w:r>
      <w:r w:rsidRPr="00C6648C">
        <w:rPr>
          <w:rFonts w:asciiTheme="majorHAnsi" w:hAnsiTheme="majorHAnsi" w:cstheme="majorHAnsi"/>
        </w:rPr>
        <w:t xml:space="preserve">Plataforma </w:t>
      </w:r>
      <w:proofErr w:type="spellStart"/>
      <w:r w:rsidRPr="00C6648C">
        <w:rPr>
          <w:rFonts w:asciiTheme="majorHAnsi" w:hAnsiTheme="majorHAnsi" w:cstheme="majorHAnsi"/>
        </w:rPr>
        <w:t>Licitanet</w:t>
      </w:r>
      <w:proofErr w:type="spellEnd"/>
      <w:r w:rsidRPr="00C6648C">
        <w:rPr>
          <w:rFonts w:asciiTheme="majorHAnsi" w:hAnsiTheme="majorHAnsi" w:cstheme="majorHAnsi"/>
        </w:rPr>
        <w:t xml:space="preserve"> - </w:t>
      </w:r>
      <w:hyperlink r:id="rId27" w:history="1">
        <w:r w:rsidRPr="004848B0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>. Edital no site:</w:t>
      </w:r>
      <w:r w:rsidRPr="00C6648C">
        <w:t xml:space="preserve"> </w:t>
      </w:r>
      <w:hyperlink r:id="rId28" w:history="1">
        <w:r w:rsidRPr="004848B0">
          <w:rPr>
            <w:rStyle w:val="Hyperlink"/>
            <w:rFonts w:asciiTheme="majorHAnsi" w:hAnsiTheme="majorHAnsi" w:cstheme="majorHAnsi"/>
          </w:rPr>
          <w:t>https://centralina.mg.gov.br/licitanew.html</w:t>
        </w:r>
      </w:hyperlink>
      <w:r w:rsidRPr="00C6648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44E6BC1F" w14:textId="77777777" w:rsidR="00C6648C" w:rsidRDefault="00C6648C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008F559" w14:textId="18300DDB" w:rsidR="007C3E09" w:rsidRDefault="00AD36B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893AC1">
        <w:rPr>
          <w:rFonts w:asciiTheme="minorHAnsi" w:hAnsiTheme="minorHAnsi" w:cstheme="minorHAnsi"/>
          <w:b/>
        </w:rPr>
        <w:t>DE</w:t>
      </w:r>
      <w:r w:rsidR="00996B26">
        <w:rPr>
          <w:rFonts w:asciiTheme="minorHAnsi" w:hAnsiTheme="minorHAnsi" w:cstheme="minorHAnsi"/>
          <w:b/>
        </w:rPr>
        <w:t xml:space="preserve"> </w:t>
      </w:r>
      <w:r w:rsidR="00996B26" w:rsidRPr="00996B26">
        <w:rPr>
          <w:rFonts w:asciiTheme="minorHAnsi" w:hAnsiTheme="minorHAnsi" w:cstheme="minorHAnsi"/>
          <w:b/>
          <w:caps/>
        </w:rPr>
        <w:t>Coronel Xavier Chaves</w:t>
      </w:r>
      <w:r w:rsidR="00996B26">
        <w:rPr>
          <w:rFonts w:asciiTheme="minorHAnsi" w:hAnsiTheme="minorHAnsi" w:cstheme="minorHAnsi"/>
          <w:b/>
          <w:caps/>
        </w:rPr>
        <w:t xml:space="preserve"> - mg - </w:t>
      </w:r>
      <w:r w:rsidR="00996B26" w:rsidRPr="00996B26">
        <w:rPr>
          <w:rFonts w:asciiTheme="minorHAnsi" w:hAnsiTheme="minorHAnsi" w:cstheme="minorHAnsi"/>
          <w:b/>
          <w:caps/>
        </w:rPr>
        <w:t>Concorrência Eletrônica</w:t>
      </w:r>
      <w:r w:rsidR="00996B26">
        <w:rPr>
          <w:rFonts w:asciiTheme="minorHAnsi" w:hAnsiTheme="minorHAnsi" w:cstheme="minorHAnsi"/>
          <w:b/>
          <w:caps/>
        </w:rPr>
        <w:t xml:space="preserve"> n°</w:t>
      </w:r>
      <w:r w:rsidR="00996B26" w:rsidRPr="00996B26">
        <w:rPr>
          <w:rFonts w:asciiTheme="minorHAnsi" w:hAnsiTheme="minorHAnsi" w:cstheme="minorHAnsi"/>
          <w:b/>
          <w:caps/>
        </w:rPr>
        <w:t xml:space="preserve"> 0</w:t>
      </w:r>
      <w:r w:rsidR="00996B26">
        <w:rPr>
          <w:rFonts w:asciiTheme="minorHAnsi" w:hAnsiTheme="minorHAnsi" w:cstheme="minorHAnsi"/>
          <w:b/>
          <w:caps/>
        </w:rPr>
        <w:t>0</w:t>
      </w:r>
      <w:r w:rsidR="00996B26" w:rsidRPr="00996B26">
        <w:rPr>
          <w:rFonts w:asciiTheme="minorHAnsi" w:hAnsiTheme="minorHAnsi" w:cstheme="minorHAnsi"/>
          <w:b/>
          <w:caps/>
        </w:rPr>
        <w:t>3/2025</w:t>
      </w:r>
    </w:p>
    <w:p w14:paraId="203AC94B" w14:textId="3F4F37D8" w:rsidR="00893AC1" w:rsidRDefault="00996B26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996B26">
        <w:rPr>
          <w:rFonts w:asciiTheme="majorHAnsi" w:hAnsiTheme="majorHAnsi" w:cstheme="majorHAnsi"/>
        </w:rPr>
        <w:t xml:space="preserve">Contratação de empresa especializada para a execução de obras e serviços de engenharia destinados à complementação da infraestrutura do centro municipal de educação infantil “Primeiros Passos”, incluindo a implantação do sistema de prevenção e combate a incêndio e pânico, a construção da rede de esgoto para interligação das salas modulares e a realização de demais intervenções necessárias à plena operacionalização da unidade. </w:t>
      </w:r>
      <w:r>
        <w:rPr>
          <w:rFonts w:asciiTheme="majorHAnsi" w:hAnsiTheme="majorHAnsi" w:cstheme="majorHAnsi"/>
        </w:rPr>
        <w:t xml:space="preserve">Data de </w:t>
      </w:r>
      <w:r w:rsidRPr="00996B26">
        <w:rPr>
          <w:rFonts w:asciiTheme="majorHAnsi" w:hAnsiTheme="majorHAnsi" w:cstheme="majorHAnsi"/>
        </w:rPr>
        <w:t>disputa</w:t>
      </w:r>
      <w:r>
        <w:rPr>
          <w:rFonts w:asciiTheme="majorHAnsi" w:hAnsiTheme="majorHAnsi" w:cstheme="majorHAnsi"/>
        </w:rPr>
        <w:t xml:space="preserve"> da concorrência</w:t>
      </w:r>
      <w:r w:rsidRPr="00996B26">
        <w:rPr>
          <w:rFonts w:asciiTheme="majorHAnsi" w:hAnsiTheme="majorHAnsi" w:cstheme="majorHAnsi"/>
        </w:rPr>
        <w:t xml:space="preserve">: 24/10/2025, às 08h30min, na Plataforma LICITAPP, </w:t>
      </w:r>
      <w:r>
        <w:rPr>
          <w:rFonts w:asciiTheme="majorHAnsi" w:hAnsiTheme="majorHAnsi" w:cstheme="majorHAnsi"/>
        </w:rPr>
        <w:t xml:space="preserve">Informações adicionais através dos sites: </w:t>
      </w:r>
      <w:hyperlink r:id="rId29" w:history="1">
        <w:r w:rsidRPr="004848B0">
          <w:rPr>
            <w:rStyle w:val="Hyperlink"/>
            <w:rFonts w:asciiTheme="majorHAnsi" w:hAnsiTheme="majorHAnsi" w:cstheme="majorHAnsi"/>
          </w:rPr>
          <w:t>https://coronelxavierchaves.licitapp.com.br</w:t>
        </w:r>
      </w:hyperlink>
      <w:r>
        <w:rPr>
          <w:rFonts w:asciiTheme="majorHAnsi" w:hAnsiTheme="majorHAnsi" w:cstheme="majorHAnsi"/>
        </w:rPr>
        <w:t xml:space="preserve"> e </w:t>
      </w:r>
      <w:hyperlink r:id="rId30" w:history="1">
        <w:r w:rsidRPr="004848B0">
          <w:rPr>
            <w:rStyle w:val="Hyperlink"/>
            <w:rFonts w:asciiTheme="majorHAnsi" w:hAnsiTheme="majorHAnsi" w:cstheme="majorHAnsi"/>
          </w:rPr>
          <w:t>www.coronelxavierchaves.mg.gov.br</w:t>
        </w:r>
      </w:hyperlink>
      <w:r>
        <w:rPr>
          <w:rFonts w:asciiTheme="majorHAnsi" w:hAnsiTheme="majorHAnsi" w:cstheme="majorHAnsi"/>
        </w:rPr>
        <w:t xml:space="preserve"> ou através do </w:t>
      </w:r>
      <w:r w:rsidRPr="00996B26">
        <w:rPr>
          <w:rFonts w:asciiTheme="majorHAnsi" w:hAnsiTheme="majorHAnsi" w:cstheme="majorHAnsi"/>
        </w:rPr>
        <w:t>tel</w:t>
      </w:r>
      <w:r>
        <w:rPr>
          <w:rFonts w:asciiTheme="majorHAnsi" w:hAnsiTheme="majorHAnsi" w:cstheme="majorHAnsi"/>
        </w:rPr>
        <w:t>efone</w:t>
      </w:r>
      <w:r w:rsidRPr="00996B26">
        <w:rPr>
          <w:rFonts w:asciiTheme="majorHAnsi" w:hAnsiTheme="majorHAnsi" w:cstheme="majorHAnsi"/>
        </w:rPr>
        <w:t xml:space="preserve"> (32) 3216-1053</w:t>
      </w:r>
      <w:r>
        <w:rPr>
          <w:rFonts w:asciiTheme="majorHAnsi" w:hAnsiTheme="majorHAnsi" w:cstheme="majorHAnsi"/>
        </w:rPr>
        <w:t xml:space="preserve"> </w:t>
      </w:r>
      <w:r w:rsidRPr="00996B26">
        <w:rPr>
          <w:rFonts w:asciiTheme="majorHAnsi" w:hAnsiTheme="majorHAnsi" w:cstheme="majorHAnsi"/>
        </w:rPr>
        <w:t>/ (32)</w:t>
      </w:r>
      <w:r>
        <w:rPr>
          <w:rFonts w:asciiTheme="majorHAnsi" w:hAnsiTheme="majorHAnsi" w:cstheme="majorHAnsi"/>
        </w:rPr>
        <w:t xml:space="preserve"> </w:t>
      </w:r>
      <w:r w:rsidRPr="00996B26">
        <w:rPr>
          <w:rFonts w:asciiTheme="majorHAnsi" w:hAnsiTheme="majorHAnsi" w:cstheme="majorHAnsi"/>
        </w:rPr>
        <w:t>9 9199-6496</w:t>
      </w:r>
      <w:r>
        <w:rPr>
          <w:rFonts w:asciiTheme="majorHAnsi" w:hAnsiTheme="majorHAnsi" w:cstheme="majorHAnsi"/>
        </w:rPr>
        <w:t>.</w:t>
      </w:r>
    </w:p>
    <w:p w14:paraId="06BE960C" w14:textId="77777777" w:rsidR="00C6648C" w:rsidRDefault="00C6648C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3C2486A" w14:textId="56B7E67C" w:rsidR="00630F36" w:rsidRDefault="00630F36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Pr="003656C1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  <w:caps/>
        </w:rPr>
        <w:t xml:space="preserve"> </w:t>
      </w:r>
      <w:r w:rsidRPr="00630F36">
        <w:rPr>
          <w:rFonts w:asciiTheme="minorHAnsi" w:hAnsiTheme="minorHAnsi" w:cstheme="minorHAnsi"/>
          <w:b/>
          <w:caps/>
        </w:rPr>
        <w:t>Formiga</w:t>
      </w:r>
      <w:r>
        <w:rPr>
          <w:rFonts w:asciiTheme="minorHAnsi" w:hAnsiTheme="minorHAnsi" w:cstheme="minorHAnsi"/>
          <w:b/>
          <w:caps/>
        </w:rPr>
        <w:t xml:space="preserve"> - mg - </w:t>
      </w:r>
      <w:r w:rsidRPr="00630F36">
        <w:rPr>
          <w:rFonts w:asciiTheme="minorHAnsi" w:hAnsiTheme="minorHAnsi" w:cstheme="minorHAnsi"/>
          <w:b/>
          <w:caps/>
        </w:rPr>
        <w:t>PREGÃO ELETRÔNICO</w:t>
      </w:r>
      <w:r>
        <w:rPr>
          <w:rFonts w:asciiTheme="minorHAnsi" w:hAnsiTheme="minorHAnsi" w:cstheme="minorHAnsi"/>
          <w:b/>
          <w:caps/>
        </w:rPr>
        <w:t xml:space="preserve"> nº </w:t>
      </w:r>
      <w:r w:rsidRPr="00630F36">
        <w:rPr>
          <w:rFonts w:asciiTheme="minorHAnsi" w:hAnsiTheme="minorHAnsi" w:cstheme="minorHAnsi"/>
          <w:b/>
          <w:caps/>
        </w:rPr>
        <w:t>067/2025</w:t>
      </w:r>
    </w:p>
    <w:p w14:paraId="0F60DD28" w14:textId="5D9224FA" w:rsidR="00630F36" w:rsidRDefault="00630F36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30F36">
        <w:rPr>
          <w:rFonts w:asciiTheme="majorHAnsi" w:hAnsiTheme="majorHAnsi" w:cstheme="majorHAnsi"/>
          <w:caps/>
        </w:rPr>
        <w:t>Objeto</w:t>
      </w:r>
      <w:r w:rsidRPr="00630F36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630F36">
        <w:rPr>
          <w:rFonts w:asciiTheme="majorHAnsi" w:hAnsiTheme="majorHAnsi" w:cstheme="majorHAnsi"/>
        </w:rPr>
        <w:t>Contratação de empresas especializadas na prestação de serviços de locação de máquinas pesadas e caminhões com o objetivo de atender às demandas das secretarias requisitantes. Data de abertura das propostas e início da ses</w:t>
      </w:r>
      <w:r>
        <w:rPr>
          <w:rFonts w:asciiTheme="majorHAnsi" w:hAnsiTheme="majorHAnsi" w:cstheme="majorHAnsi"/>
        </w:rPr>
        <w:t>são de disputa de preços: às 08h</w:t>
      </w:r>
      <w:r w:rsidRPr="00630F36">
        <w:rPr>
          <w:rFonts w:asciiTheme="majorHAnsi" w:hAnsiTheme="majorHAnsi" w:cstheme="majorHAnsi"/>
        </w:rPr>
        <w:t>31</w:t>
      </w:r>
      <w:r>
        <w:rPr>
          <w:rFonts w:asciiTheme="majorHAnsi" w:hAnsiTheme="majorHAnsi" w:cstheme="majorHAnsi"/>
        </w:rPr>
        <w:t>min do dia 28/10/2025.</w:t>
      </w:r>
      <w:r w:rsidRPr="00630F36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Local de realização do certame: </w:t>
      </w:r>
      <w:hyperlink r:id="rId31" w:history="1">
        <w:r w:rsidRPr="004848B0">
          <w:rPr>
            <w:rStyle w:val="Hyperlink"/>
            <w:rFonts w:asciiTheme="majorHAnsi" w:hAnsiTheme="majorHAnsi" w:cstheme="majorHAnsi"/>
          </w:rPr>
          <w:t>https://www.licitanet.com.br</w:t>
        </w:r>
      </w:hyperlink>
      <w:r w:rsidRPr="00630F36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630F36">
        <w:rPr>
          <w:rFonts w:asciiTheme="majorHAnsi" w:hAnsiTheme="majorHAnsi" w:cstheme="majorHAnsi"/>
        </w:rPr>
        <w:t xml:space="preserve"> Informações</w:t>
      </w:r>
      <w:r>
        <w:rPr>
          <w:rFonts w:asciiTheme="majorHAnsi" w:hAnsiTheme="majorHAnsi" w:cstheme="majorHAnsi"/>
        </w:rPr>
        <w:t xml:space="preserve"> adicionais através </w:t>
      </w:r>
      <w:proofErr w:type="gramStart"/>
      <w:r>
        <w:rPr>
          <w:rFonts w:asciiTheme="majorHAnsi" w:hAnsiTheme="majorHAnsi" w:cstheme="majorHAnsi"/>
        </w:rPr>
        <w:t>do  telefone</w:t>
      </w:r>
      <w:proofErr w:type="gramEnd"/>
      <w:r>
        <w:rPr>
          <w:rFonts w:asciiTheme="majorHAnsi" w:hAnsiTheme="majorHAnsi" w:cstheme="majorHAnsi"/>
        </w:rPr>
        <w:t xml:space="preserve"> (37) 3329-1844, sites: </w:t>
      </w:r>
      <w:hyperlink r:id="rId32" w:history="1">
        <w:r w:rsidRPr="004848B0">
          <w:rPr>
            <w:rStyle w:val="Hyperlink"/>
            <w:rFonts w:asciiTheme="majorHAnsi" w:hAnsiTheme="majorHAnsi" w:cstheme="majorHAnsi"/>
          </w:rPr>
          <w:t>www.formiga.mg.gov.br</w:t>
        </w:r>
      </w:hyperlink>
      <w:r>
        <w:rPr>
          <w:rFonts w:asciiTheme="majorHAnsi" w:hAnsiTheme="majorHAnsi" w:cstheme="majorHAnsi"/>
        </w:rPr>
        <w:t xml:space="preserve"> e</w:t>
      </w:r>
      <w:r w:rsidRPr="00630F36">
        <w:rPr>
          <w:rFonts w:asciiTheme="majorHAnsi" w:hAnsiTheme="majorHAnsi" w:cstheme="majorHAnsi"/>
        </w:rPr>
        <w:t xml:space="preserve"> </w:t>
      </w:r>
      <w:hyperlink r:id="rId33" w:history="1">
        <w:r w:rsidRPr="004848B0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 </w:t>
      </w:r>
      <w:r w:rsidRPr="00630F36">
        <w:rPr>
          <w:rFonts w:asciiTheme="majorHAnsi" w:hAnsiTheme="majorHAnsi" w:cstheme="majorHAnsi"/>
        </w:rPr>
        <w:t xml:space="preserve">ou pelo e-mail: </w:t>
      </w:r>
      <w:hyperlink r:id="rId34" w:history="1">
        <w:r w:rsidRPr="004848B0">
          <w:rPr>
            <w:rStyle w:val="Hyperlink"/>
            <w:rFonts w:asciiTheme="majorHAnsi" w:hAnsiTheme="majorHAnsi" w:cstheme="majorHAnsi"/>
          </w:rPr>
          <w:t>pregoeirospmformiga@gmail.com</w:t>
        </w:r>
      </w:hyperlink>
      <w:r w:rsidRPr="00630F36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5FADE7C7" w14:textId="77777777" w:rsidR="00A0181A" w:rsidRDefault="00A0181A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DA1958F" w14:textId="20C9576B" w:rsidR="00A0181A" w:rsidRDefault="00A0181A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Pr="003656C1">
        <w:rPr>
          <w:rFonts w:asciiTheme="minorHAnsi" w:hAnsiTheme="minorHAnsi" w:cstheme="minorHAnsi"/>
          <w:b/>
          <w:caps/>
        </w:rPr>
        <w:t>DE</w:t>
      </w:r>
      <w:r w:rsidRPr="00A0181A">
        <w:t xml:space="preserve"> </w:t>
      </w:r>
      <w:r w:rsidRPr="00A0181A">
        <w:rPr>
          <w:rFonts w:asciiTheme="minorHAnsi" w:hAnsiTheme="minorHAnsi" w:cstheme="minorHAnsi"/>
          <w:b/>
          <w:caps/>
        </w:rPr>
        <w:t>GUIDOVAL</w:t>
      </w:r>
      <w:r>
        <w:rPr>
          <w:rFonts w:asciiTheme="minorHAnsi" w:hAnsiTheme="minorHAnsi" w:cstheme="minorHAnsi"/>
          <w:b/>
          <w:caps/>
        </w:rPr>
        <w:t xml:space="preserve"> - MG -</w:t>
      </w:r>
      <w:r w:rsidRPr="00A0181A">
        <w:t xml:space="preserve"> </w:t>
      </w:r>
      <w:r w:rsidRPr="00A0181A">
        <w:rPr>
          <w:rFonts w:asciiTheme="minorHAnsi" w:hAnsiTheme="minorHAnsi" w:cstheme="minorHAnsi"/>
          <w:b/>
          <w:caps/>
        </w:rPr>
        <w:t xml:space="preserve">PREGÃO ELETRÔNICO </w:t>
      </w:r>
      <w:r>
        <w:rPr>
          <w:rFonts w:asciiTheme="minorHAnsi" w:hAnsiTheme="minorHAnsi" w:cstheme="minorHAnsi"/>
          <w:b/>
          <w:caps/>
        </w:rPr>
        <w:t>Nº 0</w:t>
      </w:r>
      <w:r w:rsidRPr="00A0181A">
        <w:rPr>
          <w:rFonts w:asciiTheme="minorHAnsi" w:hAnsiTheme="minorHAnsi" w:cstheme="minorHAnsi"/>
          <w:b/>
          <w:caps/>
        </w:rPr>
        <w:t>24/2025</w:t>
      </w:r>
    </w:p>
    <w:p w14:paraId="2AF367BE" w14:textId="27040C5D" w:rsidR="00A0181A" w:rsidRDefault="00A0181A" w:rsidP="00A0181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0181A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A0181A">
        <w:rPr>
          <w:rFonts w:asciiTheme="majorHAnsi" w:hAnsiTheme="majorHAnsi" w:cstheme="majorHAnsi"/>
        </w:rPr>
        <w:t xml:space="preserve">Execução de operação tapa buracos e recapeamento asfáltico em </w:t>
      </w:r>
      <w:r>
        <w:rPr>
          <w:rFonts w:asciiTheme="majorHAnsi" w:hAnsiTheme="majorHAnsi" w:cstheme="majorHAnsi"/>
        </w:rPr>
        <w:t>(</w:t>
      </w:r>
      <w:r w:rsidRPr="00A0181A">
        <w:rPr>
          <w:rFonts w:asciiTheme="majorHAnsi" w:hAnsiTheme="majorHAnsi" w:cstheme="majorHAnsi"/>
        </w:rPr>
        <w:t>CBUQ</w:t>
      </w:r>
      <w:r>
        <w:rPr>
          <w:rFonts w:asciiTheme="majorHAnsi" w:hAnsiTheme="majorHAnsi" w:cstheme="majorHAnsi"/>
        </w:rPr>
        <w:t>)</w:t>
      </w:r>
      <w:r w:rsidRPr="00A0181A">
        <w:rPr>
          <w:rFonts w:asciiTheme="majorHAnsi" w:hAnsiTheme="majorHAnsi" w:cstheme="majorHAnsi"/>
        </w:rPr>
        <w:t xml:space="preserve"> em diversas</w:t>
      </w:r>
      <w:r>
        <w:rPr>
          <w:rFonts w:asciiTheme="majorHAnsi" w:hAnsiTheme="majorHAnsi" w:cstheme="majorHAnsi"/>
        </w:rPr>
        <w:t xml:space="preserve"> </w:t>
      </w:r>
      <w:r w:rsidRPr="00A0181A">
        <w:rPr>
          <w:rFonts w:asciiTheme="majorHAnsi" w:hAnsiTheme="majorHAnsi" w:cstheme="majorHAnsi"/>
        </w:rPr>
        <w:t>Ruas do Município de Guidoval, em atendimento a demandas da secretaria municipal de</w:t>
      </w:r>
      <w:r>
        <w:rPr>
          <w:rFonts w:asciiTheme="majorHAnsi" w:hAnsiTheme="majorHAnsi" w:cstheme="majorHAnsi"/>
        </w:rPr>
        <w:t xml:space="preserve"> </w:t>
      </w:r>
      <w:r w:rsidRPr="00A0181A">
        <w:rPr>
          <w:rFonts w:asciiTheme="majorHAnsi" w:hAnsiTheme="majorHAnsi" w:cstheme="majorHAnsi"/>
        </w:rPr>
        <w:t>obras e serviços públicos urbanos do Município de Guidoval</w:t>
      </w:r>
      <w:r>
        <w:rPr>
          <w:rFonts w:asciiTheme="majorHAnsi" w:hAnsiTheme="majorHAnsi" w:cstheme="majorHAnsi"/>
        </w:rPr>
        <w:t xml:space="preserve"> </w:t>
      </w:r>
      <w:r w:rsidRPr="00A0181A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>.</w:t>
      </w:r>
      <w:r w:rsidRPr="00A0181A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Valor total estimado em: </w:t>
      </w:r>
      <w:r w:rsidRPr="00A0181A">
        <w:rPr>
          <w:rFonts w:asciiTheme="minorHAnsi" w:hAnsiTheme="minorHAnsi" w:cstheme="minorHAnsi"/>
          <w:b/>
          <w:caps/>
        </w:rPr>
        <w:t>R$ 204,170,43</w:t>
      </w:r>
      <w:r w:rsidRPr="00A0181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 início das propostas 15/10/2025, às 08h00min. Data de abertura das propostas 30/10/2025, às 08:01min. Informações adicionais: telefone (32) 3578 -</w:t>
      </w:r>
      <w:r w:rsidRPr="00A0181A">
        <w:rPr>
          <w:rFonts w:asciiTheme="majorHAnsi" w:hAnsiTheme="majorHAnsi" w:cstheme="majorHAnsi"/>
        </w:rPr>
        <w:t>1241</w:t>
      </w:r>
      <w:r>
        <w:rPr>
          <w:rFonts w:asciiTheme="majorHAnsi" w:hAnsiTheme="majorHAnsi" w:cstheme="majorHAnsi"/>
        </w:rPr>
        <w:t xml:space="preserve">, </w:t>
      </w:r>
      <w:r w:rsidRPr="00A0181A">
        <w:rPr>
          <w:rFonts w:asciiTheme="majorHAnsi" w:hAnsiTheme="majorHAnsi" w:cstheme="majorHAnsi"/>
        </w:rPr>
        <w:t>e</w:t>
      </w:r>
      <w:r>
        <w:rPr>
          <w:rFonts w:asciiTheme="majorHAnsi" w:hAnsiTheme="majorHAnsi" w:cstheme="majorHAnsi"/>
        </w:rPr>
        <w:t>-</w:t>
      </w:r>
      <w:r w:rsidRPr="00A0181A">
        <w:rPr>
          <w:rFonts w:asciiTheme="majorHAnsi" w:hAnsiTheme="majorHAnsi" w:cstheme="majorHAnsi"/>
        </w:rPr>
        <w:t xml:space="preserve">mail: </w:t>
      </w:r>
      <w:hyperlink r:id="rId35" w:history="1">
        <w:r w:rsidRPr="004848B0">
          <w:rPr>
            <w:rStyle w:val="Hyperlink"/>
            <w:rFonts w:asciiTheme="majorHAnsi" w:hAnsiTheme="majorHAnsi" w:cstheme="majorHAnsi"/>
          </w:rPr>
          <w:t>licitacao@guidoval.mg.gov.br</w:t>
        </w:r>
      </w:hyperlink>
      <w:r>
        <w:rPr>
          <w:rFonts w:asciiTheme="majorHAnsi" w:hAnsiTheme="majorHAnsi" w:cstheme="majorHAnsi"/>
        </w:rPr>
        <w:t xml:space="preserve"> </w:t>
      </w:r>
      <w:r w:rsidRPr="00A0181A">
        <w:rPr>
          <w:rFonts w:asciiTheme="majorHAnsi" w:hAnsiTheme="majorHAnsi" w:cstheme="majorHAnsi"/>
        </w:rPr>
        <w:t>ou pelo</w:t>
      </w:r>
      <w:r>
        <w:t xml:space="preserve"> </w:t>
      </w:r>
      <w:r w:rsidRPr="00A0181A">
        <w:rPr>
          <w:rFonts w:asciiTheme="majorHAnsi" w:hAnsiTheme="majorHAnsi" w:cstheme="majorHAnsi"/>
        </w:rPr>
        <w:t xml:space="preserve">site: </w:t>
      </w:r>
      <w:hyperlink r:id="rId36" w:history="1">
        <w:r w:rsidRPr="004848B0">
          <w:rPr>
            <w:rStyle w:val="Hyperlink"/>
            <w:rFonts w:asciiTheme="majorHAnsi" w:hAnsiTheme="majorHAnsi" w:cstheme="majorHAnsi"/>
          </w:rPr>
          <w:t>www.guidoval.mg.gov.br</w:t>
        </w:r>
      </w:hyperlink>
      <w:r>
        <w:rPr>
          <w:rFonts w:asciiTheme="majorHAnsi" w:hAnsiTheme="majorHAnsi" w:cstheme="majorHAnsi"/>
        </w:rPr>
        <w:t>.</w:t>
      </w:r>
    </w:p>
    <w:p w14:paraId="298CA3C9" w14:textId="77777777" w:rsidR="00630F36" w:rsidRDefault="00630F36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3E6DA57" w14:textId="6EF28159" w:rsidR="00AD425E" w:rsidRPr="003656C1" w:rsidRDefault="00906C88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761BC1" w:rsidRPr="003656C1">
        <w:rPr>
          <w:rFonts w:asciiTheme="minorHAnsi" w:hAnsiTheme="minorHAnsi" w:cstheme="minorHAnsi"/>
          <w:b/>
          <w:caps/>
        </w:rPr>
        <w:t xml:space="preserve">DE </w:t>
      </w:r>
      <w:r w:rsidR="003656C1" w:rsidRPr="003656C1">
        <w:rPr>
          <w:rFonts w:asciiTheme="minorHAnsi" w:hAnsiTheme="minorHAnsi" w:cstheme="minorHAnsi"/>
          <w:b/>
          <w:caps/>
        </w:rPr>
        <w:t>Iapu</w:t>
      </w:r>
      <w:r w:rsidR="003656C1">
        <w:rPr>
          <w:rFonts w:asciiTheme="minorHAnsi" w:hAnsiTheme="minorHAnsi" w:cstheme="minorHAnsi"/>
          <w:b/>
          <w:caps/>
        </w:rPr>
        <w:t xml:space="preserve"> - mg - </w:t>
      </w:r>
      <w:r w:rsidR="003656C1" w:rsidRPr="003656C1">
        <w:rPr>
          <w:rFonts w:asciiTheme="minorHAnsi" w:hAnsiTheme="minorHAnsi" w:cstheme="minorHAnsi"/>
          <w:b/>
          <w:caps/>
        </w:rPr>
        <w:t xml:space="preserve">Concorrência Eletrônica nº </w:t>
      </w:r>
      <w:r w:rsidR="003656C1">
        <w:rPr>
          <w:rFonts w:asciiTheme="minorHAnsi" w:hAnsiTheme="minorHAnsi" w:cstheme="minorHAnsi"/>
          <w:b/>
          <w:caps/>
        </w:rPr>
        <w:t>0</w:t>
      </w:r>
      <w:r w:rsidR="003656C1" w:rsidRPr="003656C1">
        <w:rPr>
          <w:rFonts w:asciiTheme="minorHAnsi" w:hAnsiTheme="minorHAnsi" w:cstheme="minorHAnsi"/>
          <w:b/>
          <w:caps/>
        </w:rPr>
        <w:t>12/2</w:t>
      </w:r>
      <w:r w:rsidR="00B9628B">
        <w:rPr>
          <w:rFonts w:asciiTheme="minorHAnsi" w:hAnsiTheme="minorHAnsi" w:cstheme="minorHAnsi"/>
          <w:b/>
          <w:caps/>
        </w:rPr>
        <w:t>02</w:t>
      </w:r>
      <w:r w:rsidR="003656C1" w:rsidRPr="003656C1">
        <w:rPr>
          <w:rFonts w:asciiTheme="minorHAnsi" w:hAnsiTheme="minorHAnsi" w:cstheme="minorHAnsi"/>
          <w:b/>
          <w:caps/>
        </w:rPr>
        <w:t>5</w:t>
      </w:r>
    </w:p>
    <w:p w14:paraId="7DC95600" w14:textId="65256F8F" w:rsidR="00565EA8" w:rsidRDefault="003656C1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656C1">
        <w:rPr>
          <w:rFonts w:asciiTheme="majorHAnsi" w:hAnsiTheme="majorHAnsi" w:cstheme="majorHAnsi"/>
          <w:caps/>
        </w:rPr>
        <w:t>Objeto</w:t>
      </w:r>
      <w:r w:rsidRPr="003656C1">
        <w:rPr>
          <w:rFonts w:asciiTheme="majorHAnsi" w:hAnsiTheme="majorHAnsi" w:cstheme="majorHAnsi"/>
        </w:rPr>
        <w:t xml:space="preserve">: Contratação de empresa especializada para prestação de serviços de pavimentação com blocos sextavados na estrada vicinal localizada no Córrego da Batata, zona </w:t>
      </w:r>
      <w:r w:rsidR="00B9628B" w:rsidRPr="003656C1">
        <w:rPr>
          <w:rFonts w:asciiTheme="majorHAnsi" w:hAnsiTheme="majorHAnsi" w:cstheme="majorHAnsi"/>
        </w:rPr>
        <w:t>rural</w:t>
      </w:r>
      <w:r w:rsidRPr="003656C1">
        <w:rPr>
          <w:rFonts w:asciiTheme="majorHAnsi" w:hAnsiTheme="majorHAnsi" w:cstheme="majorHAnsi"/>
        </w:rPr>
        <w:t xml:space="preserve"> de Iapu, Minas Gerais</w:t>
      </w:r>
      <w:r>
        <w:rPr>
          <w:rFonts w:asciiTheme="majorHAnsi" w:hAnsiTheme="majorHAnsi" w:cstheme="majorHAnsi"/>
        </w:rPr>
        <w:t xml:space="preserve">, </w:t>
      </w:r>
      <w:r w:rsidRPr="003656C1">
        <w:rPr>
          <w:rFonts w:asciiTheme="majorHAnsi" w:hAnsiTheme="majorHAnsi" w:cstheme="majorHAnsi"/>
        </w:rPr>
        <w:t>Tipo: menor preço global.</w:t>
      </w:r>
      <w:r w:rsidRPr="003656C1">
        <w:t xml:space="preserve"> </w:t>
      </w:r>
      <w:r w:rsidRPr="003656C1">
        <w:rPr>
          <w:rFonts w:asciiTheme="majorHAnsi" w:hAnsiTheme="majorHAnsi" w:cstheme="majorHAnsi"/>
        </w:rPr>
        <w:t>Abertura das propostas: 30/10/2025</w:t>
      </w:r>
      <w:r>
        <w:rPr>
          <w:rFonts w:asciiTheme="majorHAnsi" w:hAnsiTheme="majorHAnsi" w:cstheme="majorHAnsi"/>
        </w:rPr>
        <w:t>,</w:t>
      </w:r>
      <w:r w:rsidRPr="003656C1">
        <w:rPr>
          <w:rFonts w:asciiTheme="majorHAnsi" w:hAnsiTheme="majorHAnsi" w:cstheme="majorHAnsi"/>
        </w:rPr>
        <w:t xml:space="preserve"> às 13h00min. Início da disputa de lances </w:t>
      </w:r>
      <w:r>
        <w:rPr>
          <w:rFonts w:asciiTheme="majorHAnsi" w:hAnsiTheme="majorHAnsi" w:cstheme="majorHAnsi"/>
        </w:rPr>
        <w:t xml:space="preserve">às: </w:t>
      </w:r>
      <w:r w:rsidRPr="003656C1">
        <w:rPr>
          <w:rFonts w:asciiTheme="majorHAnsi" w:hAnsiTheme="majorHAnsi" w:cstheme="majorHAnsi"/>
        </w:rPr>
        <w:t>13h10min</w:t>
      </w:r>
      <w:r>
        <w:rPr>
          <w:rFonts w:asciiTheme="majorHAnsi" w:hAnsiTheme="majorHAnsi" w:cstheme="majorHAnsi"/>
        </w:rPr>
        <w:t xml:space="preserve"> do</w:t>
      </w:r>
      <w:r w:rsidRPr="003656C1">
        <w:rPr>
          <w:rFonts w:asciiTheme="majorHAnsi" w:hAnsiTheme="majorHAnsi" w:cstheme="majorHAnsi"/>
        </w:rPr>
        <w:t xml:space="preserve"> dia 30/10/2025</w:t>
      </w:r>
      <w:r>
        <w:rPr>
          <w:rFonts w:asciiTheme="majorHAnsi" w:hAnsiTheme="majorHAnsi" w:cstheme="majorHAnsi"/>
        </w:rPr>
        <w:t>.</w:t>
      </w:r>
      <w:r>
        <w:t xml:space="preserve"> </w:t>
      </w:r>
      <w:r w:rsidRPr="003656C1">
        <w:rPr>
          <w:rFonts w:asciiTheme="majorHAnsi" w:hAnsiTheme="majorHAnsi" w:cstheme="majorHAnsi"/>
        </w:rPr>
        <w:t>O edital poderá ser obtido no site do BBMNET – Bolsa Brasileira de Mercado</w:t>
      </w:r>
      <w:r>
        <w:rPr>
          <w:rFonts w:asciiTheme="majorHAnsi" w:hAnsiTheme="majorHAnsi" w:cstheme="majorHAnsi"/>
        </w:rPr>
        <w:t>rias-</w:t>
      </w:r>
      <w:r w:rsidRPr="003656C1">
        <w:rPr>
          <w:rStyle w:val="Hyperlink"/>
          <w:rFonts w:asciiTheme="majorHAnsi" w:hAnsiTheme="majorHAnsi" w:cstheme="majorHAnsi"/>
        </w:rPr>
        <w:t>https://novobbmnet.com.br</w:t>
      </w:r>
      <w:r>
        <w:rPr>
          <w:rFonts w:asciiTheme="majorHAnsi" w:hAnsiTheme="majorHAnsi" w:cstheme="majorHAnsi"/>
        </w:rPr>
        <w:t xml:space="preserve"> </w:t>
      </w:r>
      <w:r w:rsidRPr="003656C1">
        <w:rPr>
          <w:rFonts w:asciiTheme="majorHAnsi" w:hAnsiTheme="majorHAnsi" w:cstheme="majorHAnsi"/>
        </w:rPr>
        <w:t xml:space="preserve">ou </w:t>
      </w:r>
      <w:hyperlink r:id="rId37" w:history="1">
        <w:r w:rsidRPr="004848B0">
          <w:rPr>
            <w:rStyle w:val="Hyperlink"/>
            <w:rFonts w:asciiTheme="majorHAnsi" w:hAnsiTheme="majorHAnsi" w:cstheme="majorHAnsi"/>
          </w:rPr>
          <w:t>https://transparencia.iapu.mg.gov.br/licitacoes</w:t>
        </w:r>
      </w:hyperlink>
      <w:r>
        <w:rPr>
          <w:rFonts w:asciiTheme="majorHAnsi" w:hAnsiTheme="majorHAnsi" w:cstheme="majorHAnsi"/>
        </w:rPr>
        <w:t xml:space="preserve">. </w:t>
      </w:r>
    </w:p>
    <w:p w14:paraId="02C90A75" w14:textId="77777777" w:rsidR="00050F3B" w:rsidRDefault="00050F3B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065201C" w14:textId="77777777" w:rsidR="0027353A" w:rsidRDefault="0027353A" w:rsidP="0050499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28DBB60" w14:textId="77777777" w:rsidR="0027353A" w:rsidRDefault="0027353A" w:rsidP="0050499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25A0641" w14:textId="77777777" w:rsidR="0027353A" w:rsidRDefault="0027353A" w:rsidP="0050499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2AE9DD2" w14:textId="77777777" w:rsidR="0027353A" w:rsidRDefault="0027353A" w:rsidP="0050499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FE9403B" w14:textId="77777777" w:rsidR="0027353A" w:rsidRDefault="0027353A" w:rsidP="0050499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5A2DA01" w14:textId="3546338B" w:rsidR="00050F3B" w:rsidRDefault="00050F3B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Pr="003656C1">
        <w:rPr>
          <w:rFonts w:asciiTheme="minorHAnsi" w:hAnsiTheme="minorHAnsi" w:cstheme="minorHAnsi"/>
          <w:b/>
          <w:caps/>
        </w:rPr>
        <w:t>DE</w:t>
      </w:r>
      <w:r w:rsidRPr="00050F3B">
        <w:t xml:space="preserve"> </w:t>
      </w:r>
      <w:r w:rsidRPr="00050F3B">
        <w:rPr>
          <w:rFonts w:asciiTheme="minorHAnsi" w:hAnsiTheme="minorHAnsi" w:cstheme="minorHAnsi"/>
          <w:b/>
          <w:caps/>
        </w:rPr>
        <w:t>INHAPIM</w:t>
      </w:r>
      <w:r>
        <w:rPr>
          <w:rFonts w:asciiTheme="minorHAnsi" w:hAnsiTheme="minorHAnsi" w:cstheme="minorHAnsi"/>
          <w:b/>
          <w:caps/>
        </w:rPr>
        <w:t xml:space="preserve"> - mg -</w:t>
      </w:r>
      <w:r w:rsidRPr="00050F3B">
        <w:rPr>
          <w:rFonts w:asciiTheme="minorHAnsi" w:hAnsiTheme="minorHAnsi" w:cstheme="minorHAnsi"/>
          <w:b/>
          <w:caps/>
        </w:rPr>
        <w:t xml:space="preserve"> </w:t>
      </w:r>
      <w:r>
        <w:rPr>
          <w:rFonts w:asciiTheme="minorHAnsi" w:hAnsiTheme="minorHAnsi" w:cstheme="minorHAnsi"/>
          <w:b/>
          <w:caps/>
        </w:rPr>
        <w:t>c</w:t>
      </w:r>
      <w:r w:rsidRPr="00050F3B">
        <w:rPr>
          <w:rFonts w:asciiTheme="minorHAnsi" w:hAnsiTheme="minorHAnsi" w:cstheme="minorHAnsi"/>
          <w:b/>
          <w:caps/>
        </w:rPr>
        <w:t xml:space="preserve">ONCORRÊNCIA ELETRÔNICA Nº </w:t>
      </w:r>
      <w:r>
        <w:rPr>
          <w:rFonts w:asciiTheme="minorHAnsi" w:hAnsiTheme="minorHAnsi" w:cstheme="minorHAnsi"/>
          <w:b/>
          <w:caps/>
        </w:rPr>
        <w:t>0</w:t>
      </w:r>
      <w:r w:rsidRPr="00050F3B">
        <w:rPr>
          <w:rFonts w:asciiTheme="minorHAnsi" w:hAnsiTheme="minorHAnsi" w:cstheme="minorHAnsi"/>
          <w:b/>
          <w:caps/>
        </w:rPr>
        <w:t>12/2025</w:t>
      </w:r>
    </w:p>
    <w:p w14:paraId="03925EB7" w14:textId="76FF61B6" w:rsidR="00050F3B" w:rsidRDefault="00050F3B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050F3B">
        <w:rPr>
          <w:rFonts w:asciiTheme="majorHAnsi" w:hAnsiTheme="majorHAnsi" w:cstheme="majorHAnsi"/>
        </w:rPr>
        <w:t>Contratação por regime de empreitada preço global para execução de obra de pavimentação em bloquetes sextavado da Serra do Jerusalém.</w:t>
      </w:r>
      <w:r w:rsidR="00B90983">
        <w:rPr>
          <w:rFonts w:asciiTheme="majorHAnsi" w:hAnsiTheme="majorHAnsi" w:cstheme="majorHAnsi"/>
        </w:rPr>
        <w:t xml:space="preserve"> Valor total estimado em: </w:t>
      </w:r>
      <w:r w:rsidRPr="00050F3B">
        <w:rPr>
          <w:rFonts w:asciiTheme="majorHAnsi" w:hAnsiTheme="majorHAnsi" w:cstheme="majorHAnsi"/>
        </w:rPr>
        <w:t xml:space="preserve"> </w:t>
      </w:r>
      <w:r w:rsidR="00B90983" w:rsidRPr="00B90983">
        <w:rPr>
          <w:rFonts w:asciiTheme="minorHAnsi" w:hAnsiTheme="minorHAnsi" w:cstheme="minorHAnsi"/>
          <w:b/>
          <w:caps/>
        </w:rPr>
        <w:t>R$ 755.944,81</w:t>
      </w:r>
      <w:r w:rsidR="00B90983" w:rsidRPr="00B90983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Data de </w:t>
      </w:r>
      <w:r w:rsidRPr="00050F3B">
        <w:rPr>
          <w:rFonts w:asciiTheme="majorHAnsi" w:hAnsiTheme="majorHAnsi" w:cstheme="majorHAnsi"/>
        </w:rPr>
        <w:t>abertura</w:t>
      </w:r>
      <w:r>
        <w:rPr>
          <w:rFonts w:asciiTheme="majorHAnsi" w:hAnsiTheme="majorHAnsi" w:cstheme="majorHAnsi"/>
        </w:rPr>
        <w:t xml:space="preserve"> da concorrência pública eletrônica </w:t>
      </w:r>
      <w:r w:rsidRPr="00050F3B">
        <w:rPr>
          <w:rFonts w:asciiTheme="majorHAnsi" w:hAnsiTheme="majorHAnsi" w:cstheme="majorHAnsi"/>
        </w:rPr>
        <w:t>25/11/2025</w:t>
      </w:r>
      <w:r>
        <w:rPr>
          <w:rFonts w:asciiTheme="majorHAnsi" w:hAnsiTheme="majorHAnsi" w:cstheme="majorHAnsi"/>
        </w:rPr>
        <w:t>, às 10h</w:t>
      </w:r>
      <w:r w:rsidRPr="00050F3B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050F3B">
        <w:rPr>
          <w:rFonts w:asciiTheme="majorHAnsi" w:hAnsiTheme="majorHAnsi" w:cstheme="majorHAnsi"/>
        </w:rPr>
        <w:t xml:space="preserve">. Edital </w:t>
      </w:r>
      <w:r w:rsidR="00BB2CD3">
        <w:rPr>
          <w:rFonts w:asciiTheme="majorHAnsi" w:hAnsiTheme="majorHAnsi" w:cstheme="majorHAnsi"/>
        </w:rPr>
        <w:t xml:space="preserve">à disposição no site: </w:t>
      </w:r>
      <w:hyperlink r:id="rId38" w:history="1">
        <w:r w:rsidR="00BB2CD3" w:rsidRPr="004848B0">
          <w:rPr>
            <w:rStyle w:val="Hyperlink"/>
            <w:rFonts w:asciiTheme="majorHAnsi" w:hAnsiTheme="majorHAnsi" w:cstheme="majorHAnsi"/>
          </w:rPr>
          <w:t>www.novobbmnet.com.br</w:t>
        </w:r>
      </w:hyperlink>
      <w:r w:rsidR="00B90983">
        <w:rPr>
          <w:rFonts w:asciiTheme="majorHAnsi" w:hAnsiTheme="majorHAnsi" w:cstheme="majorHAnsi"/>
        </w:rPr>
        <w:t>. Dúvidas:</w:t>
      </w:r>
      <w:r w:rsidR="00BB2CD3">
        <w:rPr>
          <w:rFonts w:asciiTheme="majorHAnsi" w:hAnsiTheme="majorHAnsi" w:cstheme="majorHAnsi"/>
        </w:rPr>
        <w:t xml:space="preserve"> </w:t>
      </w:r>
      <w:r w:rsidR="00BB2CD3" w:rsidRPr="00050F3B">
        <w:rPr>
          <w:rFonts w:asciiTheme="majorHAnsi" w:hAnsiTheme="majorHAnsi" w:cstheme="majorHAnsi"/>
        </w:rPr>
        <w:t>telefone</w:t>
      </w:r>
      <w:r w:rsidR="00BB2CD3">
        <w:rPr>
          <w:rFonts w:asciiTheme="majorHAnsi" w:hAnsiTheme="majorHAnsi" w:cstheme="majorHAnsi"/>
        </w:rPr>
        <w:t xml:space="preserve"> </w:t>
      </w:r>
      <w:r w:rsidRPr="00050F3B">
        <w:rPr>
          <w:rFonts w:asciiTheme="majorHAnsi" w:hAnsiTheme="majorHAnsi" w:cstheme="majorHAnsi"/>
        </w:rPr>
        <w:t>(33)</w:t>
      </w:r>
      <w:r w:rsidR="00B90983">
        <w:rPr>
          <w:rFonts w:asciiTheme="majorHAnsi" w:hAnsiTheme="majorHAnsi" w:cstheme="majorHAnsi"/>
        </w:rPr>
        <w:t xml:space="preserve"> </w:t>
      </w:r>
      <w:r w:rsidRPr="00050F3B">
        <w:rPr>
          <w:rFonts w:asciiTheme="majorHAnsi" w:hAnsiTheme="majorHAnsi" w:cstheme="majorHAnsi"/>
        </w:rPr>
        <w:t>3315-1234</w:t>
      </w:r>
      <w:r w:rsidR="00BB2CD3">
        <w:rPr>
          <w:rFonts w:asciiTheme="majorHAnsi" w:hAnsiTheme="majorHAnsi" w:cstheme="majorHAnsi"/>
        </w:rPr>
        <w:t>.</w:t>
      </w:r>
    </w:p>
    <w:p w14:paraId="214850C0" w14:textId="77777777" w:rsidR="00050F3B" w:rsidRDefault="00050F3B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17FB5E1" w14:textId="7828C647" w:rsidR="00BB2CD3" w:rsidRDefault="00BB2CD3" w:rsidP="00BB2CD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Pr="003656C1">
        <w:rPr>
          <w:rFonts w:asciiTheme="minorHAnsi" w:hAnsiTheme="minorHAnsi" w:cstheme="minorHAnsi"/>
          <w:b/>
          <w:caps/>
        </w:rPr>
        <w:t>DE</w:t>
      </w:r>
      <w:r w:rsidRPr="00050F3B">
        <w:t xml:space="preserve"> </w:t>
      </w:r>
      <w:r w:rsidRPr="00050F3B">
        <w:rPr>
          <w:rFonts w:asciiTheme="minorHAnsi" w:hAnsiTheme="minorHAnsi" w:cstheme="minorHAnsi"/>
          <w:b/>
          <w:caps/>
        </w:rPr>
        <w:t>INHAPIM</w:t>
      </w:r>
      <w:r>
        <w:rPr>
          <w:rFonts w:asciiTheme="minorHAnsi" w:hAnsiTheme="minorHAnsi" w:cstheme="minorHAnsi"/>
          <w:b/>
          <w:caps/>
        </w:rPr>
        <w:t xml:space="preserve"> - mg -</w:t>
      </w:r>
      <w:r w:rsidRPr="00050F3B">
        <w:rPr>
          <w:rFonts w:asciiTheme="minorHAnsi" w:hAnsiTheme="minorHAnsi" w:cstheme="minorHAnsi"/>
          <w:b/>
          <w:caps/>
        </w:rPr>
        <w:t xml:space="preserve"> </w:t>
      </w:r>
      <w:r>
        <w:rPr>
          <w:rFonts w:asciiTheme="minorHAnsi" w:hAnsiTheme="minorHAnsi" w:cstheme="minorHAnsi"/>
          <w:b/>
          <w:caps/>
        </w:rPr>
        <w:t>c</w:t>
      </w:r>
      <w:r w:rsidRPr="00050F3B">
        <w:rPr>
          <w:rFonts w:asciiTheme="minorHAnsi" w:hAnsiTheme="minorHAnsi" w:cstheme="minorHAnsi"/>
          <w:b/>
          <w:caps/>
        </w:rPr>
        <w:t xml:space="preserve">ONCORRÊNCIA ELETRÔNICA Nº </w:t>
      </w:r>
      <w:r>
        <w:rPr>
          <w:rFonts w:asciiTheme="minorHAnsi" w:hAnsiTheme="minorHAnsi" w:cstheme="minorHAnsi"/>
          <w:b/>
          <w:caps/>
        </w:rPr>
        <w:t>013</w:t>
      </w:r>
      <w:r w:rsidRPr="00050F3B">
        <w:rPr>
          <w:rFonts w:asciiTheme="minorHAnsi" w:hAnsiTheme="minorHAnsi" w:cstheme="minorHAnsi"/>
          <w:b/>
          <w:caps/>
        </w:rPr>
        <w:t>/2025</w:t>
      </w:r>
    </w:p>
    <w:p w14:paraId="559FEB7E" w14:textId="1CF70F43" w:rsidR="00050F3B" w:rsidRDefault="00BB2CD3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BB2CD3">
        <w:rPr>
          <w:rFonts w:asciiTheme="majorHAnsi" w:hAnsiTheme="majorHAnsi" w:cstheme="majorHAnsi"/>
        </w:rPr>
        <w:t>Contratação por regime de empreitada preço global para execução de obra de pavimentação em bloquetes sextavado das Ruas do Córrego dos Ramiros.</w:t>
      </w:r>
      <w:r>
        <w:rPr>
          <w:rFonts w:asciiTheme="majorHAnsi" w:hAnsiTheme="majorHAnsi" w:cstheme="majorHAnsi"/>
        </w:rPr>
        <w:t xml:space="preserve"> Data de </w:t>
      </w:r>
      <w:r w:rsidRPr="00BB2CD3">
        <w:rPr>
          <w:rFonts w:asciiTheme="majorHAnsi" w:hAnsiTheme="majorHAnsi" w:cstheme="majorHAnsi"/>
        </w:rPr>
        <w:t>a</w:t>
      </w:r>
      <w:r>
        <w:rPr>
          <w:rFonts w:asciiTheme="majorHAnsi" w:hAnsiTheme="majorHAnsi" w:cstheme="majorHAnsi"/>
        </w:rPr>
        <w:t>bertura da</w:t>
      </w:r>
      <w:r w:rsidR="00B9628B">
        <w:rPr>
          <w:rFonts w:asciiTheme="majorHAnsi" w:hAnsiTheme="majorHAnsi" w:cstheme="majorHAnsi"/>
        </w:rPr>
        <w:t xml:space="preserve"> sessão:</w:t>
      </w:r>
      <w:bookmarkStart w:id="0" w:name="_GoBack"/>
      <w:bookmarkEnd w:id="0"/>
      <w:r>
        <w:rPr>
          <w:rFonts w:asciiTheme="majorHAnsi" w:hAnsiTheme="majorHAnsi" w:cstheme="majorHAnsi"/>
        </w:rPr>
        <w:t xml:space="preserve"> </w:t>
      </w:r>
      <w:r w:rsidRPr="00BB2CD3">
        <w:rPr>
          <w:rFonts w:asciiTheme="majorHAnsi" w:hAnsiTheme="majorHAnsi" w:cstheme="majorHAnsi"/>
        </w:rPr>
        <w:t>25/11/2025</w:t>
      </w:r>
      <w:r>
        <w:rPr>
          <w:rFonts w:asciiTheme="majorHAnsi" w:hAnsiTheme="majorHAnsi" w:cstheme="majorHAnsi"/>
        </w:rPr>
        <w:t>, às 08h</w:t>
      </w:r>
      <w:r w:rsidRPr="00BB2CD3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>min</w:t>
      </w:r>
      <w:r w:rsidRPr="00BB2CD3">
        <w:rPr>
          <w:rFonts w:asciiTheme="majorHAnsi" w:hAnsiTheme="majorHAnsi" w:cstheme="majorHAnsi"/>
        </w:rPr>
        <w:t>. Edital e seus anexos à disposição no site</w:t>
      </w:r>
      <w:r>
        <w:rPr>
          <w:rFonts w:asciiTheme="majorHAnsi" w:hAnsiTheme="majorHAnsi" w:cstheme="majorHAnsi"/>
        </w:rPr>
        <w:t xml:space="preserve">: </w:t>
      </w:r>
      <w:hyperlink r:id="rId39" w:history="1">
        <w:proofErr w:type="gramStart"/>
        <w:r w:rsidRPr="004848B0">
          <w:rPr>
            <w:rStyle w:val="Hyperlink"/>
            <w:rFonts w:asciiTheme="majorHAnsi" w:hAnsiTheme="majorHAnsi" w:cstheme="majorHAnsi"/>
          </w:rPr>
          <w:t>www.novobbmnet.com.br</w:t>
        </w:r>
      </w:hyperlink>
      <w:r w:rsidRPr="00BB2CD3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BB2CD3">
        <w:rPr>
          <w:rFonts w:asciiTheme="majorHAnsi" w:hAnsiTheme="majorHAnsi" w:cstheme="majorHAnsi"/>
        </w:rPr>
        <w:t xml:space="preserve"> no</w:t>
      </w:r>
      <w:proofErr w:type="gramEnd"/>
      <w:r w:rsidRPr="00BB2CD3">
        <w:rPr>
          <w:rFonts w:asciiTheme="majorHAnsi" w:hAnsiTheme="majorHAnsi" w:cstheme="majorHAnsi"/>
        </w:rPr>
        <w:t xml:space="preserve"> PNCP, </w:t>
      </w:r>
      <w:r>
        <w:rPr>
          <w:rFonts w:asciiTheme="majorHAnsi" w:hAnsiTheme="majorHAnsi" w:cstheme="majorHAnsi"/>
        </w:rPr>
        <w:t xml:space="preserve">ou </w:t>
      </w:r>
      <w:r w:rsidRPr="00BB2CD3">
        <w:rPr>
          <w:rFonts w:asciiTheme="majorHAnsi" w:hAnsiTheme="majorHAnsi" w:cstheme="majorHAnsi"/>
        </w:rPr>
        <w:t>telefone: (33)</w:t>
      </w:r>
      <w:r>
        <w:rPr>
          <w:rFonts w:asciiTheme="majorHAnsi" w:hAnsiTheme="majorHAnsi" w:cstheme="majorHAnsi"/>
        </w:rPr>
        <w:t xml:space="preserve"> </w:t>
      </w:r>
      <w:r w:rsidRPr="00BB2CD3">
        <w:rPr>
          <w:rFonts w:asciiTheme="majorHAnsi" w:hAnsiTheme="majorHAnsi" w:cstheme="majorHAnsi"/>
        </w:rPr>
        <w:t>3315-1234.</w:t>
      </w:r>
    </w:p>
    <w:p w14:paraId="6AE007F2" w14:textId="77777777" w:rsidR="00171AA2" w:rsidRDefault="00171AA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2936F70" w14:textId="1133557C" w:rsidR="00BB2CD3" w:rsidRDefault="00BB2CD3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B2CD3">
        <w:rPr>
          <w:rFonts w:asciiTheme="minorHAnsi" w:hAnsiTheme="minorHAnsi" w:cstheme="minorHAnsi"/>
          <w:b/>
        </w:rPr>
        <w:t>PREFEITURA MUNICIPAL DE JAÍBA</w:t>
      </w:r>
      <w:r>
        <w:t xml:space="preserve"> </w:t>
      </w:r>
      <w:r>
        <w:rPr>
          <w:rFonts w:asciiTheme="minorHAnsi" w:hAnsiTheme="minorHAnsi" w:cstheme="minorHAnsi"/>
          <w:b/>
          <w:caps/>
        </w:rPr>
        <w:t>-</w:t>
      </w:r>
      <w:r w:rsidRPr="00BB2CD3">
        <w:rPr>
          <w:rFonts w:asciiTheme="minorHAnsi" w:hAnsiTheme="minorHAnsi" w:cstheme="minorHAnsi"/>
          <w:b/>
          <w:caps/>
        </w:rPr>
        <w:t xml:space="preserve"> mg - CONCORRÊNCIA</w:t>
      </w:r>
      <w:r w:rsidRPr="00BB2CD3">
        <w:rPr>
          <w:rFonts w:asciiTheme="minorHAnsi" w:hAnsiTheme="minorHAnsi" w:cstheme="minorHAnsi"/>
          <w:b/>
        </w:rPr>
        <w:t xml:space="preserve"> ELETRÔNICA Nº </w:t>
      </w:r>
      <w:r>
        <w:rPr>
          <w:rFonts w:asciiTheme="minorHAnsi" w:hAnsiTheme="minorHAnsi" w:cstheme="minorHAnsi"/>
          <w:b/>
        </w:rPr>
        <w:t>00</w:t>
      </w:r>
      <w:r w:rsidRPr="00BB2CD3">
        <w:rPr>
          <w:rFonts w:asciiTheme="minorHAnsi" w:hAnsiTheme="minorHAnsi" w:cstheme="minorHAnsi"/>
          <w:b/>
        </w:rPr>
        <w:t>7/2025</w:t>
      </w:r>
    </w:p>
    <w:p w14:paraId="6D26C8A4" w14:textId="41916731" w:rsidR="00BB2CD3" w:rsidRPr="00BB2CD3" w:rsidRDefault="00BB2CD3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B2CD3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BB2CD3">
        <w:rPr>
          <w:rFonts w:asciiTheme="majorHAnsi" w:hAnsiTheme="majorHAnsi" w:cstheme="majorHAnsi"/>
        </w:rPr>
        <w:t xml:space="preserve">Contratação de empresa especializada em obras e serviços de engenharia para conclusão da pré-escola, </w:t>
      </w:r>
      <w:r>
        <w:rPr>
          <w:rFonts w:asciiTheme="majorHAnsi" w:hAnsiTheme="majorHAnsi" w:cstheme="majorHAnsi"/>
        </w:rPr>
        <w:t>TIPO I, Padrão FNDE. A data de realização</w:t>
      </w:r>
      <w:r w:rsidR="003576CC">
        <w:rPr>
          <w:rFonts w:asciiTheme="majorHAnsi" w:hAnsiTheme="majorHAnsi" w:cstheme="majorHAnsi"/>
        </w:rPr>
        <w:t xml:space="preserve"> da concorrência está prevista para o dia 27/10/2025, às 08h30min. </w:t>
      </w:r>
      <w:r w:rsidRPr="00BB2CD3">
        <w:rPr>
          <w:rFonts w:asciiTheme="majorHAnsi" w:hAnsiTheme="majorHAnsi" w:cstheme="majorHAnsi"/>
        </w:rPr>
        <w:t>Edital e seus anexos, disponível no site</w:t>
      </w:r>
      <w:r w:rsidR="003576CC">
        <w:rPr>
          <w:rFonts w:asciiTheme="majorHAnsi" w:hAnsiTheme="majorHAnsi" w:cstheme="majorHAnsi"/>
        </w:rPr>
        <w:t xml:space="preserve">: </w:t>
      </w:r>
      <w:hyperlink r:id="rId40" w:history="1">
        <w:r w:rsidR="003576CC" w:rsidRPr="004848B0">
          <w:rPr>
            <w:rStyle w:val="Hyperlink"/>
            <w:rFonts w:asciiTheme="majorHAnsi" w:hAnsiTheme="majorHAnsi" w:cstheme="majorHAnsi"/>
          </w:rPr>
          <w:t>www.jaiba.mg.gov.br</w:t>
        </w:r>
      </w:hyperlink>
      <w:r w:rsidRPr="00BB2CD3">
        <w:rPr>
          <w:rFonts w:asciiTheme="majorHAnsi" w:hAnsiTheme="majorHAnsi" w:cstheme="majorHAnsi"/>
        </w:rPr>
        <w:t>,</w:t>
      </w:r>
      <w:r w:rsidR="003576CC">
        <w:rPr>
          <w:rFonts w:asciiTheme="majorHAnsi" w:hAnsiTheme="majorHAnsi" w:cstheme="majorHAnsi"/>
        </w:rPr>
        <w:t xml:space="preserve"> </w:t>
      </w:r>
      <w:r w:rsidRPr="00BB2CD3">
        <w:rPr>
          <w:rFonts w:asciiTheme="majorHAnsi" w:hAnsiTheme="majorHAnsi" w:cstheme="majorHAnsi"/>
        </w:rPr>
        <w:t xml:space="preserve">cuja cópia poderá ser obtida. Esclarecimentos </w:t>
      </w:r>
      <w:r w:rsidR="003576CC">
        <w:rPr>
          <w:rFonts w:asciiTheme="majorHAnsi" w:hAnsiTheme="majorHAnsi" w:cstheme="majorHAnsi"/>
        </w:rPr>
        <w:t xml:space="preserve">adicionais </w:t>
      </w:r>
      <w:r w:rsidRPr="00BB2CD3">
        <w:rPr>
          <w:rFonts w:asciiTheme="majorHAnsi" w:hAnsiTheme="majorHAnsi" w:cstheme="majorHAnsi"/>
        </w:rPr>
        <w:t>através do e-</w:t>
      </w:r>
      <w:r w:rsidR="003576CC">
        <w:rPr>
          <w:rFonts w:asciiTheme="majorHAnsi" w:hAnsiTheme="majorHAnsi" w:cstheme="majorHAnsi"/>
        </w:rPr>
        <w:t xml:space="preserve">mail: </w:t>
      </w:r>
      <w:hyperlink r:id="rId41" w:history="1">
        <w:r w:rsidR="003576CC" w:rsidRPr="004848B0">
          <w:rPr>
            <w:rStyle w:val="Hyperlink"/>
            <w:rFonts w:asciiTheme="majorHAnsi" w:hAnsiTheme="majorHAnsi" w:cstheme="majorHAnsi"/>
          </w:rPr>
          <w:t>licitacoes@jaiba.mg.gov.br</w:t>
        </w:r>
      </w:hyperlink>
      <w:r w:rsidR="003576CC">
        <w:rPr>
          <w:rFonts w:asciiTheme="majorHAnsi" w:hAnsiTheme="majorHAnsi" w:cstheme="majorHAnsi"/>
        </w:rPr>
        <w:t xml:space="preserve">. </w:t>
      </w:r>
    </w:p>
    <w:p w14:paraId="675B99D1" w14:textId="77777777" w:rsidR="00BB2CD3" w:rsidRDefault="00BB2CD3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890CB38" w14:textId="3AC17975" w:rsidR="00A63184" w:rsidRPr="003656C1" w:rsidRDefault="0050499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3656C1" w:rsidRPr="003656C1">
        <w:rPr>
          <w:rFonts w:asciiTheme="minorHAnsi" w:hAnsiTheme="minorHAnsi" w:cstheme="minorHAnsi"/>
          <w:b/>
          <w:caps/>
        </w:rPr>
        <w:t>Januária</w:t>
      </w:r>
      <w:r w:rsidR="003656C1">
        <w:rPr>
          <w:rFonts w:asciiTheme="minorHAnsi" w:hAnsiTheme="minorHAnsi" w:cstheme="minorHAnsi"/>
          <w:b/>
          <w:caps/>
        </w:rPr>
        <w:t xml:space="preserve"> - mg - </w:t>
      </w:r>
      <w:r w:rsidR="003656C1" w:rsidRPr="003656C1">
        <w:rPr>
          <w:rFonts w:asciiTheme="minorHAnsi" w:hAnsiTheme="minorHAnsi" w:cstheme="minorHAnsi"/>
          <w:b/>
          <w:caps/>
        </w:rPr>
        <w:t>Concorrência Eletrônica nº 011/2025</w:t>
      </w:r>
    </w:p>
    <w:p w14:paraId="5971D574" w14:textId="77FFCEB9" w:rsidR="00F83940" w:rsidRDefault="00D36C4C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D36C4C">
        <w:rPr>
          <w:rFonts w:asciiTheme="majorHAnsi" w:hAnsiTheme="majorHAnsi" w:cstheme="majorHAnsi"/>
        </w:rPr>
        <w:t>Contratação de pessoa jurídica para execução de obra de construção de 01 (hum) campo de futebol com gramado sintético</w:t>
      </w:r>
      <w:r>
        <w:rPr>
          <w:rFonts w:asciiTheme="majorHAnsi" w:hAnsiTheme="majorHAnsi" w:cstheme="majorHAnsi"/>
        </w:rPr>
        <w:t>,</w:t>
      </w:r>
      <w:r w:rsidRPr="00D36C4C">
        <w:t xml:space="preserve"> </w:t>
      </w:r>
      <w:r w:rsidRPr="00D36C4C">
        <w:rPr>
          <w:rFonts w:asciiTheme="majorHAnsi" w:hAnsiTheme="majorHAnsi" w:cstheme="majorHAnsi"/>
        </w:rPr>
        <w:t xml:space="preserve">data de abertura </w:t>
      </w:r>
      <w:r>
        <w:rPr>
          <w:rFonts w:asciiTheme="majorHAnsi" w:hAnsiTheme="majorHAnsi" w:cstheme="majorHAnsi"/>
        </w:rPr>
        <w:t>da sessão dia 29/10/</w:t>
      </w:r>
      <w:r w:rsidRPr="00D36C4C">
        <w:rPr>
          <w:rFonts w:asciiTheme="majorHAnsi" w:hAnsiTheme="majorHAnsi" w:cstheme="majorHAnsi"/>
        </w:rPr>
        <w:t>2025</w:t>
      </w:r>
      <w:r>
        <w:rPr>
          <w:rFonts w:asciiTheme="majorHAnsi" w:hAnsiTheme="majorHAnsi" w:cstheme="majorHAnsi"/>
        </w:rPr>
        <w:t>,</w:t>
      </w:r>
      <w:r w:rsidRPr="00D36C4C">
        <w:rPr>
          <w:rFonts w:asciiTheme="majorHAnsi" w:hAnsiTheme="majorHAnsi" w:cstheme="majorHAnsi"/>
        </w:rPr>
        <w:t xml:space="preserve"> às 08h00min. Interessados deverão manter contato pelo e-mail:</w:t>
      </w:r>
      <w:r>
        <w:rPr>
          <w:rFonts w:asciiTheme="majorHAnsi" w:hAnsiTheme="majorHAnsi" w:cstheme="majorHAnsi"/>
        </w:rPr>
        <w:t xml:space="preserve"> </w:t>
      </w:r>
      <w:hyperlink r:id="rId42" w:history="1">
        <w:r w:rsidRPr="004848B0">
          <w:rPr>
            <w:rStyle w:val="Hyperlink"/>
            <w:rFonts w:asciiTheme="majorHAnsi" w:hAnsiTheme="majorHAnsi" w:cstheme="majorHAnsi"/>
          </w:rPr>
          <w:t>licitacaojanuaria@yahoo.com.br</w:t>
        </w:r>
      </w:hyperlink>
      <w:r>
        <w:rPr>
          <w:rFonts w:asciiTheme="majorHAnsi" w:hAnsiTheme="majorHAnsi" w:cstheme="majorHAnsi"/>
        </w:rPr>
        <w:t xml:space="preserve"> ou</w:t>
      </w:r>
      <w:r w:rsidRPr="00D36C4C">
        <w:rPr>
          <w:rFonts w:asciiTheme="majorHAnsi" w:hAnsiTheme="majorHAnsi" w:cstheme="majorHAnsi"/>
        </w:rPr>
        <w:t xml:space="preserve"> </w:t>
      </w:r>
      <w:proofErr w:type="gramStart"/>
      <w:r w:rsidRPr="00D36C4C">
        <w:rPr>
          <w:rFonts w:asciiTheme="majorHAnsi" w:hAnsiTheme="majorHAnsi" w:cstheme="majorHAnsi"/>
        </w:rPr>
        <w:t>tel</w:t>
      </w:r>
      <w:r>
        <w:rPr>
          <w:rFonts w:asciiTheme="majorHAnsi" w:hAnsiTheme="majorHAnsi" w:cstheme="majorHAnsi"/>
        </w:rPr>
        <w:t xml:space="preserve">efone </w:t>
      </w:r>
      <w:r w:rsidRPr="00D36C4C">
        <w:rPr>
          <w:rFonts w:asciiTheme="majorHAnsi" w:hAnsiTheme="majorHAnsi" w:cstheme="majorHAnsi"/>
        </w:rPr>
        <w:t xml:space="preserve"> (</w:t>
      </w:r>
      <w:proofErr w:type="gramEnd"/>
      <w:r w:rsidRPr="00D36C4C">
        <w:rPr>
          <w:rFonts w:asciiTheme="majorHAnsi" w:hAnsiTheme="majorHAnsi" w:cstheme="majorHAnsi"/>
        </w:rPr>
        <w:t>38) 9 9266-2220</w:t>
      </w:r>
      <w:r>
        <w:rPr>
          <w:rFonts w:asciiTheme="majorHAnsi" w:hAnsiTheme="majorHAnsi" w:cstheme="majorHAnsi"/>
        </w:rPr>
        <w:t>.</w:t>
      </w:r>
    </w:p>
    <w:p w14:paraId="0B241702" w14:textId="77777777" w:rsidR="00BB2CD3" w:rsidRDefault="00BB2CD3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04599E7" w14:textId="7D21929A" w:rsidR="004C1862" w:rsidRPr="00D36C4C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D36C4C">
        <w:rPr>
          <w:rFonts w:asciiTheme="minorHAnsi" w:hAnsiTheme="minorHAnsi" w:cstheme="minorHAnsi"/>
          <w:b/>
          <w:caps/>
        </w:rPr>
        <w:t>DE</w:t>
      </w:r>
      <w:r w:rsidR="004C1862" w:rsidRPr="00D36C4C">
        <w:rPr>
          <w:rFonts w:asciiTheme="minorHAnsi" w:hAnsiTheme="minorHAnsi" w:cstheme="minorHAnsi"/>
          <w:b/>
          <w:caps/>
        </w:rPr>
        <w:t xml:space="preserve"> </w:t>
      </w:r>
      <w:r w:rsidR="00D36C4C" w:rsidRPr="00D36C4C">
        <w:rPr>
          <w:rFonts w:asciiTheme="minorHAnsi" w:hAnsiTheme="minorHAnsi" w:cstheme="minorHAnsi"/>
          <w:b/>
          <w:caps/>
        </w:rPr>
        <w:t>Jeceaba - mg -</w:t>
      </w:r>
      <w:r w:rsidR="00D36C4C" w:rsidRPr="00D36C4C">
        <w:rPr>
          <w:caps/>
        </w:rPr>
        <w:t xml:space="preserve"> </w:t>
      </w:r>
      <w:r w:rsidR="00D36C4C">
        <w:rPr>
          <w:rFonts w:asciiTheme="minorHAnsi" w:hAnsiTheme="minorHAnsi" w:cstheme="minorHAnsi"/>
          <w:b/>
          <w:caps/>
        </w:rPr>
        <w:t xml:space="preserve">Concorrência Eletrônica nº </w:t>
      </w:r>
      <w:r w:rsidR="00D36C4C" w:rsidRPr="00D36C4C">
        <w:rPr>
          <w:rFonts w:asciiTheme="minorHAnsi" w:hAnsiTheme="minorHAnsi" w:cstheme="minorHAnsi"/>
          <w:b/>
          <w:caps/>
        </w:rPr>
        <w:t>003/2025</w:t>
      </w:r>
    </w:p>
    <w:p w14:paraId="42EFBAE0" w14:textId="5FF3A6CA" w:rsidR="00501A1D" w:rsidRPr="00911897" w:rsidRDefault="00D36C4C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OBJETO:  </w:t>
      </w:r>
      <w:r w:rsidRPr="00D36C4C">
        <w:rPr>
          <w:rFonts w:asciiTheme="majorHAnsi" w:hAnsiTheme="majorHAnsi" w:cstheme="majorHAnsi"/>
        </w:rPr>
        <w:t>Contratação, sob o regime de empreitada por preço global, de empresa especializada em obras de revitalização das quadras poliesportivas dos Distritos de Bituri e Machado,</w:t>
      </w:r>
      <w:r>
        <w:rPr>
          <w:rFonts w:asciiTheme="majorHAnsi" w:hAnsiTheme="majorHAnsi" w:cstheme="majorHAnsi"/>
        </w:rPr>
        <w:t xml:space="preserve"> do CRAS e da Escola Municipal </w:t>
      </w:r>
      <w:r w:rsidRPr="00D36C4C">
        <w:rPr>
          <w:rFonts w:asciiTheme="majorHAnsi" w:hAnsiTheme="majorHAnsi" w:cstheme="majorHAnsi"/>
        </w:rPr>
        <w:t>Z</w:t>
      </w:r>
      <w:r>
        <w:rPr>
          <w:rFonts w:asciiTheme="majorHAnsi" w:hAnsiTheme="majorHAnsi" w:cstheme="majorHAnsi"/>
        </w:rPr>
        <w:t xml:space="preserve">uleika Halfeld de Albuquerque. </w:t>
      </w:r>
      <w:r w:rsidRPr="00D36C4C">
        <w:rPr>
          <w:rFonts w:asciiTheme="majorHAnsi" w:hAnsiTheme="majorHAnsi" w:cstheme="majorHAnsi"/>
        </w:rPr>
        <w:t>O credenciamento dos licitantes ocorrerá dia 24/10/2025</w:t>
      </w:r>
      <w:r>
        <w:rPr>
          <w:rFonts w:asciiTheme="majorHAnsi" w:hAnsiTheme="majorHAnsi" w:cstheme="majorHAnsi"/>
        </w:rPr>
        <w:t>,</w:t>
      </w:r>
      <w:r w:rsidRPr="00D36C4C">
        <w:rPr>
          <w:rFonts w:asciiTheme="majorHAnsi" w:hAnsiTheme="majorHAnsi" w:cstheme="majorHAnsi"/>
        </w:rPr>
        <w:t xml:space="preserve"> às 09h</w:t>
      </w:r>
      <w:r>
        <w:rPr>
          <w:rFonts w:asciiTheme="majorHAnsi" w:hAnsiTheme="majorHAnsi" w:cstheme="majorHAnsi"/>
        </w:rPr>
        <w:t>00min</w:t>
      </w:r>
      <w:r w:rsidRPr="00D36C4C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 xml:space="preserve">no sítio: </w:t>
      </w:r>
      <w:hyperlink r:id="rId43" w:history="1">
        <w:r w:rsidRPr="004848B0">
          <w:rPr>
            <w:rStyle w:val="Hyperlink"/>
            <w:rFonts w:asciiTheme="majorHAnsi" w:hAnsiTheme="majorHAnsi" w:cstheme="majorHAnsi"/>
          </w:rPr>
          <w:t>https://comprasbr.com.br</w:t>
        </w:r>
      </w:hyperlink>
      <w:r>
        <w:rPr>
          <w:rFonts w:asciiTheme="majorHAnsi" w:hAnsiTheme="majorHAnsi" w:cstheme="majorHAnsi"/>
        </w:rPr>
        <w:t xml:space="preserve">, Informações adicionais por meio do site: </w:t>
      </w:r>
      <w:hyperlink r:id="rId44" w:history="1">
        <w:r w:rsidRPr="004848B0">
          <w:rPr>
            <w:rStyle w:val="Hyperlink"/>
            <w:rFonts w:asciiTheme="majorHAnsi" w:hAnsiTheme="majorHAnsi" w:cstheme="majorHAnsi"/>
          </w:rPr>
          <w:t>www.jeceaba.mg.gov.br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2A010255" w14:textId="77777777" w:rsidR="003863CE" w:rsidRDefault="003863CE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5E0C81C" w14:textId="719F9867" w:rsidR="00CD4C77" w:rsidRPr="00D36C4C" w:rsidRDefault="00EE2823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D36C4C">
        <w:rPr>
          <w:rFonts w:asciiTheme="minorHAnsi" w:hAnsiTheme="minorHAnsi" w:cstheme="minorHAnsi"/>
          <w:b/>
          <w:caps/>
        </w:rPr>
        <w:t xml:space="preserve">DE </w:t>
      </w:r>
      <w:r w:rsidR="00D36C4C" w:rsidRPr="00D36C4C">
        <w:rPr>
          <w:rFonts w:asciiTheme="minorHAnsi" w:hAnsiTheme="minorHAnsi" w:cstheme="minorHAnsi"/>
          <w:b/>
          <w:caps/>
        </w:rPr>
        <w:t>Juruaia</w:t>
      </w:r>
      <w:r w:rsidR="00D36C4C">
        <w:rPr>
          <w:rFonts w:asciiTheme="minorHAnsi" w:hAnsiTheme="minorHAnsi" w:cstheme="minorHAnsi"/>
          <w:b/>
          <w:caps/>
        </w:rPr>
        <w:t xml:space="preserve"> - mg -</w:t>
      </w:r>
      <w:r w:rsidR="00E82B54">
        <w:rPr>
          <w:rFonts w:asciiTheme="minorHAnsi" w:hAnsiTheme="minorHAnsi" w:cstheme="minorHAnsi"/>
          <w:b/>
          <w:caps/>
        </w:rPr>
        <w:t xml:space="preserve"> </w:t>
      </w:r>
      <w:r w:rsidR="00E82B54" w:rsidRPr="00E82B54">
        <w:rPr>
          <w:rFonts w:asciiTheme="minorHAnsi" w:hAnsiTheme="minorHAnsi" w:cstheme="minorHAnsi"/>
          <w:b/>
          <w:caps/>
        </w:rPr>
        <w:t xml:space="preserve">Concorrência </w:t>
      </w:r>
      <w:r>
        <w:rPr>
          <w:rFonts w:asciiTheme="minorHAnsi" w:hAnsiTheme="minorHAnsi" w:cstheme="minorHAnsi"/>
          <w:b/>
          <w:caps/>
        </w:rPr>
        <w:t xml:space="preserve">eletrônica nº </w:t>
      </w:r>
      <w:r w:rsidR="00E82B54" w:rsidRPr="00E82B54">
        <w:rPr>
          <w:rFonts w:asciiTheme="minorHAnsi" w:hAnsiTheme="minorHAnsi" w:cstheme="minorHAnsi"/>
          <w:b/>
          <w:caps/>
        </w:rPr>
        <w:t>008/2025</w:t>
      </w:r>
    </w:p>
    <w:p w14:paraId="5564F5A7" w14:textId="37A6E997" w:rsidR="00893AC1" w:rsidRDefault="00E82B54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E82B54">
        <w:rPr>
          <w:rFonts w:asciiTheme="majorHAnsi" w:hAnsiTheme="majorHAnsi" w:cstheme="majorHAnsi"/>
        </w:rPr>
        <w:t>Contratação de empresa especializada em engenharia civil para execuç</w:t>
      </w:r>
      <w:r>
        <w:rPr>
          <w:rFonts w:asciiTheme="majorHAnsi" w:hAnsiTheme="majorHAnsi" w:cstheme="majorHAnsi"/>
        </w:rPr>
        <w:t xml:space="preserve">ão de pavimentação em (CBUQ), </w:t>
      </w:r>
      <w:r w:rsidRPr="00E82B54">
        <w:rPr>
          <w:rFonts w:asciiTheme="majorHAnsi" w:hAnsiTheme="majorHAnsi" w:cstheme="majorHAnsi"/>
        </w:rPr>
        <w:t>drenagem e outros no Bairro Grama, da estaca e</w:t>
      </w:r>
      <w:r>
        <w:rPr>
          <w:rFonts w:asciiTheme="majorHAnsi" w:hAnsiTheme="majorHAnsi" w:cstheme="majorHAnsi"/>
        </w:rPr>
        <w:t xml:space="preserve"> </w:t>
      </w:r>
      <w:r w:rsidRPr="00E82B54">
        <w:rPr>
          <w:rFonts w:asciiTheme="majorHAnsi" w:hAnsiTheme="majorHAnsi" w:cstheme="majorHAnsi"/>
        </w:rPr>
        <w:t>700 a e722</w:t>
      </w:r>
      <w:r>
        <w:rPr>
          <w:rFonts w:asciiTheme="majorHAnsi" w:hAnsiTheme="majorHAnsi" w:cstheme="majorHAnsi"/>
        </w:rPr>
        <w:t>.</w:t>
      </w:r>
      <w:r w:rsidRPr="00E82B54">
        <w:t xml:space="preserve"> </w:t>
      </w:r>
      <w:r w:rsidR="00EE2823">
        <w:rPr>
          <w:rFonts w:asciiTheme="majorHAnsi" w:hAnsiTheme="majorHAnsi" w:cstheme="majorHAnsi"/>
        </w:rPr>
        <w:t xml:space="preserve">Valor total estimado </w:t>
      </w:r>
      <w:r w:rsidR="0074250C" w:rsidRPr="0074250C">
        <w:rPr>
          <w:rFonts w:asciiTheme="majorHAnsi" w:hAnsiTheme="majorHAnsi" w:cstheme="majorHAnsi"/>
        </w:rPr>
        <w:t>em</w:t>
      </w:r>
      <w:r w:rsidR="0074250C">
        <w:rPr>
          <w:rFonts w:asciiTheme="majorHAnsi" w:hAnsiTheme="majorHAnsi" w:cstheme="majorHAnsi"/>
        </w:rPr>
        <w:t>:</w:t>
      </w:r>
      <w:r w:rsidR="0074250C" w:rsidRPr="0074250C">
        <w:rPr>
          <w:rFonts w:asciiTheme="majorHAnsi" w:hAnsiTheme="majorHAnsi" w:cstheme="majorHAnsi"/>
        </w:rPr>
        <w:t xml:space="preserve"> </w:t>
      </w:r>
      <w:r w:rsidR="0074250C" w:rsidRPr="0074250C">
        <w:rPr>
          <w:rFonts w:asciiTheme="minorHAnsi" w:hAnsiTheme="minorHAnsi" w:cstheme="minorHAnsi"/>
          <w:b/>
        </w:rPr>
        <w:t>R$ 564.081,43</w:t>
      </w:r>
      <w:r w:rsidR="0074250C" w:rsidRPr="0074250C">
        <w:rPr>
          <w:rFonts w:asciiTheme="majorHAnsi" w:hAnsiTheme="majorHAnsi" w:cstheme="majorHAnsi"/>
        </w:rPr>
        <w:t xml:space="preserve">. </w:t>
      </w:r>
      <w:r w:rsidR="0074250C" w:rsidRPr="0074250C">
        <w:rPr>
          <w:rFonts w:asciiTheme="majorHAnsi" w:hAnsiTheme="majorHAnsi" w:cstheme="majorHAnsi"/>
          <w:caps/>
        </w:rPr>
        <w:t>o</w:t>
      </w:r>
      <w:r w:rsidR="0074250C" w:rsidRPr="00E82B54">
        <w:rPr>
          <w:rFonts w:asciiTheme="majorHAnsi" w:hAnsiTheme="majorHAnsi" w:cstheme="majorHAnsi"/>
        </w:rPr>
        <w:t xml:space="preserve"> certame ocorrerá pela plataforma </w:t>
      </w:r>
      <w:proofErr w:type="spellStart"/>
      <w:r w:rsidR="0074250C" w:rsidRPr="00E82B54">
        <w:rPr>
          <w:rFonts w:asciiTheme="majorHAnsi" w:hAnsiTheme="majorHAnsi" w:cstheme="majorHAnsi"/>
        </w:rPr>
        <w:t>A</w:t>
      </w:r>
      <w:r w:rsidR="0074250C" w:rsidRPr="0074250C">
        <w:rPr>
          <w:rFonts w:asciiTheme="majorHAnsi" w:hAnsiTheme="majorHAnsi" w:cstheme="majorHAnsi"/>
          <w:caps/>
        </w:rPr>
        <w:t>mm</w:t>
      </w:r>
      <w:r w:rsidR="0074250C" w:rsidRPr="00E82B54">
        <w:rPr>
          <w:rFonts w:asciiTheme="majorHAnsi" w:hAnsiTheme="majorHAnsi" w:cstheme="majorHAnsi"/>
        </w:rPr>
        <w:t>licita</w:t>
      </w:r>
      <w:proofErr w:type="spellEnd"/>
      <w:r w:rsidR="0074250C">
        <w:rPr>
          <w:rFonts w:asciiTheme="majorHAnsi" w:hAnsiTheme="majorHAnsi" w:cstheme="majorHAnsi"/>
        </w:rPr>
        <w:t xml:space="preserve"> </w:t>
      </w:r>
      <w:r w:rsidR="0074250C" w:rsidRPr="0074250C">
        <w:rPr>
          <w:rFonts w:asciiTheme="majorHAnsi" w:hAnsiTheme="majorHAnsi" w:cstheme="majorHAnsi"/>
        </w:rPr>
        <w:t xml:space="preserve">– </w:t>
      </w:r>
      <w:hyperlink r:id="rId45" w:history="1">
        <w:r w:rsidR="0074250C" w:rsidRPr="004848B0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74250C">
        <w:rPr>
          <w:rFonts w:asciiTheme="majorHAnsi" w:hAnsiTheme="majorHAnsi" w:cstheme="majorHAnsi"/>
        </w:rPr>
        <w:t xml:space="preserve">. </w:t>
      </w:r>
      <w:r w:rsidR="0074250C" w:rsidRPr="00E82B54">
        <w:rPr>
          <w:rFonts w:asciiTheme="majorHAnsi" w:hAnsiTheme="majorHAnsi" w:cstheme="majorHAnsi"/>
        </w:rPr>
        <w:t xml:space="preserve"> </w:t>
      </w:r>
      <w:r w:rsidR="0074250C">
        <w:rPr>
          <w:rFonts w:asciiTheme="majorHAnsi" w:hAnsiTheme="majorHAnsi" w:cstheme="majorHAnsi"/>
        </w:rPr>
        <w:t xml:space="preserve">A </w:t>
      </w:r>
      <w:r w:rsidR="0074250C" w:rsidRPr="00E82B54">
        <w:rPr>
          <w:rFonts w:asciiTheme="majorHAnsi" w:hAnsiTheme="majorHAnsi" w:cstheme="majorHAnsi"/>
        </w:rPr>
        <w:t>data de realização</w:t>
      </w:r>
      <w:r w:rsidR="0074250C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da concorrência está prevista para o dia</w:t>
      </w:r>
      <w:r w:rsidRPr="00E82B54">
        <w:rPr>
          <w:rFonts w:asciiTheme="majorHAnsi" w:hAnsiTheme="majorHAnsi" w:cstheme="majorHAnsi"/>
        </w:rPr>
        <w:t>: 28/10/2025</w:t>
      </w:r>
      <w:r>
        <w:rPr>
          <w:rFonts w:asciiTheme="majorHAnsi" w:hAnsiTheme="majorHAnsi" w:cstheme="majorHAnsi"/>
        </w:rPr>
        <w:t xml:space="preserve">, </w:t>
      </w:r>
      <w:r w:rsidRPr="00E82B54">
        <w:rPr>
          <w:rFonts w:asciiTheme="majorHAnsi" w:hAnsiTheme="majorHAnsi" w:cstheme="majorHAnsi"/>
        </w:rPr>
        <w:t xml:space="preserve">às </w:t>
      </w:r>
      <w:r>
        <w:rPr>
          <w:rFonts w:asciiTheme="majorHAnsi" w:hAnsiTheme="majorHAnsi" w:cstheme="majorHAnsi"/>
        </w:rPr>
        <w:t>08h</w:t>
      </w:r>
      <w:r w:rsidRPr="00E82B54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>min.</w:t>
      </w:r>
      <w:r w:rsidRPr="00E82B54">
        <w:t xml:space="preserve"> </w:t>
      </w:r>
      <w:r w:rsidRPr="00E82B54">
        <w:rPr>
          <w:rFonts w:asciiTheme="majorHAnsi" w:hAnsiTheme="majorHAnsi" w:cstheme="majorHAnsi"/>
        </w:rPr>
        <w:t>Informações poderão ser obtidas através do telefone (35)</w:t>
      </w:r>
      <w:r>
        <w:rPr>
          <w:rFonts w:asciiTheme="majorHAnsi" w:hAnsiTheme="majorHAnsi" w:cstheme="majorHAnsi"/>
        </w:rPr>
        <w:t xml:space="preserve"> </w:t>
      </w:r>
      <w:r w:rsidRPr="00E82B54">
        <w:rPr>
          <w:rFonts w:asciiTheme="majorHAnsi" w:hAnsiTheme="majorHAnsi" w:cstheme="majorHAnsi"/>
        </w:rPr>
        <w:t>3553-1211 e pelo site:</w:t>
      </w:r>
      <w:r>
        <w:rPr>
          <w:rFonts w:asciiTheme="majorHAnsi" w:hAnsiTheme="majorHAnsi" w:cstheme="majorHAnsi"/>
        </w:rPr>
        <w:t xml:space="preserve"> </w:t>
      </w:r>
      <w:hyperlink r:id="rId46" w:history="1">
        <w:r w:rsidRPr="004848B0">
          <w:rPr>
            <w:rStyle w:val="Hyperlink"/>
            <w:rFonts w:asciiTheme="majorHAnsi" w:hAnsiTheme="majorHAnsi" w:cstheme="majorHAnsi"/>
          </w:rPr>
          <w:t>www.juruaia.mg.gov.br</w:t>
        </w:r>
      </w:hyperlink>
      <w:r w:rsidRPr="00E82B5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4F4EBE80" w14:textId="77777777" w:rsidR="00197F51" w:rsidRDefault="00197F5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20B4448" w14:textId="6BD87539" w:rsidR="00EE2823" w:rsidRDefault="00EE2823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D36C4C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  <w:caps/>
        </w:rPr>
        <w:t xml:space="preserve"> juiz de fora - mg - </w:t>
      </w:r>
      <w:r w:rsidRPr="00EE2823">
        <w:rPr>
          <w:rFonts w:asciiTheme="minorHAnsi" w:hAnsiTheme="minorHAnsi" w:cstheme="minorHAnsi"/>
          <w:b/>
          <w:caps/>
        </w:rPr>
        <w:t>CONCORRÊNCIA</w:t>
      </w:r>
      <w:r>
        <w:rPr>
          <w:rFonts w:asciiTheme="minorHAnsi" w:hAnsiTheme="minorHAnsi" w:cstheme="minorHAnsi"/>
          <w:b/>
          <w:caps/>
        </w:rPr>
        <w:t xml:space="preserve"> eletrônica</w:t>
      </w:r>
      <w:r w:rsidRPr="00EE2823">
        <w:rPr>
          <w:rFonts w:asciiTheme="minorHAnsi" w:hAnsiTheme="minorHAnsi" w:cstheme="minorHAnsi"/>
          <w:b/>
          <w:caps/>
        </w:rPr>
        <w:t xml:space="preserve"> nº 019/2025</w:t>
      </w:r>
    </w:p>
    <w:p w14:paraId="65476063" w14:textId="217D3610" w:rsidR="00EE2823" w:rsidRDefault="00EE2823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E2823">
        <w:rPr>
          <w:rFonts w:asciiTheme="majorHAnsi" w:hAnsiTheme="majorHAnsi" w:cstheme="majorHAnsi"/>
          <w:caps/>
        </w:rPr>
        <w:t>Objeto</w:t>
      </w:r>
      <w:r w:rsidRPr="00EE2823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EE2823">
        <w:rPr>
          <w:rFonts w:asciiTheme="majorHAnsi" w:hAnsiTheme="majorHAnsi" w:cstheme="majorHAnsi"/>
        </w:rPr>
        <w:t>Contratação de empresa especializada para execução de obra para re</w:t>
      </w:r>
      <w:r>
        <w:rPr>
          <w:rFonts w:asciiTheme="majorHAnsi" w:hAnsiTheme="majorHAnsi" w:cstheme="majorHAnsi"/>
        </w:rPr>
        <w:t>forma da UBS, do Bairro Nova Era /</w:t>
      </w:r>
      <w:r w:rsidRPr="00EE2823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</w:rPr>
        <w:t xml:space="preserve">. Valor total estimado da obra em: </w:t>
      </w:r>
      <w:r w:rsidRPr="00EE2823">
        <w:rPr>
          <w:rFonts w:asciiTheme="minorHAnsi" w:hAnsiTheme="minorHAnsi" w:cstheme="minorHAnsi"/>
          <w:b/>
        </w:rPr>
        <w:t>R$ 418.242,92</w:t>
      </w:r>
      <w:r w:rsidRPr="00EE2823">
        <w:rPr>
          <w:rFonts w:asciiTheme="majorHAnsi" w:hAnsiTheme="majorHAnsi" w:cstheme="majorHAnsi"/>
        </w:rPr>
        <w:t>.</w:t>
      </w:r>
      <w:r w:rsidRPr="00EE2823">
        <w:t xml:space="preserve"> </w:t>
      </w:r>
      <w:r w:rsidRPr="00EE2823">
        <w:rPr>
          <w:rFonts w:asciiTheme="majorHAnsi" w:hAnsiTheme="majorHAnsi" w:cstheme="majorHAnsi"/>
        </w:rPr>
        <w:t>Data de abertura da sessão pública</w:t>
      </w:r>
      <w:r>
        <w:rPr>
          <w:rFonts w:asciiTheme="majorHAnsi" w:hAnsiTheme="majorHAnsi" w:cstheme="majorHAnsi"/>
        </w:rPr>
        <w:t xml:space="preserve"> às 09h30min do dia </w:t>
      </w:r>
      <w:r w:rsidRPr="00EE2823">
        <w:rPr>
          <w:rFonts w:asciiTheme="majorHAnsi" w:hAnsiTheme="majorHAnsi" w:cstheme="majorHAnsi"/>
        </w:rPr>
        <w:t xml:space="preserve">03/11/2025, no endereço eletrônico </w:t>
      </w:r>
      <w:hyperlink r:id="rId47" w:history="1">
        <w:r w:rsidRPr="004848B0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Pr="00EE2823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EE2823">
        <w:rPr>
          <w:rFonts w:asciiTheme="majorHAnsi" w:hAnsiTheme="majorHAnsi" w:cstheme="majorHAnsi"/>
        </w:rPr>
        <w:t>data de</w:t>
      </w:r>
      <w:r>
        <w:t xml:space="preserve"> </w:t>
      </w:r>
      <w:r w:rsidRPr="00EE2823">
        <w:rPr>
          <w:rFonts w:asciiTheme="majorHAnsi" w:hAnsiTheme="majorHAnsi" w:cstheme="majorHAnsi"/>
        </w:rPr>
        <w:t>Impugnações até 29/10/2025</w:t>
      </w:r>
      <w:r>
        <w:rPr>
          <w:rFonts w:asciiTheme="majorHAnsi" w:hAnsiTheme="majorHAnsi" w:cstheme="majorHAnsi"/>
        </w:rPr>
        <w:t>.</w:t>
      </w:r>
      <w:r w:rsidRPr="00EE2823">
        <w:t xml:space="preserve"> </w:t>
      </w:r>
      <w:r w:rsidR="00B9628B" w:rsidRPr="00EE2823">
        <w:rPr>
          <w:rFonts w:asciiTheme="majorHAnsi" w:hAnsiTheme="majorHAnsi" w:cstheme="majorHAnsi"/>
        </w:rPr>
        <w:t xml:space="preserve">Edital </w:t>
      </w:r>
      <w:r w:rsidR="00B9628B">
        <w:rPr>
          <w:rFonts w:asciiTheme="majorHAnsi" w:hAnsiTheme="majorHAnsi" w:cstheme="majorHAnsi"/>
        </w:rPr>
        <w:t>disponível</w:t>
      </w:r>
      <w:r>
        <w:rPr>
          <w:rFonts w:asciiTheme="majorHAnsi" w:hAnsiTheme="majorHAnsi" w:cstheme="majorHAnsi"/>
        </w:rPr>
        <w:t xml:space="preserve"> </w:t>
      </w:r>
      <w:r w:rsidRPr="00EE2823">
        <w:rPr>
          <w:rFonts w:asciiTheme="majorHAnsi" w:hAnsiTheme="majorHAnsi" w:cstheme="majorHAnsi"/>
        </w:rPr>
        <w:t xml:space="preserve">no </w:t>
      </w:r>
      <w:r>
        <w:rPr>
          <w:rFonts w:asciiTheme="majorHAnsi" w:hAnsiTheme="majorHAnsi" w:cstheme="majorHAnsi"/>
        </w:rPr>
        <w:t>(</w:t>
      </w:r>
      <w:r w:rsidRPr="00EE2823">
        <w:rPr>
          <w:rFonts w:asciiTheme="majorHAnsi" w:hAnsiTheme="majorHAnsi" w:cstheme="majorHAnsi"/>
        </w:rPr>
        <w:t>Portal de Compras Públicas</w:t>
      </w:r>
      <w:r>
        <w:rPr>
          <w:rFonts w:asciiTheme="majorHAnsi" w:hAnsiTheme="majorHAnsi" w:cstheme="majorHAnsi"/>
        </w:rPr>
        <w:t>)</w:t>
      </w:r>
      <w:r w:rsidRPr="00EE2823">
        <w:rPr>
          <w:rFonts w:asciiTheme="majorHAnsi" w:hAnsiTheme="majorHAnsi" w:cstheme="majorHAnsi"/>
        </w:rPr>
        <w:t xml:space="preserve"> – </w:t>
      </w:r>
      <w:hyperlink r:id="rId48" w:history="1">
        <w:r w:rsidRPr="004848B0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 ou </w:t>
      </w:r>
      <w:r w:rsidRPr="00EE2823">
        <w:rPr>
          <w:rFonts w:asciiTheme="majorHAnsi" w:hAnsiTheme="majorHAnsi" w:cstheme="majorHAnsi"/>
        </w:rPr>
        <w:t>no</w:t>
      </w:r>
      <w:r>
        <w:rPr>
          <w:rFonts w:asciiTheme="majorHAnsi" w:hAnsiTheme="majorHAnsi" w:cstheme="majorHAnsi"/>
        </w:rPr>
        <w:t xml:space="preserve"> site:</w:t>
      </w:r>
      <w:r w:rsidRPr="00EE2823">
        <w:rPr>
          <w:rFonts w:asciiTheme="majorHAnsi" w:hAnsiTheme="majorHAnsi" w:cstheme="majorHAnsi"/>
        </w:rPr>
        <w:t xml:space="preserve"> </w:t>
      </w:r>
      <w:hyperlink r:id="rId49" w:history="1">
        <w:r w:rsidRPr="004848B0">
          <w:rPr>
            <w:rStyle w:val="Hyperlink"/>
            <w:rFonts w:asciiTheme="majorHAnsi" w:hAnsiTheme="majorHAnsi" w:cstheme="majorHAnsi"/>
          </w:rPr>
          <w:t>https://www.pjf.mg.gov.br</w:t>
        </w:r>
      </w:hyperlink>
      <w:r>
        <w:rPr>
          <w:rFonts w:asciiTheme="majorHAnsi" w:hAnsiTheme="majorHAnsi" w:cstheme="majorHAnsi"/>
        </w:rPr>
        <w:t>. Dúvidas</w:t>
      </w:r>
      <w:r w:rsidRPr="00EE2823">
        <w:rPr>
          <w:rFonts w:asciiTheme="majorHAnsi" w:hAnsiTheme="majorHAnsi" w:cstheme="majorHAnsi"/>
        </w:rPr>
        <w:t xml:space="preserve"> pelo telefone (32) 3690-8188</w:t>
      </w:r>
      <w:r>
        <w:rPr>
          <w:rFonts w:asciiTheme="majorHAnsi" w:hAnsiTheme="majorHAnsi" w:cstheme="majorHAnsi"/>
        </w:rPr>
        <w:t xml:space="preserve"> </w:t>
      </w:r>
      <w:r w:rsidRPr="00EE2823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EE2823">
        <w:rPr>
          <w:rFonts w:asciiTheme="majorHAnsi" w:hAnsiTheme="majorHAnsi" w:cstheme="majorHAnsi"/>
        </w:rPr>
        <w:t>8187.</w:t>
      </w:r>
    </w:p>
    <w:p w14:paraId="7E8AA4FC" w14:textId="77777777" w:rsidR="00C6648C" w:rsidRDefault="00C6648C" w:rsidP="00E82B5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867FE51" w14:textId="04F58144" w:rsidR="00E82B54" w:rsidRPr="00EC0278" w:rsidRDefault="00E82B54" w:rsidP="00E82B5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="00B9628B" w:rsidRPr="003863CE">
        <w:rPr>
          <w:rFonts w:asciiTheme="minorHAnsi" w:hAnsiTheme="minorHAnsi" w:cstheme="minorHAnsi"/>
          <w:b/>
          <w:caps/>
        </w:rPr>
        <w:t xml:space="preserve">DE </w:t>
      </w:r>
      <w:r w:rsidR="00B9628B">
        <w:rPr>
          <w:rFonts w:asciiTheme="minorHAnsi" w:hAnsiTheme="minorHAnsi" w:cstheme="minorHAnsi"/>
          <w:b/>
          <w:caps/>
        </w:rPr>
        <w:t>MESQUITA</w:t>
      </w:r>
      <w:r>
        <w:rPr>
          <w:rFonts w:asciiTheme="minorHAnsi" w:hAnsiTheme="minorHAnsi" w:cstheme="minorHAnsi"/>
          <w:b/>
          <w:caps/>
        </w:rPr>
        <w:t xml:space="preserve"> - MG - CONCORRÊNCIA ELETRÔNICA Nº 0</w:t>
      </w:r>
      <w:r w:rsidRPr="00E82B54">
        <w:rPr>
          <w:rFonts w:asciiTheme="minorHAnsi" w:hAnsiTheme="minorHAnsi" w:cstheme="minorHAnsi"/>
          <w:b/>
          <w:caps/>
        </w:rPr>
        <w:t>04/2</w:t>
      </w:r>
      <w:r>
        <w:rPr>
          <w:rFonts w:asciiTheme="minorHAnsi" w:hAnsiTheme="minorHAnsi" w:cstheme="minorHAnsi"/>
          <w:b/>
          <w:caps/>
        </w:rPr>
        <w:t>02</w:t>
      </w:r>
      <w:r w:rsidRPr="00E82B54">
        <w:rPr>
          <w:rFonts w:asciiTheme="minorHAnsi" w:hAnsiTheme="minorHAnsi" w:cstheme="minorHAnsi"/>
          <w:b/>
          <w:caps/>
        </w:rPr>
        <w:t>5</w:t>
      </w:r>
    </w:p>
    <w:p w14:paraId="373D55BD" w14:textId="1405DA55" w:rsidR="00893AC1" w:rsidRPr="00E82B54" w:rsidRDefault="00E82B54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82B54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E82B54">
        <w:rPr>
          <w:rFonts w:asciiTheme="majorHAnsi" w:hAnsiTheme="majorHAnsi" w:cstheme="majorHAnsi"/>
        </w:rPr>
        <w:t>Contratação de empresa, por menor preço, sob o regime de empreitada por preço global, com medições unitárias, com fornecimento de mão de obra, materiais e equipamentos, para execução de obras de drenagem pluvial nas Ruas Telino de Oliveira, Oscar Alves de Brito e Santa Tereza, situadas no Município de Mesquita</w:t>
      </w:r>
      <w:r w:rsidR="003F290B">
        <w:rPr>
          <w:rFonts w:asciiTheme="majorHAnsi" w:hAnsiTheme="majorHAnsi" w:cstheme="majorHAnsi"/>
        </w:rPr>
        <w:t xml:space="preserve"> /</w:t>
      </w:r>
      <w:r w:rsidR="003F290B" w:rsidRPr="003F290B">
        <w:rPr>
          <w:rFonts w:asciiTheme="majorHAnsi" w:hAnsiTheme="majorHAnsi" w:cstheme="majorHAnsi"/>
          <w:caps/>
        </w:rPr>
        <w:t>mg</w:t>
      </w:r>
      <w:r w:rsidR="003F290B">
        <w:rPr>
          <w:rFonts w:asciiTheme="majorHAnsi" w:hAnsiTheme="majorHAnsi" w:cstheme="majorHAnsi"/>
          <w:caps/>
        </w:rPr>
        <w:t xml:space="preserve">. </w:t>
      </w:r>
      <w:r w:rsidR="003F290B" w:rsidRPr="003F290B">
        <w:rPr>
          <w:rFonts w:asciiTheme="majorHAnsi" w:hAnsiTheme="majorHAnsi" w:cstheme="majorHAnsi"/>
        </w:rPr>
        <w:t>Local de disputa</w:t>
      </w:r>
      <w:r w:rsidR="003F290B">
        <w:rPr>
          <w:rFonts w:asciiTheme="majorHAnsi" w:hAnsiTheme="majorHAnsi" w:cstheme="majorHAnsi"/>
          <w:caps/>
        </w:rPr>
        <w:t xml:space="preserve">: </w:t>
      </w:r>
      <w:hyperlink r:id="rId50" w:history="1">
        <w:r w:rsidR="003F290B" w:rsidRPr="004848B0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="003F290B">
        <w:rPr>
          <w:rFonts w:asciiTheme="majorHAnsi" w:hAnsiTheme="majorHAnsi" w:cstheme="majorHAnsi"/>
        </w:rPr>
        <w:t xml:space="preserve">. Data da </w:t>
      </w:r>
      <w:r w:rsidR="003F290B" w:rsidRPr="003F290B">
        <w:rPr>
          <w:rFonts w:asciiTheme="majorHAnsi" w:hAnsiTheme="majorHAnsi" w:cstheme="majorHAnsi"/>
        </w:rPr>
        <w:t>sessão pública</w:t>
      </w:r>
      <w:r w:rsidR="003F290B" w:rsidRPr="003F290B">
        <w:rPr>
          <w:rFonts w:asciiTheme="majorHAnsi" w:hAnsiTheme="majorHAnsi" w:cstheme="majorHAnsi"/>
          <w:caps/>
        </w:rPr>
        <w:t>: 24/10/2</w:t>
      </w:r>
      <w:r w:rsidR="003F290B">
        <w:rPr>
          <w:rFonts w:asciiTheme="majorHAnsi" w:hAnsiTheme="majorHAnsi" w:cstheme="majorHAnsi"/>
          <w:caps/>
        </w:rPr>
        <w:t xml:space="preserve">025, </w:t>
      </w:r>
      <w:r w:rsidR="003F290B">
        <w:rPr>
          <w:rFonts w:asciiTheme="majorHAnsi" w:hAnsiTheme="majorHAnsi" w:cstheme="majorHAnsi"/>
        </w:rPr>
        <w:t>às</w:t>
      </w:r>
      <w:r w:rsidR="003F290B">
        <w:rPr>
          <w:rFonts w:asciiTheme="majorHAnsi" w:hAnsiTheme="majorHAnsi" w:cstheme="majorHAnsi"/>
          <w:caps/>
        </w:rPr>
        <w:t xml:space="preserve"> 0</w:t>
      </w:r>
      <w:r w:rsidR="003F290B" w:rsidRPr="003F290B">
        <w:rPr>
          <w:rFonts w:asciiTheme="majorHAnsi" w:hAnsiTheme="majorHAnsi" w:cstheme="majorHAnsi"/>
        </w:rPr>
        <w:t>9</w:t>
      </w:r>
      <w:r w:rsidR="003F290B">
        <w:rPr>
          <w:rFonts w:asciiTheme="majorHAnsi" w:hAnsiTheme="majorHAnsi" w:cstheme="majorHAnsi"/>
        </w:rPr>
        <w:t>h00min.</w:t>
      </w:r>
    </w:p>
    <w:p w14:paraId="7F386530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18ED022" w14:textId="3CB48DF4" w:rsidR="00893AC1" w:rsidRPr="003F290B" w:rsidRDefault="003F290B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D4B54">
        <w:rPr>
          <w:rFonts w:asciiTheme="minorHAnsi" w:hAnsiTheme="minorHAnsi" w:cstheme="minorHAnsi"/>
          <w:b/>
        </w:rPr>
        <w:t xml:space="preserve">PREFEITURA </w:t>
      </w:r>
      <w:r w:rsidRPr="003F290B">
        <w:rPr>
          <w:rFonts w:asciiTheme="minorHAnsi" w:hAnsiTheme="minorHAnsi" w:cstheme="minorHAnsi"/>
          <w:b/>
          <w:caps/>
        </w:rPr>
        <w:t xml:space="preserve">MUNICIPAL </w:t>
      </w:r>
      <w:r w:rsidR="00B9628B" w:rsidRPr="003F290B">
        <w:rPr>
          <w:rFonts w:asciiTheme="minorHAnsi" w:hAnsiTheme="minorHAnsi" w:cstheme="minorHAnsi"/>
          <w:b/>
          <w:caps/>
        </w:rPr>
        <w:t>DE POUSO</w:t>
      </w:r>
      <w:r w:rsidRPr="003F290B">
        <w:rPr>
          <w:rFonts w:asciiTheme="minorHAnsi" w:hAnsiTheme="minorHAnsi" w:cstheme="minorHAnsi"/>
          <w:b/>
          <w:caps/>
        </w:rPr>
        <w:t xml:space="preserve"> Alegre</w:t>
      </w:r>
      <w:r>
        <w:rPr>
          <w:rFonts w:asciiTheme="minorHAnsi" w:hAnsiTheme="minorHAnsi" w:cstheme="minorHAnsi"/>
          <w:b/>
          <w:caps/>
        </w:rPr>
        <w:t xml:space="preserve"> - MG - </w:t>
      </w:r>
      <w:r w:rsidRPr="003F290B">
        <w:rPr>
          <w:rFonts w:asciiTheme="minorHAnsi" w:hAnsiTheme="minorHAnsi" w:cstheme="minorHAnsi"/>
          <w:b/>
          <w:caps/>
        </w:rPr>
        <w:t xml:space="preserve">CONCORRÊNCIA PÚBLICA Nº </w:t>
      </w:r>
      <w:r>
        <w:rPr>
          <w:rFonts w:asciiTheme="minorHAnsi" w:hAnsiTheme="minorHAnsi" w:cstheme="minorHAnsi"/>
          <w:b/>
          <w:caps/>
        </w:rPr>
        <w:t>0</w:t>
      </w:r>
      <w:r w:rsidRPr="003F290B">
        <w:rPr>
          <w:rFonts w:asciiTheme="minorHAnsi" w:hAnsiTheme="minorHAnsi" w:cstheme="minorHAnsi"/>
          <w:b/>
          <w:caps/>
        </w:rPr>
        <w:t>12/2025</w:t>
      </w:r>
    </w:p>
    <w:p w14:paraId="4ED37F31" w14:textId="565BD415" w:rsidR="00893AC1" w:rsidRDefault="003F290B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F290B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3F290B">
        <w:rPr>
          <w:rFonts w:asciiTheme="majorHAnsi" w:hAnsiTheme="majorHAnsi" w:cstheme="majorHAnsi"/>
        </w:rPr>
        <w:t xml:space="preserve">Contratação de empresa especializada na prestação de serviço de engenharia para construção de escola com funcionamento em tempo integral no </w:t>
      </w:r>
      <w:r w:rsidR="001003E8" w:rsidRPr="003F290B">
        <w:rPr>
          <w:rFonts w:asciiTheme="majorHAnsi" w:hAnsiTheme="majorHAnsi" w:cstheme="majorHAnsi"/>
        </w:rPr>
        <w:t xml:space="preserve">Bairro </w:t>
      </w:r>
      <w:r w:rsidRPr="003F290B">
        <w:rPr>
          <w:rFonts w:asciiTheme="majorHAnsi" w:hAnsiTheme="majorHAnsi" w:cstheme="majorHAnsi"/>
        </w:rPr>
        <w:t>Maçaranduba no Município de Pouso Alegre</w:t>
      </w:r>
      <w:r>
        <w:rPr>
          <w:rFonts w:asciiTheme="majorHAnsi" w:hAnsiTheme="majorHAnsi" w:cstheme="majorHAnsi"/>
        </w:rPr>
        <w:t xml:space="preserve"> /MG. </w:t>
      </w:r>
      <w:r w:rsidRPr="003F290B">
        <w:rPr>
          <w:rFonts w:asciiTheme="majorHAnsi" w:hAnsiTheme="majorHAnsi" w:cstheme="majorHAnsi"/>
        </w:rPr>
        <w:t>Projeto próprio (NOVO PAC), incluindo o fornecimento de material, equipamentos e mão de obra. A sessão p</w:t>
      </w:r>
      <w:r>
        <w:rPr>
          <w:rFonts w:asciiTheme="majorHAnsi" w:hAnsiTheme="majorHAnsi" w:cstheme="majorHAnsi"/>
        </w:rPr>
        <w:t>ública será realizada no dia 25/11/2025, à</w:t>
      </w:r>
      <w:r w:rsidRPr="003F290B">
        <w:rPr>
          <w:rFonts w:asciiTheme="majorHAnsi" w:hAnsiTheme="majorHAnsi" w:cstheme="majorHAnsi"/>
        </w:rPr>
        <w:t>s 09h00min. O edital poderá ser consultado e obtido gratuitamente através do P</w:t>
      </w:r>
      <w:r>
        <w:rPr>
          <w:rFonts w:asciiTheme="majorHAnsi" w:hAnsiTheme="majorHAnsi" w:cstheme="majorHAnsi"/>
        </w:rPr>
        <w:t xml:space="preserve">ortal de Compras Públicas: </w:t>
      </w:r>
      <w:hyperlink r:id="rId51" w:history="1">
        <w:r w:rsidRPr="004848B0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 e do site da Prefeitura </w:t>
      </w:r>
      <w:hyperlink r:id="rId52" w:history="1">
        <w:r w:rsidRPr="004848B0">
          <w:rPr>
            <w:rStyle w:val="Hyperlink"/>
            <w:rFonts w:asciiTheme="majorHAnsi" w:hAnsiTheme="majorHAnsi" w:cstheme="majorHAnsi"/>
          </w:rPr>
          <w:t>www.pousoalegre.mg.gov.br/licitacao</w:t>
        </w:r>
      </w:hyperlink>
      <w:r w:rsidRPr="003F290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Dúvidas</w:t>
      </w:r>
      <w:r w:rsidRPr="003F290B">
        <w:rPr>
          <w:rFonts w:asciiTheme="majorHAnsi" w:hAnsiTheme="majorHAnsi" w:cstheme="majorHAnsi"/>
        </w:rPr>
        <w:t xml:space="preserve">: (35) 3449-4023 ou e-mail </w:t>
      </w:r>
      <w:hyperlink r:id="rId53" w:history="1">
        <w:r w:rsidRPr="004848B0">
          <w:rPr>
            <w:rStyle w:val="Hyperlink"/>
            <w:rFonts w:asciiTheme="majorHAnsi" w:hAnsiTheme="majorHAnsi" w:cstheme="majorHAnsi"/>
          </w:rPr>
          <w:t>licitapamg@gmail.com</w:t>
        </w:r>
      </w:hyperlink>
      <w:r>
        <w:rPr>
          <w:rFonts w:asciiTheme="majorHAnsi" w:hAnsiTheme="majorHAnsi" w:cstheme="majorHAnsi"/>
        </w:rPr>
        <w:t xml:space="preserve">. </w:t>
      </w:r>
    </w:p>
    <w:p w14:paraId="62CEC325" w14:textId="77777777" w:rsidR="0027353A" w:rsidRDefault="0027353A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1215A2E" w14:textId="1943BBED" w:rsidR="0027353A" w:rsidRDefault="0027353A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</w:t>
      </w:r>
      <w:r w:rsidRPr="003F290B">
        <w:rPr>
          <w:rFonts w:asciiTheme="minorHAnsi" w:hAnsiTheme="minorHAnsi" w:cstheme="minorHAnsi"/>
          <w:b/>
          <w:caps/>
        </w:rPr>
        <w:t>MUNICIPAL DE</w:t>
      </w:r>
      <w:r w:rsidRPr="0027353A">
        <w:rPr>
          <w:rFonts w:ascii="Times New Roman" w:hAnsi="Times New Roman"/>
          <w:b/>
          <w:bCs/>
          <w:sz w:val="32"/>
          <w:szCs w:val="32"/>
        </w:rPr>
        <w:t xml:space="preserve"> </w:t>
      </w:r>
      <w:r w:rsidRPr="0027353A">
        <w:rPr>
          <w:rFonts w:asciiTheme="minorHAnsi" w:hAnsiTheme="minorHAnsi" w:cstheme="minorHAnsi"/>
          <w:b/>
          <w:bCs/>
          <w:caps/>
        </w:rPr>
        <w:t>SÃO FRANCISCO</w:t>
      </w:r>
      <w:r>
        <w:rPr>
          <w:rFonts w:asciiTheme="minorHAnsi" w:hAnsiTheme="minorHAnsi" w:cstheme="minorHAnsi"/>
          <w:b/>
          <w:bCs/>
          <w:caps/>
        </w:rPr>
        <w:t xml:space="preserve"> - MG - </w:t>
      </w:r>
      <w:r w:rsidRPr="003F290B">
        <w:rPr>
          <w:rFonts w:asciiTheme="minorHAnsi" w:hAnsiTheme="minorHAnsi" w:cstheme="minorHAnsi"/>
          <w:b/>
          <w:caps/>
        </w:rPr>
        <w:t xml:space="preserve"> </w:t>
      </w:r>
      <w:r>
        <w:rPr>
          <w:rFonts w:asciiTheme="minorHAnsi" w:hAnsiTheme="minorHAnsi" w:cstheme="minorHAnsi"/>
          <w:b/>
          <w:caps/>
        </w:rPr>
        <w:t>CONCORRÊNCIA ELETRÔ</w:t>
      </w:r>
      <w:r w:rsidRPr="0027353A">
        <w:rPr>
          <w:rFonts w:asciiTheme="minorHAnsi" w:hAnsiTheme="minorHAnsi" w:cstheme="minorHAnsi"/>
          <w:b/>
          <w:caps/>
        </w:rPr>
        <w:t>NICA Nº 0</w:t>
      </w:r>
      <w:r>
        <w:rPr>
          <w:rFonts w:asciiTheme="minorHAnsi" w:hAnsiTheme="minorHAnsi" w:cstheme="minorHAnsi"/>
          <w:b/>
          <w:caps/>
        </w:rPr>
        <w:t>0</w:t>
      </w:r>
      <w:r w:rsidRPr="0027353A">
        <w:rPr>
          <w:rFonts w:asciiTheme="minorHAnsi" w:hAnsiTheme="minorHAnsi" w:cstheme="minorHAnsi"/>
          <w:b/>
          <w:caps/>
        </w:rPr>
        <w:t>8/2025</w:t>
      </w:r>
      <w:r w:rsidRPr="003F290B">
        <w:rPr>
          <w:rFonts w:asciiTheme="minorHAnsi" w:hAnsiTheme="minorHAnsi" w:cstheme="minorHAnsi"/>
          <w:b/>
          <w:caps/>
        </w:rPr>
        <w:t xml:space="preserve"> </w:t>
      </w:r>
    </w:p>
    <w:p w14:paraId="678D543A" w14:textId="568D2227" w:rsidR="0027353A" w:rsidRDefault="0027353A" w:rsidP="0027353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7353A">
        <w:rPr>
          <w:rFonts w:asciiTheme="majorHAnsi" w:hAnsiTheme="majorHAnsi" w:cstheme="majorHAnsi"/>
        </w:rPr>
        <w:t>OBJETO: Contratação de empresa especializada para conclusão da obra de</w:t>
      </w:r>
      <w:r>
        <w:rPr>
          <w:rFonts w:asciiTheme="majorHAnsi" w:hAnsiTheme="majorHAnsi" w:cstheme="majorHAnsi"/>
        </w:rPr>
        <w:t xml:space="preserve"> </w:t>
      </w:r>
      <w:r w:rsidRPr="0027353A">
        <w:rPr>
          <w:rFonts w:asciiTheme="majorHAnsi" w:hAnsiTheme="majorHAnsi" w:cstheme="majorHAnsi"/>
        </w:rPr>
        <w:t>construção da Creche Tipo I – no Povoado do Retiro no Município de São</w:t>
      </w:r>
      <w:r>
        <w:rPr>
          <w:rFonts w:asciiTheme="majorHAnsi" w:hAnsiTheme="majorHAnsi" w:cstheme="majorHAnsi"/>
        </w:rPr>
        <w:t xml:space="preserve"> </w:t>
      </w:r>
      <w:r w:rsidRPr="0027353A">
        <w:rPr>
          <w:rFonts w:asciiTheme="majorHAnsi" w:hAnsiTheme="majorHAnsi" w:cstheme="majorHAnsi"/>
        </w:rPr>
        <w:t>Francisco</w:t>
      </w:r>
      <w:r>
        <w:rPr>
          <w:rFonts w:asciiTheme="majorHAnsi" w:hAnsiTheme="majorHAnsi" w:cstheme="majorHAnsi"/>
        </w:rPr>
        <w:t xml:space="preserve"> </w:t>
      </w:r>
      <w:r w:rsidRPr="0027353A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 xml:space="preserve">. </w:t>
      </w:r>
      <w:r w:rsidRPr="0027353A">
        <w:rPr>
          <w:rFonts w:asciiTheme="majorHAnsi" w:hAnsiTheme="majorHAnsi" w:cstheme="majorHAnsi"/>
        </w:rPr>
        <w:t xml:space="preserve">Valor estimado global de contratação: </w:t>
      </w:r>
      <w:r w:rsidRPr="0027353A">
        <w:rPr>
          <w:rFonts w:asciiTheme="minorHAnsi" w:hAnsiTheme="minorHAnsi" w:cstheme="minorHAnsi"/>
          <w:b/>
          <w:caps/>
        </w:rPr>
        <w:t>r$ 3.069.376,50</w:t>
      </w:r>
      <w:r w:rsidRPr="0027353A">
        <w:rPr>
          <w:rFonts w:asciiTheme="majorHAnsi" w:hAnsiTheme="majorHAnsi" w:cstheme="majorHAnsi"/>
        </w:rPr>
        <w:t>.</w:t>
      </w:r>
    </w:p>
    <w:p w14:paraId="33E513C8" w14:textId="77A81A03" w:rsidR="0027353A" w:rsidRDefault="0027353A" w:rsidP="0027353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proofErr w:type="gramStart"/>
      <w:r w:rsidRPr="0027353A">
        <w:rPr>
          <w:rFonts w:asciiTheme="majorHAnsi" w:hAnsiTheme="majorHAnsi" w:cstheme="majorHAnsi"/>
        </w:rPr>
        <w:t>da</w:t>
      </w:r>
      <w:r>
        <w:rPr>
          <w:rFonts w:asciiTheme="majorHAnsi" w:hAnsiTheme="majorHAnsi" w:cstheme="majorHAnsi"/>
        </w:rPr>
        <w:t>ta</w:t>
      </w:r>
      <w:proofErr w:type="gramEnd"/>
      <w:r>
        <w:rPr>
          <w:rFonts w:asciiTheme="majorHAnsi" w:hAnsiTheme="majorHAnsi" w:cstheme="majorHAnsi"/>
        </w:rPr>
        <w:t xml:space="preserve"> de abertura de propostas: 30/10/2025, </w:t>
      </w:r>
      <w:r w:rsidRPr="0027353A">
        <w:rPr>
          <w:rFonts w:asciiTheme="majorHAnsi" w:hAnsiTheme="majorHAnsi" w:cstheme="majorHAnsi"/>
        </w:rPr>
        <w:t>às 08</w:t>
      </w:r>
      <w:r>
        <w:rPr>
          <w:rFonts w:asciiTheme="majorHAnsi" w:hAnsiTheme="majorHAnsi" w:cstheme="majorHAnsi"/>
        </w:rPr>
        <w:t>h</w:t>
      </w:r>
      <w:r w:rsidRPr="0027353A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min. </w:t>
      </w:r>
      <w:r w:rsidRPr="0027353A">
        <w:rPr>
          <w:rFonts w:asciiTheme="majorHAnsi" w:hAnsiTheme="majorHAnsi" w:cstheme="majorHAnsi"/>
        </w:rPr>
        <w:t>Data limite para cadastramento da p</w:t>
      </w:r>
      <w:r>
        <w:rPr>
          <w:rFonts w:asciiTheme="majorHAnsi" w:hAnsiTheme="majorHAnsi" w:cstheme="majorHAnsi"/>
        </w:rPr>
        <w:t>roposta: 30/10/2025, à</w:t>
      </w:r>
      <w:r w:rsidRPr="0027353A">
        <w:rPr>
          <w:rFonts w:asciiTheme="majorHAnsi" w:hAnsiTheme="majorHAnsi" w:cstheme="majorHAnsi"/>
        </w:rPr>
        <w:t>s</w:t>
      </w:r>
      <w:r>
        <w:rPr>
          <w:rFonts w:asciiTheme="majorHAnsi" w:hAnsiTheme="majorHAnsi" w:cstheme="majorHAnsi"/>
        </w:rPr>
        <w:t xml:space="preserve"> 07h</w:t>
      </w:r>
      <w:r w:rsidRPr="0027353A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min. </w:t>
      </w:r>
      <w:r w:rsidRPr="0027353A">
        <w:rPr>
          <w:rFonts w:asciiTheme="majorHAnsi" w:hAnsiTheme="majorHAnsi" w:cstheme="majorHAnsi"/>
        </w:rPr>
        <w:t>Local da Sessão Pública: Plataforma de Licitações Portal de Compras</w:t>
      </w:r>
      <w:r>
        <w:rPr>
          <w:rFonts w:asciiTheme="majorHAnsi" w:hAnsiTheme="majorHAnsi" w:cstheme="majorHAnsi"/>
        </w:rPr>
        <w:t xml:space="preserve"> </w:t>
      </w:r>
      <w:r w:rsidR="00B9628B" w:rsidRPr="0027353A">
        <w:rPr>
          <w:rFonts w:asciiTheme="majorHAnsi" w:hAnsiTheme="majorHAnsi" w:cstheme="majorHAnsi"/>
        </w:rPr>
        <w:t>Públicas</w:t>
      </w:r>
      <w:r w:rsidRPr="0027353A">
        <w:rPr>
          <w:rFonts w:asciiTheme="majorHAnsi" w:hAnsiTheme="majorHAnsi" w:cstheme="majorHAnsi"/>
        </w:rPr>
        <w:t xml:space="preserve"> – </w:t>
      </w:r>
      <w:hyperlink r:id="rId54" w:history="1">
        <w:r w:rsidRPr="004848B0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</w:t>
      </w:r>
      <w:r w:rsidRPr="0027353A">
        <w:rPr>
          <w:rFonts w:asciiTheme="majorHAnsi" w:hAnsiTheme="majorHAnsi" w:cstheme="majorHAnsi"/>
        </w:rPr>
        <w:t>Telefone: (38) 99231-0052</w:t>
      </w:r>
      <w:r>
        <w:rPr>
          <w:rFonts w:asciiTheme="majorHAnsi" w:hAnsiTheme="majorHAnsi" w:cstheme="majorHAnsi"/>
        </w:rPr>
        <w:t>.</w:t>
      </w:r>
    </w:p>
    <w:p w14:paraId="22C368A6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47B8673" w14:textId="60F94E7A" w:rsidR="00893AC1" w:rsidRDefault="001003E8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D4B54">
        <w:rPr>
          <w:rFonts w:asciiTheme="minorHAnsi" w:hAnsiTheme="minorHAnsi" w:cstheme="minorHAnsi"/>
          <w:b/>
        </w:rPr>
        <w:t xml:space="preserve">PREFEITURA </w:t>
      </w:r>
      <w:r w:rsidR="00B9628B" w:rsidRPr="001003E8">
        <w:rPr>
          <w:rFonts w:asciiTheme="minorHAnsi" w:hAnsiTheme="minorHAnsi" w:cstheme="minorHAnsi"/>
          <w:b/>
        </w:rPr>
        <w:t>DE SERRA</w:t>
      </w:r>
      <w:r w:rsidRPr="001003E8">
        <w:rPr>
          <w:rFonts w:asciiTheme="minorHAnsi" w:hAnsiTheme="minorHAnsi" w:cstheme="minorHAnsi"/>
          <w:b/>
        </w:rPr>
        <w:t xml:space="preserve"> DOS AIMORÉS</w:t>
      </w:r>
      <w:r>
        <w:rPr>
          <w:rFonts w:asciiTheme="minorHAnsi" w:hAnsiTheme="minorHAnsi" w:cstheme="minorHAnsi"/>
          <w:b/>
        </w:rPr>
        <w:t xml:space="preserve"> - </w:t>
      </w:r>
      <w:r w:rsidRPr="001003E8">
        <w:rPr>
          <w:rFonts w:asciiTheme="minorHAnsi" w:hAnsiTheme="minorHAnsi" w:cstheme="minorHAnsi"/>
          <w:b/>
          <w:caps/>
        </w:rPr>
        <w:t>mg</w:t>
      </w:r>
      <w:r w:rsidRPr="001003E8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 xml:space="preserve">- </w:t>
      </w:r>
      <w:r w:rsidRPr="001003E8">
        <w:rPr>
          <w:rFonts w:asciiTheme="minorHAnsi" w:hAnsiTheme="minorHAnsi" w:cstheme="minorHAnsi"/>
          <w:b/>
        </w:rPr>
        <w:t xml:space="preserve">REABERTURA </w:t>
      </w:r>
      <w:r>
        <w:rPr>
          <w:rFonts w:asciiTheme="minorHAnsi" w:hAnsiTheme="minorHAnsi" w:cstheme="minorHAnsi"/>
          <w:b/>
        </w:rPr>
        <w:t xml:space="preserve">- </w:t>
      </w:r>
      <w:r w:rsidRPr="001003E8">
        <w:rPr>
          <w:rFonts w:asciiTheme="minorHAnsi" w:hAnsiTheme="minorHAnsi" w:cstheme="minorHAnsi"/>
          <w:b/>
        </w:rPr>
        <w:t>CONCORRÊNCIA ELETRÔNICA Nº 003/2025</w:t>
      </w:r>
    </w:p>
    <w:p w14:paraId="01E1A8F2" w14:textId="14675D7A" w:rsidR="00893AC1" w:rsidRPr="001003E8" w:rsidRDefault="001003E8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1003E8">
        <w:rPr>
          <w:rFonts w:asciiTheme="majorHAnsi" w:hAnsiTheme="majorHAnsi" w:cstheme="majorHAnsi"/>
        </w:rPr>
        <w:t xml:space="preserve">Contratação de empresa especializada para execução </w:t>
      </w:r>
      <w:r w:rsidR="00764D8D" w:rsidRPr="001003E8">
        <w:rPr>
          <w:rFonts w:asciiTheme="majorHAnsi" w:hAnsiTheme="majorHAnsi" w:cstheme="majorHAnsi"/>
        </w:rPr>
        <w:t xml:space="preserve">de reforma e ampliação </w:t>
      </w:r>
      <w:r w:rsidRPr="001003E8">
        <w:rPr>
          <w:rFonts w:asciiTheme="majorHAnsi" w:hAnsiTheme="majorHAnsi" w:cstheme="majorHAnsi"/>
        </w:rPr>
        <w:t>das Escolas Eugênia Viana Rodrigues, Jayme Gomes de Souza Lemos, Angelim Saúde</w:t>
      </w:r>
      <w:r w:rsidR="00764D8D" w:rsidRPr="00764D8D">
        <w:rPr>
          <w:rFonts w:asciiTheme="majorHAnsi" w:hAnsiTheme="majorHAnsi" w:cstheme="majorHAnsi"/>
        </w:rPr>
        <w:t xml:space="preserve">. </w:t>
      </w:r>
      <w:r w:rsidR="00197F51">
        <w:rPr>
          <w:rFonts w:asciiTheme="majorHAnsi" w:hAnsiTheme="majorHAnsi" w:cstheme="majorHAnsi"/>
        </w:rPr>
        <w:t>Valor total estimado em:</w:t>
      </w:r>
      <w:r w:rsidR="00197F51" w:rsidRPr="00197F51">
        <w:t xml:space="preserve"> </w:t>
      </w:r>
      <w:r w:rsidR="00197F51" w:rsidRPr="00197F51">
        <w:rPr>
          <w:rFonts w:asciiTheme="minorHAnsi" w:hAnsiTheme="minorHAnsi" w:cstheme="minorHAnsi"/>
          <w:b/>
        </w:rPr>
        <w:t>R$ 929.117,47</w:t>
      </w:r>
      <w:r w:rsidR="00197F51">
        <w:rPr>
          <w:rFonts w:asciiTheme="majorHAnsi" w:hAnsiTheme="majorHAnsi" w:cstheme="majorHAnsi"/>
        </w:rPr>
        <w:t xml:space="preserve">. </w:t>
      </w:r>
      <w:r w:rsidR="00764D8D" w:rsidRPr="00764D8D">
        <w:rPr>
          <w:rFonts w:asciiTheme="majorHAnsi" w:hAnsiTheme="majorHAnsi" w:cstheme="majorHAnsi"/>
        </w:rPr>
        <w:t>Data de início de recebimento de propostas</w:t>
      </w:r>
      <w:r w:rsidR="00764D8D">
        <w:rPr>
          <w:rFonts w:asciiTheme="majorHAnsi" w:hAnsiTheme="majorHAnsi" w:cstheme="majorHAnsi"/>
        </w:rPr>
        <w:t xml:space="preserve">: 13/10/2025, a partir das 09h00min, </w:t>
      </w:r>
      <w:r w:rsidR="00764D8D" w:rsidRPr="00764D8D">
        <w:rPr>
          <w:rFonts w:asciiTheme="majorHAnsi" w:hAnsiTheme="majorHAnsi" w:cstheme="majorHAnsi"/>
        </w:rPr>
        <w:t>limite para recebimento de propostas</w:t>
      </w:r>
      <w:r w:rsidR="00764D8D">
        <w:rPr>
          <w:rFonts w:asciiTheme="majorHAnsi" w:hAnsiTheme="majorHAnsi" w:cstheme="majorHAnsi"/>
        </w:rPr>
        <w:t>: 27/10/</w:t>
      </w:r>
      <w:r w:rsidR="00764D8D" w:rsidRPr="00764D8D">
        <w:rPr>
          <w:rFonts w:asciiTheme="majorHAnsi" w:hAnsiTheme="majorHAnsi" w:cstheme="majorHAnsi"/>
        </w:rPr>
        <w:t>2025</w:t>
      </w:r>
      <w:r w:rsidR="00764D8D">
        <w:rPr>
          <w:rFonts w:asciiTheme="majorHAnsi" w:hAnsiTheme="majorHAnsi" w:cstheme="majorHAnsi"/>
        </w:rPr>
        <w:t>,</w:t>
      </w:r>
      <w:r w:rsidR="00764D8D" w:rsidRPr="00764D8D">
        <w:rPr>
          <w:rFonts w:asciiTheme="majorHAnsi" w:hAnsiTheme="majorHAnsi" w:cstheme="majorHAnsi"/>
        </w:rPr>
        <w:t xml:space="preserve"> até às 08h59min. Início da sessão de disputa de preços</w:t>
      </w:r>
      <w:r w:rsidR="00764D8D">
        <w:rPr>
          <w:rFonts w:asciiTheme="majorHAnsi" w:hAnsiTheme="majorHAnsi" w:cstheme="majorHAnsi"/>
        </w:rPr>
        <w:t>: 27/10/</w:t>
      </w:r>
      <w:r w:rsidR="00764D8D" w:rsidRPr="00764D8D">
        <w:rPr>
          <w:rFonts w:asciiTheme="majorHAnsi" w:hAnsiTheme="majorHAnsi" w:cstheme="majorHAnsi"/>
        </w:rPr>
        <w:t>2025</w:t>
      </w:r>
      <w:r w:rsidR="00764D8D">
        <w:rPr>
          <w:rFonts w:asciiTheme="majorHAnsi" w:hAnsiTheme="majorHAnsi" w:cstheme="majorHAnsi"/>
        </w:rPr>
        <w:t xml:space="preserve">, </w:t>
      </w:r>
      <w:r w:rsidR="00764D8D" w:rsidRPr="00764D8D">
        <w:rPr>
          <w:rFonts w:asciiTheme="majorHAnsi" w:hAnsiTheme="majorHAnsi" w:cstheme="majorHAnsi"/>
        </w:rPr>
        <w:t>às 09h00min. Local de realização do pregão: Porta</w:t>
      </w:r>
      <w:r w:rsidR="00764D8D">
        <w:rPr>
          <w:rFonts w:asciiTheme="majorHAnsi" w:hAnsiTheme="majorHAnsi" w:cstheme="majorHAnsi"/>
        </w:rPr>
        <w:t xml:space="preserve">l </w:t>
      </w:r>
      <w:hyperlink r:id="rId55" w:history="1">
        <w:r w:rsidR="00764D8D" w:rsidRPr="004848B0">
          <w:rPr>
            <w:rStyle w:val="Hyperlink"/>
            <w:rFonts w:asciiTheme="majorHAnsi" w:hAnsiTheme="majorHAnsi" w:cstheme="majorHAnsi"/>
          </w:rPr>
          <w:t>https://licitardigital.com.br</w:t>
        </w:r>
      </w:hyperlink>
      <w:r w:rsidR="00764D8D">
        <w:rPr>
          <w:rFonts w:asciiTheme="majorHAnsi" w:hAnsiTheme="majorHAnsi" w:cstheme="majorHAnsi"/>
        </w:rPr>
        <w:t xml:space="preserve">. Dúvidas: </w:t>
      </w:r>
      <w:r w:rsidR="00764D8D" w:rsidRPr="00764D8D">
        <w:rPr>
          <w:rFonts w:asciiTheme="majorHAnsi" w:hAnsiTheme="majorHAnsi" w:cstheme="majorHAnsi"/>
        </w:rPr>
        <w:t xml:space="preserve"> </w:t>
      </w:r>
      <w:hyperlink r:id="rId56" w:history="1">
        <w:r w:rsidR="00764D8D" w:rsidRPr="004848B0">
          <w:rPr>
            <w:rStyle w:val="Hyperlink"/>
            <w:rFonts w:asciiTheme="majorHAnsi" w:hAnsiTheme="majorHAnsi" w:cstheme="majorHAnsi"/>
          </w:rPr>
          <w:t>www.pmsa.mg.gov.br</w:t>
        </w:r>
      </w:hyperlink>
      <w:r w:rsidR="00764D8D">
        <w:rPr>
          <w:rFonts w:asciiTheme="majorHAnsi" w:hAnsiTheme="majorHAnsi" w:cstheme="majorHAnsi"/>
        </w:rPr>
        <w:t xml:space="preserve"> </w:t>
      </w:r>
      <w:r w:rsidR="00764D8D" w:rsidRPr="00764D8D">
        <w:rPr>
          <w:rFonts w:asciiTheme="majorHAnsi" w:hAnsiTheme="majorHAnsi" w:cstheme="majorHAnsi"/>
        </w:rPr>
        <w:t xml:space="preserve">e </w:t>
      </w:r>
      <w:hyperlink r:id="rId57" w:history="1">
        <w:r w:rsidR="00764D8D" w:rsidRPr="004848B0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764D8D">
        <w:rPr>
          <w:rFonts w:asciiTheme="majorHAnsi" w:hAnsiTheme="majorHAnsi" w:cstheme="majorHAnsi"/>
        </w:rPr>
        <w:t xml:space="preserve"> ou </w:t>
      </w:r>
      <w:hyperlink r:id="rId58" w:history="1">
        <w:r w:rsidR="00764D8D" w:rsidRPr="004848B0">
          <w:rPr>
            <w:rStyle w:val="Hyperlink"/>
            <w:rFonts w:asciiTheme="majorHAnsi" w:hAnsiTheme="majorHAnsi" w:cstheme="majorHAnsi"/>
          </w:rPr>
          <w:t>www.gov.br/pncp</w:t>
        </w:r>
      </w:hyperlink>
      <w:r w:rsidR="00764D8D">
        <w:rPr>
          <w:rFonts w:asciiTheme="majorHAnsi" w:hAnsiTheme="majorHAnsi" w:cstheme="majorHAnsi"/>
        </w:rPr>
        <w:t xml:space="preserve">.  </w:t>
      </w:r>
    </w:p>
    <w:p w14:paraId="4CC1AC8C" w14:textId="77777777" w:rsidR="00083FCD" w:rsidRDefault="00083FC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B0395BA" w14:textId="14442F68" w:rsidR="00893AC1" w:rsidRDefault="00413575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AMAZONAS</w:t>
      </w:r>
    </w:p>
    <w:p w14:paraId="16DB5A03" w14:textId="77777777" w:rsidR="00413575" w:rsidRDefault="00413575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7393D22A" w14:textId="22E9DAA2" w:rsidR="00893AC1" w:rsidRDefault="00413575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DNIT - PREGÃO ELETRÔNICO Nº 393/2025</w:t>
      </w:r>
    </w:p>
    <w:p w14:paraId="00753732" w14:textId="7EB83078" w:rsidR="00413575" w:rsidRPr="00413575" w:rsidRDefault="00413575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413575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413575">
        <w:rPr>
          <w:rFonts w:asciiTheme="majorHAnsi" w:hAnsiTheme="majorHAnsi" w:cstheme="majorHAnsi"/>
        </w:rPr>
        <w:t>Contratação de empresa para execução dos serviços de manutenção (conservação/recuperação) rodoviária referen</w:t>
      </w:r>
      <w:r>
        <w:rPr>
          <w:rFonts w:asciiTheme="majorHAnsi" w:hAnsiTheme="majorHAnsi" w:cstheme="majorHAnsi"/>
        </w:rPr>
        <w:t xml:space="preserve">te ao plano anual de trabalho , </w:t>
      </w:r>
      <w:r w:rsidRPr="00413575">
        <w:rPr>
          <w:rFonts w:asciiTheme="majorHAnsi" w:hAnsiTheme="majorHAnsi" w:cstheme="majorHAnsi"/>
        </w:rPr>
        <w:t>na rodovia BR-174/AM, Trecho: DIV. MT/AM - Div. AM/RR (RIO ALALAÚ); Subtrecho: Igarapé Sant</w:t>
      </w:r>
      <w:r>
        <w:rPr>
          <w:rFonts w:asciiTheme="majorHAnsi" w:hAnsiTheme="majorHAnsi" w:cstheme="majorHAnsi"/>
        </w:rPr>
        <w:t>a Cruz – Div AM/RR (RIO ALALAÚ)</w:t>
      </w:r>
      <w:r w:rsidRPr="00413575">
        <w:rPr>
          <w:rFonts w:asciiTheme="majorHAnsi" w:hAnsiTheme="majorHAnsi" w:cstheme="majorHAnsi"/>
        </w:rPr>
        <w:t xml:space="preserve"> Segmento: </w:t>
      </w:r>
      <w:r w:rsidRPr="00413575">
        <w:rPr>
          <w:rFonts w:asciiTheme="majorHAnsi" w:hAnsiTheme="majorHAnsi" w:cstheme="majorHAnsi"/>
          <w:caps/>
        </w:rPr>
        <w:t>Km</w:t>
      </w:r>
      <w:r w:rsidRPr="00413575">
        <w:rPr>
          <w:rFonts w:asciiTheme="majorHAnsi" w:hAnsiTheme="majorHAnsi" w:cstheme="majorHAnsi"/>
        </w:rPr>
        <w:t xml:space="preserve"> 1.008,30 – </w:t>
      </w:r>
      <w:r w:rsidRPr="00413575">
        <w:rPr>
          <w:rFonts w:asciiTheme="majorHAnsi" w:hAnsiTheme="majorHAnsi" w:cstheme="majorHAnsi"/>
          <w:caps/>
        </w:rPr>
        <w:t>Km</w:t>
      </w:r>
      <w:r w:rsidRPr="00413575">
        <w:rPr>
          <w:rFonts w:asciiTheme="majorHAnsi" w:hAnsiTheme="majorHAnsi" w:cstheme="majorHAnsi"/>
        </w:rPr>
        <w:t xml:space="preserve"> 1.140,20, extensão: 131,90 </w:t>
      </w:r>
      <w:r w:rsidRPr="00413575">
        <w:rPr>
          <w:rFonts w:asciiTheme="majorHAnsi" w:hAnsiTheme="majorHAnsi" w:cstheme="majorHAnsi"/>
          <w:caps/>
        </w:rPr>
        <w:t>Km</w:t>
      </w:r>
      <w:r w:rsidRPr="00413575">
        <w:rPr>
          <w:rFonts w:asciiTheme="majorHAnsi" w:hAnsiTheme="majorHAnsi" w:cstheme="majorHAnsi"/>
        </w:rPr>
        <w:t>, Código SNV</w:t>
      </w:r>
      <w:r>
        <w:rPr>
          <w:rFonts w:asciiTheme="majorHAnsi" w:hAnsiTheme="majorHAnsi" w:cstheme="majorHAnsi"/>
        </w:rPr>
        <w:t xml:space="preserve"> </w:t>
      </w:r>
      <w:r w:rsidRPr="00413575">
        <w:rPr>
          <w:rFonts w:asciiTheme="majorHAnsi" w:hAnsiTheme="majorHAnsi" w:cstheme="majorHAnsi"/>
        </w:rPr>
        <w:t>(20</w:t>
      </w:r>
      <w:r>
        <w:rPr>
          <w:rFonts w:asciiTheme="majorHAnsi" w:hAnsiTheme="majorHAnsi" w:cstheme="majorHAnsi"/>
        </w:rPr>
        <w:t xml:space="preserve">2504A): 174BAM0595 – 174BAM0650. Valor total estimado da contratação em: </w:t>
      </w:r>
      <w:r w:rsidRPr="00413575">
        <w:rPr>
          <w:rFonts w:asciiTheme="minorHAnsi" w:hAnsiTheme="minorHAnsi" w:cstheme="minorHAnsi"/>
          <w:b/>
          <w:caps/>
        </w:rPr>
        <w:t>r</w:t>
      </w:r>
      <w:r w:rsidRPr="00413575">
        <w:rPr>
          <w:rFonts w:asciiTheme="minorHAnsi" w:hAnsiTheme="minorHAnsi" w:cstheme="minorHAnsi"/>
          <w:b/>
        </w:rPr>
        <w:t>$ 206.018.602,24</w:t>
      </w:r>
      <w:r w:rsidRPr="00413575">
        <w:rPr>
          <w:rFonts w:asciiTheme="majorHAnsi" w:hAnsiTheme="majorHAnsi" w:cstheme="majorHAnsi"/>
        </w:rPr>
        <w:t>.</w:t>
      </w:r>
      <w:r w:rsidR="003A3D34">
        <w:rPr>
          <w:rFonts w:asciiTheme="majorHAnsi" w:hAnsiTheme="majorHAnsi" w:cstheme="majorHAnsi"/>
        </w:rPr>
        <w:t xml:space="preserve"> Prazo de execução 1080 (dias).</w:t>
      </w:r>
      <w:r w:rsidRPr="00413575">
        <w:rPr>
          <w:rFonts w:asciiTheme="majorHAnsi" w:hAnsiTheme="majorHAnsi" w:cstheme="majorHAnsi"/>
        </w:rPr>
        <w:t xml:space="preserve"> Data da sessão pública 29/10/2025</w:t>
      </w:r>
      <w:r>
        <w:rPr>
          <w:rFonts w:asciiTheme="majorHAnsi" w:hAnsiTheme="majorHAnsi" w:cstheme="majorHAnsi"/>
        </w:rPr>
        <w:t>,</w:t>
      </w:r>
      <w:r w:rsidRPr="00413575">
        <w:rPr>
          <w:rFonts w:asciiTheme="majorHAnsi" w:hAnsiTheme="majorHAnsi" w:cstheme="majorHAnsi"/>
        </w:rPr>
        <w:t xml:space="preserve"> às 11h00min. I</w:t>
      </w:r>
      <w:r>
        <w:rPr>
          <w:rFonts w:asciiTheme="majorHAnsi" w:hAnsiTheme="majorHAnsi" w:cstheme="majorHAnsi"/>
        </w:rPr>
        <w:t>n</w:t>
      </w:r>
      <w:r w:rsidRPr="00413575">
        <w:rPr>
          <w:rFonts w:asciiTheme="majorHAnsi" w:hAnsiTheme="majorHAnsi" w:cstheme="majorHAnsi"/>
        </w:rPr>
        <w:t xml:space="preserve">formações adicionais: </w:t>
      </w:r>
      <w:hyperlink r:id="rId59" w:history="1">
        <w:r w:rsidRPr="004848B0">
          <w:rPr>
            <w:rStyle w:val="Hyperlink"/>
            <w:rFonts w:asciiTheme="majorHAnsi" w:hAnsiTheme="majorHAnsi" w:cstheme="majorHAnsi"/>
          </w:rPr>
          <w:t>www.dnit.gov.br</w:t>
        </w:r>
      </w:hyperlink>
      <w:r>
        <w:rPr>
          <w:rFonts w:asciiTheme="majorHAnsi" w:hAnsiTheme="majorHAnsi" w:cstheme="majorHAnsi"/>
        </w:rPr>
        <w:t xml:space="preserve"> ou </w:t>
      </w:r>
      <w:hyperlink r:id="rId60" w:history="1">
        <w:r w:rsidRPr="004848B0">
          <w:rPr>
            <w:rStyle w:val="Hyperlink"/>
            <w:rFonts w:asciiTheme="majorHAnsi" w:hAnsiTheme="majorHAnsi" w:cstheme="majorHAnsi"/>
          </w:rPr>
          <w:t>www.compras.gov.br</w:t>
        </w:r>
      </w:hyperlink>
      <w:r w:rsidR="003A3D34">
        <w:rPr>
          <w:rFonts w:asciiTheme="majorHAnsi" w:hAnsiTheme="majorHAnsi" w:cstheme="majorHAnsi"/>
        </w:rPr>
        <w:t xml:space="preserve"> e e-mail: </w:t>
      </w:r>
      <w:hyperlink r:id="rId61" w:history="1">
        <w:r w:rsidR="003A3D34" w:rsidRPr="004848B0">
          <w:rPr>
            <w:rStyle w:val="Hyperlink"/>
            <w:rFonts w:asciiTheme="majorHAnsi" w:hAnsiTheme="majorHAnsi" w:cstheme="majorHAnsi"/>
          </w:rPr>
          <w:t>sic@dnit.gov.br</w:t>
        </w:r>
      </w:hyperlink>
      <w:r w:rsidR="003A3D34">
        <w:rPr>
          <w:rFonts w:asciiTheme="majorHAnsi" w:hAnsiTheme="majorHAnsi" w:cstheme="majorHAnsi"/>
        </w:rPr>
        <w:t xml:space="preserve">. </w:t>
      </w:r>
    </w:p>
    <w:p w14:paraId="31E7E2E5" w14:textId="77777777" w:rsidR="009C0295" w:rsidRDefault="009C0295" w:rsidP="009C0295">
      <w:pPr>
        <w:pBdr>
          <w:bottom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27F82F88" w14:textId="77777777" w:rsidR="009C0295" w:rsidRPr="00413575" w:rsidRDefault="009C0295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8D34D4D" w14:textId="0B16B05C" w:rsidR="009C0295" w:rsidRDefault="009C0295" w:rsidP="009C0295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lastRenderedPageBreak/>
        <w:t>bahia</w:t>
      </w:r>
    </w:p>
    <w:p w14:paraId="3DB9F53C" w14:textId="77777777" w:rsidR="00F07EDB" w:rsidRDefault="00F07EDB" w:rsidP="004457C9">
      <w:pPr>
        <w:ind w:left="142"/>
        <w:jc w:val="both"/>
        <w:rPr>
          <w:rFonts w:asciiTheme="minorHAnsi" w:hAnsiTheme="minorHAnsi" w:cstheme="minorHAnsi"/>
          <w:b/>
          <w:caps/>
        </w:rPr>
      </w:pPr>
    </w:p>
    <w:p w14:paraId="2201DFE8" w14:textId="29EB5CDA" w:rsidR="00F07EDB" w:rsidRDefault="00F07EDB" w:rsidP="004457C9">
      <w:pP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 xml:space="preserve">embasa - </w:t>
      </w:r>
      <w:r w:rsidRPr="00F07EDB">
        <w:rPr>
          <w:rFonts w:asciiTheme="minorHAnsi" w:hAnsiTheme="minorHAnsi" w:cstheme="minorHAnsi"/>
          <w:b/>
          <w:caps/>
        </w:rPr>
        <w:t xml:space="preserve">LICITAÇÃO </w:t>
      </w:r>
      <w:r>
        <w:rPr>
          <w:rFonts w:asciiTheme="minorHAnsi" w:hAnsiTheme="minorHAnsi" w:cstheme="minorHAnsi"/>
          <w:b/>
          <w:caps/>
        </w:rPr>
        <w:t>-</w:t>
      </w:r>
      <w:r w:rsidRPr="00F07EDB">
        <w:rPr>
          <w:rFonts w:asciiTheme="minorHAnsi" w:hAnsiTheme="minorHAnsi" w:cstheme="minorHAnsi"/>
          <w:b/>
          <w:caps/>
        </w:rPr>
        <w:t xml:space="preserve"> FORMA ELETRÔNICA Nº 141/2025</w:t>
      </w:r>
    </w:p>
    <w:p w14:paraId="41C1D7BD" w14:textId="797AA50D" w:rsidR="004457C9" w:rsidRDefault="00F07EDB" w:rsidP="004457C9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F07EDB">
        <w:rPr>
          <w:rFonts w:asciiTheme="majorHAnsi" w:hAnsiTheme="majorHAnsi" w:cstheme="majorHAnsi"/>
        </w:rPr>
        <w:t>Execução das obras de implantação do sistema de esgotamento sanitário de barrocas.</w:t>
      </w:r>
      <w:r>
        <w:rPr>
          <w:rFonts w:asciiTheme="majorHAnsi" w:hAnsiTheme="majorHAnsi" w:cstheme="majorHAnsi"/>
        </w:rPr>
        <w:t xml:space="preserve"> Valor total estimado: Sigiloso. </w:t>
      </w:r>
      <w:r w:rsidRPr="00F07EDB">
        <w:rPr>
          <w:rFonts w:asciiTheme="majorHAnsi" w:hAnsiTheme="majorHAnsi" w:cstheme="majorHAnsi"/>
        </w:rPr>
        <w:t>Prazo de Execução: 720</w:t>
      </w:r>
      <w:r>
        <w:rPr>
          <w:rFonts w:asciiTheme="majorHAnsi" w:hAnsiTheme="majorHAnsi" w:cstheme="majorHAnsi"/>
        </w:rPr>
        <w:t xml:space="preserve"> </w:t>
      </w:r>
      <w:r w:rsidRPr="00F07EDB">
        <w:rPr>
          <w:rFonts w:asciiTheme="majorHAnsi" w:hAnsiTheme="majorHAnsi" w:cstheme="majorHAnsi"/>
        </w:rPr>
        <w:t>(setecentos e vinte) dias</w:t>
      </w:r>
      <w:r>
        <w:rPr>
          <w:rFonts w:asciiTheme="majorHAnsi" w:hAnsiTheme="majorHAnsi" w:cstheme="majorHAnsi"/>
        </w:rPr>
        <w:t>. Data e horário para início da sessão 22/12/2025, às 14h00min.</w:t>
      </w:r>
      <w:r w:rsidRPr="00F07EDB">
        <w:t xml:space="preserve"> </w:t>
      </w:r>
      <w:r w:rsidRPr="00F07EDB">
        <w:rPr>
          <w:rFonts w:asciiTheme="majorHAnsi" w:hAnsiTheme="majorHAnsi" w:cstheme="majorHAnsi"/>
        </w:rPr>
        <w:t>Site</w:t>
      </w:r>
      <w:r>
        <w:rPr>
          <w:rFonts w:asciiTheme="majorHAnsi" w:hAnsiTheme="majorHAnsi" w:cstheme="majorHAnsi"/>
        </w:rPr>
        <w:t xml:space="preserve"> </w:t>
      </w:r>
      <w:r w:rsidRPr="00F07EDB">
        <w:rPr>
          <w:rFonts w:asciiTheme="majorHAnsi" w:hAnsiTheme="majorHAnsi" w:cstheme="majorHAnsi"/>
        </w:rPr>
        <w:t xml:space="preserve">/Local: </w:t>
      </w:r>
      <w:hyperlink r:id="rId62" w:history="1">
        <w:r w:rsidRPr="004848B0">
          <w:rPr>
            <w:rStyle w:val="Hyperlink"/>
            <w:rFonts w:asciiTheme="majorHAnsi" w:hAnsiTheme="majorHAnsi" w:cstheme="majorHAnsi"/>
          </w:rPr>
          <w:t>https://licitacoes-e2.bb.com.br/aop-inter-estatico/</w:t>
        </w:r>
      </w:hyperlink>
      <w:r w:rsidRPr="00F07ED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Informações adicionais: </w:t>
      </w:r>
      <w:r w:rsidRPr="00F07EDB">
        <w:rPr>
          <w:rFonts w:asciiTheme="majorHAnsi" w:hAnsiTheme="majorHAnsi" w:cstheme="majorHAnsi"/>
        </w:rPr>
        <w:t xml:space="preserve">Contatos: e-mail - </w:t>
      </w:r>
      <w:hyperlink r:id="rId63" w:history="1">
        <w:r w:rsidRPr="004848B0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>
        <w:rPr>
          <w:rFonts w:asciiTheme="majorHAnsi" w:hAnsiTheme="majorHAnsi" w:cstheme="majorHAnsi"/>
        </w:rPr>
        <w:t xml:space="preserve"> </w:t>
      </w:r>
      <w:r w:rsidRPr="00F07EDB">
        <w:rPr>
          <w:rFonts w:asciiTheme="majorHAnsi" w:hAnsiTheme="majorHAnsi" w:cstheme="majorHAnsi"/>
        </w:rPr>
        <w:t>/ Telefone - (71) 3372-4756 / 4764</w:t>
      </w:r>
      <w:r>
        <w:rPr>
          <w:rFonts w:asciiTheme="majorHAnsi" w:hAnsiTheme="majorHAnsi" w:cstheme="majorHAnsi"/>
        </w:rPr>
        <w:t>.</w:t>
      </w:r>
    </w:p>
    <w:p w14:paraId="447E5643" w14:textId="77777777" w:rsidR="004457C9" w:rsidRDefault="004457C9" w:rsidP="004457C9">
      <w:pPr>
        <w:ind w:left="142"/>
        <w:jc w:val="both"/>
        <w:rPr>
          <w:rFonts w:asciiTheme="majorHAnsi" w:hAnsiTheme="majorHAnsi" w:cstheme="majorHAnsi"/>
        </w:rPr>
      </w:pPr>
    </w:p>
    <w:p w14:paraId="06FC4E68" w14:textId="7F96821B" w:rsidR="004457C9" w:rsidRPr="004457C9" w:rsidRDefault="004457C9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 w:rsidRPr="004457C9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distrito federal sede</w:t>
      </w:r>
    </w:p>
    <w:p w14:paraId="1858A34E" w14:textId="77777777" w:rsidR="004457C9" w:rsidRDefault="004457C9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796D52D4" w14:textId="014C6679" w:rsidR="00893AC1" w:rsidRDefault="004D470A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4D470A">
        <w:rPr>
          <w:rFonts w:asciiTheme="minorHAnsi" w:hAnsiTheme="minorHAnsi" w:cstheme="minorHAnsi"/>
          <w:b/>
          <w:caps/>
        </w:rPr>
        <w:t>dnit</w:t>
      </w:r>
      <w:r>
        <w:rPr>
          <w:rFonts w:asciiTheme="minorHAnsi" w:hAnsiTheme="minorHAnsi" w:cstheme="minorHAnsi"/>
          <w:b/>
          <w:caps/>
        </w:rPr>
        <w:t xml:space="preserve"> </w:t>
      </w:r>
      <w:r w:rsidR="00F0717C">
        <w:rPr>
          <w:rFonts w:asciiTheme="minorHAnsi" w:hAnsiTheme="minorHAnsi" w:cstheme="minorHAnsi"/>
          <w:b/>
          <w:caps/>
        </w:rPr>
        <w:t>-</w:t>
      </w:r>
      <w:r>
        <w:rPr>
          <w:rFonts w:asciiTheme="minorHAnsi" w:hAnsiTheme="minorHAnsi" w:cstheme="minorHAnsi"/>
          <w:b/>
          <w:caps/>
        </w:rPr>
        <w:t xml:space="preserve"> </w:t>
      </w:r>
      <w:r w:rsidR="00F0717C">
        <w:rPr>
          <w:rFonts w:asciiTheme="minorHAnsi" w:hAnsiTheme="minorHAnsi" w:cstheme="minorHAnsi"/>
          <w:b/>
          <w:caps/>
        </w:rPr>
        <w:t xml:space="preserve">AVISO DE LICITAÇÃO </w:t>
      </w:r>
      <w:r>
        <w:rPr>
          <w:rFonts w:asciiTheme="minorHAnsi" w:hAnsiTheme="minorHAnsi" w:cstheme="minorHAnsi"/>
          <w:b/>
          <w:caps/>
        </w:rPr>
        <w:t>CONCORRÊNCIA ELETRÔNICA nº 393</w:t>
      </w:r>
      <w:r w:rsidR="00F0717C">
        <w:rPr>
          <w:rFonts w:asciiTheme="minorHAnsi" w:hAnsiTheme="minorHAnsi" w:cstheme="minorHAnsi"/>
          <w:b/>
          <w:caps/>
        </w:rPr>
        <w:t>/2025</w:t>
      </w:r>
    </w:p>
    <w:p w14:paraId="338C61BF" w14:textId="17440093" w:rsidR="004D470A" w:rsidRPr="004D470A" w:rsidRDefault="004D470A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  <w:b/>
          <w:caps/>
        </w:rPr>
      </w:pPr>
      <w:r w:rsidRPr="004D470A">
        <w:rPr>
          <w:rFonts w:asciiTheme="majorHAnsi" w:hAnsiTheme="majorHAnsi" w:cstheme="majorHAnsi"/>
        </w:rPr>
        <w:t>OBJETO: Execução dos serviços de adequação de capacidade com duplicação, melhoria da segurança e eliminação de segmentos críticos da rodovia BR-304/RN - Lote 1B, trecho Div. CE/RN - Entr. BR-101/304 (Complexo Viário do 4º Centenário/Natal), subtrecho Fim Pista Dupla (Mossoró) - Entr. RN-233 (p/Paraú), segmento km 48,8 ao km 106,4, extensão de 57,6 km, SNV (202507A) 304BRN0115 ao 304BRN0130.</w:t>
      </w:r>
      <w:r w:rsidR="00F0717C" w:rsidRPr="00F0717C">
        <w:t xml:space="preserve"> </w:t>
      </w:r>
      <w:r w:rsidR="00F0717C" w:rsidRPr="00F0717C">
        <w:rPr>
          <w:rFonts w:asciiTheme="majorHAnsi" w:hAnsiTheme="majorHAnsi" w:cstheme="majorHAnsi"/>
        </w:rPr>
        <w:t xml:space="preserve">O edital estará disponível na data provável de 17/10/2025 no DNIT </w:t>
      </w:r>
      <w:r w:rsidR="00F0717C">
        <w:rPr>
          <w:rFonts w:asciiTheme="majorHAnsi" w:hAnsiTheme="majorHAnsi" w:cstheme="majorHAnsi"/>
        </w:rPr>
        <w:t>–</w:t>
      </w:r>
      <w:r w:rsidR="00F0717C" w:rsidRPr="00F0717C">
        <w:rPr>
          <w:rFonts w:asciiTheme="majorHAnsi" w:hAnsiTheme="majorHAnsi" w:cstheme="majorHAnsi"/>
        </w:rPr>
        <w:t xml:space="preserve"> coordenação</w:t>
      </w:r>
      <w:r w:rsidR="00F0717C">
        <w:rPr>
          <w:rFonts w:asciiTheme="majorHAnsi" w:hAnsiTheme="majorHAnsi" w:cstheme="majorHAnsi"/>
        </w:rPr>
        <w:t xml:space="preserve"> </w:t>
      </w:r>
      <w:r w:rsidR="00F0717C" w:rsidRPr="00F0717C">
        <w:rPr>
          <w:rFonts w:asciiTheme="majorHAnsi" w:hAnsiTheme="majorHAnsi" w:cstheme="majorHAnsi"/>
        </w:rPr>
        <w:t>-</w:t>
      </w:r>
      <w:r w:rsidR="00F0717C">
        <w:rPr>
          <w:rFonts w:asciiTheme="majorHAnsi" w:hAnsiTheme="majorHAnsi" w:cstheme="majorHAnsi"/>
        </w:rPr>
        <w:t xml:space="preserve"> </w:t>
      </w:r>
      <w:r w:rsidR="00F0717C" w:rsidRPr="00F0717C">
        <w:rPr>
          <w:rFonts w:asciiTheme="majorHAnsi" w:hAnsiTheme="majorHAnsi" w:cstheme="majorHAnsi"/>
        </w:rPr>
        <w:t xml:space="preserve">geral de cadastro e licitações no endereço: SAN, Quadra 03 Bloco "A" - Mezanino Sul- Brasília/DF - Fone: (0xx61) 3315-4156 ou por meio dos sítios: </w:t>
      </w:r>
      <w:hyperlink r:id="rId64" w:history="1">
        <w:r w:rsidR="00F0717C" w:rsidRPr="004848B0">
          <w:rPr>
            <w:rStyle w:val="Hyperlink"/>
            <w:rFonts w:asciiTheme="majorHAnsi" w:hAnsiTheme="majorHAnsi" w:cstheme="majorHAnsi"/>
          </w:rPr>
          <w:t>www.dnit.gov.br</w:t>
        </w:r>
      </w:hyperlink>
      <w:r w:rsidR="00F0717C">
        <w:rPr>
          <w:rFonts w:asciiTheme="majorHAnsi" w:hAnsiTheme="majorHAnsi" w:cstheme="majorHAnsi"/>
        </w:rPr>
        <w:t xml:space="preserve"> </w:t>
      </w:r>
      <w:r w:rsidR="00F0717C" w:rsidRPr="00F0717C">
        <w:rPr>
          <w:rFonts w:asciiTheme="majorHAnsi" w:hAnsiTheme="majorHAnsi" w:cstheme="majorHAnsi"/>
        </w:rPr>
        <w:t xml:space="preserve">ou </w:t>
      </w:r>
      <w:hyperlink r:id="rId65" w:history="1">
        <w:r w:rsidR="00F0717C" w:rsidRPr="004848B0">
          <w:rPr>
            <w:rStyle w:val="Hyperlink"/>
            <w:rFonts w:asciiTheme="majorHAnsi" w:hAnsiTheme="majorHAnsi" w:cstheme="majorHAnsi"/>
          </w:rPr>
          <w:t>www.gov.br/compras/pt-br</w:t>
        </w:r>
      </w:hyperlink>
      <w:r w:rsidR="00F0717C">
        <w:rPr>
          <w:rFonts w:asciiTheme="majorHAnsi" w:hAnsiTheme="majorHAnsi" w:cstheme="majorHAnsi"/>
        </w:rPr>
        <w:t xml:space="preserve">. </w:t>
      </w:r>
    </w:p>
    <w:p w14:paraId="653B3AF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79F8CF0" w14:textId="04E616D0" w:rsidR="00D02842" w:rsidRPr="00642DE2" w:rsidRDefault="003A3D34" w:rsidP="0027353A">
      <w:pPr>
        <w:pBdr>
          <w:top w:val="single" w:sz="4" w:space="1" w:color="auto"/>
          <w:bottom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mato grosso</w:t>
      </w:r>
    </w:p>
    <w:p w14:paraId="0A05E2E3" w14:textId="77777777" w:rsidR="003A3D34" w:rsidRDefault="003A3D34" w:rsidP="0027353A">
      <w:pPr>
        <w:pBdr>
          <w:top w:val="single" w:sz="4" w:space="1" w:color="auto"/>
          <w:bottom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6DE22E40" w14:textId="118EC95F" w:rsidR="00D02842" w:rsidRDefault="003A3D34" w:rsidP="0027353A">
      <w:pPr>
        <w:pBdr>
          <w:top w:val="single" w:sz="4" w:space="1" w:color="auto"/>
          <w:bottom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 xml:space="preserve">dnit - alteração pregão eletrônico nº </w:t>
      </w:r>
      <w:r w:rsidRPr="003A3D34">
        <w:rPr>
          <w:rFonts w:asciiTheme="minorHAnsi" w:hAnsiTheme="minorHAnsi" w:cstheme="minorHAnsi"/>
          <w:b/>
          <w:caps/>
        </w:rPr>
        <w:t>353/2025</w:t>
      </w:r>
    </w:p>
    <w:p w14:paraId="37474158" w14:textId="77777777" w:rsidR="00F07EDB" w:rsidRDefault="003A3D34" w:rsidP="0027353A">
      <w:pPr>
        <w:pBdr>
          <w:top w:val="single" w:sz="4" w:space="1" w:color="auto"/>
          <w:bottom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</w:t>
      </w:r>
      <w:r w:rsidR="00F822D3">
        <w:rPr>
          <w:rFonts w:asciiTheme="majorHAnsi" w:hAnsiTheme="majorHAnsi" w:cstheme="majorHAnsi"/>
        </w:rPr>
        <w:t>E</w:t>
      </w:r>
      <w:r>
        <w:rPr>
          <w:rFonts w:asciiTheme="majorHAnsi" w:hAnsiTheme="majorHAnsi" w:cstheme="majorHAnsi"/>
        </w:rPr>
        <w:t xml:space="preserve">TO: </w:t>
      </w:r>
      <w:r w:rsidRPr="003A3D34">
        <w:rPr>
          <w:rFonts w:asciiTheme="majorHAnsi" w:hAnsiTheme="majorHAnsi" w:cstheme="majorHAnsi"/>
        </w:rPr>
        <w:t xml:space="preserve">Contratação de empresa para execução de serviços de </w:t>
      </w:r>
      <w:r w:rsidR="00F822D3">
        <w:rPr>
          <w:rFonts w:asciiTheme="majorHAnsi" w:hAnsiTheme="majorHAnsi" w:cstheme="majorHAnsi"/>
        </w:rPr>
        <w:t xml:space="preserve">manutenção rodoviária </w:t>
      </w:r>
      <w:r w:rsidRPr="003A3D34">
        <w:rPr>
          <w:rFonts w:asciiTheme="majorHAnsi" w:hAnsiTheme="majorHAnsi" w:cstheme="majorHAnsi"/>
        </w:rPr>
        <w:t>conservação</w:t>
      </w:r>
      <w:r w:rsidR="00F822D3">
        <w:rPr>
          <w:rFonts w:asciiTheme="majorHAnsi" w:hAnsiTheme="majorHAnsi" w:cstheme="majorHAnsi"/>
        </w:rPr>
        <w:t xml:space="preserve">, recuperação </w:t>
      </w:r>
      <w:r w:rsidRPr="003A3D34">
        <w:rPr>
          <w:rFonts w:asciiTheme="majorHAnsi" w:hAnsiTheme="majorHAnsi" w:cstheme="majorHAnsi"/>
        </w:rPr>
        <w:t>na rodovia BR-174/MT, Trecho: Porto Santo Antônio das Lendas - Div. MT</w:t>
      </w:r>
      <w:r w:rsidR="00F822D3">
        <w:rPr>
          <w:rFonts w:asciiTheme="majorHAnsi" w:hAnsiTheme="majorHAnsi" w:cstheme="majorHAnsi"/>
        </w:rPr>
        <w:t xml:space="preserve"> </w:t>
      </w:r>
      <w:r w:rsidRPr="003A3D34">
        <w:rPr>
          <w:rFonts w:asciiTheme="majorHAnsi" w:hAnsiTheme="majorHAnsi" w:cstheme="majorHAnsi"/>
        </w:rPr>
        <w:t>/AM, subtrecho: entr. BR-364</w:t>
      </w:r>
      <w:r>
        <w:rPr>
          <w:rFonts w:asciiTheme="majorHAnsi" w:hAnsiTheme="majorHAnsi" w:cstheme="majorHAnsi"/>
        </w:rPr>
        <w:t xml:space="preserve"> </w:t>
      </w:r>
      <w:r w:rsidRPr="003A3D34">
        <w:rPr>
          <w:rFonts w:asciiTheme="majorHAnsi" w:hAnsiTheme="majorHAnsi" w:cstheme="majorHAnsi"/>
        </w:rPr>
        <w:t>(B) (Div. RO</w:t>
      </w:r>
      <w:r w:rsidR="00F822D3">
        <w:rPr>
          <w:rFonts w:asciiTheme="majorHAnsi" w:hAnsiTheme="majorHAnsi" w:cstheme="majorHAnsi"/>
        </w:rPr>
        <w:t xml:space="preserve"> </w:t>
      </w:r>
      <w:r w:rsidRPr="003A3D34">
        <w:rPr>
          <w:rFonts w:asciiTheme="majorHAnsi" w:hAnsiTheme="majorHAnsi" w:cstheme="majorHAnsi"/>
        </w:rPr>
        <w:t>/MT) - entr. MT-170</w:t>
      </w:r>
      <w:r w:rsidR="00F822D3">
        <w:rPr>
          <w:rFonts w:asciiTheme="majorHAnsi" w:hAnsiTheme="majorHAnsi" w:cstheme="majorHAnsi"/>
        </w:rPr>
        <w:t xml:space="preserve"> </w:t>
      </w:r>
      <w:r w:rsidRPr="003A3D34">
        <w:rPr>
          <w:rFonts w:asciiTheme="majorHAnsi" w:hAnsiTheme="majorHAnsi" w:cstheme="majorHAnsi"/>
        </w:rPr>
        <w:t xml:space="preserve">(A), segmento: </w:t>
      </w:r>
      <w:r w:rsidRPr="003A3D34">
        <w:rPr>
          <w:rFonts w:asciiTheme="majorHAnsi" w:hAnsiTheme="majorHAnsi" w:cstheme="majorHAnsi"/>
          <w:caps/>
        </w:rPr>
        <w:t>km</w:t>
      </w:r>
      <w:r w:rsidRPr="003A3D34">
        <w:rPr>
          <w:rFonts w:asciiTheme="majorHAnsi" w:hAnsiTheme="majorHAnsi" w:cstheme="majorHAnsi"/>
        </w:rPr>
        <w:t xml:space="preserve"> 603,80 ao </w:t>
      </w:r>
      <w:r w:rsidRPr="003A3D34">
        <w:rPr>
          <w:rFonts w:asciiTheme="majorHAnsi" w:hAnsiTheme="majorHAnsi" w:cstheme="majorHAnsi"/>
          <w:caps/>
        </w:rPr>
        <w:t>km</w:t>
      </w:r>
      <w:r w:rsidRPr="003A3D34">
        <w:rPr>
          <w:rFonts w:asciiTheme="majorHAnsi" w:hAnsiTheme="majorHAnsi" w:cstheme="majorHAnsi"/>
        </w:rPr>
        <w:t xml:space="preserve"> 771,70, extensão: 167,90 </w:t>
      </w:r>
      <w:r w:rsidRPr="003A3D34">
        <w:rPr>
          <w:rFonts w:asciiTheme="majorHAnsi" w:hAnsiTheme="majorHAnsi" w:cstheme="majorHAnsi"/>
          <w:caps/>
        </w:rPr>
        <w:t>km</w:t>
      </w:r>
      <w:r w:rsidRPr="003A3D34">
        <w:rPr>
          <w:rFonts w:asciiTheme="majorHAnsi" w:hAnsiTheme="majorHAnsi" w:cstheme="majorHAnsi"/>
        </w:rPr>
        <w:t>, código SNV: 174BMT0180 - 174BMT0186 (Versão 202404</w:t>
      </w:r>
      <w:r w:rsidR="00F822D3">
        <w:rPr>
          <w:rFonts w:asciiTheme="majorHAnsi" w:hAnsiTheme="majorHAnsi" w:cstheme="majorHAnsi"/>
        </w:rPr>
        <w:t xml:space="preserve"> </w:t>
      </w:r>
      <w:r w:rsidRPr="003A3D34">
        <w:rPr>
          <w:rFonts w:asciiTheme="majorHAnsi" w:hAnsiTheme="majorHAnsi" w:cstheme="majorHAnsi"/>
        </w:rPr>
        <w:t xml:space="preserve">A), </w:t>
      </w:r>
      <w:r w:rsidR="00F822D3" w:rsidRPr="003A3D34">
        <w:rPr>
          <w:rFonts w:asciiTheme="majorHAnsi" w:hAnsiTheme="majorHAnsi" w:cstheme="majorHAnsi"/>
        </w:rPr>
        <w:t>Lote</w:t>
      </w:r>
      <w:r w:rsidRPr="003A3D34">
        <w:rPr>
          <w:rFonts w:asciiTheme="majorHAnsi" w:hAnsiTheme="majorHAnsi" w:cstheme="majorHAnsi"/>
        </w:rPr>
        <w:t>: único, conforme condições estabelecidas no edital e seus anexos. total de itens licitados: 00001 Novo Edital: 10/10/2025</w:t>
      </w:r>
      <w:r>
        <w:rPr>
          <w:rFonts w:asciiTheme="majorHAnsi" w:hAnsiTheme="majorHAnsi" w:cstheme="majorHAnsi"/>
        </w:rPr>
        <w:t>,</w:t>
      </w:r>
      <w:r w:rsidRPr="003A3D34">
        <w:rPr>
          <w:rFonts w:asciiTheme="majorHAnsi" w:hAnsiTheme="majorHAnsi" w:cstheme="majorHAnsi"/>
        </w:rPr>
        <w:t xml:space="preserve"> das 08h00</w:t>
      </w:r>
      <w:r>
        <w:rPr>
          <w:rFonts w:asciiTheme="majorHAnsi" w:hAnsiTheme="majorHAnsi" w:cstheme="majorHAnsi"/>
        </w:rPr>
        <w:t>min</w:t>
      </w:r>
      <w:r w:rsidRPr="003A3D34">
        <w:rPr>
          <w:rFonts w:asciiTheme="majorHAnsi" w:hAnsiTheme="majorHAnsi" w:cstheme="majorHAnsi"/>
        </w:rPr>
        <w:t xml:space="preserve"> às 12h00</w:t>
      </w:r>
      <w:r>
        <w:rPr>
          <w:rFonts w:asciiTheme="majorHAnsi" w:hAnsiTheme="majorHAnsi" w:cstheme="majorHAnsi"/>
        </w:rPr>
        <w:t>min</w:t>
      </w:r>
      <w:r w:rsidRPr="003A3D34">
        <w:rPr>
          <w:rFonts w:asciiTheme="majorHAnsi" w:hAnsiTheme="majorHAnsi" w:cstheme="majorHAnsi"/>
        </w:rPr>
        <w:t xml:space="preserve"> e de</w:t>
      </w:r>
      <w:r>
        <w:rPr>
          <w:rFonts w:asciiTheme="majorHAnsi" w:hAnsiTheme="majorHAnsi" w:cstheme="majorHAnsi"/>
        </w:rPr>
        <w:t xml:space="preserve"> </w:t>
      </w:r>
      <w:r w:rsidRPr="003A3D34">
        <w:rPr>
          <w:rFonts w:asciiTheme="majorHAnsi" w:hAnsiTheme="majorHAnsi" w:cstheme="majorHAnsi"/>
        </w:rPr>
        <w:t>13h30</w:t>
      </w:r>
      <w:r>
        <w:rPr>
          <w:rFonts w:asciiTheme="majorHAnsi" w:hAnsiTheme="majorHAnsi" w:cstheme="majorHAnsi"/>
        </w:rPr>
        <w:t>min</w:t>
      </w:r>
      <w:r w:rsidRPr="003A3D34">
        <w:rPr>
          <w:rFonts w:asciiTheme="majorHAnsi" w:hAnsiTheme="majorHAnsi" w:cstheme="majorHAnsi"/>
        </w:rPr>
        <w:t xml:space="preserve"> às 17h30</w:t>
      </w:r>
      <w:r>
        <w:rPr>
          <w:rFonts w:asciiTheme="majorHAnsi" w:hAnsiTheme="majorHAnsi" w:cstheme="majorHAnsi"/>
        </w:rPr>
        <w:t>min</w:t>
      </w:r>
      <w:r w:rsidRPr="003A3D34">
        <w:rPr>
          <w:rFonts w:asciiTheme="majorHAnsi" w:hAnsiTheme="majorHAnsi" w:cstheme="majorHAnsi"/>
        </w:rPr>
        <w:t>. Endereço: Rua 13 de Junho,1296 Centro Sul - CUIABA - MT. Entrega das Propostas: a partir de 10/10/2025</w:t>
      </w:r>
      <w:r>
        <w:rPr>
          <w:rFonts w:asciiTheme="majorHAnsi" w:hAnsiTheme="majorHAnsi" w:cstheme="majorHAnsi"/>
        </w:rPr>
        <w:t>,</w:t>
      </w:r>
      <w:r w:rsidRPr="003A3D34">
        <w:rPr>
          <w:rFonts w:asciiTheme="majorHAnsi" w:hAnsiTheme="majorHAnsi" w:cstheme="majorHAnsi"/>
        </w:rPr>
        <w:t xml:space="preserve"> às 08h00</w:t>
      </w:r>
      <w:r>
        <w:rPr>
          <w:rFonts w:asciiTheme="majorHAnsi" w:hAnsiTheme="majorHAnsi" w:cstheme="majorHAnsi"/>
        </w:rPr>
        <w:t>min</w:t>
      </w:r>
      <w:r w:rsidRPr="003A3D34">
        <w:rPr>
          <w:rFonts w:asciiTheme="majorHAnsi" w:hAnsiTheme="majorHAnsi" w:cstheme="majorHAnsi"/>
        </w:rPr>
        <w:t xml:space="preserve"> no site </w:t>
      </w:r>
      <w:hyperlink r:id="rId66" w:history="1">
        <w:r w:rsidRPr="004848B0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3A3D3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3A3D34">
        <w:rPr>
          <w:rFonts w:asciiTheme="majorHAnsi" w:hAnsiTheme="majorHAnsi" w:cstheme="majorHAnsi"/>
        </w:rPr>
        <w:t xml:space="preserve"> Abertura das propostas: 28/10/2025, às 11h00</w:t>
      </w:r>
      <w:r>
        <w:rPr>
          <w:rFonts w:asciiTheme="majorHAnsi" w:hAnsiTheme="majorHAnsi" w:cstheme="majorHAnsi"/>
        </w:rPr>
        <w:t>min</w:t>
      </w:r>
      <w:r w:rsidRPr="003A3D34">
        <w:rPr>
          <w:rFonts w:asciiTheme="majorHAnsi" w:hAnsiTheme="majorHAnsi" w:cstheme="majorHAnsi"/>
        </w:rPr>
        <w:t xml:space="preserve"> no site</w:t>
      </w:r>
      <w:r w:rsidR="00F822D3">
        <w:rPr>
          <w:rFonts w:asciiTheme="majorHAnsi" w:hAnsiTheme="majorHAnsi" w:cstheme="majorHAnsi"/>
        </w:rPr>
        <w:t>:</w:t>
      </w:r>
      <w:r w:rsidRPr="003A3D34">
        <w:rPr>
          <w:rFonts w:asciiTheme="majorHAnsi" w:hAnsiTheme="majorHAnsi" w:cstheme="majorHAnsi"/>
        </w:rPr>
        <w:t xml:space="preserve"> </w:t>
      </w:r>
      <w:hyperlink r:id="rId67" w:history="1">
        <w:r w:rsidR="00F822D3" w:rsidRPr="004848B0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3A3D34">
        <w:rPr>
          <w:rFonts w:asciiTheme="majorHAnsi" w:hAnsiTheme="majorHAnsi" w:cstheme="majorHAnsi"/>
        </w:rPr>
        <w:t>.</w:t>
      </w:r>
      <w:r w:rsidR="00F822D3">
        <w:rPr>
          <w:rFonts w:asciiTheme="majorHAnsi" w:hAnsiTheme="majorHAnsi" w:cstheme="majorHAnsi"/>
        </w:rPr>
        <w:t xml:space="preserve"> </w:t>
      </w:r>
    </w:p>
    <w:p w14:paraId="3DB9C264" w14:textId="43A2AE00" w:rsidR="00D02842" w:rsidRPr="00D02842" w:rsidRDefault="00D02842" w:rsidP="0027353A">
      <w:pPr>
        <w:pBdr>
          <w:top w:val="single" w:sz="4" w:space="1" w:color="auto"/>
          <w:bottom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</w:p>
    <w:p w14:paraId="0FC9BA5D" w14:textId="7B201FFA" w:rsidR="00444B02" w:rsidRPr="00444B02" w:rsidRDefault="00444B02" w:rsidP="0027353A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 w:rsidRPr="00444B02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pernambuco</w:t>
      </w:r>
    </w:p>
    <w:p w14:paraId="3D9D36C4" w14:textId="77777777" w:rsidR="00250788" w:rsidRDefault="00250788" w:rsidP="0027353A">
      <w:pPr>
        <w:ind w:left="142"/>
        <w:jc w:val="both"/>
        <w:rPr>
          <w:rFonts w:asciiTheme="minorHAnsi" w:hAnsiTheme="minorHAnsi" w:cstheme="minorHAnsi"/>
          <w:b/>
          <w:caps/>
        </w:rPr>
      </w:pPr>
    </w:p>
    <w:p w14:paraId="48FF2EAB" w14:textId="38776764" w:rsidR="00444B02" w:rsidRPr="00250788" w:rsidRDefault="00444B02" w:rsidP="0027353A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250788">
        <w:rPr>
          <w:rFonts w:asciiTheme="minorHAnsi" w:hAnsiTheme="minorHAnsi" w:cstheme="minorHAnsi"/>
          <w:b/>
          <w:caps/>
        </w:rPr>
        <w:t xml:space="preserve">Dnit </w:t>
      </w:r>
      <w:r w:rsidR="00250788">
        <w:rPr>
          <w:rFonts w:asciiTheme="minorHAnsi" w:hAnsiTheme="minorHAnsi" w:cstheme="minorHAnsi"/>
          <w:b/>
          <w:caps/>
        </w:rPr>
        <w:t>-</w:t>
      </w:r>
      <w:r w:rsidR="00250788" w:rsidRPr="00250788">
        <w:rPr>
          <w:rFonts w:asciiTheme="minorHAnsi" w:hAnsiTheme="minorHAnsi" w:cstheme="minorHAnsi"/>
          <w:b/>
          <w:caps/>
        </w:rPr>
        <w:t xml:space="preserve"> pregão</w:t>
      </w:r>
      <w:r w:rsidR="00250788">
        <w:rPr>
          <w:rFonts w:asciiTheme="minorHAnsi" w:hAnsiTheme="minorHAnsi" w:cstheme="minorHAnsi"/>
          <w:b/>
          <w:caps/>
        </w:rPr>
        <w:t xml:space="preserve"> eletrônico</w:t>
      </w:r>
      <w:r w:rsidR="00250788" w:rsidRPr="00250788">
        <w:rPr>
          <w:rFonts w:asciiTheme="minorHAnsi" w:hAnsiTheme="minorHAnsi" w:cstheme="minorHAnsi"/>
          <w:b/>
          <w:caps/>
        </w:rPr>
        <w:t xml:space="preserve"> n</w:t>
      </w:r>
      <w:r w:rsidR="00250788">
        <w:rPr>
          <w:rFonts w:asciiTheme="minorHAnsi" w:hAnsiTheme="minorHAnsi" w:cstheme="minorHAnsi"/>
          <w:b/>
          <w:caps/>
        </w:rPr>
        <w:t xml:space="preserve">º </w:t>
      </w:r>
      <w:r w:rsidR="00250788" w:rsidRPr="00250788">
        <w:rPr>
          <w:rFonts w:asciiTheme="minorHAnsi" w:hAnsiTheme="minorHAnsi" w:cstheme="minorHAnsi"/>
          <w:b/>
          <w:caps/>
        </w:rPr>
        <w:t>388/2025</w:t>
      </w:r>
    </w:p>
    <w:p w14:paraId="56CE01D2" w14:textId="79EAA13E" w:rsidR="00B642FD" w:rsidRPr="00250788" w:rsidRDefault="00250788" w:rsidP="0027353A">
      <w:pPr>
        <w:ind w:left="142"/>
        <w:jc w:val="both"/>
        <w:rPr>
          <w:rFonts w:asciiTheme="majorHAnsi" w:hAnsiTheme="majorHAnsi" w:cstheme="majorHAnsi"/>
        </w:rPr>
      </w:pPr>
      <w:r w:rsidRPr="00250788">
        <w:rPr>
          <w:rFonts w:asciiTheme="majorHAnsi" w:hAnsiTheme="majorHAnsi" w:cstheme="majorHAnsi"/>
        </w:rPr>
        <w:t>OBJETO: Contratação de empresa especializada para a execução dos</w:t>
      </w:r>
      <w:r>
        <w:rPr>
          <w:rFonts w:asciiTheme="majorHAnsi" w:hAnsiTheme="majorHAnsi" w:cstheme="majorHAnsi"/>
        </w:rPr>
        <w:t xml:space="preserve"> serviços de manutenção de 198, </w:t>
      </w:r>
      <w:r w:rsidRPr="00250788">
        <w:rPr>
          <w:rFonts w:asciiTheme="majorHAnsi" w:hAnsiTheme="majorHAnsi" w:cstheme="majorHAnsi"/>
        </w:rPr>
        <w:t>obras de arte especiais, localizada</w:t>
      </w:r>
      <w:r>
        <w:rPr>
          <w:rFonts w:asciiTheme="majorHAnsi" w:hAnsiTheme="majorHAnsi" w:cstheme="majorHAnsi"/>
        </w:rPr>
        <w:t xml:space="preserve"> (</w:t>
      </w:r>
      <w:r w:rsidRPr="00250788">
        <w:rPr>
          <w:rFonts w:asciiTheme="majorHAnsi" w:hAnsiTheme="majorHAnsi" w:cstheme="majorHAnsi"/>
        </w:rPr>
        <w:t>s) em rodovia</w:t>
      </w:r>
      <w:r>
        <w:rPr>
          <w:rFonts w:asciiTheme="majorHAnsi" w:hAnsiTheme="majorHAnsi" w:cstheme="majorHAnsi"/>
        </w:rPr>
        <w:t xml:space="preserve"> </w:t>
      </w:r>
      <w:r w:rsidRPr="00250788">
        <w:rPr>
          <w:rFonts w:asciiTheme="majorHAnsi" w:hAnsiTheme="majorHAnsi" w:cstheme="majorHAnsi"/>
        </w:rPr>
        <w:t>(s) federal</w:t>
      </w:r>
      <w:r>
        <w:rPr>
          <w:rFonts w:asciiTheme="majorHAnsi" w:hAnsiTheme="majorHAnsi" w:cstheme="majorHAnsi"/>
        </w:rPr>
        <w:t xml:space="preserve"> </w:t>
      </w:r>
      <w:r w:rsidRPr="00250788">
        <w:rPr>
          <w:rFonts w:asciiTheme="majorHAnsi" w:hAnsiTheme="majorHAnsi" w:cstheme="majorHAnsi"/>
        </w:rPr>
        <w:t>(ais) sobre jurisdição de</w:t>
      </w:r>
      <w:r>
        <w:rPr>
          <w:rFonts w:asciiTheme="majorHAnsi" w:hAnsiTheme="majorHAnsi" w:cstheme="majorHAnsi"/>
        </w:rPr>
        <w:t xml:space="preserve"> </w:t>
      </w:r>
      <w:r w:rsidRPr="00250788">
        <w:rPr>
          <w:rFonts w:asciiTheme="majorHAnsi" w:hAnsiTheme="majorHAnsi" w:cstheme="majorHAnsi"/>
        </w:rPr>
        <w:t xml:space="preserve">(a) unidade local </w:t>
      </w:r>
      <w:r w:rsidR="00D32DD2">
        <w:rPr>
          <w:rFonts w:asciiTheme="majorHAnsi" w:hAnsiTheme="majorHAnsi" w:cstheme="majorHAnsi"/>
        </w:rPr>
        <w:t xml:space="preserve">Recife, </w:t>
      </w:r>
      <w:r>
        <w:rPr>
          <w:rFonts w:asciiTheme="majorHAnsi" w:hAnsiTheme="majorHAnsi" w:cstheme="majorHAnsi"/>
        </w:rPr>
        <w:t>divididos em 04 lotes</w:t>
      </w:r>
      <w:r w:rsidRPr="00250788">
        <w:rPr>
          <w:rFonts w:asciiTheme="majorHAnsi" w:hAnsiTheme="majorHAnsi" w:cstheme="majorHAnsi"/>
        </w:rPr>
        <w:t xml:space="preserve"> no âmbito do programa de manutenção e reabilitação de estruturas -  PROARTE</w:t>
      </w:r>
      <w:r>
        <w:rPr>
          <w:rFonts w:asciiTheme="majorHAnsi" w:hAnsiTheme="majorHAnsi" w:cstheme="majorHAnsi"/>
        </w:rPr>
        <w:t>. Data da sessão pública 29/10/2025</w:t>
      </w:r>
      <w:r w:rsidR="00D32DD2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às 14h00min. Valor global estimado em: </w:t>
      </w:r>
      <w:r w:rsidRPr="00250788">
        <w:rPr>
          <w:rFonts w:asciiTheme="minorHAnsi" w:hAnsiTheme="minorHAnsi" w:cstheme="minorHAnsi"/>
          <w:b/>
          <w:caps/>
        </w:rPr>
        <w:t>R$ 39.354.410,68</w:t>
      </w:r>
      <w:r w:rsidR="00D32DD2" w:rsidRPr="00D32DD2">
        <w:rPr>
          <w:rFonts w:asciiTheme="majorHAnsi" w:hAnsiTheme="majorHAnsi" w:cstheme="majorHAnsi"/>
        </w:rPr>
        <w:t xml:space="preserve">. </w:t>
      </w:r>
      <w:r w:rsidRPr="00D32DD2">
        <w:rPr>
          <w:rFonts w:asciiTheme="majorHAnsi" w:hAnsiTheme="majorHAnsi" w:cstheme="majorHAnsi"/>
        </w:rPr>
        <w:t>Local de realizaç</w:t>
      </w:r>
      <w:r w:rsidR="00D32DD2" w:rsidRPr="00D32DD2">
        <w:rPr>
          <w:rFonts w:asciiTheme="majorHAnsi" w:hAnsiTheme="majorHAnsi" w:cstheme="majorHAnsi"/>
        </w:rPr>
        <w:t>ão do certame, site</w:t>
      </w:r>
      <w:r w:rsidR="00D32DD2">
        <w:rPr>
          <w:rFonts w:asciiTheme="majorHAnsi" w:hAnsiTheme="majorHAnsi" w:cstheme="majorHAnsi"/>
        </w:rPr>
        <w:t xml:space="preserve">: </w:t>
      </w:r>
      <w:hyperlink r:id="rId68" w:history="1">
        <w:r w:rsidR="00D32DD2" w:rsidRPr="004848B0">
          <w:rPr>
            <w:rStyle w:val="Hyperlink"/>
            <w:rFonts w:asciiTheme="majorHAnsi" w:hAnsiTheme="majorHAnsi" w:cstheme="majorHAnsi"/>
          </w:rPr>
          <w:t>https://www.gov.br/compras/pt-br/</w:t>
        </w:r>
      </w:hyperlink>
      <w:r w:rsidR="00D32DD2">
        <w:rPr>
          <w:rFonts w:asciiTheme="majorHAnsi" w:hAnsiTheme="majorHAnsi" w:cstheme="majorHAnsi"/>
        </w:rPr>
        <w:t>. Edital:</w:t>
      </w:r>
      <w:r w:rsidR="00D32DD2" w:rsidRPr="00D32DD2">
        <w:rPr>
          <w:rFonts w:asciiTheme="majorHAnsi" w:hAnsiTheme="majorHAnsi" w:cstheme="majorHAnsi"/>
        </w:rPr>
        <w:t xml:space="preserve"> </w:t>
      </w:r>
      <w:hyperlink r:id="rId69" w:history="1">
        <w:r w:rsidR="00D32DD2" w:rsidRPr="004848B0">
          <w:rPr>
            <w:rStyle w:val="Hyperlink"/>
            <w:rFonts w:asciiTheme="majorHAnsi" w:hAnsiTheme="majorHAnsi" w:cstheme="majorHAnsi"/>
          </w:rPr>
          <w:t>https://www.gov.br/compras/edital/393029-5-90388-2025</w:t>
        </w:r>
      </w:hyperlink>
      <w:r w:rsidR="00D32DD2" w:rsidRPr="00D32DD2">
        <w:rPr>
          <w:rFonts w:asciiTheme="majorHAnsi" w:hAnsiTheme="majorHAnsi" w:cstheme="majorHAnsi"/>
        </w:rPr>
        <w:t>.</w:t>
      </w:r>
      <w:r w:rsidR="00D32DD2">
        <w:rPr>
          <w:rFonts w:asciiTheme="majorHAnsi" w:hAnsiTheme="majorHAnsi" w:cstheme="majorHAnsi"/>
        </w:rPr>
        <w:t xml:space="preserve">  </w:t>
      </w:r>
      <w:r w:rsidR="00D32DD2" w:rsidRPr="00D32DD2">
        <w:rPr>
          <w:rFonts w:asciiTheme="majorHAnsi" w:hAnsiTheme="majorHAnsi" w:cstheme="majorHAnsi"/>
        </w:rPr>
        <w:t>Esclarecimentos</w:t>
      </w:r>
      <w:r w:rsidR="00B9628B" w:rsidRPr="00D32DD2">
        <w:rPr>
          <w:rFonts w:asciiTheme="majorHAnsi" w:hAnsiTheme="majorHAnsi" w:cstheme="majorHAnsi"/>
        </w:rPr>
        <w:t>: (</w:t>
      </w:r>
      <w:r w:rsidR="00D32DD2" w:rsidRPr="00D32DD2">
        <w:rPr>
          <w:rFonts w:asciiTheme="majorHAnsi" w:hAnsiTheme="majorHAnsi" w:cstheme="majorHAnsi"/>
        </w:rPr>
        <w:t>81) 34635119.</w:t>
      </w:r>
    </w:p>
    <w:p w14:paraId="3828C05D" w14:textId="77777777" w:rsidR="00B642FD" w:rsidRDefault="00B642FD" w:rsidP="00AE6CAD">
      <w:pPr>
        <w:pBdr>
          <w:bottom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3B19F19D" w14:textId="13A42D71" w:rsidR="006E371C" w:rsidRDefault="00AB61B4" w:rsidP="00AD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PARÁ</w:t>
      </w:r>
    </w:p>
    <w:p w14:paraId="005EF6BC" w14:textId="77777777" w:rsidR="00AB61B4" w:rsidRDefault="00AB61B4" w:rsidP="00AD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6D56DB37" w14:textId="0BD1881A" w:rsidR="006E371C" w:rsidRDefault="00AB61B4" w:rsidP="00AD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DNIT - REABERTURA DE PRAZO</w:t>
      </w:r>
      <w:r w:rsidRPr="00AB61B4">
        <w:t xml:space="preserve"> </w:t>
      </w:r>
      <w:r>
        <w:rPr>
          <w:rFonts w:asciiTheme="minorHAnsi" w:hAnsiTheme="minorHAnsi" w:cstheme="minorHAnsi"/>
          <w:b/>
        </w:rPr>
        <w:t xml:space="preserve">PREGÃO ELETRÔNICO Nº </w:t>
      </w:r>
      <w:r w:rsidRPr="00AB61B4">
        <w:rPr>
          <w:rFonts w:asciiTheme="minorHAnsi" w:hAnsiTheme="minorHAnsi" w:cstheme="minorHAnsi"/>
          <w:b/>
        </w:rPr>
        <w:t>216/2025</w:t>
      </w:r>
    </w:p>
    <w:p w14:paraId="562C40FE" w14:textId="51E2E149" w:rsidR="00AB61B4" w:rsidRDefault="00AB61B4" w:rsidP="00AD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AB61B4">
        <w:rPr>
          <w:rFonts w:asciiTheme="majorHAnsi" w:hAnsiTheme="majorHAnsi" w:cstheme="majorHAnsi"/>
        </w:rPr>
        <w:t xml:space="preserve">Serviços de manutenção (conservação/recuperação) na rodovia BR-163/PA em </w:t>
      </w:r>
      <w:r>
        <w:rPr>
          <w:rFonts w:asciiTheme="majorHAnsi" w:hAnsiTheme="majorHAnsi" w:cstheme="majorHAnsi"/>
        </w:rPr>
        <w:t>0</w:t>
      </w:r>
      <w:r w:rsidRPr="00AB61B4">
        <w:rPr>
          <w:rFonts w:asciiTheme="majorHAnsi" w:hAnsiTheme="majorHAnsi" w:cstheme="majorHAnsi"/>
        </w:rPr>
        <w:t>3</w:t>
      </w:r>
      <w:r>
        <w:rPr>
          <w:rFonts w:asciiTheme="majorHAnsi" w:hAnsiTheme="majorHAnsi" w:cstheme="majorHAnsi"/>
        </w:rPr>
        <w:t xml:space="preserve"> </w:t>
      </w:r>
      <w:r w:rsidRPr="00AB61B4">
        <w:rPr>
          <w:rFonts w:asciiTheme="majorHAnsi" w:hAnsiTheme="majorHAnsi" w:cstheme="majorHAnsi"/>
        </w:rPr>
        <w:t>(três) lotes conformem descrição detalhada</w:t>
      </w:r>
      <w:r>
        <w:rPr>
          <w:rFonts w:asciiTheme="majorHAnsi" w:hAnsiTheme="majorHAnsi" w:cstheme="majorHAnsi"/>
        </w:rPr>
        <w:t>.</w:t>
      </w:r>
      <w:r w:rsidRPr="00AB61B4">
        <w:rPr>
          <w:rFonts w:asciiTheme="majorHAnsi" w:hAnsiTheme="majorHAnsi" w:cstheme="majorHAnsi"/>
        </w:rPr>
        <w:t xml:space="preserve"> Novo edital</w:t>
      </w:r>
      <w:r>
        <w:rPr>
          <w:rFonts w:asciiTheme="majorHAnsi" w:hAnsiTheme="majorHAnsi" w:cstheme="majorHAnsi"/>
        </w:rPr>
        <w:t xml:space="preserve"> disponível</w:t>
      </w:r>
      <w:r w:rsidRPr="00AB61B4">
        <w:rPr>
          <w:rFonts w:asciiTheme="majorHAnsi" w:hAnsiTheme="majorHAnsi" w:cstheme="majorHAnsi"/>
        </w:rPr>
        <w:t>: 10/10/2025</w:t>
      </w:r>
      <w:r>
        <w:rPr>
          <w:rFonts w:asciiTheme="majorHAnsi" w:hAnsiTheme="majorHAnsi" w:cstheme="majorHAnsi"/>
        </w:rPr>
        <w:t>,</w:t>
      </w:r>
      <w:r w:rsidRPr="00AB61B4">
        <w:rPr>
          <w:rFonts w:asciiTheme="majorHAnsi" w:hAnsiTheme="majorHAnsi" w:cstheme="majorHAnsi"/>
        </w:rPr>
        <w:t xml:space="preserve"> das 08h00</w:t>
      </w:r>
      <w:r>
        <w:rPr>
          <w:rFonts w:asciiTheme="majorHAnsi" w:hAnsiTheme="majorHAnsi" w:cstheme="majorHAnsi"/>
        </w:rPr>
        <w:t>min</w:t>
      </w:r>
      <w:r w:rsidRPr="00AB61B4">
        <w:rPr>
          <w:rFonts w:asciiTheme="majorHAnsi" w:hAnsiTheme="majorHAnsi" w:cstheme="majorHAnsi"/>
        </w:rPr>
        <w:t xml:space="preserve"> às 12h00</w:t>
      </w:r>
      <w:r>
        <w:rPr>
          <w:rFonts w:asciiTheme="majorHAnsi" w:hAnsiTheme="majorHAnsi" w:cstheme="majorHAnsi"/>
        </w:rPr>
        <w:t xml:space="preserve">min e de13h00min </w:t>
      </w:r>
      <w:r w:rsidRPr="00AB61B4">
        <w:rPr>
          <w:rFonts w:asciiTheme="majorHAnsi" w:hAnsiTheme="majorHAnsi" w:cstheme="majorHAnsi"/>
        </w:rPr>
        <w:t>às 17h00</w:t>
      </w:r>
      <w:r>
        <w:rPr>
          <w:rFonts w:asciiTheme="majorHAnsi" w:hAnsiTheme="majorHAnsi" w:cstheme="majorHAnsi"/>
        </w:rPr>
        <w:t>min,</w:t>
      </w:r>
      <w:r w:rsidRPr="00AB61B4">
        <w:rPr>
          <w:rFonts w:asciiTheme="majorHAnsi" w:hAnsiTheme="majorHAnsi" w:cstheme="majorHAnsi"/>
        </w:rPr>
        <w:t xml:space="preserve"> endereço: rodovia </w:t>
      </w:r>
      <w:r w:rsidRPr="00AB61B4">
        <w:rPr>
          <w:rFonts w:asciiTheme="majorHAnsi" w:hAnsiTheme="majorHAnsi" w:cstheme="majorHAnsi"/>
          <w:caps/>
        </w:rPr>
        <w:t>Br</w:t>
      </w:r>
      <w:r w:rsidRPr="00AB61B4">
        <w:rPr>
          <w:rFonts w:asciiTheme="majorHAnsi" w:hAnsiTheme="majorHAnsi" w:cstheme="majorHAnsi"/>
        </w:rPr>
        <w:t xml:space="preserve"> 316 </w:t>
      </w:r>
      <w:r w:rsidRPr="00AB61B4">
        <w:rPr>
          <w:rFonts w:asciiTheme="majorHAnsi" w:hAnsiTheme="majorHAnsi" w:cstheme="majorHAnsi"/>
          <w:caps/>
        </w:rPr>
        <w:t>Km</w:t>
      </w:r>
      <w:r>
        <w:rPr>
          <w:rFonts w:asciiTheme="majorHAnsi" w:hAnsiTheme="majorHAnsi" w:cstheme="majorHAnsi"/>
        </w:rPr>
        <w:t xml:space="preserve"> zero, s</w:t>
      </w:r>
      <w:r w:rsidRPr="00AB61B4">
        <w:rPr>
          <w:rFonts w:asciiTheme="majorHAnsi" w:hAnsiTheme="majorHAnsi" w:cstheme="majorHAnsi"/>
        </w:rPr>
        <w:t xml:space="preserve">/n - Castanheira </w:t>
      </w:r>
      <w:r w:rsidR="00B9628B" w:rsidRPr="00AB61B4">
        <w:rPr>
          <w:rFonts w:asciiTheme="majorHAnsi" w:hAnsiTheme="majorHAnsi" w:cstheme="majorHAnsi"/>
        </w:rPr>
        <w:t>Belém</w:t>
      </w:r>
      <w:r w:rsidRPr="00AB61B4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–</w:t>
      </w:r>
      <w:r w:rsidRPr="00AB61B4">
        <w:rPr>
          <w:rFonts w:asciiTheme="majorHAnsi" w:hAnsiTheme="majorHAnsi" w:cstheme="majorHAnsi"/>
        </w:rPr>
        <w:t xml:space="preserve"> PA</w:t>
      </w:r>
      <w:r>
        <w:rPr>
          <w:rFonts w:asciiTheme="majorHAnsi" w:hAnsiTheme="majorHAnsi" w:cstheme="majorHAnsi"/>
        </w:rPr>
        <w:t xml:space="preserve"> </w:t>
      </w:r>
      <w:r w:rsidRPr="00AB61B4">
        <w:rPr>
          <w:rFonts w:asciiTheme="majorHAnsi" w:hAnsiTheme="majorHAnsi" w:cstheme="majorHAnsi"/>
        </w:rPr>
        <w:t>entrega das propostas</w:t>
      </w:r>
      <w:r>
        <w:rPr>
          <w:rFonts w:asciiTheme="majorHAnsi" w:hAnsiTheme="majorHAnsi" w:cstheme="majorHAnsi"/>
        </w:rPr>
        <w:t xml:space="preserve"> </w:t>
      </w:r>
      <w:r w:rsidRPr="00AB61B4">
        <w:rPr>
          <w:rFonts w:asciiTheme="majorHAnsi" w:hAnsiTheme="majorHAnsi" w:cstheme="majorHAnsi"/>
        </w:rPr>
        <w:t>a partir de 10/10/2025</w:t>
      </w:r>
      <w:r>
        <w:rPr>
          <w:rFonts w:asciiTheme="majorHAnsi" w:hAnsiTheme="majorHAnsi" w:cstheme="majorHAnsi"/>
        </w:rPr>
        <w:t>,</w:t>
      </w:r>
      <w:r w:rsidRPr="00AB61B4">
        <w:rPr>
          <w:rFonts w:asciiTheme="majorHAnsi" w:hAnsiTheme="majorHAnsi" w:cstheme="majorHAnsi"/>
        </w:rPr>
        <w:t xml:space="preserve"> às 08h00</w:t>
      </w:r>
      <w:r>
        <w:rPr>
          <w:rFonts w:asciiTheme="majorHAnsi" w:hAnsiTheme="majorHAnsi" w:cstheme="majorHAnsi"/>
        </w:rPr>
        <w:t xml:space="preserve">min no site: </w:t>
      </w:r>
      <w:hyperlink r:id="rId70" w:history="1">
        <w:r w:rsidRPr="004848B0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AB61B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AB61B4">
        <w:rPr>
          <w:rFonts w:asciiTheme="majorHAnsi" w:hAnsiTheme="majorHAnsi" w:cstheme="majorHAnsi"/>
        </w:rPr>
        <w:t>Abertura das propostas: 24/10/2025, às 10h00</w:t>
      </w:r>
      <w:r>
        <w:rPr>
          <w:rFonts w:asciiTheme="majorHAnsi" w:hAnsiTheme="majorHAnsi" w:cstheme="majorHAnsi"/>
        </w:rPr>
        <w:t>min</w:t>
      </w:r>
      <w:r w:rsidRPr="00AB61B4">
        <w:rPr>
          <w:rFonts w:asciiTheme="majorHAnsi" w:hAnsiTheme="majorHAnsi" w:cstheme="majorHAnsi"/>
        </w:rPr>
        <w:t xml:space="preserve"> no site</w:t>
      </w:r>
      <w:r>
        <w:rPr>
          <w:rFonts w:asciiTheme="majorHAnsi" w:hAnsiTheme="majorHAnsi" w:cstheme="majorHAnsi"/>
        </w:rPr>
        <w:t>:</w:t>
      </w:r>
      <w:r w:rsidRPr="00AB61B4">
        <w:rPr>
          <w:rFonts w:asciiTheme="majorHAnsi" w:hAnsiTheme="majorHAnsi" w:cstheme="majorHAnsi"/>
        </w:rPr>
        <w:t xml:space="preserve"> </w:t>
      </w:r>
      <w:hyperlink r:id="rId71" w:history="1">
        <w:r w:rsidRPr="004848B0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AB61B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5AECBDF8" w14:textId="77777777" w:rsidR="00AE6CAD" w:rsidRDefault="00AE6CAD" w:rsidP="00AE6CAD">
      <w:pP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4FD0255E" w14:textId="68705D6F" w:rsidR="0027353A" w:rsidRPr="0027353A" w:rsidRDefault="0027353A" w:rsidP="00AD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 w:rsidRPr="0027353A"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RIO GRANDE DO NORTE</w:t>
      </w:r>
    </w:p>
    <w:p w14:paraId="02A04965" w14:textId="77777777" w:rsidR="00AD3AC1" w:rsidRDefault="00AD3AC1" w:rsidP="00AD3AC1">
      <w:pPr>
        <w:ind w:left="142"/>
        <w:jc w:val="both"/>
        <w:rPr>
          <w:rFonts w:asciiTheme="minorHAnsi" w:hAnsiTheme="minorHAnsi" w:cstheme="minorHAnsi"/>
          <w:b/>
        </w:rPr>
      </w:pPr>
    </w:p>
    <w:p w14:paraId="73796D75" w14:textId="53CAEED7" w:rsidR="00AB61B4" w:rsidRPr="00AD3AC1" w:rsidRDefault="00AD3AC1" w:rsidP="00AD3AC1">
      <w:pPr>
        <w:ind w:left="142"/>
        <w:jc w:val="both"/>
        <w:rPr>
          <w:rFonts w:asciiTheme="minorHAnsi" w:hAnsiTheme="minorHAnsi" w:cstheme="minorHAnsi"/>
          <w:b/>
        </w:rPr>
      </w:pPr>
      <w:r w:rsidRPr="00AD3AC1">
        <w:rPr>
          <w:rFonts w:asciiTheme="minorHAnsi" w:hAnsiTheme="minorHAnsi" w:cstheme="minorHAnsi"/>
          <w:b/>
        </w:rPr>
        <w:t>DNIT - CONCORRÊNCIA ELETRÔNICA</w:t>
      </w:r>
      <w:r>
        <w:rPr>
          <w:rFonts w:asciiTheme="minorHAnsi" w:hAnsiTheme="minorHAnsi" w:cstheme="minorHAnsi"/>
          <w:b/>
        </w:rPr>
        <w:t xml:space="preserve"> Nº </w:t>
      </w:r>
      <w:r w:rsidRPr="00AD3AC1">
        <w:rPr>
          <w:rFonts w:asciiTheme="minorHAnsi" w:hAnsiTheme="minorHAnsi" w:cstheme="minorHAnsi"/>
          <w:b/>
        </w:rPr>
        <w:t>395/2025</w:t>
      </w:r>
    </w:p>
    <w:p w14:paraId="53806E07" w14:textId="402F6FBD" w:rsidR="00916E2F" w:rsidRDefault="00AD3AC1" w:rsidP="00916E2F">
      <w:pPr>
        <w:ind w:left="142"/>
        <w:jc w:val="both"/>
        <w:rPr>
          <w:rFonts w:asciiTheme="majorHAnsi" w:hAnsiTheme="majorHAnsi" w:cstheme="majorHAnsi"/>
        </w:rPr>
      </w:pPr>
      <w:r w:rsidRPr="00AD3AC1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AD3AC1">
        <w:rPr>
          <w:rFonts w:asciiTheme="majorHAnsi" w:hAnsiTheme="majorHAnsi" w:cstheme="majorHAnsi"/>
        </w:rPr>
        <w:t>Contratação integrada de empresa para o desenvolvimento dos projetos</w:t>
      </w:r>
      <w:r>
        <w:rPr>
          <w:rFonts w:asciiTheme="majorHAnsi" w:hAnsiTheme="majorHAnsi" w:cstheme="majorHAnsi"/>
        </w:rPr>
        <w:t xml:space="preserve"> </w:t>
      </w:r>
      <w:r w:rsidRPr="00AD3AC1">
        <w:rPr>
          <w:rFonts w:asciiTheme="majorHAnsi" w:hAnsiTheme="majorHAnsi" w:cstheme="majorHAnsi"/>
        </w:rPr>
        <w:t>básico e executivo e execução de obras remanescentes do contrato nº</w:t>
      </w:r>
      <w:r>
        <w:rPr>
          <w:rFonts w:asciiTheme="majorHAnsi" w:hAnsiTheme="majorHAnsi" w:cstheme="majorHAnsi"/>
        </w:rPr>
        <w:t xml:space="preserve"> </w:t>
      </w:r>
      <w:r w:rsidRPr="00AD3AC1">
        <w:rPr>
          <w:rFonts w:asciiTheme="majorHAnsi" w:hAnsiTheme="majorHAnsi" w:cstheme="majorHAnsi"/>
        </w:rPr>
        <w:t>939</w:t>
      </w:r>
      <w:r>
        <w:rPr>
          <w:rFonts w:asciiTheme="majorHAnsi" w:hAnsiTheme="majorHAnsi" w:cstheme="majorHAnsi"/>
        </w:rPr>
        <w:t xml:space="preserve">/2015-00, </w:t>
      </w:r>
      <w:r w:rsidRPr="00AD3AC1">
        <w:rPr>
          <w:rFonts w:asciiTheme="majorHAnsi" w:hAnsiTheme="majorHAnsi" w:cstheme="majorHAnsi"/>
        </w:rPr>
        <w:t xml:space="preserve">trecho da travessia </w:t>
      </w:r>
      <w:r>
        <w:rPr>
          <w:rFonts w:asciiTheme="majorHAnsi" w:hAnsiTheme="majorHAnsi" w:cstheme="majorHAnsi"/>
        </w:rPr>
        <w:t xml:space="preserve">urbana do Município de Macaíba </w:t>
      </w:r>
      <w:r w:rsidRPr="00AD3AC1">
        <w:rPr>
          <w:rFonts w:asciiTheme="majorHAnsi" w:hAnsiTheme="majorHAnsi" w:cstheme="majorHAnsi"/>
        </w:rPr>
        <w:t>e demais</w:t>
      </w:r>
      <w:r>
        <w:rPr>
          <w:rFonts w:asciiTheme="majorHAnsi" w:hAnsiTheme="majorHAnsi" w:cstheme="majorHAnsi"/>
        </w:rPr>
        <w:t xml:space="preserve"> serviços complementares, </w:t>
      </w:r>
      <w:r w:rsidRPr="00AD3AC1">
        <w:rPr>
          <w:rFonts w:asciiTheme="majorHAnsi" w:hAnsiTheme="majorHAnsi" w:cstheme="majorHAnsi"/>
          <w:caps/>
        </w:rPr>
        <w:t>oae</w:t>
      </w:r>
      <w:r w:rsidRPr="00AD3AC1">
        <w:rPr>
          <w:rFonts w:asciiTheme="majorHAnsi" w:hAnsiTheme="majorHAnsi" w:cstheme="majorHAnsi"/>
        </w:rPr>
        <w:t xml:space="preserve"> de aces</w:t>
      </w:r>
      <w:r>
        <w:rPr>
          <w:rFonts w:asciiTheme="majorHAnsi" w:hAnsiTheme="majorHAnsi" w:cstheme="majorHAnsi"/>
        </w:rPr>
        <w:t xml:space="preserve">so ao aeroporto </w:t>
      </w:r>
      <w:r w:rsidR="00B642FD">
        <w:rPr>
          <w:rFonts w:asciiTheme="majorHAnsi" w:hAnsiTheme="majorHAnsi" w:cstheme="majorHAnsi"/>
        </w:rPr>
        <w:t>Aluízio Alves</w:t>
      </w:r>
      <w:r>
        <w:rPr>
          <w:rFonts w:asciiTheme="majorHAnsi" w:hAnsiTheme="majorHAnsi" w:cstheme="majorHAnsi"/>
        </w:rPr>
        <w:t xml:space="preserve">, </w:t>
      </w:r>
      <w:r w:rsidRPr="00AD3AC1">
        <w:rPr>
          <w:rFonts w:asciiTheme="majorHAnsi" w:hAnsiTheme="majorHAnsi" w:cstheme="majorHAnsi"/>
        </w:rPr>
        <w:t>na</w:t>
      </w:r>
      <w:r>
        <w:rPr>
          <w:rFonts w:asciiTheme="majorHAnsi" w:hAnsiTheme="majorHAnsi" w:cstheme="majorHAnsi"/>
        </w:rPr>
        <w:t xml:space="preserve"> </w:t>
      </w:r>
      <w:r w:rsidR="00B642FD" w:rsidRPr="00AD3AC1">
        <w:rPr>
          <w:rFonts w:asciiTheme="majorHAnsi" w:hAnsiTheme="majorHAnsi" w:cstheme="majorHAnsi"/>
        </w:rPr>
        <w:t xml:space="preserve">Rodovia </w:t>
      </w:r>
      <w:r w:rsidRPr="00AD3AC1">
        <w:rPr>
          <w:rFonts w:asciiTheme="majorHAnsi" w:hAnsiTheme="majorHAnsi" w:cstheme="majorHAnsi"/>
        </w:rPr>
        <w:t xml:space="preserve">Federal </w:t>
      </w:r>
      <w:r w:rsidRPr="00AD3AC1">
        <w:rPr>
          <w:rFonts w:asciiTheme="majorHAnsi" w:hAnsiTheme="majorHAnsi" w:cstheme="majorHAnsi"/>
          <w:caps/>
        </w:rPr>
        <w:t>Br</w:t>
      </w:r>
      <w:r w:rsidRPr="00AD3AC1">
        <w:rPr>
          <w:rFonts w:asciiTheme="majorHAnsi" w:hAnsiTheme="majorHAnsi" w:cstheme="majorHAnsi"/>
        </w:rPr>
        <w:t>-304</w:t>
      </w:r>
      <w:r w:rsidR="00B642FD">
        <w:rPr>
          <w:rFonts w:asciiTheme="majorHAnsi" w:hAnsiTheme="majorHAnsi" w:cstheme="majorHAnsi"/>
        </w:rPr>
        <w:t xml:space="preserve"> </w:t>
      </w:r>
      <w:r w:rsidRPr="00AD3AC1">
        <w:rPr>
          <w:rFonts w:asciiTheme="majorHAnsi" w:hAnsiTheme="majorHAnsi" w:cstheme="majorHAnsi"/>
        </w:rPr>
        <w:t>/</w:t>
      </w:r>
      <w:r w:rsidRPr="00AD3AC1">
        <w:rPr>
          <w:rFonts w:asciiTheme="majorHAnsi" w:hAnsiTheme="majorHAnsi" w:cstheme="majorHAnsi"/>
          <w:caps/>
        </w:rPr>
        <w:t>rn</w:t>
      </w:r>
      <w:r w:rsidRPr="00AD3AC1">
        <w:rPr>
          <w:rFonts w:asciiTheme="majorHAnsi" w:hAnsiTheme="majorHAnsi" w:cstheme="majorHAnsi"/>
        </w:rPr>
        <w:t xml:space="preserve">, do </w:t>
      </w:r>
      <w:r w:rsidRPr="00AD3AC1">
        <w:rPr>
          <w:rFonts w:asciiTheme="majorHAnsi" w:hAnsiTheme="majorHAnsi" w:cstheme="majorHAnsi"/>
          <w:caps/>
        </w:rPr>
        <w:t>km</w:t>
      </w:r>
      <w:r w:rsidRPr="00AD3AC1">
        <w:rPr>
          <w:rFonts w:asciiTheme="majorHAnsi" w:hAnsiTheme="majorHAnsi" w:cstheme="majorHAnsi"/>
        </w:rPr>
        <w:t xml:space="preserve"> 292,4 ao </w:t>
      </w:r>
      <w:r w:rsidRPr="00AD3AC1">
        <w:rPr>
          <w:rFonts w:asciiTheme="majorHAnsi" w:hAnsiTheme="majorHAnsi" w:cstheme="majorHAnsi"/>
          <w:caps/>
        </w:rPr>
        <w:t>km</w:t>
      </w:r>
      <w:r w:rsidRPr="00AD3AC1">
        <w:rPr>
          <w:rFonts w:asciiTheme="majorHAnsi" w:hAnsiTheme="majorHAnsi" w:cstheme="majorHAnsi"/>
        </w:rPr>
        <w:t xml:space="preserve"> 296,8, lote único.</w:t>
      </w:r>
      <w:r>
        <w:rPr>
          <w:rFonts w:asciiTheme="majorHAnsi" w:hAnsiTheme="majorHAnsi" w:cstheme="majorHAnsi"/>
        </w:rPr>
        <w:t xml:space="preserve"> Valor total estimado da contratação: </w:t>
      </w:r>
      <w:r w:rsidRPr="00AD3AC1">
        <w:rPr>
          <w:rFonts w:asciiTheme="minorHAnsi" w:hAnsiTheme="minorHAnsi" w:cstheme="minorHAnsi"/>
          <w:b/>
        </w:rPr>
        <w:t>R$ 80.858.666,26</w:t>
      </w:r>
      <w:r w:rsidRPr="00AD3AC1">
        <w:rPr>
          <w:rFonts w:asciiTheme="majorHAnsi" w:hAnsiTheme="majorHAnsi" w:cstheme="majorHAnsi"/>
        </w:rPr>
        <w:t>. Data da sessão pública</w:t>
      </w:r>
      <w:r w:rsidR="00B642FD">
        <w:rPr>
          <w:rFonts w:asciiTheme="majorHAnsi" w:hAnsiTheme="majorHAnsi" w:cstheme="majorHAnsi"/>
        </w:rPr>
        <w:t>: 14/01/2026,</w:t>
      </w:r>
      <w:r>
        <w:rPr>
          <w:rFonts w:asciiTheme="majorHAnsi" w:hAnsiTheme="majorHAnsi" w:cstheme="majorHAnsi"/>
        </w:rPr>
        <w:t xml:space="preserve"> às 10h00min.</w:t>
      </w:r>
      <w:r w:rsidRPr="00AD3AC1">
        <w:t xml:space="preserve"> </w:t>
      </w:r>
      <w:r w:rsidRPr="00AD3AC1">
        <w:rPr>
          <w:rFonts w:asciiTheme="majorHAnsi" w:hAnsiTheme="majorHAnsi" w:cstheme="majorHAnsi"/>
        </w:rPr>
        <w:t>A impugnação e o pedido de esclarecimento poderão ser realizados por forma eletrônica, através do e-mail</w:t>
      </w:r>
      <w:r w:rsidR="00B642FD">
        <w:rPr>
          <w:rFonts w:asciiTheme="majorHAnsi" w:hAnsiTheme="majorHAnsi" w:cstheme="majorHAnsi"/>
        </w:rPr>
        <w:t xml:space="preserve">: </w:t>
      </w:r>
      <w:hyperlink r:id="rId72" w:history="1">
        <w:r w:rsidR="00B642FD" w:rsidRPr="004848B0">
          <w:rPr>
            <w:rStyle w:val="Hyperlink"/>
            <w:rFonts w:asciiTheme="majorHAnsi" w:hAnsiTheme="majorHAnsi" w:cstheme="majorHAnsi"/>
          </w:rPr>
          <w:t>licitacoes.srern@dnit.gov.br</w:t>
        </w:r>
      </w:hyperlink>
      <w:r w:rsidRPr="00AD3AC1">
        <w:rPr>
          <w:rFonts w:asciiTheme="majorHAnsi" w:hAnsiTheme="majorHAnsi" w:cstheme="majorHAnsi"/>
        </w:rPr>
        <w:t>.</w:t>
      </w:r>
      <w:r w:rsidR="00B642FD">
        <w:rPr>
          <w:rFonts w:asciiTheme="majorHAnsi" w:hAnsiTheme="majorHAnsi" w:cstheme="majorHAnsi"/>
        </w:rPr>
        <w:t xml:space="preserve"> </w:t>
      </w:r>
      <w:r w:rsidR="00916E2F">
        <w:rPr>
          <w:rFonts w:asciiTheme="majorHAnsi" w:hAnsiTheme="majorHAnsi" w:cstheme="majorHAnsi"/>
        </w:rPr>
        <w:t>Info:</w:t>
      </w:r>
      <w:r w:rsidR="00916E2F" w:rsidRPr="00B642FD">
        <w:rPr>
          <w:rFonts w:asciiTheme="majorHAnsi" w:hAnsiTheme="majorHAnsi" w:cstheme="majorHAnsi"/>
        </w:rPr>
        <w:t xml:space="preserve"> </w:t>
      </w:r>
      <w:hyperlink r:id="rId73" w:history="1">
        <w:r w:rsidR="00916E2F" w:rsidRPr="004848B0">
          <w:rPr>
            <w:rStyle w:val="Hyperlink"/>
            <w:rFonts w:asciiTheme="majorHAnsi" w:hAnsiTheme="majorHAnsi" w:cstheme="majorHAnsi"/>
          </w:rPr>
          <w:t>www.gov.br/compras</w:t>
        </w:r>
      </w:hyperlink>
      <w:r w:rsidR="00916E2F">
        <w:rPr>
          <w:rFonts w:asciiTheme="majorHAnsi" w:hAnsiTheme="majorHAnsi" w:cstheme="majorHAnsi"/>
        </w:rPr>
        <w:t xml:space="preserve">. </w:t>
      </w:r>
    </w:p>
    <w:p w14:paraId="7AC34743" w14:textId="77777777" w:rsidR="00EE2823" w:rsidRDefault="00EE2823" w:rsidP="00AD3AC1">
      <w:pPr>
        <w:ind w:left="142"/>
        <w:jc w:val="both"/>
        <w:rPr>
          <w:rFonts w:asciiTheme="majorHAnsi" w:hAnsiTheme="majorHAnsi" w:cstheme="majorHAnsi"/>
        </w:rPr>
      </w:pPr>
    </w:p>
    <w:p w14:paraId="3EBAC131" w14:textId="2D9F33C4" w:rsidR="00D32DD2" w:rsidRDefault="00D32DD2" w:rsidP="00916E2F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RONDÔNIA</w:t>
      </w:r>
    </w:p>
    <w:p w14:paraId="0387D2CE" w14:textId="77777777" w:rsidR="00D32DD2" w:rsidRDefault="00D32DD2" w:rsidP="00916E2F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D924A4C" w14:textId="385E783B" w:rsidR="00D32DD2" w:rsidRPr="006E54B2" w:rsidRDefault="00D32DD2" w:rsidP="00916E2F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6E54B2">
        <w:rPr>
          <w:rFonts w:asciiTheme="minorHAnsi" w:hAnsiTheme="minorHAnsi" w:cstheme="minorHAnsi"/>
          <w:b/>
          <w:caps/>
        </w:rPr>
        <w:t xml:space="preserve">DNIT </w:t>
      </w:r>
      <w:r w:rsidR="006E54B2">
        <w:rPr>
          <w:rFonts w:asciiTheme="minorHAnsi" w:hAnsiTheme="minorHAnsi" w:cstheme="minorHAnsi"/>
          <w:b/>
          <w:caps/>
        </w:rPr>
        <w:t>-</w:t>
      </w:r>
      <w:r w:rsidR="006E54B2" w:rsidRPr="006E54B2">
        <w:rPr>
          <w:rFonts w:asciiTheme="minorHAnsi" w:hAnsiTheme="minorHAnsi" w:cstheme="minorHAnsi"/>
          <w:b/>
          <w:caps/>
        </w:rPr>
        <w:t xml:space="preserve"> pregão eletrônico nº 397/2025</w:t>
      </w:r>
    </w:p>
    <w:p w14:paraId="6175795B" w14:textId="48DA7D9C" w:rsidR="00D32DD2" w:rsidRDefault="00D32DD2" w:rsidP="00916E2F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Contratação </w:t>
      </w:r>
      <w:r w:rsidRPr="00D32DD2">
        <w:rPr>
          <w:rFonts w:asciiTheme="majorHAnsi" w:hAnsiTheme="majorHAnsi" w:cstheme="majorHAnsi"/>
        </w:rPr>
        <w:t xml:space="preserve">de </w:t>
      </w:r>
      <w:r>
        <w:rPr>
          <w:rFonts w:asciiTheme="majorHAnsi" w:hAnsiTheme="majorHAnsi" w:cstheme="majorHAnsi"/>
        </w:rPr>
        <w:t xml:space="preserve">serviços </w:t>
      </w:r>
      <w:r w:rsidR="006E54B2">
        <w:rPr>
          <w:rFonts w:asciiTheme="majorHAnsi" w:hAnsiTheme="majorHAnsi" w:cstheme="majorHAnsi"/>
        </w:rPr>
        <w:t>contí</w:t>
      </w:r>
      <w:r w:rsidR="006E54B2" w:rsidRPr="00D32DD2">
        <w:rPr>
          <w:rFonts w:asciiTheme="majorHAnsi" w:hAnsiTheme="majorHAnsi" w:cstheme="majorHAnsi"/>
        </w:rPr>
        <w:t>nuos de limpeza</w:t>
      </w:r>
      <w:r w:rsidR="006E54B2">
        <w:rPr>
          <w:rFonts w:asciiTheme="majorHAnsi" w:hAnsiTheme="majorHAnsi" w:cstheme="majorHAnsi"/>
        </w:rPr>
        <w:t xml:space="preserve"> / conservação </w:t>
      </w:r>
      <w:r w:rsidR="006E54B2" w:rsidRPr="00D32DD2">
        <w:rPr>
          <w:rFonts w:asciiTheme="majorHAnsi" w:hAnsiTheme="majorHAnsi" w:cstheme="majorHAnsi"/>
        </w:rPr>
        <w:t xml:space="preserve">e copeiragem, incluindo </w:t>
      </w:r>
      <w:r w:rsidRPr="00D32DD2">
        <w:rPr>
          <w:rFonts w:asciiTheme="majorHAnsi" w:hAnsiTheme="majorHAnsi" w:cstheme="majorHAnsi"/>
        </w:rPr>
        <w:t xml:space="preserve">os materiais, ferramentas e equipamentos </w:t>
      </w:r>
      <w:r w:rsidR="00B9628B" w:rsidRPr="00D32DD2">
        <w:rPr>
          <w:rFonts w:asciiTheme="majorHAnsi" w:hAnsiTheme="majorHAnsi" w:cstheme="majorHAnsi"/>
        </w:rPr>
        <w:t>necess</w:t>
      </w:r>
      <w:r w:rsidR="00B9628B">
        <w:rPr>
          <w:rFonts w:asciiTheme="majorHAnsi" w:hAnsiTheme="majorHAnsi" w:cstheme="majorHAnsi"/>
        </w:rPr>
        <w:t>á</w:t>
      </w:r>
      <w:r w:rsidR="00B9628B" w:rsidRPr="00D32DD2">
        <w:rPr>
          <w:rFonts w:asciiTheme="majorHAnsi" w:hAnsiTheme="majorHAnsi" w:cstheme="majorHAnsi"/>
        </w:rPr>
        <w:t>rios</w:t>
      </w:r>
      <w:r w:rsidRPr="00D32DD2">
        <w:rPr>
          <w:rFonts w:asciiTheme="majorHAnsi" w:hAnsiTheme="majorHAnsi" w:cstheme="majorHAnsi"/>
        </w:rPr>
        <w:t xml:space="preserve">, para atendimento das necessidades da </w:t>
      </w:r>
      <w:r w:rsidR="006E54B2" w:rsidRPr="00D32DD2">
        <w:rPr>
          <w:rFonts w:asciiTheme="majorHAnsi" w:hAnsiTheme="majorHAnsi" w:cstheme="majorHAnsi"/>
        </w:rPr>
        <w:t xml:space="preserve">sede e unidades locais da </w:t>
      </w:r>
      <w:r w:rsidR="00B9628B" w:rsidRPr="00D32DD2">
        <w:rPr>
          <w:rFonts w:asciiTheme="majorHAnsi" w:hAnsiTheme="majorHAnsi" w:cstheme="majorHAnsi"/>
        </w:rPr>
        <w:t>superintendência</w:t>
      </w:r>
      <w:r w:rsidR="006E54B2" w:rsidRPr="00D32DD2">
        <w:rPr>
          <w:rFonts w:asciiTheme="majorHAnsi" w:hAnsiTheme="majorHAnsi" w:cstheme="majorHAnsi"/>
        </w:rPr>
        <w:t xml:space="preserve"> regional</w:t>
      </w:r>
      <w:r w:rsidRPr="00D32DD2">
        <w:rPr>
          <w:rFonts w:asciiTheme="majorHAnsi" w:hAnsiTheme="majorHAnsi" w:cstheme="majorHAnsi"/>
        </w:rPr>
        <w:t xml:space="preserve"> DNIT RO, a serem e</w:t>
      </w:r>
      <w:r w:rsidR="006E54B2">
        <w:rPr>
          <w:rFonts w:asciiTheme="majorHAnsi" w:hAnsiTheme="majorHAnsi" w:cstheme="majorHAnsi"/>
        </w:rPr>
        <w:t>xecutados com regime de dedicação o exclusiva de mã</w:t>
      </w:r>
      <w:r w:rsidRPr="00D32DD2">
        <w:rPr>
          <w:rFonts w:asciiTheme="majorHAnsi" w:hAnsiTheme="majorHAnsi" w:cstheme="majorHAnsi"/>
        </w:rPr>
        <w:t>o de obra</w:t>
      </w:r>
      <w:r w:rsidR="006E54B2">
        <w:rPr>
          <w:rFonts w:asciiTheme="majorHAnsi" w:hAnsiTheme="majorHAnsi" w:cstheme="majorHAnsi"/>
        </w:rPr>
        <w:t>. Valor total estimado</w:t>
      </w:r>
      <w:r w:rsidR="00916E2F">
        <w:rPr>
          <w:rFonts w:asciiTheme="majorHAnsi" w:hAnsiTheme="majorHAnsi" w:cstheme="majorHAnsi"/>
        </w:rPr>
        <w:t>:</w:t>
      </w:r>
      <w:r w:rsidR="006E54B2">
        <w:rPr>
          <w:rFonts w:asciiTheme="majorHAnsi" w:hAnsiTheme="majorHAnsi" w:cstheme="majorHAnsi"/>
        </w:rPr>
        <w:t xml:space="preserve"> </w:t>
      </w:r>
      <w:r w:rsidR="006E54B2" w:rsidRPr="006E54B2">
        <w:rPr>
          <w:rFonts w:asciiTheme="minorHAnsi" w:hAnsiTheme="minorHAnsi" w:cstheme="minorHAnsi"/>
          <w:b/>
        </w:rPr>
        <w:t>R$ 1.880.707,83</w:t>
      </w:r>
      <w:r w:rsidR="006E54B2" w:rsidRPr="006E54B2">
        <w:rPr>
          <w:rFonts w:asciiTheme="majorHAnsi" w:hAnsiTheme="majorHAnsi" w:cstheme="majorHAnsi"/>
        </w:rPr>
        <w:t>. Data da sessão pública 24/10/2025</w:t>
      </w:r>
      <w:r w:rsidR="006E54B2">
        <w:rPr>
          <w:rFonts w:asciiTheme="majorHAnsi" w:hAnsiTheme="majorHAnsi" w:cstheme="majorHAnsi"/>
        </w:rPr>
        <w:t>,</w:t>
      </w:r>
      <w:r w:rsidR="006E54B2" w:rsidRPr="006E54B2">
        <w:rPr>
          <w:rFonts w:asciiTheme="majorHAnsi" w:hAnsiTheme="majorHAnsi" w:cstheme="majorHAnsi"/>
        </w:rPr>
        <w:t xml:space="preserve"> às 10h30min</w:t>
      </w:r>
      <w:r w:rsidR="006E54B2">
        <w:rPr>
          <w:rFonts w:asciiTheme="majorHAnsi" w:hAnsiTheme="majorHAnsi" w:cstheme="majorHAnsi"/>
        </w:rPr>
        <w:t>.</w:t>
      </w:r>
      <w:r w:rsidR="006E54B2" w:rsidRPr="006E54B2">
        <w:t xml:space="preserve"> </w:t>
      </w:r>
      <w:r w:rsidR="006E54B2">
        <w:rPr>
          <w:rFonts w:asciiTheme="majorHAnsi" w:hAnsiTheme="majorHAnsi" w:cstheme="majorHAnsi"/>
        </w:rPr>
        <w:t xml:space="preserve">Informações através do site: </w:t>
      </w:r>
      <w:hyperlink r:id="rId74" w:history="1">
        <w:r w:rsidR="006E54B2" w:rsidRPr="004848B0">
          <w:rPr>
            <w:rStyle w:val="Hyperlink"/>
            <w:rFonts w:asciiTheme="majorHAnsi" w:hAnsiTheme="majorHAnsi" w:cstheme="majorHAnsi"/>
          </w:rPr>
          <w:t>http://www.dnit.gov.br</w:t>
        </w:r>
      </w:hyperlink>
      <w:r w:rsidR="006E54B2">
        <w:rPr>
          <w:rFonts w:asciiTheme="majorHAnsi" w:hAnsiTheme="majorHAnsi" w:cstheme="majorHAnsi"/>
        </w:rPr>
        <w:t xml:space="preserve"> </w:t>
      </w:r>
      <w:r w:rsidR="006E54B2" w:rsidRPr="006E54B2">
        <w:rPr>
          <w:rFonts w:asciiTheme="majorHAnsi" w:hAnsiTheme="majorHAnsi" w:cstheme="majorHAnsi"/>
        </w:rPr>
        <w:t xml:space="preserve">e-mail: </w:t>
      </w:r>
      <w:hyperlink r:id="rId75" w:history="1">
        <w:r w:rsidR="006E54B2" w:rsidRPr="004848B0">
          <w:rPr>
            <w:rStyle w:val="Hyperlink"/>
            <w:rFonts w:asciiTheme="majorHAnsi" w:hAnsiTheme="majorHAnsi" w:cstheme="majorHAnsi"/>
          </w:rPr>
          <w:t>scl.ro@dnit.gov.br</w:t>
        </w:r>
      </w:hyperlink>
      <w:r w:rsidR="006E54B2">
        <w:rPr>
          <w:rFonts w:asciiTheme="majorHAnsi" w:hAnsiTheme="majorHAnsi" w:cstheme="majorHAnsi"/>
        </w:rPr>
        <w:t xml:space="preserve">. </w:t>
      </w:r>
    </w:p>
    <w:p w14:paraId="72BD86F3" w14:textId="77777777" w:rsidR="00D32DD2" w:rsidRDefault="00D32DD2" w:rsidP="00916E2F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739FF0E6" w14:textId="77777777" w:rsidR="00916E2F" w:rsidRDefault="00916E2F" w:rsidP="00916E2F">
      <w:pPr>
        <w:ind w:left="142"/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916E2F">
      <w:pPr>
        <w:pStyle w:val="SemEspaamento"/>
        <w:shd w:val="clear" w:color="auto" w:fill="808080" w:themeFill="background1" w:themeFillShade="80"/>
        <w:ind w:left="142"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916E2F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916E2F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916E2F">
      <w:pPr>
        <w:ind w:left="142"/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76"/>
                          </pic:cNvPr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78"/>
                          </pic:cNvPr>
                          <pic:cNvPicPr/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80"/>
                          </pic:cNvPr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82"/>
                    </pic:cNvPr>
                    <pic:cNvPicPr/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85"/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2F3FF3">
      <w:headerReference w:type="default" r:id="rId87"/>
      <w:footerReference w:type="default" r:id="rId88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E0C98A" w14:textId="77777777" w:rsidR="00DD6A7C" w:rsidRDefault="00DD6A7C">
      <w:r>
        <w:separator/>
      </w:r>
    </w:p>
  </w:endnote>
  <w:endnote w:type="continuationSeparator" w:id="0">
    <w:p w14:paraId="27C89892" w14:textId="77777777" w:rsidR="00DD6A7C" w:rsidRDefault="00DD6A7C">
      <w:r>
        <w:continuationSeparator/>
      </w:r>
    </w:p>
  </w:endnote>
  <w:endnote w:type="continuationNotice" w:id="1">
    <w:p w14:paraId="577EFD2E" w14:textId="77777777" w:rsidR="00DD6A7C" w:rsidRDefault="00DD6A7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altName w:val="Trebuchet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27353A" w:rsidRDefault="0027353A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27353A" w:rsidRPr="00151818" w:rsidRDefault="0027353A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B9628B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7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27353A" w:rsidRPr="00EB3E7D" w:rsidRDefault="0027353A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27353A" w:rsidRPr="00EB3E7D" w:rsidRDefault="0027353A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27353A" w:rsidRPr="00151818" w:rsidRDefault="0027353A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B9628B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7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27353A" w:rsidRPr="00EB3E7D" w:rsidRDefault="0027353A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27353A" w:rsidRPr="00EB3E7D" w:rsidRDefault="0027353A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27353A" w:rsidRPr="00151818" w:rsidRDefault="0027353A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27353A" w:rsidRPr="00151818" w:rsidRDefault="0027353A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27353A" w:rsidRPr="00151818" w:rsidRDefault="0027353A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27353A" w:rsidRPr="00151818" w:rsidRDefault="0027353A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27353A" w:rsidRPr="00151818" w:rsidRDefault="0027353A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27353A" w:rsidRPr="00151818" w:rsidRDefault="0027353A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27353A" w:rsidRPr="00151818" w:rsidRDefault="0027353A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27353A" w:rsidRPr="00151818" w:rsidRDefault="0027353A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27353A" w:rsidRPr="00151818" w:rsidRDefault="0027353A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27353A" w:rsidRPr="00151818" w:rsidRDefault="0027353A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9E7A59" w14:textId="77777777" w:rsidR="00DD6A7C" w:rsidRDefault="00DD6A7C">
      <w:r>
        <w:separator/>
      </w:r>
    </w:p>
  </w:footnote>
  <w:footnote w:type="continuationSeparator" w:id="0">
    <w:p w14:paraId="2ABA044F" w14:textId="77777777" w:rsidR="00DD6A7C" w:rsidRDefault="00DD6A7C">
      <w:r>
        <w:continuationSeparator/>
      </w:r>
    </w:p>
  </w:footnote>
  <w:footnote w:type="continuationNotice" w:id="1">
    <w:p w14:paraId="77F8CDCC" w14:textId="77777777" w:rsidR="00DD6A7C" w:rsidRDefault="00DD6A7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27353A" w:rsidRDefault="0027353A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9" name="Imagem 9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5742EA3"/>
    <w:multiLevelType w:val="hybridMultilevel"/>
    <w:tmpl w:val="CE8439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60"/>
  </w:num>
  <w:num w:numId="11">
    <w:abstractNumId w:val="55"/>
  </w:num>
  <w:num w:numId="12">
    <w:abstractNumId w:val="21"/>
  </w:num>
  <w:num w:numId="13">
    <w:abstractNumId w:val="42"/>
  </w:num>
  <w:num w:numId="14">
    <w:abstractNumId w:val="49"/>
  </w:num>
  <w:num w:numId="15">
    <w:abstractNumId w:val="17"/>
  </w:num>
  <w:num w:numId="16">
    <w:abstractNumId w:val="37"/>
  </w:num>
  <w:num w:numId="17">
    <w:abstractNumId w:val="20"/>
  </w:num>
  <w:num w:numId="18">
    <w:abstractNumId w:val="45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6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7"/>
  </w:num>
  <w:num w:numId="39">
    <w:abstractNumId w:val="46"/>
  </w:num>
  <w:num w:numId="40">
    <w:abstractNumId w:val="23"/>
  </w:num>
  <w:num w:numId="41">
    <w:abstractNumId w:val="26"/>
  </w:num>
  <w:num w:numId="4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7B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3B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3FCD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55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8BF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3E8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25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E45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2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095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60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AA2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51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09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3B4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70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6D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88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AD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2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3A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3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34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4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6C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C3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38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CC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1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A97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3CE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34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9DD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69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0B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5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BD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4AA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3CF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0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C9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3A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6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2B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7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1A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0B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62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12C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95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26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92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31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32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5F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A8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65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DE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BD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193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0E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9D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C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4B2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95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5F3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0C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9D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19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8D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BC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1E7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DA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09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ED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A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AD0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C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8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6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2F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5F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D96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1EB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26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2A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295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47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1A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25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6B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43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184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EDF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B31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1B4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6BB"/>
    <w:rsid w:val="00AD370D"/>
    <w:rsid w:val="00AD37DE"/>
    <w:rsid w:val="00AD3829"/>
    <w:rsid w:val="00AD388B"/>
    <w:rsid w:val="00AD3950"/>
    <w:rsid w:val="00AD3A66"/>
    <w:rsid w:val="00AD3AC1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A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A8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2A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99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2FD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8B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3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8B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01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3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8C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465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842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058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DD2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4C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5E2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22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5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DA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44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7C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DA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1F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75F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AE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B54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C3F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1E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99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78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23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C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EDB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58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AE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572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3D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3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7BE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27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0F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02842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pli@copasa.com.br" TargetMode="External"/><Relationship Id="rId18" Type="http://schemas.openxmlformats.org/officeDocument/2006/relationships/hyperlink" Target="https://ammlicita.org.br" TargetMode="External"/><Relationship Id="rId26" Type="http://schemas.openxmlformats.org/officeDocument/2006/relationships/hyperlink" Target="mailto:daiane.licitacao@camanducaia.mg.gov.br" TargetMode="External"/><Relationship Id="rId39" Type="http://schemas.openxmlformats.org/officeDocument/2006/relationships/hyperlink" Target="http://www.novobbmnet.com.br" TargetMode="External"/><Relationship Id="rId21" Type="http://schemas.openxmlformats.org/officeDocument/2006/relationships/hyperlink" Target="http://www.portaldecompraspublicas.com.br" TargetMode="External"/><Relationship Id="rId34" Type="http://schemas.openxmlformats.org/officeDocument/2006/relationships/hyperlink" Target="mailto:pregoeirospmformiga@gmail.com" TargetMode="External"/><Relationship Id="rId42" Type="http://schemas.openxmlformats.org/officeDocument/2006/relationships/hyperlink" Target="mailto:licitacaojanuaria@yahoo.com.br" TargetMode="External"/><Relationship Id="rId47" Type="http://schemas.openxmlformats.org/officeDocument/2006/relationships/hyperlink" Target="https://www.portaldecompraspublicas.com.br" TargetMode="External"/><Relationship Id="rId50" Type="http://schemas.openxmlformats.org/officeDocument/2006/relationships/hyperlink" Target="https://ammlicita.org.br" TargetMode="External"/><Relationship Id="rId55" Type="http://schemas.openxmlformats.org/officeDocument/2006/relationships/hyperlink" Target="https://licitardigital.com.br" TargetMode="External"/><Relationship Id="rId63" Type="http://schemas.openxmlformats.org/officeDocument/2006/relationships/hyperlink" Target="mailto:plc.esclarecimentos@embasa.ba.gov.br" TargetMode="External"/><Relationship Id="rId68" Type="http://schemas.openxmlformats.org/officeDocument/2006/relationships/hyperlink" Target="https://www.gov.br/compras/pt-br/" TargetMode="External"/><Relationship Id="rId76" Type="http://schemas.openxmlformats.org/officeDocument/2006/relationships/hyperlink" Target="https://fck.ind.br/" TargetMode="External"/><Relationship Id="rId84" Type="http://schemas.openxmlformats.org/officeDocument/2006/relationships/image" Target="media/image5.png"/><Relationship Id="rId89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hyperlink" Target="http://www.comprasnet.gov.b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astolfodutra.mg.gov.br" TargetMode="External"/><Relationship Id="rId29" Type="http://schemas.openxmlformats.org/officeDocument/2006/relationships/hyperlink" Target="https://coronelxavierchaves.licitapp.com.br" TargetMode="External"/><Relationship Id="rId11" Type="http://schemas.openxmlformats.org/officeDocument/2006/relationships/hyperlink" Target="http://www.gov.br/compras" TargetMode="External"/><Relationship Id="rId24" Type="http://schemas.openxmlformats.org/officeDocument/2006/relationships/hyperlink" Target="https://comprasbr.com.br" TargetMode="External"/><Relationship Id="rId32" Type="http://schemas.openxmlformats.org/officeDocument/2006/relationships/hyperlink" Target="http://www.formiga.mg.gov.br" TargetMode="External"/><Relationship Id="rId37" Type="http://schemas.openxmlformats.org/officeDocument/2006/relationships/hyperlink" Target="https://transparencia.iapu.mg.gov.br/licitacoes" TargetMode="External"/><Relationship Id="rId40" Type="http://schemas.openxmlformats.org/officeDocument/2006/relationships/hyperlink" Target="http://www.jaiba.mg.gov.br" TargetMode="External"/><Relationship Id="rId45" Type="http://schemas.openxmlformats.org/officeDocument/2006/relationships/hyperlink" Target="http://www.licitardigital.com.br" TargetMode="External"/><Relationship Id="rId53" Type="http://schemas.openxmlformats.org/officeDocument/2006/relationships/hyperlink" Target="mailto:licitapamg@gmail.com" TargetMode="External"/><Relationship Id="rId58" Type="http://schemas.openxmlformats.org/officeDocument/2006/relationships/hyperlink" Target="http://www.gov.br/pncp" TargetMode="External"/><Relationship Id="rId66" Type="http://schemas.openxmlformats.org/officeDocument/2006/relationships/hyperlink" Target="http://www.comprasnet.gov.br" TargetMode="External"/><Relationship Id="rId74" Type="http://schemas.openxmlformats.org/officeDocument/2006/relationships/hyperlink" Target="http://www.dnit.gov.br" TargetMode="External"/><Relationship Id="rId79" Type="http://schemas.openxmlformats.org/officeDocument/2006/relationships/image" Target="media/image2.png"/><Relationship Id="rId87" Type="http://schemas.openxmlformats.org/officeDocument/2006/relationships/header" Target="header1.xml"/><Relationship Id="rId5" Type="http://schemas.openxmlformats.org/officeDocument/2006/relationships/numbering" Target="numbering.xml"/><Relationship Id="rId61" Type="http://schemas.openxmlformats.org/officeDocument/2006/relationships/hyperlink" Target="mailto:sic@dnit.gov.br" TargetMode="External"/><Relationship Id="rId82" Type="http://schemas.openxmlformats.org/officeDocument/2006/relationships/hyperlink" Target="https://safeoneasy.com/" TargetMode="External"/><Relationship Id="rId90" Type="http://schemas.openxmlformats.org/officeDocument/2006/relationships/theme" Target="theme/theme1.xml"/><Relationship Id="rId19" Type="http://schemas.openxmlformats.org/officeDocument/2006/relationships/hyperlink" Target="mailto:licita@aguasformosas.mg.gov.br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alfenas.mg.gov.br" TargetMode="External"/><Relationship Id="rId22" Type="http://schemas.openxmlformats.org/officeDocument/2006/relationships/hyperlink" Target="http://www.bocaiuva.mg.gov.br" TargetMode="External"/><Relationship Id="rId27" Type="http://schemas.openxmlformats.org/officeDocument/2006/relationships/hyperlink" Target="http://www.licitanet.com.br" TargetMode="External"/><Relationship Id="rId30" Type="http://schemas.openxmlformats.org/officeDocument/2006/relationships/hyperlink" Target="http://www.coronelxavierchaves.mg.gov.br" TargetMode="External"/><Relationship Id="rId35" Type="http://schemas.openxmlformats.org/officeDocument/2006/relationships/hyperlink" Target="mailto:licitacao@guidoval.mg.gov.br" TargetMode="External"/><Relationship Id="rId43" Type="http://schemas.openxmlformats.org/officeDocument/2006/relationships/hyperlink" Target="https://comprasbr.com.br" TargetMode="External"/><Relationship Id="rId48" Type="http://schemas.openxmlformats.org/officeDocument/2006/relationships/hyperlink" Target="http://www.portaldecompraspublicas.com.br" TargetMode="External"/><Relationship Id="rId56" Type="http://schemas.openxmlformats.org/officeDocument/2006/relationships/hyperlink" Target="http://www.pmsa.mg.gov.br" TargetMode="External"/><Relationship Id="rId64" Type="http://schemas.openxmlformats.org/officeDocument/2006/relationships/hyperlink" Target="http://www.dnit.gov.br" TargetMode="External"/><Relationship Id="rId69" Type="http://schemas.openxmlformats.org/officeDocument/2006/relationships/hyperlink" Target="https://www.gov.br/compras/edital/393029-5-90388-2025" TargetMode="External"/><Relationship Id="rId77" Type="http://schemas.openxmlformats.org/officeDocument/2006/relationships/image" Target="media/image1.png"/><Relationship Id="rId8" Type="http://schemas.openxmlformats.org/officeDocument/2006/relationships/webSettings" Target="webSettings.xml"/><Relationship Id="rId51" Type="http://schemas.openxmlformats.org/officeDocument/2006/relationships/hyperlink" Target="http://www.portaldecompraspublicas.com.br" TargetMode="External"/><Relationship Id="rId72" Type="http://schemas.openxmlformats.org/officeDocument/2006/relationships/hyperlink" Target="mailto:licitacoes.srern@dnit.gov.br" TargetMode="External"/><Relationship Id="rId80" Type="http://schemas.openxmlformats.org/officeDocument/2006/relationships/hyperlink" Target="https://pottencial.com.br/" TargetMode="External"/><Relationship Id="rId85" Type="http://schemas.openxmlformats.org/officeDocument/2006/relationships/hyperlink" Target="https://www.triamanorte.com.br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mailto:sena@cefetmg.br" TargetMode="External"/><Relationship Id="rId17" Type="http://schemas.openxmlformats.org/officeDocument/2006/relationships/hyperlink" Target="http://www.aguasformosas.mg.gov.br" TargetMode="External"/><Relationship Id="rId25" Type="http://schemas.openxmlformats.org/officeDocument/2006/relationships/hyperlink" Target="https://www.camanducaia.mg.gov.br" TargetMode="External"/><Relationship Id="rId33" Type="http://schemas.openxmlformats.org/officeDocument/2006/relationships/hyperlink" Target="http://www.licitanet.com.br" TargetMode="External"/><Relationship Id="rId38" Type="http://schemas.openxmlformats.org/officeDocument/2006/relationships/hyperlink" Target="http://www.novobbmnet.com.br" TargetMode="External"/><Relationship Id="rId46" Type="http://schemas.openxmlformats.org/officeDocument/2006/relationships/hyperlink" Target="http://www.juruaia.mg.gov.br" TargetMode="External"/><Relationship Id="rId59" Type="http://schemas.openxmlformats.org/officeDocument/2006/relationships/hyperlink" Target="http://www.dnit.gov.br" TargetMode="External"/><Relationship Id="rId67" Type="http://schemas.openxmlformats.org/officeDocument/2006/relationships/hyperlink" Target="http://www.comprasnet.gov.br" TargetMode="External"/><Relationship Id="rId20" Type="http://schemas.openxmlformats.org/officeDocument/2006/relationships/hyperlink" Target="http://www.bocaiuva.mg.gov.br" TargetMode="External"/><Relationship Id="rId41" Type="http://schemas.openxmlformats.org/officeDocument/2006/relationships/hyperlink" Target="mailto:licitacoes@jaiba.mg.gov.br" TargetMode="External"/><Relationship Id="rId54" Type="http://schemas.openxmlformats.org/officeDocument/2006/relationships/hyperlink" Target="http://www.portaldecompraspublicas.com.br" TargetMode="External"/><Relationship Id="rId62" Type="http://schemas.openxmlformats.org/officeDocument/2006/relationships/hyperlink" Target="https://licitacoes-e2.bb.com.br/aop-inter-estatico/" TargetMode="External"/><Relationship Id="rId70" Type="http://schemas.openxmlformats.org/officeDocument/2006/relationships/hyperlink" Target="http://www.comprasnet.gov.br" TargetMode="External"/><Relationship Id="rId75" Type="http://schemas.openxmlformats.org/officeDocument/2006/relationships/hyperlink" Target="mailto:scl.ro@dnit.gov.br" TargetMode="External"/><Relationship Id="rId83" Type="http://schemas.openxmlformats.org/officeDocument/2006/relationships/image" Target="media/image4.png"/><Relationship Id="rId88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mailto:licitacoes.contratos@alfenas.mg.gov.br" TargetMode="External"/><Relationship Id="rId23" Type="http://schemas.openxmlformats.org/officeDocument/2006/relationships/hyperlink" Target="http://www.portaldecompraspublicas.com.br" TargetMode="External"/><Relationship Id="rId28" Type="http://schemas.openxmlformats.org/officeDocument/2006/relationships/hyperlink" Target="https://centralina.mg.gov.br/licitanew.html" TargetMode="External"/><Relationship Id="rId36" Type="http://schemas.openxmlformats.org/officeDocument/2006/relationships/hyperlink" Target="http://www.guidoval.mg.gov.br" TargetMode="External"/><Relationship Id="rId49" Type="http://schemas.openxmlformats.org/officeDocument/2006/relationships/hyperlink" Target="https://www.pjf.mg.gov.br" TargetMode="External"/><Relationship Id="rId57" Type="http://schemas.openxmlformats.org/officeDocument/2006/relationships/hyperlink" Target="http://www.licitardigital.com.br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www.licitanet.com.br" TargetMode="External"/><Relationship Id="rId44" Type="http://schemas.openxmlformats.org/officeDocument/2006/relationships/hyperlink" Target="http://www.jeceaba.mg.gov.br" TargetMode="External"/><Relationship Id="rId52" Type="http://schemas.openxmlformats.org/officeDocument/2006/relationships/hyperlink" Target="http://www.pousoalegre.mg.gov.br/licitacao" TargetMode="External"/><Relationship Id="rId60" Type="http://schemas.openxmlformats.org/officeDocument/2006/relationships/hyperlink" Target="http://www.compras.gov.br" TargetMode="External"/><Relationship Id="rId65" Type="http://schemas.openxmlformats.org/officeDocument/2006/relationships/hyperlink" Target="http://www.gov.br/compras/pt-br" TargetMode="External"/><Relationship Id="rId73" Type="http://schemas.openxmlformats.org/officeDocument/2006/relationships/hyperlink" Target="http://www.gov.br/compras" TargetMode="External"/><Relationship Id="rId78" Type="http://schemas.openxmlformats.org/officeDocument/2006/relationships/hyperlink" Target="https://itaipumg.com.br/" TargetMode="External"/><Relationship Id="rId81" Type="http://schemas.openxmlformats.org/officeDocument/2006/relationships/image" Target="media/image3.png"/><Relationship Id="rId86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ED65A08-4EC7-4767-8018-2B377DD69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7</Pages>
  <Words>3311</Words>
  <Characters>17881</Characters>
  <Application>Microsoft Office Word</Application>
  <DocSecurity>0</DocSecurity>
  <Lines>149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21150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21</cp:revision>
  <cp:lastPrinted>2025-10-10T20:32:00Z</cp:lastPrinted>
  <dcterms:created xsi:type="dcterms:W3CDTF">2025-10-10T11:13:00Z</dcterms:created>
  <dcterms:modified xsi:type="dcterms:W3CDTF">2025-10-10T20:43:00Z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