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DEB0D" w14:textId="77777777" w:rsidR="00D27BFA" w:rsidRDefault="00D27BFA" w:rsidP="008A4CE9">
      <w:pPr>
        <w:autoSpaceDE w:val="0"/>
        <w:autoSpaceDN w:val="0"/>
        <w:adjustRightInd w:val="0"/>
      </w:pPr>
    </w:p>
    <w:p w14:paraId="290ED392" w14:textId="7EC9F3AB" w:rsidR="00532074" w:rsidRDefault="001E24B3"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0A3FC8BD" wp14:editId="4C04C37D">
            <wp:extent cx="6840855" cy="238125"/>
            <wp:effectExtent l="0" t="0" r="0" b="9525"/>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8F15042" w14:textId="77777777" w:rsidR="007253C6" w:rsidRDefault="007253C6" w:rsidP="008A4CE9">
      <w:pPr>
        <w:autoSpaceDE w:val="0"/>
        <w:autoSpaceDN w:val="0"/>
        <w:adjustRightInd w:val="0"/>
      </w:pPr>
    </w:p>
    <w:tbl>
      <w:tblPr>
        <w:tblpPr w:leftFromText="141" w:rightFromText="141" w:vertAnchor="text" w:horzAnchor="margin" w:tblpY="215"/>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B22381" w:rsidRPr="002A4C7F" w14:paraId="34395D9A" w14:textId="77777777" w:rsidTr="00B22381">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5A1ADE" w14:textId="77777777" w:rsidR="00B22381" w:rsidRPr="002A4C7F" w:rsidRDefault="00B22381" w:rsidP="00B22381">
            <w:pPr>
              <w:rPr>
                <w:rFonts w:asciiTheme="majorHAnsi" w:hAnsiTheme="majorHAnsi" w:cstheme="majorHAnsi"/>
                <w:bCs/>
              </w:rPr>
            </w:pPr>
            <w:r w:rsidRPr="002A4C7F">
              <w:rPr>
                <w:rFonts w:asciiTheme="majorHAnsi" w:hAnsiTheme="majorHAnsi" w:cstheme="majorHAnsi"/>
                <w:bCs/>
              </w:rPr>
              <w:t xml:space="preserve">ÓRGÃO LICITANTE: </w:t>
            </w:r>
            <w:r w:rsidRPr="00B22381">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59031" w14:textId="3C1773EE" w:rsidR="00B22381" w:rsidRPr="002A4C7F" w:rsidRDefault="00B22381" w:rsidP="0046703E">
            <w:pPr>
              <w:jc w:val="both"/>
              <w:rPr>
                <w:rFonts w:cstheme="minorHAnsi"/>
                <w:b/>
                <w:bCs/>
              </w:rPr>
            </w:pPr>
            <w:r w:rsidRPr="002A4C7F">
              <w:rPr>
                <w:rFonts w:asciiTheme="majorHAnsi" w:hAnsiTheme="majorHAnsi" w:cstheme="majorHAnsi"/>
              </w:rPr>
              <w:t xml:space="preserve">EDITAL: </w:t>
            </w:r>
            <w:r w:rsidRPr="00B22381">
              <w:rPr>
                <w:rFonts w:asciiTheme="minorHAnsi" w:hAnsiTheme="minorHAnsi" w:cstheme="minorHAnsi"/>
                <w:b/>
                <w:bCs/>
              </w:rPr>
              <w:t>LICITAÇÃO</w:t>
            </w:r>
            <w:r w:rsidR="00AF4D27">
              <w:rPr>
                <w:rFonts w:asciiTheme="minorHAnsi" w:hAnsiTheme="minorHAnsi" w:cstheme="minorHAnsi"/>
                <w:b/>
                <w:bCs/>
              </w:rPr>
              <w:t xml:space="preserve"> </w:t>
            </w:r>
            <w:r w:rsidR="00AF4D27" w:rsidRPr="00AF4D27">
              <w:rPr>
                <w:rFonts w:asciiTheme="minorHAnsi" w:hAnsiTheme="minorHAnsi" w:cstheme="minorHAnsi"/>
                <w:b/>
                <w:bCs/>
              </w:rPr>
              <w:t xml:space="preserve">CPLI Nº </w:t>
            </w:r>
            <w:r w:rsidR="0046703E" w:rsidRPr="0046703E">
              <w:rPr>
                <w:rFonts w:asciiTheme="minorHAnsi" w:hAnsiTheme="minorHAnsi" w:cstheme="minorHAnsi"/>
                <w:b/>
                <w:bCs/>
              </w:rPr>
              <w:t>0620240100</w:t>
            </w:r>
          </w:p>
        </w:tc>
      </w:tr>
      <w:tr w:rsidR="00B22381" w:rsidRPr="002A4C7F" w14:paraId="205E3246" w14:textId="77777777" w:rsidTr="00B2238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7C8A075" w14:textId="77777777" w:rsidR="00B22381" w:rsidRPr="002A4C7F" w:rsidRDefault="00B22381" w:rsidP="00B22381">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6C0753C" w14:textId="77777777" w:rsidR="00B22381" w:rsidRPr="002A4C7F" w:rsidRDefault="00B22381" w:rsidP="00B22381">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B22381" w:rsidRPr="002A4C7F" w14:paraId="730FE7CE" w14:textId="77777777" w:rsidTr="00B22381">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58BB791A" w14:textId="56C978C9" w:rsidR="00B22381" w:rsidRPr="002A4C7F" w:rsidRDefault="00B22381" w:rsidP="0046703E">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t xml:space="preserve"> </w:t>
            </w:r>
            <w:r w:rsidR="007A2DFD">
              <w:t xml:space="preserve"> </w:t>
            </w:r>
            <w:r w:rsidR="0046703E">
              <w:t xml:space="preserve"> </w:t>
            </w:r>
            <w:r w:rsidR="0046703E">
              <w:rPr>
                <w:rFonts w:asciiTheme="majorHAnsi" w:hAnsiTheme="majorHAnsi" w:cstheme="majorHAnsi"/>
              </w:rPr>
              <w:t>E</w:t>
            </w:r>
            <w:r w:rsidR="0046703E" w:rsidRPr="0046703E">
              <w:rPr>
                <w:rFonts w:asciiTheme="majorHAnsi" w:hAnsiTheme="majorHAnsi" w:cstheme="majorHAnsi"/>
              </w:rPr>
              <w:t>xecução, com</w:t>
            </w:r>
            <w:r w:rsidR="0046703E">
              <w:rPr>
                <w:rFonts w:asciiTheme="majorHAnsi" w:hAnsiTheme="majorHAnsi" w:cstheme="majorHAnsi"/>
              </w:rPr>
              <w:t xml:space="preserve"> </w:t>
            </w:r>
            <w:r w:rsidR="0046703E" w:rsidRPr="0046703E">
              <w:rPr>
                <w:rFonts w:asciiTheme="majorHAnsi" w:hAnsiTheme="majorHAnsi" w:cstheme="majorHAnsi"/>
              </w:rPr>
              <w:t>fornecimento parcial de materiais, das obras e serviços de implantação de</w:t>
            </w:r>
            <w:r w:rsidR="0046703E">
              <w:rPr>
                <w:rFonts w:asciiTheme="majorHAnsi" w:hAnsiTheme="majorHAnsi" w:cstheme="majorHAnsi"/>
              </w:rPr>
              <w:t xml:space="preserve"> </w:t>
            </w:r>
            <w:r w:rsidR="0046703E" w:rsidRPr="0046703E">
              <w:rPr>
                <w:rFonts w:asciiTheme="majorHAnsi" w:hAnsiTheme="majorHAnsi" w:cstheme="majorHAnsi"/>
              </w:rPr>
              <w:t>Reservatório Apoiado - RAP de 100 m³ e Reservatório Elevado - REL de 50 m³ na</w:t>
            </w:r>
            <w:r w:rsidR="000B34A0">
              <w:rPr>
                <w:rFonts w:asciiTheme="majorHAnsi" w:hAnsiTheme="majorHAnsi" w:cstheme="majorHAnsi"/>
              </w:rPr>
              <w:t xml:space="preserve"> </w:t>
            </w:r>
            <w:r w:rsidR="0046703E" w:rsidRPr="0046703E">
              <w:rPr>
                <w:rFonts w:asciiTheme="majorHAnsi" w:hAnsiTheme="majorHAnsi" w:cstheme="majorHAnsi"/>
              </w:rPr>
              <w:t>cidade de Lavras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B21B3D6" w14:textId="77777777" w:rsidR="00B22381" w:rsidRPr="002A4C7F" w:rsidRDefault="00B22381" w:rsidP="00B22381">
            <w:pPr>
              <w:pStyle w:val="Default"/>
              <w:jc w:val="both"/>
              <w:rPr>
                <w:rFonts w:asciiTheme="majorHAnsi" w:hAnsiTheme="majorHAnsi" w:cstheme="majorHAnsi"/>
              </w:rPr>
            </w:pPr>
            <w:r w:rsidRPr="002A4C7F">
              <w:rPr>
                <w:rFonts w:asciiTheme="majorHAnsi" w:hAnsiTheme="majorHAnsi" w:cstheme="majorHAnsi"/>
              </w:rPr>
              <w:t xml:space="preserve">DATAS: </w:t>
            </w:r>
          </w:p>
          <w:p w14:paraId="3EB31FD2" w14:textId="42C44CDD" w:rsidR="00E3198D" w:rsidRPr="00E3198D" w:rsidRDefault="00E3198D" w:rsidP="00E3198D">
            <w:pPr>
              <w:pStyle w:val="Default"/>
              <w:numPr>
                <w:ilvl w:val="0"/>
                <w:numId w:val="15"/>
              </w:numPr>
              <w:jc w:val="both"/>
              <w:rPr>
                <w:rFonts w:asciiTheme="majorHAnsi" w:hAnsiTheme="majorHAnsi" w:cstheme="majorHAnsi"/>
              </w:rPr>
            </w:pPr>
            <w:r w:rsidRPr="00E3198D">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E3198D">
              <w:rPr>
                <w:rFonts w:asciiTheme="majorHAnsi" w:hAnsiTheme="majorHAnsi" w:cstheme="majorHAnsi"/>
              </w:rPr>
              <w:t xml:space="preserve">Habilitação será do dia 17/10/24 até o dia 08/11/2024 às 08:30 horas. </w:t>
            </w:r>
          </w:p>
          <w:p w14:paraId="6F3583D8" w14:textId="74E59AB6" w:rsidR="00B22381" w:rsidRPr="002A4C7F" w:rsidRDefault="00B22381" w:rsidP="00E3198D">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2A4C7F">
              <w:rPr>
                <w:rFonts w:ascii="ArialNarrow,Bold" w:hAnsi="ArialNarrow,Bold" w:cs="ArialNarrow,Bold"/>
                <w:b/>
                <w:bCs/>
              </w:rPr>
              <w:t xml:space="preserve"> </w:t>
            </w:r>
            <w:r w:rsidR="00E3198D">
              <w:rPr>
                <w:rFonts w:asciiTheme="majorHAnsi" w:hAnsiTheme="majorHAnsi" w:cstheme="majorHAnsi"/>
                <w:bCs/>
              </w:rPr>
              <w:t>4</w:t>
            </w:r>
            <w:r w:rsidRPr="00B22381">
              <w:rPr>
                <w:rFonts w:asciiTheme="majorHAnsi" w:hAnsiTheme="majorHAnsi" w:cstheme="majorHAnsi"/>
                <w:bCs/>
              </w:rPr>
              <w:t xml:space="preserve"> MESES</w:t>
            </w:r>
          </w:p>
        </w:tc>
      </w:tr>
      <w:tr w:rsidR="00B22381" w:rsidRPr="002A4C7F" w14:paraId="6C33A6F6" w14:textId="77777777" w:rsidTr="00B22381">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43CD13B" w14:textId="77777777" w:rsidR="00B22381" w:rsidRPr="002A4C7F" w:rsidRDefault="00B22381" w:rsidP="00B22381">
            <w:pPr>
              <w:jc w:val="center"/>
              <w:rPr>
                <w:rFonts w:asciiTheme="majorHAnsi" w:hAnsiTheme="majorHAnsi" w:cstheme="majorHAnsi"/>
              </w:rPr>
            </w:pPr>
            <w:r w:rsidRPr="002A4C7F">
              <w:rPr>
                <w:rFonts w:asciiTheme="majorHAnsi" w:hAnsiTheme="majorHAnsi" w:cstheme="majorHAnsi"/>
              </w:rPr>
              <w:t>VALORES</w:t>
            </w:r>
          </w:p>
        </w:tc>
      </w:tr>
      <w:tr w:rsidR="00B22381" w:rsidRPr="002A4C7F" w14:paraId="01221A3C" w14:textId="77777777" w:rsidTr="00B22381">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499261A" w14:textId="77777777" w:rsidR="00B22381" w:rsidRPr="002A4C7F" w:rsidRDefault="00B22381" w:rsidP="00B22381">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2577B4D" w14:textId="77777777" w:rsidR="00B22381" w:rsidRPr="002A4C7F" w:rsidRDefault="00B22381" w:rsidP="00B22381">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B22381" w:rsidRPr="002A4C7F" w14:paraId="027D293E" w14:textId="77777777" w:rsidTr="00B22381">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14551A6F" w14:textId="531A1CA5" w:rsidR="00B22381" w:rsidRPr="002A4C7F" w:rsidRDefault="00B22381" w:rsidP="00B22381">
            <w:pPr>
              <w:pStyle w:val="Default"/>
              <w:jc w:val="center"/>
              <w:rPr>
                <w:rFonts w:asciiTheme="majorHAnsi" w:hAnsiTheme="majorHAnsi" w:cstheme="majorHAnsi"/>
              </w:rPr>
            </w:pPr>
            <w:r w:rsidRPr="002A4C7F">
              <w:rPr>
                <w:rFonts w:asciiTheme="majorHAnsi" w:hAnsiTheme="majorHAnsi" w:cstheme="majorHAnsi"/>
              </w:rPr>
              <w:t xml:space="preserve">R$ </w:t>
            </w:r>
            <w:r>
              <w:t></w:t>
            </w:r>
            <w:r w:rsidR="00F929DB">
              <w:t></w:t>
            </w:r>
            <w:r w:rsidR="00F929DB" w:rsidRPr="00F929DB">
              <w:rPr>
                <w:rFonts w:asciiTheme="majorHAnsi" w:hAnsiTheme="majorHAnsi" w:cstheme="majorHAnsi"/>
              </w:rPr>
              <w:t>556.692,97</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FE3D55E" w14:textId="77777777" w:rsidR="00B22381" w:rsidRPr="002A4C7F" w:rsidRDefault="00B22381" w:rsidP="00B22381">
            <w:pPr>
              <w:pStyle w:val="Default"/>
              <w:jc w:val="center"/>
              <w:rPr>
                <w:rFonts w:asciiTheme="majorHAnsi" w:hAnsiTheme="majorHAnsi" w:cstheme="majorHAnsi"/>
              </w:rPr>
            </w:pPr>
            <w:r w:rsidRPr="002A4C7F">
              <w:rPr>
                <w:rFonts w:asciiTheme="majorHAnsi" w:hAnsiTheme="majorHAnsi" w:cstheme="majorHAnsi"/>
              </w:rPr>
              <w:t>-</w:t>
            </w:r>
          </w:p>
        </w:tc>
      </w:tr>
      <w:tr w:rsidR="00B22381" w:rsidRPr="002A4C7F" w14:paraId="27DC7D87" w14:textId="77777777" w:rsidTr="00B22381">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0430044C" w14:textId="3D1D3DFE" w:rsidR="00F929DB" w:rsidRPr="00F929DB" w:rsidRDefault="00B22381" w:rsidP="00F929DB">
            <w:pPr>
              <w:autoSpaceDE w:val="0"/>
              <w:autoSpaceDN w:val="0"/>
              <w:adjustRightInd w:val="0"/>
              <w:rPr>
                <w:rFonts w:asciiTheme="majorHAnsi" w:hAnsiTheme="majorHAnsi" w:cstheme="majorHAnsi"/>
              </w:rPr>
            </w:pPr>
            <w:r w:rsidRPr="002A4C7F">
              <w:rPr>
                <w:rFonts w:asciiTheme="majorHAnsi" w:hAnsiTheme="majorHAnsi" w:cstheme="majorHAnsi"/>
              </w:rPr>
              <w:t xml:space="preserve">CAPACIDADE TÉCNICA PROFISSIONAL:  </w:t>
            </w:r>
            <w:r w:rsidR="00F929DB">
              <w:t xml:space="preserve"> </w:t>
            </w:r>
            <w:r w:rsidR="00F929DB" w:rsidRPr="00F929DB">
              <w:rPr>
                <w:rFonts w:asciiTheme="majorHAnsi" w:hAnsiTheme="majorHAnsi" w:cstheme="majorHAnsi"/>
              </w:rPr>
              <w:t>a) Reservatório em concreto armado com capacidade igual ou</w:t>
            </w:r>
          </w:p>
          <w:p w14:paraId="16A3E031" w14:textId="1D16D611" w:rsidR="00B22381" w:rsidRPr="002A4C7F" w:rsidRDefault="00F929DB" w:rsidP="00F929DB">
            <w:pPr>
              <w:autoSpaceDE w:val="0"/>
              <w:autoSpaceDN w:val="0"/>
              <w:adjustRightInd w:val="0"/>
              <w:rPr>
                <w:rFonts w:asciiTheme="majorHAnsi" w:hAnsiTheme="majorHAnsi" w:cstheme="majorHAnsi"/>
              </w:rPr>
            </w:pPr>
            <w:r>
              <w:rPr>
                <w:rFonts w:asciiTheme="majorHAnsi" w:hAnsiTheme="majorHAnsi" w:cstheme="majorHAnsi"/>
              </w:rPr>
              <w:t xml:space="preserve">superior a 50 (cinquenta) m3; </w:t>
            </w:r>
            <w:r w:rsidRPr="00F929DB">
              <w:rPr>
                <w:rFonts w:asciiTheme="majorHAnsi" w:hAnsiTheme="majorHAnsi" w:cstheme="majorHAnsi"/>
              </w:rPr>
              <w:t>b) Construção civil e/ou reforma em edificações.</w:t>
            </w:r>
          </w:p>
        </w:tc>
      </w:tr>
      <w:tr w:rsidR="00B22381" w:rsidRPr="002A4C7F" w14:paraId="317D634B" w14:textId="77777777" w:rsidTr="00B22381">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0C85BFA" w14:textId="614F1656" w:rsidR="00B22381" w:rsidRPr="002A4C7F" w:rsidRDefault="00B22381" w:rsidP="008247ED">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w:t>
            </w:r>
            <w:r w:rsidR="00F63CA1">
              <w:t xml:space="preserve"> </w:t>
            </w:r>
            <w:r w:rsidR="008247ED">
              <w:rPr>
                <w:rFonts w:asciiTheme="majorHAnsi" w:hAnsiTheme="majorHAnsi" w:cstheme="majorHAnsi"/>
              </w:rPr>
              <w:t>-</w:t>
            </w:r>
          </w:p>
        </w:tc>
      </w:tr>
      <w:tr w:rsidR="00B22381" w:rsidRPr="002A4C7F" w14:paraId="51510D54" w14:textId="77777777" w:rsidTr="00B22381">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25711C2" w14:textId="77777777" w:rsidR="00B22381" w:rsidRPr="002A4C7F" w:rsidRDefault="00B22381" w:rsidP="00B22381">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B22381" w:rsidRPr="002A4C7F" w14:paraId="1A9F0BF8" w14:textId="77777777" w:rsidTr="00B22381">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2D791ECB" w14:textId="77777777" w:rsidR="00B22381" w:rsidRPr="002A4C7F" w:rsidRDefault="00B22381" w:rsidP="00B22381">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4665E1C6" w14:textId="77777777" w:rsidR="00B22381" w:rsidRPr="00FF40EF" w:rsidRDefault="00B22381" w:rsidP="00B22381">
      <w:pPr>
        <w:autoSpaceDE w:val="0"/>
        <w:autoSpaceDN w:val="0"/>
        <w:adjustRightInd w:val="0"/>
        <w:rPr>
          <w:rFonts w:asciiTheme="majorHAnsi" w:hAnsiTheme="majorHAnsi" w:cstheme="majorHAnsi"/>
          <w:b/>
        </w:rPr>
      </w:pPr>
    </w:p>
    <w:p w14:paraId="1B21FA45" w14:textId="77777777" w:rsidR="00B22381" w:rsidRDefault="00B22381" w:rsidP="00B22381">
      <w:pPr>
        <w:autoSpaceDE w:val="0"/>
        <w:autoSpaceDN w:val="0"/>
        <w:adjustRightInd w:val="0"/>
      </w:pPr>
    </w:p>
    <w:p w14:paraId="38D75D88" w14:textId="77777777" w:rsidR="00532074" w:rsidRDefault="00532074" w:rsidP="008A4CE9">
      <w:pPr>
        <w:autoSpaceDE w:val="0"/>
        <w:autoSpaceDN w:val="0"/>
        <w:adjustRightInd w:val="0"/>
      </w:pPr>
    </w:p>
    <w:p w14:paraId="392C0DE9" w14:textId="77777777" w:rsidR="00532074" w:rsidRDefault="00532074" w:rsidP="008A4CE9">
      <w:pPr>
        <w:autoSpaceDE w:val="0"/>
        <w:autoSpaceDN w:val="0"/>
        <w:adjustRightInd w:val="0"/>
      </w:pPr>
    </w:p>
    <w:p w14:paraId="6A1E85E0" w14:textId="77777777" w:rsidR="00532074" w:rsidRDefault="00532074" w:rsidP="008A4CE9">
      <w:pPr>
        <w:autoSpaceDE w:val="0"/>
        <w:autoSpaceDN w:val="0"/>
        <w:adjustRightInd w:val="0"/>
      </w:pPr>
    </w:p>
    <w:p w14:paraId="5BC2F160" w14:textId="77777777" w:rsidR="00F63CA1" w:rsidRDefault="00F63CA1" w:rsidP="008A4CE9">
      <w:pPr>
        <w:autoSpaceDE w:val="0"/>
        <w:autoSpaceDN w:val="0"/>
        <w:adjustRightInd w:val="0"/>
      </w:pPr>
    </w:p>
    <w:p w14:paraId="60B2DF11" w14:textId="77777777" w:rsidR="00F63CA1" w:rsidRDefault="00F63CA1" w:rsidP="008A4CE9">
      <w:pPr>
        <w:autoSpaceDE w:val="0"/>
        <w:autoSpaceDN w:val="0"/>
        <w:adjustRightInd w:val="0"/>
      </w:pPr>
    </w:p>
    <w:p w14:paraId="49247E4B" w14:textId="77777777" w:rsidR="00F63CA1" w:rsidRDefault="00F63CA1" w:rsidP="008A4CE9">
      <w:pPr>
        <w:autoSpaceDE w:val="0"/>
        <w:autoSpaceDN w:val="0"/>
        <w:adjustRightInd w:val="0"/>
      </w:pPr>
    </w:p>
    <w:p w14:paraId="180DEB66" w14:textId="77777777" w:rsidR="00F63CA1" w:rsidRDefault="00F63CA1" w:rsidP="008A4CE9">
      <w:pPr>
        <w:autoSpaceDE w:val="0"/>
        <w:autoSpaceDN w:val="0"/>
        <w:adjustRightInd w:val="0"/>
      </w:pPr>
    </w:p>
    <w:p w14:paraId="62ACB67E" w14:textId="77777777" w:rsidR="00320FB8" w:rsidRDefault="00320FB8" w:rsidP="00320FB8">
      <w:pPr>
        <w:autoSpaceDE w:val="0"/>
        <w:autoSpaceDN w:val="0"/>
        <w:adjustRightInd w:val="0"/>
      </w:pPr>
    </w:p>
    <w:p w14:paraId="530D8069" w14:textId="77777777" w:rsidR="00320FB8" w:rsidRDefault="00320FB8" w:rsidP="00320FB8">
      <w:pPr>
        <w:autoSpaceDE w:val="0"/>
        <w:autoSpaceDN w:val="0"/>
        <w:adjustRightInd w:val="0"/>
      </w:pPr>
    </w:p>
    <w:p w14:paraId="3002C13C" w14:textId="77777777" w:rsidR="00532074" w:rsidRDefault="00532074" w:rsidP="008A4CE9">
      <w:pPr>
        <w:autoSpaceDE w:val="0"/>
        <w:autoSpaceDN w:val="0"/>
        <w:adjustRightInd w:val="0"/>
      </w:pPr>
    </w:p>
    <w:p w14:paraId="73DF9499" w14:textId="77777777" w:rsidR="0056212A" w:rsidRDefault="0056212A" w:rsidP="008A4CE9">
      <w:pPr>
        <w:autoSpaceDE w:val="0"/>
        <w:autoSpaceDN w:val="0"/>
        <w:adjustRightInd w:val="0"/>
      </w:pPr>
    </w:p>
    <w:p w14:paraId="6354A412" w14:textId="77777777" w:rsidR="0056212A" w:rsidRDefault="0056212A" w:rsidP="008A4CE9">
      <w:pPr>
        <w:autoSpaceDE w:val="0"/>
        <w:autoSpaceDN w:val="0"/>
        <w:adjustRightInd w:val="0"/>
      </w:pPr>
    </w:p>
    <w:p w14:paraId="4127355C" w14:textId="77777777" w:rsidR="0056212A" w:rsidRDefault="0056212A" w:rsidP="008A4CE9">
      <w:pPr>
        <w:autoSpaceDE w:val="0"/>
        <w:autoSpaceDN w:val="0"/>
        <w:adjustRightInd w:val="0"/>
      </w:pPr>
    </w:p>
    <w:p w14:paraId="1836D6B4" w14:textId="77777777" w:rsidR="0056212A" w:rsidRDefault="0056212A" w:rsidP="008A4CE9">
      <w:pPr>
        <w:autoSpaceDE w:val="0"/>
        <w:autoSpaceDN w:val="0"/>
        <w:adjustRightInd w:val="0"/>
      </w:pPr>
    </w:p>
    <w:p w14:paraId="0AD7676C" w14:textId="77777777" w:rsidR="0056212A" w:rsidRDefault="0056212A" w:rsidP="008A4CE9">
      <w:pPr>
        <w:autoSpaceDE w:val="0"/>
        <w:autoSpaceDN w:val="0"/>
        <w:adjustRightInd w:val="0"/>
      </w:pPr>
    </w:p>
    <w:p w14:paraId="5B4B60E3" w14:textId="77777777" w:rsidR="0055472C" w:rsidRDefault="0055472C" w:rsidP="001F4D4D">
      <w:pPr>
        <w:tabs>
          <w:tab w:val="left" w:pos="3405"/>
        </w:tabs>
        <w:autoSpaceDE w:val="0"/>
        <w:autoSpaceDN w:val="0"/>
        <w:adjustRightInd w:val="0"/>
        <w:jc w:val="both"/>
      </w:pPr>
    </w:p>
    <w:p w14:paraId="75D0C5B8" w14:textId="77777777" w:rsidR="0055472C" w:rsidRDefault="0055472C" w:rsidP="001F4D4D">
      <w:pPr>
        <w:tabs>
          <w:tab w:val="left" w:pos="3405"/>
        </w:tabs>
        <w:autoSpaceDE w:val="0"/>
        <w:autoSpaceDN w:val="0"/>
        <w:adjustRightInd w:val="0"/>
        <w:jc w:val="both"/>
      </w:pPr>
    </w:p>
    <w:p w14:paraId="653E1B34" w14:textId="77777777" w:rsidR="0055472C" w:rsidRDefault="0055472C" w:rsidP="001F4D4D">
      <w:pPr>
        <w:tabs>
          <w:tab w:val="left" w:pos="3405"/>
        </w:tabs>
        <w:autoSpaceDE w:val="0"/>
        <w:autoSpaceDN w:val="0"/>
        <w:adjustRightInd w:val="0"/>
        <w:jc w:val="both"/>
      </w:pPr>
    </w:p>
    <w:p w14:paraId="1AA6815F" w14:textId="77777777" w:rsidR="0055472C" w:rsidRDefault="0055472C" w:rsidP="001F4D4D">
      <w:pPr>
        <w:tabs>
          <w:tab w:val="left" w:pos="3405"/>
        </w:tabs>
        <w:autoSpaceDE w:val="0"/>
        <w:autoSpaceDN w:val="0"/>
        <w:adjustRightInd w:val="0"/>
        <w:jc w:val="both"/>
      </w:pPr>
    </w:p>
    <w:p w14:paraId="00BDC713" w14:textId="77777777" w:rsidR="0055472C" w:rsidRDefault="0055472C" w:rsidP="001F4D4D">
      <w:pPr>
        <w:tabs>
          <w:tab w:val="left" w:pos="3405"/>
        </w:tabs>
        <w:autoSpaceDE w:val="0"/>
        <w:autoSpaceDN w:val="0"/>
        <w:adjustRightInd w:val="0"/>
        <w:jc w:val="both"/>
      </w:pPr>
    </w:p>
    <w:p w14:paraId="0B8AC1CD" w14:textId="77777777" w:rsidR="0055472C" w:rsidRDefault="0055472C" w:rsidP="001F4D4D">
      <w:pPr>
        <w:tabs>
          <w:tab w:val="left" w:pos="3405"/>
        </w:tabs>
        <w:autoSpaceDE w:val="0"/>
        <w:autoSpaceDN w:val="0"/>
        <w:adjustRightInd w:val="0"/>
        <w:jc w:val="both"/>
      </w:pPr>
    </w:p>
    <w:tbl>
      <w:tblPr>
        <w:tblpPr w:leftFromText="141" w:rightFromText="141" w:vertAnchor="page" w:horzAnchor="margin" w:tblpY="2856"/>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5"/>
        <w:gridCol w:w="2409"/>
        <w:gridCol w:w="2534"/>
        <w:gridCol w:w="2997"/>
      </w:tblGrid>
      <w:tr w:rsidR="0055472C" w:rsidRPr="00FF40EF" w14:paraId="1645FF46" w14:textId="77777777" w:rsidTr="0055472C">
        <w:trPr>
          <w:cantSplit/>
        </w:trPr>
        <w:tc>
          <w:tcPr>
            <w:tcW w:w="53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9BD049" w14:textId="21905411" w:rsidR="0055472C" w:rsidRPr="00FF40EF" w:rsidRDefault="0055472C" w:rsidP="0055472C">
            <w:pPr>
              <w:jc w:val="both"/>
              <w:rPr>
                <w:rFonts w:asciiTheme="majorHAnsi" w:hAnsiTheme="majorHAnsi" w:cstheme="majorHAnsi"/>
                <w:bCs/>
              </w:rPr>
            </w:pPr>
            <w:r w:rsidRPr="00FF40EF">
              <w:rPr>
                <w:rFonts w:asciiTheme="majorHAnsi" w:hAnsiTheme="majorHAnsi" w:cstheme="majorHAnsi"/>
                <w:bCs/>
              </w:rPr>
              <w:t>ÓRGÃO LICITANTE: -</w:t>
            </w:r>
            <w:r w:rsidRPr="0055472C">
              <w:rPr>
                <w:rFonts w:asciiTheme="minorHAnsi" w:hAnsiTheme="minorHAnsi" w:cstheme="minorHAnsi"/>
                <w:bCs/>
              </w:rPr>
              <w:t xml:space="preserve"> </w:t>
            </w:r>
            <w:r w:rsidRPr="0055472C">
              <w:rPr>
                <w:rFonts w:asciiTheme="minorHAnsi" w:hAnsiTheme="minorHAnsi" w:cstheme="minorHAnsi"/>
                <w:b/>
              </w:rPr>
              <w:t>TJMG</w:t>
            </w:r>
          </w:p>
        </w:tc>
        <w:tc>
          <w:tcPr>
            <w:tcW w:w="55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923D49" w14:textId="4F708E1B" w:rsidR="0055472C" w:rsidRPr="00FF40EF" w:rsidRDefault="0055472C" w:rsidP="0055472C">
            <w:pPr>
              <w:jc w:val="both"/>
              <w:outlineLvl w:val="1"/>
              <w:rPr>
                <w:rFonts w:asciiTheme="majorHAnsi" w:hAnsiTheme="majorHAnsi" w:cstheme="majorHAnsi"/>
              </w:rPr>
            </w:pPr>
            <w:r w:rsidRPr="00FF40EF">
              <w:rPr>
                <w:rFonts w:asciiTheme="majorHAnsi" w:hAnsiTheme="majorHAnsi" w:cstheme="majorHAnsi"/>
              </w:rPr>
              <w:t>EDITAL</w:t>
            </w:r>
            <w:r w:rsidRPr="00FF40EF">
              <w:rPr>
                <w:rFonts w:asciiTheme="majorHAnsi" w:hAnsiTheme="majorHAnsi" w:cstheme="majorHAnsi"/>
                <w:b/>
              </w:rPr>
              <w:t xml:space="preserve">: </w:t>
            </w:r>
            <w:r>
              <w:t xml:space="preserve"> </w:t>
            </w:r>
            <w:r w:rsidRPr="0055472C">
              <w:rPr>
                <w:rFonts w:asciiTheme="minorHAnsi" w:hAnsiTheme="minorHAnsi" w:cstheme="minorHAnsi"/>
                <w:b/>
              </w:rPr>
              <w:t>CONCORRÊNCIA ELETRÔNICA Nº 107/2024</w:t>
            </w:r>
          </w:p>
        </w:tc>
      </w:tr>
      <w:tr w:rsidR="0055472C" w:rsidRPr="00FF40EF" w14:paraId="5CE4ACA3" w14:textId="77777777" w:rsidTr="0055472C">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65EED89" w14:textId="77777777" w:rsidR="0055472C" w:rsidRPr="00FF40EF" w:rsidRDefault="0055472C" w:rsidP="0055472C">
            <w:pPr>
              <w:autoSpaceDE w:val="0"/>
              <w:autoSpaceDN w:val="0"/>
              <w:adjustRightInd w:val="0"/>
              <w:jc w:val="both"/>
              <w:rPr>
                <w:rFonts w:asciiTheme="majorHAnsi" w:hAnsiTheme="majorHAnsi" w:cstheme="majorHAnsi"/>
              </w:rPr>
            </w:pPr>
            <w:r w:rsidRPr="00FF40EF">
              <w:rPr>
                <w:rFonts w:asciiTheme="majorHAnsi" w:hAnsiTheme="majorHAnsi" w:cstheme="majorHAnsi"/>
              </w:rPr>
              <w:t>Endereço: Rua Gonçalves Dias, 1260 – Funcionários – Belo Horizonte/MG.</w:t>
            </w:r>
          </w:p>
          <w:p w14:paraId="52CB50B9" w14:textId="77777777" w:rsidR="0055472C" w:rsidRPr="00FF40EF" w:rsidRDefault="0055472C" w:rsidP="0055472C">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Informações: Telefone: (31) 3249-8033 e 3249-8034. E-mail </w:t>
            </w:r>
            <w:hyperlink r:id="rId13" w:history="1">
              <w:r w:rsidRPr="00FF40EF">
                <w:rPr>
                  <w:rFonts w:asciiTheme="majorHAnsi" w:hAnsiTheme="majorHAnsi" w:cstheme="majorHAnsi"/>
                  <w:color w:val="0000FF"/>
                  <w:u w:val="single"/>
                </w:rPr>
                <w:t>licit@tjmg.jus.br</w:t>
              </w:r>
            </w:hyperlink>
            <w:r w:rsidRPr="00FF40EF">
              <w:rPr>
                <w:rFonts w:asciiTheme="majorHAnsi" w:hAnsiTheme="majorHAnsi" w:cstheme="majorHAnsi"/>
              </w:rPr>
              <w:t xml:space="preserve">. </w:t>
            </w:r>
          </w:p>
        </w:tc>
      </w:tr>
      <w:tr w:rsidR="0055472C" w:rsidRPr="00FF40EF" w14:paraId="349BA3EF" w14:textId="77777777" w:rsidTr="0055472C">
        <w:trPr>
          <w:cantSplit/>
          <w:trHeight w:val="1432"/>
        </w:trPr>
        <w:tc>
          <w:tcPr>
            <w:tcW w:w="5384"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55472C" w:rsidRPr="00FF40EF" w14:paraId="16E15F4E" w14:textId="77777777" w:rsidTr="00161F62">
              <w:trPr>
                <w:trHeight w:val="1734"/>
                <w:tblCellSpacing w:w="15" w:type="dxa"/>
              </w:trPr>
              <w:tc>
                <w:tcPr>
                  <w:tcW w:w="4992" w:type="dxa"/>
                  <w:shd w:val="clear" w:color="auto" w:fill="FFFFFF"/>
                  <w:vAlign w:val="center"/>
                  <w:hideMark/>
                </w:tcPr>
                <w:p w14:paraId="4BBFC47A" w14:textId="1E78FC7C" w:rsidR="0055472C" w:rsidRPr="00FF40EF" w:rsidRDefault="0055472C" w:rsidP="0055472C">
                  <w:pPr>
                    <w:framePr w:hSpace="141" w:wrap="around" w:vAnchor="page" w:hAnchor="margin" w:y="2856"/>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OBJETO: </w:t>
                  </w:r>
                  <w:r>
                    <w:t xml:space="preserve"> </w:t>
                  </w:r>
                  <w:r w:rsidR="00746F60">
                    <w:rPr>
                      <w:rFonts w:asciiTheme="majorHAnsi" w:hAnsiTheme="majorHAnsi" w:cstheme="majorHAnsi"/>
                    </w:rPr>
                    <w:t>E</w:t>
                  </w:r>
                  <w:r w:rsidRPr="0055472C">
                    <w:rPr>
                      <w:rFonts w:asciiTheme="majorHAnsi" w:hAnsiTheme="majorHAnsi" w:cstheme="majorHAnsi"/>
                    </w:rPr>
                    <w:t>xecução da obra de reforma e am</w:t>
                  </w:r>
                  <w:r>
                    <w:rPr>
                      <w:rFonts w:asciiTheme="majorHAnsi" w:hAnsiTheme="majorHAnsi" w:cstheme="majorHAnsi"/>
                    </w:rPr>
                    <w:t>pliação do fórum da comarca de S</w:t>
                  </w:r>
                  <w:r w:rsidRPr="0055472C">
                    <w:rPr>
                      <w:rFonts w:asciiTheme="majorHAnsi" w:hAnsiTheme="majorHAnsi" w:cstheme="majorHAnsi"/>
                    </w:rPr>
                    <w:t>ete</w:t>
                  </w:r>
                  <w:r>
                    <w:rPr>
                      <w:rFonts w:asciiTheme="majorHAnsi" w:hAnsiTheme="majorHAnsi" w:cstheme="majorHAnsi"/>
                    </w:rPr>
                    <w:t xml:space="preserve"> </w:t>
                  </w:r>
                  <w:r w:rsidRPr="0055472C">
                    <w:rPr>
                      <w:rFonts w:asciiTheme="majorHAnsi" w:hAnsiTheme="majorHAnsi" w:cstheme="majorHAnsi"/>
                    </w:rPr>
                    <w:t>Lagoas</w:t>
                  </w:r>
                  <w:r w:rsidRPr="0055472C">
                    <w:rPr>
                      <w:rFonts w:asciiTheme="majorHAnsi" w:hAnsiTheme="majorHAnsi" w:cstheme="majorHAnsi"/>
                    </w:rPr>
                    <w:cr/>
                  </w:r>
                  <w:r>
                    <w:rPr>
                      <w:rFonts w:asciiTheme="majorHAnsi" w:hAnsiTheme="majorHAnsi" w:cstheme="majorHAnsi"/>
                    </w:rPr>
                    <w:t>.</w:t>
                  </w:r>
                </w:p>
              </w:tc>
            </w:tr>
            <w:tr w:rsidR="0055472C" w:rsidRPr="00FF40EF" w14:paraId="4C82EEBA" w14:textId="77777777" w:rsidTr="00161F62">
              <w:trPr>
                <w:trHeight w:val="194"/>
                <w:tblCellSpacing w:w="15" w:type="dxa"/>
              </w:trPr>
              <w:tc>
                <w:tcPr>
                  <w:tcW w:w="4992" w:type="dxa"/>
                  <w:shd w:val="clear" w:color="auto" w:fill="FFFFFF"/>
                  <w:vAlign w:val="center"/>
                </w:tcPr>
                <w:p w14:paraId="5F11E4C9" w14:textId="77777777" w:rsidR="0055472C" w:rsidRPr="00FF40EF" w:rsidRDefault="0055472C" w:rsidP="0055472C">
                  <w:pPr>
                    <w:framePr w:hSpace="141" w:wrap="around" w:vAnchor="page" w:hAnchor="margin" w:y="2856"/>
                    <w:autoSpaceDE w:val="0"/>
                    <w:autoSpaceDN w:val="0"/>
                    <w:adjustRightInd w:val="0"/>
                    <w:jc w:val="both"/>
                    <w:rPr>
                      <w:rFonts w:asciiTheme="majorHAnsi" w:hAnsiTheme="majorHAnsi" w:cstheme="majorHAnsi"/>
                    </w:rPr>
                  </w:pPr>
                </w:p>
              </w:tc>
            </w:tr>
          </w:tbl>
          <w:p w14:paraId="560D2B23" w14:textId="77777777" w:rsidR="0055472C" w:rsidRPr="00FF40EF" w:rsidRDefault="0055472C" w:rsidP="0055472C">
            <w:pPr>
              <w:autoSpaceDE w:val="0"/>
              <w:autoSpaceDN w:val="0"/>
              <w:adjustRightInd w:val="0"/>
              <w:rPr>
                <w:rFonts w:asciiTheme="majorHAnsi" w:hAnsiTheme="majorHAnsi" w:cstheme="majorHAnsi"/>
              </w:rPr>
            </w:pPr>
          </w:p>
        </w:tc>
        <w:tc>
          <w:tcPr>
            <w:tcW w:w="5531" w:type="dxa"/>
            <w:gridSpan w:val="2"/>
            <w:tcBorders>
              <w:top w:val="single" w:sz="4" w:space="0" w:color="auto"/>
              <w:left w:val="single" w:sz="4" w:space="0" w:color="auto"/>
              <w:bottom w:val="single" w:sz="4" w:space="0" w:color="auto"/>
              <w:right w:val="single" w:sz="4" w:space="0" w:color="auto"/>
            </w:tcBorders>
            <w:vAlign w:val="center"/>
            <w:hideMark/>
          </w:tcPr>
          <w:p w14:paraId="523CC830" w14:textId="77777777" w:rsidR="0055472C" w:rsidRPr="00FF40EF" w:rsidRDefault="0055472C" w:rsidP="0055472C">
            <w:pPr>
              <w:autoSpaceDE w:val="0"/>
              <w:autoSpaceDN w:val="0"/>
              <w:adjustRightInd w:val="0"/>
              <w:rPr>
                <w:rFonts w:asciiTheme="majorHAnsi" w:hAnsiTheme="majorHAnsi" w:cstheme="majorHAnsi"/>
              </w:rPr>
            </w:pPr>
            <w:r w:rsidRPr="00FF40EF">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55472C" w:rsidRPr="00FF40EF" w14:paraId="79FB1B0B" w14:textId="77777777" w:rsidTr="00161F62">
              <w:trPr>
                <w:trHeight w:val="335"/>
                <w:tblCellSpacing w:w="15" w:type="dxa"/>
              </w:trPr>
              <w:tc>
                <w:tcPr>
                  <w:tcW w:w="4947" w:type="dxa"/>
                  <w:shd w:val="clear" w:color="auto" w:fill="FFFFFF"/>
                  <w:hideMark/>
                </w:tcPr>
                <w:p w14:paraId="6FD333E1" w14:textId="73EE6FC5" w:rsidR="0055472C" w:rsidRDefault="0055472C" w:rsidP="0055472C">
                  <w:pPr>
                    <w:pStyle w:val="PargrafodaLista"/>
                    <w:framePr w:hSpace="141" w:wrap="around" w:vAnchor="page" w:hAnchor="margin" w:y="2856"/>
                    <w:numPr>
                      <w:ilvl w:val="0"/>
                      <w:numId w:val="3"/>
                    </w:numPr>
                    <w:autoSpaceDE w:val="0"/>
                    <w:autoSpaceDN w:val="0"/>
                    <w:adjustRightInd w:val="0"/>
                    <w:jc w:val="both"/>
                    <w:rPr>
                      <w:rFonts w:asciiTheme="majorHAnsi" w:hAnsiTheme="majorHAnsi" w:cstheme="majorHAnsi"/>
                    </w:rPr>
                  </w:pPr>
                  <w:r w:rsidRPr="0055472C">
                    <w:rPr>
                      <w:rFonts w:asciiTheme="majorHAnsi" w:hAnsiTheme="majorHAnsi" w:cstheme="majorHAnsi"/>
                    </w:rPr>
                    <w:t xml:space="preserve">Data: </w:t>
                  </w:r>
                  <w:r w:rsidRPr="0055472C">
                    <w:rPr>
                      <w:rFonts w:asciiTheme="majorHAnsi" w:hAnsiTheme="majorHAnsi" w:cstheme="majorHAnsi"/>
                    </w:rPr>
                    <w:t xml:space="preserve">07/11/2024 </w:t>
                  </w:r>
                  <w:r w:rsidRPr="0055472C">
                    <w:rPr>
                      <w:rFonts w:asciiTheme="majorHAnsi" w:hAnsiTheme="majorHAnsi" w:cstheme="majorHAnsi"/>
                    </w:rPr>
                    <w:t xml:space="preserve">| </w:t>
                  </w:r>
                  <w:r w:rsidRPr="0055472C">
                    <w:rPr>
                      <w:rFonts w:asciiTheme="majorHAnsi" w:hAnsiTheme="majorHAnsi" w:cstheme="majorHAnsi"/>
                    </w:rPr>
                    <w:t>HORA DA ABERTURA: 10:00h</w:t>
                  </w:r>
                  <w:r>
                    <w:rPr>
                      <w:rFonts w:asciiTheme="majorHAnsi" w:hAnsiTheme="majorHAnsi" w:cstheme="majorHAnsi"/>
                    </w:rPr>
                    <w:t>.</w:t>
                  </w:r>
                </w:p>
                <w:p w14:paraId="1AB572FB" w14:textId="7530F729" w:rsidR="001D3E31" w:rsidRPr="001D3E31" w:rsidRDefault="001D3E31" w:rsidP="0055472C">
                  <w:pPr>
                    <w:pStyle w:val="PargrafodaLista"/>
                    <w:framePr w:hSpace="141" w:wrap="around" w:vAnchor="page" w:hAnchor="margin" w:y="2856"/>
                    <w:numPr>
                      <w:ilvl w:val="0"/>
                      <w:numId w:val="3"/>
                    </w:numPr>
                    <w:autoSpaceDE w:val="0"/>
                    <w:autoSpaceDN w:val="0"/>
                    <w:adjustRightInd w:val="0"/>
                    <w:jc w:val="both"/>
                    <w:rPr>
                      <w:rFonts w:asciiTheme="majorHAnsi" w:hAnsiTheme="majorHAnsi" w:cstheme="majorHAnsi"/>
                    </w:rPr>
                  </w:pPr>
                  <w:r w:rsidRPr="001D3E31">
                    <w:rPr>
                      <w:rFonts w:asciiTheme="majorHAnsi" w:hAnsiTheme="majorHAnsi" w:cstheme="majorHAnsi"/>
                    </w:rPr>
                    <w:t>PRAZO PARA APRESENTAÇÃO DE ESCLARECIMENTOS/IMPUGNAÇÕES DATA: Até 01/11/2024</w:t>
                  </w:r>
                  <w:r w:rsidR="00746F60">
                    <w:rPr>
                      <w:rFonts w:asciiTheme="majorHAnsi" w:hAnsiTheme="majorHAnsi" w:cstheme="majorHAnsi"/>
                    </w:rPr>
                    <w:t>.</w:t>
                  </w:r>
                </w:p>
                <w:p w14:paraId="2EFB4E64" w14:textId="10672F08" w:rsidR="00746F60" w:rsidRPr="00746F60" w:rsidRDefault="0055472C" w:rsidP="00746F60">
                  <w:pPr>
                    <w:framePr w:hSpace="141" w:wrap="around" w:vAnchor="page" w:hAnchor="margin" w:y="2856"/>
                    <w:numPr>
                      <w:ilvl w:val="0"/>
                      <w:numId w:val="3"/>
                    </w:num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LOCAL: Portal de Compras/MG, no </w:t>
                  </w:r>
                  <w:hyperlink r:id="rId14" w:history="1">
                    <w:r w:rsidRPr="00FF40EF">
                      <w:rPr>
                        <w:rFonts w:asciiTheme="majorHAnsi" w:hAnsiTheme="majorHAnsi" w:cstheme="majorHAnsi"/>
                        <w:color w:val="0000FF"/>
                        <w:u w:val="single"/>
                      </w:rPr>
                      <w:t>www.compras.mg.gov.br</w:t>
                    </w:r>
                  </w:hyperlink>
                  <w:r w:rsidR="00746F60">
                    <w:rPr>
                      <w:rFonts w:asciiTheme="majorHAnsi" w:hAnsiTheme="majorHAnsi" w:cstheme="majorHAnsi"/>
                    </w:rPr>
                    <w:t xml:space="preserve">. </w:t>
                  </w:r>
                </w:p>
              </w:tc>
            </w:tr>
            <w:tr w:rsidR="0055472C" w:rsidRPr="00FF40EF" w14:paraId="68E175A8" w14:textId="77777777" w:rsidTr="00161F62">
              <w:trPr>
                <w:trHeight w:val="55"/>
                <w:tblCellSpacing w:w="15" w:type="dxa"/>
              </w:trPr>
              <w:tc>
                <w:tcPr>
                  <w:tcW w:w="4947" w:type="dxa"/>
                  <w:shd w:val="clear" w:color="auto" w:fill="FFFFFF"/>
                  <w:hideMark/>
                </w:tcPr>
                <w:p w14:paraId="31496CD8" w14:textId="77777777" w:rsidR="0055472C" w:rsidRPr="00FF40EF" w:rsidRDefault="0055472C" w:rsidP="0055472C">
                  <w:pPr>
                    <w:framePr w:hSpace="141" w:wrap="around" w:vAnchor="page" w:hAnchor="margin" w:y="2856"/>
                    <w:autoSpaceDE w:val="0"/>
                    <w:autoSpaceDN w:val="0"/>
                    <w:adjustRightInd w:val="0"/>
                    <w:ind w:left="720"/>
                    <w:jc w:val="both"/>
                    <w:rPr>
                      <w:rFonts w:asciiTheme="majorHAnsi" w:hAnsiTheme="majorHAnsi" w:cstheme="majorHAnsi"/>
                    </w:rPr>
                  </w:pPr>
                </w:p>
              </w:tc>
            </w:tr>
          </w:tbl>
          <w:p w14:paraId="2C6B8A0B" w14:textId="77777777" w:rsidR="0055472C" w:rsidRPr="00FF40EF" w:rsidRDefault="0055472C" w:rsidP="0055472C">
            <w:pPr>
              <w:autoSpaceDE w:val="0"/>
              <w:autoSpaceDN w:val="0"/>
              <w:adjustRightInd w:val="0"/>
              <w:jc w:val="both"/>
              <w:rPr>
                <w:rFonts w:asciiTheme="majorHAnsi" w:hAnsiTheme="majorHAnsi" w:cstheme="majorHAnsi"/>
              </w:rPr>
            </w:pPr>
          </w:p>
        </w:tc>
      </w:tr>
      <w:tr w:rsidR="0055472C" w:rsidRPr="00FF40EF" w14:paraId="06DF30D7" w14:textId="77777777" w:rsidTr="0055472C">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1ECDCCB" w14:textId="77777777" w:rsidR="0055472C" w:rsidRPr="00FF40EF" w:rsidRDefault="0055472C" w:rsidP="0055472C">
            <w:pPr>
              <w:autoSpaceDE w:val="0"/>
              <w:autoSpaceDN w:val="0"/>
              <w:adjustRightInd w:val="0"/>
              <w:jc w:val="center"/>
              <w:rPr>
                <w:rFonts w:asciiTheme="majorHAnsi" w:hAnsiTheme="majorHAnsi" w:cstheme="majorHAnsi"/>
              </w:rPr>
            </w:pPr>
            <w:r w:rsidRPr="00FF40EF">
              <w:rPr>
                <w:rFonts w:asciiTheme="majorHAnsi" w:hAnsiTheme="majorHAnsi" w:cstheme="majorHAnsi"/>
              </w:rPr>
              <w:t>VALORES</w:t>
            </w:r>
          </w:p>
        </w:tc>
      </w:tr>
      <w:tr w:rsidR="0055472C" w:rsidRPr="00FF40EF" w14:paraId="185C67CF" w14:textId="77777777" w:rsidTr="0055472C">
        <w:trPr>
          <w:cantSplit/>
        </w:trPr>
        <w:tc>
          <w:tcPr>
            <w:tcW w:w="2975" w:type="dxa"/>
            <w:tcBorders>
              <w:top w:val="single" w:sz="4" w:space="0" w:color="auto"/>
              <w:left w:val="single" w:sz="4" w:space="0" w:color="auto"/>
              <w:bottom w:val="single" w:sz="4" w:space="0" w:color="auto"/>
              <w:right w:val="single" w:sz="4" w:space="0" w:color="auto"/>
            </w:tcBorders>
            <w:vAlign w:val="center"/>
            <w:hideMark/>
          </w:tcPr>
          <w:p w14:paraId="3B615A75" w14:textId="77777777" w:rsidR="0055472C" w:rsidRPr="00FF40EF" w:rsidRDefault="0055472C" w:rsidP="0055472C">
            <w:pPr>
              <w:autoSpaceDE w:val="0"/>
              <w:autoSpaceDN w:val="0"/>
              <w:adjustRightInd w:val="0"/>
              <w:jc w:val="center"/>
              <w:rPr>
                <w:rFonts w:asciiTheme="majorHAnsi" w:hAnsiTheme="majorHAnsi" w:cstheme="majorHAnsi"/>
              </w:rPr>
            </w:pPr>
            <w:r w:rsidRPr="00FF40EF">
              <w:rPr>
                <w:rFonts w:asciiTheme="majorHAnsi" w:hAnsiTheme="majorHAnsi" w:cstheme="majorHAnsi"/>
              </w:rPr>
              <w:t>Valor Estimado da Obra</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0D816BE" w14:textId="77777777" w:rsidR="0055472C" w:rsidRPr="00FF40EF" w:rsidRDefault="0055472C" w:rsidP="0055472C">
            <w:pPr>
              <w:autoSpaceDE w:val="0"/>
              <w:autoSpaceDN w:val="0"/>
              <w:adjustRightInd w:val="0"/>
              <w:jc w:val="center"/>
              <w:rPr>
                <w:rFonts w:asciiTheme="majorHAnsi" w:hAnsiTheme="majorHAnsi" w:cstheme="majorHAnsi"/>
              </w:rPr>
            </w:pPr>
            <w:r w:rsidRPr="00FF40EF">
              <w:rPr>
                <w:rFonts w:asciiTheme="majorHAnsi" w:hAnsiTheme="majorHAnsi" w:cstheme="majorHAnsi"/>
              </w:rPr>
              <w:t>Capital Social</w:t>
            </w:r>
          </w:p>
        </w:tc>
        <w:tc>
          <w:tcPr>
            <w:tcW w:w="2534" w:type="dxa"/>
            <w:tcBorders>
              <w:top w:val="single" w:sz="4" w:space="0" w:color="auto"/>
              <w:left w:val="single" w:sz="4" w:space="0" w:color="auto"/>
              <w:bottom w:val="single" w:sz="4" w:space="0" w:color="auto"/>
              <w:right w:val="single" w:sz="4" w:space="0" w:color="auto"/>
            </w:tcBorders>
            <w:vAlign w:val="center"/>
            <w:hideMark/>
          </w:tcPr>
          <w:p w14:paraId="1CED4181" w14:textId="77777777" w:rsidR="0055472C" w:rsidRPr="00FF40EF" w:rsidRDefault="0055472C" w:rsidP="0055472C">
            <w:pPr>
              <w:autoSpaceDE w:val="0"/>
              <w:autoSpaceDN w:val="0"/>
              <w:adjustRightInd w:val="0"/>
              <w:jc w:val="center"/>
              <w:rPr>
                <w:rFonts w:asciiTheme="majorHAnsi" w:hAnsiTheme="majorHAnsi" w:cstheme="majorHAnsi"/>
              </w:rPr>
            </w:pPr>
            <w:r w:rsidRPr="00FF40EF">
              <w:rPr>
                <w:rFonts w:asciiTheme="majorHAnsi" w:hAnsiTheme="majorHAnsi" w:cstheme="majorHAnsi"/>
              </w:rPr>
              <w:t>Garantia de Proposta</w:t>
            </w:r>
          </w:p>
        </w:tc>
        <w:tc>
          <w:tcPr>
            <w:tcW w:w="2997" w:type="dxa"/>
            <w:tcBorders>
              <w:top w:val="single" w:sz="4" w:space="0" w:color="auto"/>
              <w:left w:val="single" w:sz="4" w:space="0" w:color="auto"/>
              <w:bottom w:val="single" w:sz="4" w:space="0" w:color="auto"/>
              <w:right w:val="single" w:sz="4" w:space="0" w:color="auto"/>
            </w:tcBorders>
            <w:vAlign w:val="center"/>
            <w:hideMark/>
          </w:tcPr>
          <w:p w14:paraId="54F6BA78" w14:textId="77777777" w:rsidR="0055472C" w:rsidRPr="00FF40EF" w:rsidRDefault="0055472C" w:rsidP="0055472C">
            <w:pPr>
              <w:autoSpaceDE w:val="0"/>
              <w:autoSpaceDN w:val="0"/>
              <w:adjustRightInd w:val="0"/>
              <w:jc w:val="center"/>
              <w:rPr>
                <w:rFonts w:asciiTheme="majorHAnsi" w:hAnsiTheme="majorHAnsi" w:cstheme="majorHAnsi"/>
              </w:rPr>
            </w:pPr>
            <w:r w:rsidRPr="00FF40EF">
              <w:rPr>
                <w:rFonts w:asciiTheme="majorHAnsi" w:hAnsiTheme="majorHAnsi" w:cstheme="majorHAnsi"/>
              </w:rPr>
              <w:t>Valor do Edital</w:t>
            </w:r>
          </w:p>
        </w:tc>
      </w:tr>
      <w:tr w:rsidR="0055472C" w:rsidRPr="00FF40EF" w14:paraId="2D4E894D" w14:textId="77777777" w:rsidTr="0055472C">
        <w:trPr>
          <w:cantSplit/>
          <w:trHeight w:val="378"/>
        </w:trPr>
        <w:tc>
          <w:tcPr>
            <w:tcW w:w="2975" w:type="dxa"/>
            <w:tcBorders>
              <w:top w:val="single" w:sz="4" w:space="0" w:color="auto"/>
              <w:left w:val="single" w:sz="4" w:space="0" w:color="auto"/>
              <w:bottom w:val="single" w:sz="4" w:space="0" w:color="auto"/>
              <w:right w:val="single" w:sz="4" w:space="0" w:color="auto"/>
            </w:tcBorders>
            <w:vAlign w:val="center"/>
            <w:hideMark/>
          </w:tcPr>
          <w:p w14:paraId="2C073E5A" w14:textId="0A9F5913" w:rsidR="00574F55" w:rsidRPr="00FF40EF" w:rsidRDefault="0055472C" w:rsidP="00574F55">
            <w:pPr>
              <w:autoSpaceDE w:val="0"/>
              <w:autoSpaceDN w:val="0"/>
              <w:adjustRightInd w:val="0"/>
              <w:jc w:val="center"/>
              <w:rPr>
                <w:rFonts w:asciiTheme="majorHAnsi" w:hAnsiTheme="majorHAnsi" w:cstheme="majorHAnsi"/>
              </w:rPr>
            </w:pPr>
            <w:r w:rsidRPr="00FF40EF">
              <w:rPr>
                <w:rFonts w:asciiTheme="majorHAnsi" w:hAnsiTheme="majorHAnsi" w:cstheme="majorHAnsi"/>
              </w:rPr>
              <w:t xml:space="preserve">R$ </w:t>
            </w:r>
            <w:r w:rsidR="00574F55">
              <w:rPr>
                <w:rFonts w:asciiTheme="majorHAnsi" w:hAnsiTheme="majorHAnsi" w:cstheme="majorHAnsi"/>
              </w:rPr>
              <w:t>58.685.781,94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CEFC77B" w14:textId="77777777" w:rsidR="0055472C" w:rsidRPr="00FF40EF" w:rsidRDefault="0055472C" w:rsidP="0055472C">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5C489C9" w14:textId="77777777" w:rsidR="0055472C" w:rsidRPr="00FF40EF" w:rsidRDefault="0055472C" w:rsidP="0055472C">
            <w:pPr>
              <w:autoSpaceDE w:val="0"/>
              <w:autoSpaceDN w:val="0"/>
              <w:adjustRightInd w:val="0"/>
              <w:jc w:val="center"/>
              <w:rPr>
                <w:rFonts w:asciiTheme="majorHAnsi" w:hAnsiTheme="majorHAnsi" w:cstheme="majorHAnsi"/>
              </w:rPr>
            </w:pPr>
            <w:r w:rsidRPr="00FF40EF">
              <w:rPr>
                <w:rFonts w:asciiTheme="majorHAnsi" w:hAnsiTheme="majorHAnsi" w:cstheme="majorHAnsi"/>
              </w:rPr>
              <w:t>R$ -</w:t>
            </w:r>
          </w:p>
        </w:tc>
        <w:tc>
          <w:tcPr>
            <w:tcW w:w="2997" w:type="dxa"/>
            <w:tcBorders>
              <w:top w:val="single" w:sz="4" w:space="0" w:color="auto"/>
              <w:left w:val="single" w:sz="4" w:space="0" w:color="auto"/>
              <w:bottom w:val="single" w:sz="4" w:space="0" w:color="auto"/>
              <w:right w:val="single" w:sz="4" w:space="0" w:color="auto"/>
            </w:tcBorders>
            <w:vAlign w:val="center"/>
            <w:hideMark/>
          </w:tcPr>
          <w:p w14:paraId="5FE69E2A" w14:textId="77777777" w:rsidR="0055472C" w:rsidRPr="00FF40EF" w:rsidRDefault="0055472C" w:rsidP="0055472C">
            <w:pPr>
              <w:keepNext/>
              <w:jc w:val="center"/>
              <w:outlineLvl w:val="0"/>
              <w:rPr>
                <w:rFonts w:asciiTheme="majorHAnsi" w:hAnsiTheme="majorHAnsi" w:cstheme="majorHAnsi"/>
              </w:rPr>
            </w:pPr>
            <w:r w:rsidRPr="00FF40EF">
              <w:rPr>
                <w:rFonts w:asciiTheme="majorHAnsi" w:hAnsiTheme="majorHAnsi" w:cstheme="majorHAnsi"/>
              </w:rPr>
              <w:t>R$ -</w:t>
            </w:r>
          </w:p>
        </w:tc>
      </w:tr>
      <w:tr w:rsidR="0055472C" w:rsidRPr="00FF40EF" w14:paraId="533E4B20" w14:textId="77777777" w:rsidTr="0055472C">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8F612DC" w14:textId="69546514" w:rsidR="0055472C" w:rsidRPr="00FF40EF" w:rsidRDefault="0055472C" w:rsidP="0055472C">
            <w:pPr>
              <w:autoSpaceDE w:val="0"/>
              <w:autoSpaceDN w:val="0"/>
              <w:adjustRightInd w:val="0"/>
              <w:jc w:val="both"/>
              <w:rPr>
                <w:rFonts w:asciiTheme="majorHAnsi" w:hAnsiTheme="majorHAnsi" w:cstheme="majorHAnsi"/>
              </w:rPr>
            </w:pPr>
            <w:r w:rsidRPr="00FF40EF">
              <w:rPr>
                <w:rFonts w:asciiTheme="majorHAnsi" w:hAnsiTheme="majorHAnsi" w:cstheme="majorHAnsi"/>
              </w:rPr>
              <w:t>CAPACIDADE TÉCNICA</w:t>
            </w:r>
            <w:r w:rsidR="00F135C5">
              <w:rPr>
                <w:rFonts w:asciiTheme="majorHAnsi" w:hAnsiTheme="majorHAnsi" w:cstheme="majorHAnsi"/>
              </w:rPr>
              <w:t xml:space="preserve">: </w:t>
            </w:r>
            <w:r w:rsidR="00F135C5" w:rsidRPr="00F135C5">
              <w:rPr>
                <w:rFonts w:asciiTheme="majorHAnsi" w:hAnsiTheme="majorHAnsi" w:cstheme="majorHAnsi"/>
              </w:rPr>
              <w:t>a) Apresentação de profissionais devidamente registrados no conselho profissional competente, detentor de atestados de responsabilidade técnica a seguir: b</w:t>
            </w:r>
            <w:r w:rsidR="004E0137" w:rsidRPr="00F135C5">
              <w:rPr>
                <w:rFonts w:asciiTheme="majorHAnsi" w:hAnsiTheme="majorHAnsi" w:cstheme="majorHAnsi"/>
              </w:rPr>
              <w:t>). Atestados</w:t>
            </w:r>
            <w:r w:rsidR="00F135C5" w:rsidRPr="00F135C5">
              <w:rPr>
                <w:rFonts w:asciiTheme="majorHAnsi" w:hAnsiTheme="majorHAnsi" w:cstheme="majorHAnsi"/>
              </w:rPr>
              <w:t xml:space="preserve"> contendo as parcelas indicadas abaixo, de maior relevância técnica, anexados ao documento de apresentação de profissionais.</w:t>
            </w:r>
            <w:r w:rsidR="00F135C5" w:rsidRPr="00F135C5">
              <w:rPr>
                <w:rFonts w:asciiTheme="majorHAnsi" w:hAnsiTheme="majorHAnsi" w:cstheme="majorHAnsi"/>
              </w:rPr>
              <w:t xml:space="preserve">  </w:t>
            </w:r>
            <w:r w:rsidR="00F135C5" w:rsidRPr="00F135C5">
              <w:rPr>
                <w:rFonts w:asciiTheme="majorHAnsi" w:hAnsiTheme="majorHAnsi" w:cstheme="majorHAnsi"/>
              </w:rPr>
              <w:t>b.1</w:t>
            </w:r>
            <w:r w:rsidR="004E0137" w:rsidRPr="00F135C5">
              <w:rPr>
                <w:rFonts w:asciiTheme="majorHAnsi" w:hAnsiTheme="majorHAnsi" w:cstheme="majorHAnsi"/>
              </w:rPr>
              <w:t>). Tal (</w:t>
            </w:r>
            <w:r w:rsidR="00F135C5" w:rsidRPr="00F135C5">
              <w:rPr>
                <w:rFonts w:asciiTheme="majorHAnsi" w:hAnsiTheme="majorHAnsi" w:cstheme="majorHAnsi"/>
              </w:rPr>
              <w:t xml:space="preserve">is) </w:t>
            </w:r>
            <w:r w:rsidR="004E0137" w:rsidRPr="00F135C5">
              <w:rPr>
                <w:rFonts w:asciiTheme="majorHAnsi" w:hAnsiTheme="majorHAnsi" w:cstheme="majorHAnsi"/>
              </w:rPr>
              <w:t>atestado (</w:t>
            </w:r>
            <w:r w:rsidR="00F135C5" w:rsidRPr="00F135C5">
              <w:rPr>
                <w:rFonts w:asciiTheme="majorHAnsi" w:hAnsiTheme="majorHAnsi" w:cstheme="majorHAnsi"/>
              </w:rPr>
              <w:t xml:space="preserve">s) </w:t>
            </w:r>
            <w:r w:rsidR="004E0137" w:rsidRPr="00F135C5">
              <w:rPr>
                <w:rFonts w:asciiTheme="majorHAnsi" w:hAnsiTheme="majorHAnsi" w:cstheme="majorHAnsi"/>
              </w:rPr>
              <w:t>deverá (</w:t>
            </w:r>
            <w:r w:rsidR="00F135C5" w:rsidRPr="00F135C5">
              <w:rPr>
                <w:rFonts w:asciiTheme="majorHAnsi" w:hAnsiTheme="majorHAnsi" w:cstheme="majorHAnsi"/>
              </w:rPr>
              <w:t xml:space="preserve">ão) ter sido </w:t>
            </w:r>
            <w:r w:rsidR="004E0137" w:rsidRPr="00F135C5">
              <w:rPr>
                <w:rFonts w:asciiTheme="majorHAnsi" w:hAnsiTheme="majorHAnsi" w:cstheme="majorHAnsi"/>
              </w:rPr>
              <w:t>emitido (</w:t>
            </w:r>
            <w:r w:rsidR="00F135C5" w:rsidRPr="00F135C5">
              <w:rPr>
                <w:rFonts w:asciiTheme="majorHAnsi" w:hAnsiTheme="majorHAnsi" w:cstheme="majorHAnsi"/>
              </w:rPr>
              <w:t xml:space="preserve">s) por pessoa jurídica de direito público ou privado, devidamente registrados no CREA ou CAU e </w:t>
            </w:r>
            <w:r w:rsidR="004E0137" w:rsidRPr="00F135C5">
              <w:rPr>
                <w:rFonts w:asciiTheme="majorHAnsi" w:hAnsiTheme="majorHAnsi" w:cstheme="majorHAnsi"/>
              </w:rPr>
              <w:t>deverá (</w:t>
            </w:r>
            <w:r w:rsidR="00F135C5" w:rsidRPr="00F135C5">
              <w:rPr>
                <w:rFonts w:asciiTheme="majorHAnsi" w:hAnsiTheme="majorHAnsi" w:cstheme="majorHAnsi"/>
              </w:rPr>
              <w:t xml:space="preserve">ão) estar </w:t>
            </w:r>
            <w:r w:rsidR="004E0137" w:rsidRPr="00F135C5">
              <w:rPr>
                <w:rFonts w:asciiTheme="majorHAnsi" w:hAnsiTheme="majorHAnsi" w:cstheme="majorHAnsi"/>
              </w:rPr>
              <w:t>acompanhado (</w:t>
            </w:r>
            <w:r w:rsidR="00F135C5" w:rsidRPr="00F135C5">
              <w:rPr>
                <w:rFonts w:asciiTheme="majorHAnsi" w:hAnsiTheme="majorHAnsi" w:cstheme="majorHAnsi"/>
              </w:rPr>
              <w:t xml:space="preserve">s) </w:t>
            </w:r>
            <w:r w:rsidR="004E0137" w:rsidRPr="00F135C5">
              <w:rPr>
                <w:rFonts w:asciiTheme="majorHAnsi" w:hAnsiTheme="majorHAnsi" w:cstheme="majorHAnsi"/>
              </w:rPr>
              <w:t>da (</w:t>
            </w:r>
            <w:r w:rsidR="00F135C5" w:rsidRPr="00F135C5">
              <w:rPr>
                <w:rFonts w:asciiTheme="majorHAnsi" w:hAnsiTheme="majorHAnsi" w:cstheme="majorHAnsi"/>
              </w:rPr>
              <w:t xml:space="preserve">s) </w:t>
            </w:r>
            <w:r w:rsidR="004E0137" w:rsidRPr="00F135C5">
              <w:rPr>
                <w:rFonts w:asciiTheme="majorHAnsi" w:hAnsiTheme="majorHAnsi" w:cstheme="majorHAnsi"/>
              </w:rPr>
              <w:t>respectiva (</w:t>
            </w:r>
            <w:r w:rsidR="00F135C5" w:rsidRPr="00F135C5">
              <w:rPr>
                <w:rFonts w:asciiTheme="majorHAnsi" w:hAnsiTheme="majorHAnsi" w:cstheme="majorHAnsi"/>
              </w:rPr>
              <w:t xml:space="preserve">s) Certidões de Acervo Técnico (CAT), que </w:t>
            </w:r>
            <w:r w:rsidR="004E0137" w:rsidRPr="00F135C5">
              <w:rPr>
                <w:rFonts w:asciiTheme="majorHAnsi" w:hAnsiTheme="majorHAnsi" w:cstheme="majorHAnsi"/>
              </w:rPr>
              <w:t>comprove (</w:t>
            </w:r>
            <w:r w:rsidR="00F135C5" w:rsidRPr="00F135C5">
              <w:rPr>
                <w:rFonts w:asciiTheme="majorHAnsi" w:hAnsiTheme="majorHAnsi" w:cstheme="majorHAnsi"/>
              </w:rPr>
              <w:t>m) a execução das parcelas de maior relevância ou valor significativo.</w:t>
            </w:r>
          </w:p>
        </w:tc>
      </w:tr>
      <w:tr w:rsidR="0055472C" w:rsidRPr="00FF40EF" w14:paraId="5FF6BC40" w14:textId="77777777" w:rsidTr="0055472C">
        <w:trPr>
          <w:cantSplit/>
          <w:trHeight w:val="78"/>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7D4F63A" w14:textId="17812583" w:rsidR="0055472C" w:rsidRPr="00FF40EF" w:rsidRDefault="0055472C" w:rsidP="00F135C5">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CAPACIDADE OPERACIONAL: </w:t>
            </w:r>
            <w:r w:rsidR="00F135C5">
              <w:t xml:space="preserve"> </w:t>
            </w:r>
            <w:r w:rsidR="00F135C5" w:rsidRPr="00F135C5">
              <w:rPr>
                <w:rFonts w:asciiTheme="majorHAnsi" w:hAnsiTheme="majorHAnsi" w:cstheme="majorHAnsi"/>
              </w:rPr>
              <w:t>a) Registro ou inscrição na entidade profissional competente;</w:t>
            </w:r>
            <w:r w:rsidR="00F135C5">
              <w:rPr>
                <w:rFonts w:asciiTheme="majorHAnsi" w:hAnsiTheme="majorHAnsi" w:cstheme="majorHAnsi"/>
              </w:rPr>
              <w:t xml:space="preserve"> </w:t>
            </w:r>
            <w:r w:rsidR="00F135C5" w:rsidRPr="00F135C5">
              <w:rPr>
                <w:rFonts w:asciiTheme="majorHAnsi" w:hAnsiTheme="majorHAnsi" w:cstheme="majorHAnsi"/>
              </w:rPr>
              <w:t>b) Certidões de Acervo Técnico Operacional (CAO / CAT-O) ou Atestados de Capacidade Técnica emitidos por pes</w:t>
            </w:r>
            <w:r w:rsidR="00F135C5">
              <w:rPr>
                <w:rFonts w:asciiTheme="majorHAnsi" w:hAnsiTheme="majorHAnsi" w:cstheme="majorHAnsi"/>
              </w:rPr>
              <w:t xml:space="preserve">soa jurídica de direito público </w:t>
            </w:r>
            <w:r w:rsidR="00F135C5" w:rsidRPr="00F135C5">
              <w:rPr>
                <w:rFonts w:asciiTheme="majorHAnsi" w:hAnsiTheme="majorHAnsi" w:cstheme="majorHAnsi"/>
              </w:rPr>
              <w:t>ou privado, devidamente registrados no CREA ou CAU, acompanhados das respectivas Certidões de Acervo Técnico (CAT), que conste a licitante</w:t>
            </w:r>
            <w:r w:rsidR="00F135C5">
              <w:rPr>
                <w:rFonts w:asciiTheme="majorHAnsi" w:hAnsiTheme="majorHAnsi" w:cstheme="majorHAnsi"/>
              </w:rPr>
              <w:t xml:space="preserve"> </w:t>
            </w:r>
            <w:r w:rsidR="00F135C5" w:rsidRPr="00F135C5">
              <w:rPr>
                <w:rFonts w:asciiTheme="majorHAnsi" w:hAnsiTheme="majorHAnsi" w:cstheme="majorHAnsi"/>
              </w:rPr>
              <w:t>como executora do serviço. Ambos os documentos deverão demonstrar a capacidade operacional da licitante na execução de serviços similares de</w:t>
            </w:r>
            <w:r w:rsidR="00F135C5">
              <w:rPr>
                <w:rFonts w:asciiTheme="majorHAnsi" w:hAnsiTheme="majorHAnsi" w:cstheme="majorHAnsi"/>
              </w:rPr>
              <w:t xml:space="preserve"> </w:t>
            </w:r>
            <w:r w:rsidR="00F135C5" w:rsidRPr="00F135C5">
              <w:rPr>
                <w:rFonts w:asciiTheme="majorHAnsi" w:hAnsiTheme="majorHAnsi" w:cstheme="majorHAnsi"/>
              </w:rPr>
              <w:t>complexidade tecnológica e operacional equivalente ou superior contendo as seguintes PARCELAS DE MAIOR RELEVÂNCIA OU VALOR</w:t>
            </w:r>
            <w:r w:rsidR="00F135C5">
              <w:rPr>
                <w:rFonts w:asciiTheme="majorHAnsi" w:hAnsiTheme="majorHAnsi" w:cstheme="majorHAnsi"/>
              </w:rPr>
              <w:t xml:space="preserve"> SIGINFICATIVO: </w:t>
            </w:r>
            <w:r w:rsidR="00F135C5" w:rsidRPr="00F135C5">
              <w:rPr>
                <w:rFonts w:asciiTheme="majorHAnsi" w:hAnsiTheme="majorHAnsi" w:cstheme="majorHAnsi"/>
              </w:rPr>
              <w:t>Estrutura em concreto armado moldado “in loco”, em edificações, co</w:t>
            </w:r>
            <w:r w:rsidR="00F135C5">
              <w:rPr>
                <w:rFonts w:asciiTheme="majorHAnsi" w:hAnsiTheme="majorHAnsi" w:cstheme="majorHAnsi"/>
              </w:rPr>
              <w:t xml:space="preserve">m volume mínimo de 2.000,00 m³. </w:t>
            </w:r>
            <w:r w:rsidR="00F135C5" w:rsidRPr="00F135C5">
              <w:rPr>
                <w:rFonts w:asciiTheme="majorHAnsi" w:hAnsiTheme="majorHAnsi" w:cstheme="majorHAnsi"/>
              </w:rPr>
              <w:t>Instalação elétrica de baixa tensão, em edificações, com carga instalada ou demandada mínima de 156 kVA ou 137 kW.</w:t>
            </w:r>
          </w:p>
        </w:tc>
      </w:tr>
      <w:tr w:rsidR="0055472C" w:rsidRPr="00FF40EF" w14:paraId="0F8DE9FC" w14:textId="77777777" w:rsidTr="0055472C">
        <w:trPr>
          <w:cantSplit/>
          <w:trHeight w:val="445"/>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7A0D166" w14:textId="77777777" w:rsidR="0055472C" w:rsidRPr="00FF40EF" w:rsidRDefault="0055472C" w:rsidP="0055472C">
            <w:pPr>
              <w:autoSpaceDE w:val="0"/>
              <w:autoSpaceDN w:val="0"/>
              <w:adjustRightInd w:val="0"/>
              <w:jc w:val="both"/>
              <w:rPr>
                <w:rFonts w:asciiTheme="majorHAnsi" w:hAnsiTheme="majorHAnsi" w:cstheme="majorHAnsi"/>
              </w:rPr>
            </w:pPr>
            <w:r w:rsidRPr="00FF40EF">
              <w:rPr>
                <w:rFonts w:asciiTheme="majorHAnsi" w:hAnsiTheme="majorHAnsi" w:cstheme="majorHAnsi"/>
              </w:rPr>
              <w:t xml:space="preserve"> ÍNDICES ECONÔMICOS:  - </w:t>
            </w:r>
          </w:p>
        </w:tc>
      </w:tr>
      <w:tr w:rsidR="0055472C" w:rsidRPr="00FF40EF" w14:paraId="4BC8CC00" w14:textId="77777777" w:rsidTr="0055472C">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256174D" w14:textId="77777777" w:rsidR="0055472C" w:rsidRPr="00FF40EF" w:rsidRDefault="0055472C" w:rsidP="0055472C">
            <w:pPr>
              <w:autoSpaceDE w:val="0"/>
              <w:autoSpaceDN w:val="0"/>
              <w:adjustRightInd w:val="0"/>
              <w:jc w:val="both"/>
              <w:rPr>
                <w:rFonts w:asciiTheme="majorHAnsi" w:hAnsiTheme="majorHAnsi"/>
              </w:rPr>
            </w:pPr>
            <w:r w:rsidRPr="00FF40EF">
              <w:rPr>
                <w:rFonts w:asciiTheme="majorHAnsi" w:hAnsiTheme="majorHAnsi" w:cstheme="majorHAnsi"/>
              </w:rPr>
              <w:t xml:space="preserve">OBS.: </w:t>
            </w:r>
            <w:r w:rsidRPr="00FF40EF">
              <w:rPr>
                <w:rFonts w:asciiTheme="majorHAnsi" w:hAnsiTheme="majorHAnsi"/>
              </w:rPr>
              <w:t xml:space="preserve">Disposições Gerais: Os interessados poderão fazer download do edital no sítio </w:t>
            </w:r>
            <w:hyperlink r:id="rId15" w:history="1">
              <w:r w:rsidRPr="00FF40EF">
                <w:rPr>
                  <w:rFonts w:asciiTheme="majorHAnsi" w:hAnsiTheme="majorHAnsi"/>
                  <w:color w:val="0000FF"/>
                  <w:u w:val="single"/>
                </w:rPr>
                <w:t>www.compras.mg.gov.br</w:t>
              </w:r>
            </w:hyperlink>
            <w:r w:rsidRPr="00FF40EF">
              <w:rPr>
                <w:rFonts w:asciiTheme="majorHAnsi" w:hAnsiTheme="majorHAnsi"/>
              </w:rPr>
              <w:t xml:space="preserve">. Os anexos ao edital estarão disponíveis no sítio </w:t>
            </w:r>
            <w:hyperlink r:id="rId16" w:history="1">
              <w:r w:rsidRPr="00FF40EF">
                <w:rPr>
                  <w:rFonts w:asciiTheme="majorHAnsi" w:hAnsiTheme="majorHAnsi"/>
                  <w:color w:val="0000FF"/>
                  <w:u w:val="single"/>
                </w:rPr>
                <w:t>www.tjmg.jus.br</w:t>
              </w:r>
            </w:hyperlink>
            <w:r w:rsidRPr="00FF40EF">
              <w:rPr>
                <w:rFonts w:asciiTheme="majorHAnsi" w:hAnsiTheme="majorHAnsi"/>
              </w:rPr>
              <w:t>.</w:t>
            </w:r>
          </w:p>
        </w:tc>
      </w:tr>
    </w:tbl>
    <w:p w14:paraId="7146EC78" w14:textId="77777777" w:rsidR="0055472C" w:rsidRPr="00FF40EF" w:rsidRDefault="0055472C" w:rsidP="0055472C">
      <w:pPr>
        <w:rPr>
          <w:rFonts w:asciiTheme="majorHAnsi" w:hAnsiTheme="majorHAnsi" w:cstheme="majorHAnsi"/>
        </w:rPr>
      </w:pPr>
    </w:p>
    <w:p w14:paraId="65399B28" w14:textId="77777777" w:rsidR="0055472C" w:rsidRDefault="0055472C" w:rsidP="001F4D4D">
      <w:pPr>
        <w:tabs>
          <w:tab w:val="left" w:pos="3405"/>
        </w:tabs>
        <w:autoSpaceDE w:val="0"/>
        <w:autoSpaceDN w:val="0"/>
        <w:adjustRightInd w:val="0"/>
        <w:jc w:val="both"/>
      </w:pPr>
    </w:p>
    <w:p w14:paraId="6E023006" w14:textId="77777777" w:rsidR="0055472C" w:rsidRDefault="0055472C" w:rsidP="001F4D4D">
      <w:pPr>
        <w:tabs>
          <w:tab w:val="left" w:pos="3405"/>
        </w:tabs>
        <w:autoSpaceDE w:val="0"/>
        <w:autoSpaceDN w:val="0"/>
        <w:adjustRightInd w:val="0"/>
        <w:jc w:val="both"/>
      </w:pPr>
    </w:p>
    <w:p w14:paraId="64F93A48" w14:textId="77777777" w:rsidR="0055472C" w:rsidRDefault="0055472C" w:rsidP="001F4D4D">
      <w:pPr>
        <w:tabs>
          <w:tab w:val="left" w:pos="3405"/>
        </w:tabs>
        <w:autoSpaceDE w:val="0"/>
        <w:autoSpaceDN w:val="0"/>
        <w:adjustRightInd w:val="0"/>
        <w:jc w:val="both"/>
      </w:pPr>
    </w:p>
    <w:p w14:paraId="483DCFC5" w14:textId="77777777" w:rsidR="0055472C" w:rsidRDefault="0055472C" w:rsidP="001F4D4D">
      <w:pPr>
        <w:tabs>
          <w:tab w:val="left" w:pos="3405"/>
        </w:tabs>
        <w:autoSpaceDE w:val="0"/>
        <w:autoSpaceDN w:val="0"/>
        <w:adjustRightInd w:val="0"/>
        <w:jc w:val="both"/>
      </w:pPr>
    </w:p>
    <w:p w14:paraId="06589CD3" w14:textId="77777777" w:rsidR="0055472C" w:rsidRDefault="0055472C" w:rsidP="001F4D4D">
      <w:pPr>
        <w:tabs>
          <w:tab w:val="left" w:pos="3405"/>
        </w:tabs>
        <w:autoSpaceDE w:val="0"/>
        <w:autoSpaceDN w:val="0"/>
        <w:adjustRightInd w:val="0"/>
        <w:jc w:val="both"/>
      </w:pPr>
    </w:p>
    <w:p w14:paraId="1084FF7B" w14:textId="77777777" w:rsidR="0055472C" w:rsidRDefault="0055472C" w:rsidP="001F4D4D">
      <w:pPr>
        <w:tabs>
          <w:tab w:val="left" w:pos="3405"/>
        </w:tabs>
        <w:autoSpaceDE w:val="0"/>
        <w:autoSpaceDN w:val="0"/>
        <w:adjustRightInd w:val="0"/>
        <w:jc w:val="both"/>
      </w:pPr>
    </w:p>
    <w:p w14:paraId="53AB5FF5" w14:textId="77777777" w:rsidR="00CB7D67" w:rsidRDefault="00CB7D67" w:rsidP="00ED1FCA">
      <w:pPr>
        <w:autoSpaceDE w:val="0"/>
        <w:autoSpaceDN w:val="0"/>
        <w:adjustRightInd w:val="0"/>
        <w:spacing w:after="100" w:afterAutospacing="1"/>
        <w:ind w:right="170"/>
      </w:pPr>
    </w:p>
    <w:p w14:paraId="7DEDB079" w14:textId="77777777" w:rsidR="005051E6" w:rsidRDefault="005051E6"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Pr="00724EF2" w:rsidRDefault="00034121" w:rsidP="00A361FA">
      <w:pPr>
        <w:autoSpaceDE w:val="0"/>
        <w:autoSpaceDN w:val="0"/>
        <w:adjustRightInd w:val="0"/>
        <w:rPr>
          <w:rFonts w:asciiTheme="minorHAnsi" w:hAnsiTheme="minorHAnsi" w:cstheme="minorHAnsi"/>
          <w:b/>
        </w:rPr>
      </w:pPr>
    </w:p>
    <w:p w14:paraId="39BEDBA4" w14:textId="326C1127" w:rsidR="00825F3B" w:rsidRPr="00724EF2" w:rsidRDefault="00724EF2" w:rsidP="00825F3B">
      <w:pPr>
        <w:autoSpaceDE w:val="0"/>
        <w:autoSpaceDN w:val="0"/>
        <w:adjustRightInd w:val="0"/>
        <w:jc w:val="center"/>
        <w:rPr>
          <w:rFonts w:asciiTheme="minorHAnsi" w:hAnsiTheme="minorHAnsi" w:cstheme="minorHAnsi"/>
          <w:b/>
        </w:rPr>
      </w:pPr>
      <w:r w:rsidRPr="00724EF2">
        <w:rPr>
          <w:rFonts w:asciiTheme="minorHAnsi" w:hAnsiTheme="minorHAnsi" w:cstheme="minorHAnsi"/>
          <w:b/>
        </w:rPr>
        <w:t>ESTADO DE MINAS GERAIS</w:t>
      </w:r>
    </w:p>
    <w:p w14:paraId="51B8614F" w14:textId="77777777" w:rsidR="0046703E" w:rsidRDefault="0046703E" w:rsidP="007D7F4F">
      <w:pPr>
        <w:tabs>
          <w:tab w:val="left" w:pos="3405"/>
        </w:tabs>
        <w:autoSpaceDE w:val="0"/>
        <w:autoSpaceDN w:val="0"/>
        <w:adjustRightInd w:val="0"/>
        <w:jc w:val="both"/>
        <w:rPr>
          <w:rFonts w:asciiTheme="majorHAnsi" w:hAnsiTheme="majorHAnsi" w:cstheme="majorHAnsi"/>
          <w:b/>
        </w:rPr>
      </w:pPr>
    </w:p>
    <w:p w14:paraId="39D4CABF" w14:textId="77777777" w:rsidR="00BD1BFF" w:rsidRPr="00BD1BFF" w:rsidRDefault="00BD1BFF" w:rsidP="007D7F4F">
      <w:pPr>
        <w:tabs>
          <w:tab w:val="left" w:pos="3405"/>
        </w:tabs>
        <w:autoSpaceDE w:val="0"/>
        <w:autoSpaceDN w:val="0"/>
        <w:adjustRightInd w:val="0"/>
        <w:jc w:val="both"/>
        <w:rPr>
          <w:rFonts w:asciiTheme="minorHAnsi" w:hAnsiTheme="minorHAnsi" w:cstheme="minorHAnsi"/>
          <w:b/>
        </w:rPr>
      </w:pPr>
    </w:p>
    <w:p w14:paraId="355AD4BE" w14:textId="5F3B3066" w:rsidR="00BD1BFF" w:rsidRPr="00BD1BFF" w:rsidRDefault="00BD1BFF" w:rsidP="007D7F4F">
      <w:pPr>
        <w:tabs>
          <w:tab w:val="left" w:pos="3405"/>
        </w:tabs>
        <w:autoSpaceDE w:val="0"/>
        <w:autoSpaceDN w:val="0"/>
        <w:adjustRightInd w:val="0"/>
        <w:jc w:val="both"/>
        <w:rPr>
          <w:rFonts w:asciiTheme="minorHAnsi" w:hAnsiTheme="minorHAnsi" w:cstheme="minorHAnsi"/>
          <w:b/>
        </w:rPr>
      </w:pPr>
      <w:r w:rsidRPr="00BD1BFF">
        <w:rPr>
          <w:rFonts w:asciiTheme="minorHAnsi" w:hAnsiTheme="minorHAnsi" w:cstheme="minorHAnsi"/>
          <w:b/>
        </w:rPr>
        <w:t>SEINFRA - SECRETARIA DE ESTADO DE INFRAESTRUTURA E MOBILIDADE DE MINAS GERAIS - CONCORRÊNCIA PRESENCIAL Nº 1301017 000025/2024</w:t>
      </w:r>
    </w:p>
    <w:p w14:paraId="1ADAAB2A" w14:textId="2B4D50EE" w:rsidR="00BD1BFF" w:rsidRPr="00BD1BFF" w:rsidRDefault="00BD1BFF" w:rsidP="007D7F4F">
      <w:pPr>
        <w:tabs>
          <w:tab w:val="left" w:pos="3405"/>
        </w:tabs>
        <w:autoSpaceDE w:val="0"/>
        <w:autoSpaceDN w:val="0"/>
        <w:adjustRightInd w:val="0"/>
        <w:jc w:val="both"/>
        <w:rPr>
          <w:rFonts w:asciiTheme="majorHAnsi" w:hAnsiTheme="majorHAnsi" w:cstheme="majorHAnsi"/>
        </w:rPr>
      </w:pPr>
      <w:r w:rsidRPr="00F22863">
        <w:rPr>
          <w:rFonts w:asciiTheme="majorHAnsi" w:hAnsiTheme="majorHAnsi" w:cstheme="majorHAnsi"/>
        </w:rPr>
        <w:t>Objeto:</w:t>
      </w:r>
      <w:r>
        <w:rPr>
          <w:rFonts w:asciiTheme="majorHAnsi" w:hAnsiTheme="majorHAnsi" w:cstheme="majorHAnsi"/>
        </w:rPr>
        <w:t xml:space="preserve"> </w:t>
      </w:r>
      <w:r w:rsidRPr="00BD1BFF">
        <w:rPr>
          <w:rFonts w:asciiTheme="majorHAnsi" w:hAnsiTheme="majorHAnsi" w:cstheme="majorHAnsi"/>
        </w:rPr>
        <w:t xml:space="preserve">Execução das obras e serviços de engenharia necessários para implantação de 48 </w:t>
      </w:r>
      <w:proofErr w:type="spellStart"/>
      <w:proofErr w:type="gramStart"/>
      <w:r w:rsidRPr="00BD1BFF">
        <w:rPr>
          <w:rFonts w:asciiTheme="majorHAnsi" w:hAnsiTheme="majorHAnsi" w:cstheme="majorHAnsi"/>
        </w:rPr>
        <w:t>nidades</w:t>
      </w:r>
      <w:proofErr w:type="spellEnd"/>
      <w:r w:rsidRPr="00BD1BFF">
        <w:rPr>
          <w:rFonts w:asciiTheme="majorHAnsi" w:hAnsiTheme="majorHAnsi" w:cstheme="majorHAnsi"/>
        </w:rPr>
        <w:t xml:space="preserve"> Habitacionais</w:t>
      </w:r>
      <w:proofErr w:type="gramEnd"/>
      <w:r w:rsidRPr="00BD1BFF">
        <w:rPr>
          <w:rFonts w:asciiTheme="majorHAnsi" w:hAnsiTheme="majorHAnsi" w:cstheme="majorHAnsi"/>
        </w:rPr>
        <w:t xml:space="preserve"> e respectiva infraestrutura urbana destinadas ao reassentamento familiar na área denominada Santa Elizabeth, no âmbito do empreendimento de requalificação urbana e ambiental do Ribeirão Arrudas - FNHIS/2009, no município de Contagem, Estado de Minas Gerais. O edital estará disponível para consulta e download nos sites </w:t>
      </w:r>
      <w:hyperlink r:id="rId18" w:history="1">
        <w:r w:rsidRPr="00BD1BFF">
          <w:rPr>
            <w:rStyle w:val="Hyperlink"/>
            <w:rFonts w:asciiTheme="majorHAnsi" w:hAnsiTheme="majorHAnsi" w:cstheme="majorHAnsi"/>
          </w:rPr>
          <w:t>www.infraestrutura.mg.gov.br</w:t>
        </w:r>
      </w:hyperlink>
      <w:r w:rsidRPr="00BD1BFF">
        <w:rPr>
          <w:rFonts w:asciiTheme="majorHAnsi" w:hAnsiTheme="majorHAnsi" w:cstheme="majorHAnsi"/>
        </w:rPr>
        <w:t xml:space="preserve"> e </w:t>
      </w:r>
      <w:hyperlink r:id="rId19" w:history="1">
        <w:r w:rsidRPr="00BD1BFF">
          <w:rPr>
            <w:rStyle w:val="Hyperlink"/>
            <w:rFonts w:asciiTheme="majorHAnsi" w:hAnsiTheme="majorHAnsi" w:cstheme="majorHAnsi"/>
          </w:rPr>
          <w:t>www.compras.mg.gov.br</w:t>
        </w:r>
      </w:hyperlink>
      <w:r w:rsidRPr="00BD1BFF">
        <w:rPr>
          <w:rFonts w:asciiTheme="majorHAnsi" w:hAnsiTheme="majorHAnsi" w:cstheme="majorHAnsi"/>
        </w:rPr>
        <w:t>.</w:t>
      </w:r>
      <w:r>
        <w:rPr>
          <w:rFonts w:asciiTheme="majorHAnsi" w:hAnsiTheme="majorHAnsi" w:cstheme="majorHAnsi"/>
        </w:rPr>
        <w:t xml:space="preserve"> </w:t>
      </w:r>
      <w:proofErr w:type="gramStart"/>
      <w:r w:rsidRPr="00BD1BFF">
        <w:rPr>
          <w:rFonts w:asciiTheme="majorHAnsi" w:hAnsiTheme="majorHAnsi" w:cstheme="majorHAnsi"/>
        </w:rPr>
        <w:t>torna</w:t>
      </w:r>
      <w:proofErr w:type="gramEnd"/>
      <w:r w:rsidRPr="00BD1BFF">
        <w:rPr>
          <w:rFonts w:asciiTheme="majorHAnsi" w:hAnsiTheme="majorHAnsi" w:cstheme="majorHAnsi"/>
        </w:rPr>
        <w:t xml:space="preserve"> público que às 10:00 horas do dia 28 de nove</w:t>
      </w:r>
      <w:r>
        <w:rPr>
          <w:rFonts w:asciiTheme="majorHAnsi" w:hAnsiTheme="majorHAnsi" w:cstheme="majorHAnsi"/>
        </w:rPr>
        <w:t>mbro de 2024.</w:t>
      </w:r>
    </w:p>
    <w:p w14:paraId="58A74DDC" w14:textId="77777777" w:rsidR="00BD1BFF" w:rsidRPr="00F311A9" w:rsidRDefault="00BD1BFF" w:rsidP="007D7F4F">
      <w:pPr>
        <w:tabs>
          <w:tab w:val="left" w:pos="3405"/>
        </w:tabs>
        <w:autoSpaceDE w:val="0"/>
        <w:autoSpaceDN w:val="0"/>
        <w:adjustRightInd w:val="0"/>
        <w:jc w:val="both"/>
        <w:rPr>
          <w:rFonts w:asciiTheme="minorHAnsi" w:hAnsiTheme="minorHAnsi" w:cstheme="minorHAnsi"/>
          <w:b/>
        </w:rPr>
      </w:pPr>
    </w:p>
    <w:p w14:paraId="5970AA2F" w14:textId="08144060" w:rsidR="00F311A9" w:rsidRPr="00F311A9" w:rsidRDefault="00F311A9" w:rsidP="00F311A9">
      <w:pPr>
        <w:autoSpaceDE w:val="0"/>
        <w:autoSpaceDN w:val="0"/>
        <w:adjustRightInd w:val="0"/>
        <w:rPr>
          <w:rFonts w:asciiTheme="minorHAnsi" w:hAnsiTheme="minorHAnsi" w:cstheme="minorHAnsi"/>
          <w:b/>
          <w:bCs/>
        </w:rPr>
      </w:pPr>
      <w:r w:rsidRPr="00F311A9">
        <w:rPr>
          <w:rFonts w:asciiTheme="minorHAnsi" w:hAnsiTheme="minorHAnsi" w:cstheme="minorHAnsi"/>
          <w:b/>
          <w:bCs/>
        </w:rPr>
        <w:t>UNIMONTES - UNIVERSIDADE ESTADUAL DE MONTES CLAROS –</w:t>
      </w:r>
      <w:r w:rsidRPr="00F311A9">
        <w:rPr>
          <w:rFonts w:asciiTheme="minorHAnsi" w:hAnsiTheme="minorHAnsi" w:cstheme="minorHAnsi"/>
          <w:b/>
        </w:rPr>
        <w:t>CONCORRÊNCIA ELETRÔNICA N° 82/2024</w:t>
      </w:r>
    </w:p>
    <w:p w14:paraId="1FB33E76" w14:textId="0478BC3B" w:rsidR="008761EC" w:rsidRPr="008761EC" w:rsidRDefault="00F311A9" w:rsidP="008761EC">
      <w:pPr>
        <w:tabs>
          <w:tab w:val="left" w:pos="3405"/>
        </w:tabs>
        <w:autoSpaceDE w:val="0"/>
        <w:autoSpaceDN w:val="0"/>
        <w:adjustRightInd w:val="0"/>
        <w:jc w:val="both"/>
        <w:rPr>
          <w:rFonts w:asciiTheme="majorHAnsi" w:hAnsiTheme="majorHAnsi" w:cstheme="majorHAnsi"/>
        </w:rPr>
      </w:pPr>
      <w:r w:rsidRPr="00F22863">
        <w:rPr>
          <w:rFonts w:asciiTheme="majorHAnsi" w:hAnsiTheme="majorHAnsi" w:cstheme="majorHAnsi"/>
        </w:rPr>
        <w:t>Objeto:</w:t>
      </w:r>
      <w:r>
        <w:rPr>
          <w:rFonts w:asciiTheme="majorHAnsi" w:hAnsiTheme="majorHAnsi" w:cstheme="majorHAnsi"/>
        </w:rPr>
        <w:t xml:space="preserve"> C</w:t>
      </w:r>
      <w:r w:rsidR="008761EC" w:rsidRPr="008761EC">
        <w:rPr>
          <w:rFonts w:asciiTheme="majorHAnsi" w:hAnsiTheme="majorHAnsi" w:cstheme="majorHAnsi"/>
        </w:rPr>
        <w:t>ontr</w:t>
      </w:r>
      <w:r w:rsidR="008761EC" w:rsidRPr="008761EC">
        <w:rPr>
          <w:rFonts w:asciiTheme="majorHAnsi" w:hAnsiTheme="majorHAnsi" w:cstheme="majorHAnsi"/>
        </w:rPr>
        <w:t xml:space="preserve">atação de empresa especializada </w:t>
      </w:r>
      <w:r w:rsidR="008761EC" w:rsidRPr="008761EC">
        <w:rPr>
          <w:rFonts w:asciiTheme="majorHAnsi" w:hAnsiTheme="majorHAnsi" w:cstheme="majorHAnsi"/>
        </w:rPr>
        <w:t>para as Obras de Drenagem e Pavimenta</w:t>
      </w:r>
      <w:r w:rsidR="008761EC" w:rsidRPr="008761EC">
        <w:rPr>
          <w:rFonts w:asciiTheme="majorHAnsi" w:hAnsiTheme="majorHAnsi" w:cstheme="majorHAnsi"/>
        </w:rPr>
        <w:t xml:space="preserve">ção de Rua do Campus de </w:t>
      </w:r>
      <w:r w:rsidR="008761EC" w:rsidRPr="008761EC">
        <w:rPr>
          <w:rFonts w:asciiTheme="majorHAnsi" w:hAnsiTheme="majorHAnsi" w:cstheme="majorHAnsi"/>
        </w:rPr>
        <w:t xml:space="preserve">Janaúba no município de Janaúba </w:t>
      </w:r>
      <w:r w:rsidR="008761EC" w:rsidRPr="008761EC">
        <w:rPr>
          <w:rFonts w:asciiTheme="majorHAnsi" w:hAnsiTheme="majorHAnsi" w:cstheme="majorHAnsi"/>
        </w:rPr>
        <w:t xml:space="preserve">- MG. A sessão ocorrerá no dia: </w:t>
      </w:r>
      <w:r w:rsidR="008761EC" w:rsidRPr="008761EC">
        <w:rPr>
          <w:rFonts w:asciiTheme="majorHAnsi" w:hAnsiTheme="majorHAnsi" w:cstheme="majorHAnsi"/>
        </w:rPr>
        <w:t>28/11/2024, com abertura às 09 h</w:t>
      </w:r>
      <w:r w:rsidR="008761EC" w:rsidRPr="008761EC">
        <w:rPr>
          <w:rFonts w:asciiTheme="majorHAnsi" w:hAnsiTheme="majorHAnsi" w:cstheme="majorHAnsi"/>
        </w:rPr>
        <w:t xml:space="preserve">oras. As visitas técnicas serão </w:t>
      </w:r>
      <w:r w:rsidR="008761EC" w:rsidRPr="008761EC">
        <w:rPr>
          <w:rFonts w:asciiTheme="majorHAnsi" w:hAnsiTheme="majorHAnsi" w:cstheme="majorHAnsi"/>
        </w:rPr>
        <w:t xml:space="preserve">realizadas nos dias 12, 13 e 14 </w:t>
      </w:r>
      <w:r w:rsidR="008761EC" w:rsidRPr="008761EC">
        <w:rPr>
          <w:rFonts w:asciiTheme="majorHAnsi" w:hAnsiTheme="majorHAnsi" w:cstheme="majorHAnsi"/>
        </w:rPr>
        <w:t xml:space="preserve">de novembro de 2024, em horário </w:t>
      </w:r>
      <w:r w:rsidR="008761EC" w:rsidRPr="008761EC">
        <w:rPr>
          <w:rFonts w:asciiTheme="majorHAnsi" w:hAnsiTheme="majorHAnsi" w:cstheme="majorHAnsi"/>
        </w:rPr>
        <w:t>comercial, mediante agendamento. O certa</w:t>
      </w:r>
      <w:r w:rsidR="008761EC" w:rsidRPr="008761EC">
        <w:rPr>
          <w:rFonts w:asciiTheme="majorHAnsi" w:hAnsiTheme="majorHAnsi" w:cstheme="majorHAnsi"/>
        </w:rPr>
        <w:t xml:space="preserve">me será conduzido por </w:t>
      </w:r>
      <w:r w:rsidR="008761EC" w:rsidRPr="008761EC">
        <w:rPr>
          <w:rFonts w:asciiTheme="majorHAnsi" w:hAnsiTheme="majorHAnsi" w:cstheme="majorHAnsi"/>
        </w:rPr>
        <w:t xml:space="preserve">meio de sistema eletrônico, no site: </w:t>
      </w:r>
      <w:hyperlink r:id="rId20" w:history="1">
        <w:r w:rsidRPr="007C13FC">
          <w:rPr>
            <w:rStyle w:val="Hyperlink"/>
            <w:rFonts w:asciiTheme="majorHAnsi" w:hAnsiTheme="majorHAnsi" w:cstheme="majorHAnsi"/>
          </w:rPr>
          <w:t>www.compras.mg.gov.br</w:t>
        </w:r>
      </w:hyperlink>
      <w:r w:rsidR="008761EC" w:rsidRPr="008761EC">
        <w:rPr>
          <w:rFonts w:asciiTheme="majorHAnsi" w:hAnsiTheme="majorHAnsi" w:cstheme="majorHAnsi"/>
        </w:rPr>
        <w:t>. As</w:t>
      </w:r>
    </w:p>
    <w:p w14:paraId="2562E822" w14:textId="51478FA2" w:rsidR="00BD1BFF" w:rsidRPr="008761EC" w:rsidRDefault="008761EC" w:rsidP="008761EC">
      <w:pPr>
        <w:tabs>
          <w:tab w:val="left" w:pos="3405"/>
        </w:tabs>
        <w:autoSpaceDE w:val="0"/>
        <w:autoSpaceDN w:val="0"/>
        <w:adjustRightInd w:val="0"/>
        <w:jc w:val="both"/>
        <w:rPr>
          <w:rFonts w:asciiTheme="majorHAnsi" w:hAnsiTheme="majorHAnsi" w:cstheme="majorHAnsi"/>
        </w:rPr>
      </w:pPr>
      <w:proofErr w:type="gramStart"/>
      <w:r w:rsidRPr="008761EC">
        <w:rPr>
          <w:rFonts w:asciiTheme="majorHAnsi" w:hAnsiTheme="majorHAnsi" w:cstheme="majorHAnsi"/>
        </w:rPr>
        <w:t>propostas</w:t>
      </w:r>
      <w:proofErr w:type="gramEnd"/>
      <w:r w:rsidRPr="008761EC">
        <w:rPr>
          <w:rFonts w:asciiTheme="majorHAnsi" w:hAnsiTheme="majorHAnsi" w:cstheme="majorHAnsi"/>
        </w:rPr>
        <w:t xml:space="preserve"> comerciais deverão s</w:t>
      </w:r>
      <w:r w:rsidRPr="008761EC">
        <w:rPr>
          <w:rFonts w:asciiTheme="majorHAnsi" w:hAnsiTheme="majorHAnsi" w:cstheme="majorHAnsi"/>
        </w:rPr>
        <w:t xml:space="preserve">er encaminhadas para o endereço </w:t>
      </w:r>
      <w:r w:rsidRPr="008761EC">
        <w:rPr>
          <w:rFonts w:asciiTheme="majorHAnsi" w:hAnsiTheme="majorHAnsi" w:cstheme="majorHAnsi"/>
        </w:rPr>
        <w:t>eletrônico mencionado, até a data e ho</w:t>
      </w:r>
      <w:r w:rsidRPr="008761EC">
        <w:rPr>
          <w:rFonts w:asciiTheme="majorHAnsi" w:hAnsiTheme="majorHAnsi" w:cstheme="majorHAnsi"/>
        </w:rPr>
        <w:t xml:space="preserve">rário previstos para a abertura </w:t>
      </w:r>
      <w:r w:rsidRPr="008761EC">
        <w:rPr>
          <w:rFonts w:asciiTheme="majorHAnsi" w:hAnsiTheme="majorHAnsi" w:cstheme="majorHAnsi"/>
        </w:rPr>
        <w:t>da sessão. O Edital e seus anexos estão</w:t>
      </w:r>
      <w:r w:rsidRPr="008761EC">
        <w:rPr>
          <w:rFonts w:asciiTheme="majorHAnsi" w:hAnsiTheme="majorHAnsi" w:cstheme="majorHAnsi"/>
        </w:rPr>
        <w:t xml:space="preserve"> disponíveis nos sites </w:t>
      </w:r>
      <w:hyperlink r:id="rId21" w:history="1">
        <w:r w:rsidR="00F311A9" w:rsidRPr="007C13FC">
          <w:rPr>
            <w:rStyle w:val="Hyperlink"/>
            <w:rFonts w:asciiTheme="majorHAnsi" w:hAnsiTheme="majorHAnsi" w:cstheme="majorHAnsi"/>
          </w:rPr>
          <w:t>www.unimontes.br</w:t>
        </w:r>
      </w:hyperlink>
      <w:r w:rsidRPr="008761EC">
        <w:rPr>
          <w:rFonts w:asciiTheme="majorHAnsi" w:hAnsiTheme="majorHAnsi" w:cstheme="majorHAnsi"/>
        </w:rPr>
        <w:t xml:space="preserve">, </w:t>
      </w:r>
      <w:hyperlink r:id="rId22" w:history="1">
        <w:r w:rsidR="00F311A9" w:rsidRPr="007C13FC">
          <w:rPr>
            <w:rStyle w:val="Hyperlink"/>
            <w:rFonts w:asciiTheme="majorHAnsi" w:hAnsiTheme="majorHAnsi" w:cstheme="majorHAnsi"/>
          </w:rPr>
          <w:t>www.compras.mg.gov.br</w:t>
        </w:r>
      </w:hyperlink>
      <w:r w:rsidRPr="008761EC">
        <w:rPr>
          <w:rFonts w:asciiTheme="majorHAnsi" w:hAnsiTheme="majorHAnsi" w:cstheme="majorHAnsi"/>
        </w:rPr>
        <w:t xml:space="preserve"> e pncp.gov.br.</w:t>
      </w:r>
    </w:p>
    <w:p w14:paraId="7FC1543A" w14:textId="77777777" w:rsidR="002339F8" w:rsidRPr="00F22863" w:rsidRDefault="002339F8" w:rsidP="007D7F4F">
      <w:pPr>
        <w:tabs>
          <w:tab w:val="left" w:pos="3405"/>
        </w:tabs>
        <w:autoSpaceDE w:val="0"/>
        <w:autoSpaceDN w:val="0"/>
        <w:adjustRightInd w:val="0"/>
        <w:jc w:val="both"/>
        <w:rPr>
          <w:rFonts w:asciiTheme="majorHAnsi" w:hAnsiTheme="majorHAnsi" w:cstheme="majorHAnsi"/>
          <w:b/>
        </w:rPr>
      </w:pPr>
    </w:p>
    <w:p w14:paraId="36C93161" w14:textId="77777777" w:rsidR="002339F8" w:rsidRPr="00F22863" w:rsidRDefault="002339F8" w:rsidP="007D7F4F">
      <w:pPr>
        <w:tabs>
          <w:tab w:val="left" w:pos="3405"/>
        </w:tabs>
        <w:autoSpaceDE w:val="0"/>
        <w:autoSpaceDN w:val="0"/>
        <w:adjustRightInd w:val="0"/>
        <w:jc w:val="both"/>
        <w:rPr>
          <w:rFonts w:asciiTheme="minorHAnsi" w:hAnsiTheme="minorHAnsi" w:cstheme="minorHAnsi"/>
          <w:b/>
        </w:rPr>
      </w:pPr>
    </w:p>
    <w:p w14:paraId="63B2F0AA" w14:textId="6A46D4EA" w:rsidR="00F22863" w:rsidRPr="00F22863" w:rsidRDefault="00F22863" w:rsidP="00F22863">
      <w:pPr>
        <w:tabs>
          <w:tab w:val="left" w:pos="3405"/>
        </w:tabs>
        <w:autoSpaceDE w:val="0"/>
        <w:autoSpaceDN w:val="0"/>
        <w:adjustRightInd w:val="0"/>
        <w:jc w:val="both"/>
        <w:rPr>
          <w:rFonts w:asciiTheme="minorHAnsi" w:hAnsiTheme="minorHAnsi" w:cstheme="minorHAnsi"/>
          <w:b/>
        </w:rPr>
      </w:pPr>
      <w:r w:rsidRPr="00F22863">
        <w:rPr>
          <w:rFonts w:asciiTheme="minorHAnsi" w:hAnsiTheme="minorHAnsi" w:cstheme="minorHAnsi"/>
          <w:b/>
        </w:rPr>
        <w:t>PREFEITURA MUNICIPAL DE BIQUINHAS - CONCORRÊNCIA 006/24</w:t>
      </w:r>
    </w:p>
    <w:p w14:paraId="5E272B46" w14:textId="4939E54B" w:rsidR="00F22863" w:rsidRPr="00F22863" w:rsidRDefault="00F22863" w:rsidP="00F22863">
      <w:pPr>
        <w:tabs>
          <w:tab w:val="left" w:pos="3405"/>
        </w:tabs>
        <w:autoSpaceDE w:val="0"/>
        <w:autoSpaceDN w:val="0"/>
        <w:adjustRightInd w:val="0"/>
        <w:jc w:val="both"/>
        <w:rPr>
          <w:rFonts w:asciiTheme="majorHAnsi" w:hAnsiTheme="majorHAnsi" w:cstheme="majorHAnsi"/>
        </w:rPr>
      </w:pPr>
      <w:r w:rsidRPr="00F22863">
        <w:rPr>
          <w:rFonts w:asciiTheme="majorHAnsi" w:hAnsiTheme="majorHAnsi" w:cstheme="majorHAnsi"/>
        </w:rPr>
        <w:t xml:space="preserve">Objeto: </w:t>
      </w:r>
      <w:r w:rsidRPr="00F22863">
        <w:rPr>
          <w:rFonts w:asciiTheme="majorHAnsi" w:hAnsiTheme="majorHAnsi" w:cstheme="majorHAnsi"/>
        </w:rPr>
        <w:t>E</w:t>
      </w:r>
      <w:r w:rsidRPr="00F22863">
        <w:rPr>
          <w:rFonts w:asciiTheme="majorHAnsi" w:hAnsiTheme="majorHAnsi" w:cstheme="majorHAnsi"/>
        </w:rPr>
        <w:t xml:space="preserve">xecução de obra de reforma do Centro de Referência de Assistência Social – CRAS, conforme Termo de Compromisso SEPLAG/RAM-CB n°48339467/2022, no âmbito do Projeto “Fortalecimento Dos Serviços </w:t>
      </w:r>
      <w:proofErr w:type="spellStart"/>
      <w:r w:rsidRPr="00F22863">
        <w:rPr>
          <w:rFonts w:asciiTheme="majorHAnsi" w:hAnsiTheme="majorHAnsi" w:cstheme="majorHAnsi"/>
        </w:rPr>
        <w:t>Socioassistenciais</w:t>
      </w:r>
      <w:proofErr w:type="spellEnd"/>
      <w:r w:rsidRPr="00F22863">
        <w:rPr>
          <w:rFonts w:asciiTheme="majorHAnsi" w:hAnsiTheme="majorHAnsi" w:cstheme="majorHAnsi"/>
        </w:rPr>
        <w:t xml:space="preserve"> </w:t>
      </w:r>
      <w:proofErr w:type="spellStart"/>
      <w:r w:rsidRPr="00F22863">
        <w:rPr>
          <w:rFonts w:asciiTheme="majorHAnsi" w:hAnsiTheme="majorHAnsi" w:cstheme="majorHAnsi"/>
        </w:rPr>
        <w:t>MunicipaiS</w:t>
      </w:r>
      <w:proofErr w:type="spellEnd"/>
      <w:r w:rsidRPr="00F22863">
        <w:rPr>
          <w:rFonts w:asciiTheme="majorHAnsi" w:hAnsiTheme="majorHAnsi" w:cstheme="majorHAnsi"/>
        </w:rPr>
        <w:t>”. Ob</w:t>
      </w:r>
      <w:r w:rsidRPr="00F22863">
        <w:rPr>
          <w:rFonts w:asciiTheme="majorHAnsi" w:hAnsiTheme="majorHAnsi" w:cstheme="majorHAnsi"/>
        </w:rPr>
        <w:t xml:space="preserve">tenção do Edital: </w:t>
      </w:r>
      <w:hyperlink r:id="rId23" w:history="1">
        <w:r w:rsidRPr="00F22863">
          <w:rPr>
            <w:rStyle w:val="Hyperlink"/>
            <w:rFonts w:asciiTheme="majorHAnsi" w:hAnsiTheme="majorHAnsi" w:cstheme="majorHAnsi"/>
          </w:rPr>
          <w:t>www.biquinhas.mg.gov.br</w:t>
        </w:r>
      </w:hyperlink>
      <w:r w:rsidRPr="00F22863">
        <w:rPr>
          <w:rFonts w:asciiTheme="majorHAnsi" w:hAnsiTheme="majorHAnsi" w:cstheme="majorHAnsi"/>
        </w:rPr>
        <w:t xml:space="preserve"> e </w:t>
      </w:r>
      <w:hyperlink r:id="rId24" w:history="1">
        <w:r w:rsidRPr="00F22863">
          <w:rPr>
            <w:rStyle w:val="Hyperlink"/>
            <w:rFonts w:asciiTheme="majorHAnsi" w:hAnsiTheme="majorHAnsi" w:cstheme="majorHAnsi"/>
          </w:rPr>
          <w:t>www.ammlicita.org.br</w:t>
        </w:r>
      </w:hyperlink>
      <w:r w:rsidRPr="00F22863">
        <w:rPr>
          <w:rFonts w:asciiTheme="majorHAnsi" w:hAnsiTheme="majorHAnsi" w:cstheme="majorHAnsi"/>
        </w:rPr>
        <w:t>. Credenciamento até às 09:50 do dia 04/11/2024. Abertura às 10:00 horas do dia 04/11/2024 (Horário de Brasília). Informações pelo e-mail</w:t>
      </w:r>
      <w:r w:rsidRPr="00F22863">
        <w:rPr>
          <w:rFonts w:asciiTheme="majorHAnsi" w:hAnsiTheme="majorHAnsi" w:cstheme="majorHAnsi"/>
        </w:rPr>
        <w:t xml:space="preserve">: </w:t>
      </w:r>
      <w:hyperlink r:id="rId25" w:history="1">
        <w:r w:rsidRPr="00F22863">
          <w:rPr>
            <w:rStyle w:val="Hyperlink"/>
            <w:rFonts w:asciiTheme="majorHAnsi" w:hAnsiTheme="majorHAnsi" w:cstheme="majorHAnsi"/>
          </w:rPr>
          <w:t>licitação@biquinhas.mg.gov.br</w:t>
        </w:r>
      </w:hyperlink>
      <w:r w:rsidRPr="00F22863">
        <w:rPr>
          <w:rFonts w:asciiTheme="majorHAnsi" w:hAnsiTheme="majorHAnsi" w:cstheme="majorHAnsi"/>
        </w:rPr>
        <w:t>.</w:t>
      </w:r>
    </w:p>
    <w:p w14:paraId="6D2B18A0" w14:textId="77777777" w:rsidR="00FC3E7B" w:rsidRDefault="00FC3E7B" w:rsidP="007D7F4F">
      <w:pPr>
        <w:tabs>
          <w:tab w:val="left" w:pos="3405"/>
        </w:tabs>
        <w:autoSpaceDE w:val="0"/>
        <w:autoSpaceDN w:val="0"/>
        <w:adjustRightInd w:val="0"/>
        <w:jc w:val="both"/>
        <w:rPr>
          <w:rFonts w:asciiTheme="minorHAnsi" w:hAnsiTheme="minorHAnsi" w:cstheme="minorHAnsi"/>
          <w:b/>
        </w:rPr>
      </w:pPr>
    </w:p>
    <w:p w14:paraId="3FCBF679" w14:textId="77777777" w:rsidR="00F22863" w:rsidRPr="00436D8B" w:rsidRDefault="00F22863" w:rsidP="00BA622F">
      <w:pPr>
        <w:tabs>
          <w:tab w:val="left" w:pos="3405"/>
        </w:tabs>
        <w:autoSpaceDE w:val="0"/>
        <w:autoSpaceDN w:val="0"/>
        <w:adjustRightInd w:val="0"/>
        <w:jc w:val="center"/>
        <w:rPr>
          <w:rFonts w:asciiTheme="majorHAnsi" w:hAnsiTheme="majorHAnsi" w:cstheme="majorHAnsi"/>
          <w:b/>
        </w:rPr>
      </w:pPr>
    </w:p>
    <w:p w14:paraId="1AF6DA3C" w14:textId="1065A2C3" w:rsidR="00C67897" w:rsidRPr="00436D8B" w:rsidRDefault="00436D8B" w:rsidP="00F22863">
      <w:pPr>
        <w:tabs>
          <w:tab w:val="left" w:pos="3405"/>
        </w:tabs>
        <w:autoSpaceDE w:val="0"/>
        <w:autoSpaceDN w:val="0"/>
        <w:adjustRightInd w:val="0"/>
        <w:jc w:val="both"/>
        <w:rPr>
          <w:rFonts w:asciiTheme="minorHAnsi" w:hAnsiTheme="minorHAnsi" w:cstheme="minorHAnsi"/>
          <w:b/>
        </w:rPr>
      </w:pPr>
      <w:r w:rsidRPr="00436D8B">
        <w:rPr>
          <w:rFonts w:asciiTheme="minorHAnsi" w:hAnsiTheme="minorHAnsi" w:cstheme="minorHAnsi"/>
          <w:b/>
        </w:rPr>
        <w:t>PREFEITURA MUNICIPAL DE BIQUINHAS - CONCORRÊNCIA 006/24</w:t>
      </w:r>
    </w:p>
    <w:p w14:paraId="28EB5EFA" w14:textId="7F8893E0" w:rsidR="00436D8B" w:rsidRPr="00436D8B" w:rsidRDefault="00C67897" w:rsidP="00F22863">
      <w:pPr>
        <w:tabs>
          <w:tab w:val="left" w:pos="3405"/>
        </w:tabs>
        <w:autoSpaceDE w:val="0"/>
        <w:autoSpaceDN w:val="0"/>
        <w:adjustRightInd w:val="0"/>
        <w:jc w:val="both"/>
        <w:rPr>
          <w:rFonts w:asciiTheme="majorHAnsi" w:hAnsiTheme="majorHAnsi" w:cstheme="majorHAnsi"/>
        </w:rPr>
      </w:pPr>
      <w:r w:rsidRPr="00436D8B">
        <w:rPr>
          <w:rFonts w:asciiTheme="majorHAnsi" w:hAnsiTheme="majorHAnsi" w:cstheme="majorHAnsi"/>
        </w:rPr>
        <w:t xml:space="preserve">Objeto: </w:t>
      </w:r>
      <w:r w:rsidR="00436D8B">
        <w:rPr>
          <w:rFonts w:asciiTheme="majorHAnsi" w:hAnsiTheme="majorHAnsi" w:cstheme="majorHAnsi"/>
        </w:rPr>
        <w:t>E</w:t>
      </w:r>
      <w:r w:rsidRPr="00436D8B">
        <w:rPr>
          <w:rFonts w:asciiTheme="majorHAnsi" w:hAnsiTheme="majorHAnsi" w:cstheme="majorHAnsi"/>
        </w:rPr>
        <w:t xml:space="preserve">xecução de obra de reforma do Centro de Referência de Assistência Social – CRAS, conforme Termo de Compromisso SEPLAG/RAM-CB n°48339467/2022, no âmbito do Projeto “Fortalecimento Dos Serviços </w:t>
      </w:r>
      <w:proofErr w:type="spellStart"/>
      <w:r w:rsidRPr="00436D8B">
        <w:rPr>
          <w:rFonts w:asciiTheme="majorHAnsi" w:hAnsiTheme="majorHAnsi" w:cstheme="majorHAnsi"/>
        </w:rPr>
        <w:t>Socioassistenciais</w:t>
      </w:r>
      <w:proofErr w:type="spellEnd"/>
      <w:r w:rsidRPr="00436D8B">
        <w:rPr>
          <w:rFonts w:asciiTheme="majorHAnsi" w:hAnsiTheme="majorHAnsi" w:cstheme="majorHAnsi"/>
        </w:rPr>
        <w:t xml:space="preserve"> </w:t>
      </w:r>
      <w:proofErr w:type="spellStart"/>
      <w:r w:rsidRPr="00436D8B">
        <w:rPr>
          <w:rFonts w:asciiTheme="majorHAnsi" w:hAnsiTheme="majorHAnsi" w:cstheme="majorHAnsi"/>
        </w:rPr>
        <w:t>MunicipaiS</w:t>
      </w:r>
      <w:proofErr w:type="spellEnd"/>
      <w:r w:rsidRPr="00436D8B">
        <w:rPr>
          <w:rFonts w:asciiTheme="majorHAnsi" w:hAnsiTheme="majorHAnsi" w:cstheme="majorHAnsi"/>
        </w:rPr>
        <w:t>”. Obtenção do Edital:</w:t>
      </w:r>
      <w:r w:rsidR="00436D8B">
        <w:rPr>
          <w:rFonts w:asciiTheme="majorHAnsi" w:hAnsiTheme="majorHAnsi" w:cstheme="majorHAnsi"/>
        </w:rPr>
        <w:t xml:space="preserve"> </w:t>
      </w:r>
      <w:hyperlink r:id="rId26" w:history="1">
        <w:r w:rsidR="00436D8B" w:rsidRPr="007C13FC">
          <w:rPr>
            <w:rStyle w:val="Hyperlink"/>
            <w:rFonts w:asciiTheme="majorHAnsi" w:hAnsiTheme="majorHAnsi" w:cstheme="majorHAnsi"/>
          </w:rPr>
          <w:t>www.biquinhas.mg.gov.br</w:t>
        </w:r>
      </w:hyperlink>
      <w:r w:rsidRPr="00436D8B">
        <w:rPr>
          <w:rFonts w:asciiTheme="majorHAnsi" w:hAnsiTheme="majorHAnsi" w:cstheme="majorHAnsi"/>
        </w:rPr>
        <w:t xml:space="preserve"> e </w:t>
      </w:r>
      <w:hyperlink r:id="rId27" w:history="1">
        <w:r w:rsidR="00436D8B" w:rsidRPr="007C13FC">
          <w:rPr>
            <w:rStyle w:val="Hyperlink"/>
            <w:rFonts w:asciiTheme="majorHAnsi" w:hAnsiTheme="majorHAnsi" w:cstheme="majorHAnsi"/>
          </w:rPr>
          <w:t>www.ammlicita.org.br</w:t>
        </w:r>
      </w:hyperlink>
      <w:r w:rsidRPr="00436D8B">
        <w:rPr>
          <w:rFonts w:asciiTheme="majorHAnsi" w:hAnsiTheme="majorHAnsi" w:cstheme="majorHAnsi"/>
        </w:rPr>
        <w:t>. Credenciamento até às 09:50 do dia 04/11/2024. Abertura às 10:00 horas do dia 04/11/2024 (Horário de Brasília). Informações pelo e-mail</w:t>
      </w:r>
      <w:r w:rsidR="00436D8B" w:rsidRPr="00436D8B">
        <w:rPr>
          <w:rFonts w:asciiTheme="majorHAnsi" w:hAnsiTheme="majorHAnsi" w:cstheme="majorHAnsi"/>
        </w:rPr>
        <w:t xml:space="preserve">: </w:t>
      </w:r>
      <w:hyperlink r:id="rId28" w:history="1">
        <w:r w:rsidR="00436D8B" w:rsidRPr="00436D8B">
          <w:rPr>
            <w:rStyle w:val="Hyperlink"/>
            <w:rFonts w:asciiTheme="majorHAnsi" w:hAnsiTheme="majorHAnsi" w:cstheme="majorHAnsi"/>
          </w:rPr>
          <w:t>licitação@biquinhas.mg.gov.br</w:t>
        </w:r>
      </w:hyperlink>
      <w:r w:rsidR="00436D8B" w:rsidRPr="00436D8B">
        <w:rPr>
          <w:rFonts w:asciiTheme="majorHAnsi" w:hAnsiTheme="majorHAnsi" w:cstheme="majorHAnsi"/>
        </w:rPr>
        <w:t>.</w:t>
      </w:r>
    </w:p>
    <w:p w14:paraId="4493373B" w14:textId="77777777" w:rsidR="00F22863" w:rsidRDefault="00F22863" w:rsidP="00BA622F">
      <w:pPr>
        <w:tabs>
          <w:tab w:val="left" w:pos="3405"/>
        </w:tabs>
        <w:autoSpaceDE w:val="0"/>
        <w:autoSpaceDN w:val="0"/>
        <w:adjustRightInd w:val="0"/>
        <w:jc w:val="center"/>
        <w:rPr>
          <w:rFonts w:asciiTheme="minorHAnsi" w:hAnsiTheme="minorHAnsi" w:cstheme="minorHAnsi"/>
          <w:b/>
        </w:rPr>
      </w:pPr>
    </w:p>
    <w:p w14:paraId="5EBAA0BB"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54AF42CC" w14:textId="6C594035" w:rsidR="0085755E" w:rsidRPr="0085755E" w:rsidRDefault="0085755E" w:rsidP="00436D8B">
      <w:pPr>
        <w:tabs>
          <w:tab w:val="left" w:pos="3405"/>
        </w:tabs>
        <w:autoSpaceDE w:val="0"/>
        <w:autoSpaceDN w:val="0"/>
        <w:adjustRightInd w:val="0"/>
        <w:jc w:val="both"/>
        <w:rPr>
          <w:rFonts w:asciiTheme="minorHAnsi" w:hAnsiTheme="minorHAnsi" w:cstheme="minorHAnsi"/>
          <w:b/>
        </w:rPr>
      </w:pPr>
      <w:r w:rsidRPr="0085755E">
        <w:rPr>
          <w:rFonts w:asciiTheme="minorHAnsi" w:hAnsiTheme="minorHAnsi" w:cstheme="minorHAnsi"/>
          <w:b/>
        </w:rPr>
        <w:t>PREFEITURA MUNICIPAL DE DELFIM MOREIRA - RETIFICAÇÃO - CONCORRÊNCIA Nº 006/2024</w:t>
      </w:r>
    </w:p>
    <w:p w14:paraId="6C6D2BFF" w14:textId="47F1BCF0" w:rsidR="0085755E" w:rsidRPr="0085755E" w:rsidRDefault="0085755E" w:rsidP="00436D8B">
      <w:pPr>
        <w:tabs>
          <w:tab w:val="left" w:pos="3405"/>
        </w:tabs>
        <w:autoSpaceDE w:val="0"/>
        <w:autoSpaceDN w:val="0"/>
        <w:adjustRightInd w:val="0"/>
        <w:jc w:val="both"/>
        <w:rPr>
          <w:rFonts w:asciiTheme="majorHAnsi" w:hAnsiTheme="majorHAnsi" w:cstheme="majorHAnsi"/>
        </w:rPr>
      </w:pPr>
      <w:r w:rsidRPr="00436D8B">
        <w:rPr>
          <w:rFonts w:asciiTheme="majorHAnsi" w:hAnsiTheme="majorHAnsi" w:cstheme="majorHAnsi"/>
        </w:rPr>
        <w:t xml:space="preserve">Objeto: </w:t>
      </w:r>
      <w:r w:rsidRPr="0085755E">
        <w:rPr>
          <w:rFonts w:asciiTheme="majorHAnsi" w:hAnsiTheme="majorHAnsi" w:cstheme="majorHAnsi"/>
        </w:rPr>
        <w:t>E</w:t>
      </w:r>
      <w:r w:rsidRPr="0085755E">
        <w:rPr>
          <w:rFonts w:asciiTheme="majorHAnsi" w:hAnsiTheme="majorHAnsi" w:cstheme="majorHAnsi"/>
        </w:rPr>
        <w:t xml:space="preserve">xecução de serviços de reforma nas Unidades de Saúde, incluindo o fornecimento de materiais necessários e mão de obra conforme especificações técnicas estabelecidas no projeto, nas seguintes unidades: </w:t>
      </w:r>
      <w:r w:rsidRPr="0085755E">
        <w:rPr>
          <w:rFonts w:asciiTheme="majorHAnsi" w:hAnsiTheme="majorHAnsi" w:cstheme="majorHAnsi"/>
        </w:rPr>
        <w:lastRenderedPageBreak/>
        <w:t xml:space="preserve">Unidade de Saúde da Família (USF) do Bairro São Bernardo, USF do Bairro Biguá, Posto de Saúde do Bairro Água Limpa, Posto de Saúde do Bairro Barra, Posto de Saúde do Bairro Barreirinho, Posto de Saúde do Bairro Bicas, Unidade Básica de Saúde (UBS) do Bairro Sertão Pequeno, UBS Cláudio Benedito de Freitas, Farmácia de Minas - Unidade de Delfim Moreira, Posto de Saúde do Bairro Barreira, Posto de Saúde do Bairro </w:t>
      </w:r>
      <w:proofErr w:type="spellStart"/>
      <w:r w:rsidRPr="0085755E">
        <w:rPr>
          <w:rFonts w:asciiTheme="majorHAnsi" w:hAnsiTheme="majorHAnsi" w:cstheme="majorHAnsi"/>
        </w:rPr>
        <w:t>Mogiano</w:t>
      </w:r>
      <w:proofErr w:type="spellEnd"/>
      <w:r w:rsidRPr="0085755E">
        <w:rPr>
          <w:rFonts w:asciiTheme="majorHAnsi" w:hAnsiTheme="majorHAnsi" w:cstheme="majorHAnsi"/>
        </w:rPr>
        <w:t>, Posto de Saúde do Bairro Ponte de Zinco, Posto de Saúde do Bairro Rio Claro e Posto de Saúde do Bairro Rosário, no município de Delfim Moreira – MG. Sessão Pública às 09h10min do dia 29/10/2024. Credenciamento: até as 09h do dia 29/10/2024. Apresentação das propostas: até as 09h do dia 29/10/2024. Início dos lances: sob comando do pregoeiro após completar a análise das propostas. Para todas as referências de tempo será observado o horário de Brasília – DF. Editais e informações complementares na sede da Prefeitura Municipal, no Setor de Compras e Licitações pelo telefone (35) 3624-1213, ou no si</w:t>
      </w:r>
      <w:r w:rsidRPr="0085755E">
        <w:rPr>
          <w:rFonts w:asciiTheme="majorHAnsi" w:hAnsiTheme="majorHAnsi" w:cstheme="majorHAnsi"/>
        </w:rPr>
        <w:t xml:space="preserve">te </w:t>
      </w:r>
      <w:hyperlink r:id="rId29" w:history="1">
        <w:r w:rsidRPr="0085755E">
          <w:rPr>
            <w:rStyle w:val="Hyperlink"/>
            <w:rFonts w:asciiTheme="majorHAnsi" w:hAnsiTheme="majorHAnsi" w:cstheme="majorHAnsi"/>
          </w:rPr>
          <w:t>www.delfimmoreira.mg.gov.br</w:t>
        </w:r>
      </w:hyperlink>
      <w:r w:rsidRPr="0085755E">
        <w:rPr>
          <w:rFonts w:asciiTheme="majorHAnsi" w:hAnsiTheme="majorHAnsi" w:cstheme="majorHAnsi"/>
        </w:rPr>
        <w:t>.</w:t>
      </w:r>
    </w:p>
    <w:p w14:paraId="1773CAAD"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3B5290A8" w14:textId="77777777" w:rsidR="0085755E" w:rsidRDefault="0085755E" w:rsidP="00436D8B">
      <w:pPr>
        <w:tabs>
          <w:tab w:val="left" w:pos="3405"/>
        </w:tabs>
        <w:autoSpaceDE w:val="0"/>
        <w:autoSpaceDN w:val="0"/>
        <w:adjustRightInd w:val="0"/>
        <w:jc w:val="both"/>
        <w:rPr>
          <w:rFonts w:asciiTheme="minorHAnsi" w:hAnsiTheme="minorHAnsi" w:cstheme="minorHAnsi"/>
          <w:b/>
        </w:rPr>
      </w:pPr>
    </w:p>
    <w:p w14:paraId="6984561E" w14:textId="77777777" w:rsidR="0085755E" w:rsidRDefault="0085755E" w:rsidP="00436D8B">
      <w:pPr>
        <w:tabs>
          <w:tab w:val="left" w:pos="3405"/>
        </w:tabs>
        <w:autoSpaceDE w:val="0"/>
        <w:autoSpaceDN w:val="0"/>
        <w:adjustRightInd w:val="0"/>
        <w:jc w:val="both"/>
        <w:rPr>
          <w:rFonts w:asciiTheme="minorHAnsi" w:hAnsiTheme="minorHAnsi" w:cstheme="minorHAnsi"/>
          <w:b/>
        </w:rPr>
      </w:pPr>
    </w:p>
    <w:p w14:paraId="14E8BBFB" w14:textId="77777777" w:rsidR="0085755E" w:rsidRDefault="0085755E" w:rsidP="00436D8B">
      <w:pPr>
        <w:tabs>
          <w:tab w:val="left" w:pos="3405"/>
        </w:tabs>
        <w:autoSpaceDE w:val="0"/>
        <w:autoSpaceDN w:val="0"/>
        <w:adjustRightInd w:val="0"/>
        <w:jc w:val="both"/>
        <w:rPr>
          <w:rFonts w:asciiTheme="minorHAnsi" w:hAnsiTheme="minorHAnsi" w:cstheme="minorHAnsi"/>
          <w:b/>
        </w:rPr>
      </w:pPr>
    </w:p>
    <w:p w14:paraId="3F80420F" w14:textId="77777777" w:rsidR="0085755E" w:rsidRDefault="0085755E" w:rsidP="00436D8B">
      <w:pPr>
        <w:tabs>
          <w:tab w:val="left" w:pos="3405"/>
        </w:tabs>
        <w:autoSpaceDE w:val="0"/>
        <w:autoSpaceDN w:val="0"/>
        <w:adjustRightInd w:val="0"/>
        <w:jc w:val="both"/>
        <w:rPr>
          <w:rFonts w:asciiTheme="minorHAnsi" w:hAnsiTheme="minorHAnsi" w:cstheme="minorHAnsi"/>
          <w:b/>
        </w:rPr>
      </w:pPr>
    </w:p>
    <w:p w14:paraId="367303EE" w14:textId="77777777" w:rsidR="0085755E" w:rsidRDefault="0085755E" w:rsidP="00436D8B">
      <w:pPr>
        <w:tabs>
          <w:tab w:val="left" w:pos="3405"/>
        </w:tabs>
        <w:autoSpaceDE w:val="0"/>
        <w:autoSpaceDN w:val="0"/>
        <w:adjustRightInd w:val="0"/>
        <w:jc w:val="both"/>
        <w:rPr>
          <w:rFonts w:asciiTheme="minorHAnsi" w:hAnsiTheme="minorHAnsi" w:cstheme="minorHAnsi"/>
          <w:b/>
        </w:rPr>
      </w:pPr>
    </w:p>
    <w:p w14:paraId="756A8A10" w14:textId="77777777" w:rsidR="0085755E" w:rsidRDefault="0085755E" w:rsidP="00436D8B">
      <w:pPr>
        <w:tabs>
          <w:tab w:val="left" w:pos="3405"/>
        </w:tabs>
        <w:autoSpaceDE w:val="0"/>
        <w:autoSpaceDN w:val="0"/>
        <w:adjustRightInd w:val="0"/>
        <w:jc w:val="both"/>
        <w:rPr>
          <w:rFonts w:asciiTheme="minorHAnsi" w:hAnsiTheme="minorHAnsi" w:cstheme="minorHAnsi"/>
          <w:b/>
        </w:rPr>
      </w:pPr>
    </w:p>
    <w:p w14:paraId="133F8864" w14:textId="77777777" w:rsidR="0085755E" w:rsidRDefault="0085755E" w:rsidP="00436D8B">
      <w:pPr>
        <w:tabs>
          <w:tab w:val="left" w:pos="3405"/>
        </w:tabs>
        <w:autoSpaceDE w:val="0"/>
        <w:autoSpaceDN w:val="0"/>
        <w:adjustRightInd w:val="0"/>
        <w:jc w:val="both"/>
        <w:rPr>
          <w:rFonts w:asciiTheme="minorHAnsi" w:hAnsiTheme="minorHAnsi" w:cstheme="minorHAnsi"/>
          <w:b/>
        </w:rPr>
      </w:pPr>
    </w:p>
    <w:p w14:paraId="503309BE" w14:textId="77777777" w:rsidR="00F22863" w:rsidRPr="0085755E" w:rsidRDefault="00F22863" w:rsidP="00436D8B">
      <w:pPr>
        <w:tabs>
          <w:tab w:val="left" w:pos="3405"/>
        </w:tabs>
        <w:autoSpaceDE w:val="0"/>
        <w:autoSpaceDN w:val="0"/>
        <w:adjustRightInd w:val="0"/>
        <w:jc w:val="both"/>
        <w:rPr>
          <w:rFonts w:asciiTheme="minorHAnsi" w:hAnsiTheme="minorHAnsi" w:cstheme="minorHAnsi"/>
          <w:b/>
        </w:rPr>
      </w:pPr>
    </w:p>
    <w:p w14:paraId="60750766" w14:textId="208354F2" w:rsidR="0085755E" w:rsidRPr="0085755E" w:rsidRDefault="0085755E" w:rsidP="0085755E">
      <w:pPr>
        <w:tabs>
          <w:tab w:val="left" w:pos="3405"/>
        </w:tabs>
        <w:autoSpaceDE w:val="0"/>
        <w:autoSpaceDN w:val="0"/>
        <w:adjustRightInd w:val="0"/>
        <w:jc w:val="both"/>
        <w:rPr>
          <w:rFonts w:asciiTheme="minorHAnsi" w:hAnsiTheme="minorHAnsi" w:cstheme="minorHAnsi"/>
          <w:b/>
        </w:rPr>
      </w:pPr>
      <w:r w:rsidRPr="0085755E">
        <w:rPr>
          <w:rFonts w:asciiTheme="minorHAnsi" w:hAnsiTheme="minorHAnsi" w:cstheme="minorHAnsi"/>
          <w:b/>
        </w:rPr>
        <w:t>PREFEITURA MUNICIPAL DE GUAXUPÉ - REABERTURA - CONCORRÊNCIA Nº 015/2024</w:t>
      </w:r>
    </w:p>
    <w:p w14:paraId="51098F05" w14:textId="695E8FFE" w:rsidR="00F22863" w:rsidRPr="0085755E" w:rsidRDefault="0085755E" w:rsidP="0085755E">
      <w:pPr>
        <w:tabs>
          <w:tab w:val="left" w:pos="3405"/>
        </w:tabs>
        <w:autoSpaceDE w:val="0"/>
        <w:autoSpaceDN w:val="0"/>
        <w:adjustRightInd w:val="0"/>
        <w:jc w:val="both"/>
        <w:rPr>
          <w:rFonts w:asciiTheme="majorHAnsi" w:hAnsiTheme="majorHAnsi" w:cstheme="majorHAnsi"/>
          <w:b/>
        </w:rPr>
      </w:pPr>
      <w:r w:rsidRPr="0085755E">
        <w:rPr>
          <w:rFonts w:asciiTheme="majorHAnsi" w:hAnsiTheme="majorHAnsi" w:cstheme="majorHAnsi"/>
        </w:rPr>
        <w:t xml:space="preserve">Objeto: Seleção e contratação de empresa na área de engenharia civil e/ou arquitetura para execução da revitalização e reforma da Praça Jerônimo Luiz </w:t>
      </w:r>
      <w:proofErr w:type="spellStart"/>
      <w:r w:rsidRPr="0085755E">
        <w:rPr>
          <w:rFonts w:asciiTheme="majorHAnsi" w:hAnsiTheme="majorHAnsi" w:cstheme="majorHAnsi"/>
        </w:rPr>
        <w:t>Cruvinel</w:t>
      </w:r>
      <w:proofErr w:type="spellEnd"/>
      <w:r w:rsidRPr="0085755E">
        <w:rPr>
          <w:rFonts w:asciiTheme="majorHAnsi" w:hAnsiTheme="majorHAnsi" w:cstheme="majorHAnsi"/>
        </w:rPr>
        <w:t xml:space="preserve"> (Mercado Municipal), no Município de Guaxupé/MG. O Município de Guaxupé/MG informa aos interessados no referido processo licitatório que, com a decisão dos recursos apresentados, ocorrerá no dia 22 de outubro as 09:00hs a reabertura da sessão para continuidade dos trabalhos relativos ao processo licitatório 265/2024, Concorrência 015/2024. Maiores informações relativas a presente licitação: Secretaria Municipal de Administração do Município de Guaxupé, situada na Avenida Conde Ribeiro do Valle, 113 – pavimento superior, Centro – Guaxupé/ MG, fone: (35) 3559-1020. </w:t>
      </w:r>
    </w:p>
    <w:p w14:paraId="76C09A37" w14:textId="77777777" w:rsidR="00F22863" w:rsidRPr="0085755E" w:rsidRDefault="00F22863" w:rsidP="00436D8B">
      <w:pPr>
        <w:tabs>
          <w:tab w:val="left" w:pos="3405"/>
        </w:tabs>
        <w:autoSpaceDE w:val="0"/>
        <w:autoSpaceDN w:val="0"/>
        <w:adjustRightInd w:val="0"/>
        <w:jc w:val="both"/>
        <w:rPr>
          <w:rFonts w:asciiTheme="majorHAnsi" w:hAnsiTheme="majorHAnsi" w:cstheme="majorHAnsi"/>
          <w:b/>
        </w:rPr>
      </w:pPr>
    </w:p>
    <w:p w14:paraId="55E9234B"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1F0D7C1A" w14:textId="3ADD2499" w:rsidR="0076747D" w:rsidRPr="0076747D" w:rsidRDefault="0076747D" w:rsidP="0076747D">
      <w:pPr>
        <w:tabs>
          <w:tab w:val="left" w:pos="3405"/>
        </w:tabs>
        <w:autoSpaceDE w:val="0"/>
        <w:autoSpaceDN w:val="0"/>
        <w:adjustRightInd w:val="0"/>
        <w:jc w:val="both"/>
        <w:rPr>
          <w:rFonts w:asciiTheme="minorHAnsi" w:hAnsiTheme="minorHAnsi" w:cstheme="minorHAnsi"/>
          <w:b/>
        </w:rPr>
      </w:pPr>
      <w:r w:rsidRPr="0076747D">
        <w:rPr>
          <w:rFonts w:asciiTheme="minorHAnsi" w:hAnsiTheme="minorHAnsi" w:cstheme="minorHAnsi"/>
          <w:b/>
        </w:rPr>
        <w:t>PREFEITURA MUNICIPAL DE PEDRO TEIXEIRA - CONCORRÊNCIA ELETRÔNICA Nº 006/2024</w:t>
      </w:r>
    </w:p>
    <w:p w14:paraId="6BFBE310" w14:textId="545715AC" w:rsidR="00F22863" w:rsidRPr="0076747D" w:rsidRDefault="0076747D" w:rsidP="0076747D">
      <w:pPr>
        <w:tabs>
          <w:tab w:val="left" w:pos="3405"/>
        </w:tabs>
        <w:autoSpaceDE w:val="0"/>
        <w:autoSpaceDN w:val="0"/>
        <w:adjustRightInd w:val="0"/>
        <w:jc w:val="both"/>
        <w:rPr>
          <w:rFonts w:asciiTheme="majorHAnsi" w:hAnsiTheme="majorHAnsi" w:cstheme="majorHAnsi"/>
        </w:rPr>
      </w:pPr>
      <w:r w:rsidRPr="0085755E">
        <w:rPr>
          <w:rFonts w:asciiTheme="majorHAnsi" w:hAnsiTheme="majorHAnsi" w:cstheme="majorHAnsi"/>
        </w:rPr>
        <w:t>Objeto:</w:t>
      </w:r>
      <w:r>
        <w:rPr>
          <w:rFonts w:asciiTheme="majorHAnsi" w:hAnsiTheme="majorHAnsi" w:cstheme="majorHAnsi"/>
        </w:rPr>
        <w:t xml:space="preserve"> </w:t>
      </w:r>
      <w:r w:rsidRPr="0076747D">
        <w:rPr>
          <w:rFonts w:asciiTheme="majorHAnsi" w:hAnsiTheme="majorHAnsi" w:cstheme="majorHAnsi"/>
        </w:rPr>
        <w:t>E</w:t>
      </w:r>
      <w:r w:rsidRPr="0076747D">
        <w:rPr>
          <w:rFonts w:asciiTheme="majorHAnsi" w:hAnsiTheme="majorHAnsi" w:cstheme="majorHAnsi"/>
        </w:rPr>
        <w:t xml:space="preserve">xecução de obras de Construção de CRECHE MUNICIPAL no Município de Pedro Teixeira/MG, conforme condições, quantidades e exigências estabelecidas no Edital e seus anexos. As informações sobre o edital estão à disposição dos interessados com a CPL, à Rua Prof. João Lins N.º 447, Centro, Pedro Teixeira/MG, através do telefone: (32) 3282-1109 ou (32) 3282 – 1129, site: </w:t>
      </w:r>
      <w:hyperlink r:id="rId30" w:history="1">
        <w:r w:rsidRPr="007C13FC">
          <w:rPr>
            <w:rStyle w:val="Hyperlink"/>
            <w:rFonts w:asciiTheme="majorHAnsi" w:hAnsiTheme="majorHAnsi" w:cstheme="majorHAnsi"/>
          </w:rPr>
          <w:t>www.pedroteixeira.mg.gov.br</w:t>
        </w:r>
      </w:hyperlink>
      <w:r w:rsidRPr="0076747D">
        <w:rPr>
          <w:rFonts w:asciiTheme="majorHAnsi" w:hAnsiTheme="majorHAnsi" w:cstheme="majorHAnsi"/>
        </w:rPr>
        <w:t xml:space="preserve"> e </w:t>
      </w:r>
      <w:hyperlink r:id="rId31" w:history="1">
        <w:r w:rsidRPr="0076747D">
          <w:rPr>
            <w:rStyle w:val="Hyperlink"/>
            <w:rFonts w:asciiTheme="majorHAnsi" w:hAnsiTheme="majorHAnsi" w:cstheme="majorHAnsi"/>
          </w:rPr>
          <w:t>https://www.portaldecompraspublicas.com.br</w:t>
        </w:r>
      </w:hyperlink>
      <w:r w:rsidRPr="0076747D">
        <w:rPr>
          <w:rFonts w:asciiTheme="majorHAnsi" w:hAnsiTheme="majorHAnsi" w:cstheme="majorHAnsi"/>
        </w:rPr>
        <w:t>. Recebimento das Propostas até às 10:30 horas do dia 06/11/2024, com início da Sessão de Disputa de Preços: às 10:31 horas do dia 06/11/2024, no e</w:t>
      </w:r>
      <w:r w:rsidRPr="0076747D">
        <w:rPr>
          <w:rFonts w:asciiTheme="majorHAnsi" w:hAnsiTheme="majorHAnsi" w:cstheme="majorHAnsi"/>
        </w:rPr>
        <w:t xml:space="preserve">ndereço eletrônico </w:t>
      </w:r>
      <w:hyperlink r:id="rId32" w:history="1">
        <w:r w:rsidRPr="0076747D">
          <w:rPr>
            <w:rStyle w:val="Hyperlink"/>
            <w:rFonts w:asciiTheme="majorHAnsi" w:hAnsiTheme="majorHAnsi" w:cstheme="majorHAnsi"/>
          </w:rPr>
          <w:t>https://www.portaldecompraspublicas.com.br</w:t>
        </w:r>
      </w:hyperlink>
      <w:r w:rsidRPr="0076747D">
        <w:rPr>
          <w:rFonts w:asciiTheme="majorHAnsi" w:hAnsiTheme="majorHAnsi" w:cstheme="majorHAnsi"/>
        </w:rPr>
        <w:t xml:space="preserve">, </w:t>
      </w:r>
      <w:r w:rsidRPr="0076747D">
        <w:rPr>
          <w:rFonts w:asciiTheme="majorHAnsi" w:hAnsiTheme="majorHAnsi" w:cstheme="majorHAnsi"/>
        </w:rPr>
        <w:t>a</w:t>
      </w:r>
      <w:r w:rsidRPr="0076747D">
        <w:rPr>
          <w:rFonts w:asciiTheme="majorHAnsi" w:hAnsiTheme="majorHAnsi" w:cstheme="majorHAnsi"/>
        </w:rPr>
        <w:t xml:space="preserve"> licitação será regida pela Lei Federal 14.133/2021 e suas alterações posteriores, bem como por leis específicas relacionadas ao objeto desta licitação e demais condições fixadas neste edital. </w:t>
      </w:r>
    </w:p>
    <w:p w14:paraId="3942CF74"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531D6BAF"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6C44A058" w14:textId="3B22B3F2" w:rsidR="00D22A61" w:rsidRPr="00324151" w:rsidRDefault="00324151" w:rsidP="00436D8B">
      <w:pPr>
        <w:tabs>
          <w:tab w:val="left" w:pos="3405"/>
        </w:tabs>
        <w:autoSpaceDE w:val="0"/>
        <w:autoSpaceDN w:val="0"/>
        <w:adjustRightInd w:val="0"/>
        <w:jc w:val="both"/>
        <w:rPr>
          <w:rFonts w:asciiTheme="minorHAnsi" w:hAnsiTheme="minorHAnsi" w:cstheme="minorHAnsi"/>
          <w:b/>
        </w:rPr>
      </w:pPr>
      <w:r w:rsidRPr="00324151">
        <w:rPr>
          <w:rFonts w:asciiTheme="minorHAnsi" w:hAnsiTheme="minorHAnsi" w:cstheme="minorHAnsi"/>
          <w:b/>
        </w:rPr>
        <w:t>PREFEITURA MUNICIPAL DE PORTEIRINHA - CONCORRÊNCIA Nº 13/2024</w:t>
      </w:r>
    </w:p>
    <w:p w14:paraId="53FE778B" w14:textId="15F02ECB" w:rsidR="00324151" w:rsidRPr="00324151" w:rsidRDefault="00D22A61" w:rsidP="00436D8B">
      <w:pPr>
        <w:tabs>
          <w:tab w:val="left" w:pos="3405"/>
        </w:tabs>
        <w:autoSpaceDE w:val="0"/>
        <w:autoSpaceDN w:val="0"/>
        <w:adjustRightInd w:val="0"/>
        <w:jc w:val="both"/>
        <w:rPr>
          <w:rFonts w:asciiTheme="majorHAnsi" w:hAnsiTheme="majorHAnsi" w:cstheme="majorHAnsi"/>
        </w:rPr>
      </w:pPr>
      <w:r w:rsidRPr="00324151">
        <w:rPr>
          <w:rFonts w:asciiTheme="majorHAnsi" w:hAnsiTheme="majorHAnsi" w:cstheme="majorHAnsi"/>
        </w:rPr>
        <w:t xml:space="preserve">Objeto: Execução de Obra de Construção de uma quadra de Areia no Instituto Federal de Educação, Ciência e Tecnologia do Norte de Minas Gerais, conforme Convênio nº 27/2024 - IFNMG/Prefeitura de Porteirinha/MG, incluindo mão de obra, equipamentos e materiais, na forma eletrônica, nos termos da Lei Federal nº 14.133/2021 </w:t>
      </w:r>
      <w:r w:rsidRPr="00324151">
        <w:rPr>
          <w:rFonts w:asciiTheme="majorHAnsi" w:hAnsiTheme="majorHAnsi" w:cstheme="majorHAnsi"/>
        </w:rPr>
        <w:lastRenderedPageBreak/>
        <w:t xml:space="preserve">e Decretos Municipais nº 1.643/2023 e 1.686/2024. Recebimento da (s) proposta (s): 18/10/2024 às 09:00h até à abertura das propostas. Abertura da (s) proposta (s): 04/11/2024 às 09:00h. Local: Plataforma Licitar Digital, no sítio </w:t>
      </w:r>
      <w:hyperlink r:id="rId33" w:history="1">
        <w:r w:rsidR="00324151" w:rsidRPr="00324151">
          <w:rPr>
            <w:rStyle w:val="Hyperlink"/>
            <w:rFonts w:asciiTheme="majorHAnsi" w:hAnsiTheme="majorHAnsi" w:cstheme="majorHAnsi"/>
          </w:rPr>
          <w:t>www.licitardigital.com.br</w:t>
        </w:r>
      </w:hyperlink>
      <w:r w:rsidRPr="00324151">
        <w:rPr>
          <w:rFonts w:asciiTheme="majorHAnsi" w:hAnsiTheme="majorHAnsi" w:cstheme="majorHAnsi"/>
        </w:rPr>
        <w:t>. Edital disponível no s</w:t>
      </w:r>
      <w:r w:rsidR="00324151" w:rsidRPr="00324151">
        <w:rPr>
          <w:rFonts w:asciiTheme="majorHAnsi" w:hAnsiTheme="majorHAnsi" w:cstheme="majorHAnsi"/>
        </w:rPr>
        <w:t>ite</w:t>
      </w:r>
      <w:r w:rsidRPr="00324151">
        <w:rPr>
          <w:rFonts w:asciiTheme="majorHAnsi" w:hAnsiTheme="majorHAnsi" w:cstheme="majorHAnsi"/>
        </w:rPr>
        <w:t xml:space="preserve"> </w:t>
      </w:r>
      <w:hyperlink r:id="rId34" w:history="1">
        <w:r w:rsidR="00324151" w:rsidRPr="00324151">
          <w:rPr>
            <w:rStyle w:val="Hyperlink"/>
            <w:rFonts w:asciiTheme="majorHAnsi" w:hAnsiTheme="majorHAnsi" w:cstheme="majorHAnsi"/>
          </w:rPr>
          <w:t>www.porteirinha.mg.gov.br</w:t>
        </w:r>
      </w:hyperlink>
      <w:r w:rsidRPr="00324151">
        <w:rPr>
          <w:rFonts w:asciiTheme="majorHAnsi" w:hAnsiTheme="majorHAnsi" w:cstheme="majorHAnsi"/>
        </w:rPr>
        <w:t xml:space="preserve">. Informações pelo fone (38) 3831-1297 ou e-mail: </w:t>
      </w:r>
      <w:hyperlink r:id="rId35" w:history="1">
        <w:r w:rsidR="00324151" w:rsidRPr="00324151">
          <w:rPr>
            <w:rStyle w:val="Hyperlink"/>
            <w:rFonts w:asciiTheme="majorHAnsi" w:hAnsiTheme="majorHAnsi" w:cstheme="majorHAnsi"/>
          </w:rPr>
          <w:t>licitacao@porteirinha.mg.gov.br</w:t>
        </w:r>
      </w:hyperlink>
      <w:r w:rsidR="00324151" w:rsidRPr="00324151">
        <w:rPr>
          <w:rFonts w:asciiTheme="majorHAnsi" w:hAnsiTheme="majorHAnsi" w:cstheme="majorHAnsi"/>
        </w:rPr>
        <w:t>.</w:t>
      </w:r>
    </w:p>
    <w:p w14:paraId="130ACBC3"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143DE262"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05AAC00E" w14:textId="1AA4F7FE" w:rsidR="00024C86" w:rsidRPr="00024C86" w:rsidRDefault="00024C86" w:rsidP="00024C86">
      <w:pPr>
        <w:tabs>
          <w:tab w:val="left" w:pos="3405"/>
        </w:tabs>
        <w:autoSpaceDE w:val="0"/>
        <w:autoSpaceDN w:val="0"/>
        <w:adjustRightInd w:val="0"/>
        <w:jc w:val="both"/>
        <w:rPr>
          <w:rFonts w:asciiTheme="minorHAnsi" w:hAnsiTheme="minorHAnsi" w:cstheme="minorHAnsi"/>
          <w:b/>
        </w:rPr>
      </w:pPr>
      <w:r w:rsidRPr="00024C86">
        <w:rPr>
          <w:rFonts w:asciiTheme="minorHAnsi" w:hAnsiTheme="minorHAnsi" w:cstheme="minorHAnsi"/>
          <w:b/>
        </w:rPr>
        <w:t>PREFEITURA MUNICIPAL DE SANTA CRUZ DO ESCALVADO - CONCORRÊNCIA Nº 022/2024</w:t>
      </w:r>
    </w:p>
    <w:p w14:paraId="5700079E" w14:textId="418511A3" w:rsidR="00F22863" w:rsidRPr="00024C86" w:rsidRDefault="00024C86" w:rsidP="00436D8B">
      <w:pPr>
        <w:tabs>
          <w:tab w:val="left" w:pos="3405"/>
        </w:tabs>
        <w:autoSpaceDE w:val="0"/>
        <w:autoSpaceDN w:val="0"/>
        <w:adjustRightInd w:val="0"/>
        <w:jc w:val="both"/>
        <w:rPr>
          <w:rFonts w:asciiTheme="majorHAnsi" w:hAnsiTheme="majorHAnsi" w:cstheme="majorHAnsi"/>
          <w:b/>
        </w:rPr>
      </w:pPr>
      <w:r w:rsidRPr="00324151">
        <w:rPr>
          <w:rFonts w:asciiTheme="majorHAnsi" w:hAnsiTheme="majorHAnsi" w:cstheme="majorHAnsi"/>
        </w:rPr>
        <w:t xml:space="preserve">Objeto: </w:t>
      </w:r>
      <w:r w:rsidRPr="00024C86">
        <w:rPr>
          <w:rFonts w:asciiTheme="majorHAnsi" w:hAnsiTheme="majorHAnsi" w:cstheme="majorHAnsi"/>
        </w:rPr>
        <w:t>E</w:t>
      </w:r>
      <w:r w:rsidRPr="00024C86">
        <w:rPr>
          <w:rFonts w:asciiTheme="majorHAnsi" w:hAnsiTheme="majorHAnsi" w:cstheme="majorHAnsi"/>
        </w:rPr>
        <w:t xml:space="preserve">xecução de </w:t>
      </w:r>
      <w:proofErr w:type="spellStart"/>
      <w:r w:rsidRPr="00024C86">
        <w:rPr>
          <w:rFonts w:asciiTheme="majorHAnsi" w:hAnsiTheme="majorHAnsi" w:cstheme="majorHAnsi"/>
        </w:rPr>
        <w:t>passa-gado</w:t>
      </w:r>
      <w:proofErr w:type="spellEnd"/>
      <w:r w:rsidRPr="00024C86">
        <w:rPr>
          <w:rFonts w:asciiTheme="majorHAnsi" w:hAnsiTheme="majorHAnsi" w:cstheme="majorHAnsi"/>
        </w:rPr>
        <w:t xml:space="preserve"> em trechos de estradas vicinais do município (3x), no distrito de são </w:t>
      </w:r>
      <w:proofErr w:type="spellStart"/>
      <w:r w:rsidRPr="00024C86">
        <w:rPr>
          <w:rFonts w:asciiTheme="majorHAnsi" w:hAnsiTheme="majorHAnsi" w:cstheme="majorHAnsi"/>
        </w:rPr>
        <w:t>josé</w:t>
      </w:r>
      <w:proofErr w:type="spellEnd"/>
      <w:r w:rsidRPr="00024C86">
        <w:rPr>
          <w:rFonts w:asciiTheme="majorHAnsi" w:hAnsiTheme="majorHAnsi" w:cstheme="majorHAnsi"/>
        </w:rPr>
        <w:t xml:space="preserve"> (“A”) E (“B”) COMUNIDADE DE CÓRREGO BOA VIAGEM (“C”), Zona Rural Santa Cruz Escalvado – MG. </w:t>
      </w:r>
      <w:r w:rsidRPr="00024C86">
        <w:rPr>
          <w:rFonts w:asciiTheme="majorHAnsi" w:hAnsiTheme="majorHAnsi" w:cstheme="majorHAnsi"/>
        </w:rPr>
        <w:t>C</w:t>
      </w:r>
      <w:r w:rsidRPr="00024C86">
        <w:rPr>
          <w:rFonts w:asciiTheme="majorHAnsi" w:hAnsiTheme="majorHAnsi" w:cstheme="majorHAnsi"/>
        </w:rPr>
        <w:t xml:space="preserve">onhecimento dos interessados que até o dia 11 de </w:t>
      </w:r>
      <w:r w:rsidRPr="00024C86">
        <w:rPr>
          <w:rFonts w:asciiTheme="majorHAnsi" w:hAnsiTheme="majorHAnsi" w:cstheme="majorHAnsi"/>
        </w:rPr>
        <w:t>novembro de 2024 às 09:00 horas.</w:t>
      </w:r>
      <w:r w:rsidRPr="00024C86">
        <w:rPr>
          <w:rFonts w:asciiTheme="majorHAnsi" w:hAnsiTheme="majorHAnsi" w:cstheme="majorHAnsi"/>
        </w:rPr>
        <w:t xml:space="preserve"> Maiores informações pelo telefone (31) 38</w:t>
      </w:r>
      <w:r w:rsidRPr="00024C86">
        <w:rPr>
          <w:rFonts w:asciiTheme="majorHAnsi" w:hAnsiTheme="majorHAnsi" w:cstheme="majorHAnsi"/>
        </w:rPr>
        <w:t>83-1153, do Setor de Licitação.</w:t>
      </w:r>
    </w:p>
    <w:p w14:paraId="37310F8A"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702E047C"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306F03B5"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2DEDF791"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1D3F5416"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2189A4BD" w14:textId="77777777" w:rsidR="00F22863" w:rsidRDefault="00F22863" w:rsidP="00436D8B">
      <w:pPr>
        <w:tabs>
          <w:tab w:val="left" w:pos="3405"/>
        </w:tabs>
        <w:autoSpaceDE w:val="0"/>
        <w:autoSpaceDN w:val="0"/>
        <w:adjustRightInd w:val="0"/>
        <w:jc w:val="both"/>
        <w:rPr>
          <w:rFonts w:asciiTheme="minorHAnsi" w:hAnsiTheme="minorHAnsi" w:cstheme="minorHAnsi"/>
          <w:b/>
        </w:rPr>
      </w:pPr>
    </w:p>
    <w:p w14:paraId="3881AAD8" w14:textId="77777777" w:rsidR="00F22863" w:rsidRDefault="00F22863" w:rsidP="00BA622F">
      <w:pPr>
        <w:tabs>
          <w:tab w:val="left" w:pos="3405"/>
        </w:tabs>
        <w:autoSpaceDE w:val="0"/>
        <w:autoSpaceDN w:val="0"/>
        <w:adjustRightInd w:val="0"/>
        <w:jc w:val="center"/>
        <w:rPr>
          <w:rFonts w:asciiTheme="minorHAnsi" w:hAnsiTheme="minorHAnsi" w:cstheme="minorHAnsi"/>
          <w:b/>
        </w:rPr>
      </w:pPr>
    </w:p>
    <w:p w14:paraId="6184058C" w14:textId="77777777" w:rsidR="00F22863" w:rsidRDefault="00F22863" w:rsidP="00BA622F">
      <w:pPr>
        <w:tabs>
          <w:tab w:val="left" w:pos="3405"/>
        </w:tabs>
        <w:autoSpaceDE w:val="0"/>
        <w:autoSpaceDN w:val="0"/>
        <w:adjustRightInd w:val="0"/>
        <w:jc w:val="center"/>
        <w:rPr>
          <w:rFonts w:asciiTheme="minorHAnsi" w:hAnsiTheme="minorHAnsi" w:cstheme="minorHAnsi"/>
          <w:b/>
        </w:rPr>
      </w:pPr>
    </w:p>
    <w:p w14:paraId="49F827B2" w14:textId="55D1DF6B" w:rsidR="00024C86" w:rsidRPr="009B030A" w:rsidRDefault="009B030A" w:rsidP="00024C86">
      <w:pPr>
        <w:tabs>
          <w:tab w:val="left" w:pos="3405"/>
        </w:tabs>
        <w:autoSpaceDE w:val="0"/>
        <w:autoSpaceDN w:val="0"/>
        <w:adjustRightInd w:val="0"/>
        <w:jc w:val="both"/>
        <w:rPr>
          <w:rFonts w:asciiTheme="minorHAnsi" w:hAnsiTheme="minorHAnsi" w:cstheme="minorHAnsi"/>
          <w:b/>
        </w:rPr>
      </w:pPr>
      <w:r w:rsidRPr="009B030A">
        <w:rPr>
          <w:rFonts w:asciiTheme="minorHAnsi" w:hAnsiTheme="minorHAnsi" w:cstheme="minorHAnsi"/>
          <w:b/>
        </w:rPr>
        <w:t>PREFEITURA MUNICIPAL DE SANTANA DE PIRAPAMA - CONCORRÊNCIA ELETRÔNICA 004/2024</w:t>
      </w:r>
    </w:p>
    <w:p w14:paraId="5B04D204" w14:textId="1C692844" w:rsidR="009B030A" w:rsidRPr="009B030A" w:rsidRDefault="009B030A" w:rsidP="00024C86">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w:t>
      </w:r>
      <w:r w:rsidR="00024C86" w:rsidRPr="009B030A">
        <w:rPr>
          <w:rFonts w:asciiTheme="majorHAnsi" w:hAnsiTheme="majorHAnsi" w:cstheme="majorHAnsi"/>
        </w:rPr>
        <w:t xml:space="preserve">bjeto: Recapeamento asfáltico em Concreto Betuminoso Usinado à Quente (CBUQ), em diversas ruas do Município de Santana de </w:t>
      </w:r>
      <w:proofErr w:type="spellStart"/>
      <w:r w:rsidR="00024C86" w:rsidRPr="009B030A">
        <w:rPr>
          <w:rFonts w:asciiTheme="majorHAnsi" w:hAnsiTheme="majorHAnsi" w:cstheme="majorHAnsi"/>
        </w:rPr>
        <w:t>Pirapama</w:t>
      </w:r>
      <w:proofErr w:type="spellEnd"/>
      <w:r w:rsidR="00024C86" w:rsidRPr="009B030A">
        <w:rPr>
          <w:rFonts w:asciiTheme="majorHAnsi" w:hAnsiTheme="majorHAnsi" w:cstheme="majorHAnsi"/>
        </w:rPr>
        <w:t xml:space="preserve">/MG. O Edital poderá ser obtido através do e-mail: </w:t>
      </w:r>
      <w:hyperlink r:id="rId36" w:history="1">
        <w:r w:rsidRPr="009B030A">
          <w:rPr>
            <w:rStyle w:val="Hyperlink"/>
            <w:rFonts w:asciiTheme="majorHAnsi" w:hAnsiTheme="majorHAnsi" w:cstheme="majorHAnsi"/>
          </w:rPr>
          <w:t>licitacao@santanadepirapama.mg.gov.br</w:t>
        </w:r>
      </w:hyperlink>
      <w:r w:rsidR="00024C86" w:rsidRPr="009B030A">
        <w:rPr>
          <w:rFonts w:asciiTheme="majorHAnsi" w:hAnsiTheme="majorHAnsi" w:cstheme="majorHAnsi"/>
        </w:rPr>
        <w:t xml:space="preserve">, pelo site do município </w:t>
      </w:r>
      <w:hyperlink r:id="rId37" w:history="1">
        <w:r w:rsidRPr="009B030A">
          <w:rPr>
            <w:rStyle w:val="Hyperlink"/>
            <w:rFonts w:asciiTheme="majorHAnsi" w:hAnsiTheme="majorHAnsi" w:cstheme="majorHAnsi"/>
          </w:rPr>
          <w:t>http://santanadepirapama.mg.gov.br/</w:t>
        </w:r>
      </w:hyperlink>
      <w:r w:rsidRPr="009B030A">
        <w:rPr>
          <w:rFonts w:asciiTheme="majorHAnsi" w:hAnsiTheme="majorHAnsi" w:cstheme="majorHAnsi"/>
        </w:rPr>
        <w:t>.</w:t>
      </w:r>
    </w:p>
    <w:p w14:paraId="6BE02080" w14:textId="77777777" w:rsidR="00024C86" w:rsidRDefault="00024C86" w:rsidP="00BA622F">
      <w:pPr>
        <w:tabs>
          <w:tab w:val="left" w:pos="3405"/>
        </w:tabs>
        <w:autoSpaceDE w:val="0"/>
        <w:autoSpaceDN w:val="0"/>
        <w:adjustRightInd w:val="0"/>
        <w:jc w:val="center"/>
        <w:rPr>
          <w:rFonts w:asciiTheme="minorHAnsi" w:hAnsiTheme="minorHAnsi" w:cstheme="minorHAnsi"/>
          <w:b/>
        </w:rPr>
      </w:pPr>
    </w:p>
    <w:p w14:paraId="42211C5E" w14:textId="77777777" w:rsidR="00024C86" w:rsidRPr="009B030A" w:rsidRDefault="00024C86" w:rsidP="009B030A">
      <w:pPr>
        <w:tabs>
          <w:tab w:val="left" w:pos="3405"/>
        </w:tabs>
        <w:autoSpaceDE w:val="0"/>
        <w:autoSpaceDN w:val="0"/>
        <w:adjustRightInd w:val="0"/>
        <w:rPr>
          <w:rFonts w:asciiTheme="minorHAnsi" w:hAnsiTheme="minorHAnsi" w:cstheme="minorHAnsi"/>
          <w:b/>
        </w:rPr>
      </w:pPr>
    </w:p>
    <w:p w14:paraId="557BA37D" w14:textId="621B9AFE" w:rsidR="009B030A" w:rsidRPr="009B030A" w:rsidRDefault="009B030A" w:rsidP="009B030A">
      <w:pPr>
        <w:tabs>
          <w:tab w:val="left" w:pos="3405"/>
        </w:tabs>
        <w:autoSpaceDE w:val="0"/>
        <w:autoSpaceDN w:val="0"/>
        <w:adjustRightInd w:val="0"/>
        <w:jc w:val="both"/>
        <w:rPr>
          <w:rFonts w:asciiTheme="minorHAnsi" w:hAnsiTheme="minorHAnsi" w:cstheme="minorHAnsi"/>
          <w:b/>
        </w:rPr>
      </w:pPr>
      <w:r w:rsidRPr="009B030A">
        <w:rPr>
          <w:rFonts w:asciiTheme="minorHAnsi" w:hAnsiTheme="minorHAnsi" w:cstheme="minorHAnsi"/>
          <w:b/>
        </w:rPr>
        <w:t>PREFEITURA MUNICIPAL DE SANTANA DO RIACHO - ERRATA – CONCORRÊNCIA ELETRÔNICA 004/PMSR/2024</w:t>
      </w:r>
    </w:p>
    <w:p w14:paraId="1379FD6F" w14:textId="49FC46D1" w:rsidR="009B030A" w:rsidRPr="009B030A" w:rsidRDefault="009B030A" w:rsidP="009B030A">
      <w:pPr>
        <w:tabs>
          <w:tab w:val="left" w:pos="3405"/>
        </w:tabs>
        <w:autoSpaceDE w:val="0"/>
        <w:autoSpaceDN w:val="0"/>
        <w:adjustRightInd w:val="0"/>
        <w:jc w:val="both"/>
        <w:rPr>
          <w:rFonts w:asciiTheme="majorHAnsi" w:hAnsiTheme="majorHAnsi" w:cstheme="majorHAnsi"/>
        </w:rPr>
      </w:pPr>
      <w:r w:rsidRPr="009B030A">
        <w:rPr>
          <w:rFonts w:asciiTheme="majorHAnsi" w:hAnsiTheme="majorHAnsi" w:cstheme="majorHAnsi"/>
        </w:rPr>
        <w:t>Objeto:</w:t>
      </w:r>
      <w:r w:rsidRPr="009B030A">
        <w:rPr>
          <w:rFonts w:asciiTheme="majorHAnsi" w:hAnsiTheme="majorHAnsi" w:cstheme="majorHAnsi"/>
        </w:rPr>
        <w:t xml:space="preserve"> O</w:t>
      </w:r>
      <w:r w:rsidRPr="009B030A">
        <w:rPr>
          <w:rFonts w:asciiTheme="majorHAnsi" w:hAnsiTheme="majorHAnsi" w:cstheme="majorHAnsi"/>
        </w:rPr>
        <w:t xml:space="preserve">bjetivando a Contratação de Empresa para Execução das Obras de Reforma e Ampliação da Escola Municipal Francisco Pinto, Localizada na Comunidade de Lapinha Da Serra. Nova data 05/11/2024, as 09hs. Maiores Informações: </w:t>
      </w:r>
      <w:hyperlink r:id="rId38" w:history="1">
        <w:r w:rsidRPr="009B030A">
          <w:rPr>
            <w:rStyle w:val="Hyperlink"/>
            <w:rFonts w:asciiTheme="majorHAnsi" w:hAnsiTheme="majorHAnsi" w:cstheme="majorHAnsi"/>
          </w:rPr>
          <w:t>www.santanadoriacho.mg.gov.br</w:t>
        </w:r>
      </w:hyperlink>
    </w:p>
    <w:p w14:paraId="373FD224" w14:textId="77777777" w:rsidR="00024C86" w:rsidRDefault="00024C86" w:rsidP="00BA622F">
      <w:pPr>
        <w:tabs>
          <w:tab w:val="left" w:pos="3405"/>
        </w:tabs>
        <w:autoSpaceDE w:val="0"/>
        <w:autoSpaceDN w:val="0"/>
        <w:adjustRightInd w:val="0"/>
        <w:jc w:val="center"/>
        <w:rPr>
          <w:rFonts w:asciiTheme="minorHAnsi" w:hAnsiTheme="minorHAnsi" w:cstheme="minorHAnsi"/>
          <w:b/>
        </w:rPr>
      </w:pPr>
    </w:p>
    <w:p w14:paraId="266D7CDB" w14:textId="77777777" w:rsidR="00024C86" w:rsidRPr="009B030A" w:rsidRDefault="00024C86" w:rsidP="00BA622F">
      <w:pPr>
        <w:tabs>
          <w:tab w:val="left" w:pos="3405"/>
        </w:tabs>
        <w:autoSpaceDE w:val="0"/>
        <w:autoSpaceDN w:val="0"/>
        <w:adjustRightInd w:val="0"/>
        <w:jc w:val="center"/>
        <w:rPr>
          <w:rFonts w:asciiTheme="minorHAnsi" w:hAnsiTheme="minorHAnsi" w:cstheme="minorHAnsi"/>
          <w:b/>
        </w:rPr>
      </w:pPr>
    </w:p>
    <w:p w14:paraId="182FE6E3" w14:textId="455910B7" w:rsidR="009B030A" w:rsidRPr="009B030A" w:rsidRDefault="009B030A" w:rsidP="009B030A">
      <w:pPr>
        <w:tabs>
          <w:tab w:val="left" w:pos="3405"/>
        </w:tabs>
        <w:autoSpaceDE w:val="0"/>
        <w:autoSpaceDN w:val="0"/>
        <w:adjustRightInd w:val="0"/>
        <w:jc w:val="both"/>
        <w:rPr>
          <w:rFonts w:asciiTheme="minorHAnsi" w:hAnsiTheme="minorHAnsi" w:cstheme="minorHAnsi"/>
          <w:b/>
        </w:rPr>
      </w:pPr>
      <w:r w:rsidRPr="009B030A">
        <w:rPr>
          <w:rFonts w:asciiTheme="minorHAnsi" w:hAnsiTheme="minorHAnsi" w:cstheme="minorHAnsi"/>
          <w:b/>
        </w:rPr>
        <w:t>PREFEITURA MUNICIPAL DE UBERABA - SECRETARIA MUNICIPAL DE EDUCAÇÃO CONCORRÊNCIA ELETRÔNICA Nº 031/2024</w:t>
      </w:r>
    </w:p>
    <w:p w14:paraId="73FB0F8B" w14:textId="46CCAEC1" w:rsidR="00024C86" w:rsidRDefault="009B030A" w:rsidP="00ED3620">
      <w:pPr>
        <w:tabs>
          <w:tab w:val="left" w:pos="3405"/>
        </w:tabs>
        <w:autoSpaceDE w:val="0"/>
        <w:autoSpaceDN w:val="0"/>
        <w:adjustRightInd w:val="0"/>
        <w:jc w:val="both"/>
        <w:rPr>
          <w:rFonts w:asciiTheme="minorHAnsi" w:hAnsiTheme="minorHAnsi" w:cstheme="minorHAnsi"/>
          <w:b/>
        </w:rPr>
      </w:pPr>
      <w:r w:rsidRPr="009B030A">
        <w:rPr>
          <w:rFonts w:asciiTheme="majorHAnsi" w:hAnsiTheme="majorHAnsi" w:cstheme="majorHAnsi"/>
        </w:rPr>
        <w:t xml:space="preserve">Objeto: </w:t>
      </w:r>
      <w:r w:rsidR="00ED3620">
        <w:rPr>
          <w:rFonts w:asciiTheme="majorHAnsi" w:hAnsiTheme="majorHAnsi" w:cstheme="majorHAnsi"/>
        </w:rPr>
        <w:t>C</w:t>
      </w:r>
      <w:r w:rsidRPr="009B030A">
        <w:rPr>
          <w:rFonts w:asciiTheme="majorHAnsi" w:hAnsiTheme="majorHAnsi" w:cstheme="majorHAnsi"/>
        </w:rPr>
        <w:t xml:space="preserve">onstrução de muro e pavimentação de parquinho na Escola Municipal Professor Anísio Teixeira, em atendimento à Secretaria de Educação - SEMED. Tipo: Menor preço global. Recebimento das propostas por meio eletrônico: A partir das 16h do dia 23/10/2024. Fim do recebimento das propostas/Início da Disputa: Às 13h do dia 07/11/2024. Abertura da Sessão de Disputa de Preços: Às 14h do dia 07/11/2024. Valor estimado da licitação: R$ 273.831,24. Data-base do orçamento: 05/09/2023. Informações: O Edital da Concorrência Eletrônica nº 031/2024 estará disponível a partir das 16h do dia 23/10/2024 nos seguintes acessos: Portal eletrônico oficial do Município de Uberaba/MG, pelo link: </w:t>
      </w:r>
      <w:hyperlink r:id="rId39" w:history="1">
        <w:r w:rsidR="00ED3620" w:rsidRPr="007C13FC">
          <w:rPr>
            <w:rStyle w:val="Hyperlink"/>
            <w:rFonts w:asciiTheme="majorHAnsi" w:hAnsiTheme="majorHAnsi" w:cstheme="majorHAnsi"/>
          </w:rPr>
          <w:t>https://prefeitura.uberaba.mg.gov.br/portalcidadao/</w:t>
        </w:r>
      </w:hyperlink>
      <w:r w:rsidRPr="009B030A">
        <w:rPr>
          <w:rFonts w:asciiTheme="majorHAnsi" w:hAnsiTheme="majorHAnsi" w:cstheme="majorHAnsi"/>
        </w:rPr>
        <w:t xml:space="preserve">; Portal Nacional de Compras Públicas (PNCP), pelo link: </w:t>
      </w:r>
      <w:hyperlink r:id="rId40" w:history="1">
        <w:r w:rsidR="00ED3620" w:rsidRPr="007C13FC">
          <w:rPr>
            <w:rStyle w:val="Hyperlink"/>
            <w:rFonts w:asciiTheme="majorHAnsi" w:hAnsiTheme="majorHAnsi" w:cstheme="majorHAnsi"/>
          </w:rPr>
          <w:t>https://www.gov.br/pncp/pt-br</w:t>
        </w:r>
      </w:hyperlink>
      <w:r w:rsidRPr="009B030A">
        <w:rPr>
          <w:rFonts w:asciiTheme="majorHAnsi" w:hAnsiTheme="majorHAnsi" w:cstheme="majorHAnsi"/>
        </w:rPr>
        <w:t xml:space="preserve">; Plataforma eletrônica de licitações AMM LICITA (LICITAR DIGITAL), pelo link: </w:t>
      </w:r>
      <w:hyperlink r:id="rId41" w:history="1">
        <w:r w:rsidR="00ED3620" w:rsidRPr="007C13FC">
          <w:rPr>
            <w:rStyle w:val="Hyperlink"/>
            <w:rFonts w:asciiTheme="majorHAnsi" w:hAnsiTheme="majorHAnsi" w:cstheme="majorHAnsi"/>
          </w:rPr>
          <w:t>https://ammlicita.org.br/</w:t>
        </w:r>
      </w:hyperlink>
      <w:r w:rsidR="00ED3620">
        <w:rPr>
          <w:rFonts w:asciiTheme="majorHAnsi" w:hAnsiTheme="majorHAnsi" w:cstheme="majorHAnsi"/>
        </w:rPr>
        <w:t>.</w:t>
      </w:r>
      <w:r w:rsidRPr="009B030A">
        <w:rPr>
          <w:rFonts w:asciiTheme="majorHAnsi" w:hAnsiTheme="majorHAnsi" w:cstheme="majorHAnsi"/>
        </w:rPr>
        <w:t xml:space="preserve"> Demais informações podem ser obtidas pelo telefone: (34) 3318-0938 ou pelo e-mail: </w:t>
      </w:r>
      <w:hyperlink r:id="rId42" w:history="1">
        <w:r w:rsidR="00ED3620" w:rsidRPr="007C13FC">
          <w:rPr>
            <w:rStyle w:val="Hyperlink"/>
            <w:rFonts w:asciiTheme="majorHAnsi" w:hAnsiTheme="majorHAnsi" w:cstheme="majorHAnsi"/>
          </w:rPr>
          <w:t>operacionalizacao.ucc@uberaba.mg.gov.br</w:t>
        </w:r>
      </w:hyperlink>
      <w:r w:rsidRPr="009B030A">
        <w:rPr>
          <w:rFonts w:asciiTheme="majorHAnsi" w:hAnsiTheme="majorHAnsi" w:cstheme="majorHAnsi"/>
        </w:rPr>
        <w:t>.</w:t>
      </w:r>
    </w:p>
    <w:p w14:paraId="01903126" w14:textId="77777777" w:rsidR="00024C86" w:rsidRDefault="00024C86" w:rsidP="00BA622F">
      <w:pPr>
        <w:tabs>
          <w:tab w:val="left" w:pos="3405"/>
        </w:tabs>
        <w:autoSpaceDE w:val="0"/>
        <w:autoSpaceDN w:val="0"/>
        <w:adjustRightInd w:val="0"/>
        <w:jc w:val="center"/>
        <w:rPr>
          <w:rFonts w:asciiTheme="minorHAnsi" w:hAnsiTheme="minorHAnsi" w:cstheme="minorHAnsi"/>
          <w:b/>
        </w:rPr>
      </w:pPr>
    </w:p>
    <w:p w14:paraId="13BA36C7" w14:textId="77777777" w:rsidR="00024C86" w:rsidRDefault="00024C86" w:rsidP="00BA622F">
      <w:pPr>
        <w:tabs>
          <w:tab w:val="left" w:pos="3405"/>
        </w:tabs>
        <w:autoSpaceDE w:val="0"/>
        <w:autoSpaceDN w:val="0"/>
        <w:adjustRightInd w:val="0"/>
        <w:jc w:val="center"/>
        <w:rPr>
          <w:rFonts w:asciiTheme="minorHAnsi" w:hAnsiTheme="minorHAnsi" w:cstheme="minorHAnsi"/>
          <w:b/>
        </w:rPr>
      </w:pPr>
    </w:p>
    <w:p w14:paraId="69D43E11" w14:textId="77777777" w:rsidR="00024C86" w:rsidRDefault="00024C86" w:rsidP="00BA622F">
      <w:pPr>
        <w:tabs>
          <w:tab w:val="left" w:pos="3405"/>
        </w:tabs>
        <w:autoSpaceDE w:val="0"/>
        <w:autoSpaceDN w:val="0"/>
        <w:adjustRightInd w:val="0"/>
        <w:jc w:val="center"/>
        <w:rPr>
          <w:rFonts w:asciiTheme="minorHAnsi" w:hAnsiTheme="minorHAnsi" w:cstheme="minorHAnsi"/>
          <w:b/>
        </w:rPr>
      </w:pPr>
    </w:p>
    <w:p w14:paraId="5FB25A68" w14:textId="77777777" w:rsidR="00ED3620" w:rsidRDefault="00ED3620" w:rsidP="00BA622F">
      <w:pPr>
        <w:tabs>
          <w:tab w:val="left" w:pos="3405"/>
        </w:tabs>
        <w:autoSpaceDE w:val="0"/>
        <w:autoSpaceDN w:val="0"/>
        <w:adjustRightInd w:val="0"/>
        <w:jc w:val="center"/>
        <w:rPr>
          <w:rFonts w:asciiTheme="minorHAnsi" w:hAnsiTheme="minorHAnsi" w:cstheme="minorHAnsi"/>
          <w:b/>
        </w:rPr>
      </w:pPr>
    </w:p>
    <w:p w14:paraId="0F878051" w14:textId="77777777" w:rsidR="00ED3620" w:rsidRDefault="00ED3620" w:rsidP="00ED3620">
      <w:pPr>
        <w:tabs>
          <w:tab w:val="left" w:pos="3405"/>
        </w:tabs>
        <w:autoSpaceDE w:val="0"/>
        <w:autoSpaceDN w:val="0"/>
        <w:adjustRightInd w:val="0"/>
        <w:rPr>
          <w:rFonts w:asciiTheme="minorHAnsi" w:hAnsiTheme="minorHAnsi" w:cstheme="minorHAnsi"/>
          <w:b/>
        </w:rPr>
      </w:pPr>
    </w:p>
    <w:p w14:paraId="1C96BC97" w14:textId="6F22691F" w:rsidR="00A632E3" w:rsidRDefault="00ED3620" w:rsidP="00ED3620">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t>ESTADO DO ESPÍRITO SANTO</w:t>
      </w:r>
    </w:p>
    <w:p w14:paraId="1627B08B" w14:textId="77777777" w:rsidR="00ED3620" w:rsidRDefault="00ED3620" w:rsidP="00ED3620">
      <w:pPr>
        <w:tabs>
          <w:tab w:val="left" w:pos="3405"/>
        </w:tabs>
        <w:autoSpaceDE w:val="0"/>
        <w:autoSpaceDN w:val="0"/>
        <w:adjustRightInd w:val="0"/>
        <w:jc w:val="center"/>
        <w:rPr>
          <w:rFonts w:asciiTheme="minorHAnsi" w:hAnsiTheme="minorHAnsi" w:cstheme="minorHAnsi"/>
          <w:b/>
        </w:rPr>
      </w:pPr>
    </w:p>
    <w:p w14:paraId="0BAC75BA" w14:textId="77777777" w:rsidR="00ED3620" w:rsidRPr="00ED3620" w:rsidRDefault="00ED3620" w:rsidP="00ED3620">
      <w:pPr>
        <w:tabs>
          <w:tab w:val="left" w:pos="3405"/>
        </w:tabs>
        <w:autoSpaceDE w:val="0"/>
        <w:autoSpaceDN w:val="0"/>
        <w:adjustRightInd w:val="0"/>
        <w:jc w:val="center"/>
        <w:rPr>
          <w:rFonts w:asciiTheme="minorHAnsi" w:hAnsiTheme="minorHAnsi" w:cstheme="minorHAnsi"/>
          <w:b/>
        </w:rPr>
      </w:pPr>
    </w:p>
    <w:p w14:paraId="5D32F488" w14:textId="59B8B3AF" w:rsidR="00ED3620" w:rsidRPr="00ED3620" w:rsidRDefault="00ED3620" w:rsidP="00ED3620">
      <w:pPr>
        <w:tabs>
          <w:tab w:val="left" w:pos="3405"/>
        </w:tabs>
        <w:autoSpaceDE w:val="0"/>
        <w:autoSpaceDN w:val="0"/>
        <w:adjustRightInd w:val="0"/>
        <w:jc w:val="both"/>
        <w:rPr>
          <w:rFonts w:asciiTheme="minorHAnsi" w:hAnsiTheme="minorHAnsi" w:cstheme="minorHAnsi"/>
          <w:b/>
        </w:rPr>
      </w:pPr>
      <w:r w:rsidRPr="00ED3620">
        <w:rPr>
          <w:rFonts w:asciiTheme="minorHAnsi" w:hAnsiTheme="minorHAnsi" w:cstheme="minorHAnsi"/>
          <w:b/>
        </w:rPr>
        <w:t>SEAG - SECRETARIA DE ESTADO DA AGRICULTURA, ABASTECIMENTO, AQUICULTURA E PESCA - CONCORRÊNCIA ELETRÔNICA Nº 90012/2024</w:t>
      </w:r>
    </w:p>
    <w:p w14:paraId="722D2102" w14:textId="36D1D05E" w:rsidR="00ED3620" w:rsidRPr="00ED3620" w:rsidRDefault="00ED3620" w:rsidP="00ED3620">
      <w:pPr>
        <w:tabs>
          <w:tab w:val="left" w:pos="3405"/>
        </w:tabs>
        <w:autoSpaceDE w:val="0"/>
        <w:autoSpaceDN w:val="0"/>
        <w:adjustRightInd w:val="0"/>
        <w:jc w:val="both"/>
        <w:rPr>
          <w:rFonts w:asciiTheme="majorHAnsi" w:hAnsiTheme="majorHAnsi" w:cstheme="majorHAnsi"/>
        </w:rPr>
      </w:pPr>
      <w:r w:rsidRPr="00ED3620">
        <w:rPr>
          <w:rFonts w:asciiTheme="majorHAnsi" w:hAnsiTheme="majorHAnsi" w:cstheme="majorHAnsi"/>
        </w:rPr>
        <w:t>Objeto: Contratação de empresa para prestação de serviços de conservação remunerada por desempenho e demanda para manutenção corretiva rotineira e preventiva periódica em estradas rurais, atividade de natureza continuada, para manutenção (conservação/recuperação) de estradas rurais já concluídas pelo programa caminhos do campo, bem como aquelas que terão sua pavimentação concluída, com 137,32 km de extensão, referentes a 18 Trechos nas Microrregiões IV - Litoral Sul e V - Central Sul. V</w:t>
      </w:r>
      <w:r w:rsidRPr="00ED3620">
        <w:rPr>
          <w:rFonts w:asciiTheme="majorHAnsi" w:hAnsiTheme="majorHAnsi" w:cstheme="majorHAnsi"/>
        </w:rPr>
        <w:t xml:space="preserve">alor Estimado: R$ 12.984.589,32. </w:t>
      </w:r>
      <w:proofErr w:type="gramStart"/>
      <w:r w:rsidRPr="00ED3620">
        <w:rPr>
          <w:rFonts w:asciiTheme="majorHAnsi" w:hAnsiTheme="majorHAnsi" w:cstheme="majorHAnsi"/>
        </w:rPr>
        <w:t>DATA</w:t>
      </w:r>
      <w:proofErr w:type="gramEnd"/>
      <w:r w:rsidRPr="00ED3620">
        <w:rPr>
          <w:rFonts w:asciiTheme="majorHAnsi" w:hAnsiTheme="majorHAnsi" w:cstheme="majorHAnsi"/>
        </w:rPr>
        <w:t xml:space="preserve"> DA SESSÃO PÚBLICA: dia 04/11/2024, às 14 horas. O certame será realizado por meio do portal “gov. </w:t>
      </w:r>
      <w:proofErr w:type="spellStart"/>
      <w:r w:rsidRPr="00ED3620">
        <w:rPr>
          <w:rFonts w:asciiTheme="majorHAnsi" w:hAnsiTheme="majorHAnsi" w:cstheme="majorHAnsi"/>
        </w:rPr>
        <w:t>br</w:t>
      </w:r>
      <w:proofErr w:type="spellEnd"/>
      <w:r w:rsidRPr="00ED3620">
        <w:rPr>
          <w:rFonts w:asciiTheme="majorHAnsi" w:hAnsiTheme="majorHAnsi" w:cstheme="majorHAnsi"/>
        </w:rPr>
        <w:t xml:space="preserve">/compras”, estando o edital disponível também em </w:t>
      </w:r>
      <w:hyperlink r:id="rId43" w:history="1">
        <w:r w:rsidRPr="00ED3620">
          <w:rPr>
            <w:rStyle w:val="Hyperlink"/>
            <w:rFonts w:asciiTheme="majorHAnsi" w:hAnsiTheme="majorHAnsi" w:cstheme="majorHAnsi"/>
          </w:rPr>
          <w:t>www.compras.es.gov.br</w:t>
        </w:r>
      </w:hyperlink>
      <w:r w:rsidRPr="00ED3620">
        <w:rPr>
          <w:rFonts w:asciiTheme="majorHAnsi" w:hAnsiTheme="majorHAnsi" w:cstheme="majorHAnsi"/>
        </w:rPr>
        <w:t xml:space="preserve">. Informações através do e-mail: </w:t>
      </w:r>
      <w:hyperlink r:id="rId44" w:history="1">
        <w:r w:rsidRPr="00ED3620">
          <w:rPr>
            <w:rStyle w:val="Hyperlink"/>
            <w:rFonts w:asciiTheme="majorHAnsi" w:hAnsiTheme="majorHAnsi" w:cstheme="majorHAnsi"/>
          </w:rPr>
          <w:t>karla@seag.es.gov.br</w:t>
        </w:r>
      </w:hyperlink>
      <w:r w:rsidRPr="00ED3620">
        <w:rPr>
          <w:rFonts w:asciiTheme="majorHAnsi" w:hAnsiTheme="majorHAnsi" w:cstheme="majorHAnsi"/>
        </w:rPr>
        <w:t xml:space="preserve"> e pelo tel. (27) 3636-3708/3670</w:t>
      </w:r>
      <w:r w:rsidRPr="00ED3620">
        <w:rPr>
          <w:rFonts w:asciiTheme="majorHAnsi" w:hAnsiTheme="majorHAnsi" w:cstheme="majorHAnsi"/>
        </w:rPr>
        <w:t xml:space="preserve">. </w:t>
      </w:r>
      <w:r w:rsidRPr="00ED3620">
        <w:rPr>
          <w:rFonts w:asciiTheme="majorHAnsi" w:hAnsiTheme="majorHAnsi" w:cstheme="majorHAnsi"/>
        </w:rPr>
        <w:t>Os interessados em participar da licitação deverão estar previamente credenciados no Sistema de Cadastramento Unificado de Fornecedores - SICAF.</w:t>
      </w:r>
    </w:p>
    <w:p w14:paraId="48582BA8" w14:textId="77777777" w:rsidR="00ED3620" w:rsidRDefault="00ED3620" w:rsidP="00ED3620">
      <w:pPr>
        <w:tabs>
          <w:tab w:val="left" w:pos="3405"/>
        </w:tabs>
        <w:autoSpaceDE w:val="0"/>
        <w:autoSpaceDN w:val="0"/>
        <w:adjustRightInd w:val="0"/>
        <w:jc w:val="center"/>
        <w:rPr>
          <w:rFonts w:asciiTheme="minorHAnsi" w:hAnsiTheme="minorHAnsi" w:cstheme="minorHAnsi"/>
          <w:b/>
        </w:rPr>
      </w:pPr>
    </w:p>
    <w:p w14:paraId="49C5555B" w14:textId="77777777" w:rsidR="00ED3620" w:rsidRDefault="00ED3620" w:rsidP="00F311A9">
      <w:pPr>
        <w:tabs>
          <w:tab w:val="left" w:pos="3405"/>
        </w:tabs>
        <w:autoSpaceDE w:val="0"/>
        <w:autoSpaceDN w:val="0"/>
        <w:adjustRightInd w:val="0"/>
        <w:rPr>
          <w:rFonts w:asciiTheme="minorHAnsi" w:hAnsiTheme="minorHAnsi" w:cstheme="minorHAnsi"/>
          <w:b/>
        </w:rPr>
      </w:pPr>
    </w:p>
    <w:p w14:paraId="36F546E9" w14:textId="77777777" w:rsidR="0067367C" w:rsidRDefault="0067367C" w:rsidP="004B7764">
      <w:pPr>
        <w:tabs>
          <w:tab w:val="left" w:pos="3405"/>
        </w:tabs>
        <w:autoSpaceDE w:val="0"/>
        <w:autoSpaceDN w:val="0"/>
        <w:adjustRightInd w:val="0"/>
        <w:jc w:val="both"/>
      </w:pPr>
    </w:p>
    <w:p w14:paraId="36779012" w14:textId="2E8FBFD6" w:rsidR="00CB7D67" w:rsidRDefault="00F311A9" w:rsidP="004E0137">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t>ESTADO DO RIO DE JANEIRO</w:t>
      </w:r>
    </w:p>
    <w:p w14:paraId="542847F5" w14:textId="77777777" w:rsidR="00F311A9" w:rsidRPr="00F311A9" w:rsidRDefault="00F311A9" w:rsidP="00F311A9">
      <w:pPr>
        <w:tabs>
          <w:tab w:val="left" w:pos="3405"/>
        </w:tabs>
        <w:autoSpaceDE w:val="0"/>
        <w:autoSpaceDN w:val="0"/>
        <w:adjustRightInd w:val="0"/>
        <w:rPr>
          <w:rFonts w:asciiTheme="majorHAnsi" w:hAnsiTheme="majorHAnsi" w:cstheme="majorHAnsi"/>
          <w:b/>
        </w:rPr>
      </w:pPr>
    </w:p>
    <w:p w14:paraId="285D5F24" w14:textId="77777777" w:rsidR="00F311A9" w:rsidRPr="00F311A9" w:rsidRDefault="00F311A9" w:rsidP="00F311A9">
      <w:pPr>
        <w:tabs>
          <w:tab w:val="left" w:pos="3405"/>
        </w:tabs>
        <w:autoSpaceDE w:val="0"/>
        <w:autoSpaceDN w:val="0"/>
        <w:adjustRightInd w:val="0"/>
        <w:jc w:val="both"/>
        <w:rPr>
          <w:rFonts w:asciiTheme="majorHAnsi" w:hAnsiTheme="majorHAnsi" w:cstheme="majorHAnsi"/>
          <w:b/>
        </w:rPr>
      </w:pPr>
    </w:p>
    <w:p w14:paraId="698D958D" w14:textId="3C719B5B" w:rsidR="00F311A9" w:rsidRPr="00F311A9" w:rsidRDefault="00F311A9" w:rsidP="00F311A9">
      <w:pPr>
        <w:tabs>
          <w:tab w:val="left" w:pos="3405"/>
        </w:tabs>
        <w:autoSpaceDE w:val="0"/>
        <w:autoSpaceDN w:val="0"/>
        <w:adjustRightInd w:val="0"/>
        <w:jc w:val="both"/>
        <w:rPr>
          <w:rFonts w:asciiTheme="minorHAnsi" w:hAnsiTheme="minorHAnsi" w:cstheme="minorHAnsi"/>
          <w:b/>
        </w:rPr>
      </w:pPr>
      <w:r w:rsidRPr="00F311A9">
        <w:rPr>
          <w:rFonts w:asciiTheme="minorHAnsi" w:hAnsiTheme="minorHAnsi" w:cstheme="minorHAnsi"/>
          <w:b/>
        </w:rPr>
        <w:t xml:space="preserve">COMPANHIA ESTADUAL DE ÁGUAS E ESGOTOS GERÊNCIA DE LICITAÇÕES </w:t>
      </w:r>
    </w:p>
    <w:p w14:paraId="179FF7C6" w14:textId="77777777" w:rsidR="00F311A9" w:rsidRPr="00F311A9" w:rsidRDefault="00F311A9" w:rsidP="00F311A9">
      <w:pPr>
        <w:tabs>
          <w:tab w:val="left" w:pos="3405"/>
        </w:tabs>
        <w:autoSpaceDE w:val="0"/>
        <w:autoSpaceDN w:val="0"/>
        <w:adjustRightInd w:val="0"/>
        <w:jc w:val="both"/>
        <w:rPr>
          <w:rFonts w:asciiTheme="minorHAnsi" w:hAnsiTheme="minorHAnsi" w:cstheme="minorHAnsi"/>
          <w:b/>
        </w:rPr>
      </w:pPr>
    </w:p>
    <w:p w14:paraId="0901A35F" w14:textId="58658FEE" w:rsidR="00F311A9" w:rsidRPr="00F311A9" w:rsidRDefault="00F311A9" w:rsidP="00F311A9">
      <w:pPr>
        <w:tabs>
          <w:tab w:val="left" w:pos="3405"/>
        </w:tabs>
        <w:autoSpaceDE w:val="0"/>
        <w:autoSpaceDN w:val="0"/>
        <w:adjustRightInd w:val="0"/>
        <w:jc w:val="both"/>
        <w:rPr>
          <w:rFonts w:asciiTheme="minorHAnsi" w:hAnsiTheme="minorHAnsi" w:cstheme="minorHAnsi"/>
          <w:b/>
        </w:rPr>
      </w:pPr>
      <w:r w:rsidRPr="00F311A9">
        <w:rPr>
          <w:rFonts w:asciiTheme="minorHAnsi" w:hAnsiTheme="minorHAnsi" w:cstheme="minorHAnsi"/>
          <w:b/>
        </w:rPr>
        <w:t>LICITAÇÃO: LI Nº 012/2024</w:t>
      </w:r>
    </w:p>
    <w:p w14:paraId="2117B974" w14:textId="37BAAD18" w:rsidR="00F311A9" w:rsidRPr="00F311A9" w:rsidRDefault="00F311A9" w:rsidP="00F311A9">
      <w:pPr>
        <w:tabs>
          <w:tab w:val="left" w:pos="3405"/>
        </w:tabs>
        <w:autoSpaceDE w:val="0"/>
        <w:autoSpaceDN w:val="0"/>
        <w:adjustRightInd w:val="0"/>
        <w:jc w:val="both"/>
        <w:rPr>
          <w:rFonts w:asciiTheme="majorHAnsi" w:hAnsiTheme="majorHAnsi" w:cstheme="majorHAnsi"/>
          <w:b/>
        </w:rPr>
      </w:pPr>
      <w:r w:rsidRPr="00F311A9">
        <w:rPr>
          <w:rFonts w:asciiTheme="majorHAnsi" w:hAnsiTheme="majorHAnsi" w:cstheme="majorHAnsi"/>
        </w:rPr>
        <w:t xml:space="preserve">Objeto: Complementação das obras do Reservatório Novo </w:t>
      </w:r>
      <w:proofErr w:type="spellStart"/>
      <w:r w:rsidRPr="00F311A9">
        <w:rPr>
          <w:rFonts w:asciiTheme="majorHAnsi" w:hAnsiTheme="majorHAnsi" w:cstheme="majorHAnsi"/>
        </w:rPr>
        <w:t>Marapicu</w:t>
      </w:r>
      <w:proofErr w:type="spellEnd"/>
      <w:r w:rsidRPr="00F311A9">
        <w:rPr>
          <w:rFonts w:asciiTheme="majorHAnsi" w:hAnsiTheme="majorHAnsi" w:cstheme="majorHAnsi"/>
        </w:rPr>
        <w:t xml:space="preserve"> - Nova Iguaçu/RJ. Edital completo encontra-se à disposição dos interessados no site www.cedae.com.br/</w:t>
      </w:r>
      <w:proofErr w:type="spellStart"/>
      <w:r w:rsidRPr="00F311A9">
        <w:rPr>
          <w:rFonts w:asciiTheme="majorHAnsi" w:hAnsiTheme="majorHAnsi" w:cstheme="majorHAnsi"/>
        </w:rPr>
        <w:t>licitacao</w:t>
      </w:r>
      <w:proofErr w:type="spellEnd"/>
      <w:r w:rsidRPr="00F311A9">
        <w:rPr>
          <w:rFonts w:asciiTheme="majorHAnsi" w:hAnsiTheme="majorHAnsi" w:cstheme="majorHAnsi"/>
        </w:rPr>
        <w:t xml:space="preserve">, podendo alternativamente, ser retirado mediante permuta de duas resmas </w:t>
      </w:r>
      <w:bookmarkStart w:id="0" w:name="_GoBack"/>
      <w:bookmarkEnd w:id="0"/>
      <w:r w:rsidRPr="00F311A9">
        <w:rPr>
          <w:rFonts w:asciiTheme="majorHAnsi" w:hAnsiTheme="majorHAnsi" w:cstheme="majorHAnsi"/>
        </w:rPr>
        <w:t xml:space="preserve">de papel tamanho A4 - 75g/m², no endereço supramencionado, onde os interessados também poderão obter todas as informações sobre a licitação, no horário de 9h as 12h e das 14h às 17h ou pelos telefones (21) 2562-6503. DIA: 11 / 11 / 2 0 2 </w:t>
      </w:r>
      <w:proofErr w:type="gramStart"/>
      <w:r w:rsidRPr="00F311A9">
        <w:rPr>
          <w:rFonts w:asciiTheme="majorHAnsi" w:hAnsiTheme="majorHAnsi" w:cstheme="majorHAnsi"/>
        </w:rPr>
        <w:t>4 .</w:t>
      </w:r>
      <w:proofErr w:type="gramEnd"/>
      <w:r w:rsidRPr="00F311A9">
        <w:rPr>
          <w:rFonts w:asciiTheme="majorHAnsi" w:hAnsiTheme="majorHAnsi" w:cstheme="majorHAnsi"/>
        </w:rPr>
        <w:t xml:space="preserve"> HORAS: 11:00 h. LOCAL: Av. Presidente Vargas, 2655 - Térreo - Auditório. VALOR ESTIMADO: R$ 89.133.590,64. </w:t>
      </w:r>
    </w:p>
    <w:p w14:paraId="263254A9"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14A36103" w14:textId="327E6509" w:rsidR="00D14575" w:rsidRPr="00D14575" w:rsidRDefault="00D14575" w:rsidP="008A49BA">
      <w:pPr>
        <w:tabs>
          <w:tab w:val="left" w:pos="3405"/>
        </w:tabs>
        <w:autoSpaceDE w:val="0"/>
        <w:autoSpaceDN w:val="0"/>
        <w:adjustRightInd w:val="0"/>
        <w:jc w:val="both"/>
        <w:rPr>
          <w:rFonts w:asciiTheme="minorHAnsi" w:hAnsiTheme="minorHAnsi" w:cstheme="minorHAnsi"/>
          <w:b/>
        </w:rPr>
      </w:pPr>
      <w:r w:rsidRPr="00D14575">
        <w:rPr>
          <w:rFonts w:asciiTheme="minorHAnsi" w:hAnsiTheme="minorHAnsi" w:cstheme="minorHAnsi"/>
          <w:b/>
        </w:rPr>
        <w:t>LICITAÇÃO: LI Nº 007/2024</w:t>
      </w:r>
    </w:p>
    <w:p w14:paraId="73E68FBD" w14:textId="5ACD7C84" w:rsidR="00F311A9" w:rsidRPr="00D14575" w:rsidRDefault="008A49BA" w:rsidP="008A49BA">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w:t>
      </w:r>
      <w:r w:rsidRPr="008A49BA">
        <w:rPr>
          <w:rFonts w:asciiTheme="majorHAnsi" w:hAnsiTheme="majorHAnsi" w:cstheme="majorHAnsi"/>
        </w:rPr>
        <w:t xml:space="preserve">: Obras de ampliação e melhorias operacionais no sistema de abastecimento de </w:t>
      </w:r>
      <w:r>
        <w:rPr>
          <w:rFonts w:asciiTheme="majorHAnsi" w:hAnsiTheme="majorHAnsi" w:cstheme="majorHAnsi"/>
        </w:rPr>
        <w:t>água do Município de Sapucaia -</w:t>
      </w:r>
      <w:r w:rsidRPr="008A49BA">
        <w:rPr>
          <w:rFonts w:asciiTheme="majorHAnsi" w:hAnsiTheme="majorHAnsi" w:cstheme="majorHAnsi"/>
        </w:rPr>
        <w:t xml:space="preserve">RJ”. </w:t>
      </w:r>
      <w:proofErr w:type="gramStart"/>
      <w:r w:rsidRPr="008A49BA">
        <w:rPr>
          <w:rFonts w:asciiTheme="majorHAnsi" w:hAnsiTheme="majorHAnsi" w:cstheme="majorHAnsi"/>
        </w:rPr>
        <w:t>comunica</w:t>
      </w:r>
      <w:proofErr w:type="gramEnd"/>
      <w:r w:rsidRPr="008A49BA">
        <w:rPr>
          <w:rFonts w:asciiTheme="majorHAnsi" w:hAnsiTheme="majorHAnsi" w:cstheme="majorHAnsi"/>
        </w:rPr>
        <w:t xml:space="preserve"> que se encontra à disposição dos interessados no endereço </w:t>
      </w:r>
      <w:hyperlink r:id="rId45" w:history="1">
        <w:r w:rsidR="00D14575" w:rsidRPr="007C13FC">
          <w:rPr>
            <w:rStyle w:val="Hyperlink"/>
            <w:rFonts w:asciiTheme="majorHAnsi" w:hAnsiTheme="majorHAnsi" w:cstheme="majorHAnsi"/>
          </w:rPr>
          <w:t>www.cedae.com.br/licitacoes</w:t>
        </w:r>
      </w:hyperlink>
      <w:r w:rsidR="00D14575" w:rsidRPr="00D14575">
        <w:rPr>
          <w:rFonts w:asciiTheme="majorHAnsi" w:hAnsiTheme="majorHAnsi" w:cstheme="majorHAnsi"/>
        </w:rPr>
        <w:t xml:space="preserve"> a ERRATA 02</w:t>
      </w:r>
      <w:r w:rsidRPr="008A49BA">
        <w:rPr>
          <w:rFonts w:asciiTheme="majorHAnsi" w:hAnsiTheme="majorHAnsi" w:cstheme="majorHAnsi"/>
        </w:rPr>
        <w:t xml:space="preserve">, com as alterações efetuadas no edital da licitação em epígrafe e que a licitação em referência que estava adiada </w:t>
      </w:r>
      <w:proofErr w:type="spellStart"/>
      <w:r w:rsidRPr="008A49BA">
        <w:rPr>
          <w:rFonts w:asciiTheme="majorHAnsi" w:hAnsiTheme="majorHAnsi" w:cstheme="majorHAnsi"/>
        </w:rPr>
        <w:t>Sine</w:t>
      </w:r>
      <w:proofErr w:type="spellEnd"/>
      <w:r w:rsidRPr="008A49BA">
        <w:rPr>
          <w:rFonts w:asciiTheme="majorHAnsi" w:hAnsiTheme="majorHAnsi" w:cstheme="majorHAnsi"/>
        </w:rPr>
        <w:t xml:space="preserve"> Die, será realizada no dia 07/11/2024, às 11 horas, no mesmo local divulgado anteriormente. </w:t>
      </w:r>
    </w:p>
    <w:p w14:paraId="6F253646"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01A01BF0"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765C6714"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51EB6081"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4DE20C01" w14:textId="77777777" w:rsidR="00F311A9" w:rsidRDefault="00F311A9" w:rsidP="004E0137">
      <w:pPr>
        <w:tabs>
          <w:tab w:val="left" w:pos="3405"/>
        </w:tabs>
        <w:autoSpaceDE w:val="0"/>
        <w:autoSpaceDN w:val="0"/>
        <w:adjustRightInd w:val="0"/>
        <w:jc w:val="center"/>
        <w:rPr>
          <w:rFonts w:asciiTheme="minorHAnsi" w:hAnsiTheme="minorHAnsi" w:cstheme="minorHAnsi"/>
          <w:b/>
        </w:rPr>
      </w:pPr>
    </w:p>
    <w:p w14:paraId="22AEB954" w14:textId="77777777" w:rsidR="00CB7D67" w:rsidRDefault="00CB7D67" w:rsidP="004B7764">
      <w:pPr>
        <w:tabs>
          <w:tab w:val="left" w:pos="3405"/>
        </w:tabs>
        <w:autoSpaceDE w:val="0"/>
        <w:autoSpaceDN w:val="0"/>
        <w:adjustRightInd w:val="0"/>
        <w:jc w:val="both"/>
        <w:rPr>
          <w:rFonts w:asciiTheme="minorHAnsi" w:hAnsiTheme="minorHAnsi" w:cstheme="minorHAnsi"/>
          <w:b/>
        </w:rPr>
      </w:pPr>
    </w:p>
    <w:p w14:paraId="3F737380" w14:textId="77777777" w:rsidR="00F22863" w:rsidRPr="004E0137" w:rsidRDefault="00F22863" w:rsidP="004B7764">
      <w:pPr>
        <w:tabs>
          <w:tab w:val="left" w:pos="3405"/>
        </w:tabs>
        <w:autoSpaceDE w:val="0"/>
        <w:autoSpaceDN w:val="0"/>
        <w:adjustRightInd w:val="0"/>
        <w:jc w:val="both"/>
        <w:rPr>
          <w:rFonts w:asciiTheme="minorHAnsi" w:hAnsiTheme="minorHAnsi" w:cstheme="minorHAnsi"/>
          <w:b/>
        </w:rPr>
      </w:pPr>
    </w:p>
    <w:p w14:paraId="59F1E77D" w14:textId="77777777" w:rsidR="004B7764" w:rsidRPr="001B4117" w:rsidRDefault="004B7764" w:rsidP="004B7764">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304A8113" w14:textId="77777777" w:rsidR="004B7764" w:rsidRPr="007B4847" w:rsidRDefault="004B7764" w:rsidP="004B7764">
      <w:pPr>
        <w:pStyle w:val="SemEspaamento"/>
        <w:jc w:val="both"/>
        <w:rPr>
          <w:rFonts w:asciiTheme="majorHAnsi" w:hAnsiTheme="majorHAnsi" w:cstheme="majorHAnsi"/>
          <w:spacing w:val="10"/>
          <w:sz w:val="2"/>
        </w:rPr>
      </w:pPr>
    </w:p>
    <w:p w14:paraId="35468780" w14:textId="77777777" w:rsidR="004B7764" w:rsidRDefault="004B7764" w:rsidP="004B7764">
      <w:pPr>
        <w:pStyle w:val="SemEspaamento"/>
        <w:jc w:val="both"/>
        <w:rPr>
          <w:rFonts w:asciiTheme="majorHAnsi" w:hAnsiTheme="majorHAnsi" w:cstheme="majorHAnsi"/>
          <w:spacing w:val="10"/>
          <w:sz w:val="8"/>
        </w:rPr>
      </w:pPr>
    </w:p>
    <w:p w14:paraId="6DC90BEB" w14:textId="77777777" w:rsidR="004B7764" w:rsidRDefault="004B7764" w:rsidP="004B7764">
      <w:pPr>
        <w:pStyle w:val="SemEspaamento"/>
        <w:jc w:val="both"/>
        <w:rPr>
          <w:rFonts w:asciiTheme="majorHAnsi" w:hAnsiTheme="majorHAnsi" w:cstheme="majorHAnsi"/>
          <w:spacing w:val="10"/>
          <w:sz w:val="2"/>
        </w:rPr>
      </w:pPr>
    </w:p>
    <w:p w14:paraId="54DB2F14" w14:textId="77777777" w:rsidR="004B7764" w:rsidRDefault="004B7764" w:rsidP="004B7764">
      <w:pPr>
        <w:pStyle w:val="SemEspaamento"/>
        <w:jc w:val="both"/>
        <w:rPr>
          <w:rFonts w:asciiTheme="majorHAnsi" w:hAnsiTheme="majorHAnsi" w:cstheme="majorHAnsi"/>
          <w:spacing w:val="10"/>
          <w:sz w:val="2"/>
        </w:rPr>
      </w:pPr>
    </w:p>
    <w:p w14:paraId="77AA0414" w14:textId="77777777" w:rsidR="004B7764" w:rsidRDefault="004B7764" w:rsidP="004B7764">
      <w:pPr>
        <w:pStyle w:val="SemEspaamento"/>
        <w:jc w:val="both"/>
        <w:rPr>
          <w:rFonts w:asciiTheme="majorHAnsi" w:hAnsiTheme="majorHAnsi" w:cstheme="majorHAnsi"/>
          <w:spacing w:val="10"/>
          <w:sz w:val="2"/>
        </w:rPr>
      </w:pPr>
    </w:p>
    <w:p w14:paraId="506B7018" w14:textId="77777777" w:rsidR="004B7764" w:rsidRDefault="004B7764" w:rsidP="004B7764">
      <w:pPr>
        <w:pStyle w:val="SemEspaamento"/>
        <w:jc w:val="both"/>
        <w:rPr>
          <w:rFonts w:asciiTheme="majorHAnsi" w:hAnsiTheme="majorHAnsi" w:cstheme="majorHAnsi"/>
          <w:spacing w:val="10"/>
          <w:sz w:val="2"/>
        </w:rPr>
      </w:pPr>
    </w:p>
    <w:p w14:paraId="44B83A3C" w14:textId="77777777" w:rsidR="004B7764" w:rsidRDefault="004B7764" w:rsidP="004B7764">
      <w:pPr>
        <w:pStyle w:val="SemEspaamento"/>
        <w:jc w:val="both"/>
        <w:rPr>
          <w:rFonts w:asciiTheme="majorHAnsi" w:hAnsiTheme="majorHAnsi" w:cstheme="majorHAnsi"/>
          <w:spacing w:val="10"/>
          <w:sz w:val="22"/>
          <w:szCs w:val="22"/>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8"/>
        <w:gridCol w:w="3588"/>
      </w:tblGrid>
      <w:tr w:rsidR="004B7764" w14:paraId="0079E70D" w14:textId="77777777" w:rsidTr="00EC52AD">
        <w:trPr>
          <w:jc w:val="center"/>
        </w:trPr>
        <w:tc>
          <w:tcPr>
            <w:tcW w:w="3587" w:type="dxa"/>
          </w:tcPr>
          <w:p w14:paraId="6A9EF0C0"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C1B9CAF" wp14:editId="7A56CBFF">
                  <wp:extent cx="1693628" cy="835523"/>
                  <wp:effectExtent l="0" t="0" r="1905" b="3175"/>
                  <wp:docPr id="313528933" name="Imagem 4" descr="Texto&#10;&#10;Descrição gerada automaticament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8933" name="Imagem 4" descr="Texto&#10;&#10;Descrição gerada automaticamente">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1705712" cy="841485"/>
                          </a:xfrm>
                          <a:prstGeom prst="rect">
                            <a:avLst/>
                          </a:prstGeom>
                        </pic:spPr>
                      </pic:pic>
                    </a:graphicData>
                  </a:graphic>
                </wp:inline>
              </w:drawing>
            </w:r>
          </w:p>
        </w:tc>
        <w:tc>
          <w:tcPr>
            <w:tcW w:w="3588" w:type="dxa"/>
          </w:tcPr>
          <w:p w14:paraId="6E86F799"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6EDD0186" wp14:editId="2F9076AE">
                  <wp:extent cx="1892410" cy="840808"/>
                  <wp:effectExtent l="0" t="0" r="0" b="0"/>
                  <wp:docPr id="2132408774" name="Imagem 7" descr="Logotipo&#10;&#10;Descrição gerada automaticament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3586" cy="845773"/>
                          </a:xfrm>
                          <a:prstGeom prst="rect">
                            <a:avLst/>
                          </a:prstGeom>
                        </pic:spPr>
                      </pic:pic>
                    </a:graphicData>
                  </a:graphic>
                </wp:inline>
              </w:drawing>
            </w:r>
          </w:p>
        </w:tc>
        <w:tc>
          <w:tcPr>
            <w:tcW w:w="3588" w:type="dxa"/>
          </w:tcPr>
          <w:p w14:paraId="4AD5A078" w14:textId="77777777" w:rsidR="004B7764" w:rsidRDefault="004B7764" w:rsidP="00EC52AD">
            <w:pPr>
              <w:pStyle w:val="SemEspaamento"/>
              <w:jc w:val="both"/>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5425B492" wp14:editId="458D2A31">
                  <wp:extent cx="1908313" cy="861126"/>
                  <wp:effectExtent l="0" t="0" r="0" b="0"/>
                  <wp:docPr id="1133235166" name="Imagem 9" descr="Placa vermelha com letras brancas em fundo preto&#10;&#10;Descrição gerada automaticamente com confiança médi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8443" cy="870210"/>
                          </a:xfrm>
                          <a:prstGeom prst="rect">
                            <a:avLst/>
                          </a:prstGeom>
                        </pic:spPr>
                      </pic:pic>
                    </a:graphicData>
                  </a:graphic>
                </wp:inline>
              </w:drawing>
            </w:r>
          </w:p>
        </w:tc>
      </w:tr>
    </w:tbl>
    <w:p w14:paraId="5FA18DD3" w14:textId="77777777" w:rsidR="004B7764" w:rsidRPr="00462050" w:rsidRDefault="004B7764" w:rsidP="004B7764">
      <w:pPr>
        <w:pStyle w:val="SemEspaamento"/>
        <w:jc w:val="both"/>
        <w:rPr>
          <w:rFonts w:asciiTheme="majorHAnsi" w:hAnsiTheme="majorHAnsi" w:cstheme="majorHAnsi"/>
          <w:spacing w:val="10"/>
          <w:sz w:val="22"/>
          <w:szCs w:val="22"/>
        </w:rPr>
      </w:pPr>
    </w:p>
    <w:p w14:paraId="34D600C5" w14:textId="51F27882" w:rsidR="004B7764" w:rsidRPr="003D67E8" w:rsidRDefault="004B7764" w:rsidP="000D1474">
      <w:pPr>
        <w:tabs>
          <w:tab w:val="left" w:pos="3405"/>
        </w:tabs>
        <w:autoSpaceDE w:val="0"/>
        <w:autoSpaceDN w:val="0"/>
        <w:adjustRightInd w:val="0"/>
        <w:jc w:val="both"/>
        <w:rPr>
          <w:rFonts w:asciiTheme="majorHAnsi" w:hAnsiTheme="majorHAnsi" w:cstheme="majorHAnsi"/>
        </w:rPr>
      </w:pPr>
    </w:p>
    <w:sectPr w:rsidR="004B7764" w:rsidRPr="003D67E8" w:rsidSect="0029659D">
      <w:headerReference w:type="default" r:id="rId52"/>
      <w:footerReference w:type="default" r:id="rId53"/>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EE3BB" w14:textId="77777777" w:rsidR="00693BF4" w:rsidRDefault="00693BF4">
      <w:r>
        <w:separator/>
      </w:r>
    </w:p>
  </w:endnote>
  <w:endnote w:type="continuationSeparator" w:id="0">
    <w:p w14:paraId="4DC82867" w14:textId="77777777" w:rsidR="00693BF4" w:rsidRDefault="00693BF4">
      <w:r>
        <w:continuationSeparator/>
      </w:r>
    </w:p>
  </w:endnote>
  <w:endnote w:type="continuationNotice" w:id="1">
    <w:p w14:paraId="5A779964" w14:textId="77777777" w:rsidR="00693BF4" w:rsidRDefault="00693B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FF730F" w:rsidRDefault="00FF730F"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6345765F" w:rsidR="00FF730F" w:rsidRDefault="00FF730F"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D14575">
                            <w:rPr>
                              <w:rStyle w:val="Nmerodepgina"/>
                              <w:rFonts w:ascii="Arial" w:hAnsi="Arial" w:cs="Arial"/>
                              <w:noProof/>
                              <w:sz w:val="16"/>
                              <w:szCs w:val="16"/>
                            </w:rPr>
                            <w:t>7</w:t>
                          </w:r>
                          <w:r w:rsidRPr="008A4740">
                            <w:rPr>
                              <w:rStyle w:val="Nmerodepgina"/>
                              <w:rFonts w:ascii="Arial" w:hAnsi="Arial" w:cs="Arial"/>
                              <w:sz w:val="16"/>
                              <w:szCs w:val="16"/>
                            </w:rPr>
                            <w:fldChar w:fldCharType="end"/>
                          </w:r>
                          <w:r w:rsidR="0067367C">
                            <w:rPr>
                              <w:rStyle w:val="Nmerodepgina"/>
                              <w:rFonts w:ascii="Arial" w:hAnsi="Arial" w:cs="Arial"/>
                              <w:sz w:val="16"/>
                              <w:szCs w:val="16"/>
                            </w:rPr>
                            <w:t>/09</w:t>
                          </w:r>
                        </w:p>
                        <w:p w14:paraId="162AE0A5" w14:textId="77777777" w:rsidR="00FF730F" w:rsidRDefault="00FF730F" w:rsidP="00B05E9B">
                          <w:pPr>
                            <w:spacing w:line="280" w:lineRule="exact"/>
                            <w:jc w:val="center"/>
                            <w:rPr>
                              <w:rStyle w:val="Nmerodepgina"/>
                              <w:rFonts w:ascii="Arial" w:hAnsi="Arial" w:cs="Arial"/>
                              <w:sz w:val="16"/>
                              <w:szCs w:val="16"/>
                            </w:rPr>
                          </w:pPr>
                        </w:p>
                        <w:p w14:paraId="73C27116" w14:textId="77777777" w:rsidR="00FF730F" w:rsidRPr="008A4740" w:rsidRDefault="00FF730F"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6345765F" w:rsidR="00FF730F" w:rsidRDefault="00FF730F"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D14575">
                      <w:rPr>
                        <w:rStyle w:val="Nmerodepgina"/>
                        <w:rFonts w:ascii="Arial" w:hAnsi="Arial" w:cs="Arial"/>
                        <w:noProof/>
                        <w:sz w:val="16"/>
                        <w:szCs w:val="16"/>
                      </w:rPr>
                      <w:t>7</w:t>
                    </w:r>
                    <w:r w:rsidRPr="008A4740">
                      <w:rPr>
                        <w:rStyle w:val="Nmerodepgina"/>
                        <w:rFonts w:ascii="Arial" w:hAnsi="Arial" w:cs="Arial"/>
                        <w:sz w:val="16"/>
                        <w:szCs w:val="16"/>
                      </w:rPr>
                      <w:fldChar w:fldCharType="end"/>
                    </w:r>
                    <w:r w:rsidR="0067367C">
                      <w:rPr>
                        <w:rStyle w:val="Nmerodepgina"/>
                        <w:rFonts w:ascii="Arial" w:hAnsi="Arial" w:cs="Arial"/>
                        <w:sz w:val="16"/>
                        <w:szCs w:val="16"/>
                      </w:rPr>
                      <w:t>/09</w:t>
                    </w:r>
                  </w:p>
                  <w:p w14:paraId="162AE0A5" w14:textId="77777777" w:rsidR="00FF730F" w:rsidRDefault="00FF730F" w:rsidP="00B05E9B">
                    <w:pPr>
                      <w:spacing w:line="280" w:lineRule="exact"/>
                      <w:jc w:val="center"/>
                      <w:rPr>
                        <w:rStyle w:val="Nmerodepgina"/>
                        <w:rFonts w:ascii="Arial" w:hAnsi="Arial" w:cs="Arial"/>
                        <w:sz w:val="16"/>
                        <w:szCs w:val="16"/>
                      </w:rPr>
                    </w:pPr>
                  </w:p>
                  <w:p w14:paraId="73C27116" w14:textId="77777777" w:rsidR="00FF730F" w:rsidRPr="008A4740" w:rsidRDefault="00FF730F"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FF730F" w:rsidRPr="00381F17" w:rsidRDefault="00FF730F"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FF730F" w:rsidRDefault="00FF730F"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FF730F" w:rsidRPr="008A4740" w:rsidRDefault="00FF730F"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FF730F" w:rsidRPr="18102E9A" w:rsidRDefault="00FF730F"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67731" w14:textId="77777777" w:rsidR="00693BF4" w:rsidRDefault="00693BF4">
      <w:r>
        <w:separator/>
      </w:r>
    </w:p>
  </w:footnote>
  <w:footnote w:type="continuationSeparator" w:id="0">
    <w:p w14:paraId="38A19D2B" w14:textId="77777777" w:rsidR="00693BF4" w:rsidRDefault="00693BF4">
      <w:r>
        <w:continuationSeparator/>
      </w:r>
    </w:p>
  </w:footnote>
  <w:footnote w:type="continuationNotice" w:id="1">
    <w:p w14:paraId="3929E360" w14:textId="77777777" w:rsidR="00693BF4" w:rsidRDefault="00693B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FF730F" w:rsidRDefault="00FF730F"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13D71174" w:rsidR="00FF730F" w:rsidRDefault="00F22863" w:rsidP="002C7817">
                          <w:pPr>
                            <w:spacing w:line="280" w:lineRule="exact"/>
                            <w:jc w:val="right"/>
                            <w:rPr>
                              <w:rFonts w:ascii="Arial" w:hAnsi="Arial" w:cs="Arial"/>
                              <w:b/>
                              <w:bCs/>
                              <w:iCs/>
                              <w:caps/>
                              <w:sz w:val="18"/>
                              <w:szCs w:val="18"/>
                            </w:rPr>
                          </w:pPr>
                          <w:r>
                            <w:rPr>
                              <w:rFonts w:ascii="Arial" w:hAnsi="Arial" w:cs="Arial"/>
                              <w:b/>
                              <w:bCs/>
                              <w:iCs/>
                              <w:caps/>
                              <w:sz w:val="16"/>
                              <w:szCs w:val="16"/>
                            </w:rPr>
                            <w:t>18</w:t>
                          </w:r>
                          <w:r w:rsidR="00FF730F">
                            <w:rPr>
                              <w:rFonts w:ascii="Arial" w:hAnsi="Arial" w:cs="Arial"/>
                              <w:b/>
                              <w:bCs/>
                              <w:iCs/>
                              <w:caps/>
                              <w:sz w:val="16"/>
                              <w:szCs w:val="16"/>
                            </w:rPr>
                            <w:t xml:space="preserve"> de </w:t>
                          </w:r>
                          <w:proofErr w:type="gramStart"/>
                          <w:r w:rsidR="00FF730F">
                            <w:rPr>
                              <w:rFonts w:ascii="Arial" w:hAnsi="Arial" w:cs="Arial"/>
                              <w:b/>
                              <w:bCs/>
                              <w:iCs/>
                              <w:caps/>
                              <w:sz w:val="16"/>
                              <w:szCs w:val="16"/>
                            </w:rPr>
                            <w:t>outubro</w:t>
                          </w:r>
                          <w:proofErr w:type="gramEnd"/>
                          <w:r w:rsidR="00FF730F" w:rsidRPr="00910745">
                            <w:rPr>
                              <w:rFonts w:ascii="Arial" w:hAnsi="Arial" w:cs="Arial"/>
                              <w:b/>
                              <w:bCs/>
                              <w:iCs/>
                              <w:caps/>
                              <w:sz w:val="16"/>
                              <w:szCs w:val="16"/>
                            </w:rPr>
                            <w:t xml:space="preserve"> </w:t>
                          </w:r>
                          <w:r w:rsidR="00FF730F">
                            <w:rPr>
                              <w:rFonts w:ascii="Arial" w:hAnsi="Arial" w:cs="Arial"/>
                              <w:b/>
                              <w:bCs/>
                              <w:iCs/>
                              <w:caps/>
                              <w:sz w:val="16"/>
                              <w:szCs w:val="16"/>
                            </w:rPr>
                            <w:t>| DIÇÃO</w:t>
                          </w:r>
                          <w:r w:rsidR="00FF730F" w:rsidRPr="00A966D3">
                            <w:rPr>
                              <w:rFonts w:ascii="Arial" w:hAnsi="Arial" w:cs="Arial"/>
                              <w:b/>
                              <w:bCs/>
                              <w:iCs/>
                              <w:caps/>
                              <w:sz w:val="18"/>
                              <w:szCs w:val="18"/>
                            </w:rPr>
                            <w:t xml:space="preserve"> nº 1</w:t>
                          </w:r>
                          <w:r w:rsidR="00FF730F">
                            <w:rPr>
                              <w:rFonts w:ascii="Arial" w:hAnsi="Arial" w:cs="Arial"/>
                              <w:b/>
                              <w:bCs/>
                              <w:iCs/>
                              <w:caps/>
                              <w:sz w:val="18"/>
                              <w:szCs w:val="18"/>
                            </w:rPr>
                            <w:t>8</w:t>
                          </w:r>
                          <w:r>
                            <w:rPr>
                              <w:rFonts w:ascii="Arial" w:hAnsi="Arial" w:cs="Arial"/>
                              <w:b/>
                              <w:bCs/>
                              <w:iCs/>
                              <w:caps/>
                              <w:sz w:val="18"/>
                              <w:szCs w:val="18"/>
                            </w:rPr>
                            <w:t>9</w:t>
                          </w:r>
                        </w:p>
                        <w:p w14:paraId="50F269E6" w14:textId="77777777" w:rsidR="00FF730F" w:rsidRDefault="00FF730F" w:rsidP="002C7817">
                          <w:pPr>
                            <w:spacing w:line="280" w:lineRule="exact"/>
                            <w:jc w:val="right"/>
                            <w:rPr>
                              <w:rFonts w:ascii="Arial" w:hAnsi="Arial" w:cs="Arial"/>
                              <w:b/>
                              <w:bCs/>
                              <w:iCs/>
                              <w:caps/>
                              <w:sz w:val="18"/>
                              <w:szCs w:val="18"/>
                            </w:rPr>
                          </w:pPr>
                        </w:p>
                        <w:p w14:paraId="0633C4E1" w14:textId="77777777" w:rsidR="00FF730F" w:rsidRPr="00186A8C" w:rsidRDefault="00FF730F" w:rsidP="002C7817">
                          <w:pPr>
                            <w:spacing w:line="280" w:lineRule="exact"/>
                            <w:jc w:val="right"/>
                            <w:rPr>
                              <w:rFonts w:ascii="Arial" w:hAnsi="Arial" w:cs="Arial"/>
                              <w:b/>
                              <w:bCs/>
                              <w:iCs/>
                              <w:cap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13D71174" w:rsidR="00FF730F" w:rsidRDefault="00F22863" w:rsidP="002C7817">
                    <w:pPr>
                      <w:spacing w:line="280" w:lineRule="exact"/>
                      <w:jc w:val="right"/>
                      <w:rPr>
                        <w:rFonts w:ascii="Arial" w:hAnsi="Arial" w:cs="Arial"/>
                        <w:b/>
                        <w:bCs/>
                        <w:iCs/>
                        <w:caps/>
                        <w:sz w:val="18"/>
                        <w:szCs w:val="18"/>
                      </w:rPr>
                    </w:pPr>
                    <w:r>
                      <w:rPr>
                        <w:rFonts w:ascii="Arial" w:hAnsi="Arial" w:cs="Arial"/>
                        <w:b/>
                        <w:bCs/>
                        <w:iCs/>
                        <w:caps/>
                        <w:sz w:val="16"/>
                        <w:szCs w:val="16"/>
                      </w:rPr>
                      <w:t>18</w:t>
                    </w:r>
                    <w:r w:rsidR="00FF730F">
                      <w:rPr>
                        <w:rFonts w:ascii="Arial" w:hAnsi="Arial" w:cs="Arial"/>
                        <w:b/>
                        <w:bCs/>
                        <w:iCs/>
                        <w:caps/>
                        <w:sz w:val="16"/>
                        <w:szCs w:val="16"/>
                      </w:rPr>
                      <w:t xml:space="preserve"> de </w:t>
                    </w:r>
                    <w:proofErr w:type="gramStart"/>
                    <w:r w:rsidR="00FF730F">
                      <w:rPr>
                        <w:rFonts w:ascii="Arial" w:hAnsi="Arial" w:cs="Arial"/>
                        <w:b/>
                        <w:bCs/>
                        <w:iCs/>
                        <w:caps/>
                        <w:sz w:val="16"/>
                        <w:szCs w:val="16"/>
                      </w:rPr>
                      <w:t>outubro</w:t>
                    </w:r>
                    <w:proofErr w:type="gramEnd"/>
                    <w:r w:rsidR="00FF730F" w:rsidRPr="00910745">
                      <w:rPr>
                        <w:rFonts w:ascii="Arial" w:hAnsi="Arial" w:cs="Arial"/>
                        <w:b/>
                        <w:bCs/>
                        <w:iCs/>
                        <w:caps/>
                        <w:sz w:val="16"/>
                        <w:szCs w:val="16"/>
                      </w:rPr>
                      <w:t xml:space="preserve"> </w:t>
                    </w:r>
                    <w:r w:rsidR="00FF730F">
                      <w:rPr>
                        <w:rFonts w:ascii="Arial" w:hAnsi="Arial" w:cs="Arial"/>
                        <w:b/>
                        <w:bCs/>
                        <w:iCs/>
                        <w:caps/>
                        <w:sz w:val="16"/>
                        <w:szCs w:val="16"/>
                      </w:rPr>
                      <w:t>| DIÇÃO</w:t>
                    </w:r>
                    <w:r w:rsidR="00FF730F" w:rsidRPr="00A966D3">
                      <w:rPr>
                        <w:rFonts w:ascii="Arial" w:hAnsi="Arial" w:cs="Arial"/>
                        <w:b/>
                        <w:bCs/>
                        <w:iCs/>
                        <w:caps/>
                        <w:sz w:val="18"/>
                        <w:szCs w:val="18"/>
                      </w:rPr>
                      <w:t xml:space="preserve"> nº 1</w:t>
                    </w:r>
                    <w:r w:rsidR="00FF730F">
                      <w:rPr>
                        <w:rFonts w:ascii="Arial" w:hAnsi="Arial" w:cs="Arial"/>
                        <w:b/>
                        <w:bCs/>
                        <w:iCs/>
                        <w:caps/>
                        <w:sz w:val="18"/>
                        <w:szCs w:val="18"/>
                      </w:rPr>
                      <w:t>8</w:t>
                    </w:r>
                    <w:r>
                      <w:rPr>
                        <w:rFonts w:ascii="Arial" w:hAnsi="Arial" w:cs="Arial"/>
                        <w:b/>
                        <w:bCs/>
                        <w:iCs/>
                        <w:caps/>
                        <w:sz w:val="18"/>
                        <w:szCs w:val="18"/>
                      </w:rPr>
                      <w:t>9</w:t>
                    </w:r>
                  </w:p>
                  <w:p w14:paraId="50F269E6" w14:textId="77777777" w:rsidR="00FF730F" w:rsidRDefault="00FF730F" w:rsidP="002C7817">
                    <w:pPr>
                      <w:spacing w:line="280" w:lineRule="exact"/>
                      <w:jc w:val="right"/>
                      <w:rPr>
                        <w:rFonts w:ascii="Arial" w:hAnsi="Arial" w:cs="Arial"/>
                        <w:b/>
                        <w:bCs/>
                        <w:iCs/>
                        <w:caps/>
                        <w:sz w:val="18"/>
                        <w:szCs w:val="18"/>
                      </w:rPr>
                    </w:pPr>
                  </w:p>
                  <w:p w14:paraId="0633C4E1" w14:textId="77777777" w:rsidR="00FF730F" w:rsidRPr="00186A8C" w:rsidRDefault="00FF730F" w:rsidP="002C7817">
                    <w:pPr>
                      <w:spacing w:line="280" w:lineRule="exact"/>
                      <w:jc w:val="right"/>
                      <w:rPr>
                        <w:rFonts w:ascii="Arial" w:hAnsi="Arial" w:cs="Arial"/>
                        <w:b/>
                        <w:bCs/>
                        <w:iCs/>
                        <w:caps/>
                        <w:sz w:val="16"/>
                        <w:szCs w:val="16"/>
                      </w:rPr>
                    </w:pP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FAC3B86"/>
    <w:multiLevelType w:val="hybridMultilevel"/>
    <w:tmpl w:val="8A44FA04"/>
    <w:lvl w:ilvl="0" w:tplc="8A1CCAF0">
      <w:start w:val="1"/>
      <w:numFmt w:val="bullet"/>
      <w:lvlText w:val=""/>
      <w:lvlJc w:val="left"/>
      <w:pPr>
        <w:tabs>
          <w:tab w:val="num" w:pos="720"/>
        </w:tabs>
        <w:ind w:left="720" w:hanging="360"/>
      </w:pPr>
      <w:rPr>
        <w:rFonts w:ascii="Symbol" w:hAnsi="Symbol" w:hint="default"/>
        <w:color w:val="auto"/>
        <w:sz w:val="18"/>
        <w:szCs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72E09B30"/>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2"/>
  </w:num>
  <w:num w:numId="11">
    <w:abstractNumId w:val="48"/>
  </w:num>
  <w:num w:numId="12">
    <w:abstractNumId w:val="20"/>
  </w:num>
  <w:num w:numId="13">
    <w:abstractNumId w:val="36"/>
  </w:num>
  <w:num w:numId="14">
    <w:abstractNumId w:val="42"/>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9"/>
  </w:num>
  <w:num w:numId="25">
    <w:abstractNumId w:val="22"/>
  </w:num>
  <w:num w:numId="26">
    <w:abstractNumId w:val="35"/>
  </w:num>
  <w:num w:numId="27">
    <w:abstractNumId w:val="16"/>
  </w:num>
  <w:num w:numId="28">
    <w:abstractNumId w:val="30"/>
  </w:num>
  <w:num w:numId="29">
    <w:abstractNumId w:val="17"/>
  </w:num>
  <w:num w:numId="30">
    <w:abstractNumId w:val="41"/>
  </w:num>
  <w:num w:numId="31">
    <w:abstractNumId w:val="44"/>
  </w:num>
  <w:num w:numId="32">
    <w:abstractNumId w:val="45"/>
  </w:num>
  <w:num w:numId="33">
    <w:abstractNumId w:val="3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86"/>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3E"/>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20"/>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2FF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0"/>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46"/>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1A"/>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45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78"/>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33"/>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7"/>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1"/>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BBF"/>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D4D"/>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AD2"/>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9F8"/>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193"/>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17"/>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0D"/>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2F87"/>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22"/>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0FB8"/>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51"/>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4FB"/>
    <w:rsid w:val="0033350F"/>
    <w:rsid w:val="003335AA"/>
    <w:rsid w:val="003335B2"/>
    <w:rsid w:val="003335C4"/>
    <w:rsid w:val="0033362B"/>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2"/>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2D"/>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1F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81"/>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5DB"/>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BD0"/>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63"/>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6"/>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B"/>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08"/>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3E"/>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28"/>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6B"/>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F6"/>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B31"/>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72"/>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3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3D"/>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1E6"/>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7C"/>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30"/>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09"/>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74"/>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6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2C"/>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12A"/>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81"/>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89"/>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55"/>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4E"/>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5DD"/>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2D"/>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A"/>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23"/>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41"/>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6D"/>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91"/>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7C"/>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0"/>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BF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CDC"/>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19"/>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3C6"/>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1"/>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60"/>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47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C"/>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5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0D5"/>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DFD"/>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ED"/>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BA"/>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DB"/>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51"/>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73"/>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5E"/>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19"/>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1EC"/>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9BA"/>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0D"/>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7B"/>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3F78"/>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06"/>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0A"/>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A2"/>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3CB"/>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61"/>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2D"/>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2E3"/>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27"/>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E9B"/>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81"/>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295"/>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A9"/>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EF2"/>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05"/>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75"/>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2F"/>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81"/>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0"/>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BFF"/>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CF9"/>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C4B"/>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97"/>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0FB7"/>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BF"/>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BC"/>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E0F"/>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67"/>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1D"/>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57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1"/>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8D8"/>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B8"/>
    <w:rsid w:val="00D74ED1"/>
    <w:rsid w:val="00D750BA"/>
    <w:rsid w:val="00D75137"/>
    <w:rsid w:val="00D751D7"/>
    <w:rsid w:val="00D751DC"/>
    <w:rsid w:val="00D75215"/>
    <w:rsid w:val="00D75256"/>
    <w:rsid w:val="00D752A4"/>
    <w:rsid w:val="00D752C2"/>
    <w:rsid w:val="00D75303"/>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7CE"/>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06"/>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98D"/>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0B"/>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B59"/>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ED4"/>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AD"/>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5"/>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CA"/>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20"/>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D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37E"/>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91"/>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2"/>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5"/>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63"/>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A9"/>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29"/>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CA1"/>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12"/>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50"/>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9DB"/>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E7B"/>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0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A6"/>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0F"/>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1089194">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3169082">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114691">
      <w:bodyDiv w:val="1"/>
      <w:marLeft w:val="0"/>
      <w:marRight w:val="0"/>
      <w:marTop w:val="0"/>
      <w:marBottom w:val="0"/>
      <w:divBdr>
        <w:top w:val="none" w:sz="0" w:space="0" w:color="auto"/>
        <w:left w:val="none" w:sz="0" w:space="0" w:color="auto"/>
        <w:bottom w:val="none" w:sz="0" w:space="0" w:color="auto"/>
        <w:right w:val="none" w:sz="0" w:space="0" w:color="auto"/>
      </w:divBdr>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639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086428">
      <w:bodyDiv w:val="1"/>
      <w:marLeft w:val="0"/>
      <w:marRight w:val="0"/>
      <w:marTop w:val="0"/>
      <w:marBottom w:val="0"/>
      <w:divBdr>
        <w:top w:val="none" w:sz="0" w:space="0" w:color="auto"/>
        <w:left w:val="none" w:sz="0" w:space="0" w:color="auto"/>
        <w:bottom w:val="none" w:sz="0" w:space="0" w:color="auto"/>
        <w:right w:val="none" w:sz="0" w:space="0" w:color="auto"/>
      </w:divBdr>
      <w:divsChild>
        <w:div w:id="219442254">
          <w:marLeft w:val="0"/>
          <w:marRight w:val="0"/>
          <w:marTop w:val="0"/>
          <w:marBottom w:val="0"/>
          <w:divBdr>
            <w:top w:val="none" w:sz="0" w:space="0" w:color="auto"/>
            <w:left w:val="none" w:sz="0" w:space="0" w:color="auto"/>
            <w:bottom w:val="none" w:sz="0" w:space="0" w:color="auto"/>
            <w:right w:val="none" w:sz="0" w:space="0" w:color="auto"/>
          </w:divBdr>
          <w:divsChild>
            <w:div w:id="1754162647">
              <w:marLeft w:val="0"/>
              <w:marRight w:val="0"/>
              <w:marTop w:val="0"/>
              <w:marBottom w:val="0"/>
              <w:divBdr>
                <w:top w:val="none" w:sz="0" w:space="0" w:color="auto"/>
                <w:left w:val="none" w:sz="0" w:space="0" w:color="auto"/>
                <w:bottom w:val="none" w:sz="0" w:space="0" w:color="auto"/>
                <w:right w:val="none" w:sz="0" w:space="0" w:color="auto"/>
              </w:divBdr>
            </w:div>
          </w:divsChild>
        </w:div>
        <w:div w:id="165946646">
          <w:marLeft w:val="0"/>
          <w:marRight w:val="0"/>
          <w:marTop w:val="0"/>
          <w:marBottom w:val="0"/>
          <w:divBdr>
            <w:top w:val="none" w:sz="0" w:space="0" w:color="auto"/>
            <w:left w:val="none" w:sz="0" w:space="0" w:color="auto"/>
            <w:bottom w:val="none" w:sz="0" w:space="0" w:color="auto"/>
            <w:right w:val="none" w:sz="0" w:space="0" w:color="auto"/>
          </w:divBdr>
        </w:div>
      </w:divsChild>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2878929">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2716182">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2129815485">
          <w:marLeft w:val="0"/>
          <w:marRight w:val="0"/>
          <w:marTop w:val="0"/>
          <w:marBottom w:val="0"/>
          <w:divBdr>
            <w:top w:val="none" w:sz="0" w:space="0" w:color="auto"/>
            <w:left w:val="none" w:sz="0" w:space="0" w:color="auto"/>
            <w:bottom w:val="none" w:sz="0" w:space="0" w:color="auto"/>
            <w:right w:val="none" w:sz="0" w:space="0" w:color="auto"/>
          </w:divBdr>
        </w:div>
        <w:div w:id="1195655419">
          <w:marLeft w:val="0"/>
          <w:marRight w:val="0"/>
          <w:marTop w:val="0"/>
          <w:marBottom w:val="0"/>
          <w:divBdr>
            <w:top w:val="none" w:sz="0" w:space="0" w:color="auto"/>
            <w:left w:val="none" w:sz="0" w:space="0" w:color="auto"/>
            <w:bottom w:val="none" w:sz="0" w:space="0" w:color="auto"/>
            <w:right w:val="none" w:sz="0" w:space="0" w:color="auto"/>
          </w:divBdr>
          <w:divsChild>
            <w:div w:id="1985815036">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94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tjmg.jus.br" TargetMode="External"/><Relationship Id="rId18" Type="http://schemas.openxmlformats.org/officeDocument/2006/relationships/hyperlink" Target="http://www.infraestrutura.mg.gov.br" TargetMode="External"/><Relationship Id="rId26" Type="http://schemas.openxmlformats.org/officeDocument/2006/relationships/hyperlink" Target="http://www.biquinhas.mg.gov.br" TargetMode="External"/><Relationship Id="rId39" Type="http://schemas.openxmlformats.org/officeDocument/2006/relationships/hyperlink" Target="https://prefeitura.uberaba.mg.gov.br/portalcidadao/" TargetMode="External"/><Relationship Id="rId21" Type="http://schemas.openxmlformats.org/officeDocument/2006/relationships/hyperlink" Target="http://www.unimontes.br" TargetMode="External"/><Relationship Id="rId34" Type="http://schemas.openxmlformats.org/officeDocument/2006/relationships/hyperlink" Target="http://www.porteirinha.mg.gov.br" TargetMode="External"/><Relationship Id="rId42" Type="http://schemas.openxmlformats.org/officeDocument/2006/relationships/hyperlink" Target="mailto:operacionalizacao.ucc@uberaba.mg.gov.br" TargetMode="External"/><Relationship Id="rId47" Type="http://schemas.openxmlformats.org/officeDocument/2006/relationships/image" Target="media/image3.png"/><Relationship Id="rId50" Type="http://schemas.openxmlformats.org/officeDocument/2006/relationships/hyperlink" Target="https://www.triamanorte.com.br/"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pli@copasa.com.br" TargetMode="External"/><Relationship Id="rId17" Type="http://schemas.openxmlformats.org/officeDocument/2006/relationships/image" Target="media/image2.png"/><Relationship Id="rId25" Type="http://schemas.openxmlformats.org/officeDocument/2006/relationships/hyperlink" Target="mailto:licita&#231;&#227;o@biquinhas.mg.gov.br" TargetMode="External"/><Relationship Id="rId33" Type="http://schemas.openxmlformats.org/officeDocument/2006/relationships/hyperlink" Target="http://www.licitardigital.com.br" TargetMode="External"/><Relationship Id="rId38" Type="http://schemas.openxmlformats.org/officeDocument/2006/relationships/hyperlink" Target="http://www.santanadoriacho.mg.gov.br" TargetMode="External"/><Relationship Id="rId46" Type="http://schemas.openxmlformats.org/officeDocument/2006/relationships/hyperlink" Target="https://itaipumg.com.br/" TargetMode="External"/><Relationship Id="rId2" Type="http://schemas.openxmlformats.org/officeDocument/2006/relationships/customXml" Target="../customXml/item2.xml"/><Relationship Id="rId16" Type="http://schemas.openxmlformats.org/officeDocument/2006/relationships/hyperlink" Target="http://www.tjmg.jus.br" TargetMode="External"/><Relationship Id="rId20" Type="http://schemas.openxmlformats.org/officeDocument/2006/relationships/hyperlink" Target="http://www.compras.mg.gov.br" TargetMode="External"/><Relationship Id="rId29" Type="http://schemas.openxmlformats.org/officeDocument/2006/relationships/hyperlink" Target="http://www.delfimmoreira.mg.gov.br" TargetMode="External"/><Relationship Id="rId41" Type="http://schemas.openxmlformats.org/officeDocument/2006/relationships/hyperlink" Target="https://ammlicita.org.b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mmlicita.org.br" TargetMode="External"/><Relationship Id="rId32" Type="http://schemas.openxmlformats.org/officeDocument/2006/relationships/hyperlink" Target="https://www.portaldecompraspublicas.com.br" TargetMode="External"/><Relationship Id="rId37" Type="http://schemas.openxmlformats.org/officeDocument/2006/relationships/hyperlink" Target="http://santanadepirapama.mg.gov.br/" TargetMode="External"/><Relationship Id="rId40" Type="http://schemas.openxmlformats.org/officeDocument/2006/relationships/hyperlink" Target="https://www.gov.br/pncp/pt-br" TargetMode="External"/><Relationship Id="rId45" Type="http://schemas.openxmlformats.org/officeDocument/2006/relationships/hyperlink" Target="http://www.cedae.com.br/licitacoes"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compras.mg.gov.br" TargetMode="External"/><Relationship Id="rId23" Type="http://schemas.openxmlformats.org/officeDocument/2006/relationships/hyperlink" Target="http://www.biquinhas.mg.gov.br" TargetMode="External"/><Relationship Id="rId28" Type="http://schemas.openxmlformats.org/officeDocument/2006/relationships/hyperlink" Target="mailto:licita&#231;&#227;o@biquinhas.mg.gov.br" TargetMode="External"/><Relationship Id="rId36" Type="http://schemas.openxmlformats.org/officeDocument/2006/relationships/hyperlink" Target="mailto:licitacao@santanadepirapama.mg.gov.br" TargetMode="External"/><Relationship Id="rId49"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compras.mg.gov.br" TargetMode="External"/><Relationship Id="rId31" Type="http://schemas.openxmlformats.org/officeDocument/2006/relationships/hyperlink" Target="https://www.portaldecompraspublicas.com.br" TargetMode="External"/><Relationship Id="rId44" Type="http://schemas.openxmlformats.org/officeDocument/2006/relationships/hyperlink" Target="mailto:karla@seag.es.gov.br"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s.mg.gov.br" TargetMode="External"/><Relationship Id="rId22" Type="http://schemas.openxmlformats.org/officeDocument/2006/relationships/hyperlink" Target="http://www.compras.mg.gov.br" TargetMode="External"/><Relationship Id="rId27" Type="http://schemas.openxmlformats.org/officeDocument/2006/relationships/hyperlink" Target="http://www.ammlicita.org.br" TargetMode="External"/><Relationship Id="rId30" Type="http://schemas.openxmlformats.org/officeDocument/2006/relationships/hyperlink" Target="http://www.pedroteixeira.mg.gov.br" TargetMode="External"/><Relationship Id="rId35" Type="http://schemas.openxmlformats.org/officeDocument/2006/relationships/hyperlink" Target="mailto:licitacao@porteirinha.mg.gov.br" TargetMode="External"/><Relationship Id="rId43" Type="http://schemas.openxmlformats.org/officeDocument/2006/relationships/hyperlink" Target="http://www.compras.es.gov.br" TargetMode="External"/><Relationship Id="rId48" Type="http://schemas.openxmlformats.org/officeDocument/2006/relationships/hyperlink" Target="https://pottencial.com.br/" TargetMode="Externa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72D2BE-5729-431A-BD01-28110B27A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7</Pages>
  <Words>2551</Words>
  <Characters>13779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16298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39</cp:revision>
  <cp:lastPrinted>2024-10-17T19:58:00Z</cp:lastPrinted>
  <dcterms:created xsi:type="dcterms:W3CDTF">2024-10-17T12:30:00Z</dcterms:created>
  <dcterms:modified xsi:type="dcterms:W3CDTF">2024-10-18T19:17:00Z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