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D9497" w14:textId="77777777" w:rsidR="0034209A" w:rsidRDefault="0034209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  <w:bookmarkStart w:id="0" w:name="_GoBack"/>
      <w:bookmarkEnd w:id="0"/>
    </w:p>
    <w:p w14:paraId="57B49348" w14:textId="77777777" w:rsidR="009C4875" w:rsidRDefault="009C4875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23ADE38E" w14:textId="77777777" w:rsidR="00792A07" w:rsidRDefault="00792A07" w:rsidP="00792A07">
      <w:pPr>
        <w:rPr>
          <w:rFonts w:eastAsia="Times New Roman"/>
          <w:color w:val="000000"/>
          <w:sz w:val="17"/>
          <w:szCs w:val="17"/>
        </w:rPr>
      </w:pPr>
    </w:p>
    <w:p w14:paraId="60FF7AC0" w14:textId="77777777" w:rsidR="00792A07" w:rsidRDefault="00792A07" w:rsidP="00792A0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772E6C0" wp14:editId="0E0B4D70">
            <wp:extent cx="6844030" cy="235585"/>
            <wp:effectExtent l="0" t="0" r="0" b="0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5127C" w14:textId="77777777" w:rsidR="00792A07" w:rsidRDefault="00792A07" w:rsidP="00792A07">
      <w:pPr>
        <w:jc w:val="both"/>
        <w:rPr>
          <w:rFonts w:asciiTheme="majorHAnsi" w:hAnsiTheme="majorHAnsi"/>
          <w:sz w:val="8"/>
        </w:rPr>
      </w:pPr>
    </w:p>
    <w:p w14:paraId="3D8EA07F" w14:textId="77777777" w:rsidR="00FA10FA" w:rsidRDefault="00FA10FA" w:rsidP="00792A07">
      <w:pPr>
        <w:jc w:val="both"/>
        <w:rPr>
          <w:rFonts w:asciiTheme="majorHAnsi" w:hAnsiTheme="majorHAnsi"/>
          <w:sz w:val="8"/>
        </w:rPr>
      </w:pPr>
    </w:p>
    <w:p w14:paraId="25610932" w14:textId="77777777" w:rsidR="00477903" w:rsidRDefault="00477903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1BFA034D" w14:textId="77777777" w:rsidR="006C5B1E" w:rsidRDefault="006C5B1E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0"/>
        <w:gridCol w:w="2076"/>
        <w:gridCol w:w="4340"/>
      </w:tblGrid>
      <w:tr w:rsidR="006C5B1E" w14:paraId="66833085" w14:textId="77777777" w:rsidTr="00125CA9">
        <w:trPr>
          <w:cantSplit/>
          <w:trHeight w:val="604"/>
        </w:trPr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C806E" w14:textId="77777777" w:rsidR="006C5B1E" w:rsidRDefault="006C5B1E" w:rsidP="00E23257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C025" w14:textId="162F5CD3" w:rsidR="006C5B1E" w:rsidRDefault="006C5B1E" w:rsidP="005C6EE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</w:t>
            </w:r>
            <w:r w:rsidR="005C6EE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5C6EEA" w:rsidRPr="005C6EEA">
              <w:rPr>
                <w:rFonts w:ascii="Times New Roman" w:hAnsi="Times New Roman"/>
                <w:b/>
                <w:bCs/>
                <w:sz w:val="34"/>
                <w:szCs w:val="34"/>
              </w:rPr>
              <w:t>CPLI.1120210240</w:t>
            </w:r>
          </w:p>
        </w:tc>
      </w:tr>
      <w:tr w:rsidR="006C5B1E" w14:paraId="54EC346C" w14:textId="77777777" w:rsidTr="00E23257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9396E" w14:textId="77777777" w:rsidR="006C5B1E" w:rsidRDefault="006C5B1E" w:rsidP="00E23257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7B4D0600" w14:textId="77777777" w:rsidR="006C5B1E" w:rsidRDefault="006C5B1E" w:rsidP="00E23257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6C5B1E" w14:paraId="45F89DF5" w14:textId="77777777" w:rsidTr="00125CA9">
        <w:trPr>
          <w:cantSplit/>
          <w:trHeight w:val="1030"/>
        </w:trPr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E7FB" w14:textId="34BA6CEA" w:rsidR="006C5B1E" w:rsidRDefault="006C5B1E" w:rsidP="00125C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 w:rsidR="005C6EEA">
              <w:rPr>
                <w:rFonts w:asciiTheme="majorHAnsi" w:hAnsiTheme="majorHAnsi" w:cs="Arial"/>
              </w:rPr>
              <w:t xml:space="preserve"> E</w:t>
            </w:r>
            <w:r w:rsidR="005C6EEA" w:rsidRPr="005C6EEA">
              <w:rPr>
                <w:rFonts w:asciiTheme="majorHAnsi" w:hAnsiTheme="majorHAnsi" w:cs="Arial"/>
              </w:rPr>
              <w:t xml:space="preserve">xecução, com fornecimento parcial de materiais, das obras e serviços de Crescimento Vegetativo, Manutenção e Melhorias Operacionais de Água em ligações prediais e redes menores que DN 200, na área de abrangência da Gerência Regional Frutal, incluindo os municípios, vilas e favelas, na área de abrangência da Gerência Regional Frutal – GRFL, da COPASA MG. Dia: 23/11/2021 às 08:30 horas - Local: Rua Carangola, 606 - Térreo - Bairro Santo Antônio - Belo Horizonte/ MG.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4C5F" w14:textId="77777777" w:rsidR="006C5B1E" w:rsidRDefault="006C5B1E" w:rsidP="00E23257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76099739" w14:textId="170CA378" w:rsidR="006C5B1E" w:rsidRDefault="006C5B1E" w:rsidP="00E23257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125CA9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>/</w:t>
            </w:r>
            <w:r w:rsidR="00633E0D">
              <w:rPr>
                <w:rFonts w:asciiTheme="majorHAnsi" w:hAnsiTheme="majorHAnsi" w:cs="Arial"/>
              </w:rPr>
              <w:t>11</w:t>
            </w:r>
            <w:r>
              <w:rPr>
                <w:rFonts w:asciiTheme="majorHAnsi" w:hAnsiTheme="majorHAnsi" w:cs="Arial"/>
              </w:rPr>
              <w:t>/2021 às 08:30</w:t>
            </w:r>
          </w:p>
          <w:p w14:paraId="68FB672E" w14:textId="108E4E64" w:rsidR="006C5B1E" w:rsidRDefault="006C5B1E" w:rsidP="00E23257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125CA9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>/</w:t>
            </w:r>
            <w:r w:rsidR="00633E0D">
              <w:rPr>
                <w:rFonts w:asciiTheme="majorHAnsi" w:hAnsiTheme="majorHAnsi" w:cs="Arial"/>
              </w:rPr>
              <w:t>11</w:t>
            </w:r>
            <w:r>
              <w:rPr>
                <w:rFonts w:asciiTheme="majorHAnsi" w:hAnsiTheme="majorHAnsi" w:cs="Arial"/>
              </w:rPr>
              <w:t xml:space="preserve">/2021 às 08:30 </w:t>
            </w:r>
          </w:p>
          <w:p w14:paraId="0FB24B1F" w14:textId="52DB921E" w:rsidR="006C5B1E" w:rsidRDefault="006C5B1E" w:rsidP="00125CA9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125CA9">
              <w:rPr>
                <w:rFonts w:asciiTheme="majorHAnsi" w:hAnsiTheme="majorHAnsi" w:cs="Arial"/>
              </w:rPr>
              <w:t>20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6C5B1E" w14:paraId="75E18E31" w14:textId="77777777" w:rsidTr="00E23257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9498" w14:textId="77777777" w:rsidR="006C5B1E" w:rsidRDefault="006C5B1E" w:rsidP="00E23257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6C5B1E" w14:paraId="4C8FCC15" w14:textId="77777777" w:rsidTr="00125CA9">
        <w:trPr>
          <w:cantSplit/>
          <w:trHeight w:val="366"/>
        </w:trPr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DB1E" w14:textId="77777777" w:rsidR="006C5B1E" w:rsidRDefault="006C5B1E" w:rsidP="00E2325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0EB2" w14:textId="77777777" w:rsidR="006C5B1E" w:rsidRDefault="006C5B1E" w:rsidP="00E23257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6C5B1E" w14:paraId="1C6AD6A9" w14:textId="77777777" w:rsidTr="00125CA9">
        <w:trPr>
          <w:cantSplit/>
          <w:trHeight w:val="124"/>
        </w:trPr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2090" w14:textId="0B95D669" w:rsidR="006C5B1E" w:rsidRDefault="00E75E7D" w:rsidP="00DB5D9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E75E7D">
              <w:rPr>
                <w:rFonts w:asciiTheme="majorHAnsi" w:hAnsiTheme="majorHAnsi"/>
              </w:rPr>
              <w:t xml:space="preserve">R$ </w:t>
            </w:r>
            <w:r w:rsidR="005C6EEA" w:rsidRPr="005C6EEA">
              <w:rPr>
                <w:rFonts w:asciiTheme="majorHAnsi" w:hAnsiTheme="majorHAnsi"/>
              </w:rPr>
              <w:t>R$ 13.943.363,03</w:t>
            </w:r>
          </w:p>
        </w:tc>
        <w:tc>
          <w:tcPr>
            <w:tcW w:w="6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F1379" w14:textId="77777777" w:rsidR="006C5B1E" w:rsidRDefault="006C5B1E" w:rsidP="00E23257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6C5B1E" w14:paraId="78D638C1" w14:textId="77777777" w:rsidTr="00E23257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4065" w14:textId="77777777" w:rsidR="006C5B1E" w:rsidRDefault="006C5B1E" w:rsidP="00ED4C14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4500617B" w14:textId="77777777" w:rsidR="005C6EEA" w:rsidRPr="005C6EEA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a) Tubulação com diâmetro igual ou superior a 50 (cinquenta) mm;</w:t>
            </w:r>
          </w:p>
          <w:p w14:paraId="49B9D2BB" w14:textId="3AA88E84" w:rsidR="00633E0D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b) Ligação predial de água.</w:t>
            </w:r>
          </w:p>
        </w:tc>
      </w:tr>
      <w:tr w:rsidR="006C5B1E" w14:paraId="2F764282" w14:textId="77777777" w:rsidTr="00E23257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48BC" w14:textId="77777777" w:rsidR="006C5B1E" w:rsidRDefault="006C5B1E" w:rsidP="00E2325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 </w:t>
            </w:r>
            <w:r w:rsidRPr="00532720">
              <w:rPr>
                <w:rFonts w:asciiTheme="majorHAnsi" w:hAnsiTheme="majorHAnsi" w:cs="Arial"/>
              </w:rPr>
              <w:t xml:space="preserve"> </w:t>
            </w:r>
          </w:p>
          <w:p w14:paraId="7316E8BD" w14:textId="77777777" w:rsidR="005C6EEA" w:rsidRPr="005C6EEA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a) Tubulação com diâmetro igual ou superior a 50 (cinquenta) mm e com extensão igual ou superior a 4.600 (quatro mil e seiscentos) m;</w:t>
            </w:r>
          </w:p>
          <w:p w14:paraId="50EB9B3D" w14:textId="77777777" w:rsidR="005C6EEA" w:rsidRPr="005C6EEA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b) Tubulação em PVC e/ou ferro fundido com diâmetro igual ou superior a 250 (duzentos e cinquenta) mm e com extensão igual ou superior a 400 (quatrocentos) m;</w:t>
            </w:r>
          </w:p>
          <w:p w14:paraId="79AF414F" w14:textId="77777777" w:rsidR="005C6EEA" w:rsidRPr="005C6EEA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c) Ligação predial de água com quantidade igual ou superior a 1.800 (uma mil e oitocentas) un;</w:t>
            </w:r>
          </w:p>
          <w:p w14:paraId="0C687B15" w14:textId="77777777" w:rsidR="006C5B1E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d) Pavimento asfáltico (CBUQ e/ou PMF), com quantidade igual ou superior a 9.000 (nove mil) m²;</w:t>
            </w:r>
          </w:p>
          <w:p w14:paraId="435F0602" w14:textId="345CBEAE" w:rsidR="005C6EEA" w:rsidRDefault="005C6EEA" w:rsidP="005C6EEA">
            <w:pPr>
              <w:jc w:val="both"/>
              <w:rPr>
                <w:rFonts w:asciiTheme="majorHAnsi" w:hAnsiTheme="majorHAnsi" w:cs="Arial"/>
              </w:rPr>
            </w:pPr>
            <w:r w:rsidRPr="005C6EEA">
              <w:rPr>
                <w:rFonts w:asciiTheme="majorHAnsi" w:hAnsiTheme="majorHAnsi" w:cs="Arial"/>
              </w:rPr>
              <w:t>e) Base de brita graduada e/ou canga de minério e/ou escória e/ou cascalho e/ou bica corrida em quantidade igual ou superior a 800 (oitocentos) m³.</w:t>
            </w:r>
          </w:p>
        </w:tc>
      </w:tr>
      <w:tr w:rsidR="006C5B1E" w14:paraId="13115013" w14:textId="77777777" w:rsidTr="00E23257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4F83" w14:textId="77777777" w:rsidR="006C5B1E" w:rsidRDefault="006C5B1E" w:rsidP="00E2325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6C5B1E" w14:paraId="574BBECA" w14:textId="77777777" w:rsidTr="00E23257">
        <w:trPr>
          <w:cantSplit/>
          <w:trHeight w:val="90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860AF" w14:textId="4C816A9B" w:rsidR="00DB5D91" w:rsidRDefault="006C5B1E" w:rsidP="00125CA9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OBSERVAÇÕES: </w:t>
            </w:r>
            <w:r w:rsidR="005C6EEA" w:rsidRPr="005C6EEA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Fabio Franzoni ou outro empregado da COPASA MG, do dia 28 de outubro de 2021 ao dia 22 de novembro de 2021. O agendamento da visita poderá ser feito pelo e-mail: fabio.furlan@copasa.com.br ou pelo telefone (34) 3421.0717 (31) 99805.1091. A visita será realizada na Rua Minas Gerais nr.: 78, Bairro XV de Novembro, Cidade Frutal / MG. </w:t>
            </w:r>
          </w:p>
          <w:p w14:paraId="312AF026" w14:textId="7D2695CE" w:rsidR="006C5B1E" w:rsidRDefault="006C5B1E" w:rsidP="005C6EE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9" w:history="1">
              <w:r w:rsidR="005C6EEA" w:rsidRPr="0053283B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https://www2.copasa.com.br/PortalComprasPrd/#/pesquisaDetalhes/0200003800071EEC8DEB71BE12E64CDD</w:t>
              </w:r>
            </w:hyperlink>
            <w:r w:rsidR="005C6EEA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5FB4617A" w14:textId="77777777" w:rsidR="006C5B1E" w:rsidRDefault="006C5B1E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948FA3A" w14:textId="77777777" w:rsidR="006C5B1E" w:rsidRDefault="006C5B1E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16CD1710" w14:textId="77777777" w:rsidR="007D2283" w:rsidRDefault="007D2283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13CDFF61" w14:textId="77777777" w:rsidR="007D2283" w:rsidRDefault="007D2283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2440E885" w14:textId="77777777" w:rsidR="005C6EEA" w:rsidRDefault="005C6EE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3"/>
        <w:gridCol w:w="1492"/>
        <w:gridCol w:w="4841"/>
      </w:tblGrid>
      <w:tr w:rsidR="005C6EEA" w14:paraId="73FAFC11" w14:textId="77777777" w:rsidTr="00F72CA0">
        <w:trPr>
          <w:cantSplit/>
          <w:trHeight w:val="604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86AA" w14:textId="77777777" w:rsidR="005C6EEA" w:rsidRDefault="005C6EEA" w:rsidP="00F72CA0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EF2B" w14:textId="1D06EB77" w:rsidR="005C6EEA" w:rsidRDefault="005C6EEA" w:rsidP="00D83753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="00AD749C" w:rsidRPr="00AD749C">
              <w:rPr>
                <w:rFonts w:ascii="Times New Roman" w:hAnsi="Times New Roman"/>
                <w:b/>
                <w:bCs/>
                <w:sz w:val="34"/>
                <w:szCs w:val="34"/>
              </w:rPr>
              <w:t>CPLI.1120210242</w:t>
            </w:r>
          </w:p>
        </w:tc>
      </w:tr>
      <w:tr w:rsidR="005C6EEA" w14:paraId="035216C9" w14:textId="77777777" w:rsidTr="00F72CA0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01E5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B46B9C9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5C6EEA" w14:paraId="353BAB4C" w14:textId="77777777" w:rsidTr="00F72CA0">
        <w:trPr>
          <w:cantSplit/>
          <w:trHeight w:val="1030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CA6C" w14:textId="0EE8D83C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D83753" w:rsidRPr="00D83753">
              <w:rPr>
                <w:rFonts w:asciiTheme="majorHAnsi" w:hAnsiTheme="majorHAnsi" w:cs="Arial"/>
              </w:rPr>
              <w:t>execução, com fornecimento parcial de materiais, das obras e serviços de construção rede de água, recuperação de pavimento de concreto intertravado, recuperação de Poço de Visita, construção de muro nas Estações de Tratamento de Esgoto - ETEs Onça, Tenente e Cristina na RMBH.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29449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3F1F9973" w14:textId="4F2319E1" w:rsidR="005C6EEA" w:rsidRDefault="005C6EEA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D83753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D83753">
              <w:rPr>
                <w:rFonts w:asciiTheme="majorHAnsi" w:hAnsiTheme="majorHAnsi" w:cs="Arial"/>
              </w:rPr>
              <w:t>14:15</w:t>
            </w:r>
          </w:p>
          <w:p w14:paraId="3A4E9E07" w14:textId="1AA80A22" w:rsidR="005C6EEA" w:rsidRDefault="005C6EEA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D83753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D83753">
              <w:rPr>
                <w:rFonts w:asciiTheme="majorHAnsi" w:hAnsiTheme="majorHAnsi" w:cs="Arial"/>
              </w:rPr>
              <w:t>14:15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14:paraId="751156CB" w14:textId="6F2C5B32" w:rsidR="005C6EEA" w:rsidRDefault="00D83753" w:rsidP="00D83753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A2259F">
              <w:rPr>
                <w:rFonts w:asciiTheme="majorHAnsi" w:hAnsiTheme="majorHAnsi" w:cs="Arial"/>
              </w:rPr>
              <w:t>12 MESES.</w:t>
            </w:r>
          </w:p>
        </w:tc>
      </w:tr>
      <w:tr w:rsidR="005C6EEA" w14:paraId="7A68B591" w14:textId="77777777" w:rsidTr="00F72CA0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5EB2" w14:textId="77777777" w:rsidR="005C6EEA" w:rsidRDefault="005C6EEA" w:rsidP="00F72CA0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5C6EEA" w14:paraId="4A652A86" w14:textId="77777777" w:rsidTr="00F72CA0">
        <w:trPr>
          <w:cantSplit/>
          <w:trHeight w:val="366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72E4" w14:textId="77777777" w:rsidR="005C6EEA" w:rsidRDefault="005C6EEA" w:rsidP="00F72C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4802" w14:textId="77777777" w:rsidR="005C6EEA" w:rsidRDefault="005C6EEA" w:rsidP="00F72CA0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C6EEA" w14:paraId="4AA95AE7" w14:textId="77777777" w:rsidTr="00F72CA0">
        <w:trPr>
          <w:cantSplit/>
          <w:trHeight w:val="124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D408E" w14:textId="317B94D1" w:rsidR="005C6EEA" w:rsidRDefault="00C361AE" w:rsidP="00F72CA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361AE">
              <w:rPr>
                <w:rFonts w:asciiTheme="majorHAnsi" w:hAnsiTheme="majorHAnsi"/>
              </w:rPr>
              <w:t>R$ 216.468,44</w:t>
            </w: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25450" w14:textId="77777777" w:rsidR="005C6EEA" w:rsidRDefault="005C6EEA" w:rsidP="00F72CA0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5C6EEA" w14:paraId="5AE57A1C" w14:textId="77777777" w:rsidTr="00F72CA0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2197" w14:textId="77777777" w:rsidR="005C6EEA" w:rsidRDefault="005C6EEA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5A1D06C5" w14:textId="77777777" w:rsidR="00A2259F" w:rsidRPr="00A2259F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>a) Construção civil e/ou reforma;</w:t>
            </w:r>
          </w:p>
          <w:p w14:paraId="26998C35" w14:textId="77777777" w:rsidR="00A2259F" w:rsidRPr="00A2259F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>b) Pavimento asfáltico (CBUQ e/ou PMF);</w:t>
            </w:r>
          </w:p>
          <w:p w14:paraId="5242773E" w14:textId="1C8248FF" w:rsidR="005C6EEA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 xml:space="preserve">c) Pavimentação em poliédrico e/ou em paralelepípedo e/ou em </w:t>
            </w:r>
            <w:r w:rsidRPr="00A2259F">
              <w:rPr>
                <w:rFonts w:asciiTheme="majorHAnsi" w:hAnsiTheme="majorHAnsi" w:cs="Arial"/>
              </w:rPr>
              <w:t>pré-moldados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2259F">
              <w:rPr>
                <w:rFonts w:asciiTheme="majorHAnsi" w:hAnsiTheme="majorHAnsi" w:cs="Arial"/>
              </w:rPr>
              <w:t>de concreto.</w:t>
            </w:r>
          </w:p>
        </w:tc>
      </w:tr>
      <w:tr w:rsidR="005C6EEA" w14:paraId="5E3B98CD" w14:textId="77777777" w:rsidTr="00F72CA0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764A" w14:textId="77777777" w:rsidR="005C6EEA" w:rsidRDefault="005C6EEA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 </w:t>
            </w:r>
            <w:r w:rsidRPr="00532720">
              <w:rPr>
                <w:rFonts w:asciiTheme="majorHAnsi" w:hAnsiTheme="majorHAnsi" w:cs="Arial"/>
              </w:rPr>
              <w:t xml:space="preserve"> </w:t>
            </w:r>
          </w:p>
          <w:p w14:paraId="18D1E78A" w14:textId="77777777" w:rsidR="00A2259F" w:rsidRPr="00A2259F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>a) Construção civil e/ou reforma;</w:t>
            </w:r>
          </w:p>
          <w:p w14:paraId="47AC58F9" w14:textId="77777777" w:rsidR="00A2259F" w:rsidRPr="00A2259F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>b) Pavimento asfáltico (CBUQ e/ou PMF);</w:t>
            </w:r>
          </w:p>
          <w:p w14:paraId="4AE8C0DC" w14:textId="5714994E" w:rsidR="005C6EEA" w:rsidRDefault="00A2259F" w:rsidP="00A2259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A2259F">
              <w:rPr>
                <w:rFonts w:asciiTheme="majorHAnsi" w:hAnsiTheme="majorHAnsi" w:cs="Arial"/>
              </w:rPr>
              <w:t xml:space="preserve">c) Pavimentação em poliédrico e/ou em paralelepípedo e/ou em </w:t>
            </w:r>
            <w:r w:rsidRPr="00A2259F">
              <w:rPr>
                <w:rFonts w:asciiTheme="majorHAnsi" w:hAnsiTheme="majorHAnsi" w:cs="Arial"/>
              </w:rPr>
              <w:t>pré-moldados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2259F">
              <w:rPr>
                <w:rFonts w:asciiTheme="majorHAnsi" w:hAnsiTheme="majorHAnsi" w:cs="Arial"/>
              </w:rPr>
              <w:t>de concreto.</w:t>
            </w:r>
          </w:p>
        </w:tc>
      </w:tr>
      <w:tr w:rsidR="005C6EEA" w14:paraId="5A8ED7B3" w14:textId="77777777" w:rsidTr="00F72CA0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1EB5B" w14:textId="77777777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C6EEA" w14:paraId="04A3ABBE" w14:textId="77777777" w:rsidTr="00F72CA0">
        <w:trPr>
          <w:cantSplit/>
          <w:trHeight w:val="90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07144" w14:textId="3B213A6B" w:rsidR="00C361AE" w:rsidRPr="00C361AE" w:rsidRDefault="005C6EEA" w:rsidP="00C361A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OBSERVAÇÕES: </w:t>
            </w:r>
            <w:r w:rsidR="00C361AE" w:rsidRPr="00C361AE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disponível, o Sr. Olendino Judith de Souza Moraes ou outro empregado da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COPASA MG, do dia 28 de outubro de 2021 ao dia 22 de novembro de 2021.</w:t>
            </w:r>
            <w:r w:rsidR="00C361AE">
              <w:rPr>
                <w:rFonts w:asciiTheme="majorHAnsi" w:hAnsiTheme="majorHAnsi" w:cs="Arial"/>
              </w:rPr>
              <w:t xml:space="preserve"> </w:t>
            </w:r>
            <w:r w:rsidR="00C361AE" w:rsidRPr="00C361AE">
              <w:rPr>
                <w:rFonts w:asciiTheme="majorHAnsi" w:hAnsiTheme="majorHAnsi" w:cs="Arial"/>
              </w:rPr>
              <w:t>O agendamento da visita poderá ser feito pelo e-mail:</w:t>
            </w:r>
          </w:p>
          <w:p w14:paraId="34F5DF78" w14:textId="54FC2811" w:rsidR="005C6EEA" w:rsidRDefault="00C361AE" w:rsidP="00C361AE">
            <w:pPr>
              <w:pStyle w:val="Default"/>
              <w:jc w:val="both"/>
              <w:rPr>
                <w:rFonts w:asciiTheme="majorHAnsi" w:hAnsiTheme="majorHAnsi" w:cs="Arial"/>
              </w:rPr>
            </w:pPr>
            <w:hyperlink r:id="rId10" w:history="1">
              <w:r w:rsidRPr="0053283B">
                <w:rPr>
                  <w:rStyle w:val="Hyperlink"/>
                  <w:rFonts w:asciiTheme="majorHAnsi" w:hAnsiTheme="majorHAnsi" w:cs="Arial"/>
                </w:rPr>
                <w:t>olendino.moraes@copasa.com.br</w:t>
              </w:r>
            </w:hyperlink>
            <w:r>
              <w:rPr>
                <w:rFonts w:asciiTheme="majorHAnsi" w:hAnsiTheme="majorHAnsi" w:cs="Arial"/>
              </w:rPr>
              <w:t xml:space="preserve"> - </w:t>
            </w:r>
            <w:hyperlink r:id="rId11" w:history="1">
              <w:r w:rsidRPr="0053283B">
                <w:rPr>
                  <w:rStyle w:val="Hyperlink"/>
                  <w:rFonts w:asciiTheme="majorHAnsi" w:hAnsiTheme="majorHAnsi" w:cs="Arial"/>
                </w:rPr>
                <w:t>ouustv@copasa.com.br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C361AE">
              <w:rPr>
                <w:rFonts w:asciiTheme="majorHAnsi" w:hAnsiTheme="majorHAnsi" w:cs="Arial"/>
              </w:rPr>
              <w:t>ou pelo telefone 31 3250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361AE">
              <w:rPr>
                <w:rFonts w:asciiTheme="majorHAnsi" w:hAnsiTheme="majorHAnsi" w:cs="Arial"/>
              </w:rPr>
              <w:t>4460 / 31 9 9973 4120. A visita será realizada na Rodovia MG 20, KM14,5,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361AE">
              <w:rPr>
                <w:rFonts w:asciiTheme="majorHAnsi" w:hAnsiTheme="majorHAnsi" w:cs="Arial"/>
              </w:rPr>
              <w:t xml:space="preserve">Belo </w:t>
            </w:r>
            <w:r w:rsidRPr="00C361AE">
              <w:rPr>
                <w:rFonts w:asciiTheme="majorHAnsi" w:hAnsiTheme="majorHAnsi" w:cs="Arial"/>
              </w:rPr>
              <w:t>Horizonte</w:t>
            </w:r>
            <w:r w:rsidRPr="00C361AE">
              <w:rPr>
                <w:rFonts w:asciiTheme="majorHAnsi" w:hAnsiTheme="majorHAnsi" w:cs="Arial"/>
              </w:rPr>
              <w:t xml:space="preserve"> / MG.</w:t>
            </w:r>
          </w:p>
          <w:p w14:paraId="578AD895" w14:textId="4B6CA0F3" w:rsidR="005C6EEA" w:rsidRDefault="005C6EEA" w:rsidP="00C361A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2" w:history="1">
              <w:r w:rsidR="00C361AE" w:rsidRPr="0053283B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https://www2.copasa.com.br/PortalComprasPrd/#/pesquisaDetalhes/0200003800071EEC8DEAED7A217C0BF7</w:t>
              </w:r>
            </w:hyperlink>
            <w:r w:rsidR="00C361AE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160042CF" w14:textId="77777777" w:rsidR="005C6EEA" w:rsidRDefault="005C6EEA" w:rsidP="005C6EEA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6924FF72" w14:textId="77777777" w:rsidR="005C6EEA" w:rsidRDefault="005C6EE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4AB2D5C" w14:textId="77777777" w:rsidR="005C6EEA" w:rsidRDefault="005C6EEA" w:rsidP="00923F52">
      <w:pPr>
        <w:autoSpaceDE w:val="0"/>
        <w:autoSpaceDN w:val="0"/>
        <w:adjustRightInd w:val="0"/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1"/>
        <w:gridCol w:w="1569"/>
        <w:gridCol w:w="4546"/>
      </w:tblGrid>
      <w:tr w:rsidR="005C6EEA" w14:paraId="68FD2811" w14:textId="77777777" w:rsidTr="00F72CA0">
        <w:trPr>
          <w:cantSplit/>
          <w:trHeight w:val="604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4248" w14:textId="77777777" w:rsidR="005C6EEA" w:rsidRDefault="005C6EEA" w:rsidP="00F72CA0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190CE" w14:textId="2354C4B0" w:rsidR="005C6EEA" w:rsidRDefault="005C6EEA" w:rsidP="00F72CA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A36E0B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t xml:space="preserve"> </w:t>
            </w:r>
            <w:r w:rsidR="005B67D6" w:rsidRPr="005B67D6">
              <w:rPr>
                <w:rFonts w:ascii="Times New Roman" w:hAnsi="Times New Roman"/>
                <w:b/>
                <w:bCs/>
                <w:sz w:val="34"/>
                <w:szCs w:val="34"/>
              </w:rPr>
              <w:t>1120210243</w:t>
            </w:r>
          </w:p>
        </w:tc>
      </w:tr>
      <w:tr w:rsidR="005C6EEA" w14:paraId="16F0A7B9" w14:textId="77777777" w:rsidTr="00F72CA0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107B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6B4025A2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5C6EEA" w14:paraId="3EE102EC" w14:textId="77777777" w:rsidTr="00F72CA0">
        <w:trPr>
          <w:cantSplit/>
          <w:trHeight w:val="1030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1F07" w14:textId="13C0248B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5B67D6" w:rsidRPr="005D4054">
              <w:rPr>
                <w:rFonts w:asciiTheme="majorHAnsi" w:hAnsiTheme="majorHAnsi" w:cs="Arial"/>
              </w:rPr>
              <w:t>execução, com fornecimento total de materiais, das obras e serviços para a construção de muro no perímetro da Estação de Tratamento de Água da cidade de Guimarânia / MG.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1993" w14:textId="77777777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537FE18F" w14:textId="30BC6A1A" w:rsidR="005C6EEA" w:rsidRDefault="005C6EEA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5B67D6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5B67D6">
              <w:rPr>
                <w:rFonts w:asciiTheme="majorHAnsi" w:hAnsiTheme="majorHAnsi" w:cs="Arial"/>
              </w:rPr>
              <w:t>16:00</w:t>
            </w:r>
          </w:p>
          <w:p w14:paraId="6BFD1DE3" w14:textId="5C996EA7" w:rsidR="005C6EEA" w:rsidRDefault="005C6EEA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5B67D6">
              <w:rPr>
                <w:rFonts w:asciiTheme="majorHAnsi" w:hAnsiTheme="majorHAnsi" w:cs="Arial"/>
              </w:rPr>
              <w:t>23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5B67D6">
              <w:rPr>
                <w:rFonts w:asciiTheme="majorHAnsi" w:hAnsiTheme="majorHAnsi" w:cs="Arial"/>
              </w:rPr>
              <w:t>16:00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14:paraId="68707FBA" w14:textId="49C533B3" w:rsidR="005C6EEA" w:rsidRDefault="005C6EEA" w:rsidP="008744F5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8744F5">
              <w:rPr>
                <w:rFonts w:asciiTheme="majorHAnsi" w:hAnsiTheme="majorHAnsi" w:cs="Arial"/>
              </w:rPr>
              <w:t>03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5C6EEA" w14:paraId="1FD2BC1E" w14:textId="77777777" w:rsidTr="00F72CA0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F757" w14:textId="77777777" w:rsidR="005C6EEA" w:rsidRDefault="005C6EEA" w:rsidP="00F72CA0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5C6EEA" w14:paraId="0B157433" w14:textId="77777777" w:rsidTr="00F72CA0">
        <w:trPr>
          <w:cantSplit/>
          <w:trHeight w:val="366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799DF" w14:textId="77777777" w:rsidR="005C6EEA" w:rsidRDefault="005C6EEA" w:rsidP="00F72C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EB15" w14:textId="77777777" w:rsidR="005C6EEA" w:rsidRDefault="005C6EEA" w:rsidP="00F72CA0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C6EEA" w14:paraId="78C0AEBE" w14:textId="77777777" w:rsidTr="00F72CA0">
        <w:trPr>
          <w:cantSplit/>
          <w:trHeight w:val="124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8DC3" w14:textId="715D5956" w:rsidR="005C6EEA" w:rsidRDefault="003059E8" w:rsidP="00F72CA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3059E8">
              <w:rPr>
                <w:rFonts w:asciiTheme="majorHAnsi" w:hAnsiTheme="majorHAnsi"/>
              </w:rPr>
              <w:t>R$ 363.645,49</w:t>
            </w: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4563" w14:textId="77777777" w:rsidR="005C6EEA" w:rsidRDefault="005C6EEA" w:rsidP="00F72CA0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5C6EEA" w14:paraId="3F874EA1" w14:textId="77777777" w:rsidTr="00F72CA0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AFAE" w14:textId="77777777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02EC550C" w14:textId="28AF4136" w:rsidR="005C6EEA" w:rsidRDefault="001E2F22" w:rsidP="00F72CA0">
            <w:pPr>
              <w:jc w:val="both"/>
              <w:rPr>
                <w:rFonts w:asciiTheme="majorHAnsi" w:hAnsiTheme="majorHAnsi" w:cs="Arial"/>
              </w:rPr>
            </w:pPr>
            <w:r w:rsidRPr="001E2F22">
              <w:rPr>
                <w:rFonts w:asciiTheme="majorHAnsi" w:hAnsiTheme="majorHAnsi" w:cs="Arial"/>
              </w:rPr>
              <w:t>a) Construção civil e/ou reforma em edificações.</w:t>
            </w:r>
          </w:p>
        </w:tc>
      </w:tr>
      <w:tr w:rsidR="005C6EEA" w14:paraId="11DDA6CF" w14:textId="77777777" w:rsidTr="00F72CA0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42D8" w14:textId="77777777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 </w:t>
            </w:r>
            <w:r w:rsidRPr="00532720">
              <w:rPr>
                <w:rFonts w:asciiTheme="majorHAnsi" w:hAnsiTheme="majorHAnsi" w:cs="Arial"/>
              </w:rPr>
              <w:t xml:space="preserve"> </w:t>
            </w:r>
          </w:p>
          <w:p w14:paraId="6A712678" w14:textId="2C839595" w:rsidR="005C6EEA" w:rsidRDefault="001E2F22" w:rsidP="00F72CA0">
            <w:pPr>
              <w:jc w:val="both"/>
              <w:rPr>
                <w:rFonts w:asciiTheme="majorHAnsi" w:hAnsiTheme="majorHAnsi" w:cs="Arial"/>
              </w:rPr>
            </w:pPr>
            <w:r w:rsidRPr="001E2F22">
              <w:rPr>
                <w:rFonts w:asciiTheme="majorHAnsi" w:hAnsiTheme="majorHAnsi" w:cs="Arial"/>
              </w:rPr>
              <w:t>a) Construção civil e/ou reforma em edificações.</w:t>
            </w:r>
          </w:p>
        </w:tc>
      </w:tr>
      <w:tr w:rsidR="005C6EEA" w14:paraId="7BB46F1A" w14:textId="77777777" w:rsidTr="00F72CA0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052C" w14:textId="77777777" w:rsidR="005C6EEA" w:rsidRDefault="005C6EEA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C6EEA" w14:paraId="068D3D36" w14:textId="77777777" w:rsidTr="00F72CA0">
        <w:trPr>
          <w:cantSplit/>
          <w:trHeight w:val="90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3E0B" w14:textId="5A0E72E4" w:rsidR="005C6EEA" w:rsidRDefault="005C6EEA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OBSERVAÇÕES: </w:t>
            </w:r>
            <w:r w:rsidR="00E97D73" w:rsidRPr="00E97D73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Philipe Corrêa de Oliveira ou outro empregado da COPASA MG, do dia 28 de outubro de 2021 ao dia 22 de novembro de 2021. O agendamento da visita poderá ser feito pelo e-mail: </w:t>
            </w:r>
            <w:hyperlink r:id="rId13" w:history="1">
              <w:r w:rsidR="00651FD6" w:rsidRPr="0053283B">
                <w:rPr>
                  <w:rStyle w:val="Hyperlink"/>
                  <w:rFonts w:asciiTheme="majorHAnsi" w:hAnsiTheme="majorHAnsi" w:cs="Arial"/>
                </w:rPr>
                <w:t>philipe.oliveira@copasa.com.br</w:t>
              </w:r>
            </w:hyperlink>
            <w:r w:rsidR="00651FD6">
              <w:rPr>
                <w:rFonts w:asciiTheme="majorHAnsi" w:hAnsiTheme="majorHAnsi" w:cs="Arial"/>
              </w:rPr>
              <w:t xml:space="preserve">; </w:t>
            </w:r>
            <w:r w:rsidR="00E97D73" w:rsidRPr="00E97D73">
              <w:rPr>
                <w:rFonts w:asciiTheme="majorHAnsi" w:hAnsiTheme="majorHAnsi" w:cs="Arial"/>
              </w:rPr>
              <w:t xml:space="preserve">ou pelo telefone (34) 3823 3266 / 99923 2804. A visita será </w:t>
            </w:r>
            <w:r w:rsidR="00651FD6">
              <w:rPr>
                <w:rFonts w:asciiTheme="majorHAnsi" w:hAnsiTheme="majorHAnsi" w:cs="Arial"/>
              </w:rPr>
              <w:t>realizada na Rua Goitacazes, nr</w:t>
            </w:r>
            <w:r w:rsidR="00E97D73" w:rsidRPr="00E97D73">
              <w:rPr>
                <w:rFonts w:asciiTheme="majorHAnsi" w:hAnsiTheme="majorHAnsi" w:cs="Arial"/>
              </w:rPr>
              <w:t>: 475, Bairro Centro, Cidade Guimarânia / MG.</w:t>
            </w:r>
            <w:r w:rsidR="00E97D73">
              <w:rPr>
                <w:rFonts w:asciiTheme="majorHAnsi" w:hAnsiTheme="majorHAnsi" w:cs="Arial"/>
              </w:rPr>
              <w:t xml:space="preserve"> </w:t>
            </w:r>
          </w:p>
          <w:p w14:paraId="1AB400BE" w14:textId="10B6B66E" w:rsidR="005C6EEA" w:rsidRDefault="005C6EEA" w:rsidP="00C361A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4" w:history="1">
              <w:r w:rsidR="001B248D" w:rsidRPr="0053283B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https://www2.copasa.com.br/PortalComprasPrd/#/pesquisaDetalhes/0200003800071EDC8DFC639913038622</w:t>
              </w:r>
            </w:hyperlink>
            <w:r w:rsidR="001B248D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45F80375" w14:textId="77777777" w:rsidR="005C6EEA" w:rsidRDefault="005C6EEA" w:rsidP="00923F52">
      <w:pPr>
        <w:autoSpaceDE w:val="0"/>
        <w:autoSpaceDN w:val="0"/>
        <w:adjustRightInd w:val="0"/>
        <w:jc w:val="both"/>
      </w:pPr>
    </w:p>
    <w:p w14:paraId="56A97299" w14:textId="77777777" w:rsidR="005C6EEA" w:rsidRDefault="005C6EEA" w:rsidP="00923F52">
      <w:pPr>
        <w:autoSpaceDE w:val="0"/>
        <w:autoSpaceDN w:val="0"/>
        <w:adjustRightInd w:val="0"/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4956"/>
      </w:tblGrid>
      <w:tr w:rsidR="00AD749C" w14:paraId="7B27EAB2" w14:textId="77777777" w:rsidTr="00C727F9">
        <w:trPr>
          <w:cantSplit/>
          <w:trHeight w:val="60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4E746" w14:textId="77777777" w:rsidR="00AD749C" w:rsidRDefault="00AD749C" w:rsidP="00F72CA0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92B1E" w14:textId="46148882" w:rsidR="00AD749C" w:rsidRDefault="00AD749C" w:rsidP="00F72CA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27F9" w:rsidRPr="00C727F9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05.2021/0648 - PES.</w:t>
            </w:r>
          </w:p>
        </w:tc>
      </w:tr>
      <w:tr w:rsidR="00AD749C" w14:paraId="46693703" w14:textId="77777777" w:rsidTr="00F72CA0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3B5D6" w14:textId="77777777" w:rsidR="00AD749C" w:rsidRDefault="00AD749C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D43A04C" w14:textId="77777777" w:rsidR="00AD749C" w:rsidRDefault="00AD749C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AD749C" w14:paraId="3434893E" w14:textId="77777777" w:rsidTr="00C727F9">
        <w:trPr>
          <w:cantSplit/>
          <w:trHeight w:val="10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B667" w14:textId="01944A88" w:rsidR="00C727F9" w:rsidRPr="0055350B" w:rsidRDefault="00AD749C" w:rsidP="00C727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 w:rsidR="0055350B">
              <w:rPr>
                <w:rFonts w:asciiTheme="majorHAnsi" w:hAnsiTheme="majorHAnsi" w:cs="Arial"/>
              </w:rPr>
              <w:t xml:space="preserve"> </w:t>
            </w:r>
            <w:r w:rsidR="00C727F9" w:rsidRPr="0055350B">
              <w:rPr>
                <w:rFonts w:asciiTheme="majorHAnsi" w:hAnsiTheme="majorHAnsi" w:cs="Arial"/>
              </w:rPr>
              <w:t xml:space="preserve">Serviços Comerciais de Cortes e Religações, Substituições e Verificações de Fraudes em Hidrômetros. </w:t>
            </w:r>
          </w:p>
          <w:p w14:paraId="4D7038CB" w14:textId="77777777" w:rsidR="00AD749C" w:rsidRDefault="00AD749C" w:rsidP="00F72CA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A141" w14:textId="77777777" w:rsidR="00AD749C" w:rsidRDefault="00AD749C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551A2ED3" w14:textId="4B77A5C4" w:rsidR="00AD749C" w:rsidRDefault="00AD749C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C727F9">
              <w:rPr>
                <w:rFonts w:asciiTheme="majorHAnsi" w:hAnsiTheme="majorHAnsi" w:cs="Arial"/>
              </w:rPr>
              <w:t>16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C727F9">
              <w:rPr>
                <w:rFonts w:asciiTheme="majorHAnsi" w:hAnsiTheme="majorHAnsi" w:cs="Arial"/>
              </w:rPr>
              <w:t>09:00</w:t>
            </w:r>
          </w:p>
          <w:p w14:paraId="0FC5D978" w14:textId="1A485D72" w:rsidR="00AD749C" w:rsidRPr="00C90E08" w:rsidRDefault="00AD749C" w:rsidP="00C90E08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C727F9">
              <w:rPr>
                <w:rFonts w:asciiTheme="majorHAnsi" w:hAnsiTheme="majorHAnsi" w:cs="Arial"/>
              </w:rPr>
              <w:t>16</w:t>
            </w:r>
            <w:r>
              <w:rPr>
                <w:rFonts w:asciiTheme="majorHAnsi" w:hAnsiTheme="majorHAnsi" w:cs="Arial"/>
              </w:rPr>
              <w:t xml:space="preserve">/11/2021 às </w:t>
            </w:r>
            <w:r w:rsidR="00C727F9">
              <w:rPr>
                <w:rFonts w:asciiTheme="majorHAnsi" w:hAnsiTheme="majorHAnsi" w:cs="Arial"/>
              </w:rPr>
              <w:t>09:00</w:t>
            </w:r>
          </w:p>
        </w:tc>
      </w:tr>
      <w:tr w:rsidR="00AD749C" w14:paraId="7CFA20E0" w14:textId="77777777" w:rsidTr="00F72CA0">
        <w:trPr>
          <w:cantSplit/>
          <w:trHeight w:val="114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F17A0" w14:textId="77777777" w:rsidR="00AD749C" w:rsidRDefault="00AD749C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D749C" w14:paraId="1950F80C" w14:textId="77777777" w:rsidTr="00F72CA0">
        <w:trPr>
          <w:cantSplit/>
          <w:trHeight w:val="906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30484" w14:textId="4BE5C403" w:rsidR="00AD749C" w:rsidRDefault="00AD749C" w:rsidP="003E346B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OBSERVAÇÕES: </w:t>
            </w:r>
            <w:r w:rsidR="00C727F9" w:rsidRPr="00C727F9">
              <w:rPr>
                <w:rFonts w:asciiTheme="majorHAnsi" w:hAnsiTheme="majorHAnsi" w:cs="Arial"/>
              </w:rPr>
              <w:t>Edital e demais informações disponíveis a partir do dia 29/10</w:t>
            </w:r>
            <w:r w:rsidR="003E346B">
              <w:rPr>
                <w:rFonts w:asciiTheme="majorHAnsi" w:hAnsiTheme="majorHAnsi" w:cs="Arial"/>
              </w:rPr>
              <w:t xml:space="preserve">/2021 no site: </w:t>
            </w:r>
            <w:hyperlink r:id="rId15" w:history="1">
              <w:r w:rsidR="00FD5880" w:rsidRPr="0053283B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FD5880">
              <w:rPr>
                <w:rFonts w:asciiTheme="majorHAnsi" w:hAnsiTheme="majorHAnsi" w:cs="Arial"/>
              </w:rPr>
              <w:t xml:space="preserve">. </w:t>
            </w:r>
            <w:r w:rsidR="00C727F9" w:rsidRPr="00C727F9">
              <w:rPr>
                <w:rFonts w:asciiTheme="majorHAnsi" w:hAnsiTheme="majorHAnsi" w:cs="Arial"/>
              </w:rPr>
              <w:t>(link: Licitações e Contratos/Licitação).</w:t>
            </w:r>
            <w:r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0A445DBC" w14:textId="77777777" w:rsidR="003E2063" w:rsidRDefault="003E2063" w:rsidP="00923F52">
      <w:pPr>
        <w:autoSpaceDE w:val="0"/>
        <w:autoSpaceDN w:val="0"/>
        <w:adjustRightInd w:val="0"/>
        <w:jc w:val="both"/>
      </w:pPr>
    </w:p>
    <w:p w14:paraId="43AEB222" w14:textId="77777777" w:rsidR="007201B8" w:rsidRDefault="007201B8" w:rsidP="00923F52">
      <w:pPr>
        <w:autoSpaceDE w:val="0"/>
        <w:autoSpaceDN w:val="0"/>
        <w:adjustRightInd w:val="0"/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4956"/>
      </w:tblGrid>
      <w:tr w:rsidR="007201B8" w14:paraId="4DC2CBB5" w14:textId="77777777" w:rsidTr="00F72CA0">
        <w:trPr>
          <w:cantSplit/>
          <w:trHeight w:val="60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EE5D" w14:textId="77777777" w:rsidR="007201B8" w:rsidRDefault="007201B8" w:rsidP="00F72CA0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1C56" w14:textId="14456E1D" w:rsidR="007201B8" w:rsidRDefault="007201B8" w:rsidP="00F72CA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1B8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05.2021/0666 – PES</w:t>
            </w:r>
          </w:p>
        </w:tc>
      </w:tr>
      <w:tr w:rsidR="007201B8" w14:paraId="2C886187" w14:textId="77777777" w:rsidTr="00F72CA0">
        <w:trPr>
          <w:cantSplit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CEFF" w14:textId="77777777" w:rsidR="007201B8" w:rsidRDefault="007201B8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3DCAEA39" w14:textId="77777777" w:rsidR="007201B8" w:rsidRDefault="007201B8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201B8" w:rsidRPr="00C90E08" w14:paraId="78C48191" w14:textId="77777777" w:rsidTr="00F72CA0">
        <w:trPr>
          <w:cantSplit/>
          <w:trHeight w:val="103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4333" w14:textId="3023FC17" w:rsidR="007201B8" w:rsidRPr="0055350B" w:rsidRDefault="007201B8" w:rsidP="00F72C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7201B8">
              <w:rPr>
                <w:rFonts w:asciiTheme="majorHAnsi" w:hAnsiTheme="majorHAnsi" w:cs="Arial"/>
              </w:rPr>
              <w:t>Serviços Comerciais de Cortes, Religações de Águ</w:t>
            </w:r>
            <w:r>
              <w:rPr>
                <w:rFonts w:asciiTheme="majorHAnsi" w:hAnsiTheme="majorHAnsi" w:cs="Arial"/>
              </w:rPr>
              <w:t>a e Substituição de Hidrômetros</w:t>
            </w:r>
            <w:r w:rsidRPr="0055350B">
              <w:rPr>
                <w:rFonts w:asciiTheme="majorHAnsi" w:hAnsiTheme="majorHAnsi" w:cs="Arial"/>
              </w:rPr>
              <w:t xml:space="preserve">. </w:t>
            </w:r>
          </w:p>
          <w:p w14:paraId="62A8B61F" w14:textId="77777777" w:rsidR="007201B8" w:rsidRDefault="007201B8" w:rsidP="00F72CA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9EBF" w14:textId="77777777" w:rsidR="007201B8" w:rsidRDefault="007201B8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5859FD45" w14:textId="5A58688A" w:rsidR="007201B8" w:rsidRDefault="007201B8" w:rsidP="00F72CA0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>
              <w:rPr>
                <w:rFonts w:asciiTheme="majorHAnsi" w:hAnsiTheme="majorHAnsi" w:cs="Arial"/>
              </w:rPr>
              <w:t>09</w:t>
            </w:r>
            <w:r>
              <w:rPr>
                <w:rFonts w:asciiTheme="majorHAnsi" w:hAnsiTheme="majorHAnsi" w:cs="Arial"/>
              </w:rPr>
              <w:t xml:space="preserve">/11/2021 às </w:t>
            </w:r>
            <w:r>
              <w:rPr>
                <w:rFonts w:asciiTheme="majorHAnsi" w:hAnsiTheme="majorHAnsi" w:cs="Arial"/>
              </w:rPr>
              <w:t>08:45</w:t>
            </w:r>
          </w:p>
          <w:p w14:paraId="0F5631E3" w14:textId="3DD2472A" w:rsidR="007201B8" w:rsidRPr="00C90E08" w:rsidRDefault="007201B8" w:rsidP="007201B8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>
              <w:rPr>
                <w:rFonts w:asciiTheme="majorHAnsi" w:hAnsiTheme="majorHAnsi" w:cs="Arial"/>
              </w:rPr>
              <w:t>09</w:t>
            </w:r>
            <w:r>
              <w:rPr>
                <w:rFonts w:asciiTheme="majorHAnsi" w:hAnsiTheme="majorHAnsi" w:cs="Arial"/>
              </w:rPr>
              <w:t xml:space="preserve">/11/2021 às </w:t>
            </w:r>
            <w:r>
              <w:rPr>
                <w:rFonts w:asciiTheme="majorHAnsi" w:hAnsiTheme="majorHAnsi" w:cs="Arial"/>
              </w:rPr>
              <w:t>08:45</w:t>
            </w:r>
          </w:p>
        </w:tc>
      </w:tr>
      <w:tr w:rsidR="007201B8" w14:paraId="729B7336" w14:textId="77777777" w:rsidTr="00F72CA0">
        <w:trPr>
          <w:cantSplit/>
          <w:trHeight w:val="114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801D7" w14:textId="77777777" w:rsidR="007201B8" w:rsidRDefault="007201B8" w:rsidP="00F72CA0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201B8" w14:paraId="075A31C2" w14:textId="77777777" w:rsidTr="00F72CA0">
        <w:trPr>
          <w:cantSplit/>
          <w:trHeight w:val="906"/>
        </w:trPr>
        <w:tc>
          <w:tcPr>
            <w:tcW w:w="10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2E6BA" w14:textId="5FAA0968" w:rsidR="007201B8" w:rsidRDefault="007201B8" w:rsidP="00F72CA0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OBSERVAÇÕES: </w:t>
            </w:r>
            <w:r w:rsidRPr="007201B8">
              <w:rPr>
                <w:rFonts w:asciiTheme="majorHAnsi" w:hAnsiTheme="majorHAnsi" w:cs="Arial"/>
              </w:rPr>
              <w:t>Edital e demais informações disponíveis a partir do dia 25/10/</w:t>
            </w:r>
            <w:r w:rsidR="003E346B">
              <w:rPr>
                <w:rFonts w:asciiTheme="majorHAnsi" w:hAnsiTheme="majorHAnsi" w:cs="Arial"/>
              </w:rPr>
              <w:t xml:space="preserve">2021 no site: </w:t>
            </w:r>
            <w:hyperlink r:id="rId16" w:history="1">
              <w:r w:rsidR="003E346B" w:rsidRPr="0053283B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3E346B">
              <w:rPr>
                <w:rFonts w:asciiTheme="majorHAnsi" w:hAnsiTheme="majorHAnsi" w:cs="Arial"/>
              </w:rPr>
              <w:t xml:space="preserve"> </w:t>
            </w:r>
            <w:r w:rsidRPr="007201B8">
              <w:rPr>
                <w:rFonts w:asciiTheme="majorHAnsi" w:hAnsiTheme="majorHAnsi" w:cs="Arial"/>
              </w:rPr>
              <w:t>(link: Licitações e Contratos/Licitação).</w:t>
            </w:r>
          </w:p>
        </w:tc>
      </w:tr>
    </w:tbl>
    <w:p w14:paraId="68C79B1C" w14:textId="77777777" w:rsidR="00ED4C14" w:rsidRDefault="00ED4C14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A1A48CF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D683305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017A308B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7A50349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207BE99B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CBD9555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DD1DE71" w14:textId="5870291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0CAED80" w14:textId="77777777" w:rsidR="007D2283" w:rsidRDefault="007D2283" w:rsidP="00E71537">
      <w:pPr>
        <w:jc w:val="both"/>
        <w:rPr>
          <w:rFonts w:asciiTheme="majorHAnsi" w:hAnsiTheme="majorHAnsi"/>
        </w:rPr>
      </w:pPr>
    </w:p>
    <w:p w14:paraId="6C396703" w14:textId="27330E60" w:rsidR="00207345" w:rsidRPr="00207345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>BARÃO DE COCAIS PREFEITURA MUNICIPAL ABERTURA DO PROCESSO LICITATÓRIO Nº 0117/2021, SEQUÊNCIA DA MODALIDADE Nº 014/2021</w:t>
      </w:r>
    </w:p>
    <w:p w14:paraId="0786945C" w14:textId="2018A135" w:rsidR="003138EB" w:rsidRDefault="00207345" w:rsidP="00E7153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</w:t>
      </w:r>
      <w:r w:rsidR="003138EB" w:rsidRPr="005F4AB2">
        <w:rPr>
          <w:rFonts w:asciiTheme="majorHAnsi" w:hAnsiTheme="majorHAnsi"/>
        </w:rPr>
        <w:t>endo uma Concorrência Pública do tipo menor preço por Lote, sob regime de empreitada por preço unitário, visando a contratação de empresas especializadas para execução de reforma e ampliação das Escolas Municipais: Professora Rosina Rodrigues Soares Silva; Maria da Glória Tavares Chamonge; Professora Norma das Graças Horta e Centro Municipal de Educação Nossa Senhora do Rosário. Protocolo dos envelopes: até às 17h00min do dia 29/11/2021, na Sala 13 – Departamento de Licitação. Abertura dos envelopes: 30/11/2021 às 9h00min, na sala de reuniões das licitações, situada no 1º andar do prédio da Prefeitura, na Avenida Getúlio Vargas nº 10, Centro. O Edital estará disponível no site do Municípi</w:t>
      </w:r>
      <w:r w:rsidR="008611F8">
        <w:rPr>
          <w:rFonts w:asciiTheme="majorHAnsi" w:hAnsiTheme="majorHAnsi"/>
        </w:rPr>
        <w:t xml:space="preserve">o - </w:t>
      </w:r>
      <w:hyperlink r:id="rId18" w:history="1">
        <w:r w:rsidR="008611F8" w:rsidRPr="0053283B">
          <w:rPr>
            <w:rStyle w:val="Hyperlink"/>
            <w:rFonts w:asciiTheme="majorHAnsi" w:hAnsiTheme="majorHAnsi"/>
          </w:rPr>
          <w:t>www.baraodecocais.mg.gov.br</w:t>
        </w:r>
      </w:hyperlink>
      <w:r w:rsidR="008611F8">
        <w:rPr>
          <w:rFonts w:asciiTheme="majorHAnsi" w:hAnsiTheme="majorHAnsi"/>
        </w:rPr>
        <w:t xml:space="preserve">. </w:t>
      </w:r>
    </w:p>
    <w:p w14:paraId="50F63967" w14:textId="77777777" w:rsidR="003138EB" w:rsidRDefault="003138EB" w:rsidP="00E71537">
      <w:pPr>
        <w:jc w:val="both"/>
        <w:rPr>
          <w:rFonts w:asciiTheme="majorHAnsi" w:hAnsiTheme="majorHAnsi"/>
        </w:rPr>
      </w:pPr>
    </w:p>
    <w:p w14:paraId="57D1DCA0" w14:textId="77777777" w:rsidR="00431692" w:rsidRDefault="00431692" w:rsidP="00E71537">
      <w:pPr>
        <w:jc w:val="both"/>
        <w:rPr>
          <w:rFonts w:asciiTheme="majorHAnsi" w:hAnsiTheme="majorHAnsi"/>
        </w:rPr>
      </w:pPr>
    </w:p>
    <w:p w14:paraId="1DC3752D" w14:textId="77777777" w:rsidR="006D0FBF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>PREFEITURA MUNICIPAL DE BERIZAL TORNA PÚBLICO QUE REALIZARÁ NO DIA 12/11/2021</w:t>
      </w:r>
    </w:p>
    <w:p w14:paraId="2909B999" w14:textId="4ECE2CCD" w:rsidR="00431692" w:rsidRDefault="006D0FBF" w:rsidP="00E71537">
      <w:pPr>
        <w:jc w:val="both"/>
        <w:rPr>
          <w:rFonts w:asciiTheme="majorHAnsi" w:hAnsiTheme="majorHAnsi"/>
        </w:rPr>
      </w:pPr>
      <w:r w:rsidRPr="006D0FBF">
        <w:rPr>
          <w:rFonts w:asciiTheme="majorHAnsi" w:hAnsiTheme="majorHAnsi"/>
        </w:rPr>
        <w:t>Á</w:t>
      </w:r>
      <w:r w:rsidR="00431692" w:rsidRPr="005F4AB2">
        <w:rPr>
          <w:rFonts w:asciiTheme="majorHAnsi" w:hAnsiTheme="majorHAnsi"/>
        </w:rPr>
        <w:t xml:space="preserve">s 09:00 horas, o Processo Licitatório n.º 073/2021, na modalidade Tomada de Preços nº 004/2021. Objeto: Contratação de empresa especializada para revitalização e reforma da Escola João Ferreira Souto em Berizal MG conforme contrato de repasse 1261000794/2021/SEE, conforme especificações do Edital Convocatório disponível no site http://berizal-mg.portaltp.com.br/. Informações: Setor Licitações, situada a Rua Luiz Otavio Franco, 18, centro. E-mail: </w:t>
      </w:r>
      <w:hyperlink r:id="rId19" w:history="1">
        <w:r w:rsidR="008611F8" w:rsidRPr="0053283B">
          <w:rPr>
            <w:rStyle w:val="Hyperlink"/>
            <w:rFonts w:asciiTheme="majorHAnsi" w:hAnsiTheme="majorHAnsi"/>
          </w:rPr>
          <w:t>licitacao.berizalmg@gmail.com</w:t>
        </w:r>
      </w:hyperlink>
      <w:r w:rsidR="008611F8">
        <w:rPr>
          <w:rFonts w:asciiTheme="majorHAnsi" w:hAnsiTheme="majorHAnsi"/>
        </w:rPr>
        <w:t xml:space="preserve">. </w:t>
      </w:r>
    </w:p>
    <w:p w14:paraId="7521E364" w14:textId="77777777" w:rsidR="00431692" w:rsidRDefault="00431692" w:rsidP="00E71537">
      <w:pPr>
        <w:jc w:val="both"/>
        <w:rPr>
          <w:rFonts w:asciiTheme="majorHAnsi" w:hAnsiTheme="majorHAnsi"/>
        </w:rPr>
      </w:pPr>
    </w:p>
    <w:p w14:paraId="6A697CCC" w14:textId="77777777" w:rsidR="00431692" w:rsidRDefault="00431692" w:rsidP="00E71537">
      <w:pPr>
        <w:jc w:val="both"/>
        <w:rPr>
          <w:rFonts w:asciiTheme="majorHAnsi" w:hAnsiTheme="majorHAnsi"/>
        </w:rPr>
      </w:pPr>
    </w:p>
    <w:p w14:paraId="6470410E" w14:textId="485EC95E" w:rsidR="00207345" w:rsidRDefault="00207345" w:rsidP="00E71537">
      <w:pPr>
        <w:jc w:val="both"/>
        <w:rPr>
          <w:rFonts w:asciiTheme="majorHAnsi" w:hAnsiTheme="majorHAnsi"/>
        </w:rPr>
      </w:pPr>
      <w:r w:rsidRPr="00207345">
        <w:rPr>
          <w:rFonts w:asciiTheme="majorHAnsi" w:hAnsiTheme="majorHAnsi"/>
          <w:b/>
        </w:rPr>
        <w:t>PREFEITURA DE BERILO COMISSÃO DE LICITAÇÃO E CONVÊNIOS AVISO DE LICITAÇÃO AVISO DE LICITAÇÃO. TOMADA DE PREÇOS Nº 002/2021</w:t>
      </w:r>
      <w:r w:rsidR="00431692" w:rsidRPr="005F4AB2">
        <w:rPr>
          <w:rFonts w:asciiTheme="majorHAnsi" w:hAnsiTheme="majorHAnsi"/>
        </w:rPr>
        <w:t>.</w:t>
      </w:r>
    </w:p>
    <w:p w14:paraId="6BE59E9C" w14:textId="0C2D7E9B" w:rsidR="00431692" w:rsidRPr="005F4AB2" w:rsidRDefault="0043169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CONTRATAÇÃO DE EMPRESA ESPECIALIZADA DO RAMO PARA EXECUÇÃO DE PAVIMENTAÇÃO ASFÁLTICA EM TRATAMENTO SUPERFICIAL DUPLO (TSD), EM TRECHOS DA ESTRADA QUE LIGA A SEDE DO MUNICÍPIO AO DISTRITO DE LELIVÉLDIA (COMUNIDADE DE VAI LAVANDO) NO MUNICÍPIO DE BERILO/MG, CONFORME PROJETO BÁSICO E SEUS ANEXOS MEDIANTE CONVÊNIO SIGOV/PADEM Nº 1491000034/2021. A data prevista para realização do certamente será 12 de novembro de 2021 às 09</w:t>
      </w:r>
      <w:r w:rsidR="00207345">
        <w:rPr>
          <w:rFonts w:asciiTheme="majorHAnsi" w:hAnsiTheme="majorHAnsi"/>
        </w:rPr>
        <w:t>:00</w:t>
      </w:r>
      <w:r w:rsidRPr="005F4AB2">
        <w:rPr>
          <w:rFonts w:asciiTheme="majorHAnsi" w:hAnsiTheme="majorHAnsi"/>
        </w:rPr>
        <w:t>. Maiores informações</w:t>
      </w:r>
      <w:r w:rsidRPr="005F4AB2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poderão ser obtidas pelo e-mail </w:t>
      </w:r>
      <w:hyperlink r:id="rId20" w:history="1">
        <w:r w:rsidR="00207345" w:rsidRPr="0053283B">
          <w:rPr>
            <w:rStyle w:val="Hyperlink"/>
            <w:rFonts w:asciiTheme="majorHAnsi" w:hAnsiTheme="majorHAnsi"/>
          </w:rPr>
          <w:t>licitacao@berilo.mg.gov.br</w:t>
        </w:r>
      </w:hyperlink>
      <w:r w:rsidRPr="005F4AB2">
        <w:rPr>
          <w:rFonts w:asciiTheme="majorHAnsi" w:hAnsiTheme="majorHAnsi"/>
        </w:rPr>
        <w:t>,</w:t>
      </w:r>
      <w:r w:rsidR="00207345">
        <w:rPr>
          <w:rFonts w:asciiTheme="majorHAnsi" w:hAnsiTheme="majorHAnsi"/>
        </w:rPr>
        <w:t xml:space="preserve"> no site </w:t>
      </w:r>
      <w:hyperlink r:id="rId21" w:history="1">
        <w:r w:rsidR="00207345" w:rsidRPr="0053283B">
          <w:rPr>
            <w:rStyle w:val="Hyperlink"/>
            <w:rFonts w:asciiTheme="majorHAnsi" w:hAnsiTheme="majorHAnsi"/>
          </w:rPr>
          <w:t>www.berilo.mg.gov.br</w:t>
        </w:r>
      </w:hyperlink>
      <w:r w:rsidR="00207345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>pelo telefone (33) 3737-1172 ou diretamente no Setor de Licitações da Prefeitura Municipal de Berilo/MG, na Praça Doutor Antônio Carlos, 85 – Centro, CEP 39640-000.</w:t>
      </w:r>
    </w:p>
    <w:p w14:paraId="1A0608D0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748CD340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388AD46D" w14:textId="56999534" w:rsidR="00207345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 xml:space="preserve">PREFEITURA DE CACHOEIRA DE MINAS PREFEITURA MUNICIPAL DE CACHOEIRA DE MINAS AVISO DE LICITAÇÃO – TOMADA DE PREÇOS N.º 009/2021 </w:t>
      </w:r>
    </w:p>
    <w:p w14:paraId="59912739" w14:textId="41043695" w:rsidR="00563763" w:rsidRDefault="00563763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 Município de Cachoeira de Minas torna público: a Tomada de Preços n.º 009/2021. Tipo: Menor preço global. Objeto: Contratação de empresa para realização de serviços de execução do muro de contenção e calçamento em trecho na Rua Professora Aurora Maria de Jesus neste município. A data da realização do certame será no dia 11 de </w:t>
      </w:r>
      <w:r w:rsidR="00207345" w:rsidRPr="005F4AB2">
        <w:rPr>
          <w:rFonts w:asciiTheme="majorHAnsi" w:hAnsiTheme="majorHAnsi"/>
        </w:rPr>
        <w:t>novembro</w:t>
      </w:r>
      <w:r w:rsidRPr="005F4AB2">
        <w:rPr>
          <w:rFonts w:asciiTheme="majorHAnsi" w:hAnsiTheme="majorHAnsi"/>
        </w:rPr>
        <w:t xml:space="preserve"> de 2021 as 9h00, com limite para protocolo dos envelopes de proposta comercial e de documentação para habilitação até as 8h45. A íntegra do Edital estará disponível aos interessados no site </w:t>
      </w:r>
      <w:hyperlink r:id="rId22" w:history="1">
        <w:r w:rsidR="00207345" w:rsidRPr="0053283B">
          <w:rPr>
            <w:rStyle w:val="Hyperlink"/>
            <w:rFonts w:asciiTheme="majorHAnsi" w:hAnsiTheme="majorHAnsi"/>
          </w:rPr>
          <w:t>www.cachoeirademinas.mg.gov.br</w:t>
        </w:r>
      </w:hyperlink>
      <w:r w:rsidRPr="005F4AB2">
        <w:rPr>
          <w:rFonts w:asciiTheme="majorHAnsi" w:hAnsiTheme="majorHAnsi"/>
        </w:rPr>
        <w:t>.</w:t>
      </w:r>
      <w:r w:rsidR="00207345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Mais informações pelo telefone (35) 3472-1333 – Setor de Licitações</w:t>
      </w:r>
      <w:r w:rsidR="00207345">
        <w:rPr>
          <w:rFonts w:asciiTheme="majorHAnsi" w:hAnsiTheme="majorHAnsi"/>
        </w:rPr>
        <w:t>.</w:t>
      </w:r>
    </w:p>
    <w:p w14:paraId="69019257" w14:textId="77777777" w:rsidR="00207345" w:rsidRDefault="00207345" w:rsidP="00E71537">
      <w:pPr>
        <w:jc w:val="both"/>
        <w:rPr>
          <w:rFonts w:asciiTheme="majorHAnsi" w:hAnsiTheme="majorHAnsi"/>
        </w:rPr>
      </w:pPr>
    </w:p>
    <w:p w14:paraId="4FA8C13B" w14:textId="77777777" w:rsidR="005C6EEA" w:rsidRDefault="005C6EEA" w:rsidP="00E71537">
      <w:pPr>
        <w:jc w:val="both"/>
        <w:rPr>
          <w:rFonts w:asciiTheme="majorHAnsi" w:hAnsiTheme="majorHAnsi"/>
        </w:rPr>
      </w:pPr>
    </w:p>
    <w:p w14:paraId="551902A4" w14:textId="5CFDD8D6" w:rsidR="00207345" w:rsidRDefault="00207345" w:rsidP="00E71537">
      <w:pPr>
        <w:jc w:val="both"/>
        <w:rPr>
          <w:rFonts w:asciiTheme="majorHAnsi" w:hAnsiTheme="majorHAnsi"/>
        </w:rPr>
      </w:pPr>
      <w:r w:rsidRPr="00207345">
        <w:rPr>
          <w:rFonts w:asciiTheme="majorHAnsi" w:hAnsiTheme="majorHAnsi"/>
          <w:b/>
        </w:rPr>
        <w:t xml:space="preserve">PREFEITURA DE CAMPANHA PREFEITURA MUNICIPAL DA CAMPANHA EXTRATO DE EDITAL - CONCORRÊNCIA Nº 0007/2021 </w:t>
      </w:r>
    </w:p>
    <w:p w14:paraId="51678FE4" w14:textId="7424BD9F" w:rsidR="00D53A96" w:rsidRPr="005F4AB2" w:rsidRDefault="00D53A96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PREFEITURA MUNICIPAL DA CAMPANHA – MG - Edital - Torna Público o Edital n° 0099/2021- Processo nº 0199/2021 – Modalidade: Concorrência nº 007/2021 ––– Objeto: CONTRATAÇÃO DE EMPRESA SOB O REGIME DE EXECUÇÃO POR PREÇO GLOBAL COM APLICAÇÃO TOTAL DE MÃO-DE-OBRA E MATERIAIS DESTINADOS A RECOMPOSIÇÃO DO PAVIMENTO DA RUA GERALDO CESARINO – BAIRRO SÃO CRISTÓVÃO. Data de </w:t>
      </w:r>
      <w:r w:rsidR="00207345" w:rsidRPr="005F4AB2">
        <w:rPr>
          <w:rFonts w:asciiTheme="majorHAnsi" w:hAnsiTheme="majorHAnsi"/>
        </w:rPr>
        <w:t>Abertura:</w:t>
      </w:r>
      <w:r w:rsidRPr="005F4AB2">
        <w:rPr>
          <w:rFonts w:asciiTheme="majorHAnsi" w:hAnsiTheme="majorHAnsi"/>
        </w:rPr>
        <w:t xml:space="preserve"> 29/11/2021 às </w:t>
      </w:r>
      <w:r w:rsidR="00207345" w:rsidRPr="005F4AB2">
        <w:rPr>
          <w:rFonts w:asciiTheme="majorHAnsi" w:hAnsiTheme="majorHAnsi"/>
        </w:rPr>
        <w:t>14:00.</w:t>
      </w:r>
      <w:r w:rsidR="00207345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– Valor estimado: R$ 145.341,</w:t>
      </w:r>
      <w:r w:rsidR="00207345">
        <w:rPr>
          <w:rFonts w:asciiTheme="majorHAnsi" w:hAnsiTheme="majorHAnsi"/>
        </w:rPr>
        <w:t xml:space="preserve">10 site: </w:t>
      </w:r>
      <w:hyperlink r:id="rId23" w:history="1">
        <w:r w:rsidR="00207345" w:rsidRPr="0053283B">
          <w:rPr>
            <w:rStyle w:val="Hyperlink"/>
            <w:rFonts w:asciiTheme="majorHAnsi" w:hAnsiTheme="majorHAnsi"/>
          </w:rPr>
          <w:t>www.campanha.mg.gov.br</w:t>
        </w:r>
      </w:hyperlink>
      <w:r w:rsidR="00207345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ou Rua Dr. Brandão n° 59 – Centro – Campanha – MG, Cep 37400-000 – Fone: (35) 3261-1059</w:t>
      </w:r>
      <w:r w:rsidRPr="005F4AB2">
        <w:rPr>
          <w:rFonts w:asciiTheme="majorHAnsi" w:hAnsiTheme="majorHAnsi"/>
        </w:rPr>
        <w:t>.</w:t>
      </w:r>
    </w:p>
    <w:p w14:paraId="21056241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1458C285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1D772946" w14:textId="0D0D5F98" w:rsidR="00207345" w:rsidRPr="00207345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 xml:space="preserve">PREFEITURA DE CANDEIAS - EPARTAMENTO DE COMPRAS, LICITAÇÕES E CONTRATOS CONCORRÊNCIA Nº 002/2021 </w:t>
      </w:r>
    </w:p>
    <w:p w14:paraId="2C2B33C5" w14:textId="117467A1" w:rsidR="00431692" w:rsidRPr="005F4AB2" w:rsidRDefault="0043169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SEÇÃO I CANDEIAS (MG) CONCORRÊNCIA Nº 02/2021 EDITAL CONCORRÊNCIA-REGISTRO DE PREÇOS OBJETO: REGISTRO DE PREÇOS REFERENTE A EXECUÇÃO DE OBRAS E SERVIÇOS DE ENGENHARIA INCLUINDO A CONTRATAÇÃO DE EMPRESA ESPECIALIZADA EM EXECUÇÃO DE SERVIÇOS DE MANUTENÇÃO, RESTAURAÇÃO E MELHORIAS EM VIAS E LOGRADOUROS PÚBLICOS E DEMAIS SERVIÇOS CONEXOS, NO ÂMBITO DOS MUNICÍPIOS CONSORCIADOS AOS CIDRUS, CONFORME ANEXOS 01 E 02 DESTE EDITAL. IMPORTANTE: • Retirada do Edital/Formalização de consultas: NA SEDE DO CIDRUS data limite: 09/11/2021 hora: 16:00 horas telefone: (35) 3833 - 2062 Sede do CIDRUS: Praça Monsenhor Castro, nº 99, centro, Candeias – MG. Publicação no site da AMM – Associação dos Municípios Mineiros. O cronograma físico financeiro e planilha estarão disponibilizados na sede do consórcio no dia 29/10/2021. Recebimento e abertura dos envelopes DOCUMENTOS e PROPOSTA: consultar item 4 do Edital</w:t>
      </w:r>
      <w:r w:rsidR="006D0FBF">
        <w:rPr>
          <w:rFonts w:asciiTheme="majorHAnsi" w:hAnsiTheme="majorHAnsi"/>
        </w:rPr>
        <w:t>.</w:t>
      </w:r>
    </w:p>
    <w:p w14:paraId="106DE309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624BD2CF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19E28D1E" w14:textId="77777777" w:rsidR="00A35560" w:rsidRDefault="00A35560" w:rsidP="00E71537">
      <w:pPr>
        <w:jc w:val="both"/>
        <w:rPr>
          <w:rFonts w:asciiTheme="majorHAnsi" w:hAnsiTheme="majorHAnsi"/>
        </w:rPr>
      </w:pPr>
      <w:r w:rsidRPr="00A35560">
        <w:rPr>
          <w:rFonts w:asciiTheme="majorHAnsi" w:hAnsiTheme="majorHAnsi"/>
          <w:b/>
        </w:rPr>
        <w:t>CAPITÃO ENÉAS PREFEITURA MUNICIPAL PUBLICAÇÃO TOMADA DE PREÇOS N° 15/2021</w:t>
      </w:r>
      <w:r w:rsidRPr="005F4AB2">
        <w:rPr>
          <w:rFonts w:asciiTheme="majorHAnsi" w:hAnsiTheme="majorHAnsi"/>
        </w:rPr>
        <w:t xml:space="preserve"> </w:t>
      </w:r>
    </w:p>
    <w:p w14:paraId="57DFFA4C" w14:textId="146413EB" w:rsidR="00431692" w:rsidRPr="005F4AB2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A Prefeitura Municipal De Capitão Enéas – MG torna público que realizará Tomada de Preços nº 015/2021, Processo Licitatório nº 096/2021. Objeto: CONTRATAÇÃO DE EMPRESA ESPECIALIZADA PARA EXECUÇÃO DA REFORMA DA ESCOLA JUCA ROCHA. Data 11/11/2021, às </w:t>
      </w:r>
      <w:r w:rsidR="00A35560" w:rsidRPr="005F4AB2">
        <w:rPr>
          <w:rFonts w:asciiTheme="majorHAnsi" w:hAnsiTheme="majorHAnsi"/>
        </w:rPr>
        <w:t>09:00. Informações</w:t>
      </w:r>
      <w:r w:rsidRPr="005F4AB2">
        <w:rPr>
          <w:rFonts w:asciiTheme="majorHAnsi" w:hAnsiTheme="majorHAnsi"/>
        </w:rPr>
        <w:t xml:space="preserve"> pelo </w:t>
      </w:r>
      <w:r w:rsidR="00A35560" w:rsidRPr="005F4AB2">
        <w:rPr>
          <w:rFonts w:asciiTheme="majorHAnsi" w:hAnsiTheme="majorHAnsi"/>
        </w:rPr>
        <w:t>e-mail</w:t>
      </w:r>
      <w:r w:rsidR="00A35560">
        <w:rPr>
          <w:rFonts w:asciiTheme="majorHAnsi" w:hAnsiTheme="majorHAnsi"/>
        </w:rPr>
        <w:t xml:space="preserve">: </w:t>
      </w:r>
      <w:hyperlink r:id="rId24" w:history="1">
        <w:r w:rsidR="00A35560" w:rsidRPr="0053283B">
          <w:rPr>
            <w:rStyle w:val="Hyperlink"/>
            <w:rFonts w:asciiTheme="majorHAnsi" w:hAnsiTheme="majorHAnsi"/>
          </w:rPr>
          <w:t>licitacaocapitaoeneas@gmail.com</w:t>
        </w:r>
      </w:hyperlink>
      <w:r w:rsidRPr="005F4AB2">
        <w:rPr>
          <w:rFonts w:asciiTheme="majorHAnsi" w:hAnsiTheme="majorHAnsi"/>
        </w:rPr>
        <w:t xml:space="preserve">, editais pelo site: </w:t>
      </w:r>
      <w:hyperlink r:id="rId25" w:history="1">
        <w:r w:rsidR="00A35560" w:rsidRPr="0053283B">
          <w:rPr>
            <w:rStyle w:val="Hyperlink"/>
            <w:rFonts w:asciiTheme="majorHAnsi" w:hAnsiTheme="majorHAnsi"/>
          </w:rPr>
          <w:t>https://capitaoeneas.mg.gov.br/index.php/licitacao/</w:t>
        </w:r>
      </w:hyperlink>
      <w:r w:rsidRPr="005F4AB2">
        <w:rPr>
          <w:rFonts w:asciiTheme="majorHAnsi" w:hAnsiTheme="majorHAnsi"/>
        </w:rPr>
        <w:t>,</w:t>
      </w:r>
      <w:r w:rsidR="00A35560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Telefone: (38) 3235-1001</w:t>
      </w:r>
      <w:r w:rsidR="00A35560">
        <w:rPr>
          <w:rFonts w:asciiTheme="majorHAnsi" w:hAnsiTheme="majorHAnsi"/>
        </w:rPr>
        <w:t xml:space="preserve"> - </w:t>
      </w:r>
      <w:r w:rsidRPr="005F4AB2">
        <w:rPr>
          <w:rFonts w:asciiTheme="majorHAnsi" w:hAnsiTheme="majorHAnsi"/>
        </w:rPr>
        <w:t xml:space="preserve">(38)999913018. </w:t>
      </w:r>
    </w:p>
    <w:p w14:paraId="3C9DEECA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31E85CD3" w14:textId="77777777" w:rsidR="005A53D1" w:rsidRPr="005F4AB2" w:rsidRDefault="005A53D1" w:rsidP="00E71537">
      <w:pPr>
        <w:jc w:val="both"/>
        <w:rPr>
          <w:rFonts w:asciiTheme="majorHAnsi" w:hAnsiTheme="majorHAnsi"/>
        </w:rPr>
      </w:pPr>
    </w:p>
    <w:p w14:paraId="6E46DD73" w14:textId="77777777" w:rsidR="00A35560" w:rsidRPr="00A35560" w:rsidRDefault="005A53D1" w:rsidP="00E71537">
      <w:pPr>
        <w:jc w:val="both"/>
        <w:rPr>
          <w:rFonts w:asciiTheme="majorHAnsi" w:hAnsiTheme="majorHAnsi"/>
          <w:b/>
        </w:rPr>
      </w:pPr>
      <w:r w:rsidRPr="00A35560">
        <w:rPr>
          <w:rFonts w:asciiTheme="majorHAnsi" w:hAnsiTheme="majorHAnsi"/>
          <w:b/>
        </w:rPr>
        <w:t xml:space="preserve">PREFEITURA DE CÔNEGO MARINHO COMISÃO DE LICITAÇÃO AVISO DE LICITAÇÃO EDITAL DE TOMADA DE PREÇOS N.º 002/2021 - PROCESSO LICITATÓRIO N.º 101/2021 </w:t>
      </w:r>
    </w:p>
    <w:p w14:paraId="3A3DE936" w14:textId="22B645AC" w:rsidR="005A53D1" w:rsidRPr="005F4AB2" w:rsidRDefault="005A53D1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OBJETO: CONTRATAÇÃO DE EMPRESA PARA: CONSTRUÇÃO DE PRAÇA EM POÇÃO, COM FORNECIMENTO DE MATERIAIS E DE MÃO-DE-OBRA, NO MUNICÍPIO DE CÔNEGO MARINHO - Dia da Licitação: 12/11/2021 - Horário: 09:00 - Local: Sala de Reunião da CPL situada à Av. Hermenegildo Nogueira da Silva – s/n B. Centro / Cônego Marinho - MG. Os interessados que não estiverem cadastrados deverão cadastrar-se até o terceiro dia anterior à data do recebimento das propostas, até as 17:00 horas, no Setor de Licitações e Contratos deste Município. O Edital estará disponível no Setor de Licitações e Contratos no horário de 08:00 às 12:00 e entre 13:00 às 17:00. Para adquirir o Edital, o interessado deverá solicitar por E-mail: </w:t>
      </w:r>
      <w:hyperlink r:id="rId26" w:history="1">
        <w:r w:rsidR="009E76E9" w:rsidRPr="0053283B">
          <w:rPr>
            <w:rStyle w:val="Hyperlink"/>
            <w:rFonts w:asciiTheme="majorHAnsi" w:hAnsiTheme="majorHAnsi"/>
          </w:rPr>
          <w:t>licitacao@conegomarinho.mg.gov.br</w:t>
        </w:r>
      </w:hyperlink>
      <w:r w:rsidR="009E76E9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ou retirar no site: </w:t>
      </w:r>
      <w:hyperlink r:id="rId27" w:history="1">
        <w:r w:rsidR="00207345" w:rsidRPr="0053283B">
          <w:rPr>
            <w:rStyle w:val="Hyperlink"/>
            <w:rFonts w:asciiTheme="majorHAnsi" w:hAnsiTheme="majorHAnsi"/>
          </w:rPr>
          <w:t>www.conegomarinho.mg.gov.br/site/licitacao</w:t>
        </w:r>
      </w:hyperlink>
      <w:r w:rsidRPr="005F4AB2">
        <w:rPr>
          <w:rFonts w:asciiTheme="majorHAnsi" w:hAnsiTheme="majorHAnsi"/>
        </w:rPr>
        <w:t>.</w:t>
      </w:r>
      <w:r w:rsidR="00207345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Informações: (38) 99915-9003 e E-mail: </w:t>
      </w:r>
      <w:hyperlink r:id="rId28" w:history="1">
        <w:r w:rsidR="00207345" w:rsidRPr="0053283B">
          <w:rPr>
            <w:rStyle w:val="Hyperlink"/>
            <w:rFonts w:asciiTheme="majorHAnsi" w:hAnsiTheme="majorHAnsi"/>
          </w:rPr>
          <w:t>licitacao@conegomarinho.mg.gov.br</w:t>
        </w:r>
      </w:hyperlink>
      <w:r w:rsidR="00207345">
        <w:rPr>
          <w:rFonts w:asciiTheme="majorHAnsi" w:hAnsiTheme="majorHAnsi"/>
        </w:rPr>
        <w:t xml:space="preserve">. </w:t>
      </w:r>
    </w:p>
    <w:p w14:paraId="74289F4B" w14:textId="77777777" w:rsidR="005A53D1" w:rsidRPr="005F4AB2" w:rsidRDefault="005A53D1" w:rsidP="00E71537">
      <w:pPr>
        <w:jc w:val="both"/>
        <w:rPr>
          <w:rFonts w:asciiTheme="majorHAnsi" w:hAnsiTheme="majorHAnsi"/>
        </w:rPr>
      </w:pPr>
    </w:p>
    <w:p w14:paraId="069AE9FD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1C859160" w14:textId="77777777" w:rsidR="00207345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>PREFEITURA MUNICIPAL DE CÓRREGO DANTA, TORNA PUBLICO A REALIZAÇÃO DE LICITAÇÃO NA MODALIDADE TOMADA DE PREÇO Nº 006/2021</w:t>
      </w:r>
    </w:p>
    <w:p w14:paraId="000F4C21" w14:textId="5D340FA1" w:rsidR="00431692" w:rsidRPr="005F4AB2" w:rsidRDefault="00207345" w:rsidP="00E71537">
      <w:pPr>
        <w:jc w:val="both"/>
        <w:rPr>
          <w:rFonts w:asciiTheme="majorHAnsi" w:hAnsiTheme="majorHAnsi"/>
        </w:rPr>
      </w:pPr>
      <w:r w:rsidRPr="00207345">
        <w:rPr>
          <w:rFonts w:asciiTheme="majorHAnsi" w:hAnsiTheme="majorHAnsi"/>
        </w:rPr>
        <w:t>N</w:t>
      </w:r>
      <w:r w:rsidR="00431692" w:rsidRPr="005F4AB2">
        <w:rPr>
          <w:rFonts w:asciiTheme="majorHAnsi" w:hAnsiTheme="majorHAnsi"/>
        </w:rPr>
        <w:t>o dia 16 de novembro de 2021, às 10:00 (dez) horas na sede da Prefeitura, situada na Avenida Francisco Campos, nº 27, Centro, Córrego Danta, MG, cujo objeto é a contratação de empresa para construção de quadra poliesportiva no povoado do Alto da Serra. Os envelopes contendo a documentação de Habilitação e proposta, poderão ser entregues no endereço acima citado, até às 09:45 horas, do dia 16/11/2021. Os interessados poderão adquirir o edital no s</w:t>
      </w:r>
      <w:r w:rsidR="004575DA">
        <w:rPr>
          <w:rFonts w:asciiTheme="majorHAnsi" w:hAnsiTheme="majorHAnsi"/>
        </w:rPr>
        <w:t xml:space="preserve">ite </w:t>
      </w:r>
      <w:hyperlink r:id="rId29" w:history="1">
        <w:r w:rsidR="004575DA" w:rsidRPr="0053283B">
          <w:rPr>
            <w:rStyle w:val="Hyperlink"/>
            <w:rFonts w:asciiTheme="majorHAnsi" w:hAnsiTheme="majorHAnsi"/>
          </w:rPr>
          <w:t>www.corregodanta.mg.gov.br</w:t>
        </w:r>
      </w:hyperlink>
      <w:r w:rsidR="004575DA">
        <w:rPr>
          <w:rFonts w:asciiTheme="majorHAnsi" w:hAnsiTheme="majorHAnsi"/>
        </w:rPr>
        <w:t xml:space="preserve">, </w:t>
      </w:r>
      <w:r w:rsidR="00431692" w:rsidRPr="005F4AB2">
        <w:rPr>
          <w:rFonts w:asciiTheme="majorHAnsi" w:hAnsiTheme="majorHAnsi"/>
        </w:rPr>
        <w:t xml:space="preserve">no endereço acima citado ou obter informações no horário de 08:00 às 17:00 horas de segunda à </w:t>
      </w:r>
      <w:r w:rsidRPr="005F4AB2">
        <w:rPr>
          <w:rFonts w:asciiTheme="majorHAnsi" w:hAnsiTheme="majorHAnsi"/>
        </w:rPr>
        <w:t>sexta-feira</w:t>
      </w:r>
      <w:r w:rsidR="00431692" w:rsidRPr="005F4AB2">
        <w:rPr>
          <w:rFonts w:asciiTheme="majorHAnsi" w:hAnsiTheme="majorHAnsi"/>
        </w:rPr>
        <w:t xml:space="preserve">, pelo telefone 37 3424-1010 ou pelo e-mail; </w:t>
      </w:r>
      <w:hyperlink r:id="rId30" w:history="1">
        <w:r w:rsidRPr="0053283B">
          <w:rPr>
            <w:rStyle w:val="Hyperlink"/>
            <w:rFonts w:asciiTheme="majorHAnsi" w:hAnsiTheme="majorHAnsi"/>
          </w:rPr>
          <w:t>licitacao@corregodanta.mg.gov.br</w:t>
        </w:r>
      </w:hyperlink>
      <w:r w:rsidR="00431692" w:rsidRPr="005F4AB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65E850D3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4B99E2A4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0246682A" w14:textId="415EF723" w:rsidR="00207345" w:rsidRPr="00207345" w:rsidRDefault="00207345" w:rsidP="00E71537">
      <w:pPr>
        <w:jc w:val="both"/>
        <w:rPr>
          <w:rFonts w:asciiTheme="majorHAnsi" w:hAnsiTheme="majorHAnsi"/>
          <w:b/>
        </w:rPr>
      </w:pPr>
      <w:r w:rsidRPr="00207345">
        <w:rPr>
          <w:rFonts w:asciiTheme="majorHAnsi" w:hAnsiTheme="majorHAnsi"/>
          <w:b/>
        </w:rPr>
        <w:t xml:space="preserve">PREFEITURA MUNICIPAL DE DIVINO –MG – PAL Nº 151/2021 – TOMADA DE PREÇOS Nº009/2021 </w:t>
      </w:r>
    </w:p>
    <w:p w14:paraId="18DE8034" w14:textId="4D3FE599" w:rsidR="00D53A96" w:rsidRPr="005F4AB2" w:rsidRDefault="00D53A96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Tipo Menor Preço Global. O Município de Divino-MG, com sede na Rua Marinho Carlos de Souza, 05, Centro, nesta cidade de Divino, CEP 36.820-000, CNPJ n. 18.114.272/0001-88, com fundamento na Lei Federal nº 8.666/93, torna público a realização do Processo Licitatório acima identificado, que tem como objeto a seleção de empresa para execução de serviços de Adequação de estradas vicinais e Pavimentação com pedras poliédricas na zona rural do município - Divino - MG. A licitação se dará no dia 16 de novembro de 2021, às 13:00. A cópia do edital está disponibilizada no site </w:t>
      </w:r>
      <w:hyperlink r:id="rId31" w:history="1">
        <w:r w:rsidR="004575DA" w:rsidRPr="0053283B">
          <w:rPr>
            <w:rStyle w:val="Hyperlink"/>
            <w:rFonts w:asciiTheme="majorHAnsi" w:hAnsiTheme="majorHAnsi"/>
          </w:rPr>
          <w:t>www.divino.mg.gov.br</w:t>
        </w:r>
      </w:hyperlink>
      <w:r w:rsidRPr="005F4AB2">
        <w:rPr>
          <w:rFonts w:asciiTheme="majorHAnsi" w:hAnsiTheme="majorHAnsi"/>
        </w:rPr>
        <w:t>,</w:t>
      </w:r>
      <w:r w:rsidR="004575DA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podendo também ser requerida pelo e-ma</w:t>
      </w:r>
      <w:r w:rsidR="009E76E9">
        <w:rPr>
          <w:rFonts w:asciiTheme="majorHAnsi" w:hAnsiTheme="majorHAnsi"/>
        </w:rPr>
        <w:t xml:space="preserve">il: </w:t>
      </w:r>
      <w:hyperlink r:id="rId32" w:history="1">
        <w:r w:rsidR="009E76E9" w:rsidRPr="0053283B">
          <w:rPr>
            <w:rStyle w:val="Hyperlink"/>
            <w:rFonts w:asciiTheme="majorHAnsi" w:hAnsiTheme="majorHAnsi"/>
          </w:rPr>
          <w:t>licitacao@divino.mg.gov.br</w:t>
        </w:r>
      </w:hyperlink>
      <w:r w:rsidR="009E76E9">
        <w:rPr>
          <w:rFonts w:asciiTheme="majorHAnsi" w:hAnsiTheme="majorHAnsi"/>
        </w:rPr>
        <w:t xml:space="preserve">. </w:t>
      </w:r>
      <w:r w:rsidRPr="005F4AB2">
        <w:rPr>
          <w:rFonts w:asciiTheme="majorHAnsi" w:hAnsiTheme="majorHAnsi"/>
        </w:rPr>
        <w:t xml:space="preserve">Os esclarecimentos necessários serão obtidos no Setor de Licitações da Prefeitura Municipal de Divino, situado na Rua Marinho Carlos de Souza, </w:t>
      </w:r>
      <w:r w:rsidR="009E76E9" w:rsidRPr="005F4AB2">
        <w:rPr>
          <w:rFonts w:asciiTheme="majorHAnsi" w:hAnsiTheme="majorHAnsi"/>
        </w:rPr>
        <w:t>no</w:t>
      </w:r>
      <w:r w:rsidRPr="005F4AB2">
        <w:rPr>
          <w:rFonts w:asciiTheme="majorHAnsi" w:hAnsiTheme="majorHAnsi"/>
        </w:rPr>
        <w:t xml:space="preserve"> 05, Centro, CEP 36.820-000, Divino – MG, </w:t>
      </w:r>
      <w:r w:rsidR="004575DA" w:rsidRPr="005F4AB2">
        <w:rPr>
          <w:rFonts w:asciiTheme="majorHAnsi" w:hAnsiTheme="majorHAnsi"/>
        </w:rPr>
        <w:t>Tel.</w:t>
      </w:r>
      <w:r w:rsidRPr="005F4AB2">
        <w:rPr>
          <w:rFonts w:asciiTheme="majorHAnsi" w:hAnsiTheme="majorHAnsi"/>
        </w:rPr>
        <w:t xml:space="preserve"> (032) 3743 0606.</w:t>
      </w:r>
    </w:p>
    <w:p w14:paraId="74069412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2AE90ABB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1526726F" w14:textId="060DD1B0" w:rsidR="00A35560" w:rsidRPr="00A35560" w:rsidRDefault="00A35560" w:rsidP="00E71537">
      <w:pPr>
        <w:jc w:val="both"/>
        <w:rPr>
          <w:rFonts w:asciiTheme="majorHAnsi" w:hAnsiTheme="majorHAnsi"/>
          <w:b/>
        </w:rPr>
      </w:pPr>
      <w:r w:rsidRPr="00A35560">
        <w:rPr>
          <w:rFonts w:asciiTheme="majorHAnsi" w:hAnsiTheme="majorHAnsi"/>
          <w:b/>
        </w:rPr>
        <w:t xml:space="preserve">PREFEITURA MUNICIPAL DE DIVINÓPOLIS COMUNICADO. PROCESSO LICITATÓRIO Nº. 231/2021 CONCORRÊNCIA Nº. 005/2021. </w:t>
      </w:r>
    </w:p>
    <w:p w14:paraId="69987A9A" w14:textId="7F00B83B" w:rsidR="00D53A96" w:rsidRPr="005F4AB2" w:rsidRDefault="00D53A96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</w:t>
      </w:r>
      <w:r w:rsidRPr="005F4AB2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Contratação de empresa para a execução das obras de pavimentação de vias no Bairro Porto Velho no Município Divinópolis/MG.</w:t>
      </w:r>
      <w:r w:rsidRPr="005F4AB2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Após decorrido o prazo recursal sem interposição de recurso, fica designada a abertura dos envelopes propostas para o dia 04/11/2021 às 09h:00min na sala de licitações deste município.</w:t>
      </w:r>
    </w:p>
    <w:p w14:paraId="28B9024F" w14:textId="77777777" w:rsidR="00A35560" w:rsidRPr="00A35560" w:rsidRDefault="00D53A96" w:rsidP="00E71537">
      <w:pPr>
        <w:jc w:val="both"/>
        <w:rPr>
          <w:rFonts w:asciiTheme="majorHAnsi" w:hAnsiTheme="majorHAnsi"/>
          <w:b/>
        </w:rPr>
      </w:pPr>
      <w:r w:rsidRPr="00A35560">
        <w:rPr>
          <w:rFonts w:asciiTheme="majorHAnsi" w:hAnsiTheme="majorHAnsi"/>
          <w:b/>
        </w:rPr>
        <w:t>PREFEITURA MUNICIPAL DE DIVINÓPOLIS COMUNICADO. PROCESSO LICITATÓRIO Nº. 239/2021 TOMADA DE PREÇOS Nº. 006/2021.</w:t>
      </w:r>
    </w:p>
    <w:p w14:paraId="127F23DF" w14:textId="5C9A69B6" w:rsidR="00D53A96" w:rsidRPr="005F4AB2" w:rsidRDefault="00D53A96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 Objeto:</w:t>
      </w:r>
      <w:r w:rsidR="00A35560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Contratação de empresa para execução das obras de pavimentação de vias no Bairro São José no município de Divinópolis/MG.</w:t>
      </w:r>
      <w:r w:rsidR="00A35560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Após decorrido o prazo recursal sem interposição de recurso, fica designada a abertura dos envelopes propostas para o dia 05/11/2021 às 09h:00min na sala de licitações deste município.</w:t>
      </w:r>
    </w:p>
    <w:p w14:paraId="0C096583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7F90F16E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11513E8F" w14:textId="77777777" w:rsidR="00A35560" w:rsidRPr="00A35560" w:rsidRDefault="00563763" w:rsidP="00E71537">
      <w:pPr>
        <w:jc w:val="both"/>
        <w:rPr>
          <w:rFonts w:asciiTheme="majorHAnsi" w:hAnsiTheme="majorHAnsi"/>
          <w:b/>
        </w:rPr>
      </w:pPr>
      <w:r w:rsidRPr="00A35560">
        <w:rPr>
          <w:rFonts w:asciiTheme="majorHAnsi" w:hAnsiTheme="majorHAnsi"/>
          <w:b/>
        </w:rPr>
        <w:t xml:space="preserve">PREFEITURA MUNICIPAL DE ESTIVA PREGÃO PRESENCIAL Nº 070/2021 - PRC 294/2021 </w:t>
      </w:r>
    </w:p>
    <w:p w14:paraId="768AFC80" w14:textId="74D9A40D" w:rsidR="00563763" w:rsidRPr="005F4AB2" w:rsidRDefault="00563763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AVISO DO PREGÃO nº: 70/2021 – PRC 294/2021 – Dia: 12/11/2021, às 13h00. Tipo: Pregão Objeto: Contratação de empresa especializada para execução de calçamento em bloquetes sextavados de concreto de trechos das vias ESV – 188 e ESV - 070. Maiores informações pelo telefone (35) 3462-1504 e no site: </w:t>
      </w:r>
      <w:hyperlink r:id="rId33" w:history="1">
        <w:r w:rsidR="00A35560" w:rsidRPr="0053283B">
          <w:rPr>
            <w:rStyle w:val="Hyperlink"/>
            <w:rFonts w:asciiTheme="majorHAnsi" w:hAnsiTheme="majorHAnsi"/>
          </w:rPr>
          <w:t>https://estiva.mg.gov.br/licitacoes-publicadas/</w:t>
        </w:r>
      </w:hyperlink>
      <w:r w:rsidR="00B223BB" w:rsidRPr="005F4AB2">
        <w:rPr>
          <w:rFonts w:asciiTheme="majorHAnsi" w:hAnsiTheme="majorHAnsi"/>
        </w:rPr>
        <w:t>.</w:t>
      </w:r>
      <w:r w:rsidR="00A35560">
        <w:rPr>
          <w:rFonts w:asciiTheme="majorHAnsi" w:hAnsiTheme="majorHAnsi"/>
        </w:rPr>
        <w:t xml:space="preserve"> </w:t>
      </w:r>
    </w:p>
    <w:p w14:paraId="1115262D" w14:textId="77777777" w:rsidR="00B223BB" w:rsidRDefault="00B223BB" w:rsidP="00E71537">
      <w:pPr>
        <w:jc w:val="both"/>
        <w:rPr>
          <w:rFonts w:asciiTheme="majorHAnsi" w:hAnsiTheme="majorHAnsi"/>
        </w:rPr>
      </w:pPr>
    </w:p>
    <w:p w14:paraId="749B49C9" w14:textId="77777777" w:rsidR="00A92A3F" w:rsidRDefault="00A92A3F" w:rsidP="00E71537">
      <w:pPr>
        <w:jc w:val="both"/>
        <w:rPr>
          <w:rFonts w:asciiTheme="majorHAnsi" w:hAnsiTheme="majorHAnsi"/>
        </w:rPr>
      </w:pPr>
    </w:p>
    <w:p w14:paraId="141F8B51" w14:textId="607A86BB" w:rsidR="00A92A3F" w:rsidRDefault="00A92A3F" w:rsidP="00E71537">
      <w:pPr>
        <w:jc w:val="both"/>
        <w:rPr>
          <w:rFonts w:asciiTheme="majorHAnsi" w:hAnsiTheme="majorHAnsi"/>
        </w:rPr>
      </w:pPr>
      <w:r w:rsidRPr="00A92A3F">
        <w:rPr>
          <w:rFonts w:asciiTheme="majorHAnsi" w:hAnsiTheme="majorHAnsi"/>
          <w:b/>
        </w:rPr>
        <w:t xml:space="preserve">PREFEITURA DE IBIRITÉ SECRETARIA MUNICIPAL DE ADMINISTRAÇÃO </w:t>
      </w:r>
      <w:r>
        <w:rPr>
          <w:rFonts w:asciiTheme="majorHAnsi" w:hAnsiTheme="majorHAnsi"/>
          <w:b/>
        </w:rPr>
        <w:t>-</w:t>
      </w:r>
      <w:r w:rsidRPr="00A92A3F">
        <w:rPr>
          <w:rFonts w:asciiTheme="majorHAnsi" w:hAnsiTheme="majorHAnsi"/>
          <w:b/>
        </w:rPr>
        <w:t xml:space="preserve"> EDITAL DE LICITAÇÃO Nº 079/2020 PROCESSO ADMINISTRATIVO Nº 179/2021 TOMADA DE PREÇO Nº 007/2021</w:t>
      </w:r>
      <w:r w:rsidRPr="00A92A3F">
        <w:rPr>
          <w:rFonts w:asciiTheme="majorHAnsi" w:hAnsiTheme="majorHAnsi"/>
        </w:rPr>
        <w:t xml:space="preserve"> </w:t>
      </w:r>
    </w:p>
    <w:p w14:paraId="046AA174" w14:textId="7103B1ED" w:rsidR="00A92A3F" w:rsidRDefault="00A92A3F" w:rsidP="009A75E1">
      <w:pPr>
        <w:jc w:val="both"/>
        <w:rPr>
          <w:rFonts w:asciiTheme="majorHAnsi" w:hAnsiTheme="majorHAnsi"/>
        </w:rPr>
      </w:pPr>
      <w:r w:rsidRPr="00A92A3F">
        <w:rPr>
          <w:rFonts w:asciiTheme="majorHAnsi" w:hAnsiTheme="majorHAnsi"/>
        </w:rPr>
        <w:t>OBJETO Contratação de empresa especializada, sob-regime de empreitada por preço unitário, para a contratação de serviços de engenharia para execução de demolições de diversas residências condenadas e em área de risco no Município de Ibirité. Estão inclusos no escopo o fornecimento de materiais, equipamentos e mão de obra necessária, nas condições de execução descritas.</w:t>
      </w:r>
      <w:r w:rsidRPr="00A92A3F">
        <w:rPr>
          <w:rFonts w:asciiTheme="majorHAnsi" w:hAnsiTheme="majorHAnsi"/>
        </w:rPr>
        <w:t xml:space="preserve"> </w:t>
      </w:r>
      <w:r w:rsidRPr="00A92A3F">
        <w:rPr>
          <w:rFonts w:asciiTheme="majorHAnsi" w:hAnsiTheme="majorHAnsi"/>
        </w:rPr>
        <w:t>O valor teto do serviço licitado limitador de propostas das licitantes é de R$ 1.099.586,17 (Um milhão, noventa e nove mil, quinhentos e oitenta e seis reais e dezessete centavos), sendo desclassificadas todas as propostas com preço total acima deste valor.</w:t>
      </w:r>
      <w:r w:rsidR="009A75E1" w:rsidRPr="009A75E1">
        <w:t xml:space="preserve"> </w:t>
      </w:r>
      <w:hyperlink r:id="rId34" w:history="1">
        <w:r w:rsidR="009A75E1" w:rsidRPr="0053283B">
          <w:rPr>
            <w:rStyle w:val="Hyperlink"/>
            <w:rFonts w:asciiTheme="majorHAnsi" w:hAnsiTheme="majorHAnsi"/>
          </w:rPr>
          <w:t>https://www.ibirite.mg.gov.br/detalhe-da-licitacao/info/tp-7-2021/20694</w:t>
        </w:r>
      </w:hyperlink>
      <w:r w:rsidR="009A75E1">
        <w:rPr>
          <w:rFonts w:asciiTheme="majorHAnsi" w:hAnsiTheme="majorHAnsi"/>
        </w:rPr>
        <w:t xml:space="preserve"> - </w:t>
      </w:r>
      <w:r w:rsidR="009A75E1" w:rsidRPr="009A75E1">
        <w:rPr>
          <w:rFonts w:asciiTheme="majorHAnsi" w:hAnsiTheme="majorHAnsi"/>
        </w:rPr>
        <w:t xml:space="preserve">e-mail </w:t>
      </w:r>
      <w:hyperlink r:id="rId35" w:history="1">
        <w:r w:rsidR="009A75E1" w:rsidRPr="0053283B">
          <w:rPr>
            <w:rStyle w:val="Hyperlink"/>
            <w:rFonts w:asciiTheme="majorHAnsi" w:hAnsiTheme="majorHAnsi"/>
          </w:rPr>
          <w:t>administracao@ibirite.mg.gov.br</w:t>
        </w:r>
      </w:hyperlink>
      <w:r w:rsidR="009A75E1">
        <w:rPr>
          <w:rFonts w:asciiTheme="majorHAnsi" w:hAnsiTheme="majorHAnsi"/>
        </w:rPr>
        <w:t xml:space="preserve">. </w:t>
      </w:r>
      <w:r w:rsidR="009A75E1" w:rsidRPr="009A75E1">
        <w:rPr>
          <w:rFonts w:asciiTheme="majorHAnsi" w:hAnsiTheme="majorHAnsi"/>
        </w:rPr>
        <w:t>Os pedidos de esclarecimento deverão ser encaminhados a Comissão Permanente de licitações, por escrito,</w:t>
      </w:r>
      <w:r w:rsidR="009A75E1">
        <w:rPr>
          <w:rFonts w:asciiTheme="majorHAnsi" w:hAnsiTheme="majorHAnsi"/>
        </w:rPr>
        <w:t xml:space="preserve"> </w:t>
      </w:r>
      <w:r w:rsidR="009A75E1" w:rsidRPr="009A75E1">
        <w:rPr>
          <w:rFonts w:asciiTheme="majorHAnsi" w:hAnsiTheme="majorHAnsi"/>
        </w:rPr>
        <w:t xml:space="preserve">por meio do e-mail </w:t>
      </w:r>
      <w:hyperlink r:id="rId36" w:history="1">
        <w:r w:rsidR="009A75E1" w:rsidRPr="0053283B">
          <w:rPr>
            <w:rStyle w:val="Hyperlink"/>
            <w:rFonts w:asciiTheme="majorHAnsi" w:hAnsiTheme="majorHAnsi"/>
          </w:rPr>
          <w:t>cpl@ibirite.mg.gov.br</w:t>
        </w:r>
      </w:hyperlink>
      <w:r w:rsidR="009A75E1" w:rsidRPr="009A75E1">
        <w:rPr>
          <w:rFonts w:asciiTheme="majorHAnsi" w:hAnsiTheme="majorHAnsi"/>
        </w:rPr>
        <w:t>,</w:t>
      </w:r>
      <w:r w:rsidR="009A75E1">
        <w:rPr>
          <w:rFonts w:asciiTheme="majorHAnsi" w:hAnsiTheme="majorHAnsi"/>
        </w:rPr>
        <w:t xml:space="preserve"> </w:t>
      </w:r>
      <w:r w:rsidR="009A75E1" w:rsidRPr="009A75E1">
        <w:rPr>
          <w:rFonts w:asciiTheme="majorHAnsi" w:hAnsiTheme="majorHAnsi"/>
        </w:rPr>
        <w:t>através do fax-smile (31) 3079-6007 ou, ainda, mediante protocolo da</w:t>
      </w:r>
      <w:r w:rsidR="009A75E1">
        <w:rPr>
          <w:rFonts w:asciiTheme="majorHAnsi" w:hAnsiTheme="majorHAnsi"/>
        </w:rPr>
        <w:t xml:space="preserve"> </w:t>
      </w:r>
      <w:r w:rsidR="009A75E1" w:rsidRPr="009A75E1">
        <w:rPr>
          <w:rFonts w:asciiTheme="majorHAnsi" w:hAnsiTheme="majorHAnsi"/>
        </w:rPr>
        <w:t>solicitação no Setor de Protocolo Geral da Prefeitura Municipal de Ibirité, localizado no endereço informado no item</w:t>
      </w:r>
      <w:r w:rsidR="009A75E1">
        <w:rPr>
          <w:rFonts w:asciiTheme="majorHAnsi" w:hAnsiTheme="majorHAnsi"/>
        </w:rPr>
        <w:t xml:space="preserve"> </w:t>
      </w:r>
      <w:r w:rsidR="009A75E1" w:rsidRPr="009A75E1">
        <w:rPr>
          <w:rFonts w:asciiTheme="majorHAnsi" w:hAnsiTheme="majorHAnsi"/>
        </w:rPr>
        <w:t>4.3, deste Edital</w:t>
      </w:r>
      <w:r w:rsidR="009A75E1">
        <w:rPr>
          <w:rFonts w:asciiTheme="majorHAnsi" w:hAnsiTheme="majorHAnsi"/>
        </w:rPr>
        <w:t xml:space="preserve">. </w:t>
      </w:r>
    </w:p>
    <w:p w14:paraId="09C09551" w14:textId="77777777" w:rsidR="00A92A3F" w:rsidRPr="005F4AB2" w:rsidRDefault="00A92A3F" w:rsidP="00E71537">
      <w:pPr>
        <w:jc w:val="both"/>
        <w:rPr>
          <w:rFonts w:asciiTheme="majorHAnsi" w:hAnsiTheme="majorHAnsi"/>
        </w:rPr>
      </w:pPr>
    </w:p>
    <w:p w14:paraId="5300655B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3C2BCAE0" w14:textId="35078964" w:rsidR="00A35560" w:rsidRPr="00A35560" w:rsidRDefault="00A35560" w:rsidP="00E71537">
      <w:pPr>
        <w:jc w:val="both"/>
        <w:rPr>
          <w:rFonts w:asciiTheme="majorHAnsi" w:hAnsiTheme="majorHAnsi"/>
          <w:b/>
        </w:rPr>
      </w:pPr>
      <w:r w:rsidRPr="00A35560">
        <w:rPr>
          <w:rFonts w:asciiTheme="majorHAnsi" w:hAnsiTheme="majorHAnsi"/>
          <w:b/>
        </w:rPr>
        <w:t xml:space="preserve">ITAMBACURI PREFEITURA MUNICIPAL TOMADA DE PREÇOS Nº 004/2021. </w:t>
      </w:r>
    </w:p>
    <w:p w14:paraId="513D2D99" w14:textId="70F7DD3E" w:rsidR="00B223BB" w:rsidRPr="005F4AB2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 município de Itambacuri, realizará no dia 16/11/2021, às 08:30horas a Tomada de Preços 004/2021 – objeto: contratação de empresa para a execução das obras e serviços de recapeamento de vias em concreto betuminoso usinado a quente (CBUQ), com fornecimento total de materiais e mão de obra. Edital e informações encontram-se à disposição no setor de licitações à Praça dos Fundadores, 325 – Centro – tele (33)3511-1826, nos dias úteis, no horário de 08 às 12horas ou no </w:t>
      </w:r>
      <w:r w:rsidR="00A35560">
        <w:rPr>
          <w:rFonts w:asciiTheme="majorHAnsi" w:hAnsiTheme="majorHAnsi"/>
        </w:rPr>
        <w:t xml:space="preserve">site: </w:t>
      </w:r>
      <w:hyperlink r:id="rId37" w:history="1">
        <w:r w:rsidR="00A35560" w:rsidRPr="0053283B">
          <w:rPr>
            <w:rStyle w:val="Hyperlink"/>
            <w:rFonts w:asciiTheme="majorHAnsi" w:hAnsiTheme="majorHAnsi"/>
          </w:rPr>
          <w:t>www.itambacuri.mg.gov.br</w:t>
        </w:r>
      </w:hyperlink>
      <w:r w:rsidR="00A35560">
        <w:rPr>
          <w:rFonts w:asciiTheme="majorHAnsi" w:hAnsiTheme="majorHAnsi"/>
        </w:rPr>
        <w:t xml:space="preserve">. </w:t>
      </w:r>
    </w:p>
    <w:p w14:paraId="4D05A353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5F87F701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55BA2F06" w14:textId="3D54ADC6" w:rsidR="00A35560" w:rsidRDefault="00A92A3F" w:rsidP="00E71537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LAGOA SANTA- MG - </w:t>
      </w:r>
      <w:r w:rsidR="00A35560" w:rsidRPr="00A35560">
        <w:rPr>
          <w:rFonts w:asciiTheme="majorHAnsi" w:hAnsiTheme="majorHAnsi"/>
          <w:b/>
        </w:rPr>
        <w:t>DEPARTAMENTO DE LICITAÇÕES AVISO DE LICITAÇÃO - CONCORRÊNCIA PÚBLICA 009/2021</w:t>
      </w:r>
      <w:r w:rsidR="00A35560" w:rsidRPr="005F4AB2">
        <w:rPr>
          <w:rFonts w:asciiTheme="majorHAnsi" w:hAnsiTheme="majorHAnsi"/>
        </w:rPr>
        <w:t xml:space="preserve"> </w:t>
      </w:r>
    </w:p>
    <w:p w14:paraId="6ACD9288" w14:textId="78890904" w:rsidR="00431692" w:rsidRPr="005F4AB2" w:rsidRDefault="0043169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Abertura da Concorrência Pública 009/2021 no dia 03/12/2021 às 09h30min, com recebimento dos envelopes até 09h. Objeto: Contratação de empresa de engenharia para a realização da obra de reforma e revitalização da praça do Jardim Ipê – Bairro Jardim Ipê, oriundos do contrato de repasse nº 0895650/2019/MCIDADANIA/CAIXA com fornecimento de materiais, equipamentos necessários e mão de obra. O edital na íntegra estará disponível na Rua São João, 290 – Centro, no horário de 12h às 17h e/ou no site </w:t>
      </w:r>
      <w:hyperlink r:id="rId38" w:history="1">
        <w:r w:rsidR="00A35560" w:rsidRPr="0053283B">
          <w:rPr>
            <w:rStyle w:val="Hyperlink"/>
            <w:rFonts w:asciiTheme="majorHAnsi" w:hAnsiTheme="majorHAnsi"/>
          </w:rPr>
          <w:t>www.lagoasanta.mg.gov.br</w:t>
        </w:r>
      </w:hyperlink>
      <w:r w:rsidRPr="005F4AB2">
        <w:rPr>
          <w:rFonts w:asciiTheme="majorHAnsi" w:hAnsiTheme="majorHAnsi"/>
        </w:rPr>
        <w:t>.</w:t>
      </w:r>
      <w:r w:rsidR="00A35560">
        <w:rPr>
          <w:rFonts w:asciiTheme="majorHAnsi" w:hAnsiTheme="majorHAnsi"/>
        </w:rPr>
        <w:t xml:space="preserve"> </w:t>
      </w:r>
    </w:p>
    <w:p w14:paraId="6B7B6217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241AD15B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79E3A5AE" w14:textId="518B528D" w:rsidR="00FD3A12" w:rsidRPr="00FD3A12" w:rsidRDefault="00FD3A12" w:rsidP="00E71537">
      <w:pPr>
        <w:jc w:val="both"/>
        <w:rPr>
          <w:rFonts w:asciiTheme="majorHAnsi" w:hAnsiTheme="majorHAnsi"/>
          <w:b/>
        </w:rPr>
      </w:pPr>
      <w:r w:rsidRPr="00FD3A12">
        <w:rPr>
          <w:rFonts w:asciiTheme="majorHAnsi" w:hAnsiTheme="majorHAnsi"/>
          <w:b/>
        </w:rPr>
        <w:t xml:space="preserve">LUMINÁRIAS PREFEITURA MUNICIPAL- 005/2021 </w:t>
      </w:r>
    </w:p>
    <w:p w14:paraId="3B4C2578" w14:textId="7660ECA5" w:rsidR="00B223BB" w:rsidRPr="005F4AB2" w:rsidRDefault="00FD3A1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Reforma</w:t>
      </w:r>
      <w:r w:rsidR="00B223BB" w:rsidRPr="005F4AB2">
        <w:rPr>
          <w:rFonts w:asciiTheme="majorHAnsi" w:hAnsiTheme="majorHAnsi"/>
        </w:rPr>
        <w:t xml:space="preserve"> de edificação da sede da prefeitura para uso da administração pública municipa</w:t>
      </w:r>
      <w:r w:rsidR="00B223BB" w:rsidRPr="005F4AB2">
        <w:rPr>
          <w:rFonts w:asciiTheme="majorHAnsi" w:hAnsiTheme="majorHAnsi"/>
        </w:rPr>
        <w:t>l. Abertura:11/11/2021 às 09:30.</w:t>
      </w:r>
    </w:p>
    <w:p w14:paraId="180F0097" w14:textId="565591BE" w:rsidR="00FD3A12" w:rsidRPr="00FD3A12" w:rsidRDefault="00FD3A12" w:rsidP="00E71537">
      <w:pPr>
        <w:jc w:val="both"/>
        <w:rPr>
          <w:rFonts w:asciiTheme="majorHAnsi" w:hAnsiTheme="majorHAnsi"/>
          <w:b/>
        </w:rPr>
      </w:pPr>
      <w:r w:rsidRPr="00FD3A12">
        <w:rPr>
          <w:rFonts w:asciiTheme="majorHAnsi" w:hAnsiTheme="majorHAnsi"/>
          <w:b/>
        </w:rPr>
        <w:t xml:space="preserve">ABERTURA DE PROCESSO LICITATÓRIO Nº099/2021 – TOMADA DE PREÇOS Nº 006/2021 </w:t>
      </w:r>
    </w:p>
    <w:p w14:paraId="33DE4376" w14:textId="40228CC0" w:rsidR="00B223BB" w:rsidRPr="005F4AB2" w:rsidRDefault="00FD3A1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Reforma</w:t>
      </w:r>
      <w:r w:rsidR="00B223BB" w:rsidRPr="005F4AB2">
        <w:rPr>
          <w:rFonts w:asciiTheme="majorHAnsi" w:hAnsiTheme="majorHAnsi"/>
        </w:rPr>
        <w:t xml:space="preserve"> de edificação casa da cultura da prefeitura municipal de luminárias-mg. Abertura: 11/11/2021 às 13:30 hrs. Ecio Carvalho Rezende - prefeito municipal. Editais disponíveis no endereço site. </w:t>
      </w:r>
      <w:hyperlink r:id="rId39" w:history="1">
        <w:r w:rsidRPr="0053283B">
          <w:rPr>
            <w:rStyle w:val="Hyperlink"/>
            <w:rFonts w:asciiTheme="majorHAnsi" w:hAnsiTheme="majorHAnsi"/>
          </w:rPr>
          <w:t>www.luminarias.mg.gov.br</w:t>
        </w:r>
      </w:hyperlink>
      <w:r>
        <w:rPr>
          <w:rFonts w:asciiTheme="majorHAnsi" w:hAnsiTheme="majorHAnsi"/>
        </w:rPr>
        <w:t xml:space="preserve">. </w:t>
      </w:r>
    </w:p>
    <w:p w14:paraId="70CED091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72A34A2D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365E93C8" w14:textId="0482F03C" w:rsidR="00FD3A12" w:rsidRPr="00FD3A12" w:rsidRDefault="00563763" w:rsidP="00E71537">
      <w:pPr>
        <w:jc w:val="both"/>
        <w:rPr>
          <w:rFonts w:asciiTheme="majorHAnsi" w:hAnsiTheme="majorHAnsi"/>
          <w:b/>
        </w:rPr>
      </w:pPr>
      <w:r w:rsidRPr="00FD3A12">
        <w:rPr>
          <w:rFonts w:asciiTheme="majorHAnsi" w:hAnsiTheme="majorHAnsi"/>
          <w:b/>
        </w:rPr>
        <w:t xml:space="preserve">PREFEITURA DE NOVA PONTE DEPARTAMENTO DE COMPRAS AVISO DE REDESIGNAÇÃO PROCESSO N º 091/2021 PREGÃO ELETRÔNICO N° 009/2021 </w:t>
      </w:r>
    </w:p>
    <w:p w14:paraId="7D6193E2" w14:textId="55850D10" w:rsidR="00563763" w:rsidRPr="005F4AB2" w:rsidRDefault="00563763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AVISO DE REDESIGNAÇÃO O Pregoeiro oficial do município de Nova Ponte, no uso de suas atribuições legais, comunica a todos os interessados que a data de abertura dos trabalhos alusivos à licitação referenciada que tem por objeto o fornecimento de concreto betuminoso usinado a quente (CBUQ), com preparo do pavimento e aplicação dos materiais, bem como execução de sinalização horizontal nas ruas do bairro São Sebastião do Município de Nova Ponte/MG, conforme Contrato de Repasse n° 906151/2020/MDR/Caixa, foi redesignada para o dia 16 de novembro de 2.021, às 09:00horas.Maiores informações pelo telefone (34)3356.8000, o edital com todas as disposições pertinentes encontra-se a disposição na divisão de compras da Secretaria Municipal de Administração e Finanças, cuja cópia poderá ser obtida atravé</w:t>
      </w:r>
      <w:r w:rsidR="00FD3A12">
        <w:rPr>
          <w:rFonts w:asciiTheme="majorHAnsi" w:hAnsiTheme="majorHAnsi"/>
        </w:rPr>
        <w:t xml:space="preserve">s do Site </w:t>
      </w:r>
      <w:hyperlink r:id="rId40" w:history="1">
        <w:r w:rsidR="00FD3A12" w:rsidRPr="0053283B">
          <w:rPr>
            <w:rStyle w:val="Hyperlink"/>
            <w:rFonts w:asciiTheme="majorHAnsi" w:hAnsiTheme="majorHAnsi"/>
          </w:rPr>
          <w:t>www.licitanet.com.br</w:t>
        </w:r>
      </w:hyperlink>
      <w:r w:rsidR="00FD3A12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 xml:space="preserve">e-mail: </w:t>
      </w:r>
      <w:hyperlink r:id="rId41" w:history="1">
        <w:r w:rsidR="00FD3A12" w:rsidRPr="0053283B">
          <w:rPr>
            <w:rStyle w:val="Hyperlink"/>
            <w:rFonts w:asciiTheme="majorHAnsi" w:hAnsiTheme="majorHAnsi"/>
          </w:rPr>
          <w:t>licitacaonovaponte@novaponte.mg.gov.br</w:t>
        </w:r>
      </w:hyperlink>
      <w:r w:rsidRPr="005F4AB2">
        <w:rPr>
          <w:rFonts w:asciiTheme="majorHAnsi" w:hAnsiTheme="majorHAnsi"/>
        </w:rPr>
        <w:t>.</w:t>
      </w:r>
      <w:r w:rsidR="00FD3A12">
        <w:rPr>
          <w:rFonts w:asciiTheme="majorHAnsi" w:hAnsiTheme="majorHAnsi"/>
        </w:rPr>
        <w:t xml:space="preserve"> </w:t>
      </w:r>
    </w:p>
    <w:p w14:paraId="237348E7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5BFA52F9" w14:textId="77777777" w:rsidR="00563763" w:rsidRDefault="00563763" w:rsidP="00E71537">
      <w:pPr>
        <w:jc w:val="both"/>
        <w:rPr>
          <w:rFonts w:asciiTheme="majorHAnsi" w:hAnsiTheme="majorHAnsi"/>
        </w:rPr>
      </w:pPr>
    </w:p>
    <w:p w14:paraId="7122BB25" w14:textId="379ECF58" w:rsidR="00D83355" w:rsidRPr="00D83355" w:rsidRDefault="00D83355" w:rsidP="00E71537">
      <w:pPr>
        <w:jc w:val="both"/>
        <w:rPr>
          <w:rFonts w:asciiTheme="majorHAnsi" w:hAnsiTheme="majorHAnsi"/>
          <w:b/>
        </w:rPr>
      </w:pPr>
      <w:r w:rsidRPr="00D83355">
        <w:rPr>
          <w:rFonts w:asciiTheme="majorHAnsi" w:hAnsiTheme="majorHAnsi"/>
          <w:b/>
        </w:rPr>
        <w:t>CÂMARA MUNICIPAL DE NOVA S</w:t>
      </w:r>
      <w:r w:rsidRPr="00D83355">
        <w:rPr>
          <w:rFonts w:asciiTheme="majorHAnsi" w:hAnsiTheme="majorHAnsi"/>
          <w:b/>
        </w:rPr>
        <w:t xml:space="preserve">ERRANA ESTADO DE MINAS GERAIS – </w:t>
      </w:r>
      <w:r w:rsidRPr="00D83355">
        <w:rPr>
          <w:rFonts w:asciiTheme="majorHAnsi" w:hAnsiTheme="majorHAnsi"/>
          <w:b/>
        </w:rPr>
        <w:t>TOMADA DE PREÇOS Nº 03/2021</w:t>
      </w:r>
      <w:r w:rsidR="00E87B92">
        <w:rPr>
          <w:rFonts w:asciiTheme="majorHAnsi" w:hAnsiTheme="majorHAnsi"/>
          <w:b/>
        </w:rPr>
        <w:t xml:space="preserve"> </w:t>
      </w:r>
    </w:p>
    <w:p w14:paraId="13B4156F" w14:textId="3DBF1692" w:rsidR="00D83355" w:rsidRDefault="00D83355" w:rsidP="00E71537">
      <w:pPr>
        <w:jc w:val="both"/>
        <w:rPr>
          <w:rFonts w:asciiTheme="majorHAnsi" w:hAnsiTheme="majorHAnsi"/>
        </w:rPr>
      </w:pPr>
      <w:r w:rsidRPr="00D83355">
        <w:rPr>
          <w:rFonts w:asciiTheme="majorHAnsi" w:hAnsiTheme="majorHAnsi"/>
        </w:rPr>
        <w:t xml:space="preserve">Rua Betsaid, 70, São Sebastião – Nova Serrana – MG – CEP 35524-062 Fone: (37) 3225-9200 </w:t>
      </w:r>
      <w:r>
        <w:rPr>
          <w:rFonts w:asciiTheme="majorHAnsi" w:hAnsiTheme="majorHAnsi"/>
        </w:rPr>
        <w:t xml:space="preserve">– </w:t>
      </w:r>
      <w:hyperlink r:id="rId42" w:history="1">
        <w:r w:rsidRPr="0053283B">
          <w:rPr>
            <w:rStyle w:val="Hyperlink"/>
            <w:rFonts w:asciiTheme="majorHAnsi" w:hAnsiTheme="majorHAnsi"/>
          </w:rPr>
          <w:t>www.novaserrana.cam.mg.gov.br</w:t>
        </w:r>
      </w:hyperlink>
      <w:r>
        <w:rPr>
          <w:rFonts w:asciiTheme="majorHAnsi" w:hAnsiTheme="majorHAnsi"/>
        </w:rPr>
        <w:t xml:space="preserve"> - </w:t>
      </w:r>
      <w:r w:rsidRPr="00D83355">
        <w:rPr>
          <w:rFonts w:asciiTheme="majorHAnsi" w:hAnsiTheme="majorHAnsi"/>
        </w:rPr>
        <w:t xml:space="preserve">TOMADA DE PREÇOS Nº 03/2021 A CÂMARA MUNICIPAL DE NOVA SERRANA, através de seu Presidente da Câmara Municipal de Nova Serrana, torna público que fará realizar, na sede da Câmara Municipal de Nova Serrana-MG, situada na Rua Betsaid, 70, São Sebastião na cidade de Nova Serrana/MG, nesta cidade, licitação na modalidade TOMADA DE PREÇOS, para contratação de empresa especializada para execução construção predial da 1° etapa do Anexo do Poder Legislativo de Nova Serrana do tipo MENOR PREÇO, REGIME DE EXECUÇÃO EMPREITADA POR PREÇO GLOBAL, o certame será regido nos termos do que dispõe a Lei nº 8666, de 21/06/93 e suas alterações posteriores, e a Lei Complementar 123, de 14/12/2006 e mediante as condições estabelecidas no presente instrumento convocatório. Os envelopes n° 01 – DOCUMENTAÇÃO PARA HABILITAÇÃO e n° 02 – PROPOSTA COMERCIAL, conforme item 2 deste Edital, serão recebidos até o dia 19/11/2021, às 13h (horário local), na Sala de Sessões situada na Rua Betsaid, 70, São Sebastião na cidade de Nova Serrana/MG, Nova Serrana/MG, ocasião em que serão recebidos os envelopes n.º 01 – DOCUMENTAÇÃO PARA HABILITAÇÃO e n.º 02 – PROPOSTA COMERCIAL, e iniciada a sessão pública. Processo Licitatório 023/2021 Modalidade Tomada de Preços 003/2021 Tipo Menor preço Global Dotação Orçamentária nº 01.01.01.01.031.0101.1060.4.4.90.51 – ficha 01 1ª Sessão Pública 19/11/2021 às 13h. Data limite para entrega dos envelopes nº 01 nº 02. 19/11/2021 às 13h Objeto do certame Construção predial da 1° etapa do Anexo do Poder Legislativo de Nova Serrana. Valor Global Estimado R$ 988.325,65 </w:t>
      </w:r>
      <w:r w:rsidRPr="00D83355">
        <w:rPr>
          <w:rFonts w:asciiTheme="majorHAnsi" w:hAnsiTheme="majorHAnsi"/>
        </w:rPr>
        <w:t>(novecentos</w:t>
      </w:r>
      <w:r w:rsidRPr="00D83355">
        <w:rPr>
          <w:rFonts w:asciiTheme="majorHAnsi" w:hAnsiTheme="majorHAnsi"/>
        </w:rPr>
        <w:t xml:space="preserve"> e oitenta e oito mil e trezentos e vinte e cinco reais e sessenta e cinco centavos)</w:t>
      </w:r>
      <w:r>
        <w:rPr>
          <w:rFonts w:asciiTheme="majorHAnsi" w:hAnsiTheme="majorHAnsi"/>
        </w:rPr>
        <w:t>.</w:t>
      </w:r>
      <w:r w:rsidR="00E87B92" w:rsidRPr="00E87B92">
        <w:t xml:space="preserve"> </w:t>
      </w:r>
      <w:hyperlink r:id="rId43" w:history="1">
        <w:r w:rsidR="00E87B92" w:rsidRPr="0053283B">
          <w:rPr>
            <w:rStyle w:val="Hyperlink"/>
            <w:rFonts w:asciiTheme="majorHAnsi" w:hAnsiTheme="majorHAnsi"/>
          </w:rPr>
          <w:t>https://www.novaserrana.cam.mg.gov.br/detalhe-da-licitacao/info/tp-3-2021/10100</w:t>
        </w:r>
      </w:hyperlink>
      <w:r w:rsidR="00E87B92">
        <w:rPr>
          <w:rFonts w:asciiTheme="majorHAnsi" w:hAnsiTheme="majorHAnsi"/>
        </w:rPr>
        <w:t xml:space="preserve">. </w:t>
      </w:r>
    </w:p>
    <w:p w14:paraId="7EA7058F" w14:textId="77777777" w:rsidR="00D83355" w:rsidRDefault="00D83355" w:rsidP="00E71537">
      <w:pPr>
        <w:jc w:val="both"/>
        <w:rPr>
          <w:rFonts w:asciiTheme="majorHAnsi" w:hAnsiTheme="majorHAnsi"/>
        </w:rPr>
      </w:pPr>
    </w:p>
    <w:p w14:paraId="688D2EAA" w14:textId="77777777" w:rsidR="00D83355" w:rsidRPr="005F4AB2" w:rsidRDefault="00D83355" w:rsidP="00E71537">
      <w:pPr>
        <w:jc w:val="both"/>
        <w:rPr>
          <w:rFonts w:asciiTheme="majorHAnsi" w:hAnsiTheme="majorHAnsi"/>
        </w:rPr>
      </w:pPr>
    </w:p>
    <w:p w14:paraId="53B41242" w14:textId="7CF9C369" w:rsidR="00387D4C" w:rsidRPr="00387D4C" w:rsidRDefault="00387D4C" w:rsidP="00E71537">
      <w:pPr>
        <w:jc w:val="both"/>
        <w:rPr>
          <w:rFonts w:asciiTheme="majorHAnsi" w:hAnsiTheme="majorHAnsi"/>
          <w:b/>
        </w:rPr>
      </w:pPr>
      <w:r w:rsidRPr="00387D4C">
        <w:rPr>
          <w:rFonts w:asciiTheme="majorHAnsi" w:hAnsiTheme="majorHAnsi"/>
          <w:b/>
        </w:rPr>
        <w:t>ESTADO DE MINAS GERAIS PREFEITURA DE OLIVEIRA FORTES - TOMADA DE PREÇOS Nº06/2021</w:t>
      </w:r>
    </w:p>
    <w:p w14:paraId="2D4DFDBD" w14:textId="1AAB47A7" w:rsidR="00563763" w:rsidRPr="005F4AB2" w:rsidRDefault="00563763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LICITAÇÃO AVISO DE LICITAÇÃO O MUNICÍPIO DE OLIVEIRA FORTES-MG, situada na Praça Vicente Prata Mourão,63,Oliveira Fortes/MG,</w:t>
      </w:r>
      <w:r w:rsidR="00387D4C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através da sua CPL, torna público,</w:t>
      </w:r>
      <w:r w:rsidR="00387D4C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para o conhecimento de todos, que fará realizar Licitação Proc. nº 80/2021, Modalidade de TOMADA DE PREÇOS Nº06/2021,</w:t>
      </w:r>
      <w:r w:rsidR="00387D4C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com julgamento do tipo “REGIME DE EXECUÇÃO: EMPREITADA GLOBAL”, para realização de melhoramento de via pública com execução calçamento em bloquete, nas ruas Luziano Ruffo, Praça Rosa Mística e Rua Pedro Alvim, ambas no Centro, em Oliveira Fortes/MG, conforme requisição e especificações estipuladas neste Edital, tais como no memorial descritivo; planilha orçamentária de custos; cronograma físico-financeiro; quadro de composição de BDI Planilha de Levantamento de Eventos – CRONO-PLE, Eventograma e projetos, tendo como referência SINAPI -</w:t>
      </w:r>
      <w:r w:rsidRPr="005F4AB2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Composições e Insumos/Junho/2021 - SETOP Leste/Abril-2021, tudo conforme contrato de repasse MDR 1073.351-78/2020 - Convênio 906280/2020. Abertura do certame será dia 19/11/2021, às 09:00hs (</w:t>
      </w:r>
      <w:r w:rsidR="00387D4C" w:rsidRPr="005F4AB2">
        <w:rPr>
          <w:rFonts w:asciiTheme="majorHAnsi" w:hAnsiTheme="majorHAnsi"/>
        </w:rPr>
        <w:t>nove) hs</w:t>
      </w:r>
      <w:r w:rsidRPr="005F4AB2">
        <w:rPr>
          <w:rFonts w:asciiTheme="majorHAnsi" w:hAnsiTheme="majorHAnsi"/>
        </w:rPr>
        <w:t xml:space="preserve">. Interessados solicitar o Edital pelo Email: </w:t>
      </w:r>
      <w:hyperlink r:id="rId44" w:history="1">
        <w:r w:rsidR="00387D4C" w:rsidRPr="0053283B">
          <w:rPr>
            <w:rStyle w:val="Hyperlink"/>
            <w:rFonts w:asciiTheme="majorHAnsi" w:hAnsiTheme="majorHAnsi"/>
          </w:rPr>
          <w:t>licitacao@oliveirafortes.mg.gov.br</w:t>
        </w:r>
      </w:hyperlink>
      <w:r w:rsidRPr="005F4AB2">
        <w:rPr>
          <w:rFonts w:asciiTheme="majorHAnsi" w:hAnsiTheme="majorHAnsi"/>
        </w:rPr>
        <w:t xml:space="preserve">, e também disponível no site: </w:t>
      </w:r>
      <w:hyperlink r:id="rId45" w:history="1">
        <w:r w:rsidR="00387D4C" w:rsidRPr="0053283B">
          <w:rPr>
            <w:rStyle w:val="Hyperlink"/>
            <w:rFonts w:asciiTheme="majorHAnsi" w:hAnsiTheme="majorHAnsi"/>
          </w:rPr>
          <w:t>https://www.oliveirafortes.mg.gov.br/inicio/index.php</w:t>
        </w:r>
      </w:hyperlink>
      <w:r w:rsidRPr="005F4AB2">
        <w:rPr>
          <w:rFonts w:asciiTheme="majorHAnsi" w:hAnsiTheme="majorHAnsi"/>
        </w:rPr>
        <w:t>.</w:t>
      </w:r>
      <w:r w:rsidR="00387D4C">
        <w:rPr>
          <w:rFonts w:asciiTheme="majorHAnsi" w:hAnsiTheme="majorHAnsi"/>
        </w:rPr>
        <w:t xml:space="preserve"> </w:t>
      </w:r>
    </w:p>
    <w:p w14:paraId="0C1E2A15" w14:textId="6EF00D44" w:rsidR="00387D4C" w:rsidRPr="00387D4C" w:rsidRDefault="00387D4C" w:rsidP="00E71537">
      <w:pPr>
        <w:jc w:val="both"/>
        <w:rPr>
          <w:rFonts w:asciiTheme="majorHAnsi" w:hAnsiTheme="majorHAnsi"/>
          <w:b/>
        </w:rPr>
      </w:pPr>
      <w:r w:rsidRPr="00387D4C">
        <w:rPr>
          <w:rFonts w:asciiTheme="majorHAnsi" w:hAnsiTheme="majorHAnsi"/>
          <w:b/>
        </w:rPr>
        <w:t xml:space="preserve">OLIVEIRA PREFEITURA MUNICIPAL AVISO DE EDITAL DO PROCESSO LICITATÓRIO Nº 249/2021 – TOMADA DE PREÇOS Nº 020/2021 </w:t>
      </w:r>
    </w:p>
    <w:p w14:paraId="0457E085" w14:textId="7C412FEE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MENOR PREÇO GLOBAL. Objeto: execução de drenagem e pavimentação de parte da Rua Antônio Martins,</w:t>
      </w:r>
      <w:r w:rsidR="00387D4C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mediante solicitação da Secretaria Municipal de Obras e Serviços Urbanos. Abertura em19/11/2021, às 13h00min. Edi</w:t>
      </w:r>
      <w:r w:rsidR="00387D4C">
        <w:rPr>
          <w:rFonts w:asciiTheme="majorHAnsi" w:hAnsiTheme="majorHAnsi"/>
        </w:rPr>
        <w:t xml:space="preserve">tal em </w:t>
      </w:r>
      <w:hyperlink r:id="rId46" w:history="1">
        <w:r w:rsidR="00387D4C" w:rsidRPr="0053283B">
          <w:rPr>
            <w:rStyle w:val="Hyperlink"/>
            <w:rFonts w:asciiTheme="majorHAnsi" w:hAnsiTheme="majorHAnsi"/>
          </w:rPr>
          <w:t>www.oliveira.atende.net</w:t>
        </w:r>
      </w:hyperlink>
      <w:r w:rsidR="00387D4C">
        <w:rPr>
          <w:rFonts w:asciiTheme="majorHAnsi" w:hAnsiTheme="majorHAnsi"/>
        </w:rPr>
        <w:t xml:space="preserve">. </w:t>
      </w:r>
    </w:p>
    <w:p w14:paraId="73689F93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776F01C4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4EADF22E" w14:textId="3D613467" w:rsidR="00387D4C" w:rsidRPr="00387D4C" w:rsidRDefault="00387D4C" w:rsidP="00E71537">
      <w:pPr>
        <w:jc w:val="both"/>
        <w:rPr>
          <w:rFonts w:asciiTheme="majorHAnsi" w:hAnsiTheme="majorHAnsi"/>
          <w:b/>
        </w:rPr>
      </w:pPr>
      <w:r w:rsidRPr="00387D4C">
        <w:rPr>
          <w:rFonts w:asciiTheme="majorHAnsi" w:hAnsiTheme="majorHAnsi"/>
          <w:b/>
        </w:rPr>
        <w:t xml:space="preserve">PASSOS PREFEITURA MUNICIPAL AVISO DE LICITAÇÃO - CONCORRÊNCIA Nº 005/2021. </w:t>
      </w:r>
    </w:p>
    <w:p w14:paraId="0557E14B" w14:textId="5524235E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 Município de Passos, torna público que será realizada licitação para a contratação de empresa especializada para a execução de serviços de pavimentação asfáltica em CBUQ, concreto betuminoso usinado a quente, e sistema de drenagem quando necessário, em vias públicas do Município de Passos, estando inclusos serviços e equipamentos para o transporte dos materiais até os locais de aplicação. A licitação será realizada na modalidade Concorrência, regime de execução indireta por empreitada por preço unitário, julgamento Menor Preço Global. O recebimento e a abertura dos envelopes será às 09h00min d</w:t>
      </w:r>
      <w:r w:rsidR="00387D4C">
        <w:rPr>
          <w:rFonts w:asciiTheme="majorHAnsi" w:hAnsiTheme="majorHAnsi"/>
        </w:rPr>
        <w:t>o dia 30/11/2021</w:t>
      </w:r>
      <w:r w:rsidRPr="005F4AB2">
        <w:rPr>
          <w:rFonts w:asciiTheme="majorHAnsi" w:hAnsiTheme="majorHAnsi"/>
        </w:rPr>
        <w:t>. O Edital poderá ser adquirido no site</w:t>
      </w:r>
      <w:r w:rsidR="00387D4C">
        <w:rPr>
          <w:rFonts w:asciiTheme="majorHAnsi" w:hAnsiTheme="majorHAnsi"/>
        </w:rPr>
        <w:t xml:space="preserve"> </w:t>
      </w:r>
      <w:hyperlink r:id="rId47" w:history="1">
        <w:r w:rsidR="00387D4C" w:rsidRPr="0053283B">
          <w:rPr>
            <w:rStyle w:val="Hyperlink"/>
            <w:rFonts w:asciiTheme="majorHAnsi" w:hAnsiTheme="majorHAnsi"/>
          </w:rPr>
          <w:t>www.sistemas.passos.mg.gov.br/transparencia/</w:t>
        </w:r>
      </w:hyperlink>
      <w:r w:rsidR="00387D4C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- Passos/MG, 26 de outubro de 2021.Clélia Rosa - Secretaria Municipal de Obras, Habitação e Serviços Urbanos</w:t>
      </w:r>
      <w:r w:rsidR="00387D4C">
        <w:rPr>
          <w:rFonts w:asciiTheme="majorHAnsi" w:hAnsiTheme="majorHAnsi"/>
        </w:rPr>
        <w:t xml:space="preserve">. </w:t>
      </w:r>
    </w:p>
    <w:p w14:paraId="176AB584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75656319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30795B64" w14:textId="77777777" w:rsidR="00742D01" w:rsidRDefault="00742D01" w:rsidP="00E71537">
      <w:pPr>
        <w:jc w:val="both"/>
        <w:rPr>
          <w:rFonts w:asciiTheme="majorHAnsi" w:hAnsiTheme="majorHAnsi"/>
        </w:rPr>
      </w:pPr>
      <w:r w:rsidRPr="00742D01">
        <w:rPr>
          <w:rFonts w:asciiTheme="majorHAnsi" w:hAnsiTheme="majorHAnsi"/>
          <w:b/>
        </w:rPr>
        <w:t>PEÇANHA PREFEITURA MUNICIPAL - AVISO DE LICITAÇÃO -TOMADA PREÇO 11/2021 - PL 97/2021</w:t>
      </w:r>
      <w:r w:rsidRPr="005F4AB2">
        <w:rPr>
          <w:rFonts w:asciiTheme="majorHAnsi" w:hAnsiTheme="majorHAnsi"/>
        </w:rPr>
        <w:t xml:space="preserve"> </w:t>
      </w:r>
    </w:p>
    <w:p w14:paraId="3EC32428" w14:textId="3AB3E58B" w:rsidR="00742D01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Objeto: Contratação de Empresa Especializada em Engenharia para Melhoria no Cercamento e Calçamento do Parque Mãe D`água, </w:t>
      </w:r>
      <w:r w:rsidR="00742D01" w:rsidRPr="005F4AB2">
        <w:rPr>
          <w:rFonts w:asciiTheme="majorHAnsi" w:hAnsiTheme="majorHAnsi"/>
        </w:rPr>
        <w:t>atendendo</w:t>
      </w:r>
      <w:r w:rsidRPr="005F4AB2">
        <w:rPr>
          <w:rFonts w:asciiTheme="majorHAnsi" w:hAnsiTheme="majorHAnsi"/>
        </w:rPr>
        <w:t xml:space="preserve"> à Sec. Municipal de Educação, Cultura e Esportes, Conforme Memorial Descritivo e demais doctos Anexados. Data Abertura: 11/10/2021, às 09:00h. Local: Sede da Prefeitura. Edital Comple</w:t>
      </w:r>
      <w:r w:rsidR="00742D01">
        <w:rPr>
          <w:rFonts w:asciiTheme="majorHAnsi" w:hAnsiTheme="majorHAnsi"/>
        </w:rPr>
        <w:t xml:space="preserve">to: Site </w:t>
      </w:r>
      <w:hyperlink r:id="rId48" w:history="1">
        <w:r w:rsidR="00742D01" w:rsidRPr="0053283B">
          <w:rPr>
            <w:rStyle w:val="Hyperlink"/>
            <w:rFonts w:asciiTheme="majorHAnsi" w:hAnsiTheme="majorHAnsi"/>
          </w:rPr>
          <w:t>www.pecanha.mg.gov.br</w:t>
        </w:r>
      </w:hyperlink>
      <w:r w:rsidR="00742D01">
        <w:rPr>
          <w:rFonts w:asciiTheme="majorHAnsi" w:hAnsiTheme="majorHAnsi"/>
        </w:rPr>
        <w:t xml:space="preserve">. </w:t>
      </w:r>
      <w:r w:rsidRPr="005F4AB2">
        <w:rPr>
          <w:rFonts w:asciiTheme="majorHAnsi" w:hAnsiTheme="majorHAnsi"/>
        </w:rPr>
        <w:t xml:space="preserve">Mais Informações: (33) 3411-2572, E-mail: </w:t>
      </w:r>
      <w:hyperlink r:id="rId49" w:history="1">
        <w:r w:rsidR="00742D01" w:rsidRPr="0053283B">
          <w:rPr>
            <w:rStyle w:val="Hyperlink"/>
            <w:rFonts w:asciiTheme="majorHAnsi" w:hAnsiTheme="majorHAnsi"/>
          </w:rPr>
          <w:t>licitação@pecanha.mg.gov.br</w:t>
        </w:r>
      </w:hyperlink>
      <w:r w:rsidR="00742D01">
        <w:rPr>
          <w:rFonts w:asciiTheme="majorHAnsi" w:hAnsiTheme="majorHAnsi"/>
        </w:rPr>
        <w:t xml:space="preserve"> </w:t>
      </w:r>
    </w:p>
    <w:p w14:paraId="22804966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73C2566D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35365ECF" w14:textId="12F743F1" w:rsidR="00E3263A" w:rsidRPr="00E3263A" w:rsidRDefault="00E3263A" w:rsidP="00E71537">
      <w:pPr>
        <w:jc w:val="both"/>
        <w:rPr>
          <w:rFonts w:asciiTheme="majorHAnsi" w:hAnsiTheme="majorHAnsi"/>
          <w:b/>
        </w:rPr>
      </w:pPr>
      <w:r w:rsidRPr="00E3263A">
        <w:rPr>
          <w:rFonts w:asciiTheme="majorHAnsi" w:hAnsiTheme="majorHAnsi"/>
          <w:b/>
        </w:rPr>
        <w:t>RIO ACIMA PREFEITURA MUNICIPAL- TOMADA DE PREÇOS Nº 019/2021</w:t>
      </w:r>
    </w:p>
    <w:p w14:paraId="713FC8F3" w14:textId="27F48B85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Objeto: Contratação de Empresa para Execução de Serviços de Drenagem na MG.030. Data de realização </w:t>
      </w:r>
      <w:r w:rsidR="00E3263A" w:rsidRPr="005F4AB2">
        <w:rPr>
          <w:rFonts w:asciiTheme="majorHAnsi" w:hAnsiTheme="majorHAnsi"/>
        </w:rPr>
        <w:t>17.11.</w:t>
      </w:r>
      <w:r w:rsidRPr="005F4AB2">
        <w:rPr>
          <w:rFonts w:asciiTheme="majorHAnsi" w:hAnsiTheme="majorHAnsi"/>
        </w:rPr>
        <w:t>2021 às 10h00. O edital po</w:t>
      </w:r>
      <w:r w:rsidR="00E3263A">
        <w:rPr>
          <w:rFonts w:asciiTheme="majorHAnsi" w:hAnsiTheme="majorHAnsi"/>
        </w:rPr>
        <w:t xml:space="preserve">derá ser retirado no site: </w:t>
      </w:r>
      <w:hyperlink r:id="rId50" w:history="1">
        <w:r w:rsidR="00E3263A" w:rsidRPr="0053283B">
          <w:rPr>
            <w:rStyle w:val="Hyperlink"/>
            <w:rFonts w:asciiTheme="majorHAnsi" w:hAnsiTheme="majorHAnsi"/>
          </w:rPr>
          <w:t>www.prefeiturarioacima.mg.gov.br</w:t>
        </w:r>
      </w:hyperlink>
      <w:r w:rsidR="00E3263A">
        <w:rPr>
          <w:rFonts w:asciiTheme="majorHAnsi" w:hAnsiTheme="majorHAnsi"/>
        </w:rPr>
        <w:t xml:space="preserve">. </w:t>
      </w:r>
    </w:p>
    <w:p w14:paraId="71561D15" w14:textId="79B308F9" w:rsidR="00E3263A" w:rsidRPr="00E3263A" w:rsidRDefault="00E3263A" w:rsidP="00E71537">
      <w:pPr>
        <w:jc w:val="both"/>
        <w:rPr>
          <w:rFonts w:asciiTheme="majorHAnsi" w:hAnsiTheme="majorHAnsi"/>
          <w:b/>
        </w:rPr>
      </w:pPr>
      <w:r w:rsidRPr="00E3263A">
        <w:rPr>
          <w:rFonts w:asciiTheme="majorHAnsi" w:hAnsiTheme="majorHAnsi"/>
          <w:b/>
        </w:rPr>
        <w:t>TOMADA DE PREÇOS Nº 020/2021</w:t>
      </w:r>
    </w:p>
    <w:p w14:paraId="35B5F293" w14:textId="0FA6AE63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 Contratação de Empresa para Execução de Serviços de Pavimentação em C.B.U.Q na Rua Orestes Colombo Gianetti. Data de realização 16.11.2021 às 10h00. O edital poderá ser retirado n</w:t>
      </w:r>
      <w:r w:rsidR="000F56E0">
        <w:rPr>
          <w:rFonts w:asciiTheme="majorHAnsi" w:hAnsiTheme="majorHAnsi"/>
        </w:rPr>
        <w:t xml:space="preserve">o site: </w:t>
      </w:r>
      <w:hyperlink r:id="rId51" w:history="1">
        <w:r w:rsidR="000F56E0" w:rsidRPr="0053283B">
          <w:rPr>
            <w:rStyle w:val="Hyperlink"/>
            <w:rFonts w:asciiTheme="majorHAnsi" w:hAnsiTheme="majorHAnsi"/>
          </w:rPr>
          <w:t>www.prefeiturarioacima.mg.gov.br</w:t>
        </w:r>
      </w:hyperlink>
      <w:r w:rsidR="000F56E0">
        <w:rPr>
          <w:rFonts w:asciiTheme="majorHAnsi" w:hAnsiTheme="majorHAnsi"/>
        </w:rPr>
        <w:t xml:space="preserve">. </w:t>
      </w:r>
      <w:r w:rsidRPr="005F4AB2">
        <w:rPr>
          <w:rFonts w:asciiTheme="majorHAnsi" w:hAnsiTheme="majorHAnsi"/>
        </w:rPr>
        <w:t>Presidente.</w:t>
      </w:r>
    </w:p>
    <w:p w14:paraId="2027CC98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31E098DE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12985CBA" w14:textId="25662B7A" w:rsidR="001273AD" w:rsidRDefault="001273AD" w:rsidP="00E71537">
      <w:pPr>
        <w:jc w:val="both"/>
        <w:rPr>
          <w:rFonts w:asciiTheme="majorHAnsi" w:hAnsiTheme="majorHAnsi"/>
        </w:rPr>
      </w:pPr>
      <w:r w:rsidRPr="001273AD">
        <w:rPr>
          <w:rFonts w:asciiTheme="majorHAnsi" w:hAnsiTheme="majorHAnsi"/>
          <w:b/>
        </w:rPr>
        <w:t>PREFEITURA DE RUBELITA - MG, TORNA-SE PÚBLICO A REALIZAÇÃO DO PROCESSO LICITATÓRIO Nº097/2021, NA MODALIDADE TOMADA DE PREÇOS 007/2021</w:t>
      </w:r>
    </w:p>
    <w:p w14:paraId="080AD793" w14:textId="769DF8FE" w:rsidR="00D53A96" w:rsidRPr="005F4AB2" w:rsidRDefault="001273AD" w:rsidP="00E7153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D53A96" w:rsidRPr="005F4AB2">
        <w:rPr>
          <w:rFonts w:asciiTheme="majorHAnsi" w:hAnsiTheme="majorHAnsi"/>
        </w:rPr>
        <w:t xml:space="preserve">ipo menor preço global, em 16/11/2021 às 09h00min, objetivando a contratação de sociedade empresária especializada para a execução de obra de Pavimentação de Vias Públicas Urbanas, pagº com recurso do Contrato de Repasse nº909006/2020/MDR/CAIXA. Edital com informações complementares no site </w:t>
      </w:r>
      <w:hyperlink r:id="rId52" w:history="1">
        <w:r w:rsidRPr="0053283B">
          <w:rPr>
            <w:rStyle w:val="Hyperlink"/>
            <w:rFonts w:asciiTheme="majorHAnsi" w:hAnsiTheme="majorHAnsi"/>
          </w:rPr>
          <w:t>http://rubelita.mg.gov.br/licitacao/</w:t>
        </w:r>
      </w:hyperlink>
      <w:r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e-mail</w:t>
      </w:r>
      <w:r w:rsidR="00D53A96" w:rsidRPr="005F4AB2">
        <w:rPr>
          <w:rFonts w:asciiTheme="majorHAnsi" w:hAnsiTheme="majorHAnsi"/>
        </w:rPr>
        <w:t xml:space="preserve">: </w:t>
      </w:r>
      <w:hyperlink r:id="rId53" w:history="1">
        <w:r w:rsidRPr="0053283B">
          <w:rPr>
            <w:rStyle w:val="Hyperlink"/>
            <w:rFonts w:asciiTheme="majorHAnsi" w:hAnsiTheme="majorHAnsi"/>
          </w:rPr>
          <w:t>licitacao.rubelitamg@gmail.com</w:t>
        </w:r>
      </w:hyperlink>
      <w:r>
        <w:rPr>
          <w:rFonts w:asciiTheme="majorHAnsi" w:hAnsiTheme="majorHAnsi"/>
        </w:rPr>
        <w:t xml:space="preserve">. </w:t>
      </w:r>
    </w:p>
    <w:p w14:paraId="7E1BC5D7" w14:textId="295F07A0" w:rsidR="00D53A96" w:rsidRPr="005F4AB2" w:rsidRDefault="001273AD" w:rsidP="00E71537">
      <w:pPr>
        <w:jc w:val="both"/>
        <w:rPr>
          <w:rFonts w:asciiTheme="majorHAnsi" w:hAnsiTheme="majorHAnsi"/>
        </w:rPr>
      </w:pPr>
      <w:r w:rsidRPr="001273AD">
        <w:rPr>
          <w:rFonts w:asciiTheme="majorHAnsi" w:hAnsiTheme="majorHAnsi"/>
          <w:b/>
        </w:rPr>
        <w:t>TORNA-SE PÚBLICO A REALIZAÇÃO DO PROCESSO LICITATÓRIO Nº098/2021, NA MODALIDADE TOMADA DE PREÇOS 008/2021</w:t>
      </w:r>
      <w:r w:rsidR="00D53A96" w:rsidRPr="005F4AB2">
        <w:rPr>
          <w:rFonts w:asciiTheme="majorHAnsi" w:hAnsiTheme="majorHAnsi"/>
        </w:rPr>
        <w:t xml:space="preserve">, tipo menor preço global, em 17/11/2021 às 09h00min, objetivando a contratação de sociedade empresária especializada para a execução de obra de Pavimentação de Vias Públicas Urbanas, pagº com recurso do Contrato de Repasse nº899709/2020/MDR/CAIXA. Edital com informações complementares no site </w:t>
      </w:r>
      <w:hyperlink r:id="rId54" w:history="1">
        <w:r w:rsidRPr="0053283B">
          <w:rPr>
            <w:rStyle w:val="Hyperlink"/>
            <w:rFonts w:asciiTheme="majorHAnsi" w:hAnsiTheme="majorHAnsi"/>
          </w:rPr>
          <w:t>http://rubelita.mg.gov.br/licitacao/</w:t>
        </w:r>
      </w:hyperlink>
      <w:r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>e-mail</w:t>
      </w:r>
      <w:r w:rsidR="00D53A96" w:rsidRPr="005F4AB2">
        <w:rPr>
          <w:rFonts w:asciiTheme="majorHAnsi" w:hAnsiTheme="majorHAnsi"/>
        </w:rPr>
        <w:t xml:space="preserve">: </w:t>
      </w:r>
      <w:hyperlink r:id="rId55" w:history="1">
        <w:r w:rsidRPr="0053283B">
          <w:rPr>
            <w:rStyle w:val="Hyperlink"/>
            <w:rFonts w:asciiTheme="majorHAnsi" w:hAnsiTheme="majorHAnsi"/>
          </w:rPr>
          <w:t>licitacao.rubelitamg@gmail.com</w:t>
        </w:r>
      </w:hyperlink>
      <w:r>
        <w:rPr>
          <w:rFonts w:asciiTheme="majorHAnsi" w:hAnsiTheme="majorHAnsi"/>
        </w:rPr>
        <w:t xml:space="preserve">. </w:t>
      </w:r>
    </w:p>
    <w:p w14:paraId="296AF4BA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31749969" w14:textId="77777777" w:rsidR="00431692" w:rsidRPr="005F4AB2" w:rsidRDefault="00431692" w:rsidP="00E71537">
      <w:pPr>
        <w:jc w:val="both"/>
        <w:rPr>
          <w:rFonts w:asciiTheme="majorHAnsi" w:hAnsiTheme="majorHAnsi"/>
        </w:rPr>
      </w:pPr>
    </w:p>
    <w:p w14:paraId="6A2B8EB1" w14:textId="49B95172" w:rsidR="001273AD" w:rsidRDefault="001273AD" w:rsidP="00E71537">
      <w:pPr>
        <w:jc w:val="both"/>
        <w:rPr>
          <w:rFonts w:asciiTheme="majorHAnsi" w:hAnsiTheme="majorHAnsi"/>
        </w:rPr>
      </w:pPr>
      <w:r w:rsidRPr="001273AD">
        <w:rPr>
          <w:rFonts w:asciiTheme="majorHAnsi" w:hAnsiTheme="majorHAnsi"/>
          <w:b/>
        </w:rPr>
        <w:t>PREFEITURA DE SANTA MARGARIDA SETOR DE LICITAÇÃO EXTRATO DE PUBLICAÇÃO TOMADA DE PREÇO 013/2021</w:t>
      </w:r>
      <w:r w:rsidRPr="005F4AB2">
        <w:rPr>
          <w:rFonts w:asciiTheme="majorHAnsi" w:hAnsiTheme="majorHAnsi"/>
        </w:rPr>
        <w:t xml:space="preserve"> </w:t>
      </w:r>
    </w:p>
    <w:p w14:paraId="43EEAED0" w14:textId="0B8E7DDC" w:rsidR="00431692" w:rsidRPr="005F4AB2" w:rsidRDefault="00431692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 Município de Santa Margarida-MG. Torna público, nos termos da Lei nº 8.666/93, a realização da Licitação, Processo Licitatório nº 153/2021, Tomada de Preços nº 013/2021. Objeto: contratação de pessoa jurídica especializada para a reconstrução de uma ponte de concreto armado medindo 5m de largura e 7m de vão na Comunidade São Félix, uma ponte de bueiro ARMCO medindo 5m de largura e 6m de vão na Comunidade Pimenta e uma ponte de bueiro ARMCO de 5m de largura e 6m de vão na Comunidade São Paulo, visando o restabelecimento da trafegabilidade, em razão da intensa precipitação pluviométrica ocorrida nos dias 18 e 19 de fevereiro de 2021, incluindo o fornecimento de todos os materiais, equipamentos e mão de obra necessária para a satisfatória prestação dos serviços, de acordo com as metas nº 04, 07 e 08 estabelecidas no Plano de Trabalho aprovado pelo Sistema Nacional de Proteção e Defesa Civil – SINPDEC. A entrega e a abertura dos envelopes será às 08:00 (oito horas), do dia 18/11/2021 (quinta-feira), na sala de reuniões da Comissão Permanente de Licitações, à Praça Cônego Arnaldo, nº 78, Centro, Santa Margarida, Estado de Minas Gerais. Informações pelo telefone (31) 3875- 1337- ou (31) 3875- 1776, também pelo e-mail: </w:t>
      </w:r>
      <w:hyperlink r:id="rId56" w:history="1">
        <w:r w:rsidR="001273AD" w:rsidRPr="0053283B">
          <w:rPr>
            <w:rStyle w:val="Hyperlink"/>
            <w:rFonts w:asciiTheme="majorHAnsi" w:hAnsiTheme="majorHAnsi"/>
          </w:rPr>
          <w:t>licitacao@santamargarida.mg.gov.br</w:t>
        </w:r>
      </w:hyperlink>
      <w:r w:rsidR="001273AD">
        <w:rPr>
          <w:rFonts w:asciiTheme="majorHAnsi" w:hAnsiTheme="majorHAnsi"/>
        </w:rPr>
        <w:t>.</w:t>
      </w:r>
    </w:p>
    <w:p w14:paraId="202F65A3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555AD9C8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2881F25C" w14:textId="4D5CA4C9" w:rsidR="001273AD" w:rsidRPr="001273AD" w:rsidRDefault="001273AD" w:rsidP="00E71537">
      <w:pPr>
        <w:jc w:val="both"/>
        <w:rPr>
          <w:rFonts w:asciiTheme="majorHAnsi" w:hAnsiTheme="majorHAnsi"/>
          <w:b/>
        </w:rPr>
      </w:pPr>
      <w:r w:rsidRPr="001273AD">
        <w:rPr>
          <w:rFonts w:asciiTheme="majorHAnsi" w:hAnsiTheme="majorHAnsi"/>
          <w:b/>
        </w:rPr>
        <w:t>SANTOS DUMONT PREFEITURA MUNICIPAL - PREFEITO. PP082/2021</w:t>
      </w:r>
    </w:p>
    <w:p w14:paraId="1961B702" w14:textId="6EAB2C81" w:rsidR="00B223BB" w:rsidRPr="005F4AB2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Obj: a contratação de empresa para serviços de mão de obra de pedreiros, eletricistas, carpinteiros, bombeiros, encarregados, pintores e serventes, em atendimento Sec. Mun. de Obras e Serv. Públicos e demais secretarias. Abertura: 12/11/2021 às </w:t>
      </w:r>
      <w:r w:rsidR="00FD3A12">
        <w:rPr>
          <w:rFonts w:asciiTheme="majorHAnsi" w:hAnsiTheme="majorHAnsi"/>
        </w:rPr>
        <w:t>09:00</w:t>
      </w:r>
      <w:r w:rsidRPr="005F4AB2">
        <w:rPr>
          <w:rFonts w:asciiTheme="majorHAnsi" w:hAnsiTheme="majorHAnsi"/>
        </w:rPr>
        <w:t xml:space="preserve">. </w:t>
      </w:r>
    </w:p>
    <w:p w14:paraId="54B68A0A" w14:textId="77777777" w:rsidR="00B223BB" w:rsidRPr="005F4AB2" w:rsidRDefault="00B223BB" w:rsidP="00E71537">
      <w:pPr>
        <w:jc w:val="both"/>
        <w:rPr>
          <w:rFonts w:asciiTheme="majorHAnsi" w:hAnsiTheme="majorHAnsi"/>
        </w:rPr>
      </w:pPr>
    </w:p>
    <w:p w14:paraId="07F5D39D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030ECE94" w14:textId="54B2CB3C" w:rsidR="001273AD" w:rsidRPr="001273AD" w:rsidRDefault="001273AD" w:rsidP="00E71537">
      <w:pPr>
        <w:jc w:val="both"/>
        <w:rPr>
          <w:rFonts w:asciiTheme="majorHAnsi" w:hAnsiTheme="majorHAnsi"/>
          <w:b/>
        </w:rPr>
      </w:pPr>
      <w:r w:rsidRPr="001273AD">
        <w:rPr>
          <w:rFonts w:asciiTheme="majorHAnsi" w:hAnsiTheme="majorHAnsi"/>
          <w:b/>
        </w:rPr>
        <w:t xml:space="preserve">SÃO SEBASTIÃO DO ANTA PREFEITURA MUNICIPAL EXTRATO DE EDITAL – TORNA PÚBLICO – PROCESSO Nº 086/2021 – TP Nº 004/2021. </w:t>
      </w:r>
    </w:p>
    <w:p w14:paraId="7AB076B8" w14:textId="73828982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 Seleção de Empresa para prestar serviço com Execução de Obra de Pavimentação Asfáltica e drenagem da Avenida Tabajara, conforme convenio nº 1301000353/2021/SEINFRA. Protocolo: Os</w:t>
      </w:r>
      <w:r w:rsidRPr="005F4AB2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envelopes contendo proposta e documentação deverão ser entregues até as 09:00 do dia 12/11/2021, na sede da Prefeitura Municipal. A sessão terá início às 09:10 horas, do mesmo dia. Edital e seus anexos à disposição no Setor de Licitações da Prefeitura Municipal de São Sebastião do Anta, com endereço na Avenida José Antônio Santana, 555, centro, São Sebastião do Anta/MG, através do e-mail </w:t>
      </w:r>
      <w:hyperlink r:id="rId57" w:history="1">
        <w:r w:rsidR="00742D01" w:rsidRPr="0053283B">
          <w:rPr>
            <w:rStyle w:val="Hyperlink"/>
            <w:rFonts w:asciiTheme="majorHAnsi" w:hAnsiTheme="majorHAnsi"/>
          </w:rPr>
          <w:t>cplssanta@outlook.com</w:t>
        </w:r>
      </w:hyperlink>
      <w:r w:rsidRPr="005F4AB2">
        <w:rPr>
          <w:rFonts w:asciiTheme="majorHAnsi" w:hAnsiTheme="majorHAnsi"/>
        </w:rPr>
        <w:t>,</w:t>
      </w:r>
      <w:r w:rsidR="00742D01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ou pelo telefone (33) 3315 7000. São Sebastião do Anta/MG, 26 de outubro de 2021. Osmaninho Custódio de Melo – Prefeito Municipal. </w:t>
      </w:r>
    </w:p>
    <w:p w14:paraId="5AC713B9" w14:textId="21B4D378" w:rsidR="001273AD" w:rsidRPr="001273AD" w:rsidRDefault="001273AD" w:rsidP="00E71537">
      <w:pPr>
        <w:jc w:val="both"/>
        <w:rPr>
          <w:rFonts w:asciiTheme="majorHAnsi" w:hAnsiTheme="majorHAnsi"/>
          <w:b/>
        </w:rPr>
      </w:pPr>
      <w:r w:rsidRPr="001273AD">
        <w:rPr>
          <w:rFonts w:asciiTheme="majorHAnsi" w:hAnsiTheme="majorHAnsi"/>
          <w:b/>
        </w:rPr>
        <w:t xml:space="preserve">PREFEITURA MUNICIPAL DE SÃO SEBASTIÃO DO ANTA/MG – EXTRATO DE EDITAL – TORNA PÚBLICO – PROCESSO Nº 089/2021 – TP Nº 006/2021. </w:t>
      </w:r>
    </w:p>
    <w:p w14:paraId="7CC3EB53" w14:textId="224C98C5" w:rsidR="003138EB" w:rsidRPr="005F4AB2" w:rsidRDefault="003138E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 Seleção de Empresa para prestar serviço com Execução de Obra de reforma da UBS Novo Mundo e Ampliação da sala de vacina e Almoxarifado da Sede do Município de São Sebastiao do Anta, atendendo as necessidades da Secretaria Municipal de Saúde. Os envelopes contendo proposta e documentação deverão ser entregues até as 13:00 horas do dia 12/11/2021, na sede da Prefeitura Municipal. A sessão terá início às 13:10 horas, do mesmo dia. Edital e seus anexos à disposição no Setor de Licitações da Prefeitura Municipal de São Sebastião do Anta, com endereço na Avenida José Antônio Santana, 555, centro, São Sebastião do Anta/M</w:t>
      </w:r>
      <w:r w:rsidR="001273AD">
        <w:rPr>
          <w:rFonts w:asciiTheme="majorHAnsi" w:hAnsiTheme="majorHAnsi"/>
        </w:rPr>
        <w:t xml:space="preserve">G, através do e-mail </w:t>
      </w:r>
      <w:hyperlink r:id="rId58" w:history="1">
        <w:r w:rsidR="001273AD" w:rsidRPr="0053283B">
          <w:rPr>
            <w:rStyle w:val="Hyperlink"/>
            <w:rFonts w:asciiTheme="majorHAnsi" w:hAnsiTheme="majorHAnsi"/>
          </w:rPr>
          <w:t>cplssanta@outlook.com</w:t>
        </w:r>
      </w:hyperlink>
      <w:r w:rsidR="001273AD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 xml:space="preserve">ou pelo telefone (33) 3315 7000. </w:t>
      </w:r>
    </w:p>
    <w:p w14:paraId="0327BF53" w14:textId="77777777" w:rsidR="003138EB" w:rsidRPr="005F4AB2" w:rsidRDefault="003138EB" w:rsidP="00E71537">
      <w:pPr>
        <w:jc w:val="both"/>
        <w:rPr>
          <w:rFonts w:asciiTheme="majorHAnsi" w:hAnsiTheme="majorHAnsi"/>
        </w:rPr>
      </w:pPr>
    </w:p>
    <w:p w14:paraId="07CD1B45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747F24F4" w14:textId="5945A68C" w:rsidR="001273AD" w:rsidRPr="001273AD" w:rsidRDefault="001273AD" w:rsidP="00E71537">
      <w:pPr>
        <w:jc w:val="both"/>
        <w:rPr>
          <w:rFonts w:asciiTheme="majorHAnsi" w:hAnsiTheme="majorHAnsi"/>
          <w:b/>
        </w:rPr>
      </w:pPr>
      <w:r w:rsidRPr="001273AD">
        <w:rPr>
          <w:rFonts w:asciiTheme="majorHAnsi" w:hAnsiTheme="majorHAnsi"/>
          <w:b/>
        </w:rPr>
        <w:t xml:space="preserve">PREFEITURA MUNICIPAL DE TURMALINA/MG AVISO DE LICITAÇÃO TOMADA DE PREÇOS Nº 001/2021. </w:t>
      </w:r>
    </w:p>
    <w:p w14:paraId="12FAB862" w14:textId="30DAF3C8" w:rsidR="00563763" w:rsidRPr="005F4AB2" w:rsidRDefault="00563763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Torna público que realizará Tomada de Preços Tipo: Menor Preço por Empreitada Global, destinado a Contratação de empresa do ramo, para obra de Pavimentação Asfáltica à frio em PMF na Avenida Ipiranga -Bairro Vila Nova, município de Turmalina - MG, através do CONTRATO DE REPASSE OGU Nº 908246/2020 - OPERAÇÃO 1074276-92, com entrega dos envelopes de habilitação e proposta às 09h00min do dia 22 de novembro de 2021, nos termos da Lei 8.666/93. Demais informações e Edital à disposição na Av. Lauro Machado, nº 230 – Centro ou pelo telefone nº (38) 3527-1257 (atendimento em h. comercial) e pelo e-mail: </w:t>
      </w:r>
      <w:hyperlink r:id="rId59" w:history="1">
        <w:r w:rsidR="001273AD" w:rsidRPr="0053283B">
          <w:rPr>
            <w:rStyle w:val="Hyperlink"/>
            <w:rFonts w:asciiTheme="majorHAnsi" w:hAnsiTheme="majorHAnsi"/>
          </w:rPr>
          <w:t>licita20172020@yahoo.com</w:t>
        </w:r>
      </w:hyperlink>
      <w:r w:rsidR="001273AD">
        <w:rPr>
          <w:rFonts w:asciiTheme="majorHAnsi" w:hAnsiTheme="majorHAnsi"/>
        </w:rPr>
        <w:t xml:space="preserve">. </w:t>
      </w:r>
    </w:p>
    <w:p w14:paraId="629BEDB2" w14:textId="77777777" w:rsidR="00563763" w:rsidRPr="005F4AB2" w:rsidRDefault="00563763" w:rsidP="00E71537">
      <w:pPr>
        <w:jc w:val="both"/>
        <w:rPr>
          <w:rFonts w:asciiTheme="majorHAnsi" w:hAnsiTheme="majorHAnsi"/>
        </w:rPr>
      </w:pPr>
    </w:p>
    <w:p w14:paraId="073B50AD" w14:textId="77777777" w:rsidR="00D53A96" w:rsidRPr="005F4AB2" w:rsidRDefault="00D53A96" w:rsidP="00E71537">
      <w:pPr>
        <w:jc w:val="both"/>
        <w:rPr>
          <w:rFonts w:asciiTheme="majorHAnsi" w:hAnsiTheme="majorHAnsi"/>
        </w:rPr>
      </w:pPr>
    </w:p>
    <w:p w14:paraId="4A0B61A1" w14:textId="77777777" w:rsidR="00504261" w:rsidRDefault="00504261" w:rsidP="00E71537">
      <w:pPr>
        <w:jc w:val="both"/>
        <w:rPr>
          <w:rFonts w:asciiTheme="majorHAnsi" w:hAnsiTheme="majorHAnsi"/>
        </w:rPr>
      </w:pPr>
      <w:r w:rsidRPr="00504261">
        <w:rPr>
          <w:rFonts w:asciiTheme="majorHAnsi" w:hAnsiTheme="majorHAnsi"/>
          <w:b/>
        </w:rPr>
        <w:t>PREFEITURA MUNICIPAL DE VERÍSSIMO/MG – TOMADA DE PREÇO 004/2021</w:t>
      </w:r>
      <w:r w:rsidRPr="005F4AB2">
        <w:rPr>
          <w:rFonts w:asciiTheme="majorHAnsi" w:hAnsiTheme="majorHAnsi"/>
        </w:rPr>
        <w:t xml:space="preserve"> </w:t>
      </w:r>
    </w:p>
    <w:p w14:paraId="0992ACCE" w14:textId="45CB8941" w:rsidR="00D53A96" w:rsidRPr="005F4AB2" w:rsidRDefault="00D53A96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Publica Aviso de Licitação - Torna público que fará realizar no dia 16 de novembro de 2021, com entrega dos envelopes até às 10:00 horas e abertura dos envelopes às 10:30 horas, no Setor de Compras e Licitação, Licitação Modalidade Tomada de Preço, do tipo menor preço por empreitada global, com o seguinte objeto: Contratação de pessoa jurídica na área de engenharia civil para execução de obra de pavimentação asfáltica de vias públicas para atender o Contrato de Repasse nº 901933/2020/MDR/CAIXA, que entre si celebram a União Federal por intermédio do Ministério do Desenvolvimento Regional e o Município de Veríssimo. Tudo de conformidade com a Lei 8.666/93 e suas alterações pela Lei 8.883/94, Lei 9.648/98. Disponibilização do edital e informações no endereço elet</w:t>
      </w:r>
      <w:r w:rsidR="00742D01">
        <w:rPr>
          <w:rFonts w:asciiTheme="majorHAnsi" w:hAnsiTheme="majorHAnsi"/>
        </w:rPr>
        <w:t xml:space="preserve">rônico </w:t>
      </w:r>
      <w:hyperlink r:id="rId60" w:history="1">
        <w:r w:rsidR="00742D01" w:rsidRPr="0053283B">
          <w:rPr>
            <w:rStyle w:val="Hyperlink"/>
            <w:rFonts w:asciiTheme="majorHAnsi" w:hAnsiTheme="majorHAnsi"/>
          </w:rPr>
          <w:t>www.verissimo.mg.gov.br</w:t>
        </w:r>
      </w:hyperlink>
      <w:r w:rsidR="00742D01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 xml:space="preserve">editais. Contato (34) 3323 1140 – Setor de Licitação. </w:t>
      </w:r>
    </w:p>
    <w:p w14:paraId="1603F5FA" w14:textId="77777777" w:rsidR="00504261" w:rsidRDefault="00504261" w:rsidP="00E71537">
      <w:pPr>
        <w:jc w:val="both"/>
        <w:rPr>
          <w:rFonts w:asciiTheme="majorHAnsi" w:hAnsiTheme="majorHAnsi"/>
        </w:rPr>
      </w:pPr>
      <w:r w:rsidRPr="00504261">
        <w:rPr>
          <w:rFonts w:asciiTheme="majorHAnsi" w:hAnsiTheme="majorHAnsi"/>
          <w:b/>
        </w:rPr>
        <w:t>VERÍSSIMO PREFEITURA MUNICIPAL TOMADA DE PREÇO 003/2021</w:t>
      </w:r>
      <w:r w:rsidRPr="005F4AB2">
        <w:rPr>
          <w:rFonts w:asciiTheme="majorHAnsi" w:hAnsiTheme="majorHAnsi"/>
        </w:rPr>
        <w:t xml:space="preserve"> </w:t>
      </w:r>
    </w:p>
    <w:p w14:paraId="3A18DD52" w14:textId="4349CA55" w:rsidR="00504261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PUBLICA AVISO DE LICITAÇÃO Torna público que fará realizar no dia 16 de novembro de 2021, com entrega dos envelopes até às 08:00 horas e abertura dos envelopes às 08:30 horas, no Setor de Compras e Licitação, Licitação Modalidade Tomada de Preço, do tipo menor preço por empreitada global, com o seguinte objeto: Contratação de pessoa jurídica na área de engenharia civil para execução de obra de recapeamento asfáltico de vias públicas para atender a Proposta de Convênio nº 002519/2021, firmado entre a SEGOV - Secretaria de Governo e o Município de Veríssimo. Tudo de conformidade com a Lei 8.666/93 e suas alterações pela Lei 8.883/94, Lei 9.648/98. Disponibilização do edital e informaç</w:t>
      </w:r>
      <w:r w:rsidR="00504261">
        <w:rPr>
          <w:rFonts w:asciiTheme="majorHAnsi" w:hAnsiTheme="majorHAnsi"/>
        </w:rPr>
        <w:t xml:space="preserve">ões no endereço eletrônico </w:t>
      </w:r>
      <w:hyperlink r:id="rId61" w:history="1">
        <w:r w:rsidR="00742D01" w:rsidRPr="0053283B">
          <w:rPr>
            <w:rStyle w:val="Hyperlink"/>
            <w:rFonts w:asciiTheme="majorHAnsi" w:hAnsiTheme="majorHAnsi"/>
          </w:rPr>
          <w:t>www.verissimo.mg.gov.br</w:t>
        </w:r>
      </w:hyperlink>
      <w:r w:rsidR="00742D01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>editais. Contato (34) 3323-1140</w:t>
      </w:r>
      <w:r w:rsidR="00504261">
        <w:rPr>
          <w:rFonts w:asciiTheme="majorHAnsi" w:hAnsiTheme="majorHAnsi"/>
        </w:rPr>
        <w:t>.</w:t>
      </w:r>
    </w:p>
    <w:p w14:paraId="2F60AB1A" w14:textId="66EF57B9" w:rsidR="00504261" w:rsidRDefault="00504261" w:rsidP="00E71537">
      <w:pPr>
        <w:jc w:val="both"/>
        <w:rPr>
          <w:rFonts w:asciiTheme="majorHAnsi" w:hAnsiTheme="majorHAnsi"/>
          <w:b/>
        </w:rPr>
      </w:pPr>
      <w:r w:rsidRPr="00504261">
        <w:rPr>
          <w:rFonts w:asciiTheme="majorHAnsi" w:hAnsiTheme="majorHAnsi"/>
          <w:b/>
        </w:rPr>
        <w:t xml:space="preserve">TOMADA DE PREÇO 005/2021 </w:t>
      </w:r>
    </w:p>
    <w:p w14:paraId="33E61A3F" w14:textId="2AF3B79C" w:rsidR="00D53A96" w:rsidRDefault="00B223BB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 xml:space="preserve">Publica Aviso de Licitação - Torna público que fará realizar no dia 16 de novembro de 2021, com entrega dos envelopes até às 14:00 horas e abertura dos envelopes às 14:30 horas, no Setor de Compras e Licitação, Licitação Modalidade Tomada de Preço, do tipo menor preço por empreitada global, com o seguinte objeto: Contratação de pessoa jurídica na área de engenharia civil para execução de obra de construção de 01 (uma) Praça Pública no Município de Veríssimo, conforme projeto e planilha orçamentária. Tudo de conformidade com a Lei 8.666/93 e suas alterações pela Lei 8.883/94, Lei 9.648/98. Disponibilização do edital e informações no endereço eletrônico </w:t>
      </w:r>
      <w:hyperlink r:id="rId62" w:history="1">
        <w:r w:rsidR="00504261" w:rsidRPr="0053283B">
          <w:rPr>
            <w:rStyle w:val="Hyperlink"/>
            <w:rFonts w:asciiTheme="majorHAnsi" w:hAnsiTheme="majorHAnsi"/>
          </w:rPr>
          <w:t>www.verissimo.mg.gov.br</w:t>
        </w:r>
      </w:hyperlink>
      <w:r w:rsidRPr="005F4AB2">
        <w:rPr>
          <w:rFonts w:asciiTheme="majorHAnsi" w:hAnsiTheme="majorHAnsi"/>
        </w:rPr>
        <w:t>,</w:t>
      </w:r>
      <w:r w:rsidR="00504261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editais. Contato (34) 3323-1140 - Setor de Licitação. </w:t>
      </w:r>
    </w:p>
    <w:p w14:paraId="0D080083" w14:textId="77777777" w:rsidR="00D53A96" w:rsidRDefault="00D53A96" w:rsidP="00E71537">
      <w:pPr>
        <w:jc w:val="both"/>
        <w:rPr>
          <w:rFonts w:asciiTheme="majorHAnsi" w:hAnsiTheme="majorHAnsi"/>
        </w:rPr>
      </w:pPr>
    </w:p>
    <w:p w14:paraId="19D798BF" w14:textId="77777777" w:rsidR="006054FA" w:rsidRDefault="006054FA" w:rsidP="00E71537">
      <w:pPr>
        <w:jc w:val="both"/>
        <w:rPr>
          <w:rFonts w:asciiTheme="majorHAnsi" w:hAnsiTheme="majorHAnsi"/>
        </w:rPr>
      </w:pPr>
    </w:p>
    <w:p w14:paraId="783772BE" w14:textId="77777777" w:rsidR="00504261" w:rsidRDefault="00504261" w:rsidP="00E71537">
      <w:pPr>
        <w:jc w:val="both"/>
        <w:rPr>
          <w:rFonts w:asciiTheme="majorHAnsi" w:hAnsiTheme="majorHAnsi"/>
          <w:b/>
        </w:rPr>
      </w:pPr>
      <w:r w:rsidRPr="00504261">
        <w:rPr>
          <w:rFonts w:asciiTheme="majorHAnsi" w:hAnsiTheme="majorHAnsi"/>
          <w:b/>
        </w:rPr>
        <w:t xml:space="preserve">UNIVERSIDADE FEDERAL DE LAVRAS AVISO DE LICITAÇÃO RDC ELETRÔNICO Nº 3/2021 - UASG 153032 Nº PROCESSO: 23090011715202164. </w:t>
      </w:r>
    </w:p>
    <w:p w14:paraId="7F0B8F0E" w14:textId="67D575A3" w:rsidR="006054FA" w:rsidRPr="005F4AB2" w:rsidRDefault="006054FA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 Contratação de empresa especializada para a conclusão do remanescente do prédio das engenharias em São Sebastião do Paraíso/MG, situado em São Sebastião do Paraíso (MG), com área aproximada de 4.772,00 m², a pedido do Campus de São Sebastião do Paraíso da Universidade Federal de Lavras - UFLA, conforme especificações e quantitativos estabelecidos no Projeto Básico, no Memorial Descritivo, na Planilha Orçamentária e nos demais Ane</w:t>
      </w:r>
      <w:r w:rsidR="001273AD">
        <w:rPr>
          <w:rFonts w:asciiTheme="majorHAnsi" w:hAnsiTheme="majorHAnsi"/>
        </w:rPr>
        <w:t>xos do Edital</w:t>
      </w:r>
      <w:r w:rsidRPr="005F4AB2">
        <w:rPr>
          <w:rFonts w:asciiTheme="majorHAnsi" w:hAnsiTheme="majorHAnsi"/>
        </w:rPr>
        <w:t xml:space="preserve">. Total de Itens Licitados: 1. Edital: 27/10/2021 das 08h00 às 12h00 e das 14h00 às 17h59. Endereço: Praça Prof. Edmir Sá Santos - Cx. Postal 3037, - Lavras/MG ou https://www.gov.br/compras/edital/153032-99-00003-2021. Entrega das Propostas: a partir de 27/10/2021 às 08h00 no site </w:t>
      </w:r>
      <w:hyperlink r:id="rId63" w:history="1">
        <w:r w:rsidR="00504261" w:rsidRPr="0053283B">
          <w:rPr>
            <w:rStyle w:val="Hyperlink"/>
            <w:rFonts w:asciiTheme="majorHAnsi" w:hAnsiTheme="majorHAnsi"/>
          </w:rPr>
          <w:t>www.gov.br/compras/pt-br/</w:t>
        </w:r>
      </w:hyperlink>
      <w:r w:rsidRPr="005F4AB2">
        <w:rPr>
          <w:rFonts w:asciiTheme="majorHAnsi" w:hAnsiTheme="majorHAnsi"/>
        </w:rPr>
        <w:t>.</w:t>
      </w:r>
      <w:r w:rsidR="00504261">
        <w:rPr>
          <w:rFonts w:asciiTheme="majorHAnsi" w:hAnsiTheme="majorHAnsi"/>
        </w:rPr>
        <w:t xml:space="preserve"> </w:t>
      </w:r>
      <w:r w:rsidRPr="005F4AB2">
        <w:rPr>
          <w:rFonts w:asciiTheme="majorHAnsi" w:hAnsiTheme="majorHAnsi"/>
        </w:rPr>
        <w:t xml:space="preserve">Abertura das Propostas: 22/11/2021 às 09h00 no site </w:t>
      </w:r>
      <w:hyperlink r:id="rId64" w:history="1">
        <w:r w:rsidR="00504261" w:rsidRPr="0053283B">
          <w:rPr>
            <w:rStyle w:val="Hyperlink"/>
            <w:rFonts w:asciiTheme="majorHAnsi" w:hAnsiTheme="majorHAnsi"/>
          </w:rPr>
          <w:t>www.gov.br/compras/pt-br/</w:t>
        </w:r>
      </w:hyperlink>
      <w:r w:rsidRPr="005F4AB2">
        <w:rPr>
          <w:rFonts w:asciiTheme="majorHAnsi" w:hAnsiTheme="majorHAnsi"/>
        </w:rPr>
        <w:t>.</w:t>
      </w:r>
      <w:r w:rsidR="00504261">
        <w:rPr>
          <w:rFonts w:asciiTheme="majorHAnsi" w:hAnsiTheme="majorHAnsi"/>
        </w:rPr>
        <w:t xml:space="preserve"> </w:t>
      </w:r>
    </w:p>
    <w:p w14:paraId="4CBC2F36" w14:textId="77777777" w:rsidR="006054FA" w:rsidRPr="005F4AB2" w:rsidRDefault="006054FA" w:rsidP="00E71537">
      <w:pPr>
        <w:jc w:val="both"/>
        <w:rPr>
          <w:rFonts w:asciiTheme="majorHAnsi" w:hAnsiTheme="majorHAnsi"/>
        </w:rPr>
      </w:pPr>
    </w:p>
    <w:p w14:paraId="6A6BF757" w14:textId="77777777" w:rsidR="006054FA" w:rsidRPr="005F4AB2" w:rsidRDefault="006054FA" w:rsidP="00E71537">
      <w:pPr>
        <w:jc w:val="both"/>
        <w:rPr>
          <w:rFonts w:asciiTheme="majorHAnsi" w:hAnsiTheme="majorHAnsi"/>
        </w:rPr>
      </w:pPr>
    </w:p>
    <w:p w14:paraId="01C96C80" w14:textId="2D4CD942" w:rsidR="001926CF" w:rsidRPr="00504261" w:rsidRDefault="00504261" w:rsidP="00E71537">
      <w:pPr>
        <w:jc w:val="both"/>
        <w:rPr>
          <w:rFonts w:asciiTheme="majorHAnsi" w:hAnsiTheme="majorHAnsi"/>
          <w:b/>
        </w:rPr>
      </w:pPr>
      <w:r w:rsidRPr="00504261">
        <w:rPr>
          <w:rFonts w:asciiTheme="majorHAnsi" w:hAnsiTheme="majorHAnsi"/>
          <w:b/>
        </w:rPr>
        <w:t xml:space="preserve">FUNDAÇÃO UNIVERSIDADE FEDERAL DE SÃO JOÃO DEL REI - AVISO DE LICITAÇÃO RDC ELETRÔNICO Nº 2/2021 - UASG 154069 Nº PROCESSO: 23122033570202138. </w:t>
      </w:r>
    </w:p>
    <w:p w14:paraId="4AFCC4CF" w14:textId="7CC19100" w:rsidR="006054FA" w:rsidRDefault="006054FA" w:rsidP="00E71537">
      <w:pPr>
        <w:jc w:val="both"/>
        <w:rPr>
          <w:rFonts w:asciiTheme="majorHAnsi" w:hAnsiTheme="majorHAnsi"/>
        </w:rPr>
      </w:pPr>
      <w:r w:rsidRPr="005F4AB2">
        <w:rPr>
          <w:rFonts w:asciiTheme="majorHAnsi" w:hAnsiTheme="majorHAnsi"/>
        </w:rPr>
        <w:t>Objeto: Contratação de pessoa jurídica especializada para a realização das obras necessárias nos prédios do NIA e Administrativo, no Campus Sete Lagoas (CSL) da Universidade Federal de São João Del Rei, no município de Sete Lagoas - MG, com execução mediante o regime de empreitada por preço global, conforme especificações contidas no Edital, Projeto Básico e seus Anexos. Total de Itens Licitados: 1. Edital: 27/10/2021 das 08h00 às 12h00 e das 13h00 às 17</w:t>
      </w:r>
      <w:r w:rsidR="00504261">
        <w:rPr>
          <w:rFonts w:asciiTheme="majorHAnsi" w:hAnsiTheme="majorHAnsi"/>
        </w:rPr>
        <w:t xml:space="preserve">h00. Endereço: </w:t>
      </w:r>
      <w:hyperlink r:id="rId65" w:history="1">
        <w:r w:rsidR="00504261" w:rsidRPr="0053283B">
          <w:rPr>
            <w:rStyle w:val="Hyperlink"/>
            <w:rFonts w:asciiTheme="majorHAnsi" w:hAnsiTheme="majorHAnsi"/>
          </w:rPr>
          <w:t>Cpl@ufsj.edu.br</w:t>
        </w:r>
      </w:hyperlink>
      <w:r w:rsidR="00504261">
        <w:rPr>
          <w:rFonts w:asciiTheme="majorHAnsi" w:hAnsiTheme="majorHAnsi"/>
        </w:rPr>
        <w:t xml:space="preserve">, </w:t>
      </w:r>
      <w:r w:rsidRPr="005F4AB2">
        <w:rPr>
          <w:rFonts w:asciiTheme="majorHAnsi" w:hAnsiTheme="majorHAnsi"/>
        </w:rPr>
        <w:t xml:space="preserve">- São João Del Rei/MG ou https://www.gov.br/compras/edital/154069-99- 00002-2021. Entrega das Propostas: a partir de 27/10/2021 às 08h00 no </w:t>
      </w:r>
      <w:r w:rsidR="001926CF">
        <w:rPr>
          <w:rFonts w:asciiTheme="majorHAnsi" w:hAnsiTheme="majorHAnsi"/>
        </w:rPr>
        <w:t xml:space="preserve">site </w:t>
      </w:r>
      <w:hyperlink r:id="rId66" w:history="1">
        <w:r w:rsidR="001926CF" w:rsidRPr="0053283B">
          <w:rPr>
            <w:rStyle w:val="Hyperlink"/>
            <w:rFonts w:asciiTheme="majorHAnsi" w:hAnsiTheme="majorHAnsi"/>
          </w:rPr>
          <w:t>www.gov.br/compras/pt-br/</w:t>
        </w:r>
      </w:hyperlink>
      <w:r w:rsidR="001926CF">
        <w:rPr>
          <w:rFonts w:asciiTheme="majorHAnsi" w:hAnsiTheme="majorHAnsi"/>
        </w:rPr>
        <w:t xml:space="preserve">. </w:t>
      </w:r>
      <w:r w:rsidRPr="005F4AB2">
        <w:rPr>
          <w:rFonts w:asciiTheme="majorHAnsi" w:hAnsiTheme="majorHAnsi"/>
        </w:rPr>
        <w:t xml:space="preserve">Abertura das Propostas: 22/11/2021 às 09h00 no </w:t>
      </w:r>
      <w:r w:rsidR="001926CF">
        <w:rPr>
          <w:rFonts w:asciiTheme="majorHAnsi" w:hAnsiTheme="majorHAnsi"/>
        </w:rPr>
        <w:t xml:space="preserve">site </w:t>
      </w:r>
      <w:hyperlink r:id="rId67" w:history="1">
        <w:r w:rsidR="001926CF" w:rsidRPr="0053283B">
          <w:rPr>
            <w:rStyle w:val="Hyperlink"/>
            <w:rFonts w:asciiTheme="majorHAnsi" w:hAnsiTheme="majorHAnsi"/>
          </w:rPr>
          <w:t>www.gov.br/compras/pt-br/</w:t>
        </w:r>
      </w:hyperlink>
      <w:r w:rsidR="001926CF">
        <w:rPr>
          <w:rFonts w:asciiTheme="majorHAnsi" w:hAnsiTheme="majorHAnsi"/>
        </w:rPr>
        <w:t>.</w:t>
      </w:r>
      <w:r w:rsidRPr="005F4AB2">
        <w:rPr>
          <w:rFonts w:asciiTheme="majorHAnsi" w:hAnsiTheme="majorHAnsi"/>
        </w:rPr>
        <w:tab/>
      </w:r>
    </w:p>
    <w:p w14:paraId="797C0AB6" w14:textId="77777777" w:rsidR="006054FA" w:rsidRDefault="006054FA" w:rsidP="00E71537">
      <w:pPr>
        <w:jc w:val="both"/>
        <w:rPr>
          <w:rFonts w:asciiTheme="majorHAnsi" w:hAnsiTheme="majorHAnsi"/>
        </w:rPr>
      </w:pPr>
    </w:p>
    <w:p w14:paraId="3675A632" w14:textId="77777777" w:rsidR="00256D6D" w:rsidRDefault="00256D6D" w:rsidP="00E71537">
      <w:pPr>
        <w:jc w:val="both"/>
        <w:rPr>
          <w:rFonts w:asciiTheme="majorHAnsi" w:hAnsiTheme="majorHAnsi"/>
        </w:rPr>
      </w:pPr>
    </w:p>
    <w:p w14:paraId="1CD70633" w14:textId="0E4BF930" w:rsidR="00256D6D" w:rsidRPr="00256D6D" w:rsidRDefault="00256D6D" w:rsidP="00256D6D">
      <w:pPr>
        <w:jc w:val="center"/>
        <w:rPr>
          <w:rFonts w:asciiTheme="majorHAnsi" w:hAnsiTheme="majorHAnsi"/>
          <w:b/>
        </w:rPr>
      </w:pPr>
      <w:r w:rsidRPr="00256D6D">
        <w:rPr>
          <w:rFonts w:asciiTheme="majorHAnsi" w:hAnsiTheme="majorHAnsi"/>
          <w:b/>
        </w:rPr>
        <w:t>ESTADO DA BAHIA</w:t>
      </w:r>
    </w:p>
    <w:p w14:paraId="0015A10E" w14:textId="77777777" w:rsidR="00256D6D" w:rsidRPr="00256D6D" w:rsidRDefault="00256D6D" w:rsidP="00E71537">
      <w:pPr>
        <w:jc w:val="both"/>
        <w:rPr>
          <w:rFonts w:asciiTheme="majorHAnsi" w:hAnsiTheme="majorHAnsi"/>
          <w:b/>
        </w:rPr>
      </w:pPr>
    </w:p>
    <w:p w14:paraId="1FA4CF70" w14:textId="77777777" w:rsidR="00256D6D" w:rsidRDefault="00256D6D" w:rsidP="00E71537">
      <w:pPr>
        <w:jc w:val="both"/>
        <w:rPr>
          <w:rFonts w:asciiTheme="majorHAnsi" w:hAnsiTheme="majorHAnsi"/>
          <w:b/>
        </w:rPr>
      </w:pPr>
      <w:r w:rsidRPr="00256D6D">
        <w:rPr>
          <w:rFonts w:asciiTheme="majorHAnsi" w:hAnsiTheme="majorHAnsi"/>
          <w:b/>
        </w:rPr>
        <w:t xml:space="preserve">COMPANHIA DE GÁS DA BAHIA – BAHIAGÁS - NOVA DATA DE ABERTURA EDITAL DE LICITAÇÃO NO 0055/2021 - ID: 901022 </w:t>
      </w:r>
    </w:p>
    <w:p w14:paraId="5A75A926" w14:textId="4A857421" w:rsidR="00256D6D" w:rsidRDefault="00256D6D" w:rsidP="00E71537">
      <w:pPr>
        <w:jc w:val="both"/>
        <w:rPr>
          <w:rFonts w:asciiTheme="majorHAnsi" w:hAnsiTheme="majorHAnsi"/>
        </w:rPr>
      </w:pPr>
      <w:r w:rsidRPr="00256D6D">
        <w:rPr>
          <w:rFonts w:asciiTheme="majorHAnsi" w:hAnsiTheme="majorHAnsi"/>
        </w:rPr>
        <w:t xml:space="preserve">Objeto: CONTRATAÇÃO DE EMPRESA ESPECIALIZADA PARA A EXECUÇÃO DE SERVIÇOS DE CONSTRUÇÃO E MONTAGEM DE REDES DE DISTRIBUIÇÃO DE GÁS, PARA CONCLUSÃO DA 1ª ETAPA DO DUTO SUDOESTE, PELO PRAZO DE VIGÊNCIA DE 17 (DEZESSETE) MESES, SOB O REGIME DE EMPREITADA POR PREÇO UNITÁRIO, CONFORME ESPECIFICAÇÕES DESTE EDITAL E SEUS ANEXOS. Data de abertura: Para recebimento das propostas: a partir do dia 08/10/2021 às 08:00hs; </w:t>
      </w:r>
      <w:r w:rsidRPr="00256D6D">
        <w:rPr>
          <w:rFonts w:asciiTheme="majorHAnsi" w:hAnsiTheme="majorHAnsi"/>
        </w:rPr>
        <w:t>para</w:t>
      </w:r>
      <w:r w:rsidRPr="00256D6D">
        <w:rPr>
          <w:rFonts w:asciiTheme="majorHAnsi" w:hAnsiTheme="majorHAnsi"/>
        </w:rPr>
        <w:t xml:space="preserve"> início da sessão pública: a partir do dia 24/11/2021 às 14:00h Aquisição: O Edital pode ser adquirido gratuitamente através do site </w:t>
      </w:r>
      <w:hyperlink r:id="rId68" w:history="1">
        <w:r w:rsidRPr="0053283B">
          <w:rPr>
            <w:rStyle w:val="Hyperlink"/>
            <w:rFonts w:asciiTheme="majorHAnsi" w:hAnsiTheme="majorHAnsi"/>
          </w:rPr>
          <w:t>http://www.bahiagas.com.br/_</w:t>
        </w:r>
      </w:hyperlink>
      <w:r>
        <w:rPr>
          <w:rFonts w:asciiTheme="majorHAnsi" w:hAnsiTheme="majorHAnsi"/>
        </w:rPr>
        <w:t xml:space="preserve"> </w:t>
      </w:r>
      <w:r w:rsidRPr="00256D6D">
        <w:rPr>
          <w:rFonts w:asciiTheme="majorHAnsi" w:hAnsiTheme="majorHAnsi"/>
        </w:rPr>
        <w:t>ou mediante pagamento de R$ 50,00 (cinquenta reais), na Avenida Professor Magalhães Neto, 1838, Ed. Civil Business. Pituba, Salvador, BA. CEP: 41.810-012, de 9 às 11 e de 14 às 17 horas. Promotor do Certame: Diogo Brandão Souto de Oliveira</w:t>
      </w:r>
      <w:r>
        <w:rPr>
          <w:rFonts w:asciiTheme="majorHAnsi" w:hAnsiTheme="majorHAnsi"/>
        </w:rPr>
        <w:t>.</w:t>
      </w:r>
    </w:p>
    <w:p w14:paraId="6EE7009A" w14:textId="77777777" w:rsidR="00256D6D" w:rsidRDefault="00256D6D" w:rsidP="00E71537">
      <w:pPr>
        <w:jc w:val="both"/>
        <w:rPr>
          <w:rFonts w:asciiTheme="majorHAnsi" w:hAnsiTheme="majorHAnsi"/>
        </w:rPr>
      </w:pPr>
    </w:p>
    <w:p w14:paraId="2E4009F7" w14:textId="77777777" w:rsidR="0001674D" w:rsidRDefault="0001674D" w:rsidP="00E71537">
      <w:pPr>
        <w:jc w:val="both"/>
        <w:rPr>
          <w:rFonts w:asciiTheme="majorHAnsi" w:hAnsiTheme="majorHAnsi"/>
        </w:rPr>
      </w:pPr>
    </w:p>
    <w:p w14:paraId="5CD68F30" w14:textId="6A9D9385" w:rsidR="0001674D" w:rsidRDefault="0001674D" w:rsidP="000167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O ESPÍRITO SANTO</w:t>
      </w:r>
    </w:p>
    <w:p w14:paraId="56CCB592" w14:textId="77777777" w:rsidR="0001674D" w:rsidRDefault="0001674D" w:rsidP="00E71537">
      <w:pPr>
        <w:jc w:val="both"/>
        <w:rPr>
          <w:rFonts w:asciiTheme="majorHAnsi" w:hAnsiTheme="majorHAnsi"/>
        </w:rPr>
      </w:pPr>
    </w:p>
    <w:p w14:paraId="4C4513DB" w14:textId="22FD1629" w:rsidR="00FD5880" w:rsidRPr="00FD5880" w:rsidRDefault="00FD5880" w:rsidP="00E71537">
      <w:pPr>
        <w:jc w:val="both"/>
        <w:rPr>
          <w:rFonts w:asciiTheme="majorHAnsi" w:hAnsiTheme="majorHAnsi"/>
          <w:b/>
        </w:rPr>
      </w:pPr>
      <w:r w:rsidRPr="00FD5880">
        <w:rPr>
          <w:rFonts w:asciiTheme="majorHAnsi" w:hAnsiTheme="majorHAnsi"/>
          <w:b/>
        </w:rPr>
        <w:t xml:space="preserve">PREFEITURA MUNICIPAL DE CACHOEIRO DE ITAPEMIRIM/ ES, ATRAVÉS DA CPL, TORNA PÚBLICA A REALIZAÇÃO DO CERTAME LICITATÓRIO: CONCORRÊNCIA PÚBLICA Nº 005/2021 - PROC. Nº 229.633/2021. </w:t>
      </w:r>
    </w:p>
    <w:p w14:paraId="1809C463" w14:textId="22DE4763" w:rsidR="005C6EEA" w:rsidRDefault="005C6EEA" w:rsidP="00E71537">
      <w:pPr>
        <w:jc w:val="both"/>
        <w:rPr>
          <w:rFonts w:asciiTheme="majorHAnsi" w:hAnsiTheme="majorHAnsi"/>
        </w:rPr>
      </w:pPr>
      <w:r w:rsidRPr="0001674D">
        <w:rPr>
          <w:rFonts w:asciiTheme="majorHAnsi" w:hAnsiTheme="majorHAnsi"/>
        </w:rPr>
        <w:t>Objeto: Contratação de empresa de engenharia destinada a executar os serviços integrantes do sistema de limpeza pública no âmbito do município de Cachoeiro de Itapemirim. Data/horário para recebimento/protocolo dos envelopes até o dia 30/11/2021, às 12</w:t>
      </w:r>
      <w:r w:rsidR="0027650F">
        <w:rPr>
          <w:rFonts w:asciiTheme="majorHAnsi" w:hAnsiTheme="majorHAnsi"/>
        </w:rPr>
        <w:t>:30</w:t>
      </w:r>
      <w:r w:rsidRPr="0001674D">
        <w:rPr>
          <w:rFonts w:asciiTheme="majorHAnsi" w:hAnsiTheme="majorHAnsi"/>
        </w:rPr>
        <w:t>.</w:t>
      </w:r>
      <w:r w:rsidR="00DC4EDD">
        <w:rPr>
          <w:rFonts w:asciiTheme="majorHAnsi" w:hAnsiTheme="majorHAnsi"/>
        </w:rPr>
        <w:t xml:space="preserve"> </w:t>
      </w:r>
      <w:r w:rsidRPr="0001674D">
        <w:rPr>
          <w:rFonts w:asciiTheme="majorHAnsi" w:hAnsiTheme="majorHAnsi"/>
        </w:rPr>
        <w:t xml:space="preserve">Local: Av. Brahim Antônio Seder, nº. 96 / 3º andar - Sala de Licitação - Centro, Centro Admin. “Hélio Carlos Manhães”, nesta cidade. Data/horário da sessão pública: 30/11/2021 às 13h. Local: Av. Brahim Antônio Seder, nº. 96 / 3º </w:t>
      </w:r>
      <w:r w:rsidR="00DC4EDD" w:rsidRPr="0001674D">
        <w:rPr>
          <w:rFonts w:asciiTheme="majorHAnsi" w:hAnsiTheme="majorHAnsi"/>
        </w:rPr>
        <w:t>and.</w:t>
      </w:r>
      <w:r w:rsidRPr="0001674D">
        <w:rPr>
          <w:rFonts w:asciiTheme="majorHAnsi" w:hAnsiTheme="majorHAnsi"/>
        </w:rPr>
        <w:t xml:space="preserve"> - Sala de Licitação - Centro, Centro Admin. “Hélio Carlos Manhães”, nesta cidade. O edital estará disponível na Coordenadoria Executiva de Compras Governamentais e no site </w:t>
      </w:r>
      <w:hyperlink r:id="rId69" w:history="1">
        <w:r w:rsidR="00FD5880" w:rsidRPr="0053283B">
          <w:rPr>
            <w:rStyle w:val="Hyperlink"/>
            <w:rFonts w:asciiTheme="majorHAnsi" w:hAnsiTheme="majorHAnsi"/>
          </w:rPr>
          <w:t>www.cachoeiro.es.gov.br/licitacao</w:t>
        </w:r>
      </w:hyperlink>
      <w:r w:rsidRPr="0001674D">
        <w:rPr>
          <w:rFonts w:asciiTheme="majorHAnsi" w:hAnsiTheme="majorHAnsi"/>
        </w:rPr>
        <w:t>.</w:t>
      </w:r>
      <w:r w:rsidR="00FD5880">
        <w:rPr>
          <w:rFonts w:asciiTheme="majorHAnsi" w:hAnsiTheme="majorHAnsi"/>
        </w:rPr>
        <w:t xml:space="preserve"> </w:t>
      </w:r>
    </w:p>
    <w:p w14:paraId="610E5D64" w14:textId="43646E53" w:rsidR="00FD5880" w:rsidRPr="00FD5880" w:rsidRDefault="00FD5880" w:rsidP="00E71537">
      <w:pPr>
        <w:jc w:val="both"/>
        <w:rPr>
          <w:rFonts w:asciiTheme="majorHAnsi" w:hAnsiTheme="majorHAnsi"/>
          <w:b/>
        </w:rPr>
      </w:pPr>
      <w:r w:rsidRPr="00FD5880">
        <w:rPr>
          <w:rFonts w:asciiTheme="majorHAnsi" w:hAnsiTheme="majorHAnsi"/>
          <w:b/>
        </w:rPr>
        <w:t xml:space="preserve">ATRAVÉS DA CPL, TORNA PÚBLICA A REALIZAÇÃO DO CERTAME LICITATÓRIO: CONCORRÊNCIA PÚBLICA Nº 006/2021 - PROC. Nº 208.114/2021. </w:t>
      </w:r>
    </w:p>
    <w:p w14:paraId="49BFB62C" w14:textId="02C93229" w:rsidR="005C6EEA" w:rsidRDefault="005C6EEA" w:rsidP="00E71537">
      <w:pPr>
        <w:jc w:val="both"/>
        <w:rPr>
          <w:rFonts w:asciiTheme="majorHAnsi" w:hAnsiTheme="majorHAnsi"/>
        </w:rPr>
      </w:pPr>
      <w:r w:rsidRPr="0001674D">
        <w:rPr>
          <w:rFonts w:asciiTheme="majorHAnsi" w:hAnsiTheme="majorHAnsi"/>
        </w:rPr>
        <w:t>Objeto: Contratação de Empresa Especializada em Serviços de Engenharia Civil e Elétrica para execução do Projeto do Parque Urbano da Ilha da Luz. Data/ horário para recebimento/protocolo dos envelopes até o dia 01/12/2021, às 12</w:t>
      </w:r>
      <w:r w:rsidR="0027650F">
        <w:rPr>
          <w:rFonts w:asciiTheme="majorHAnsi" w:hAnsiTheme="majorHAnsi"/>
        </w:rPr>
        <w:t>:30</w:t>
      </w:r>
      <w:r w:rsidRPr="0001674D">
        <w:rPr>
          <w:rFonts w:asciiTheme="majorHAnsi" w:hAnsiTheme="majorHAnsi"/>
        </w:rPr>
        <w:t xml:space="preserve">. Local: Av. Brahim Antônio Seder, nº. 96 / 3º andar - Sala de Licitação - Centro, Centro Admin. “Hélio Carlos Manhães”, nesta cidade. Data/horário da sessão pública: 01/12/2021 às 13h. Local: Av. Brahim Antônio Seder, nº. 96 / 3º </w:t>
      </w:r>
      <w:r w:rsidR="00DC4EDD" w:rsidRPr="0001674D">
        <w:rPr>
          <w:rFonts w:asciiTheme="majorHAnsi" w:hAnsiTheme="majorHAnsi"/>
        </w:rPr>
        <w:t>and.</w:t>
      </w:r>
      <w:r w:rsidRPr="0001674D">
        <w:rPr>
          <w:rFonts w:asciiTheme="majorHAnsi" w:hAnsiTheme="majorHAnsi"/>
        </w:rPr>
        <w:t xml:space="preserve"> - Sala de Licitação - Centro, Centro Admin. “Hélio Carlos Manhães”, nesta cidade. O edital estará disponível na Coordenadoria Executiva de Compras Governamentais e no site </w:t>
      </w:r>
      <w:hyperlink r:id="rId70" w:history="1">
        <w:r w:rsidR="00FD5880" w:rsidRPr="0053283B">
          <w:rPr>
            <w:rStyle w:val="Hyperlink"/>
            <w:rFonts w:asciiTheme="majorHAnsi" w:hAnsiTheme="majorHAnsi"/>
          </w:rPr>
          <w:t>www.cachoeiro.es.gov.br/licitacao</w:t>
        </w:r>
      </w:hyperlink>
      <w:r w:rsidRPr="0001674D">
        <w:rPr>
          <w:rFonts w:asciiTheme="majorHAnsi" w:hAnsiTheme="majorHAnsi"/>
        </w:rPr>
        <w:t>.</w:t>
      </w:r>
      <w:r w:rsidR="00FD5880">
        <w:rPr>
          <w:rFonts w:asciiTheme="majorHAnsi" w:hAnsiTheme="majorHAnsi"/>
        </w:rPr>
        <w:t xml:space="preserve"> </w:t>
      </w:r>
    </w:p>
    <w:p w14:paraId="7B1F7054" w14:textId="77777777" w:rsidR="006054FA" w:rsidRDefault="006054FA" w:rsidP="00E71537">
      <w:pPr>
        <w:jc w:val="both"/>
        <w:rPr>
          <w:rFonts w:asciiTheme="majorHAnsi" w:hAnsiTheme="majorHAnsi"/>
        </w:rPr>
      </w:pPr>
    </w:p>
    <w:p w14:paraId="00254599" w14:textId="77777777" w:rsidR="006054FA" w:rsidRDefault="006054FA" w:rsidP="00E71537">
      <w:pPr>
        <w:jc w:val="both"/>
        <w:rPr>
          <w:rFonts w:asciiTheme="majorHAnsi" w:hAnsiTheme="majorHAnsi"/>
        </w:rPr>
      </w:pPr>
    </w:p>
    <w:p w14:paraId="6A1D7501" w14:textId="3608E8BB" w:rsidR="002D6F06" w:rsidRDefault="002D6F06" w:rsidP="002D6F06">
      <w:pPr>
        <w:jc w:val="center"/>
        <w:rPr>
          <w:rFonts w:asciiTheme="majorHAnsi" w:hAnsiTheme="majorHAnsi"/>
          <w:b/>
        </w:rPr>
      </w:pPr>
      <w:r w:rsidRPr="002D6F06">
        <w:rPr>
          <w:rFonts w:asciiTheme="majorHAnsi" w:hAnsiTheme="majorHAnsi"/>
          <w:b/>
        </w:rPr>
        <w:t>ESTADO DE GOIÁS</w:t>
      </w:r>
    </w:p>
    <w:p w14:paraId="5E5CD8BD" w14:textId="77777777" w:rsidR="009E76E9" w:rsidRDefault="009E76E9" w:rsidP="00E71537">
      <w:pPr>
        <w:jc w:val="both"/>
        <w:rPr>
          <w:rFonts w:asciiTheme="majorHAnsi" w:hAnsiTheme="majorHAnsi"/>
          <w:b/>
        </w:rPr>
      </w:pPr>
    </w:p>
    <w:p w14:paraId="01D163C4" w14:textId="77777777" w:rsidR="008611F8" w:rsidRDefault="008611F8" w:rsidP="00E71537">
      <w:pPr>
        <w:jc w:val="both"/>
        <w:rPr>
          <w:rFonts w:asciiTheme="majorHAnsi" w:hAnsiTheme="majorHAnsi"/>
        </w:rPr>
      </w:pPr>
      <w:r w:rsidRPr="008611F8">
        <w:rPr>
          <w:rFonts w:asciiTheme="majorHAnsi" w:hAnsiTheme="majorHAnsi"/>
          <w:b/>
        </w:rPr>
        <w:t>SANEAMENTO DE GOIÁS S.A. - SANEAGO AVISO DE LICITAÇÃO PROCEDIMENTO LICITATÓRIO N° 15.3-016/2021</w:t>
      </w:r>
    </w:p>
    <w:p w14:paraId="09A3EC7D" w14:textId="223AFB49" w:rsidR="008611F8" w:rsidRPr="008611F8" w:rsidRDefault="008611F8" w:rsidP="00E71537">
      <w:pPr>
        <w:jc w:val="both"/>
        <w:rPr>
          <w:rFonts w:asciiTheme="majorHAnsi" w:hAnsiTheme="majorHAnsi"/>
          <w:b/>
        </w:rPr>
      </w:pPr>
      <w:r w:rsidRPr="008611F8">
        <w:rPr>
          <w:rFonts w:asciiTheme="majorHAnsi" w:hAnsiTheme="majorHAnsi"/>
          <w:b/>
        </w:rPr>
        <w:t xml:space="preserve">SANEAGO PROCESSO: 14381/2020 </w:t>
      </w:r>
    </w:p>
    <w:p w14:paraId="30EBB475" w14:textId="70B41C6C" w:rsidR="006054FA" w:rsidRDefault="002D6F06" w:rsidP="00E71537">
      <w:pPr>
        <w:jc w:val="both"/>
        <w:rPr>
          <w:rFonts w:asciiTheme="majorHAnsi" w:hAnsiTheme="majorHAnsi"/>
        </w:rPr>
      </w:pPr>
      <w:r w:rsidRPr="002D6F06">
        <w:rPr>
          <w:rFonts w:asciiTheme="majorHAnsi" w:hAnsiTheme="majorHAnsi"/>
        </w:rPr>
        <w:t xml:space="preserve">Forma: Presencial Destinação: Ampla Participação Modo de Disputa: Fechado Regime de Execução: Contratação Semi-Integrada Critério de Julgamento: Menor Preço Objeto: CONTRATAÇÃO SEMI-INTEGRADA DE OBRAS E SERVIÇOS DE ENGENHARIA RELATIVOS À AMPLIAÇÃO E MELHORIAS DO SISTEMA DE ABASTECIMENTO DE ÁGUA, COM IMPLANTAÇÃO DA NOVA CAPTAÇÃO NO RIBEIRÃO SANTA ROSA, ESTAÇÕES ELEVATÓRIAS DE ÁGUA BRUTA E ADUTORAS, NA CIDADE DE SÃO LUÍS DOS MONTES BELOS, Recursos: Próprios da Saneamento de Goiás S.A. - Saneago A sessão pública será realizada no Auditório da Superintendência de Licitações e Aquisições, na sede da Saneamento de Goiás S.A. - Saneago, à Av. Fued José Sebba nº 1245, Setor Jardim Goiás - Goiânia-GO. Data de Abertura: 06/01/2022 às 14h30min. O Edital e Anexos encontram-se a disposição dos interessados no site: </w:t>
      </w:r>
      <w:hyperlink r:id="rId71" w:history="1">
        <w:r w:rsidRPr="0053283B">
          <w:rPr>
            <w:rStyle w:val="Hyperlink"/>
            <w:rFonts w:asciiTheme="majorHAnsi" w:hAnsiTheme="majorHAnsi"/>
          </w:rPr>
          <w:t>www.saneago.com.br</w:t>
        </w:r>
      </w:hyperlink>
      <w:r>
        <w:rPr>
          <w:rFonts w:asciiTheme="majorHAnsi" w:hAnsiTheme="majorHAnsi"/>
        </w:rPr>
        <w:t xml:space="preserve">. </w:t>
      </w:r>
      <w:hyperlink r:id="rId72" w:history="1">
        <w:r w:rsidRPr="0053283B">
          <w:rPr>
            <w:rStyle w:val="Hyperlink"/>
            <w:rFonts w:asciiTheme="majorHAnsi" w:hAnsiTheme="majorHAnsi"/>
          </w:rPr>
          <w:t>file:///C:/Users/sabrina.paula/Downloads/01%20AVISO%20DE%20ABERTURA%20-%20LIC%2015-3-016-2021.pdf</w:t>
        </w:r>
      </w:hyperlink>
      <w:r>
        <w:rPr>
          <w:rFonts w:asciiTheme="majorHAnsi" w:hAnsiTheme="majorHAnsi"/>
        </w:rPr>
        <w:t xml:space="preserve">. </w:t>
      </w:r>
      <w:hyperlink r:id="rId73" w:history="1">
        <w:r w:rsidR="00C37C6F" w:rsidRPr="0053283B">
          <w:rPr>
            <w:rStyle w:val="Hyperlink"/>
            <w:rFonts w:asciiTheme="majorHAnsi" w:hAnsiTheme="majorHAnsi"/>
          </w:rPr>
          <w:t>https://www.saneago.com.br/#/fornecedores-</w:t>
        </w:r>
      </w:hyperlink>
      <w:r w:rsidR="00C37C6F">
        <w:rPr>
          <w:rFonts w:asciiTheme="majorHAnsi" w:hAnsiTheme="majorHAnsi"/>
        </w:rPr>
        <w:t xml:space="preserve"> </w:t>
      </w:r>
      <w:hyperlink r:id="rId74" w:history="1">
        <w:r w:rsidR="00BD313B" w:rsidRPr="0053283B">
          <w:rPr>
            <w:rStyle w:val="Hyperlink"/>
            <w:rFonts w:asciiTheme="majorHAnsi" w:hAnsiTheme="majorHAnsi"/>
          </w:rPr>
          <w:t>https://www.saneago.com.br/olc/olc/OLC128ListarDocumentosLicitacao.zul?numeroProcesso=14381&amp;anoProcesso=2020</w:t>
        </w:r>
      </w:hyperlink>
      <w:r w:rsidR="00BD313B">
        <w:rPr>
          <w:rFonts w:asciiTheme="majorHAnsi" w:hAnsiTheme="majorHAnsi"/>
        </w:rPr>
        <w:t xml:space="preserve"> </w:t>
      </w:r>
      <w:r w:rsidR="00675E55">
        <w:rPr>
          <w:rFonts w:asciiTheme="majorHAnsi" w:hAnsiTheme="majorHAnsi"/>
        </w:rPr>
        <w:t>.</w:t>
      </w:r>
    </w:p>
    <w:p w14:paraId="202CC003" w14:textId="77777777" w:rsidR="00675E55" w:rsidRDefault="00675E55" w:rsidP="00E71537">
      <w:pPr>
        <w:jc w:val="both"/>
        <w:rPr>
          <w:rFonts w:asciiTheme="majorHAnsi" w:hAnsiTheme="majorHAnsi"/>
        </w:rPr>
      </w:pPr>
    </w:p>
    <w:p w14:paraId="6F6D3A79" w14:textId="77777777" w:rsidR="00675E55" w:rsidRDefault="00675E55" w:rsidP="00E71537">
      <w:pPr>
        <w:jc w:val="both"/>
        <w:rPr>
          <w:rFonts w:asciiTheme="majorHAnsi" w:hAnsiTheme="majorHAnsi"/>
        </w:rPr>
      </w:pPr>
    </w:p>
    <w:p w14:paraId="4C6937E8" w14:textId="01F45C6F" w:rsidR="00675E55" w:rsidRDefault="00675E55" w:rsidP="00723A40">
      <w:pPr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O</w:t>
      </w:r>
      <w:r>
        <w:rPr>
          <w:rFonts w:asciiTheme="majorHAnsi" w:hAnsiTheme="majorHAnsi"/>
          <w:b/>
        </w:rPr>
        <w:t xml:space="preserve"> MATO GROSSO</w:t>
      </w:r>
    </w:p>
    <w:p w14:paraId="414B5478" w14:textId="77777777" w:rsidR="00675E55" w:rsidRDefault="00675E55" w:rsidP="00E71537">
      <w:pPr>
        <w:jc w:val="both"/>
        <w:rPr>
          <w:rFonts w:asciiTheme="majorHAnsi" w:hAnsiTheme="majorHAnsi"/>
          <w:b/>
        </w:rPr>
      </w:pPr>
    </w:p>
    <w:p w14:paraId="5859642E" w14:textId="6AC4BD41" w:rsidR="00723A40" w:rsidRPr="00723A40" w:rsidRDefault="003A726D" w:rsidP="00E71537">
      <w:pPr>
        <w:jc w:val="both"/>
        <w:rPr>
          <w:rFonts w:asciiTheme="majorHAnsi" w:hAnsiTheme="majorHAnsi"/>
          <w:b/>
        </w:rPr>
      </w:pPr>
      <w:r w:rsidRPr="00817D1B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>INFR</w:t>
      </w:r>
      <w:r w:rsidRPr="00817D1B">
        <w:rPr>
          <w:rFonts w:asciiTheme="majorHAnsi" w:hAnsiTheme="majorHAnsi"/>
          <w:b/>
        </w:rPr>
        <w:t xml:space="preserve">A </w:t>
      </w:r>
      <w:r w:rsidR="00675E55" w:rsidRPr="00723A40">
        <w:rPr>
          <w:rFonts w:asciiTheme="majorHAnsi" w:hAnsiTheme="majorHAnsi"/>
          <w:b/>
        </w:rPr>
        <w:t xml:space="preserve">/ M T PROCESSO: 448953/2021 RDC PRESENCIAL N. 037/2021 </w:t>
      </w:r>
    </w:p>
    <w:p w14:paraId="168AC3D3" w14:textId="3BDB2226" w:rsidR="00675E55" w:rsidRPr="00675E55" w:rsidRDefault="00675E55" w:rsidP="00E71537">
      <w:pPr>
        <w:jc w:val="both"/>
        <w:rPr>
          <w:rFonts w:asciiTheme="majorHAnsi" w:hAnsiTheme="majorHAnsi"/>
        </w:rPr>
      </w:pPr>
      <w:r w:rsidRPr="00675E55">
        <w:rPr>
          <w:rFonts w:asciiTheme="majorHAnsi" w:hAnsiTheme="majorHAnsi"/>
        </w:rPr>
        <w:t>MODO DE DISPUTA: ABERTO VALOR ESTIMADO: R$ 8.203.458,86 CRITÉRIO DE JULGAMENTO: MENOR PREÇO REGIME DE EXECUÇÃO: EMPREITADA POR PREÇO UNITÁRIO LOTE: ÚNICO Objeto: Contratação de empresa de engenharia para execução dos serviços de implantação e pavimentação da rodovia perimetral, trecho: Entr. MT-109 – Entr. MT-412 (Canabrava do Norte), com extensão de 5,62 km. Data: 02/12/2021 Horário: 09h00min (horário local</w:t>
      </w:r>
      <w:r w:rsidRPr="00675E55">
        <w:rPr>
          <w:rFonts w:asciiTheme="majorHAnsi" w:hAnsiTheme="majorHAnsi"/>
        </w:rPr>
        <w:t>) local</w:t>
      </w:r>
      <w:r w:rsidRPr="00675E55">
        <w:rPr>
          <w:rFonts w:asciiTheme="majorHAnsi" w:hAnsiTheme="majorHAnsi"/>
        </w:rPr>
        <w:t xml:space="preserve">: SINFRA – Secretaria de Estado de Infraestrutura e Logística Sala de Licitações – 2º andar Avenida Hélio Hermínio Ribeiro Torquato da Silva, s/n – Cuiabá/MT – CEP: 78048-250 Telefones 65-3613-0529. Endereço para retirada do EDITAL: O EDITAL completo poderá ser </w:t>
      </w:r>
      <w:r w:rsidRPr="00675E55">
        <w:rPr>
          <w:rFonts w:asciiTheme="majorHAnsi" w:hAnsiTheme="majorHAnsi"/>
        </w:rPr>
        <w:t>retirados</w:t>
      </w:r>
      <w:r w:rsidRPr="00675E55">
        <w:rPr>
          <w:rFonts w:asciiTheme="majorHAnsi" w:hAnsiTheme="majorHAnsi"/>
        </w:rPr>
        <w:t xml:space="preserve"> gratuitament</w:t>
      </w:r>
      <w:r>
        <w:rPr>
          <w:rFonts w:asciiTheme="majorHAnsi" w:hAnsiTheme="majorHAnsi"/>
        </w:rPr>
        <w:t xml:space="preserve">e no site </w:t>
      </w:r>
      <w:hyperlink r:id="rId75" w:history="1">
        <w:r w:rsidRPr="0053283B">
          <w:rPr>
            <w:rStyle w:val="Hyperlink"/>
            <w:rFonts w:asciiTheme="majorHAnsi" w:hAnsiTheme="majorHAnsi"/>
          </w:rPr>
          <w:t>www.sinfra.mt.gov.br</w:t>
        </w:r>
      </w:hyperlink>
      <w:r>
        <w:rPr>
          <w:rFonts w:asciiTheme="majorHAnsi" w:hAnsiTheme="majorHAnsi"/>
        </w:rPr>
        <w:t xml:space="preserve">, </w:t>
      </w:r>
      <w:r w:rsidRPr="00675E55">
        <w:rPr>
          <w:rFonts w:asciiTheme="majorHAnsi" w:hAnsiTheme="majorHAnsi"/>
        </w:rPr>
        <w:t>ou solicitado pe</w:t>
      </w:r>
      <w:r w:rsidR="00FD3A12">
        <w:rPr>
          <w:rFonts w:asciiTheme="majorHAnsi" w:hAnsiTheme="majorHAnsi"/>
        </w:rPr>
        <w:t xml:space="preserve">lo e-mail: </w:t>
      </w:r>
      <w:hyperlink r:id="rId76" w:history="1">
        <w:r w:rsidR="00FD3A12" w:rsidRPr="0053283B">
          <w:rPr>
            <w:rStyle w:val="Hyperlink"/>
            <w:rFonts w:asciiTheme="majorHAnsi" w:hAnsiTheme="majorHAnsi"/>
          </w:rPr>
          <w:t>cpl@sinfra.mt.gov.br</w:t>
        </w:r>
      </w:hyperlink>
      <w:r w:rsidR="00FD3A12">
        <w:rPr>
          <w:rFonts w:asciiTheme="majorHAnsi" w:hAnsiTheme="majorHAnsi"/>
        </w:rPr>
        <w:t xml:space="preserve"> - </w:t>
      </w:r>
      <w:r w:rsidRPr="00675E55">
        <w:rPr>
          <w:rFonts w:asciiTheme="majorHAnsi" w:hAnsiTheme="majorHAnsi"/>
        </w:rPr>
        <w:t>TELEFONES PARA CONTATO: (65) 3613-0529.</w:t>
      </w:r>
      <w:r w:rsidR="00AC4AAC" w:rsidRPr="00AC4AAC">
        <w:t xml:space="preserve"> </w:t>
      </w:r>
      <w:hyperlink r:id="rId77" w:history="1">
        <w:r w:rsidR="00AC4AAC" w:rsidRPr="0053283B">
          <w:rPr>
            <w:rStyle w:val="Hyperlink"/>
            <w:rFonts w:asciiTheme="majorHAnsi" w:hAnsiTheme="majorHAnsi"/>
          </w:rPr>
          <w:t>http://www.sinfra.mt.gov.br/licitacoes-editais</w:t>
        </w:r>
      </w:hyperlink>
      <w:r w:rsidR="00AC4AAC">
        <w:rPr>
          <w:rFonts w:asciiTheme="majorHAnsi" w:hAnsiTheme="majorHAnsi"/>
        </w:rPr>
        <w:t xml:space="preserve"> </w:t>
      </w:r>
    </w:p>
    <w:p w14:paraId="5BB3C88D" w14:textId="13793EF7" w:rsidR="00723A40" w:rsidRDefault="003A726D" w:rsidP="00E71537">
      <w:pPr>
        <w:jc w:val="both"/>
        <w:rPr>
          <w:rFonts w:asciiTheme="majorHAnsi" w:hAnsiTheme="majorHAnsi"/>
        </w:rPr>
      </w:pPr>
      <w:r w:rsidRPr="00817D1B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>INFR</w:t>
      </w:r>
      <w:r w:rsidRPr="00817D1B">
        <w:rPr>
          <w:rFonts w:asciiTheme="majorHAnsi" w:hAnsiTheme="majorHAnsi"/>
          <w:b/>
        </w:rPr>
        <w:t xml:space="preserve">A </w:t>
      </w:r>
      <w:r w:rsidR="00675E55" w:rsidRPr="00723A40">
        <w:rPr>
          <w:rFonts w:asciiTheme="majorHAnsi" w:hAnsiTheme="majorHAnsi"/>
          <w:b/>
        </w:rPr>
        <w:t>/ M T PROCESSO: 448951/2021 RDC PRESENCIAL N.036/2021</w:t>
      </w:r>
      <w:r w:rsidR="00675E55" w:rsidRPr="00675E55">
        <w:rPr>
          <w:rFonts w:asciiTheme="majorHAnsi" w:hAnsiTheme="majorHAnsi"/>
        </w:rPr>
        <w:t xml:space="preserve"> </w:t>
      </w:r>
    </w:p>
    <w:p w14:paraId="1FC1080C" w14:textId="4885E5C7" w:rsidR="00675E55" w:rsidRPr="00675E55" w:rsidRDefault="00675E55" w:rsidP="00E71537">
      <w:pPr>
        <w:jc w:val="both"/>
        <w:rPr>
          <w:rFonts w:asciiTheme="majorHAnsi" w:hAnsiTheme="majorHAnsi"/>
        </w:rPr>
      </w:pPr>
      <w:r w:rsidRPr="00675E55">
        <w:rPr>
          <w:rFonts w:asciiTheme="majorHAnsi" w:hAnsiTheme="majorHAnsi"/>
        </w:rPr>
        <w:t>MODO DE DISPUTA: ABERTO VALOR ESTIMADO: R$16.884.576,49 CRITÉRIO DE JULGAMENTO: MENOR PREÇO REGIME DE EXECUÇÃO: EMPREITADA POR PREÇO UNITÁRIO LOTE: ÚNICO Objeto: Contratação de empresa de engenharia para execução dos serviços de implantação e pavimentação da rodovia MT-225, trecho: Início da Duplicação (Início PU Feliz Natal) – Entr. MT-130, subtrecho: Perímetro Urbano Feliz Natal – Entr. Estrada Vicinal, com extensão de 15,32 km. Data: 30/11/2021 Horário: 14h00min (horário local</w:t>
      </w:r>
      <w:r w:rsidRPr="00675E55">
        <w:rPr>
          <w:rFonts w:asciiTheme="majorHAnsi" w:hAnsiTheme="majorHAnsi"/>
        </w:rPr>
        <w:t>) local</w:t>
      </w:r>
      <w:r w:rsidRPr="00675E55">
        <w:rPr>
          <w:rFonts w:asciiTheme="majorHAnsi" w:hAnsiTheme="majorHAnsi"/>
        </w:rPr>
        <w:t xml:space="preserve">: SINFRA – Secretaria de Estado de Infraestrutura e Logística Sala de Licitações – 2º andar Avenida Hélio Hermínio Ribeiro Torquato da Silva, s/n – Cuiabá/MT – CEP: 78048-250 Telefones 65-3613-0529. Endereço para retirada do EDITAL: O EDITAL completo poderá ser </w:t>
      </w:r>
      <w:r w:rsidRPr="00675E55">
        <w:rPr>
          <w:rFonts w:asciiTheme="majorHAnsi" w:hAnsiTheme="majorHAnsi"/>
        </w:rPr>
        <w:t>retirados</w:t>
      </w:r>
      <w:r w:rsidRPr="00675E55">
        <w:rPr>
          <w:rFonts w:asciiTheme="majorHAnsi" w:hAnsiTheme="majorHAnsi"/>
        </w:rPr>
        <w:t xml:space="preserve"> gratuitament</w:t>
      </w:r>
      <w:r>
        <w:rPr>
          <w:rFonts w:asciiTheme="majorHAnsi" w:hAnsiTheme="majorHAnsi"/>
        </w:rPr>
        <w:t xml:space="preserve">e no site </w:t>
      </w:r>
      <w:hyperlink r:id="rId78" w:history="1">
        <w:r w:rsidRPr="0053283B">
          <w:rPr>
            <w:rStyle w:val="Hyperlink"/>
            <w:rFonts w:asciiTheme="majorHAnsi" w:hAnsiTheme="majorHAnsi"/>
          </w:rPr>
          <w:t>www.sinfra.mt.gov.br</w:t>
        </w:r>
      </w:hyperlink>
      <w:r>
        <w:rPr>
          <w:rFonts w:asciiTheme="majorHAnsi" w:hAnsiTheme="majorHAnsi"/>
        </w:rPr>
        <w:t xml:space="preserve">, </w:t>
      </w:r>
      <w:r w:rsidRPr="00675E55">
        <w:rPr>
          <w:rFonts w:asciiTheme="majorHAnsi" w:hAnsiTheme="majorHAnsi"/>
        </w:rPr>
        <w:t xml:space="preserve">ou solicitado pelo e-mail: </w:t>
      </w:r>
      <w:hyperlink r:id="rId79" w:history="1">
        <w:r w:rsidRPr="0053283B">
          <w:rPr>
            <w:rStyle w:val="Hyperlink"/>
            <w:rFonts w:asciiTheme="majorHAnsi" w:hAnsiTheme="majorHAnsi"/>
          </w:rPr>
          <w:t>cpl@sinfra.mt.gov.br</w:t>
        </w:r>
      </w:hyperlink>
      <w:r>
        <w:rPr>
          <w:rFonts w:asciiTheme="majorHAnsi" w:hAnsiTheme="majorHAnsi"/>
        </w:rPr>
        <w:t xml:space="preserve"> </w:t>
      </w:r>
      <w:r w:rsidRPr="00675E55">
        <w:rPr>
          <w:rFonts w:asciiTheme="majorHAnsi" w:hAnsiTheme="majorHAnsi"/>
        </w:rPr>
        <w:t>TELEFONES PARA CONTATO: (65) 3613-0529.</w:t>
      </w:r>
      <w:r w:rsidR="00AC4AAC" w:rsidRPr="00AC4AAC">
        <w:t xml:space="preserve"> </w:t>
      </w:r>
      <w:hyperlink r:id="rId80" w:history="1">
        <w:r w:rsidR="00AC4AAC" w:rsidRPr="0053283B">
          <w:rPr>
            <w:rStyle w:val="Hyperlink"/>
            <w:rFonts w:asciiTheme="majorHAnsi" w:hAnsiTheme="majorHAnsi"/>
          </w:rPr>
          <w:t>http://www.sinfra.mt.gov.br/licitacoes-editais</w:t>
        </w:r>
      </w:hyperlink>
      <w:r w:rsidR="00AC4AAC">
        <w:rPr>
          <w:rFonts w:asciiTheme="majorHAnsi" w:hAnsiTheme="majorHAnsi"/>
        </w:rPr>
        <w:t xml:space="preserve"> </w:t>
      </w:r>
    </w:p>
    <w:p w14:paraId="6742998B" w14:textId="276B0F19" w:rsidR="00723A40" w:rsidRPr="00723A40" w:rsidRDefault="003A726D" w:rsidP="00E71537">
      <w:pPr>
        <w:jc w:val="both"/>
        <w:rPr>
          <w:rFonts w:asciiTheme="majorHAnsi" w:hAnsiTheme="majorHAnsi"/>
          <w:b/>
        </w:rPr>
      </w:pPr>
      <w:r w:rsidRPr="00817D1B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>INFR</w:t>
      </w:r>
      <w:r w:rsidRPr="00817D1B">
        <w:rPr>
          <w:rFonts w:asciiTheme="majorHAnsi" w:hAnsiTheme="majorHAnsi"/>
          <w:b/>
        </w:rPr>
        <w:t xml:space="preserve">A </w:t>
      </w:r>
      <w:r w:rsidR="00675E55" w:rsidRPr="00723A40">
        <w:rPr>
          <w:rFonts w:asciiTheme="majorHAnsi" w:hAnsiTheme="majorHAnsi"/>
          <w:b/>
        </w:rPr>
        <w:t xml:space="preserve">/ M T PROCESSO: 418115/2021 RDC PRESENCIAL N. 034/2021 </w:t>
      </w:r>
    </w:p>
    <w:p w14:paraId="0CA09AF5" w14:textId="08AD5FE5" w:rsidR="00675E55" w:rsidRDefault="00675E55" w:rsidP="00E71537">
      <w:pPr>
        <w:jc w:val="both"/>
        <w:rPr>
          <w:rFonts w:asciiTheme="majorHAnsi" w:hAnsiTheme="majorHAnsi"/>
        </w:rPr>
      </w:pPr>
      <w:r w:rsidRPr="00675E55">
        <w:rPr>
          <w:rFonts w:asciiTheme="majorHAnsi" w:hAnsiTheme="majorHAnsi"/>
        </w:rPr>
        <w:t>MODO DE DISPUTA: ABERTO VALOR ESTIMADO: R$ 30.240.746,26 CRITÉRIO DE JULGAMENTO: MENOR PREÇO REGIME DE EXECUÇÃO: EMPREITADA POR PREÇO UNITÁRIO LOTE: ÚNICO Objeto: Contratação de empresa de engenharia para execução dos serviços de implantação e pavimentação da rodovia MT-322, trecho: Div. GO/MT (Luiz Alves) – Entr. MT-419 (Novo Mundo), subtrecho: Rio Xingú – Entr. BR-163 (Matupá), segmento: km 653,37 (P.U. União do Norte) – km 613,37 (Pov. Bigode), com extensão de 40,00 km. Data: 25/11/2021 Horário: 14h00min (horário local</w:t>
      </w:r>
      <w:r w:rsidRPr="00675E55">
        <w:rPr>
          <w:rFonts w:asciiTheme="majorHAnsi" w:hAnsiTheme="majorHAnsi"/>
        </w:rPr>
        <w:t>). Local</w:t>
      </w:r>
      <w:r w:rsidRPr="00675E55">
        <w:rPr>
          <w:rFonts w:asciiTheme="majorHAnsi" w:hAnsiTheme="majorHAnsi"/>
        </w:rPr>
        <w:t xml:space="preserve">: SINFRA – Secretaria de Estado de Infraestrutura e Logística Sala de Licitações – 2º andar Avenida Hélio Hermínio Ribeiro Torquato da Silva, s/n – Cuiabá/MT – CEP: 78048-250 Telefones 65-3613-0529. Endereço para retirada do EDITAL: O EDITAL completo poderá ser </w:t>
      </w:r>
      <w:r w:rsidRPr="00675E55">
        <w:rPr>
          <w:rFonts w:asciiTheme="majorHAnsi" w:hAnsiTheme="majorHAnsi"/>
        </w:rPr>
        <w:t>retirados</w:t>
      </w:r>
      <w:r w:rsidRPr="00675E55">
        <w:rPr>
          <w:rFonts w:asciiTheme="majorHAnsi" w:hAnsiTheme="majorHAnsi"/>
        </w:rPr>
        <w:t xml:space="preserve"> gratuitament</w:t>
      </w:r>
      <w:r>
        <w:rPr>
          <w:rFonts w:asciiTheme="majorHAnsi" w:hAnsiTheme="majorHAnsi"/>
        </w:rPr>
        <w:t xml:space="preserve">e no site </w:t>
      </w:r>
      <w:hyperlink r:id="rId81" w:history="1">
        <w:r w:rsidRPr="0053283B">
          <w:rPr>
            <w:rStyle w:val="Hyperlink"/>
            <w:rFonts w:asciiTheme="majorHAnsi" w:hAnsiTheme="majorHAnsi"/>
          </w:rPr>
          <w:t>www.sinfra.mt.gov.br</w:t>
        </w:r>
      </w:hyperlink>
      <w:r>
        <w:rPr>
          <w:rFonts w:asciiTheme="majorHAnsi" w:hAnsiTheme="majorHAnsi"/>
        </w:rPr>
        <w:t xml:space="preserve">, </w:t>
      </w:r>
      <w:r w:rsidRPr="00675E55">
        <w:rPr>
          <w:rFonts w:asciiTheme="majorHAnsi" w:hAnsiTheme="majorHAnsi"/>
        </w:rPr>
        <w:t xml:space="preserve">ou solicitado pelo e-mail: </w:t>
      </w:r>
      <w:hyperlink r:id="rId82" w:history="1">
        <w:r w:rsidR="00A35560" w:rsidRPr="0053283B">
          <w:rPr>
            <w:rStyle w:val="Hyperlink"/>
            <w:rFonts w:asciiTheme="majorHAnsi" w:hAnsiTheme="majorHAnsi"/>
          </w:rPr>
          <w:t>cpl@sinfra.mt.gov.br</w:t>
        </w:r>
      </w:hyperlink>
      <w:r w:rsidR="00A35560">
        <w:rPr>
          <w:rFonts w:asciiTheme="majorHAnsi" w:hAnsiTheme="majorHAnsi"/>
        </w:rPr>
        <w:t xml:space="preserve"> -</w:t>
      </w:r>
      <w:r w:rsidRPr="00675E55">
        <w:rPr>
          <w:rFonts w:asciiTheme="majorHAnsi" w:hAnsiTheme="majorHAnsi"/>
        </w:rPr>
        <w:t xml:space="preserve"> TELEFONES PARA CONTATO: (65) 3613-0529.</w:t>
      </w:r>
      <w:r w:rsidR="00AC4AAC" w:rsidRPr="00AC4AAC">
        <w:t xml:space="preserve"> </w:t>
      </w:r>
      <w:hyperlink r:id="rId83" w:history="1">
        <w:r w:rsidR="00AC4AAC" w:rsidRPr="0053283B">
          <w:rPr>
            <w:rStyle w:val="Hyperlink"/>
            <w:rFonts w:asciiTheme="majorHAnsi" w:hAnsiTheme="majorHAnsi"/>
          </w:rPr>
          <w:t>http://www.sinfra.mt.gov.br/licitacoes-editais</w:t>
        </w:r>
      </w:hyperlink>
      <w:r w:rsidR="00AC4AAC">
        <w:rPr>
          <w:rFonts w:asciiTheme="majorHAnsi" w:hAnsiTheme="majorHAnsi"/>
        </w:rPr>
        <w:t xml:space="preserve"> </w:t>
      </w:r>
    </w:p>
    <w:p w14:paraId="65C1333B" w14:textId="5441D9D2" w:rsidR="00817D1B" w:rsidRDefault="00817D1B" w:rsidP="00E71537">
      <w:pPr>
        <w:jc w:val="both"/>
        <w:rPr>
          <w:rFonts w:asciiTheme="majorHAnsi" w:hAnsiTheme="majorHAnsi"/>
          <w:b/>
        </w:rPr>
      </w:pPr>
      <w:r w:rsidRPr="00817D1B">
        <w:rPr>
          <w:rFonts w:asciiTheme="majorHAnsi" w:hAnsiTheme="majorHAnsi"/>
          <w:b/>
        </w:rPr>
        <w:t>S</w:t>
      </w:r>
      <w:r w:rsidR="003A726D">
        <w:rPr>
          <w:rFonts w:asciiTheme="majorHAnsi" w:hAnsiTheme="majorHAnsi"/>
          <w:b/>
        </w:rPr>
        <w:t>INFR</w:t>
      </w:r>
      <w:r w:rsidRPr="00817D1B">
        <w:rPr>
          <w:rFonts w:asciiTheme="majorHAnsi" w:hAnsiTheme="majorHAnsi"/>
          <w:b/>
        </w:rPr>
        <w:t>A / M T PROCESSO: 428551/2021 RDC PRESENCIAL N. 035/2021</w:t>
      </w:r>
    </w:p>
    <w:p w14:paraId="3BAC98EB" w14:textId="61B0A051" w:rsidR="00817D1B" w:rsidRDefault="00817D1B" w:rsidP="00E71537">
      <w:pPr>
        <w:jc w:val="both"/>
        <w:rPr>
          <w:rFonts w:asciiTheme="majorHAnsi" w:hAnsiTheme="majorHAnsi"/>
        </w:rPr>
      </w:pPr>
      <w:r w:rsidRPr="00817D1B">
        <w:rPr>
          <w:rFonts w:asciiTheme="majorHAnsi" w:hAnsiTheme="majorHAnsi"/>
        </w:rPr>
        <w:t xml:space="preserve">MODO DE DISPUTA: ABERTO VALOR ESTIMADO: R$ 7.738.391,28 CRITÉRIO DE JULGAMENTO: MENOR PREÇO REGIME DE EXECUÇÃO: EMPREITADA POR PREÇO UNITÁRIO LOTE: ÚNICO Objeto: Contratação de empresa de engenharia para execução dos serviços de construção de uma ponte rodoviária de concreto sobre o Rio Cuiabazinho, localizada em rodovia Municipal na divisa dos municípios de Nobres e Rosário Oeste/MT, com extensão de 140,00m e largura de 8,80m, bem como seus encabeçamentos, em uma extensão de 1,30Km. Data: 30/11/2021 Horário: 9h00min (horário local) Local: SINFRA – Secretaria de Estado de Infraestrutura e Logística Sala de Licitações – 2º andar Avenida Hélio Hermínio Ribeiro Torquato da Silva, s/n – Cuiabá/MT – CEP: 78048-250 Telefones 65-3613-0529. Endereço para retirada do EDITAL: O EDITAL completo poderá ser </w:t>
      </w:r>
      <w:r w:rsidRPr="00817D1B">
        <w:rPr>
          <w:rFonts w:asciiTheme="majorHAnsi" w:hAnsiTheme="majorHAnsi"/>
        </w:rPr>
        <w:t>retirados</w:t>
      </w:r>
      <w:r w:rsidRPr="00817D1B">
        <w:rPr>
          <w:rFonts w:asciiTheme="majorHAnsi" w:hAnsiTheme="majorHAnsi"/>
        </w:rPr>
        <w:t xml:space="preserve"> gratuitamente no site </w:t>
      </w:r>
      <w:hyperlink r:id="rId84" w:history="1">
        <w:r w:rsidRPr="0053283B">
          <w:rPr>
            <w:rStyle w:val="Hyperlink"/>
            <w:rFonts w:asciiTheme="majorHAnsi" w:hAnsiTheme="majorHAnsi"/>
          </w:rPr>
          <w:t>www.sinfra.mt.gov.br</w:t>
        </w:r>
      </w:hyperlink>
      <w:r w:rsidRPr="00817D1B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817D1B">
        <w:rPr>
          <w:rFonts w:asciiTheme="majorHAnsi" w:hAnsiTheme="majorHAnsi"/>
        </w:rPr>
        <w:t>ou solicitado pe</w:t>
      </w:r>
      <w:r>
        <w:rPr>
          <w:rFonts w:asciiTheme="majorHAnsi" w:hAnsiTheme="majorHAnsi"/>
        </w:rPr>
        <w:t xml:space="preserve">lo e-mail: </w:t>
      </w:r>
      <w:hyperlink r:id="rId85" w:history="1">
        <w:r w:rsidRPr="0053283B">
          <w:rPr>
            <w:rStyle w:val="Hyperlink"/>
            <w:rFonts w:asciiTheme="majorHAnsi" w:hAnsiTheme="majorHAnsi"/>
          </w:rPr>
          <w:t>cpl@sinfra.mt.gov.br</w:t>
        </w:r>
      </w:hyperlink>
      <w:r>
        <w:rPr>
          <w:rFonts w:asciiTheme="majorHAnsi" w:hAnsiTheme="majorHAnsi"/>
        </w:rPr>
        <w:t xml:space="preserve"> </w:t>
      </w:r>
      <w:r w:rsidRPr="00817D1B">
        <w:rPr>
          <w:rFonts w:asciiTheme="majorHAnsi" w:hAnsiTheme="majorHAnsi"/>
        </w:rPr>
        <w:t>TELEFONES PARA CONTATO: (65) 3613-0529.</w:t>
      </w:r>
    </w:p>
    <w:p w14:paraId="4419610F" w14:textId="77777777" w:rsidR="0004060D" w:rsidRDefault="0004060D" w:rsidP="00E71537">
      <w:pPr>
        <w:jc w:val="both"/>
        <w:rPr>
          <w:rFonts w:asciiTheme="majorHAnsi" w:hAnsiTheme="majorHAnsi"/>
        </w:rPr>
      </w:pPr>
    </w:p>
    <w:p w14:paraId="043B7B9F" w14:textId="77777777" w:rsidR="00B81157" w:rsidRDefault="00B81157" w:rsidP="00E71537">
      <w:pPr>
        <w:jc w:val="both"/>
        <w:rPr>
          <w:rFonts w:asciiTheme="majorHAnsi" w:hAnsiTheme="majorHAnsi"/>
        </w:rPr>
      </w:pPr>
    </w:p>
    <w:p w14:paraId="79023902" w14:textId="134C79CD" w:rsidR="00B81157" w:rsidRDefault="00B81157" w:rsidP="00B81157">
      <w:pPr>
        <w:jc w:val="center"/>
        <w:rPr>
          <w:rFonts w:asciiTheme="majorHAnsi" w:hAnsiTheme="majorHAnsi"/>
        </w:rPr>
      </w:pPr>
      <w:r w:rsidRPr="00B81157">
        <w:rPr>
          <w:rFonts w:asciiTheme="majorHAnsi" w:hAnsiTheme="majorHAnsi"/>
          <w:b/>
        </w:rPr>
        <w:t>ESTADO DO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  <w:b/>
        </w:rPr>
        <w:t>RIO DE JANEIRO</w:t>
      </w:r>
    </w:p>
    <w:p w14:paraId="1CAD5CCF" w14:textId="77777777" w:rsidR="0004060D" w:rsidRDefault="0004060D" w:rsidP="00E71537">
      <w:pPr>
        <w:jc w:val="both"/>
        <w:rPr>
          <w:rFonts w:asciiTheme="majorHAnsi" w:hAnsiTheme="majorHAnsi"/>
        </w:rPr>
      </w:pPr>
    </w:p>
    <w:p w14:paraId="69EC7E91" w14:textId="2E7D1A8C" w:rsidR="0004060D" w:rsidRPr="0004060D" w:rsidRDefault="0004060D" w:rsidP="0004060D">
      <w:pPr>
        <w:jc w:val="both"/>
        <w:rPr>
          <w:rFonts w:asciiTheme="majorHAnsi" w:hAnsiTheme="majorHAnsi"/>
          <w:b/>
        </w:rPr>
      </w:pPr>
      <w:r w:rsidRPr="0004060D">
        <w:rPr>
          <w:rFonts w:asciiTheme="majorHAnsi" w:hAnsiTheme="majorHAnsi"/>
          <w:b/>
        </w:rPr>
        <w:t>GOVERNO DO ESTADO DO RIO DE JANEIRO - COMPANHIA ESTADUAL DE ÁGUAS E ESGOTOS - AVISO DE LICITAÇÃO</w:t>
      </w:r>
    </w:p>
    <w:p w14:paraId="5F0ED308" w14:textId="77777777" w:rsidR="0004060D" w:rsidRDefault="0004060D" w:rsidP="0004060D">
      <w:pPr>
        <w:jc w:val="both"/>
        <w:rPr>
          <w:rFonts w:asciiTheme="majorHAnsi" w:hAnsiTheme="majorHAnsi"/>
        </w:rPr>
      </w:pPr>
      <w:r w:rsidRPr="0004060D">
        <w:rPr>
          <w:rFonts w:asciiTheme="majorHAnsi" w:hAnsiTheme="majorHAnsi"/>
          <w:b/>
        </w:rPr>
        <w:t>MODALIDADE DE LICITAÇÃO: LI Nº 017/2021 - PROCESSO CEDAE: E-12/800.589/2020</w:t>
      </w:r>
      <w:r w:rsidRPr="0004060D">
        <w:rPr>
          <w:rFonts w:asciiTheme="majorHAnsi" w:hAnsiTheme="majorHAnsi"/>
        </w:rPr>
        <w:t xml:space="preserve"> </w:t>
      </w:r>
    </w:p>
    <w:p w14:paraId="41CE3B4E" w14:textId="1D0EBE14" w:rsidR="0004060D" w:rsidRDefault="0004060D" w:rsidP="0004060D">
      <w:pPr>
        <w:jc w:val="both"/>
        <w:rPr>
          <w:rFonts w:asciiTheme="majorHAnsi" w:hAnsiTheme="majorHAnsi"/>
        </w:rPr>
      </w:pPr>
      <w:r w:rsidRPr="0004060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"contratação de empresa especializada para substituição dos módulos de colméias dos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decantadores 1, 2, 3, e 4 da eta 1 e dos decantadores 8, 9, 10 e 11 da eta 3 da estação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de tratamento de água do laranjal com fornecimento dos materiais". Dia: 23/11/2021,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Horas: 11:00 h. Local: Av. Presidente Vargas, 2655 - Térreo - Sala de Licitações. Valor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Estimado: R$ 22.775.516,73. O edital completo encontra-se à disposição dos interessados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no s</w:t>
      </w:r>
      <w:r>
        <w:rPr>
          <w:rFonts w:asciiTheme="majorHAnsi" w:hAnsiTheme="majorHAnsi"/>
        </w:rPr>
        <w:t xml:space="preserve">ite </w:t>
      </w:r>
      <w:hyperlink r:id="rId86" w:history="1">
        <w:r w:rsidRPr="0053283B">
          <w:rPr>
            <w:rStyle w:val="Hyperlink"/>
            <w:rFonts w:asciiTheme="majorHAnsi" w:hAnsiTheme="majorHAnsi"/>
          </w:rPr>
          <w:t>www.cedae.com.br/licitacao</w:t>
        </w:r>
      </w:hyperlink>
      <w:r>
        <w:rPr>
          <w:rFonts w:asciiTheme="majorHAnsi" w:hAnsiTheme="majorHAnsi"/>
        </w:rPr>
        <w:t xml:space="preserve">, </w:t>
      </w:r>
      <w:r w:rsidRPr="0004060D">
        <w:rPr>
          <w:rFonts w:asciiTheme="majorHAnsi" w:hAnsiTheme="majorHAnsi"/>
        </w:rPr>
        <w:t>podendo alternativamente, ser retirado mediante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permuta de duas resmas de papel tamanho A4 - 75g/m², no endereço supramencionado,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onde os interessados também poderão obter todas as informações sobre a licitação, no</w:t>
      </w:r>
      <w:r>
        <w:rPr>
          <w:rFonts w:asciiTheme="majorHAnsi" w:hAnsiTheme="majorHAnsi"/>
        </w:rPr>
        <w:t xml:space="preserve"> </w:t>
      </w:r>
      <w:r w:rsidRPr="0004060D">
        <w:rPr>
          <w:rFonts w:asciiTheme="majorHAnsi" w:hAnsiTheme="majorHAnsi"/>
        </w:rPr>
        <w:t>horário de 9h as 12h e das 14h às 17h ou pelos telefones (XX) 21 2332-3836/2332-3828.</w:t>
      </w:r>
    </w:p>
    <w:p w14:paraId="21D8A6FD" w14:textId="77777777" w:rsidR="00EB6874" w:rsidRDefault="00EB6874" w:rsidP="0004060D">
      <w:pPr>
        <w:jc w:val="both"/>
        <w:rPr>
          <w:rFonts w:asciiTheme="majorHAnsi" w:hAnsiTheme="majorHAnsi"/>
        </w:rPr>
      </w:pPr>
    </w:p>
    <w:p w14:paraId="4891AD4E" w14:textId="77777777" w:rsidR="00EB6874" w:rsidRDefault="00EB6874" w:rsidP="0004060D">
      <w:pPr>
        <w:jc w:val="both"/>
        <w:rPr>
          <w:rFonts w:asciiTheme="majorHAnsi" w:hAnsiTheme="majorHAnsi"/>
        </w:rPr>
      </w:pPr>
    </w:p>
    <w:p w14:paraId="0F8B0ADC" w14:textId="56BDC093" w:rsidR="00EB6874" w:rsidRDefault="00EB6874" w:rsidP="00EB6874">
      <w:pPr>
        <w:jc w:val="center"/>
        <w:rPr>
          <w:rFonts w:asciiTheme="majorHAnsi" w:hAnsiTheme="majorHAnsi"/>
        </w:rPr>
      </w:pPr>
      <w:r w:rsidRPr="00B81157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E SÃO PAULO</w:t>
      </w:r>
    </w:p>
    <w:p w14:paraId="642C5051" w14:textId="77777777" w:rsidR="00EB6874" w:rsidRDefault="00EB6874" w:rsidP="0004060D">
      <w:pPr>
        <w:jc w:val="both"/>
        <w:rPr>
          <w:rFonts w:asciiTheme="majorHAnsi" w:hAnsiTheme="majorHAnsi"/>
        </w:rPr>
      </w:pPr>
    </w:p>
    <w:p w14:paraId="462E606C" w14:textId="7ABD0744" w:rsidR="00BC64A8" w:rsidRPr="00BC64A8" w:rsidRDefault="00EB6874" w:rsidP="0004060D">
      <w:pPr>
        <w:jc w:val="both"/>
        <w:rPr>
          <w:rFonts w:asciiTheme="majorHAnsi" w:hAnsiTheme="majorHAnsi"/>
          <w:b/>
        </w:rPr>
      </w:pPr>
      <w:r w:rsidRPr="00EB6874">
        <w:rPr>
          <w:rFonts w:asciiTheme="majorHAnsi" w:hAnsiTheme="majorHAnsi"/>
          <w:b/>
        </w:rPr>
        <w:t xml:space="preserve">FUNDAÇÃO BUTANTAN CNPJ 61.189.445/0001-56 </w:t>
      </w:r>
      <w:r w:rsidR="00BC64A8" w:rsidRPr="00BC64A8">
        <w:rPr>
          <w:rFonts w:asciiTheme="majorHAnsi" w:hAnsiTheme="majorHAnsi"/>
          <w:b/>
        </w:rPr>
        <w:t>- COMUNICA: ABERTURA DE SELEÇÃO DE FORNECEDORES EDITAL 006/2021</w:t>
      </w:r>
    </w:p>
    <w:p w14:paraId="13122EB0" w14:textId="7C35FCA0" w:rsidR="00EB6874" w:rsidRDefault="00EB6874" w:rsidP="0004060D">
      <w:pPr>
        <w:jc w:val="both"/>
        <w:rPr>
          <w:rFonts w:asciiTheme="majorHAnsi" w:hAnsiTheme="majorHAnsi"/>
        </w:rPr>
      </w:pPr>
      <w:r w:rsidRPr="00EB6874">
        <w:rPr>
          <w:rFonts w:asciiTheme="majorHAnsi" w:hAnsiTheme="majorHAnsi"/>
        </w:rPr>
        <w:t>Modalidade: Concorrência - Presencial, Tipo: Menor Preço. OBJETO DA SELEÇÃO: Contratação de empresa especializada para implantação da estação de tratamento de efluentes, infraestrutura hidrossanitária e pontes de acesso da Fazenda São Joaquim situada na cidade de Araçariguama. DATA: 29/11/2021, HORA: 10h30min, LOCAL: Centro Administrativo (Avenida da Universidade, 210 – Cidade Universitária – Butantã – São Paulo/SP)</w:t>
      </w:r>
      <w:r w:rsidR="00BC64A8">
        <w:rPr>
          <w:rFonts w:asciiTheme="majorHAnsi" w:hAnsiTheme="majorHAnsi"/>
        </w:rPr>
        <w:t xml:space="preserve"> -</w:t>
      </w:r>
      <w:r w:rsidRPr="00EB6874">
        <w:rPr>
          <w:rFonts w:asciiTheme="majorHAnsi" w:hAnsiTheme="majorHAnsi"/>
        </w:rPr>
        <w:t xml:space="preserve"> O Edital está disponível no site: </w:t>
      </w:r>
      <w:hyperlink r:id="rId87" w:history="1">
        <w:r w:rsidRPr="0053283B">
          <w:rPr>
            <w:rStyle w:val="Hyperlink"/>
            <w:rFonts w:asciiTheme="majorHAnsi" w:hAnsiTheme="majorHAnsi"/>
          </w:rPr>
          <w:t>http://www.fundacaobutantan.org.br</w:t>
        </w:r>
      </w:hyperlink>
      <w:r w:rsidRPr="00EB687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6DA886A8" w14:textId="581DFAC8" w:rsidR="00BC64A8" w:rsidRPr="00BC64A8" w:rsidRDefault="00EB6874" w:rsidP="0004060D">
      <w:pPr>
        <w:jc w:val="both"/>
        <w:rPr>
          <w:rFonts w:asciiTheme="majorHAnsi" w:hAnsiTheme="majorHAnsi"/>
          <w:b/>
        </w:rPr>
      </w:pPr>
      <w:r w:rsidRPr="00EB6874">
        <w:rPr>
          <w:rFonts w:asciiTheme="majorHAnsi" w:hAnsiTheme="majorHAnsi"/>
          <w:b/>
        </w:rPr>
        <w:t xml:space="preserve">FUNDAÇÃO BUTANTAN CNPJ 61.189.445/0001-56 </w:t>
      </w:r>
      <w:r w:rsidR="00BC64A8" w:rsidRPr="00BC64A8">
        <w:rPr>
          <w:rFonts w:asciiTheme="majorHAnsi" w:hAnsiTheme="majorHAnsi"/>
          <w:b/>
        </w:rPr>
        <w:t>- COMUNICA: ABERTURA DE SELEÇÃO DE FORNECEDORES EDITAL 029/2021</w:t>
      </w:r>
    </w:p>
    <w:p w14:paraId="5552555E" w14:textId="7542BB63" w:rsidR="00EB6874" w:rsidRDefault="00EB6874" w:rsidP="0004060D">
      <w:pPr>
        <w:jc w:val="both"/>
        <w:rPr>
          <w:rFonts w:asciiTheme="majorHAnsi" w:hAnsiTheme="majorHAnsi"/>
        </w:rPr>
      </w:pPr>
      <w:r w:rsidRPr="00EB6874">
        <w:rPr>
          <w:rFonts w:asciiTheme="majorHAnsi" w:hAnsiTheme="majorHAnsi"/>
        </w:rPr>
        <w:t xml:space="preserve">Modalidade: Ato Convocatório - Presencial, Tipo: Menor Preço. OBJETO DA SELEÇÃO: Contratação de empresa especializada para construção de unidade de atendimento veterinário na Fazenda São Joaquim situada na cidade de Araçariguama. DATA: 03/12/2021, HORA: 10h30min, LOCAL: Centro Administrativo (Avenida da Universidade, 210 – Cidade Universitária – Butantã – São Paulo/SP). O Edital está disponível no site: </w:t>
      </w:r>
      <w:hyperlink r:id="rId88" w:history="1">
        <w:r w:rsidRPr="0053283B">
          <w:rPr>
            <w:rStyle w:val="Hyperlink"/>
            <w:rFonts w:asciiTheme="majorHAnsi" w:hAnsiTheme="majorHAnsi"/>
          </w:rPr>
          <w:t>http://www.fundacaobutantan.org.br</w:t>
        </w:r>
      </w:hyperlink>
      <w:r>
        <w:rPr>
          <w:rFonts w:asciiTheme="majorHAnsi" w:hAnsiTheme="majorHAnsi"/>
        </w:rPr>
        <w:t xml:space="preserve">. </w:t>
      </w:r>
    </w:p>
    <w:sectPr w:rsidR="00EB6874" w:rsidSect="001042F4">
      <w:headerReference w:type="default" r:id="rId89"/>
      <w:footerReference w:type="default" r:id="rId9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0E4191" w:rsidRDefault="000E4191">
      <w:r>
        <w:separator/>
      </w:r>
    </w:p>
  </w:endnote>
  <w:endnote w:type="continuationSeparator" w:id="0">
    <w:p w14:paraId="5C9E283F" w14:textId="77777777" w:rsidR="000E4191" w:rsidRDefault="000E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E4191" w:rsidRPr="00FE1850" w:rsidRDefault="000E419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E4191" w:rsidRDefault="0019709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E419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E4191" w:rsidRPr="00FE1850">
      <w:rPr>
        <w:rFonts w:ascii="Arial" w:hAnsi="Arial" w:cs="Arial"/>
        <w:sz w:val="16"/>
      </w:rPr>
      <w:t xml:space="preserve">- E-mail: </w:t>
    </w:r>
    <w:hyperlink r:id="rId2" w:history="1">
      <w:r w:rsidR="000E419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E4191" w:rsidRPr="001042F4" w:rsidRDefault="000E419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E419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E4191" w:rsidRPr="001042F4" w:rsidRDefault="000E419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E4191" w:rsidRDefault="000E419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E4191" w:rsidRDefault="000E419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E4191" w:rsidRPr="18102E9A" w:rsidRDefault="000E419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0E4191" w:rsidRDefault="000E4191">
      <w:r>
        <w:separator/>
      </w:r>
    </w:p>
  </w:footnote>
  <w:footnote w:type="continuationSeparator" w:id="0">
    <w:p w14:paraId="314E379E" w14:textId="77777777" w:rsidR="000E4191" w:rsidRDefault="000E4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E4191" w:rsidRDefault="000E419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B05E73E" w:rsidR="000E4191" w:rsidRPr="20774586" w:rsidRDefault="000E4191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19709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/10/2021 - EdiçÃo nº 18</w:t>
                          </w:r>
                          <w:r w:rsidR="0097205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9709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657AB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B05E73E" w:rsidR="000E4191" w:rsidRPr="20774586" w:rsidRDefault="000E4191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19709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/10/2021 - EdiçÃo nº 18</w:t>
                    </w:r>
                    <w:r w:rsidR="0097205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9709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657AB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5"/>
  </w:num>
  <w:num w:numId="2">
    <w:abstractNumId w:val="0"/>
  </w:num>
  <w:num w:numId="3">
    <w:abstractNumId w:val="30"/>
  </w:num>
  <w:num w:numId="4">
    <w:abstractNumId w:val="32"/>
  </w:num>
  <w:num w:numId="5">
    <w:abstractNumId w:val="14"/>
  </w:num>
  <w:num w:numId="6">
    <w:abstractNumId w:val="18"/>
  </w:num>
  <w:num w:numId="7">
    <w:abstractNumId w:val="16"/>
  </w:num>
  <w:num w:numId="8">
    <w:abstractNumId w:val="38"/>
  </w:num>
  <w:num w:numId="9">
    <w:abstractNumId w:val="28"/>
  </w:num>
  <w:num w:numId="10">
    <w:abstractNumId w:val="20"/>
  </w:num>
  <w:num w:numId="11">
    <w:abstractNumId w:val="29"/>
  </w:num>
  <w:num w:numId="12">
    <w:abstractNumId w:val="19"/>
  </w:num>
  <w:num w:numId="13">
    <w:abstractNumId w:val="13"/>
  </w:num>
  <w:num w:numId="14">
    <w:abstractNumId w:val="17"/>
  </w:num>
  <w:num w:numId="15">
    <w:abstractNumId w:val="15"/>
  </w:num>
  <w:num w:numId="16">
    <w:abstractNumId w:val="21"/>
  </w:num>
  <w:num w:numId="17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A9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A9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32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98D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5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B1"/>
    <w:rsid w:val="00311544"/>
    <w:rsid w:val="00311570"/>
    <w:rsid w:val="00311575"/>
    <w:rsid w:val="003115A6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1D7"/>
    <w:rsid w:val="004552FE"/>
    <w:rsid w:val="004553AC"/>
    <w:rsid w:val="004554C8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5CD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0D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C6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hilipe.oliveira@copasa.com.br" TargetMode="External"/><Relationship Id="rId18" Type="http://schemas.openxmlformats.org/officeDocument/2006/relationships/hyperlink" Target="http://www.baraodecocais.mg.gov.br" TargetMode="External"/><Relationship Id="rId26" Type="http://schemas.openxmlformats.org/officeDocument/2006/relationships/hyperlink" Target="mailto:licitacao@conegomarinho.mg.gov.br" TargetMode="External"/><Relationship Id="rId39" Type="http://schemas.openxmlformats.org/officeDocument/2006/relationships/hyperlink" Target="http://www.luminarias.mg.gov.br" TargetMode="External"/><Relationship Id="rId21" Type="http://schemas.openxmlformats.org/officeDocument/2006/relationships/hyperlink" Target="http://www.berilo.mg.gov.br" TargetMode="External"/><Relationship Id="rId34" Type="http://schemas.openxmlformats.org/officeDocument/2006/relationships/hyperlink" Target="https://www.ibirite.mg.gov.br/detalhe-da-licitacao/info/tp-7-2021/20694" TargetMode="External"/><Relationship Id="rId42" Type="http://schemas.openxmlformats.org/officeDocument/2006/relationships/hyperlink" Target="http://www.novaserrana.cam.mg.gov.br" TargetMode="External"/><Relationship Id="rId47" Type="http://schemas.openxmlformats.org/officeDocument/2006/relationships/hyperlink" Target="http://www.sistemas.passos.mg.gov.br/transparencia/" TargetMode="External"/><Relationship Id="rId50" Type="http://schemas.openxmlformats.org/officeDocument/2006/relationships/hyperlink" Target="http://www.prefeiturarioacima.mg.gov.br" TargetMode="External"/><Relationship Id="rId55" Type="http://schemas.openxmlformats.org/officeDocument/2006/relationships/hyperlink" Target="mailto:licitacao.rubelitamg@gmail.com" TargetMode="External"/><Relationship Id="rId63" Type="http://schemas.openxmlformats.org/officeDocument/2006/relationships/hyperlink" Target="http://www.gov.br/compras/pt-br/" TargetMode="External"/><Relationship Id="rId68" Type="http://schemas.openxmlformats.org/officeDocument/2006/relationships/hyperlink" Target="http://www.bahiagas.com.br/_" TargetMode="External"/><Relationship Id="rId76" Type="http://schemas.openxmlformats.org/officeDocument/2006/relationships/hyperlink" Target="mailto:cpl@sinfra.mt.gov.br" TargetMode="External"/><Relationship Id="rId84" Type="http://schemas.openxmlformats.org/officeDocument/2006/relationships/hyperlink" Target="http://www.sinfra.mt.gov.br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saneago.com.br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://www.corregodanta.mg.gov.br" TargetMode="External"/><Relationship Id="rId11" Type="http://schemas.openxmlformats.org/officeDocument/2006/relationships/hyperlink" Target="mailto:ouustv@copasa.com.br" TargetMode="External"/><Relationship Id="rId24" Type="http://schemas.openxmlformats.org/officeDocument/2006/relationships/hyperlink" Target="mailto:licitacaocapitaoeneas@gmail.com" TargetMode="External"/><Relationship Id="rId32" Type="http://schemas.openxmlformats.org/officeDocument/2006/relationships/hyperlink" Target="mailto:licitacao@divino.mg.gov.br" TargetMode="External"/><Relationship Id="rId37" Type="http://schemas.openxmlformats.org/officeDocument/2006/relationships/hyperlink" Target="http://www.itambacuri.mg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s://www.oliveirafortes.mg.gov.br/inicio/index.php" TargetMode="External"/><Relationship Id="rId53" Type="http://schemas.openxmlformats.org/officeDocument/2006/relationships/hyperlink" Target="mailto:licitacao.rubelitamg@gmail.com" TargetMode="External"/><Relationship Id="rId58" Type="http://schemas.openxmlformats.org/officeDocument/2006/relationships/hyperlink" Target="mailto:cplssanta@outlook.com" TargetMode="External"/><Relationship Id="rId66" Type="http://schemas.openxmlformats.org/officeDocument/2006/relationships/hyperlink" Target="http://www.gov.br/compras/pt-br/" TargetMode="External"/><Relationship Id="rId74" Type="http://schemas.openxmlformats.org/officeDocument/2006/relationships/hyperlink" Target="https://www.saneago.com.br/olc/olc/OLC128ListarDocumentosLicitacao.zul?numeroProcesso=14381&amp;anoProcesso=2020" TargetMode="External"/><Relationship Id="rId79" Type="http://schemas.openxmlformats.org/officeDocument/2006/relationships/hyperlink" Target="mailto:cpl@sinfra.mt.gov.br" TargetMode="External"/><Relationship Id="rId87" Type="http://schemas.openxmlformats.org/officeDocument/2006/relationships/hyperlink" Target="http://www.fundacaobutantan.org.b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verissimo.mg.gov.br" TargetMode="External"/><Relationship Id="rId82" Type="http://schemas.openxmlformats.org/officeDocument/2006/relationships/hyperlink" Target="mailto:cpl@sinfra.mt.gov.br" TargetMode="External"/><Relationship Id="rId90" Type="http://schemas.openxmlformats.org/officeDocument/2006/relationships/footer" Target="footer1.xml"/><Relationship Id="rId19" Type="http://schemas.openxmlformats.org/officeDocument/2006/relationships/hyperlink" Target="mailto:licitacao.berizalmg@gmail.com" TargetMode="External"/><Relationship Id="rId14" Type="http://schemas.openxmlformats.org/officeDocument/2006/relationships/hyperlink" Target="https://www2.copasa.com.br/PortalComprasPrd/#/pesquisaDetalhes/0200003800071EDC8DFC639913038622" TargetMode="External"/><Relationship Id="rId22" Type="http://schemas.openxmlformats.org/officeDocument/2006/relationships/hyperlink" Target="http://www.cachoeirademinas.mg.gov.br" TargetMode="External"/><Relationship Id="rId27" Type="http://schemas.openxmlformats.org/officeDocument/2006/relationships/hyperlink" Target="http://www.conegomarinho.mg.gov.br/site/licitacao" TargetMode="External"/><Relationship Id="rId30" Type="http://schemas.openxmlformats.org/officeDocument/2006/relationships/hyperlink" Target="mailto:licitacao@corregodanta.mg.gov.br" TargetMode="External"/><Relationship Id="rId35" Type="http://schemas.openxmlformats.org/officeDocument/2006/relationships/hyperlink" Target="mailto:administracao@ibirite.mg.gov.br" TargetMode="External"/><Relationship Id="rId43" Type="http://schemas.openxmlformats.org/officeDocument/2006/relationships/hyperlink" Target="https://www.novaserrana.cam.mg.gov.br/detalhe-da-licitacao/info/tp-3-2021/10100" TargetMode="External"/><Relationship Id="rId48" Type="http://schemas.openxmlformats.org/officeDocument/2006/relationships/hyperlink" Target="http://www.pecanha.mg.gov.br" TargetMode="External"/><Relationship Id="rId56" Type="http://schemas.openxmlformats.org/officeDocument/2006/relationships/hyperlink" Target="mailto:licitacao@santamargarida.mg.gov.br" TargetMode="External"/><Relationship Id="rId64" Type="http://schemas.openxmlformats.org/officeDocument/2006/relationships/hyperlink" Target="http://www.gov.br/compras/pt-br/" TargetMode="External"/><Relationship Id="rId69" Type="http://schemas.openxmlformats.org/officeDocument/2006/relationships/hyperlink" Target="http://www.cachoeiro.es.gov.br/licitacao" TargetMode="External"/><Relationship Id="rId77" Type="http://schemas.openxmlformats.org/officeDocument/2006/relationships/hyperlink" Target="http://www.sinfra.mt.gov.br/licitacoes-editai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refeiturarioacima.mg.gov.br" TargetMode="External"/><Relationship Id="rId72" Type="http://schemas.openxmlformats.org/officeDocument/2006/relationships/hyperlink" Target="file:///C:/Users/sabrina.paula/Downloads/01%20AVISO%20DE%20ABERTURA%20-%20LIC%2015-3-016-2021.pdf" TargetMode="External"/><Relationship Id="rId80" Type="http://schemas.openxmlformats.org/officeDocument/2006/relationships/hyperlink" Target="http://www.sinfra.mt.gov.br/licitacoes-editais" TargetMode="External"/><Relationship Id="rId85" Type="http://schemas.openxmlformats.org/officeDocument/2006/relationships/hyperlink" Target="mailto:cpl@sinfra.mt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#/pesquisaDetalhes/0200003800071EEC8DEAED7A217C0BF7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apitaoeneas.mg.gov.br/index.php/licitacao/" TargetMode="External"/><Relationship Id="rId33" Type="http://schemas.openxmlformats.org/officeDocument/2006/relationships/hyperlink" Target="https://estiva.mg.gov.br/licitacoes-publicadas/" TargetMode="External"/><Relationship Id="rId38" Type="http://schemas.openxmlformats.org/officeDocument/2006/relationships/hyperlink" Target="http://www.lagoasanta.mg.gov.br" TargetMode="External"/><Relationship Id="rId46" Type="http://schemas.openxmlformats.org/officeDocument/2006/relationships/hyperlink" Target="http://www.oliveira.atende.net" TargetMode="External"/><Relationship Id="rId59" Type="http://schemas.openxmlformats.org/officeDocument/2006/relationships/hyperlink" Target="mailto:licita20172020@yahoo.com" TargetMode="External"/><Relationship Id="rId67" Type="http://schemas.openxmlformats.org/officeDocument/2006/relationships/hyperlink" Target="http://www.gov.br/compras/pt-br/" TargetMode="External"/><Relationship Id="rId20" Type="http://schemas.openxmlformats.org/officeDocument/2006/relationships/hyperlink" Target="mailto:licitacao@berilo.mg.gov.br" TargetMode="External"/><Relationship Id="rId41" Type="http://schemas.openxmlformats.org/officeDocument/2006/relationships/hyperlink" Target="mailto:licitacaonovaponte@novaponte.mg.gov.br" TargetMode="External"/><Relationship Id="rId54" Type="http://schemas.openxmlformats.org/officeDocument/2006/relationships/hyperlink" Target="http://rubelita.mg.gov.br/licitacao/" TargetMode="External"/><Relationship Id="rId62" Type="http://schemas.openxmlformats.org/officeDocument/2006/relationships/hyperlink" Target="http://www.verissimo.mg.gov.br" TargetMode="External"/><Relationship Id="rId70" Type="http://schemas.openxmlformats.org/officeDocument/2006/relationships/hyperlink" Target="http://www.cachoeiro.es.gov.br/licitacao" TargetMode="External"/><Relationship Id="rId75" Type="http://schemas.openxmlformats.org/officeDocument/2006/relationships/hyperlink" Target="http://www.sinfra.mt.gov.br" TargetMode="External"/><Relationship Id="rId83" Type="http://schemas.openxmlformats.org/officeDocument/2006/relationships/hyperlink" Target="http://www.sinfra.mt.gov.br/licitacoes-editais" TargetMode="External"/><Relationship Id="rId88" Type="http://schemas.openxmlformats.org/officeDocument/2006/relationships/hyperlink" Target="http://www.fundacaobutantan.org.br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http://www.campanha.mg.gov.br" TargetMode="External"/><Relationship Id="rId28" Type="http://schemas.openxmlformats.org/officeDocument/2006/relationships/hyperlink" Target="mailto:licitacao@conegomarinho.mg.gov.br" TargetMode="External"/><Relationship Id="rId36" Type="http://schemas.openxmlformats.org/officeDocument/2006/relationships/hyperlink" Target="mailto:cpl@ibirite.mg.gov.br" TargetMode="External"/><Relationship Id="rId49" Type="http://schemas.openxmlformats.org/officeDocument/2006/relationships/hyperlink" Target="mailto:licita&#231;&#227;o@pecanha.mg.gov.br" TargetMode="External"/><Relationship Id="rId57" Type="http://schemas.openxmlformats.org/officeDocument/2006/relationships/hyperlink" Target="mailto:cplssanta@outlook.com" TargetMode="External"/><Relationship Id="rId10" Type="http://schemas.openxmlformats.org/officeDocument/2006/relationships/hyperlink" Target="mailto:olendino.moraes@copasa.com.br" TargetMode="External"/><Relationship Id="rId31" Type="http://schemas.openxmlformats.org/officeDocument/2006/relationships/hyperlink" Target="http://www.divino.mg.gov.br" TargetMode="External"/><Relationship Id="rId44" Type="http://schemas.openxmlformats.org/officeDocument/2006/relationships/hyperlink" Target="mailto:licitacao@oliveirafortes.mg.gov.br" TargetMode="External"/><Relationship Id="rId52" Type="http://schemas.openxmlformats.org/officeDocument/2006/relationships/hyperlink" Target="http://rubelita.mg.gov.br/licitacao/" TargetMode="External"/><Relationship Id="rId60" Type="http://schemas.openxmlformats.org/officeDocument/2006/relationships/hyperlink" Target="http://www.verissimo.mg.gov.br" TargetMode="External"/><Relationship Id="rId65" Type="http://schemas.openxmlformats.org/officeDocument/2006/relationships/hyperlink" Target="mailto:Cpl@ufsj.edu.br" TargetMode="External"/><Relationship Id="rId73" Type="http://schemas.openxmlformats.org/officeDocument/2006/relationships/hyperlink" Target="https://www.saneago.com.br/#/fornecedores-" TargetMode="External"/><Relationship Id="rId78" Type="http://schemas.openxmlformats.org/officeDocument/2006/relationships/hyperlink" Target="http://www.sinfra.mt.gov.br" TargetMode="External"/><Relationship Id="rId81" Type="http://schemas.openxmlformats.org/officeDocument/2006/relationships/hyperlink" Target="http://www.sinfra.mt.gov.br" TargetMode="External"/><Relationship Id="rId86" Type="http://schemas.openxmlformats.org/officeDocument/2006/relationships/hyperlink" Target="http://www.cedae.com.br/licitaca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copasa.com.br/PortalComprasPrd/#/pesquisaDetalhes/0200003800071EEC8DEB71BE12E64CDD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5C792-6960-4485-8C55-18321D71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15</Pages>
  <Words>6413</Words>
  <Characters>43426</Characters>
  <Application>Microsoft Office Word</Application>
  <DocSecurity>0</DocSecurity>
  <Lines>361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49740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81</cp:revision>
  <cp:lastPrinted>2021-10-29T19:30:00Z</cp:lastPrinted>
  <dcterms:created xsi:type="dcterms:W3CDTF">2021-10-29T12:17:00Z</dcterms:created>
  <dcterms:modified xsi:type="dcterms:W3CDTF">2021-10-29T19:31:00Z</dcterms:modified>
</cp:coreProperties>
</file>