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3BEAF567" w:rsidR="00950FDE" w:rsidRDefault="00760D19" w:rsidP="00950FDE">
      <w:pPr>
        <w:autoSpaceDE w:val="0"/>
        <w:autoSpaceDN w:val="0"/>
        <w:adjustRightInd w:val="0"/>
        <w:rPr>
          <w:rFonts w:asciiTheme="minorHAnsi" w:hAnsiTheme="minorHAnsi" w:cstheme="minorHAnsi"/>
          <w:b/>
        </w:rPr>
      </w:pPr>
      <w:r>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19FCCB08">
                <wp:simplePos x="0" y="0"/>
                <wp:positionH relativeFrom="column">
                  <wp:posOffset>-18139</wp:posOffset>
                </wp:positionH>
                <wp:positionV relativeFrom="paragraph">
                  <wp:posOffset>70732</wp:posOffset>
                </wp:positionV>
                <wp:extent cx="2289976" cy="9194"/>
                <wp:effectExtent l="0" t="0" r="34290" b="29210"/>
                <wp:wrapNone/>
                <wp:docPr id="1048330001" name="Conector reto 5"/>
                <wp:cNvGraphicFramePr/>
                <a:graphic xmlns:a="http://schemas.openxmlformats.org/drawingml/2006/main">
                  <a:graphicData uri="http://schemas.microsoft.com/office/word/2010/wordprocessingShape">
                    <wps:wsp>
                      <wps:cNvCnPr/>
                      <wps:spPr>
                        <a:xfrm flipV="1">
                          <a:off x="0" y="0"/>
                          <a:ext cx="2289976" cy="9194"/>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26979"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5.55pt" to="178.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" strokecolor="#1f3763 [1608]" strokeweight="1pt">
                <v:stroke joinstyle="miter"/>
              </v:line>
            </w:pict>
          </mc:Fallback>
        </mc:AlternateContent>
      </w:r>
      <w:r w:rsidR="004800F4">
        <w:rPr>
          <w:noProof/>
        </w:rPr>
        <mc:AlternateContent>
          <mc:Choice Requires="wps">
            <w:drawing>
              <wp:anchor distT="0" distB="0" distL="114300" distR="114300" simplePos="0" relativeHeight="251659264" behindDoc="0" locked="0" layoutInCell="1" allowOverlap="1" wp14:anchorId="30F7C181" wp14:editId="3FD54D41">
                <wp:simplePos x="0" y="0"/>
                <wp:positionH relativeFrom="margin">
                  <wp:posOffset>-140666</wp:posOffset>
                </wp:positionH>
                <wp:positionV relativeFrom="paragraph">
                  <wp:posOffset>-187049</wp:posOffset>
                </wp:positionV>
                <wp:extent cx="2528514" cy="246077"/>
                <wp:effectExtent l="0" t="0" r="0" b="190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14" cy="246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4C03B778" w:rsidR="000517AC" w:rsidRPr="00151818" w:rsidRDefault="000517AC"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09 DE outubro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187</w:t>
                            </w:r>
                          </w:p>
                          <w:p w14:paraId="40613626" w14:textId="77777777" w:rsidR="000517AC" w:rsidRPr="00186A8C" w:rsidRDefault="000517AC"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1.1pt;margin-top:-14.75pt;width:199.1pt;height:19.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" filled="f" stroked="f">
                <v:textbox>
                  <w:txbxContent>
                    <w:p w14:paraId="735C8B84" w14:textId="4C03B778" w:rsidR="000517AC" w:rsidRPr="00151818" w:rsidRDefault="000517AC"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09 DE outubro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187</w:t>
                      </w:r>
                    </w:p>
                    <w:p w14:paraId="40613626" w14:textId="77777777" w:rsidR="000517AC" w:rsidRPr="00186A8C" w:rsidRDefault="000517AC"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p>
    <w:p w14:paraId="6872FCBF" w14:textId="77777777" w:rsidR="004368D1" w:rsidRPr="00216FBE" w:rsidRDefault="004368D1" w:rsidP="004B3E2D">
      <w:pPr>
        <w:autoSpaceDE w:val="0"/>
        <w:autoSpaceDN w:val="0"/>
        <w:adjustRightInd w:val="0"/>
        <w:ind w:left="142"/>
        <w:rPr>
          <w:rFonts w:ascii="Calibri" w:hAnsi="Calibri" w:cs="Calibri"/>
          <w:b/>
          <w:color w:val="1F3864" w:themeColor="accent5" w:themeShade="80"/>
          <w:spacing w:val="12"/>
          <w:sz w:val="36"/>
          <w:szCs w:val="44"/>
        </w:rPr>
      </w:pPr>
    </w:p>
    <w:p w14:paraId="0C70283C" w14:textId="54FD3C1D" w:rsidR="004368D1" w:rsidRDefault="00D904E4" w:rsidP="00303924">
      <w:pPr>
        <w:autoSpaceDE w:val="0"/>
        <w:autoSpaceDN w:val="0"/>
        <w:adjustRightInd w:val="0"/>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tbl>
      <w:tblPr>
        <w:tblpPr w:leftFromText="141" w:rightFromText="141" w:vertAnchor="text" w:horzAnchor="margin" w:tblpY="450"/>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486"/>
      </w:tblGrid>
      <w:tr w:rsidR="009F2B4C" w:rsidRPr="009F2B4C" w14:paraId="659504F5" w14:textId="77777777" w:rsidTr="009F2B4C">
        <w:trPr>
          <w:cantSplit/>
          <w:trHeight w:val="561"/>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AC005" w14:textId="77777777" w:rsidR="009F2B4C" w:rsidRPr="009F2B4C" w:rsidRDefault="009F2B4C" w:rsidP="009F2B4C">
            <w:pPr>
              <w:spacing w:line="259" w:lineRule="auto"/>
              <w:jc w:val="both"/>
              <w:rPr>
                <w:rFonts w:asciiTheme="majorHAnsi" w:hAnsiTheme="majorHAnsi" w:cs="Arial"/>
                <w:bCs/>
              </w:rPr>
            </w:pPr>
            <w:r w:rsidRPr="009F2B4C">
              <w:rPr>
                <w:rFonts w:asciiTheme="majorHAnsi" w:hAnsiTheme="majorHAnsi" w:cs="Arial"/>
                <w:bCs/>
              </w:rPr>
              <w:t xml:space="preserve">ÓRGÃO LICITANTE: </w:t>
            </w:r>
            <w:r w:rsidRPr="009F2B4C">
              <w:rPr>
                <w:rFonts w:asciiTheme="minorHAnsi" w:eastAsiaTheme="minorHAnsi" w:hAnsiTheme="minorHAnsi" w:cstheme="minorHAnsi"/>
                <w:b/>
                <w:bCs/>
                <w:lang w:eastAsia="en-US"/>
              </w:rPr>
              <w:t>COPASA</w:t>
            </w:r>
          </w:p>
        </w:tc>
        <w:tc>
          <w:tcPr>
            <w:tcW w:w="5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56233" w14:textId="07516303" w:rsidR="009F2B4C" w:rsidRPr="009F2B4C" w:rsidRDefault="009F2B4C" w:rsidP="009F2B4C">
            <w:pPr>
              <w:autoSpaceDE w:val="0"/>
              <w:autoSpaceDN w:val="0"/>
              <w:adjustRightInd w:val="0"/>
              <w:jc w:val="both"/>
              <w:rPr>
                <w:rFonts w:asciiTheme="minorHAnsi" w:hAnsiTheme="minorHAnsi" w:cstheme="minorHAnsi"/>
                <w:b/>
              </w:rPr>
            </w:pPr>
            <w:r w:rsidRPr="009F2B4C">
              <w:rPr>
                <w:rFonts w:asciiTheme="majorHAnsi" w:hAnsiTheme="majorHAnsi" w:cs="Arial"/>
              </w:rPr>
              <w:t>EDITAL:</w:t>
            </w:r>
            <w:r w:rsidRPr="009F2B4C">
              <w:rPr>
                <w:rFonts w:asciiTheme="majorHAnsi" w:hAnsiTheme="majorHAnsi"/>
                <w:b/>
              </w:rPr>
              <w:t xml:space="preserve"> </w:t>
            </w:r>
            <w:r w:rsidRPr="009F2B4C">
              <w:rPr>
                <w:rFonts w:asciiTheme="minorHAnsi" w:eastAsiaTheme="minorHAnsi" w:hAnsiTheme="minorHAnsi" w:cstheme="minorHAnsi"/>
                <w:b/>
                <w:bCs/>
                <w:lang w:eastAsia="en-US"/>
              </w:rPr>
              <w:t>LICITAÇÃO Nº CPLI.</w:t>
            </w:r>
            <w:r>
              <w:rPr>
                <w:rFonts w:asciiTheme="minorHAnsi" w:eastAsiaTheme="minorHAnsi" w:hAnsiTheme="minorHAnsi" w:cstheme="minorHAnsi"/>
                <w:b/>
                <w:bCs/>
                <w:lang w:eastAsia="en-US"/>
              </w:rPr>
              <w:t xml:space="preserve"> </w:t>
            </w:r>
            <w:r w:rsidRPr="009F2B4C">
              <w:rPr>
                <w:rFonts w:asciiTheme="minorHAnsi" w:eastAsiaTheme="minorHAnsi" w:hAnsiTheme="minorHAnsi" w:cstheme="minorHAnsi"/>
                <w:b/>
                <w:bCs/>
                <w:lang w:eastAsia="en-US"/>
              </w:rPr>
              <w:t>0620250097</w:t>
            </w:r>
          </w:p>
        </w:tc>
      </w:tr>
      <w:tr w:rsidR="009F2B4C" w:rsidRPr="009F2B4C" w14:paraId="1DC6F300" w14:textId="77777777" w:rsidTr="009F2B4C">
        <w:trPr>
          <w:cantSplit/>
          <w:trHeight w:val="414"/>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20EC2151" w14:textId="77777777" w:rsidR="009F2B4C" w:rsidRPr="009F2B4C" w:rsidRDefault="009F2B4C" w:rsidP="009F2B4C">
            <w:pPr>
              <w:spacing w:line="259" w:lineRule="auto"/>
              <w:rPr>
                <w:rFonts w:asciiTheme="majorHAnsi" w:hAnsiTheme="majorHAnsi" w:cstheme="majorHAnsi"/>
              </w:rPr>
            </w:pPr>
            <w:r w:rsidRPr="009F2B4C">
              <w:rPr>
                <w:rFonts w:asciiTheme="majorHAnsi" w:hAnsiTheme="majorHAnsi" w:cstheme="majorHAnsi"/>
              </w:rPr>
              <w:t xml:space="preserve">Endereço: </w:t>
            </w:r>
            <w:r w:rsidRPr="009F2B4C">
              <w:rPr>
                <w:rFonts w:asciiTheme="majorHAnsi" w:eastAsiaTheme="minorHAnsi" w:hAnsiTheme="majorHAnsi" w:cstheme="majorHAnsi"/>
                <w:sz w:val="22"/>
                <w:szCs w:val="22"/>
                <w:lang w:eastAsia="en-US"/>
              </w:rPr>
              <w:t>Rua Mar de Espanha, 525, Bairro Santo Antônio, Belo Horizonte, Minas Gerais.</w:t>
            </w:r>
          </w:p>
        </w:tc>
      </w:tr>
      <w:tr w:rsidR="009F2B4C" w:rsidRPr="009F2B4C" w14:paraId="520FE9E7" w14:textId="77777777" w:rsidTr="009F2B4C">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746500EB" w14:textId="4B663203" w:rsidR="009F2B4C" w:rsidRPr="009F2B4C" w:rsidRDefault="009F2B4C" w:rsidP="009F2B4C">
            <w:pPr>
              <w:autoSpaceDE w:val="0"/>
              <w:autoSpaceDN w:val="0"/>
              <w:adjustRightInd w:val="0"/>
              <w:jc w:val="both"/>
              <w:rPr>
                <w:rFonts w:asciiTheme="majorHAnsi" w:hAnsiTheme="majorHAnsi" w:cstheme="majorHAnsi"/>
              </w:rPr>
            </w:pPr>
            <w:r w:rsidRPr="009F2B4C">
              <w:rPr>
                <w:rFonts w:asciiTheme="majorHAnsi" w:hAnsiTheme="majorHAnsi" w:cstheme="majorHAnsi"/>
                <w:bCs/>
                <w:color w:val="000000"/>
              </w:rPr>
              <w:t>OBJETO:</w:t>
            </w:r>
            <w:r w:rsidRPr="009F2B4C">
              <w:rPr>
                <w:rFonts w:asciiTheme="majorHAnsi" w:hAnsiTheme="majorHAnsi" w:cstheme="majorHAnsi"/>
              </w:rPr>
              <w:t xml:space="preserve"> Execução, com fornecimento</w:t>
            </w:r>
            <w:r>
              <w:rPr>
                <w:rFonts w:asciiTheme="majorHAnsi" w:hAnsiTheme="majorHAnsi" w:cstheme="majorHAnsi"/>
              </w:rPr>
              <w:t xml:space="preserve"> </w:t>
            </w:r>
            <w:r w:rsidRPr="009F2B4C">
              <w:rPr>
                <w:rFonts w:asciiTheme="majorHAnsi" w:hAnsiTheme="majorHAnsi" w:cstheme="majorHAnsi"/>
              </w:rPr>
              <w:t>parcial de materiais, das obras e serviços de implantação dos sistemas de</w:t>
            </w:r>
            <w:r>
              <w:rPr>
                <w:rFonts w:asciiTheme="majorHAnsi" w:hAnsiTheme="majorHAnsi" w:cstheme="majorHAnsi"/>
              </w:rPr>
              <w:t xml:space="preserve"> </w:t>
            </w:r>
            <w:r w:rsidRPr="009F2B4C">
              <w:rPr>
                <w:rFonts w:asciiTheme="majorHAnsi" w:hAnsiTheme="majorHAnsi" w:cstheme="majorHAnsi"/>
              </w:rPr>
              <w:t>abastecimento de água nos bairros Paulo Giardini e Nélio Mayrinck Menezes, no</w:t>
            </w:r>
            <w:r>
              <w:rPr>
                <w:rFonts w:asciiTheme="majorHAnsi" w:hAnsiTheme="majorHAnsi" w:cstheme="majorHAnsi"/>
              </w:rPr>
              <w:t xml:space="preserve"> </w:t>
            </w:r>
            <w:r w:rsidRPr="009F2B4C">
              <w:rPr>
                <w:rFonts w:asciiTheme="majorHAnsi" w:hAnsiTheme="majorHAnsi" w:cstheme="majorHAnsi"/>
              </w:rPr>
              <w:t>Município de Urucânia / MG.</w:t>
            </w:r>
          </w:p>
        </w:tc>
        <w:tc>
          <w:tcPr>
            <w:tcW w:w="5486" w:type="dxa"/>
            <w:tcBorders>
              <w:top w:val="single" w:sz="4" w:space="0" w:color="auto"/>
              <w:left w:val="single" w:sz="4" w:space="0" w:color="auto"/>
              <w:bottom w:val="single" w:sz="4" w:space="0" w:color="auto"/>
              <w:right w:val="single" w:sz="4" w:space="0" w:color="auto"/>
            </w:tcBorders>
            <w:vAlign w:val="center"/>
            <w:hideMark/>
          </w:tcPr>
          <w:p w14:paraId="61E120DE" w14:textId="77777777" w:rsidR="009F2B4C" w:rsidRPr="009F2B4C" w:rsidRDefault="009F2B4C" w:rsidP="009F2B4C">
            <w:pPr>
              <w:rPr>
                <w:rFonts w:asciiTheme="majorHAnsi" w:hAnsiTheme="majorHAnsi" w:cstheme="majorHAnsi"/>
                <w:bCs/>
              </w:rPr>
            </w:pPr>
            <w:r w:rsidRPr="009F2B4C">
              <w:rPr>
                <w:rFonts w:asciiTheme="majorHAnsi" w:hAnsiTheme="majorHAnsi" w:cstheme="majorHAnsi"/>
                <w:bCs/>
              </w:rPr>
              <w:t>DATAS:</w:t>
            </w:r>
          </w:p>
          <w:p w14:paraId="14B6DB43" w14:textId="77777777" w:rsidR="009F2B4C" w:rsidRPr="009F2B4C" w:rsidRDefault="009F2B4C" w:rsidP="009F2B4C">
            <w:pPr>
              <w:rPr>
                <w:rFonts w:asciiTheme="majorHAnsi" w:hAnsiTheme="majorHAnsi" w:cstheme="majorHAnsi"/>
                <w:bCs/>
              </w:rPr>
            </w:pPr>
          </w:p>
          <w:p w14:paraId="4606616C" w14:textId="40EA9AC8" w:rsidR="009F2B4C" w:rsidRPr="009F2B4C" w:rsidRDefault="009F2B4C" w:rsidP="009F2B4C">
            <w:pPr>
              <w:numPr>
                <w:ilvl w:val="0"/>
                <w:numId w:val="3"/>
              </w:numPr>
              <w:spacing w:after="160" w:line="259" w:lineRule="auto"/>
              <w:jc w:val="both"/>
              <w:rPr>
                <w:rFonts w:asciiTheme="majorHAnsi" w:hAnsiTheme="majorHAnsi" w:cstheme="majorHAnsi"/>
              </w:rPr>
            </w:pPr>
            <w:r w:rsidRPr="009F2B4C">
              <w:rPr>
                <w:rFonts w:asciiTheme="majorHAnsi" w:hAnsiTheme="majorHAnsi" w:cstheme="majorHAnsi"/>
              </w:rPr>
              <w:t>Período de encaminhamento da proposta comercial e da documentação de habilitação será do dia:</w:t>
            </w:r>
            <w:r>
              <w:rPr>
                <w:rFonts w:asciiTheme="majorHAnsi" w:hAnsiTheme="majorHAnsi" w:cstheme="majorHAnsi"/>
              </w:rPr>
              <w:t xml:space="preserve"> </w:t>
            </w:r>
            <w:r w:rsidRPr="009F2B4C">
              <w:rPr>
                <w:rFonts w:asciiTheme="majorHAnsi" w:hAnsiTheme="majorHAnsi" w:cstheme="majorHAnsi"/>
              </w:rPr>
              <w:t>09/10/2025</w:t>
            </w:r>
            <w:r>
              <w:rPr>
                <w:rFonts w:asciiTheme="majorHAnsi" w:hAnsiTheme="majorHAnsi" w:cstheme="majorHAnsi"/>
              </w:rPr>
              <w:t>,</w:t>
            </w:r>
            <w:r w:rsidRPr="009F2B4C">
              <w:rPr>
                <w:rFonts w:asciiTheme="majorHAnsi" w:hAnsiTheme="majorHAnsi" w:cstheme="majorHAnsi"/>
              </w:rPr>
              <w:t xml:space="preserve"> até o dia 31/10/2025</w:t>
            </w:r>
            <w:r>
              <w:rPr>
                <w:rFonts w:asciiTheme="majorHAnsi" w:hAnsiTheme="majorHAnsi" w:cstheme="majorHAnsi"/>
              </w:rPr>
              <w:t>, às 08h</w:t>
            </w:r>
            <w:r w:rsidRPr="009F2B4C">
              <w:rPr>
                <w:rFonts w:asciiTheme="majorHAnsi" w:hAnsiTheme="majorHAnsi" w:cstheme="majorHAnsi"/>
              </w:rPr>
              <w:t>3</w:t>
            </w:r>
            <w:r>
              <w:rPr>
                <w:rFonts w:asciiTheme="majorHAnsi" w:hAnsiTheme="majorHAnsi" w:cstheme="majorHAnsi"/>
              </w:rPr>
              <w:t>0min.</w:t>
            </w:r>
          </w:p>
          <w:p w14:paraId="7DD43C08" w14:textId="1D110815" w:rsidR="009F2B4C" w:rsidRPr="009F2B4C" w:rsidRDefault="009F2B4C" w:rsidP="009F2B4C">
            <w:pPr>
              <w:numPr>
                <w:ilvl w:val="0"/>
                <w:numId w:val="3"/>
              </w:numPr>
              <w:spacing w:after="160" w:line="259" w:lineRule="auto"/>
              <w:jc w:val="both"/>
              <w:rPr>
                <w:rFonts w:asciiTheme="majorHAnsi" w:eastAsiaTheme="minorHAnsi" w:hAnsiTheme="majorHAnsi" w:cstheme="majorHAnsi"/>
                <w:sz w:val="22"/>
                <w:szCs w:val="22"/>
                <w:lang w:eastAsia="en-US"/>
              </w:rPr>
            </w:pPr>
            <w:r w:rsidRPr="009F2B4C">
              <w:rPr>
                <w:rFonts w:asciiTheme="majorHAnsi" w:hAnsiTheme="majorHAnsi" w:cstheme="majorHAnsi"/>
              </w:rPr>
              <w:t>Prazo de execução: 04 meses consecutivos</w:t>
            </w:r>
            <w:r>
              <w:rPr>
                <w:rFonts w:asciiTheme="majorHAnsi" w:hAnsiTheme="majorHAnsi" w:cstheme="majorHAnsi"/>
              </w:rPr>
              <w:t>.</w:t>
            </w:r>
          </w:p>
        </w:tc>
      </w:tr>
      <w:tr w:rsidR="009F2B4C" w:rsidRPr="009F2B4C" w14:paraId="0DC876CE" w14:textId="77777777" w:rsidTr="009F2B4C">
        <w:trPr>
          <w:cantSplit/>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478D2B71" w14:textId="77777777" w:rsidR="009F2B4C" w:rsidRPr="009F2B4C" w:rsidRDefault="009F2B4C" w:rsidP="009F2B4C">
            <w:pPr>
              <w:tabs>
                <w:tab w:val="left" w:pos="4393"/>
                <w:tab w:val="center" w:pos="5386"/>
              </w:tabs>
              <w:jc w:val="center"/>
              <w:outlineLvl w:val="1"/>
              <w:rPr>
                <w:rFonts w:asciiTheme="majorHAnsi" w:hAnsiTheme="majorHAnsi" w:cs="Arial"/>
              </w:rPr>
            </w:pPr>
            <w:r w:rsidRPr="009F2B4C">
              <w:rPr>
                <w:rFonts w:asciiTheme="majorHAnsi" w:hAnsiTheme="majorHAnsi" w:cs="Arial"/>
              </w:rPr>
              <w:t>VALORES</w:t>
            </w:r>
          </w:p>
        </w:tc>
      </w:tr>
      <w:tr w:rsidR="009F2B4C" w:rsidRPr="009F2B4C" w14:paraId="0D7FBB68" w14:textId="77777777" w:rsidTr="009F2B4C">
        <w:trPr>
          <w:cantSplit/>
          <w:trHeight w:val="799"/>
        </w:trPr>
        <w:tc>
          <w:tcPr>
            <w:tcW w:w="10768" w:type="dxa"/>
            <w:gridSpan w:val="2"/>
            <w:tcBorders>
              <w:top w:val="single" w:sz="4" w:space="0" w:color="auto"/>
              <w:left w:val="single" w:sz="4" w:space="0" w:color="auto"/>
            </w:tcBorders>
            <w:vAlign w:val="center"/>
            <w:hideMark/>
          </w:tcPr>
          <w:p w14:paraId="5E826DC3" w14:textId="77777777" w:rsidR="009F2B4C" w:rsidRPr="009F2B4C" w:rsidRDefault="009F2B4C" w:rsidP="009F2B4C">
            <w:pPr>
              <w:keepNext/>
              <w:jc w:val="center"/>
              <w:outlineLvl w:val="2"/>
              <w:rPr>
                <w:rFonts w:asciiTheme="majorHAnsi" w:hAnsiTheme="majorHAnsi" w:cs="Arial"/>
              </w:rPr>
            </w:pPr>
            <w:r w:rsidRPr="009F2B4C">
              <w:rPr>
                <w:rFonts w:asciiTheme="majorHAnsi" w:hAnsiTheme="majorHAnsi" w:cs="Arial"/>
              </w:rPr>
              <w:t>Valor Estimado da Obra</w:t>
            </w:r>
          </w:p>
          <w:p w14:paraId="4CB9C322" w14:textId="6BB44F42" w:rsidR="009F2B4C" w:rsidRPr="009F2B4C" w:rsidRDefault="009F2B4C" w:rsidP="009F2B4C">
            <w:pPr>
              <w:keepNext/>
              <w:jc w:val="center"/>
              <w:outlineLvl w:val="2"/>
              <w:rPr>
                <w:rFonts w:asciiTheme="majorHAnsi" w:hAnsiTheme="majorHAnsi" w:cs="Arial"/>
              </w:rPr>
            </w:pPr>
            <w:r w:rsidRPr="009F2B4C">
              <w:rPr>
                <w:rFonts w:asciiTheme="minorHAnsi" w:eastAsiaTheme="minorHAnsi" w:hAnsiTheme="minorHAnsi" w:cstheme="minorHAnsi"/>
                <w:b/>
                <w:bCs/>
                <w:lang w:eastAsia="en-US"/>
              </w:rPr>
              <w:t>R$ 1.192.228,62</w:t>
            </w:r>
          </w:p>
        </w:tc>
      </w:tr>
      <w:tr w:rsidR="009F2B4C" w:rsidRPr="009F2B4C" w14:paraId="14A59578" w14:textId="77777777" w:rsidTr="009F2B4C">
        <w:trPr>
          <w:cantSplit/>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78454644" w14:textId="77777777" w:rsidR="009F2B4C" w:rsidRPr="009F2B4C" w:rsidRDefault="009F2B4C" w:rsidP="009F2B4C">
            <w:pPr>
              <w:spacing w:after="160" w:line="259" w:lineRule="auto"/>
              <w:jc w:val="both"/>
              <w:rPr>
                <w:rFonts w:asciiTheme="majorHAnsi" w:hAnsiTheme="majorHAnsi" w:cstheme="majorHAnsi"/>
              </w:rPr>
            </w:pPr>
            <w:r w:rsidRPr="009F2B4C">
              <w:rPr>
                <w:rFonts w:asciiTheme="majorHAnsi" w:hAnsiTheme="majorHAnsi" w:cstheme="majorHAnsi"/>
              </w:rPr>
              <w:t>OBSERVAÇÕES:</w:t>
            </w:r>
            <w:r w:rsidRPr="009F2B4C">
              <w:rPr>
                <w:rFonts w:asciiTheme="majorHAnsi" w:eastAsiaTheme="minorHAnsi" w:hAnsiTheme="majorHAnsi" w:cstheme="majorHAnsi"/>
                <w:color w:val="000000"/>
                <w:sz w:val="22"/>
                <w:szCs w:val="22"/>
                <w:lang w:eastAsia="en-US"/>
              </w:rPr>
              <w:t xml:space="preserve"> </w:t>
            </w:r>
            <w:r w:rsidRPr="009F2B4C">
              <w:rPr>
                <w:rFonts w:asciiTheme="majorHAnsi" w:eastAsiaTheme="minorHAnsi" w:hAnsiTheme="majorHAnsi" w:cstheme="majorHAnsi"/>
                <w:color w:val="000000"/>
                <w:lang w:eastAsia="en-US"/>
              </w:rPr>
              <w:t xml:space="preserve">Comissão Permanente de </w:t>
            </w:r>
            <w:r w:rsidRPr="009F2B4C">
              <w:rPr>
                <w:rFonts w:asciiTheme="majorHAnsi" w:eastAsiaTheme="minorHAnsi" w:hAnsiTheme="majorHAnsi" w:cstheme="majorHAnsi"/>
                <w:lang w:eastAsia="en-US"/>
              </w:rPr>
              <w:t xml:space="preserve">Licitações - </w:t>
            </w:r>
            <w:r w:rsidRPr="009F2B4C">
              <w:rPr>
                <w:rFonts w:asciiTheme="majorHAnsi" w:eastAsiaTheme="minorHAnsi" w:hAnsiTheme="majorHAnsi" w:cstheme="majorHAnsi"/>
                <w:sz w:val="22"/>
                <w:szCs w:val="22"/>
                <w:lang w:eastAsia="en-US"/>
              </w:rPr>
              <w:t xml:space="preserve">Site: </w:t>
            </w:r>
            <w:r w:rsidRPr="009F2B4C">
              <w:rPr>
                <w:rFonts w:asciiTheme="majorHAnsi" w:eastAsiaTheme="minorHAnsi" w:hAnsiTheme="majorHAnsi" w:cstheme="majorHAnsi"/>
                <w:color w:val="0000FF"/>
                <w:u w:val="single"/>
                <w:lang w:eastAsia="en-US"/>
              </w:rPr>
              <w:t>www.copasa.com.br</w:t>
            </w:r>
            <w:r w:rsidRPr="009F2B4C">
              <w:rPr>
                <w:rFonts w:asciiTheme="majorHAnsi" w:eastAsiaTheme="minorHAnsi" w:hAnsiTheme="majorHAnsi" w:cstheme="majorHAnsi"/>
                <w:color w:val="0000FF"/>
                <w:sz w:val="22"/>
                <w:szCs w:val="22"/>
                <w:lang w:eastAsia="en-US"/>
              </w:rPr>
              <w:t>.</w:t>
            </w:r>
            <w:r w:rsidRPr="009F2B4C">
              <w:rPr>
                <w:rFonts w:asciiTheme="majorHAnsi" w:eastAsiaTheme="minorHAnsi" w:hAnsiTheme="majorHAnsi" w:cstheme="majorHAnsi"/>
                <w:lang w:eastAsia="en-US"/>
              </w:rPr>
              <w:t xml:space="preserve"> E-mail: </w:t>
            </w:r>
            <w:hyperlink r:id="rId11" w:history="1">
              <w:r w:rsidRPr="009F2B4C">
                <w:rPr>
                  <w:rFonts w:asciiTheme="majorHAnsi" w:eastAsiaTheme="minorHAnsi" w:hAnsiTheme="majorHAnsi" w:cstheme="majorHAnsi"/>
                  <w:color w:val="0000FF"/>
                  <w:u w:val="single"/>
                  <w:lang w:eastAsia="en-US"/>
                </w:rPr>
                <w:t>cpli@copasa.com.br</w:t>
              </w:r>
            </w:hyperlink>
            <w:r w:rsidRPr="009F2B4C">
              <w:rPr>
                <w:rFonts w:asciiTheme="majorHAnsi" w:eastAsiaTheme="minorHAnsi" w:hAnsiTheme="majorHAnsi" w:cstheme="majorHAnsi"/>
                <w:color w:val="0000FF"/>
                <w:u w:val="single"/>
                <w:lang w:eastAsia="en-US"/>
              </w:rPr>
              <w:t>.</w:t>
            </w:r>
          </w:p>
        </w:tc>
      </w:tr>
    </w:tbl>
    <w:p w14:paraId="08AB073F" w14:textId="77777777" w:rsidR="00DC30C7" w:rsidRDefault="00DC30C7" w:rsidP="00303924">
      <w:pPr>
        <w:autoSpaceDE w:val="0"/>
        <w:autoSpaceDN w:val="0"/>
        <w:adjustRightInd w:val="0"/>
        <w:rPr>
          <w:rFonts w:ascii="Calibri" w:hAnsi="Calibri" w:cs="Calibri"/>
          <w:b/>
          <w:color w:val="1F3864" w:themeColor="accent5" w:themeShade="80"/>
          <w:spacing w:val="12"/>
          <w:sz w:val="44"/>
          <w:szCs w:val="44"/>
        </w:rPr>
      </w:pPr>
    </w:p>
    <w:tbl>
      <w:tblPr>
        <w:tblpPr w:leftFromText="141" w:rightFromText="141" w:vertAnchor="text" w:horzAnchor="margin" w:tblpY="369"/>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486"/>
      </w:tblGrid>
      <w:tr w:rsidR="00521951" w:rsidRPr="00521951" w14:paraId="60955705" w14:textId="77777777" w:rsidTr="00521951">
        <w:trPr>
          <w:cantSplit/>
          <w:trHeight w:val="559"/>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59DF3" w14:textId="7F6ED399" w:rsidR="00521951" w:rsidRPr="00521951" w:rsidRDefault="00521951" w:rsidP="00521951">
            <w:pPr>
              <w:jc w:val="both"/>
              <w:rPr>
                <w:rFonts w:asciiTheme="majorHAnsi" w:hAnsiTheme="majorHAnsi" w:cs="Arial"/>
                <w:bCs/>
              </w:rPr>
            </w:pPr>
            <w:r w:rsidRPr="00521951">
              <w:rPr>
                <w:rFonts w:asciiTheme="majorHAnsi" w:hAnsiTheme="majorHAnsi" w:cs="Arial"/>
                <w:bCs/>
              </w:rPr>
              <w:t xml:space="preserve">ÓRGÃO LICITANTE: </w:t>
            </w:r>
            <w:r w:rsidRPr="00521951">
              <w:rPr>
                <w:rFonts w:asciiTheme="minorHAnsi" w:hAnsiTheme="minorHAnsi" w:cstheme="minorHAnsi"/>
                <w:b/>
                <w:bCs/>
                <w:caps/>
              </w:rPr>
              <w:t>tjmg</w:t>
            </w:r>
          </w:p>
        </w:tc>
        <w:tc>
          <w:tcPr>
            <w:tcW w:w="5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94554" w14:textId="41723D3B" w:rsidR="00521951" w:rsidRPr="00521951" w:rsidRDefault="00521951" w:rsidP="00521951">
            <w:pPr>
              <w:autoSpaceDE w:val="0"/>
              <w:autoSpaceDN w:val="0"/>
              <w:adjustRightInd w:val="0"/>
              <w:jc w:val="both"/>
              <w:rPr>
                <w:rFonts w:asciiTheme="minorHAnsi" w:hAnsiTheme="minorHAnsi" w:cstheme="minorHAnsi"/>
                <w:b/>
              </w:rPr>
            </w:pPr>
            <w:r w:rsidRPr="00521951">
              <w:rPr>
                <w:rFonts w:asciiTheme="majorHAnsi" w:hAnsiTheme="majorHAnsi" w:cs="Arial"/>
              </w:rPr>
              <w:t>EDITAL:</w:t>
            </w:r>
            <w:r w:rsidRPr="00521951">
              <w:rPr>
                <w:rFonts w:asciiTheme="majorHAnsi" w:hAnsiTheme="majorHAnsi"/>
                <w:b/>
              </w:rPr>
              <w:t xml:space="preserve"> </w:t>
            </w:r>
            <w:r w:rsidRPr="00521951">
              <w:rPr>
                <w:rFonts w:asciiTheme="minorHAnsi" w:hAnsiTheme="minorHAnsi" w:cstheme="minorHAnsi"/>
                <w:b/>
                <w:bCs/>
                <w:caps/>
              </w:rPr>
              <w:t>CONCORRÊNCIA ELETRÔNICA Nº 133/2025</w:t>
            </w:r>
          </w:p>
        </w:tc>
      </w:tr>
      <w:tr w:rsidR="00521951" w:rsidRPr="00521951" w14:paraId="74349818" w14:textId="77777777" w:rsidTr="00521951">
        <w:trPr>
          <w:cantSplit/>
          <w:trHeight w:val="425"/>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5C383ACC" w14:textId="55F616F8" w:rsidR="00521951" w:rsidRPr="00521951" w:rsidRDefault="00521951" w:rsidP="00521951">
            <w:pPr>
              <w:rPr>
                <w:rFonts w:asciiTheme="majorHAnsi" w:hAnsiTheme="majorHAnsi" w:cstheme="majorHAnsi"/>
              </w:rPr>
            </w:pPr>
            <w:r w:rsidRPr="00521951">
              <w:rPr>
                <w:rFonts w:asciiTheme="majorHAnsi" w:hAnsiTheme="majorHAnsi" w:cstheme="majorHAnsi"/>
              </w:rPr>
              <w:t>Endereço:</w:t>
            </w:r>
            <w:r w:rsidRPr="00521951">
              <w:rPr>
                <w:rFonts w:asciiTheme="majorHAnsi" w:hAnsiTheme="majorHAnsi" w:cstheme="majorHAnsi"/>
                <w:sz w:val="22"/>
                <w:szCs w:val="22"/>
              </w:rPr>
              <w:t xml:space="preserve"> Rua Gonçalves Dias, 1260 – </w:t>
            </w:r>
            <w:r w:rsidR="002A4208" w:rsidRPr="00521951">
              <w:rPr>
                <w:rFonts w:asciiTheme="majorHAnsi" w:hAnsiTheme="majorHAnsi" w:cstheme="majorHAnsi"/>
                <w:sz w:val="22"/>
                <w:szCs w:val="22"/>
              </w:rPr>
              <w:t>Funcionários</w:t>
            </w:r>
            <w:r w:rsidR="002A4208">
              <w:rPr>
                <w:rFonts w:asciiTheme="majorHAnsi" w:hAnsiTheme="majorHAnsi" w:cstheme="majorHAnsi"/>
                <w:sz w:val="22"/>
                <w:szCs w:val="22"/>
              </w:rPr>
              <w:t xml:space="preserve"> </w:t>
            </w:r>
            <w:r w:rsidR="002A4208" w:rsidRPr="00521951">
              <w:rPr>
                <w:rFonts w:asciiTheme="majorHAnsi" w:hAnsiTheme="majorHAnsi" w:cstheme="majorHAnsi"/>
                <w:sz w:val="22"/>
                <w:szCs w:val="22"/>
              </w:rPr>
              <w:t>–</w:t>
            </w:r>
            <w:r w:rsidRPr="00521951">
              <w:rPr>
                <w:rFonts w:asciiTheme="majorHAnsi" w:hAnsiTheme="majorHAnsi" w:cstheme="majorHAnsi"/>
                <w:sz w:val="22"/>
                <w:szCs w:val="22"/>
              </w:rPr>
              <w:t xml:space="preserve"> Belo Horizonte /MG. Informações: E-mail </w:t>
            </w:r>
            <w:hyperlink r:id="rId12" w:history="1">
              <w:r w:rsidRPr="00A569B7">
                <w:rPr>
                  <w:rStyle w:val="Hyperlink"/>
                  <w:rFonts w:asciiTheme="majorHAnsi" w:hAnsiTheme="majorHAnsi" w:cstheme="majorHAnsi"/>
                  <w:sz w:val="22"/>
                  <w:szCs w:val="22"/>
                </w:rPr>
                <w:t>licit@tjmg.jus.br</w:t>
              </w:r>
            </w:hyperlink>
          </w:p>
        </w:tc>
      </w:tr>
      <w:tr w:rsidR="00521951" w:rsidRPr="00521951" w14:paraId="03528986" w14:textId="77777777" w:rsidTr="00521951">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20BBD7D1" w14:textId="574F10A8" w:rsidR="00521951" w:rsidRPr="00521951" w:rsidRDefault="00521951" w:rsidP="00521951">
            <w:pPr>
              <w:autoSpaceDE w:val="0"/>
              <w:autoSpaceDN w:val="0"/>
              <w:adjustRightInd w:val="0"/>
              <w:spacing w:before="240" w:after="240"/>
              <w:jc w:val="both"/>
              <w:rPr>
                <w:rFonts w:asciiTheme="majorHAnsi" w:hAnsiTheme="majorHAnsi" w:cstheme="majorHAnsi"/>
              </w:rPr>
            </w:pPr>
            <w:r w:rsidRPr="00521951">
              <w:rPr>
                <w:rFonts w:asciiTheme="majorHAnsi" w:hAnsiTheme="majorHAnsi" w:cstheme="majorHAnsi"/>
                <w:bCs/>
                <w:color w:val="000000"/>
              </w:rPr>
              <w:t>OBJETO</w:t>
            </w:r>
            <w:r w:rsidRPr="00521951">
              <w:rPr>
                <w:rFonts w:asciiTheme="majorHAnsi" w:hAnsiTheme="majorHAnsi" w:cstheme="majorHAnsi"/>
              </w:rPr>
              <w:t xml:space="preserve">: Construção do fórum e </w:t>
            </w:r>
            <w:r w:rsidRPr="00521951">
              <w:rPr>
                <w:rFonts w:asciiTheme="majorHAnsi" w:hAnsiTheme="majorHAnsi" w:cstheme="majorHAnsi"/>
                <w:caps/>
              </w:rPr>
              <w:t>cejusc</w:t>
            </w:r>
            <w:r w:rsidRPr="00521951">
              <w:rPr>
                <w:rFonts w:asciiTheme="majorHAnsi" w:hAnsiTheme="majorHAnsi" w:cstheme="majorHAnsi"/>
              </w:rPr>
              <w:t xml:space="preserve"> digitais no Município de Itaobim, integrante da comarca de Medina</w:t>
            </w:r>
            <w:r>
              <w:rPr>
                <w:rFonts w:asciiTheme="majorHAnsi" w:hAnsiTheme="majorHAnsi" w:cstheme="majorHAnsi"/>
              </w:rPr>
              <w:t>.</w:t>
            </w:r>
          </w:p>
        </w:tc>
        <w:tc>
          <w:tcPr>
            <w:tcW w:w="5486" w:type="dxa"/>
            <w:tcBorders>
              <w:top w:val="single" w:sz="4" w:space="0" w:color="auto"/>
              <w:left w:val="single" w:sz="4" w:space="0" w:color="auto"/>
              <w:bottom w:val="single" w:sz="4" w:space="0" w:color="auto"/>
              <w:right w:val="single" w:sz="4" w:space="0" w:color="auto"/>
            </w:tcBorders>
            <w:vAlign w:val="center"/>
            <w:hideMark/>
          </w:tcPr>
          <w:p w14:paraId="61533395" w14:textId="77777777" w:rsidR="00521951" w:rsidRPr="00521951" w:rsidRDefault="00521951" w:rsidP="00521951">
            <w:pPr>
              <w:rPr>
                <w:rFonts w:asciiTheme="majorHAnsi" w:hAnsiTheme="majorHAnsi" w:cstheme="majorHAnsi"/>
                <w:bCs/>
              </w:rPr>
            </w:pPr>
            <w:r w:rsidRPr="00521951">
              <w:rPr>
                <w:rFonts w:asciiTheme="majorHAnsi" w:hAnsiTheme="majorHAnsi" w:cstheme="majorHAnsi"/>
                <w:bCs/>
              </w:rPr>
              <w:t>DATAS:</w:t>
            </w:r>
          </w:p>
          <w:p w14:paraId="4FEEBFFB" w14:textId="77777777" w:rsidR="00521951" w:rsidRPr="00521951" w:rsidRDefault="00521951" w:rsidP="00521951">
            <w:pPr>
              <w:rPr>
                <w:rFonts w:asciiTheme="majorHAnsi" w:hAnsiTheme="majorHAnsi" w:cstheme="majorHAnsi"/>
                <w:bCs/>
              </w:rPr>
            </w:pPr>
          </w:p>
          <w:p w14:paraId="0E8B37FE" w14:textId="73646D64" w:rsidR="00521951" w:rsidRDefault="00523812" w:rsidP="00521951">
            <w:pPr>
              <w:numPr>
                <w:ilvl w:val="0"/>
                <w:numId w:val="3"/>
              </w:numPr>
              <w:spacing w:after="160" w:line="259" w:lineRule="auto"/>
              <w:jc w:val="both"/>
              <w:rPr>
                <w:rFonts w:asciiTheme="majorHAnsi" w:hAnsiTheme="majorHAnsi" w:cstheme="majorHAnsi"/>
              </w:rPr>
            </w:pPr>
            <w:r>
              <w:rPr>
                <w:rFonts w:asciiTheme="majorHAnsi" w:hAnsiTheme="majorHAnsi" w:cstheme="majorHAnsi"/>
              </w:rPr>
              <w:t xml:space="preserve">Data de </w:t>
            </w:r>
            <w:r w:rsidRPr="00521951">
              <w:rPr>
                <w:rFonts w:asciiTheme="majorHAnsi" w:hAnsiTheme="majorHAnsi" w:cstheme="majorHAnsi"/>
              </w:rPr>
              <w:t>abertura</w:t>
            </w:r>
            <w:r w:rsidR="00521951" w:rsidRPr="00521951">
              <w:rPr>
                <w:rFonts w:asciiTheme="majorHAnsi" w:hAnsiTheme="majorHAnsi" w:cstheme="majorHAnsi"/>
              </w:rPr>
              <w:t>: 22/10/2025</w:t>
            </w:r>
            <w:r w:rsidR="00521951">
              <w:rPr>
                <w:rFonts w:asciiTheme="majorHAnsi" w:hAnsiTheme="majorHAnsi" w:cstheme="majorHAnsi"/>
              </w:rPr>
              <w:t>, às 09h00min.</w:t>
            </w:r>
          </w:p>
          <w:p w14:paraId="1547ECC2" w14:textId="2DC0603B" w:rsidR="00521951" w:rsidRPr="00521951" w:rsidRDefault="00521951" w:rsidP="00521951">
            <w:pPr>
              <w:numPr>
                <w:ilvl w:val="0"/>
                <w:numId w:val="3"/>
              </w:numPr>
              <w:spacing w:after="160" w:line="259" w:lineRule="auto"/>
              <w:jc w:val="both"/>
              <w:rPr>
                <w:rFonts w:asciiTheme="majorHAnsi" w:hAnsiTheme="majorHAnsi" w:cstheme="majorHAnsi"/>
              </w:rPr>
            </w:pPr>
            <w:r w:rsidRPr="00521951">
              <w:rPr>
                <w:rFonts w:asciiTheme="majorHAnsi" w:hAnsiTheme="majorHAnsi" w:cstheme="majorHAnsi"/>
              </w:rPr>
              <w:t>Esclarecimentos</w:t>
            </w:r>
            <w:r>
              <w:rPr>
                <w:rFonts w:asciiTheme="majorHAnsi" w:hAnsiTheme="majorHAnsi" w:cstheme="majorHAnsi"/>
              </w:rPr>
              <w:t xml:space="preserve">/Impugnações </w:t>
            </w:r>
            <w:r w:rsidR="00A35623">
              <w:rPr>
                <w:rFonts w:asciiTheme="majorHAnsi" w:hAnsiTheme="majorHAnsi" w:cstheme="majorHAnsi"/>
              </w:rPr>
              <w:t xml:space="preserve">até: </w:t>
            </w:r>
            <w:r w:rsidRPr="00521951">
              <w:rPr>
                <w:rFonts w:asciiTheme="majorHAnsi" w:hAnsiTheme="majorHAnsi" w:cstheme="majorHAnsi"/>
              </w:rPr>
              <w:t>16/10/2025</w:t>
            </w:r>
            <w:r w:rsidR="00A35623">
              <w:rPr>
                <w:rFonts w:asciiTheme="majorHAnsi" w:hAnsiTheme="majorHAnsi" w:cstheme="majorHAnsi"/>
              </w:rPr>
              <w:t>.</w:t>
            </w:r>
          </w:p>
        </w:tc>
      </w:tr>
      <w:tr w:rsidR="00521951" w:rsidRPr="00521951" w14:paraId="1661806A" w14:textId="77777777" w:rsidTr="00521951">
        <w:trPr>
          <w:cantSplit/>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10729241" w14:textId="77777777" w:rsidR="00521951" w:rsidRPr="00521951" w:rsidRDefault="00521951" w:rsidP="00521951">
            <w:pPr>
              <w:tabs>
                <w:tab w:val="left" w:pos="4393"/>
                <w:tab w:val="center" w:pos="5386"/>
              </w:tabs>
              <w:jc w:val="center"/>
              <w:outlineLvl w:val="1"/>
              <w:rPr>
                <w:rFonts w:asciiTheme="majorHAnsi" w:hAnsiTheme="majorHAnsi" w:cs="Arial"/>
              </w:rPr>
            </w:pPr>
            <w:r w:rsidRPr="00521951">
              <w:rPr>
                <w:rFonts w:asciiTheme="majorHAnsi" w:hAnsiTheme="majorHAnsi" w:cs="Arial"/>
              </w:rPr>
              <w:t>VALORES</w:t>
            </w:r>
          </w:p>
        </w:tc>
      </w:tr>
      <w:tr w:rsidR="00521951" w:rsidRPr="00521951" w14:paraId="1ECED5E2" w14:textId="77777777" w:rsidTr="00521951">
        <w:trPr>
          <w:cantSplit/>
          <w:trHeight w:val="799"/>
        </w:trPr>
        <w:tc>
          <w:tcPr>
            <w:tcW w:w="10768" w:type="dxa"/>
            <w:gridSpan w:val="2"/>
            <w:tcBorders>
              <w:top w:val="single" w:sz="4" w:space="0" w:color="auto"/>
              <w:left w:val="single" w:sz="4" w:space="0" w:color="auto"/>
            </w:tcBorders>
            <w:vAlign w:val="center"/>
            <w:hideMark/>
          </w:tcPr>
          <w:p w14:paraId="358820D9" w14:textId="77777777" w:rsidR="00521951" w:rsidRPr="00521951" w:rsidRDefault="00521951" w:rsidP="00521951">
            <w:pPr>
              <w:keepNext/>
              <w:jc w:val="center"/>
              <w:outlineLvl w:val="2"/>
              <w:rPr>
                <w:rFonts w:asciiTheme="majorHAnsi" w:hAnsiTheme="majorHAnsi" w:cs="Arial"/>
              </w:rPr>
            </w:pPr>
            <w:r w:rsidRPr="00521951">
              <w:rPr>
                <w:rFonts w:asciiTheme="majorHAnsi" w:hAnsiTheme="majorHAnsi" w:cs="Arial"/>
              </w:rPr>
              <w:t>Valor Estimado da Obra</w:t>
            </w:r>
          </w:p>
          <w:p w14:paraId="42610377" w14:textId="7E20FA12" w:rsidR="00521951" w:rsidRPr="00521951" w:rsidRDefault="00A35623" w:rsidP="00521951">
            <w:pPr>
              <w:keepNext/>
              <w:jc w:val="center"/>
              <w:outlineLvl w:val="2"/>
              <w:rPr>
                <w:rFonts w:asciiTheme="majorHAnsi" w:hAnsiTheme="majorHAnsi" w:cs="Arial"/>
              </w:rPr>
            </w:pPr>
            <w:r w:rsidRPr="00A35623">
              <w:rPr>
                <w:rFonts w:asciiTheme="minorHAnsi" w:hAnsiTheme="minorHAnsi" w:cstheme="minorHAnsi"/>
                <w:b/>
                <w:bCs/>
                <w:caps/>
              </w:rPr>
              <w:t>R$ 2.444.355,54</w:t>
            </w:r>
          </w:p>
        </w:tc>
      </w:tr>
      <w:tr w:rsidR="00521951" w:rsidRPr="00521951" w14:paraId="33E0A1F0" w14:textId="77777777" w:rsidTr="00521951">
        <w:trPr>
          <w:cantSplit/>
          <w:trHeight w:val="423"/>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7FEFF6EB" w14:textId="13B84469" w:rsidR="00521951" w:rsidRPr="00521951" w:rsidRDefault="002A4208" w:rsidP="00A35623">
            <w:pPr>
              <w:jc w:val="both"/>
              <w:rPr>
                <w:rFonts w:asciiTheme="majorHAnsi" w:hAnsiTheme="majorHAnsi" w:cstheme="majorHAnsi"/>
              </w:rPr>
            </w:pPr>
            <w:r>
              <w:rPr>
                <w:rFonts w:asciiTheme="majorHAnsi" w:hAnsiTheme="majorHAnsi" w:cstheme="majorHAnsi"/>
              </w:rPr>
              <w:t>Lo</w:t>
            </w:r>
            <w:r w:rsidRPr="00521951">
              <w:rPr>
                <w:rFonts w:asciiTheme="majorHAnsi" w:hAnsiTheme="majorHAnsi" w:cstheme="majorHAnsi"/>
              </w:rPr>
              <w:t>c</w:t>
            </w:r>
            <w:r>
              <w:rPr>
                <w:rFonts w:asciiTheme="majorHAnsi" w:hAnsiTheme="majorHAnsi" w:cstheme="majorHAnsi"/>
              </w:rPr>
              <w:t>a</w:t>
            </w:r>
            <w:r w:rsidRPr="00521951">
              <w:rPr>
                <w:rFonts w:asciiTheme="majorHAnsi" w:hAnsiTheme="majorHAnsi" w:cstheme="majorHAnsi"/>
              </w:rPr>
              <w:t>l:</w:t>
            </w:r>
            <w:r w:rsidR="00521951" w:rsidRPr="00521951">
              <w:rPr>
                <w:rFonts w:asciiTheme="majorHAnsi" w:hAnsiTheme="majorHAnsi" w:cstheme="majorHAnsi"/>
              </w:rPr>
              <w:t xml:space="preserve"> Portal de Compras</w:t>
            </w:r>
            <w:r w:rsidR="00A35623">
              <w:rPr>
                <w:rFonts w:asciiTheme="majorHAnsi" w:hAnsiTheme="majorHAnsi" w:cstheme="majorHAnsi"/>
              </w:rPr>
              <w:t>:</w:t>
            </w:r>
            <w:r w:rsidR="00521951" w:rsidRPr="00521951">
              <w:rPr>
                <w:rFonts w:asciiTheme="majorHAnsi" w:hAnsiTheme="majorHAnsi" w:cstheme="majorHAnsi"/>
              </w:rPr>
              <w:t xml:space="preserve"> </w:t>
            </w:r>
            <w:hyperlink r:id="rId13" w:history="1">
              <w:r w:rsidR="00521951" w:rsidRPr="00A569B7">
                <w:rPr>
                  <w:rStyle w:val="Hyperlink"/>
                  <w:rFonts w:asciiTheme="majorHAnsi" w:hAnsiTheme="majorHAnsi" w:cstheme="majorHAnsi"/>
                </w:rPr>
                <w:t>www.compras.mg.gov.br</w:t>
              </w:r>
            </w:hyperlink>
            <w:r w:rsidR="00521951">
              <w:rPr>
                <w:rFonts w:asciiTheme="majorHAnsi" w:hAnsiTheme="majorHAnsi" w:cstheme="majorHAnsi"/>
              </w:rPr>
              <w:t xml:space="preserve"> </w:t>
            </w:r>
            <w:r w:rsidR="00A35623">
              <w:rPr>
                <w:rFonts w:asciiTheme="majorHAnsi" w:hAnsiTheme="majorHAnsi" w:cstheme="majorHAnsi"/>
              </w:rPr>
              <w:t>–</w:t>
            </w:r>
            <w:r w:rsidR="00A35623" w:rsidRPr="00A35623">
              <w:rPr>
                <w:rFonts w:asciiTheme="majorHAnsi" w:hAnsiTheme="majorHAnsi" w:cstheme="majorHAnsi"/>
              </w:rPr>
              <w:t xml:space="preserve"> </w:t>
            </w:r>
            <w:r w:rsidR="00A35623">
              <w:rPr>
                <w:rFonts w:asciiTheme="majorHAnsi" w:hAnsiTheme="majorHAnsi" w:cstheme="majorHAnsi"/>
              </w:rPr>
              <w:t xml:space="preserve">Duvidas: </w:t>
            </w:r>
            <w:hyperlink r:id="rId14" w:history="1">
              <w:r w:rsidR="00A35623" w:rsidRPr="00A569B7">
                <w:rPr>
                  <w:rStyle w:val="Hyperlink"/>
                  <w:rFonts w:asciiTheme="majorHAnsi" w:hAnsiTheme="majorHAnsi" w:cstheme="majorHAnsi"/>
                </w:rPr>
                <w:t>www.tjmg.jus.br</w:t>
              </w:r>
            </w:hyperlink>
            <w:r w:rsidR="00A35623">
              <w:rPr>
                <w:rFonts w:asciiTheme="majorHAnsi" w:hAnsiTheme="majorHAnsi" w:cstheme="majorHAnsi"/>
              </w:rPr>
              <w:t xml:space="preserve"> </w:t>
            </w:r>
          </w:p>
        </w:tc>
      </w:tr>
    </w:tbl>
    <w:p w14:paraId="11F7FD67" w14:textId="77777777" w:rsidR="00303924" w:rsidRPr="00303924" w:rsidRDefault="00303924" w:rsidP="00303924">
      <w:pPr>
        <w:autoSpaceDE w:val="0"/>
        <w:autoSpaceDN w:val="0"/>
        <w:adjustRightInd w:val="0"/>
        <w:rPr>
          <w:rFonts w:ascii="Calibri" w:hAnsi="Calibri" w:cs="Calibri"/>
          <w:b/>
          <w:color w:val="1F3864" w:themeColor="accent5" w:themeShade="80"/>
          <w:spacing w:val="12"/>
          <w:sz w:val="44"/>
          <w:szCs w:val="44"/>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lastRenderedPageBreak/>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040FCD59" w14:textId="77777777" w:rsidR="0096041E" w:rsidRDefault="0096041E" w:rsidP="00911897">
      <w:pPr>
        <w:autoSpaceDE w:val="0"/>
        <w:autoSpaceDN w:val="0"/>
        <w:adjustRightInd w:val="0"/>
        <w:ind w:left="142"/>
        <w:jc w:val="both"/>
        <w:rPr>
          <w:rFonts w:asciiTheme="minorHAnsi" w:hAnsiTheme="minorHAnsi" w:cstheme="minorHAnsi"/>
          <w:b/>
        </w:rPr>
      </w:pPr>
    </w:p>
    <w:p w14:paraId="21A5D918" w14:textId="3929324F" w:rsidR="004B730B" w:rsidRPr="00056388" w:rsidRDefault="004B730B" w:rsidP="00057575">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 xml:space="preserve">PREFEITURA MUNICIPAL </w:t>
      </w:r>
      <w:r w:rsidR="00893AC1">
        <w:rPr>
          <w:rFonts w:asciiTheme="minorHAnsi" w:hAnsiTheme="minorHAnsi" w:cstheme="minorHAnsi"/>
          <w:b/>
        </w:rPr>
        <w:t>DE</w:t>
      </w:r>
      <w:r w:rsidR="00056388">
        <w:rPr>
          <w:rFonts w:asciiTheme="minorHAnsi" w:hAnsiTheme="minorHAnsi" w:cstheme="minorHAnsi"/>
          <w:b/>
        </w:rPr>
        <w:t xml:space="preserve"> </w:t>
      </w:r>
      <w:r w:rsidR="00056388" w:rsidRPr="00056388">
        <w:rPr>
          <w:rFonts w:asciiTheme="minorHAnsi" w:hAnsiTheme="minorHAnsi" w:cstheme="minorHAnsi"/>
          <w:b/>
          <w:caps/>
        </w:rPr>
        <w:t>Araxá</w:t>
      </w:r>
      <w:r w:rsidR="00056388">
        <w:rPr>
          <w:rFonts w:asciiTheme="minorHAnsi" w:hAnsiTheme="minorHAnsi" w:cstheme="minorHAnsi"/>
          <w:b/>
          <w:caps/>
        </w:rPr>
        <w:t xml:space="preserve"> - mg </w:t>
      </w:r>
      <w:r w:rsidR="003D54FB">
        <w:rPr>
          <w:rFonts w:asciiTheme="minorHAnsi" w:hAnsiTheme="minorHAnsi" w:cstheme="minorHAnsi"/>
          <w:b/>
          <w:caps/>
        </w:rPr>
        <w:t>-</w:t>
      </w:r>
      <w:r w:rsidR="00056388">
        <w:rPr>
          <w:rFonts w:asciiTheme="minorHAnsi" w:hAnsiTheme="minorHAnsi" w:cstheme="minorHAnsi"/>
          <w:b/>
          <w:caps/>
        </w:rPr>
        <w:t xml:space="preserve"> </w:t>
      </w:r>
      <w:r w:rsidR="003D54FB">
        <w:rPr>
          <w:rFonts w:asciiTheme="minorHAnsi" w:hAnsiTheme="minorHAnsi" w:cstheme="minorHAnsi"/>
          <w:b/>
          <w:caps/>
        </w:rPr>
        <w:t>Concorrência eletrônica nº 0</w:t>
      </w:r>
      <w:r w:rsidR="00056388" w:rsidRPr="00056388">
        <w:rPr>
          <w:rFonts w:asciiTheme="minorHAnsi" w:hAnsiTheme="minorHAnsi" w:cstheme="minorHAnsi"/>
          <w:b/>
          <w:caps/>
        </w:rPr>
        <w:t>07/2025</w:t>
      </w:r>
      <w:r w:rsidR="00056388">
        <w:rPr>
          <w:rFonts w:asciiTheme="minorHAnsi" w:hAnsiTheme="minorHAnsi" w:cstheme="minorHAnsi"/>
          <w:b/>
          <w:caps/>
        </w:rPr>
        <w:t xml:space="preserve"> </w:t>
      </w:r>
    </w:p>
    <w:p w14:paraId="7286447C" w14:textId="3F2F8560" w:rsidR="004B730B" w:rsidRDefault="003D54FB"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3D54FB">
        <w:rPr>
          <w:rFonts w:asciiTheme="majorHAnsi" w:hAnsiTheme="majorHAnsi" w:cstheme="majorHAnsi"/>
        </w:rPr>
        <w:t xml:space="preserve">Contratação de empresa especializada em engenharia civil, incluindo fornecimento de materiais e mão de obra para a construção </w:t>
      </w:r>
      <w:r w:rsidR="00C83A8A">
        <w:rPr>
          <w:rFonts w:asciiTheme="majorHAnsi" w:hAnsiTheme="majorHAnsi" w:cstheme="majorHAnsi"/>
        </w:rPr>
        <w:t xml:space="preserve"> </w:t>
      </w:r>
      <w:r w:rsidRPr="003D54FB">
        <w:rPr>
          <w:rFonts w:asciiTheme="majorHAnsi" w:hAnsiTheme="majorHAnsi" w:cstheme="majorHAnsi"/>
        </w:rPr>
        <w:t xml:space="preserve">de </w:t>
      </w:r>
      <w:r w:rsidR="00C83A8A">
        <w:rPr>
          <w:rFonts w:asciiTheme="majorHAnsi" w:hAnsiTheme="majorHAnsi" w:cstheme="majorHAnsi"/>
        </w:rPr>
        <w:t xml:space="preserve"> </w:t>
      </w:r>
      <w:r w:rsidRPr="003D54FB">
        <w:rPr>
          <w:rFonts w:asciiTheme="majorHAnsi" w:hAnsiTheme="majorHAnsi" w:cstheme="majorHAnsi"/>
        </w:rPr>
        <w:t>Unidade</w:t>
      </w:r>
      <w:r w:rsidR="00C83A8A">
        <w:rPr>
          <w:rFonts w:asciiTheme="majorHAnsi" w:hAnsiTheme="majorHAnsi" w:cstheme="majorHAnsi"/>
        </w:rPr>
        <w:t xml:space="preserve"> </w:t>
      </w:r>
      <w:r w:rsidRPr="003D54FB">
        <w:rPr>
          <w:rFonts w:asciiTheme="majorHAnsi" w:hAnsiTheme="majorHAnsi" w:cstheme="majorHAnsi"/>
        </w:rPr>
        <w:t xml:space="preserve"> Básica </w:t>
      </w:r>
      <w:r w:rsidR="00C83A8A">
        <w:rPr>
          <w:rFonts w:asciiTheme="majorHAnsi" w:hAnsiTheme="majorHAnsi" w:cstheme="majorHAnsi"/>
        </w:rPr>
        <w:t xml:space="preserve"> </w:t>
      </w:r>
      <w:r w:rsidRPr="003D54FB">
        <w:rPr>
          <w:rFonts w:asciiTheme="majorHAnsi" w:hAnsiTheme="majorHAnsi" w:cstheme="majorHAnsi"/>
        </w:rPr>
        <w:t xml:space="preserve">de </w:t>
      </w:r>
      <w:r w:rsidR="00C83A8A">
        <w:rPr>
          <w:rFonts w:asciiTheme="majorHAnsi" w:hAnsiTheme="majorHAnsi" w:cstheme="majorHAnsi"/>
        </w:rPr>
        <w:t xml:space="preserve"> </w:t>
      </w:r>
      <w:r w:rsidRPr="003D54FB">
        <w:rPr>
          <w:rFonts w:asciiTheme="majorHAnsi" w:hAnsiTheme="majorHAnsi" w:cstheme="majorHAnsi"/>
        </w:rPr>
        <w:t>Saúde</w:t>
      </w:r>
      <w:r w:rsidR="00C83A8A">
        <w:rPr>
          <w:rFonts w:asciiTheme="majorHAnsi" w:hAnsiTheme="majorHAnsi" w:cstheme="majorHAnsi"/>
        </w:rPr>
        <w:t xml:space="preserve"> </w:t>
      </w:r>
      <w:r w:rsidRPr="003D54FB">
        <w:rPr>
          <w:rFonts w:asciiTheme="majorHAnsi" w:hAnsiTheme="majorHAnsi" w:cstheme="majorHAnsi"/>
        </w:rPr>
        <w:t xml:space="preserve"> (UBS), </w:t>
      </w:r>
      <w:r w:rsidR="00C83A8A">
        <w:rPr>
          <w:rFonts w:asciiTheme="majorHAnsi" w:hAnsiTheme="majorHAnsi" w:cstheme="majorHAnsi"/>
        </w:rPr>
        <w:t xml:space="preserve"> </w:t>
      </w:r>
      <w:r w:rsidRPr="003D54FB">
        <w:rPr>
          <w:rFonts w:asciiTheme="majorHAnsi" w:hAnsiTheme="majorHAnsi" w:cstheme="majorHAnsi"/>
        </w:rPr>
        <w:t xml:space="preserve">localizada </w:t>
      </w:r>
      <w:r w:rsidR="00C83A8A">
        <w:rPr>
          <w:rFonts w:asciiTheme="majorHAnsi" w:hAnsiTheme="majorHAnsi" w:cstheme="majorHAnsi"/>
        </w:rPr>
        <w:t xml:space="preserve"> </w:t>
      </w:r>
      <w:r w:rsidRPr="003D54FB">
        <w:rPr>
          <w:rFonts w:asciiTheme="majorHAnsi" w:hAnsiTheme="majorHAnsi" w:cstheme="majorHAnsi"/>
        </w:rPr>
        <w:t xml:space="preserve">na </w:t>
      </w:r>
      <w:r w:rsidR="00C83A8A">
        <w:rPr>
          <w:rFonts w:asciiTheme="majorHAnsi" w:hAnsiTheme="majorHAnsi" w:cstheme="majorHAnsi"/>
        </w:rPr>
        <w:t xml:space="preserve"> </w:t>
      </w:r>
      <w:r w:rsidRPr="003D54FB">
        <w:rPr>
          <w:rFonts w:asciiTheme="majorHAnsi" w:hAnsiTheme="majorHAnsi" w:cstheme="majorHAnsi"/>
        </w:rPr>
        <w:t>Av.</w:t>
      </w:r>
      <w:r w:rsidR="00C83A8A">
        <w:rPr>
          <w:rFonts w:asciiTheme="majorHAnsi" w:hAnsiTheme="majorHAnsi" w:cstheme="majorHAnsi"/>
        </w:rPr>
        <w:t xml:space="preserve"> </w:t>
      </w:r>
      <w:r w:rsidRPr="003D54FB">
        <w:rPr>
          <w:rFonts w:asciiTheme="majorHAnsi" w:hAnsiTheme="majorHAnsi" w:cstheme="majorHAnsi"/>
        </w:rPr>
        <w:t xml:space="preserve"> Sara</w:t>
      </w:r>
      <w:r w:rsidR="00C83A8A">
        <w:rPr>
          <w:rFonts w:asciiTheme="majorHAnsi" w:hAnsiTheme="majorHAnsi" w:cstheme="majorHAnsi"/>
        </w:rPr>
        <w:t xml:space="preserve"> </w:t>
      </w:r>
      <w:r w:rsidRPr="003D54FB">
        <w:rPr>
          <w:rFonts w:asciiTheme="majorHAnsi" w:hAnsiTheme="majorHAnsi" w:cstheme="majorHAnsi"/>
        </w:rPr>
        <w:t xml:space="preserve"> Veras </w:t>
      </w:r>
      <w:r w:rsidR="00C83A8A">
        <w:rPr>
          <w:rFonts w:asciiTheme="majorHAnsi" w:hAnsiTheme="majorHAnsi" w:cstheme="majorHAnsi"/>
        </w:rPr>
        <w:t xml:space="preserve"> </w:t>
      </w:r>
      <w:r w:rsidRPr="003D54FB">
        <w:rPr>
          <w:rFonts w:asciiTheme="majorHAnsi" w:hAnsiTheme="majorHAnsi" w:cstheme="majorHAnsi"/>
        </w:rPr>
        <w:t xml:space="preserve">Matarim, loteamento </w:t>
      </w:r>
      <w:r w:rsidR="00C83A8A">
        <w:rPr>
          <w:rFonts w:asciiTheme="majorHAnsi" w:hAnsiTheme="majorHAnsi" w:cstheme="majorHAnsi"/>
        </w:rPr>
        <w:t xml:space="preserve"> </w:t>
      </w:r>
      <w:r w:rsidRPr="003D54FB">
        <w:rPr>
          <w:rFonts w:asciiTheme="majorHAnsi" w:hAnsiTheme="majorHAnsi" w:cstheme="majorHAnsi"/>
        </w:rPr>
        <w:t xml:space="preserve">Novo </w:t>
      </w:r>
      <w:r w:rsidR="00C83A8A">
        <w:rPr>
          <w:rFonts w:asciiTheme="majorHAnsi" w:hAnsiTheme="majorHAnsi" w:cstheme="majorHAnsi"/>
        </w:rPr>
        <w:t xml:space="preserve"> </w:t>
      </w:r>
      <w:r w:rsidRPr="003D54FB">
        <w:rPr>
          <w:rFonts w:asciiTheme="majorHAnsi" w:hAnsiTheme="majorHAnsi" w:cstheme="majorHAnsi"/>
        </w:rPr>
        <w:t xml:space="preserve">Pão </w:t>
      </w:r>
      <w:r w:rsidR="00C83A8A">
        <w:rPr>
          <w:rFonts w:asciiTheme="majorHAnsi" w:hAnsiTheme="majorHAnsi" w:cstheme="majorHAnsi"/>
        </w:rPr>
        <w:t xml:space="preserve"> </w:t>
      </w:r>
      <w:r w:rsidRPr="003D54FB">
        <w:rPr>
          <w:rFonts w:asciiTheme="majorHAnsi" w:hAnsiTheme="majorHAnsi" w:cstheme="majorHAnsi"/>
        </w:rPr>
        <w:t xml:space="preserve">de </w:t>
      </w:r>
      <w:r w:rsidR="00C83A8A">
        <w:rPr>
          <w:rFonts w:asciiTheme="majorHAnsi" w:hAnsiTheme="majorHAnsi" w:cstheme="majorHAnsi"/>
        </w:rPr>
        <w:t xml:space="preserve"> </w:t>
      </w:r>
      <w:r w:rsidRPr="003D54FB">
        <w:rPr>
          <w:rFonts w:asciiTheme="majorHAnsi" w:hAnsiTheme="majorHAnsi" w:cstheme="majorHAnsi"/>
        </w:rPr>
        <w:t>Açúcar</w:t>
      </w:r>
      <w:r w:rsidR="00C83A8A">
        <w:rPr>
          <w:rFonts w:asciiTheme="majorHAnsi" w:hAnsiTheme="majorHAnsi" w:cstheme="majorHAnsi"/>
        </w:rPr>
        <w:t xml:space="preserve"> </w:t>
      </w:r>
      <w:r w:rsidRPr="003D54FB">
        <w:rPr>
          <w:rFonts w:asciiTheme="majorHAnsi" w:hAnsiTheme="majorHAnsi" w:cstheme="majorHAnsi"/>
        </w:rPr>
        <w:t xml:space="preserve"> na cidade de Araxá</w:t>
      </w:r>
      <w:r>
        <w:rPr>
          <w:rFonts w:asciiTheme="majorHAnsi" w:hAnsiTheme="majorHAnsi" w:cstheme="majorHAnsi"/>
        </w:rPr>
        <w:t xml:space="preserve"> </w:t>
      </w:r>
      <w:r w:rsidRPr="003D54FB">
        <w:rPr>
          <w:rFonts w:asciiTheme="majorHAnsi" w:hAnsiTheme="majorHAnsi" w:cstheme="majorHAnsi"/>
        </w:rPr>
        <w:t>/</w:t>
      </w:r>
      <w:r w:rsidR="00C83A8A">
        <w:rPr>
          <w:rFonts w:asciiTheme="majorHAnsi" w:hAnsiTheme="majorHAnsi" w:cstheme="majorHAnsi"/>
        </w:rPr>
        <w:t xml:space="preserve"> </w:t>
      </w:r>
      <w:r w:rsidRPr="003D54FB">
        <w:rPr>
          <w:rFonts w:asciiTheme="majorHAnsi" w:hAnsiTheme="majorHAnsi" w:cstheme="majorHAnsi"/>
        </w:rPr>
        <w:t xml:space="preserve">MG. </w:t>
      </w:r>
      <w:r w:rsidR="00D17A8A">
        <w:rPr>
          <w:rFonts w:asciiTheme="majorHAnsi" w:hAnsiTheme="majorHAnsi" w:cstheme="majorHAnsi"/>
        </w:rPr>
        <w:t xml:space="preserve"> </w:t>
      </w:r>
      <w:r w:rsidR="00C83A8A">
        <w:rPr>
          <w:rFonts w:asciiTheme="majorHAnsi" w:hAnsiTheme="majorHAnsi" w:cstheme="majorHAnsi"/>
        </w:rPr>
        <w:t>Valor</w:t>
      </w:r>
      <w:r w:rsidR="00D17A8A">
        <w:rPr>
          <w:rFonts w:asciiTheme="majorHAnsi" w:hAnsiTheme="majorHAnsi" w:cstheme="majorHAnsi"/>
        </w:rPr>
        <w:t xml:space="preserve"> </w:t>
      </w:r>
      <w:r w:rsidR="00C83A8A">
        <w:rPr>
          <w:rFonts w:asciiTheme="majorHAnsi" w:hAnsiTheme="majorHAnsi" w:cstheme="majorHAnsi"/>
        </w:rPr>
        <w:t xml:space="preserve"> total </w:t>
      </w:r>
      <w:r w:rsidR="00D17A8A">
        <w:rPr>
          <w:rFonts w:asciiTheme="majorHAnsi" w:hAnsiTheme="majorHAnsi" w:cstheme="majorHAnsi"/>
        </w:rPr>
        <w:t xml:space="preserve"> </w:t>
      </w:r>
      <w:r w:rsidR="00C83A8A">
        <w:rPr>
          <w:rFonts w:asciiTheme="majorHAnsi" w:hAnsiTheme="majorHAnsi" w:cstheme="majorHAnsi"/>
        </w:rPr>
        <w:t xml:space="preserve">estimado </w:t>
      </w:r>
      <w:r w:rsidR="00D17A8A">
        <w:rPr>
          <w:rFonts w:asciiTheme="majorHAnsi" w:hAnsiTheme="majorHAnsi" w:cstheme="majorHAnsi"/>
        </w:rPr>
        <w:t xml:space="preserve"> </w:t>
      </w:r>
      <w:r w:rsidR="00C83A8A">
        <w:rPr>
          <w:rFonts w:asciiTheme="majorHAnsi" w:hAnsiTheme="majorHAnsi" w:cstheme="majorHAnsi"/>
        </w:rPr>
        <w:t xml:space="preserve">em: </w:t>
      </w:r>
      <w:r w:rsidR="00C83A8A" w:rsidRPr="00C83A8A">
        <w:rPr>
          <w:rFonts w:asciiTheme="minorHAnsi" w:hAnsiTheme="minorHAnsi" w:cstheme="minorHAnsi"/>
          <w:b/>
        </w:rPr>
        <w:t>R$ 2.886.856,65</w:t>
      </w:r>
      <w:r w:rsidR="00C83A8A">
        <w:rPr>
          <w:rFonts w:asciiTheme="majorHAnsi" w:hAnsiTheme="majorHAnsi" w:cstheme="majorHAnsi"/>
        </w:rPr>
        <w:t xml:space="preserve">. </w:t>
      </w:r>
      <w:r>
        <w:rPr>
          <w:rFonts w:asciiTheme="majorHAnsi" w:hAnsiTheme="majorHAnsi" w:cstheme="majorHAnsi"/>
        </w:rPr>
        <w:t xml:space="preserve">Data de </w:t>
      </w:r>
      <w:r w:rsidRPr="003D54FB">
        <w:rPr>
          <w:rFonts w:asciiTheme="majorHAnsi" w:hAnsiTheme="majorHAnsi" w:cstheme="majorHAnsi"/>
        </w:rPr>
        <w:t>acolhimento</w:t>
      </w:r>
      <w:r>
        <w:rPr>
          <w:rFonts w:asciiTheme="majorHAnsi" w:hAnsiTheme="majorHAnsi" w:cstheme="majorHAnsi"/>
        </w:rPr>
        <w:t xml:space="preserve"> das propostas </w:t>
      </w:r>
      <w:r w:rsidRPr="003D54FB">
        <w:rPr>
          <w:rFonts w:asciiTheme="majorHAnsi" w:hAnsiTheme="majorHAnsi" w:cstheme="majorHAnsi"/>
        </w:rPr>
        <w:t>09/10/2025</w:t>
      </w:r>
      <w:r w:rsidR="00C83A8A">
        <w:rPr>
          <w:rFonts w:asciiTheme="majorHAnsi" w:hAnsiTheme="majorHAnsi" w:cstheme="majorHAnsi"/>
        </w:rPr>
        <w:t>,</w:t>
      </w:r>
      <w:r>
        <w:rPr>
          <w:rFonts w:asciiTheme="majorHAnsi" w:hAnsiTheme="majorHAnsi" w:cstheme="majorHAnsi"/>
        </w:rPr>
        <w:t xml:space="preserve"> a partir das 17h</w:t>
      </w:r>
      <w:r w:rsidRPr="003D54FB">
        <w:rPr>
          <w:rFonts w:asciiTheme="majorHAnsi" w:hAnsiTheme="majorHAnsi" w:cstheme="majorHAnsi"/>
        </w:rPr>
        <w:t>00</w:t>
      </w:r>
      <w:r>
        <w:rPr>
          <w:rFonts w:asciiTheme="majorHAnsi" w:hAnsiTheme="majorHAnsi" w:cstheme="majorHAnsi"/>
        </w:rPr>
        <w:t xml:space="preserve">min, </w:t>
      </w:r>
      <w:r w:rsidRPr="003D54FB">
        <w:rPr>
          <w:rFonts w:asciiTheme="majorHAnsi" w:hAnsiTheme="majorHAnsi" w:cstheme="majorHAnsi"/>
        </w:rPr>
        <w:t>até 24/10/2025</w:t>
      </w:r>
      <w:r>
        <w:rPr>
          <w:rFonts w:asciiTheme="majorHAnsi" w:hAnsiTheme="majorHAnsi" w:cstheme="majorHAnsi"/>
        </w:rPr>
        <w:t>,</w:t>
      </w:r>
      <w:r w:rsidRPr="003D54FB">
        <w:rPr>
          <w:rFonts w:asciiTheme="majorHAnsi" w:hAnsiTheme="majorHAnsi" w:cstheme="majorHAnsi"/>
        </w:rPr>
        <w:t xml:space="preserve"> </w:t>
      </w:r>
      <w:r>
        <w:rPr>
          <w:rFonts w:asciiTheme="majorHAnsi" w:hAnsiTheme="majorHAnsi" w:cstheme="majorHAnsi"/>
        </w:rPr>
        <w:t>às 13h00min. Data de</w:t>
      </w:r>
      <w:r w:rsidRPr="003D54FB">
        <w:rPr>
          <w:rFonts w:asciiTheme="majorHAnsi" w:hAnsiTheme="majorHAnsi" w:cstheme="majorHAnsi"/>
        </w:rPr>
        <w:t xml:space="preserve"> </w:t>
      </w:r>
      <w:r w:rsidR="002A4208" w:rsidRPr="003D54FB">
        <w:rPr>
          <w:rFonts w:asciiTheme="majorHAnsi" w:hAnsiTheme="majorHAnsi" w:cstheme="majorHAnsi"/>
        </w:rPr>
        <w:t>abertura</w:t>
      </w:r>
      <w:r w:rsidR="002A4208">
        <w:rPr>
          <w:rFonts w:asciiTheme="majorHAnsi" w:hAnsiTheme="majorHAnsi" w:cstheme="majorHAnsi"/>
        </w:rPr>
        <w:t xml:space="preserve"> </w:t>
      </w:r>
      <w:r w:rsidR="002A4208" w:rsidRPr="003D54FB">
        <w:rPr>
          <w:rFonts w:asciiTheme="majorHAnsi" w:hAnsiTheme="majorHAnsi" w:cstheme="majorHAnsi"/>
        </w:rPr>
        <w:t>das</w:t>
      </w:r>
      <w:r w:rsidR="00D17A8A">
        <w:rPr>
          <w:rFonts w:asciiTheme="majorHAnsi" w:hAnsiTheme="majorHAnsi" w:cstheme="majorHAnsi"/>
        </w:rPr>
        <w:t xml:space="preserve"> </w:t>
      </w:r>
      <w:r w:rsidRPr="003D54FB">
        <w:rPr>
          <w:rFonts w:asciiTheme="majorHAnsi" w:hAnsiTheme="majorHAnsi" w:cstheme="majorHAnsi"/>
        </w:rPr>
        <w:t xml:space="preserve">propostas de </w:t>
      </w:r>
      <w:proofErr w:type="gramStart"/>
      <w:r w:rsidRPr="003D54FB">
        <w:rPr>
          <w:rFonts w:asciiTheme="majorHAnsi" w:hAnsiTheme="majorHAnsi" w:cstheme="majorHAnsi"/>
        </w:rPr>
        <w:t xml:space="preserve">preços </w:t>
      </w:r>
      <w:r w:rsidR="00D17A8A">
        <w:rPr>
          <w:rFonts w:asciiTheme="majorHAnsi" w:hAnsiTheme="majorHAnsi" w:cstheme="majorHAnsi"/>
        </w:rPr>
        <w:t xml:space="preserve"> </w:t>
      </w:r>
      <w:r w:rsidRPr="003D54FB">
        <w:rPr>
          <w:rFonts w:asciiTheme="majorHAnsi" w:hAnsiTheme="majorHAnsi" w:cstheme="majorHAnsi"/>
        </w:rPr>
        <w:t>e</w:t>
      </w:r>
      <w:proofErr w:type="gramEnd"/>
      <w:r w:rsidR="00D17A8A">
        <w:rPr>
          <w:rFonts w:asciiTheme="majorHAnsi" w:hAnsiTheme="majorHAnsi" w:cstheme="majorHAnsi"/>
        </w:rPr>
        <w:t xml:space="preserve"> </w:t>
      </w:r>
      <w:r w:rsidRPr="003D54FB">
        <w:rPr>
          <w:rFonts w:asciiTheme="majorHAnsi" w:hAnsiTheme="majorHAnsi" w:cstheme="majorHAnsi"/>
        </w:rPr>
        <w:t xml:space="preserve"> início </w:t>
      </w:r>
      <w:r w:rsidR="00D17A8A">
        <w:rPr>
          <w:rFonts w:asciiTheme="majorHAnsi" w:hAnsiTheme="majorHAnsi" w:cstheme="majorHAnsi"/>
        </w:rPr>
        <w:t xml:space="preserve"> </w:t>
      </w:r>
      <w:r w:rsidRPr="003D54FB">
        <w:rPr>
          <w:rFonts w:asciiTheme="majorHAnsi" w:hAnsiTheme="majorHAnsi" w:cstheme="majorHAnsi"/>
        </w:rPr>
        <w:t>da</w:t>
      </w:r>
      <w:r w:rsidR="00D17A8A">
        <w:rPr>
          <w:rFonts w:asciiTheme="majorHAnsi" w:hAnsiTheme="majorHAnsi" w:cstheme="majorHAnsi"/>
        </w:rPr>
        <w:t xml:space="preserve"> </w:t>
      </w:r>
      <w:r w:rsidRPr="003D54FB">
        <w:rPr>
          <w:rFonts w:asciiTheme="majorHAnsi" w:hAnsiTheme="majorHAnsi" w:cstheme="majorHAnsi"/>
        </w:rPr>
        <w:t xml:space="preserve"> sessão </w:t>
      </w:r>
      <w:r w:rsidR="00D17A8A">
        <w:rPr>
          <w:rFonts w:asciiTheme="majorHAnsi" w:hAnsiTheme="majorHAnsi" w:cstheme="majorHAnsi"/>
        </w:rPr>
        <w:t xml:space="preserve"> </w:t>
      </w:r>
      <w:r w:rsidRPr="003D54FB">
        <w:rPr>
          <w:rFonts w:asciiTheme="majorHAnsi" w:hAnsiTheme="majorHAnsi" w:cstheme="majorHAnsi"/>
        </w:rPr>
        <w:t>de disputa</w:t>
      </w:r>
      <w:r w:rsidR="00D17A8A">
        <w:rPr>
          <w:rFonts w:asciiTheme="majorHAnsi" w:hAnsiTheme="majorHAnsi" w:cstheme="majorHAnsi"/>
        </w:rPr>
        <w:t xml:space="preserve"> </w:t>
      </w:r>
      <w:r w:rsidRPr="003D54FB">
        <w:rPr>
          <w:rFonts w:asciiTheme="majorHAnsi" w:hAnsiTheme="majorHAnsi" w:cstheme="majorHAnsi"/>
        </w:rPr>
        <w:t xml:space="preserve"> de preços dia 24/10/2025</w:t>
      </w:r>
      <w:r>
        <w:rPr>
          <w:rFonts w:asciiTheme="majorHAnsi" w:hAnsiTheme="majorHAnsi" w:cstheme="majorHAnsi"/>
        </w:rPr>
        <w:t>, às 13h</w:t>
      </w:r>
      <w:r w:rsidRPr="003D54FB">
        <w:rPr>
          <w:rFonts w:asciiTheme="majorHAnsi" w:hAnsiTheme="majorHAnsi" w:cstheme="majorHAnsi"/>
        </w:rPr>
        <w:t>05</w:t>
      </w:r>
      <w:r>
        <w:rPr>
          <w:rFonts w:asciiTheme="majorHAnsi" w:hAnsiTheme="majorHAnsi" w:cstheme="majorHAnsi"/>
        </w:rPr>
        <w:t xml:space="preserve">min. Local de realização, </w:t>
      </w:r>
      <w:r w:rsidR="00C83A8A">
        <w:rPr>
          <w:rFonts w:asciiTheme="majorHAnsi" w:hAnsiTheme="majorHAnsi" w:cstheme="majorHAnsi"/>
        </w:rPr>
        <w:t>Portal</w:t>
      </w:r>
      <w:r>
        <w:rPr>
          <w:rFonts w:asciiTheme="majorHAnsi" w:hAnsiTheme="majorHAnsi" w:cstheme="majorHAnsi"/>
        </w:rPr>
        <w:t xml:space="preserve">: </w:t>
      </w:r>
      <w:hyperlink r:id="rId15" w:history="1">
        <w:r w:rsidRPr="00A569B7">
          <w:rPr>
            <w:rStyle w:val="Hyperlink"/>
            <w:rFonts w:asciiTheme="majorHAnsi" w:hAnsiTheme="majorHAnsi" w:cstheme="majorHAnsi"/>
          </w:rPr>
          <w:t>www.licitanet.com.br</w:t>
        </w:r>
      </w:hyperlink>
      <w:r w:rsidRPr="003D54FB">
        <w:rPr>
          <w:rFonts w:asciiTheme="majorHAnsi" w:hAnsiTheme="majorHAnsi" w:cstheme="majorHAnsi"/>
        </w:rPr>
        <w:t>.</w:t>
      </w:r>
      <w:r>
        <w:rPr>
          <w:rFonts w:asciiTheme="majorHAnsi" w:hAnsiTheme="majorHAnsi" w:cstheme="majorHAnsi"/>
        </w:rPr>
        <w:t xml:space="preserve"> </w:t>
      </w:r>
      <w:r w:rsidRPr="003D54FB">
        <w:rPr>
          <w:rFonts w:asciiTheme="majorHAnsi" w:hAnsiTheme="majorHAnsi" w:cstheme="majorHAnsi"/>
        </w:rPr>
        <w:t>Edital disponível nos sites:</w:t>
      </w:r>
      <w:r>
        <w:rPr>
          <w:rFonts w:asciiTheme="majorHAnsi" w:hAnsiTheme="majorHAnsi" w:cstheme="majorHAnsi"/>
        </w:rPr>
        <w:t xml:space="preserve"> </w:t>
      </w:r>
      <w:hyperlink r:id="rId16" w:history="1">
        <w:r w:rsidRPr="00A569B7">
          <w:rPr>
            <w:rStyle w:val="Hyperlink"/>
            <w:rFonts w:asciiTheme="majorHAnsi" w:hAnsiTheme="majorHAnsi" w:cstheme="majorHAnsi"/>
          </w:rPr>
          <w:t>www.licitanet.com.br</w:t>
        </w:r>
      </w:hyperlink>
      <w:r>
        <w:rPr>
          <w:rFonts w:asciiTheme="majorHAnsi" w:hAnsiTheme="majorHAnsi" w:cstheme="majorHAnsi"/>
        </w:rPr>
        <w:t xml:space="preserve"> e </w:t>
      </w:r>
      <w:hyperlink r:id="rId17" w:history="1">
        <w:proofErr w:type="gramStart"/>
        <w:r w:rsidRPr="00A569B7">
          <w:rPr>
            <w:rStyle w:val="Hyperlink"/>
            <w:rFonts w:asciiTheme="majorHAnsi" w:hAnsiTheme="majorHAnsi" w:cstheme="majorHAnsi"/>
          </w:rPr>
          <w:t>www.araxa.mg.gov.br</w:t>
        </w:r>
      </w:hyperlink>
      <w:r>
        <w:rPr>
          <w:rFonts w:asciiTheme="majorHAnsi" w:hAnsiTheme="majorHAnsi" w:cstheme="majorHAnsi"/>
        </w:rPr>
        <w:t xml:space="preserve"> </w:t>
      </w:r>
      <w:r w:rsidRPr="003D54FB">
        <w:rPr>
          <w:rFonts w:asciiTheme="majorHAnsi" w:hAnsiTheme="majorHAnsi" w:cstheme="majorHAnsi"/>
        </w:rPr>
        <w:t xml:space="preserve"> no</w:t>
      </w:r>
      <w:proofErr w:type="gramEnd"/>
      <w:r w:rsidRPr="003D54FB">
        <w:rPr>
          <w:rFonts w:asciiTheme="majorHAnsi" w:hAnsiTheme="majorHAnsi" w:cstheme="majorHAnsi"/>
        </w:rPr>
        <w:t xml:space="preserve"> dia 09</w:t>
      </w:r>
      <w:r>
        <w:rPr>
          <w:rFonts w:asciiTheme="majorHAnsi" w:hAnsiTheme="majorHAnsi" w:cstheme="majorHAnsi"/>
        </w:rPr>
        <w:t xml:space="preserve">/10/2025. </w:t>
      </w:r>
      <w:r w:rsidRPr="003D54FB">
        <w:rPr>
          <w:rFonts w:asciiTheme="majorHAnsi" w:hAnsiTheme="majorHAnsi" w:cstheme="majorHAnsi"/>
        </w:rPr>
        <w:t>(34)</w:t>
      </w:r>
      <w:r>
        <w:rPr>
          <w:rFonts w:asciiTheme="majorHAnsi" w:hAnsiTheme="majorHAnsi" w:cstheme="majorHAnsi"/>
        </w:rPr>
        <w:t xml:space="preserve"> </w:t>
      </w:r>
      <w:r w:rsidRPr="003D54FB">
        <w:rPr>
          <w:rFonts w:asciiTheme="majorHAnsi" w:hAnsiTheme="majorHAnsi" w:cstheme="majorHAnsi"/>
        </w:rPr>
        <w:t>99313- 0034</w:t>
      </w:r>
      <w:r>
        <w:rPr>
          <w:rFonts w:asciiTheme="majorHAnsi" w:hAnsiTheme="majorHAnsi" w:cstheme="majorHAnsi"/>
        </w:rPr>
        <w:t>.</w:t>
      </w:r>
    </w:p>
    <w:p w14:paraId="6573DE38" w14:textId="77777777" w:rsidR="00D5264F" w:rsidRDefault="00D5264F" w:rsidP="00057575">
      <w:pPr>
        <w:autoSpaceDE w:val="0"/>
        <w:autoSpaceDN w:val="0"/>
        <w:adjustRightInd w:val="0"/>
        <w:ind w:left="142"/>
        <w:jc w:val="both"/>
        <w:rPr>
          <w:rFonts w:asciiTheme="majorHAnsi" w:hAnsiTheme="majorHAnsi" w:cstheme="majorHAnsi"/>
        </w:rPr>
      </w:pPr>
    </w:p>
    <w:p w14:paraId="2920E8AE" w14:textId="2DACCEF1" w:rsidR="00D5264F" w:rsidRPr="00D5264F" w:rsidRDefault="00D5264F" w:rsidP="00057575">
      <w:pPr>
        <w:autoSpaceDE w:val="0"/>
        <w:autoSpaceDN w:val="0"/>
        <w:adjustRightInd w:val="0"/>
        <w:ind w:left="142"/>
        <w:jc w:val="both"/>
        <w:rPr>
          <w:rFonts w:asciiTheme="minorHAnsi" w:hAnsiTheme="minorHAnsi" w:cstheme="minorHAnsi"/>
          <w:b/>
        </w:rPr>
      </w:pPr>
      <w:r w:rsidRPr="00D5264F">
        <w:rPr>
          <w:rFonts w:asciiTheme="minorHAnsi" w:hAnsiTheme="minorHAnsi" w:cstheme="minorHAnsi"/>
          <w:b/>
        </w:rPr>
        <w:t>PREFEITURA MUNICIPAL DE BOM DESPACHO</w:t>
      </w:r>
      <w:r>
        <w:rPr>
          <w:rFonts w:asciiTheme="minorHAnsi" w:hAnsiTheme="minorHAnsi" w:cstheme="minorHAnsi"/>
          <w:b/>
        </w:rPr>
        <w:t xml:space="preserve"> - </w:t>
      </w:r>
      <w:r w:rsidRPr="00D5264F">
        <w:rPr>
          <w:rFonts w:asciiTheme="minorHAnsi" w:hAnsiTheme="minorHAnsi" w:cstheme="minorHAnsi"/>
          <w:b/>
          <w:caps/>
        </w:rPr>
        <w:t>mg</w:t>
      </w:r>
      <w:r>
        <w:rPr>
          <w:rFonts w:asciiTheme="minorHAnsi" w:hAnsiTheme="minorHAnsi" w:cstheme="minorHAnsi"/>
          <w:b/>
        </w:rPr>
        <w:t xml:space="preserve"> </w:t>
      </w:r>
      <w:r w:rsidR="000517AC">
        <w:rPr>
          <w:rFonts w:asciiTheme="minorHAnsi" w:hAnsiTheme="minorHAnsi" w:cstheme="minorHAnsi"/>
          <w:b/>
        </w:rPr>
        <w:t>-</w:t>
      </w:r>
      <w:r>
        <w:rPr>
          <w:rFonts w:asciiTheme="minorHAnsi" w:hAnsiTheme="minorHAnsi" w:cstheme="minorHAnsi"/>
          <w:b/>
        </w:rPr>
        <w:t xml:space="preserve"> </w:t>
      </w:r>
      <w:r w:rsidRPr="00D5264F">
        <w:rPr>
          <w:rFonts w:asciiTheme="minorHAnsi" w:hAnsiTheme="minorHAnsi" w:cstheme="minorHAnsi"/>
          <w:b/>
          <w:caps/>
        </w:rPr>
        <w:t>Concorrência</w:t>
      </w:r>
      <w:r w:rsidR="000517AC">
        <w:rPr>
          <w:rFonts w:asciiTheme="minorHAnsi" w:hAnsiTheme="minorHAnsi" w:cstheme="minorHAnsi"/>
          <w:b/>
          <w:caps/>
        </w:rPr>
        <w:t xml:space="preserve"> ELETRÔNICA</w:t>
      </w:r>
      <w:r w:rsidRPr="00D5264F">
        <w:rPr>
          <w:rFonts w:asciiTheme="minorHAnsi" w:hAnsiTheme="minorHAnsi" w:cstheme="minorHAnsi"/>
          <w:b/>
          <w:caps/>
        </w:rPr>
        <w:t xml:space="preserve"> nº</w:t>
      </w:r>
      <w:r w:rsidRPr="00D5264F">
        <w:rPr>
          <w:rFonts w:asciiTheme="minorHAnsi" w:hAnsiTheme="minorHAnsi" w:cstheme="minorHAnsi"/>
          <w:b/>
        </w:rPr>
        <w:t xml:space="preserve"> </w:t>
      </w:r>
      <w:r>
        <w:rPr>
          <w:rFonts w:asciiTheme="minorHAnsi" w:hAnsiTheme="minorHAnsi" w:cstheme="minorHAnsi"/>
          <w:b/>
        </w:rPr>
        <w:t>00</w:t>
      </w:r>
      <w:r w:rsidRPr="00D5264F">
        <w:rPr>
          <w:rFonts w:asciiTheme="minorHAnsi" w:hAnsiTheme="minorHAnsi" w:cstheme="minorHAnsi"/>
          <w:b/>
        </w:rPr>
        <w:t>3/2025</w:t>
      </w:r>
    </w:p>
    <w:p w14:paraId="6E8B28FC" w14:textId="405A22F9" w:rsidR="00D5264F" w:rsidRDefault="007355F6" w:rsidP="000517AC">
      <w:pPr>
        <w:autoSpaceDE w:val="0"/>
        <w:autoSpaceDN w:val="0"/>
        <w:adjustRightInd w:val="0"/>
        <w:ind w:left="142"/>
        <w:jc w:val="both"/>
        <w:rPr>
          <w:rFonts w:asciiTheme="majorHAnsi" w:hAnsiTheme="majorHAnsi" w:cstheme="majorHAnsi"/>
        </w:rPr>
      </w:pPr>
      <w:r w:rsidRPr="007355F6">
        <w:rPr>
          <w:rFonts w:asciiTheme="majorHAnsi" w:hAnsiTheme="majorHAnsi" w:cstheme="majorHAnsi"/>
          <w:caps/>
        </w:rPr>
        <w:t>Objeto</w:t>
      </w:r>
      <w:r w:rsidRPr="007355F6">
        <w:rPr>
          <w:rFonts w:asciiTheme="majorHAnsi" w:hAnsiTheme="majorHAnsi" w:cstheme="majorHAnsi"/>
        </w:rPr>
        <w:t xml:space="preserve">: </w:t>
      </w:r>
      <w:r>
        <w:rPr>
          <w:rFonts w:asciiTheme="majorHAnsi" w:hAnsiTheme="majorHAnsi" w:cstheme="majorHAnsi"/>
        </w:rPr>
        <w:t xml:space="preserve"> </w:t>
      </w:r>
      <w:r w:rsidRPr="007355F6">
        <w:rPr>
          <w:rFonts w:asciiTheme="majorHAnsi" w:hAnsiTheme="majorHAnsi" w:cstheme="majorHAnsi"/>
        </w:rPr>
        <w:t>Contratação de empresa especializada em obras civis, com fornecimento de mão de obra, materiais e equipamentos necessários para implantação de UBS Modular, na Rua Getúlio Vargas, s/n –</w:t>
      </w:r>
      <w:r>
        <w:rPr>
          <w:rFonts w:asciiTheme="majorHAnsi" w:hAnsiTheme="majorHAnsi" w:cstheme="majorHAnsi"/>
        </w:rPr>
        <w:t xml:space="preserve"> Esplanada, Bom Despacho – MG. </w:t>
      </w:r>
      <w:r w:rsidR="000517AC">
        <w:rPr>
          <w:rFonts w:asciiTheme="majorHAnsi" w:hAnsiTheme="majorHAnsi" w:cstheme="majorHAnsi"/>
        </w:rPr>
        <w:t>Valor total estimado da obra em:</w:t>
      </w:r>
      <w:r w:rsidR="000517AC" w:rsidRPr="000517AC">
        <w:rPr>
          <w:rFonts w:ascii="LiberationSerif" w:hAnsi="LiberationSerif" w:cs="LiberationSerif"/>
        </w:rPr>
        <w:t xml:space="preserve"> </w:t>
      </w:r>
      <w:r w:rsidR="000517AC" w:rsidRPr="000517AC">
        <w:rPr>
          <w:rFonts w:asciiTheme="minorHAnsi" w:hAnsiTheme="minorHAnsi" w:cstheme="minorHAnsi"/>
          <w:b/>
          <w:caps/>
        </w:rPr>
        <w:t>R$ 833.799,58</w:t>
      </w:r>
      <w:r w:rsidRPr="007355F6">
        <w:rPr>
          <w:rFonts w:asciiTheme="majorHAnsi" w:hAnsiTheme="majorHAnsi" w:cstheme="majorHAnsi"/>
        </w:rPr>
        <w:t xml:space="preserve">. </w:t>
      </w:r>
      <w:r w:rsidR="00C83A8A">
        <w:rPr>
          <w:rFonts w:asciiTheme="majorHAnsi" w:hAnsiTheme="majorHAnsi" w:cstheme="majorHAnsi"/>
        </w:rPr>
        <w:t>Local de realização:</w:t>
      </w:r>
      <w:r w:rsidR="00C83A8A" w:rsidRPr="00C83A8A">
        <w:rPr>
          <w:rFonts w:ascii="LiberationSerif" w:hAnsi="LiberationSerif" w:cs="LiberationSerif"/>
          <w:color w:val="000000"/>
        </w:rPr>
        <w:t xml:space="preserve"> </w:t>
      </w:r>
      <w:r w:rsidR="00C83A8A" w:rsidRPr="00C83A8A">
        <w:rPr>
          <w:rFonts w:asciiTheme="majorHAnsi" w:hAnsiTheme="majorHAnsi" w:cstheme="majorHAnsi"/>
        </w:rPr>
        <w:t xml:space="preserve">Portal Eletrônico </w:t>
      </w:r>
      <w:hyperlink r:id="rId18" w:history="1">
        <w:r w:rsidR="00C83A8A" w:rsidRPr="00A569B7">
          <w:rPr>
            <w:rStyle w:val="Hyperlink"/>
            <w:rFonts w:asciiTheme="majorHAnsi" w:hAnsiTheme="majorHAnsi" w:cstheme="majorHAnsi"/>
          </w:rPr>
          <w:t>https://licitar.digital</w:t>
        </w:r>
      </w:hyperlink>
      <w:r w:rsidR="00C83A8A">
        <w:rPr>
          <w:rFonts w:asciiTheme="majorHAnsi" w:hAnsiTheme="majorHAnsi" w:cstheme="majorHAnsi"/>
        </w:rPr>
        <w:t xml:space="preserve">. </w:t>
      </w:r>
      <w:r>
        <w:rPr>
          <w:rFonts w:asciiTheme="majorHAnsi" w:hAnsiTheme="majorHAnsi" w:cstheme="majorHAnsi"/>
        </w:rPr>
        <w:t xml:space="preserve">A data da </w:t>
      </w:r>
      <w:r w:rsidR="00C83A8A" w:rsidRPr="007355F6">
        <w:rPr>
          <w:rFonts w:asciiTheme="majorHAnsi" w:hAnsiTheme="majorHAnsi" w:cstheme="majorHAnsi"/>
        </w:rPr>
        <w:t xml:space="preserve">sessão </w:t>
      </w:r>
      <w:proofErr w:type="gramStart"/>
      <w:r w:rsidR="00C83A8A" w:rsidRPr="007355F6">
        <w:rPr>
          <w:rFonts w:asciiTheme="majorHAnsi" w:hAnsiTheme="majorHAnsi" w:cstheme="majorHAnsi"/>
        </w:rPr>
        <w:t xml:space="preserve">eletrônica </w:t>
      </w:r>
      <w:r w:rsidR="00C83A8A">
        <w:rPr>
          <w:rFonts w:asciiTheme="majorHAnsi" w:hAnsiTheme="majorHAnsi" w:cstheme="majorHAnsi"/>
        </w:rPr>
        <w:t xml:space="preserve"> </w:t>
      </w:r>
      <w:r>
        <w:rPr>
          <w:rFonts w:asciiTheme="majorHAnsi" w:hAnsiTheme="majorHAnsi" w:cstheme="majorHAnsi"/>
        </w:rPr>
        <w:t>está</w:t>
      </w:r>
      <w:proofErr w:type="gramEnd"/>
      <w:r>
        <w:rPr>
          <w:rFonts w:asciiTheme="majorHAnsi" w:hAnsiTheme="majorHAnsi" w:cstheme="majorHAnsi"/>
        </w:rPr>
        <w:t xml:space="preserve"> </w:t>
      </w:r>
      <w:r w:rsidRPr="007355F6">
        <w:rPr>
          <w:rFonts w:asciiTheme="majorHAnsi" w:hAnsiTheme="majorHAnsi" w:cstheme="majorHAnsi"/>
        </w:rPr>
        <w:t>marc</w:t>
      </w:r>
      <w:r>
        <w:rPr>
          <w:rFonts w:asciiTheme="majorHAnsi" w:hAnsiTheme="majorHAnsi" w:cstheme="majorHAnsi"/>
        </w:rPr>
        <w:t>ada para o dia 24/10/2025, às 13h00min.</w:t>
      </w:r>
      <w:r w:rsidR="000517AC" w:rsidRPr="000517AC">
        <w:rPr>
          <w:rFonts w:asciiTheme="majorHAnsi" w:hAnsiTheme="majorHAnsi" w:cstheme="majorHAnsi"/>
        </w:rPr>
        <w:t xml:space="preserve"> Informações adicionais</w:t>
      </w:r>
      <w:r w:rsidR="000517AC">
        <w:rPr>
          <w:rFonts w:asciiTheme="majorHAnsi" w:hAnsiTheme="majorHAnsi" w:cstheme="majorHAnsi"/>
        </w:rPr>
        <w:t xml:space="preserve"> através do </w:t>
      </w:r>
      <w:r w:rsidR="00C83A8A">
        <w:rPr>
          <w:rFonts w:asciiTheme="majorHAnsi" w:hAnsiTheme="majorHAnsi" w:cstheme="majorHAnsi"/>
        </w:rPr>
        <w:t xml:space="preserve">telefone (37) 3520-1434 ou site: </w:t>
      </w:r>
      <w:r w:rsidR="000517AC" w:rsidRPr="000517AC">
        <w:rPr>
          <w:rFonts w:asciiTheme="majorHAnsi" w:hAnsiTheme="majorHAnsi" w:cstheme="majorHAnsi"/>
        </w:rPr>
        <w:t xml:space="preserve"> </w:t>
      </w:r>
      <w:hyperlink r:id="rId19" w:history="1">
        <w:r w:rsidR="00C83A8A" w:rsidRPr="00A569B7">
          <w:rPr>
            <w:rStyle w:val="Hyperlink"/>
            <w:rFonts w:asciiTheme="majorHAnsi" w:hAnsiTheme="majorHAnsi" w:cstheme="majorHAnsi"/>
          </w:rPr>
          <w:t>www.bomdespacho.mg.gov.br</w:t>
        </w:r>
      </w:hyperlink>
      <w:r w:rsidR="00C83A8A">
        <w:rPr>
          <w:rFonts w:asciiTheme="majorHAnsi" w:hAnsiTheme="majorHAnsi" w:cstheme="majorHAnsi"/>
        </w:rPr>
        <w:t xml:space="preserve"> </w:t>
      </w:r>
      <w:r w:rsidR="000517AC" w:rsidRPr="000517AC">
        <w:rPr>
          <w:rFonts w:asciiTheme="majorHAnsi" w:hAnsiTheme="majorHAnsi" w:cstheme="majorHAnsi"/>
        </w:rPr>
        <w:t xml:space="preserve">– </w:t>
      </w:r>
      <w:hyperlink r:id="rId20" w:history="1">
        <w:r w:rsidR="00C83A8A" w:rsidRPr="00A569B7">
          <w:rPr>
            <w:rStyle w:val="Hyperlink"/>
            <w:rFonts w:asciiTheme="majorHAnsi" w:hAnsiTheme="majorHAnsi" w:cstheme="majorHAnsi"/>
          </w:rPr>
          <w:t>licitacao@pmbd.mg.gov.br</w:t>
        </w:r>
      </w:hyperlink>
      <w:r w:rsidR="00C83A8A">
        <w:rPr>
          <w:rFonts w:asciiTheme="majorHAnsi" w:hAnsiTheme="majorHAnsi" w:cstheme="majorHAnsi"/>
        </w:rPr>
        <w:t xml:space="preserve">. </w:t>
      </w:r>
    </w:p>
    <w:p w14:paraId="6C146693" w14:textId="77777777" w:rsidR="00056388" w:rsidRDefault="00056388" w:rsidP="00057575">
      <w:pPr>
        <w:autoSpaceDE w:val="0"/>
        <w:autoSpaceDN w:val="0"/>
        <w:adjustRightInd w:val="0"/>
        <w:ind w:left="142"/>
        <w:jc w:val="both"/>
        <w:rPr>
          <w:rFonts w:asciiTheme="minorHAnsi" w:hAnsiTheme="minorHAnsi" w:cstheme="minorHAnsi"/>
          <w:b/>
        </w:rPr>
      </w:pPr>
    </w:p>
    <w:p w14:paraId="60B02A23" w14:textId="494B7093" w:rsidR="007C3E09" w:rsidRPr="003D54FB" w:rsidRDefault="00CB1084" w:rsidP="00057575">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PREFEITURA MUNICIPAL DE</w:t>
      </w:r>
      <w:r w:rsidR="007C3E09">
        <w:rPr>
          <w:rFonts w:asciiTheme="minorHAnsi" w:hAnsiTheme="minorHAnsi" w:cstheme="minorHAnsi"/>
          <w:b/>
        </w:rPr>
        <w:t xml:space="preserve"> </w:t>
      </w:r>
      <w:r w:rsidR="003D54FB">
        <w:rPr>
          <w:rFonts w:asciiTheme="minorHAnsi" w:hAnsiTheme="minorHAnsi" w:cstheme="minorHAnsi"/>
          <w:b/>
          <w:caps/>
        </w:rPr>
        <w:t xml:space="preserve">Capelinha - </w:t>
      </w:r>
      <w:r w:rsidR="003D54FB" w:rsidRPr="003D54FB">
        <w:rPr>
          <w:rFonts w:asciiTheme="minorHAnsi" w:hAnsiTheme="minorHAnsi" w:cstheme="minorHAnsi"/>
          <w:b/>
          <w:caps/>
        </w:rPr>
        <w:t>MG</w:t>
      </w:r>
      <w:r w:rsidR="003D54FB">
        <w:rPr>
          <w:rFonts w:asciiTheme="minorHAnsi" w:hAnsiTheme="minorHAnsi" w:cstheme="minorHAnsi"/>
          <w:b/>
          <w:caps/>
        </w:rPr>
        <w:t xml:space="preserve"> - </w:t>
      </w:r>
      <w:r w:rsidR="003D54FB" w:rsidRPr="003D54FB">
        <w:rPr>
          <w:rFonts w:asciiTheme="minorHAnsi" w:hAnsiTheme="minorHAnsi" w:cstheme="minorHAnsi"/>
          <w:b/>
          <w:caps/>
        </w:rPr>
        <w:t>CONCORRÊNCIA Nº 013/2025</w:t>
      </w:r>
    </w:p>
    <w:p w14:paraId="1D81E2B6" w14:textId="012C715E" w:rsidR="00761BC1" w:rsidRPr="00761BC1" w:rsidRDefault="003D54FB"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3D54FB">
        <w:rPr>
          <w:rFonts w:asciiTheme="majorHAnsi" w:hAnsiTheme="majorHAnsi" w:cstheme="majorHAnsi"/>
        </w:rPr>
        <w:t>Contratação de empresa especializada em execução de obras de engenharia, para pavimentação asfáltica da estrada vicinal de acesso ao Distrito de Ponte Velha em Capelinha</w:t>
      </w:r>
      <w:r>
        <w:rPr>
          <w:rFonts w:asciiTheme="majorHAnsi" w:hAnsiTheme="majorHAnsi" w:cstheme="majorHAnsi"/>
        </w:rPr>
        <w:t xml:space="preserve"> </w:t>
      </w:r>
      <w:r w:rsidRPr="003D54FB">
        <w:rPr>
          <w:rFonts w:asciiTheme="majorHAnsi" w:hAnsiTheme="majorHAnsi" w:cstheme="majorHAnsi"/>
        </w:rPr>
        <w:t>/MG - trecho 1, localizado entre a comunidade de Ponte Velha a Cidade de Capelinha</w:t>
      </w:r>
      <w:r>
        <w:rPr>
          <w:rFonts w:asciiTheme="majorHAnsi" w:hAnsiTheme="majorHAnsi" w:cstheme="majorHAnsi"/>
        </w:rPr>
        <w:t xml:space="preserve">. </w:t>
      </w:r>
      <w:r w:rsidR="006D1D3D">
        <w:rPr>
          <w:rFonts w:asciiTheme="majorHAnsi" w:hAnsiTheme="majorHAnsi" w:cstheme="majorHAnsi"/>
        </w:rPr>
        <w:t xml:space="preserve">Valor estimado em: </w:t>
      </w:r>
      <w:r w:rsidR="006D1D3D" w:rsidRPr="006D1D3D">
        <w:rPr>
          <w:rFonts w:asciiTheme="minorHAnsi" w:hAnsiTheme="minorHAnsi" w:cstheme="minorHAnsi"/>
          <w:b/>
          <w:caps/>
        </w:rPr>
        <w:t>R$ 453.820,53</w:t>
      </w:r>
      <w:r w:rsidR="006D1D3D">
        <w:rPr>
          <w:rFonts w:asciiTheme="majorHAnsi" w:hAnsiTheme="majorHAnsi" w:cstheme="majorHAnsi"/>
        </w:rPr>
        <w:t xml:space="preserve">. </w:t>
      </w:r>
      <w:r>
        <w:rPr>
          <w:rFonts w:asciiTheme="majorHAnsi" w:hAnsiTheme="majorHAnsi" w:cstheme="majorHAnsi"/>
        </w:rPr>
        <w:t>Data e horário de abertura do certame 18/11/2025</w:t>
      </w:r>
      <w:r w:rsidR="000B5877">
        <w:rPr>
          <w:rFonts w:asciiTheme="majorHAnsi" w:hAnsiTheme="majorHAnsi" w:cstheme="majorHAnsi"/>
        </w:rPr>
        <w:t>,</w:t>
      </w:r>
      <w:r>
        <w:rPr>
          <w:rFonts w:asciiTheme="majorHAnsi" w:hAnsiTheme="majorHAnsi" w:cstheme="majorHAnsi"/>
        </w:rPr>
        <w:t xml:space="preserve"> às 08h30min</w:t>
      </w:r>
      <w:r w:rsidR="000B5877">
        <w:rPr>
          <w:rFonts w:asciiTheme="majorHAnsi" w:hAnsiTheme="majorHAnsi" w:cstheme="majorHAnsi"/>
        </w:rPr>
        <w:t>.</w:t>
      </w:r>
      <w:r w:rsidR="00761BC1">
        <w:rPr>
          <w:rFonts w:asciiTheme="majorHAnsi" w:hAnsiTheme="majorHAnsi" w:cstheme="majorHAnsi"/>
        </w:rPr>
        <w:t xml:space="preserve"> </w:t>
      </w:r>
      <w:r w:rsidR="000B5877" w:rsidRPr="000B5877">
        <w:rPr>
          <w:rFonts w:asciiTheme="majorHAnsi" w:hAnsiTheme="majorHAnsi" w:cstheme="majorHAnsi"/>
        </w:rPr>
        <w:t xml:space="preserve">Informações, site: </w:t>
      </w:r>
      <w:hyperlink r:id="rId21" w:history="1">
        <w:r w:rsidR="000B5877" w:rsidRPr="00A569B7">
          <w:rPr>
            <w:rStyle w:val="Hyperlink"/>
            <w:rFonts w:asciiTheme="majorHAnsi" w:hAnsiTheme="majorHAnsi" w:cstheme="majorHAnsi"/>
          </w:rPr>
          <w:t>www.pmcapelinha.mg.gov.br</w:t>
        </w:r>
      </w:hyperlink>
      <w:r w:rsidR="000B5877">
        <w:rPr>
          <w:rFonts w:asciiTheme="majorHAnsi" w:hAnsiTheme="majorHAnsi" w:cstheme="majorHAnsi"/>
        </w:rPr>
        <w:t xml:space="preserve"> </w:t>
      </w:r>
      <w:r w:rsidR="000B5877" w:rsidRPr="000B5877">
        <w:rPr>
          <w:rFonts w:asciiTheme="majorHAnsi" w:hAnsiTheme="majorHAnsi" w:cstheme="majorHAnsi"/>
        </w:rPr>
        <w:t>ou telefone: (33) 3516-6995.</w:t>
      </w:r>
    </w:p>
    <w:p w14:paraId="74882FB9" w14:textId="77777777" w:rsidR="003D54FB" w:rsidRDefault="003D54FB" w:rsidP="00893AC1">
      <w:pPr>
        <w:autoSpaceDE w:val="0"/>
        <w:autoSpaceDN w:val="0"/>
        <w:adjustRightInd w:val="0"/>
        <w:ind w:left="142"/>
        <w:jc w:val="both"/>
        <w:rPr>
          <w:rFonts w:asciiTheme="minorHAnsi" w:hAnsiTheme="minorHAnsi" w:cstheme="minorHAnsi"/>
          <w:b/>
        </w:rPr>
      </w:pPr>
    </w:p>
    <w:p w14:paraId="1BBFAE06" w14:textId="342006FF" w:rsidR="000B5877" w:rsidRPr="003D54FB" w:rsidRDefault="000B5877" w:rsidP="000B5877">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PREFEITURA MUNICIPAL DE</w:t>
      </w:r>
      <w:r>
        <w:rPr>
          <w:rFonts w:asciiTheme="minorHAnsi" w:hAnsiTheme="minorHAnsi" w:cstheme="minorHAnsi"/>
          <w:b/>
        </w:rPr>
        <w:t xml:space="preserve"> </w:t>
      </w:r>
      <w:r>
        <w:rPr>
          <w:rFonts w:asciiTheme="minorHAnsi" w:hAnsiTheme="minorHAnsi" w:cstheme="minorHAnsi"/>
          <w:b/>
          <w:caps/>
        </w:rPr>
        <w:t xml:space="preserve">Capelinha - </w:t>
      </w:r>
      <w:r w:rsidRPr="003D54FB">
        <w:rPr>
          <w:rFonts w:asciiTheme="minorHAnsi" w:hAnsiTheme="minorHAnsi" w:cstheme="minorHAnsi"/>
          <w:b/>
          <w:caps/>
        </w:rPr>
        <w:t>MG</w:t>
      </w:r>
      <w:r>
        <w:rPr>
          <w:rFonts w:asciiTheme="minorHAnsi" w:hAnsiTheme="minorHAnsi" w:cstheme="minorHAnsi"/>
          <w:b/>
          <w:caps/>
        </w:rPr>
        <w:t xml:space="preserve"> - CONCORRÊNCIA Nº 014</w:t>
      </w:r>
      <w:r w:rsidRPr="003D54FB">
        <w:rPr>
          <w:rFonts w:asciiTheme="minorHAnsi" w:hAnsiTheme="minorHAnsi" w:cstheme="minorHAnsi"/>
          <w:b/>
          <w:caps/>
        </w:rPr>
        <w:t>/2025</w:t>
      </w:r>
    </w:p>
    <w:p w14:paraId="7A7FE48F" w14:textId="6100FC02" w:rsidR="00893AC1" w:rsidRDefault="000B5877"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0B5877">
        <w:rPr>
          <w:rFonts w:asciiTheme="majorHAnsi" w:hAnsiTheme="majorHAnsi" w:cstheme="majorHAnsi"/>
        </w:rPr>
        <w:t>Contratação de empresa especializada em execução de obras de engenharia, para pavimentação asfáltica da estrada vicinal de acesso ao distrito de Ponte Velha em Capelinha</w:t>
      </w:r>
      <w:r>
        <w:rPr>
          <w:rFonts w:asciiTheme="majorHAnsi" w:hAnsiTheme="majorHAnsi" w:cstheme="majorHAnsi"/>
        </w:rPr>
        <w:t xml:space="preserve"> </w:t>
      </w:r>
      <w:r w:rsidRPr="000B5877">
        <w:rPr>
          <w:rFonts w:asciiTheme="majorHAnsi" w:hAnsiTheme="majorHAnsi" w:cstheme="majorHAnsi"/>
        </w:rPr>
        <w:t>/MG - trecho 2, localizado entre a comunidade de Ponte Velha a Cidade de Capelinha</w:t>
      </w:r>
      <w:r>
        <w:rPr>
          <w:rFonts w:asciiTheme="majorHAnsi" w:hAnsiTheme="majorHAnsi" w:cstheme="majorHAnsi"/>
        </w:rPr>
        <w:t xml:space="preserve">. </w:t>
      </w:r>
      <w:r w:rsidR="007F4E33">
        <w:rPr>
          <w:rFonts w:asciiTheme="majorHAnsi" w:hAnsiTheme="majorHAnsi" w:cstheme="majorHAnsi"/>
        </w:rPr>
        <w:t xml:space="preserve">Valor total estimado em: </w:t>
      </w:r>
      <w:r w:rsidR="007F4E33" w:rsidRPr="007F4E33">
        <w:rPr>
          <w:rFonts w:asciiTheme="minorHAnsi" w:hAnsiTheme="minorHAnsi" w:cstheme="minorHAnsi"/>
          <w:b/>
          <w:caps/>
        </w:rPr>
        <w:t>R$ 888.164,21</w:t>
      </w:r>
      <w:r w:rsidR="007F4E33">
        <w:rPr>
          <w:rFonts w:asciiTheme="majorHAnsi" w:hAnsiTheme="majorHAnsi" w:cstheme="majorHAnsi"/>
        </w:rPr>
        <w:t xml:space="preserve">. </w:t>
      </w:r>
      <w:r>
        <w:rPr>
          <w:rFonts w:asciiTheme="majorHAnsi" w:hAnsiTheme="majorHAnsi" w:cstheme="majorHAnsi"/>
        </w:rPr>
        <w:t xml:space="preserve">Data e horário de abertura do certame </w:t>
      </w:r>
      <w:r w:rsidRPr="000B5877">
        <w:rPr>
          <w:rFonts w:asciiTheme="majorHAnsi" w:hAnsiTheme="majorHAnsi" w:cstheme="majorHAnsi"/>
        </w:rPr>
        <w:t>24/11/2025</w:t>
      </w:r>
      <w:r>
        <w:rPr>
          <w:rFonts w:asciiTheme="majorHAnsi" w:hAnsiTheme="majorHAnsi" w:cstheme="majorHAnsi"/>
        </w:rPr>
        <w:t>,</w:t>
      </w:r>
      <w:r w:rsidRPr="000B5877">
        <w:rPr>
          <w:rFonts w:asciiTheme="majorHAnsi" w:hAnsiTheme="majorHAnsi" w:cstheme="majorHAnsi"/>
        </w:rPr>
        <w:t xml:space="preserve"> às 08h30min. Informações, site: </w:t>
      </w:r>
      <w:hyperlink r:id="rId22" w:history="1">
        <w:r w:rsidRPr="00A569B7">
          <w:rPr>
            <w:rStyle w:val="Hyperlink"/>
            <w:rFonts w:asciiTheme="majorHAnsi" w:hAnsiTheme="majorHAnsi" w:cstheme="majorHAnsi"/>
          </w:rPr>
          <w:t>www.pmcapelinha.mg.gov.br</w:t>
        </w:r>
      </w:hyperlink>
      <w:r>
        <w:rPr>
          <w:rFonts w:asciiTheme="majorHAnsi" w:hAnsiTheme="majorHAnsi" w:cstheme="majorHAnsi"/>
        </w:rPr>
        <w:t xml:space="preserve"> </w:t>
      </w:r>
      <w:r w:rsidRPr="000B5877">
        <w:rPr>
          <w:rFonts w:asciiTheme="majorHAnsi" w:hAnsiTheme="majorHAnsi" w:cstheme="majorHAnsi"/>
        </w:rPr>
        <w:t>ou telefone: (33) 3516-6995.</w:t>
      </w:r>
    </w:p>
    <w:p w14:paraId="0859669C" w14:textId="77777777" w:rsidR="007355F6" w:rsidRDefault="007355F6" w:rsidP="00893AC1">
      <w:pPr>
        <w:autoSpaceDE w:val="0"/>
        <w:autoSpaceDN w:val="0"/>
        <w:adjustRightInd w:val="0"/>
        <w:ind w:left="142"/>
        <w:jc w:val="both"/>
        <w:rPr>
          <w:rFonts w:asciiTheme="majorHAnsi" w:hAnsiTheme="majorHAnsi" w:cstheme="majorHAnsi"/>
        </w:rPr>
      </w:pPr>
    </w:p>
    <w:p w14:paraId="68C21B2D" w14:textId="6B729748" w:rsidR="007355F6" w:rsidRDefault="007355F6" w:rsidP="00893AC1">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PREFEITURA MUNICIPAL DE</w:t>
      </w:r>
      <w:r>
        <w:rPr>
          <w:rFonts w:asciiTheme="minorHAnsi" w:hAnsiTheme="minorHAnsi" w:cstheme="minorHAnsi"/>
          <w:b/>
        </w:rPr>
        <w:t xml:space="preserve"> </w:t>
      </w:r>
      <w:r w:rsidRPr="007355F6">
        <w:rPr>
          <w:rFonts w:asciiTheme="minorHAnsi" w:hAnsiTheme="minorHAnsi" w:cstheme="minorHAnsi"/>
          <w:b/>
        </w:rPr>
        <w:t>CARMO DO PARANAÍBA</w:t>
      </w:r>
      <w:r>
        <w:rPr>
          <w:rFonts w:asciiTheme="minorHAnsi" w:hAnsiTheme="minorHAnsi" w:cstheme="minorHAnsi"/>
          <w:b/>
        </w:rPr>
        <w:t xml:space="preserve"> - </w:t>
      </w:r>
      <w:r w:rsidRPr="007355F6">
        <w:rPr>
          <w:rFonts w:asciiTheme="minorHAnsi" w:hAnsiTheme="minorHAnsi" w:cstheme="minorHAnsi"/>
          <w:b/>
          <w:caps/>
        </w:rPr>
        <w:t>mg</w:t>
      </w:r>
      <w:r>
        <w:rPr>
          <w:rFonts w:asciiTheme="minorHAnsi" w:hAnsiTheme="minorHAnsi" w:cstheme="minorHAnsi"/>
          <w:b/>
        </w:rPr>
        <w:t xml:space="preserve"> - CONCORRÊNCIA </w:t>
      </w:r>
      <w:r w:rsidR="002A4208">
        <w:rPr>
          <w:rFonts w:asciiTheme="minorHAnsi" w:hAnsiTheme="minorHAnsi" w:cstheme="minorHAnsi"/>
          <w:b/>
        </w:rPr>
        <w:t>ELETRÔNICA Nº</w:t>
      </w:r>
      <w:r>
        <w:rPr>
          <w:rFonts w:asciiTheme="minorHAnsi" w:hAnsiTheme="minorHAnsi" w:cstheme="minorHAnsi"/>
          <w:b/>
        </w:rPr>
        <w:t xml:space="preserve"> </w:t>
      </w:r>
      <w:r w:rsidRPr="007355F6">
        <w:rPr>
          <w:rFonts w:asciiTheme="minorHAnsi" w:hAnsiTheme="minorHAnsi" w:cstheme="minorHAnsi"/>
          <w:b/>
        </w:rPr>
        <w:t>010/2025</w:t>
      </w:r>
    </w:p>
    <w:p w14:paraId="79998980" w14:textId="6682E557" w:rsidR="007355F6" w:rsidRDefault="007355F6"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7355F6">
        <w:rPr>
          <w:rFonts w:asciiTheme="majorHAnsi" w:hAnsiTheme="majorHAnsi" w:cstheme="majorHAnsi"/>
        </w:rPr>
        <w:t>Contratação de empresa especializada em obras de engenharia civil para execução da pavimentação da Rua Geraldo Magela Tavares no Distrito de Quintinos no Município de Carmo do Paranaíba. Da</w:t>
      </w:r>
      <w:r>
        <w:rPr>
          <w:rFonts w:asciiTheme="majorHAnsi" w:hAnsiTheme="majorHAnsi" w:cstheme="majorHAnsi"/>
        </w:rPr>
        <w:t>ta da sessão pública: 13/11/2025, às 09h</w:t>
      </w:r>
      <w:r w:rsidRPr="007355F6">
        <w:rPr>
          <w:rFonts w:asciiTheme="majorHAnsi" w:hAnsiTheme="majorHAnsi" w:cstheme="majorHAnsi"/>
        </w:rPr>
        <w:t>00</w:t>
      </w:r>
      <w:r>
        <w:rPr>
          <w:rFonts w:asciiTheme="majorHAnsi" w:hAnsiTheme="majorHAnsi" w:cstheme="majorHAnsi"/>
        </w:rPr>
        <w:t xml:space="preserve">min, local de realização: </w:t>
      </w:r>
      <w:hyperlink r:id="rId23" w:history="1">
        <w:r w:rsidRPr="00A569B7">
          <w:rPr>
            <w:rStyle w:val="Hyperlink"/>
            <w:rFonts w:asciiTheme="majorHAnsi" w:hAnsiTheme="majorHAnsi" w:cstheme="majorHAnsi"/>
          </w:rPr>
          <w:t>www.licitanet.com.br</w:t>
        </w:r>
      </w:hyperlink>
      <w:r w:rsidRPr="007355F6">
        <w:rPr>
          <w:rFonts w:asciiTheme="majorHAnsi" w:hAnsiTheme="majorHAnsi" w:cstheme="majorHAnsi"/>
        </w:rPr>
        <w:t>.</w:t>
      </w:r>
      <w:r>
        <w:rPr>
          <w:rFonts w:asciiTheme="majorHAnsi" w:hAnsiTheme="majorHAnsi" w:cstheme="majorHAnsi"/>
        </w:rPr>
        <w:t xml:space="preserve"> Informações adicionais: </w:t>
      </w:r>
      <w:hyperlink r:id="rId24" w:history="1">
        <w:proofErr w:type="gramStart"/>
        <w:r w:rsidRPr="00A569B7">
          <w:rPr>
            <w:rStyle w:val="Hyperlink"/>
            <w:rFonts w:asciiTheme="majorHAnsi" w:hAnsiTheme="majorHAnsi" w:cstheme="majorHAnsi"/>
          </w:rPr>
          <w:t>www.licitanet.com.br</w:t>
        </w:r>
      </w:hyperlink>
      <w:r>
        <w:rPr>
          <w:rFonts w:asciiTheme="majorHAnsi" w:hAnsiTheme="majorHAnsi" w:cstheme="majorHAnsi"/>
        </w:rPr>
        <w:t xml:space="preserve"> </w:t>
      </w:r>
      <w:r w:rsidRPr="007355F6">
        <w:rPr>
          <w:rFonts w:asciiTheme="majorHAnsi" w:hAnsiTheme="majorHAnsi" w:cstheme="majorHAnsi"/>
        </w:rPr>
        <w:t xml:space="preserve"> e</w:t>
      </w:r>
      <w:proofErr w:type="gramEnd"/>
      <w:r w:rsidRPr="007355F6">
        <w:rPr>
          <w:rFonts w:asciiTheme="majorHAnsi" w:hAnsiTheme="majorHAnsi" w:cstheme="majorHAnsi"/>
        </w:rPr>
        <w:t xml:space="preserve"> </w:t>
      </w:r>
      <w:hyperlink r:id="rId25" w:history="1">
        <w:r w:rsidRPr="00A569B7">
          <w:rPr>
            <w:rStyle w:val="Hyperlink"/>
            <w:rFonts w:asciiTheme="majorHAnsi" w:hAnsiTheme="majorHAnsi" w:cstheme="majorHAnsi"/>
          </w:rPr>
          <w:t>https://carmodoparanaiba.mg.gov.br</w:t>
        </w:r>
      </w:hyperlink>
      <w:r w:rsidRPr="007355F6">
        <w:rPr>
          <w:rFonts w:asciiTheme="majorHAnsi" w:hAnsiTheme="majorHAnsi" w:cstheme="majorHAnsi"/>
        </w:rPr>
        <w:t>.</w:t>
      </w:r>
      <w:r>
        <w:rPr>
          <w:rFonts w:asciiTheme="majorHAnsi" w:hAnsiTheme="majorHAnsi" w:cstheme="majorHAnsi"/>
        </w:rPr>
        <w:t xml:space="preserve"> </w:t>
      </w:r>
    </w:p>
    <w:p w14:paraId="123CF2E2" w14:textId="77777777" w:rsidR="007355F6" w:rsidRDefault="007355F6" w:rsidP="00893AC1">
      <w:pPr>
        <w:autoSpaceDE w:val="0"/>
        <w:autoSpaceDN w:val="0"/>
        <w:adjustRightInd w:val="0"/>
        <w:ind w:left="142"/>
        <w:jc w:val="both"/>
        <w:rPr>
          <w:rFonts w:asciiTheme="majorHAnsi" w:hAnsiTheme="majorHAnsi" w:cstheme="majorHAnsi"/>
        </w:rPr>
      </w:pPr>
    </w:p>
    <w:p w14:paraId="4BB926CC" w14:textId="77777777" w:rsidR="000B5877" w:rsidRDefault="000B5877" w:rsidP="00893AC1">
      <w:pPr>
        <w:autoSpaceDE w:val="0"/>
        <w:autoSpaceDN w:val="0"/>
        <w:adjustRightInd w:val="0"/>
        <w:ind w:left="142"/>
        <w:jc w:val="both"/>
        <w:rPr>
          <w:rFonts w:asciiTheme="majorHAnsi" w:hAnsiTheme="majorHAnsi" w:cstheme="majorHAnsi"/>
        </w:rPr>
      </w:pPr>
    </w:p>
    <w:p w14:paraId="4008F559" w14:textId="6965702C" w:rsidR="007C3E09" w:rsidRPr="000B5877" w:rsidRDefault="00AD36BB" w:rsidP="00893AC1">
      <w:pPr>
        <w:autoSpaceDE w:val="0"/>
        <w:autoSpaceDN w:val="0"/>
        <w:adjustRightInd w:val="0"/>
        <w:ind w:left="142"/>
        <w:jc w:val="both"/>
        <w:rPr>
          <w:rFonts w:asciiTheme="minorHAnsi" w:hAnsiTheme="minorHAnsi" w:cstheme="minorHAnsi"/>
          <w:b/>
          <w:caps/>
        </w:rPr>
      </w:pPr>
      <w:r w:rsidRPr="00574FA5">
        <w:rPr>
          <w:rFonts w:asciiTheme="minorHAnsi" w:hAnsiTheme="minorHAnsi" w:cstheme="minorHAnsi"/>
          <w:b/>
        </w:rPr>
        <w:t xml:space="preserve">PREFEITURA MUNICIPAL </w:t>
      </w:r>
      <w:r w:rsidR="00893AC1" w:rsidRPr="000B5877">
        <w:rPr>
          <w:rFonts w:asciiTheme="minorHAnsi" w:hAnsiTheme="minorHAnsi" w:cstheme="minorHAnsi"/>
          <w:b/>
          <w:caps/>
        </w:rPr>
        <w:t>DE</w:t>
      </w:r>
      <w:r w:rsidR="000B5877" w:rsidRPr="000B5877">
        <w:rPr>
          <w:rFonts w:asciiTheme="minorHAnsi" w:hAnsiTheme="minorHAnsi" w:cstheme="minorHAnsi"/>
          <w:b/>
          <w:caps/>
        </w:rPr>
        <w:t xml:space="preserve"> C</w:t>
      </w:r>
      <w:r w:rsidR="000B5877">
        <w:rPr>
          <w:rFonts w:asciiTheme="minorHAnsi" w:hAnsiTheme="minorHAnsi" w:cstheme="minorHAnsi"/>
          <w:b/>
          <w:caps/>
        </w:rPr>
        <w:t xml:space="preserve">oronel Fabriciano - </w:t>
      </w:r>
      <w:r w:rsidR="000B5877" w:rsidRPr="000B5877">
        <w:rPr>
          <w:rFonts w:asciiTheme="minorHAnsi" w:hAnsiTheme="minorHAnsi" w:cstheme="minorHAnsi"/>
          <w:b/>
          <w:caps/>
        </w:rPr>
        <w:t>MG</w:t>
      </w:r>
      <w:r w:rsidR="000B5877">
        <w:rPr>
          <w:rFonts w:asciiTheme="minorHAnsi" w:hAnsiTheme="minorHAnsi" w:cstheme="minorHAnsi"/>
          <w:b/>
          <w:caps/>
        </w:rPr>
        <w:t xml:space="preserve"> - </w:t>
      </w:r>
      <w:r w:rsidR="00723285">
        <w:rPr>
          <w:rFonts w:asciiTheme="minorHAnsi" w:hAnsiTheme="minorHAnsi" w:cstheme="minorHAnsi"/>
          <w:b/>
          <w:caps/>
        </w:rPr>
        <w:t xml:space="preserve">RETIFICAÇÃO </w:t>
      </w:r>
      <w:r w:rsidR="000B5877">
        <w:rPr>
          <w:rFonts w:asciiTheme="minorHAnsi" w:hAnsiTheme="minorHAnsi" w:cstheme="minorHAnsi"/>
          <w:b/>
          <w:caps/>
        </w:rPr>
        <w:t xml:space="preserve">CONCORRÊNCIA Nº </w:t>
      </w:r>
      <w:r w:rsidR="000B5877" w:rsidRPr="000B5877">
        <w:rPr>
          <w:rFonts w:asciiTheme="minorHAnsi" w:hAnsiTheme="minorHAnsi" w:cstheme="minorHAnsi"/>
          <w:b/>
          <w:caps/>
        </w:rPr>
        <w:t>019/2025</w:t>
      </w:r>
    </w:p>
    <w:p w14:paraId="203AC94B" w14:textId="6D347515" w:rsidR="00893AC1" w:rsidRPr="000B5877" w:rsidRDefault="000B5877"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0B5877">
        <w:rPr>
          <w:rFonts w:asciiTheme="majorHAnsi" w:hAnsiTheme="majorHAnsi" w:cstheme="majorHAnsi"/>
        </w:rPr>
        <w:t>Contratação de empresa, por menor preço global e sob regime de empreitada global, com medições unitárias, com fornecimento de mão de obra, materiais e equipamentos, para prestação de serviço de execução de construção de contenção e passeios (Parte 1) na Avenida Atlântica, Bairro Morada do Vale, no Município de Coronel Fabriciano</w:t>
      </w:r>
      <w:r>
        <w:rPr>
          <w:rFonts w:asciiTheme="majorHAnsi" w:hAnsiTheme="majorHAnsi" w:cstheme="majorHAnsi"/>
        </w:rPr>
        <w:t xml:space="preserve"> </w:t>
      </w:r>
      <w:r w:rsidRPr="000B5877">
        <w:rPr>
          <w:rFonts w:asciiTheme="majorHAnsi" w:hAnsiTheme="majorHAnsi" w:cstheme="majorHAnsi"/>
        </w:rPr>
        <w:t>/MG</w:t>
      </w:r>
      <w:r>
        <w:rPr>
          <w:rFonts w:asciiTheme="majorHAnsi" w:hAnsiTheme="majorHAnsi" w:cstheme="majorHAnsi"/>
        </w:rPr>
        <w:t xml:space="preserve">, </w:t>
      </w:r>
      <w:r w:rsidRPr="000B5877">
        <w:rPr>
          <w:rFonts w:asciiTheme="majorHAnsi" w:hAnsiTheme="majorHAnsi" w:cstheme="majorHAnsi"/>
        </w:rPr>
        <w:t>fica alterado a data de abertura da sessão pública para o dia 29/10/2025</w:t>
      </w:r>
      <w:r>
        <w:rPr>
          <w:rFonts w:asciiTheme="majorHAnsi" w:hAnsiTheme="majorHAnsi" w:cstheme="majorHAnsi"/>
        </w:rPr>
        <w:t>,</w:t>
      </w:r>
      <w:r w:rsidRPr="000B5877">
        <w:rPr>
          <w:rFonts w:asciiTheme="majorHAnsi" w:hAnsiTheme="majorHAnsi" w:cstheme="majorHAnsi"/>
        </w:rPr>
        <w:t xml:space="preserve"> às 13h00min pelo endereço eletrônico</w:t>
      </w:r>
      <w:r w:rsidR="00723285">
        <w:rPr>
          <w:rFonts w:asciiTheme="majorHAnsi" w:hAnsiTheme="majorHAnsi" w:cstheme="majorHAnsi"/>
        </w:rPr>
        <w:t xml:space="preserve">: </w:t>
      </w:r>
      <w:hyperlink r:id="rId26" w:history="1">
        <w:r w:rsidRPr="00A569B7">
          <w:rPr>
            <w:rStyle w:val="Hyperlink"/>
            <w:rFonts w:asciiTheme="majorHAnsi" w:hAnsiTheme="majorHAnsi" w:cstheme="majorHAnsi"/>
          </w:rPr>
          <w:t>https://ammlicita.org.br/</w:t>
        </w:r>
      </w:hyperlink>
      <w:r w:rsidRPr="000B5877">
        <w:rPr>
          <w:rFonts w:asciiTheme="majorHAnsi" w:hAnsiTheme="majorHAnsi" w:cstheme="majorHAnsi"/>
        </w:rPr>
        <w:t>.</w:t>
      </w:r>
      <w:r>
        <w:rPr>
          <w:rFonts w:asciiTheme="majorHAnsi" w:hAnsiTheme="majorHAnsi" w:cstheme="majorHAnsi"/>
        </w:rPr>
        <w:t xml:space="preserve"> </w:t>
      </w:r>
      <w:r w:rsidRPr="000B5877">
        <w:rPr>
          <w:rFonts w:asciiTheme="majorHAnsi" w:hAnsiTheme="majorHAnsi" w:cstheme="majorHAnsi"/>
        </w:rPr>
        <w:t xml:space="preserve">O edital retificado encontra-se disponível pelos endereços eletrônicos </w:t>
      </w:r>
      <w:hyperlink r:id="rId27" w:history="1">
        <w:r w:rsidRPr="00A569B7">
          <w:rPr>
            <w:rStyle w:val="Hyperlink"/>
            <w:rFonts w:asciiTheme="majorHAnsi" w:hAnsiTheme="majorHAnsi" w:cstheme="majorHAnsi"/>
          </w:rPr>
          <w:t>www.fabriciano.mg.gov.br</w:t>
        </w:r>
      </w:hyperlink>
      <w:r>
        <w:rPr>
          <w:rFonts w:asciiTheme="majorHAnsi" w:hAnsiTheme="majorHAnsi" w:cstheme="majorHAnsi"/>
        </w:rPr>
        <w:t xml:space="preserve"> e </w:t>
      </w:r>
      <w:hyperlink r:id="rId28" w:history="1">
        <w:r w:rsidRPr="00A569B7">
          <w:rPr>
            <w:rStyle w:val="Hyperlink"/>
            <w:rFonts w:asciiTheme="majorHAnsi" w:hAnsiTheme="majorHAnsi" w:cstheme="majorHAnsi"/>
          </w:rPr>
          <w:t>https://ammlicita.org.br/</w:t>
        </w:r>
      </w:hyperlink>
      <w:r>
        <w:rPr>
          <w:rFonts w:asciiTheme="majorHAnsi" w:hAnsiTheme="majorHAnsi" w:cstheme="majorHAnsi"/>
        </w:rPr>
        <w:t xml:space="preserve">. </w:t>
      </w:r>
    </w:p>
    <w:p w14:paraId="13F40A89" w14:textId="77777777" w:rsidR="00693DD1" w:rsidRDefault="00693DD1" w:rsidP="00893AC1">
      <w:pPr>
        <w:autoSpaceDE w:val="0"/>
        <w:autoSpaceDN w:val="0"/>
        <w:adjustRightInd w:val="0"/>
        <w:ind w:left="142"/>
        <w:jc w:val="both"/>
        <w:rPr>
          <w:rFonts w:asciiTheme="minorHAnsi" w:hAnsiTheme="minorHAnsi" w:cstheme="minorHAnsi"/>
          <w:b/>
        </w:rPr>
      </w:pPr>
    </w:p>
    <w:p w14:paraId="1444E125" w14:textId="75328D79" w:rsidR="00693DD1" w:rsidRDefault="00693DD1" w:rsidP="00893AC1">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 xml:space="preserve">PREFEITURA MUNICIPAL </w:t>
      </w:r>
      <w:r w:rsidRPr="000B5877">
        <w:rPr>
          <w:rFonts w:asciiTheme="minorHAnsi" w:hAnsiTheme="minorHAnsi" w:cstheme="minorHAnsi"/>
          <w:b/>
          <w:caps/>
        </w:rPr>
        <w:t>DE</w:t>
      </w:r>
      <w:r w:rsidRPr="00693DD1">
        <w:t xml:space="preserve"> </w:t>
      </w:r>
      <w:r w:rsidRPr="00693DD1">
        <w:rPr>
          <w:rFonts w:asciiTheme="minorHAnsi" w:hAnsiTheme="minorHAnsi" w:cstheme="minorHAnsi"/>
          <w:b/>
          <w:caps/>
        </w:rPr>
        <w:t>CRISTÁLI</w:t>
      </w:r>
      <w:r>
        <w:rPr>
          <w:rFonts w:asciiTheme="minorHAnsi" w:hAnsiTheme="minorHAnsi" w:cstheme="minorHAnsi"/>
          <w:b/>
          <w:caps/>
        </w:rPr>
        <w:t>a - mg -</w:t>
      </w:r>
      <w:r>
        <w:t xml:space="preserve"> </w:t>
      </w:r>
      <w:r w:rsidRPr="00693DD1">
        <w:rPr>
          <w:rFonts w:asciiTheme="minorHAnsi" w:hAnsiTheme="minorHAnsi" w:cstheme="minorHAnsi"/>
          <w:b/>
          <w:caps/>
        </w:rPr>
        <w:t>CONCORRÊNCIA ELETRÔNICA Nº 001/2025</w:t>
      </w:r>
    </w:p>
    <w:p w14:paraId="317E04D6" w14:textId="6228F81D" w:rsidR="00693DD1" w:rsidRPr="00693DD1" w:rsidRDefault="00693DD1" w:rsidP="00693DD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693DD1">
        <w:rPr>
          <w:rFonts w:asciiTheme="majorHAnsi" w:hAnsiTheme="majorHAnsi" w:cstheme="majorHAnsi"/>
        </w:rPr>
        <w:t>Contratação de empresa especializada em engenharia para reconstrução de bueiro duplo celular de concreto (</w:t>
      </w:r>
      <w:r w:rsidRPr="00693DD1">
        <w:rPr>
          <w:rFonts w:asciiTheme="majorHAnsi" w:hAnsiTheme="majorHAnsi" w:cstheme="majorHAnsi"/>
          <w:caps/>
        </w:rPr>
        <w:t>bdcc</w:t>
      </w:r>
      <w:r w:rsidRPr="00693DD1">
        <w:rPr>
          <w:rFonts w:asciiTheme="majorHAnsi" w:hAnsiTheme="majorHAnsi" w:cstheme="majorHAnsi"/>
        </w:rPr>
        <w:t>) nas comunidades de Piabanha, Paiol e Boa Vista Bananal, localizadas no Município de Cristália</w:t>
      </w:r>
      <w:r w:rsidR="006D1D3D">
        <w:rPr>
          <w:rFonts w:asciiTheme="majorHAnsi" w:hAnsiTheme="majorHAnsi" w:cstheme="majorHAnsi"/>
        </w:rPr>
        <w:t xml:space="preserve">. </w:t>
      </w:r>
      <w:r>
        <w:rPr>
          <w:rFonts w:asciiTheme="majorHAnsi" w:hAnsiTheme="majorHAnsi" w:cstheme="majorHAnsi"/>
        </w:rPr>
        <w:t xml:space="preserve">Valor total estimado da contratação em: </w:t>
      </w:r>
      <w:r w:rsidRPr="00693DD1">
        <w:rPr>
          <w:rFonts w:asciiTheme="minorHAnsi" w:hAnsiTheme="minorHAnsi" w:cstheme="minorHAnsi"/>
          <w:b/>
          <w:caps/>
        </w:rPr>
        <w:t>R$ 536.045,58</w:t>
      </w:r>
      <w:r w:rsidRPr="00693DD1">
        <w:rPr>
          <w:rFonts w:asciiTheme="majorHAnsi" w:hAnsiTheme="majorHAnsi" w:cstheme="majorHAnsi"/>
        </w:rPr>
        <w:t>.</w:t>
      </w:r>
      <w:r w:rsidRPr="00693DD1">
        <w:t xml:space="preserve"> </w:t>
      </w:r>
      <w:r w:rsidRPr="00693DD1">
        <w:rPr>
          <w:rFonts w:asciiTheme="majorHAnsi" w:hAnsiTheme="majorHAnsi" w:cstheme="majorHAnsi"/>
        </w:rPr>
        <w:t xml:space="preserve">Recebimento </w:t>
      </w:r>
      <w:r>
        <w:rPr>
          <w:rFonts w:asciiTheme="majorHAnsi" w:hAnsiTheme="majorHAnsi" w:cstheme="majorHAnsi"/>
        </w:rPr>
        <w:t>de propostas até as 08h59min de 24/10/</w:t>
      </w:r>
      <w:r w:rsidRPr="00693DD1">
        <w:rPr>
          <w:rFonts w:asciiTheme="majorHAnsi" w:hAnsiTheme="majorHAnsi" w:cstheme="majorHAnsi"/>
        </w:rPr>
        <w:t>2025.</w:t>
      </w:r>
      <w:r>
        <w:rPr>
          <w:rFonts w:asciiTheme="majorHAnsi" w:hAnsiTheme="majorHAnsi" w:cstheme="majorHAnsi"/>
        </w:rPr>
        <w:t xml:space="preserve"> </w:t>
      </w:r>
      <w:r w:rsidRPr="00693DD1">
        <w:rPr>
          <w:rFonts w:asciiTheme="majorHAnsi" w:hAnsiTheme="majorHAnsi" w:cstheme="majorHAnsi"/>
        </w:rPr>
        <w:t xml:space="preserve">Data </w:t>
      </w:r>
      <w:r>
        <w:rPr>
          <w:rFonts w:asciiTheme="majorHAnsi" w:hAnsiTheme="majorHAnsi" w:cstheme="majorHAnsi"/>
        </w:rPr>
        <w:t>de abertura de propostas: 24/10/</w:t>
      </w:r>
      <w:r w:rsidRPr="00693DD1">
        <w:rPr>
          <w:rFonts w:asciiTheme="majorHAnsi" w:hAnsiTheme="majorHAnsi" w:cstheme="majorHAnsi"/>
        </w:rPr>
        <w:t>2025</w:t>
      </w:r>
      <w:r>
        <w:rPr>
          <w:rFonts w:asciiTheme="majorHAnsi" w:hAnsiTheme="majorHAnsi" w:cstheme="majorHAnsi"/>
        </w:rPr>
        <w:t xml:space="preserve">, às </w:t>
      </w:r>
      <w:r w:rsidRPr="00693DD1">
        <w:rPr>
          <w:rFonts w:asciiTheme="majorHAnsi" w:hAnsiTheme="majorHAnsi" w:cstheme="majorHAnsi"/>
        </w:rPr>
        <w:t>09h00min</w:t>
      </w:r>
      <w:r>
        <w:rPr>
          <w:rFonts w:asciiTheme="majorHAnsi" w:hAnsiTheme="majorHAnsi" w:cstheme="majorHAnsi"/>
        </w:rPr>
        <w:t>.</w:t>
      </w:r>
      <w:r w:rsidRPr="00693DD1">
        <w:t xml:space="preserve"> </w:t>
      </w:r>
      <w:r w:rsidRPr="00693DD1">
        <w:rPr>
          <w:rFonts w:asciiTheme="majorHAnsi" w:hAnsiTheme="majorHAnsi" w:cstheme="majorHAnsi"/>
        </w:rPr>
        <w:t xml:space="preserve">Local da sessão pública: Plataforma de Licitações Licitar Digital – </w:t>
      </w:r>
      <w:hyperlink r:id="rId29" w:history="1">
        <w:r w:rsidRPr="00A569B7">
          <w:rPr>
            <w:rStyle w:val="Hyperlink"/>
            <w:rFonts w:asciiTheme="majorHAnsi" w:hAnsiTheme="majorHAnsi" w:cstheme="majorHAnsi"/>
          </w:rPr>
          <w:t>www.licitardigital.com.br</w:t>
        </w:r>
      </w:hyperlink>
      <w:r>
        <w:rPr>
          <w:rFonts w:asciiTheme="majorHAnsi" w:hAnsiTheme="majorHAnsi" w:cstheme="majorHAnsi"/>
        </w:rPr>
        <w:t>.</w:t>
      </w:r>
      <w:r>
        <w:t xml:space="preserve"> </w:t>
      </w:r>
      <w:r w:rsidR="006D1D3D">
        <w:rPr>
          <w:rFonts w:asciiTheme="majorHAnsi" w:hAnsiTheme="majorHAnsi" w:cstheme="majorHAnsi"/>
        </w:rPr>
        <w:t xml:space="preserve">Esclarecimentos através do </w:t>
      </w:r>
      <w:r w:rsidRPr="00693DD1">
        <w:rPr>
          <w:rFonts w:asciiTheme="majorHAnsi" w:hAnsiTheme="majorHAnsi" w:cstheme="majorHAnsi"/>
        </w:rPr>
        <w:t>tel</w:t>
      </w:r>
      <w:r w:rsidR="006D1D3D">
        <w:rPr>
          <w:rFonts w:asciiTheme="majorHAnsi" w:hAnsiTheme="majorHAnsi" w:cstheme="majorHAnsi"/>
        </w:rPr>
        <w:t>efone</w:t>
      </w:r>
      <w:r w:rsidRPr="00693DD1">
        <w:rPr>
          <w:rFonts w:asciiTheme="majorHAnsi" w:hAnsiTheme="majorHAnsi" w:cstheme="majorHAnsi"/>
        </w:rPr>
        <w:t>: (38) 99975-1413</w:t>
      </w:r>
      <w:r>
        <w:rPr>
          <w:rFonts w:asciiTheme="majorHAnsi" w:hAnsiTheme="majorHAnsi" w:cstheme="majorHAnsi"/>
        </w:rPr>
        <w:t>.</w:t>
      </w:r>
    </w:p>
    <w:p w14:paraId="3CFE5CDF" w14:textId="77777777" w:rsidR="00693DD1" w:rsidRDefault="00693DD1" w:rsidP="00893AC1">
      <w:pPr>
        <w:autoSpaceDE w:val="0"/>
        <w:autoSpaceDN w:val="0"/>
        <w:adjustRightInd w:val="0"/>
        <w:ind w:left="142"/>
        <w:jc w:val="both"/>
        <w:rPr>
          <w:rFonts w:asciiTheme="minorHAnsi" w:hAnsiTheme="minorHAnsi" w:cstheme="minorHAnsi"/>
          <w:b/>
        </w:rPr>
      </w:pPr>
    </w:p>
    <w:p w14:paraId="23E6DA57" w14:textId="193907F5" w:rsidR="00AD425E" w:rsidRPr="00723285" w:rsidRDefault="00906C88" w:rsidP="00893AC1">
      <w:pPr>
        <w:autoSpaceDE w:val="0"/>
        <w:autoSpaceDN w:val="0"/>
        <w:adjustRightInd w:val="0"/>
        <w:ind w:left="142"/>
        <w:jc w:val="both"/>
        <w:rPr>
          <w:rFonts w:asciiTheme="minorHAnsi" w:hAnsiTheme="minorHAnsi" w:cstheme="minorHAnsi"/>
          <w:b/>
          <w:caps/>
        </w:rPr>
      </w:pPr>
      <w:r w:rsidRPr="00574FA5">
        <w:rPr>
          <w:rFonts w:asciiTheme="minorHAnsi" w:hAnsiTheme="minorHAnsi" w:cstheme="minorHAnsi"/>
          <w:b/>
        </w:rPr>
        <w:t xml:space="preserve">PREFEITURA MUNICIPAL </w:t>
      </w:r>
      <w:r w:rsidR="00761BC1" w:rsidRPr="00723285">
        <w:rPr>
          <w:rFonts w:asciiTheme="minorHAnsi" w:hAnsiTheme="minorHAnsi" w:cstheme="minorHAnsi"/>
          <w:b/>
          <w:caps/>
        </w:rPr>
        <w:t xml:space="preserve">DE </w:t>
      </w:r>
      <w:r w:rsidR="00723285" w:rsidRPr="00723285">
        <w:rPr>
          <w:rFonts w:asciiTheme="minorHAnsi" w:hAnsiTheme="minorHAnsi" w:cstheme="minorHAnsi"/>
          <w:b/>
          <w:caps/>
        </w:rPr>
        <w:t>Dionísio</w:t>
      </w:r>
      <w:r w:rsidR="00723285">
        <w:rPr>
          <w:rFonts w:asciiTheme="minorHAnsi" w:hAnsiTheme="minorHAnsi" w:cstheme="minorHAnsi"/>
          <w:b/>
          <w:caps/>
        </w:rPr>
        <w:t xml:space="preserve"> - MG - CONCORRÊNCIA Nº </w:t>
      </w:r>
      <w:r w:rsidR="00723285" w:rsidRPr="00723285">
        <w:rPr>
          <w:rFonts w:asciiTheme="minorHAnsi" w:hAnsiTheme="minorHAnsi" w:cstheme="minorHAnsi"/>
          <w:b/>
          <w:caps/>
        </w:rPr>
        <w:t>006/2025</w:t>
      </w:r>
    </w:p>
    <w:p w14:paraId="7DC95600" w14:textId="5CBA7F9B" w:rsidR="00565EA8" w:rsidRPr="00723285" w:rsidRDefault="00723285" w:rsidP="00504992">
      <w:pPr>
        <w:autoSpaceDE w:val="0"/>
        <w:autoSpaceDN w:val="0"/>
        <w:adjustRightInd w:val="0"/>
        <w:ind w:left="142"/>
        <w:jc w:val="both"/>
        <w:rPr>
          <w:rFonts w:asciiTheme="majorHAnsi" w:hAnsiTheme="majorHAnsi" w:cstheme="majorHAnsi"/>
        </w:rPr>
      </w:pPr>
      <w:r w:rsidRPr="00723285">
        <w:rPr>
          <w:rFonts w:asciiTheme="majorHAnsi" w:hAnsiTheme="majorHAnsi" w:cstheme="majorHAnsi"/>
          <w:caps/>
        </w:rPr>
        <w:t>Objeto</w:t>
      </w:r>
      <w:r>
        <w:rPr>
          <w:rFonts w:asciiTheme="majorHAnsi" w:hAnsiTheme="majorHAnsi" w:cstheme="majorHAnsi"/>
        </w:rPr>
        <w:t xml:space="preserve">: </w:t>
      </w:r>
      <w:r w:rsidRPr="00723285">
        <w:rPr>
          <w:rFonts w:asciiTheme="majorHAnsi" w:hAnsiTheme="majorHAnsi" w:cstheme="majorHAnsi"/>
        </w:rPr>
        <w:t>Execução de pavimentação e drenagem no distrito de Baixa</w:t>
      </w:r>
      <w:r>
        <w:rPr>
          <w:rFonts w:asciiTheme="majorHAnsi" w:hAnsiTheme="majorHAnsi" w:cstheme="majorHAnsi"/>
        </w:rPr>
        <w:t xml:space="preserve"> Verde, Município de Dionísio /</w:t>
      </w:r>
      <w:r w:rsidRPr="00723285">
        <w:rPr>
          <w:rFonts w:asciiTheme="majorHAnsi" w:hAnsiTheme="majorHAnsi" w:cstheme="majorHAnsi"/>
        </w:rPr>
        <w:t>MG. Data da sessão</w:t>
      </w:r>
      <w:r>
        <w:rPr>
          <w:rFonts w:asciiTheme="majorHAnsi" w:hAnsiTheme="majorHAnsi" w:cstheme="majorHAnsi"/>
        </w:rPr>
        <w:t xml:space="preserve"> pública 28/10/</w:t>
      </w:r>
      <w:r w:rsidRPr="00723285">
        <w:rPr>
          <w:rFonts w:asciiTheme="majorHAnsi" w:hAnsiTheme="majorHAnsi" w:cstheme="majorHAnsi"/>
        </w:rPr>
        <w:t>2025, às 14</w:t>
      </w:r>
      <w:r>
        <w:rPr>
          <w:rFonts w:asciiTheme="majorHAnsi" w:hAnsiTheme="majorHAnsi" w:cstheme="majorHAnsi"/>
        </w:rPr>
        <w:t>h</w:t>
      </w:r>
      <w:r w:rsidRPr="00723285">
        <w:rPr>
          <w:rFonts w:asciiTheme="majorHAnsi" w:hAnsiTheme="majorHAnsi" w:cstheme="majorHAnsi"/>
        </w:rPr>
        <w:t>00</w:t>
      </w:r>
      <w:r>
        <w:rPr>
          <w:rFonts w:asciiTheme="majorHAnsi" w:hAnsiTheme="majorHAnsi" w:cstheme="majorHAnsi"/>
        </w:rPr>
        <w:t>min.</w:t>
      </w:r>
    </w:p>
    <w:p w14:paraId="1A956EF8" w14:textId="77777777" w:rsidR="00723285" w:rsidRDefault="00723285" w:rsidP="00504992">
      <w:pPr>
        <w:autoSpaceDE w:val="0"/>
        <w:autoSpaceDN w:val="0"/>
        <w:adjustRightInd w:val="0"/>
        <w:ind w:left="142"/>
        <w:jc w:val="both"/>
        <w:rPr>
          <w:rFonts w:asciiTheme="minorHAnsi" w:hAnsiTheme="minorHAnsi" w:cstheme="minorHAnsi"/>
          <w:b/>
        </w:rPr>
      </w:pPr>
    </w:p>
    <w:p w14:paraId="79BE3FB0" w14:textId="55C98EF1" w:rsidR="00723285" w:rsidRPr="00723285" w:rsidRDefault="00723285" w:rsidP="00504992">
      <w:pPr>
        <w:autoSpaceDE w:val="0"/>
        <w:autoSpaceDN w:val="0"/>
        <w:adjustRightInd w:val="0"/>
        <w:ind w:left="142"/>
        <w:jc w:val="both"/>
        <w:rPr>
          <w:rFonts w:asciiTheme="minorHAnsi" w:hAnsiTheme="minorHAnsi" w:cstheme="minorHAnsi"/>
          <w:b/>
          <w:caps/>
        </w:rPr>
      </w:pPr>
      <w:r w:rsidRPr="00574FA5">
        <w:rPr>
          <w:rFonts w:asciiTheme="minorHAnsi" w:hAnsiTheme="minorHAnsi" w:cstheme="minorHAnsi"/>
          <w:b/>
        </w:rPr>
        <w:t xml:space="preserve">PREFEITURA MUNICIPAL </w:t>
      </w:r>
      <w:r w:rsidRPr="00723285">
        <w:rPr>
          <w:rFonts w:asciiTheme="minorHAnsi" w:hAnsiTheme="minorHAnsi" w:cstheme="minorHAnsi"/>
          <w:b/>
          <w:caps/>
        </w:rPr>
        <w:t>DE Divisópolis</w:t>
      </w:r>
      <w:r>
        <w:rPr>
          <w:rFonts w:asciiTheme="minorHAnsi" w:hAnsiTheme="minorHAnsi" w:cstheme="minorHAnsi"/>
          <w:b/>
          <w:caps/>
        </w:rPr>
        <w:t xml:space="preserve"> - mg - </w:t>
      </w:r>
      <w:r w:rsidRPr="00723285">
        <w:rPr>
          <w:rFonts w:asciiTheme="minorHAnsi" w:hAnsiTheme="minorHAnsi" w:cstheme="minorHAnsi"/>
          <w:b/>
          <w:caps/>
        </w:rPr>
        <w:t>CONCORRENCIA Nº 002/2025</w:t>
      </w:r>
    </w:p>
    <w:p w14:paraId="129E2FBD" w14:textId="1FF9635E" w:rsidR="00723285" w:rsidRDefault="00723285" w:rsidP="00504992">
      <w:pPr>
        <w:autoSpaceDE w:val="0"/>
        <w:autoSpaceDN w:val="0"/>
        <w:adjustRightInd w:val="0"/>
        <w:ind w:left="142"/>
        <w:jc w:val="both"/>
        <w:rPr>
          <w:rFonts w:asciiTheme="majorHAnsi" w:hAnsiTheme="majorHAnsi" w:cstheme="majorHAnsi"/>
        </w:rPr>
      </w:pPr>
      <w:r w:rsidRPr="00723285">
        <w:rPr>
          <w:rFonts w:asciiTheme="majorHAnsi" w:hAnsiTheme="majorHAnsi" w:cstheme="majorHAnsi"/>
          <w:caps/>
        </w:rPr>
        <w:t>objeto</w:t>
      </w:r>
      <w:r w:rsidRPr="00723285">
        <w:rPr>
          <w:rFonts w:asciiTheme="majorHAnsi" w:hAnsiTheme="majorHAnsi" w:cstheme="majorHAnsi"/>
        </w:rPr>
        <w:t xml:space="preserve">: </w:t>
      </w:r>
      <w:r>
        <w:rPr>
          <w:rFonts w:asciiTheme="majorHAnsi" w:hAnsiTheme="majorHAnsi" w:cstheme="majorHAnsi"/>
        </w:rPr>
        <w:t xml:space="preserve"> </w:t>
      </w:r>
      <w:r w:rsidRPr="00723285">
        <w:rPr>
          <w:rFonts w:asciiTheme="majorHAnsi" w:hAnsiTheme="majorHAnsi" w:cstheme="majorHAnsi"/>
        </w:rPr>
        <w:t xml:space="preserve">Contratação de empresa para execução de obra em pavimentação de calçamento em bloco sextavado (bloquete) nas </w:t>
      </w:r>
      <w:r w:rsidR="00C10817" w:rsidRPr="00723285">
        <w:rPr>
          <w:rFonts w:asciiTheme="majorHAnsi" w:hAnsiTheme="majorHAnsi" w:cstheme="majorHAnsi"/>
        </w:rPr>
        <w:t xml:space="preserve">Ruas </w:t>
      </w:r>
      <w:r w:rsidRPr="00723285">
        <w:rPr>
          <w:rFonts w:asciiTheme="majorHAnsi" w:hAnsiTheme="majorHAnsi" w:cstheme="majorHAnsi"/>
        </w:rPr>
        <w:t xml:space="preserve">Antônio Meirelles Rocha, </w:t>
      </w:r>
      <w:r w:rsidR="00C10817" w:rsidRPr="00723285">
        <w:rPr>
          <w:rFonts w:asciiTheme="majorHAnsi" w:hAnsiTheme="majorHAnsi" w:cstheme="majorHAnsi"/>
        </w:rPr>
        <w:t>Rua Apolinario Borges</w:t>
      </w:r>
      <w:r w:rsidRPr="00723285">
        <w:rPr>
          <w:rFonts w:asciiTheme="majorHAnsi" w:hAnsiTheme="majorHAnsi" w:cstheme="majorHAnsi"/>
        </w:rPr>
        <w:t xml:space="preserve">, </w:t>
      </w:r>
      <w:r w:rsidR="00C10817" w:rsidRPr="00723285">
        <w:rPr>
          <w:rFonts w:asciiTheme="majorHAnsi" w:hAnsiTheme="majorHAnsi" w:cstheme="majorHAnsi"/>
        </w:rPr>
        <w:t xml:space="preserve">Rua Arlindo Manoel </w:t>
      </w:r>
      <w:r w:rsidRPr="00723285">
        <w:rPr>
          <w:rFonts w:asciiTheme="majorHAnsi" w:hAnsiTheme="majorHAnsi" w:cstheme="majorHAnsi"/>
        </w:rPr>
        <w:t xml:space="preserve">do </w:t>
      </w:r>
      <w:r w:rsidR="00C10817" w:rsidRPr="00723285">
        <w:rPr>
          <w:rFonts w:asciiTheme="majorHAnsi" w:hAnsiTheme="majorHAnsi" w:cstheme="majorHAnsi"/>
        </w:rPr>
        <w:t xml:space="preserve">Carmo, Rua Áurea Santos </w:t>
      </w:r>
      <w:r w:rsidRPr="00723285">
        <w:rPr>
          <w:rFonts w:asciiTheme="majorHAnsi" w:hAnsiTheme="majorHAnsi" w:cstheme="majorHAnsi"/>
        </w:rPr>
        <w:t xml:space="preserve">de </w:t>
      </w:r>
      <w:r w:rsidR="00C10817" w:rsidRPr="00723285">
        <w:rPr>
          <w:rFonts w:asciiTheme="majorHAnsi" w:hAnsiTheme="majorHAnsi" w:cstheme="majorHAnsi"/>
        </w:rPr>
        <w:t>Almeida</w:t>
      </w:r>
      <w:r w:rsidRPr="00723285">
        <w:rPr>
          <w:rFonts w:asciiTheme="majorHAnsi" w:hAnsiTheme="majorHAnsi" w:cstheme="majorHAnsi"/>
        </w:rPr>
        <w:t xml:space="preserve">, </w:t>
      </w:r>
      <w:r w:rsidR="00C10817" w:rsidRPr="00723285">
        <w:rPr>
          <w:rFonts w:asciiTheme="majorHAnsi" w:hAnsiTheme="majorHAnsi" w:cstheme="majorHAnsi"/>
        </w:rPr>
        <w:t>Rua José Guerra dos Santos, Rua Antônio Pereira Tigre</w:t>
      </w:r>
      <w:r w:rsidRPr="00723285">
        <w:rPr>
          <w:rFonts w:asciiTheme="majorHAnsi" w:hAnsiTheme="majorHAnsi" w:cstheme="majorHAnsi"/>
        </w:rPr>
        <w:t xml:space="preserve">, </w:t>
      </w:r>
      <w:r w:rsidR="00C10817" w:rsidRPr="00723285">
        <w:rPr>
          <w:rFonts w:asciiTheme="majorHAnsi" w:hAnsiTheme="majorHAnsi" w:cstheme="majorHAnsi"/>
        </w:rPr>
        <w:t xml:space="preserve">Rua Sebastião Machado </w:t>
      </w:r>
      <w:r w:rsidRPr="00723285">
        <w:rPr>
          <w:rFonts w:asciiTheme="majorHAnsi" w:hAnsiTheme="majorHAnsi" w:cstheme="majorHAnsi"/>
        </w:rPr>
        <w:t xml:space="preserve">de </w:t>
      </w:r>
      <w:r w:rsidR="00C10817" w:rsidRPr="00723285">
        <w:rPr>
          <w:rFonts w:asciiTheme="majorHAnsi" w:hAnsiTheme="majorHAnsi" w:cstheme="majorHAnsi"/>
        </w:rPr>
        <w:t>Oliveira Rua Clemente Batista</w:t>
      </w:r>
      <w:r w:rsidRPr="00723285">
        <w:rPr>
          <w:rFonts w:asciiTheme="majorHAnsi" w:hAnsiTheme="majorHAnsi" w:cstheme="majorHAnsi"/>
        </w:rPr>
        <w:t xml:space="preserve">. </w:t>
      </w:r>
      <w:r w:rsidR="002A4208">
        <w:rPr>
          <w:rFonts w:asciiTheme="majorHAnsi" w:hAnsiTheme="majorHAnsi" w:cstheme="majorHAnsi"/>
        </w:rPr>
        <w:t>Data de abertura</w:t>
      </w:r>
      <w:r w:rsidRPr="00723285">
        <w:rPr>
          <w:rFonts w:asciiTheme="majorHAnsi" w:hAnsiTheme="majorHAnsi" w:cstheme="majorHAnsi"/>
        </w:rPr>
        <w:t>: 22/10/2025</w:t>
      </w:r>
      <w:r w:rsidR="00C10817">
        <w:rPr>
          <w:rFonts w:asciiTheme="majorHAnsi" w:hAnsiTheme="majorHAnsi" w:cstheme="majorHAnsi"/>
        </w:rPr>
        <w:t>,</w:t>
      </w:r>
      <w:r w:rsidRPr="00723285">
        <w:rPr>
          <w:rFonts w:asciiTheme="majorHAnsi" w:hAnsiTheme="majorHAnsi" w:cstheme="majorHAnsi"/>
        </w:rPr>
        <w:t xml:space="preserve"> às</w:t>
      </w:r>
      <w:r w:rsidR="00C10817">
        <w:rPr>
          <w:rFonts w:asciiTheme="majorHAnsi" w:hAnsiTheme="majorHAnsi" w:cstheme="majorHAnsi"/>
        </w:rPr>
        <w:t xml:space="preserve"> 0</w:t>
      </w:r>
      <w:r w:rsidRPr="00723285">
        <w:rPr>
          <w:rFonts w:asciiTheme="majorHAnsi" w:hAnsiTheme="majorHAnsi" w:cstheme="majorHAnsi"/>
        </w:rPr>
        <w:t xml:space="preserve">9h00min. </w:t>
      </w:r>
      <w:r w:rsidR="00C10817" w:rsidRPr="00723285">
        <w:rPr>
          <w:rFonts w:asciiTheme="majorHAnsi" w:hAnsiTheme="majorHAnsi" w:cstheme="majorHAnsi"/>
        </w:rPr>
        <w:t xml:space="preserve">Editais </w:t>
      </w:r>
      <w:r w:rsidRPr="00723285">
        <w:rPr>
          <w:rFonts w:asciiTheme="majorHAnsi" w:hAnsiTheme="majorHAnsi" w:cstheme="majorHAnsi"/>
        </w:rPr>
        <w:t>e seus anexos estão dis</w:t>
      </w:r>
      <w:r w:rsidR="002A4208">
        <w:rPr>
          <w:rFonts w:asciiTheme="majorHAnsi" w:hAnsiTheme="majorHAnsi" w:cstheme="majorHAnsi"/>
        </w:rPr>
        <w:t xml:space="preserve">poníveis na sala de licitações ou </w:t>
      </w:r>
      <w:r w:rsidRPr="00723285">
        <w:rPr>
          <w:rFonts w:asciiTheme="majorHAnsi" w:hAnsiTheme="majorHAnsi" w:cstheme="majorHAnsi"/>
        </w:rPr>
        <w:t xml:space="preserve">no site: </w:t>
      </w:r>
      <w:hyperlink r:id="rId30" w:history="1">
        <w:r w:rsidR="00C10817" w:rsidRPr="00A569B7">
          <w:rPr>
            <w:rStyle w:val="Hyperlink"/>
            <w:rFonts w:asciiTheme="majorHAnsi" w:hAnsiTheme="majorHAnsi" w:cstheme="majorHAnsi"/>
          </w:rPr>
          <w:t>www.divisopolis.mg.gov.br</w:t>
        </w:r>
      </w:hyperlink>
      <w:r w:rsidR="00C10817">
        <w:rPr>
          <w:rFonts w:asciiTheme="majorHAnsi" w:hAnsiTheme="majorHAnsi" w:cstheme="majorHAnsi"/>
        </w:rPr>
        <w:t xml:space="preserve">. </w:t>
      </w:r>
    </w:p>
    <w:p w14:paraId="47E53970" w14:textId="77777777" w:rsidR="003F5CF1" w:rsidRDefault="003F5CF1" w:rsidP="00504992">
      <w:pPr>
        <w:autoSpaceDE w:val="0"/>
        <w:autoSpaceDN w:val="0"/>
        <w:adjustRightInd w:val="0"/>
        <w:ind w:left="142"/>
        <w:jc w:val="both"/>
        <w:rPr>
          <w:rFonts w:asciiTheme="majorHAnsi" w:hAnsiTheme="majorHAnsi" w:cstheme="majorHAnsi"/>
        </w:rPr>
      </w:pPr>
    </w:p>
    <w:p w14:paraId="3FD95BA6" w14:textId="3016F575" w:rsidR="003F5CF1" w:rsidRDefault="003F5CF1" w:rsidP="00504992">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 xml:space="preserve">PREFEITURA MUNICIPAL </w:t>
      </w:r>
      <w:r w:rsidRPr="00723285">
        <w:rPr>
          <w:rFonts w:asciiTheme="minorHAnsi" w:hAnsiTheme="minorHAnsi" w:cstheme="minorHAnsi"/>
          <w:b/>
          <w:caps/>
        </w:rPr>
        <w:t>DE</w:t>
      </w:r>
      <w:r>
        <w:rPr>
          <w:rFonts w:asciiTheme="minorHAnsi" w:hAnsiTheme="minorHAnsi" w:cstheme="minorHAnsi"/>
          <w:b/>
          <w:caps/>
        </w:rPr>
        <w:t xml:space="preserve"> </w:t>
      </w:r>
      <w:r w:rsidRPr="003F5CF1">
        <w:rPr>
          <w:rFonts w:asciiTheme="minorHAnsi" w:hAnsiTheme="minorHAnsi" w:cstheme="minorHAnsi"/>
          <w:b/>
          <w:caps/>
        </w:rPr>
        <w:t>Heliodora</w:t>
      </w:r>
      <w:r>
        <w:rPr>
          <w:rFonts w:asciiTheme="minorHAnsi" w:hAnsiTheme="minorHAnsi" w:cstheme="minorHAnsi"/>
          <w:b/>
          <w:caps/>
        </w:rPr>
        <w:t xml:space="preserve"> - MG - PREGÃO PRESENCIAL N</w:t>
      </w:r>
      <w:r w:rsidRPr="003F5CF1">
        <w:rPr>
          <w:rFonts w:asciiTheme="minorHAnsi" w:hAnsiTheme="minorHAnsi" w:cstheme="minorHAnsi"/>
          <w:b/>
          <w:caps/>
        </w:rPr>
        <w:t>º 047/2025</w:t>
      </w:r>
    </w:p>
    <w:p w14:paraId="109DC09B" w14:textId="3D65C60F" w:rsidR="003F5CF1" w:rsidRDefault="003F5CF1" w:rsidP="00504992">
      <w:pPr>
        <w:autoSpaceDE w:val="0"/>
        <w:autoSpaceDN w:val="0"/>
        <w:adjustRightInd w:val="0"/>
        <w:ind w:left="142"/>
        <w:jc w:val="both"/>
        <w:rPr>
          <w:rFonts w:asciiTheme="majorHAnsi" w:hAnsiTheme="majorHAnsi" w:cstheme="majorHAnsi"/>
        </w:rPr>
      </w:pPr>
      <w:r w:rsidRPr="003F5CF1">
        <w:rPr>
          <w:rFonts w:asciiTheme="majorHAnsi" w:hAnsiTheme="majorHAnsi" w:cstheme="majorHAnsi"/>
          <w:caps/>
        </w:rPr>
        <w:t>Objeto</w:t>
      </w:r>
      <w:r>
        <w:rPr>
          <w:rFonts w:asciiTheme="majorHAnsi" w:hAnsiTheme="majorHAnsi" w:cstheme="majorHAnsi"/>
        </w:rPr>
        <w:t xml:space="preserve">:  </w:t>
      </w:r>
      <w:r w:rsidRPr="003F5CF1">
        <w:rPr>
          <w:rFonts w:asciiTheme="majorHAnsi" w:hAnsiTheme="majorHAnsi" w:cstheme="majorHAnsi"/>
        </w:rPr>
        <w:t>Contratação</w:t>
      </w:r>
      <w:r>
        <w:rPr>
          <w:rFonts w:asciiTheme="majorHAnsi" w:hAnsiTheme="majorHAnsi" w:cstheme="majorHAnsi"/>
        </w:rPr>
        <w:t xml:space="preserve"> </w:t>
      </w:r>
      <w:r w:rsidRPr="003F5CF1">
        <w:rPr>
          <w:rFonts w:asciiTheme="majorHAnsi" w:hAnsiTheme="majorHAnsi" w:cstheme="majorHAnsi"/>
        </w:rPr>
        <w:t xml:space="preserve"> de </w:t>
      </w:r>
      <w:r>
        <w:rPr>
          <w:rFonts w:asciiTheme="majorHAnsi" w:hAnsiTheme="majorHAnsi" w:cstheme="majorHAnsi"/>
        </w:rPr>
        <w:t xml:space="preserve"> </w:t>
      </w:r>
      <w:r w:rsidRPr="003F5CF1">
        <w:rPr>
          <w:rFonts w:asciiTheme="majorHAnsi" w:hAnsiTheme="majorHAnsi" w:cstheme="majorHAnsi"/>
        </w:rPr>
        <w:t xml:space="preserve">empresa </w:t>
      </w:r>
      <w:r>
        <w:rPr>
          <w:rFonts w:asciiTheme="majorHAnsi" w:hAnsiTheme="majorHAnsi" w:cstheme="majorHAnsi"/>
        </w:rPr>
        <w:t xml:space="preserve"> </w:t>
      </w:r>
      <w:r w:rsidRPr="003F5CF1">
        <w:rPr>
          <w:rFonts w:asciiTheme="majorHAnsi" w:hAnsiTheme="majorHAnsi" w:cstheme="majorHAnsi"/>
        </w:rPr>
        <w:t xml:space="preserve">especializada </w:t>
      </w:r>
      <w:r>
        <w:rPr>
          <w:rFonts w:asciiTheme="majorHAnsi" w:hAnsiTheme="majorHAnsi" w:cstheme="majorHAnsi"/>
        </w:rPr>
        <w:t xml:space="preserve"> </w:t>
      </w:r>
      <w:r w:rsidRPr="003F5CF1">
        <w:rPr>
          <w:rFonts w:asciiTheme="majorHAnsi" w:hAnsiTheme="majorHAnsi" w:cstheme="majorHAnsi"/>
        </w:rPr>
        <w:t xml:space="preserve">para </w:t>
      </w:r>
      <w:r>
        <w:rPr>
          <w:rFonts w:asciiTheme="majorHAnsi" w:hAnsiTheme="majorHAnsi" w:cstheme="majorHAnsi"/>
        </w:rPr>
        <w:t xml:space="preserve"> </w:t>
      </w:r>
      <w:r w:rsidRPr="003F5CF1">
        <w:rPr>
          <w:rFonts w:asciiTheme="majorHAnsi" w:hAnsiTheme="majorHAnsi" w:cstheme="majorHAnsi"/>
        </w:rPr>
        <w:t>execução</w:t>
      </w:r>
      <w:r>
        <w:rPr>
          <w:rFonts w:asciiTheme="majorHAnsi" w:hAnsiTheme="majorHAnsi" w:cstheme="majorHAnsi"/>
        </w:rPr>
        <w:t xml:space="preserve"> </w:t>
      </w:r>
      <w:r w:rsidRPr="003F5CF1">
        <w:rPr>
          <w:rFonts w:asciiTheme="majorHAnsi" w:hAnsiTheme="majorHAnsi" w:cstheme="majorHAnsi"/>
        </w:rPr>
        <w:t xml:space="preserve"> de</w:t>
      </w:r>
      <w:r>
        <w:rPr>
          <w:rFonts w:asciiTheme="majorHAnsi" w:hAnsiTheme="majorHAnsi" w:cstheme="majorHAnsi"/>
        </w:rPr>
        <w:t xml:space="preserve"> </w:t>
      </w:r>
      <w:r w:rsidRPr="003F5CF1">
        <w:rPr>
          <w:rFonts w:asciiTheme="majorHAnsi" w:hAnsiTheme="majorHAnsi" w:cstheme="majorHAnsi"/>
        </w:rPr>
        <w:t xml:space="preserve"> obra </w:t>
      </w:r>
      <w:r>
        <w:rPr>
          <w:rFonts w:asciiTheme="majorHAnsi" w:hAnsiTheme="majorHAnsi" w:cstheme="majorHAnsi"/>
        </w:rPr>
        <w:t xml:space="preserve"> </w:t>
      </w:r>
      <w:r w:rsidRPr="003F5CF1">
        <w:rPr>
          <w:rFonts w:asciiTheme="majorHAnsi" w:hAnsiTheme="majorHAnsi" w:cstheme="majorHAnsi"/>
        </w:rPr>
        <w:t xml:space="preserve">de </w:t>
      </w:r>
      <w:r>
        <w:rPr>
          <w:rFonts w:asciiTheme="majorHAnsi" w:hAnsiTheme="majorHAnsi" w:cstheme="majorHAnsi"/>
        </w:rPr>
        <w:t xml:space="preserve"> </w:t>
      </w:r>
      <w:r w:rsidRPr="003F5CF1">
        <w:rPr>
          <w:rFonts w:asciiTheme="majorHAnsi" w:hAnsiTheme="majorHAnsi" w:cstheme="majorHAnsi"/>
        </w:rPr>
        <w:t xml:space="preserve">construção </w:t>
      </w:r>
      <w:r>
        <w:rPr>
          <w:rFonts w:asciiTheme="majorHAnsi" w:hAnsiTheme="majorHAnsi" w:cstheme="majorHAnsi"/>
        </w:rPr>
        <w:t xml:space="preserve"> </w:t>
      </w:r>
      <w:r w:rsidRPr="003F5CF1">
        <w:rPr>
          <w:rFonts w:asciiTheme="majorHAnsi" w:hAnsiTheme="majorHAnsi" w:cstheme="majorHAnsi"/>
        </w:rPr>
        <w:t>do</w:t>
      </w:r>
      <w:r>
        <w:rPr>
          <w:rFonts w:asciiTheme="majorHAnsi" w:hAnsiTheme="majorHAnsi" w:cstheme="majorHAnsi"/>
        </w:rPr>
        <w:t xml:space="preserve"> </w:t>
      </w:r>
      <w:r w:rsidRPr="003F5CF1">
        <w:rPr>
          <w:rFonts w:asciiTheme="majorHAnsi" w:hAnsiTheme="majorHAnsi" w:cstheme="majorHAnsi"/>
        </w:rPr>
        <w:t xml:space="preserve"> Parque Municipal do Bairro Sobralada em atendimento a Secretaria de Turismo, Esporte, Lazer e Cultura do Município de Heliodora</w:t>
      </w:r>
      <w:r>
        <w:rPr>
          <w:rFonts w:asciiTheme="majorHAnsi" w:hAnsiTheme="majorHAnsi" w:cstheme="majorHAnsi"/>
        </w:rPr>
        <w:t xml:space="preserve"> </w:t>
      </w:r>
      <w:r w:rsidRPr="003F5CF1">
        <w:rPr>
          <w:rFonts w:asciiTheme="majorHAnsi" w:hAnsiTheme="majorHAnsi" w:cstheme="majorHAnsi"/>
        </w:rPr>
        <w:t>/MG</w:t>
      </w:r>
      <w:r>
        <w:rPr>
          <w:rFonts w:asciiTheme="majorHAnsi" w:hAnsiTheme="majorHAnsi" w:cstheme="majorHAnsi"/>
        </w:rPr>
        <w:t>.</w:t>
      </w:r>
      <w:r w:rsidRPr="003F5CF1">
        <w:t xml:space="preserve"> </w:t>
      </w:r>
      <w:r w:rsidRPr="003F5CF1">
        <w:rPr>
          <w:rFonts w:asciiTheme="majorHAnsi" w:hAnsiTheme="majorHAnsi" w:cstheme="majorHAnsi"/>
        </w:rPr>
        <w:t>Tipo menor preço global</w:t>
      </w:r>
      <w:r>
        <w:rPr>
          <w:rFonts w:asciiTheme="majorHAnsi" w:hAnsiTheme="majorHAnsi" w:cstheme="majorHAnsi"/>
        </w:rPr>
        <w:t>,</w:t>
      </w:r>
      <w:r w:rsidRPr="003F5CF1">
        <w:t xml:space="preserve"> </w:t>
      </w:r>
      <w:r w:rsidRPr="003F5CF1">
        <w:rPr>
          <w:rFonts w:asciiTheme="majorHAnsi" w:hAnsiTheme="majorHAnsi" w:cstheme="majorHAnsi"/>
        </w:rPr>
        <w:t>credenciamento e abertura dos envelopes dar-se-</w:t>
      </w:r>
      <w:r>
        <w:rPr>
          <w:rFonts w:asciiTheme="majorHAnsi" w:hAnsiTheme="majorHAnsi" w:cstheme="majorHAnsi"/>
        </w:rPr>
        <w:t>á no dia 30/10/2025, às 14h00min</w:t>
      </w:r>
      <w:r w:rsidRPr="003F5CF1">
        <w:rPr>
          <w:rFonts w:asciiTheme="majorHAnsi" w:hAnsiTheme="majorHAnsi" w:cstheme="majorHAnsi"/>
        </w:rPr>
        <w:t>. Informações adicionais</w:t>
      </w:r>
      <w:r>
        <w:t xml:space="preserve"> </w:t>
      </w:r>
      <w:r w:rsidRPr="003F5CF1">
        <w:rPr>
          <w:rFonts w:asciiTheme="majorHAnsi" w:hAnsiTheme="majorHAnsi" w:cstheme="majorHAnsi"/>
        </w:rPr>
        <w:t>pelo e-m</w:t>
      </w:r>
      <w:r>
        <w:rPr>
          <w:rFonts w:asciiTheme="majorHAnsi" w:hAnsiTheme="majorHAnsi" w:cstheme="majorHAnsi"/>
        </w:rPr>
        <w:t xml:space="preserve">ail </w:t>
      </w:r>
      <w:hyperlink r:id="rId31" w:history="1">
        <w:r w:rsidRPr="00A569B7">
          <w:rPr>
            <w:rStyle w:val="Hyperlink"/>
            <w:rFonts w:asciiTheme="majorHAnsi" w:hAnsiTheme="majorHAnsi" w:cstheme="majorHAnsi"/>
          </w:rPr>
          <w:t>prefeitura@heliodora.com.br</w:t>
        </w:r>
      </w:hyperlink>
      <w:r>
        <w:rPr>
          <w:rFonts w:asciiTheme="majorHAnsi" w:hAnsiTheme="majorHAnsi" w:cstheme="majorHAnsi"/>
        </w:rPr>
        <w:t xml:space="preserve"> e no site</w:t>
      </w:r>
      <w:r w:rsidR="002A4208">
        <w:rPr>
          <w:rFonts w:asciiTheme="majorHAnsi" w:hAnsiTheme="majorHAnsi" w:cstheme="majorHAnsi"/>
        </w:rPr>
        <w:t>:</w:t>
      </w:r>
      <w:r>
        <w:rPr>
          <w:rFonts w:asciiTheme="majorHAnsi" w:hAnsiTheme="majorHAnsi" w:cstheme="majorHAnsi"/>
        </w:rPr>
        <w:t xml:space="preserve"> </w:t>
      </w:r>
      <w:hyperlink r:id="rId32" w:history="1">
        <w:r w:rsidRPr="00A569B7">
          <w:rPr>
            <w:rStyle w:val="Hyperlink"/>
            <w:rFonts w:asciiTheme="majorHAnsi" w:hAnsiTheme="majorHAnsi" w:cstheme="majorHAnsi"/>
          </w:rPr>
          <w:t>www.heliodora.mg.gov.br</w:t>
        </w:r>
      </w:hyperlink>
      <w:r>
        <w:rPr>
          <w:rFonts w:asciiTheme="majorHAnsi" w:hAnsiTheme="majorHAnsi" w:cstheme="majorHAnsi"/>
        </w:rPr>
        <w:t xml:space="preserve"> ou </w:t>
      </w:r>
      <w:r w:rsidRPr="003F5CF1">
        <w:rPr>
          <w:rFonts w:asciiTheme="majorHAnsi" w:hAnsiTheme="majorHAnsi" w:cstheme="majorHAnsi"/>
        </w:rPr>
        <w:t>tel</w:t>
      </w:r>
      <w:r>
        <w:rPr>
          <w:rFonts w:asciiTheme="majorHAnsi" w:hAnsiTheme="majorHAnsi" w:cstheme="majorHAnsi"/>
        </w:rPr>
        <w:t>efone</w:t>
      </w:r>
      <w:r w:rsidRPr="003F5CF1">
        <w:rPr>
          <w:rFonts w:asciiTheme="majorHAnsi" w:hAnsiTheme="majorHAnsi" w:cstheme="majorHAnsi"/>
        </w:rPr>
        <w:t xml:space="preserve"> (35) 99845-6704</w:t>
      </w:r>
      <w:r>
        <w:rPr>
          <w:rFonts w:asciiTheme="majorHAnsi" w:hAnsiTheme="majorHAnsi" w:cstheme="majorHAnsi"/>
        </w:rPr>
        <w:t>.</w:t>
      </w:r>
    </w:p>
    <w:p w14:paraId="607DE642" w14:textId="77777777" w:rsidR="00723285" w:rsidRDefault="00723285" w:rsidP="00504992">
      <w:pPr>
        <w:autoSpaceDE w:val="0"/>
        <w:autoSpaceDN w:val="0"/>
        <w:adjustRightInd w:val="0"/>
        <w:ind w:left="142"/>
        <w:jc w:val="both"/>
        <w:rPr>
          <w:rFonts w:asciiTheme="minorHAnsi" w:hAnsiTheme="minorHAnsi" w:cstheme="minorHAnsi"/>
          <w:b/>
        </w:rPr>
      </w:pPr>
    </w:p>
    <w:p w14:paraId="7890CB38" w14:textId="6C7E677F" w:rsidR="00A63184" w:rsidRDefault="00504992" w:rsidP="00893AC1">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 xml:space="preserve">PREFEITURA MUNICIPAL </w:t>
      </w:r>
      <w:r w:rsidRPr="00C10817">
        <w:rPr>
          <w:rFonts w:asciiTheme="minorHAnsi" w:hAnsiTheme="minorHAnsi" w:cstheme="minorHAnsi"/>
          <w:b/>
          <w:caps/>
        </w:rPr>
        <w:t xml:space="preserve">DE </w:t>
      </w:r>
      <w:r w:rsidR="00C10817" w:rsidRPr="00C10817">
        <w:rPr>
          <w:rFonts w:asciiTheme="minorHAnsi" w:hAnsiTheme="minorHAnsi" w:cstheme="minorHAnsi"/>
          <w:b/>
          <w:caps/>
        </w:rPr>
        <w:t>Itanhomi - mg</w:t>
      </w:r>
      <w:r w:rsidR="00C10817">
        <w:rPr>
          <w:rFonts w:asciiTheme="minorHAnsi" w:hAnsiTheme="minorHAnsi" w:cstheme="minorHAnsi"/>
          <w:b/>
        </w:rPr>
        <w:t xml:space="preserve"> - </w:t>
      </w:r>
      <w:r w:rsidR="00C10817" w:rsidRPr="00C10817">
        <w:rPr>
          <w:rFonts w:asciiTheme="minorHAnsi" w:hAnsiTheme="minorHAnsi" w:cstheme="minorHAnsi"/>
          <w:b/>
        </w:rPr>
        <w:t>CONCORRÊNCIA ELETRÔNICA Nº 001/2025</w:t>
      </w:r>
    </w:p>
    <w:p w14:paraId="5971D574" w14:textId="6683E32D" w:rsidR="00F83940" w:rsidRDefault="00C10817" w:rsidP="00A63184">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C10817">
        <w:rPr>
          <w:rFonts w:asciiTheme="majorHAnsi" w:hAnsiTheme="majorHAnsi" w:cstheme="majorHAnsi"/>
        </w:rPr>
        <w:t>Contratação de empresa especializada em engenharia para execução de obra de pavimentação no Distrito de São Francisco do Jataí. Data e horário do receb</w:t>
      </w:r>
      <w:r>
        <w:rPr>
          <w:rFonts w:asciiTheme="majorHAnsi" w:hAnsiTheme="majorHAnsi" w:cstheme="majorHAnsi"/>
        </w:rPr>
        <w:t>imento das propostas: até às 07h</w:t>
      </w:r>
      <w:r w:rsidRPr="00C10817">
        <w:rPr>
          <w:rFonts w:asciiTheme="majorHAnsi" w:hAnsiTheme="majorHAnsi" w:cstheme="majorHAnsi"/>
        </w:rPr>
        <w:t>59</w:t>
      </w:r>
      <w:r>
        <w:rPr>
          <w:rFonts w:asciiTheme="majorHAnsi" w:hAnsiTheme="majorHAnsi" w:cstheme="majorHAnsi"/>
        </w:rPr>
        <w:t xml:space="preserve">min </w:t>
      </w:r>
      <w:r w:rsidRPr="00C10817">
        <w:rPr>
          <w:rFonts w:asciiTheme="majorHAnsi" w:hAnsiTheme="majorHAnsi" w:cstheme="majorHAnsi"/>
        </w:rPr>
        <w:t>do dia 24/10/2025. Data e h</w:t>
      </w:r>
      <w:r w:rsidR="00081307">
        <w:rPr>
          <w:rFonts w:asciiTheme="majorHAnsi" w:hAnsiTheme="majorHAnsi" w:cstheme="majorHAnsi"/>
        </w:rPr>
        <w:t xml:space="preserve">orário do início da disputa às </w:t>
      </w:r>
      <w:r>
        <w:rPr>
          <w:rFonts w:asciiTheme="majorHAnsi" w:hAnsiTheme="majorHAnsi" w:cstheme="majorHAnsi"/>
        </w:rPr>
        <w:t>08h</w:t>
      </w:r>
      <w:r w:rsidRPr="00C10817">
        <w:rPr>
          <w:rFonts w:asciiTheme="majorHAnsi" w:hAnsiTheme="majorHAnsi" w:cstheme="majorHAnsi"/>
        </w:rPr>
        <w:t>00</w:t>
      </w:r>
      <w:r>
        <w:rPr>
          <w:rFonts w:asciiTheme="majorHAnsi" w:hAnsiTheme="majorHAnsi" w:cstheme="majorHAnsi"/>
        </w:rPr>
        <w:t>min</w:t>
      </w:r>
      <w:r w:rsidRPr="00C10817">
        <w:rPr>
          <w:rFonts w:asciiTheme="majorHAnsi" w:hAnsiTheme="majorHAnsi" w:cstheme="majorHAnsi"/>
        </w:rPr>
        <w:t xml:space="preserve"> do dia 24/10/2025. Edital nos endereços eletrônicos: </w:t>
      </w:r>
      <w:hyperlink r:id="rId33" w:history="1">
        <w:r w:rsidRPr="00A569B7">
          <w:rPr>
            <w:rStyle w:val="Hyperlink"/>
            <w:rFonts w:asciiTheme="majorHAnsi" w:hAnsiTheme="majorHAnsi" w:cstheme="majorHAnsi"/>
          </w:rPr>
          <w:t>www.licitanet.com.br</w:t>
        </w:r>
      </w:hyperlink>
      <w:r>
        <w:rPr>
          <w:rFonts w:asciiTheme="majorHAnsi" w:hAnsiTheme="majorHAnsi" w:cstheme="majorHAnsi"/>
        </w:rPr>
        <w:t xml:space="preserve"> </w:t>
      </w:r>
      <w:r w:rsidRPr="00C10817">
        <w:rPr>
          <w:rFonts w:asciiTheme="majorHAnsi" w:hAnsiTheme="majorHAnsi" w:cstheme="majorHAnsi"/>
        </w:rPr>
        <w:t xml:space="preserve">e </w:t>
      </w:r>
      <w:hyperlink r:id="rId34" w:history="1">
        <w:r w:rsidRPr="00A569B7">
          <w:rPr>
            <w:rStyle w:val="Hyperlink"/>
            <w:rFonts w:asciiTheme="majorHAnsi" w:hAnsiTheme="majorHAnsi" w:cstheme="majorHAnsi"/>
          </w:rPr>
          <w:t>https://transparencia.itanhomi.mg.gov.br</w:t>
        </w:r>
      </w:hyperlink>
      <w:r w:rsidRPr="00C10817">
        <w:rPr>
          <w:rFonts w:asciiTheme="majorHAnsi" w:hAnsiTheme="majorHAnsi" w:cstheme="majorHAnsi"/>
        </w:rPr>
        <w:t>.</w:t>
      </w:r>
      <w:r>
        <w:rPr>
          <w:rFonts w:asciiTheme="majorHAnsi" w:hAnsiTheme="majorHAnsi" w:cstheme="majorHAnsi"/>
        </w:rPr>
        <w:t xml:space="preserve"> </w:t>
      </w:r>
      <w:r w:rsidRPr="00C10817">
        <w:rPr>
          <w:rFonts w:asciiTheme="majorHAnsi" w:hAnsiTheme="majorHAnsi" w:cstheme="majorHAnsi"/>
        </w:rPr>
        <w:t xml:space="preserve"> Informações </w:t>
      </w:r>
      <w:r>
        <w:rPr>
          <w:rFonts w:asciiTheme="majorHAnsi" w:hAnsiTheme="majorHAnsi" w:cstheme="majorHAnsi"/>
        </w:rPr>
        <w:t xml:space="preserve">adicionais: </w:t>
      </w:r>
      <w:r w:rsidRPr="00C10817">
        <w:rPr>
          <w:rFonts w:asciiTheme="majorHAnsi" w:hAnsiTheme="majorHAnsi" w:cstheme="majorHAnsi"/>
        </w:rPr>
        <w:t xml:space="preserve">(33) 3231-1345 e/ou e-mail: </w:t>
      </w:r>
      <w:hyperlink r:id="rId35" w:history="1">
        <w:r w:rsidRPr="00A569B7">
          <w:rPr>
            <w:rStyle w:val="Hyperlink"/>
            <w:rFonts w:asciiTheme="majorHAnsi" w:hAnsiTheme="majorHAnsi" w:cstheme="majorHAnsi"/>
          </w:rPr>
          <w:t>itanhomiprefeitura@gmail.com.br</w:t>
        </w:r>
      </w:hyperlink>
      <w:r>
        <w:rPr>
          <w:rFonts w:asciiTheme="majorHAnsi" w:hAnsiTheme="majorHAnsi" w:cstheme="majorHAnsi"/>
        </w:rPr>
        <w:t xml:space="preserve">. </w:t>
      </w:r>
    </w:p>
    <w:p w14:paraId="22C50DC9" w14:textId="77777777" w:rsidR="003B35D3" w:rsidRDefault="003B35D3" w:rsidP="00A63184">
      <w:pPr>
        <w:autoSpaceDE w:val="0"/>
        <w:autoSpaceDN w:val="0"/>
        <w:adjustRightInd w:val="0"/>
        <w:ind w:left="142"/>
        <w:jc w:val="both"/>
        <w:rPr>
          <w:rFonts w:asciiTheme="majorHAnsi" w:hAnsiTheme="majorHAnsi" w:cstheme="majorHAnsi"/>
        </w:rPr>
      </w:pPr>
    </w:p>
    <w:p w14:paraId="46A538C9" w14:textId="77777777" w:rsidR="007355F6" w:rsidRDefault="007355F6" w:rsidP="00A63184">
      <w:pPr>
        <w:autoSpaceDE w:val="0"/>
        <w:autoSpaceDN w:val="0"/>
        <w:adjustRightInd w:val="0"/>
        <w:ind w:left="142"/>
        <w:jc w:val="both"/>
        <w:rPr>
          <w:rFonts w:asciiTheme="minorHAnsi" w:hAnsiTheme="minorHAnsi" w:cstheme="minorHAnsi"/>
          <w:b/>
        </w:rPr>
      </w:pPr>
    </w:p>
    <w:p w14:paraId="4B804C5D" w14:textId="77777777" w:rsidR="007355F6" w:rsidRDefault="007355F6" w:rsidP="00A63184">
      <w:pPr>
        <w:autoSpaceDE w:val="0"/>
        <w:autoSpaceDN w:val="0"/>
        <w:adjustRightInd w:val="0"/>
        <w:ind w:left="142"/>
        <w:jc w:val="both"/>
        <w:rPr>
          <w:rFonts w:asciiTheme="minorHAnsi" w:hAnsiTheme="minorHAnsi" w:cstheme="minorHAnsi"/>
          <w:b/>
        </w:rPr>
      </w:pPr>
    </w:p>
    <w:p w14:paraId="7CAE9C6D" w14:textId="7AAB89DE" w:rsidR="003B35D3" w:rsidRDefault="003B35D3" w:rsidP="00A63184">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 xml:space="preserve">PREFEITURA MUNICIPAL </w:t>
      </w:r>
      <w:r w:rsidRPr="00C10817">
        <w:rPr>
          <w:rFonts w:asciiTheme="minorHAnsi" w:hAnsiTheme="minorHAnsi" w:cstheme="minorHAnsi"/>
          <w:b/>
          <w:caps/>
        </w:rPr>
        <w:t>DE</w:t>
      </w:r>
      <w:r>
        <w:rPr>
          <w:rFonts w:asciiTheme="minorHAnsi" w:hAnsiTheme="minorHAnsi" w:cstheme="minorHAnsi"/>
          <w:b/>
          <w:caps/>
        </w:rPr>
        <w:t xml:space="preserve"> </w:t>
      </w:r>
      <w:r w:rsidRPr="003B35D3">
        <w:rPr>
          <w:rFonts w:asciiTheme="minorHAnsi" w:hAnsiTheme="minorHAnsi" w:cstheme="minorHAnsi"/>
          <w:b/>
          <w:caps/>
        </w:rPr>
        <w:t>ITAMARANDIBA</w:t>
      </w:r>
      <w:r>
        <w:rPr>
          <w:rFonts w:asciiTheme="minorHAnsi" w:hAnsiTheme="minorHAnsi" w:cstheme="minorHAnsi"/>
          <w:b/>
          <w:caps/>
        </w:rPr>
        <w:t xml:space="preserve"> - mg - CONCORRÊNCIA ELETRôNICA Nº 0</w:t>
      </w:r>
      <w:r w:rsidRPr="003B35D3">
        <w:rPr>
          <w:rFonts w:asciiTheme="minorHAnsi" w:hAnsiTheme="minorHAnsi" w:cstheme="minorHAnsi"/>
          <w:b/>
          <w:caps/>
        </w:rPr>
        <w:t>06/2025</w:t>
      </w:r>
    </w:p>
    <w:p w14:paraId="51B3FB95" w14:textId="7AA5255C" w:rsidR="003B35D3" w:rsidRDefault="003B35D3" w:rsidP="00A63184">
      <w:pPr>
        <w:autoSpaceDE w:val="0"/>
        <w:autoSpaceDN w:val="0"/>
        <w:adjustRightInd w:val="0"/>
        <w:ind w:left="142"/>
        <w:jc w:val="both"/>
        <w:rPr>
          <w:rFonts w:asciiTheme="majorHAnsi" w:hAnsiTheme="majorHAnsi" w:cstheme="majorHAnsi"/>
        </w:rPr>
      </w:pPr>
      <w:r w:rsidRPr="003B35D3">
        <w:rPr>
          <w:rFonts w:asciiTheme="majorHAnsi" w:hAnsiTheme="majorHAnsi" w:cstheme="majorHAnsi"/>
        </w:rPr>
        <w:t xml:space="preserve">OBJETO: </w:t>
      </w:r>
      <w:r>
        <w:rPr>
          <w:rFonts w:asciiTheme="majorHAnsi" w:hAnsiTheme="majorHAnsi" w:cstheme="majorHAnsi"/>
        </w:rPr>
        <w:t xml:space="preserve"> </w:t>
      </w:r>
      <w:r w:rsidRPr="003B35D3">
        <w:rPr>
          <w:rFonts w:asciiTheme="majorHAnsi" w:hAnsiTheme="majorHAnsi" w:cstheme="majorHAnsi"/>
        </w:rPr>
        <w:t xml:space="preserve">Contratação </w:t>
      </w:r>
      <w:r w:rsidR="00051B0F">
        <w:rPr>
          <w:rFonts w:asciiTheme="majorHAnsi" w:hAnsiTheme="majorHAnsi" w:cstheme="majorHAnsi"/>
        </w:rPr>
        <w:t xml:space="preserve"> </w:t>
      </w:r>
      <w:r w:rsidRPr="003B35D3">
        <w:rPr>
          <w:rFonts w:asciiTheme="majorHAnsi" w:hAnsiTheme="majorHAnsi" w:cstheme="majorHAnsi"/>
        </w:rPr>
        <w:t>de</w:t>
      </w:r>
      <w:r w:rsidR="00051B0F">
        <w:rPr>
          <w:rFonts w:asciiTheme="majorHAnsi" w:hAnsiTheme="majorHAnsi" w:cstheme="majorHAnsi"/>
        </w:rPr>
        <w:t xml:space="preserve"> </w:t>
      </w:r>
      <w:r w:rsidRPr="003B35D3">
        <w:rPr>
          <w:rFonts w:asciiTheme="majorHAnsi" w:hAnsiTheme="majorHAnsi" w:cstheme="majorHAnsi"/>
        </w:rPr>
        <w:t xml:space="preserve"> empresa </w:t>
      </w:r>
      <w:r w:rsidR="00051B0F">
        <w:rPr>
          <w:rFonts w:asciiTheme="majorHAnsi" w:hAnsiTheme="majorHAnsi" w:cstheme="majorHAnsi"/>
        </w:rPr>
        <w:t xml:space="preserve"> </w:t>
      </w:r>
      <w:r w:rsidRPr="003B35D3">
        <w:rPr>
          <w:rFonts w:asciiTheme="majorHAnsi" w:hAnsiTheme="majorHAnsi" w:cstheme="majorHAnsi"/>
        </w:rPr>
        <w:t xml:space="preserve">especializada objetivando a construção de centro esportivo comunitário no Município </w:t>
      </w:r>
      <w:r w:rsidR="00051B0F">
        <w:rPr>
          <w:rFonts w:asciiTheme="majorHAnsi" w:hAnsiTheme="majorHAnsi" w:cstheme="majorHAnsi"/>
        </w:rPr>
        <w:t xml:space="preserve"> </w:t>
      </w:r>
      <w:r w:rsidRPr="003B35D3">
        <w:rPr>
          <w:rFonts w:asciiTheme="majorHAnsi" w:hAnsiTheme="majorHAnsi" w:cstheme="majorHAnsi"/>
        </w:rPr>
        <w:t>de</w:t>
      </w:r>
      <w:r w:rsidR="00051B0F">
        <w:rPr>
          <w:rFonts w:asciiTheme="majorHAnsi" w:hAnsiTheme="majorHAnsi" w:cstheme="majorHAnsi"/>
        </w:rPr>
        <w:t xml:space="preserve"> </w:t>
      </w:r>
      <w:r w:rsidRPr="003B35D3">
        <w:rPr>
          <w:rFonts w:asciiTheme="majorHAnsi" w:hAnsiTheme="majorHAnsi" w:cstheme="majorHAnsi"/>
        </w:rPr>
        <w:t xml:space="preserve"> Itamarandiba, com recursos</w:t>
      </w:r>
      <w:r w:rsidR="00051B0F">
        <w:rPr>
          <w:rFonts w:asciiTheme="majorHAnsi" w:hAnsiTheme="majorHAnsi" w:cstheme="majorHAnsi"/>
        </w:rPr>
        <w:t xml:space="preserve"> </w:t>
      </w:r>
      <w:r w:rsidRPr="003B35D3">
        <w:rPr>
          <w:rFonts w:asciiTheme="majorHAnsi" w:hAnsiTheme="majorHAnsi" w:cstheme="majorHAnsi"/>
        </w:rPr>
        <w:t xml:space="preserve"> do</w:t>
      </w:r>
      <w:r w:rsidR="00051B0F">
        <w:rPr>
          <w:rFonts w:asciiTheme="majorHAnsi" w:hAnsiTheme="majorHAnsi" w:cstheme="majorHAnsi"/>
        </w:rPr>
        <w:t xml:space="preserve"> </w:t>
      </w:r>
      <w:r w:rsidRPr="003B35D3">
        <w:rPr>
          <w:rFonts w:asciiTheme="majorHAnsi" w:hAnsiTheme="majorHAnsi" w:cstheme="majorHAnsi"/>
        </w:rPr>
        <w:t xml:space="preserve"> novo</w:t>
      </w:r>
      <w:r w:rsidR="00051B0F">
        <w:rPr>
          <w:rFonts w:asciiTheme="majorHAnsi" w:hAnsiTheme="majorHAnsi" w:cstheme="majorHAnsi"/>
        </w:rPr>
        <w:t xml:space="preserve"> </w:t>
      </w:r>
      <w:r w:rsidRPr="003B35D3">
        <w:rPr>
          <w:rFonts w:asciiTheme="majorHAnsi" w:hAnsiTheme="majorHAnsi" w:cstheme="majorHAnsi"/>
        </w:rPr>
        <w:t xml:space="preserve"> </w:t>
      </w:r>
      <w:r w:rsidRPr="003B35D3">
        <w:rPr>
          <w:rFonts w:asciiTheme="majorHAnsi" w:hAnsiTheme="majorHAnsi" w:cstheme="majorHAnsi"/>
          <w:caps/>
        </w:rPr>
        <w:t>pac</w:t>
      </w:r>
      <w:r>
        <w:rPr>
          <w:rFonts w:asciiTheme="majorHAnsi" w:hAnsiTheme="majorHAnsi" w:cstheme="majorHAnsi"/>
          <w:caps/>
        </w:rPr>
        <w:t xml:space="preserve">, </w:t>
      </w:r>
      <w:r w:rsidRPr="003B35D3">
        <w:rPr>
          <w:rFonts w:asciiTheme="majorHAnsi" w:hAnsiTheme="majorHAnsi" w:cstheme="majorHAnsi"/>
        </w:rPr>
        <w:t xml:space="preserve">consistente em construção de campo de futebol com grama sintética, meia quadra de basquete, parquinho infantil e pista de caminhada (tipo </w:t>
      </w:r>
      <w:r>
        <w:rPr>
          <w:rFonts w:asciiTheme="majorHAnsi" w:hAnsiTheme="majorHAnsi" w:cstheme="majorHAnsi"/>
        </w:rPr>
        <w:t>B).</w:t>
      </w:r>
      <w:r w:rsidRPr="003B35D3">
        <w:t xml:space="preserve"> </w:t>
      </w:r>
      <w:r w:rsidRPr="003B35D3">
        <w:rPr>
          <w:rFonts w:asciiTheme="majorHAnsi" w:hAnsiTheme="majorHAnsi" w:cstheme="majorHAnsi"/>
        </w:rPr>
        <w:t>Data início recebimento de propos</w:t>
      </w:r>
      <w:r w:rsidR="00051B0F">
        <w:rPr>
          <w:rFonts w:asciiTheme="majorHAnsi" w:hAnsiTheme="majorHAnsi" w:cstheme="majorHAnsi"/>
        </w:rPr>
        <w:t xml:space="preserve">tas  </w:t>
      </w:r>
      <w:r w:rsidRPr="003B35D3">
        <w:rPr>
          <w:rFonts w:asciiTheme="majorHAnsi" w:hAnsiTheme="majorHAnsi" w:cstheme="majorHAnsi"/>
        </w:rPr>
        <w:t>09/10/2025</w:t>
      </w:r>
      <w:r w:rsidR="00051B0F">
        <w:rPr>
          <w:rFonts w:asciiTheme="majorHAnsi" w:hAnsiTheme="majorHAnsi" w:cstheme="majorHAnsi"/>
        </w:rPr>
        <w:t>.</w:t>
      </w:r>
      <w:r w:rsidRPr="003B35D3">
        <w:rPr>
          <w:rFonts w:asciiTheme="majorHAnsi" w:hAnsiTheme="majorHAnsi" w:cstheme="majorHAnsi"/>
        </w:rPr>
        <w:t xml:space="preserve"> </w:t>
      </w:r>
      <w:r w:rsidR="00051B0F" w:rsidRPr="003B35D3">
        <w:rPr>
          <w:rFonts w:asciiTheme="majorHAnsi" w:hAnsiTheme="majorHAnsi" w:cstheme="majorHAnsi"/>
        </w:rPr>
        <w:t xml:space="preserve">Data </w:t>
      </w:r>
      <w:r w:rsidR="00051B0F">
        <w:rPr>
          <w:rFonts w:asciiTheme="majorHAnsi" w:hAnsiTheme="majorHAnsi" w:cstheme="majorHAnsi"/>
        </w:rPr>
        <w:t xml:space="preserve">de abertura de propostas </w:t>
      </w:r>
      <w:r w:rsidRPr="003B35D3">
        <w:rPr>
          <w:rFonts w:asciiTheme="majorHAnsi" w:hAnsiTheme="majorHAnsi" w:cstheme="majorHAnsi"/>
        </w:rPr>
        <w:t xml:space="preserve"> 24/10/2025</w:t>
      </w:r>
      <w:r w:rsidR="00051B0F">
        <w:rPr>
          <w:rFonts w:asciiTheme="majorHAnsi" w:hAnsiTheme="majorHAnsi" w:cstheme="majorHAnsi"/>
        </w:rPr>
        <w:t>, à</w:t>
      </w:r>
      <w:r w:rsidRPr="003B35D3">
        <w:rPr>
          <w:rFonts w:asciiTheme="majorHAnsi" w:hAnsiTheme="majorHAnsi" w:cstheme="majorHAnsi"/>
        </w:rPr>
        <w:t>s 09</w:t>
      </w:r>
      <w:r w:rsidR="00051B0F">
        <w:rPr>
          <w:rFonts w:asciiTheme="majorHAnsi" w:hAnsiTheme="majorHAnsi" w:cstheme="majorHAnsi"/>
        </w:rPr>
        <w:t>h</w:t>
      </w:r>
      <w:r w:rsidRPr="003B35D3">
        <w:rPr>
          <w:rFonts w:asciiTheme="majorHAnsi" w:hAnsiTheme="majorHAnsi" w:cstheme="majorHAnsi"/>
        </w:rPr>
        <w:t>00</w:t>
      </w:r>
      <w:r w:rsidR="00051B0F">
        <w:rPr>
          <w:rFonts w:asciiTheme="majorHAnsi" w:hAnsiTheme="majorHAnsi" w:cstheme="majorHAnsi"/>
        </w:rPr>
        <w:t xml:space="preserve">min, </w:t>
      </w:r>
      <w:r w:rsidRPr="003B35D3">
        <w:rPr>
          <w:rFonts w:asciiTheme="majorHAnsi" w:hAnsiTheme="majorHAnsi" w:cstheme="majorHAnsi"/>
        </w:rPr>
        <w:t>r</w:t>
      </w:r>
      <w:r w:rsidR="00051B0F">
        <w:rPr>
          <w:rFonts w:asciiTheme="majorHAnsi" w:hAnsiTheme="majorHAnsi" w:cstheme="majorHAnsi"/>
        </w:rPr>
        <w:t>ecebimento de propostas  até  08h</w:t>
      </w:r>
      <w:r w:rsidRPr="003B35D3">
        <w:rPr>
          <w:rFonts w:asciiTheme="majorHAnsi" w:hAnsiTheme="majorHAnsi" w:cstheme="majorHAnsi"/>
        </w:rPr>
        <w:t>59</w:t>
      </w:r>
      <w:r w:rsidR="00051B0F">
        <w:rPr>
          <w:rFonts w:asciiTheme="majorHAnsi" w:hAnsiTheme="majorHAnsi" w:cstheme="majorHAnsi"/>
        </w:rPr>
        <w:t xml:space="preserve">min </w:t>
      </w:r>
      <w:r w:rsidRPr="003B35D3">
        <w:rPr>
          <w:rFonts w:asciiTheme="majorHAnsi" w:hAnsiTheme="majorHAnsi" w:cstheme="majorHAnsi"/>
        </w:rPr>
        <w:t xml:space="preserve"> do</w:t>
      </w:r>
      <w:r w:rsidR="00051B0F">
        <w:rPr>
          <w:rFonts w:asciiTheme="majorHAnsi" w:hAnsiTheme="majorHAnsi" w:cstheme="majorHAnsi"/>
        </w:rPr>
        <w:t xml:space="preserve"> </w:t>
      </w:r>
      <w:r w:rsidRPr="003B35D3">
        <w:rPr>
          <w:rFonts w:asciiTheme="majorHAnsi" w:hAnsiTheme="majorHAnsi" w:cstheme="majorHAnsi"/>
        </w:rPr>
        <w:t xml:space="preserve"> dia </w:t>
      </w:r>
      <w:r w:rsidR="00051B0F">
        <w:rPr>
          <w:rFonts w:asciiTheme="majorHAnsi" w:hAnsiTheme="majorHAnsi" w:cstheme="majorHAnsi"/>
        </w:rPr>
        <w:t xml:space="preserve"> </w:t>
      </w:r>
      <w:r w:rsidRPr="003B35D3">
        <w:rPr>
          <w:rFonts w:asciiTheme="majorHAnsi" w:hAnsiTheme="majorHAnsi" w:cstheme="majorHAnsi"/>
        </w:rPr>
        <w:t>24/10/2025</w:t>
      </w:r>
      <w:r w:rsidR="00051B0F">
        <w:rPr>
          <w:rFonts w:asciiTheme="majorHAnsi" w:hAnsiTheme="majorHAnsi" w:cstheme="majorHAnsi"/>
        </w:rPr>
        <w:t>.</w:t>
      </w:r>
      <w:r w:rsidR="00051B0F" w:rsidRPr="00051B0F">
        <w:t xml:space="preserve"> </w:t>
      </w:r>
      <w:r w:rsidR="00051B0F" w:rsidRPr="00051B0F">
        <w:rPr>
          <w:rFonts w:asciiTheme="majorHAnsi" w:hAnsiTheme="majorHAnsi" w:cstheme="majorHAnsi"/>
        </w:rPr>
        <w:t>L</w:t>
      </w:r>
      <w:r w:rsidR="00051B0F">
        <w:rPr>
          <w:rFonts w:asciiTheme="majorHAnsi" w:hAnsiTheme="majorHAnsi" w:cstheme="majorHAnsi"/>
        </w:rPr>
        <w:t>ocal</w:t>
      </w:r>
      <w:r w:rsidR="00051B0F" w:rsidRPr="00051B0F">
        <w:rPr>
          <w:rFonts w:asciiTheme="majorHAnsi" w:hAnsiTheme="majorHAnsi" w:cstheme="majorHAnsi"/>
        </w:rPr>
        <w:t xml:space="preserve"> </w:t>
      </w:r>
      <w:r w:rsidR="00051B0F">
        <w:rPr>
          <w:rFonts w:asciiTheme="majorHAnsi" w:hAnsiTheme="majorHAnsi" w:cstheme="majorHAnsi"/>
        </w:rPr>
        <w:t xml:space="preserve">da Sessão Pública, </w:t>
      </w:r>
      <w:r w:rsidR="00051B0F" w:rsidRPr="00051B0F">
        <w:rPr>
          <w:rFonts w:asciiTheme="majorHAnsi" w:hAnsiTheme="majorHAnsi" w:cstheme="majorHAnsi"/>
        </w:rPr>
        <w:t xml:space="preserve">Plataforma de Licitações AMM Licita – </w:t>
      </w:r>
      <w:hyperlink r:id="rId36" w:history="1">
        <w:r w:rsidR="00051B0F" w:rsidRPr="00A569B7">
          <w:rPr>
            <w:rStyle w:val="Hyperlink"/>
            <w:rFonts w:asciiTheme="majorHAnsi" w:hAnsiTheme="majorHAnsi" w:cstheme="majorHAnsi"/>
          </w:rPr>
          <w:t>www.licitardigital.com.br</w:t>
        </w:r>
      </w:hyperlink>
      <w:r w:rsidR="00051B0F">
        <w:rPr>
          <w:rFonts w:asciiTheme="majorHAnsi" w:hAnsiTheme="majorHAnsi" w:cstheme="majorHAnsi"/>
        </w:rPr>
        <w:t>. Esclarecimentos</w:t>
      </w:r>
      <w:r w:rsidR="002A4208">
        <w:rPr>
          <w:rFonts w:asciiTheme="majorHAnsi" w:hAnsiTheme="majorHAnsi" w:cstheme="majorHAnsi"/>
        </w:rPr>
        <w:t xml:space="preserve">: </w:t>
      </w:r>
      <w:r w:rsidR="00051B0F" w:rsidRPr="00051B0F">
        <w:rPr>
          <w:rFonts w:asciiTheme="majorHAnsi" w:hAnsiTheme="majorHAnsi" w:cstheme="majorHAnsi"/>
        </w:rPr>
        <w:t>telefones</w:t>
      </w:r>
      <w:r w:rsidR="00051B0F">
        <w:rPr>
          <w:rFonts w:asciiTheme="majorHAnsi" w:hAnsiTheme="majorHAnsi" w:cstheme="majorHAnsi"/>
        </w:rPr>
        <w:t xml:space="preserve"> (38) 97606.2637 ou </w:t>
      </w:r>
      <w:hyperlink r:id="rId37" w:history="1">
        <w:r w:rsidR="00051B0F" w:rsidRPr="00A569B7">
          <w:rPr>
            <w:rStyle w:val="Hyperlink"/>
            <w:rFonts w:asciiTheme="majorHAnsi" w:hAnsiTheme="majorHAnsi" w:cstheme="majorHAnsi"/>
          </w:rPr>
          <w:t>planejamento@itamarandiba.mg.gov.br</w:t>
        </w:r>
      </w:hyperlink>
      <w:r w:rsidR="00051B0F">
        <w:rPr>
          <w:rFonts w:asciiTheme="majorHAnsi" w:hAnsiTheme="majorHAnsi" w:cstheme="majorHAnsi"/>
        </w:rPr>
        <w:t xml:space="preserve">. </w:t>
      </w:r>
    </w:p>
    <w:p w14:paraId="20272C37" w14:textId="77777777" w:rsidR="00D5264F" w:rsidRDefault="00D5264F" w:rsidP="00A63184">
      <w:pPr>
        <w:autoSpaceDE w:val="0"/>
        <w:autoSpaceDN w:val="0"/>
        <w:adjustRightInd w:val="0"/>
        <w:ind w:left="142"/>
        <w:jc w:val="both"/>
        <w:rPr>
          <w:rFonts w:asciiTheme="minorHAnsi" w:hAnsiTheme="minorHAnsi" w:cstheme="minorHAnsi"/>
          <w:b/>
        </w:rPr>
      </w:pPr>
    </w:p>
    <w:p w14:paraId="663E42FB" w14:textId="0F003444" w:rsidR="003A27CF" w:rsidRDefault="000469CD" w:rsidP="00A63184">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 xml:space="preserve">PREFEITURA MUNICIPAL </w:t>
      </w:r>
      <w:r w:rsidRPr="00C10817">
        <w:rPr>
          <w:rFonts w:asciiTheme="minorHAnsi" w:hAnsiTheme="minorHAnsi" w:cstheme="minorHAnsi"/>
          <w:b/>
          <w:caps/>
        </w:rPr>
        <w:t>DE</w:t>
      </w:r>
      <w:r w:rsidRPr="000469CD">
        <w:t xml:space="preserve"> </w:t>
      </w:r>
      <w:r w:rsidRPr="000469CD">
        <w:rPr>
          <w:rFonts w:asciiTheme="minorHAnsi" w:hAnsiTheme="minorHAnsi" w:cstheme="minorHAnsi"/>
          <w:b/>
          <w:caps/>
        </w:rPr>
        <w:t>Itatiaiuçu</w:t>
      </w:r>
      <w:r>
        <w:rPr>
          <w:rFonts w:asciiTheme="minorHAnsi" w:hAnsiTheme="minorHAnsi" w:cstheme="minorHAnsi"/>
          <w:b/>
          <w:caps/>
        </w:rPr>
        <w:t xml:space="preserve"> - mg </w:t>
      </w:r>
      <w:r w:rsidR="007F4E33">
        <w:rPr>
          <w:rFonts w:asciiTheme="minorHAnsi" w:hAnsiTheme="minorHAnsi" w:cstheme="minorHAnsi"/>
          <w:b/>
          <w:caps/>
        </w:rPr>
        <w:t>-</w:t>
      </w:r>
      <w:r>
        <w:rPr>
          <w:rFonts w:asciiTheme="minorHAnsi" w:hAnsiTheme="minorHAnsi" w:cstheme="minorHAnsi"/>
          <w:b/>
          <w:caps/>
        </w:rPr>
        <w:t xml:space="preserve"> </w:t>
      </w:r>
      <w:r w:rsidR="007F4E33">
        <w:rPr>
          <w:rFonts w:asciiTheme="minorHAnsi" w:hAnsiTheme="minorHAnsi" w:cstheme="minorHAnsi"/>
          <w:b/>
          <w:caps/>
        </w:rPr>
        <w:t xml:space="preserve">retificação </w:t>
      </w:r>
      <w:r w:rsidRPr="000469CD">
        <w:rPr>
          <w:rFonts w:asciiTheme="minorHAnsi" w:hAnsiTheme="minorHAnsi" w:cstheme="minorHAnsi"/>
          <w:b/>
          <w:caps/>
        </w:rPr>
        <w:t>CONCORRÊNCIA ELETRÔNICA Nº 002/2025</w:t>
      </w:r>
    </w:p>
    <w:p w14:paraId="7D9C755D" w14:textId="2C972486" w:rsidR="003A27CF" w:rsidRDefault="000469CD" w:rsidP="00A63184">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0469CD">
        <w:rPr>
          <w:rFonts w:asciiTheme="majorHAnsi" w:hAnsiTheme="majorHAnsi" w:cstheme="majorHAnsi"/>
        </w:rPr>
        <w:t xml:space="preserve">Contratação de empresa especializada em engenharia na execução de serviços </w:t>
      </w:r>
      <w:r>
        <w:rPr>
          <w:rFonts w:asciiTheme="majorHAnsi" w:hAnsiTheme="majorHAnsi" w:cstheme="majorHAnsi"/>
        </w:rPr>
        <w:t xml:space="preserve">para </w:t>
      </w:r>
      <w:r w:rsidRPr="000469CD">
        <w:rPr>
          <w:rFonts w:asciiTheme="majorHAnsi" w:hAnsiTheme="majorHAnsi" w:cstheme="majorHAnsi"/>
        </w:rPr>
        <w:t>obras de infraestruturas de pavimentação em pisos intertravados</w:t>
      </w:r>
      <w:r>
        <w:rPr>
          <w:rFonts w:asciiTheme="majorHAnsi" w:hAnsiTheme="majorHAnsi" w:cstheme="majorHAnsi"/>
        </w:rPr>
        <w:t xml:space="preserve"> </w:t>
      </w:r>
      <w:r w:rsidRPr="000469CD">
        <w:rPr>
          <w:rFonts w:asciiTheme="majorHAnsi" w:hAnsiTheme="majorHAnsi" w:cstheme="majorHAnsi"/>
        </w:rPr>
        <w:t>/</w:t>
      </w:r>
      <w:r w:rsidR="002A4208">
        <w:rPr>
          <w:rFonts w:asciiTheme="majorHAnsi" w:hAnsiTheme="majorHAnsi" w:cstheme="majorHAnsi"/>
        </w:rPr>
        <w:t xml:space="preserve"> </w:t>
      </w:r>
      <w:r w:rsidRPr="000469CD">
        <w:rPr>
          <w:rFonts w:asciiTheme="majorHAnsi" w:hAnsiTheme="majorHAnsi" w:cstheme="majorHAnsi"/>
        </w:rPr>
        <w:t>poliedrico, sistema de drenagem, serviços preliminares e serviços complementares</w:t>
      </w:r>
      <w:r>
        <w:rPr>
          <w:rFonts w:asciiTheme="majorHAnsi" w:hAnsiTheme="majorHAnsi" w:cstheme="majorHAnsi"/>
        </w:rPr>
        <w:t xml:space="preserve">. Valor total estimado em: </w:t>
      </w:r>
      <w:r w:rsidRPr="000469CD">
        <w:rPr>
          <w:rFonts w:asciiTheme="minorHAnsi" w:hAnsiTheme="minorHAnsi" w:cstheme="minorHAnsi"/>
          <w:b/>
          <w:caps/>
        </w:rPr>
        <w:t>R$ 98.364.086,16</w:t>
      </w:r>
      <w:r w:rsidRPr="000469CD">
        <w:rPr>
          <w:rFonts w:asciiTheme="majorHAnsi" w:hAnsiTheme="majorHAnsi" w:cstheme="majorHAnsi"/>
        </w:rPr>
        <w:t>. Data da sessão pública 01/12/2025</w:t>
      </w:r>
      <w:r>
        <w:rPr>
          <w:rFonts w:asciiTheme="majorHAnsi" w:hAnsiTheme="majorHAnsi" w:cstheme="majorHAnsi"/>
        </w:rPr>
        <w:t>,</w:t>
      </w:r>
      <w:r w:rsidRPr="000469CD">
        <w:rPr>
          <w:rFonts w:asciiTheme="majorHAnsi" w:hAnsiTheme="majorHAnsi" w:cstheme="majorHAnsi"/>
        </w:rPr>
        <w:t xml:space="preserve"> às 08h30</w:t>
      </w:r>
      <w:r w:rsidR="00080E7C">
        <w:rPr>
          <w:rFonts w:asciiTheme="majorHAnsi" w:hAnsiTheme="majorHAnsi" w:cstheme="majorHAnsi"/>
        </w:rPr>
        <w:t>min</w:t>
      </w:r>
      <w:r w:rsidRPr="000469CD">
        <w:rPr>
          <w:rFonts w:asciiTheme="majorHAnsi" w:hAnsiTheme="majorHAnsi" w:cstheme="majorHAnsi"/>
        </w:rPr>
        <w:t>, critério de julgamento: menor preço global</w:t>
      </w:r>
      <w:r>
        <w:rPr>
          <w:rFonts w:asciiTheme="majorHAnsi" w:hAnsiTheme="majorHAnsi" w:cstheme="majorHAnsi"/>
        </w:rPr>
        <w:t xml:space="preserve">. Local de realização: </w:t>
      </w:r>
      <w:hyperlink r:id="rId38" w:history="1">
        <w:r w:rsidRPr="00A569B7">
          <w:rPr>
            <w:rStyle w:val="Hyperlink"/>
            <w:rFonts w:asciiTheme="majorHAnsi" w:hAnsiTheme="majorHAnsi" w:cstheme="majorHAnsi"/>
          </w:rPr>
          <w:t>www.comprasnet.gov.br</w:t>
        </w:r>
      </w:hyperlink>
      <w:r>
        <w:rPr>
          <w:rFonts w:asciiTheme="majorHAnsi" w:hAnsiTheme="majorHAnsi" w:cstheme="majorHAnsi"/>
        </w:rPr>
        <w:t xml:space="preserve">. </w:t>
      </w:r>
      <w:r w:rsidRPr="000469CD">
        <w:t xml:space="preserve"> </w:t>
      </w:r>
      <w:r w:rsidRPr="000469CD">
        <w:rPr>
          <w:rFonts w:asciiTheme="majorHAnsi" w:hAnsiTheme="majorHAnsi" w:cstheme="majorHAnsi"/>
        </w:rPr>
        <w:t xml:space="preserve">Esclarecimentos: e-mail </w:t>
      </w:r>
      <w:hyperlink r:id="rId39" w:history="1">
        <w:r w:rsidR="00080E7C" w:rsidRPr="00A569B7">
          <w:rPr>
            <w:rStyle w:val="Hyperlink"/>
            <w:rFonts w:asciiTheme="majorHAnsi" w:hAnsiTheme="majorHAnsi" w:cstheme="majorHAnsi"/>
          </w:rPr>
          <w:t>compras@itatiaiucu.mg.gov.br</w:t>
        </w:r>
      </w:hyperlink>
      <w:r w:rsidR="00080E7C">
        <w:rPr>
          <w:rFonts w:asciiTheme="majorHAnsi" w:hAnsiTheme="majorHAnsi" w:cstheme="majorHAnsi"/>
        </w:rPr>
        <w:t xml:space="preserve"> </w:t>
      </w:r>
      <w:r w:rsidRPr="000469CD">
        <w:rPr>
          <w:rFonts w:asciiTheme="majorHAnsi" w:hAnsiTheme="majorHAnsi" w:cstheme="majorHAnsi"/>
        </w:rPr>
        <w:t xml:space="preserve">ou </w:t>
      </w:r>
      <w:r w:rsidR="00080E7C">
        <w:rPr>
          <w:rFonts w:asciiTheme="majorHAnsi" w:hAnsiTheme="majorHAnsi" w:cstheme="majorHAnsi"/>
        </w:rPr>
        <w:t>(31) 2180-1348.</w:t>
      </w:r>
    </w:p>
    <w:p w14:paraId="6288B63E" w14:textId="77777777" w:rsidR="003A27CF" w:rsidRDefault="003A27CF" w:rsidP="00A63184">
      <w:pPr>
        <w:autoSpaceDE w:val="0"/>
        <w:autoSpaceDN w:val="0"/>
        <w:adjustRightInd w:val="0"/>
        <w:ind w:left="142"/>
        <w:jc w:val="both"/>
        <w:rPr>
          <w:rFonts w:asciiTheme="majorHAnsi" w:hAnsiTheme="majorHAnsi" w:cstheme="majorHAnsi"/>
        </w:rPr>
      </w:pPr>
    </w:p>
    <w:p w14:paraId="4D163200" w14:textId="7E25FC74" w:rsidR="00E3582F" w:rsidRDefault="00E3582F" w:rsidP="00A63184">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 xml:space="preserve">PREFEITURA MUNICIPAL </w:t>
      </w:r>
      <w:r w:rsidRPr="00E3582F">
        <w:rPr>
          <w:rFonts w:asciiTheme="minorHAnsi" w:hAnsiTheme="minorHAnsi" w:cstheme="minorHAnsi"/>
          <w:b/>
        </w:rPr>
        <w:t>DE ITAPEVA</w:t>
      </w:r>
      <w:r>
        <w:rPr>
          <w:rFonts w:asciiTheme="minorHAnsi" w:hAnsiTheme="minorHAnsi" w:cstheme="minorHAnsi"/>
          <w:b/>
        </w:rPr>
        <w:t xml:space="preserve"> - MG -</w:t>
      </w:r>
      <w:r w:rsidRPr="00E3582F">
        <w:rPr>
          <w:rFonts w:asciiTheme="minorHAnsi" w:hAnsiTheme="minorHAnsi" w:cstheme="minorHAnsi"/>
          <w:b/>
        </w:rPr>
        <w:t xml:space="preserve"> CONCORRÊNCIA ELETRÔNICA Nº </w:t>
      </w:r>
      <w:r>
        <w:rPr>
          <w:rFonts w:asciiTheme="minorHAnsi" w:hAnsiTheme="minorHAnsi" w:cstheme="minorHAnsi"/>
          <w:b/>
        </w:rPr>
        <w:t>00</w:t>
      </w:r>
      <w:r w:rsidRPr="00E3582F">
        <w:rPr>
          <w:rFonts w:asciiTheme="minorHAnsi" w:hAnsiTheme="minorHAnsi" w:cstheme="minorHAnsi"/>
          <w:b/>
        </w:rPr>
        <w:t>9/2025</w:t>
      </w:r>
    </w:p>
    <w:p w14:paraId="67891B37" w14:textId="36F3B7E2" w:rsidR="00E3582F" w:rsidRDefault="00276753" w:rsidP="00A63184">
      <w:pPr>
        <w:autoSpaceDE w:val="0"/>
        <w:autoSpaceDN w:val="0"/>
        <w:adjustRightInd w:val="0"/>
        <w:ind w:left="142"/>
        <w:jc w:val="both"/>
        <w:rPr>
          <w:rFonts w:asciiTheme="majorHAnsi" w:hAnsiTheme="majorHAnsi" w:cstheme="majorHAnsi"/>
        </w:rPr>
      </w:pPr>
      <w:r w:rsidRPr="00276753">
        <w:rPr>
          <w:rFonts w:asciiTheme="majorHAnsi" w:hAnsiTheme="majorHAnsi" w:cstheme="majorHAnsi"/>
          <w:caps/>
        </w:rPr>
        <w:t>Objeto</w:t>
      </w:r>
      <w:r w:rsidRPr="00276753">
        <w:rPr>
          <w:rFonts w:asciiTheme="majorHAnsi" w:hAnsiTheme="majorHAnsi" w:cstheme="majorHAnsi"/>
        </w:rPr>
        <w:t xml:space="preserve">: </w:t>
      </w:r>
      <w:r>
        <w:rPr>
          <w:rFonts w:asciiTheme="majorHAnsi" w:hAnsiTheme="majorHAnsi" w:cstheme="majorHAnsi"/>
        </w:rPr>
        <w:t xml:space="preserve"> </w:t>
      </w:r>
      <w:r w:rsidRPr="00276753">
        <w:rPr>
          <w:rFonts w:asciiTheme="majorHAnsi" w:hAnsiTheme="majorHAnsi" w:cstheme="majorHAnsi"/>
        </w:rPr>
        <w:t xml:space="preserve">Execução </w:t>
      </w:r>
      <w:r>
        <w:rPr>
          <w:rFonts w:asciiTheme="majorHAnsi" w:hAnsiTheme="majorHAnsi" w:cstheme="majorHAnsi"/>
        </w:rPr>
        <w:t xml:space="preserve"> </w:t>
      </w:r>
      <w:r w:rsidRPr="00276753">
        <w:rPr>
          <w:rFonts w:asciiTheme="majorHAnsi" w:hAnsiTheme="majorHAnsi" w:cstheme="majorHAnsi"/>
        </w:rPr>
        <w:t>de</w:t>
      </w:r>
      <w:r>
        <w:rPr>
          <w:rFonts w:asciiTheme="majorHAnsi" w:hAnsiTheme="majorHAnsi" w:cstheme="majorHAnsi"/>
        </w:rPr>
        <w:t xml:space="preserve"> </w:t>
      </w:r>
      <w:r w:rsidRPr="00276753">
        <w:rPr>
          <w:rFonts w:asciiTheme="majorHAnsi" w:hAnsiTheme="majorHAnsi" w:cstheme="majorHAnsi"/>
        </w:rPr>
        <w:t xml:space="preserve"> pavimentação</w:t>
      </w:r>
      <w:r>
        <w:rPr>
          <w:rFonts w:asciiTheme="majorHAnsi" w:hAnsiTheme="majorHAnsi" w:cstheme="majorHAnsi"/>
        </w:rPr>
        <w:t xml:space="preserve"> </w:t>
      </w:r>
      <w:r w:rsidRPr="00276753">
        <w:rPr>
          <w:rFonts w:asciiTheme="majorHAnsi" w:hAnsiTheme="majorHAnsi" w:cstheme="majorHAnsi"/>
        </w:rPr>
        <w:t xml:space="preserve"> asfáltica </w:t>
      </w:r>
      <w:r>
        <w:rPr>
          <w:rFonts w:asciiTheme="majorHAnsi" w:hAnsiTheme="majorHAnsi" w:cstheme="majorHAnsi"/>
        </w:rPr>
        <w:t xml:space="preserve"> </w:t>
      </w:r>
      <w:r w:rsidRPr="00276753">
        <w:rPr>
          <w:rFonts w:asciiTheme="majorHAnsi" w:hAnsiTheme="majorHAnsi" w:cstheme="majorHAnsi"/>
        </w:rPr>
        <w:t xml:space="preserve">na </w:t>
      </w:r>
      <w:r>
        <w:rPr>
          <w:rFonts w:asciiTheme="majorHAnsi" w:hAnsiTheme="majorHAnsi" w:cstheme="majorHAnsi"/>
        </w:rPr>
        <w:t xml:space="preserve"> </w:t>
      </w:r>
      <w:r w:rsidRPr="00276753">
        <w:rPr>
          <w:rFonts w:asciiTheme="majorHAnsi" w:hAnsiTheme="majorHAnsi" w:cstheme="majorHAnsi"/>
        </w:rPr>
        <w:t xml:space="preserve">Avenida </w:t>
      </w:r>
      <w:r>
        <w:rPr>
          <w:rFonts w:asciiTheme="majorHAnsi" w:hAnsiTheme="majorHAnsi" w:cstheme="majorHAnsi"/>
        </w:rPr>
        <w:t xml:space="preserve"> </w:t>
      </w:r>
      <w:r w:rsidRPr="00276753">
        <w:rPr>
          <w:rFonts w:asciiTheme="majorHAnsi" w:hAnsiTheme="majorHAnsi" w:cstheme="majorHAnsi"/>
        </w:rPr>
        <w:t>Leonardo</w:t>
      </w:r>
      <w:r>
        <w:rPr>
          <w:rFonts w:asciiTheme="majorHAnsi" w:hAnsiTheme="majorHAnsi" w:cstheme="majorHAnsi"/>
        </w:rPr>
        <w:t xml:space="preserve"> </w:t>
      </w:r>
      <w:r w:rsidRPr="00276753">
        <w:rPr>
          <w:rFonts w:asciiTheme="majorHAnsi" w:hAnsiTheme="majorHAnsi" w:cstheme="majorHAnsi"/>
        </w:rPr>
        <w:t xml:space="preserve"> Rossi </w:t>
      </w:r>
      <w:r>
        <w:rPr>
          <w:rFonts w:asciiTheme="majorHAnsi" w:hAnsiTheme="majorHAnsi" w:cstheme="majorHAnsi"/>
        </w:rPr>
        <w:t xml:space="preserve"> </w:t>
      </w:r>
      <w:r w:rsidRPr="00276753">
        <w:rPr>
          <w:rFonts w:asciiTheme="majorHAnsi" w:hAnsiTheme="majorHAnsi" w:cstheme="majorHAnsi"/>
        </w:rPr>
        <w:t xml:space="preserve">com </w:t>
      </w:r>
      <w:r>
        <w:rPr>
          <w:rFonts w:asciiTheme="majorHAnsi" w:hAnsiTheme="majorHAnsi" w:cstheme="majorHAnsi"/>
        </w:rPr>
        <w:t xml:space="preserve"> </w:t>
      </w:r>
      <w:r w:rsidRPr="00276753">
        <w:rPr>
          <w:rFonts w:asciiTheme="majorHAnsi" w:hAnsiTheme="majorHAnsi" w:cstheme="majorHAnsi"/>
        </w:rPr>
        <w:t>fornecimen</w:t>
      </w:r>
      <w:r>
        <w:rPr>
          <w:rFonts w:asciiTheme="majorHAnsi" w:hAnsiTheme="majorHAnsi" w:cstheme="majorHAnsi"/>
        </w:rPr>
        <w:t xml:space="preserve">to  de  materiais e  de  mão-de-obra. </w:t>
      </w:r>
      <w:r w:rsidRPr="00276753">
        <w:rPr>
          <w:rFonts w:asciiTheme="majorHAnsi" w:hAnsiTheme="majorHAnsi" w:cstheme="majorHAnsi"/>
        </w:rPr>
        <w:t xml:space="preserve"> </w:t>
      </w:r>
      <w:r>
        <w:rPr>
          <w:rFonts w:asciiTheme="majorHAnsi" w:hAnsiTheme="majorHAnsi" w:cstheme="majorHAnsi"/>
        </w:rPr>
        <w:t xml:space="preserve">Tipo  menor  preço  global.  </w:t>
      </w:r>
      <w:r w:rsidR="002A4208" w:rsidRPr="00276753">
        <w:rPr>
          <w:rFonts w:asciiTheme="majorHAnsi" w:hAnsiTheme="majorHAnsi" w:cstheme="majorHAnsi"/>
          <w:caps/>
        </w:rPr>
        <w:t xml:space="preserve">A </w:t>
      </w:r>
      <w:proofErr w:type="gramStart"/>
      <w:r w:rsidR="002A4208" w:rsidRPr="00276753">
        <w:rPr>
          <w:rFonts w:asciiTheme="majorHAnsi" w:hAnsiTheme="majorHAnsi" w:cstheme="majorHAnsi"/>
        </w:rPr>
        <w:t xml:space="preserve">sessão </w:t>
      </w:r>
      <w:r w:rsidR="002A4208">
        <w:rPr>
          <w:rFonts w:asciiTheme="majorHAnsi" w:hAnsiTheme="majorHAnsi" w:cstheme="majorHAnsi"/>
        </w:rPr>
        <w:t xml:space="preserve"> </w:t>
      </w:r>
      <w:r w:rsidRPr="00276753">
        <w:rPr>
          <w:rFonts w:asciiTheme="majorHAnsi" w:hAnsiTheme="majorHAnsi" w:cstheme="majorHAnsi"/>
        </w:rPr>
        <w:t>de</w:t>
      </w:r>
      <w:proofErr w:type="gramEnd"/>
      <w:r>
        <w:rPr>
          <w:rFonts w:asciiTheme="majorHAnsi" w:hAnsiTheme="majorHAnsi" w:cstheme="majorHAnsi"/>
        </w:rPr>
        <w:t xml:space="preserve"> </w:t>
      </w:r>
      <w:r w:rsidRPr="00276753">
        <w:rPr>
          <w:rFonts w:asciiTheme="majorHAnsi" w:hAnsiTheme="majorHAnsi" w:cstheme="majorHAnsi"/>
        </w:rPr>
        <w:t xml:space="preserve"> disputa reali</w:t>
      </w:r>
      <w:r>
        <w:rPr>
          <w:rFonts w:asciiTheme="majorHAnsi" w:hAnsiTheme="majorHAnsi" w:cstheme="majorHAnsi"/>
        </w:rPr>
        <w:t xml:space="preserve">zar-se às 09h00min do dia 27/10/2025, </w:t>
      </w:r>
      <w:r w:rsidRPr="00276753">
        <w:rPr>
          <w:rFonts w:asciiTheme="majorHAnsi" w:hAnsiTheme="majorHAnsi" w:cstheme="majorHAnsi"/>
        </w:rPr>
        <w:t>eletronicamente no site do Portal Compras Públicas</w:t>
      </w:r>
      <w:r>
        <w:rPr>
          <w:rFonts w:asciiTheme="majorHAnsi" w:hAnsiTheme="majorHAnsi" w:cstheme="majorHAnsi"/>
        </w:rPr>
        <w:t xml:space="preserve"> - </w:t>
      </w:r>
      <w:r w:rsidRPr="00276753">
        <w:rPr>
          <w:rFonts w:asciiTheme="majorHAnsi" w:hAnsiTheme="majorHAnsi" w:cstheme="majorHAnsi"/>
        </w:rPr>
        <w:t>edital</w:t>
      </w:r>
      <w:r>
        <w:rPr>
          <w:rFonts w:asciiTheme="majorHAnsi" w:hAnsiTheme="majorHAnsi" w:cstheme="majorHAnsi"/>
        </w:rPr>
        <w:t xml:space="preserve"> disponível </w:t>
      </w:r>
      <w:r w:rsidRPr="00276753">
        <w:rPr>
          <w:rFonts w:asciiTheme="majorHAnsi" w:hAnsiTheme="majorHAnsi" w:cstheme="majorHAnsi"/>
        </w:rPr>
        <w:t>no site</w:t>
      </w:r>
      <w:r>
        <w:rPr>
          <w:rFonts w:asciiTheme="majorHAnsi" w:hAnsiTheme="majorHAnsi" w:cstheme="majorHAnsi"/>
        </w:rPr>
        <w:t xml:space="preserve">: </w:t>
      </w:r>
      <w:hyperlink r:id="rId40" w:history="1">
        <w:r w:rsidRPr="00A569B7">
          <w:rPr>
            <w:rStyle w:val="Hyperlink"/>
            <w:rFonts w:asciiTheme="majorHAnsi" w:hAnsiTheme="majorHAnsi" w:cstheme="majorHAnsi"/>
          </w:rPr>
          <w:t>http://www.portaldecompraspublicas.com.br</w:t>
        </w:r>
      </w:hyperlink>
      <w:r>
        <w:rPr>
          <w:rFonts w:asciiTheme="majorHAnsi" w:hAnsiTheme="majorHAnsi" w:cstheme="majorHAnsi"/>
        </w:rPr>
        <w:t xml:space="preserve"> ou </w:t>
      </w:r>
      <w:r w:rsidRPr="00276753">
        <w:rPr>
          <w:rFonts w:asciiTheme="majorHAnsi" w:hAnsiTheme="majorHAnsi" w:cstheme="majorHAnsi"/>
        </w:rPr>
        <w:t xml:space="preserve">e-mail: </w:t>
      </w:r>
      <w:hyperlink r:id="rId41" w:history="1">
        <w:r w:rsidRPr="00A569B7">
          <w:rPr>
            <w:rStyle w:val="Hyperlink"/>
            <w:rFonts w:asciiTheme="majorHAnsi" w:hAnsiTheme="majorHAnsi" w:cstheme="majorHAnsi"/>
          </w:rPr>
          <w:t>licitacao@itapeva.mg.gov.br</w:t>
        </w:r>
      </w:hyperlink>
      <w:r w:rsidRPr="00276753">
        <w:rPr>
          <w:rFonts w:asciiTheme="majorHAnsi" w:hAnsiTheme="majorHAnsi" w:cstheme="majorHAnsi"/>
        </w:rPr>
        <w:t>.</w:t>
      </w:r>
      <w:r>
        <w:rPr>
          <w:rFonts w:asciiTheme="majorHAnsi" w:hAnsiTheme="majorHAnsi" w:cstheme="majorHAnsi"/>
        </w:rPr>
        <w:t xml:space="preserve"> </w:t>
      </w:r>
    </w:p>
    <w:p w14:paraId="21325D31" w14:textId="77777777" w:rsidR="00433ECD" w:rsidRDefault="00433ECD" w:rsidP="00A63184">
      <w:pPr>
        <w:autoSpaceDE w:val="0"/>
        <w:autoSpaceDN w:val="0"/>
        <w:adjustRightInd w:val="0"/>
        <w:ind w:left="142"/>
        <w:jc w:val="both"/>
        <w:rPr>
          <w:rFonts w:asciiTheme="majorHAnsi" w:hAnsiTheme="majorHAnsi" w:cstheme="majorHAnsi"/>
        </w:rPr>
      </w:pPr>
    </w:p>
    <w:p w14:paraId="242DEE5B" w14:textId="134742A6" w:rsidR="00433ECD" w:rsidRPr="00FD158B" w:rsidRDefault="00FD158B" w:rsidP="00A63184">
      <w:pPr>
        <w:autoSpaceDE w:val="0"/>
        <w:autoSpaceDN w:val="0"/>
        <w:adjustRightInd w:val="0"/>
        <w:ind w:left="142"/>
        <w:jc w:val="both"/>
        <w:rPr>
          <w:rFonts w:asciiTheme="minorHAnsi" w:hAnsiTheme="minorHAnsi" w:cstheme="minorHAnsi"/>
          <w:b/>
          <w:caps/>
        </w:rPr>
      </w:pPr>
      <w:r w:rsidRPr="00574FA5">
        <w:rPr>
          <w:rFonts w:asciiTheme="minorHAnsi" w:hAnsiTheme="minorHAnsi" w:cstheme="minorHAnsi"/>
          <w:b/>
        </w:rPr>
        <w:t xml:space="preserve">PREFEITURA MUNICIPAL </w:t>
      </w:r>
      <w:r w:rsidRPr="00FD158B">
        <w:rPr>
          <w:rFonts w:asciiTheme="minorHAnsi" w:hAnsiTheme="minorHAnsi" w:cstheme="minorHAnsi"/>
          <w:b/>
          <w:caps/>
        </w:rPr>
        <w:t>DE João Monlevade</w:t>
      </w:r>
      <w:r>
        <w:rPr>
          <w:rFonts w:asciiTheme="minorHAnsi" w:hAnsiTheme="minorHAnsi" w:cstheme="minorHAnsi"/>
          <w:b/>
          <w:caps/>
        </w:rPr>
        <w:t xml:space="preserve"> - mg - </w:t>
      </w:r>
      <w:r w:rsidRPr="00FD158B">
        <w:rPr>
          <w:rFonts w:asciiTheme="minorHAnsi" w:hAnsiTheme="minorHAnsi" w:cstheme="minorHAnsi"/>
          <w:b/>
          <w:caps/>
        </w:rPr>
        <w:t>Concorrência Eletrônica nº</w:t>
      </w:r>
      <w:r>
        <w:rPr>
          <w:rFonts w:asciiTheme="minorHAnsi" w:hAnsiTheme="minorHAnsi" w:cstheme="minorHAnsi"/>
          <w:b/>
          <w:caps/>
        </w:rPr>
        <w:t xml:space="preserve"> 0</w:t>
      </w:r>
      <w:r w:rsidRPr="00FD158B">
        <w:rPr>
          <w:rFonts w:asciiTheme="minorHAnsi" w:hAnsiTheme="minorHAnsi" w:cstheme="minorHAnsi"/>
          <w:b/>
          <w:caps/>
        </w:rPr>
        <w:t>01/2025</w:t>
      </w:r>
    </w:p>
    <w:p w14:paraId="111DCC76" w14:textId="36246506" w:rsidR="00433ECD" w:rsidRDefault="00FD158B" w:rsidP="00A63184">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FD158B">
        <w:rPr>
          <w:rFonts w:asciiTheme="majorHAnsi" w:hAnsiTheme="majorHAnsi" w:cstheme="majorHAnsi"/>
        </w:rPr>
        <w:t xml:space="preserve">Contratação de </w:t>
      </w:r>
      <w:r>
        <w:rPr>
          <w:rFonts w:asciiTheme="majorHAnsi" w:hAnsiTheme="majorHAnsi" w:cstheme="majorHAnsi"/>
        </w:rPr>
        <w:t xml:space="preserve"> </w:t>
      </w:r>
      <w:r w:rsidRPr="00FD158B">
        <w:rPr>
          <w:rFonts w:asciiTheme="majorHAnsi" w:hAnsiTheme="majorHAnsi" w:cstheme="majorHAnsi"/>
        </w:rPr>
        <w:t xml:space="preserve">empresa </w:t>
      </w:r>
      <w:r>
        <w:rPr>
          <w:rFonts w:asciiTheme="majorHAnsi" w:hAnsiTheme="majorHAnsi" w:cstheme="majorHAnsi"/>
        </w:rPr>
        <w:t xml:space="preserve"> </w:t>
      </w:r>
      <w:r w:rsidRPr="00FD158B">
        <w:rPr>
          <w:rFonts w:asciiTheme="majorHAnsi" w:hAnsiTheme="majorHAnsi" w:cstheme="majorHAnsi"/>
        </w:rPr>
        <w:t xml:space="preserve">para </w:t>
      </w:r>
      <w:r>
        <w:rPr>
          <w:rFonts w:asciiTheme="majorHAnsi" w:hAnsiTheme="majorHAnsi" w:cstheme="majorHAnsi"/>
        </w:rPr>
        <w:t xml:space="preserve"> </w:t>
      </w:r>
      <w:r w:rsidRPr="00FD158B">
        <w:rPr>
          <w:rFonts w:asciiTheme="majorHAnsi" w:hAnsiTheme="majorHAnsi" w:cstheme="majorHAnsi"/>
        </w:rPr>
        <w:t>construção</w:t>
      </w:r>
      <w:r>
        <w:rPr>
          <w:rFonts w:asciiTheme="majorHAnsi" w:hAnsiTheme="majorHAnsi" w:cstheme="majorHAnsi"/>
        </w:rPr>
        <w:t xml:space="preserve"> </w:t>
      </w:r>
      <w:r w:rsidRPr="00FD158B">
        <w:rPr>
          <w:rFonts w:asciiTheme="majorHAnsi" w:hAnsiTheme="majorHAnsi" w:cstheme="majorHAnsi"/>
        </w:rPr>
        <w:t>de</w:t>
      </w:r>
      <w:r>
        <w:rPr>
          <w:rFonts w:asciiTheme="majorHAnsi" w:hAnsiTheme="majorHAnsi" w:cstheme="majorHAnsi"/>
        </w:rPr>
        <w:t xml:space="preserve"> </w:t>
      </w:r>
      <w:r w:rsidRPr="00FD158B">
        <w:rPr>
          <w:rFonts w:asciiTheme="majorHAnsi" w:hAnsiTheme="majorHAnsi" w:cstheme="majorHAnsi"/>
        </w:rPr>
        <w:t xml:space="preserve"> espaço</w:t>
      </w:r>
      <w:r>
        <w:rPr>
          <w:rFonts w:asciiTheme="majorHAnsi" w:hAnsiTheme="majorHAnsi" w:cstheme="majorHAnsi"/>
        </w:rPr>
        <w:t xml:space="preserve"> </w:t>
      </w:r>
      <w:r w:rsidRPr="00FD158B">
        <w:rPr>
          <w:rFonts w:asciiTheme="majorHAnsi" w:hAnsiTheme="majorHAnsi" w:cstheme="majorHAnsi"/>
        </w:rPr>
        <w:t xml:space="preserve"> de </w:t>
      </w:r>
      <w:r>
        <w:rPr>
          <w:rFonts w:asciiTheme="majorHAnsi" w:hAnsiTheme="majorHAnsi" w:cstheme="majorHAnsi"/>
        </w:rPr>
        <w:t xml:space="preserve"> </w:t>
      </w:r>
      <w:r w:rsidRPr="00FD158B">
        <w:rPr>
          <w:rFonts w:asciiTheme="majorHAnsi" w:hAnsiTheme="majorHAnsi" w:cstheme="majorHAnsi"/>
        </w:rPr>
        <w:t>lazer</w:t>
      </w:r>
      <w:r>
        <w:rPr>
          <w:rFonts w:asciiTheme="majorHAnsi" w:hAnsiTheme="majorHAnsi" w:cstheme="majorHAnsi"/>
        </w:rPr>
        <w:t xml:space="preserve"> </w:t>
      </w:r>
      <w:r w:rsidRPr="00FD158B">
        <w:rPr>
          <w:rFonts w:asciiTheme="majorHAnsi" w:hAnsiTheme="majorHAnsi" w:cstheme="majorHAnsi"/>
        </w:rPr>
        <w:t xml:space="preserve"> e </w:t>
      </w:r>
      <w:r>
        <w:rPr>
          <w:rFonts w:asciiTheme="majorHAnsi" w:hAnsiTheme="majorHAnsi" w:cstheme="majorHAnsi"/>
        </w:rPr>
        <w:t xml:space="preserve"> </w:t>
      </w:r>
      <w:r w:rsidRPr="00FD158B">
        <w:rPr>
          <w:rFonts w:asciiTheme="majorHAnsi" w:hAnsiTheme="majorHAnsi" w:cstheme="majorHAnsi"/>
        </w:rPr>
        <w:t xml:space="preserve">estacionamento, no Parque do Areão, </w:t>
      </w:r>
      <w:r>
        <w:rPr>
          <w:rFonts w:asciiTheme="majorHAnsi" w:hAnsiTheme="majorHAnsi" w:cstheme="majorHAnsi"/>
        </w:rPr>
        <w:t xml:space="preserve"> </w:t>
      </w:r>
      <w:r w:rsidRPr="00FD158B">
        <w:rPr>
          <w:rFonts w:asciiTheme="majorHAnsi" w:hAnsiTheme="majorHAnsi" w:cstheme="majorHAnsi"/>
        </w:rPr>
        <w:t xml:space="preserve">Município </w:t>
      </w:r>
      <w:r>
        <w:rPr>
          <w:rFonts w:asciiTheme="majorHAnsi" w:hAnsiTheme="majorHAnsi" w:cstheme="majorHAnsi"/>
        </w:rPr>
        <w:t xml:space="preserve"> </w:t>
      </w:r>
      <w:r w:rsidRPr="00FD158B">
        <w:rPr>
          <w:rFonts w:asciiTheme="majorHAnsi" w:hAnsiTheme="majorHAnsi" w:cstheme="majorHAnsi"/>
        </w:rPr>
        <w:t xml:space="preserve">de </w:t>
      </w:r>
      <w:r>
        <w:rPr>
          <w:rFonts w:asciiTheme="majorHAnsi" w:hAnsiTheme="majorHAnsi" w:cstheme="majorHAnsi"/>
        </w:rPr>
        <w:t xml:space="preserve"> </w:t>
      </w:r>
      <w:r w:rsidRPr="00FD158B">
        <w:rPr>
          <w:rFonts w:asciiTheme="majorHAnsi" w:hAnsiTheme="majorHAnsi" w:cstheme="majorHAnsi"/>
        </w:rPr>
        <w:t xml:space="preserve">João Monlevade, </w:t>
      </w:r>
      <w:r>
        <w:rPr>
          <w:rFonts w:asciiTheme="majorHAnsi" w:hAnsiTheme="majorHAnsi" w:cstheme="majorHAnsi"/>
        </w:rPr>
        <w:t xml:space="preserve"> </w:t>
      </w:r>
      <w:r w:rsidRPr="00FD158B">
        <w:rPr>
          <w:rFonts w:asciiTheme="majorHAnsi" w:hAnsiTheme="majorHAnsi" w:cstheme="majorHAnsi"/>
        </w:rPr>
        <w:t xml:space="preserve">com </w:t>
      </w:r>
      <w:r>
        <w:rPr>
          <w:rFonts w:asciiTheme="majorHAnsi" w:hAnsiTheme="majorHAnsi" w:cstheme="majorHAnsi"/>
        </w:rPr>
        <w:t xml:space="preserve"> </w:t>
      </w:r>
      <w:r w:rsidRPr="00FD158B">
        <w:rPr>
          <w:rFonts w:asciiTheme="majorHAnsi" w:hAnsiTheme="majorHAnsi" w:cstheme="majorHAnsi"/>
        </w:rPr>
        <w:t xml:space="preserve">fornecimento </w:t>
      </w:r>
      <w:r>
        <w:rPr>
          <w:rFonts w:asciiTheme="majorHAnsi" w:hAnsiTheme="majorHAnsi" w:cstheme="majorHAnsi"/>
        </w:rPr>
        <w:t xml:space="preserve"> </w:t>
      </w:r>
      <w:r w:rsidRPr="00FD158B">
        <w:rPr>
          <w:rFonts w:asciiTheme="majorHAnsi" w:hAnsiTheme="majorHAnsi" w:cstheme="majorHAnsi"/>
        </w:rPr>
        <w:t>de</w:t>
      </w:r>
      <w:r>
        <w:rPr>
          <w:rFonts w:asciiTheme="majorHAnsi" w:hAnsiTheme="majorHAnsi" w:cstheme="majorHAnsi"/>
        </w:rPr>
        <w:t xml:space="preserve"> </w:t>
      </w:r>
      <w:r w:rsidRPr="00FD158B">
        <w:rPr>
          <w:rFonts w:asciiTheme="majorHAnsi" w:hAnsiTheme="majorHAnsi" w:cstheme="majorHAnsi"/>
        </w:rPr>
        <w:t xml:space="preserve"> equipamentos,</w:t>
      </w:r>
      <w:r>
        <w:rPr>
          <w:rFonts w:asciiTheme="majorHAnsi" w:hAnsiTheme="majorHAnsi" w:cstheme="majorHAnsi"/>
        </w:rPr>
        <w:t xml:space="preserve"> </w:t>
      </w:r>
      <w:r w:rsidRPr="00FD158B">
        <w:rPr>
          <w:rFonts w:asciiTheme="majorHAnsi" w:hAnsiTheme="majorHAnsi" w:cstheme="majorHAnsi"/>
        </w:rPr>
        <w:t xml:space="preserve"> mão de obra, materiais e serviços técnicos necessários</w:t>
      </w:r>
      <w:r>
        <w:rPr>
          <w:rFonts w:asciiTheme="majorHAnsi" w:hAnsiTheme="majorHAnsi" w:cstheme="majorHAnsi"/>
        </w:rPr>
        <w:t>.</w:t>
      </w:r>
      <w:r w:rsidRPr="00FD158B">
        <w:t xml:space="preserve"> </w:t>
      </w:r>
      <w:r>
        <w:rPr>
          <w:rFonts w:asciiTheme="majorHAnsi" w:hAnsiTheme="majorHAnsi" w:cstheme="majorHAnsi"/>
        </w:rPr>
        <w:t xml:space="preserve">Data de abertura: 27/10/2025, às 08h30min. </w:t>
      </w:r>
      <w:proofErr w:type="gramStart"/>
      <w:r>
        <w:rPr>
          <w:rFonts w:asciiTheme="majorHAnsi" w:hAnsiTheme="majorHAnsi" w:cstheme="majorHAnsi"/>
        </w:rPr>
        <w:t>Local  de</w:t>
      </w:r>
      <w:proofErr w:type="gramEnd"/>
      <w:r>
        <w:rPr>
          <w:rFonts w:asciiTheme="majorHAnsi" w:hAnsiTheme="majorHAnsi" w:cstheme="majorHAnsi"/>
        </w:rPr>
        <w:t xml:space="preserve"> realização do certame, Plataforma </w:t>
      </w:r>
      <w:r w:rsidRPr="00FD158B">
        <w:rPr>
          <w:rFonts w:asciiTheme="majorHAnsi" w:hAnsiTheme="majorHAnsi" w:cstheme="majorHAnsi"/>
        </w:rPr>
        <w:t>Licitar Digital</w:t>
      </w:r>
      <w:r>
        <w:rPr>
          <w:rFonts w:asciiTheme="majorHAnsi" w:hAnsiTheme="majorHAnsi" w:cstheme="majorHAnsi"/>
        </w:rPr>
        <w:t xml:space="preserve">: </w:t>
      </w:r>
      <w:hyperlink r:id="rId42" w:history="1">
        <w:r w:rsidRPr="00A569B7">
          <w:rPr>
            <w:rStyle w:val="Hyperlink"/>
            <w:rFonts w:asciiTheme="majorHAnsi" w:hAnsiTheme="majorHAnsi" w:cstheme="majorHAnsi"/>
          </w:rPr>
          <w:t>https://app2.licitardigital.com.br/pesquisa/79580</w:t>
        </w:r>
      </w:hyperlink>
      <w:r>
        <w:rPr>
          <w:rFonts w:asciiTheme="majorHAnsi" w:hAnsiTheme="majorHAnsi" w:cstheme="majorHAnsi"/>
        </w:rPr>
        <w:t xml:space="preserve">. </w:t>
      </w:r>
      <w:proofErr w:type="gramStart"/>
      <w:r>
        <w:rPr>
          <w:rFonts w:asciiTheme="majorHAnsi" w:hAnsiTheme="majorHAnsi" w:cstheme="majorHAnsi"/>
        </w:rPr>
        <w:t>Informações  adicionais</w:t>
      </w:r>
      <w:proofErr w:type="gramEnd"/>
      <w:r>
        <w:rPr>
          <w:rFonts w:asciiTheme="majorHAnsi" w:hAnsiTheme="majorHAnsi" w:cstheme="majorHAnsi"/>
        </w:rPr>
        <w:t xml:space="preserve">  através do  site: </w:t>
      </w:r>
      <w:hyperlink r:id="rId43" w:history="1">
        <w:r w:rsidRPr="00A569B7">
          <w:rPr>
            <w:rStyle w:val="Hyperlink"/>
            <w:rFonts w:asciiTheme="majorHAnsi" w:hAnsiTheme="majorHAnsi" w:cstheme="majorHAnsi"/>
          </w:rPr>
          <w:t>https://pmjm.mg.gov.br/filter/11786</w:t>
        </w:r>
      </w:hyperlink>
      <w:r>
        <w:rPr>
          <w:rFonts w:asciiTheme="majorHAnsi" w:hAnsiTheme="majorHAnsi" w:cstheme="majorHAnsi"/>
        </w:rPr>
        <w:t xml:space="preserve"> ou telefones (31) 3859-</w:t>
      </w:r>
      <w:r w:rsidRPr="00FD158B">
        <w:rPr>
          <w:rFonts w:asciiTheme="majorHAnsi" w:hAnsiTheme="majorHAnsi" w:cstheme="majorHAnsi"/>
        </w:rPr>
        <w:t>2509 / 3859-2510</w:t>
      </w:r>
      <w:r>
        <w:rPr>
          <w:rFonts w:asciiTheme="majorHAnsi" w:hAnsiTheme="majorHAnsi" w:cstheme="majorHAnsi"/>
        </w:rPr>
        <w:t>.</w:t>
      </w:r>
    </w:p>
    <w:p w14:paraId="3F399592" w14:textId="77777777" w:rsidR="00433ECD" w:rsidRDefault="00433ECD" w:rsidP="00A63184">
      <w:pPr>
        <w:autoSpaceDE w:val="0"/>
        <w:autoSpaceDN w:val="0"/>
        <w:adjustRightInd w:val="0"/>
        <w:ind w:left="142"/>
        <w:jc w:val="both"/>
        <w:rPr>
          <w:rFonts w:asciiTheme="majorHAnsi" w:hAnsiTheme="majorHAnsi" w:cstheme="majorHAnsi"/>
        </w:rPr>
      </w:pPr>
    </w:p>
    <w:p w14:paraId="304599E7" w14:textId="07AD59F2" w:rsidR="004C1862" w:rsidRDefault="00501A1D" w:rsidP="00893AC1">
      <w:pPr>
        <w:autoSpaceDE w:val="0"/>
        <w:autoSpaceDN w:val="0"/>
        <w:adjustRightInd w:val="0"/>
        <w:ind w:left="142"/>
        <w:jc w:val="both"/>
        <w:rPr>
          <w:rFonts w:asciiTheme="majorHAnsi" w:hAnsiTheme="majorHAnsi" w:cstheme="majorHAnsi"/>
        </w:rPr>
      </w:pPr>
      <w:r w:rsidRPr="009D1111">
        <w:rPr>
          <w:rFonts w:asciiTheme="minorHAnsi" w:hAnsiTheme="minorHAnsi" w:cstheme="minorHAnsi"/>
          <w:b/>
        </w:rPr>
        <w:t xml:space="preserve">PREFEITURA MUNICIPAL </w:t>
      </w:r>
      <w:r w:rsidRPr="00C10817">
        <w:rPr>
          <w:rFonts w:asciiTheme="minorHAnsi" w:hAnsiTheme="minorHAnsi" w:cstheme="minorHAnsi"/>
          <w:b/>
          <w:caps/>
        </w:rPr>
        <w:t>DE</w:t>
      </w:r>
      <w:r w:rsidR="004C1862" w:rsidRPr="00C10817">
        <w:rPr>
          <w:rFonts w:asciiTheme="minorHAnsi" w:hAnsiTheme="minorHAnsi" w:cstheme="minorHAnsi"/>
          <w:b/>
          <w:caps/>
        </w:rPr>
        <w:t xml:space="preserve"> </w:t>
      </w:r>
      <w:r w:rsidR="00C10817" w:rsidRPr="00C10817">
        <w:rPr>
          <w:rFonts w:asciiTheme="minorHAnsi" w:hAnsiTheme="minorHAnsi" w:cstheme="minorHAnsi"/>
          <w:b/>
          <w:caps/>
        </w:rPr>
        <w:t>Medina</w:t>
      </w:r>
      <w:r w:rsidR="00C10817">
        <w:rPr>
          <w:rFonts w:asciiTheme="minorHAnsi" w:hAnsiTheme="minorHAnsi" w:cstheme="minorHAnsi"/>
          <w:b/>
          <w:caps/>
        </w:rPr>
        <w:t xml:space="preserve"> - mg - </w:t>
      </w:r>
      <w:r w:rsidR="00C10817" w:rsidRPr="00C10817">
        <w:rPr>
          <w:rFonts w:asciiTheme="minorHAnsi" w:hAnsiTheme="minorHAnsi" w:cstheme="minorHAnsi"/>
          <w:b/>
          <w:caps/>
        </w:rPr>
        <w:t>CONCORRÊNCIA</w:t>
      </w:r>
      <w:r w:rsidR="00C10817" w:rsidRPr="00C10817">
        <w:rPr>
          <w:rFonts w:asciiTheme="minorHAnsi" w:hAnsiTheme="minorHAnsi" w:cstheme="minorHAnsi"/>
          <w:b/>
        </w:rPr>
        <w:t xml:space="preserve"> ELETRÔNICA Nº 009/2025</w:t>
      </w:r>
    </w:p>
    <w:p w14:paraId="42EFBAE0" w14:textId="10FF401B" w:rsidR="00501A1D" w:rsidRPr="00911897" w:rsidRDefault="00C10817" w:rsidP="00501A1D">
      <w:pPr>
        <w:autoSpaceDE w:val="0"/>
        <w:autoSpaceDN w:val="0"/>
        <w:adjustRightInd w:val="0"/>
        <w:ind w:left="142"/>
        <w:jc w:val="both"/>
        <w:rPr>
          <w:rFonts w:asciiTheme="majorHAnsi" w:hAnsiTheme="majorHAnsi" w:cstheme="majorHAnsi"/>
          <w:b/>
        </w:rPr>
      </w:pPr>
      <w:r>
        <w:rPr>
          <w:rFonts w:asciiTheme="majorHAnsi" w:hAnsiTheme="majorHAnsi" w:cstheme="majorHAnsi"/>
        </w:rPr>
        <w:t xml:space="preserve">OBJETO:  </w:t>
      </w:r>
      <w:r w:rsidRPr="00C10817">
        <w:rPr>
          <w:rFonts w:asciiTheme="majorHAnsi" w:hAnsiTheme="majorHAnsi" w:cstheme="majorHAnsi"/>
        </w:rPr>
        <w:t xml:space="preserve">Execução </w:t>
      </w:r>
      <w:r w:rsidR="000517AC">
        <w:rPr>
          <w:rFonts w:asciiTheme="majorHAnsi" w:hAnsiTheme="majorHAnsi" w:cstheme="majorHAnsi"/>
        </w:rPr>
        <w:t xml:space="preserve"> </w:t>
      </w:r>
      <w:r w:rsidRPr="00C10817">
        <w:rPr>
          <w:rFonts w:asciiTheme="majorHAnsi" w:hAnsiTheme="majorHAnsi" w:cstheme="majorHAnsi"/>
        </w:rPr>
        <w:t>de obras comuns de engenharia, destinadas à pavimentação asfáltica, infraestrutura de base</w:t>
      </w:r>
      <w:r w:rsidRPr="00C10817">
        <w:t xml:space="preserve"> </w:t>
      </w:r>
      <w:r w:rsidRPr="00C10817">
        <w:rPr>
          <w:rFonts w:asciiTheme="majorHAnsi" w:hAnsiTheme="majorHAnsi" w:cstheme="majorHAnsi"/>
        </w:rPr>
        <w:t xml:space="preserve">e sub-base e recapeamento asfáltico regularização e tapa buracos em </w:t>
      </w:r>
      <w:r w:rsidRPr="00081307">
        <w:rPr>
          <w:rFonts w:asciiTheme="majorHAnsi" w:hAnsiTheme="majorHAnsi" w:cstheme="majorHAnsi"/>
          <w:caps/>
        </w:rPr>
        <w:t>pmf</w:t>
      </w:r>
      <w:r w:rsidRPr="00C10817">
        <w:rPr>
          <w:rFonts w:asciiTheme="majorHAnsi" w:hAnsiTheme="majorHAnsi" w:cstheme="majorHAnsi"/>
        </w:rPr>
        <w:t xml:space="preserve"> de vias públicas no </w:t>
      </w:r>
      <w:r w:rsidR="00081307" w:rsidRPr="00C10817">
        <w:rPr>
          <w:rFonts w:asciiTheme="majorHAnsi" w:hAnsiTheme="majorHAnsi" w:cstheme="majorHAnsi"/>
        </w:rPr>
        <w:t xml:space="preserve">Município </w:t>
      </w:r>
      <w:r w:rsidRPr="00C10817">
        <w:rPr>
          <w:rFonts w:asciiTheme="majorHAnsi" w:hAnsiTheme="majorHAnsi" w:cstheme="majorHAnsi"/>
        </w:rPr>
        <w:t xml:space="preserve">de </w:t>
      </w:r>
      <w:r w:rsidR="00081307" w:rsidRPr="00C10817">
        <w:rPr>
          <w:rFonts w:asciiTheme="majorHAnsi" w:hAnsiTheme="majorHAnsi" w:cstheme="majorHAnsi"/>
        </w:rPr>
        <w:t>Medina</w:t>
      </w:r>
      <w:r w:rsidR="00081307">
        <w:rPr>
          <w:rFonts w:asciiTheme="majorHAnsi" w:hAnsiTheme="majorHAnsi" w:cstheme="majorHAnsi"/>
        </w:rPr>
        <w:t xml:space="preserve"> /</w:t>
      </w:r>
      <w:r w:rsidRPr="00081307">
        <w:rPr>
          <w:rFonts w:asciiTheme="majorHAnsi" w:hAnsiTheme="majorHAnsi" w:cstheme="majorHAnsi"/>
          <w:caps/>
        </w:rPr>
        <w:t>mg</w:t>
      </w:r>
      <w:r w:rsidRPr="00C10817">
        <w:rPr>
          <w:rFonts w:asciiTheme="majorHAnsi" w:hAnsiTheme="majorHAnsi" w:cstheme="majorHAnsi"/>
        </w:rPr>
        <w:t xml:space="preserve">. </w:t>
      </w:r>
      <w:r w:rsidR="00D36A70">
        <w:rPr>
          <w:rFonts w:asciiTheme="majorHAnsi" w:hAnsiTheme="majorHAnsi" w:cstheme="majorHAnsi"/>
        </w:rPr>
        <w:t>Val</w:t>
      </w:r>
      <w:r w:rsidR="000517AC">
        <w:rPr>
          <w:rFonts w:asciiTheme="majorHAnsi" w:hAnsiTheme="majorHAnsi" w:cstheme="majorHAnsi"/>
        </w:rPr>
        <w:t>o</w:t>
      </w:r>
      <w:r w:rsidR="00D36A70">
        <w:rPr>
          <w:rFonts w:asciiTheme="majorHAnsi" w:hAnsiTheme="majorHAnsi" w:cstheme="majorHAnsi"/>
        </w:rPr>
        <w:t xml:space="preserve">r total estimado em: </w:t>
      </w:r>
      <w:r w:rsidR="000517AC" w:rsidRPr="000517AC">
        <w:rPr>
          <w:rFonts w:asciiTheme="minorHAnsi" w:hAnsiTheme="minorHAnsi" w:cstheme="minorHAnsi"/>
          <w:b/>
          <w:caps/>
        </w:rPr>
        <w:t>R$ 4.593.342,69</w:t>
      </w:r>
      <w:r w:rsidR="000517AC" w:rsidRPr="000517AC">
        <w:rPr>
          <w:rFonts w:asciiTheme="majorHAnsi" w:hAnsiTheme="majorHAnsi" w:cstheme="majorHAnsi"/>
        </w:rPr>
        <w:t>.</w:t>
      </w:r>
      <w:r w:rsidR="000517AC">
        <w:rPr>
          <w:rFonts w:asciiTheme="majorHAnsi" w:hAnsiTheme="majorHAnsi" w:cstheme="majorHAnsi"/>
        </w:rPr>
        <w:t xml:space="preserve"> Data de </w:t>
      </w:r>
      <w:r w:rsidR="000517AC" w:rsidRPr="00C10817">
        <w:rPr>
          <w:rFonts w:asciiTheme="majorHAnsi" w:hAnsiTheme="majorHAnsi" w:cstheme="majorHAnsi"/>
        </w:rPr>
        <w:t>abertura</w:t>
      </w:r>
      <w:r w:rsidR="000517AC">
        <w:rPr>
          <w:rFonts w:asciiTheme="majorHAnsi" w:hAnsiTheme="majorHAnsi" w:cstheme="majorHAnsi"/>
        </w:rPr>
        <w:t xml:space="preserve"> de propostas</w:t>
      </w:r>
      <w:r w:rsidR="000517AC" w:rsidRPr="00C10817">
        <w:rPr>
          <w:rFonts w:asciiTheme="majorHAnsi" w:hAnsiTheme="majorHAnsi" w:cstheme="majorHAnsi"/>
        </w:rPr>
        <w:t xml:space="preserve"> a </w:t>
      </w:r>
      <w:r w:rsidR="000517AC">
        <w:rPr>
          <w:rFonts w:asciiTheme="majorHAnsi" w:hAnsiTheme="majorHAnsi" w:cstheme="majorHAnsi"/>
        </w:rPr>
        <w:t>partir do dia 27/10/2025, às 08h00min.</w:t>
      </w:r>
      <w:r w:rsidR="000517AC">
        <w:rPr>
          <w:rFonts w:asciiTheme="minorHAnsi" w:hAnsiTheme="minorHAnsi" w:cstheme="minorHAnsi"/>
          <w:b/>
          <w:caps/>
        </w:rPr>
        <w:t xml:space="preserve"> </w:t>
      </w:r>
      <w:r w:rsidR="000517AC">
        <w:rPr>
          <w:rFonts w:asciiTheme="majorHAnsi" w:hAnsiTheme="majorHAnsi" w:cstheme="majorHAnsi"/>
        </w:rPr>
        <w:t xml:space="preserve">Edital </w:t>
      </w:r>
      <w:r w:rsidRPr="00C10817">
        <w:rPr>
          <w:rFonts w:asciiTheme="majorHAnsi" w:hAnsiTheme="majorHAnsi" w:cstheme="majorHAnsi"/>
        </w:rPr>
        <w:t>disponível no portal</w:t>
      </w:r>
      <w:r w:rsidR="00081307">
        <w:rPr>
          <w:rFonts w:asciiTheme="majorHAnsi" w:hAnsiTheme="majorHAnsi" w:cstheme="majorHAnsi"/>
        </w:rPr>
        <w:t xml:space="preserve">: </w:t>
      </w:r>
      <w:hyperlink r:id="rId44" w:history="1">
        <w:r w:rsidR="00081307" w:rsidRPr="00A569B7">
          <w:rPr>
            <w:rStyle w:val="Hyperlink"/>
            <w:rFonts w:asciiTheme="majorHAnsi" w:hAnsiTheme="majorHAnsi" w:cstheme="majorHAnsi"/>
          </w:rPr>
          <w:t>www.licitardigital.com.br</w:t>
        </w:r>
      </w:hyperlink>
      <w:r w:rsidRPr="00C10817">
        <w:rPr>
          <w:rFonts w:asciiTheme="majorHAnsi" w:hAnsiTheme="majorHAnsi" w:cstheme="majorHAnsi"/>
        </w:rPr>
        <w:t>,</w:t>
      </w:r>
      <w:r w:rsidR="00081307">
        <w:rPr>
          <w:rFonts w:asciiTheme="majorHAnsi" w:hAnsiTheme="majorHAnsi" w:cstheme="majorHAnsi"/>
        </w:rPr>
        <w:t xml:space="preserve"> </w:t>
      </w:r>
      <w:r w:rsidRPr="00C10817">
        <w:rPr>
          <w:rFonts w:asciiTheme="majorHAnsi" w:hAnsiTheme="majorHAnsi" w:cstheme="majorHAnsi"/>
        </w:rPr>
        <w:t xml:space="preserve">como também no </w:t>
      </w:r>
      <w:r w:rsidRPr="00C10817">
        <w:rPr>
          <w:rFonts w:asciiTheme="majorHAnsi" w:hAnsiTheme="majorHAnsi" w:cstheme="majorHAnsi"/>
          <w:caps/>
        </w:rPr>
        <w:t>pncp</w:t>
      </w:r>
      <w:r w:rsidRPr="00C10817">
        <w:rPr>
          <w:rFonts w:asciiTheme="majorHAnsi" w:hAnsiTheme="majorHAnsi" w:cstheme="majorHAnsi"/>
        </w:rPr>
        <w:t xml:space="preserve"> e no </w:t>
      </w:r>
      <w:r w:rsidR="00081307" w:rsidRPr="00C10817">
        <w:rPr>
          <w:rFonts w:asciiTheme="majorHAnsi" w:hAnsiTheme="majorHAnsi" w:cstheme="majorHAnsi"/>
        </w:rPr>
        <w:t xml:space="preserve">Diário Oficial </w:t>
      </w:r>
      <w:r w:rsidRPr="00C10817">
        <w:rPr>
          <w:rFonts w:asciiTheme="majorHAnsi" w:hAnsiTheme="majorHAnsi" w:cstheme="majorHAnsi"/>
        </w:rPr>
        <w:t xml:space="preserve">do Município, </w:t>
      </w:r>
      <w:r w:rsidR="00081307" w:rsidRPr="00C10817">
        <w:rPr>
          <w:rFonts w:asciiTheme="majorHAnsi" w:hAnsiTheme="majorHAnsi" w:cstheme="majorHAnsi"/>
        </w:rPr>
        <w:t>site</w:t>
      </w:r>
      <w:r w:rsidRPr="00C10817">
        <w:rPr>
          <w:rFonts w:asciiTheme="majorHAnsi" w:hAnsiTheme="majorHAnsi" w:cstheme="majorHAnsi"/>
        </w:rPr>
        <w:t xml:space="preserve">: </w:t>
      </w:r>
      <w:hyperlink r:id="rId45" w:history="1">
        <w:r w:rsidR="00081307" w:rsidRPr="00A569B7">
          <w:rPr>
            <w:rStyle w:val="Hyperlink"/>
            <w:rFonts w:asciiTheme="majorHAnsi" w:hAnsiTheme="majorHAnsi" w:cstheme="majorHAnsi"/>
          </w:rPr>
          <w:t>www.medina.mg.gov.br</w:t>
        </w:r>
      </w:hyperlink>
      <w:r w:rsidRPr="00C10817">
        <w:rPr>
          <w:rFonts w:asciiTheme="majorHAnsi" w:hAnsiTheme="majorHAnsi" w:cstheme="majorHAnsi"/>
        </w:rPr>
        <w:t>.</w:t>
      </w:r>
      <w:r w:rsidR="00501A1D" w:rsidRPr="00911897">
        <w:rPr>
          <w:rFonts w:asciiTheme="majorHAnsi" w:hAnsiTheme="majorHAnsi" w:cstheme="majorHAnsi"/>
        </w:rPr>
        <w:t xml:space="preserve">  </w:t>
      </w:r>
      <w:r w:rsidR="000517AC">
        <w:rPr>
          <w:rFonts w:asciiTheme="majorHAnsi" w:hAnsiTheme="majorHAnsi" w:cstheme="majorHAnsi"/>
        </w:rPr>
        <w:t>Informações adicionais: (33) 3751-4739.</w:t>
      </w:r>
    </w:p>
    <w:p w14:paraId="2A010255" w14:textId="77777777" w:rsidR="003863CE" w:rsidRDefault="003863CE" w:rsidP="00501A1D">
      <w:pPr>
        <w:autoSpaceDE w:val="0"/>
        <w:autoSpaceDN w:val="0"/>
        <w:adjustRightInd w:val="0"/>
        <w:ind w:left="142"/>
        <w:jc w:val="both"/>
        <w:rPr>
          <w:rFonts w:asciiTheme="minorHAnsi" w:hAnsiTheme="minorHAnsi" w:cstheme="minorHAnsi"/>
          <w:b/>
        </w:rPr>
      </w:pPr>
    </w:p>
    <w:p w14:paraId="1D30FA16" w14:textId="60C654E0" w:rsidR="00893AC1" w:rsidRDefault="00081307" w:rsidP="00501A1D">
      <w:pPr>
        <w:autoSpaceDE w:val="0"/>
        <w:autoSpaceDN w:val="0"/>
        <w:adjustRightInd w:val="0"/>
        <w:ind w:left="142"/>
        <w:jc w:val="both"/>
        <w:rPr>
          <w:rFonts w:asciiTheme="minorHAnsi" w:hAnsiTheme="minorHAnsi" w:cstheme="minorHAnsi"/>
          <w:b/>
        </w:rPr>
      </w:pPr>
      <w:r w:rsidRPr="009D1111">
        <w:rPr>
          <w:rFonts w:asciiTheme="minorHAnsi" w:hAnsiTheme="minorHAnsi" w:cstheme="minorHAnsi"/>
          <w:b/>
        </w:rPr>
        <w:t xml:space="preserve">PREFEITURA MUNICIPAL </w:t>
      </w:r>
      <w:r w:rsidRPr="00C10817">
        <w:rPr>
          <w:rFonts w:asciiTheme="minorHAnsi" w:hAnsiTheme="minorHAnsi" w:cstheme="minorHAnsi"/>
          <w:b/>
          <w:caps/>
        </w:rPr>
        <w:t>DE</w:t>
      </w:r>
      <w:r>
        <w:rPr>
          <w:rFonts w:asciiTheme="minorHAnsi" w:hAnsiTheme="minorHAnsi" w:cstheme="minorHAnsi"/>
          <w:b/>
          <w:caps/>
        </w:rPr>
        <w:t xml:space="preserve">  Pimenta - </w:t>
      </w:r>
      <w:r w:rsidRPr="00081307">
        <w:rPr>
          <w:rFonts w:asciiTheme="minorHAnsi" w:hAnsiTheme="minorHAnsi" w:cstheme="minorHAnsi"/>
          <w:b/>
          <w:caps/>
        </w:rPr>
        <w:t>MG</w:t>
      </w:r>
      <w:r>
        <w:rPr>
          <w:rFonts w:asciiTheme="minorHAnsi" w:hAnsiTheme="minorHAnsi" w:cstheme="minorHAnsi"/>
          <w:b/>
          <w:caps/>
        </w:rPr>
        <w:t xml:space="preserve"> - </w:t>
      </w:r>
      <w:r w:rsidRPr="00081307">
        <w:rPr>
          <w:rFonts w:asciiTheme="minorHAnsi" w:hAnsiTheme="minorHAnsi" w:cstheme="minorHAnsi"/>
          <w:b/>
        </w:rPr>
        <w:t>CONCORRÊNCIA ELETRÔNICA Nº 008/2</w:t>
      </w:r>
      <w:r>
        <w:rPr>
          <w:rFonts w:asciiTheme="minorHAnsi" w:hAnsiTheme="minorHAnsi" w:cstheme="minorHAnsi"/>
          <w:b/>
        </w:rPr>
        <w:t>02</w:t>
      </w:r>
      <w:r w:rsidRPr="00081307">
        <w:rPr>
          <w:rFonts w:asciiTheme="minorHAnsi" w:hAnsiTheme="minorHAnsi" w:cstheme="minorHAnsi"/>
          <w:b/>
        </w:rPr>
        <w:t>5</w:t>
      </w:r>
    </w:p>
    <w:p w14:paraId="373D55BD" w14:textId="5C206DA9" w:rsidR="00893AC1" w:rsidRDefault="00081307"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081307">
        <w:rPr>
          <w:rFonts w:asciiTheme="majorHAnsi" w:hAnsiTheme="majorHAnsi" w:cstheme="majorHAnsi"/>
        </w:rPr>
        <w:t>Contratação de empresa especializada para execução obra da pista de skate, demanda da SECTUR, Munícipio de Pimenta</w:t>
      </w:r>
      <w:r>
        <w:rPr>
          <w:rFonts w:asciiTheme="majorHAnsi" w:hAnsiTheme="majorHAnsi" w:cstheme="majorHAnsi"/>
        </w:rPr>
        <w:t xml:space="preserve"> </w:t>
      </w:r>
      <w:r w:rsidRPr="00081307">
        <w:rPr>
          <w:rFonts w:asciiTheme="majorHAnsi" w:hAnsiTheme="majorHAnsi" w:cstheme="majorHAnsi"/>
        </w:rPr>
        <w:t>/MG.</w:t>
      </w:r>
      <w:r w:rsidR="00D36A70">
        <w:rPr>
          <w:rFonts w:asciiTheme="majorHAnsi" w:hAnsiTheme="majorHAnsi" w:cstheme="majorHAnsi"/>
        </w:rPr>
        <w:t xml:space="preserve"> Valor es</w:t>
      </w:r>
      <w:r w:rsidR="000517AC">
        <w:rPr>
          <w:rFonts w:asciiTheme="majorHAnsi" w:hAnsiTheme="majorHAnsi" w:cstheme="majorHAnsi"/>
        </w:rPr>
        <w:t>t</w:t>
      </w:r>
      <w:r w:rsidR="00D36A70">
        <w:rPr>
          <w:rFonts w:asciiTheme="majorHAnsi" w:hAnsiTheme="majorHAnsi" w:cstheme="majorHAnsi"/>
        </w:rPr>
        <w:t>imado em:</w:t>
      </w:r>
      <w:r w:rsidR="00D36A70" w:rsidRPr="00D36A70">
        <w:t xml:space="preserve"> </w:t>
      </w:r>
      <w:r w:rsidR="00D36A70" w:rsidRPr="00D36A70">
        <w:rPr>
          <w:rFonts w:asciiTheme="minorHAnsi" w:hAnsiTheme="minorHAnsi" w:cstheme="minorHAnsi"/>
          <w:b/>
        </w:rPr>
        <w:t>R$ 329.639,73</w:t>
      </w:r>
      <w:r w:rsidR="00D36A70">
        <w:rPr>
          <w:rFonts w:asciiTheme="majorHAnsi" w:hAnsiTheme="majorHAnsi" w:cstheme="majorHAnsi"/>
        </w:rPr>
        <w:t xml:space="preserve">. </w:t>
      </w:r>
      <w:r>
        <w:rPr>
          <w:rFonts w:asciiTheme="majorHAnsi" w:hAnsiTheme="majorHAnsi" w:cstheme="majorHAnsi"/>
        </w:rPr>
        <w:t xml:space="preserve">Data da </w:t>
      </w:r>
      <w:r w:rsidRPr="00081307">
        <w:rPr>
          <w:rFonts w:asciiTheme="majorHAnsi" w:hAnsiTheme="majorHAnsi" w:cstheme="majorHAnsi"/>
        </w:rPr>
        <w:t>sessão: 28/10/2</w:t>
      </w:r>
      <w:r>
        <w:rPr>
          <w:rFonts w:asciiTheme="majorHAnsi" w:hAnsiTheme="majorHAnsi" w:cstheme="majorHAnsi"/>
        </w:rPr>
        <w:t xml:space="preserve">025, às 09h00min. Edital no site: </w:t>
      </w:r>
      <w:hyperlink r:id="rId46" w:history="1">
        <w:r w:rsidRPr="00A569B7">
          <w:rPr>
            <w:rStyle w:val="Hyperlink"/>
            <w:rFonts w:asciiTheme="majorHAnsi" w:hAnsiTheme="majorHAnsi" w:cstheme="majorHAnsi"/>
          </w:rPr>
          <w:t>www.licitanet.com.br</w:t>
        </w:r>
      </w:hyperlink>
      <w:r>
        <w:rPr>
          <w:rFonts w:asciiTheme="majorHAnsi" w:hAnsiTheme="majorHAnsi" w:cstheme="majorHAnsi"/>
        </w:rPr>
        <w:t xml:space="preserve"> </w:t>
      </w:r>
      <w:r w:rsidRPr="00081307">
        <w:rPr>
          <w:rFonts w:asciiTheme="majorHAnsi" w:hAnsiTheme="majorHAnsi" w:cstheme="majorHAnsi"/>
        </w:rPr>
        <w:t xml:space="preserve">e </w:t>
      </w:r>
      <w:hyperlink r:id="rId47" w:history="1">
        <w:r w:rsidRPr="00A569B7">
          <w:rPr>
            <w:rStyle w:val="Hyperlink"/>
            <w:rFonts w:asciiTheme="majorHAnsi" w:hAnsiTheme="majorHAnsi" w:cstheme="majorHAnsi"/>
          </w:rPr>
          <w:t>www.pimenta.mg.gov.br/portalprefeitura/</w:t>
        </w:r>
      </w:hyperlink>
      <w:r>
        <w:rPr>
          <w:rFonts w:asciiTheme="majorHAnsi" w:hAnsiTheme="majorHAnsi" w:cstheme="majorHAnsi"/>
        </w:rPr>
        <w:t xml:space="preserve">. </w:t>
      </w:r>
      <w:r w:rsidR="00D36A70">
        <w:rPr>
          <w:rFonts w:asciiTheme="majorHAnsi" w:hAnsiTheme="majorHAnsi" w:cstheme="majorHAnsi"/>
        </w:rPr>
        <w:t xml:space="preserve"> </w:t>
      </w:r>
      <w:r w:rsidRPr="00081307">
        <w:rPr>
          <w:rFonts w:asciiTheme="majorHAnsi" w:hAnsiTheme="majorHAnsi" w:cstheme="majorHAnsi"/>
        </w:rPr>
        <w:t>(37) 3412-2820</w:t>
      </w:r>
      <w:r>
        <w:rPr>
          <w:rFonts w:asciiTheme="majorHAnsi" w:hAnsiTheme="majorHAnsi" w:cstheme="majorHAnsi"/>
        </w:rPr>
        <w:t>.</w:t>
      </w:r>
    </w:p>
    <w:p w14:paraId="4C71E8F8" w14:textId="77777777" w:rsidR="00AF04C1" w:rsidRDefault="00AF04C1" w:rsidP="00501A1D">
      <w:pPr>
        <w:autoSpaceDE w:val="0"/>
        <w:autoSpaceDN w:val="0"/>
        <w:adjustRightInd w:val="0"/>
        <w:ind w:left="142"/>
        <w:jc w:val="both"/>
        <w:rPr>
          <w:rFonts w:asciiTheme="majorHAnsi" w:hAnsiTheme="majorHAnsi" w:cstheme="majorHAnsi"/>
        </w:rPr>
      </w:pPr>
    </w:p>
    <w:p w14:paraId="13FE615B" w14:textId="77777777" w:rsidR="007355F6" w:rsidRDefault="007355F6" w:rsidP="00501A1D">
      <w:pPr>
        <w:autoSpaceDE w:val="0"/>
        <w:autoSpaceDN w:val="0"/>
        <w:adjustRightInd w:val="0"/>
        <w:ind w:left="142"/>
        <w:jc w:val="both"/>
        <w:rPr>
          <w:rFonts w:asciiTheme="minorHAnsi" w:hAnsiTheme="minorHAnsi" w:cstheme="minorHAnsi"/>
          <w:b/>
        </w:rPr>
      </w:pPr>
    </w:p>
    <w:p w14:paraId="49035885" w14:textId="7311FBC1" w:rsidR="00AF04C1" w:rsidRDefault="00AF04C1" w:rsidP="00501A1D">
      <w:pPr>
        <w:autoSpaceDE w:val="0"/>
        <w:autoSpaceDN w:val="0"/>
        <w:adjustRightInd w:val="0"/>
        <w:ind w:left="142"/>
        <w:jc w:val="both"/>
        <w:rPr>
          <w:rFonts w:asciiTheme="majorHAnsi" w:hAnsiTheme="majorHAnsi" w:cstheme="majorHAnsi"/>
        </w:rPr>
      </w:pPr>
      <w:r w:rsidRPr="009D1111">
        <w:rPr>
          <w:rFonts w:asciiTheme="minorHAnsi" w:hAnsiTheme="minorHAnsi" w:cstheme="minorHAnsi"/>
          <w:b/>
        </w:rPr>
        <w:t xml:space="preserve">PREFEITURA MUNICIPAL </w:t>
      </w:r>
      <w:r w:rsidRPr="00C10817">
        <w:rPr>
          <w:rFonts w:asciiTheme="minorHAnsi" w:hAnsiTheme="minorHAnsi" w:cstheme="minorHAnsi"/>
          <w:b/>
          <w:caps/>
        </w:rPr>
        <w:t>DE</w:t>
      </w:r>
      <w:r w:rsidR="00693DD1">
        <w:rPr>
          <w:rFonts w:asciiTheme="minorHAnsi" w:hAnsiTheme="minorHAnsi" w:cstheme="minorHAnsi"/>
          <w:b/>
          <w:caps/>
        </w:rPr>
        <w:t xml:space="preserve"> </w:t>
      </w:r>
      <w:r w:rsidRPr="00AF04C1">
        <w:rPr>
          <w:rFonts w:asciiTheme="minorHAnsi" w:hAnsiTheme="minorHAnsi" w:cstheme="minorHAnsi"/>
          <w:b/>
          <w:caps/>
        </w:rPr>
        <w:t>PONTO DOS VOLANTES</w:t>
      </w:r>
      <w:r>
        <w:rPr>
          <w:rFonts w:asciiTheme="minorHAnsi" w:hAnsiTheme="minorHAnsi" w:cstheme="minorHAnsi"/>
          <w:b/>
          <w:caps/>
        </w:rPr>
        <w:t xml:space="preserve"> - MG </w:t>
      </w:r>
      <w:r w:rsidR="00E3582F">
        <w:rPr>
          <w:rFonts w:asciiTheme="minorHAnsi" w:hAnsiTheme="minorHAnsi" w:cstheme="minorHAnsi"/>
          <w:b/>
          <w:caps/>
        </w:rPr>
        <w:t>-</w:t>
      </w:r>
      <w:r w:rsidR="0057387B" w:rsidRPr="0057387B">
        <w:t xml:space="preserve"> </w:t>
      </w:r>
      <w:r w:rsidR="0057387B" w:rsidRPr="0057387B">
        <w:rPr>
          <w:rFonts w:asciiTheme="minorHAnsi" w:hAnsiTheme="minorHAnsi" w:cstheme="minorHAnsi"/>
          <w:b/>
          <w:caps/>
        </w:rPr>
        <w:t>CONCORRÊNCIA</w:t>
      </w:r>
      <w:r w:rsidR="00E3582F">
        <w:rPr>
          <w:rFonts w:asciiTheme="minorHAnsi" w:hAnsiTheme="minorHAnsi" w:cstheme="minorHAnsi"/>
          <w:b/>
          <w:caps/>
        </w:rPr>
        <w:t xml:space="preserve"> ELETRÔNICA </w:t>
      </w:r>
      <w:r w:rsidR="0057387B" w:rsidRPr="0057387B">
        <w:rPr>
          <w:rFonts w:asciiTheme="minorHAnsi" w:hAnsiTheme="minorHAnsi" w:cstheme="minorHAnsi"/>
          <w:b/>
          <w:caps/>
        </w:rPr>
        <w:t xml:space="preserve"> Nº </w:t>
      </w:r>
      <w:r w:rsidR="0057387B">
        <w:rPr>
          <w:rFonts w:asciiTheme="minorHAnsi" w:hAnsiTheme="minorHAnsi" w:cstheme="minorHAnsi"/>
          <w:b/>
          <w:caps/>
        </w:rPr>
        <w:t>00</w:t>
      </w:r>
      <w:r w:rsidR="0057387B" w:rsidRPr="0057387B">
        <w:rPr>
          <w:rFonts w:asciiTheme="minorHAnsi" w:hAnsiTheme="minorHAnsi" w:cstheme="minorHAnsi"/>
          <w:b/>
          <w:caps/>
        </w:rPr>
        <w:t>2/2025</w:t>
      </w:r>
    </w:p>
    <w:p w14:paraId="2067CBC6" w14:textId="13949351" w:rsidR="00AF04C1" w:rsidRDefault="0057387B" w:rsidP="00501A1D">
      <w:pPr>
        <w:autoSpaceDE w:val="0"/>
        <w:autoSpaceDN w:val="0"/>
        <w:adjustRightInd w:val="0"/>
        <w:ind w:left="142"/>
        <w:jc w:val="both"/>
        <w:rPr>
          <w:rFonts w:asciiTheme="majorHAnsi" w:hAnsiTheme="majorHAnsi" w:cstheme="majorHAnsi"/>
        </w:rPr>
      </w:pPr>
      <w:r w:rsidRPr="0057387B">
        <w:rPr>
          <w:rFonts w:asciiTheme="majorHAnsi" w:hAnsiTheme="majorHAnsi" w:cstheme="majorHAnsi"/>
          <w:caps/>
        </w:rPr>
        <w:t>Objeto</w:t>
      </w:r>
      <w:r>
        <w:rPr>
          <w:rFonts w:asciiTheme="majorHAnsi" w:hAnsiTheme="majorHAnsi" w:cstheme="majorHAnsi"/>
        </w:rPr>
        <w:t>:</w:t>
      </w:r>
      <w:r w:rsidR="002A4208">
        <w:rPr>
          <w:rFonts w:asciiTheme="majorHAnsi" w:hAnsiTheme="majorHAnsi" w:cstheme="majorHAnsi"/>
        </w:rPr>
        <w:t xml:space="preserve">  Execução de obra de </w:t>
      </w:r>
      <w:r w:rsidRPr="0057387B">
        <w:rPr>
          <w:rFonts w:asciiTheme="majorHAnsi" w:hAnsiTheme="majorHAnsi" w:cstheme="majorHAnsi"/>
        </w:rPr>
        <w:t>pavimentação da Avenida Ana Cabu</w:t>
      </w:r>
      <w:r>
        <w:rPr>
          <w:rFonts w:asciiTheme="majorHAnsi" w:hAnsiTheme="majorHAnsi" w:cstheme="majorHAnsi"/>
        </w:rPr>
        <w:t>ré.</w:t>
      </w:r>
      <w:r w:rsidR="007F4E33">
        <w:rPr>
          <w:rFonts w:asciiTheme="majorHAnsi" w:hAnsiTheme="majorHAnsi" w:cstheme="majorHAnsi"/>
        </w:rPr>
        <w:t xml:space="preserve"> Valor </w:t>
      </w:r>
      <w:r w:rsidR="00B60927">
        <w:rPr>
          <w:rFonts w:asciiTheme="majorHAnsi" w:hAnsiTheme="majorHAnsi" w:cstheme="majorHAnsi"/>
        </w:rPr>
        <w:t xml:space="preserve">total estimado em: </w:t>
      </w:r>
      <w:r w:rsidR="00693DD1" w:rsidRPr="00693DD1">
        <w:rPr>
          <w:rFonts w:asciiTheme="minorHAnsi" w:hAnsiTheme="minorHAnsi" w:cstheme="minorHAnsi"/>
          <w:b/>
          <w:caps/>
        </w:rPr>
        <w:t>R$ 671.904,93</w:t>
      </w:r>
      <w:r w:rsidR="00693DD1">
        <w:rPr>
          <w:rFonts w:asciiTheme="majorHAnsi" w:hAnsiTheme="majorHAnsi" w:cstheme="majorHAnsi"/>
        </w:rPr>
        <w:t xml:space="preserve">. </w:t>
      </w:r>
      <w:r>
        <w:rPr>
          <w:rFonts w:asciiTheme="majorHAnsi" w:hAnsiTheme="majorHAnsi" w:cstheme="majorHAnsi"/>
        </w:rPr>
        <w:t>A</w:t>
      </w:r>
      <w:r w:rsidRPr="0057387B">
        <w:rPr>
          <w:rFonts w:asciiTheme="majorHAnsi" w:hAnsiTheme="majorHAnsi" w:cstheme="majorHAnsi"/>
        </w:rPr>
        <w:t>bertura das propostas de preços e início da sessão de disputa de preços dia</w:t>
      </w:r>
      <w:bookmarkStart w:id="0" w:name="_GoBack"/>
      <w:bookmarkEnd w:id="0"/>
      <w:r w:rsidRPr="0057387B">
        <w:rPr>
          <w:rFonts w:asciiTheme="majorHAnsi" w:hAnsiTheme="majorHAnsi" w:cstheme="majorHAnsi"/>
        </w:rPr>
        <w:t xml:space="preserve"> 17/11/2025, às </w:t>
      </w:r>
      <w:proofErr w:type="gramStart"/>
      <w:r w:rsidRPr="0057387B">
        <w:rPr>
          <w:rFonts w:asciiTheme="majorHAnsi" w:hAnsiTheme="majorHAnsi" w:cstheme="majorHAnsi"/>
        </w:rPr>
        <w:t>09h00min. Local</w:t>
      </w:r>
      <w:proofErr w:type="gramEnd"/>
      <w:r w:rsidRPr="0057387B">
        <w:rPr>
          <w:rFonts w:asciiTheme="majorHAnsi" w:hAnsiTheme="majorHAnsi" w:cstheme="majorHAnsi"/>
        </w:rPr>
        <w:t xml:space="preserve">: </w:t>
      </w:r>
      <w:hyperlink r:id="rId48" w:history="1">
        <w:r w:rsidRPr="00A569B7">
          <w:rPr>
            <w:rStyle w:val="Hyperlink"/>
            <w:rFonts w:asciiTheme="majorHAnsi" w:hAnsiTheme="majorHAnsi" w:cstheme="majorHAnsi"/>
          </w:rPr>
          <w:t>www.licitardigital.com.br</w:t>
        </w:r>
      </w:hyperlink>
      <w:r w:rsidRPr="0057387B">
        <w:rPr>
          <w:rFonts w:asciiTheme="majorHAnsi" w:hAnsiTheme="majorHAnsi" w:cstheme="majorHAnsi"/>
        </w:rPr>
        <w:t>.</w:t>
      </w:r>
      <w:r>
        <w:rPr>
          <w:rFonts w:asciiTheme="majorHAnsi" w:hAnsiTheme="majorHAnsi" w:cstheme="majorHAnsi"/>
        </w:rPr>
        <w:t xml:space="preserve"> </w:t>
      </w:r>
      <w:r w:rsidRPr="0057387B">
        <w:rPr>
          <w:rFonts w:asciiTheme="majorHAnsi" w:hAnsiTheme="majorHAnsi" w:cstheme="majorHAnsi"/>
        </w:rPr>
        <w:t xml:space="preserve">O edital e seus anexos também poderão ser adquiridos no site da Prefeitura: </w:t>
      </w:r>
      <w:hyperlink r:id="rId49" w:history="1">
        <w:r w:rsidRPr="00A569B7">
          <w:rPr>
            <w:rStyle w:val="Hyperlink"/>
            <w:rFonts w:asciiTheme="majorHAnsi" w:hAnsiTheme="majorHAnsi" w:cstheme="majorHAnsi"/>
          </w:rPr>
          <w:t>www.pontodosvolantes.mg.gov.br</w:t>
        </w:r>
      </w:hyperlink>
      <w:r w:rsidRPr="0057387B">
        <w:rPr>
          <w:rFonts w:asciiTheme="majorHAnsi" w:hAnsiTheme="majorHAnsi" w:cstheme="majorHAnsi"/>
        </w:rPr>
        <w:t>.</w:t>
      </w:r>
      <w:r>
        <w:rPr>
          <w:rFonts w:asciiTheme="majorHAnsi" w:hAnsiTheme="majorHAnsi" w:cstheme="majorHAnsi"/>
        </w:rPr>
        <w:t xml:space="preserve"> </w:t>
      </w:r>
    </w:p>
    <w:p w14:paraId="4C2F280A" w14:textId="77777777" w:rsidR="008347F9" w:rsidRDefault="008347F9" w:rsidP="00501A1D">
      <w:pPr>
        <w:autoSpaceDE w:val="0"/>
        <w:autoSpaceDN w:val="0"/>
        <w:adjustRightInd w:val="0"/>
        <w:ind w:left="142"/>
        <w:jc w:val="both"/>
        <w:rPr>
          <w:rFonts w:asciiTheme="majorHAnsi" w:hAnsiTheme="majorHAnsi" w:cstheme="majorHAnsi"/>
        </w:rPr>
      </w:pPr>
    </w:p>
    <w:p w14:paraId="481FEB83" w14:textId="74A5552A" w:rsidR="008347F9" w:rsidRDefault="008347F9" w:rsidP="00501A1D">
      <w:pPr>
        <w:autoSpaceDE w:val="0"/>
        <w:autoSpaceDN w:val="0"/>
        <w:adjustRightInd w:val="0"/>
        <w:ind w:left="142"/>
        <w:jc w:val="both"/>
        <w:rPr>
          <w:rFonts w:asciiTheme="majorHAnsi" w:hAnsiTheme="majorHAnsi" w:cstheme="majorHAnsi"/>
        </w:rPr>
      </w:pPr>
      <w:r w:rsidRPr="009D1111">
        <w:rPr>
          <w:rFonts w:asciiTheme="minorHAnsi" w:hAnsiTheme="minorHAnsi" w:cstheme="minorHAnsi"/>
          <w:b/>
        </w:rPr>
        <w:t xml:space="preserve">PREFEITURA MUNICIPAL </w:t>
      </w:r>
      <w:r w:rsidRPr="00C10817">
        <w:rPr>
          <w:rFonts w:asciiTheme="minorHAnsi" w:hAnsiTheme="minorHAnsi" w:cstheme="minorHAnsi"/>
          <w:b/>
          <w:caps/>
        </w:rPr>
        <w:t>DE</w:t>
      </w:r>
      <w:r>
        <w:rPr>
          <w:rFonts w:asciiTheme="minorHAnsi" w:hAnsiTheme="minorHAnsi" w:cstheme="minorHAnsi"/>
          <w:b/>
          <w:caps/>
        </w:rPr>
        <w:t xml:space="preserve"> </w:t>
      </w:r>
      <w:r w:rsidRPr="008347F9">
        <w:rPr>
          <w:rFonts w:asciiTheme="minorHAnsi" w:hAnsiTheme="minorHAnsi" w:cstheme="minorHAnsi"/>
          <w:b/>
          <w:caps/>
        </w:rPr>
        <w:t>SÃO JOAQUIM DE BICAS</w:t>
      </w:r>
      <w:r>
        <w:rPr>
          <w:rFonts w:asciiTheme="minorHAnsi" w:hAnsiTheme="minorHAnsi" w:cstheme="minorHAnsi"/>
          <w:b/>
          <w:caps/>
        </w:rPr>
        <w:t xml:space="preserve"> - mg - </w:t>
      </w:r>
      <w:r w:rsidRPr="008347F9">
        <w:rPr>
          <w:rFonts w:asciiTheme="minorHAnsi" w:hAnsiTheme="minorHAnsi" w:cstheme="minorHAnsi"/>
          <w:b/>
          <w:caps/>
        </w:rPr>
        <w:t>Pregão Eletrônico</w:t>
      </w:r>
      <w:r>
        <w:rPr>
          <w:rFonts w:asciiTheme="minorHAnsi" w:hAnsiTheme="minorHAnsi" w:cstheme="minorHAnsi"/>
          <w:b/>
          <w:caps/>
        </w:rPr>
        <w:t xml:space="preserve"> nº 0</w:t>
      </w:r>
      <w:r w:rsidRPr="008347F9">
        <w:rPr>
          <w:rFonts w:asciiTheme="minorHAnsi" w:hAnsiTheme="minorHAnsi" w:cstheme="minorHAnsi"/>
          <w:b/>
          <w:caps/>
        </w:rPr>
        <w:t>89/2025</w:t>
      </w:r>
    </w:p>
    <w:p w14:paraId="0B9ADF4D" w14:textId="40F2A7BB" w:rsidR="008347F9" w:rsidRDefault="008347F9"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8347F9">
        <w:rPr>
          <w:rFonts w:asciiTheme="majorHAnsi" w:hAnsiTheme="majorHAnsi" w:cstheme="majorHAnsi"/>
        </w:rPr>
        <w:t>Contratação de empresa especializada n</w:t>
      </w:r>
      <w:r>
        <w:rPr>
          <w:rFonts w:asciiTheme="majorHAnsi" w:hAnsiTheme="majorHAnsi" w:cstheme="majorHAnsi"/>
        </w:rPr>
        <w:t xml:space="preserve">o transporte, </w:t>
      </w:r>
      <w:r w:rsidRPr="008347F9">
        <w:rPr>
          <w:rFonts w:asciiTheme="majorHAnsi" w:hAnsiTheme="majorHAnsi" w:cstheme="majorHAnsi"/>
        </w:rPr>
        <w:t>locação e remoção de caçambas estacionárias (Tipo Rolon), através de um caminhã</w:t>
      </w:r>
      <w:r>
        <w:rPr>
          <w:rFonts w:asciiTheme="majorHAnsi" w:hAnsiTheme="majorHAnsi" w:cstheme="majorHAnsi"/>
        </w:rPr>
        <w:t>o truck para o Aterro Sanitário</w:t>
      </w:r>
      <w:r w:rsidRPr="008347F9">
        <w:rPr>
          <w:rFonts w:asciiTheme="majorHAnsi" w:hAnsiTheme="majorHAnsi" w:cstheme="majorHAnsi"/>
        </w:rPr>
        <w:t>, prestação de serviços de recepção, tratamento e destinação final dos rejeitos/resíduos sólidos provenientes da usina de triagem e compostagem de lixo, limpeza pública urbana, sistema prisional, ambientalmente correta, dos resíduos sólidos urbanos</w:t>
      </w:r>
      <w:r>
        <w:rPr>
          <w:rFonts w:asciiTheme="majorHAnsi" w:hAnsiTheme="majorHAnsi" w:cstheme="majorHAnsi"/>
        </w:rPr>
        <w:t xml:space="preserve">. Valor total estimado da contratação em: </w:t>
      </w:r>
      <w:r w:rsidRPr="008347F9">
        <w:rPr>
          <w:rFonts w:asciiTheme="minorHAnsi" w:hAnsiTheme="minorHAnsi" w:cstheme="minorHAnsi"/>
          <w:b/>
          <w:caps/>
        </w:rPr>
        <w:t>R$ 3.030.505,00</w:t>
      </w:r>
      <w:r w:rsidRPr="008347F9">
        <w:rPr>
          <w:rFonts w:asciiTheme="majorHAnsi" w:hAnsiTheme="majorHAnsi" w:cstheme="majorHAnsi"/>
        </w:rPr>
        <w:t>.</w:t>
      </w:r>
      <w:r w:rsidRPr="008347F9">
        <w:t xml:space="preserve"> </w:t>
      </w:r>
      <w:r w:rsidRPr="008347F9">
        <w:rPr>
          <w:rFonts w:asciiTheme="majorHAnsi" w:hAnsiTheme="majorHAnsi" w:cstheme="majorHAnsi"/>
        </w:rPr>
        <w:t>Prazo para envio de propostas e documentos: até 27/10/2025, às 09h00</w:t>
      </w:r>
      <w:r>
        <w:rPr>
          <w:rFonts w:asciiTheme="majorHAnsi" w:hAnsiTheme="majorHAnsi" w:cstheme="majorHAnsi"/>
        </w:rPr>
        <w:t>min</w:t>
      </w:r>
      <w:r w:rsidRPr="008347F9">
        <w:rPr>
          <w:rFonts w:asciiTheme="majorHAnsi" w:hAnsiTheme="majorHAnsi" w:cstheme="majorHAnsi"/>
        </w:rPr>
        <w:t>. Abertura e análise das propostas: 27/10/2025, às 09h20</w:t>
      </w:r>
      <w:r>
        <w:rPr>
          <w:rFonts w:asciiTheme="majorHAnsi" w:hAnsiTheme="majorHAnsi" w:cstheme="majorHAnsi"/>
        </w:rPr>
        <w:t>min</w:t>
      </w:r>
      <w:r w:rsidRPr="008347F9">
        <w:rPr>
          <w:rFonts w:asciiTheme="majorHAnsi" w:hAnsiTheme="majorHAnsi" w:cstheme="majorHAnsi"/>
        </w:rPr>
        <w:t>. Sessão pública e início da disputa: 27/10/2025, às 09h30</w:t>
      </w:r>
      <w:r>
        <w:rPr>
          <w:rFonts w:asciiTheme="majorHAnsi" w:hAnsiTheme="majorHAnsi" w:cstheme="majorHAnsi"/>
        </w:rPr>
        <w:t>min,</w:t>
      </w:r>
      <w:r w:rsidRPr="008347F9">
        <w:t xml:space="preserve"> </w:t>
      </w:r>
      <w:r w:rsidRPr="008347F9">
        <w:rPr>
          <w:rFonts w:asciiTheme="majorHAnsi" w:hAnsiTheme="majorHAnsi" w:cstheme="majorHAnsi"/>
        </w:rPr>
        <w:t xml:space="preserve">Portal: </w:t>
      </w:r>
      <w:hyperlink r:id="rId50" w:history="1">
        <w:r w:rsidRPr="00A569B7">
          <w:rPr>
            <w:rStyle w:val="Hyperlink"/>
            <w:rFonts w:asciiTheme="majorHAnsi" w:hAnsiTheme="majorHAnsi" w:cstheme="majorHAnsi"/>
          </w:rPr>
          <w:t>www.novobbmnet.com.br</w:t>
        </w:r>
      </w:hyperlink>
      <w:r>
        <w:rPr>
          <w:rFonts w:asciiTheme="majorHAnsi" w:hAnsiTheme="majorHAnsi" w:cstheme="majorHAnsi"/>
        </w:rPr>
        <w:t xml:space="preserve">. </w:t>
      </w:r>
      <w:r w:rsidRPr="008347F9">
        <w:rPr>
          <w:rFonts w:asciiTheme="majorHAnsi" w:hAnsiTheme="majorHAnsi" w:cstheme="majorHAnsi"/>
        </w:rPr>
        <w:t>O edital com o</w:t>
      </w:r>
      <w:r>
        <w:rPr>
          <w:rFonts w:asciiTheme="majorHAnsi" w:hAnsiTheme="majorHAnsi" w:cstheme="majorHAnsi"/>
        </w:rPr>
        <w:t xml:space="preserve">s anexos está publicado no site: </w:t>
      </w:r>
      <w:hyperlink r:id="rId51" w:history="1">
        <w:r w:rsidRPr="00A569B7">
          <w:rPr>
            <w:rStyle w:val="Hyperlink"/>
            <w:rFonts w:asciiTheme="majorHAnsi" w:hAnsiTheme="majorHAnsi" w:cstheme="majorHAnsi"/>
          </w:rPr>
          <w:t>www.novobbmnet.com.br</w:t>
        </w:r>
      </w:hyperlink>
      <w:r>
        <w:rPr>
          <w:rFonts w:asciiTheme="majorHAnsi" w:hAnsiTheme="majorHAnsi" w:cstheme="majorHAnsi"/>
        </w:rPr>
        <w:t xml:space="preserve"> </w:t>
      </w:r>
      <w:r w:rsidRPr="008347F9">
        <w:rPr>
          <w:rFonts w:asciiTheme="majorHAnsi" w:hAnsiTheme="majorHAnsi" w:cstheme="majorHAnsi"/>
        </w:rPr>
        <w:t xml:space="preserve">e </w:t>
      </w:r>
      <w:hyperlink r:id="rId52" w:history="1">
        <w:r w:rsidRPr="00A569B7">
          <w:rPr>
            <w:rStyle w:val="Hyperlink"/>
            <w:rFonts w:asciiTheme="majorHAnsi" w:hAnsiTheme="majorHAnsi" w:cstheme="majorHAnsi"/>
          </w:rPr>
          <w:t>https://www.saojoaquimdebicas.mg.gov.br/licitacoess</w:t>
        </w:r>
      </w:hyperlink>
      <w:r>
        <w:rPr>
          <w:rFonts w:asciiTheme="majorHAnsi" w:hAnsiTheme="majorHAnsi" w:cstheme="majorHAnsi"/>
        </w:rPr>
        <w:t xml:space="preserve">. Informações: adicionais através dos </w:t>
      </w:r>
      <w:r w:rsidRPr="008347F9">
        <w:rPr>
          <w:rFonts w:asciiTheme="majorHAnsi" w:hAnsiTheme="majorHAnsi" w:cstheme="majorHAnsi"/>
        </w:rPr>
        <w:t>telefone</w:t>
      </w:r>
      <w:r>
        <w:rPr>
          <w:rFonts w:asciiTheme="majorHAnsi" w:hAnsiTheme="majorHAnsi" w:cstheme="majorHAnsi"/>
        </w:rPr>
        <w:t>s</w:t>
      </w:r>
      <w:r w:rsidRPr="008347F9">
        <w:rPr>
          <w:rFonts w:asciiTheme="majorHAnsi" w:hAnsiTheme="majorHAnsi" w:cstheme="majorHAnsi"/>
        </w:rPr>
        <w:t xml:space="preserve"> </w:t>
      </w:r>
      <w:r>
        <w:rPr>
          <w:rFonts w:asciiTheme="majorHAnsi" w:hAnsiTheme="majorHAnsi" w:cstheme="majorHAnsi"/>
        </w:rPr>
        <w:t>(31) 3534-9000 /</w:t>
      </w:r>
      <w:r w:rsidRPr="008347F9">
        <w:rPr>
          <w:rFonts w:asciiTheme="majorHAnsi" w:hAnsiTheme="majorHAnsi" w:cstheme="majorHAnsi"/>
        </w:rPr>
        <w:t xml:space="preserve"> (31) 99358-0099</w:t>
      </w:r>
      <w:r>
        <w:rPr>
          <w:rFonts w:asciiTheme="majorHAnsi" w:hAnsiTheme="majorHAnsi" w:cstheme="majorHAnsi"/>
        </w:rPr>
        <w:t>.</w:t>
      </w:r>
    </w:p>
    <w:p w14:paraId="4F75573A" w14:textId="77777777" w:rsidR="008347F9" w:rsidRDefault="008347F9" w:rsidP="00501A1D">
      <w:pPr>
        <w:autoSpaceDE w:val="0"/>
        <w:autoSpaceDN w:val="0"/>
        <w:adjustRightInd w:val="0"/>
        <w:ind w:left="142"/>
        <w:jc w:val="both"/>
        <w:rPr>
          <w:rFonts w:asciiTheme="majorHAnsi" w:hAnsiTheme="majorHAnsi" w:cstheme="majorHAnsi"/>
        </w:rPr>
      </w:pPr>
    </w:p>
    <w:p w14:paraId="7F386530" w14:textId="4D2C90B7" w:rsidR="00893AC1" w:rsidRPr="00081307" w:rsidRDefault="00081307" w:rsidP="00501A1D">
      <w:pPr>
        <w:autoSpaceDE w:val="0"/>
        <w:autoSpaceDN w:val="0"/>
        <w:adjustRightInd w:val="0"/>
        <w:ind w:left="142"/>
        <w:jc w:val="both"/>
        <w:rPr>
          <w:rFonts w:asciiTheme="minorHAnsi" w:hAnsiTheme="minorHAnsi" w:cstheme="minorHAnsi"/>
          <w:b/>
          <w:caps/>
        </w:rPr>
      </w:pPr>
      <w:r w:rsidRPr="009D1111">
        <w:rPr>
          <w:rFonts w:asciiTheme="minorHAnsi" w:hAnsiTheme="minorHAnsi" w:cstheme="minorHAnsi"/>
          <w:b/>
        </w:rPr>
        <w:t xml:space="preserve">PREFEITURA MUNICIPAL </w:t>
      </w:r>
      <w:r w:rsidRPr="00C10817">
        <w:rPr>
          <w:rFonts w:asciiTheme="minorHAnsi" w:hAnsiTheme="minorHAnsi" w:cstheme="minorHAnsi"/>
          <w:b/>
          <w:caps/>
        </w:rPr>
        <w:t>DE</w:t>
      </w:r>
      <w:r>
        <w:rPr>
          <w:rFonts w:asciiTheme="minorHAnsi" w:hAnsiTheme="minorHAnsi" w:cstheme="minorHAnsi"/>
          <w:b/>
          <w:caps/>
        </w:rPr>
        <w:t xml:space="preserve"> </w:t>
      </w:r>
      <w:r w:rsidRPr="00081307">
        <w:rPr>
          <w:rFonts w:asciiTheme="minorHAnsi" w:hAnsiTheme="minorHAnsi" w:cstheme="minorHAnsi"/>
          <w:b/>
          <w:caps/>
        </w:rPr>
        <w:t>São José do Divino</w:t>
      </w:r>
      <w:r>
        <w:rPr>
          <w:rFonts w:asciiTheme="minorHAnsi" w:hAnsiTheme="minorHAnsi" w:cstheme="minorHAnsi"/>
          <w:b/>
          <w:caps/>
        </w:rPr>
        <w:t xml:space="preserve"> - mg </w:t>
      </w:r>
      <w:r w:rsidR="001A3015">
        <w:rPr>
          <w:rFonts w:asciiTheme="minorHAnsi" w:hAnsiTheme="minorHAnsi" w:cstheme="minorHAnsi"/>
          <w:b/>
          <w:caps/>
        </w:rPr>
        <w:t>-</w:t>
      </w:r>
      <w:r w:rsidRPr="00081307">
        <w:t xml:space="preserve"> </w:t>
      </w:r>
      <w:r w:rsidRPr="00081307">
        <w:rPr>
          <w:rFonts w:asciiTheme="minorHAnsi" w:hAnsiTheme="minorHAnsi" w:cstheme="minorHAnsi"/>
          <w:b/>
          <w:caps/>
        </w:rPr>
        <w:t>Co</w:t>
      </w:r>
      <w:r>
        <w:rPr>
          <w:rFonts w:asciiTheme="minorHAnsi" w:hAnsiTheme="minorHAnsi" w:cstheme="minorHAnsi"/>
          <w:b/>
          <w:caps/>
        </w:rPr>
        <w:t>ncorrência Eletrônica n</w:t>
      </w:r>
      <w:r w:rsidRPr="00081307">
        <w:rPr>
          <w:rFonts w:asciiTheme="minorHAnsi" w:hAnsiTheme="minorHAnsi" w:cstheme="minorHAnsi"/>
          <w:b/>
          <w:caps/>
        </w:rPr>
        <w:t>º 0</w:t>
      </w:r>
      <w:r>
        <w:rPr>
          <w:rFonts w:asciiTheme="minorHAnsi" w:hAnsiTheme="minorHAnsi" w:cstheme="minorHAnsi"/>
          <w:b/>
          <w:caps/>
        </w:rPr>
        <w:t>0</w:t>
      </w:r>
      <w:r w:rsidRPr="00081307">
        <w:rPr>
          <w:rFonts w:asciiTheme="minorHAnsi" w:hAnsiTheme="minorHAnsi" w:cstheme="minorHAnsi"/>
          <w:b/>
          <w:caps/>
        </w:rPr>
        <w:t>2/2025</w:t>
      </w:r>
    </w:p>
    <w:p w14:paraId="318ED022" w14:textId="1C22209A" w:rsidR="00893AC1" w:rsidRPr="001A3015" w:rsidRDefault="001A3015"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1A3015">
        <w:rPr>
          <w:rFonts w:asciiTheme="majorHAnsi" w:hAnsiTheme="majorHAnsi" w:cstheme="majorHAnsi"/>
        </w:rPr>
        <w:t>Contratação de empresa de engenharia para execução de obras de melhoramento de via pública, com execução de calçamento em pavimento intertravado em bloco sextavado de vias diversas, no Município de São José do Divino. Data de abertura dos envelopes em 27/10/2025</w:t>
      </w:r>
      <w:r>
        <w:rPr>
          <w:rFonts w:asciiTheme="majorHAnsi" w:hAnsiTheme="majorHAnsi" w:cstheme="majorHAnsi"/>
        </w:rPr>
        <w:t xml:space="preserve">, </w:t>
      </w:r>
      <w:r w:rsidRPr="001A3015">
        <w:rPr>
          <w:rFonts w:asciiTheme="majorHAnsi" w:hAnsiTheme="majorHAnsi" w:cstheme="majorHAnsi"/>
        </w:rPr>
        <w:t xml:space="preserve">às 09h00min. O edital em seu inteiro teor encontra-se à disposição no site da </w:t>
      </w:r>
      <w:hyperlink r:id="rId53" w:history="1">
        <w:r w:rsidRPr="00A569B7">
          <w:rPr>
            <w:rStyle w:val="Hyperlink"/>
            <w:rFonts w:asciiTheme="majorHAnsi" w:hAnsiTheme="majorHAnsi" w:cstheme="majorHAnsi"/>
          </w:rPr>
          <w:t>www.licitardigital.com</w:t>
        </w:r>
      </w:hyperlink>
      <w:r w:rsidRPr="001A3015">
        <w:rPr>
          <w:rFonts w:asciiTheme="majorHAnsi" w:hAnsiTheme="majorHAnsi" w:cstheme="majorHAnsi"/>
        </w:rPr>
        <w:t>.</w:t>
      </w:r>
      <w:r>
        <w:rPr>
          <w:rFonts w:asciiTheme="majorHAnsi" w:hAnsiTheme="majorHAnsi" w:cstheme="majorHAnsi"/>
        </w:rPr>
        <w:t xml:space="preserve">  </w:t>
      </w:r>
    </w:p>
    <w:p w14:paraId="4ED37F31" w14:textId="77777777" w:rsidR="00893AC1" w:rsidRDefault="00893AC1" w:rsidP="00501A1D">
      <w:pPr>
        <w:autoSpaceDE w:val="0"/>
        <w:autoSpaceDN w:val="0"/>
        <w:adjustRightInd w:val="0"/>
        <w:ind w:left="142"/>
        <w:jc w:val="both"/>
        <w:rPr>
          <w:rFonts w:asciiTheme="minorHAnsi" w:hAnsiTheme="minorHAnsi" w:cstheme="minorHAnsi"/>
          <w:b/>
        </w:rPr>
      </w:pPr>
    </w:p>
    <w:p w14:paraId="200DE275" w14:textId="77777777" w:rsidR="00D36A70" w:rsidRPr="0067052D" w:rsidRDefault="00D36A70" w:rsidP="00D36A70">
      <w:pPr>
        <w:autoSpaceDE w:val="0"/>
        <w:autoSpaceDN w:val="0"/>
        <w:adjustRightInd w:val="0"/>
        <w:ind w:left="142"/>
        <w:jc w:val="both"/>
        <w:rPr>
          <w:rFonts w:asciiTheme="minorHAnsi" w:hAnsiTheme="minorHAnsi" w:cstheme="minorHAnsi"/>
          <w:b/>
        </w:rPr>
      </w:pPr>
      <w:r w:rsidRPr="0067052D">
        <w:rPr>
          <w:rFonts w:asciiTheme="minorHAnsi" w:hAnsiTheme="minorHAnsi" w:cstheme="minorHAnsi"/>
          <w:b/>
        </w:rPr>
        <w:t>PREFEITURA</w:t>
      </w:r>
      <w:r w:rsidRPr="0067052D">
        <w:t xml:space="preserve"> </w:t>
      </w:r>
      <w:r w:rsidRPr="0067052D">
        <w:rPr>
          <w:rFonts w:asciiTheme="minorHAnsi" w:hAnsiTheme="minorHAnsi" w:cstheme="minorHAnsi"/>
          <w:b/>
        </w:rPr>
        <w:t>MUNICIPAL DE TRÊS MARIAS</w:t>
      </w:r>
      <w:r w:rsidRPr="0067052D">
        <w:t xml:space="preserve"> </w:t>
      </w:r>
      <w:r>
        <w:rPr>
          <w:rFonts w:asciiTheme="minorHAnsi" w:hAnsiTheme="minorHAnsi" w:cstheme="minorHAnsi"/>
          <w:b/>
        </w:rPr>
        <w:t>-</w:t>
      </w:r>
      <w:r w:rsidRPr="0067052D">
        <w:rPr>
          <w:rFonts w:asciiTheme="minorHAnsi" w:hAnsiTheme="minorHAnsi" w:cstheme="minorHAnsi"/>
          <w:b/>
        </w:rPr>
        <w:t xml:space="preserve"> MG </w:t>
      </w:r>
      <w:r>
        <w:rPr>
          <w:rFonts w:asciiTheme="minorHAnsi" w:hAnsiTheme="minorHAnsi" w:cstheme="minorHAnsi"/>
          <w:b/>
        </w:rPr>
        <w:t>-</w:t>
      </w:r>
      <w:r w:rsidRPr="0067052D">
        <w:rPr>
          <w:rFonts w:asciiTheme="minorHAnsi" w:hAnsiTheme="minorHAnsi" w:cstheme="minorHAnsi"/>
          <w:b/>
        </w:rPr>
        <w:t xml:space="preserve"> </w:t>
      </w:r>
      <w:r>
        <w:rPr>
          <w:rFonts w:asciiTheme="minorHAnsi" w:hAnsiTheme="minorHAnsi" w:cstheme="minorHAnsi"/>
          <w:b/>
        </w:rPr>
        <w:t xml:space="preserve">CONCORRÊNCIA ELETRÔNICA Nº </w:t>
      </w:r>
      <w:r w:rsidRPr="0067052D">
        <w:rPr>
          <w:rFonts w:asciiTheme="minorHAnsi" w:hAnsiTheme="minorHAnsi" w:cstheme="minorHAnsi"/>
          <w:b/>
        </w:rPr>
        <w:t>003/2025</w:t>
      </w:r>
    </w:p>
    <w:p w14:paraId="4FB55887" w14:textId="77777777" w:rsidR="00D36A70" w:rsidRDefault="00D36A70" w:rsidP="00D36A70">
      <w:pPr>
        <w:autoSpaceDE w:val="0"/>
        <w:autoSpaceDN w:val="0"/>
        <w:adjustRightInd w:val="0"/>
        <w:ind w:left="142"/>
        <w:jc w:val="both"/>
        <w:rPr>
          <w:rFonts w:asciiTheme="majorHAnsi" w:hAnsiTheme="majorHAnsi" w:cstheme="majorHAnsi"/>
        </w:rPr>
      </w:pPr>
      <w:r w:rsidRPr="0067052D">
        <w:rPr>
          <w:rFonts w:asciiTheme="majorHAnsi" w:hAnsiTheme="majorHAnsi" w:cstheme="majorHAnsi"/>
          <w:caps/>
        </w:rPr>
        <w:t>Objeto</w:t>
      </w:r>
      <w:r>
        <w:rPr>
          <w:rFonts w:asciiTheme="majorHAnsi" w:hAnsiTheme="majorHAnsi" w:cstheme="majorHAnsi"/>
        </w:rPr>
        <w:t xml:space="preserve">:  </w:t>
      </w:r>
      <w:r w:rsidRPr="0067052D">
        <w:rPr>
          <w:rFonts w:asciiTheme="majorHAnsi" w:hAnsiTheme="majorHAnsi" w:cstheme="majorHAnsi"/>
        </w:rPr>
        <w:t>Contratação de empresa especializada para construção de 50 (cinquenta) Unidades Habitacionais no Residencial São Francisco, em atend</w:t>
      </w:r>
      <w:r>
        <w:rPr>
          <w:rFonts w:asciiTheme="majorHAnsi" w:hAnsiTheme="majorHAnsi" w:cstheme="majorHAnsi"/>
        </w:rPr>
        <w:t>imento ao programa MCMV – FNHIS,</w:t>
      </w:r>
      <w:r w:rsidRPr="0067052D">
        <w:t xml:space="preserve"> </w:t>
      </w:r>
      <w:r w:rsidRPr="0067052D">
        <w:rPr>
          <w:rFonts w:asciiTheme="majorHAnsi" w:hAnsiTheme="majorHAnsi" w:cstheme="majorHAnsi"/>
        </w:rPr>
        <w:t>tipo menor preço global</w:t>
      </w:r>
      <w:r>
        <w:rPr>
          <w:rFonts w:asciiTheme="majorHAnsi" w:hAnsiTheme="majorHAnsi" w:cstheme="majorHAnsi"/>
        </w:rPr>
        <w:t xml:space="preserve">. Local de realização do certame: </w:t>
      </w:r>
      <w:hyperlink r:id="rId54" w:history="1">
        <w:r w:rsidRPr="00A569B7">
          <w:rPr>
            <w:rStyle w:val="Hyperlink"/>
            <w:rFonts w:asciiTheme="majorHAnsi" w:hAnsiTheme="majorHAnsi" w:cstheme="majorHAnsi"/>
          </w:rPr>
          <w:t>https://licitar.digital/</w:t>
        </w:r>
      </w:hyperlink>
      <w:r w:rsidRPr="0067052D">
        <w:rPr>
          <w:rFonts w:asciiTheme="majorHAnsi" w:hAnsiTheme="majorHAnsi" w:cstheme="majorHAnsi"/>
        </w:rPr>
        <w:t>.</w:t>
      </w:r>
      <w:r>
        <w:rPr>
          <w:rFonts w:asciiTheme="majorHAnsi" w:hAnsiTheme="majorHAnsi" w:cstheme="majorHAnsi"/>
        </w:rPr>
        <w:t xml:space="preserve"> Data Início da sessão será dia: </w:t>
      </w:r>
      <w:r w:rsidRPr="0067052D">
        <w:rPr>
          <w:rFonts w:asciiTheme="majorHAnsi" w:hAnsiTheme="majorHAnsi" w:cstheme="majorHAnsi"/>
        </w:rPr>
        <w:t>18/11/2025</w:t>
      </w:r>
      <w:r>
        <w:rPr>
          <w:rFonts w:asciiTheme="majorHAnsi" w:hAnsiTheme="majorHAnsi" w:cstheme="majorHAnsi"/>
        </w:rPr>
        <w:t>,</w:t>
      </w:r>
      <w:r w:rsidRPr="0067052D">
        <w:rPr>
          <w:rFonts w:asciiTheme="majorHAnsi" w:hAnsiTheme="majorHAnsi" w:cstheme="majorHAnsi"/>
        </w:rPr>
        <w:t xml:space="preserve"> ás 13h00min. O edital completo está disponível no </w:t>
      </w:r>
      <w:r>
        <w:rPr>
          <w:rFonts w:asciiTheme="majorHAnsi" w:hAnsiTheme="majorHAnsi" w:cstheme="majorHAnsi"/>
        </w:rPr>
        <w:t xml:space="preserve">site: </w:t>
      </w:r>
      <w:hyperlink r:id="rId55" w:history="1">
        <w:r w:rsidRPr="00A569B7">
          <w:rPr>
            <w:rStyle w:val="Hyperlink"/>
            <w:rFonts w:asciiTheme="majorHAnsi" w:hAnsiTheme="majorHAnsi" w:cstheme="majorHAnsi"/>
          </w:rPr>
          <w:t>https://licitar.digital/</w:t>
        </w:r>
      </w:hyperlink>
      <w:r>
        <w:rPr>
          <w:rFonts w:asciiTheme="majorHAnsi" w:hAnsiTheme="majorHAnsi" w:cstheme="majorHAnsi"/>
        </w:rPr>
        <w:t xml:space="preserve"> e </w:t>
      </w:r>
      <w:hyperlink r:id="rId56" w:history="1">
        <w:r w:rsidRPr="00A569B7">
          <w:rPr>
            <w:rStyle w:val="Hyperlink"/>
            <w:rFonts w:asciiTheme="majorHAnsi" w:hAnsiTheme="majorHAnsi" w:cstheme="majorHAnsi"/>
          </w:rPr>
          <w:t>www.tresmarias.mg.gov.br</w:t>
        </w:r>
      </w:hyperlink>
      <w:r w:rsidRPr="0067052D">
        <w:rPr>
          <w:rFonts w:asciiTheme="majorHAnsi" w:hAnsiTheme="majorHAnsi" w:cstheme="majorHAnsi"/>
        </w:rPr>
        <w:t>.</w:t>
      </w:r>
      <w:r>
        <w:rPr>
          <w:rFonts w:asciiTheme="majorHAnsi" w:hAnsiTheme="majorHAnsi" w:cstheme="majorHAnsi"/>
        </w:rPr>
        <w:t xml:space="preserve"> </w:t>
      </w:r>
      <w:r w:rsidRPr="0067052D">
        <w:rPr>
          <w:rFonts w:asciiTheme="majorHAnsi" w:hAnsiTheme="majorHAnsi" w:cstheme="majorHAnsi"/>
        </w:rPr>
        <w:t>Mais informações pelo telefone: (38) 3754-8832 ou (38) 3754-8929</w:t>
      </w:r>
      <w:r>
        <w:rPr>
          <w:rFonts w:asciiTheme="majorHAnsi" w:hAnsiTheme="majorHAnsi" w:cstheme="majorHAnsi"/>
        </w:rPr>
        <w:t>.</w:t>
      </w:r>
    </w:p>
    <w:p w14:paraId="6F5517F7" w14:textId="77777777" w:rsidR="00D36A70" w:rsidRDefault="00D36A70" w:rsidP="00501A1D">
      <w:pPr>
        <w:autoSpaceDE w:val="0"/>
        <w:autoSpaceDN w:val="0"/>
        <w:adjustRightInd w:val="0"/>
        <w:ind w:left="142"/>
        <w:jc w:val="both"/>
        <w:rPr>
          <w:rFonts w:asciiTheme="minorHAnsi" w:hAnsiTheme="minorHAnsi" w:cstheme="minorHAnsi"/>
          <w:b/>
        </w:rPr>
      </w:pPr>
    </w:p>
    <w:p w14:paraId="231266C3" w14:textId="5D796DB4" w:rsidR="003F5CF1" w:rsidRDefault="00AF04C1" w:rsidP="00501A1D">
      <w:pPr>
        <w:autoSpaceDE w:val="0"/>
        <w:autoSpaceDN w:val="0"/>
        <w:adjustRightInd w:val="0"/>
        <w:ind w:left="142"/>
        <w:jc w:val="both"/>
        <w:rPr>
          <w:rFonts w:asciiTheme="minorHAnsi" w:hAnsiTheme="minorHAnsi" w:cstheme="minorHAnsi"/>
          <w:b/>
        </w:rPr>
      </w:pPr>
      <w:r w:rsidRPr="00AF04C1">
        <w:rPr>
          <w:rFonts w:asciiTheme="minorHAnsi" w:hAnsiTheme="minorHAnsi" w:cstheme="minorHAnsi"/>
          <w:b/>
        </w:rPr>
        <w:t>PREFEITURA MUNICIPAL DE TUMIRITINGA</w:t>
      </w:r>
      <w:r>
        <w:rPr>
          <w:rFonts w:asciiTheme="minorHAnsi" w:hAnsiTheme="minorHAnsi" w:cstheme="minorHAnsi"/>
          <w:b/>
        </w:rPr>
        <w:t xml:space="preserve"> - </w:t>
      </w:r>
      <w:r w:rsidRPr="00AF04C1">
        <w:rPr>
          <w:rFonts w:asciiTheme="minorHAnsi" w:hAnsiTheme="minorHAnsi" w:cstheme="minorHAnsi"/>
          <w:b/>
          <w:caps/>
        </w:rPr>
        <w:t>mg</w:t>
      </w:r>
      <w:r>
        <w:rPr>
          <w:rFonts w:asciiTheme="minorHAnsi" w:hAnsiTheme="minorHAnsi" w:cstheme="minorHAnsi"/>
          <w:b/>
        </w:rPr>
        <w:t xml:space="preserve"> - </w:t>
      </w:r>
      <w:r w:rsidRPr="00AF04C1">
        <w:rPr>
          <w:rFonts w:asciiTheme="minorHAnsi" w:hAnsiTheme="minorHAnsi" w:cstheme="minorHAnsi"/>
          <w:b/>
        </w:rPr>
        <w:t xml:space="preserve">CONCORRÊNCIA ELETRÔNICA Nº </w:t>
      </w:r>
      <w:r>
        <w:rPr>
          <w:rFonts w:asciiTheme="minorHAnsi" w:hAnsiTheme="minorHAnsi" w:cstheme="minorHAnsi"/>
          <w:b/>
        </w:rPr>
        <w:t>00</w:t>
      </w:r>
      <w:r w:rsidRPr="00AF04C1">
        <w:rPr>
          <w:rFonts w:asciiTheme="minorHAnsi" w:hAnsiTheme="minorHAnsi" w:cstheme="minorHAnsi"/>
          <w:b/>
        </w:rPr>
        <w:t>2/2025</w:t>
      </w:r>
    </w:p>
    <w:p w14:paraId="167276B9" w14:textId="29F9A17D" w:rsidR="00AF04C1" w:rsidRPr="00AF04C1" w:rsidRDefault="00AF04C1" w:rsidP="00AF04C1">
      <w:pPr>
        <w:autoSpaceDE w:val="0"/>
        <w:autoSpaceDN w:val="0"/>
        <w:adjustRightInd w:val="0"/>
        <w:ind w:left="142"/>
        <w:jc w:val="both"/>
        <w:rPr>
          <w:rFonts w:asciiTheme="majorHAnsi" w:hAnsiTheme="majorHAnsi" w:cstheme="majorHAnsi"/>
        </w:rPr>
      </w:pPr>
      <w:r w:rsidRPr="00AF04C1">
        <w:rPr>
          <w:rFonts w:asciiTheme="majorHAnsi" w:hAnsiTheme="majorHAnsi" w:cstheme="majorHAnsi"/>
          <w:caps/>
        </w:rPr>
        <w:t>Objeto</w:t>
      </w:r>
      <w:r w:rsidRPr="00AF04C1">
        <w:rPr>
          <w:rFonts w:asciiTheme="majorHAnsi" w:hAnsiTheme="majorHAnsi" w:cstheme="majorHAnsi"/>
        </w:rPr>
        <w:t xml:space="preserve">: </w:t>
      </w:r>
      <w:r>
        <w:rPr>
          <w:rFonts w:asciiTheme="majorHAnsi" w:hAnsiTheme="majorHAnsi" w:cstheme="majorHAnsi"/>
        </w:rPr>
        <w:t xml:space="preserve"> </w:t>
      </w:r>
      <w:r w:rsidRPr="00AF04C1">
        <w:rPr>
          <w:rFonts w:asciiTheme="majorHAnsi" w:hAnsiTheme="majorHAnsi" w:cstheme="majorHAnsi"/>
        </w:rPr>
        <w:t>Contratação de empresa</w:t>
      </w:r>
      <w:r>
        <w:rPr>
          <w:rFonts w:asciiTheme="majorHAnsi" w:hAnsiTheme="majorHAnsi" w:cstheme="majorHAnsi"/>
        </w:rPr>
        <w:t xml:space="preserve"> </w:t>
      </w:r>
      <w:r w:rsidRPr="00AF04C1">
        <w:rPr>
          <w:rFonts w:asciiTheme="majorHAnsi" w:hAnsiTheme="majorHAnsi" w:cstheme="majorHAnsi"/>
        </w:rPr>
        <w:t xml:space="preserve">para obras de cascalhamento em estradas rurais do Município </w:t>
      </w:r>
      <w:r>
        <w:rPr>
          <w:rFonts w:asciiTheme="majorHAnsi" w:hAnsiTheme="majorHAnsi" w:cstheme="majorHAnsi"/>
        </w:rPr>
        <w:t>de Tumiritinga-</w:t>
      </w:r>
      <w:r w:rsidRPr="00AF04C1">
        <w:rPr>
          <w:rFonts w:asciiTheme="majorHAnsi" w:hAnsiTheme="majorHAnsi" w:cstheme="majorHAnsi"/>
        </w:rPr>
        <w:t xml:space="preserve">MG. </w:t>
      </w:r>
      <w:r>
        <w:rPr>
          <w:rFonts w:asciiTheme="majorHAnsi" w:hAnsiTheme="majorHAnsi" w:cstheme="majorHAnsi"/>
        </w:rPr>
        <w:t xml:space="preserve">A data de </w:t>
      </w:r>
      <w:r w:rsidRPr="00AF04C1">
        <w:rPr>
          <w:rFonts w:asciiTheme="majorHAnsi" w:hAnsiTheme="majorHAnsi" w:cstheme="majorHAnsi"/>
        </w:rPr>
        <w:t>abertura</w:t>
      </w:r>
      <w:r>
        <w:rPr>
          <w:rFonts w:asciiTheme="majorHAnsi" w:hAnsiTheme="majorHAnsi" w:cstheme="majorHAnsi"/>
        </w:rPr>
        <w:t xml:space="preserve"> ocorrerá dia </w:t>
      </w:r>
      <w:r w:rsidRPr="00AF04C1">
        <w:rPr>
          <w:rFonts w:asciiTheme="majorHAnsi" w:hAnsiTheme="majorHAnsi" w:cstheme="majorHAnsi"/>
        </w:rPr>
        <w:t>24/10/2025, às 09h00min na Plataforma</w:t>
      </w:r>
      <w:r>
        <w:rPr>
          <w:rFonts w:asciiTheme="majorHAnsi" w:hAnsiTheme="majorHAnsi" w:cstheme="majorHAnsi"/>
        </w:rPr>
        <w:t xml:space="preserve">: </w:t>
      </w:r>
      <w:hyperlink r:id="rId57" w:history="1">
        <w:r w:rsidRPr="00A569B7">
          <w:rPr>
            <w:rStyle w:val="Hyperlink"/>
            <w:rFonts w:asciiTheme="majorHAnsi" w:hAnsiTheme="majorHAnsi" w:cstheme="majorHAnsi"/>
          </w:rPr>
          <w:t>www.licitardigital.com.br</w:t>
        </w:r>
      </w:hyperlink>
      <w:r w:rsidRPr="00AF04C1">
        <w:rPr>
          <w:rFonts w:asciiTheme="majorHAnsi" w:hAnsiTheme="majorHAnsi" w:cstheme="majorHAnsi"/>
        </w:rPr>
        <w:t>.</w:t>
      </w:r>
      <w:r>
        <w:rPr>
          <w:rFonts w:asciiTheme="majorHAnsi" w:hAnsiTheme="majorHAnsi" w:cstheme="majorHAnsi"/>
        </w:rPr>
        <w:t xml:space="preserve"> </w:t>
      </w:r>
    </w:p>
    <w:p w14:paraId="6A4B2864" w14:textId="77777777" w:rsidR="0067052D" w:rsidRDefault="0067052D" w:rsidP="00501A1D">
      <w:pPr>
        <w:autoSpaceDE w:val="0"/>
        <w:autoSpaceDN w:val="0"/>
        <w:adjustRightInd w:val="0"/>
        <w:ind w:left="142"/>
        <w:jc w:val="both"/>
        <w:rPr>
          <w:rFonts w:asciiTheme="minorHAnsi" w:hAnsiTheme="minorHAnsi" w:cstheme="minorHAnsi"/>
          <w:b/>
        </w:rPr>
      </w:pPr>
    </w:p>
    <w:p w14:paraId="40990D85" w14:textId="3C479A86" w:rsidR="00AF04C1" w:rsidRDefault="00AF04C1" w:rsidP="00AF04C1">
      <w:pPr>
        <w:autoSpaceDE w:val="0"/>
        <w:autoSpaceDN w:val="0"/>
        <w:adjustRightInd w:val="0"/>
        <w:ind w:left="142"/>
        <w:jc w:val="both"/>
        <w:rPr>
          <w:rFonts w:asciiTheme="minorHAnsi" w:hAnsiTheme="minorHAnsi" w:cstheme="minorHAnsi"/>
          <w:b/>
        </w:rPr>
      </w:pPr>
      <w:r w:rsidRPr="00AF04C1">
        <w:rPr>
          <w:rFonts w:asciiTheme="minorHAnsi" w:hAnsiTheme="minorHAnsi" w:cstheme="minorHAnsi"/>
          <w:b/>
        </w:rPr>
        <w:t>PREFEITURA MUNICIPAL DE TUMIRITINGA</w:t>
      </w:r>
      <w:r>
        <w:rPr>
          <w:rFonts w:asciiTheme="minorHAnsi" w:hAnsiTheme="minorHAnsi" w:cstheme="minorHAnsi"/>
          <w:b/>
        </w:rPr>
        <w:t xml:space="preserve"> - </w:t>
      </w:r>
      <w:r w:rsidRPr="00AF04C1">
        <w:rPr>
          <w:rFonts w:asciiTheme="minorHAnsi" w:hAnsiTheme="minorHAnsi" w:cstheme="minorHAnsi"/>
          <w:b/>
          <w:caps/>
        </w:rPr>
        <w:t>mg</w:t>
      </w:r>
      <w:r>
        <w:rPr>
          <w:rFonts w:asciiTheme="minorHAnsi" w:hAnsiTheme="minorHAnsi" w:cstheme="minorHAnsi"/>
          <w:b/>
        </w:rPr>
        <w:t xml:space="preserve"> - </w:t>
      </w:r>
      <w:r w:rsidRPr="00AF04C1">
        <w:rPr>
          <w:rFonts w:asciiTheme="minorHAnsi" w:hAnsiTheme="minorHAnsi" w:cstheme="minorHAnsi"/>
          <w:b/>
        </w:rPr>
        <w:t xml:space="preserve">CONCORRÊNCIA ELETRÔNICA Nº </w:t>
      </w:r>
      <w:r>
        <w:rPr>
          <w:rFonts w:asciiTheme="minorHAnsi" w:hAnsiTheme="minorHAnsi" w:cstheme="minorHAnsi"/>
          <w:b/>
        </w:rPr>
        <w:t>003</w:t>
      </w:r>
      <w:r w:rsidRPr="00AF04C1">
        <w:rPr>
          <w:rFonts w:asciiTheme="minorHAnsi" w:hAnsiTheme="minorHAnsi" w:cstheme="minorHAnsi"/>
          <w:b/>
        </w:rPr>
        <w:t>/2025</w:t>
      </w:r>
    </w:p>
    <w:p w14:paraId="36C581C3" w14:textId="0B7E6D34" w:rsidR="00AF04C1" w:rsidRDefault="00AF04C1" w:rsidP="00501A1D">
      <w:pPr>
        <w:autoSpaceDE w:val="0"/>
        <w:autoSpaceDN w:val="0"/>
        <w:adjustRightInd w:val="0"/>
        <w:ind w:left="142"/>
        <w:jc w:val="both"/>
        <w:rPr>
          <w:rFonts w:asciiTheme="majorHAnsi" w:hAnsiTheme="majorHAnsi" w:cstheme="majorHAnsi"/>
        </w:rPr>
      </w:pPr>
      <w:r w:rsidRPr="00AF04C1">
        <w:rPr>
          <w:rFonts w:asciiTheme="majorHAnsi" w:hAnsiTheme="majorHAnsi" w:cstheme="majorHAnsi"/>
          <w:caps/>
        </w:rPr>
        <w:t>Objeto</w:t>
      </w:r>
      <w:r w:rsidRPr="00AF04C1">
        <w:rPr>
          <w:rFonts w:asciiTheme="majorHAnsi" w:hAnsiTheme="majorHAnsi" w:cstheme="majorHAnsi"/>
        </w:rPr>
        <w:t xml:space="preserve">: </w:t>
      </w:r>
      <w:r>
        <w:rPr>
          <w:rFonts w:asciiTheme="majorHAnsi" w:hAnsiTheme="majorHAnsi" w:cstheme="majorHAnsi"/>
        </w:rPr>
        <w:t xml:space="preserve"> </w:t>
      </w:r>
      <w:r w:rsidRPr="00AF04C1">
        <w:rPr>
          <w:rFonts w:asciiTheme="majorHAnsi" w:hAnsiTheme="majorHAnsi" w:cstheme="majorHAnsi"/>
        </w:rPr>
        <w:t>Contratação de empresa para obra de construção de espaço destinado a tratamento veterinário no Município de Tumiritinga</w:t>
      </w:r>
      <w:r w:rsidR="00E3582F">
        <w:rPr>
          <w:rFonts w:asciiTheme="majorHAnsi" w:hAnsiTheme="majorHAnsi" w:cstheme="majorHAnsi"/>
        </w:rPr>
        <w:t xml:space="preserve"> </w:t>
      </w:r>
      <w:r w:rsidRPr="00AF04C1">
        <w:rPr>
          <w:rFonts w:asciiTheme="majorHAnsi" w:hAnsiTheme="majorHAnsi" w:cstheme="majorHAnsi"/>
        </w:rPr>
        <w:t>-</w:t>
      </w:r>
      <w:r w:rsidR="00E3582F">
        <w:rPr>
          <w:rFonts w:asciiTheme="majorHAnsi" w:hAnsiTheme="majorHAnsi" w:cstheme="majorHAnsi"/>
        </w:rPr>
        <w:t xml:space="preserve"> </w:t>
      </w:r>
      <w:r w:rsidRPr="00AF04C1">
        <w:rPr>
          <w:rFonts w:asciiTheme="majorHAnsi" w:hAnsiTheme="majorHAnsi" w:cstheme="majorHAnsi"/>
        </w:rPr>
        <w:t xml:space="preserve">MG. </w:t>
      </w:r>
      <w:r>
        <w:rPr>
          <w:rFonts w:asciiTheme="majorHAnsi" w:hAnsiTheme="majorHAnsi" w:cstheme="majorHAnsi"/>
        </w:rPr>
        <w:t xml:space="preserve">A data de abertura ocorrerá </w:t>
      </w:r>
      <w:r w:rsidRPr="00AF04C1">
        <w:rPr>
          <w:rFonts w:asciiTheme="majorHAnsi" w:hAnsiTheme="majorHAnsi" w:cstheme="majorHAnsi"/>
        </w:rPr>
        <w:t xml:space="preserve">dia 24/10/2025, às 13h30min na Plataforma </w:t>
      </w:r>
      <w:hyperlink r:id="rId58" w:history="1">
        <w:r w:rsidRPr="00A569B7">
          <w:rPr>
            <w:rStyle w:val="Hyperlink"/>
            <w:rFonts w:asciiTheme="majorHAnsi" w:hAnsiTheme="majorHAnsi" w:cstheme="majorHAnsi"/>
          </w:rPr>
          <w:t>www.licitardigital.com.br</w:t>
        </w:r>
      </w:hyperlink>
      <w:r w:rsidRPr="00AF04C1">
        <w:rPr>
          <w:rFonts w:asciiTheme="majorHAnsi" w:hAnsiTheme="majorHAnsi" w:cstheme="majorHAnsi"/>
        </w:rPr>
        <w:t>.</w:t>
      </w:r>
      <w:r>
        <w:rPr>
          <w:rFonts w:asciiTheme="majorHAnsi" w:hAnsiTheme="majorHAnsi" w:cstheme="majorHAnsi"/>
        </w:rPr>
        <w:t xml:space="preserve"> </w:t>
      </w:r>
    </w:p>
    <w:p w14:paraId="2B0725B7" w14:textId="77777777" w:rsidR="007F4E33" w:rsidRDefault="007F4E33" w:rsidP="00501A1D">
      <w:pPr>
        <w:autoSpaceDE w:val="0"/>
        <w:autoSpaceDN w:val="0"/>
        <w:adjustRightInd w:val="0"/>
        <w:ind w:left="142"/>
        <w:jc w:val="both"/>
        <w:rPr>
          <w:rFonts w:asciiTheme="minorHAnsi" w:hAnsiTheme="minorHAnsi" w:cstheme="minorHAnsi"/>
          <w:b/>
        </w:rPr>
      </w:pPr>
    </w:p>
    <w:p w14:paraId="38198FB8" w14:textId="77777777" w:rsidR="008347F9" w:rsidRDefault="008347F9" w:rsidP="00501A1D">
      <w:pPr>
        <w:autoSpaceDE w:val="0"/>
        <w:autoSpaceDN w:val="0"/>
        <w:adjustRightInd w:val="0"/>
        <w:ind w:left="142"/>
        <w:jc w:val="both"/>
        <w:rPr>
          <w:rFonts w:asciiTheme="minorHAnsi" w:hAnsiTheme="minorHAnsi" w:cstheme="minorHAnsi"/>
          <w:b/>
        </w:rPr>
      </w:pPr>
    </w:p>
    <w:p w14:paraId="47AB5711" w14:textId="77777777" w:rsidR="008347F9" w:rsidRDefault="008347F9" w:rsidP="00501A1D">
      <w:pPr>
        <w:autoSpaceDE w:val="0"/>
        <w:autoSpaceDN w:val="0"/>
        <w:adjustRightInd w:val="0"/>
        <w:ind w:left="142"/>
        <w:jc w:val="both"/>
        <w:rPr>
          <w:rFonts w:asciiTheme="minorHAnsi" w:hAnsiTheme="minorHAnsi" w:cstheme="minorHAnsi"/>
          <w:b/>
        </w:rPr>
      </w:pPr>
    </w:p>
    <w:p w14:paraId="22C368A6" w14:textId="0FE4C1C4" w:rsidR="00893AC1" w:rsidRDefault="001A3015" w:rsidP="00501A1D">
      <w:pPr>
        <w:autoSpaceDE w:val="0"/>
        <w:autoSpaceDN w:val="0"/>
        <w:adjustRightInd w:val="0"/>
        <w:ind w:left="142"/>
        <w:jc w:val="both"/>
        <w:rPr>
          <w:rFonts w:asciiTheme="minorHAnsi" w:hAnsiTheme="minorHAnsi" w:cstheme="minorHAnsi"/>
          <w:b/>
        </w:rPr>
      </w:pPr>
      <w:r w:rsidRPr="009D1111">
        <w:rPr>
          <w:rFonts w:asciiTheme="minorHAnsi" w:hAnsiTheme="minorHAnsi" w:cstheme="minorHAnsi"/>
          <w:b/>
        </w:rPr>
        <w:t xml:space="preserve">PREFEITURA MUNICIPAL </w:t>
      </w:r>
      <w:r w:rsidRPr="001A3015">
        <w:rPr>
          <w:rFonts w:asciiTheme="minorHAnsi" w:hAnsiTheme="minorHAnsi" w:cstheme="minorHAnsi"/>
          <w:b/>
          <w:caps/>
        </w:rPr>
        <w:t>DE Virgem da Lapa</w:t>
      </w:r>
      <w:r>
        <w:rPr>
          <w:rFonts w:asciiTheme="minorHAnsi" w:hAnsiTheme="minorHAnsi" w:cstheme="minorHAnsi"/>
          <w:b/>
          <w:caps/>
        </w:rPr>
        <w:t xml:space="preserve"> - MG -</w:t>
      </w:r>
      <w:r w:rsidRPr="001A3015">
        <w:rPr>
          <w:rFonts w:asciiTheme="minorHAnsi" w:hAnsiTheme="minorHAnsi" w:cstheme="minorHAnsi"/>
          <w:b/>
          <w:caps/>
        </w:rPr>
        <w:t xml:space="preserve"> CONCORRÊNCIA Nº 0</w:t>
      </w:r>
      <w:r>
        <w:rPr>
          <w:rFonts w:asciiTheme="minorHAnsi" w:hAnsiTheme="minorHAnsi" w:cstheme="minorHAnsi"/>
          <w:b/>
          <w:caps/>
        </w:rPr>
        <w:t>0</w:t>
      </w:r>
      <w:r w:rsidRPr="001A3015">
        <w:rPr>
          <w:rFonts w:asciiTheme="minorHAnsi" w:hAnsiTheme="minorHAnsi" w:cstheme="minorHAnsi"/>
          <w:b/>
          <w:caps/>
        </w:rPr>
        <w:t>4/2025</w:t>
      </w:r>
    </w:p>
    <w:p w14:paraId="3D9266B8" w14:textId="7F218F47" w:rsidR="00893AC1" w:rsidRPr="001A3015" w:rsidRDefault="001A3015"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1A3015">
        <w:rPr>
          <w:rFonts w:asciiTheme="majorHAnsi" w:hAnsiTheme="majorHAnsi" w:cstheme="majorHAnsi"/>
        </w:rPr>
        <w:t>Contratação de empresa do ramo de engenharia para execução de obras e serviços de engenharia destinados à reforma e ampliação da quadra poliesportiva da escola Valdomiro, localizada na zona urbana do Município de Virgem da Lapa</w:t>
      </w:r>
      <w:r>
        <w:rPr>
          <w:rFonts w:asciiTheme="majorHAnsi" w:hAnsiTheme="majorHAnsi" w:cstheme="majorHAnsi"/>
        </w:rPr>
        <w:t xml:space="preserve"> </w:t>
      </w:r>
      <w:r w:rsidRPr="001A3015">
        <w:rPr>
          <w:rFonts w:asciiTheme="majorHAnsi" w:hAnsiTheme="majorHAnsi" w:cstheme="majorHAnsi"/>
        </w:rPr>
        <w:t>/MG. Data da sessão: 28/10/2025</w:t>
      </w:r>
      <w:r>
        <w:rPr>
          <w:rFonts w:asciiTheme="majorHAnsi" w:hAnsiTheme="majorHAnsi" w:cstheme="majorHAnsi"/>
        </w:rPr>
        <w:t>,</w:t>
      </w:r>
      <w:r w:rsidRPr="001A3015">
        <w:rPr>
          <w:rFonts w:asciiTheme="majorHAnsi" w:hAnsiTheme="majorHAnsi" w:cstheme="majorHAnsi"/>
        </w:rPr>
        <w:t xml:space="preserve"> às 09h00min. Edital</w:t>
      </w:r>
      <w:r>
        <w:rPr>
          <w:rFonts w:asciiTheme="majorHAnsi" w:hAnsiTheme="majorHAnsi" w:cstheme="majorHAnsi"/>
        </w:rPr>
        <w:t xml:space="preserve"> disponível no site</w:t>
      </w:r>
      <w:r w:rsidRPr="001A3015">
        <w:rPr>
          <w:rFonts w:asciiTheme="majorHAnsi" w:hAnsiTheme="majorHAnsi" w:cstheme="majorHAnsi"/>
        </w:rPr>
        <w:t xml:space="preserve">: </w:t>
      </w:r>
      <w:hyperlink r:id="rId59" w:history="1">
        <w:r w:rsidRPr="00A569B7">
          <w:rPr>
            <w:rStyle w:val="Hyperlink"/>
            <w:rFonts w:asciiTheme="majorHAnsi" w:hAnsiTheme="majorHAnsi" w:cstheme="majorHAnsi"/>
          </w:rPr>
          <w:t>www.licitardigital.com.br</w:t>
        </w:r>
      </w:hyperlink>
      <w:r w:rsidRPr="001A3015">
        <w:rPr>
          <w:rFonts w:asciiTheme="majorHAnsi" w:hAnsiTheme="majorHAnsi" w:cstheme="majorHAnsi"/>
        </w:rPr>
        <w:t>.</w:t>
      </w:r>
      <w:r>
        <w:rPr>
          <w:rFonts w:asciiTheme="majorHAnsi" w:hAnsiTheme="majorHAnsi" w:cstheme="majorHAnsi"/>
        </w:rPr>
        <w:t xml:space="preserve"> </w:t>
      </w:r>
      <w:r w:rsidRPr="001A3015">
        <w:rPr>
          <w:rFonts w:asciiTheme="majorHAnsi" w:hAnsiTheme="majorHAnsi" w:cstheme="majorHAnsi"/>
        </w:rPr>
        <w:t xml:space="preserve"> Maiores informações e-mail: </w:t>
      </w:r>
      <w:hyperlink r:id="rId60" w:history="1">
        <w:r w:rsidRPr="00A569B7">
          <w:rPr>
            <w:rStyle w:val="Hyperlink"/>
            <w:rFonts w:asciiTheme="majorHAnsi" w:hAnsiTheme="majorHAnsi" w:cstheme="majorHAnsi"/>
          </w:rPr>
          <w:t>licita@virgemdalapa.mg.gov.br</w:t>
        </w:r>
      </w:hyperlink>
      <w:r w:rsidRPr="001A3015">
        <w:rPr>
          <w:rFonts w:asciiTheme="majorHAnsi" w:hAnsiTheme="majorHAnsi" w:cstheme="majorHAnsi"/>
        </w:rPr>
        <w:t>.</w:t>
      </w:r>
      <w:r>
        <w:rPr>
          <w:rFonts w:asciiTheme="majorHAnsi" w:hAnsiTheme="majorHAnsi" w:cstheme="majorHAnsi"/>
        </w:rPr>
        <w:t xml:space="preserve"> </w:t>
      </w:r>
    </w:p>
    <w:p w14:paraId="347B8673" w14:textId="77777777" w:rsidR="00893AC1" w:rsidRDefault="00893AC1" w:rsidP="00501A1D">
      <w:pPr>
        <w:autoSpaceDE w:val="0"/>
        <w:autoSpaceDN w:val="0"/>
        <w:adjustRightInd w:val="0"/>
        <w:ind w:left="142"/>
        <w:jc w:val="both"/>
        <w:rPr>
          <w:rFonts w:asciiTheme="minorHAnsi" w:hAnsiTheme="minorHAnsi" w:cstheme="minorHAnsi"/>
          <w:b/>
        </w:rPr>
      </w:pPr>
    </w:p>
    <w:p w14:paraId="75A41330" w14:textId="50998434" w:rsidR="00083FCD" w:rsidRDefault="00A82281" w:rsidP="00361123">
      <w:pPr>
        <w:ind w:left="142"/>
        <w:jc w:val="both"/>
        <w:rPr>
          <w:rFonts w:asciiTheme="minorHAnsi" w:hAnsiTheme="minorHAnsi" w:cstheme="minorHAnsi"/>
          <w:b/>
        </w:rPr>
      </w:pPr>
      <w:r w:rsidRPr="00A82281">
        <w:rPr>
          <w:rFonts w:asciiTheme="minorHAnsi" w:hAnsiTheme="minorHAnsi" w:cstheme="minorHAnsi"/>
          <w:b/>
          <w:bCs/>
        </w:rPr>
        <w:t xml:space="preserve">DEPARTAMENTO MUNICIPAL DE ÁGUA E ESGOTO </w:t>
      </w:r>
      <w:r>
        <w:rPr>
          <w:rFonts w:asciiTheme="minorHAnsi" w:hAnsiTheme="minorHAnsi" w:cstheme="minorHAnsi"/>
          <w:b/>
          <w:bCs/>
        </w:rPr>
        <w:t xml:space="preserve">- UBERLÂNDIA - </w:t>
      </w:r>
      <w:r w:rsidRPr="00A82281">
        <w:rPr>
          <w:rFonts w:asciiTheme="minorHAnsi" w:hAnsiTheme="minorHAnsi" w:cstheme="minorHAnsi"/>
          <w:b/>
          <w:bCs/>
        </w:rPr>
        <w:t>MG</w:t>
      </w:r>
      <w:r>
        <w:rPr>
          <w:rFonts w:asciiTheme="minorHAnsi" w:hAnsiTheme="minorHAnsi" w:cstheme="minorHAnsi"/>
          <w:b/>
          <w:bCs/>
        </w:rPr>
        <w:t xml:space="preserve"> - </w:t>
      </w:r>
      <w:r w:rsidRPr="00A82281">
        <w:rPr>
          <w:rFonts w:asciiTheme="minorHAnsi" w:hAnsiTheme="minorHAnsi" w:cstheme="minorHAnsi"/>
          <w:b/>
          <w:bCs/>
        </w:rPr>
        <w:t>PREGÃO ELETRÔNICO Nº 262/2025</w:t>
      </w:r>
    </w:p>
    <w:p w14:paraId="328119C4" w14:textId="5E30F073" w:rsidR="00083FCD" w:rsidRPr="00A82281" w:rsidRDefault="00A82281" w:rsidP="00A82281">
      <w:pPr>
        <w:ind w:left="142"/>
        <w:jc w:val="both"/>
        <w:rPr>
          <w:rFonts w:asciiTheme="majorHAnsi" w:hAnsiTheme="majorHAnsi" w:cstheme="majorHAnsi"/>
        </w:rPr>
      </w:pPr>
      <w:r>
        <w:rPr>
          <w:rFonts w:asciiTheme="majorHAnsi" w:hAnsiTheme="majorHAnsi" w:cstheme="majorHAnsi"/>
        </w:rPr>
        <w:t xml:space="preserve">OBJETO:  </w:t>
      </w:r>
      <w:r w:rsidRPr="00A82281">
        <w:rPr>
          <w:rFonts w:asciiTheme="majorHAnsi" w:hAnsiTheme="majorHAnsi" w:cstheme="majorHAnsi"/>
        </w:rPr>
        <w:t>Contratação de</w:t>
      </w:r>
      <w:r>
        <w:rPr>
          <w:rFonts w:asciiTheme="majorHAnsi" w:hAnsiTheme="majorHAnsi" w:cstheme="majorHAnsi"/>
        </w:rPr>
        <w:t xml:space="preserve"> </w:t>
      </w:r>
      <w:r w:rsidRPr="00A82281">
        <w:rPr>
          <w:rFonts w:asciiTheme="majorHAnsi" w:hAnsiTheme="majorHAnsi" w:cstheme="majorHAnsi"/>
        </w:rPr>
        <w:t xml:space="preserve"> empresa para aquisição de grelhas dupla com alçapão, em atendimento</w:t>
      </w:r>
      <w:r>
        <w:rPr>
          <w:rFonts w:asciiTheme="majorHAnsi" w:hAnsiTheme="majorHAnsi" w:cstheme="majorHAnsi"/>
        </w:rPr>
        <w:t xml:space="preserve"> </w:t>
      </w:r>
      <w:r w:rsidRPr="00A82281">
        <w:rPr>
          <w:rFonts w:asciiTheme="majorHAnsi" w:hAnsiTheme="majorHAnsi" w:cstheme="majorHAnsi"/>
        </w:rPr>
        <w:t>à diretoria de drenagem pluvial</w:t>
      </w:r>
      <w:r>
        <w:rPr>
          <w:rFonts w:asciiTheme="majorHAnsi" w:hAnsiTheme="majorHAnsi" w:cstheme="majorHAnsi"/>
        </w:rPr>
        <w:t>. Valor total estimado da contratação:</w:t>
      </w:r>
      <w:r w:rsidRPr="00A82281">
        <w:t xml:space="preserve"> </w:t>
      </w:r>
      <w:r w:rsidRPr="00A82281">
        <w:rPr>
          <w:rFonts w:asciiTheme="minorHAnsi" w:hAnsiTheme="minorHAnsi" w:cstheme="minorHAnsi"/>
          <w:b/>
          <w:bCs/>
        </w:rPr>
        <w:t>R$ 277.400,00</w:t>
      </w:r>
      <w:r w:rsidRPr="00A82281">
        <w:rPr>
          <w:rFonts w:asciiTheme="majorHAnsi" w:hAnsiTheme="majorHAnsi" w:cstheme="majorHAnsi"/>
        </w:rPr>
        <w:t>.</w:t>
      </w:r>
      <w:r>
        <w:rPr>
          <w:rFonts w:asciiTheme="majorHAnsi" w:hAnsiTheme="majorHAnsi" w:cstheme="majorHAnsi"/>
        </w:rPr>
        <w:t xml:space="preserve"> </w:t>
      </w:r>
      <w:r w:rsidRPr="00A82281">
        <w:rPr>
          <w:rFonts w:asciiTheme="majorHAnsi" w:hAnsiTheme="majorHAnsi" w:cstheme="majorHAnsi"/>
        </w:rPr>
        <w:t>Data da sessão</w:t>
      </w:r>
      <w:r>
        <w:rPr>
          <w:rFonts w:asciiTheme="majorHAnsi" w:hAnsiTheme="majorHAnsi" w:cstheme="majorHAnsi"/>
        </w:rPr>
        <w:t xml:space="preserve"> </w:t>
      </w:r>
      <w:r w:rsidRPr="00A82281">
        <w:rPr>
          <w:rFonts w:asciiTheme="majorHAnsi" w:hAnsiTheme="majorHAnsi" w:cstheme="majorHAnsi"/>
        </w:rPr>
        <w:t>pública</w:t>
      </w:r>
      <w:r>
        <w:rPr>
          <w:rFonts w:asciiTheme="majorHAnsi" w:hAnsiTheme="majorHAnsi" w:cstheme="majorHAnsi"/>
        </w:rPr>
        <w:t>: 23/10/</w:t>
      </w:r>
      <w:r w:rsidRPr="00A82281">
        <w:rPr>
          <w:rFonts w:asciiTheme="majorHAnsi" w:hAnsiTheme="majorHAnsi" w:cstheme="majorHAnsi"/>
        </w:rPr>
        <w:t>2025</w:t>
      </w:r>
      <w:r>
        <w:rPr>
          <w:rFonts w:asciiTheme="majorHAnsi" w:hAnsiTheme="majorHAnsi" w:cstheme="majorHAnsi"/>
        </w:rPr>
        <w:t>,</w:t>
      </w:r>
      <w:r w:rsidRPr="00A82281">
        <w:rPr>
          <w:rFonts w:asciiTheme="majorHAnsi" w:hAnsiTheme="majorHAnsi" w:cstheme="majorHAnsi"/>
        </w:rPr>
        <w:t xml:space="preserve"> às 09h00min</w:t>
      </w:r>
      <w:r>
        <w:rPr>
          <w:rFonts w:asciiTheme="majorHAnsi" w:hAnsiTheme="majorHAnsi" w:cstheme="majorHAnsi"/>
        </w:rPr>
        <w:t>.</w:t>
      </w:r>
      <w:r>
        <w:t xml:space="preserve"> </w:t>
      </w:r>
      <w:r w:rsidRPr="00A82281">
        <w:rPr>
          <w:rFonts w:asciiTheme="majorHAnsi" w:hAnsiTheme="majorHAnsi" w:cstheme="majorHAnsi"/>
        </w:rPr>
        <w:t>A sessão pública será realizada na data e horário</w:t>
      </w:r>
      <w:r>
        <w:rPr>
          <w:rFonts w:asciiTheme="majorHAnsi" w:hAnsiTheme="majorHAnsi" w:cstheme="majorHAnsi"/>
        </w:rPr>
        <w:t xml:space="preserve"> </w:t>
      </w:r>
      <w:r w:rsidRPr="00A82281">
        <w:rPr>
          <w:rFonts w:asciiTheme="majorHAnsi" w:hAnsiTheme="majorHAnsi" w:cstheme="majorHAnsi"/>
        </w:rPr>
        <w:t>definidos no aviso</w:t>
      </w:r>
      <w:r>
        <w:rPr>
          <w:rFonts w:asciiTheme="majorHAnsi" w:hAnsiTheme="majorHAnsi" w:cstheme="majorHAnsi"/>
        </w:rPr>
        <w:t xml:space="preserve"> </w:t>
      </w:r>
      <w:r w:rsidRPr="00A82281">
        <w:rPr>
          <w:rFonts w:asciiTheme="majorHAnsi" w:hAnsiTheme="majorHAnsi" w:cstheme="majorHAnsi"/>
        </w:rPr>
        <w:t>/</w:t>
      </w:r>
      <w:r>
        <w:rPr>
          <w:rFonts w:asciiTheme="majorHAnsi" w:hAnsiTheme="majorHAnsi" w:cstheme="majorHAnsi"/>
        </w:rPr>
        <w:t xml:space="preserve"> </w:t>
      </w:r>
      <w:r w:rsidRPr="00A82281">
        <w:rPr>
          <w:rFonts w:asciiTheme="majorHAnsi" w:hAnsiTheme="majorHAnsi" w:cstheme="majorHAnsi"/>
        </w:rPr>
        <w:t>extrato do edital, no sítio:</w:t>
      </w:r>
      <w:r>
        <w:rPr>
          <w:rFonts w:asciiTheme="majorHAnsi" w:hAnsiTheme="majorHAnsi" w:cstheme="majorHAnsi"/>
        </w:rPr>
        <w:t xml:space="preserve"> </w:t>
      </w:r>
      <w:hyperlink r:id="rId61" w:history="1">
        <w:r w:rsidRPr="00A569B7">
          <w:rPr>
            <w:rStyle w:val="Hyperlink"/>
            <w:rFonts w:asciiTheme="majorHAnsi" w:hAnsiTheme="majorHAnsi" w:cstheme="majorHAnsi"/>
          </w:rPr>
          <w:t>https://www.gov.br/compras/pt-br</w:t>
        </w:r>
      </w:hyperlink>
      <w:r>
        <w:rPr>
          <w:rFonts w:asciiTheme="majorHAnsi" w:hAnsiTheme="majorHAnsi" w:cstheme="majorHAnsi"/>
        </w:rPr>
        <w:t xml:space="preserve">. </w:t>
      </w:r>
      <w:r w:rsidRPr="00A82281">
        <w:rPr>
          <w:rFonts w:asciiTheme="majorHAnsi" w:hAnsiTheme="majorHAnsi" w:cstheme="majorHAnsi"/>
        </w:rPr>
        <w:t>O edital e seus anexos estão disponíveis, na íntegra, no Portal Nacional de Contratações</w:t>
      </w:r>
      <w:r>
        <w:rPr>
          <w:rFonts w:asciiTheme="majorHAnsi" w:hAnsiTheme="majorHAnsi" w:cstheme="majorHAnsi"/>
        </w:rPr>
        <w:t xml:space="preserve"> </w:t>
      </w:r>
      <w:r w:rsidRPr="00A82281">
        <w:rPr>
          <w:rFonts w:asciiTheme="majorHAnsi" w:hAnsiTheme="majorHAnsi" w:cstheme="majorHAnsi"/>
        </w:rPr>
        <w:t xml:space="preserve">Públicas (PNCP) e endereços eletrônicos: </w:t>
      </w:r>
      <w:hyperlink r:id="rId62" w:history="1">
        <w:r w:rsidRPr="00A569B7">
          <w:rPr>
            <w:rStyle w:val="Hyperlink"/>
            <w:rFonts w:asciiTheme="majorHAnsi" w:hAnsiTheme="majorHAnsi" w:cstheme="majorHAnsi"/>
          </w:rPr>
          <w:t>https://www.gov.br/compras/pt-br</w:t>
        </w:r>
      </w:hyperlink>
      <w:r>
        <w:rPr>
          <w:rFonts w:asciiTheme="majorHAnsi" w:hAnsiTheme="majorHAnsi" w:cstheme="majorHAnsi"/>
        </w:rPr>
        <w:t xml:space="preserve"> </w:t>
      </w:r>
      <w:r w:rsidRPr="00A82281">
        <w:rPr>
          <w:rFonts w:asciiTheme="majorHAnsi" w:hAnsiTheme="majorHAnsi" w:cstheme="majorHAnsi"/>
        </w:rPr>
        <w:t xml:space="preserve">e </w:t>
      </w:r>
      <w:hyperlink r:id="rId63" w:history="1">
        <w:r w:rsidRPr="00A569B7">
          <w:rPr>
            <w:rStyle w:val="Hyperlink"/>
            <w:rFonts w:asciiTheme="majorHAnsi" w:hAnsiTheme="majorHAnsi" w:cstheme="majorHAnsi"/>
          </w:rPr>
          <w:t>www.uberlandia.mg.gov.br</w:t>
        </w:r>
      </w:hyperlink>
      <w:r w:rsidRPr="00A82281">
        <w:rPr>
          <w:rFonts w:asciiTheme="majorHAnsi" w:hAnsiTheme="majorHAnsi" w:cstheme="majorHAnsi"/>
        </w:rPr>
        <w:t>.</w:t>
      </w:r>
      <w:r>
        <w:rPr>
          <w:rFonts w:asciiTheme="majorHAnsi" w:hAnsiTheme="majorHAnsi" w:cstheme="majorHAnsi"/>
        </w:rPr>
        <w:t xml:space="preserve"> </w:t>
      </w:r>
    </w:p>
    <w:p w14:paraId="59BBD3AF" w14:textId="77777777" w:rsidR="00083FCD" w:rsidRDefault="00083FCD" w:rsidP="00361123">
      <w:pPr>
        <w:ind w:left="142"/>
        <w:jc w:val="both"/>
        <w:rPr>
          <w:rFonts w:asciiTheme="minorHAnsi" w:hAnsiTheme="minorHAnsi" w:cstheme="minorHAnsi"/>
          <w:b/>
        </w:rPr>
      </w:pPr>
    </w:p>
    <w:p w14:paraId="15B4B984" w14:textId="1B8318B4" w:rsidR="00083FCD" w:rsidRDefault="0067633E" w:rsidP="00361123">
      <w:pPr>
        <w:ind w:left="142"/>
        <w:jc w:val="both"/>
        <w:rPr>
          <w:rFonts w:asciiTheme="minorHAnsi" w:hAnsiTheme="minorHAnsi" w:cstheme="minorHAnsi"/>
          <w:b/>
        </w:rPr>
      </w:pPr>
      <w:r w:rsidRPr="0067633E">
        <w:rPr>
          <w:rFonts w:asciiTheme="minorHAnsi" w:hAnsiTheme="minorHAnsi" w:cstheme="minorHAnsi"/>
          <w:b/>
          <w:caps/>
        </w:rPr>
        <w:t xml:space="preserve">Saae </w:t>
      </w:r>
      <w:r w:rsidR="00974FF6">
        <w:rPr>
          <w:rFonts w:asciiTheme="minorHAnsi" w:hAnsiTheme="minorHAnsi" w:cstheme="minorHAnsi"/>
          <w:b/>
          <w:caps/>
        </w:rPr>
        <w:t>-</w:t>
      </w:r>
      <w:r w:rsidRPr="0067633E">
        <w:rPr>
          <w:rFonts w:asciiTheme="minorHAnsi" w:hAnsiTheme="minorHAnsi" w:cstheme="minorHAnsi"/>
          <w:b/>
          <w:caps/>
        </w:rPr>
        <w:t xml:space="preserve"> itabirito </w:t>
      </w:r>
      <w:r w:rsidR="00974FF6">
        <w:rPr>
          <w:rFonts w:asciiTheme="minorHAnsi" w:hAnsiTheme="minorHAnsi" w:cstheme="minorHAnsi"/>
          <w:b/>
          <w:caps/>
        </w:rPr>
        <w:t>-</w:t>
      </w:r>
      <w:r w:rsidRPr="0067633E">
        <w:rPr>
          <w:rFonts w:asciiTheme="minorHAnsi" w:hAnsiTheme="minorHAnsi" w:cstheme="minorHAnsi"/>
          <w:b/>
          <w:caps/>
        </w:rPr>
        <w:t xml:space="preserve"> mg</w:t>
      </w:r>
      <w:r>
        <w:rPr>
          <w:rFonts w:asciiTheme="minorHAnsi" w:hAnsiTheme="minorHAnsi" w:cstheme="minorHAnsi"/>
          <w:b/>
        </w:rPr>
        <w:t xml:space="preserve"> </w:t>
      </w:r>
      <w:r w:rsidR="00974FF6">
        <w:rPr>
          <w:rFonts w:asciiTheme="minorHAnsi" w:hAnsiTheme="minorHAnsi" w:cstheme="minorHAnsi"/>
          <w:b/>
        </w:rPr>
        <w:t xml:space="preserve">- </w:t>
      </w:r>
      <w:r w:rsidR="00974FF6" w:rsidRPr="00974FF6">
        <w:rPr>
          <w:rFonts w:asciiTheme="minorHAnsi" w:hAnsiTheme="minorHAnsi" w:cstheme="minorHAnsi"/>
          <w:b/>
          <w:bCs/>
        </w:rPr>
        <w:t>CONCORRÊNCIA</w:t>
      </w:r>
      <w:r w:rsidR="00974FF6">
        <w:rPr>
          <w:rFonts w:asciiTheme="minorHAnsi" w:hAnsiTheme="minorHAnsi" w:cstheme="minorHAnsi"/>
          <w:b/>
          <w:bCs/>
        </w:rPr>
        <w:t xml:space="preserve"> </w:t>
      </w:r>
      <w:r w:rsidR="00974FF6" w:rsidRPr="00974FF6">
        <w:rPr>
          <w:rFonts w:asciiTheme="minorHAnsi" w:hAnsiTheme="minorHAnsi" w:cstheme="minorHAnsi"/>
          <w:b/>
          <w:bCs/>
          <w:caps/>
        </w:rPr>
        <w:t>eletrônica</w:t>
      </w:r>
      <w:r w:rsidR="00974FF6">
        <w:rPr>
          <w:rFonts w:asciiTheme="minorHAnsi" w:hAnsiTheme="minorHAnsi" w:cstheme="minorHAnsi"/>
          <w:b/>
          <w:bCs/>
        </w:rPr>
        <w:t xml:space="preserve"> </w:t>
      </w:r>
      <w:r w:rsidR="00974FF6" w:rsidRPr="00974FF6">
        <w:rPr>
          <w:rFonts w:asciiTheme="minorHAnsi" w:hAnsiTheme="minorHAnsi" w:cstheme="minorHAnsi"/>
          <w:b/>
          <w:bCs/>
        </w:rPr>
        <w:t xml:space="preserve"> </w:t>
      </w:r>
      <w:r w:rsidR="00974FF6" w:rsidRPr="00974FF6">
        <w:rPr>
          <w:rFonts w:asciiTheme="minorHAnsi" w:hAnsiTheme="minorHAnsi" w:cstheme="minorHAnsi"/>
          <w:b/>
          <w:bCs/>
          <w:caps/>
        </w:rPr>
        <w:t>nº</w:t>
      </w:r>
      <w:r w:rsidR="00974FF6">
        <w:rPr>
          <w:rFonts w:asciiTheme="minorHAnsi" w:hAnsiTheme="minorHAnsi" w:cstheme="minorHAnsi"/>
          <w:b/>
          <w:bCs/>
        </w:rPr>
        <w:t xml:space="preserve"> </w:t>
      </w:r>
      <w:r w:rsidR="00974FF6" w:rsidRPr="00974FF6">
        <w:rPr>
          <w:rFonts w:asciiTheme="minorHAnsi" w:hAnsiTheme="minorHAnsi" w:cstheme="minorHAnsi"/>
          <w:b/>
          <w:bCs/>
        </w:rPr>
        <w:t>004/2025</w:t>
      </w:r>
    </w:p>
    <w:p w14:paraId="513DC7BB" w14:textId="50FAEACA" w:rsidR="00083FCD" w:rsidRPr="00974FF6" w:rsidRDefault="0067633E" w:rsidP="00974FF6">
      <w:pPr>
        <w:ind w:left="142"/>
        <w:jc w:val="both"/>
        <w:rPr>
          <w:rFonts w:asciiTheme="majorHAnsi" w:hAnsiTheme="majorHAnsi" w:cstheme="majorHAnsi"/>
        </w:rPr>
      </w:pPr>
      <w:r w:rsidRPr="0067633E">
        <w:rPr>
          <w:rFonts w:asciiTheme="majorHAnsi" w:hAnsiTheme="majorHAnsi" w:cstheme="majorHAnsi"/>
          <w:caps/>
        </w:rPr>
        <w:t>Objeto</w:t>
      </w:r>
      <w:r w:rsidRPr="0067633E">
        <w:rPr>
          <w:rFonts w:asciiTheme="majorHAnsi" w:hAnsiTheme="majorHAnsi" w:cstheme="majorHAnsi"/>
        </w:rPr>
        <w:t xml:space="preserve">: Contratação de empresa especializada em engenharia civil para a execução de obra comum de engenharia, referente à 2ª etapa da construção do Sistema de Esgotamento Sanitário, com implantações de ligações domiciliares de esgoto no Bairro Portões, no </w:t>
      </w:r>
      <w:r w:rsidR="00974FF6" w:rsidRPr="0067633E">
        <w:rPr>
          <w:rFonts w:asciiTheme="majorHAnsi" w:hAnsiTheme="majorHAnsi" w:cstheme="majorHAnsi"/>
        </w:rPr>
        <w:t xml:space="preserve">Município </w:t>
      </w:r>
      <w:r w:rsidRPr="0067633E">
        <w:rPr>
          <w:rFonts w:asciiTheme="majorHAnsi" w:hAnsiTheme="majorHAnsi" w:cstheme="majorHAnsi"/>
        </w:rPr>
        <w:t>de Itabirito</w:t>
      </w:r>
      <w:r>
        <w:rPr>
          <w:rFonts w:asciiTheme="majorHAnsi" w:hAnsiTheme="majorHAnsi" w:cstheme="majorHAnsi"/>
        </w:rPr>
        <w:t xml:space="preserve"> </w:t>
      </w:r>
      <w:r w:rsidRPr="0067633E">
        <w:rPr>
          <w:rFonts w:asciiTheme="majorHAnsi" w:hAnsiTheme="majorHAnsi" w:cstheme="majorHAnsi"/>
        </w:rPr>
        <w:t>/MG</w:t>
      </w:r>
      <w:r w:rsidR="00974FF6">
        <w:rPr>
          <w:rFonts w:asciiTheme="majorHAnsi" w:hAnsiTheme="majorHAnsi" w:cstheme="majorHAnsi"/>
        </w:rPr>
        <w:t xml:space="preserve">. </w:t>
      </w:r>
      <w:r w:rsidR="00974FF6" w:rsidRPr="00974FF6">
        <w:rPr>
          <w:rFonts w:asciiTheme="majorHAnsi" w:hAnsiTheme="majorHAnsi" w:cstheme="majorHAnsi"/>
        </w:rPr>
        <w:t>Valor total estimado</w:t>
      </w:r>
      <w:r w:rsidR="00974FF6">
        <w:rPr>
          <w:rFonts w:asciiTheme="majorHAnsi" w:hAnsiTheme="majorHAnsi" w:cstheme="majorHAnsi"/>
        </w:rPr>
        <w:t xml:space="preserve"> da contratação</w:t>
      </w:r>
      <w:r w:rsidR="00974FF6" w:rsidRPr="00974FF6">
        <w:rPr>
          <w:rFonts w:asciiTheme="majorHAnsi" w:hAnsiTheme="majorHAnsi" w:cstheme="majorHAnsi"/>
        </w:rPr>
        <w:t>:</w:t>
      </w:r>
      <w:r w:rsidR="00974FF6">
        <w:rPr>
          <w:rFonts w:asciiTheme="majorHAnsi" w:hAnsiTheme="majorHAnsi" w:cstheme="majorHAnsi"/>
        </w:rPr>
        <w:t xml:space="preserve"> </w:t>
      </w:r>
      <w:r w:rsidR="00974FF6" w:rsidRPr="00974FF6">
        <w:rPr>
          <w:rFonts w:asciiTheme="minorHAnsi" w:hAnsiTheme="minorHAnsi" w:cstheme="minorHAnsi"/>
          <w:b/>
          <w:caps/>
        </w:rPr>
        <w:t>R$ 2.058.379,64</w:t>
      </w:r>
      <w:r w:rsidR="00974FF6">
        <w:rPr>
          <w:rFonts w:asciiTheme="majorHAnsi" w:hAnsiTheme="majorHAnsi" w:cstheme="majorHAnsi"/>
        </w:rPr>
        <w:t>.</w:t>
      </w:r>
      <w:r w:rsidR="00974FF6">
        <w:t xml:space="preserve"> </w:t>
      </w:r>
      <w:r w:rsidR="00974FF6" w:rsidRPr="00974FF6">
        <w:rPr>
          <w:rFonts w:asciiTheme="majorHAnsi" w:hAnsiTheme="majorHAnsi" w:cstheme="majorHAnsi"/>
        </w:rPr>
        <w:t xml:space="preserve">Prazo para </w:t>
      </w:r>
      <w:r w:rsidR="00974FF6">
        <w:rPr>
          <w:rFonts w:asciiTheme="majorHAnsi" w:hAnsiTheme="majorHAnsi" w:cstheme="majorHAnsi"/>
        </w:rPr>
        <w:t xml:space="preserve">envio da proposta / documentação </w:t>
      </w:r>
      <w:r w:rsidR="00974FF6" w:rsidRPr="00974FF6">
        <w:rPr>
          <w:rFonts w:asciiTheme="majorHAnsi" w:hAnsiTheme="majorHAnsi" w:cstheme="majorHAnsi"/>
        </w:rPr>
        <w:t>até dia 31/10/2025</w:t>
      </w:r>
      <w:r w:rsidR="00974FF6">
        <w:rPr>
          <w:rFonts w:asciiTheme="majorHAnsi" w:hAnsiTheme="majorHAnsi" w:cstheme="majorHAnsi"/>
        </w:rPr>
        <w:t>,</w:t>
      </w:r>
      <w:r w:rsidR="00974FF6" w:rsidRPr="00974FF6">
        <w:rPr>
          <w:rFonts w:asciiTheme="majorHAnsi" w:hAnsiTheme="majorHAnsi" w:cstheme="majorHAnsi"/>
        </w:rPr>
        <w:t xml:space="preserve"> antes da abertura do certame.</w:t>
      </w:r>
      <w:r w:rsidR="00974FF6" w:rsidRPr="00974FF6">
        <w:t xml:space="preserve"> </w:t>
      </w:r>
      <w:r w:rsidR="00974FF6" w:rsidRPr="00974FF6">
        <w:rPr>
          <w:rFonts w:asciiTheme="majorHAnsi" w:hAnsiTheme="majorHAnsi" w:cstheme="majorHAnsi"/>
        </w:rPr>
        <w:t>Data de abert</w:t>
      </w:r>
      <w:r w:rsidR="00974FF6">
        <w:rPr>
          <w:rFonts w:asciiTheme="majorHAnsi" w:hAnsiTheme="majorHAnsi" w:cstheme="majorHAnsi"/>
        </w:rPr>
        <w:t xml:space="preserve">ura do certame </w:t>
      </w:r>
      <w:r w:rsidR="00974FF6" w:rsidRPr="00974FF6">
        <w:rPr>
          <w:rFonts w:asciiTheme="majorHAnsi" w:hAnsiTheme="majorHAnsi" w:cstheme="majorHAnsi"/>
        </w:rPr>
        <w:t>31/10/2025</w:t>
      </w:r>
      <w:r w:rsidR="00974FF6">
        <w:rPr>
          <w:rFonts w:asciiTheme="majorHAnsi" w:hAnsiTheme="majorHAnsi" w:cstheme="majorHAnsi"/>
        </w:rPr>
        <w:t>, às 09h00min</w:t>
      </w:r>
      <w:r w:rsidR="00974FF6" w:rsidRPr="00974FF6">
        <w:rPr>
          <w:rFonts w:asciiTheme="majorHAnsi" w:hAnsiTheme="majorHAnsi" w:cstheme="majorHAnsi"/>
        </w:rPr>
        <w:t xml:space="preserve"> no sítio</w:t>
      </w:r>
      <w:r w:rsidR="009740F3">
        <w:rPr>
          <w:rFonts w:asciiTheme="majorHAnsi" w:hAnsiTheme="majorHAnsi" w:cstheme="majorHAnsi"/>
        </w:rPr>
        <w:t xml:space="preserve">: </w:t>
      </w:r>
      <w:hyperlink r:id="rId64" w:history="1">
        <w:r w:rsidR="00974FF6" w:rsidRPr="00A569B7">
          <w:rPr>
            <w:rStyle w:val="Hyperlink"/>
            <w:rFonts w:asciiTheme="majorHAnsi" w:hAnsiTheme="majorHAnsi" w:cstheme="majorHAnsi"/>
          </w:rPr>
          <w:t>www.compras.gov.br</w:t>
        </w:r>
      </w:hyperlink>
      <w:r w:rsidR="00974FF6">
        <w:rPr>
          <w:rFonts w:asciiTheme="majorHAnsi" w:hAnsiTheme="majorHAnsi" w:cstheme="majorHAnsi"/>
        </w:rPr>
        <w:t xml:space="preserve">. </w:t>
      </w:r>
      <w:r w:rsidR="00974FF6" w:rsidRPr="00974FF6">
        <w:rPr>
          <w:rFonts w:asciiTheme="majorHAnsi" w:hAnsiTheme="majorHAnsi" w:cstheme="majorHAnsi"/>
        </w:rPr>
        <w:t>Impugnações:</w:t>
      </w:r>
      <w:r w:rsidR="00974FF6">
        <w:rPr>
          <w:rFonts w:asciiTheme="majorHAnsi" w:hAnsiTheme="majorHAnsi" w:cstheme="majorHAnsi"/>
        </w:rPr>
        <w:t xml:space="preserve"> </w:t>
      </w:r>
      <w:r w:rsidR="00974FF6" w:rsidRPr="00974FF6">
        <w:rPr>
          <w:rFonts w:asciiTheme="majorHAnsi" w:hAnsiTheme="majorHAnsi" w:cstheme="majorHAnsi"/>
        </w:rPr>
        <w:t xml:space="preserve">até 03 (três) dias úteis antes da data designada para a abertura da sessão pública, pelo e-mail: </w:t>
      </w:r>
      <w:hyperlink r:id="rId65" w:history="1">
        <w:r w:rsidR="00974FF6" w:rsidRPr="00A569B7">
          <w:rPr>
            <w:rStyle w:val="Hyperlink"/>
            <w:rFonts w:asciiTheme="majorHAnsi" w:hAnsiTheme="majorHAnsi" w:cstheme="majorHAnsi"/>
          </w:rPr>
          <w:t>licitacao@saaeita.mg.gov.br</w:t>
        </w:r>
      </w:hyperlink>
      <w:r w:rsidR="00974FF6">
        <w:rPr>
          <w:rFonts w:asciiTheme="majorHAnsi" w:hAnsiTheme="majorHAnsi" w:cstheme="majorHAnsi"/>
        </w:rPr>
        <w:t>. (31) 3562-4100.</w:t>
      </w:r>
    </w:p>
    <w:p w14:paraId="4A24356A" w14:textId="77777777" w:rsidR="00083FCD" w:rsidRDefault="00083FCD" w:rsidP="00361123">
      <w:pPr>
        <w:ind w:left="142"/>
        <w:jc w:val="both"/>
        <w:rPr>
          <w:rFonts w:asciiTheme="minorHAnsi" w:hAnsiTheme="minorHAnsi" w:cstheme="minorHAnsi"/>
          <w:b/>
        </w:rPr>
      </w:pPr>
    </w:p>
    <w:p w14:paraId="20731159" w14:textId="230CA1E6" w:rsidR="00893AC1" w:rsidRDefault="00F409FA" w:rsidP="00893AC1">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DISTRITO FEDERAL</w:t>
      </w:r>
    </w:p>
    <w:p w14:paraId="36ABC6E7" w14:textId="77777777" w:rsidR="00F409FA" w:rsidRDefault="00F409FA" w:rsidP="00893AC1">
      <w:pPr>
        <w:pBdr>
          <w:top w:val="single" w:sz="4" w:space="0" w:color="auto"/>
        </w:pBdr>
        <w:ind w:left="142"/>
        <w:jc w:val="both"/>
        <w:rPr>
          <w:rFonts w:asciiTheme="minorHAnsi" w:hAnsiTheme="minorHAnsi" w:cstheme="minorHAnsi"/>
          <w:b/>
        </w:rPr>
      </w:pPr>
    </w:p>
    <w:p w14:paraId="796D52D4" w14:textId="3ACC9B02" w:rsidR="00893AC1" w:rsidRDefault="00F409FA" w:rsidP="00893AC1">
      <w:pPr>
        <w:pBdr>
          <w:top w:val="single" w:sz="4" w:space="0" w:color="auto"/>
        </w:pBdr>
        <w:ind w:left="142"/>
        <w:jc w:val="both"/>
        <w:rPr>
          <w:rFonts w:asciiTheme="minorHAnsi" w:hAnsiTheme="minorHAnsi" w:cstheme="minorHAnsi"/>
          <w:b/>
          <w:caps/>
        </w:rPr>
      </w:pPr>
      <w:r>
        <w:rPr>
          <w:rFonts w:asciiTheme="minorHAnsi" w:hAnsiTheme="minorHAnsi" w:cstheme="minorHAnsi"/>
          <w:b/>
          <w:caps/>
        </w:rPr>
        <w:t xml:space="preserve">novacap - </w:t>
      </w:r>
      <w:r w:rsidRPr="00F409FA">
        <w:rPr>
          <w:rFonts w:asciiTheme="minorHAnsi" w:hAnsiTheme="minorHAnsi" w:cstheme="minorHAnsi"/>
          <w:b/>
          <w:caps/>
        </w:rPr>
        <w:t>Pregão Eletrônico nº 052/2025</w:t>
      </w:r>
    </w:p>
    <w:p w14:paraId="56636CCC" w14:textId="073720E3" w:rsidR="00F409FA" w:rsidRPr="00F409FA" w:rsidRDefault="00F409FA" w:rsidP="00893AC1">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Pr="00F409FA">
        <w:rPr>
          <w:rFonts w:asciiTheme="majorHAnsi" w:hAnsiTheme="majorHAnsi" w:cstheme="majorHAnsi"/>
        </w:rPr>
        <w:t>Tipo menor preço - modo de disputa aberto - por Lote - para registro de preços para eventual contratação de empresas para fornecimento de serviços e materiais de engenharia destinados a recuperação de áreas degradadas em todo Distrito Federal</w:t>
      </w:r>
      <w:r>
        <w:rPr>
          <w:rFonts w:asciiTheme="majorHAnsi" w:hAnsiTheme="majorHAnsi" w:cstheme="majorHAnsi"/>
        </w:rPr>
        <w:t>. Valor total estimado da contratação:</w:t>
      </w:r>
      <w:r w:rsidRPr="00F409FA">
        <w:t xml:space="preserve"> </w:t>
      </w:r>
      <w:r w:rsidRPr="00F409FA">
        <w:rPr>
          <w:rFonts w:asciiTheme="minorHAnsi" w:hAnsiTheme="minorHAnsi" w:cstheme="minorHAnsi"/>
          <w:b/>
          <w:caps/>
        </w:rPr>
        <w:t>R$ 50.712.909,57</w:t>
      </w:r>
      <w:r w:rsidRPr="00F409FA">
        <w:rPr>
          <w:rFonts w:asciiTheme="majorHAnsi" w:hAnsiTheme="majorHAnsi" w:cstheme="majorHAnsi"/>
        </w:rPr>
        <w:t xml:space="preserve">. </w:t>
      </w:r>
      <w:r>
        <w:rPr>
          <w:rFonts w:asciiTheme="majorHAnsi" w:hAnsiTheme="majorHAnsi" w:cstheme="majorHAnsi"/>
        </w:rPr>
        <w:t>Data e horário da licitação: 04/11/2025</w:t>
      </w:r>
      <w:r w:rsidR="008F283F">
        <w:rPr>
          <w:rFonts w:asciiTheme="majorHAnsi" w:hAnsiTheme="majorHAnsi" w:cstheme="majorHAnsi"/>
        </w:rPr>
        <w:t>,</w:t>
      </w:r>
      <w:r>
        <w:rPr>
          <w:rFonts w:asciiTheme="majorHAnsi" w:hAnsiTheme="majorHAnsi" w:cstheme="majorHAnsi"/>
        </w:rPr>
        <w:t xml:space="preserve"> </w:t>
      </w:r>
      <w:r w:rsidRPr="00F409FA">
        <w:rPr>
          <w:rFonts w:asciiTheme="majorHAnsi" w:hAnsiTheme="majorHAnsi" w:cstheme="majorHAnsi"/>
        </w:rPr>
        <w:t>às 14h</w:t>
      </w:r>
      <w:r>
        <w:rPr>
          <w:rFonts w:asciiTheme="majorHAnsi" w:hAnsiTheme="majorHAnsi" w:cstheme="majorHAnsi"/>
        </w:rPr>
        <w:t>00min.</w:t>
      </w:r>
      <w:r w:rsidRPr="00F409FA">
        <w:t xml:space="preserve"> </w:t>
      </w:r>
      <w:r w:rsidRPr="00F409FA">
        <w:rPr>
          <w:rFonts w:asciiTheme="majorHAnsi" w:hAnsiTheme="majorHAnsi" w:cstheme="majorHAnsi"/>
        </w:rPr>
        <w:t xml:space="preserve">Editais e seus anexos poderão ser retirados exclusivamente nos </w:t>
      </w:r>
      <w:proofErr w:type="spellStart"/>
      <w:proofErr w:type="gramStart"/>
      <w:r w:rsidRPr="00F409FA">
        <w:rPr>
          <w:rFonts w:asciiTheme="majorHAnsi" w:hAnsiTheme="majorHAnsi" w:cstheme="majorHAnsi"/>
        </w:rPr>
        <w:t>sites</w:t>
      </w:r>
      <w:r w:rsidR="008F283F">
        <w:rPr>
          <w:rFonts w:asciiTheme="majorHAnsi" w:hAnsiTheme="majorHAnsi" w:cstheme="majorHAnsi"/>
        </w:rPr>
        <w:t>:</w:t>
      </w:r>
      <w:hyperlink r:id="rId66" w:history="1">
        <w:r w:rsidRPr="00A569B7">
          <w:rPr>
            <w:rStyle w:val="Hyperlink"/>
            <w:rFonts w:asciiTheme="majorHAnsi" w:hAnsiTheme="majorHAnsi" w:cstheme="majorHAnsi"/>
          </w:rPr>
          <w:t>http</w:t>
        </w:r>
        <w:proofErr w:type="spellEnd"/>
        <w:r w:rsidRPr="00A569B7">
          <w:rPr>
            <w:rStyle w:val="Hyperlink"/>
            <w:rFonts w:asciiTheme="majorHAnsi" w:hAnsiTheme="majorHAnsi" w:cstheme="majorHAnsi"/>
          </w:rPr>
          <w:t>://www.licitacoes-e.com.br</w:t>
        </w:r>
        <w:proofErr w:type="gramEnd"/>
      </w:hyperlink>
      <w:r>
        <w:rPr>
          <w:rFonts w:asciiTheme="majorHAnsi" w:hAnsiTheme="majorHAnsi" w:cstheme="majorHAnsi"/>
        </w:rPr>
        <w:t xml:space="preserve"> </w:t>
      </w:r>
      <w:r w:rsidRPr="00F409FA">
        <w:rPr>
          <w:rFonts w:asciiTheme="majorHAnsi" w:hAnsiTheme="majorHAnsi" w:cstheme="majorHAnsi"/>
        </w:rPr>
        <w:t xml:space="preserve">e </w:t>
      </w:r>
      <w:hyperlink r:id="rId67" w:history="1">
        <w:r w:rsidRPr="00A569B7">
          <w:rPr>
            <w:rStyle w:val="Hyperlink"/>
            <w:rFonts w:asciiTheme="majorHAnsi" w:hAnsiTheme="majorHAnsi" w:cstheme="majorHAnsi"/>
          </w:rPr>
          <w:t>www.novacap.df.gov.br</w:t>
        </w:r>
      </w:hyperlink>
      <w:r w:rsidRPr="00F409FA">
        <w:rPr>
          <w:rFonts w:asciiTheme="majorHAnsi" w:hAnsiTheme="majorHAnsi" w:cstheme="majorHAnsi"/>
        </w:rPr>
        <w:t>.</w:t>
      </w:r>
      <w:r>
        <w:rPr>
          <w:rFonts w:asciiTheme="majorHAnsi" w:hAnsiTheme="majorHAnsi" w:cstheme="majorHAnsi"/>
        </w:rPr>
        <w:t xml:space="preserve"> </w:t>
      </w:r>
      <w:r w:rsidRPr="00F409FA">
        <w:rPr>
          <w:rFonts w:asciiTheme="majorHAnsi" w:hAnsiTheme="majorHAnsi" w:cstheme="majorHAnsi"/>
        </w:rPr>
        <w:t xml:space="preserve"> Contatos e informações</w:t>
      </w:r>
      <w:r>
        <w:rPr>
          <w:rFonts w:asciiTheme="majorHAnsi" w:hAnsiTheme="majorHAnsi" w:cstheme="majorHAnsi"/>
        </w:rPr>
        <w:t xml:space="preserve"> adicionais </w:t>
      </w:r>
      <w:proofErr w:type="gramStart"/>
      <w:r>
        <w:rPr>
          <w:rFonts w:asciiTheme="majorHAnsi" w:hAnsiTheme="majorHAnsi" w:cstheme="majorHAnsi"/>
        </w:rPr>
        <w:t xml:space="preserve">através </w:t>
      </w:r>
      <w:r w:rsidRPr="00F409FA">
        <w:rPr>
          <w:rFonts w:asciiTheme="majorHAnsi" w:hAnsiTheme="majorHAnsi" w:cstheme="majorHAnsi"/>
        </w:rPr>
        <w:t xml:space="preserve"> </w:t>
      </w:r>
      <w:r>
        <w:rPr>
          <w:rFonts w:asciiTheme="majorHAnsi" w:hAnsiTheme="majorHAnsi" w:cstheme="majorHAnsi"/>
        </w:rPr>
        <w:t>dos</w:t>
      </w:r>
      <w:proofErr w:type="gramEnd"/>
      <w:r>
        <w:rPr>
          <w:rFonts w:asciiTheme="majorHAnsi" w:hAnsiTheme="majorHAnsi" w:cstheme="majorHAnsi"/>
        </w:rPr>
        <w:t xml:space="preserve"> telefones </w:t>
      </w:r>
      <w:r w:rsidRPr="00F409FA">
        <w:rPr>
          <w:rFonts w:asciiTheme="majorHAnsi" w:hAnsiTheme="majorHAnsi" w:cstheme="majorHAnsi"/>
        </w:rPr>
        <w:t>(06</w:t>
      </w:r>
      <w:r w:rsidR="00DC30C7">
        <w:rPr>
          <w:rFonts w:asciiTheme="majorHAnsi" w:hAnsiTheme="majorHAnsi" w:cstheme="majorHAnsi"/>
        </w:rPr>
        <w:t xml:space="preserve">1) 3403-2321 ou (061) 3403-2322, </w:t>
      </w:r>
      <w:r w:rsidRPr="00F409FA">
        <w:rPr>
          <w:rFonts w:asciiTheme="majorHAnsi" w:hAnsiTheme="majorHAnsi" w:cstheme="majorHAnsi"/>
        </w:rPr>
        <w:t xml:space="preserve">e e-mail: </w:t>
      </w:r>
      <w:hyperlink r:id="rId68" w:history="1">
        <w:r w:rsidRPr="00A569B7">
          <w:rPr>
            <w:rStyle w:val="Hyperlink"/>
            <w:rFonts w:asciiTheme="majorHAnsi" w:hAnsiTheme="majorHAnsi" w:cstheme="majorHAnsi"/>
          </w:rPr>
          <w:t>nlc@novacap.df.gov.br</w:t>
        </w:r>
      </w:hyperlink>
      <w:r>
        <w:rPr>
          <w:rFonts w:asciiTheme="majorHAnsi" w:hAnsiTheme="majorHAnsi" w:cstheme="majorHAnsi"/>
        </w:rPr>
        <w:t xml:space="preserve">. </w:t>
      </w:r>
    </w:p>
    <w:p w14:paraId="653B3AF8" w14:textId="77777777" w:rsidR="00893AC1" w:rsidRDefault="00893AC1" w:rsidP="00F409FA">
      <w:pPr>
        <w:ind w:left="142"/>
        <w:jc w:val="both"/>
        <w:rPr>
          <w:rFonts w:asciiTheme="minorHAnsi" w:hAnsiTheme="minorHAnsi" w:cstheme="minorHAnsi"/>
          <w:b/>
        </w:rPr>
      </w:pPr>
    </w:p>
    <w:p w14:paraId="40660723" w14:textId="57F65DF6" w:rsidR="00F409FA" w:rsidRDefault="00F409FA" w:rsidP="00F409FA">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ESPÍ</w:t>
      </w:r>
      <w:r w:rsidR="00C47CD0">
        <w:rPr>
          <w:rFonts w:asciiTheme="minorHAnsi" w:hAnsiTheme="minorHAnsi" w:cstheme="minorHAnsi"/>
          <w:b/>
          <w:color w:val="767171" w:themeColor="background2" w:themeShade="80"/>
          <w:sz w:val="28"/>
          <w:szCs w:val="28"/>
        </w:rPr>
        <w:t>RITO SANTO</w:t>
      </w:r>
    </w:p>
    <w:p w14:paraId="217F9543" w14:textId="77777777" w:rsidR="00C47CD0" w:rsidRDefault="00C47CD0" w:rsidP="00F409FA">
      <w:pPr>
        <w:pBdr>
          <w:top w:val="single" w:sz="4" w:space="0" w:color="auto"/>
        </w:pBdr>
        <w:ind w:left="142"/>
        <w:jc w:val="both"/>
        <w:rPr>
          <w:rFonts w:asciiTheme="minorHAnsi" w:hAnsiTheme="minorHAnsi" w:cstheme="minorHAnsi"/>
          <w:b/>
        </w:rPr>
      </w:pPr>
    </w:p>
    <w:p w14:paraId="252CA2BB" w14:textId="60EED6C1" w:rsidR="00F409FA" w:rsidRDefault="00C47CD0" w:rsidP="00F409FA">
      <w:pPr>
        <w:pBdr>
          <w:top w:val="single" w:sz="4" w:space="0" w:color="auto"/>
        </w:pBdr>
        <w:ind w:left="142"/>
        <w:jc w:val="both"/>
        <w:rPr>
          <w:rFonts w:asciiTheme="minorHAnsi" w:hAnsiTheme="minorHAnsi" w:cstheme="minorHAnsi"/>
          <w:b/>
          <w:caps/>
        </w:rPr>
      </w:pPr>
      <w:r>
        <w:rPr>
          <w:rFonts w:asciiTheme="minorHAnsi" w:hAnsiTheme="minorHAnsi" w:cstheme="minorHAnsi"/>
          <w:b/>
          <w:caps/>
        </w:rPr>
        <w:t xml:space="preserve">secti - Concorrência Eletrônica nº </w:t>
      </w:r>
      <w:r w:rsidRPr="00C47CD0">
        <w:rPr>
          <w:rFonts w:asciiTheme="minorHAnsi" w:hAnsiTheme="minorHAnsi" w:cstheme="minorHAnsi"/>
          <w:b/>
          <w:caps/>
        </w:rPr>
        <w:t>001/2025</w:t>
      </w:r>
    </w:p>
    <w:p w14:paraId="49AC5072" w14:textId="60F62083" w:rsidR="00C47CD0" w:rsidRDefault="00C47CD0" w:rsidP="00F409FA">
      <w:pPr>
        <w:pBdr>
          <w:top w:val="single" w:sz="4" w:space="0" w:color="auto"/>
        </w:pBdr>
        <w:ind w:left="142"/>
        <w:jc w:val="both"/>
        <w:rPr>
          <w:rFonts w:asciiTheme="majorHAnsi" w:hAnsiTheme="majorHAnsi" w:cstheme="majorHAnsi"/>
        </w:rPr>
      </w:pPr>
      <w:r w:rsidRPr="00C47CD0">
        <w:rPr>
          <w:rFonts w:asciiTheme="majorHAnsi" w:hAnsiTheme="majorHAnsi" w:cstheme="majorHAnsi"/>
          <w:caps/>
        </w:rPr>
        <w:t>Objeto</w:t>
      </w:r>
      <w:r w:rsidRPr="00C47CD0">
        <w:rPr>
          <w:rFonts w:asciiTheme="majorHAnsi" w:hAnsiTheme="majorHAnsi" w:cstheme="majorHAnsi"/>
        </w:rPr>
        <w:t>: Contratação de empresa especializada em obra de engenharia civil para conclusão das obras de execução do centro estadual de ensino técnico de Afon</w:t>
      </w:r>
      <w:r>
        <w:rPr>
          <w:rFonts w:asciiTheme="majorHAnsi" w:hAnsiTheme="majorHAnsi" w:cstheme="majorHAnsi"/>
        </w:rPr>
        <w:t>so Cláudio (CEET AFONSO CLÁUDIO).</w:t>
      </w:r>
      <w:r w:rsidRPr="00C47CD0">
        <w:rPr>
          <w:rFonts w:asciiTheme="majorHAnsi" w:hAnsiTheme="majorHAnsi" w:cstheme="majorHAnsi"/>
        </w:rPr>
        <w:t xml:space="preserve"> </w:t>
      </w:r>
      <w:r w:rsidR="002A4208" w:rsidRPr="00C47CD0">
        <w:rPr>
          <w:rFonts w:asciiTheme="majorHAnsi" w:hAnsiTheme="majorHAnsi" w:cstheme="majorHAnsi"/>
        </w:rPr>
        <w:t xml:space="preserve">Valor </w:t>
      </w:r>
      <w:r w:rsidR="002A4208">
        <w:rPr>
          <w:rFonts w:asciiTheme="majorHAnsi" w:hAnsiTheme="majorHAnsi" w:cstheme="majorHAnsi"/>
        </w:rPr>
        <w:t>total</w:t>
      </w:r>
      <w:r>
        <w:rPr>
          <w:rFonts w:asciiTheme="majorHAnsi" w:hAnsiTheme="majorHAnsi" w:cstheme="majorHAnsi"/>
        </w:rPr>
        <w:t xml:space="preserve"> estimado da obra: </w:t>
      </w:r>
      <w:r w:rsidRPr="00C47CD0">
        <w:rPr>
          <w:rFonts w:asciiTheme="minorHAnsi" w:hAnsiTheme="minorHAnsi" w:cstheme="minorHAnsi"/>
          <w:b/>
          <w:caps/>
        </w:rPr>
        <w:t>R$ 33.299.962,92</w:t>
      </w:r>
      <w:r w:rsidRPr="00C47CD0">
        <w:rPr>
          <w:rFonts w:asciiTheme="majorHAnsi" w:hAnsiTheme="majorHAnsi" w:cstheme="majorHAnsi"/>
        </w:rPr>
        <w:t xml:space="preserve">. </w:t>
      </w:r>
      <w:r>
        <w:rPr>
          <w:rFonts w:asciiTheme="majorHAnsi" w:hAnsiTheme="majorHAnsi" w:cstheme="majorHAnsi"/>
        </w:rPr>
        <w:t xml:space="preserve">Data de </w:t>
      </w:r>
      <w:r w:rsidRPr="00C47CD0">
        <w:rPr>
          <w:rFonts w:asciiTheme="majorHAnsi" w:hAnsiTheme="majorHAnsi" w:cstheme="majorHAnsi"/>
        </w:rPr>
        <w:t xml:space="preserve">abertura da sessão </w:t>
      </w:r>
      <w:r>
        <w:rPr>
          <w:rFonts w:asciiTheme="majorHAnsi" w:hAnsiTheme="majorHAnsi" w:cstheme="majorHAnsi"/>
        </w:rPr>
        <w:t>pública: 13/11/2025, às 10h00min</w:t>
      </w:r>
      <w:r w:rsidRPr="00C47CD0">
        <w:rPr>
          <w:rFonts w:asciiTheme="majorHAnsi" w:hAnsiTheme="majorHAnsi" w:cstheme="majorHAnsi"/>
        </w:rPr>
        <w:t>. O certame será realizado por meio do</w:t>
      </w:r>
      <w:r w:rsidRPr="00C47CD0">
        <w:t xml:space="preserve"> </w:t>
      </w:r>
      <w:r w:rsidRPr="00C47CD0">
        <w:rPr>
          <w:rFonts w:asciiTheme="majorHAnsi" w:hAnsiTheme="majorHAnsi" w:cstheme="majorHAnsi"/>
        </w:rPr>
        <w:t xml:space="preserve">sistema Comprasnet estando o edital disponível no endereço </w:t>
      </w:r>
      <w:hyperlink r:id="rId69" w:history="1">
        <w:r w:rsidRPr="00A569B7">
          <w:rPr>
            <w:rStyle w:val="Hyperlink"/>
            <w:rFonts w:asciiTheme="majorHAnsi" w:hAnsiTheme="majorHAnsi" w:cstheme="majorHAnsi"/>
          </w:rPr>
          <w:t>www.gov.br/compras</w:t>
        </w:r>
      </w:hyperlink>
      <w:r w:rsidRPr="00C47CD0">
        <w:rPr>
          <w:rFonts w:asciiTheme="majorHAnsi" w:hAnsiTheme="majorHAnsi" w:cstheme="majorHAnsi"/>
        </w:rPr>
        <w:t>.</w:t>
      </w:r>
      <w:r>
        <w:rPr>
          <w:rFonts w:asciiTheme="majorHAnsi" w:hAnsiTheme="majorHAnsi" w:cstheme="majorHAnsi"/>
        </w:rPr>
        <w:t xml:space="preserve">  Informações adicionais através do Contato: </w:t>
      </w:r>
      <w:hyperlink r:id="rId70" w:history="1">
        <w:r w:rsidRPr="00A569B7">
          <w:rPr>
            <w:rStyle w:val="Hyperlink"/>
            <w:rFonts w:asciiTheme="majorHAnsi" w:hAnsiTheme="majorHAnsi" w:cstheme="majorHAnsi"/>
          </w:rPr>
          <w:t>cpl2@secti.es.gov.br</w:t>
        </w:r>
      </w:hyperlink>
      <w:r>
        <w:rPr>
          <w:rFonts w:asciiTheme="majorHAnsi" w:hAnsiTheme="majorHAnsi" w:cstheme="majorHAnsi"/>
        </w:rPr>
        <w:t xml:space="preserve"> ou telefone: </w:t>
      </w:r>
      <w:r w:rsidRPr="00C47CD0">
        <w:rPr>
          <w:rFonts w:asciiTheme="majorHAnsi" w:hAnsiTheme="majorHAnsi" w:cstheme="majorHAnsi"/>
        </w:rPr>
        <w:t>3636-1827</w:t>
      </w:r>
      <w:r>
        <w:rPr>
          <w:rFonts w:asciiTheme="majorHAnsi" w:hAnsiTheme="majorHAnsi" w:cstheme="majorHAnsi"/>
        </w:rPr>
        <w:t>.</w:t>
      </w:r>
    </w:p>
    <w:p w14:paraId="3A3B318E" w14:textId="03850B84" w:rsidR="00893AC1" w:rsidRDefault="0092519A" w:rsidP="002A4208">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GOIÁS</w:t>
      </w:r>
    </w:p>
    <w:p w14:paraId="22177509" w14:textId="77777777" w:rsidR="0092519A" w:rsidRDefault="0092519A" w:rsidP="002A4208">
      <w:pPr>
        <w:pBdr>
          <w:top w:val="single" w:sz="4" w:space="0" w:color="auto"/>
        </w:pBdr>
        <w:ind w:left="142"/>
        <w:jc w:val="both"/>
        <w:rPr>
          <w:rFonts w:asciiTheme="minorHAnsi" w:hAnsiTheme="minorHAnsi" w:cstheme="minorHAnsi"/>
          <w:b/>
        </w:rPr>
      </w:pPr>
    </w:p>
    <w:p w14:paraId="0BE8DA93" w14:textId="45C99E4F" w:rsidR="00893AC1" w:rsidRDefault="0092519A" w:rsidP="002A4208">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GOINFRA </w:t>
      </w:r>
      <w:r w:rsidR="00A6021B">
        <w:rPr>
          <w:rFonts w:asciiTheme="minorHAnsi" w:hAnsiTheme="minorHAnsi" w:cstheme="minorHAnsi"/>
          <w:b/>
        </w:rPr>
        <w:t>- CONCORRÊNCIA ELETRÔNICA Nº 124/2025</w:t>
      </w:r>
    </w:p>
    <w:p w14:paraId="3C5379B5" w14:textId="002F0EBA" w:rsidR="00893AC1" w:rsidRPr="0092519A" w:rsidRDefault="0092519A" w:rsidP="002A4208">
      <w:pPr>
        <w:pBdr>
          <w:top w:val="single" w:sz="4" w:space="0" w:color="auto"/>
        </w:pBdr>
        <w:ind w:left="142"/>
        <w:jc w:val="both"/>
        <w:rPr>
          <w:rFonts w:asciiTheme="majorHAnsi" w:hAnsiTheme="majorHAnsi" w:cstheme="majorHAnsi"/>
        </w:rPr>
      </w:pPr>
      <w:r w:rsidRPr="0092519A">
        <w:rPr>
          <w:rFonts w:asciiTheme="majorHAnsi" w:hAnsiTheme="majorHAnsi" w:cstheme="majorHAnsi"/>
          <w:caps/>
        </w:rPr>
        <w:t>Objeto</w:t>
      </w:r>
      <w:r w:rsidRPr="0092519A">
        <w:rPr>
          <w:rFonts w:asciiTheme="majorHAnsi" w:hAnsiTheme="majorHAnsi" w:cstheme="majorHAnsi"/>
        </w:rPr>
        <w:t xml:space="preserve">: </w:t>
      </w:r>
      <w:r>
        <w:rPr>
          <w:rFonts w:asciiTheme="majorHAnsi" w:hAnsiTheme="majorHAnsi" w:cstheme="majorHAnsi"/>
        </w:rPr>
        <w:t xml:space="preserve"> </w:t>
      </w:r>
      <w:r w:rsidRPr="0092519A">
        <w:rPr>
          <w:rFonts w:asciiTheme="majorHAnsi" w:hAnsiTheme="majorHAnsi" w:cstheme="majorHAnsi"/>
        </w:rPr>
        <w:t>Contratação de empresa especializada para a execução de estruturas de obras de arte corrente (OAC) na região das Comunidades Kalungas, no Município de Teresina de Goiás e Cavalcante - GO, conforme especificações do Eixo 06 - Etapa II - 2 Lotes.</w:t>
      </w:r>
      <w:r>
        <w:rPr>
          <w:rFonts w:asciiTheme="majorHAnsi" w:hAnsiTheme="majorHAnsi" w:cstheme="majorHAnsi"/>
        </w:rPr>
        <w:t xml:space="preserve"> Valor total estimado da contratação: </w:t>
      </w:r>
      <w:r w:rsidRPr="0092519A">
        <w:rPr>
          <w:rFonts w:asciiTheme="minorHAnsi" w:hAnsiTheme="minorHAnsi" w:cstheme="minorHAnsi"/>
          <w:b/>
        </w:rPr>
        <w:t>R$ 9.698.094,14</w:t>
      </w:r>
      <w:r w:rsidRPr="0092519A">
        <w:rPr>
          <w:rFonts w:asciiTheme="majorHAnsi" w:hAnsiTheme="majorHAnsi" w:cstheme="majorHAnsi"/>
        </w:rPr>
        <w:t>. Data da sessão pública</w:t>
      </w:r>
      <w:r>
        <w:rPr>
          <w:rFonts w:asciiTheme="majorHAnsi" w:hAnsiTheme="majorHAnsi" w:cstheme="majorHAnsi"/>
        </w:rPr>
        <w:t xml:space="preserve">: </w:t>
      </w:r>
      <w:r w:rsidRPr="0092519A">
        <w:rPr>
          <w:rFonts w:asciiTheme="majorHAnsi" w:hAnsiTheme="majorHAnsi" w:cstheme="majorHAnsi"/>
        </w:rPr>
        <w:t>30/10/2025</w:t>
      </w:r>
      <w:r>
        <w:rPr>
          <w:rFonts w:asciiTheme="majorHAnsi" w:hAnsiTheme="majorHAnsi" w:cstheme="majorHAnsi"/>
        </w:rPr>
        <w:t>, às 09h00min.</w:t>
      </w:r>
      <w:r w:rsidR="00A6021B">
        <w:rPr>
          <w:rFonts w:asciiTheme="majorHAnsi" w:hAnsiTheme="majorHAnsi" w:cstheme="majorHAnsi"/>
        </w:rPr>
        <w:t xml:space="preserve"> informações adicionais por meio do link </w:t>
      </w:r>
      <w:r w:rsidR="00A6021B" w:rsidRPr="00A6021B">
        <w:t xml:space="preserve"> </w:t>
      </w:r>
      <w:hyperlink r:id="rId71" w:history="1">
        <w:r w:rsidR="00F409FA" w:rsidRPr="00A569B7">
          <w:rPr>
            <w:rStyle w:val="Hyperlink"/>
            <w:rFonts w:asciiTheme="majorHAnsi" w:hAnsiTheme="majorHAnsi" w:cstheme="majorHAnsi"/>
          </w:rPr>
          <w:t>http://sgl.goinfra.go.gov.br/portal_licitacao/licitacao.php?idLicitacao=1575&amp;lote=02</w:t>
        </w:r>
      </w:hyperlink>
      <w:r w:rsidR="00F409FA">
        <w:rPr>
          <w:rFonts w:asciiTheme="majorHAnsi" w:hAnsiTheme="majorHAnsi" w:cstheme="majorHAnsi"/>
        </w:rPr>
        <w:t xml:space="preserve">. </w:t>
      </w:r>
    </w:p>
    <w:p w14:paraId="1D8EFFD0" w14:textId="77777777" w:rsidR="0092519A" w:rsidRDefault="0092519A" w:rsidP="002A4208">
      <w:pPr>
        <w:pBdr>
          <w:top w:val="single" w:sz="4" w:space="0" w:color="auto"/>
        </w:pBdr>
        <w:ind w:left="142"/>
        <w:jc w:val="both"/>
        <w:rPr>
          <w:rFonts w:asciiTheme="minorHAnsi" w:hAnsiTheme="minorHAnsi" w:cstheme="minorHAnsi"/>
          <w:b/>
        </w:rPr>
      </w:pPr>
    </w:p>
    <w:p w14:paraId="14CF785B" w14:textId="77777777" w:rsidR="002A4208" w:rsidRDefault="002A4208" w:rsidP="002A4208">
      <w:pPr>
        <w:pBdr>
          <w:top w:val="single" w:sz="4" w:space="1" w:color="auto"/>
        </w:pBdr>
        <w:ind w:left="142"/>
        <w:jc w:val="both"/>
        <w:rPr>
          <w:rFonts w:asciiTheme="minorHAnsi" w:hAnsiTheme="minorHAnsi" w:cstheme="minorHAnsi"/>
          <w:b/>
          <w:caps/>
          <w:color w:val="767171" w:themeColor="background2" w:themeShade="80"/>
          <w:sz w:val="28"/>
          <w:szCs w:val="28"/>
        </w:rPr>
      </w:pPr>
    </w:p>
    <w:p w14:paraId="7648ED8F" w14:textId="77777777" w:rsidR="002A4208" w:rsidRDefault="002A4208" w:rsidP="002A4208">
      <w:pPr>
        <w:pBdr>
          <w:top w:val="single" w:sz="4" w:space="1" w:color="auto"/>
        </w:pBdr>
        <w:ind w:left="142"/>
        <w:jc w:val="both"/>
        <w:rPr>
          <w:rFonts w:asciiTheme="minorHAnsi" w:hAnsiTheme="minorHAnsi" w:cstheme="minorHAnsi"/>
          <w:b/>
          <w:caps/>
          <w:color w:val="767171" w:themeColor="background2" w:themeShade="80"/>
          <w:sz w:val="28"/>
          <w:szCs w:val="28"/>
        </w:rPr>
      </w:pPr>
    </w:p>
    <w:p w14:paraId="1FCA5716" w14:textId="77777777" w:rsidR="00043511" w:rsidRDefault="00043511" w:rsidP="002A4208">
      <w:pPr>
        <w:ind w:left="142"/>
        <w:jc w:val="both"/>
        <w:rPr>
          <w:rFonts w:asciiTheme="majorHAnsi" w:hAnsiTheme="majorHAnsi" w:cstheme="majorHAnsi"/>
        </w:rPr>
      </w:pPr>
    </w:p>
    <w:p w14:paraId="5FC9650E" w14:textId="77777777" w:rsidR="002B7112" w:rsidRPr="007A277D" w:rsidRDefault="002B7112" w:rsidP="002A4208">
      <w:pPr>
        <w:ind w:left="142"/>
        <w:jc w:val="both"/>
        <w:rPr>
          <w:rFonts w:asciiTheme="majorHAnsi" w:hAnsiTheme="majorHAnsi" w:cstheme="majorHAnsi"/>
        </w:rPr>
      </w:pPr>
    </w:p>
    <w:p w14:paraId="11FA72DC" w14:textId="5C1830CC" w:rsidR="005A4607" w:rsidRPr="001B4117" w:rsidRDefault="003726D0" w:rsidP="002A4208">
      <w:pPr>
        <w:pStyle w:val="SemEspaamento"/>
        <w:shd w:val="clear" w:color="auto" w:fill="808080" w:themeFill="background1" w:themeFillShade="80"/>
        <w:ind w:left="142"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2A4208">
      <w:pPr>
        <w:pStyle w:val="SemEspaamento"/>
        <w:ind w:left="142"/>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72"/>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74"/>
                          </pic:cNvPr>
                          <pic:cNvPicPr/>
                        </pic:nvPicPr>
                        <pic:blipFill rotWithShape="1">
                          <a:blip r:embed="rId75"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76"/>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78"/>
                    </pic:cNvPr>
                    <pic:cNvPicPr/>
                  </pic:nvPicPr>
                  <pic:blipFill rotWithShape="1">
                    <a:blip r:embed="rId79"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81"/>
                    </pic:cNvPr>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83"/>
      <w:footerReference w:type="default" r:id="rId84"/>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5BEBDD" w14:textId="77777777" w:rsidR="007564AA" w:rsidRDefault="007564AA">
      <w:r>
        <w:separator/>
      </w:r>
    </w:p>
  </w:endnote>
  <w:endnote w:type="continuationSeparator" w:id="0">
    <w:p w14:paraId="2914C847" w14:textId="77777777" w:rsidR="007564AA" w:rsidRDefault="007564AA">
      <w:r>
        <w:continuationSeparator/>
      </w:r>
    </w:p>
  </w:endnote>
  <w:endnote w:type="continuationNotice" w:id="1">
    <w:p w14:paraId="3F4E93DF" w14:textId="77777777" w:rsidR="007564AA" w:rsidRDefault="007564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altName w:val="Calibri Light"/>
    <w:panose1 w:val="020F0502020204030204"/>
    <w:charset w:val="00"/>
    <w:family w:val="swiss"/>
    <w:pitch w:val="variable"/>
    <w:sig w:usb0="E4002EFF" w:usb1="C200247B" w:usb2="00000009" w:usb3="00000000" w:csb0="000001FF" w:csb1="00000000"/>
  </w:font>
  <w:font w:name="LiberationSerif">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0517AC" w:rsidRDefault="000517AC"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0517AC" w:rsidRPr="00151818" w:rsidRDefault="000517AC"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8F283F">
                            <w:rPr>
                              <w:rStyle w:val="Nmerodepgina"/>
                              <w:rFonts w:ascii="Calibri" w:hAnsi="Calibri" w:cs="Calibri"/>
                              <w:b/>
                              <w:bCs/>
                              <w:noProof/>
                              <w:color w:val="FFFFFF" w:themeColor="background1"/>
                            </w:rPr>
                            <w:t>1</w:t>
                          </w:r>
                          <w:r w:rsidRPr="00151818">
                            <w:rPr>
                              <w:rStyle w:val="Nmerodepgina"/>
                              <w:rFonts w:ascii="Calibri" w:hAnsi="Calibri" w:cs="Calibri"/>
                              <w:b/>
                              <w:bCs/>
                              <w:color w:val="FFFFFF" w:themeColor="background1"/>
                            </w:rPr>
                            <w:fldChar w:fldCharType="end"/>
                          </w:r>
                        </w:p>
                        <w:p w14:paraId="68613527" w14:textId="77777777" w:rsidR="000517AC" w:rsidRPr="00EB3E7D" w:rsidRDefault="000517AC" w:rsidP="0029659D">
                          <w:pPr>
                            <w:spacing w:line="280" w:lineRule="exact"/>
                            <w:jc w:val="right"/>
                            <w:rPr>
                              <w:rStyle w:val="Nmerodepgina"/>
                              <w:rFonts w:ascii="Arial" w:hAnsi="Arial" w:cs="Arial"/>
                              <w:b/>
                              <w:bCs/>
                              <w:sz w:val="16"/>
                              <w:szCs w:val="16"/>
                            </w:rPr>
                          </w:pPr>
                        </w:p>
                        <w:p w14:paraId="73C27116" w14:textId="77777777" w:rsidR="000517AC" w:rsidRPr="00EB3E7D" w:rsidRDefault="000517AC"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0517AC" w:rsidRPr="00151818" w:rsidRDefault="000517AC"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8F283F">
                      <w:rPr>
                        <w:rStyle w:val="Nmerodepgina"/>
                        <w:rFonts w:ascii="Calibri" w:hAnsi="Calibri" w:cs="Calibri"/>
                        <w:b/>
                        <w:bCs/>
                        <w:noProof/>
                        <w:color w:val="FFFFFF" w:themeColor="background1"/>
                      </w:rPr>
                      <w:t>1</w:t>
                    </w:r>
                    <w:r w:rsidRPr="00151818">
                      <w:rPr>
                        <w:rStyle w:val="Nmerodepgina"/>
                        <w:rFonts w:ascii="Calibri" w:hAnsi="Calibri" w:cs="Calibri"/>
                        <w:b/>
                        <w:bCs/>
                        <w:color w:val="FFFFFF" w:themeColor="background1"/>
                      </w:rPr>
                      <w:fldChar w:fldCharType="end"/>
                    </w:r>
                  </w:p>
                  <w:p w14:paraId="68613527" w14:textId="77777777" w:rsidR="000517AC" w:rsidRPr="00EB3E7D" w:rsidRDefault="000517AC" w:rsidP="0029659D">
                    <w:pPr>
                      <w:spacing w:line="280" w:lineRule="exact"/>
                      <w:jc w:val="right"/>
                      <w:rPr>
                        <w:rStyle w:val="Nmerodepgina"/>
                        <w:rFonts w:ascii="Arial" w:hAnsi="Arial" w:cs="Arial"/>
                        <w:b/>
                        <w:bCs/>
                        <w:sz w:val="16"/>
                        <w:szCs w:val="16"/>
                      </w:rPr>
                    </w:pPr>
                  </w:p>
                  <w:p w14:paraId="73C27116" w14:textId="77777777" w:rsidR="000517AC" w:rsidRPr="00EB3E7D" w:rsidRDefault="000517AC"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0517AC" w:rsidRPr="00151818" w:rsidRDefault="000517AC"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0517AC" w:rsidRPr="00151818" w:rsidRDefault="000517AC"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0517AC" w:rsidRPr="00151818" w:rsidRDefault="000517AC"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0517AC" w:rsidRPr="00151818" w:rsidRDefault="000517AC" w:rsidP="007E7712">
                          <w:pPr>
                            <w:spacing w:line="280" w:lineRule="exact"/>
                            <w:jc w:val="right"/>
                            <w:rPr>
                              <w:rStyle w:val="Nmerodepgina"/>
                              <w:rFonts w:ascii="Arial" w:hAnsi="Arial" w:cs="Arial"/>
                              <w:color w:val="C6C7C9"/>
                              <w:spacing w:val="6"/>
                              <w:sz w:val="16"/>
                              <w:szCs w:val="16"/>
                            </w:rPr>
                          </w:pPr>
                        </w:p>
                        <w:p w14:paraId="4515E160" w14:textId="77777777" w:rsidR="000517AC" w:rsidRPr="00151818" w:rsidRDefault="000517AC"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0517AC" w:rsidRPr="00151818" w:rsidRDefault="000517AC"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0517AC" w:rsidRPr="00151818" w:rsidRDefault="000517AC"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0517AC" w:rsidRPr="00151818" w:rsidRDefault="000517AC"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0517AC" w:rsidRPr="00151818" w:rsidRDefault="000517AC" w:rsidP="007E7712">
                    <w:pPr>
                      <w:spacing w:line="280" w:lineRule="exact"/>
                      <w:jc w:val="right"/>
                      <w:rPr>
                        <w:rStyle w:val="Nmerodepgina"/>
                        <w:rFonts w:ascii="Arial" w:hAnsi="Arial" w:cs="Arial"/>
                        <w:color w:val="C6C7C9"/>
                        <w:spacing w:val="6"/>
                        <w:sz w:val="16"/>
                        <w:szCs w:val="16"/>
                      </w:rPr>
                    </w:pPr>
                  </w:p>
                  <w:p w14:paraId="4515E160" w14:textId="77777777" w:rsidR="000517AC" w:rsidRPr="00151818" w:rsidRDefault="000517AC"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39F22F" w14:textId="77777777" w:rsidR="007564AA" w:rsidRDefault="007564AA">
      <w:r>
        <w:separator/>
      </w:r>
    </w:p>
  </w:footnote>
  <w:footnote w:type="continuationSeparator" w:id="0">
    <w:p w14:paraId="4C4F2A8B" w14:textId="77777777" w:rsidR="007564AA" w:rsidRDefault="007564AA">
      <w:r>
        <w:continuationSeparator/>
      </w:r>
    </w:p>
  </w:footnote>
  <w:footnote w:type="continuationNotice" w:id="1">
    <w:p w14:paraId="283FC5D2" w14:textId="77777777" w:rsidR="007564AA" w:rsidRDefault="007564A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0517AC" w:rsidRDefault="000517AC"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5742EA3"/>
    <w:multiLevelType w:val="hybridMultilevel"/>
    <w:tmpl w:val="CE84396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7"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6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4"/>
  </w:num>
  <w:num w:numId="4">
    <w:abstractNumId w:val="19"/>
  </w:num>
  <w:num w:numId="5">
    <w:abstractNumId w:val="13"/>
  </w:num>
  <w:num w:numId="6">
    <w:abstractNumId w:val="13"/>
  </w:num>
  <w:num w:numId="7">
    <w:abstractNumId w:val="27"/>
  </w:num>
  <w:num w:numId="8">
    <w:abstractNumId w:val="16"/>
  </w:num>
  <w:num w:numId="9">
    <w:abstractNumId w:val="32"/>
  </w:num>
  <w:num w:numId="10">
    <w:abstractNumId w:val="60"/>
  </w:num>
  <w:num w:numId="11">
    <w:abstractNumId w:val="55"/>
  </w:num>
  <w:num w:numId="12">
    <w:abstractNumId w:val="21"/>
  </w:num>
  <w:num w:numId="13">
    <w:abstractNumId w:val="42"/>
  </w:num>
  <w:num w:numId="14">
    <w:abstractNumId w:val="49"/>
  </w:num>
  <w:num w:numId="15">
    <w:abstractNumId w:val="17"/>
  </w:num>
  <w:num w:numId="16">
    <w:abstractNumId w:val="37"/>
  </w:num>
  <w:num w:numId="17">
    <w:abstractNumId w:val="20"/>
  </w:num>
  <w:num w:numId="18">
    <w:abstractNumId w:val="45"/>
  </w:num>
  <w:num w:numId="19">
    <w:abstractNumId w:val="40"/>
  </w:num>
  <w:num w:numId="20">
    <w:abstractNumId w:val="22"/>
  </w:num>
  <w:num w:numId="21">
    <w:abstractNumId w:val="43"/>
  </w:num>
  <w:num w:numId="22">
    <w:abstractNumId w:val="38"/>
  </w:num>
  <w:num w:numId="23">
    <w:abstractNumId w:val="39"/>
  </w:num>
  <w:num w:numId="24">
    <w:abstractNumId w:val="56"/>
  </w:num>
  <w:num w:numId="25">
    <w:abstractNumId w:val="24"/>
  </w:num>
  <w:num w:numId="26">
    <w:abstractNumId w:val="41"/>
  </w:num>
  <w:num w:numId="27">
    <w:abstractNumId w:val="17"/>
  </w:num>
  <w:num w:numId="28">
    <w:abstractNumId w:val="36"/>
  </w:num>
  <w:num w:numId="29">
    <w:abstractNumId w:val="18"/>
  </w:num>
  <w:num w:numId="30">
    <w:abstractNumId w:val="48"/>
  </w:num>
  <w:num w:numId="31">
    <w:abstractNumId w:val="51"/>
  </w:num>
  <w:num w:numId="32">
    <w:abstractNumId w:val="52"/>
  </w:num>
  <w:num w:numId="33">
    <w:abstractNumId w:val="61"/>
  </w:num>
  <w:num w:numId="34">
    <w:abstractNumId w:val="33"/>
  </w:num>
  <w:num w:numId="35">
    <w:abstractNumId w:val="30"/>
  </w:num>
  <w:num w:numId="36">
    <w:abstractNumId w:val="15"/>
  </w:num>
  <w:num w:numId="37">
    <w:abstractNumId w:val="25"/>
  </w:num>
  <w:num w:numId="38">
    <w:abstractNumId w:val="57"/>
  </w:num>
  <w:num w:numId="39">
    <w:abstractNumId w:val="46"/>
  </w:num>
  <w:num w:numId="40">
    <w:abstractNumId w:val="23"/>
  </w:num>
  <w:num w:numId="41">
    <w:abstractNumId w:val="26"/>
  </w:num>
  <w:num w:numId="42">
    <w:abstractNumId w:val="4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5B3"/>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9D"/>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09"/>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11"/>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CD"/>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81"/>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AC"/>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0F"/>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88"/>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575"/>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29"/>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7C"/>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07"/>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3FCD"/>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7"/>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E5"/>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6D"/>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8BF"/>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29"/>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4A"/>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25"/>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E45"/>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7"/>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2"/>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7F"/>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0E"/>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87"/>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3A"/>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23"/>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7D"/>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4F"/>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B9"/>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25"/>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15"/>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809"/>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4A"/>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089"/>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88"/>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09"/>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1"/>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ECB"/>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ED7"/>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7E"/>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3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70"/>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6D"/>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BE"/>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DE"/>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01"/>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D"/>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0D5"/>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AD"/>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40"/>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79"/>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2"/>
    <w:rsid w:val="002662F9"/>
    <w:rsid w:val="0026631C"/>
    <w:rsid w:val="00266442"/>
    <w:rsid w:val="00266471"/>
    <w:rsid w:val="00266494"/>
    <w:rsid w:val="002664F3"/>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35"/>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753"/>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26"/>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08"/>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6D8"/>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DE8"/>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C4"/>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4"/>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0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60"/>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6C"/>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C3"/>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38"/>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56"/>
    <w:rsid w:val="00360D87"/>
    <w:rsid w:val="00360E45"/>
    <w:rsid w:val="00360E98"/>
    <w:rsid w:val="00360EC2"/>
    <w:rsid w:val="00360F18"/>
    <w:rsid w:val="00360F92"/>
    <w:rsid w:val="0036101A"/>
    <w:rsid w:val="00361053"/>
    <w:rsid w:val="00361061"/>
    <w:rsid w:val="003610B1"/>
    <w:rsid w:val="0036111B"/>
    <w:rsid w:val="00361123"/>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A97"/>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3CE"/>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4B"/>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00"/>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CF"/>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A5"/>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66"/>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5D3"/>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6B"/>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4FB"/>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3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CF1"/>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333"/>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7FC"/>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9B1"/>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258"/>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AC"/>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ECA"/>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A8"/>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CD"/>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4AA"/>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3CF"/>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78"/>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6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9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2B"/>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1A"/>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0B"/>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13"/>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C5"/>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62"/>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12C"/>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70"/>
    <w:rsid w:val="004E1283"/>
    <w:rsid w:val="004E1338"/>
    <w:rsid w:val="004E13D4"/>
    <w:rsid w:val="004E13DF"/>
    <w:rsid w:val="004E14E8"/>
    <w:rsid w:val="004E1579"/>
    <w:rsid w:val="004E15B3"/>
    <w:rsid w:val="004E15E9"/>
    <w:rsid w:val="004E15FF"/>
    <w:rsid w:val="004E163A"/>
    <w:rsid w:val="004E1695"/>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EDF"/>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7B"/>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26"/>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1D"/>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92"/>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84"/>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51"/>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12"/>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31"/>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32"/>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898"/>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5F"/>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91"/>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0DE"/>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A8"/>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7B"/>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2A"/>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4FB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9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8B"/>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2F"/>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0CE"/>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0DB"/>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65"/>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7F7"/>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DE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BD"/>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A4"/>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2D"/>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CF"/>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AD"/>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3E"/>
    <w:rsid w:val="006763F6"/>
    <w:rsid w:val="0067647F"/>
    <w:rsid w:val="00676491"/>
    <w:rsid w:val="0067649E"/>
    <w:rsid w:val="006764D6"/>
    <w:rsid w:val="00676502"/>
    <w:rsid w:val="00676517"/>
    <w:rsid w:val="00676522"/>
    <w:rsid w:val="006765EA"/>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5B"/>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DD1"/>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DA"/>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0E"/>
    <w:rsid w:val="006B1637"/>
    <w:rsid w:val="006B1753"/>
    <w:rsid w:val="006B17DC"/>
    <w:rsid w:val="006B1806"/>
    <w:rsid w:val="006B183D"/>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0E"/>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3D"/>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9D"/>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C"/>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95"/>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7DA"/>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262"/>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85"/>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6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B7"/>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5F3"/>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7C"/>
    <w:rsid w:val="007355B2"/>
    <w:rsid w:val="007355C3"/>
    <w:rsid w:val="007355DB"/>
    <w:rsid w:val="007355F6"/>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50"/>
    <w:rsid w:val="007560A7"/>
    <w:rsid w:val="007560DB"/>
    <w:rsid w:val="00756112"/>
    <w:rsid w:val="00756176"/>
    <w:rsid w:val="00756232"/>
    <w:rsid w:val="0075627F"/>
    <w:rsid w:val="0075633C"/>
    <w:rsid w:val="00756348"/>
    <w:rsid w:val="00756368"/>
    <w:rsid w:val="0075639F"/>
    <w:rsid w:val="007563B7"/>
    <w:rsid w:val="00756424"/>
    <w:rsid w:val="00756476"/>
    <w:rsid w:val="007564AA"/>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19"/>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BC1"/>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64"/>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BC"/>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4"/>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1E7"/>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DA"/>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7B7"/>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09"/>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C3"/>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5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ED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7"/>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D9"/>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33"/>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4F"/>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9BF"/>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2E1"/>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BA"/>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7F9"/>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77"/>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5BC"/>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7F"/>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B"/>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13A"/>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37"/>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77"/>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AD0"/>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C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A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C7F"/>
    <w:rsid w:val="008A2D57"/>
    <w:rsid w:val="008A2D9C"/>
    <w:rsid w:val="008A2E43"/>
    <w:rsid w:val="008A2EBA"/>
    <w:rsid w:val="008A2F41"/>
    <w:rsid w:val="008A2FD4"/>
    <w:rsid w:val="008A308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9"/>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61"/>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6"/>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3F"/>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19"/>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97"/>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9A"/>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1D"/>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5F"/>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D96"/>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BF5"/>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1E"/>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1EB"/>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3"/>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4F99"/>
    <w:rsid w:val="00974FF6"/>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B7"/>
    <w:rsid w:val="00994FDB"/>
    <w:rsid w:val="00995096"/>
    <w:rsid w:val="009950AD"/>
    <w:rsid w:val="00995150"/>
    <w:rsid w:val="00995152"/>
    <w:rsid w:val="009951A1"/>
    <w:rsid w:val="009951A9"/>
    <w:rsid w:val="009951E5"/>
    <w:rsid w:val="009951E7"/>
    <w:rsid w:val="009952BC"/>
    <w:rsid w:val="0099537F"/>
    <w:rsid w:val="009953A8"/>
    <w:rsid w:val="00995404"/>
    <w:rsid w:val="00995466"/>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7EA"/>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59"/>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24"/>
    <w:rsid w:val="009B0E6D"/>
    <w:rsid w:val="009B0EB3"/>
    <w:rsid w:val="009B0F04"/>
    <w:rsid w:val="009B0F0E"/>
    <w:rsid w:val="009B0F80"/>
    <w:rsid w:val="009B0FB8"/>
    <w:rsid w:val="009B0FE0"/>
    <w:rsid w:val="009B102A"/>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1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3F3"/>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E8E"/>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AB"/>
    <w:rsid w:val="009D0DBE"/>
    <w:rsid w:val="009D1111"/>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C8"/>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5E"/>
    <w:rsid w:val="009E049F"/>
    <w:rsid w:val="009E052B"/>
    <w:rsid w:val="009E05FF"/>
    <w:rsid w:val="009E0641"/>
    <w:rsid w:val="009E0663"/>
    <w:rsid w:val="009E06AD"/>
    <w:rsid w:val="009E07A4"/>
    <w:rsid w:val="009E07F2"/>
    <w:rsid w:val="009E0810"/>
    <w:rsid w:val="009E0847"/>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2"/>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2FB"/>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4C"/>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25"/>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31"/>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4CF"/>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6B"/>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43"/>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27"/>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7"/>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9D"/>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23"/>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A1"/>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96"/>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6"/>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6E"/>
    <w:rsid w:val="00A57CD5"/>
    <w:rsid w:val="00A57D4C"/>
    <w:rsid w:val="00A57D5E"/>
    <w:rsid w:val="00A57D76"/>
    <w:rsid w:val="00A57DFB"/>
    <w:rsid w:val="00A57E18"/>
    <w:rsid w:val="00A57EF6"/>
    <w:rsid w:val="00A57F03"/>
    <w:rsid w:val="00A57F77"/>
    <w:rsid w:val="00A57FE0"/>
    <w:rsid w:val="00A60047"/>
    <w:rsid w:val="00A600B4"/>
    <w:rsid w:val="00A601C4"/>
    <w:rsid w:val="00A601FB"/>
    <w:rsid w:val="00A6021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184"/>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49"/>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79"/>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0FAC"/>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81"/>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B31"/>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3D"/>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68"/>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55"/>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6BB"/>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1"/>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AE"/>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3"/>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A8"/>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4F"/>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E9F"/>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AA"/>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6C8"/>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A1"/>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7EB"/>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90"/>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99"/>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27"/>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CEF"/>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9B"/>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8B"/>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D9"/>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DE7"/>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4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BB"/>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930"/>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19"/>
    <w:rsid w:val="00BF0384"/>
    <w:rsid w:val="00BF0395"/>
    <w:rsid w:val="00BF03E9"/>
    <w:rsid w:val="00BF04CB"/>
    <w:rsid w:val="00BF04DC"/>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180"/>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6BC"/>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DA"/>
    <w:rsid w:val="00C105E8"/>
    <w:rsid w:val="00C10624"/>
    <w:rsid w:val="00C1064B"/>
    <w:rsid w:val="00C106C5"/>
    <w:rsid w:val="00C1070E"/>
    <w:rsid w:val="00C1071A"/>
    <w:rsid w:val="00C10782"/>
    <w:rsid w:val="00C10787"/>
    <w:rsid w:val="00C1081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1B"/>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CD0"/>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1"/>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0"/>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80"/>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83"/>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8A"/>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17"/>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20"/>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0"/>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05"/>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4C"/>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2E"/>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842"/>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3E"/>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92"/>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68"/>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A8A"/>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058"/>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4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6E"/>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0"/>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C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8C9"/>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4F"/>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89"/>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5E2"/>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7B"/>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42"/>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1C"/>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22"/>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4A"/>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5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DA"/>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7"/>
    <w:rsid w:val="00DC316F"/>
    <w:rsid w:val="00DC3222"/>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44"/>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3"/>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DA"/>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1F"/>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5D"/>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6"/>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48"/>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2F"/>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75F"/>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E3"/>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6E"/>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29"/>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C3F"/>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87"/>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CE4"/>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1E"/>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37"/>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99"/>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78"/>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5A"/>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93"/>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886"/>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17FAB"/>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A"/>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572"/>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3D"/>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D6"/>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8D"/>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0CA"/>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7BE"/>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8B"/>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A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6A"/>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27"/>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0F"/>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02842"/>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409436">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8963264">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mg.gov.br" TargetMode="External"/><Relationship Id="rId18" Type="http://schemas.openxmlformats.org/officeDocument/2006/relationships/hyperlink" Target="https://licitar.digital" TargetMode="External"/><Relationship Id="rId26" Type="http://schemas.openxmlformats.org/officeDocument/2006/relationships/hyperlink" Target="https://ammlicita.org.br/" TargetMode="External"/><Relationship Id="rId39" Type="http://schemas.openxmlformats.org/officeDocument/2006/relationships/hyperlink" Target="mailto:compras@itatiaiucu.mg.gov.br" TargetMode="External"/><Relationship Id="rId21" Type="http://schemas.openxmlformats.org/officeDocument/2006/relationships/hyperlink" Target="http://www.pmcapelinha.mg.gov.br" TargetMode="External"/><Relationship Id="rId34" Type="http://schemas.openxmlformats.org/officeDocument/2006/relationships/hyperlink" Target="https://transparencia.itanhomi.mg.gov.br" TargetMode="External"/><Relationship Id="rId42" Type="http://schemas.openxmlformats.org/officeDocument/2006/relationships/hyperlink" Target="https://app2.licitardigital.com.br/pesquisa/79580" TargetMode="External"/><Relationship Id="rId47" Type="http://schemas.openxmlformats.org/officeDocument/2006/relationships/hyperlink" Target="http://www.pimenta.mg.gov.br/portalprefeitura/" TargetMode="External"/><Relationship Id="rId50" Type="http://schemas.openxmlformats.org/officeDocument/2006/relationships/hyperlink" Target="http://www.novobbmnet.com.br" TargetMode="External"/><Relationship Id="rId55" Type="http://schemas.openxmlformats.org/officeDocument/2006/relationships/hyperlink" Target="https://licitar.digital/" TargetMode="External"/><Relationship Id="rId63" Type="http://schemas.openxmlformats.org/officeDocument/2006/relationships/hyperlink" Target="http://www.uberlandia.mg.gov.br" TargetMode="External"/><Relationship Id="rId68" Type="http://schemas.openxmlformats.org/officeDocument/2006/relationships/hyperlink" Target="mailto:nlc@novacap.df.gov.br" TargetMode="External"/><Relationship Id="rId76" Type="http://schemas.openxmlformats.org/officeDocument/2006/relationships/hyperlink" Target="https://pottencial.com.br/" TargetMode="External"/><Relationship Id="rId8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gl.goinfra.go.gov.br/portal_licitacao/licitacao.php?idLicitacao=1575&amp;lote=02" TargetMode="External"/><Relationship Id="rId2" Type="http://schemas.openxmlformats.org/officeDocument/2006/relationships/customXml" Target="../customXml/item2.xml"/><Relationship Id="rId16" Type="http://schemas.openxmlformats.org/officeDocument/2006/relationships/hyperlink" Target="http://www.licitanet.com.br" TargetMode="External"/><Relationship Id="rId29" Type="http://schemas.openxmlformats.org/officeDocument/2006/relationships/hyperlink" Target="http://www.licitardigital.com.br" TargetMode="External"/><Relationship Id="rId11" Type="http://schemas.openxmlformats.org/officeDocument/2006/relationships/hyperlink" Target="mailto:cpli@copasa.com.br" TargetMode="External"/><Relationship Id="rId24" Type="http://schemas.openxmlformats.org/officeDocument/2006/relationships/hyperlink" Target="http://www.licitanet.com.br" TargetMode="External"/><Relationship Id="rId32" Type="http://schemas.openxmlformats.org/officeDocument/2006/relationships/hyperlink" Target="http://www.heliodora.mg.gov.br" TargetMode="External"/><Relationship Id="rId37" Type="http://schemas.openxmlformats.org/officeDocument/2006/relationships/hyperlink" Target="mailto:planejamento@itamarandiba.mg.gov.br" TargetMode="External"/><Relationship Id="rId40" Type="http://schemas.openxmlformats.org/officeDocument/2006/relationships/hyperlink" Target="http://www.portaldecompraspublicas.com.br" TargetMode="External"/><Relationship Id="rId45" Type="http://schemas.openxmlformats.org/officeDocument/2006/relationships/hyperlink" Target="http://www.medina.mg.gov.br" TargetMode="External"/><Relationship Id="rId53" Type="http://schemas.openxmlformats.org/officeDocument/2006/relationships/hyperlink" Target="http://www.licitardigital.com" TargetMode="External"/><Relationship Id="rId58" Type="http://schemas.openxmlformats.org/officeDocument/2006/relationships/hyperlink" Target="http://www.licitardigital.com.br" TargetMode="External"/><Relationship Id="rId66" Type="http://schemas.openxmlformats.org/officeDocument/2006/relationships/hyperlink" Target="http://www.licitacoes-e.com.br" TargetMode="External"/><Relationship Id="rId74" Type="http://schemas.openxmlformats.org/officeDocument/2006/relationships/hyperlink" Target="https://itaipumg.com.br/" TargetMode="External"/><Relationship Id="rId79" Type="http://schemas.openxmlformats.org/officeDocument/2006/relationships/image" Target="media/image4.png"/><Relationship Id="rId5" Type="http://schemas.openxmlformats.org/officeDocument/2006/relationships/numbering" Target="numbering.xml"/><Relationship Id="rId61" Type="http://schemas.openxmlformats.org/officeDocument/2006/relationships/hyperlink" Target="https://www.gov.br/compras/pt-br" TargetMode="External"/><Relationship Id="rId82" Type="http://schemas.openxmlformats.org/officeDocument/2006/relationships/image" Target="media/image6.png"/><Relationship Id="rId19" Type="http://schemas.openxmlformats.org/officeDocument/2006/relationships/hyperlink" Target="http://www.bomdespacho.mg.gov.b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jmg.jus.br" TargetMode="External"/><Relationship Id="rId22" Type="http://schemas.openxmlformats.org/officeDocument/2006/relationships/hyperlink" Target="http://www.pmcapelinha.mg.gov.br" TargetMode="External"/><Relationship Id="rId27" Type="http://schemas.openxmlformats.org/officeDocument/2006/relationships/hyperlink" Target="http://www.fabriciano.mg.gov.br" TargetMode="External"/><Relationship Id="rId30" Type="http://schemas.openxmlformats.org/officeDocument/2006/relationships/hyperlink" Target="http://www.divisopolis.mg.gov.br" TargetMode="External"/><Relationship Id="rId35" Type="http://schemas.openxmlformats.org/officeDocument/2006/relationships/hyperlink" Target="mailto:itanhomiprefeitura@gmail.com.br" TargetMode="External"/><Relationship Id="rId43" Type="http://schemas.openxmlformats.org/officeDocument/2006/relationships/hyperlink" Target="https://pmjm.mg.gov.br/filter/11786" TargetMode="External"/><Relationship Id="rId48" Type="http://schemas.openxmlformats.org/officeDocument/2006/relationships/hyperlink" Target="http://www.licitardigital.com.br" TargetMode="External"/><Relationship Id="rId56" Type="http://schemas.openxmlformats.org/officeDocument/2006/relationships/hyperlink" Target="http://www.tresmarias.mg.gov.br" TargetMode="External"/><Relationship Id="rId64" Type="http://schemas.openxmlformats.org/officeDocument/2006/relationships/hyperlink" Target="http://www.compras.gov.br" TargetMode="External"/><Relationship Id="rId69" Type="http://schemas.openxmlformats.org/officeDocument/2006/relationships/hyperlink" Target="http://www.gov.br/compras" TargetMode="External"/><Relationship Id="rId77" Type="http://schemas.openxmlformats.org/officeDocument/2006/relationships/image" Target="media/image3.png"/><Relationship Id="rId8" Type="http://schemas.openxmlformats.org/officeDocument/2006/relationships/webSettings" Target="webSettings.xml"/><Relationship Id="rId51" Type="http://schemas.openxmlformats.org/officeDocument/2006/relationships/hyperlink" Target="http://www.novobbmnet.com.br" TargetMode="External"/><Relationship Id="rId72" Type="http://schemas.openxmlformats.org/officeDocument/2006/relationships/hyperlink" Target="https://fck.ind.br/" TargetMode="External"/><Relationship Id="rId80" Type="http://schemas.openxmlformats.org/officeDocument/2006/relationships/image" Target="media/image5.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licit@tjmg.jus.br" TargetMode="External"/><Relationship Id="rId17" Type="http://schemas.openxmlformats.org/officeDocument/2006/relationships/hyperlink" Target="http://www.araxa.mg.gov.br" TargetMode="External"/><Relationship Id="rId25" Type="http://schemas.openxmlformats.org/officeDocument/2006/relationships/hyperlink" Target="https://carmodoparanaiba.mg.gov.br" TargetMode="External"/><Relationship Id="rId33" Type="http://schemas.openxmlformats.org/officeDocument/2006/relationships/hyperlink" Target="http://www.licitanet.com.br" TargetMode="External"/><Relationship Id="rId38" Type="http://schemas.openxmlformats.org/officeDocument/2006/relationships/hyperlink" Target="http://www.comprasnet.gov.br" TargetMode="External"/><Relationship Id="rId46" Type="http://schemas.openxmlformats.org/officeDocument/2006/relationships/hyperlink" Target="http://www.licitanet.com.br" TargetMode="External"/><Relationship Id="rId59" Type="http://schemas.openxmlformats.org/officeDocument/2006/relationships/hyperlink" Target="http://www.licitardigital.com.br" TargetMode="External"/><Relationship Id="rId67" Type="http://schemas.openxmlformats.org/officeDocument/2006/relationships/hyperlink" Target="http://www.novacap.df.gov.br" TargetMode="External"/><Relationship Id="rId20" Type="http://schemas.openxmlformats.org/officeDocument/2006/relationships/hyperlink" Target="mailto:licitacao@pmbd.mg.gov.br" TargetMode="External"/><Relationship Id="rId41" Type="http://schemas.openxmlformats.org/officeDocument/2006/relationships/hyperlink" Target="mailto:licitacao@itapeva.mg.gov.br" TargetMode="External"/><Relationship Id="rId54" Type="http://schemas.openxmlformats.org/officeDocument/2006/relationships/hyperlink" Target="https://licitar.digital/" TargetMode="External"/><Relationship Id="rId62" Type="http://schemas.openxmlformats.org/officeDocument/2006/relationships/hyperlink" Target="https://www.gov.br/compras/pt-br" TargetMode="External"/><Relationship Id="rId70" Type="http://schemas.openxmlformats.org/officeDocument/2006/relationships/hyperlink" Target="mailto:cpl2@secti.es.gov.br" TargetMode="External"/><Relationship Id="rId75" Type="http://schemas.openxmlformats.org/officeDocument/2006/relationships/image" Target="media/image2.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licitanet.com.br" TargetMode="External"/><Relationship Id="rId23" Type="http://schemas.openxmlformats.org/officeDocument/2006/relationships/hyperlink" Target="http://www.licitanet.com.br" TargetMode="External"/><Relationship Id="rId28" Type="http://schemas.openxmlformats.org/officeDocument/2006/relationships/hyperlink" Target="https://ammlicita.org.br/" TargetMode="External"/><Relationship Id="rId36" Type="http://schemas.openxmlformats.org/officeDocument/2006/relationships/hyperlink" Target="http://www.licitardigital.com.br" TargetMode="External"/><Relationship Id="rId49" Type="http://schemas.openxmlformats.org/officeDocument/2006/relationships/hyperlink" Target="http://www.pontodosvolantes.mg.gov.br" TargetMode="External"/><Relationship Id="rId57" Type="http://schemas.openxmlformats.org/officeDocument/2006/relationships/hyperlink" Target="http://www.licitardigital.com.br" TargetMode="External"/><Relationship Id="rId10" Type="http://schemas.openxmlformats.org/officeDocument/2006/relationships/endnotes" Target="endnotes.xml"/><Relationship Id="rId31" Type="http://schemas.openxmlformats.org/officeDocument/2006/relationships/hyperlink" Target="mailto:prefeitura@heliodora.com.br" TargetMode="External"/><Relationship Id="rId44" Type="http://schemas.openxmlformats.org/officeDocument/2006/relationships/hyperlink" Target="http://www.licitardigital.com.br" TargetMode="External"/><Relationship Id="rId52" Type="http://schemas.openxmlformats.org/officeDocument/2006/relationships/hyperlink" Target="https://www.saojoaquimdebicas.mg.gov.br/licitacoess" TargetMode="External"/><Relationship Id="rId60" Type="http://schemas.openxmlformats.org/officeDocument/2006/relationships/hyperlink" Target="mailto:licita@virgemdalapa.mg.gov.br" TargetMode="External"/><Relationship Id="rId65" Type="http://schemas.openxmlformats.org/officeDocument/2006/relationships/hyperlink" Target="mailto:licitacao@saaeita.mg.gov.br" TargetMode="External"/><Relationship Id="rId73" Type="http://schemas.openxmlformats.org/officeDocument/2006/relationships/image" Target="media/image1.png"/><Relationship Id="rId78" Type="http://schemas.openxmlformats.org/officeDocument/2006/relationships/hyperlink" Target="https://safeoneasy.com/" TargetMode="External"/><Relationship Id="rId81" Type="http://schemas.openxmlformats.org/officeDocument/2006/relationships/hyperlink" Target="https://www.triamanorte.com.br/" TargetMode="External"/><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4.xml><?xml version="1.0" encoding="utf-8"?>
<ds:datastoreItem xmlns:ds="http://schemas.openxmlformats.org/officeDocument/2006/customXml" ds:itemID="{F76F7A3E-DF24-487E-B054-32F295C74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7</Pages>
  <Words>3192</Words>
  <Characters>17237</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20389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Tulio Gabriel</cp:lastModifiedBy>
  <cp:revision>20</cp:revision>
  <cp:lastPrinted>2025-10-09T20:28:00Z</cp:lastPrinted>
  <dcterms:created xsi:type="dcterms:W3CDTF">2025-10-09T11:33:00Z</dcterms:created>
  <dcterms:modified xsi:type="dcterms:W3CDTF">2025-10-09T20:36:00Z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