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DEB0D" w14:textId="77777777" w:rsidR="00D27BFA" w:rsidRDefault="00D27BFA" w:rsidP="008A4CE9">
      <w:pPr>
        <w:autoSpaceDE w:val="0"/>
        <w:autoSpaceDN w:val="0"/>
        <w:adjustRightInd w:val="0"/>
      </w:pPr>
    </w:p>
    <w:p w14:paraId="290ED392" w14:textId="7EC9F3AB" w:rsidR="00532074" w:rsidRDefault="001E24B3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A3FC8BD" wp14:editId="4C04C37D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1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22381" w:rsidRPr="002A4C7F" w14:paraId="34395D9A" w14:textId="77777777" w:rsidTr="00B22381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1ADE" w14:textId="77777777" w:rsidR="00B22381" w:rsidRPr="002A4C7F" w:rsidRDefault="00B22381" w:rsidP="00B22381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9031" w14:textId="62778FE1" w:rsidR="00B22381" w:rsidRPr="002A4C7F" w:rsidRDefault="00B22381" w:rsidP="00B22381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B22381">
              <w:rPr>
                <w:rFonts w:asciiTheme="minorHAnsi" w:hAnsiTheme="minorHAnsi" w:cstheme="minorHAnsi"/>
                <w:b/>
                <w:bCs/>
              </w:rPr>
              <w:t>LICITAÇÃO</w:t>
            </w:r>
            <w:r w:rsidR="00AF4D2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F4D27" w:rsidRPr="00AF4D27">
              <w:rPr>
                <w:rFonts w:asciiTheme="minorHAnsi" w:hAnsiTheme="minorHAnsi" w:cstheme="minorHAnsi"/>
                <w:b/>
                <w:bCs/>
              </w:rPr>
              <w:t xml:space="preserve">CPLI Nº </w:t>
            </w:r>
            <w:r w:rsidR="00547D6A" w:rsidRPr="00547D6A">
              <w:rPr>
                <w:rFonts w:asciiTheme="minorHAnsi" w:hAnsiTheme="minorHAnsi" w:cstheme="minorHAnsi"/>
                <w:b/>
                <w:bCs/>
              </w:rPr>
              <w:t>1120240103</w:t>
            </w:r>
          </w:p>
        </w:tc>
      </w:tr>
      <w:tr w:rsidR="00B22381" w:rsidRPr="002A4C7F" w14:paraId="205E3246" w14:textId="77777777" w:rsidTr="00B223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8A075" w14:textId="77777777" w:rsidR="00B22381" w:rsidRPr="002A4C7F" w:rsidRDefault="00B22381" w:rsidP="00B223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6C0753C" w14:textId="77777777" w:rsidR="00B22381" w:rsidRPr="002A4C7F" w:rsidRDefault="00B22381" w:rsidP="00B2238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22381" w:rsidRPr="002A4C7F" w14:paraId="730FE7CE" w14:textId="77777777" w:rsidTr="00B22381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791A" w14:textId="229FC5A4" w:rsidR="00B22381" w:rsidRPr="002A4C7F" w:rsidRDefault="00B22381" w:rsidP="00547D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</w:t>
            </w:r>
            <w:r w:rsidR="007A2DFD">
              <w:t xml:space="preserve"> </w:t>
            </w:r>
            <w:r w:rsidR="00547D6A">
              <w:rPr>
                <w:rFonts w:asciiTheme="majorHAnsi" w:hAnsiTheme="majorHAnsi" w:cstheme="majorHAnsi"/>
              </w:rPr>
              <w:t>E</w:t>
            </w:r>
            <w:r w:rsidR="00547D6A" w:rsidRPr="00547D6A">
              <w:rPr>
                <w:rFonts w:asciiTheme="majorHAnsi" w:hAnsiTheme="majorHAnsi" w:cstheme="majorHAnsi"/>
              </w:rPr>
              <w:t>xecução, com fornecimento total de materiais, das obras e</w:t>
            </w:r>
            <w:r w:rsidR="00547D6A">
              <w:rPr>
                <w:rFonts w:asciiTheme="majorHAnsi" w:hAnsiTheme="majorHAnsi" w:cstheme="majorHAnsi"/>
              </w:rPr>
              <w:t xml:space="preserve"> </w:t>
            </w:r>
            <w:r w:rsidR="00547D6A" w:rsidRPr="00547D6A">
              <w:rPr>
                <w:rFonts w:asciiTheme="majorHAnsi" w:hAnsiTheme="majorHAnsi" w:cstheme="majorHAnsi"/>
              </w:rPr>
              <w:t>serviços para ampliação de economias de esgoto potenciais e factíveis, por meio de</w:t>
            </w:r>
            <w:r w:rsidR="00547D6A">
              <w:rPr>
                <w:rFonts w:asciiTheme="majorHAnsi" w:hAnsiTheme="majorHAnsi" w:cstheme="majorHAnsi"/>
              </w:rPr>
              <w:t xml:space="preserve"> </w:t>
            </w:r>
            <w:r w:rsidR="00547D6A" w:rsidRPr="00547D6A">
              <w:rPr>
                <w:rFonts w:asciiTheme="majorHAnsi" w:hAnsiTheme="majorHAnsi" w:cstheme="majorHAnsi"/>
              </w:rPr>
              <w:t>contrato de performance, visando ao atendimento da fase 2 do plano de ação da</w:t>
            </w:r>
            <w:r w:rsidR="00547D6A">
              <w:rPr>
                <w:rFonts w:asciiTheme="majorHAnsi" w:hAnsiTheme="majorHAnsi" w:cstheme="majorHAnsi"/>
              </w:rPr>
              <w:t xml:space="preserve"> </w:t>
            </w:r>
            <w:r w:rsidR="00547D6A" w:rsidRPr="00547D6A">
              <w:rPr>
                <w:rFonts w:asciiTheme="majorHAnsi" w:hAnsiTheme="majorHAnsi" w:cstheme="majorHAnsi"/>
              </w:rPr>
              <w:t>Bacia Hidrográfica da Lagoa da Pampulha, em Contagem e Belo Horizonte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B3D6" w14:textId="77777777" w:rsidR="00B22381" w:rsidRPr="002A4C7F" w:rsidRDefault="00B22381" w:rsidP="00B2238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125EF3BE" w14:textId="3D387267" w:rsidR="008247ED" w:rsidRPr="008247ED" w:rsidRDefault="008247ED" w:rsidP="008247E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247ED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247ED">
              <w:rPr>
                <w:rFonts w:asciiTheme="majorHAnsi" w:hAnsiTheme="majorHAnsi" w:cstheme="majorHAnsi"/>
              </w:rPr>
              <w:t>(Documentos de Habilitação) e Abertura dos Envelopes de nº 01 (Proposta de</w:t>
            </w:r>
            <w:r w:rsidRPr="008247ED">
              <w:rPr>
                <w:rFonts w:asciiTheme="majorHAnsi" w:hAnsiTheme="majorHAnsi" w:cstheme="majorHAnsi"/>
              </w:rPr>
              <w:t xml:space="preserve"> </w:t>
            </w:r>
            <w:r w:rsidRPr="008247ED">
              <w:rPr>
                <w:rFonts w:asciiTheme="majorHAnsi" w:hAnsiTheme="majorHAnsi" w:cstheme="majorHAnsi"/>
              </w:rPr>
              <w:t>Preços), será realizada no dia 07/11/2024 às 08:30 horas, na sala de Licitações</w:t>
            </w:r>
            <w:r w:rsidRPr="008247ED">
              <w:rPr>
                <w:rFonts w:asciiTheme="majorHAnsi" w:hAnsiTheme="majorHAnsi" w:cstheme="majorHAnsi"/>
              </w:rPr>
              <w:t xml:space="preserve"> </w:t>
            </w:r>
            <w:r w:rsidRPr="008247ED">
              <w:rPr>
                <w:rFonts w:asciiTheme="majorHAnsi" w:hAnsiTheme="majorHAnsi" w:cstheme="majorHAnsi"/>
              </w:rPr>
              <w:t>à Rua Carangola, nº 606 - Térreo, Bairro Santo Antônio, Belo Horizonte, Minas</w:t>
            </w:r>
            <w:r w:rsidRPr="008247ED">
              <w:rPr>
                <w:rFonts w:asciiTheme="majorHAnsi" w:hAnsiTheme="majorHAnsi" w:cstheme="majorHAnsi"/>
              </w:rPr>
              <w:t xml:space="preserve"> </w:t>
            </w:r>
            <w:r w:rsidRPr="008247ED">
              <w:rPr>
                <w:rFonts w:asciiTheme="majorHAnsi" w:hAnsiTheme="majorHAnsi" w:cstheme="majorHAnsi"/>
              </w:rPr>
              <w:t>Gerais.</w:t>
            </w:r>
          </w:p>
          <w:p w14:paraId="6F3583D8" w14:textId="406DD281" w:rsidR="00B22381" w:rsidRPr="002A4C7F" w:rsidRDefault="00B22381" w:rsidP="008247E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8247ED">
              <w:rPr>
                <w:rFonts w:asciiTheme="majorHAnsi" w:hAnsiTheme="majorHAnsi" w:cstheme="majorHAnsi"/>
                <w:bCs/>
              </w:rPr>
              <w:t>24</w:t>
            </w:r>
            <w:r w:rsidRPr="00B22381">
              <w:rPr>
                <w:rFonts w:asciiTheme="majorHAnsi" w:hAnsiTheme="majorHAnsi" w:cstheme="majorHAnsi"/>
                <w:bCs/>
              </w:rPr>
              <w:t xml:space="preserve"> MESES</w:t>
            </w:r>
          </w:p>
        </w:tc>
      </w:tr>
      <w:tr w:rsidR="00B22381" w:rsidRPr="002A4C7F" w14:paraId="6C33A6F6" w14:textId="77777777" w:rsidTr="00B2238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D13B" w14:textId="77777777" w:rsidR="00B22381" w:rsidRPr="002A4C7F" w:rsidRDefault="00B22381" w:rsidP="00B22381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B22381" w:rsidRPr="002A4C7F" w14:paraId="01221A3C" w14:textId="77777777" w:rsidTr="00B22381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261A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7B4D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22381" w:rsidRPr="002A4C7F" w14:paraId="027D293E" w14:textId="77777777" w:rsidTr="00B22381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1A6F" w14:textId="7FA76DB9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>
              <w:t></w:t>
            </w:r>
            <w:r w:rsidR="008247ED" w:rsidRPr="008247ED">
              <w:rPr>
                <w:rFonts w:asciiTheme="majorHAnsi" w:hAnsiTheme="majorHAnsi" w:cstheme="majorHAnsi"/>
              </w:rPr>
              <w:t>40.974.360,53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D55E" w14:textId="77777777" w:rsidR="00B22381" w:rsidRPr="002A4C7F" w:rsidRDefault="00B22381" w:rsidP="00B2238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B22381" w:rsidRPr="002A4C7F" w14:paraId="27DC7D87" w14:textId="77777777" w:rsidTr="00B22381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E031" w14:textId="04495097" w:rsidR="00B22381" w:rsidRPr="002A4C7F" w:rsidRDefault="00B22381" w:rsidP="008247E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8247ED">
              <w:rPr>
                <w:rFonts w:asciiTheme="majorHAnsi" w:hAnsiTheme="majorHAnsi" w:cstheme="majorHAnsi"/>
              </w:rPr>
              <w:t>-</w:t>
            </w:r>
          </w:p>
        </w:tc>
      </w:tr>
      <w:tr w:rsidR="00B22381" w:rsidRPr="002A4C7F" w14:paraId="317D634B" w14:textId="77777777" w:rsidTr="00B2238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5BFA" w14:textId="614F1656" w:rsidR="00B22381" w:rsidRPr="002A4C7F" w:rsidRDefault="00B22381" w:rsidP="008247E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  <w:r w:rsidR="00F63CA1">
              <w:t xml:space="preserve"> </w:t>
            </w:r>
            <w:r w:rsidR="008247ED">
              <w:rPr>
                <w:rFonts w:asciiTheme="majorHAnsi" w:hAnsiTheme="majorHAnsi" w:cstheme="majorHAnsi"/>
              </w:rPr>
              <w:t>-</w:t>
            </w:r>
          </w:p>
        </w:tc>
      </w:tr>
      <w:tr w:rsidR="00B22381" w:rsidRPr="002A4C7F" w14:paraId="51510D54" w14:textId="77777777" w:rsidTr="00B22381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11C2" w14:textId="77777777" w:rsidR="00B22381" w:rsidRPr="002A4C7F" w:rsidRDefault="00B22381" w:rsidP="00B22381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22381" w:rsidRPr="002A4C7F" w14:paraId="1A9F0BF8" w14:textId="77777777" w:rsidTr="00B22381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1ECB" w14:textId="77777777" w:rsidR="00B22381" w:rsidRPr="002A4C7F" w:rsidRDefault="00B22381" w:rsidP="00B2238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4665E1C6" w14:textId="77777777" w:rsidR="00B22381" w:rsidRPr="00FF40EF" w:rsidRDefault="00B22381" w:rsidP="00B2238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21FA45" w14:textId="77777777" w:rsidR="00B22381" w:rsidRDefault="00B22381" w:rsidP="00B22381">
      <w:pPr>
        <w:autoSpaceDE w:val="0"/>
        <w:autoSpaceDN w:val="0"/>
        <w:adjustRightInd w:val="0"/>
      </w:pPr>
    </w:p>
    <w:p w14:paraId="38D75D88" w14:textId="77777777" w:rsidR="00532074" w:rsidRDefault="00532074" w:rsidP="008A4CE9">
      <w:pPr>
        <w:autoSpaceDE w:val="0"/>
        <w:autoSpaceDN w:val="0"/>
        <w:adjustRightInd w:val="0"/>
      </w:pPr>
    </w:p>
    <w:p w14:paraId="392C0DE9" w14:textId="77777777" w:rsidR="00532074" w:rsidRDefault="00532074" w:rsidP="008A4CE9">
      <w:pPr>
        <w:autoSpaceDE w:val="0"/>
        <w:autoSpaceDN w:val="0"/>
        <w:adjustRightInd w:val="0"/>
      </w:pPr>
    </w:p>
    <w:p w14:paraId="6A1E85E0" w14:textId="77777777" w:rsidR="00532074" w:rsidRDefault="00532074" w:rsidP="008A4CE9">
      <w:pPr>
        <w:autoSpaceDE w:val="0"/>
        <w:autoSpaceDN w:val="0"/>
        <w:adjustRightInd w:val="0"/>
      </w:pPr>
    </w:p>
    <w:p w14:paraId="5BC2F160" w14:textId="77777777" w:rsidR="00F63CA1" w:rsidRDefault="00F63CA1" w:rsidP="008A4CE9">
      <w:pPr>
        <w:autoSpaceDE w:val="0"/>
        <w:autoSpaceDN w:val="0"/>
        <w:adjustRightInd w:val="0"/>
      </w:pPr>
    </w:p>
    <w:p w14:paraId="60B2DF11" w14:textId="77777777" w:rsidR="00F63CA1" w:rsidRDefault="00F63CA1" w:rsidP="008A4CE9">
      <w:pPr>
        <w:autoSpaceDE w:val="0"/>
        <w:autoSpaceDN w:val="0"/>
        <w:adjustRightInd w:val="0"/>
      </w:pPr>
    </w:p>
    <w:p w14:paraId="49247E4B" w14:textId="77777777" w:rsidR="00F63CA1" w:rsidRDefault="00F63CA1" w:rsidP="008A4CE9">
      <w:pPr>
        <w:autoSpaceDE w:val="0"/>
        <w:autoSpaceDN w:val="0"/>
        <w:adjustRightInd w:val="0"/>
      </w:pPr>
    </w:p>
    <w:p w14:paraId="180DEB66" w14:textId="77777777" w:rsidR="00F63CA1" w:rsidRDefault="00F63CA1" w:rsidP="008A4CE9">
      <w:pPr>
        <w:autoSpaceDE w:val="0"/>
        <w:autoSpaceDN w:val="0"/>
        <w:adjustRightInd w:val="0"/>
      </w:pPr>
    </w:p>
    <w:p w14:paraId="62ACB67E" w14:textId="77777777" w:rsidR="00320FB8" w:rsidRDefault="00320FB8" w:rsidP="00320FB8">
      <w:pPr>
        <w:autoSpaceDE w:val="0"/>
        <w:autoSpaceDN w:val="0"/>
        <w:adjustRightInd w:val="0"/>
      </w:pPr>
    </w:p>
    <w:p w14:paraId="530D8069" w14:textId="77777777" w:rsidR="00320FB8" w:rsidRDefault="00320FB8" w:rsidP="00320FB8">
      <w:pPr>
        <w:autoSpaceDE w:val="0"/>
        <w:autoSpaceDN w:val="0"/>
        <w:adjustRightInd w:val="0"/>
      </w:pPr>
    </w:p>
    <w:p w14:paraId="3002C13C" w14:textId="77777777" w:rsidR="00532074" w:rsidRDefault="00532074" w:rsidP="008A4CE9">
      <w:pPr>
        <w:autoSpaceDE w:val="0"/>
        <w:autoSpaceDN w:val="0"/>
        <w:adjustRightInd w:val="0"/>
      </w:pPr>
    </w:p>
    <w:p w14:paraId="73DF9499" w14:textId="77777777" w:rsidR="0056212A" w:rsidRDefault="0056212A" w:rsidP="008A4CE9">
      <w:pPr>
        <w:autoSpaceDE w:val="0"/>
        <w:autoSpaceDN w:val="0"/>
        <w:adjustRightInd w:val="0"/>
      </w:pPr>
    </w:p>
    <w:p w14:paraId="6354A412" w14:textId="77777777" w:rsidR="0056212A" w:rsidRDefault="0056212A" w:rsidP="008A4CE9">
      <w:pPr>
        <w:autoSpaceDE w:val="0"/>
        <w:autoSpaceDN w:val="0"/>
        <w:adjustRightInd w:val="0"/>
      </w:pPr>
    </w:p>
    <w:p w14:paraId="4127355C" w14:textId="77777777" w:rsidR="0056212A" w:rsidRDefault="0056212A" w:rsidP="008A4CE9">
      <w:pPr>
        <w:autoSpaceDE w:val="0"/>
        <w:autoSpaceDN w:val="0"/>
        <w:adjustRightInd w:val="0"/>
      </w:pPr>
    </w:p>
    <w:p w14:paraId="1836D6B4" w14:textId="77777777" w:rsidR="0056212A" w:rsidRDefault="0056212A" w:rsidP="008A4CE9">
      <w:pPr>
        <w:autoSpaceDE w:val="0"/>
        <w:autoSpaceDN w:val="0"/>
        <w:adjustRightInd w:val="0"/>
      </w:pPr>
    </w:p>
    <w:p w14:paraId="0AD7676C" w14:textId="77777777" w:rsidR="0056212A" w:rsidRDefault="0056212A" w:rsidP="008A4CE9">
      <w:pPr>
        <w:autoSpaceDE w:val="0"/>
        <w:autoSpaceDN w:val="0"/>
        <w:adjustRightInd w:val="0"/>
      </w:pPr>
    </w:p>
    <w:p w14:paraId="04A75E46" w14:textId="77777777" w:rsidR="0056212A" w:rsidRDefault="0056212A" w:rsidP="008A4CE9">
      <w:pPr>
        <w:autoSpaceDE w:val="0"/>
        <w:autoSpaceDN w:val="0"/>
        <w:adjustRightInd w:val="0"/>
      </w:pPr>
    </w:p>
    <w:p w14:paraId="170FBBA3" w14:textId="77777777" w:rsidR="00532074" w:rsidRDefault="00532074" w:rsidP="008A4CE9">
      <w:pPr>
        <w:autoSpaceDE w:val="0"/>
        <w:autoSpaceDN w:val="0"/>
        <w:adjustRightInd w:val="0"/>
      </w:pPr>
    </w:p>
    <w:p w14:paraId="2E630F2B" w14:textId="77777777" w:rsidR="000A2FF1" w:rsidRDefault="000A2FF1" w:rsidP="000A2FF1">
      <w:pPr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0A2FF1" w:rsidRPr="00087726" w14:paraId="3BEE7DAD" w14:textId="77777777" w:rsidTr="000A2FF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BB9D" w14:textId="2D184959" w:rsidR="000A2FF1" w:rsidRPr="00087726" w:rsidRDefault="000A2FF1" w:rsidP="00161F62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A2FF1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4B75" w14:textId="553A883D" w:rsidR="000A2FF1" w:rsidRPr="00087726" w:rsidRDefault="000A2FF1" w:rsidP="00161F62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0A2FF1">
              <w:rPr>
                <w:rFonts w:asciiTheme="minorHAnsi" w:hAnsiTheme="minorHAnsi" w:cstheme="minorHAnsi"/>
                <w:b/>
              </w:rPr>
              <w:t>CONCORRÊNCIA SMOBI Nº96.047/2024</w:t>
            </w:r>
          </w:p>
        </w:tc>
      </w:tr>
      <w:tr w:rsidR="000A2FF1" w:rsidRPr="00087726" w14:paraId="1F0A4F04" w14:textId="77777777" w:rsidTr="000A2FF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3C33" w14:textId="77777777" w:rsidR="000A2FF1" w:rsidRPr="00087726" w:rsidRDefault="000A2FF1" w:rsidP="00161F6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0A2FF1" w:rsidRPr="00087726" w14:paraId="1B280A4E" w14:textId="77777777" w:rsidTr="000A2FF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01CD" w14:textId="3B766DDF" w:rsidR="000A2FF1" w:rsidRPr="00087726" w:rsidRDefault="000A2FF1" w:rsidP="00161F62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0A2FF1">
              <w:rPr>
                <w:rFonts w:asciiTheme="majorHAnsi" w:hAnsiTheme="majorHAnsi" w:cstheme="majorHAnsi"/>
              </w:rPr>
              <w:t>Execução de obra de reforma do centro de saúde vila leonina para correção da umidade.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FFBE6" w14:textId="77777777" w:rsidR="000A2FF1" w:rsidRPr="00087726" w:rsidRDefault="000A2FF1" w:rsidP="00161F6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15B0052" w14:textId="639CB00A" w:rsidR="000A2FF1" w:rsidRPr="00087726" w:rsidRDefault="008307BA" w:rsidP="000A2FF1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Data: 3</w:t>
            </w:r>
            <w:r w:rsidR="00A04C61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/10/2024</w:t>
            </w:r>
            <w:bookmarkStart w:id="0" w:name="_GoBack"/>
            <w:bookmarkEnd w:id="0"/>
          </w:p>
        </w:tc>
      </w:tr>
      <w:tr w:rsidR="000A2FF1" w:rsidRPr="00087726" w14:paraId="6BCD9FBD" w14:textId="77777777" w:rsidTr="000A2FF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014DF" w14:textId="77777777" w:rsidR="000A2FF1" w:rsidRPr="00087726" w:rsidRDefault="000A2FF1" w:rsidP="00161F62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0A2FF1" w:rsidRPr="00087726" w14:paraId="6E83E27D" w14:textId="77777777" w:rsidTr="000A2FF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0D65" w14:textId="77777777" w:rsidR="000A2FF1" w:rsidRPr="00087726" w:rsidRDefault="000A2FF1" w:rsidP="00161F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BFB9" w14:textId="77777777" w:rsidR="000A2FF1" w:rsidRPr="00087726" w:rsidRDefault="000A2FF1" w:rsidP="00161F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0A2FF1" w:rsidRPr="00087726" w14:paraId="161384C9" w14:textId="77777777" w:rsidTr="000A2FF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4BDC9" w14:textId="6386F12B" w:rsidR="000A2FF1" w:rsidRPr="00087726" w:rsidRDefault="000A2FF1" w:rsidP="00161F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A2FF1">
              <w:rPr>
                <w:rFonts w:asciiTheme="majorHAnsi" w:hAnsiTheme="majorHAnsi" w:cstheme="majorHAnsi"/>
              </w:rPr>
              <w:t xml:space="preserve"> 507.463,27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1A2E8" w14:textId="77777777" w:rsidR="000A2FF1" w:rsidRPr="00087726" w:rsidRDefault="000A2FF1" w:rsidP="00161F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0A2FF1" w:rsidRPr="00087726" w14:paraId="1169A7BD" w14:textId="77777777" w:rsidTr="000A2FF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D915" w14:textId="77777777" w:rsidR="000A2FF1" w:rsidRPr="00087726" w:rsidRDefault="000A2FF1" w:rsidP="00161F6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0A2FF1" w:rsidRPr="00087726" w14:paraId="571C065E" w14:textId="77777777" w:rsidTr="000A2FF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4BE7A" w14:textId="77777777" w:rsidR="000A2FF1" w:rsidRPr="00087726" w:rsidRDefault="000A2FF1" w:rsidP="00161F62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0A2FF1" w:rsidRPr="00087726" w14:paraId="0220CD61" w14:textId="77777777" w:rsidTr="000A2FF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18E4" w14:textId="77777777" w:rsidR="000A2FF1" w:rsidRPr="00087726" w:rsidRDefault="000A2FF1" w:rsidP="00161F6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A2FF1" w:rsidRPr="00087726" w14:paraId="56BE2BC1" w14:textId="77777777" w:rsidTr="000A2FF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C0F4" w14:textId="77777777" w:rsidR="000A2FF1" w:rsidRPr="00087726" w:rsidRDefault="000A2FF1" w:rsidP="00161F6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5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58A17729" w14:textId="77777777" w:rsidR="000A2FF1" w:rsidRDefault="000A2FF1" w:rsidP="000A2FF1">
      <w:pPr>
        <w:autoSpaceDE w:val="0"/>
        <w:autoSpaceDN w:val="0"/>
        <w:adjustRightInd w:val="0"/>
        <w:spacing w:after="100" w:afterAutospacing="1"/>
        <w:rPr>
          <w:rFonts w:asciiTheme="majorHAnsi" w:hAnsiTheme="majorHAnsi" w:cstheme="majorHAnsi"/>
          <w:b/>
        </w:rPr>
      </w:pPr>
    </w:p>
    <w:p w14:paraId="15386145" w14:textId="77777777" w:rsidR="000A2FF1" w:rsidRDefault="000A2FF1" w:rsidP="008A4CE9">
      <w:pPr>
        <w:autoSpaceDE w:val="0"/>
        <w:autoSpaceDN w:val="0"/>
        <w:adjustRightInd w:val="0"/>
      </w:pPr>
    </w:p>
    <w:p w14:paraId="2EF8460C" w14:textId="77777777" w:rsidR="000A2FF1" w:rsidRDefault="000A2FF1" w:rsidP="008A4CE9">
      <w:pPr>
        <w:autoSpaceDE w:val="0"/>
        <w:autoSpaceDN w:val="0"/>
        <w:adjustRightInd w:val="0"/>
      </w:pPr>
    </w:p>
    <w:p w14:paraId="05A3F3C2" w14:textId="77777777" w:rsidR="000A2FF1" w:rsidRDefault="000A2FF1" w:rsidP="008A4CE9">
      <w:pPr>
        <w:autoSpaceDE w:val="0"/>
        <w:autoSpaceDN w:val="0"/>
        <w:adjustRightInd w:val="0"/>
      </w:pPr>
    </w:p>
    <w:p w14:paraId="7DCB1232" w14:textId="77777777" w:rsidR="000A2FF1" w:rsidRDefault="000A2FF1" w:rsidP="008A4CE9">
      <w:pPr>
        <w:autoSpaceDE w:val="0"/>
        <w:autoSpaceDN w:val="0"/>
        <w:adjustRightInd w:val="0"/>
      </w:pPr>
    </w:p>
    <w:p w14:paraId="7285F542" w14:textId="77777777" w:rsidR="000A2FF1" w:rsidRDefault="000A2FF1" w:rsidP="008A4CE9">
      <w:pPr>
        <w:autoSpaceDE w:val="0"/>
        <w:autoSpaceDN w:val="0"/>
        <w:adjustRightInd w:val="0"/>
      </w:pPr>
    </w:p>
    <w:p w14:paraId="181ED0CD" w14:textId="77777777" w:rsidR="000A2FF1" w:rsidRDefault="000A2FF1" w:rsidP="008A4CE9">
      <w:pPr>
        <w:autoSpaceDE w:val="0"/>
        <w:autoSpaceDN w:val="0"/>
        <w:adjustRightInd w:val="0"/>
      </w:pPr>
    </w:p>
    <w:p w14:paraId="713D0AA2" w14:textId="77777777" w:rsidR="000A2FF1" w:rsidRDefault="000A2FF1" w:rsidP="008A4CE9">
      <w:pPr>
        <w:autoSpaceDE w:val="0"/>
        <w:autoSpaceDN w:val="0"/>
        <w:adjustRightInd w:val="0"/>
      </w:pPr>
    </w:p>
    <w:p w14:paraId="4DCDD19A" w14:textId="77777777" w:rsidR="000A2FF1" w:rsidRDefault="000A2FF1" w:rsidP="008A4CE9">
      <w:pPr>
        <w:autoSpaceDE w:val="0"/>
        <w:autoSpaceDN w:val="0"/>
        <w:adjustRightInd w:val="0"/>
      </w:pPr>
    </w:p>
    <w:p w14:paraId="6BEED862" w14:textId="77777777" w:rsidR="000A2FF1" w:rsidRDefault="000A2FF1" w:rsidP="008A4CE9">
      <w:pPr>
        <w:autoSpaceDE w:val="0"/>
        <w:autoSpaceDN w:val="0"/>
        <w:adjustRightInd w:val="0"/>
      </w:pPr>
    </w:p>
    <w:p w14:paraId="44F026D4" w14:textId="77777777" w:rsidR="000A2FF1" w:rsidRDefault="000A2FF1" w:rsidP="008A4CE9">
      <w:pPr>
        <w:autoSpaceDE w:val="0"/>
        <w:autoSpaceDN w:val="0"/>
        <w:adjustRightInd w:val="0"/>
      </w:pPr>
    </w:p>
    <w:p w14:paraId="4C0E7D57" w14:textId="77777777" w:rsidR="000A2FF1" w:rsidRDefault="000A2FF1" w:rsidP="008A4CE9">
      <w:pPr>
        <w:autoSpaceDE w:val="0"/>
        <w:autoSpaceDN w:val="0"/>
        <w:adjustRightInd w:val="0"/>
      </w:pPr>
    </w:p>
    <w:p w14:paraId="49005FAB" w14:textId="77777777" w:rsidR="000A2FF1" w:rsidRDefault="000A2FF1" w:rsidP="008A4CE9">
      <w:pPr>
        <w:autoSpaceDE w:val="0"/>
        <w:autoSpaceDN w:val="0"/>
        <w:adjustRightInd w:val="0"/>
      </w:pPr>
    </w:p>
    <w:p w14:paraId="794EE233" w14:textId="77777777" w:rsidR="008307BA" w:rsidRDefault="008307BA" w:rsidP="008A4CE9">
      <w:pPr>
        <w:autoSpaceDE w:val="0"/>
        <w:autoSpaceDN w:val="0"/>
        <w:adjustRightInd w:val="0"/>
      </w:pPr>
    </w:p>
    <w:p w14:paraId="6248C639" w14:textId="77777777" w:rsidR="008307BA" w:rsidRDefault="008307BA" w:rsidP="008A4CE9">
      <w:pPr>
        <w:autoSpaceDE w:val="0"/>
        <w:autoSpaceDN w:val="0"/>
        <w:adjustRightInd w:val="0"/>
      </w:pPr>
    </w:p>
    <w:p w14:paraId="1CE950C0" w14:textId="77777777" w:rsidR="008307BA" w:rsidRDefault="008307BA" w:rsidP="008A4CE9">
      <w:pPr>
        <w:autoSpaceDE w:val="0"/>
        <w:autoSpaceDN w:val="0"/>
        <w:adjustRightInd w:val="0"/>
      </w:pPr>
    </w:p>
    <w:p w14:paraId="3DCB99A3" w14:textId="77777777" w:rsidR="008307BA" w:rsidRDefault="008307BA" w:rsidP="008A4CE9">
      <w:pPr>
        <w:autoSpaceDE w:val="0"/>
        <w:autoSpaceDN w:val="0"/>
        <w:adjustRightInd w:val="0"/>
      </w:pPr>
    </w:p>
    <w:p w14:paraId="46D1CB6B" w14:textId="77777777" w:rsidR="008307BA" w:rsidRDefault="008307BA" w:rsidP="008A4CE9">
      <w:pPr>
        <w:autoSpaceDE w:val="0"/>
        <w:autoSpaceDN w:val="0"/>
        <w:adjustRightInd w:val="0"/>
      </w:pPr>
    </w:p>
    <w:p w14:paraId="7975B377" w14:textId="77777777" w:rsidR="008307BA" w:rsidRDefault="008307BA" w:rsidP="008A4CE9">
      <w:pPr>
        <w:autoSpaceDE w:val="0"/>
        <w:autoSpaceDN w:val="0"/>
        <w:adjustRightInd w:val="0"/>
      </w:pPr>
    </w:p>
    <w:p w14:paraId="3372D624" w14:textId="77777777" w:rsidR="008307BA" w:rsidRDefault="008307BA" w:rsidP="008A4CE9">
      <w:pPr>
        <w:autoSpaceDE w:val="0"/>
        <w:autoSpaceDN w:val="0"/>
        <w:adjustRightInd w:val="0"/>
      </w:pPr>
    </w:p>
    <w:p w14:paraId="578DEAEF" w14:textId="77777777" w:rsidR="008307BA" w:rsidRDefault="008307BA" w:rsidP="008A4CE9">
      <w:pPr>
        <w:autoSpaceDE w:val="0"/>
        <w:autoSpaceDN w:val="0"/>
        <w:adjustRightInd w:val="0"/>
      </w:pPr>
    </w:p>
    <w:p w14:paraId="7A7AB414" w14:textId="77777777" w:rsidR="008307BA" w:rsidRDefault="008307BA" w:rsidP="008A4CE9">
      <w:pPr>
        <w:autoSpaceDE w:val="0"/>
        <w:autoSpaceDN w:val="0"/>
        <w:adjustRightInd w:val="0"/>
      </w:pPr>
    </w:p>
    <w:p w14:paraId="505B5AA0" w14:textId="77777777" w:rsidR="008307BA" w:rsidRDefault="008307BA" w:rsidP="008A4CE9">
      <w:pPr>
        <w:autoSpaceDE w:val="0"/>
        <w:autoSpaceDN w:val="0"/>
        <w:adjustRightInd w:val="0"/>
      </w:pPr>
    </w:p>
    <w:p w14:paraId="1A112B83" w14:textId="77777777" w:rsidR="008307BA" w:rsidRDefault="008307BA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Pr="00724EF2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3DEC867F" w14:textId="77777777" w:rsidR="001E24B3" w:rsidRPr="0056212A" w:rsidRDefault="001E24B3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BB831E" w14:textId="4F1B69B7" w:rsidR="0056212A" w:rsidRPr="0056212A" w:rsidRDefault="0056212A" w:rsidP="0056212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212A">
        <w:rPr>
          <w:rFonts w:asciiTheme="minorHAnsi" w:hAnsiTheme="minorHAnsi" w:cstheme="minorHAnsi"/>
          <w:b/>
        </w:rPr>
        <w:t>GASMIG - COMPANHIA DE GÁS DE MINAS GERAIS - Nº AMP-0047/24</w:t>
      </w:r>
    </w:p>
    <w:p w14:paraId="52587EDC" w14:textId="46AF32CE" w:rsidR="0056212A" w:rsidRPr="0056212A" w:rsidRDefault="0056212A" w:rsidP="0056212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212A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S</w:t>
      </w:r>
      <w:r w:rsidRPr="0056212A">
        <w:rPr>
          <w:rFonts w:asciiTheme="majorHAnsi" w:hAnsiTheme="majorHAnsi" w:cstheme="majorHAnsi"/>
        </w:rPr>
        <w:t>erviços de de recomposição asfáltica de vias, recomposições de calçadas e melhorias de pontos nos locais onde ocorreram as obras de implantação de redes do Sistema de Distribuição de Gás Natural - SDGN da GASMIG no Estado de Minas Gerais, por unidade de Serviço de recomposição (</w:t>
      </w:r>
      <w:r w:rsidRPr="0056212A">
        <w:rPr>
          <w:rFonts w:asciiTheme="majorHAnsi" w:hAnsiTheme="majorHAnsi" w:cstheme="majorHAnsi"/>
        </w:rPr>
        <w:t>USR</w:t>
      </w:r>
      <w:r>
        <w:rPr>
          <w:rFonts w:asciiTheme="majorHAnsi" w:hAnsiTheme="majorHAnsi" w:cstheme="majorHAnsi"/>
        </w:rPr>
        <w:t>)</w:t>
      </w:r>
      <w:r w:rsidRPr="0056212A">
        <w:rPr>
          <w:rFonts w:asciiTheme="majorHAnsi" w:hAnsiTheme="majorHAnsi" w:cstheme="majorHAnsi"/>
        </w:rPr>
        <w:t>. Informamos q</w:t>
      </w:r>
      <w:r>
        <w:rPr>
          <w:rFonts w:asciiTheme="majorHAnsi" w:hAnsiTheme="majorHAnsi" w:cstheme="majorHAnsi"/>
        </w:rPr>
        <w:t xml:space="preserve">ue está disponível no site </w:t>
      </w:r>
      <w:hyperlink r:id="rId17" w:history="1">
        <w:r w:rsidRPr="007C13F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6212A">
        <w:rPr>
          <w:rFonts w:asciiTheme="majorHAnsi" w:hAnsiTheme="majorHAnsi" w:cstheme="majorHAnsi"/>
        </w:rPr>
        <w:t xml:space="preserve"> o Adendo 01 ao edital supracitado, que informa a alteração dos anexos: 01 A – Planilha de Preços unitários, Anexo 01 B – Composição da </w:t>
      </w:r>
      <w:r w:rsidR="001C73C7" w:rsidRPr="0056212A">
        <w:rPr>
          <w:rFonts w:asciiTheme="majorHAnsi" w:hAnsiTheme="majorHAnsi" w:cstheme="majorHAnsi"/>
        </w:rPr>
        <w:t>USR</w:t>
      </w:r>
      <w:r w:rsidRPr="0056212A">
        <w:rPr>
          <w:rFonts w:asciiTheme="majorHAnsi" w:hAnsiTheme="majorHAnsi" w:cstheme="majorHAnsi"/>
        </w:rPr>
        <w:t xml:space="preserve"> e Anexo II – Planilha de Preços unitários, além alteração da data da sessão pública conforme o seguinte: recebimento das propostas: A partir de 08h00 dia 02/10/2024 até 09h00 do dia 06/11/</w:t>
      </w:r>
      <w:r w:rsidR="001C73C7" w:rsidRPr="0056212A">
        <w:rPr>
          <w:rFonts w:asciiTheme="majorHAnsi" w:hAnsiTheme="majorHAnsi" w:cstheme="majorHAnsi"/>
        </w:rPr>
        <w:t>2024.</w:t>
      </w:r>
      <w:r w:rsidRPr="0056212A">
        <w:rPr>
          <w:rFonts w:asciiTheme="majorHAnsi" w:hAnsiTheme="majorHAnsi" w:cstheme="majorHAnsi"/>
        </w:rPr>
        <w:t xml:space="preserve"> Data da abertura da sessão pública e etapa de lances: a partir de 09h30 do dia 06/11/</w:t>
      </w:r>
      <w:r w:rsidR="001C73C7" w:rsidRPr="0056212A">
        <w:rPr>
          <w:rFonts w:asciiTheme="majorHAnsi" w:hAnsiTheme="majorHAnsi" w:cstheme="majorHAnsi"/>
        </w:rPr>
        <w:t>2024.</w:t>
      </w:r>
      <w:r w:rsidRPr="0056212A">
        <w:rPr>
          <w:rFonts w:asciiTheme="majorHAnsi" w:hAnsiTheme="majorHAnsi" w:cstheme="majorHAnsi"/>
        </w:rPr>
        <w:t xml:space="preserve"> </w:t>
      </w:r>
      <w:r w:rsidR="001C73C7" w:rsidRPr="0056212A">
        <w:rPr>
          <w:rFonts w:asciiTheme="majorHAnsi" w:hAnsiTheme="majorHAnsi" w:cstheme="majorHAnsi"/>
        </w:rPr>
        <w:t>O</w:t>
      </w:r>
      <w:r w:rsidRPr="0056212A">
        <w:rPr>
          <w:rFonts w:asciiTheme="majorHAnsi" w:hAnsiTheme="majorHAnsi" w:cstheme="majorHAnsi"/>
        </w:rPr>
        <w:t xml:space="preserve"> Edital está disponível no </w:t>
      </w:r>
      <w:r w:rsidRPr="0056212A">
        <w:rPr>
          <w:rFonts w:asciiTheme="majorHAnsi" w:hAnsiTheme="majorHAnsi" w:cstheme="majorHAnsi"/>
        </w:rPr>
        <w:t xml:space="preserve">sítio: </w:t>
      </w:r>
      <w:hyperlink r:id="rId18" w:history="1">
        <w:r w:rsidRPr="0056212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37C56128" w14:textId="77777777" w:rsidR="0056212A" w:rsidRDefault="0056212A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64543F" w14:textId="77777777" w:rsidR="00C83FBF" w:rsidRDefault="00C83FBF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83F286" w14:textId="7F5EF549" w:rsidR="00C83FBF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UNIMONTES - UNIVERSIDADE ESTADUAL DE MONTES CLAROS</w:t>
      </w:r>
    </w:p>
    <w:p w14:paraId="78E559E5" w14:textId="77777777" w:rsidR="000E4446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5592D9" w14:textId="73B5899F" w:rsidR="000E4446" w:rsidRPr="000E4446" w:rsidRDefault="000E4446" w:rsidP="000E444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CONCORRÊNCIA ELETRÔNICA N° 76/2024</w:t>
      </w:r>
    </w:p>
    <w:p w14:paraId="3CE566CC" w14:textId="77C70C84" w:rsidR="000E4446" w:rsidRPr="000E4446" w:rsidRDefault="000E4446" w:rsidP="000E444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E4446">
        <w:rPr>
          <w:rFonts w:asciiTheme="majorHAnsi" w:hAnsiTheme="majorHAnsi" w:cstheme="majorHAnsi"/>
        </w:rPr>
        <w:t>onclusão da obra da escola de formação profissional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do Programa Brasil Profissionalizado no Município de Pompéu/MG.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A sessão ocorrerá no dia: 25/11/2024, com abertura às 14 horas. As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visitas técnicas serão realizadas nos dias 30, 31 de outubro e 01 de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novembro de 2024, em horário comercial, mediante agendamento. O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 xml:space="preserve">certame será conduzido por meio de sistema eletrônico, no site: </w:t>
      </w:r>
      <w:hyperlink r:id="rId19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0E4446">
        <w:rPr>
          <w:rFonts w:asciiTheme="majorHAnsi" w:hAnsiTheme="majorHAnsi" w:cstheme="majorHAnsi"/>
        </w:rPr>
        <w:t>. As propostas comerciais deverão ser encaminhadas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para o endereço eletrônico mencionado, até a data e horário previstos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para a abertura da sessão. O Edital e seus anexos estão disponíveis nos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 xml:space="preserve">sites www.unimontes.br, </w:t>
      </w:r>
      <w:hyperlink r:id="rId20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0E444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 </w:t>
      </w:r>
      <w:hyperlink r:id="rId21" w:history="1">
        <w:r w:rsidRPr="007C13FC">
          <w:rPr>
            <w:rStyle w:val="Hyperlink"/>
            <w:rFonts w:asciiTheme="majorHAnsi" w:hAnsiTheme="majorHAnsi" w:cstheme="majorHAnsi"/>
          </w:rPr>
          <w:t>www.pncp.gov.br</w:t>
        </w:r>
      </w:hyperlink>
      <w:r w:rsidRPr="000E4446">
        <w:rPr>
          <w:rFonts w:asciiTheme="majorHAnsi" w:hAnsiTheme="majorHAnsi" w:cstheme="majorHAnsi"/>
        </w:rPr>
        <w:t>.</w:t>
      </w:r>
    </w:p>
    <w:p w14:paraId="173EADF8" w14:textId="77777777" w:rsidR="000E4446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77B5E9" w14:textId="02BFC233" w:rsidR="000E4446" w:rsidRPr="000E4446" w:rsidRDefault="008307BA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CONCORRÊNCIA ELETRÔNICA N° 77/2024</w:t>
      </w:r>
    </w:p>
    <w:p w14:paraId="00179974" w14:textId="461DAC4C" w:rsidR="000E4446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C83FBF" w:rsidRPr="000E4446">
        <w:rPr>
          <w:rFonts w:asciiTheme="majorHAnsi" w:hAnsiTheme="majorHAnsi" w:cstheme="majorHAnsi"/>
        </w:rPr>
        <w:t>onclusão da obra da escola de formação profissional do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Programa Brasil Profissionalizado no Município de Monte Azul/MG.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A sessão ocorrerá no dia: 27/11/2024, com abertura às 09 horas. As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visitas técnicas serão realizadas nos dias 05, 06 e 07 de novembro de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2024, em horário comercial, mediante agendamento. O certame será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 xml:space="preserve">conduzido por meio de sistema eletrônico, no site: </w:t>
      </w:r>
      <w:hyperlink r:id="rId22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C83FBF" w:rsidRPr="000E4446">
        <w:rPr>
          <w:rFonts w:asciiTheme="majorHAnsi" w:hAnsiTheme="majorHAnsi" w:cstheme="majorHAnsi"/>
        </w:rPr>
        <w:t>. As propostas comerciais deverão ser encaminhadas para o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endereço eletrônico mencionado, até a data e horário previstos para a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abertura da sessão. O Edital e seus anexos estão disponíveis nos sites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7C13FC">
          <w:rPr>
            <w:rStyle w:val="Hyperlink"/>
            <w:rFonts w:asciiTheme="majorHAnsi" w:hAnsiTheme="majorHAnsi" w:cstheme="majorHAnsi"/>
          </w:rPr>
          <w:t>www.unimontes.br</w:t>
        </w:r>
      </w:hyperlink>
      <w:r w:rsidR="00C83FBF" w:rsidRPr="000E4446">
        <w:rPr>
          <w:rFonts w:asciiTheme="majorHAnsi" w:hAnsiTheme="majorHAnsi" w:cstheme="majorHAnsi"/>
        </w:rPr>
        <w:t xml:space="preserve">, </w:t>
      </w:r>
      <w:hyperlink r:id="rId24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C83FBF" w:rsidRPr="000E4446">
        <w:rPr>
          <w:rFonts w:asciiTheme="majorHAnsi" w:hAnsiTheme="majorHAnsi" w:cstheme="majorHAnsi"/>
        </w:rPr>
        <w:t xml:space="preserve"> e </w:t>
      </w:r>
      <w:hyperlink r:id="rId25" w:history="1">
        <w:r w:rsidRPr="007C13FC">
          <w:rPr>
            <w:rStyle w:val="Hyperlink"/>
            <w:rFonts w:asciiTheme="majorHAnsi" w:hAnsiTheme="majorHAnsi" w:cstheme="majorHAnsi"/>
          </w:rPr>
          <w:t>www.pncp.gov.br</w:t>
        </w:r>
      </w:hyperlink>
      <w:r w:rsidR="00C83FBF" w:rsidRPr="000E4446">
        <w:rPr>
          <w:rFonts w:asciiTheme="majorHAnsi" w:hAnsiTheme="majorHAnsi" w:cstheme="majorHAnsi"/>
        </w:rPr>
        <w:t>.</w:t>
      </w:r>
    </w:p>
    <w:p w14:paraId="68E5B90F" w14:textId="77777777" w:rsidR="00C83FBF" w:rsidRPr="000E4446" w:rsidRDefault="00C83FBF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3E797D" w14:textId="214B23A9" w:rsidR="00C83FBF" w:rsidRPr="000E4446" w:rsidRDefault="008307BA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CONCORRÊNCIA ELETRÔNICA N° 78/2024</w:t>
      </w:r>
    </w:p>
    <w:p w14:paraId="2A2502B6" w14:textId="02CF72D7" w:rsidR="00C83FBF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C83FBF" w:rsidRPr="000E4446">
        <w:rPr>
          <w:rFonts w:asciiTheme="majorHAnsi" w:hAnsiTheme="majorHAnsi" w:cstheme="majorHAnsi"/>
        </w:rPr>
        <w:t>onclusão da obra da escola de formação profissional do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Programa Brasil Profissionalizado no Município de Grão Mogol/MG. A sessão ocorrerá no dia: 25/11/2024, com abertura às 09 horas. As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visitas técnicas serão realizadas nos dias 29, 30 e 31 de outubro de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2024, em horário comercial, mediante agendamento. O certame será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conduzido por meio de sistema eletrônico, no site: www.compras.mg.gov.br. As propostas comerciais deverão ser encaminhadas para o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endereço eletrônico mencionado, até a data e horário previstos para a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abertura da sessão. O Edital e seus anexos estão disponíveis nos sites</w:t>
      </w:r>
      <w:r>
        <w:rPr>
          <w:rFonts w:asciiTheme="majorHAnsi" w:hAnsiTheme="majorHAnsi" w:cstheme="majorHAnsi"/>
        </w:rPr>
        <w:t xml:space="preserve"> </w:t>
      </w:r>
      <w:hyperlink r:id="rId26" w:history="1">
        <w:r w:rsidRPr="007C13FC">
          <w:rPr>
            <w:rStyle w:val="Hyperlink"/>
            <w:rFonts w:asciiTheme="majorHAnsi" w:hAnsiTheme="majorHAnsi" w:cstheme="majorHAnsi"/>
          </w:rPr>
          <w:t>www.unimontes.br</w:t>
        </w:r>
      </w:hyperlink>
      <w:r w:rsidR="00C83FBF" w:rsidRPr="000E4446">
        <w:rPr>
          <w:rFonts w:asciiTheme="majorHAnsi" w:hAnsiTheme="majorHAnsi" w:cstheme="majorHAnsi"/>
        </w:rPr>
        <w:t xml:space="preserve">, </w:t>
      </w:r>
      <w:hyperlink r:id="rId27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C83FBF" w:rsidRPr="000E4446">
        <w:rPr>
          <w:rFonts w:asciiTheme="majorHAnsi" w:hAnsiTheme="majorHAnsi" w:cstheme="majorHAnsi"/>
        </w:rPr>
        <w:t xml:space="preserve"> e </w:t>
      </w:r>
      <w:hyperlink r:id="rId28" w:history="1">
        <w:r w:rsidRPr="007C13FC">
          <w:rPr>
            <w:rStyle w:val="Hyperlink"/>
            <w:rFonts w:asciiTheme="majorHAnsi" w:hAnsiTheme="majorHAnsi" w:cstheme="majorHAnsi"/>
          </w:rPr>
          <w:t>www.pncp.gov.br</w:t>
        </w:r>
      </w:hyperlink>
      <w:r w:rsidR="00C83FBF" w:rsidRPr="000E4446">
        <w:rPr>
          <w:rFonts w:asciiTheme="majorHAnsi" w:hAnsiTheme="majorHAnsi" w:cstheme="majorHAnsi"/>
        </w:rPr>
        <w:t>.</w:t>
      </w:r>
    </w:p>
    <w:p w14:paraId="56508032" w14:textId="77777777" w:rsidR="00C83FBF" w:rsidRPr="000E4446" w:rsidRDefault="00C83FBF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399DCE" w14:textId="00D74E89" w:rsidR="000E4446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761EBA" w14:textId="1851062F" w:rsidR="000E4446" w:rsidRPr="000E4446" w:rsidRDefault="008307BA" w:rsidP="000E444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CONCORRÊNCIA ELETRÔNICA N° 79/2024</w:t>
      </w:r>
    </w:p>
    <w:p w14:paraId="6952ED81" w14:textId="1564BD00" w:rsidR="00C83FBF" w:rsidRPr="000E4446" w:rsidRDefault="000E4446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C83FBF" w:rsidRPr="000E4446">
        <w:rPr>
          <w:rFonts w:asciiTheme="majorHAnsi" w:hAnsiTheme="majorHAnsi" w:cstheme="majorHAnsi"/>
        </w:rPr>
        <w:t>onclusão da obra da escola de formação profissional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do Programa Brasil Profissionalizado no Município de Taiobeiras/MG.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A sessão ocorrerá no dia: 26/11/2024, com abertura às 14 horas. As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visitas técnicas serão realizadas nos dias 05, 06 e 07 de novembro de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2024, em horário comercial, mediante agendamento. O certame será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conduzido por meio de sistema eletrônico, no site: www.compras.mg.gov.br. As propostas comerciais deverão ser encaminhadas para o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endereço eletrônico mencionado, até a data e horário previstos para a</w:t>
      </w:r>
      <w:r>
        <w:rPr>
          <w:rFonts w:asciiTheme="majorHAnsi" w:hAnsiTheme="majorHAnsi" w:cstheme="majorHAnsi"/>
        </w:rPr>
        <w:t xml:space="preserve"> </w:t>
      </w:r>
      <w:r w:rsidR="00C83FBF" w:rsidRPr="000E4446">
        <w:rPr>
          <w:rFonts w:asciiTheme="majorHAnsi" w:hAnsiTheme="majorHAnsi" w:cstheme="majorHAnsi"/>
        </w:rPr>
        <w:t>abertura da sessão. O Edital e seus anexos estão disponíveis nos sites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7C13FC">
          <w:rPr>
            <w:rStyle w:val="Hyperlink"/>
            <w:rFonts w:asciiTheme="majorHAnsi" w:hAnsiTheme="majorHAnsi" w:cstheme="majorHAnsi"/>
          </w:rPr>
          <w:t>www.unimontes.br</w:t>
        </w:r>
      </w:hyperlink>
      <w:r w:rsidR="00C83FBF" w:rsidRPr="000E4446">
        <w:rPr>
          <w:rFonts w:asciiTheme="majorHAnsi" w:hAnsiTheme="majorHAnsi" w:cstheme="majorHAnsi"/>
        </w:rPr>
        <w:t xml:space="preserve">, </w:t>
      </w:r>
      <w:hyperlink r:id="rId30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C83FBF" w:rsidRPr="000E4446">
        <w:rPr>
          <w:rFonts w:asciiTheme="majorHAnsi" w:hAnsiTheme="majorHAnsi" w:cstheme="majorHAnsi"/>
        </w:rPr>
        <w:t xml:space="preserve"> e </w:t>
      </w:r>
      <w:hyperlink r:id="rId31" w:history="1">
        <w:r w:rsidRPr="007C13FC">
          <w:rPr>
            <w:rStyle w:val="Hyperlink"/>
            <w:rFonts w:asciiTheme="majorHAnsi" w:hAnsiTheme="majorHAnsi" w:cstheme="majorHAnsi"/>
          </w:rPr>
          <w:t>www.pncp.gov.br</w:t>
        </w:r>
      </w:hyperlink>
      <w:r w:rsidR="00C83FBF" w:rsidRPr="000E4446">
        <w:rPr>
          <w:rFonts w:asciiTheme="majorHAnsi" w:hAnsiTheme="majorHAnsi" w:cstheme="majorHAnsi"/>
        </w:rPr>
        <w:t>.</w:t>
      </w:r>
    </w:p>
    <w:p w14:paraId="13FCF95D" w14:textId="77777777" w:rsidR="00C83FBF" w:rsidRPr="000E4446" w:rsidRDefault="00C83FBF" w:rsidP="00C83F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5E1EE8" w14:textId="26266C72" w:rsidR="000E4446" w:rsidRPr="000E4446" w:rsidRDefault="008307BA" w:rsidP="000E444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46">
        <w:rPr>
          <w:rFonts w:asciiTheme="minorHAnsi" w:hAnsiTheme="minorHAnsi" w:cstheme="minorHAnsi"/>
          <w:b/>
        </w:rPr>
        <w:t>CONCORRÊNCIA ELETRÔNICA N° 80/2024</w:t>
      </w:r>
    </w:p>
    <w:p w14:paraId="25A3E5EB" w14:textId="0145969B" w:rsidR="00C83FBF" w:rsidRPr="000E4446" w:rsidRDefault="000E4446" w:rsidP="000E444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0E4446">
        <w:rPr>
          <w:rFonts w:asciiTheme="majorHAnsi" w:hAnsiTheme="majorHAnsi" w:cstheme="majorHAnsi"/>
        </w:rPr>
        <w:t>onclusão da obra da escola de formação profissional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do Programa Brasil Profissionalizado no Município de Joaíma/MG.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A sessão ocorrerá no dia: 26/11/2024, com abertura às 09 horas. As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visitas técnicas serão realizadas nos dias 05, 06 e 07 de novembro de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2024, em horário comercial, mediante agendamento. O certame será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conduzido por meio de sistema eletrônico, no site: www.compras.mg.gov.br. As propostas comerciais deverão ser encaminhadas para o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endereço eletrônico mencionado, até a data e horário previstos para a</w:t>
      </w:r>
      <w:r>
        <w:rPr>
          <w:rFonts w:asciiTheme="majorHAnsi" w:hAnsiTheme="majorHAnsi" w:cstheme="majorHAnsi"/>
        </w:rPr>
        <w:t xml:space="preserve"> </w:t>
      </w:r>
      <w:r w:rsidRPr="000E4446">
        <w:rPr>
          <w:rFonts w:asciiTheme="majorHAnsi" w:hAnsiTheme="majorHAnsi" w:cstheme="majorHAnsi"/>
        </w:rPr>
        <w:t>abertura da sessão. O Edital e seus anexos estão disponíveis nos sites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7C13FC">
          <w:rPr>
            <w:rStyle w:val="Hyperlink"/>
            <w:rFonts w:asciiTheme="majorHAnsi" w:hAnsiTheme="majorHAnsi" w:cstheme="majorHAnsi"/>
          </w:rPr>
          <w:t>www.unimontes.br</w:t>
        </w:r>
      </w:hyperlink>
      <w:r w:rsidRPr="000E4446">
        <w:rPr>
          <w:rFonts w:asciiTheme="majorHAnsi" w:hAnsiTheme="majorHAnsi" w:cstheme="majorHAnsi"/>
        </w:rPr>
        <w:t xml:space="preserve">, </w:t>
      </w:r>
      <w:hyperlink r:id="rId33" w:history="1">
        <w:r w:rsidRPr="007C13FC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0E4446">
        <w:rPr>
          <w:rFonts w:asciiTheme="majorHAnsi" w:hAnsiTheme="majorHAnsi" w:cstheme="majorHAnsi"/>
        </w:rPr>
        <w:t xml:space="preserve"> e </w:t>
      </w:r>
      <w:hyperlink r:id="rId34" w:history="1">
        <w:r w:rsidRPr="007C13FC">
          <w:rPr>
            <w:rStyle w:val="Hyperlink"/>
            <w:rFonts w:asciiTheme="majorHAnsi" w:hAnsiTheme="majorHAnsi" w:cstheme="majorHAnsi"/>
          </w:rPr>
          <w:t>www.pncp.gov.br</w:t>
        </w:r>
      </w:hyperlink>
      <w:r w:rsidRPr="000E4446">
        <w:rPr>
          <w:rFonts w:asciiTheme="majorHAnsi" w:hAnsiTheme="majorHAnsi" w:cstheme="majorHAnsi"/>
        </w:rPr>
        <w:t>.</w:t>
      </w:r>
    </w:p>
    <w:p w14:paraId="5FBFE959" w14:textId="77777777" w:rsidR="00567181" w:rsidRDefault="00567181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67075F" w14:textId="77777777" w:rsidR="008307BA" w:rsidRPr="00567181" w:rsidRDefault="008307BA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B83E1D" w14:textId="22271AEB" w:rsidR="00567181" w:rsidRPr="00567181" w:rsidRDefault="00567181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7181">
        <w:rPr>
          <w:rFonts w:asciiTheme="minorHAnsi" w:hAnsiTheme="minorHAnsi" w:cstheme="minorHAnsi"/>
          <w:b/>
        </w:rPr>
        <w:t>CONSÓRCIO PÚBLICO INTERMUNICIPAL MULTIFINALITÁRIO DO ALTO RIO PARDO - PREGÃO ELETRÔNICO Nº 18/2024</w:t>
      </w:r>
    </w:p>
    <w:p w14:paraId="7ECA8886" w14:textId="7E69F0B8" w:rsidR="00567181" w:rsidRPr="00567181" w:rsidRDefault="00567181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7181">
        <w:rPr>
          <w:rFonts w:asciiTheme="majorHAnsi" w:hAnsiTheme="majorHAnsi" w:cstheme="majorHAnsi"/>
        </w:rPr>
        <w:t xml:space="preserve">Prestação de serviços gerais de manutenção, preventiva e corretiva, adequação e reparos em prédios públicos, compreendendo prédios próprios, locados e ou conveniados, sinalização viária (vertical e horizontal), com fornecimento de materiais, peças, equipamentos e mão de obra, na forma estabelecida nas planilhas de serviços e insumos diversos (desonerada), constantes nas tabelas de preços unitários descritos na SINAPI, SICRO , SETOP , SUDECAP, COPASA , SEINFRA, ORSE, que será realizada sessão de julgamento no dia 03/09/2024 às 09h00min, a fim de atender de forma compartilhada as necessidades dos Municípios consorciados ao Consórcio Público Intermunicipal Multifinalitário do Alto Rio Pardo - COMAR. Informações complementares através do e-mail: </w:t>
      </w:r>
      <w:hyperlink r:id="rId35" w:history="1">
        <w:r w:rsidR="008307BA" w:rsidRPr="007C13FC">
          <w:rPr>
            <w:rStyle w:val="Hyperlink"/>
            <w:rFonts w:asciiTheme="majorHAnsi" w:hAnsiTheme="majorHAnsi" w:cstheme="majorHAnsi"/>
          </w:rPr>
          <w:t>licitacao@comar.mg.gov.br</w:t>
        </w:r>
      </w:hyperlink>
      <w:r w:rsidRPr="00567181">
        <w:rPr>
          <w:rFonts w:asciiTheme="majorHAnsi" w:hAnsiTheme="majorHAnsi" w:cstheme="majorHAnsi"/>
        </w:rPr>
        <w:t xml:space="preserve"> e do endereço eletrônico: </w:t>
      </w:r>
      <w:hyperlink r:id="rId36" w:history="1">
        <w:r w:rsidRPr="0056718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67181">
        <w:rPr>
          <w:rFonts w:asciiTheme="majorHAnsi" w:hAnsiTheme="majorHAnsi" w:cstheme="majorHAnsi"/>
        </w:rPr>
        <w:t>.</w:t>
      </w:r>
    </w:p>
    <w:p w14:paraId="3A5EC62D" w14:textId="77777777" w:rsidR="00567181" w:rsidRDefault="00567181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92C099" w14:textId="77777777" w:rsidR="008307BA" w:rsidRPr="007870D5" w:rsidRDefault="008307BA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6F3643" w14:textId="2DBEFDFF" w:rsidR="007870D5" w:rsidRP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870D5">
        <w:rPr>
          <w:rFonts w:asciiTheme="minorHAnsi" w:hAnsiTheme="minorHAnsi" w:cstheme="minorHAnsi"/>
          <w:b/>
        </w:rPr>
        <w:t>PREFEITURA MUNICIPAL DE ANTÔNIO DIAS - ERRATA - CONCORRÊNCIA 013/2024</w:t>
      </w:r>
    </w:p>
    <w:p w14:paraId="3FCAF079" w14:textId="50F79811" w:rsidR="001A2533" w:rsidRP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870D5">
        <w:rPr>
          <w:rFonts w:asciiTheme="majorHAnsi" w:hAnsiTheme="majorHAnsi" w:cstheme="majorHAnsi"/>
        </w:rPr>
        <w:t xml:space="preserve">Execução dos serviços de Pavimentação Asfáltica CBUQ na estrada principal da comunidade do Paiolim (morro Paiolim), zona rural do Município. Informações (31) 3843-1324, ERRATA e edital completo no portal: </w:t>
      </w:r>
      <w:hyperlink r:id="rId37" w:history="1">
        <w:r w:rsidRPr="007870D5">
          <w:rPr>
            <w:rStyle w:val="Hyperlink"/>
            <w:rFonts w:asciiTheme="majorHAnsi" w:hAnsiTheme="majorHAnsi" w:cstheme="majorHAnsi"/>
          </w:rPr>
          <w:t>https://www.antoniodias.mg.gov.br</w:t>
        </w:r>
      </w:hyperlink>
      <w:r w:rsidRPr="007870D5">
        <w:rPr>
          <w:rFonts w:asciiTheme="majorHAnsi" w:hAnsiTheme="majorHAnsi" w:cstheme="majorHAnsi"/>
        </w:rPr>
        <w:t>.</w:t>
      </w:r>
    </w:p>
    <w:p w14:paraId="0479F92F" w14:textId="77777777" w:rsid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2D2346" w14:textId="77777777" w:rsidR="00F63CA1" w:rsidRDefault="00F63CA1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144ABF9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28633DF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1809F44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E6AE8D1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6728719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2B59695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B5EBD6D" w14:textId="77777777" w:rsidR="008307BA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0C95DCA3" w14:textId="77777777" w:rsidR="008307BA" w:rsidRPr="007870D5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7CD1016" w14:textId="7868260C" w:rsidR="007870D5" w:rsidRP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870D5">
        <w:rPr>
          <w:rFonts w:asciiTheme="minorHAnsi" w:hAnsiTheme="minorHAnsi" w:cstheme="minorHAnsi"/>
          <w:b/>
        </w:rPr>
        <w:t>PREFEITURA MUNICIPAL DE ARAGUARI - PREGÃO ELETRÔNICO - 042/2024</w:t>
      </w:r>
    </w:p>
    <w:p w14:paraId="6C338F80" w14:textId="269296C2" w:rsidR="007870D5" w:rsidRP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70D5">
        <w:rPr>
          <w:rFonts w:asciiTheme="majorHAnsi" w:hAnsiTheme="majorHAnsi" w:cstheme="majorHAnsi"/>
        </w:rPr>
        <w:t xml:space="preserve">Objeto: </w:t>
      </w:r>
      <w:r w:rsidR="00BB3781">
        <w:rPr>
          <w:rFonts w:asciiTheme="majorHAnsi" w:hAnsiTheme="majorHAnsi" w:cstheme="majorHAnsi"/>
        </w:rPr>
        <w:t>E</w:t>
      </w:r>
      <w:r w:rsidRPr="007870D5">
        <w:rPr>
          <w:rFonts w:asciiTheme="majorHAnsi" w:hAnsiTheme="majorHAnsi" w:cstheme="majorHAnsi"/>
        </w:rPr>
        <w:t xml:space="preserve">xecução de serviços de construção de ondulação transversal (redutor de velocidade) e faixa elevada para travessia de pedestres (travessia elevada) em CBUQ com fornecimento de materiais, em vias pavimentadas do perímetro urbano do município de Araguari-MG, conforme demanda solicitada pela Secretaria de Trânsito, Transportes e Mobilidade Urbana. Data da Sessão de Disputa de Preços: Dia 04/11/2024 às 09:00 horas. Local: </w:t>
      </w:r>
      <w:hyperlink r:id="rId38" w:history="1">
        <w:r w:rsidRPr="007C13F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870D5">
        <w:rPr>
          <w:rFonts w:asciiTheme="majorHAnsi" w:hAnsiTheme="majorHAnsi" w:cstheme="majorHAnsi"/>
        </w:rPr>
        <w:t xml:space="preserve">. Para todas as referências de tempo será observado o horário de Brasília (DF). O Edital completo encontra-se disponível nos sites: </w:t>
      </w:r>
      <w:hyperlink r:id="rId39" w:history="1">
        <w:r w:rsidRPr="007870D5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Pr="007870D5">
        <w:rPr>
          <w:rFonts w:asciiTheme="majorHAnsi" w:hAnsiTheme="majorHAnsi" w:cstheme="majorHAnsi"/>
        </w:rPr>
        <w:t xml:space="preserve"> e </w:t>
      </w:r>
      <w:hyperlink r:id="rId40" w:history="1">
        <w:r w:rsidRPr="007870D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870D5">
        <w:rPr>
          <w:rFonts w:asciiTheme="majorHAnsi" w:hAnsiTheme="majorHAnsi" w:cstheme="majorHAnsi"/>
        </w:rPr>
        <w:t>.</w:t>
      </w:r>
    </w:p>
    <w:p w14:paraId="682E8B81" w14:textId="77777777" w:rsid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AAB02C" w14:textId="77777777" w:rsidR="007870D5" w:rsidRP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847CCB6" w14:textId="54532F5D" w:rsidR="007870D5" w:rsidRP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870D5">
        <w:rPr>
          <w:rFonts w:asciiTheme="minorHAnsi" w:hAnsiTheme="minorHAnsi" w:cstheme="minorHAnsi"/>
          <w:b/>
        </w:rPr>
        <w:t>PREFEITURA MUNICIPAL DE ARAXÁ PREFEI</w:t>
      </w:r>
      <w:r>
        <w:rPr>
          <w:rFonts w:asciiTheme="minorHAnsi" w:hAnsiTheme="minorHAnsi" w:cstheme="minorHAnsi"/>
          <w:b/>
        </w:rPr>
        <w:t xml:space="preserve"> - </w:t>
      </w:r>
      <w:r w:rsidRPr="007870D5">
        <w:rPr>
          <w:rFonts w:asciiTheme="minorHAnsi" w:hAnsiTheme="minorHAnsi" w:cstheme="minorHAnsi"/>
          <w:b/>
        </w:rPr>
        <w:t>CONCORRÊNCIA ELETRÔNICA Nº 15.012/2024</w:t>
      </w:r>
    </w:p>
    <w:p w14:paraId="1B357FCC" w14:textId="257D2E89" w:rsidR="007870D5" w:rsidRPr="00525930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70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7870D5">
        <w:rPr>
          <w:rFonts w:asciiTheme="majorHAnsi" w:hAnsiTheme="majorHAnsi" w:cstheme="majorHAnsi"/>
        </w:rPr>
        <w:t xml:space="preserve">ontratação de empresa especializada em engenharia civil, incluindo o fornecimento de material e mão de obra para reforço estrutural no canal da Avenida Damaso Drumond, no município de Araxá/MG. Acolhimento das propostas 16/10/2024 a partir das 17:00 horas até 01/11/2024 às 09:00 horas; Abertura das Propostas de Preços e Início da sessão de disputa de preços dia 01/11/2024 às 09:05 horas. Local: </w:t>
      </w:r>
      <w:hyperlink r:id="rId41" w:history="1">
        <w:r w:rsidR="00525930" w:rsidRPr="007C13F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870D5">
        <w:rPr>
          <w:rFonts w:asciiTheme="majorHAnsi" w:hAnsiTheme="majorHAnsi" w:cstheme="majorHAnsi"/>
        </w:rPr>
        <w:t xml:space="preserve">. Para todas as referências de tempo será observado o horário de Brasília – DF. Edital disponível nos sites: </w:t>
      </w:r>
      <w:hyperlink r:id="rId42" w:history="1">
        <w:r w:rsidR="00525930" w:rsidRPr="007C13F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870D5">
        <w:rPr>
          <w:rFonts w:asciiTheme="majorHAnsi" w:hAnsiTheme="majorHAnsi" w:cstheme="majorHAnsi"/>
        </w:rPr>
        <w:t xml:space="preserve"> e </w:t>
      </w:r>
      <w:hyperlink r:id="rId43" w:history="1">
        <w:r w:rsidR="00525930" w:rsidRPr="007C13FC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7870D5">
        <w:rPr>
          <w:rFonts w:asciiTheme="majorHAnsi" w:hAnsiTheme="majorHAnsi" w:cstheme="majorHAnsi"/>
        </w:rPr>
        <w:t xml:space="preserve"> no dia 16</w:t>
      </w:r>
      <w:r w:rsidR="00525930">
        <w:rPr>
          <w:rFonts w:asciiTheme="majorHAnsi" w:hAnsiTheme="majorHAnsi" w:cstheme="majorHAnsi"/>
        </w:rPr>
        <w:t xml:space="preserve">/10/2024. Setor de Licitações: </w:t>
      </w:r>
      <w:r w:rsidRPr="007870D5">
        <w:rPr>
          <w:rFonts w:asciiTheme="majorHAnsi" w:hAnsiTheme="majorHAnsi" w:cstheme="majorHAnsi"/>
        </w:rPr>
        <w:t xml:space="preserve">(34)3691-7082. </w:t>
      </w:r>
    </w:p>
    <w:p w14:paraId="6E747997" w14:textId="77777777" w:rsidR="007870D5" w:rsidRDefault="007870D5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6996D0" w14:textId="77777777" w:rsidR="007870D5" w:rsidRPr="00525930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215E301" w14:textId="4CD9BA51" w:rsidR="00525930" w:rsidRPr="00525930" w:rsidRDefault="00525930" w:rsidP="005259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5930">
        <w:rPr>
          <w:rFonts w:asciiTheme="minorHAnsi" w:hAnsiTheme="minorHAnsi" w:cstheme="minorHAnsi"/>
          <w:b/>
        </w:rPr>
        <w:t>PREFEITURA MUNICIPAL DE BAMBUÍ - PREGÃO ELETRÔNICO Nº 090</w:t>
      </w:r>
    </w:p>
    <w:p w14:paraId="3ECB4DE7" w14:textId="74A77D5B" w:rsidR="007870D5" w:rsidRPr="00525930" w:rsidRDefault="00525930" w:rsidP="005259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70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525930">
        <w:rPr>
          <w:rFonts w:asciiTheme="majorHAnsi" w:hAnsiTheme="majorHAnsi" w:cstheme="majorHAnsi"/>
        </w:rPr>
        <w:t xml:space="preserve">Serviço de Tapa Buraco, torna público a abertura do Processo Licitatório cujo objeto é o registro de preços para usinagem, transporte e aplicação de massa asfáltica nas vias do município de Bambuí/MG – Tapa Buracos, para atender as necessidades da Secretaria Municipal de Obras, Urbanismo e Serviços Públicos. Abertura dia 31/10/2024, às 09:00 horas. Local para informações e retirada do edital: Sede da Prefeitura ou pelo site </w:t>
      </w:r>
      <w:hyperlink r:id="rId44" w:history="1">
        <w:r w:rsidRPr="007C13FC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525930">
        <w:rPr>
          <w:rFonts w:asciiTheme="majorHAnsi" w:hAnsiTheme="majorHAnsi" w:cstheme="majorHAnsi"/>
        </w:rPr>
        <w:t xml:space="preserve">. Fone: (37) 3431-5496. </w:t>
      </w:r>
    </w:p>
    <w:p w14:paraId="1878746E" w14:textId="77777777" w:rsid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53CDCA7" w14:textId="77777777" w:rsid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80B6FB4" w14:textId="03A4EFDA" w:rsidR="00D508D8" w:rsidRPr="00983E06" w:rsidRDefault="00983E06" w:rsidP="00D508D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3E06">
        <w:rPr>
          <w:rFonts w:asciiTheme="minorHAnsi" w:hAnsiTheme="minorHAnsi" w:cstheme="minorHAnsi"/>
          <w:b/>
        </w:rPr>
        <w:t>PREFEITURA MUNICIPAL DE CAJURI - CONCORRÊNCIA ELETRÔNICA Nº 022/2024</w:t>
      </w:r>
    </w:p>
    <w:p w14:paraId="5AE9B4C1" w14:textId="6992393D" w:rsidR="007870D5" w:rsidRPr="00983E06" w:rsidRDefault="00D508D8" w:rsidP="00D508D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3E06">
        <w:rPr>
          <w:rFonts w:asciiTheme="majorHAnsi" w:hAnsiTheme="majorHAnsi" w:cstheme="majorHAnsi"/>
        </w:rPr>
        <w:t xml:space="preserve">Objeto: Contratação de Empresa especializada na área de construção civil, para fins de execução de obra de construção da Praça na Comunidade Morro Grande. A obra será executada pelo tipo Empreitada por Preço Global, com fornecimento de todos os materiais postos no local do trabalho e mão de obra, tudo conforme Edital, seus anexos, bem como de acordo com o Estudo Técnico Preliminar. A Concorrência será conduzida pela Agente de Contratação, auxiliada pela Equipe de Apoio, designados pela Portaria nº 0132/2024. Início da sessão da disputa de preços: às 09h00min do dia 04/11/2024. Local: </w:t>
      </w:r>
      <w:hyperlink r:id="rId45" w:history="1">
        <w:r w:rsidR="00983E06" w:rsidRPr="00983E06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983E06">
        <w:rPr>
          <w:rFonts w:asciiTheme="majorHAnsi" w:hAnsiTheme="majorHAnsi" w:cstheme="majorHAnsi"/>
        </w:rPr>
        <w:t xml:space="preserve">. </w:t>
      </w:r>
    </w:p>
    <w:p w14:paraId="24492C64" w14:textId="77777777" w:rsidR="008307BA" w:rsidRDefault="008307BA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37B95F" w14:textId="77777777" w:rsidR="00BB3781" w:rsidRPr="00983E06" w:rsidRDefault="00BB3781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93D89E" w14:textId="34B27D91" w:rsidR="00983E06" w:rsidRPr="00983E06" w:rsidRDefault="00983E06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3E06">
        <w:rPr>
          <w:rFonts w:asciiTheme="minorHAnsi" w:hAnsiTheme="minorHAnsi" w:cstheme="minorHAnsi"/>
          <w:b/>
        </w:rPr>
        <w:t>PREFEITURA MUNICIPAL DE CARBONITA - RETIFICAÇÃO - CONCORRÊNCIA ELETRÔNICA N.º 003/2024</w:t>
      </w:r>
    </w:p>
    <w:p w14:paraId="430123D9" w14:textId="6B17A091" w:rsidR="00983E06" w:rsidRPr="00983E06" w:rsidRDefault="00983E06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3E0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83E06">
        <w:rPr>
          <w:rFonts w:asciiTheme="majorHAnsi" w:hAnsiTheme="majorHAnsi" w:cstheme="majorHAnsi"/>
        </w:rPr>
        <w:t xml:space="preserve">Contratação de serviços de engenharia para a pavimentação asfáltica em </w:t>
      </w:r>
      <w:r w:rsidR="001C73C7" w:rsidRPr="00983E06">
        <w:rPr>
          <w:rFonts w:asciiTheme="majorHAnsi" w:hAnsiTheme="majorHAnsi" w:cstheme="majorHAnsi"/>
        </w:rPr>
        <w:t>TSD</w:t>
      </w:r>
      <w:r w:rsidRPr="00983E06">
        <w:rPr>
          <w:rFonts w:asciiTheme="majorHAnsi" w:hAnsiTheme="majorHAnsi" w:cstheme="majorHAnsi"/>
        </w:rPr>
        <w:t xml:space="preserve"> (tratamento superficial duplo) e drenagem superficial, a ser executado em vias urbanas do Município de Carbonita - MG. (contrato de repasse nº 950222/2023/mcidades/caixa). Informa-se alteração na data de abertura das propostas. FICANDO ESTA PARA O DIA 30 </w:t>
      </w:r>
      <w:r w:rsidR="001C73C7" w:rsidRPr="00983E06">
        <w:rPr>
          <w:rFonts w:asciiTheme="majorHAnsi" w:hAnsiTheme="majorHAnsi" w:cstheme="majorHAnsi"/>
        </w:rPr>
        <w:t>outubro</w:t>
      </w:r>
      <w:r w:rsidRPr="00983E06">
        <w:rPr>
          <w:rFonts w:asciiTheme="majorHAnsi" w:hAnsiTheme="majorHAnsi" w:cstheme="majorHAnsi"/>
        </w:rPr>
        <w:t xml:space="preserve"> DE 2024, às 09h00min. O Novo texto do edital está disponível para consulta em nossa PLATAFORMA OFICIAL DE LICITAÇÕES </w:t>
      </w:r>
      <w:hyperlink r:id="rId46" w:history="1">
        <w:r w:rsidRPr="007C13F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983E06">
        <w:rPr>
          <w:rFonts w:asciiTheme="majorHAnsi" w:hAnsiTheme="majorHAnsi" w:cstheme="majorHAnsi"/>
        </w:rPr>
        <w:t xml:space="preserve">. </w:t>
      </w:r>
      <w:r w:rsidR="001C73C7" w:rsidRPr="00983E06">
        <w:rPr>
          <w:rFonts w:asciiTheme="majorHAnsi" w:hAnsiTheme="majorHAnsi" w:cstheme="majorHAnsi"/>
        </w:rPr>
        <w:t>E</w:t>
      </w:r>
      <w:r w:rsidRPr="00983E06">
        <w:rPr>
          <w:rFonts w:asciiTheme="majorHAnsi" w:hAnsiTheme="majorHAnsi" w:cstheme="majorHAnsi"/>
        </w:rPr>
        <w:t xml:space="preserve"> no site da Prefeitura: </w:t>
      </w:r>
      <w:hyperlink r:id="rId47" w:history="1">
        <w:r w:rsidRPr="007C13FC">
          <w:rPr>
            <w:rStyle w:val="Hyperlink"/>
            <w:rFonts w:asciiTheme="majorHAnsi" w:hAnsiTheme="majorHAnsi" w:cstheme="majorHAnsi"/>
          </w:rPr>
          <w:t>https://carbonita.mg.gov.br/</w:t>
        </w:r>
      </w:hyperlink>
      <w:r w:rsidRPr="00983E0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83E06">
        <w:rPr>
          <w:rFonts w:asciiTheme="majorHAnsi" w:hAnsiTheme="majorHAnsi" w:cstheme="majorHAnsi"/>
        </w:rPr>
        <w:t xml:space="preserve">Maiores informações de segunda a sexta feira, de 08:00 às 11:00 e de 13:00 às 16:00 horas em sua sede, à Rua Edgard Miranda, n° 202, Centro – Carbonita - MG, PELO TEL.: (0xx38) 3526-1944 ou e-mail: </w:t>
      </w:r>
      <w:hyperlink r:id="rId48" w:history="1">
        <w:r w:rsidRPr="00983E06">
          <w:rPr>
            <w:rStyle w:val="Hyperlink"/>
            <w:rFonts w:asciiTheme="majorHAnsi" w:hAnsiTheme="majorHAnsi" w:cstheme="majorHAnsi"/>
          </w:rPr>
          <w:t>licitacao@carbonita.mg.gov.br</w:t>
        </w:r>
      </w:hyperlink>
      <w:r w:rsidRPr="00983E06">
        <w:rPr>
          <w:rFonts w:asciiTheme="majorHAnsi" w:hAnsiTheme="majorHAnsi" w:cstheme="majorHAnsi"/>
        </w:rPr>
        <w:t>.</w:t>
      </w:r>
    </w:p>
    <w:p w14:paraId="14A14CC7" w14:textId="77777777" w:rsidR="008310DB" w:rsidRPr="008310DB" w:rsidRDefault="008310DB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3A6EE4" w14:textId="50D91DE0" w:rsidR="008310DB" w:rsidRPr="008310DB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310DB">
        <w:rPr>
          <w:rFonts w:asciiTheme="minorHAnsi" w:hAnsiTheme="minorHAnsi" w:cstheme="minorHAnsi"/>
          <w:b/>
        </w:rPr>
        <w:t>PREFEITURA MUNICIPAL DE CHAPADA DO NORTE – RETIFICAÇÃO - CONCORRÊNCIA ELETRÔNICA N.º 2/2024</w:t>
      </w:r>
    </w:p>
    <w:p w14:paraId="0B0B3B06" w14:textId="5A604EF9" w:rsidR="008310DB" w:rsidRPr="008310DB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10DB">
        <w:rPr>
          <w:rFonts w:asciiTheme="majorHAnsi" w:hAnsiTheme="majorHAnsi" w:cstheme="majorHAnsi"/>
        </w:rPr>
        <w:t>Objeto: PUBLICADO NO JORNAL DIÁRIO OFICIAL DA UNIÃO NO DIA 26 DE AGOSTO DE 2024, PÁG. 199, SEÇÃO 3. ONDE SE LÊ: contratação de empresa para execução de obra de recuperação e manutenção de estradas vicinais, conforme informações constantes no projeto básico; execução por regime de empreitada por preço unitário. Recurso ref. Contrato de Repasse nº 944219/2023/Mapa/Caixa, e Chapada do Norte - MG. LEIA SE: contratação de empresa para execução de obra de "recuperação e manutenção de estradas vicinais", conforme informações constantes no projeto básico; execução por regime de empreitada por preço unitário e com recursos provenientes de convênio nº 944219/2023/mapa, firmado entre a união federal por intermédio do ministério da agricultura e pecuária e o município de CHAPADA DO NORTE - MG. A correção acima não afeta a formulação das propostas por parte dos licitantes, permanecendo inalterada a data de realização do certame, e demais dispositivos do edital.</w:t>
      </w:r>
    </w:p>
    <w:p w14:paraId="48E408A8" w14:textId="77777777" w:rsidR="008310DB" w:rsidRDefault="008310DB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2CE6B3" w14:textId="77777777" w:rsidR="008310DB" w:rsidRPr="008310DB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D240AD" w14:textId="77777777" w:rsidR="00FC5DA6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310DB">
        <w:rPr>
          <w:rFonts w:asciiTheme="minorHAnsi" w:hAnsiTheme="minorHAnsi" w:cstheme="minorHAnsi"/>
          <w:b/>
        </w:rPr>
        <w:t>PREFEITUR</w:t>
      </w:r>
      <w:r w:rsidR="00FC5DA6">
        <w:rPr>
          <w:rFonts w:asciiTheme="minorHAnsi" w:hAnsiTheme="minorHAnsi" w:cstheme="minorHAnsi"/>
          <w:b/>
        </w:rPr>
        <w:t>A MUNICIPAL DE CORAÇÃO DE JESUS</w:t>
      </w:r>
    </w:p>
    <w:p w14:paraId="39C0C88A" w14:textId="77777777" w:rsidR="00FC5DA6" w:rsidRDefault="00FC5DA6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B66013" w14:textId="1E0826AF" w:rsidR="008310DB" w:rsidRPr="008310DB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310DB">
        <w:rPr>
          <w:rFonts w:asciiTheme="minorHAnsi" w:hAnsiTheme="minorHAnsi" w:cstheme="minorHAnsi"/>
          <w:b/>
        </w:rPr>
        <w:t>CONCORRÊNCIA ELETRÔNICA Nº 2/2024</w:t>
      </w:r>
    </w:p>
    <w:p w14:paraId="2B7B466E" w14:textId="03EF88AE" w:rsidR="008310DB" w:rsidRPr="008310DB" w:rsidRDefault="008310DB" w:rsidP="008310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10DB">
        <w:rPr>
          <w:rFonts w:asciiTheme="majorHAnsi" w:hAnsiTheme="majorHAnsi" w:cstheme="majorHAnsi"/>
        </w:rPr>
        <w:t xml:space="preserve">Objeto: Construção Do Campo De Futebol No Distrito De Alvação No Município De Coração De Jesus Conforme Contrato De Repasse De Nº 942899/2023, Firmado Com A Caixa Econômica Federal. </w:t>
      </w:r>
      <w:r w:rsidR="001C73C7" w:rsidRPr="008310DB">
        <w:rPr>
          <w:rFonts w:asciiTheme="majorHAnsi" w:hAnsiTheme="majorHAnsi" w:cstheme="majorHAnsi"/>
        </w:rPr>
        <w:t>Início</w:t>
      </w:r>
      <w:r w:rsidRPr="008310DB">
        <w:rPr>
          <w:rFonts w:asciiTheme="majorHAnsi" w:hAnsiTheme="majorHAnsi" w:cstheme="majorHAnsi"/>
        </w:rPr>
        <w:t xml:space="preserve"> da Sessão Eletrônica: Às 8:00 horas (Oito horas) do dia 02/09/2024 na Plataforma Licitar Digital (</w:t>
      </w:r>
      <w:hyperlink r:id="rId49" w:history="1">
        <w:r w:rsidRPr="007C13FC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8310DB">
        <w:rPr>
          <w:rFonts w:asciiTheme="majorHAnsi" w:hAnsiTheme="majorHAnsi" w:cstheme="majorHAnsi"/>
        </w:rPr>
        <w:t>). Edital na integra está disponível no Site do Município (</w:t>
      </w:r>
      <w:hyperlink r:id="rId50" w:history="1">
        <w:r w:rsidRPr="007C13FC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8310DB">
        <w:rPr>
          <w:rFonts w:asciiTheme="majorHAnsi" w:hAnsiTheme="majorHAnsi" w:cstheme="majorHAnsi"/>
        </w:rPr>
        <w:t>) e Plataforma Licitar Digital (</w:t>
      </w:r>
      <w:hyperlink r:id="rId51" w:history="1">
        <w:r w:rsidRPr="007C13FC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8310DB">
        <w:rPr>
          <w:rFonts w:asciiTheme="majorHAnsi" w:hAnsiTheme="majorHAnsi" w:cstheme="majorHAnsi"/>
        </w:rPr>
        <w:t xml:space="preserve">). Maiores informações através do e-mail: </w:t>
      </w:r>
      <w:hyperlink r:id="rId52" w:history="1">
        <w:r w:rsidRPr="007C13FC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8310DB">
        <w:rPr>
          <w:rFonts w:asciiTheme="majorHAnsi" w:hAnsiTheme="majorHAnsi" w:cstheme="majorHAnsi"/>
        </w:rPr>
        <w:t xml:space="preserve"> ou pelo telefone: (38)3228-2282.</w:t>
      </w:r>
    </w:p>
    <w:p w14:paraId="3349AB86" w14:textId="77777777" w:rsidR="008310DB" w:rsidRDefault="008310DB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2DF58F2" w14:textId="77777777" w:rsidR="00FC5DA6" w:rsidRPr="00FC5DA6" w:rsidRDefault="00FC5DA6" w:rsidP="00FC5DA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5DA6">
        <w:rPr>
          <w:rFonts w:asciiTheme="minorHAnsi" w:hAnsiTheme="minorHAnsi" w:cstheme="minorHAnsi"/>
          <w:b/>
        </w:rPr>
        <w:t>CONCORRÊNCIA ELETRÔNICA Nº 3/2024</w:t>
      </w:r>
    </w:p>
    <w:p w14:paraId="33DA1C1E" w14:textId="69A0C10A" w:rsidR="00FC5DA6" w:rsidRPr="00FC5DA6" w:rsidRDefault="00FC5DA6" w:rsidP="00FC5DA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5DA6">
        <w:rPr>
          <w:rFonts w:asciiTheme="majorHAnsi" w:hAnsiTheme="majorHAnsi" w:cstheme="majorHAnsi"/>
        </w:rPr>
        <w:t xml:space="preserve">Objeto: </w:t>
      </w:r>
      <w:r w:rsidR="00BB3781">
        <w:rPr>
          <w:rFonts w:asciiTheme="majorHAnsi" w:hAnsiTheme="majorHAnsi" w:cstheme="majorHAnsi"/>
        </w:rPr>
        <w:t>E</w:t>
      </w:r>
      <w:r w:rsidRPr="00FC5DA6">
        <w:rPr>
          <w:rFonts w:asciiTheme="majorHAnsi" w:hAnsiTheme="majorHAnsi" w:cstheme="majorHAnsi"/>
        </w:rPr>
        <w:t>xecução de pavimento asfáltico (</w:t>
      </w:r>
      <w:r w:rsidR="001C73C7" w:rsidRPr="00FC5DA6">
        <w:rPr>
          <w:rFonts w:asciiTheme="majorHAnsi" w:hAnsiTheme="majorHAnsi" w:cstheme="majorHAnsi"/>
        </w:rPr>
        <w:t>PMF</w:t>
      </w:r>
      <w:r w:rsidRPr="00FC5DA6">
        <w:rPr>
          <w:rFonts w:asciiTheme="majorHAnsi" w:hAnsiTheme="majorHAnsi" w:cstheme="majorHAnsi"/>
        </w:rPr>
        <w:t xml:space="preserve">) em diversas ruas da sede deste </w:t>
      </w:r>
      <w:r w:rsidR="001C73C7" w:rsidRPr="00FC5DA6">
        <w:rPr>
          <w:rFonts w:asciiTheme="majorHAnsi" w:hAnsiTheme="majorHAnsi" w:cstheme="majorHAnsi"/>
        </w:rPr>
        <w:t>Município</w:t>
      </w:r>
      <w:r w:rsidRPr="00FC5DA6">
        <w:rPr>
          <w:rFonts w:asciiTheme="majorHAnsi" w:hAnsiTheme="majorHAnsi" w:cstheme="majorHAnsi"/>
        </w:rPr>
        <w:t xml:space="preserve"> De Coração De Jesus. </w:t>
      </w:r>
      <w:r w:rsidR="001C73C7" w:rsidRPr="00FC5DA6">
        <w:rPr>
          <w:rFonts w:asciiTheme="majorHAnsi" w:hAnsiTheme="majorHAnsi" w:cstheme="majorHAnsi"/>
        </w:rPr>
        <w:t>Início</w:t>
      </w:r>
      <w:r w:rsidRPr="00FC5DA6">
        <w:rPr>
          <w:rFonts w:asciiTheme="majorHAnsi" w:hAnsiTheme="majorHAnsi" w:cstheme="majorHAnsi"/>
        </w:rPr>
        <w:t xml:space="preserve"> da Sessão Eletrônica: Às 8:00 (Oito horas) do dia 04/09/2024 na Plataforma Licitar Digital (</w:t>
      </w:r>
      <w:hyperlink r:id="rId53" w:history="1">
        <w:r w:rsidRPr="007C13FC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FC5DA6">
        <w:rPr>
          <w:rFonts w:asciiTheme="majorHAnsi" w:hAnsiTheme="majorHAnsi" w:cstheme="majorHAnsi"/>
        </w:rPr>
        <w:t>). Edital na integra está disponível no Site do Município (</w:t>
      </w:r>
      <w:hyperlink r:id="rId54" w:history="1">
        <w:r w:rsidRPr="007C13FC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FC5DA6">
        <w:rPr>
          <w:rFonts w:asciiTheme="majorHAnsi" w:hAnsiTheme="majorHAnsi" w:cstheme="majorHAnsi"/>
        </w:rPr>
        <w:t>) e Plataforma Licitar Digital (</w:t>
      </w:r>
      <w:hyperlink r:id="rId55" w:history="1">
        <w:r w:rsidRPr="007C13FC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FC5DA6">
        <w:rPr>
          <w:rFonts w:asciiTheme="majorHAnsi" w:hAnsiTheme="majorHAnsi" w:cstheme="majorHAnsi"/>
        </w:rPr>
        <w:t xml:space="preserve">). Maiores informações através do e-mail: </w:t>
      </w:r>
      <w:hyperlink r:id="rId56" w:history="1">
        <w:r w:rsidRPr="007C13FC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FC5DA6">
        <w:rPr>
          <w:rFonts w:asciiTheme="majorHAnsi" w:hAnsiTheme="majorHAnsi" w:cstheme="majorHAnsi"/>
        </w:rPr>
        <w:t xml:space="preserve"> ou pelo telefone: (38)3228-2282.</w:t>
      </w:r>
    </w:p>
    <w:p w14:paraId="51757766" w14:textId="77777777" w:rsidR="00FC5DA6" w:rsidRDefault="00FC5DA6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127FD48" w14:textId="77777777" w:rsidR="008310DB" w:rsidRDefault="008310DB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65E1478" w14:textId="7ECE39D7" w:rsidR="00983E06" w:rsidRPr="00983E06" w:rsidRDefault="00983E06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3E06">
        <w:rPr>
          <w:rFonts w:asciiTheme="minorHAnsi" w:hAnsiTheme="minorHAnsi" w:cstheme="minorHAnsi"/>
          <w:b/>
        </w:rPr>
        <w:t xml:space="preserve">PREFEITURA MUNICIPAL DE CORONEL FABRICIANO - PREGÃO ELETRÔNICO </w:t>
      </w:r>
      <w:r w:rsidR="001C73C7" w:rsidRPr="00983E06">
        <w:rPr>
          <w:rFonts w:asciiTheme="minorHAnsi" w:hAnsiTheme="minorHAnsi" w:cstheme="minorHAnsi"/>
          <w:b/>
        </w:rPr>
        <w:t>N.º</w:t>
      </w:r>
      <w:r w:rsidRPr="00983E06">
        <w:rPr>
          <w:rFonts w:asciiTheme="minorHAnsi" w:hAnsiTheme="minorHAnsi" w:cstheme="minorHAnsi"/>
          <w:b/>
        </w:rPr>
        <w:t xml:space="preserve"> 060/2024</w:t>
      </w:r>
    </w:p>
    <w:p w14:paraId="71A9AFFA" w14:textId="4ABF85BF" w:rsidR="007870D5" w:rsidRPr="00983E06" w:rsidRDefault="00983E06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3E06">
        <w:rPr>
          <w:rFonts w:asciiTheme="majorHAnsi" w:hAnsiTheme="majorHAnsi" w:cstheme="majorHAnsi"/>
        </w:rPr>
        <w:t xml:space="preserve">Objeto: Aquisição de materiais de construção para realização de manutenções em diversos prédios públicos do Município de Coronel Fabriciano/MG, tendo como fonte de receita, Recursos não Vinculados de Impostos. O Edital encontra-se disponível pelos endereços eletrônicos </w:t>
      </w:r>
      <w:hyperlink r:id="rId57" w:history="1">
        <w:r w:rsidRPr="00983E06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983E06">
        <w:rPr>
          <w:rFonts w:asciiTheme="majorHAnsi" w:hAnsiTheme="majorHAnsi" w:cstheme="majorHAnsi"/>
        </w:rPr>
        <w:t xml:space="preserve"> e </w:t>
      </w:r>
      <w:hyperlink r:id="rId58" w:history="1">
        <w:r w:rsidRPr="00983E0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83E06">
        <w:rPr>
          <w:rFonts w:asciiTheme="majorHAnsi" w:hAnsiTheme="majorHAnsi" w:cstheme="majorHAnsi"/>
        </w:rPr>
        <w:t xml:space="preserve">. A abertura da sessão pública ocorrerá em 31/10/2024 às 13h00min pelo endereço eletrônico </w:t>
      </w:r>
      <w:hyperlink r:id="rId59" w:history="1">
        <w:r w:rsidRPr="00983E0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83E06">
        <w:rPr>
          <w:rFonts w:asciiTheme="majorHAnsi" w:hAnsiTheme="majorHAnsi" w:cstheme="majorHAnsi"/>
        </w:rPr>
        <w:t xml:space="preserve">. </w:t>
      </w:r>
    </w:p>
    <w:p w14:paraId="15D0F173" w14:textId="77777777" w:rsidR="007870D5" w:rsidRDefault="007870D5" w:rsidP="00983E0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178838" w14:textId="77777777" w:rsidR="009B39A2" w:rsidRDefault="009B39A2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1A9BEF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DD10F8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E0B835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07B958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5E5AFB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D52C53" w14:textId="77777777" w:rsidR="00BB3781" w:rsidRDefault="00BB3781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76DD41" w14:textId="77777777" w:rsidR="009B39A2" w:rsidRPr="009B39A2" w:rsidRDefault="009B39A2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PREFEITURA MUNICIPAL DE INHAPIM - ALTERAÇÃO - PREGÃO ELETRÔNICO Nº 62/2024</w:t>
      </w:r>
    </w:p>
    <w:p w14:paraId="1CD19B05" w14:textId="09BB8B85" w:rsidR="009B39A2" w:rsidRPr="009B39A2" w:rsidRDefault="009B39A2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9A2">
        <w:rPr>
          <w:rFonts w:asciiTheme="majorHAnsi" w:hAnsiTheme="majorHAnsi" w:cstheme="majorHAnsi"/>
        </w:rPr>
        <w:t xml:space="preserve">Objeto: Contratação De Empresa Para A Prestação De Serviços Com Limpeza De </w:t>
      </w:r>
      <w:r w:rsidR="001C73C7" w:rsidRPr="009B39A2">
        <w:rPr>
          <w:rFonts w:asciiTheme="majorHAnsi" w:hAnsiTheme="majorHAnsi" w:cstheme="majorHAnsi"/>
        </w:rPr>
        <w:t>Áreas</w:t>
      </w:r>
      <w:r w:rsidRPr="009B39A2">
        <w:rPr>
          <w:rFonts w:asciiTheme="majorHAnsi" w:hAnsiTheme="majorHAnsi" w:cstheme="majorHAnsi"/>
        </w:rPr>
        <w:t xml:space="preserve"> Urbanas Ou Rurais Com O Fornecimento De Materiais (Massa Expansiva E Afins), Equipamentos Necessários E Mão De Obra, Para Execução Dos Serviços (Quebra Pedra). Abertura dia 12/09/2024 às 08:30 horas na sede da Prefeitura. Edital e seus anexos à disposição no site </w:t>
      </w:r>
      <w:hyperlink r:id="rId60" w:history="1">
        <w:r w:rsidRPr="009B39A2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B39A2">
        <w:rPr>
          <w:rFonts w:asciiTheme="majorHAnsi" w:hAnsiTheme="majorHAnsi" w:cstheme="majorHAnsi"/>
        </w:rPr>
        <w:t>, no site da prefeitura e na Praça Alaíde Quintela Soares, nº 115, centro, Inhapim. Telefone: (33)3315-1511.</w:t>
      </w:r>
    </w:p>
    <w:p w14:paraId="68F2E5A8" w14:textId="77777777" w:rsidR="009B39A2" w:rsidRDefault="009B39A2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38CC79" w14:textId="77777777" w:rsidR="008307BA" w:rsidRPr="001F0BBF" w:rsidRDefault="008307BA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032341" w14:textId="560AA06C" w:rsidR="001F0BBF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0BBF">
        <w:rPr>
          <w:rFonts w:asciiTheme="minorHAnsi" w:hAnsiTheme="minorHAnsi" w:cstheme="minorHAnsi"/>
          <w:b/>
        </w:rPr>
        <w:t>PREFEITURA MUNICIPAL DE ITACARAMBI - CONCORRÊNCIA Nº 02/2024</w:t>
      </w:r>
    </w:p>
    <w:p w14:paraId="19A10D52" w14:textId="1BD6886A" w:rsidR="007870D5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0BB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Pr="001F0BBF">
        <w:rPr>
          <w:rFonts w:asciiTheme="majorHAnsi" w:hAnsiTheme="majorHAnsi" w:cstheme="majorHAnsi"/>
        </w:rPr>
        <w:t xml:space="preserve">ontratação de uma empresa para a execução de serviços de recapeamento asfáltico </w:t>
      </w:r>
      <w:r w:rsidR="001C73C7" w:rsidRPr="001F0BBF">
        <w:rPr>
          <w:rFonts w:asciiTheme="majorHAnsi" w:hAnsiTheme="majorHAnsi" w:cstheme="majorHAnsi"/>
        </w:rPr>
        <w:t>CBUQ</w:t>
      </w:r>
      <w:r w:rsidRPr="001F0BBF">
        <w:rPr>
          <w:rFonts w:asciiTheme="majorHAnsi" w:hAnsiTheme="majorHAnsi" w:cstheme="majorHAnsi"/>
        </w:rPr>
        <w:t xml:space="preserve">, execução de sarjetas na rua São Paulo, Centro Na Cidade De Itacarambi/MG. A sessão pública dar-se-á por meio de Sistema Eletrônico no Portal de Licitações no endereço </w:t>
      </w:r>
      <w:hyperlink r:id="rId61" w:history="1">
        <w:r w:rsidRPr="007C13FC">
          <w:rPr>
            <w:rStyle w:val="Hyperlink"/>
            <w:rFonts w:asciiTheme="majorHAnsi" w:hAnsiTheme="majorHAnsi" w:cstheme="majorHAnsi"/>
          </w:rPr>
          <w:t>http://comprasbr.com.br</w:t>
        </w:r>
      </w:hyperlink>
      <w:r w:rsidRPr="001F0BBF">
        <w:rPr>
          <w:rFonts w:asciiTheme="majorHAnsi" w:hAnsiTheme="majorHAnsi" w:cstheme="majorHAnsi"/>
        </w:rPr>
        <w:t xml:space="preserve"> com início do recebimento das propostas no dia 18/10/2024 a partir das 08h15mim, e fim do recebimento das propostas em 04/11/2024 às 08h 10min. A abertura das propostas e o INÍCIO DA SESSÃO DE DISPUTA DE PREÇOS ocorrerá às 08h15min do dia 04/11/2024, no Sistema de Pregão Eletrônico Compras BR.</w:t>
      </w:r>
    </w:p>
    <w:p w14:paraId="5288C51A" w14:textId="77777777" w:rsidR="007870D5" w:rsidRPr="009B39A2" w:rsidRDefault="007870D5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FE46C4" w14:textId="77777777" w:rsidR="007870D5" w:rsidRPr="009B39A2" w:rsidRDefault="007870D5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8DF777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PREFEITURA MUNICIPAL DE JANAÚBA - CONCORRÊNCIA Nº 24/2024</w:t>
      </w:r>
    </w:p>
    <w:p w14:paraId="1D9EAA52" w14:textId="568C57F8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0BB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Pr="009B39A2">
        <w:rPr>
          <w:rFonts w:asciiTheme="majorHAnsi" w:hAnsiTheme="majorHAnsi" w:cstheme="majorHAnsi"/>
        </w:rPr>
        <w:t xml:space="preserve">Construção de quadra poliesportiva na escola municipal rosa mística neste município, de acordo com as especificações constantes no edital e seus anexos, cuja cópia poderá ser adquirida junto ao setor de licitações, no referido endereço supracitado, no horário de 12:00 às 18:00 horas, nos dias úteis, assim como no site: </w:t>
      </w:r>
      <w:hyperlink r:id="rId62" w:history="1">
        <w:r w:rsidRPr="009B39A2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9B39A2">
        <w:rPr>
          <w:rFonts w:asciiTheme="majorHAnsi" w:hAnsiTheme="majorHAnsi" w:cstheme="majorHAnsi"/>
        </w:rPr>
        <w:t xml:space="preserve">, torna público para conhecimento dos interessados, que realizará no dia 11 de setembro de 2024, às 10:00, no endereço </w:t>
      </w:r>
      <w:hyperlink r:id="rId63" w:history="1">
        <w:r w:rsidRPr="009B39A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9B39A2">
        <w:rPr>
          <w:rFonts w:asciiTheme="majorHAnsi" w:hAnsiTheme="majorHAnsi" w:cstheme="majorHAnsi"/>
        </w:rPr>
        <w:t>.</w:t>
      </w:r>
    </w:p>
    <w:p w14:paraId="384FF314" w14:textId="77777777" w:rsidR="007870D5" w:rsidRDefault="007870D5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03DA03" w14:textId="77777777" w:rsidR="007870D5" w:rsidRPr="001F0BBF" w:rsidRDefault="007870D5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613709" w14:textId="22F73E58" w:rsidR="001F0BBF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0BBF">
        <w:rPr>
          <w:rFonts w:asciiTheme="minorHAnsi" w:hAnsiTheme="minorHAnsi" w:cstheme="minorHAnsi"/>
          <w:b/>
        </w:rPr>
        <w:t>PREFEITURA MUNICIPAL DE LAJINHA - PREGÃO ELETRÔNICO Nº 014/2024</w:t>
      </w:r>
    </w:p>
    <w:p w14:paraId="39B977CF" w14:textId="0942643D" w:rsidR="001F0BBF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0BB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="00BB3781" w:rsidRPr="001F0BBF">
        <w:rPr>
          <w:rFonts w:asciiTheme="majorHAnsi" w:hAnsiTheme="majorHAnsi" w:cstheme="majorHAnsi"/>
        </w:rPr>
        <w:t>prestação de serviços</w:t>
      </w:r>
      <w:r w:rsidR="00BB3781">
        <w:rPr>
          <w:rFonts w:asciiTheme="majorHAnsi" w:hAnsiTheme="majorHAnsi" w:cstheme="majorHAnsi"/>
        </w:rPr>
        <w:t xml:space="preserve"> </w:t>
      </w:r>
      <w:r w:rsidR="00BB3781" w:rsidRPr="001F0BBF">
        <w:rPr>
          <w:rFonts w:asciiTheme="majorHAnsi" w:hAnsiTheme="majorHAnsi" w:cstheme="majorHAnsi"/>
        </w:rPr>
        <w:t xml:space="preserve">de manutenção predial (corretiva e preventiva), com fornecimento de equipamentos, peças, materiais e mão-de-obra, na forma estabelecida em planilhas de serviços e insumos diversos descritos no sistema acional de pesquisa de custos e índices da Construção Civil </w:t>
      </w:r>
      <w:proofErr w:type="spellStart"/>
      <w:r w:rsidR="00BB3781" w:rsidRPr="001F0BBF">
        <w:rPr>
          <w:rFonts w:asciiTheme="majorHAnsi" w:hAnsiTheme="majorHAnsi" w:cstheme="majorHAnsi"/>
        </w:rPr>
        <w:t>Seif</w:t>
      </w:r>
      <w:proofErr w:type="spellEnd"/>
      <w:r w:rsidR="00BB3781" w:rsidRPr="001F0BBF">
        <w:rPr>
          <w:rFonts w:asciiTheme="majorHAnsi" w:hAnsiTheme="majorHAnsi" w:cstheme="majorHAnsi"/>
        </w:rPr>
        <w:t>. Mediante condições estabelecidas no edital e seus anexos, na lei federal nº 14.133/2021, decreto municipal nº 009/2023, e suas respectivas alterações. Início do acolhimento de propostas: às 08h00min, do dia 16/10/2024, at</w:t>
      </w:r>
      <w:r w:rsidR="00BB3781">
        <w:rPr>
          <w:rFonts w:asciiTheme="majorHAnsi" w:hAnsiTheme="majorHAnsi" w:cstheme="majorHAnsi"/>
        </w:rPr>
        <w:t>é às 08h00min do dia 31/10/2024.</w:t>
      </w:r>
      <w:r w:rsidRPr="001F0BBF">
        <w:rPr>
          <w:rFonts w:asciiTheme="majorHAnsi" w:hAnsiTheme="majorHAnsi" w:cstheme="majorHAnsi"/>
        </w:rPr>
        <w:t xml:space="preserve"> Data E A Hora Da Disputa: Às 08h30min Do Dia 31/10/2024. Local Da Plataforma Site </w:t>
      </w:r>
      <w:hyperlink r:id="rId64" w:history="1">
        <w:r w:rsidRPr="007C13FC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1F0BBF">
        <w:rPr>
          <w:rFonts w:asciiTheme="majorHAnsi" w:hAnsiTheme="majorHAnsi" w:cstheme="majorHAnsi"/>
        </w:rPr>
        <w:t xml:space="preserve">, Os Interessados, Poderão Adquirir O Edital E Anexos, Através Do Site </w:t>
      </w:r>
      <w:hyperlink r:id="rId65" w:history="1">
        <w:r w:rsidRPr="007C13FC">
          <w:rPr>
            <w:rStyle w:val="Hyperlink"/>
            <w:rFonts w:asciiTheme="majorHAnsi" w:hAnsiTheme="majorHAnsi" w:cstheme="majorHAnsi"/>
          </w:rPr>
          <w:t>https://www.lajinha.mg.gov.br/licitacoes</w:t>
        </w:r>
      </w:hyperlink>
      <w:r w:rsidRPr="001F0BBF">
        <w:rPr>
          <w:rFonts w:asciiTheme="majorHAnsi" w:hAnsiTheme="majorHAnsi" w:cstheme="majorHAnsi"/>
        </w:rPr>
        <w:t xml:space="preserve"> E No Site Do COMPRAS BR </w:t>
      </w:r>
      <w:hyperlink r:id="rId66" w:history="1">
        <w:r w:rsidRPr="007C13FC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1F0BBF">
        <w:rPr>
          <w:rFonts w:asciiTheme="majorHAnsi" w:hAnsiTheme="majorHAnsi" w:cstheme="majorHAnsi"/>
        </w:rPr>
        <w:t xml:space="preserve">. Demais Informações No Endereço Eletrônico Acima, No Horário De </w:t>
      </w:r>
      <w:r w:rsidR="001C73C7" w:rsidRPr="001F0BBF">
        <w:rPr>
          <w:rFonts w:asciiTheme="majorHAnsi" w:hAnsiTheme="majorHAnsi" w:cstheme="majorHAnsi"/>
        </w:rPr>
        <w:t>13h00min. Às</w:t>
      </w:r>
      <w:r w:rsidRPr="001F0BBF">
        <w:rPr>
          <w:rFonts w:asciiTheme="majorHAnsi" w:hAnsiTheme="majorHAnsi" w:cstheme="majorHAnsi"/>
        </w:rPr>
        <w:t xml:space="preserve"> 17h00min Nos Dias Úteis Ou Pelo Telefone (33) 3344-2006.</w:t>
      </w:r>
    </w:p>
    <w:p w14:paraId="1CFE5E11" w14:textId="77777777" w:rsid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12172A" w14:textId="77777777" w:rsidR="00BB3781" w:rsidRPr="009B39A2" w:rsidRDefault="00BB3781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F4D4FD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PREFEITURA MUNICIPAL DE LAGOA DOS PATOS - RETIFICAÇÃO - CONCORRÊNCIA PRESENCIAL Nº 2/2024</w:t>
      </w:r>
    </w:p>
    <w:p w14:paraId="656B7130" w14:textId="33806BAE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9A2">
        <w:rPr>
          <w:rFonts w:asciiTheme="majorHAnsi" w:hAnsiTheme="majorHAnsi" w:cstheme="majorHAnsi"/>
        </w:rPr>
        <w:t xml:space="preserve">Objeto: Obras e Serv. Urbanos, torna público a Retificação do Processo Licitatório Nº 014/2024 Concorrência Presencial nº 2/2024, cujo objeto é Contratação de empresa especializada em obras de engenharia para pavimentação asfáltica em PMF em vias públicas na sede do município de Lagoa dos Patos/MG. Remarcando para Horário/Data: a DEFINIR. Maiores informações através do telefone: (38) 3426-0398 ou e-mail: </w:t>
      </w:r>
      <w:hyperlink r:id="rId67" w:history="1">
        <w:r w:rsidRPr="009B39A2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9B39A2">
        <w:rPr>
          <w:rFonts w:asciiTheme="majorHAnsi" w:hAnsiTheme="majorHAnsi" w:cstheme="majorHAnsi"/>
        </w:rPr>
        <w:t>.</w:t>
      </w:r>
    </w:p>
    <w:p w14:paraId="513DEF16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A86812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PREFEITURA MUNICIPAL DE LEME DO PRADO - CONCORRÊNCIA ELETRÔNICA Nº 2/2024</w:t>
      </w:r>
    </w:p>
    <w:p w14:paraId="500A0BDD" w14:textId="59A23634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9A2">
        <w:rPr>
          <w:rFonts w:asciiTheme="majorHAnsi" w:hAnsiTheme="majorHAnsi" w:cstheme="majorHAnsi"/>
        </w:rPr>
        <w:t xml:space="preserve">Objeto: Execução dos serviços de construção de uma casa mortuária no distrito de acauã de minas município de Leme do Prado/MG. Envio de propostas por meio do sistema www.portaldecompraspublicas.com.br até as 08h29min do dia 16/09/2024. Data e Horário de Abertura da Sessão: 16/09/2024 às </w:t>
      </w:r>
      <w:r w:rsidR="001C73C7" w:rsidRPr="009B39A2">
        <w:rPr>
          <w:rFonts w:asciiTheme="majorHAnsi" w:hAnsiTheme="majorHAnsi" w:cstheme="majorHAnsi"/>
        </w:rPr>
        <w:t>08h30min.. Aos</w:t>
      </w:r>
      <w:r w:rsidRPr="009B39A2">
        <w:rPr>
          <w:rFonts w:asciiTheme="majorHAnsi" w:hAnsiTheme="majorHAnsi" w:cstheme="majorHAnsi"/>
        </w:rPr>
        <w:t xml:space="preserve"> interessados, demais informações bem como edital completo estará à disposição na sede do Município de Leme do Prado/MG, situada à Av. São Geraldo, 259, Bairro Gabriel Pereira, através site </w:t>
      </w:r>
      <w:hyperlink r:id="rId68" w:history="1">
        <w:r w:rsidRPr="009B39A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B39A2">
        <w:rPr>
          <w:rFonts w:asciiTheme="majorHAnsi" w:hAnsiTheme="majorHAnsi" w:cstheme="majorHAnsi"/>
        </w:rPr>
        <w:t xml:space="preserve"> ou por meio dos telefones nº (33) 33 98827-5695, em horário comercial.</w:t>
      </w:r>
    </w:p>
    <w:p w14:paraId="2C75F434" w14:textId="77777777" w:rsidR="009B39A2" w:rsidRDefault="009B39A2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8F14E7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C362C4" w14:textId="7777777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PREFEITURA MUNICIPAL DE MONTALVÂNIA - CONCORRÊNCIA ELETRÔNICA Nº 5/2024</w:t>
      </w:r>
    </w:p>
    <w:p w14:paraId="277CFB08" w14:textId="3462D337" w:rsidR="009B39A2" w:rsidRPr="009B39A2" w:rsidRDefault="009B39A2" w:rsidP="009B39A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9A2">
        <w:rPr>
          <w:rFonts w:asciiTheme="majorHAnsi" w:hAnsiTheme="majorHAnsi" w:cstheme="majorHAnsi"/>
        </w:rPr>
        <w:t xml:space="preserve">Objeto: Execução de serviços de construção de muro de fechamento, e estacionamento em bloquetes sextavados no Cemitério Cristo Rei, em Montalvânia-MG, Recurso oriundo do Contrato de Repasse nº 953812/2023/MCIDADES/CAIXA. Informações no Link: </w:t>
      </w:r>
      <w:hyperlink r:id="rId69" w:history="1">
        <w:r w:rsidRPr="009B39A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39A2">
        <w:rPr>
          <w:rFonts w:asciiTheme="majorHAnsi" w:hAnsiTheme="majorHAnsi" w:cstheme="majorHAnsi"/>
        </w:rPr>
        <w:t xml:space="preserve"> - Recebimento das Propostas: Até 08h30min do dia 12/09/2024 - Abertura e julgamento das propostas: A partir de 09h00min.</w:t>
      </w:r>
    </w:p>
    <w:p w14:paraId="08489EAD" w14:textId="77777777" w:rsidR="009B39A2" w:rsidRDefault="009B39A2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FBFC95" w14:textId="77777777" w:rsidR="009B39A2" w:rsidRPr="001F0BBF" w:rsidRDefault="009B39A2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B953CE" w14:textId="77777777" w:rsidR="009B39A2" w:rsidRDefault="001F0BBF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1F0BBF">
        <w:rPr>
          <w:rFonts w:asciiTheme="minorHAnsi" w:hAnsiTheme="minorHAnsi" w:cstheme="minorHAnsi"/>
          <w:b/>
        </w:rPr>
        <w:t>PREFEITURA MUNICIPAL DE MONTE SI</w:t>
      </w:r>
      <w:r w:rsidR="009B39A2">
        <w:rPr>
          <w:rFonts w:asciiTheme="minorHAnsi" w:hAnsiTheme="minorHAnsi" w:cstheme="minorHAnsi"/>
          <w:b/>
        </w:rPr>
        <w:t>ÃO</w:t>
      </w:r>
    </w:p>
    <w:p w14:paraId="78F9AED6" w14:textId="77777777" w:rsidR="009B39A2" w:rsidRDefault="009B39A2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B3CD1CB" w14:textId="3AD0D7F5" w:rsidR="001F0BBF" w:rsidRPr="001F0BBF" w:rsidRDefault="001F0BBF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1F0BBF">
        <w:rPr>
          <w:rFonts w:asciiTheme="minorHAnsi" w:hAnsiTheme="minorHAnsi" w:cstheme="minorHAnsi"/>
          <w:b/>
        </w:rPr>
        <w:t>CONCORRÊNCIA ELETRÔNICA N.º 017/2024</w:t>
      </w:r>
    </w:p>
    <w:p w14:paraId="1A0E4CFA" w14:textId="5BB43766" w:rsid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0BBF">
        <w:rPr>
          <w:rFonts w:asciiTheme="majorHAnsi" w:hAnsiTheme="majorHAnsi" w:cstheme="majorHAnsi"/>
        </w:rPr>
        <w:t xml:space="preserve">Objeto: Contratação de Obra Pública para a Pavimentação de Via em Piso Intertravado na Estrada Municipal (próximo a Igreja), no Bairro Três Cruzes para a Diretoria de Obras Urbanas e Rurais, </w:t>
      </w:r>
      <w:r w:rsidR="001C73C7" w:rsidRPr="001F0BBF">
        <w:rPr>
          <w:rFonts w:asciiTheme="majorHAnsi" w:hAnsiTheme="majorHAnsi" w:cstheme="majorHAnsi"/>
        </w:rPr>
        <w:t>dar-se-á</w:t>
      </w:r>
      <w:r w:rsidRPr="001F0BBF">
        <w:rPr>
          <w:rFonts w:asciiTheme="majorHAnsi" w:hAnsiTheme="majorHAnsi" w:cstheme="majorHAnsi"/>
        </w:rPr>
        <w:t xml:space="preserve"> no dia 25/11/2024, às 10 horas. </w:t>
      </w:r>
    </w:p>
    <w:p w14:paraId="29DCB580" w14:textId="77777777" w:rsid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2BC7D8" w14:textId="56EC0374" w:rsidR="001F0BBF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0BBF">
        <w:rPr>
          <w:rFonts w:asciiTheme="minorHAnsi" w:hAnsiTheme="minorHAnsi" w:cstheme="minorHAnsi"/>
          <w:b/>
        </w:rPr>
        <w:t>CONCORRÊNCIA ELETRÔNICA N.º 018/2024</w:t>
      </w:r>
    </w:p>
    <w:p w14:paraId="033BDE35" w14:textId="58A2A6EE" w:rsidR="001F0BBF" w:rsidRPr="001F0BBF" w:rsidRDefault="001F0BBF" w:rsidP="001F0BB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0BBF">
        <w:rPr>
          <w:rFonts w:asciiTheme="majorHAnsi" w:hAnsiTheme="majorHAnsi" w:cstheme="majorHAnsi"/>
        </w:rPr>
        <w:t xml:space="preserve">Objeto: Contratação de Obra Pública para a Pavimentação de Via em Piso Intertravado Nos Bairros Três Cruzes, Guiné, Lagoa Dourada, Carapiá e Vale do Sol para a Diretoria de Obras Urbanas e Rurais, dar-se-á no dia 25/11/2024, às 14 </w:t>
      </w:r>
      <w:r w:rsidR="001C73C7" w:rsidRPr="001F0BBF">
        <w:rPr>
          <w:rFonts w:asciiTheme="majorHAnsi" w:hAnsiTheme="majorHAnsi" w:cstheme="majorHAnsi"/>
        </w:rPr>
        <w:t>horas. Os</w:t>
      </w:r>
      <w:r w:rsidRPr="001F0BBF">
        <w:rPr>
          <w:rFonts w:asciiTheme="majorHAnsi" w:hAnsiTheme="majorHAnsi" w:cstheme="majorHAnsi"/>
        </w:rPr>
        <w:t xml:space="preserve"> Editais em inteiro teor estão disponíveis</w:t>
      </w:r>
      <w:r>
        <w:rPr>
          <w:rFonts w:asciiTheme="majorHAnsi" w:hAnsiTheme="majorHAnsi" w:cstheme="majorHAnsi"/>
        </w:rPr>
        <w:t xml:space="preserve"> no site oficial </w:t>
      </w:r>
      <w:hyperlink r:id="rId70" w:history="1">
        <w:r w:rsidRPr="007C13FC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1F0BBF">
        <w:rPr>
          <w:rFonts w:asciiTheme="majorHAnsi" w:hAnsiTheme="majorHAnsi" w:cstheme="majorHAnsi"/>
        </w:rPr>
        <w:t xml:space="preserve"> e no Portal PNCP, ou de 2ª. a 6ª. Feira, das 10 às 16 horas, na Rua Maurício Zucato, 111, Monte Sião, CEP 37580-000. Tel. (35) 3465-4793. </w:t>
      </w:r>
    </w:p>
    <w:p w14:paraId="060A8F9C" w14:textId="77777777" w:rsidR="001F0BBF" w:rsidRDefault="001F0BBF" w:rsidP="00B532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7948C6" w14:textId="77777777" w:rsidR="00530609" w:rsidRDefault="00530609" w:rsidP="00B532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0FA85" w14:textId="607C0786" w:rsidR="00B532A9" w:rsidRPr="00B532A9" w:rsidRDefault="00B532A9" w:rsidP="00B532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32A9">
        <w:rPr>
          <w:rFonts w:asciiTheme="minorHAnsi" w:hAnsiTheme="minorHAnsi" w:cstheme="minorHAnsi"/>
          <w:b/>
        </w:rPr>
        <w:t>PREFEITURA MUNICIPAL DE OURO VERDE - CONCORRÊNCIA Nº 008/2024</w:t>
      </w:r>
    </w:p>
    <w:p w14:paraId="4BADC228" w14:textId="13A684BD" w:rsidR="00B532A9" w:rsidRPr="00B532A9" w:rsidRDefault="00B532A9" w:rsidP="00B532A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32A9">
        <w:rPr>
          <w:rFonts w:asciiTheme="majorHAnsi" w:hAnsiTheme="majorHAnsi" w:cstheme="majorHAnsi"/>
        </w:rPr>
        <w:t>Objeto: Contratação de empresa ou consórcio de empresas de engenharia para execução de obras e serviços</w:t>
      </w:r>
      <w:r>
        <w:rPr>
          <w:rFonts w:asciiTheme="majorHAnsi" w:hAnsiTheme="majorHAnsi" w:cstheme="majorHAnsi"/>
        </w:rPr>
        <w:t xml:space="preserve"> </w:t>
      </w:r>
      <w:r w:rsidRPr="00B532A9">
        <w:rPr>
          <w:rFonts w:asciiTheme="majorHAnsi" w:hAnsiTheme="majorHAnsi" w:cstheme="majorHAnsi"/>
        </w:rPr>
        <w:t>de construção de unidade escolar no Córrego Santa Cruz, com fornecimento total de material e mão de obra. Edital e informações encontram-se à disposição dos interessados na sala da CPL, localizada na R.</w:t>
      </w:r>
      <w:r>
        <w:rPr>
          <w:rFonts w:asciiTheme="majorHAnsi" w:hAnsiTheme="majorHAnsi" w:cstheme="majorHAnsi"/>
        </w:rPr>
        <w:t xml:space="preserve"> </w:t>
      </w:r>
      <w:r w:rsidRPr="00B532A9">
        <w:rPr>
          <w:rFonts w:asciiTheme="majorHAnsi" w:hAnsiTheme="majorHAnsi" w:cstheme="majorHAnsi"/>
        </w:rPr>
        <w:t>Cícero Xavier de Vasconcelos, 19, Centro, tele/fax 33 3527- 1211, em</w:t>
      </w:r>
      <w:r>
        <w:rPr>
          <w:rFonts w:asciiTheme="majorHAnsi" w:hAnsiTheme="majorHAnsi" w:cstheme="majorHAnsi"/>
        </w:rPr>
        <w:t xml:space="preserve"> </w:t>
      </w:r>
      <w:r w:rsidRPr="00B532A9">
        <w:rPr>
          <w:rFonts w:asciiTheme="majorHAnsi" w:hAnsiTheme="majorHAnsi" w:cstheme="majorHAnsi"/>
        </w:rPr>
        <w:t xml:space="preserve">dias úteis, no horário de 8 às 13 ou através do e-mail: </w:t>
      </w:r>
      <w:hyperlink r:id="rId71" w:history="1">
        <w:r w:rsidRPr="007C13FC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>
        <w:rPr>
          <w:rFonts w:asciiTheme="majorHAnsi" w:hAnsiTheme="majorHAnsi" w:cstheme="majorHAnsi"/>
        </w:rPr>
        <w:t>. T</w:t>
      </w:r>
      <w:r w:rsidRPr="00B532A9">
        <w:rPr>
          <w:rFonts w:asciiTheme="majorHAnsi" w:hAnsiTheme="majorHAnsi" w:cstheme="majorHAnsi"/>
        </w:rPr>
        <w:t>orna público</w:t>
      </w:r>
      <w:r>
        <w:rPr>
          <w:rFonts w:asciiTheme="majorHAnsi" w:hAnsiTheme="majorHAnsi" w:cstheme="majorHAnsi"/>
        </w:rPr>
        <w:t xml:space="preserve"> </w:t>
      </w:r>
      <w:r w:rsidRPr="00B532A9">
        <w:rPr>
          <w:rFonts w:asciiTheme="majorHAnsi" w:hAnsiTheme="majorHAnsi" w:cstheme="majorHAnsi"/>
        </w:rPr>
        <w:t>que realizará no dia 01/11/2024 às 10 horas</w:t>
      </w:r>
      <w:r>
        <w:rPr>
          <w:rFonts w:asciiTheme="majorHAnsi" w:hAnsiTheme="majorHAnsi" w:cstheme="majorHAnsi"/>
        </w:rPr>
        <w:t>.</w:t>
      </w:r>
    </w:p>
    <w:p w14:paraId="761C3442" w14:textId="77777777" w:rsidR="001F0BBF" w:rsidRPr="0058364E" w:rsidRDefault="001F0BBF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58765E2" w14:textId="0432A55D" w:rsidR="0058364E" w:rsidRPr="0058364E" w:rsidRDefault="002A2A0D" w:rsidP="0058364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32A9">
        <w:rPr>
          <w:rFonts w:asciiTheme="minorHAnsi" w:hAnsiTheme="minorHAnsi" w:cstheme="minorHAnsi"/>
          <w:b/>
        </w:rPr>
        <w:t>PREFEITURA MUNICIPAL DE</w:t>
      </w:r>
      <w:r w:rsidRPr="009B39A2">
        <w:rPr>
          <w:rFonts w:asciiTheme="minorHAnsi" w:hAnsiTheme="minorHAnsi" w:cstheme="minorHAnsi"/>
          <w:b/>
        </w:rPr>
        <w:t xml:space="preserve"> </w:t>
      </w:r>
      <w:r w:rsidR="0058364E" w:rsidRPr="009B39A2">
        <w:rPr>
          <w:rFonts w:asciiTheme="minorHAnsi" w:hAnsiTheme="minorHAnsi" w:cstheme="minorHAnsi"/>
          <w:b/>
        </w:rPr>
        <w:t>PATROCÍNIO</w:t>
      </w:r>
      <w:r w:rsidR="0058364E" w:rsidRPr="0058364E">
        <w:rPr>
          <w:rFonts w:asciiTheme="minorHAnsi" w:hAnsiTheme="minorHAnsi" w:cstheme="minorHAnsi"/>
          <w:b/>
        </w:rPr>
        <w:t xml:space="preserve"> DO MURIAÉ - CONCORRÊNCIA Nº 007/24</w:t>
      </w:r>
    </w:p>
    <w:p w14:paraId="4137DFDF" w14:textId="3EBA47FE" w:rsidR="00B532A9" w:rsidRPr="002A2A0D" w:rsidRDefault="0058364E" w:rsidP="0058364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A0D">
        <w:rPr>
          <w:rFonts w:asciiTheme="majorHAnsi" w:hAnsiTheme="majorHAnsi" w:cstheme="majorHAnsi"/>
        </w:rPr>
        <w:t xml:space="preserve">Objeto: </w:t>
      </w:r>
      <w:r w:rsidR="002A2A0D" w:rsidRPr="002A2A0D">
        <w:rPr>
          <w:rFonts w:asciiTheme="majorHAnsi" w:hAnsiTheme="majorHAnsi" w:cstheme="majorHAnsi"/>
        </w:rPr>
        <w:t>E</w:t>
      </w:r>
      <w:r w:rsidRPr="002A2A0D">
        <w:rPr>
          <w:rFonts w:asciiTheme="majorHAnsi" w:hAnsiTheme="majorHAnsi" w:cstheme="majorHAnsi"/>
        </w:rPr>
        <w:t xml:space="preserve">xecução da obra construção da Praça em frente ao Pré-escolar Municipal Mariana Anzolin situada à rua Virgílio de Paula rocha, nº 567, bairro Sapucaia, Patrocínio do Muriaé – MG. Recebimento das propostas até às 08h50min do dia 01/11/2024. Início da Sessão: 01/11/2024 às 09h00min, no endereço eletrônico </w:t>
      </w:r>
      <w:hyperlink r:id="rId72" w:history="1">
        <w:r w:rsidRPr="002A2A0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A2A0D">
        <w:rPr>
          <w:rFonts w:asciiTheme="majorHAnsi" w:hAnsiTheme="majorHAnsi" w:cstheme="majorHAnsi"/>
        </w:rPr>
        <w:t xml:space="preserve">, horário de Brasília – DF. Informações complementares pelo (32) 3726-1939 ou e-mail: </w:t>
      </w:r>
      <w:hyperlink r:id="rId73" w:history="1">
        <w:r w:rsidRPr="002A2A0D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2A2A0D">
        <w:rPr>
          <w:rFonts w:asciiTheme="majorHAnsi" w:hAnsiTheme="majorHAnsi" w:cstheme="majorHAnsi"/>
        </w:rPr>
        <w:t>. Edital disponível a partir de 17/10/2024.</w:t>
      </w:r>
    </w:p>
    <w:p w14:paraId="0AF4AC14" w14:textId="77777777" w:rsidR="00B532A9" w:rsidRPr="002A2A0D" w:rsidRDefault="00B532A9" w:rsidP="002A2A0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F0FD6D" w14:textId="7BD00E64" w:rsidR="002A2A0D" w:rsidRPr="002A2A0D" w:rsidRDefault="002A2A0D" w:rsidP="002A2A0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A2A0D">
        <w:rPr>
          <w:rFonts w:asciiTheme="minorHAnsi" w:hAnsiTheme="minorHAnsi" w:cstheme="minorHAnsi"/>
          <w:b/>
        </w:rPr>
        <w:t>PREFEITURA MUNICIPAL DE PRATINHA - PREGÃO ELETRÔNICO Nº 034/2024</w:t>
      </w:r>
    </w:p>
    <w:p w14:paraId="677A3110" w14:textId="471E6A23" w:rsidR="00B532A9" w:rsidRPr="002A2A0D" w:rsidRDefault="002A2A0D" w:rsidP="002A2A0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A0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2A2A0D">
        <w:rPr>
          <w:rFonts w:asciiTheme="majorHAnsi" w:hAnsiTheme="majorHAnsi" w:cstheme="majorHAnsi"/>
        </w:rPr>
        <w:t>ontratação de serviços manutenção preventiva e corretiva de bens imóveis e de logradouros públicos, com fornecimento de mão de obra, material e demais insumos necessários e adequados à correta e completa execução dos serviços, do município de Pratinha/MG. Que será realizado no dia 31/10/24 ás</w:t>
      </w:r>
      <w:r>
        <w:rPr>
          <w:rFonts w:asciiTheme="majorHAnsi" w:hAnsiTheme="majorHAnsi" w:cstheme="majorHAnsi"/>
        </w:rPr>
        <w:t xml:space="preserve"> 09:00 (nove horas) pelo site </w:t>
      </w:r>
      <w:hyperlink r:id="rId74" w:history="1">
        <w:r w:rsidRPr="007C13F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A2A0D">
        <w:rPr>
          <w:rFonts w:asciiTheme="majorHAnsi" w:hAnsiTheme="majorHAnsi" w:cstheme="majorHAnsi"/>
        </w:rPr>
        <w:t xml:space="preserve"> e </w:t>
      </w:r>
      <w:hyperlink r:id="rId75" w:history="1">
        <w:r w:rsidRPr="007C13FC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2A2A0D">
        <w:rPr>
          <w:rFonts w:asciiTheme="majorHAnsi" w:hAnsiTheme="majorHAnsi" w:cstheme="majorHAnsi"/>
        </w:rPr>
        <w:t xml:space="preserve"> e no Setor de Licitações da Prefeitura Municipal de Pratinha localizada à rua Pedro Paulo Santos, nº 45, Centro, de 2ª a 6ª feira, das 08:00 às 17:00.</w:t>
      </w:r>
      <w:r>
        <w:rPr>
          <w:rFonts w:asciiTheme="majorHAnsi" w:hAnsiTheme="majorHAnsi" w:cstheme="majorHAnsi"/>
        </w:rPr>
        <w:t xml:space="preserve"> Telefone (034) 3637-1220.</w:t>
      </w:r>
    </w:p>
    <w:p w14:paraId="55B91CAF" w14:textId="77777777" w:rsidR="00B532A9" w:rsidRDefault="00B532A9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8E58AA" w14:textId="77777777" w:rsidR="00B532A9" w:rsidRDefault="00B532A9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960AED" w14:textId="77777777" w:rsid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PEQUI</w:t>
      </w:r>
    </w:p>
    <w:p w14:paraId="059B9013" w14:textId="77777777" w:rsid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553962" w14:textId="1D2DEAF6" w:rsidR="009B39A2" w:rsidRP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CONCORRÊNCIA Nº 5/2024</w:t>
      </w:r>
    </w:p>
    <w:p w14:paraId="3BF2DEED" w14:textId="74AB481E" w:rsidR="009B39A2" w:rsidRDefault="00530609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A0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="009B39A2" w:rsidRPr="009B39A2">
        <w:rPr>
          <w:rFonts w:asciiTheme="majorHAnsi" w:hAnsiTheme="majorHAnsi" w:cstheme="majorHAnsi"/>
        </w:rPr>
        <w:t xml:space="preserve">ealização de obras de construção do portal de entrada do Município de Pequi, conforme Projeto Básico. Abertura: 11/09/2024 às </w:t>
      </w:r>
      <w:r w:rsidR="001C73C7" w:rsidRPr="009B39A2">
        <w:rPr>
          <w:rFonts w:asciiTheme="majorHAnsi" w:hAnsiTheme="majorHAnsi" w:cstheme="majorHAnsi"/>
        </w:rPr>
        <w:t>08h00min.. Local</w:t>
      </w:r>
      <w:r w:rsidR="009B39A2" w:rsidRPr="009B39A2">
        <w:rPr>
          <w:rFonts w:asciiTheme="majorHAnsi" w:hAnsiTheme="majorHAnsi" w:cstheme="majorHAnsi"/>
        </w:rPr>
        <w:t xml:space="preserve">: Sede da Prefeitura Municipal. Informações pelo e-mail: </w:t>
      </w:r>
      <w:hyperlink r:id="rId76" w:history="1">
        <w:r w:rsidR="009B39A2" w:rsidRPr="007C13FC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="009B39A2" w:rsidRPr="009B39A2">
        <w:rPr>
          <w:rFonts w:asciiTheme="majorHAnsi" w:hAnsiTheme="majorHAnsi" w:cstheme="majorHAnsi"/>
        </w:rPr>
        <w:t xml:space="preserve">. </w:t>
      </w:r>
    </w:p>
    <w:p w14:paraId="2CA0ACAA" w14:textId="77777777" w:rsid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AD7B34" w14:textId="77777777" w:rsidR="009B39A2" w:rsidRP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9A2">
        <w:rPr>
          <w:rFonts w:asciiTheme="minorHAnsi" w:hAnsiTheme="minorHAnsi" w:cstheme="minorHAnsi"/>
          <w:b/>
        </w:rPr>
        <w:t>CONCORRÊNCIA Nº 6/2024</w:t>
      </w:r>
    </w:p>
    <w:p w14:paraId="1484FE11" w14:textId="2EF41264" w:rsidR="00E62D0B" w:rsidRDefault="00530609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A0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="009B39A2" w:rsidRPr="009B39A2">
        <w:rPr>
          <w:rFonts w:asciiTheme="majorHAnsi" w:hAnsiTheme="majorHAnsi" w:cstheme="majorHAnsi"/>
        </w:rPr>
        <w:t xml:space="preserve">ealização de obras de construção do Campo de Futebol Municipal do Município de Pequi, conforme Projeto Básico. Abertura: 11/09/2024 às </w:t>
      </w:r>
      <w:proofErr w:type="gramStart"/>
      <w:r>
        <w:rPr>
          <w:rFonts w:asciiTheme="majorHAnsi" w:hAnsiTheme="majorHAnsi" w:cstheme="majorHAnsi"/>
        </w:rPr>
        <w:t>13h00min.</w:t>
      </w:r>
      <w:r w:rsidR="001C73C7" w:rsidRPr="009B39A2">
        <w:rPr>
          <w:rFonts w:asciiTheme="majorHAnsi" w:hAnsiTheme="majorHAnsi" w:cstheme="majorHAnsi"/>
        </w:rPr>
        <w:t xml:space="preserve"> Local</w:t>
      </w:r>
      <w:proofErr w:type="gramEnd"/>
      <w:r w:rsidR="009B39A2" w:rsidRPr="009B39A2">
        <w:rPr>
          <w:rFonts w:asciiTheme="majorHAnsi" w:hAnsiTheme="majorHAnsi" w:cstheme="majorHAnsi"/>
        </w:rPr>
        <w:t xml:space="preserve">: Sede da Prefeitura Municipal. Informações pelo e-mail: </w:t>
      </w:r>
      <w:hyperlink r:id="rId77" w:history="1">
        <w:r w:rsidR="00E62D0B" w:rsidRPr="007C13FC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="009B39A2" w:rsidRPr="009B39A2">
        <w:rPr>
          <w:rFonts w:asciiTheme="majorHAnsi" w:hAnsiTheme="majorHAnsi" w:cstheme="majorHAnsi"/>
        </w:rPr>
        <w:t>.</w:t>
      </w:r>
    </w:p>
    <w:p w14:paraId="1E8F1A16" w14:textId="77777777" w:rsidR="00E62D0B" w:rsidRDefault="00E62D0B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F3C711" w14:textId="40453613" w:rsidR="00E62D0B" w:rsidRPr="00E62D0B" w:rsidRDefault="00E62D0B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2D0B">
        <w:rPr>
          <w:rFonts w:asciiTheme="minorHAnsi" w:hAnsiTheme="minorHAnsi" w:cstheme="minorHAnsi"/>
          <w:b/>
        </w:rPr>
        <w:t>CONCORRÊNCIA Nº 07/2024</w:t>
      </w:r>
    </w:p>
    <w:p w14:paraId="65E180F2" w14:textId="4B3F524A" w:rsidR="00E62D0B" w:rsidRPr="00E62D0B" w:rsidRDefault="00E62D0B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9B39A2" w:rsidRPr="009B39A2">
        <w:rPr>
          <w:rFonts w:asciiTheme="majorHAnsi" w:hAnsiTheme="majorHAnsi" w:cstheme="majorHAnsi"/>
        </w:rPr>
        <w:t>ealização da prestação de serviços de encascalhamento, das estrada</w:t>
      </w:r>
      <w:r>
        <w:rPr>
          <w:rFonts w:asciiTheme="majorHAnsi" w:hAnsiTheme="majorHAnsi" w:cstheme="majorHAnsi"/>
        </w:rPr>
        <w:t>s vicinais Jatobá e São Joanico</w:t>
      </w:r>
      <w:r w:rsidR="009B39A2" w:rsidRPr="009B39A2">
        <w:rPr>
          <w:rFonts w:asciiTheme="majorHAnsi" w:hAnsiTheme="majorHAnsi" w:cstheme="majorHAnsi"/>
        </w:rPr>
        <w:t xml:space="preserve">. Abertura: 12/09/2024 às </w:t>
      </w:r>
      <w:r w:rsidR="001C73C7" w:rsidRPr="009B39A2">
        <w:rPr>
          <w:rFonts w:asciiTheme="majorHAnsi" w:hAnsiTheme="majorHAnsi" w:cstheme="majorHAnsi"/>
        </w:rPr>
        <w:t>08h00min.. Local</w:t>
      </w:r>
      <w:r w:rsidR="009B39A2" w:rsidRPr="009B39A2">
        <w:rPr>
          <w:rFonts w:asciiTheme="majorHAnsi" w:hAnsiTheme="majorHAnsi" w:cstheme="majorHAnsi"/>
        </w:rPr>
        <w:t xml:space="preserve">: Sede da Prefeitura Municipal. Informações pelo e-mail: </w:t>
      </w:r>
      <w:hyperlink r:id="rId78" w:history="1">
        <w:r w:rsidRPr="007C13FC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="009B39A2" w:rsidRPr="009B39A2">
        <w:rPr>
          <w:rFonts w:asciiTheme="majorHAnsi" w:hAnsiTheme="majorHAnsi" w:cstheme="majorHAnsi"/>
        </w:rPr>
        <w:t>.</w:t>
      </w:r>
    </w:p>
    <w:p w14:paraId="64A0F82A" w14:textId="77777777" w:rsidR="009B39A2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0E5AFF" w14:textId="77777777" w:rsidR="009B39A2" w:rsidRPr="00C83FBF" w:rsidRDefault="009B39A2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F1820B" w14:textId="77777777" w:rsidR="00C83FBF" w:rsidRPr="00C83FBF" w:rsidRDefault="00C83FBF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83FBF">
        <w:rPr>
          <w:rFonts w:asciiTheme="minorHAnsi" w:hAnsiTheme="minorHAnsi" w:cstheme="minorHAnsi"/>
          <w:b/>
        </w:rPr>
        <w:t>PREFEITURA MUNICIPAL DE PIRANGA</w:t>
      </w:r>
      <w:r w:rsidRPr="00C83FBF">
        <w:rPr>
          <w:rFonts w:asciiTheme="minorHAnsi" w:hAnsiTheme="minorHAnsi" w:cstheme="minorHAnsi"/>
          <w:b/>
        </w:rPr>
        <w:t xml:space="preserve"> - </w:t>
      </w:r>
      <w:r w:rsidRPr="00C83FBF">
        <w:rPr>
          <w:rFonts w:asciiTheme="minorHAnsi" w:hAnsiTheme="minorHAnsi" w:cstheme="minorHAnsi"/>
          <w:b/>
        </w:rPr>
        <w:t>CO</w:t>
      </w:r>
      <w:r w:rsidRPr="00C83FBF">
        <w:rPr>
          <w:rFonts w:asciiTheme="minorHAnsi" w:hAnsiTheme="minorHAnsi" w:cstheme="minorHAnsi"/>
          <w:b/>
        </w:rPr>
        <w:t>NCORRÊNCIA ELETRÔNICA Nº 6/2024</w:t>
      </w:r>
    </w:p>
    <w:p w14:paraId="56D08FB1" w14:textId="212701C6" w:rsidR="00C83FBF" w:rsidRPr="00C83FBF" w:rsidRDefault="00C83FBF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3FB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83FBF">
        <w:rPr>
          <w:rFonts w:asciiTheme="majorHAnsi" w:hAnsiTheme="majorHAnsi" w:cstheme="majorHAnsi"/>
        </w:rPr>
        <w:t xml:space="preserve">xecução de drenagem superficial de águas pluviais e prolongamento de rede de esgoto em trecho da rua José Milagres Júnior, bairro Cônego José Renato Peixoto Vidigal no município de Piranga/MG, com fornecimento de materiais e mão de obra. Data de abertura: 12/09/2024 às 09:00 horas. Edital e informações: pelo </w:t>
      </w:r>
      <w:r w:rsidR="001C73C7" w:rsidRPr="00C83FBF">
        <w:rPr>
          <w:rFonts w:asciiTheme="majorHAnsi" w:hAnsiTheme="majorHAnsi" w:cstheme="majorHAnsi"/>
        </w:rPr>
        <w:t>e-mail</w:t>
      </w:r>
      <w:r w:rsidRPr="00C83FBF">
        <w:rPr>
          <w:rFonts w:asciiTheme="majorHAnsi" w:hAnsiTheme="majorHAnsi" w:cstheme="majorHAnsi"/>
        </w:rPr>
        <w:t xml:space="preserve"> </w:t>
      </w:r>
      <w:hyperlink r:id="rId79" w:history="1">
        <w:r w:rsidRPr="00C83FBF">
          <w:rPr>
            <w:rStyle w:val="Hyperlink"/>
            <w:rFonts w:asciiTheme="majorHAnsi" w:hAnsiTheme="majorHAnsi" w:cstheme="majorHAnsi"/>
          </w:rPr>
          <w:t>licitação@piranga.mg.gov.br</w:t>
        </w:r>
      </w:hyperlink>
      <w:r w:rsidRPr="00C83FBF">
        <w:rPr>
          <w:rFonts w:asciiTheme="majorHAnsi" w:hAnsiTheme="majorHAnsi" w:cstheme="majorHAnsi"/>
        </w:rPr>
        <w:t xml:space="preserve"> ou pelo site: </w:t>
      </w:r>
      <w:hyperlink r:id="rId80" w:history="1">
        <w:r w:rsidRPr="00C83FBF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C83FBF">
        <w:rPr>
          <w:rFonts w:asciiTheme="majorHAnsi" w:hAnsiTheme="majorHAnsi" w:cstheme="majorHAnsi"/>
        </w:rPr>
        <w:t>.</w:t>
      </w:r>
    </w:p>
    <w:p w14:paraId="6464E1EF" w14:textId="77777777" w:rsidR="00E62D0B" w:rsidRDefault="00E62D0B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09171F" w14:textId="77777777" w:rsidR="008307BA" w:rsidRDefault="008307B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EEDCDC" w14:textId="683AFF6D" w:rsidR="000F431A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431A">
        <w:rPr>
          <w:rFonts w:asciiTheme="minorHAnsi" w:hAnsiTheme="minorHAnsi" w:cstheme="minorHAnsi"/>
          <w:b/>
        </w:rPr>
        <w:t>PREFEITURA MUNICIPAL DE RESENDE COSTA - PREGÃO PRESENCIAL Nº 066/2024</w:t>
      </w:r>
    </w:p>
    <w:p w14:paraId="0FF65E8E" w14:textId="701A7285" w:rsidR="000F431A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A0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F431A">
        <w:rPr>
          <w:rFonts w:asciiTheme="majorHAnsi" w:hAnsiTheme="majorHAnsi" w:cstheme="majorHAnsi"/>
        </w:rPr>
        <w:t xml:space="preserve">Contratação de empresa especializada para execução do projeto municipal Natal Tecendo Luz 2024. Inf.: (32) 3354.1366 – ramal 6. Data: 30/10/2024 às 08h:00min. Edital encontra-se à disposição dos interessados no site </w:t>
      </w:r>
      <w:hyperlink r:id="rId81" w:history="1">
        <w:r w:rsidRPr="000F431A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0F431A">
        <w:rPr>
          <w:rFonts w:asciiTheme="majorHAnsi" w:hAnsiTheme="majorHAnsi" w:cstheme="majorHAnsi"/>
        </w:rPr>
        <w:t xml:space="preserve"> ou e-mail </w:t>
      </w:r>
      <w:hyperlink r:id="rId82" w:history="1">
        <w:r w:rsidRPr="000F431A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 w:rsidRPr="000F431A">
        <w:rPr>
          <w:rFonts w:asciiTheme="majorHAnsi" w:hAnsiTheme="majorHAnsi" w:cstheme="majorHAnsi"/>
        </w:rPr>
        <w:t>.</w:t>
      </w:r>
    </w:p>
    <w:p w14:paraId="6C5EB072" w14:textId="77777777" w:rsidR="0058364E" w:rsidRDefault="0058364E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A3EE8B" w14:textId="77777777" w:rsidR="0058364E" w:rsidRPr="000F431A" w:rsidRDefault="0058364E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04C2D80" w14:textId="010606BA" w:rsidR="000F431A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431A">
        <w:rPr>
          <w:rFonts w:asciiTheme="minorHAnsi" w:hAnsiTheme="minorHAnsi" w:cstheme="minorHAnsi"/>
          <w:b/>
        </w:rPr>
        <w:t>PREFEITURA MUNICIPAL DE SANTA MARIA DE ITABIRA - CONCORRÊNCIA PÚBLICA N. 003/2024</w:t>
      </w:r>
    </w:p>
    <w:p w14:paraId="6E0BB578" w14:textId="62DFF50F" w:rsidR="000F431A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43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F431A">
        <w:rPr>
          <w:rFonts w:asciiTheme="majorHAnsi" w:hAnsiTheme="majorHAnsi" w:cstheme="majorHAnsi"/>
        </w:rPr>
        <w:t xml:space="preserve">xecução Mirante do Cruzeiro, no Bairro Vila Marilia Costa, no município de Santa Maria de Itabira/MG. Abertura dia 31 de </w:t>
      </w:r>
      <w:r w:rsidR="001C73C7" w:rsidRPr="000F431A">
        <w:rPr>
          <w:rFonts w:asciiTheme="majorHAnsi" w:hAnsiTheme="majorHAnsi" w:cstheme="majorHAnsi"/>
        </w:rPr>
        <w:t>outubro</w:t>
      </w:r>
      <w:r w:rsidRPr="000F431A">
        <w:rPr>
          <w:rFonts w:asciiTheme="majorHAnsi" w:hAnsiTheme="majorHAnsi" w:cstheme="majorHAnsi"/>
        </w:rPr>
        <w:t xml:space="preserve"> de 2024, às 09h00. Edital na integra disponível no site: através do endereço eletrônico </w:t>
      </w:r>
      <w:hyperlink r:id="rId83" w:history="1">
        <w:r w:rsidRPr="000F431A">
          <w:rPr>
            <w:rStyle w:val="Hyperlink"/>
            <w:rFonts w:asciiTheme="majorHAnsi" w:hAnsiTheme="majorHAnsi" w:cstheme="majorHAnsi"/>
          </w:rPr>
          <w:t>www.santamariadeitabira.mg.gov.br</w:t>
        </w:r>
      </w:hyperlink>
      <w:r w:rsidRPr="000F431A">
        <w:rPr>
          <w:rFonts w:asciiTheme="majorHAnsi" w:hAnsiTheme="majorHAnsi" w:cstheme="majorHAnsi"/>
        </w:rPr>
        <w:t>.</w:t>
      </w:r>
    </w:p>
    <w:p w14:paraId="2074B320" w14:textId="77777777" w:rsidR="0058364E" w:rsidRDefault="0058364E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CA2E56" w14:textId="0CA567F0" w:rsidR="000F431A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431A">
        <w:rPr>
          <w:rFonts w:asciiTheme="minorHAnsi" w:hAnsiTheme="minorHAnsi" w:cstheme="minorHAnsi"/>
          <w:b/>
        </w:rPr>
        <w:t>PREFEITURA MUNICIPAL DE SANTANA DO RIACHO - CONCORRÊNCIA ELETRÔNICA 004/PMSR/2024</w:t>
      </w:r>
    </w:p>
    <w:p w14:paraId="3808A93E" w14:textId="5A8C4287" w:rsidR="0058364E" w:rsidRPr="000F431A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F43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F431A">
        <w:rPr>
          <w:rFonts w:asciiTheme="majorHAnsi" w:hAnsiTheme="majorHAnsi" w:cstheme="majorHAnsi"/>
        </w:rPr>
        <w:t xml:space="preserve">xecução das obras de reforma e ampliação da escola municipal </w:t>
      </w:r>
      <w:r w:rsidR="001C73C7">
        <w:rPr>
          <w:rFonts w:asciiTheme="majorHAnsi" w:hAnsiTheme="majorHAnsi" w:cstheme="majorHAnsi"/>
        </w:rPr>
        <w:t xml:space="preserve">Francisco </w:t>
      </w:r>
      <w:r w:rsidR="001C73C7" w:rsidRPr="000F431A">
        <w:rPr>
          <w:rFonts w:asciiTheme="majorHAnsi" w:hAnsiTheme="majorHAnsi" w:cstheme="majorHAnsi"/>
        </w:rPr>
        <w:t>Pinto</w:t>
      </w:r>
      <w:r w:rsidRPr="000F431A">
        <w:rPr>
          <w:rFonts w:asciiTheme="majorHAnsi" w:hAnsiTheme="majorHAnsi" w:cstheme="majorHAnsi"/>
        </w:rPr>
        <w:t>,</w:t>
      </w:r>
      <w:r w:rsidR="001C73C7">
        <w:rPr>
          <w:rFonts w:asciiTheme="majorHAnsi" w:hAnsiTheme="majorHAnsi" w:cstheme="majorHAnsi"/>
        </w:rPr>
        <w:t xml:space="preserve"> </w:t>
      </w:r>
      <w:r w:rsidRPr="000F431A">
        <w:rPr>
          <w:rFonts w:asciiTheme="majorHAnsi" w:hAnsiTheme="majorHAnsi" w:cstheme="majorHAnsi"/>
        </w:rPr>
        <w:t xml:space="preserve">localizada na comunidade de lapinha da serra, incluindo fornecimento de materiais, mão de obra e equipamentos, conforme projeto mãos dadas No 1301000562/2024, celebrado junto ao Estado De Minas Gerais, Por Intermédio Da Secretaria De Estado De Educação”, conforme especificação constante no Projeto Básico e demais </w:t>
      </w:r>
      <w:r w:rsidR="001C73C7" w:rsidRPr="000F431A">
        <w:rPr>
          <w:rFonts w:asciiTheme="majorHAnsi" w:hAnsiTheme="majorHAnsi" w:cstheme="majorHAnsi"/>
        </w:rPr>
        <w:t>anexos. Data</w:t>
      </w:r>
      <w:r w:rsidRPr="000F431A">
        <w:rPr>
          <w:rFonts w:asciiTheme="majorHAnsi" w:hAnsiTheme="majorHAnsi" w:cstheme="majorHAnsi"/>
        </w:rPr>
        <w:t xml:space="preserve"> da Abertura: 31/10/2024.Horário: 09:00horas. LOCAL DA </w:t>
      </w:r>
      <w:r w:rsidR="001C73C7" w:rsidRPr="000F431A">
        <w:rPr>
          <w:rFonts w:asciiTheme="majorHAnsi" w:hAnsiTheme="majorHAnsi" w:cstheme="majorHAnsi"/>
        </w:rPr>
        <w:t>DISPUTA (</w:t>
      </w:r>
      <w:r w:rsidRPr="000F431A">
        <w:rPr>
          <w:rFonts w:asciiTheme="majorHAnsi" w:hAnsiTheme="majorHAnsi" w:cstheme="majorHAnsi"/>
        </w:rPr>
        <w:t xml:space="preserve">LINK): </w:t>
      </w:r>
      <w:hyperlink r:id="rId84" w:history="1">
        <w:r w:rsidRPr="007C13F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F43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F431A">
        <w:rPr>
          <w:rFonts w:asciiTheme="majorHAnsi" w:hAnsiTheme="majorHAnsi" w:cstheme="majorHAnsi"/>
        </w:rPr>
        <w:t xml:space="preserve">Maiores Informações: Tel: 31-3718-6104 ou </w:t>
      </w:r>
      <w:r w:rsidR="001C73C7" w:rsidRPr="000F431A">
        <w:rPr>
          <w:rFonts w:asciiTheme="majorHAnsi" w:hAnsiTheme="majorHAnsi" w:cstheme="majorHAnsi"/>
        </w:rPr>
        <w:t>e-mail</w:t>
      </w:r>
      <w:r w:rsidRPr="000F431A">
        <w:rPr>
          <w:rFonts w:asciiTheme="majorHAnsi" w:hAnsiTheme="majorHAnsi" w:cstheme="majorHAnsi"/>
        </w:rPr>
        <w:t xml:space="preserve">: </w:t>
      </w:r>
      <w:hyperlink r:id="rId85" w:history="1">
        <w:r w:rsidRPr="007C13FC">
          <w:rPr>
            <w:rStyle w:val="Hyperlink"/>
            <w:rFonts w:asciiTheme="majorHAnsi" w:hAnsiTheme="majorHAnsi" w:cstheme="majorHAnsi"/>
          </w:rPr>
          <w:t>licitacoes@santanadoriacho.mg.gov.br</w:t>
        </w:r>
      </w:hyperlink>
      <w:r w:rsidRPr="000F43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F518877" w14:textId="77777777" w:rsidR="0058364E" w:rsidRDefault="0058364E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5ED0803" w14:textId="77777777" w:rsidR="0058364E" w:rsidRPr="00865D19" w:rsidRDefault="0058364E" w:rsidP="003F2BD0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B6B5A9" w14:textId="31D51E46" w:rsidR="000F431A" w:rsidRPr="00865D19" w:rsidRDefault="00865D19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65D19">
        <w:rPr>
          <w:rFonts w:asciiTheme="minorHAnsi" w:hAnsiTheme="minorHAnsi" w:cstheme="minorHAnsi"/>
          <w:b/>
        </w:rPr>
        <w:t>PREFEITURA MUNICIPAL DE SÃO GONÇALO DO PARÁ - CONCORRÊNCIA ELETRÔNICA Nº 005/2024</w:t>
      </w:r>
    </w:p>
    <w:p w14:paraId="61591934" w14:textId="189FFDD8" w:rsidR="0058364E" w:rsidRPr="00865D19" w:rsidRDefault="000F431A" w:rsidP="000F43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431A">
        <w:rPr>
          <w:rFonts w:asciiTheme="majorHAnsi" w:hAnsiTheme="majorHAnsi" w:cstheme="majorHAnsi"/>
        </w:rPr>
        <w:t>Objeto:</w:t>
      </w:r>
      <w:r w:rsidR="00865D19">
        <w:rPr>
          <w:rFonts w:asciiTheme="majorHAnsi" w:hAnsiTheme="majorHAnsi" w:cstheme="majorHAnsi"/>
        </w:rPr>
        <w:t xml:space="preserve"> </w:t>
      </w:r>
      <w:r w:rsidRPr="000F431A">
        <w:rPr>
          <w:rFonts w:asciiTheme="majorHAnsi" w:hAnsiTheme="majorHAnsi" w:cstheme="majorHAnsi"/>
        </w:rPr>
        <w:t xml:space="preserve">Contratação de empresa especializada para execução de serviços de calçamento em pedra poliédrica em vias urbanas na Lagoinha, em São Gonçalo do Pará MG, conforme edital e demais anexos, incluindo o fornecimento de materiais, equipamentos e mão de obra. Contrato de Repasse n° 947583/2023/MDR/CAIXA. Abertura de </w:t>
      </w:r>
      <w:r w:rsidR="001C73C7" w:rsidRPr="000F431A">
        <w:rPr>
          <w:rFonts w:asciiTheme="majorHAnsi" w:hAnsiTheme="majorHAnsi" w:cstheme="majorHAnsi"/>
        </w:rPr>
        <w:t>sessão pública</w:t>
      </w:r>
      <w:r w:rsidRPr="000F431A">
        <w:rPr>
          <w:rFonts w:asciiTheme="majorHAnsi" w:hAnsiTheme="majorHAnsi" w:cstheme="majorHAnsi"/>
        </w:rPr>
        <w:t xml:space="preserve"> dia 25 de novembro de 2024 às 08h00min (horário de Brasília/DF) através da plataforma AMM Licita </w:t>
      </w:r>
      <w:hyperlink r:id="rId86" w:history="1">
        <w:r w:rsidR="00865D19" w:rsidRPr="007C13F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F431A">
        <w:rPr>
          <w:rFonts w:asciiTheme="majorHAnsi" w:hAnsiTheme="majorHAnsi" w:cstheme="majorHAnsi"/>
        </w:rPr>
        <w:t xml:space="preserve">. Mais informações </w:t>
      </w:r>
      <w:hyperlink r:id="rId87" w:history="1">
        <w:r w:rsidR="00865D19" w:rsidRPr="007C13FC">
          <w:rPr>
            <w:rStyle w:val="Hyperlink"/>
            <w:rFonts w:asciiTheme="majorHAnsi" w:hAnsiTheme="majorHAnsi" w:cstheme="majorHAnsi"/>
          </w:rPr>
          <w:t>www.saogoncalodopara.mg.gov.br</w:t>
        </w:r>
      </w:hyperlink>
      <w:r w:rsidR="00865D19">
        <w:rPr>
          <w:rFonts w:asciiTheme="majorHAnsi" w:hAnsiTheme="majorHAnsi" w:cstheme="majorHAnsi"/>
        </w:rPr>
        <w:t>.</w:t>
      </w:r>
    </w:p>
    <w:p w14:paraId="3228CFFC" w14:textId="77777777" w:rsidR="0058364E" w:rsidRDefault="0058364E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C8DFF2" w14:textId="77777777" w:rsidR="008307BA" w:rsidRPr="00865D19" w:rsidRDefault="008307BA" w:rsidP="003F2BD0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BD05F6" w14:textId="38DA291A" w:rsidR="00865D19" w:rsidRPr="00865D19" w:rsidRDefault="00865D19" w:rsidP="00865D1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65D19">
        <w:rPr>
          <w:rFonts w:asciiTheme="minorHAnsi" w:hAnsiTheme="minorHAnsi" w:cstheme="minorHAnsi"/>
          <w:b/>
        </w:rPr>
        <w:t>PREFEITURA MUNICIPAL DE UMBURATIBA - CONCORRÊNCIA ELETRÔNICA Nº 003/2024</w:t>
      </w:r>
    </w:p>
    <w:p w14:paraId="219213C7" w14:textId="346E3ABB" w:rsidR="00865D19" w:rsidRPr="00865D19" w:rsidRDefault="00865D19" w:rsidP="00865D1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431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65D19">
        <w:rPr>
          <w:rFonts w:asciiTheme="majorHAnsi" w:hAnsiTheme="majorHAnsi" w:cstheme="majorHAnsi"/>
        </w:rPr>
        <w:t xml:space="preserve">Execução de obras, com fornecimento de material, mão de obra e equipamentos, para Pavimentação Asfáltica em PMF, em Vias Públicas Urbanas do Município de Umburatiba/MG (Rua Miguel Viana, Rua Mário Ranuco, Rua Weligton Ferraz, Rua Aparecida, bairro centro, Distrito São Pedro pampa/Umburatiba/MG), que estará realizando, na sede do Município, através da plataforma eletrônica </w:t>
      </w:r>
      <w:hyperlink r:id="rId88" w:history="1">
        <w:r w:rsidRPr="00865D19">
          <w:rPr>
            <w:rStyle w:val="Hyperlink"/>
            <w:rFonts w:asciiTheme="majorHAnsi" w:hAnsiTheme="majorHAnsi" w:cstheme="majorHAnsi"/>
          </w:rPr>
          <w:t>www.bll.org.br</w:t>
        </w:r>
      </w:hyperlink>
      <w:r w:rsidRPr="00865D19">
        <w:rPr>
          <w:rFonts w:asciiTheme="majorHAnsi" w:hAnsiTheme="majorHAnsi" w:cstheme="majorHAnsi"/>
        </w:rPr>
        <w:t xml:space="preserve">, abertura marcada para o dia 31/10/2024, a partir das 09:00 horas. O início de acolhimento das propostas comerciais ocorrerá a partir do dia 17/10/2024, às 09:00 horas. Informações: </w:t>
      </w:r>
      <w:hyperlink r:id="rId89" w:history="1">
        <w:r w:rsidRPr="00865D19">
          <w:rPr>
            <w:rStyle w:val="Hyperlink"/>
            <w:rFonts w:asciiTheme="majorHAnsi" w:hAnsiTheme="majorHAnsi" w:cstheme="majorHAnsi"/>
          </w:rPr>
          <w:t>www.bll.org.br</w:t>
        </w:r>
      </w:hyperlink>
      <w:r w:rsidRPr="00865D19">
        <w:rPr>
          <w:rFonts w:asciiTheme="majorHAnsi" w:hAnsiTheme="majorHAnsi" w:cstheme="majorHAnsi"/>
        </w:rPr>
        <w:t xml:space="preserve"> e </w:t>
      </w:r>
      <w:hyperlink r:id="rId90" w:history="1">
        <w:r w:rsidRPr="00865D19">
          <w:rPr>
            <w:rStyle w:val="Hyperlink"/>
            <w:rFonts w:asciiTheme="majorHAnsi" w:hAnsiTheme="majorHAnsi" w:cstheme="majorHAnsi"/>
          </w:rPr>
          <w:t>https://www.umburatiba.mg.gov.br/</w:t>
        </w:r>
      </w:hyperlink>
      <w:r w:rsidRPr="00865D19">
        <w:rPr>
          <w:rFonts w:asciiTheme="majorHAnsi" w:hAnsiTheme="majorHAnsi" w:cstheme="majorHAnsi"/>
        </w:rPr>
        <w:t xml:space="preserve">. Informações poderão ser obtidas ainda pelo telefone: 33-3628-1240 e </w:t>
      </w:r>
      <w:hyperlink r:id="rId91" w:history="1">
        <w:r w:rsidRPr="00865D19">
          <w:rPr>
            <w:rStyle w:val="Hyperlink"/>
            <w:rFonts w:asciiTheme="majorHAnsi" w:hAnsiTheme="majorHAnsi" w:cstheme="majorHAnsi"/>
          </w:rPr>
          <w:t>licitacoespmumburatiba@gmail.com</w:t>
        </w:r>
      </w:hyperlink>
      <w:r w:rsidRPr="00865D19">
        <w:rPr>
          <w:rFonts w:asciiTheme="majorHAnsi" w:hAnsiTheme="majorHAnsi" w:cstheme="majorHAnsi"/>
        </w:rPr>
        <w:t>.</w:t>
      </w:r>
    </w:p>
    <w:p w14:paraId="472A5004" w14:textId="77777777" w:rsidR="007870D5" w:rsidRDefault="007870D5" w:rsidP="008307BA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724EC8" w14:textId="77777777" w:rsidR="00530609" w:rsidRPr="00855D73" w:rsidRDefault="00530609" w:rsidP="008307BA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43DBE5" w14:textId="378CF0C2" w:rsidR="00EF137E" w:rsidRDefault="003F2BD0" w:rsidP="006B2CDC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ESTADO DE </w:t>
      </w:r>
      <w:r w:rsidRPr="003F2BD0">
        <w:rPr>
          <w:rFonts w:asciiTheme="minorHAnsi" w:hAnsiTheme="minorHAnsi" w:cstheme="minorHAnsi"/>
          <w:b/>
        </w:rPr>
        <w:t>GOIÁS</w:t>
      </w:r>
    </w:p>
    <w:p w14:paraId="485F63B0" w14:textId="77777777" w:rsidR="0011545E" w:rsidRPr="000A2FF1" w:rsidRDefault="0011545E" w:rsidP="008307BA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D8FCA87" w14:textId="5029583F" w:rsidR="000A2FF1" w:rsidRPr="000A2FF1" w:rsidRDefault="000A2FF1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2FF1">
        <w:rPr>
          <w:rFonts w:asciiTheme="minorHAnsi" w:hAnsiTheme="minorHAnsi" w:cstheme="minorHAnsi"/>
          <w:b/>
        </w:rPr>
        <w:t>GOINFRA - AGÊNCIA GOIANA DE INFRAESTRUTURA E TRANSPORTES - CONCORRÊNCIA ELETRÔNICA Nº 58/2024</w:t>
      </w:r>
    </w:p>
    <w:p w14:paraId="1D0095CC" w14:textId="7F995ABE" w:rsidR="0011545E" w:rsidRPr="000A2FF1" w:rsidRDefault="00530609" w:rsidP="007870D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431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A2FF1">
        <w:rPr>
          <w:rFonts w:asciiTheme="majorHAnsi" w:hAnsiTheme="majorHAnsi" w:cstheme="majorHAnsi"/>
        </w:rPr>
        <w:t>E</w:t>
      </w:r>
      <w:r w:rsidR="000A2FF1" w:rsidRPr="000A2FF1">
        <w:rPr>
          <w:rFonts w:asciiTheme="majorHAnsi" w:hAnsiTheme="majorHAnsi" w:cstheme="majorHAnsi"/>
        </w:rPr>
        <w:t xml:space="preserve">xecução das obras de implantação da pavimentação asfáltica da PPD, TWY e Pátio do Aeródromo </w:t>
      </w:r>
      <w:r w:rsidR="000A2FF1">
        <w:rPr>
          <w:rFonts w:asciiTheme="majorHAnsi" w:hAnsiTheme="majorHAnsi" w:cstheme="majorHAnsi"/>
        </w:rPr>
        <w:t>de Goiatuba, no Estado de Goiás,</w:t>
      </w:r>
      <w:r w:rsidR="000A2FF1" w:rsidRPr="000A2FF1">
        <w:rPr>
          <w:rFonts w:asciiTheme="majorHAnsi" w:hAnsiTheme="majorHAnsi" w:cstheme="majorHAnsi"/>
        </w:rPr>
        <w:t xml:space="preserve"> l</w:t>
      </w:r>
      <w:r w:rsidR="000A2FF1">
        <w:rPr>
          <w:rFonts w:asciiTheme="majorHAnsi" w:hAnsiTheme="majorHAnsi" w:cstheme="majorHAnsi"/>
        </w:rPr>
        <w:t xml:space="preserve">ink: </w:t>
      </w:r>
      <w:hyperlink r:id="rId92" w:history="1">
        <w:r w:rsidR="000A2FF1" w:rsidRPr="007C13FC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0A2FF1" w:rsidRPr="000A2FF1">
        <w:rPr>
          <w:rFonts w:asciiTheme="majorHAnsi" w:hAnsiTheme="majorHAnsi" w:cstheme="majorHAnsi"/>
        </w:rPr>
        <w:t>. Valor estimado da contratação: R$ 3.746.980,57 (três milhões, setecentos e quarenta e seis mil, novecentos e oitenta reais e cinquenta e sete centavos). Prazo limite para apresentação de propostas e data da sessão pública de abertura: 05/11/2024, às 14:00 horas (horário de Brasília). O edital e seus anexos estão disponíveis aos interessados nos end</w:t>
      </w:r>
      <w:r w:rsidR="000A2FF1">
        <w:rPr>
          <w:rFonts w:asciiTheme="majorHAnsi" w:hAnsiTheme="majorHAnsi" w:cstheme="majorHAnsi"/>
        </w:rPr>
        <w:t xml:space="preserve">ereços eletrônicos: </w:t>
      </w:r>
      <w:hyperlink r:id="rId93" w:history="1">
        <w:r w:rsidR="000A2FF1" w:rsidRPr="007C13FC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0A2FF1" w:rsidRPr="000A2FF1">
        <w:rPr>
          <w:rFonts w:asciiTheme="majorHAnsi" w:hAnsiTheme="majorHAnsi" w:cstheme="majorHAnsi"/>
        </w:rPr>
        <w:t xml:space="preserve">; </w:t>
      </w:r>
      <w:hyperlink r:id="rId94" w:history="1">
        <w:r w:rsidR="000A2FF1" w:rsidRPr="007C13FC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0A2FF1" w:rsidRPr="000A2FF1">
        <w:rPr>
          <w:rFonts w:asciiTheme="majorHAnsi" w:hAnsiTheme="majorHAnsi" w:cstheme="majorHAnsi"/>
        </w:rPr>
        <w:t>; e PNCP.</w:t>
      </w:r>
    </w:p>
    <w:p w14:paraId="112D70FE" w14:textId="77777777" w:rsidR="00D74EB8" w:rsidRDefault="00D74EB8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EFC673" w14:textId="77777777" w:rsidR="008307BA" w:rsidRDefault="008307BA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45414D" w14:textId="77777777" w:rsidR="00530609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E6D700" w14:textId="77777777" w:rsidR="00530609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D30565" w14:textId="77777777" w:rsidR="00530609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82F132" w14:textId="77777777" w:rsidR="00530609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6BEE99" w14:textId="77777777" w:rsidR="00530609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AD187C" w14:textId="77777777" w:rsidR="00530609" w:rsidRPr="00567181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548A61" w14:textId="4DA2BDAF" w:rsidR="00D74EB8" w:rsidRPr="00567181" w:rsidRDefault="00D74EB8" w:rsidP="00567181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67181">
        <w:rPr>
          <w:rFonts w:asciiTheme="minorHAnsi" w:hAnsiTheme="minorHAnsi" w:cstheme="minorHAnsi"/>
          <w:b/>
        </w:rPr>
        <w:t>ESTADO DO RIO DE JANEIRO</w:t>
      </w:r>
    </w:p>
    <w:p w14:paraId="23E0E2B2" w14:textId="77777777" w:rsidR="00567181" w:rsidRDefault="00567181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3B26F5" w14:textId="77777777" w:rsidR="00530609" w:rsidRPr="00567181" w:rsidRDefault="00530609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BEDFA3" w14:textId="77777777" w:rsidR="00567181" w:rsidRPr="00567181" w:rsidRDefault="00D74EB8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7181">
        <w:rPr>
          <w:rFonts w:asciiTheme="minorHAnsi" w:hAnsiTheme="minorHAnsi" w:cstheme="minorHAnsi"/>
          <w:b/>
        </w:rPr>
        <w:t>SUPERINTENDÊNCIA REGIONAL NO RIO DE JANEIRO - PR</w:t>
      </w:r>
      <w:r w:rsidR="00567181" w:rsidRPr="00567181">
        <w:rPr>
          <w:rFonts w:asciiTheme="minorHAnsi" w:hAnsiTheme="minorHAnsi" w:cstheme="minorHAnsi"/>
          <w:b/>
        </w:rPr>
        <w:t>EGÃO ELETRÔNICO Nº 90250/2024</w:t>
      </w:r>
    </w:p>
    <w:p w14:paraId="67F05A4B" w14:textId="5E8E235A" w:rsidR="00567181" w:rsidRPr="00567181" w:rsidRDefault="00D74EB8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7181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BR-432/RR, Trecho: Entr. BR174/210/RR (Novo Paraíso) (km 0,00) - Entr. BR-401/RR (km 213,00); Subtrecho: Entr. BR174/210/RR (Novo Paraíso) (km 0,00) - Vila Félix Pinto (km 117,30); Segmento: km 0,00 - km 117,30; Extensão: 117,30 km em pista simples. Total de Itens Licitados: 1. Edital: 28/08/2024 das 08h00 às 12h00 e das 13h00 às 17h00. Endereço: Avenida </w:t>
      </w:r>
      <w:r w:rsidR="001C73C7" w:rsidRPr="00567181">
        <w:rPr>
          <w:rFonts w:asciiTheme="majorHAnsi" w:hAnsiTheme="majorHAnsi" w:cstheme="majorHAnsi"/>
        </w:rPr>
        <w:t>República</w:t>
      </w:r>
      <w:r w:rsidRPr="00567181">
        <w:rPr>
          <w:rFonts w:asciiTheme="majorHAnsi" w:hAnsiTheme="majorHAnsi" w:cstheme="majorHAnsi"/>
        </w:rPr>
        <w:t xml:space="preserve"> do Chile Nº 230 - 3º Andar, - Rio de Janeiro/RJ ou </w:t>
      </w:r>
      <w:hyperlink r:id="rId95" w:history="1">
        <w:r w:rsidR="00567181" w:rsidRPr="00567181">
          <w:rPr>
            <w:rStyle w:val="Hyperlink"/>
            <w:rFonts w:asciiTheme="majorHAnsi" w:hAnsiTheme="majorHAnsi" w:cstheme="majorHAnsi"/>
          </w:rPr>
          <w:t>https://www.gov.br/compras/edital/393019-5-90250-2024</w:t>
        </w:r>
      </w:hyperlink>
      <w:r w:rsidRPr="00567181">
        <w:rPr>
          <w:rFonts w:asciiTheme="majorHAnsi" w:hAnsiTheme="majorHAnsi" w:cstheme="majorHAnsi"/>
        </w:rPr>
        <w:t xml:space="preserve">. Entrega das Propostas: a partir de 28/08/2024 às 08h00 no site </w:t>
      </w:r>
      <w:hyperlink r:id="rId96" w:history="1">
        <w:r w:rsidR="008307BA" w:rsidRPr="007C13F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67181">
        <w:rPr>
          <w:rFonts w:asciiTheme="majorHAnsi" w:hAnsiTheme="majorHAnsi" w:cstheme="majorHAnsi"/>
        </w:rPr>
        <w:t>. Abertura das Propostas: 12/09/2024 às 10</w:t>
      </w:r>
      <w:r w:rsidR="00567181" w:rsidRPr="00567181">
        <w:rPr>
          <w:rFonts w:asciiTheme="majorHAnsi" w:hAnsiTheme="majorHAnsi" w:cstheme="majorHAnsi"/>
        </w:rPr>
        <w:t xml:space="preserve">h00 no site </w:t>
      </w:r>
      <w:hyperlink r:id="rId97" w:history="1">
        <w:r w:rsidR="00567181" w:rsidRPr="0056718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67181" w:rsidRPr="00567181">
        <w:rPr>
          <w:rFonts w:asciiTheme="majorHAnsi" w:hAnsiTheme="majorHAnsi" w:cstheme="majorHAnsi"/>
        </w:rPr>
        <w:t>.</w:t>
      </w:r>
    </w:p>
    <w:p w14:paraId="214D775E" w14:textId="77777777" w:rsidR="00D74EB8" w:rsidRDefault="00D74EB8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E9199B" w14:textId="77777777" w:rsidR="00D74EB8" w:rsidRDefault="00D74EB8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825337" w14:textId="77777777" w:rsidR="006B2CDC" w:rsidRPr="00671C85" w:rsidRDefault="006B2CDC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F1E77D" w14:textId="77777777" w:rsidR="004B7764" w:rsidRPr="001B4117" w:rsidRDefault="004B7764" w:rsidP="004B7764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EC52AD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98"/>
                          </pic:cNvPr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00"/>
                          </pic:cNvPr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102"/>
                          </pic:cNvPr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51F27882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104"/>
      <w:footerReference w:type="default" r:id="rId10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B8539" w14:textId="77777777" w:rsidR="00971DB5" w:rsidRDefault="00971DB5">
      <w:r>
        <w:separator/>
      </w:r>
    </w:p>
  </w:endnote>
  <w:endnote w:type="continuationSeparator" w:id="0">
    <w:p w14:paraId="172DBB1D" w14:textId="77777777" w:rsidR="00971DB5" w:rsidRDefault="00971DB5">
      <w:r>
        <w:continuationSeparator/>
      </w:r>
    </w:p>
  </w:endnote>
  <w:endnote w:type="continuationNotice" w:id="1">
    <w:p w14:paraId="7487420B" w14:textId="77777777" w:rsidR="00971DB5" w:rsidRDefault="00971D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B39A2" w:rsidRDefault="009B39A2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EE09549" w:rsidR="009B39A2" w:rsidRDefault="009B39A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04C61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1C73C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/11</w:t>
                          </w:r>
                        </w:p>
                        <w:p w14:paraId="162AE0A5" w14:textId="77777777" w:rsidR="009B39A2" w:rsidRDefault="009B39A2" w:rsidP="00B05E9B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B39A2" w:rsidRPr="008A4740" w:rsidRDefault="009B39A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EE09549" w:rsidR="009B39A2" w:rsidRDefault="009B39A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04C61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1C73C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/11</w:t>
                    </w:r>
                  </w:p>
                  <w:p w14:paraId="162AE0A5" w14:textId="77777777" w:rsidR="009B39A2" w:rsidRDefault="009B39A2" w:rsidP="00B05E9B">
                    <w:pPr>
                      <w:spacing w:line="280" w:lineRule="exact"/>
                      <w:jc w:val="center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B39A2" w:rsidRPr="008A4740" w:rsidRDefault="009B39A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B39A2" w:rsidRPr="00381F17" w:rsidRDefault="009B39A2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B39A2" w:rsidRDefault="009B39A2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B39A2" w:rsidRPr="008A4740" w:rsidRDefault="009B39A2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B39A2" w:rsidRPr="18102E9A" w:rsidRDefault="009B39A2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2B9BA" w14:textId="77777777" w:rsidR="00971DB5" w:rsidRDefault="00971DB5">
      <w:r>
        <w:separator/>
      </w:r>
    </w:p>
  </w:footnote>
  <w:footnote w:type="continuationSeparator" w:id="0">
    <w:p w14:paraId="43901891" w14:textId="77777777" w:rsidR="00971DB5" w:rsidRDefault="00971DB5">
      <w:r>
        <w:continuationSeparator/>
      </w:r>
    </w:p>
  </w:footnote>
  <w:footnote w:type="continuationNotice" w:id="1">
    <w:p w14:paraId="6C752D4A" w14:textId="77777777" w:rsidR="00971DB5" w:rsidRDefault="00971DB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9B39A2" w:rsidRDefault="009B39A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925B05B" w:rsidR="009B39A2" w:rsidRDefault="009B39A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16 de outubro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87</w:t>
                          </w:r>
                        </w:p>
                        <w:p w14:paraId="50F269E6" w14:textId="77777777" w:rsidR="009B39A2" w:rsidRDefault="009B39A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</w:p>
                        <w:p w14:paraId="0633C4E1" w14:textId="77777777" w:rsidR="009B39A2" w:rsidRPr="00186A8C" w:rsidRDefault="009B39A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1925B05B" w:rsidR="009B39A2" w:rsidRDefault="009B39A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16 de outubro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87</w:t>
                    </w:r>
                  </w:p>
                  <w:p w14:paraId="50F269E6" w14:textId="77777777" w:rsidR="009B39A2" w:rsidRDefault="009B39A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</w:p>
                  <w:p w14:paraId="0633C4E1" w14:textId="77777777" w:rsidR="009B39A2" w:rsidRPr="00186A8C" w:rsidRDefault="009B39A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6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1"/>
  </w:num>
  <w:num w:numId="11">
    <w:abstractNumId w:val="47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8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 w:numId="3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3E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20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2FF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46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1A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45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33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7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BBF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193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17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0D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2F87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22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B8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62B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2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2D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81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5DB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BD0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63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6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6B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F6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B31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72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3D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7C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30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09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74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6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12A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81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89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4E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5DD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A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41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91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CDC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1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C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5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0D5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DFD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ED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BA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DB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51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73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19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0D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3F78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B5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06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A2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3CB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61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2D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27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E9B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81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295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A9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EF2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81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0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C4B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BF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E0F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1D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8D8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B8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06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0B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B59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AD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5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D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37E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2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29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CA1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12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50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A6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nimontes.br" TargetMode="External"/><Relationship Id="rId21" Type="http://schemas.openxmlformats.org/officeDocument/2006/relationships/hyperlink" Target="http://www.pncp.gov.br" TargetMode="External"/><Relationship Id="rId42" Type="http://schemas.openxmlformats.org/officeDocument/2006/relationships/hyperlink" Target="http://www.licitanet.com.br" TargetMode="External"/><Relationship Id="rId47" Type="http://schemas.openxmlformats.org/officeDocument/2006/relationships/hyperlink" Target="https://carbonita.mg.gov.br/" TargetMode="External"/><Relationship Id="rId63" Type="http://schemas.openxmlformats.org/officeDocument/2006/relationships/hyperlink" Target="https://licitar.digital/" TargetMode="External"/><Relationship Id="rId68" Type="http://schemas.openxmlformats.org/officeDocument/2006/relationships/hyperlink" Target="http://www.portaldecompraspublicas.com.br" TargetMode="External"/><Relationship Id="rId84" Type="http://schemas.openxmlformats.org/officeDocument/2006/relationships/hyperlink" Target="http://www.licitardigital.com.br" TargetMode="External"/><Relationship Id="rId89" Type="http://schemas.openxmlformats.org/officeDocument/2006/relationships/hyperlink" Target="http://www.bll.org.br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ao@ouroverdedeminas.mg.gov.br" TargetMode="External"/><Relationship Id="rId92" Type="http://schemas.openxmlformats.org/officeDocument/2006/relationships/hyperlink" Target="https://sislog.go.gov.b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://www.unimontes.br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24" Type="http://schemas.openxmlformats.org/officeDocument/2006/relationships/hyperlink" Target="http://www.compras.mg.gov.br" TargetMode="External"/><Relationship Id="rId32" Type="http://schemas.openxmlformats.org/officeDocument/2006/relationships/hyperlink" Target="http://www.unimontes.br" TargetMode="External"/><Relationship Id="rId37" Type="http://schemas.openxmlformats.org/officeDocument/2006/relationships/hyperlink" Target="https://www.antoniodias.mg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s://bnc.org.br" TargetMode="External"/><Relationship Id="rId53" Type="http://schemas.openxmlformats.org/officeDocument/2006/relationships/hyperlink" Target="https://app.licitardigital.com.br/login" TargetMode="External"/><Relationship Id="rId58" Type="http://schemas.openxmlformats.org/officeDocument/2006/relationships/hyperlink" Target="https://ammlicita.org.br/" TargetMode="External"/><Relationship Id="rId66" Type="http://schemas.openxmlformats.org/officeDocument/2006/relationships/hyperlink" Target="https://comprasbr.com.br/" TargetMode="External"/><Relationship Id="rId74" Type="http://schemas.openxmlformats.org/officeDocument/2006/relationships/hyperlink" Target="http://www.licitanet.com.br" TargetMode="External"/><Relationship Id="rId79" Type="http://schemas.openxmlformats.org/officeDocument/2006/relationships/hyperlink" Target="mailto:licita&#231;&#227;o@piranga.mg.gov.br" TargetMode="External"/><Relationship Id="rId87" Type="http://schemas.openxmlformats.org/officeDocument/2006/relationships/hyperlink" Target="http://www.saogoncalodopara.mg.gov.br" TargetMode="External"/><Relationship Id="rId102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comprasbr.com.br" TargetMode="External"/><Relationship Id="rId82" Type="http://schemas.openxmlformats.org/officeDocument/2006/relationships/hyperlink" Target="mailto:licitacao@resendecosta.mg.gov.br" TargetMode="External"/><Relationship Id="rId90" Type="http://schemas.openxmlformats.org/officeDocument/2006/relationships/hyperlink" Target="https://www.umburatiba.mg.gov.br/" TargetMode="External"/><Relationship Id="rId95" Type="http://schemas.openxmlformats.org/officeDocument/2006/relationships/hyperlink" Target="https://www.gov.br/compras/edital/393019-5-90250-2024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http://www.compras.mg.gov.br" TargetMode="External"/><Relationship Id="rId27" Type="http://schemas.openxmlformats.org/officeDocument/2006/relationships/hyperlink" Target="http://www.compras.mg.gov.br" TargetMode="External"/><Relationship Id="rId30" Type="http://schemas.openxmlformats.org/officeDocument/2006/relationships/hyperlink" Target="http://www.compras.mg.gov.br" TargetMode="External"/><Relationship Id="rId35" Type="http://schemas.openxmlformats.org/officeDocument/2006/relationships/hyperlink" Target="mailto:licitacao@comar.mg.gov.br" TargetMode="External"/><Relationship Id="rId43" Type="http://schemas.openxmlformats.org/officeDocument/2006/relationships/hyperlink" Target="http://www.araxa.mg.gov.br" TargetMode="External"/><Relationship Id="rId48" Type="http://schemas.openxmlformats.org/officeDocument/2006/relationships/hyperlink" Target="mailto:licitacao@carbonita.mg.gov.br" TargetMode="External"/><Relationship Id="rId56" Type="http://schemas.openxmlformats.org/officeDocument/2006/relationships/hyperlink" Target="mailto:licitacoracao@yahoo.com.br" TargetMode="External"/><Relationship Id="rId64" Type="http://schemas.openxmlformats.org/officeDocument/2006/relationships/hyperlink" Target="https://comprasbr.com.br/" TargetMode="External"/><Relationship Id="rId69" Type="http://schemas.openxmlformats.org/officeDocument/2006/relationships/hyperlink" Target="http://www.licitardigital.com.br" TargetMode="External"/><Relationship Id="rId77" Type="http://schemas.openxmlformats.org/officeDocument/2006/relationships/hyperlink" Target="mailto:licitacoespequi@gmail.com" TargetMode="External"/><Relationship Id="rId100" Type="http://schemas.openxmlformats.org/officeDocument/2006/relationships/hyperlink" Target="https://pottencial.com.br/" TargetMode="External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app.licitardigital.com.br/login" TargetMode="External"/><Relationship Id="rId72" Type="http://schemas.openxmlformats.org/officeDocument/2006/relationships/hyperlink" Target="http://www.portaldecompraspublicas.com.br" TargetMode="External"/><Relationship Id="rId80" Type="http://schemas.openxmlformats.org/officeDocument/2006/relationships/hyperlink" Target="https://www.piranga.mg.gov.br/licitacoes" TargetMode="External"/><Relationship Id="rId85" Type="http://schemas.openxmlformats.org/officeDocument/2006/relationships/hyperlink" Target="mailto:licitacoes@santanadoriacho.mg.gov.br" TargetMode="External"/><Relationship Id="rId93" Type="http://schemas.openxmlformats.org/officeDocument/2006/relationships/hyperlink" Target="http://sgl.goinfra.go.gov.br/portal_licitacao/" TargetMode="External"/><Relationship Id="rId98" Type="http://schemas.openxmlformats.org/officeDocument/2006/relationships/hyperlink" Target="https://itaipumg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pncp.gov.br" TargetMode="External"/><Relationship Id="rId33" Type="http://schemas.openxmlformats.org/officeDocument/2006/relationships/hyperlink" Target="http://www.compras.mg.gov.br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s://licitar.digital/" TargetMode="External"/><Relationship Id="rId59" Type="http://schemas.openxmlformats.org/officeDocument/2006/relationships/hyperlink" Target="https://ammlicita.org.br/" TargetMode="External"/><Relationship Id="rId67" Type="http://schemas.openxmlformats.org/officeDocument/2006/relationships/hyperlink" Target="mailto:licitaldp@yahoo.com.br" TargetMode="External"/><Relationship Id="rId103" Type="http://schemas.openxmlformats.org/officeDocument/2006/relationships/image" Target="media/image5.png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hyperlink" Target="http://www.coracaodejesus.mg.gov.br" TargetMode="External"/><Relationship Id="rId62" Type="http://schemas.openxmlformats.org/officeDocument/2006/relationships/hyperlink" Target="http://www.janauba.mg.gov.br" TargetMode="External"/><Relationship Id="rId70" Type="http://schemas.openxmlformats.org/officeDocument/2006/relationships/hyperlink" Target="http://www.montesiao.mg.gov.br" TargetMode="External"/><Relationship Id="rId75" Type="http://schemas.openxmlformats.org/officeDocument/2006/relationships/hyperlink" Target="http://www.pratinha.mg.gov.br" TargetMode="External"/><Relationship Id="rId83" Type="http://schemas.openxmlformats.org/officeDocument/2006/relationships/hyperlink" Target="http://www.santamariadeitabira.mg.gov.br" TargetMode="External"/><Relationship Id="rId88" Type="http://schemas.openxmlformats.org/officeDocument/2006/relationships/hyperlink" Target="http://www.bll.org.br" TargetMode="External"/><Relationship Id="rId91" Type="http://schemas.openxmlformats.org/officeDocument/2006/relationships/hyperlink" Target="mailto:licitacoespmumburatiba@gmail.com" TargetMode="External"/><Relationship Id="rId96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http://www.unimontes.br" TargetMode="External"/><Relationship Id="rId28" Type="http://schemas.openxmlformats.org/officeDocument/2006/relationships/hyperlink" Target="http://www.pncp.gov.br" TargetMode="External"/><Relationship Id="rId36" Type="http://schemas.openxmlformats.org/officeDocument/2006/relationships/hyperlink" Target="https://licitar.digital/" TargetMode="External"/><Relationship Id="rId49" Type="http://schemas.openxmlformats.org/officeDocument/2006/relationships/hyperlink" Target="https://app.licitardigital.com.br/login" TargetMode="External"/><Relationship Id="rId57" Type="http://schemas.openxmlformats.org/officeDocument/2006/relationships/hyperlink" Target="http://www.fabriciano.mg.gov.br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://www.pncp.gov.br" TargetMode="External"/><Relationship Id="rId44" Type="http://schemas.openxmlformats.org/officeDocument/2006/relationships/hyperlink" Target="http://www.bambui.mg.gov.br" TargetMode="External"/><Relationship Id="rId52" Type="http://schemas.openxmlformats.org/officeDocument/2006/relationships/hyperlink" Target="mailto:licitacoracao@yahoo.com.br" TargetMode="External"/><Relationship Id="rId60" Type="http://schemas.openxmlformats.org/officeDocument/2006/relationships/hyperlink" Target="http://www.novobbmnet.com.br" TargetMode="External"/><Relationship Id="rId65" Type="http://schemas.openxmlformats.org/officeDocument/2006/relationships/hyperlink" Target="Https://Www.Lajinha.Mg.Gov.Br/Licitacoes" TargetMode="External"/><Relationship Id="rId73" Type="http://schemas.openxmlformats.org/officeDocument/2006/relationships/hyperlink" Target="mailto:licitacao2@patrociniodomuriae.mg.gov.br" TargetMode="External"/><Relationship Id="rId78" Type="http://schemas.openxmlformats.org/officeDocument/2006/relationships/hyperlink" Target="mailto:licitacoespequi@gmail.com" TargetMode="External"/><Relationship Id="rId81" Type="http://schemas.openxmlformats.org/officeDocument/2006/relationships/hyperlink" Target="http://www.resendecosta.mg.gov.br" TargetMode="External"/><Relationship Id="rId86" Type="http://schemas.openxmlformats.org/officeDocument/2006/relationships/hyperlink" Target="https://ammlicita.org.br/" TargetMode="External"/><Relationship Id="rId94" Type="http://schemas.openxmlformats.org/officeDocument/2006/relationships/hyperlink" Target="https://sislog.go.gov.br" TargetMode="External"/><Relationship Id="rId99" Type="http://schemas.openxmlformats.org/officeDocument/2006/relationships/image" Target="media/image3.png"/><Relationship Id="rId101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://www.licitardigital.com.br" TargetMode="External"/><Relationship Id="rId39" Type="http://schemas.openxmlformats.org/officeDocument/2006/relationships/hyperlink" Target="https://araguari.mg.gov.br/licita&#231;&#245;es-portal" TargetMode="External"/><Relationship Id="rId34" Type="http://schemas.openxmlformats.org/officeDocument/2006/relationships/hyperlink" Target="http://www.pncp.gov.br" TargetMode="External"/><Relationship Id="rId50" Type="http://schemas.openxmlformats.org/officeDocument/2006/relationships/hyperlink" Target="http://www.coracaodejesus.mg.gov.br" TargetMode="External"/><Relationship Id="rId55" Type="http://schemas.openxmlformats.org/officeDocument/2006/relationships/hyperlink" Target="https://app.licitardigital.com.br/login" TargetMode="External"/><Relationship Id="rId76" Type="http://schemas.openxmlformats.org/officeDocument/2006/relationships/hyperlink" Target="mailto:licitacoespequi@gmail.com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656946-C4C0-4A17-A34B-EBECB3A4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11</Pages>
  <Words>4867</Words>
  <Characters>26285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31090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22</cp:revision>
  <cp:lastPrinted>2024-10-16T20:27:00Z</cp:lastPrinted>
  <dcterms:created xsi:type="dcterms:W3CDTF">2024-10-16T12:24:00Z</dcterms:created>
  <dcterms:modified xsi:type="dcterms:W3CDTF">2024-10-17T12:30:00Z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