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4599" w14:textId="77777777" w:rsidR="00CE3BB4" w:rsidRPr="004151DE" w:rsidRDefault="00CE3BB4" w:rsidP="006E752A">
      <w:pPr>
        <w:autoSpaceDE w:val="0"/>
        <w:autoSpaceDN w:val="0"/>
        <w:adjustRightInd w:val="0"/>
        <w:jc w:val="both"/>
        <w:rPr>
          <w:rFonts w:asciiTheme="majorHAnsi" w:hAnsiTheme="majorHAnsi" w:cstheme="majorHAnsi"/>
        </w:rPr>
      </w:pPr>
      <w:bookmarkStart w:id="0" w:name="_GoBack"/>
      <w:bookmarkEnd w:id="0"/>
    </w:p>
    <w:p w14:paraId="022DECF4" w14:textId="77777777" w:rsidR="003F1CDB" w:rsidRPr="004151DE" w:rsidRDefault="003F1CDB" w:rsidP="003F1CDB">
      <w:pPr>
        <w:autoSpaceDE w:val="0"/>
        <w:autoSpaceDN w:val="0"/>
        <w:adjustRightInd w:val="0"/>
        <w:jc w:val="both"/>
        <w:rPr>
          <w:rFonts w:asciiTheme="majorHAnsi" w:hAnsiTheme="majorHAnsi" w:cstheme="majorHAnsi"/>
        </w:rPr>
      </w:pPr>
      <w:r w:rsidRPr="004151DE">
        <w:rPr>
          <w:rFonts w:asciiTheme="majorHAnsi" w:eastAsia="Times New Roman" w:hAnsiTheme="majorHAnsi" w:cstheme="majorHAnsi"/>
          <w:noProof/>
          <w:color w:val="000000"/>
        </w:rPr>
        <w:drawing>
          <wp:inline distT="0" distB="0" distL="0" distR="0" wp14:anchorId="69561494" wp14:editId="26606BF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F88AB8C" w14:textId="77777777" w:rsidR="00E00321" w:rsidRPr="004151DE" w:rsidRDefault="00E00321" w:rsidP="00735212">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8067D3" w:rsidRPr="004151DE" w14:paraId="279D2D59" w14:textId="77777777" w:rsidTr="00D41F05">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1C0D3C22" w14:textId="77777777" w:rsidR="008067D3" w:rsidRPr="004151DE" w:rsidRDefault="008067D3" w:rsidP="00D41F05">
            <w:pPr>
              <w:rPr>
                <w:rFonts w:asciiTheme="majorHAnsi" w:hAnsiTheme="majorHAnsi" w:cstheme="majorHAnsi"/>
                <w:bCs/>
              </w:rPr>
            </w:pPr>
            <w:r w:rsidRPr="004151DE">
              <w:rPr>
                <w:rFonts w:asciiTheme="majorHAnsi" w:hAnsiTheme="majorHAnsi" w:cstheme="majorHAnsi"/>
                <w:bCs/>
              </w:rPr>
              <w:t xml:space="preserve">ÓRGÃO LICITANTE: </w:t>
            </w:r>
            <w:r w:rsidRPr="004151D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2C8ACE2" w14:textId="751A30C2" w:rsidR="008067D3" w:rsidRPr="004151DE" w:rsidRDefault="008067D3" w:rsidP="00C57124">
            <w:pPr>
              <w:jc w:val="both"/>
              <w:rPr>
                <w:rFonts w:asciiTheme="majorHAnsi" w:hAnsiTheme="majorHAnsi" w:cstheme="majorHAnsi"/>
                <w:b/>
                <w:bCs/>
              </w:rPr>
            </w:pPr>
            <w:r w:rsidRPr="004151DE">
              <w:rPr>
                <w:rFonts w:asciiTheme="majorHAnsi" w:hAnsiTheme="majorHAnsi" w:cstheme="majorHAnsi"/>
              </w:rPr>
              <w:t xml:space="preserve">EDITAL: </w:t>
            </w:r>
            <w:r w:rsidRPr="004151DE">
              <w:rPr>
                <w:rFonts w:asciiTheme="majorHAnsi" w:hAnsiTheme="majorHAnsi" w:cstheme="majorHAnsi"/>
                <w:b/>
                <w:bCs/>
              </w:rPr>
              <w:t>Nº CPLI.</w:t>
            </w:r>
            <w:r w:rsidRPr="004151DE">
              <w:rPr>
                <w:rFonts w:asciiTheme="majorHAnsi" w:hAnsiTheme="majorHAnsi" w:cstheme="majorHAnsi"/>
              </w:rPr>
              <w:t xml:space="preserve"> </w:t>
            </w:r>
            <w:r w:rsidR="00592F57" w:rsidRPr="004151DE">
              <w:rPr>
                <w:rFonts w:asciiTheme="majorHAnsi" w:hAnsiTheme="majorHAnsi" w:cstheme="majorHAnsi"/>
                <w:b/>
              </w:rPr>
              <w:t>1120220186</w:t>
            </w:r>
          </w:p>
        </w:tc>
      </w:tr>
      <w:tr w:rsidR="008067D3" w:rsidRPr="004151DE" w14:paraId="663AF576" w14:textId="77777777" w:rsidTr="00D41F0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3E1819A"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Endereço: Rua Carangola, 606, térreo, bairro Santo Antônio, Belo Horizonte/MG.</w:t>
            </w:r>
          </w:p>
          <w:p w14:paraId="0D35DBB9"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Informações: Telefone: (31) 3250-1618/1619. Fax: (31) 3250-1670/1317. E-mail: </w:t>
            </w:r>
          </w:p>
        </w:tc>
      </w:tr>
      <w:tr w:rsidR="008067D3" w:rsidRPr="004151DE" w14:paraId="68E2DFA9" w14:textId="77777777" w:rsidTr="00D41F05">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197B652D" w14:textId="2C27742F" w:rsidR="00C57124" w:rsidRPr="004151DE" w:rsidRDefault="008067D3" w:rsidP="00C57124">
            <w:pPr>
              <w:jc w:val="both"/>
              <w:rPr>
                <w:rFonts w:asciiTheme="majorHAnsi" w:hAnsiTheme="majorHAnsi" w:cstheme="majorHAnsi"/>
              </w:rPr>
            </w:pPr>
            <w:r w:rsidRPr="004151DE">
              <w:rPr>
                <w:rFonts w:asciiTheme="majorHAnsi" w:hAnsiTheme="majorHAnsi" w:cstheme="majorHAnsi"/>
              </w:rPr>
              <w:t>OBJETO:</w:t>
            </w:r>
            <w:r w:rsidR="00592F57" w:rsidRPr="004151DE">
              <w:rPr>
                <w:rFonts w:asciiTheme="majorHAnsi" w:hAnsiTheme="majorHAnsi" w:cstheme="majorHAnsi"/>
              </w:rPr>
              <w:t xml:space="preserve"> </w:t>
            </w:r>
            <w:r w:rsidR="00C57124" w:rsidRPr="004151DE">
              <w:rPr>
                <w:rFonts w:asciiTheme="majorHAnsi" w:hAnsiTheme="majorHAnsi" w:cstheme="majorHAnsi"/>
              </w:rPr>
              <w:t xml:space="preserve">execução, com fornecimento parcial de materiais, das obras e serviços de MUA (manutenção das unidades de água) na área de abrangência da Gerência Regional Montes Claros - GRMC e demais localidades que vierem a fazer parte da área de abrangência da GRMC – Gerência Regional de Montes claros, da COPASA MG. </w:t>
            </w:r>
          </w:p>
          <w:p w14:paraId="7EE7A4FA" w14:textId="77777777" w:rsidR="008067D3" w:rsidRPr="004151DE" w:rsidRDefault="008067D3" w:rsidP="00D41F05">
            <w:pPr>
              <w:autoSpaceDE w:val="0"/>
              <w:autoSpaceDN w:val="0"/>
              <w:adjustRightInd w:val="0"/>
              <w:jc w:val="both"/>
              <w:rPr>
                <w:rFonts w:asciiTheme="majorHAnsi" w:hAnsiTheme="majorHAnsi" w:cstheme="majorHAnsi"/>
              </w:rPr>
            </w:pPr>
          </w:p>
        </w:tc>
        <w:tc>
          <w:tcPr>
            <w:tcW w:w="4819" w:type="dxa"/>
            <w:tcBorders>
              <w:top w:val="single" w:sz="4" w:space="0" w:color="auto"/>
              <w:left w:val="single" w:sz="4" w:space="0" w:color="auto"/>
              <w:bottom w:val="single" w:sz="4" w:space="0" w:color="auto"/>
              <w:right w:val="single" w:sz="4" w:space="0" w:color="auto"/>
            </w:tcBorders>
            <w:vAlign w:val="center"/>
            <w:hideMark/>
          </w:tcPr>
          <w:p w14:paraId="17B1075B"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DATAS: </w:t>
            </w:r>
          </w:p>
          <w:p w14:paraId="7D73DD56" w14:textId="64757565" w:rsidR="008067D3" w:rsidRPr="004151DE" w:rsidRDefault="008067D3" w:rsidP="00592F57">
            <w:pPr>
              <w:pStyle w:val="Default"/>
              <w:numPr>
                <w:ilvl w:val="0"/>
                <w:numId w:val="15"/>
              </w:numPr>
              <w:jc w:val="both"/>
              <w:rPr>
                <w:rFonts w:asciiTheme="majorHAnsi" w:hAnsiTheme="majorHAnsi" w:cstheme="majorHAnsi"/>
              </w:rPr>
            </w:pPr>
            <w:r w:rsidRPr="004151DE">
              <w:rPr>
                <w:rFonts w:asciiTheme="majorHAnsi" w:hAnsiTheme="majorHAnsi" w:cstheme="majorHAnsi"/>
              </w:rPr>
              <w:t xml:space="preserve">Entrega: </w:t>
            </w:r>
            <w:r w:rsidR="00592F57" w:rsidRPr="004151DE">
              <w:rPr>
                <w:rFonts w:asciiTheme="majorHAnsi" w:hAnsiTheme="majorHAnsi" w:cstheme="majorHAnsi"/>
              </w:rPr>
              <w:t>17/11/2022 às 08:30</w:t>
            </w:r>
          </w:p>
          <w:p w14:paraId="36229CB7" w14:textId="45F391A6" w:rsidR="008067D3" w:rsidRPr="004151DE" w:rsidRDefault="008067D3" w:rsidP="00592F57">
            <w:pPr>
              <w:pStyle w:val="Default"/>
              <w:numPr>
                <w:ilvl w:val="0"/>
                <w:numId w:val="15"/>
              </w:numPr>
              <w:jc w:val="both"/>
              <w:rPr>
                <w:rFonts w:asciiTheme="majorHAnsi" w:hAnsiTheme="majorHAnsi" w:cstheme="majorHAnsi"/>
              </w:rPr>
            </w:pPr>
            <w:r w:rsidRPr="004151DE">
              <w:rPr>
                <w:rFonts w:asciiTheme="majorHAnsi" w:hAnsiTheme="majorHAnsi" w:cstheme="majorHAnsi"/>
              </w:rPr>
              <w:t xml:space="preserve">Abertura: </w:t>
            </w:r>
            <w:r w:rsidR="00592F57" w:rsidRPr="004151DE">
              <w:rPr>
                <w:rFonts w:asciiTheme="majorHAnsi" w:hAnsiTheme="majorHAnsi" w:cstheme="majorHAnsi"/>
              </w:rPr>
              <w:t xml:space="preserve">17/11/2022 às 08:30 </w:t>
            </w:r>
          </w:p>
        </w:tc>
      </w:tr>
      <w:tr w:rsidR="008067D3" w:rsidRPr="004151DE" w14:paraId="5F9C5A7B" w14:textId="77777777" w:rsidTr="00D41F0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2AB45A9" w14:textId="77777777" w:rsidR="008067D3" w:rsidRPr="004151DE" w:rsidRDefault="008067D3" w:rsidP="00D41F05">
            <w:pPr>
              <w:jc w:val="center"/>
              <w:rPr>
                <w:rFonts w:asciiTheme="majorHAnsi" w:hAnsiTheme="majorHAnsi" w:cstheme="majorHAnsi"/>
              </w:rPr>
            </w:pPr>
            <w:r w:rsidRPr="004151DE">
              <w:rPr>
                <w:rFonts w:asciiTheme="majorHAnsi" w:hAnsiTheme="majorHAnsi" w:cstheme="majorHAnsi"/>
              </w:rPr>
              <w:t>VALORES</w:t>
            </w:r>
          </w:p>
        </w:tc>
      </w:tr>
      <w:tr w:rsidR="008067D3" w:rsidRPr="004151DE" w14:paraId="3BAF6F37" w14:textId="77777777" w:rsidTr="00D41F05">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0C4804B7" w14:textId="77777777" w:rsidR="008067D3" w:rsidRPr="004151DE" w:rsidRDefault="008067D3" w:rsidP="00D41F05">
            <w:pPr>
              <w:pStyle w:val="Default"/>
              <w:jc w:val="center"/>
              <w:rPr>
                <w:rFonts w:asciiTheme="majorHAnsi" w:hAnsiTheme="majorHAnsi" w:cstheme="majorHAnsi"/>
              </w:rPr>
            </w:pPr>
            <w:r w:rsidRPr="004151DE">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1E9A6C3" w14:textId="77777777" w:rsidR="008067D3" w:rsidRPr="004151DE" w:rsidRDefault="008067D3" w:rsidP="00D41F05">
            <w:pPr>
              <w:pStyle w:val="Default"/>
              <w:jc w:val="center"/>
              <w:rPr>
                <w:rFonts w:asciiTheme="majorHAnsi" w:hAnsiTheme="majorHAnsi" w:cstheme="majorHAnsi"/>
              </w:rPr>
            </w:pPr>
            <w:r w:rsidRPr="004151DE">
              <w:rPr>
                <w:rFonts w:asciiTheme="majorHAnsi" w:hAnsiTheme="majorHAnsi" w:cstheme="majorHAnsi"/>
              </w:rPr>
              <w:t>Capital Social Igual ou Superior</w:t>
            </w:r>
          </w:p>
        </w:tc>
      </w:tr>
      <w:tr w:rsidR="008067D3" w:rsidRPr="004151DE" w14:paraId="5B60D655" w14:textId="77777777" w:rsidTr="00D41F05">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544A6BCB" w14:textId="6FAB11C8" w:rsidR="008067D3" w:rsidRPr="004151DE" w:rsidRDefault="00370BA3" w:rsidP="00D41F05">
            <w:pPr>
              <w:pStyle w:val="Default"/>
              <w:jc w:val="center"/>
              <w:rPr>
                <w:rFonts w:asciiTheme="majorHAnsi" w:hAnsiTheme="majorHAnsi" w:cstheme="majorHAnsi"/>
              </w:rPr>
            </w:pPr>
            <w:r w:rsidRPr="004151DE">
              <w:rPr>
                <w:rFonts w:asciiTheme="majorHAnsi" w:hAnsiTheme="majorHAnsi" w:cstheme="majorHAnsi"/>
              </w:rPr>
              <w:t>R$ 2.429.986,08</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6162A48" w14:textId="77777777" w:rsidR="008067D3" w:rsidRPr="004151DE" w:rsidRDefault="008067D3" w:rsidP="00D41F05">
            <w:pPr>
              <w:pStyle w:val="Default"/>
              <w:jc w:val="center"/>
              <w:rPr>
                <w:rFonts w:asciiTheme="majorHAnsi" w:hAnsiTheme="majorHAnsi" w:cstheme="majorHAnsi"/>
              </w:rPr>
            </w:pPr>
            <w:r w:rsidRPr="004151DE">
              <w:rPr>
                <w:rFonts w:asciiTheme="majorHAnsi" w:hAnsiTheme="majorHAnsi" w:cstheme="majorHAnsi"/>
              </w:rPr>
              <w:t>-</w:t>
            </w:r>
          </w:p>
        </w:tc>
      </w:tr>
      <w:tr w:rsidR="008067D3" w:rsidRPr="004151DE" w14:paraId="26A07734" w14:textId="77777777" w:rsidTr="00147360">
        <w:trPr>
          <w:cantSplit/>
          <w:trHeight w:val="687"/>
        </w:trPr>
        <w:tc>
          <w:tcPr>
            <w:tcW w:w="10915" w:type="dxa"/>
            <w:gridSpan w:val="3"/>
            <w:tcBorders>
              <w:top w:val="single" w:sz="4" w:space="0" w:color="auto"/>
              <w:left w:val="single" w:sz="4" w:space="0" w:color="auto"/>
              <w:bottom w:val="single" w:sz="4" w:space="0" w:color="auto"/>
              <w:right w:val="single" w:sz="4" w:space="0" w:color="auto"/>
            </w:tcBorders>
            <w:hideMark/>
          </w:tcPr>
          <w:p w14:paraId="2D0B7457" w14:textId="77777777" w:rsidR="008067D3" w:rsidRPr="004151DE" w:rsidRDefault="008067D3" w:rsidP="00D41F05">
            <w:pPr>
              <w:autoSpaceDE w:val="0"/>
              <w:autoSpaceDN w:val="0"/>
              <w:adjustRightInd w:val="0"/>
              <w:rPr>
                <w:rFonts w:asciiTheme="majorHAnsi" w:hAnsiTheme="majorHAnsi" w:cstheme="majorHAnsi"/>
              </w:rPr>
            </w:pPr>
            <w:r w:rsidRPr="004151DE">
              <w:rPr>
                <w:rFonts w:asciiTheme="majorHAnsi" w:hAnsiTheme="majorHAnsi" w:cstheme="majorHAnsi"/>
              </w:rPr>
              <w:t xml:space="preserve">CAPACIDADE TÉCNICA: </w:t>
            </w:r>
          </w:p>
          <w:p w14:paraId="2B7AF1F1" w14:textId="4507D59D" w:rsidR="008067D3" w:rsidRPr="004151DE" w:rsidRDefault="00CB6419" w:rsidP="00D41F05">
            <w:pPr>
              <w:autoSpaceDE w:val="0"/>
              <w:autoSpaceDN w:val="0"/>
              <w:adjustRightInd w:val="0"/>
              <w:rPr>
                <w:rFonts w:asciiTheme="majorHAnsi" w:hAnsiTheme="majorHAnsi" w:cstheme="majorHAnsi"/>
              </w:rPr>
            </w:pPr>
            <w:r w:rsidRPr="004151DE">
              <w:rPr>
                <w:rFonts w:asciiTheme="majorHAnsi" w:hAnsiTheme="majorHAnsi" w:cstheme="majorHAnsi"/>
              </w:rPr>
              <w:t>a) Construção civil e/ou reforma em edificações.</w:t>
            </w:r>
          </w:p>
        </w:tc>
      </w:tr>
      <w:tr w:rsidR="008067D3" w:rsidRPr="004151DE" w14:paraId="08B2CDF2" w14:textId="77777777" w:rsidTr="00D41F05">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509D8C2"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CAPACIDADE OPERACIONAL: </w:t>
            </w:r>
          </w:p>
          <w:p w14:paraId="37AD6749" w14:textId="77777777" w:rsidR="00CB6419" w:rsidRPr="004151DE" w:rsidRDefault="00CB6419" w:rsidP="00CB6419">
            <w:pPr>
              <w:pStyle w:val="Default"/>
              <w:jc w:val="both"/>
              <w:rPr>
                <w:rFonts w:asciiTheme="majorHAnsi" w:hAnsiTheme="majorHAnsi" w:cstheme="majorHAnsi"/>
              </w:rPr>
            </w:pPr>
            <w:r w:rsidRPr="004151DE">
              <w:rPr>
                <w:rFonts w:asciiTheme="majorHAnsi" w:hAnsiTheme="majorHAnsi" w:cstheme="majorHAnsi"/>
              </w:rPr>
              <w:t xml:space="preserve">a) Construção civil e/ou reforma em edificações; </w:t>
            </w:r>
          </w:p>
          <w:p w14:paraId="15CD86A3" w14:textId="0B0EA9BB" w:rsidR="008067D3" w:rsidRPr="004151DE" w:rsidRDefault="00CB6419" w:rsidP="00CB6419">
            <w:pPr>
              <w:pStyle w:val="Default"/>
              <w:jc w:val="both"/>
              <w:rPr>
                <w:rFonts w:asciiTheme="majorHAnsi" w:hAnsiTheme="majorHAnsi" w:cstheme="majorHAnsi"/>
              </w:rPr>
            </w:pPr>
            <w:r w:rsidRPr="004151DE">
              <w:rPr>
                <w:rFonts w:asciiTheme="majorHAnsi" w:hAnsiTheme="majorHAnsi" w:cstheme="majorHAnsi"/>
              </w:rPr>
              <w:t>b) Pintura de superfície de madeira e/ou metálica e/ou de alvenaria e/ou de concreto, com quantidade igual ou superior a 4.900 (quatro mil e novecentos) m².</w:t>
            </w:r>
          </w:p>
        </w:tc>
      </w:tr>
      <w:tr w:rsidR="008067D3" w:rsidRPr="004151DE" w14:paraId="09205FF2" w14:textId="77777777" w:rsidTr="00D41F05">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4E936F44" w14:textId="77777777" w:rsidR="008067D3" w:rsidRPr="004151DE" w:rsidRDefault="008067D3" w:rsidP="00D41F05">
            <w:pPr>
              <w:jc w:val="both"/>
              <w:rPr>
                <w:rFonts w:asciiTheme="majorHAnsi" w:hAnsiTheme="majorHAnsi" w:cstheme="majorHAnsi"/>
              </w:rPr>
            </w:pPr>
            <w:r w:rsidRPr="004151DE">
              <w:rPr>
                <w:rFonts w:asciiTheme="majorHAnsi" w:hAnsiTheme="majorHAnsi" w:cstheme="majorHAnsi"/>
              </w:rPr>
              <w:t>ÍNDICES ECONÔMICOS: conforme edital.</w:t>
            </w:r>
          </w:p>
        </w:tc>
      </w:tr>
      <w:tr w:rsidR="008067D3" w:rsidRPr="004151DE" w14:paraId="53FEADCD" w14:textId="77777777" w:rsidTr="00D41F05">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3A0D6B08" w14:textId="5760614A" w:rsidR="008067D3" w:rsidRPr="004151DE" w:rsidRDefault="008067D3" w:rsidP="00592F57">
            <w:pPr>
              <w:jc w:val="both"/>
              <w:rPr>
                <w:rFonts w:asciiTheme="majorHAnsi" w:hAnsiTheme="majorHAnsi" w:cstheme="majorHAnsi"/>
              </w:rPr>
            </w:pPr>
            <w:r w:rsidRPr="004151DE">
              <w:rPr>
                <w:rFonts w:asciiTheme="majorHAnsi" w:hAnsiTheme="majorHAnsi" w:cstheme="majorHAnsi"/>
              </w:rPr>
              <w:t xml:space="preserve">OBSERVAÇÕES: </w:t>
            </w:r>
            <w:r w:rsidR="00592F57" w:rsidRPr="004151DE">
              <w:rPr>
                <w:rFonts w:asciiTheme="majorHAnsi" w:hAnsiTheme="majorHAnsi" w:cstheme="majorHAnsi"/>
              </w:rPr>
              <w:t>Mais informações e o caderno de licitação poderão ser obtidos, gratuitamente, através de download</w:t>
            </w:r>
            <w:r w:rsidR="00CB6419" w:rsidRPr="004151DE">
              <w:rPr>
                <w:rFonts w:asciiTheme="majorHAnsi" w:hAnsiTheme="majorHAnsi" w:cstheme="majorHAnsi"/>
              </w:rPr>
              <w:t xml:space="preserve"> no endereço: </w:t>
            </w:r>
            <w:hyperlink r:id="rId9" w:history="1">
              <w:r w:rsidR="00CB6419" w:rsidRPr="004151DE">
                <w:rPr>
                  <w:rStyle w:val="Hyperlink"/>
                  <w:rFonts w:asciiTheme="majorHAnsi" w:hAnsiTheme="majorHAnsi" w:cstheme="majorHAnsi"/>
                </w:rPr>
                <w:t>www.copasa.com.br</w:t>
              </w:r>
            </w:hyperlink>
            <w:r w:rsidR="00CB6419" w:rsidRPr="004151DE">
              <w:rPr>
                <w:rFonts w:asciiTheme="majorHAnsi" w:hAnsiTheme="majorHAnsi" w:cstheme="majorHAnsi"/>
              </w:rPr>
              <w:t xml:space="preserve"> </w:t>
            </w:r>
            <w:r w:rsidR="00592F57" w:rsidRPr="004151DE">
              <w:rPr>
                <w:rFonts w:asciiTheme="majorHAnsi" w:hAnsiTheme="majorHAnsi" w:cstheme="majorHAnsi"/>
              </w:rPr>
              <w:t>(link: licitações e contratos/licitações, pesquisar pelo número da licitação), a partir do dia 20/10/2022.</w:t>
            </w:r>
          </w:p>
          <w:p w14:paraId="10D6183A" w14:textId="15DB4256" w:rsidR="00370BA3" w:rsidRPr="004151DE" w:rsidRDefault="00370BA3" w:rsidP="00592F57">
            <w:pPr>
              <w:jc w:val="both"/>
              <w:rPr>
                <w:rFonts w:asciiTheme="majorHAnsi" w:hAnsiTheme="majorHAnsi" w:cstheme="majorHAnsi"/>
              </w:rPr>
            </w:pPr>
            <w:r w:rsidRPr="004151DE">
              <w:rPr>
                <w:rFonts w:asciiTheme="majorHAnsi" w:hAnsiTheme="majorHAnsi" w:cstheme="majorHAnsi"/>
              </w:rPr>
              <w:t xml:space="preserve">2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Jaber Ismai Hachem ou outro empregado da COPASA MG, do dia 20 de outubro de 2022 ao dia 16 de novembro de 2022. O agendamento da visita poderá ser feito pelo e-mail: </w:t>
            </w:r>
            <w:hyperlink r:id="rId10" w:history="1">
              <w:r w:rsidR="005E1CE6" w:rsidRPr="004151DE">
                <w:rPr>
                  <w:rStyle w:val="Hyperlink"/>
                  <w:rFonts w:asciiTheme="majorHAnsi" w:hAnsiTheme="majorHAnsi" w:cstheme="majorHAnsi"/>
                </w:rPr>
                <w:t>grmc@copasa.com.br</w:t>
              </w:r>
            </w:hyperlink>
            <w:r w:rsidR="005E1CE6" w:rsidRPr="004151DE">
              <w:rPr>
                <w:rFonts w:asciiTheme="majorHAnsi" w:hAnsiTheme="majorHAnsi" w:cstheme="majorHAnsi"/>
              </w:rPr>
              <w:t xml:space="preserve"> </w:t>
            </w:r>
            <w:r w:rsidRPr="004151DE">
              <w:rPr>
                <w:rFonts w:asciiTheme="majorHAnsi" w:hAnsiTheme="majorHAnsi" w:cstheme="majorHAnsi"/>
              </w:rPr>
              <w:t xml:space="preserve">ou pelo telefone (38) 3229-5714. A visita será realizada na Avenida Engenheiro Rolando Trindade </w:t>
            </w:r>
            <w:proofErr w:type="spellStart"/>
            <w:r w:rsidRPr="004151DE">
              <w:rPr>
                <w:rFonts w:asciiTheme="majorHAnsi" w:hAnsiTheme="majorHAnsi" w:cstheme="majorHAnsi"/>
              </w:rPr>
              <w:t>Bassi</w:t>
            </w:r>
            <w:proofErr w:type="spellEnd"/>
            <w:r w:rsidRPr="004151DE">
              <w:rPr>
                <w:rFonts w:asciiTheme="majorHAnsi" w:hAnsiTheme="majorHAnsi" w:cstheme="majorHAnsi"/>
              </w:rPr>
              <w:t xml:space="preserve">, </w:t>
            </w:r>
            <w:proofErr w:type="spellStart"/>
            <w:proofErr w:type="gramStart"/>
            <w:r w:rsidRPr="004151DE">
              <w:rPr>
                <w:rFonts w:asciiTheme="majorHAnsi" w:hAnsiTheme="majorHAnsi" w:cstheme="majorHAnsi"/>
              </w:rPr>
              <w:t>nr</w:t>
            </w:r>
            <w:proofErr w:type="spellEnd"/>
            <w:r w:rsidRPr="004151DE">
              <w:rPr>
                <w:rFonts w:asciiTheme="majorHAnsi" w:hAnsiTheme="majorHAnsi" w:cstheme="majorHAnsi"/>
              </w:rPr>
              <w:t>.:</w:t>
            </w:r>
            <w:proofErr w:type="gramEnd"/>
            <w:r w:rsidRPr="004151DE">
              <w:rPr>
                <w:rFonts w:asciiTheme="majorHAnsi" w:hAnsiTheme="majorHAnsi" w:cstheme="majorHAnsi"/>
              </w:rPr>
              <w:t xml:space="preserve"> 14, Bairro Jardim Alvorada, Cidade Montes Claros / MG.</w:t>
            </w:r>
          </w:p>
          <w:p w14:paraId="2FCFDA83" w14:textId="24DFCBD8" w:rsidR="008067D3" w:rsidRPr="004151DE" w:rsidRDefault="00CB6419" w:rsidP="00592F57">
            <w:pPr>
              <w:jc w:val="both"/>
              <w:rPr>
                <w:rFonts w:asciiTheme="majorHAnsi" w:hAnsiTheme="majorHAnsi" w:cstheme="majorHAnsi"/>
              </w:rPr>
            </w:pPr>
            <w:hyperlink r:id="rId11" w:history="1">
              <w:r w:rsidRPr="004151DE">
                <w:rPr>
                  <w:rStyle w:val="Hyperlink"/>
                  <w:rFonts w:asciiTheme="majorHAnsi" w:hAnsiTheme="majorHAnsi" w:cstheme="majorHAnsi"/>
                </w:rPr>
                <w:t>https://www2.copasa.com.br/PortalComprasPrd/#/pesquisaDetalhes/2648E00C00261EED948EAA11C9C5123E</w:t>
              </w:r>
            </w:hyperlink>
            <w:r w:rsidRPr="004151DE">
              <w:rPr>
                <w:rFonts w:asciiTheme="majorHAnsi" w:hAnsiTheme="majorHAnsi" w:cstheme="majorHAnsi"/>
              </w:rPr>
              <w:t xml:space="preserve"> </w:t>
            </w:r>
          </w:p>
        </w:tc>
      </w:tr>
    </w:tbl>
    <w:p w14:paraId="3D26FEE4" w14:textId="77777777" w:rsidR="008067D3" w:rsidRPr="004151DE" w:rsidRDefault="008067D3" w:rsidP="004B631A">
      <w:pPr>
        <w:jc w:val="both"/>
        <w:rPr>
          <w:rFonts w:asciiTheme="majorHAnsi" w:hAnsiTheme="majorHAnsi" w:cstheme="majorHAnsi"/>
        </w:rPr>
      </w:pPr>
    </w:p>
    <w:p w14:paraId="6C5E85FC" w14:textId="77777777" w:rsidR="008067D3" w:rsidRPr="004151DE" w:rsidRDefault="008067D3" w:rsidP="004B631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4"/>
        <w:gridCol w:w="4819"/>
      </w:tblGrid>
      <w:tr w:rsidR="008067D3" w:rsidRPr="004151DE" w14:paraId="3CCF79A8" w14:textId="77777777" w:rsidTr="00D41F05">
        <w:trPr>
          <w:cantSplit/>
          <w:trHeight w:val="510"/>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1BCC1FEA" w14:textId="77777777" w:rsidR="008067D3" w:rsidRPr="004151DE" w:rsidRDefault="008067D3" w:rsidP="00D41F05">
            <w:pPr>
              <w:rPr>
                <w:rFonts w:asciiTheme="majorHAnsi" w:hAnsiTheme="majorHAnsi" w:cstheme="majorHAnsi"/>
                <w:bCs/>
              </w:rPr>
            </w:pPr>
            <w:r w:rsidRPr="004151DE">
              <w:rPr>
                <w:rFonts w:asciiTheme="majorHAnsi" w:hAnsiTheme="majorHAnsi" w:cstheme="majorHAnsi"/>
                <w:bCs/>
              </w:rPr>
              <w:t xml:space="preserve">ÓRGÃO LICITANTE: </w:t>
            </w:r>
            <w:r w:rsidRPr="004151D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0F11C18" w14:textId="49BC3022" w:rsidR="008067D3" w:rsidRPr="004151DE" w:rsidRDefault="008067D3" w:rsidP="00C57124">
            <w:pPr>
              <w:jc w:val="both"/>
              <w:rPr>
                <w:rFonts w:asciiTheme="majorHAnsi" w:hAnsiTheme="majorHAnsi" w:cstheme="majorHAnsi"/>
                <w:b/>
                <w:bCs/>
              </w:rPr>
            </w:pPr>
            <w:r w:rsidRPr="004151DE">
              <w:rPr>
                <w:rFonts w:asciiTheme="majorHAnsi" w:hAnsiTheme="majorHAnsi" w:cstheme="majorHAnsi"/>
              </w:rPr>
              <w:t xml:space="preserve">EDITAL: </w:t>
            </w:r>
            <w:r w:rsidRPr="004151DE">
              <w:rPr>
                <w:rFonts w:asciiTheme="majorHAnsi" w:hAnsiTheme="majorHAnsi" w:cstheme="majorHAnsi"/>
                <w:b/>
                <w:bCs/>
              </w:rPr>
              <w:t>Nº CPLI.</w:t>
            </w:r>
            <w:r w:rsidRPr="004151DE">
              <w:rPr>
                <w:rFonts w:asciiTheme="majorHAnsi" w:hAnsiTheme="majorHAnsi" w:cstheme="majorHAnsi"/>
              </w:rPr>
              <w:t xml:space="preserve"> </w:t>
            </w:r>
            <w:r w:rsidR="00592F57" w:rsidRPr="004151DE">
              <w:rPr>
                <w:rFonts w:asciiTheme="majorHAnsi" w:hAnsiTheme="majorHAnsi" w:cstheme="majorHAnsi"/>
                <w:b/>
              </w:rPr>
              <w:t>1120220188</w:t>
            </w:r>
          </w:p>
        </w:tc>
      </w:tr>
      <w:tr w:rsidR="008067D3" w:rsidRPr="004151DE" w14:paraId="0760FCD5" w14:textId="77777777" w:rsidTr="00D41F0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E7AF550"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Endereço: Rua Carangola, 606, térreo, bairro Santo Antônio, Belo Horizonte/MG.</w:t>
            </w:r>
          </w:p>
          <w:p w14:paraId="4E21F280"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Informações: Telefone: (31) 3250-1618/1619. Fax: (31) 3250-1670/1317. E-mail: </w:t>
            </w:r>
          </w:p>
        </w:tc>
      </w:tr>
      <w:tr w:rsidR="008067D3" w:rsidRPr="004151DE" w14:paraId="33BD785E" w14:textId="77777777" w:rsidTr="00D41F05">
        <w:trPr>
          <w:cantSplit/>
          <w:trHeight w:val="1203"/>
        </w:trPr>
        <w:tc>
          <w:tcPr>
            <w:tcW w:w="6096" w:type="dxa"/>
            <w:gridSpan w:val="2"/>
            <w:tcBorders>
              <w:top w:val="single" w:sz="4" w:space="0" w:color="auto"/>
              <w:left w:val="single" w:sz="4" w:space="0" w:color="auto"/>
              <w:bottom w:val="single" w:sz="4" w:space="0" w:color="auto"/>
              <w:right w:val="single" w:sz="4" w:space="0" w:color="auto"/>
            </w:tcBorders>
            <w:hideMark/>
          </w:tcPr>
          <w:p w14:paraId="2ED0332C" w14:textId="34BBD56C" w:rsidR="008067D3" w:rsidRPr="004151DE" w:rsidRDefault="008067D3" w:rsidP="00592F57">
            <w:pPr>
              <w:jc w:val="both"/>
              <w:rPr>
                <w:rFonts w:asciiTheme="majorHAnsi" w:hAnsiTheme="majorHAnsi" w:cstheme="majorHAnsi"/>
              </w:rPr>
            </w:pPr>
            <w:r w:rsidRPr="004151DE">
              <w:rPr>
                <w:rFonts w:asciiTheme="majorHAnsi" w:hAnsiTheme="majorHAnsi" w:cstheme="majorHAnsi"/>
              </w:rPr>
              <w:lastRenderedPageBreak/>
              <w:t>OBJETO:</w:t>
            </w:r>
            <w:r w:rsidR="00592F57" w:rsidRPr="004151DE">
              <w:rPr>
                <w:rFonts w:asciiTheme="majorHAnsi" w:hAnsiTheme="majorHAnsi" w:cstheme="majorHAnsi"/>
              </w:rPr>
              <w:t xml:space="preserve"> </w:t>
            </w:r>
            <w:r w:rsidR="00C57124" w:rsidRPr="004151DE">
              <w:rPr>
                <w:rFonts w:asciiTheme="majorHAnsi" w:hAnsiTheme="majorHAnsi" w:cstheme="majorHAnsi"/>
              </w:rPr>
              <w:t xml:space="preserve">execução, com fornecimento parcial </w:t>
            </w:r>
            <w:proofErr w:type="gramStart"/>
            <w:r w:rsidR="00C57124" w:rsidRPr="004151DE">
              <w:rPr>
                <w:rFonts w:asciiTheme="majorHAnsi" w:hAnsiTheme="majorHAnsi" w:cstheme="majorHAnsi"/>
              </w:rPr>
              <w:t>de</w:t>
            </w:r>
            <w:r w:rsidR="00592F57" w:rsidRPr="004151DE">
              <w:rPr>
                <w:rFonts w:asciiTheme="majorHAnsi" w:hAnsiTheme="majorHAnsi" w:cstheme="majorHAnsi"/>
              </w:rPr>
              <w:t xml:space="preserve"> </w:t>
            </w:r>
            <w:r w:rsidRPr="004151DE">
              <w:rPr>
                <w:rFonts w:asciiTheme="majorHAnsi" w:hAnsiTheme="majorHAnsi" w:cstheme="majorHAnsi"/>
              </w:rPr>
              <w:t xml:space="preserve"> </w:t>
            </w:r>
            <w:r w:rsidR="00C57124" w:rsidRPr="004151DE">
              <w:rPr>
                <w:rFonts w:asciiTheme="majorHAnsi" w:hAnsiTheme="majorHAnsi" w:cstheme="majorHAnsi"/>
              </w:rPr>
              <w:t>materiais</w:t>
            </w:r>
            <w:proofErr w:type="gramEnd"/>
            <w:r w:rsidR="00C57124" w:rsidRPr="004151DE">
              <w:rPr>
                <w:rFonts w:asciiTheme="majorHAnsi" w:hAnsiTheme="majorHAnsi" w:cstheme="majorHAnsi"/>
              </w:rPr>
              <w:t xml:space="preserve">, das obras e serviços de crescimento vegetativo, manutenção em redes e ligações prediais, manutenção de unidades operacionais e administrativas e melhorias operacionais de água, na área de abrangência da Gerência Regional Januária – GRJA, da COPASA MG, e demais localidades que vierem a fazer parte de sua área de abrangência.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447F6E1"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DATAS: </w:t>
            </w:r>
          </w:p>
          <w:p w14:paraId="57D6CBAF" w14:textId="5445543D" w:rsidR="008067D3" w:rsidRPr="004151DE" w:rsidRDefault="008067D3" w:rsidP="00592F57">
            <w:pPr>
              <w:pStyle w:val="Default"/>
              <w:numPr>
                <w:ilvl w:val="0"/>
                <w:numId w:val="15"/>
              </w:numPr>
              <w:jc w:val="both"/>
              <w:rPr>
                <w:rFonts w:asciiTheme="majorHAnsi" w:hAnsiTheme="majorHAnsi" w:cstheme="majorHAnsi"/>
              </w:rPr>
            </w:pPr>
            <w:r w:rsidRPr="004151DE">
              <w:rPr>
                <w:rFonts w:asciiTheme="majorHAnsi" w:hAnsiTheme="majorHAnsi" w:cstheme="majorHAnsi"/>
              </w:rPr>
              <w:t xml:space="preserve">Entrega: </w:t>
            </w:r>
            <w:r w:rsidR="00592F57" w:rsidRPr="004151DE">
              <w:rPr>
                <w:rFonts w:asciiTheme="majorHAnsi" w:hAnsiTheme="majorHAnsi" w:cstheme="majorHAnsi"/>
              </w:rPr>
              <w:t>18/11/2022 às 08:30</w:t>
            </w:r>
          </w:p>
          <w:p w14:paraId="6650F062" w14:textId="3C160B49" w:rsidR="008067D3" w:rsidRPr="004151DE" w:rsidRDefault="008067D3" w:rsidP="00592F57">
            <w:pPr>
              <w:pStyle w:val="Default"/>
              <w:numPr>
                <w:ilvl w:val="0"/>
                <w:numId w:val="15"/>
              </w:numPr>
              <w:jc w:val="both"/>
              <w:rPr>
                <w:rFonts w:asciiTheme="majorHAnsi" w:hAnsiTheme="majorHAnsi" w:cstheme="majorHAnsi"/>
              </w:rPr>
            </w:pPr>
            <w:r w:rsidRPr="004151DE">
              <w:rPr>
                <w:rFonts w:asciiTheme="majorHAnsi" w:hAnsiTheme="majorHAnsi" w:cstheme="majorHAnsi"/>
              </w:rPr>
              <w:t xml:space="preserve">Abertura: </w:t>
            </w:r>
            <w:r w:rsidR="00592F57" w:rsidRPr="004151DE">
              <w:rPr>
                <w:rFonts w:asciiTheme="majorHAnsi" w:hAnsiTheme="majorHAnsi" w:cstheme="majorHAnsi"/>
              </w:rPr>
              <w:t>18/11/2022 às 08:30</w:t>
            </w:r>
          </w:p>
          <w:p w14:paraId="4A22CA73" w14:textId="77777777" w:rsidR="008067D3" w:rsidRPr="004151DE" w:rsidRDefault="008067D3" w:rsidP="00D41F05">
            <w:pPr>
              <w:pStyle w:val="Default"/>
              <w:ind w:left="360"/>
              <w:jc w:val="both"/>
              <w:rPr>
                <w:rFonts w:asciiTheme="majorHAnsi" w:hAnsiTheme="majorHAnsi" w:cstheme="majorHAnsi"/>
              </w:rPr>
            </w:pPr>
          </w:p>
        </w:tc>
      </w:tr>
      <w:tr w:rsidR="008067D3" w:rsidRPr="004151DE" w14:paraId="7A8940D5" w14:textId="77777777" w:rsidTr="00D41F0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6BF78C8" w14:textId="77777777" w:rsidR="008067D3" w:rsidRPr="004151DE" w:rsidRDefault="008067D3" w:rsidP="00D41F05">
            <w:pPr>
              <w:jc w:val="center"/>
              <w:rPr>
                <w:rFonts w:asciiTheme="majorHAnsi" w:hAnsiTheme="majorHAnsi" w:cstheme="majorHAnsi"/>
              </w:rPr>
            </w:pPr>
            <w:r w:rsidRPr="004151DE">
              <w:rPr>
                <w:rFonts w:asciiTheme="majorHAnsi" w:hAnsiTheme="majorHAnsi" w:cstheme="majorHAnsi"/>
              </w:rPr>
              <w:t>VALORES</w:t>
            </w:r>
          </w:p>
        </w:tc>
      </w:tr>
      <w:tr w:rsidR="008067D3" w:rsidRPr="004151DE" w14:paraId="27041729" w14:textId="77777777" w:rsidTr="00D41F05">
        <w:trPr>
          <w:cantSplit/>
          <w:trHeight w:val="472"/>
        </w:trPr>
        <w:tc>
          <w:tcPr>
            <w:tcW w:w="5812" w:type="dxa"/>
            <w:tcBorders>
              <w:top w:val="single" w:sz="4" w:space="0" w:color="auto"/>
              <w:left w:val="single" w:sz="4" w:space="0" w:color="auto"/>
              <w:bottom w:val="single" w:sz="4" w:space="0" w:color="auto"/>
              <w:right w:val="single" w:sz="4" w:space="0" w:color="auto"/>
            </w:tcBorders>
            <w:vAlign w:val="center"/>
            <w:hideMark/>
          </w:tcPr>
          <w:p w14:paraId="7E8923B6" w14:textId="77777777" w:rsidR="008067D3" w:rsidRPr="004151DE" w:rsidRDefault="008067D3" w:rsidP="00D41F05">
            <w:pPr>
              <w:pStyle w:val="Default"/>
              <w:jc w:val="center"/>
              <w:rPr>
                <w:rFonts w:asciiTheme="majorHAnsi" w:hAnsiTheme="majorHAnsi" w:cstheme="majorHAnsi"/>
              </w:rPr>
            </w:pPr>
            <w:r w:rsidRPr="004151DE">
              <w:rPr>
                <w:rFonts w:asciiTheme="majorHAnsi" w:hAnsiTheme="majorHAnsi" w:cstheme="majorHAnsi"/>
              </w:rPr>
              <w:t>Valor Estimado da Obra</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6E2BF287" w14:textId="77777777" w:rsidR="008067D3" w:rsidRPr="004151DE" w:rsidRDefault="008067D3" w:rsidP="00D41F05">
            <w:pPr>
              <w:pStyle w:val="Default"/>
              <w:jc w:val="center"/>
              <w:rPr>
                <w:rFonts w:asciiTheme="majorHAnsi" w:hAnsiTheme="majorHAnsi" w:cstheme="majorHAnsi"/>
              </w:rPr>
            </w:pPr>
            <w:r w:rsidRPr="004151DE">
              <w:rPr>
                <w:rFonts w:asciiTheme="majorHAnsi" w:hAnsiTheme="majorHAnsi" w:cstheme="majorHAnsi"/>
              </w:rPr>
              <w:t>Capital Social Igual ou Superior</w:t>
            </w:r>
          </w:p>
        </w:tc>
      </w:tr>
      <w:tr w:rsidR="008067D3" w:rsidRPr="004151DE" w14:paraId="7F83B199" w14:textId="77777777" w:rsidTr="00D41F05">
        <w:trPr>
          <w:cantSplit/>
          <w:trHeight w:val="124"/>
        </w:trPr>
        <w:tc>
          <w:tcPr>
            <w:tcW w:w="5812" w:type="dxa"/>
            <w:tcBorders>
              <w:top w:val="single" w:sz="4" w:space="0" w:color="auto"/>
              <w:left w:val="single" w:sz="4" w:space="0" w:color="auto"/>
              <w:bottom w:val="single" w:sz="4" w:space="0" w:color="auto"/>
              <w:right w:val="single" w:sz="4" w:space="0" w:color="auto"/>
            </w:tcBorders>
            <w:vAlign w:val="center"/>
            <w:hideMark/>
          </w:tcPr>
          <w:p w14:paraId="62F94BF2" w14:textId="4BCC8CD6" w:rsidR="008067D3" w:rsidRPr="004151DE" w:rsidRDefault="00147360" w:rsidP="00D41F05">
            <w:pPr>
              <w:pStyle w:val="Default"/>
              <w:jc w:val="center"/>
              <w:rPr>
                <w:rFonts w:asciiTheme="majorHAnsi" w:hAnsiTheme="majorHAnsi" w:cstheme="majorHAnsi"/>
              </w:rPr>
            </w:pPr>
            <w:r w:rsidRPr="004151DE">
              <w:rPr>
                <w:rFonts w:asciiTheme="majorHAnsi" w:hAnsiTheme="majorHAnsi" w:cstheme="majorHAnsi"/>
              </w:rPr>
              <w:t>R$ 11.124.078,10</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10E36AC5" w14:textId="77777777" w:rsidR="008067D3" w:rsidRPr="004151DE" w:rsidRDefault="008067D3" w:rsidP="00D41F05">
            <w:pPr>
              <w:pStyle w:val="Default"/>
              <w:jc w:val="center"/>
              <w:rPr>
                <w:rFonts w:asciiTheme="majorHAnsi" w:hAnsiTheme="majorHAnsi" w:cstheme="majorHAnsi"/>
              </w:rPr>
            </w:pPr>
            <w:r w:rsidRPr="004151DE">
              <w:rPr>
                <w:rFonts w:asciiTheme="majorHAnsi" w:hAnsiTheme="majorHAnsi" w:cstheme="majorHAnsi"/>
              </w:rPr>
              <w:t>-</w:t>
            </w:r>
          </w:p>
        </w:tc>
      </w:tr>
      <w:tr w:rsidR="008067D3" w:rsidRPr="004151DE" w14:paraId="4C620157" w14:textId="77777777" w:rsidTr="00D41F05">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7A4136F6" w14:textId="77777777" w:rsidR="008067D3" w:rsidRPr="004151DE" w:rsidRDefault="008067D3" w:rsidP="00D41F05">
            <w:pPr>
              <w:autoSpaceDE w:val="0"/>
              <w:autoSpaceDN w:val="0"/>
              <w:adjustRightInd w:val="0"/>
              <w:rPr>
                <w:rFonts w:asciiTheme="majorHAnsi" w:hAnsiTheme="majorHAnsi" w:cstheme="majorHAnsi"/>
              </w:rPr>
            </w:pPr>
            <w:r w:rsidRPr="004151DE">
              <w:rPr>
                <w:rFonts w:asciiTheme="majorHAnsi" w:hAnsiTheme="majorHAnsi" w:cstheme="majorHAnsi"/>
              </w:rPr>
              <w:t xml:space="preserve">CAPACIDADE TÉCNICA: </w:t>
            </w:r>
          </w:p>
          <w:p w14:paraId="4C2AAEEB" w14:textId="07F38769" w:rsidR="00370BA3" w:rsidRPr="004151DE" w:rsidRDefault="00370BA3" w:rsidP="00370BA3">
            <w:pPr>
              <w:autoSpaceDE w:val="0"/>
              <w:autoSpaceDN w:val="0"/>
              <w:adjustRightInd w:val="0"/>
              <w:rPr>
                <w:rFonts w:asciiTheme="majorHAnsi" w:hAnsiTheme="majorHAnsi" w:cstheme="majorHAnsi"/>
              </w:rPr>
            </w:pPr>
            <w:r w:rsidRPr="004151DE">
              <w:rPr>
                <w:rFonts w:asciiTheme="majorHAnsi" w:hAnsiTheme="majorHAnsi" w:cstheme="majorHAnsi"/>
              </w:rPr>
              <w:t xml:space="preserve">a) Tubulação com diâmetro nominal (DN) igual ou superior a 50 (cinquenta); </w:t>
            </w:r>
          </w:p>
          <w:p w14:paraId="1C855AFE" w14:textId="77777777" w:rsidR="00370BA3" w:rsidRPr="004151DE" w:rsidRDefault="00370BA3" w:rsidP="00370BA3">
            <w:pPr>
              <w:autoSpaceDE w:val="0"/>
              <w:autoSpaceDN w:val="0"/>
              <w:adjustRightInd w:val="0"/>
              <w:rPr>
                <w:rFonts w:asciiTheme="majorHAnsi" w:hAnsiTheme="majorHAnsi" w:cstheme="majorHAnsi"/>
              </w:rPr>
            </w:pPr>
            <w:r w:rsidRPr="004151DE">
              <w:rPr>
                <w:rFonts w:asciiTheme="majorHAnsi" w:hAnsiTheme="majorHAnsi" w:cstheme="majorHAnsi"/>
              </w:rPr>
              <w:t xml:space="preserve">b) Ligação predial de água; </w:t>
            </w:r>
          </w:p>
          <w:p w14:paraId="32E6694A" w14:textId="43009226" w:rsidR="008067D3" w:rsidRPr="004151DE" w:rsidRDefault="00370BA3" w:rsidP="00370BA3">
            <w:pPr>
              <w:autoSpaceDE w:val="0"/>
              <w:autoSpaceDN w:val="0"/>
              <w:adjustRightInd w:val="0"/>
              <w:rPr>
                <w:rFonts w:asciiTheme="majorHAnsi" w:hAnsiTheme="majorHAnsi" w:cstheme="majorHAnsi"/>
              </w:rPr>
            </w:pPr>
            <w:r w:rsidRPr="004151DE">
              <w:rPr>
                <w:rFonts w:asciiTheme="majorHAnsi" w:hAnsiTheme="majorHAnsi" w:cstheme="majorHAnsi"/>
              </w:rPr>
              <w:t>c) Correção de vazamento de água ou construção de rede de água.</w:t>
            </w:r>
          </w:p>
        </w:tc>
      </w:tr>
      <w:tr w:rsidR="008067D3" w:rsidRPr="004151DE" w14:paraId="0775F911" w14:textId="77777777" w:rsidTr="00D41F05">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6DA4F0E"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CAPACIDADE OPERACIONAL: </w:t>
            </w:r>
          </w:p>
          <w:p w14:paraId="08AE7AB1" w14:textId="14838EE1" w:rsidR="00370BA3" w:rsidRPr="004151DE" w:rsidRDefault="00370BA3" w:rsidP="00370BA3">
            <w:pPr>
              <w:pStyle w:val="Default"/>
              <w:jc w:val="both"/>
              <w:rPr>
                <w:rFonts w:asciiTheme="majorHAnsi" w:hAnsiTheme="majorHAnsi" w:cstheme="majorHAnsi"/>
              </w:rPr>
            </w:pPr>
            <w:r w:rsidRPr="004151DE">
              <w:rPr>
                <w:rFonts w:asciiTheme="majorHAnsi" w:hAnsiTheme="majorHAnsi" w:cstheme="majorHAnsi"/>
              </w:rPr>
              <w:t xml:space="preserve">a) Tubulação com diâmetro igual nominal (DN) ou superior a 50 (cinquenta) e com extensão igual ou superior a 15.700 (quinze mil e setecentos) m; </w:t>
            </w:r>
          </w:p>
          <w:p w14:paraId="7BAE53DF" w14:textId="77777777" w:rsidR="008067D3" w:rsidRPr="004151DE" w:rsidRDefault="00370BA3" w:rsidP="00370BA3">
            <w:pPr>
              <w:pStyle w:val="Default"/>
              <w:jc w:val="both"/>
              <w:rPr>
                <w:rFonts w:asciiTheme="majorHAnsi" w:hAnsiTheme="majorHAnsi" w:cstheme="majorHAnsi"/>
              </w:rPr>
            </w:pPr>
            <w:r w:rsidRPr="004151DE">
              <w:rPr>
                <w:rFonts w:asciiTheme="majorHAnsi" w:hAnsiTheme="majorHAnsi" w:cstheme="majorHAnsi"/>
              </w:rPr>
              <w:t>b) Tubulação em PVC e/ou ferro fundido com diâmetro nominal (DN) igual ou superior a 100 (cem) e com extensão igual ou superior a 800 (oitocentos) m;</w:t>
            </w:r>
          </w:p>
          <w:p w14:paraId="0B8F8D2D" w14:textId="5A7DDA4D" w:rsidR="00370BA3" w:rsidRPr="004151DE" w:rsidRDefault="00370BA3" w:rsidP="00370BA3">
            <w:pPr>
              <w:pStyle w:val="Default"/>
              <w:jc w:val="both"/>
              <w:rPr>
                <w:rFonts w:asciiTheme="majorHAnsi" w:hAnsiTheme="majorHAnsi" w:cstheme="majorHAnsi"/>
              </w:rPr>
            </w:pPr>
            <w:r w:rsidRPr="004151DE">
              <w:rPr>
                <w:rFonts w:asciiTheme="majorHAnsi" w:hAnsiTheme="majorHAnsi" w:cstheme="majorHAnsi"/>
              </w:rPr>
              <w:t xml:space="preserve">c) Ligação predial de água com quantidade igual ou superior a 2.300 (duas mil e trezentas) </w:t>
            </w:r>
            <w:proofErr w:type="spellStart"/>
            <w:r w:rsidRPr="004151DE">
              <w:rPr>
                <w:rFonts w:asciiTheme="majorHAnsi" w:hAnsiTheme="majorHAnsi" w:cstheme="majorHAnsi"/>
              </w:rPr>
              <w:t>un</w:t>
            </w:r>
            <w:proofErr w:type="spellEnd"/>
            <w:r w:rsidRPr="004151DE">
              <w:rPr>
                <w:rFonts w:asciiTheme="majorHAnsi" w:hAnsiTheme="majorHAnsi" w:cstheme="majorHAnsi"/>
              </w:rPr>
              <w:t xml:space="preserve">; </w:t>
            </w:r>
          </w:p>
          <w:p w14:paraId="2BDAD329" w14:textId="2ECEAFFB" w:rsidR="00370BA3" w:rsidRPr="004151DE" w:rsidRDefault="00370BA3" w:rsidP="00370BA3">
            <w:pPr>
              <w:pStyle w:val="Default"/>
              <w:jc w:val="both"/>
              <w:rPr>
                <w:rFonts w:asciiTheme="majorHAnsi" w:hAnsiTheme="majorHAnsi" w:cstheme="majorHAnsi"/>
              </w:rPr>
            </w:pPr>
            <w:r w:rsidRPr="004151DE">
              <w:rPr>
                <w:rFonts w:asciiTheme="majorHAnsi" w:hAnsiTheme="majorHAnsi" w:cstheme="majorHAnsi"/>
              </w:rPr>
              <w:t xml:space="preserve">d) Correção de vazamentos de água em rede e/ou ramal, em pista e/ou passeio, em qualquer diâmetro, com quantidade igual ou superior a 1.600 (um mil e seiscentas) </w:t>
            </w:r>
            <w:proofErr w:type="spellStart"/>
            <w:r w:rsidRPr="004151DE">
              <w:rPr>
                <w:rFonts w:asciiTheme="majorHAnsi" w:hAnsiTheme="majorHAnsi" w:cstheme="majorHAnsi"/>
              </w:rPr>
              <w:t>un</w:t>
            </w:r>
            <w:proofErr w:type="spellEnd"/>
            <w:r w:rsidRPr="004151DE">
              <w:rPr>
                <w:rFonts w:asciiTheme="majorHAnsi" w:hAnsiTheme="majorHAnsi" w:cstheme="majorHAnsi"/>
              </w:rPr>
              <w:t xml:space="preserve"> ou rede de água com diâmetro nominal (DN) igual ou superior a 50 (cinquenta) e com extensão igual ou superior a 3.200 (três mil e duzentos) m; </w:t>
            </w:r>
          </w:p>
          <w:p w14:paraId="2A85640D" w14:textId="4A420D05" w:rsidR="00370BA3" w:rsidRPr="004151DE" w:rsidRDefault="00370BA3" w:rsidP="00370BA3">
            <w:pPr>
              <w:pStyle w:val="Default"/>
              <w:jc w:val="both"/>
              <w:rPr>
                <w:rFonts w:asciiTheme="majorHAnsi" w:hAnsiTheme="majorHAnsi" w:cstheme="majorHAnsi"/>
              </w:rPr>
            </w:pPr>
            <w:r w:rsidRPr="004151DE">
              <w:rPr>
                <w:rFonts w:asciiTheme="majorHAnsi" w:hAnsiTheme="majorHAnsi" w:cstheme="majorHAnsi"/>
              </w:rPr>
              <w:t xml:space="preserve">e) Pavimento asfáltico (CBUQ e/ou PMF), com quantidade igual ou superior a 3.200 (três mil e duzentos) m²; </w:t>
            </w:r>
          </w:p>
          <w:p w14:paraId="6017ADDE" w14:textId="388F6536" w:rsidR="00370BA3" w:rsidRPr="004151DE" w:rsidRDefault="00370BA3" w:rsidP="00370BA3">
            <w:pPr>
              <w:pStyle w:val="Default"/>
              <w:jc w:val="both"/>
              <w:rPr>
                <w:rFonts w:asciiTheme="majorHAnsi" w:hAnsiTheme="majorHAnsi" w:cstheme="majorHAnsi"/>
              </w:rPr>
            </w:pPr>
            <w:r w:rsidRPr="004151DE">
              <w:rPr>
                <w:rFonts w:asciiTheme="majorHAnsi" w:hAnsiTheme="majorHAnsi" w:cstheme="majorHAnsi"/>
              </w:rPr>
              <w:t>f) Pavimentação de pista em poliédrico e/ou em paralelepípedo e/ou em pré-moldados de concreto, com quantidade igual ou superior a 3.300 (três mil e trezentos) m².</w:t>
            </w:r>
          </w:p>
        </w:tc>
      </w:tr>
      <w:tr w:rsidR="008067D3" w:rsidRPr="004151DE" w14:paraId="6C34D6B8" w14:textId="77777777" w:rsidTr="00D41F05">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53E0A55E" w14:textId="77777777" w:rsidR="008067D3" w:rsidRPr="004151DE" w:rsidRDefault="008067D3" w:rsidP="00D41F05">
            <w:pPr>
              <w:jc w:val="both"/>
              <w:rPr>
                <w:rFonts w:asciiTheme="majorHAnsi" w:hAnsiTheme="majorHAnsi" w:cstheme="majorHAnsi"/>
              </w:rPr>
            </w:pPr>
            <w:r w:rsidRPr="004151DE">
              <w:rPr>
                <w:rFonts w:asciiTheme="majorHAnsi" w:hAnsiTheme="majorHAnsi" w:cstheme="majorHAnsi"/>
              </w:rPr>
              <w:t>ÍNDICES ECONÔMICOS: conforme edital.</w:t>
            </w:r>
          </w:p>
        </w:tc>
      </w:tr>
      <w:tr w:rsidR="008067D3" w:rsidRPr="004151DE" w14:paraId="4BAE3CA2" w14:textId="77777777" w:rsidTr="00D41F05">
        <w:trPr>
          <w:cantSplit/>
          <w:trHeight w:val="614"/>
        </w:trPr>
        <w:tc>
          <w:tcPr>
            <w:tcW w:w="10915" w:type="dxa"/>
            <w:gridSpan w:val="3"/>
            <w:tcBorders>
              <w:top w:val="single" w:sz="4" w:space="0" w:color="auto"/>
              <w:left w:val="single" w:sz="4" w:space="0" w:color="auto"/>
              <w:bottom w:val="single" w:sz="4" w:space="0" w:color="auto"/>
              <w:right w:val="single" w:sz="4" w:space="0" w:color="auto"/>
            </w:tcBorders>
            <w:hideMark/>
          </w:tcPr>
          <w:p w14:paraId="42DACD45" w14:textId="324323F3" w:rsidR="00592F57" w:rsidRPr="004151DE" w:rsidRDefault="008067D3" w:rsidP="00592F57">
            <w:pPr>
              <w:jc w:val="both"/>
              <w:rPr>
                <w:rFonts w:asciiTheme="majorHAnsi" w:hAnsiTheme="majorHAnsi" w:cstheme="majorHAnsi"/>
              </w:rPr>
            </w:pPr>
            <w:r w:rsidRPr="004151DE">
              <w:rPr>
                <w:rFonts w:asciiTheme="majorHAnsi" w:hAnsiTheme="majorHAnsi" w:cstheme="majorHAnsi"/>
              </w:rPr>
              <w:t xml:space="preserve">OBSERVAÇÕES: </w:t>
            </w:r>
            <w:r w:rsidR="00592F57" w:rsidRPr="004151DE">
              <w:rPr>
                <w:rFonts w:asciiTheme="majorHAnsi" w:hAnsiTheme="majorHAnsi" w:cstheme="majorHAnsi"/>
              </w:rPr>
              <w:t xml:space="preserve">Mais informações e o caderno de licitação poderão ser obtidos, gratuitamente, através de download no endereço: </w:t>
            </w:r>
            <w:hyperlink r:id="rId12" w:history="1">
              <w:r w:rsidR="005E1CE6" w:rsidRPr="004151DE">
                <w:rPr>
                  <w:rStyle w:val="Hyperlink"/>
                  <w:rFonts w:asciiTheme="majorHAnsi" w:hAnsiTheme="majorHAnsi" w:cstheme="majorHAnsi"/>
                </w:rPr>
                <w:t>www.copasa.com.br</w:t>
              </w:r>
            </w:hyperlink>
            <w:r w:rsidR="005E1CE6" w:rsidRPr="004151DE">
              <w:rPr>
                <w:rFonts w:asciiTheme="majorHAnsi" w:hAnsiTheme="majorHAnsi" w:cstheme="majorHAnsi"/>
              </w:rPr>
              <w:t xml:space="preserve"> </w:t>
            </w:r>
            <w:r w:rsidR="00592F57" w:rsidRPr="004151DE">
              <w:rPr>
                <w:rFonts w:asciiTheme="majorHAnsi" w:hAnsiTheme="majorHAnsi" w:cstheme="majorHAnsi"/>
              </w:rPr>
              <w:t>(link: licitações e contratos/licitações, pesquisar pelo número da licitação), a partir do dia 20/10/2022</w:t>
            </w:r>
            <w:r w:rsidR="00147360" w:rsidRPr="004151DE">
              <w:rPr>
                <w:rFonts w:asciiTheme="majorHAnsi" w:hAnsiTheme="majorHAnsi" w:cstheme="majorHAnsi"/>
              </w:rPr>
              <w:t>.</w:t>
            </w:r>
          </w:p>
          <w:p w14:paraId="0143B9B9" w14:textId="2FFE51BA" w:rsidR="00147360" w:rsidRPr="004151DE" w:rsidRDefault="00147360" w:rsidP="00592F57">
            <w:pPr>
              <w:jc w:val="both"/>
              <w:rPr>
                <w:rFonts w:asciiTheme="majorHAnsi" w:hAnsiTheme="majorHAnsi" w:cstheme="majorHAnsi"/>
              </w:rPr>
            </w:pPr>
            <w:r w:rsidRPr="004151DE">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Edson da Mota Marinho Filho ou outro empregado da COPASA MG, do dia 20 de outubro de 2022 ao dia 17 de novembro de 2022. O agendamento da visita poderá ser feito pelo e-mail: grja@copasa.com.br ou pelo telefone 38 3621 6405. A visita será realizada na Avenida Cônego Ramiro Leite, 1050, Bairro </w:t>
            </w:r>
            <w:proofErr w:type="spellStart"/>
            <w:r w:rsidRPr="004151DE">
              <w:rPr>
                <w:rFonts w:asciiTheme="majorHAnsi" w:hAnsiTheme="majorHAnsi" w:cstheme="majorHAnsi"/>
              </w:rPr>
              <w:t>Leivanópolis</w:t>
            </w:r>
            <w:proofErr w:type="spellEnd"/>
            <w:r w:rsidRPr="004151DE">
              <w:rPr>
                <w:rFonts w:asciiTheme="majorHAnsi" w:hAnsiTheme="majorHAnsi" w:cstheme="majorHAnsi"/>
              </w:rPr>
              <w:t xml:space="preserve">, </w:t>
            </w:r>
            <w:proofErr w:type="spellStart"/>
            <w:r w:rsidRPr="004151DE">
              <w:rPr>
                <w:rFonts w:asciiTheme="majorHAnsi" w:hAnsiTheme="majorHAnsi" w:cstheme="majorHAnsi"/>
              </w:rPr>
              <w:t>Januaria</w:t>
            </w:r>
            <w:proofErr w:type="spellEnd"/>
            <w:r w:rsidRPr="004151DE">
              <w:rPr>
                <w:rFonts w:asciiTheme="majorHAnsi" w:hAnsiTheme="majorHAnsi" w:cstheme="majorHAnsi"/>
              </w:rPr>
              <w:t xml:space="preserve"> / MG.</w:t>
            </w:r>
          </w:p>
          <w:p w14:paraId="1F885193" w14:textId="2B7C9152" w:rsidR="008067D3" w:rsidRPr="004151DE" w:rsidRDefault="00370BA3" w:rsidP="00370BA3">
            <w:pPr>
              <w:autoSpaceDE w:val="0"/>
              <w:autoSpaceDN w:val="0"/>
              <w:adjustRightInd w:val="0"/>
              <w:jc w:val="both"/>
              <w:rPr>
                <w:rFonts w:asciiTheme="majorHAnsi" w:hAnsiTheme="majorHAnsi" w:cstheme="majorHAnsi"/>
              </w:rPr>
            </w:pPr>
            <w:hyperlink r:id="rId13" w:history="1">
              <w:r w:rsidRPr="004151DE">
                <w:rPr>
                  <w:rStyle w:val="Hyperlink"/>
                  <w:rFonts w:asciiTheme="majorHAnsi" w:hAnsiTheme="majorHAnsi" w:cstheme="majorHAnsi"/>
                </w:rPr>
                <w:t>https://www2.copasa.com.br/PortalComprasPrd/#/pesquisaDetalhes/2648E00C00261EED9490095763583F7D</w:t>
              </w:r>
            </w:hyperlink>
            <w:r w:rsidRPr="004151DE">
              <w:rPr>
                <w:rFonts w:asciiTheme="majorHAnsi" w:hAnsiTheme="majorHAnsi" w:cstheme="majorHAnsi"/>
              </w:rPr>
              <w:t xml:space="preserve"> </w:t>
            </w:r>
          </w:p>
        </w:tc>
      </w:tr>
    </w:tbl>
    <w:p w14:paraId="0146FFB3" w14:textId="77777777" w:rsidR="008067D3" w:rsidRPr="004151DE" w:rsidRDefault="008067D3" w:rsidP="004B631A">
      <w:pPr>
        <w:jc w:val="both"/>
        <w:rPr>
          <w:rFonts w:asciiTheme="majorHAnsi" w:hAnsiTheme="majorHAnsi" w:cstheme="majorHAnsi"/>
        </w:rPr>
      </w:pPr>
    </w:p>
    <w:p w14:paraId="68B71AA6" w14:textId="77777777" w:rsidR="00D31193" w:rsidRPr="004151DE" w:rsidRDefault="00D31193" w:rsidP="004B631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819"/>
      </w:tblGrid>
      <w:tr w:rsidR="00A1591B" w:rsidRPr="004151DE" w14:paraId="5381376D" w14:textId="77777777" w:rsidTr="00D41F05">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6051DD2E" w14:textId="77777777" w:rsidR="00A1591B" w:rsidRPr="004151DE" w:rsidRDefault="00A1591B" w:rsidP="00D41F05">
            <w:pPr>
              <w:rPr>
                <w:rFonts w:asciiTheme="majorHAnsi" w:hAnsiTheme="majorHAnsi" w:cstheme="majorHAnsi"/>
                <w:bCs/>
              </w:rPr>
            </w:pPr>
            <w:r w:rsidRPr="004151DE">
              <w:rPr>
                <w:rFonts w:asciiTheme="majorHAnsi" w:hAnsiTheme="majorHAnsi" w:cstheme="majorHAnsi"/>
                <w:bCs/>
              </w:rPr>
              <w:t xml:space="preserve">ÓRGÃO LICITANTE: </w:t>
            </w:r>
            <w:r w:rsidRPr="004151DE">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F9F0B4C" w14:textId="6043B25B" w:rsidR="00A1591B" w:rsidRPr="004151DE" w:rsidRDefault="00A1591B" w:rsidP="00C57124">
            <w:pPr>
              <w:jc w:val="both"/>
              <w:rPr>
                <w:rFonts w:asciiTheme="majorHAnsi" w:hAnsiTheme="majorHAnsi" w:cstheme="majorHAnsi"/>
                <w:b/>
                <w:bCs/>
              </w:rPr>
            </w:pPr>
            <w:r w:rsidRPr="004151DE">
              <w:rPr>
                <w:rFonts w:asciiTheme="majorHAnsi" w:hAnsiTheme="majorHAnsi" w:cstheme="majorHAnsi"/>
              </w:rPr>
              <w:t xml:space="preserve">EDITAL: </w:t>
            </w:r>
            <w:r w:rsidRPr="004151DE">
              <w:rPr>
                <w:rFonts w:asciiTheme="majorHAnsi" w:hAnsiTheme="majorHAnsi" w:cstheme="majorHAnsi"/>
                <w:b/>
                <w:bCs/>
              </w:rPr>
              <w:t>Nº CPLI.</w:t>
            </w:r>
            <w:r w:rsidRPr="004151DE">
              <w:rPr>
                <w:rFonts w:asciiTheme="majorHAnsi" w:hAnsiTheme="majorHAnsi" w:cstheme="majorHAnsi"/>
              </w:rPr>
              <w:t xml:space="preserve"> </w:t>
            </w:r>
            <w:r w:rsidR="00592F57" w:rsidRPr="004151DE">
              <w:rPr>
                <w:rFonts w:asciiTheme="majorHAnsi" w:hAnsiTheme="majorHAnsi" w:cstheme="majorHAnsi"/>
                <w:b/>
              </w:rPr>
              <w:t>Nº 05.2022/3112 – PES</w:t>
            </w:r>
          </w:p>
        </w:tc>
      </w:tr>
      <w:tr w:rsidR="00A1591B" w:rsidRPr="004151DE" w14:paraId="48BD4443" w14:textId="77777777" w:rsidTr="00D41F0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F38421E" w14:textId="77777777" w:rsidR="00A1591B" w:rsidRPr="004151DE" w:rsidRDefault="00A1591B" w:rsidP="00D41F05">
            <w:pPr>
              <w:pStyle w:val="Default"/>
              <w:jc w:val="both"/>
              <w:rPr>
                <w:rFonts w:asciiTheme="majorHAnsi" w:hAnsiTheme="majorHAnsi" w:cstheme="majorHAnsi"/>
              </w:rPr>
            </w:pPr>
            <w:r w:rsidRPr="004151DE">
              <w:rPr>
                <w:rFonts w:asciiTheme="majorHAnsi" w:hAnsiTheme="majorHAnsi" w:cstheme="majorHAnsi"/>
              </w:rPr>
              <w:t>Endereço: Rua Carangola, 606, térreo, bairro Santo Antônio, Belo Horizonte/MG.</w:t>
            </w:r>
          </w:p>
          <w:p w14:paraId="4C4D337E" w14:textId="77777777" w:rsidR="00A1591B" w:rsidRPr="004151DE" w:rsidRDefault="00A1591B" w:rsidP="00D41F05">
            <w:pPr>
              <w:pStyle w:val="Default"/>
              <w:jc w:val="both"/>
              <w:rPr>
                <w:rFonts w:asciiTheme="majorHAnsi" w:hAnsiTheme="majorHAnsi" w:cstheme="majorHAnsi"/>
              </w:rPr>
            </w:pPr>
            <w:r w:rsidRPr="004151DE">
              <w:rPr>
                <w:rFonts w:asciiTheme="majorHAnsi" w:hAnsiTheme="majorHAnsi" w:cstheme="majorHAnsi"/>
              </w:rPr>
              <w:t xml:space="preserve">Informações: Telefone: (31) 3250-1618/1619. Fax: (31) 3250-1670/1317. E-mail: </w:t>
            </w:r>
          </w:p>
        </w:tc>
      </w:tr>
      <w:tr w:rsidR="00A1591B" w:rsidRPr="004151DE" w14:paraId="345470C2" w14:textId="77777777" w:rsidTr="00D41F05">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1FF08FDD" w14:textId="611691EA" w:rsidR="00A1591B" w:rsidRPr="004151DE" w:rsidRDefault="00A1591B" w:rsidP="00592F57">
            <w:pPr>
              <w:jc w:val="both"/>
              <w:rPr>
                <w:rFonts w:asciiTheme="majorHAnsi" w:hAnsiTheme="majorHAnsi" w:cstheme="majorHAnsi"/>
              </w:rPr>
            </w:pPr>
            <w:r w:rsidRPr="004151DE">
              <w:rPr>
                <w:rFonts w:asciiTheme="majorHAnsi" w:hAnsiTheme="majorHAnsi" w:cstheme="majorHAnsi"/>
              </w:rPr>
              <w:lastRenderedPageBreak/>
              <w:t>OBJETO:</w:t>
            </w:r>
            <w:r w:rsidR="00592F57" w:rsidRPr="004151DE">
              <w:rPr>
                <w:rFonts w:asciiTheme="majorHAnsi" w:hAnsiTheme="majorHAnsi" w:cstheme="majorHAnsi"/>
              </w:rPr>
              <w:t xml:space="preserve"> </w:t>
            </w:r>
            <w:r w:rsidR="00C57124" w:rsidRPr="004151DE">
              <w:rPr>
                <w:rFonts w:asciiTheme="majorHAnsi" w:hAnsiTheme="majorHAnsi" w:cstheme="majorHAnsi"/>
              </w:rPr>
              <w:t xml:space="preserve">Serviços comerciais de cortes e religações de água, substituições de hidrômetros, correção de vazamentos e verificação de fraudes em cavaletes e hidrômetros, com fornecimento parcial de materiais, na área de abrangência da Unidade de Negócio Oeste – UNOE, incluindo sedes municipais, localidades, vilas e favelas.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ACBDCBC" w14:textId="77777777" w:rsidR="00A1591B" w:rsidRPr="004151DE" w:rsidRDefault="00A1591B" w:rsidP="00D41F05">
            <w:pPr>
              <w:pStyle w:val="Default"/>
              <w:jc w:val="both"/>
              <w:rPr>
                <w:rFonts w:asciiTheme="majorHAnsi" w:hAnsiTheme="majorHAnsi" w:cstheme="majorHAnsi"/>
              </w:rPr>
            </w:pPr>
            <w:r w:rsidRPr="004151DE">
              <w:rPr>
                <w:rFonts w:asciiTheme="majorHAnsi" w:hAnsiTheme="majorHAnsi" w:cstheme="majorHAnsi"/>
              </w:rPr>
              <w:t xml:space="preserve">DATAS: </w:t>
            </w:r>
          </w:p>
          <w:p w14:paraId="29E01521" w14:textId="5B64D684" w:rsidR="00A1591B" w:rsidRPr="004151DE" w:rsidRDefault="00A1591B" w:rsidP="00592F57">
            <w:pPr>
              <w:pStyle w:val="Default"/>
              <w:numPr>
                <w:ilvl w:val="0"/>
                <w:numId w:val="15"/>
              </w:numPr>
              <w:jc w:val="both"/>
              <w:rPr>
                <w:rFonts w:asciiTheme="majorHAnsi" w:hAnsiTheme="majorHAnsi" w:cstheme="majorHAnsi"/>
              </w:rPr>
            </w:pPr>
            <w:r w:rsidRPr="004151DE">
              <w:rPr>
                <w:rFonts w:asciiTheme="majorHAnsi" w:hAnsiTheme="majorHAnsi" w:cstheme="majorHAnsi"/>
              </w:rPr>
              <w:t xml:space="preserve">Entrega: </w:t>
            </w:r>
            <w:r w:rsidR="00592F57" w:rsidRPr="004151DE">
              <w:rPr>
                <w:rFonts w:asciiTheme="majorHAnsi" w:hAnsiTheme="majorHAnsi" w:cstheme="majorHAnsi"/>
              </w:rPr>
              <w:t>04 de novembro de 2022 às 09:00</w:t>
            </w:r>
          </w:p>
          <w:p w14:paraId="0E036C0A" w14:textId="057983A7" w:rsidR="00A1591B" w:rsidRPr="004151DE" w:rsidRDefault="00A1591B" w:rsidP="00592F57">
            <w:pPr>
              <w:pStyle w:val="Default"/>
              <w:numPr>
                <w:ilvl w:val="0"/>
                <w:numId w:val="15"/>
              </w:numPr>
              <w:jc w:val="both"/>
              <w:rPr>
                <w:rFonts w:asciiTheme="majorHAnsi" w:hAnsiTheme="majorHAnsi" w:cstheme="majorHAnsi"/>
              </w:rPr>
            </w:pPr>
            <w:r w:rsidRPr="004151DE">
              <w:rPr>
                <w:rFonts w:asciiTheme="majorHAnsi" w:hAnsiTheme="majorHAnsi" w:cstheme="majorHAnsi"/>
              </w:rPr>
              <w:t xml:space="preserve">Abertura: </w:t>
            </w:r>
            <w:r w:rsidR="00592F57" w:rsidRPr="004151DE">
              <w:rPr>
                <w:rFonts w:asciiTheme="majorHAnsi" w:hAnsiTheme="majorHAnsi" w:cstheme="majorHAnsi"/>
              </w:rPr>
              <w:t xml:space="preserve">04 de novembro de 2022 às 09:00 </w:t>
            </w:r>
          </w:p>
        </w:tc>
      </w:tr>
      <w:tr w:rsidR="00A1591B" w:rsidRPr="004151DE" w14:paraId="7DD0F46C" w14:textId="77777777" w:rsidTr="00D41F05">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0B95685A" w14:textId="106A47EC" w:rsidR="00A1591B" w:rsidRPr="004151DE" w:rsidRDefault="00A1591B" w:rsidP="00370BA3">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OBSERVAÇÕES: </w:t>
            </w:r>
            <w:r w:rsidR="00592F57" w:rsidRPr="004151DE">
              <w:rPr>
                <w:rFonts w:asciiTheme="majorHAnsi" w:hAnsiTheme="majorHAnsi" w:cstheme="majorHAnsi"/>
              </w:rPr>
              <w:t>Edital e demais informações disponíveis a partir do dia 21/10/22 no site: www.copasa.com.br (link: Licitações e Contratos/Licitação).</w:t>
            </w:r>
          </w:p>
        </w:tc>
      </w:tr>
    </w:tbl>
    <w:p w14:paraId="543DC81F" w14:textId="77777777" w:rsidR="00A1591B" w:rsidRPr="004151DE" w:rsidRDefault="00A1591B" w:rsidP="00A1591B">
      <w:pPr>
        <w:autoSpaceDE w:val="0"/>
        <w:autoSpaceDN w:val="0"/>
        <w:adjustRightInd w:val="0"/>
        <w:jc w:val="both"/>
        <w:rPr>
          <w:rFonts w:asciiTheme="majorHAnsi" w:hAnsiTheme="majorHAnsi" w:cstheme="majorHAnsi"/>
        </w:rPr>
      </w:pPr>
    </w:p>
    <w:p w14:paraId="613334E3" w14:textId="77777777" w:rsidR="00A1591B" w:rsidRPr="004151DE" w:rsidRDefault="00A1591B" w:rsidP="00A1591B">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701"/>
        <w:gridCol w:w="1134"/>
        <w:gridCol w:w="2105"/>
        <w:gridCol w:w="2998"/>
      </w:tblGrid>
      <w:tr w:rsidR="00A1591B" w:rsidRPr="004151DE" w14:paraId="0400F46C" w14:textId="77777777" w:rsidTr="00A551B5">
        <w:trPr>
          <w:cantSplit/>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480CA53" w14:textId="77777777" w:rsidR="00A1591B" w:rsidRPr="004151DE" w:rsidRDefault="00A1591B" w:rsidP="00D41F05">
            <w:pPr>
              <w:jc w:val="both"/>
              <w:rPr>
                <w:rFonts w:asciiTheme="majorHAnsi" w:hAnsiTheme="majorHAnsi" w:cstheme="majorHAnsi"/>
                <w:bCs/>
              </w:rPr>
            </w:pPr>
            <w:r w:rsidRPr="004151DE">
              <w:rPr>
                <w:rFonts w:asciiTheme="majorHAnsi" w:hAnsiTheme="majorHAnsi" w:cstheme="majorHAnsi"/>
                <w:bCs/>
              </w:rPr>
              <w:t xml:space="preserve">ÓRGÃO LICITANTE: - </w:t>
            </w:r>
            <w:r w:rsidRPr="004151DE">
              <w:rPr>
                <w:rFonts w:asciiTheme="majorHAnsi" w:hAnsiTheme="majorHAnsi" w:cstheme="majorHAnsi"/>
                <w:b/>
                <w:bCs/>
              </w:rPr>
              <w:t>TRIBUNAL DE JUSTIÇA DO ESTADO DE MINAS GERAIS</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5BDE8E2B" w14:textId="5F7FFAB7" w:rsidR="00A1591B" w:rsidRPr="004151DE" w:rsidRDefault="00A1591B" w:rsidP="00D41F05">
            <w:pPr>
              <w:jc w:val="both"/>
              <w:outlineLvl w:val="1"/>
              <w:rPr>
                <w:rFonts w:asciiTheme="majorHAnsi" w:hAnsiTheme="majorHAnsi" w:cstheme="majorHAnsi"/>
                <w:b/>
                <w:bCs/>
              </w:rPr>
            </w:pPr>
            <w:r w:rsidRPr="004151DE">
              <w:rPr>
                <w:rFonts w:asciiTheme="majorHAnsi" w:hAnsiTheme="majorHAnsi" w:cstheme="majorHAnsi"/>
              </w:rPr>
              <w:t>EDITAL:</w:t>
            </w:r>
            <w:r w:rsidRPr="004151DE">
              <w:rPr>
                <w:rFonts w:asciiTheme="majorHAnsi" w:hAnsiTheme="majorHAnsi" w:cstheme="majorHAnsi"/>
                <w:b/>
              </w:rPr>
              <w:t xml:space="preserve"> </w:t>
            </w:r>
            <w:r w:rsidRPr="004151DE">
              <w:rPr>
                <w:rFonts w:asciiTheme="majorHAnsi" w:hAnsiTheme="majorHAnsi" w:cstheme="majorHAnsi"/>
                <w:b/>
                <w:bCs/>
              </w:rPr>
              <w:t xml:space="preserve">EDITAL Nº CONCORRÊNCIA </w:t>
            </w:r>
            <w:r w:rsidR="00741C3C" w:rsidRPr="004151DE">
              <w:rPr>
                <w:rFonts w:asciiTheme="majorHAnsi" w:hAnsiTheme="majorHAnsi" w:cstheme="majorHAnsi"/>
                <w:b/>
                <w:bCs/>
              </w:rPr>
              <w:t>EDITAL Nº 183/2022 - PUBLICADO - TJMG/SUP-ADM/DIRSEP/GECOMP/COALI</w:t>
            </w:r>
          </w:p>
        </w:tc>
      </w:tr>
      <w:tr w:rsidR="00A1591B" w:rsidRPr="004151DE" w14:paraId="39031635" w14:textId="77777777" w:rsidTr="00D41F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3AD7CD2" w14:textId="77777777" w:rsidR="00A1591B" w:rsidRPr="004151DE" w:rsidRDefault="00A1591B" w:rsidP="00D41F05">
            <w:pPr>
              <w:autoSpaceDE w:val="0"/>
              <w:autoSpaceDN w:val="0"/>
              <w:adjustRightInd w:val="0"/>
              <w:rPr>
                <w:rFonts w:asciiTheme="majorHAnsi" w:hAnsiTheme="majorHAnsi" w:cstheme="majorHAnsi"/>
              </w:rPr>
            </w:pPr>
            <w:r w:rsidRPr="004151DE">
              <w:rPr>
                <w:rFonts w:asciiTheme="majorHAnsi" w:hAnsiTheme="majorHAnsi" w:cstheme="majorHAnsi"/>
              </w:rPr>
              <w:t>Endereço: Rua Gonçalves Dias, 1260 – Funcionários – Belo Horizonte/MG.</w:t>
            </w:r>
          </w:p>
          <w:p w14:paraId="219A56DD" w14:textId="77777777" w:rsidR="00A1591B" w:rsidRPr="004151DE" w:rsidRDefault="00A1591B" w:rsidP="00D41F05">
            <w:pPr>
              <w:jc w:val="both"/>
              <w:rPr>
                <w:rFonts w:asciiTheme="majorHAnsi" w:hAnsiTheme="majorHAnsi" w:cstheme="majorHAnsi"/>
              </w:rPr>
            </w:pPr>
            <w:r w:rsidRPr="004151DE">
              <w:rPr>
                <w:rFonts w:asciiTheme="majorHAnsi" w:hAnsiTheme="majorHAnsi" w:cstheme="majorHAnsi"/>
              </w:rPr>
              <w:t xml:space="preserve">Informações: Telefone: (31) 3249-8033 e 3249-8034. E-mail </w:t>
            </w:r>
            <w:hyperlink r:id="rId14" w:history="1">
              <w:r w:rsidRPr="004151DE">
                <w:rPr>
                  <w:rStyle w:val="Hyperlink"/>
                  <w:rFonts w:asciiTheme="majorHAnsi" w:hAnsiTheme="majorHAnsi" w:cstheme="majorHAnsi"/>
                </w:rPr>
                <w:t>licit@tjmg.jus.br</w:t>
              </w:r>
            </w:hyperlink>
            <w:r w:rsidRPr="004151DE">
              <w:rPr>
                <w:rFonts w:asciiTheme="majorHAnsi" w:hAnsiTheme="majorHAnsi" w:cstheme="majorHAnsi"/>
              </w:rPr>
              <w:t xml:space="preserve">. </w:t>
            </w:r>
          </w:p>
        </w:tc>
      </w:tr>
      <w:tr w:rsidR="00A1591B" w:rsidRPr="004151DE" w14:paraId="70AEFA39" w14:textId="77777777" w:rsidTr="00A551B5">
        <w:trPr>
          <w:cantSplit/>
          <w:trHeight w:val="447"/>
        </w:trPr>
        <w:tc>
          <w:tcPr>
            <w:tcW w:w="4678" w:type="dxa"/>
            <w:gridSpan w:val="2"/>
            <w:tcBorders>
              <w:top w:val="single" w:sz="4" w:space="0" w:color="auto"/>
              <w:left w:val="single" w:sz="4" w:space="0" w:color="auto"/>
              <w:bottom w:val="single" w:sz="4" w:space="0" w:color="auto"/>
              <w:right w:val="single" w:sz="4" w:space="0" w:color="auto"/>
            </w:tcBorders>
            <w:hideMark/>
          </w:tcPr>
          <w:p w14:paraId="4677B264" w14:textId="3DDCE63C" w:rsidR="00A1591B" w:rsidRPr="004151DE" w:rsidRDefault="00A1591B" w:rsidP="00A1591B">
            <w:pPr>
              <w:jc w:val="both"/>
              <w:rPr>
                <w:rFonts w:asciiTheme="majorHAnsi" w:hAnsiTheme="majorHAnsi" w:cstheme="majorHAnsi"/>
              </w:rPr>
            </w:pPr>
            <w:r w:rsidRPr="004151DE">
              <w:rPr>
                <w:rFonts w:asciiTheme="majorHAnsi" w:hAnsiTheme="majorHAnsi" w:cstheme="majorHAnsi"/>
              </w:rPr>
              <w:t xml:space="preserve">OBJETO: </w:t>
            </w:r>
            <w:r w:rsidR="00147360" w:rsidRPr="004151DE">
              <w:rPr>
                <w:rFonts w:asciiTheme="majorHAnsi" w:hAnsiTheme="majorHAnsi" w:cstheme="majorHAnsi"/>
              </w:rPr>
              <w:t xml:space="preserve">Construção da edificação que abrigará o Data Center no Bairro </w:t>
            </w:r>
            <w:proofErr w:type="spellStart"/>
            <w:r w:rsidR="00147360" w:rsidRPr="004151DE">
              <w:rPr>
                <w:rFonts w:asciiTheme="majorHAnsi" w:hAnsiTheme="majorHAnsi" w:cstheme="majorHAnsi"/>
              </w:rPr>
              <w:t>Camargos</w:t>
            </w:r>
            <w:proofErr w:type="spellEnd"/>
            <w:r w:rsidR="00147360" w:rsidRPr="004151DE">
              <w:rPr>
                <w:rFonts w:asciiTheme="majorHAnsi" w:hAnsiTheme="majorHAnsi" w:cstheme="majorHAnsi"/>
              </w:rPr>
              <w:t xml:space="preserve">.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79037693" w14:textId="77777777" w:rsidR="00A1591B" w:rsidRPr="004151DE" w:rsidRDefault="00A1591B" w:rsidP="00D41F05">
            <w:pPr>
              <w:rPr>
                <w:rFonts w:asciiTheme="majorHAnsi" w:hAnsiTheme="majorHAnsi" w:cstheme="majorHAnsi"/>
              </w:rPr>
            </w:pPr>
            <w:r w:rsidRPr="004151DE">
              <w:rPr>
                <w:rFonts w:asciiTheme="majorHAnsi" w:hAnsiTheme="majorHAnsi" w:cstheme="majorHAnsi"/>
              </w:rPr>
              <w:t>DATAS:</w:t>
            </w:r>
          </w:p>
          <w:p w14:paraId="1631E24C" w14:textId="0C7545C1" w:rsidR="00147360" w:rsidRPr="004151DE" w:rsidRDefault="00147360" w:rsidP="00147360">
            <w:pPr>
              <w:numPr>
                <w:ilvl w:val="0"/>
                <w:numId w:val="3"/>
              </w:numPr>
              <w:jc w:val="both"/>
              <w:rPr>
                <w:rFonts w:asciiTheme="majorHAnsi" w:hAnsiTheme="majorHAnsi" w:cstheme="majorHAnsi"/>
              </w:rPr>
            </w:pPr>
            <w:r w:rsidRPr="004151DE">
              <w:rPr>
                <w:rFonts w:asciiTheme="majorHAnsi" w:hAnsiTheme="majorHAnsi" w:cstheme="majorHAnsi"/>
              </w:rPr>
              <w:t xml:space="preserve">Data para Entrega dos </w:t>
            </w:r>
            <w:proofErr w:type="gramStart"/>
            <w:r w:rsidRPr="004151DE">
              <w:rPr>
                <w:rFonts w:asciiTheme="majorHAnsi" w:hAnsiTheme="majorHAnsi" w:cstheme="majorHAnsi"/>
              </w:rPr>
              <w:t>Envelopes :</w:t>
            </w:r>
            <w:proofErr w:type="gramEnd"/>
            <w:r w:rsidRPr="004151DE">
              <w:rPr>
                <w:rFonts w:asciiTheme="majorHAnsi" w:hAnsiTheme="majorHAnsi" w:cstheme="majorHAnsi"/>
              </w:rPr>
              <w:t xml:space="preserve"> 22/11/22 às 17:00</w:t>
            </w:r>
            <w:r w:rsidR="00667D76" w:rsidRPr="004151DE">
              <w:rPr>
                <w:rFonts w:asciiTheme="majorHAnsi" w:hAnsiTheme="majorHAnsi" w:cstheme="majorHAnsi"/>
              </w:rPr>
              <w:t>.</w:t>
            </w:r>
          </w:p>
          <w:p w14:paraId="4313FBC8" w14:textId="33DBA5D2" w:rsidR="00A1591B" w:rsidRPr="004151DE" w:rsidRDefault="00147360" w:rsidP="00147360">
            <w:pPr>
              <w:numPr>
                <w:ilvl w:val="0"/>
                <w:numId w:val="3"/>
              </w:numPr>
              <w:jc w:val="both"/>
              <w:rPr>
                <w:rFonts w:asciiTheme="majorHAnsi" w:hAnsiTheme="majorHAnsi" w:cstheme="majorHAnsi"/>
              </w:rPr>
            </w:pPr>
            <w:r w:rsidRPr="004151DE">
              <w:rPr>
                <w:rFonts w:asciiTheme="majorHAnsi" w:hAnsiTheme="majorHAnsi" w:cstheme="majorHAnsi"/>
              </w:rPr>
              <w:t xml:space="preserve">Data Abertura dos </w:t>
            </w:r>
            <w:proofErr w:type="gramStart"/>
            <w:r w:rsidRPr="004151DE">
              <w:rPr>
                <w:rFonts w:asciiTheme="majorHAnsi" w:hAnsiTheme="majorHAnsi" w:cstheme="majorHAnsi"/>
              </w:rPr>
              <w:t>envelopes :</w:t>
            </w:r>
            <w:proofErr w:type="gramEnd"/>
            <w:r w:rsidRPr="004151DE">
              <w:rPr>
                <w:rFonts w:asciiTheme="majorHAnsi" w:hAnsiTheme="majorHAnsi" w:cstheme="majorHAnsi"/>
              </w:rPr>
              <w:t xml:space="preserve"> 23/11/22 às 09:00</w:t>
            </w:r>
            <w:r w:rsidR="00667D76" w:rsidRPr="004151DE">
              <w:rPr>
                <w:rFonts w:asciiTheme="majorHAnsi" w:hAnsiTheme="majorHAnsi" w:cstheme="majorHAnsi"/>
              </w:rPr>
              <w:t>.</w:t>
            </w:r>
          </w:p>
        </w:tc>
      </w:tr>
      <w:tr w:rsidR="00A1591B" w:rsidRPr="004151DE" w14:paraId="536A5D45" w14:textId="77777777" w:rsidTr="00D41F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3C2635B"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VALORES</w:t>
            </w:r>
          </w:p>
        </w:tc>
      </w:tr>
      <w:tr w:rsidR="00A1591B" w:rsidRPr="004151DE" w14:paraId="07B73B31" w14:textId="77777777" w:rsidTr="00D41F05">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3288F749"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B836F7B"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C5891DC"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3CE06609"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Valor do Edital</w:t>
            </w:r>
          </w:p>
        </w:tc>
      </w:tr>
      <w:tr w:rsidR="00A1591B" w:rsidRPr="004151DE" w14:paraId="1B4D2652" w14:textId="77777777" w:rsidTr="00D41F05">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1B668B10" w14:textId="0F291E29" w:rsidR="00A1591B" w:rsidRPr="004151DE" w:rsidRDefault="00147360" w:rsidP="00A1591B">
            <w:pPr>
              <w:jc w:val="center"/>
              <w:rPr>
                <w:rFonts w:asciiTheme="majorHAnsi" w:hAnsiTheme="majorHAnsi" w:cstheme="majorHAnsi"/>
              </w:rPr>
            </w:pPr>
            <w:r w:rsidRPr="004151DE">
              <w:rPr>
                <w:rFonts w:asciiTheme="majorHAnsi" w:hAnsiTheme="majorHAnsi" w:cstheme="majorHAnsi"/>
              </w:rPr>
              <w:t>R$ 45.588.471,37</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7F1AA7F"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D26A122" w14:textId="77777777" w:rsidR="00A1591B" w:rsidRPr="004151DE" w:rsidRDefault="00A1591B" w:rsidP="00D41F05">
            <w:pPr>
              <w:jc w:val="center"/>
              <w:rPr>
                <w:rFonts w:asciiTheme="majorHAnsi" w:hAnsiTheme="majorHAnsi" w:cstheme="majorHAnsi"/>
              </w:rPr>
            </w:pPr>
            <w:r w:rsidRPr="004151DE">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E004467" w14:textId="77777777" w:rsidR="00A1591B" w:rsidRPr="004151DE" w:rsidRDefault="00A1591B" w:rsidP="00D41F05">
            <w:pPr>
              <w:keepNext/>
              <w:jc w:val="center"/>
              <w:outlineLvl w:val="0"/>
              <w:rPr>
                <w:rFonts w:asciiTheme="majorHAnsi" w:hAnsiTheme="majorHAnsi" w:cstheme="majorHAnsi"/>
              </w:rPr>
            </w:pPr>
            <w:r w:rsidRPr="004151DE">
              <w:rPr>
                <w:rFonts w:asciiTheme="majorHAnsi" w:hAnsiTheme="majorHAnsi" w:cstheme="majorHAnsi"/>
              </w:rPr>
              <w:t>R$ -</w:t>
            </w:r>
          </w:p>
        </w:tc>
      </w:tr>
      <w:tr w:rsidR="00A1591B" w:rsidRPr="004151DE" w14:paraId="708FC6FC" w14:textId="77777777" w:rsidTr="00D41F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9C3D7D9" w14:textId="0D8D409D" w:rsidR="00A1591B" w:rsidRPr="004151DE" w:rsidRDefault="00A1591B" w:rsidP="00A1591B">
            <w:pPr>
              <w:jc w:val="both"/>
              <w:rPr>
                <w:rFonts w:asciiTheme="majorHAnsi" w:hAnsiTheme="majorHAnsi" w:cstheme="majorHAnsi"/>
              </w:rPr>
            </w:pPr>
            <w:r w:rsidRPr="004151DE">
              <w:rPr>
                <w:rFonts w:asciiTheme="majorHAnsi" w:hAnsiTheme="majorHAnsi" w:cstheme="majorHAnsi"/>
              </w:rPr>
              <w:t>CAPACIDADE TÉCNICA:</w:t>
            </w:r>
          </w:p>
          <w:p w14:paraId="10F3B5BD" w14:textId="3FE9C6E0" w:rsidR="00A1591B" w:rsidRPr="004151DE" w:rsidRDefault="00147360" w:rsidP="00147360">
            <w:pPr>
              <w:pStyle w:val="PargrafodaLista"/>
              <w:ind w:left="720"/>
              <w:jc w:val="both"/>
              <w:rPr>
                <w:rFonts w:asciiTheme="majorHAnsi" w:hAnsiTheme="majorHAnsi" w:cstheme="majorHAnsi"/>
                <w:szCs w:val="24"/>
              </w:rPr>
            </w:pPr>
            <w:r w:rsidRPr="004151DE">
              <w:rPr>
                <w:rFonts w:asciiTheme="majorHAnsi" w:hAnsiTheme="majorHAnsi" w:cstheme="majorHAnsi"/>
                <w:szCs w:val="24"/>
              </w:rPr>
              <w:t>Atestado de Capacidade Técnico-Profissional comprovando aptidão para desempenho de atividade pertinente e compatível em características com o objeto da licitação, em nome de profissional(</w:t>
            </w:r>
            <w:proofErr w:type="spellStart"/>
            <w:r w:rsidRPr="004151DE">
              <w:rPr>
                <w:rFonts w:asciiTheme="majorHAnsi" w:hAnsiTheme="majorHAnsi" w:cstheme="majorHAnsi"/>
                <w:szCs w:val="24"/>
              </w:rPr>
              <w:t>is</w:t>
            </w:r>
            <w:proofErr w:type="spellEnd"/>
            <w:r w:rsidRPr="004151DE">
              <w:rPr>
                <w:rFonts w:asciiTheme="majorHAnsi" w:hAnsiTheme="majorHAnsi" w:cstheme="majorHAnsi"/>
                <w:szCs w:val="24"/>
              </w:rPr>
              <w:t>)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w:t>
            </w:r>
            <w:proofErr w:type="spellStart"/>
            <w:r w:rsidRPr="004151DE">
              <w:rPr>
                <w:rFonts w:asciiTheme="majorHAnsi" w:hAnsiTheme="majorHAnsi" w:cstheme="majorHAnsi"/>
                <w:szCs w:val="24"/>
              </w:rPr>
              <w:t>is</w:t>
            </w:r>
            <w:proofErr w:type="spellEnd"/>
            <w:r w:rsidRPr="004151DE">
              <w:rPr>
                <w:rFonts w:asciiTheme="majorHAnsi" w:hAnsiTheme="majorHAnsi" w:cstheme="majorHAnsi"/>
                <w:szCs w:val="24"/>
              </w:rPr>
              <w:t>) atestado(s), devidamente registrado(s) no CREA ou CAU, deverá(</w:t>
            </w:r>
            <w:proofErr w:type="spellStart"/>
            <w:r w:rsidRPr="004151DE">
              <w:rPr>
                <w:rFonts w:asciiTheme="majorHAnsi" w:hAnsiTheme="majorHAnsi" w:cstheme="majorHAnsi"/>
                <w:szCs w:val="24"/>
              </w:rPr>
              <w:t>ão</w:t>
            </w:r>
            <w:proofErr w:type="spellEnd"/>
            <w:r w:rsidRPr="004151DE">
              <w:rPr>
                <w:rFonts w:asciiTheme="majorHAnsi" w:hAnsiTheme="majorHAnsi" w:cstheme="majorHAnsi"/>
                <w:szCs w:val="24"/>
              </w:rPr>
              <w:t>) ter sido emitido(s) por pessoa jurídica de direito público ou privado, e estar acompanhado(s) da(s) respectiva(s) Certidão(</w:t>
            </w:r>
            <w:proofErr w:type="spellStart"/>
            <w:r w:rsidRPr="004151DE">
              <w:rPr>
                <w:rFonts w:asciiTheme="majorHAnsi" w:hAnsiTheme="majorHAnsi" w:cstheme="majorHAnsi"/>
                <w:szCs w:val="24"/>
              </w:rPr>
              <w:t>ões</w:t>
            </w:r>
            <w:proofErr w:type="spellEnd"/>
            <w:r w:rsidRPr="004151DE">
              <w:rPr>
                <w:rFonts w:asciiTheme="majorHAnsi" w:hAnsiTheme="majorHAnsi" w:cstheme="majorHAnsi"/>
                <w:szCs w:val="24"/>
              </w:rPr>
              <w:t>) de Acervo Técnico – CAT, que comprove(m) a execução das seguintes parcelas de maior relevância técnica e valor significativo: Instalação elétrica de baixa tensão de Data Center “Rated-3”, conforme ANSI/TIA 942 ou “</w:t>
            </w:r>
            <w:proofErr w:type="spellStart"/>
            <w:r w:rsidRPr="004151DE">
              <w:rPr>
                <w:rFonts w:asciiTheme="majorHAnsi" w:hAnsiTheme="majorHAnsi" w:cstheme="majorHAnsi"/>
                <w:szCs w:val="24"/>
              </w:rPr>
              <w:t>Tier</w:t>
            </w:r>
            <w:proofErr w:type="spellEnd"/>
            <w:r w:rsidRPr="004151DE">
              <w:rPr>
                <w:rFonts w:asciiTheme="majorHAnsi" w:hAnsiTheme="majorHAnsi" w:cstheme="majorHAnsi"/>
                <w:szCs w:val="24"/>
              </w:rPr>
              <w:t xml:space="preserve"> III”, conforme pelo </w:t>
            </w:r>
            <w:proofErr w:type="spellStart"/>
            <w:r w:rsidRPr="004151DE">
              <w:rPr>
                <w:rFonts w:asciiTheme="majorHAnsi" w:hAnsiTheme="majorHAnsi" w:cstheme="majorHAnsi"/>
                <w:szCs w:val="24"/>
              </w:rPr>
              <w:t>Uptime</w:t>
            </w:r>
            <w:proofErr w:type="spellEnd"/>
            <w:r w:rsidRPr="004151DE">
              <w:rPr>
                <w:rFonts w:asciiTheme="majorHAnsi" w:hAnsiTheme="majorHAnsi" w:cstheme="majorHAnsi"/>
                <w:szCs w:val="24"/>
              </w:rPr>
              <w:t xml:space="preserve"> </w:t>
            </w:r>
            <w:proofErr w:type="spellStart"/>
            <w:r w:rsidRPr="004151DE">
              <w:rPr>
                <w:rFonts w:asciiTheme="majorHAnsi" w:hAnsiTheme="majorHAnsi" w:cstheme="majorHAnsi"/>
                <w:szCs w:val="24"/>
              </w:rPr>
              <w:t>Institute</w:t>
            </w:r>
            <w:proofErr w:type="spellEnd"/>
            <w:r w:rsidRPr="004151DE">
              <w:rPr>
                <w:rFonts w:asciiTheme="majorHAnsi" w:hAnsiTheme="majorHAnsi" w:cstheme="majorHAnsi"/>
                <w:szCs w:val="24"/>
              </w:rPr>
              <w:t>; Climatização (ar condicionado) de Data Center Rated-3”, conforme ANSI/TIA 942 ou “</w:t>
            </w:r>
            <w:proofErr w:type="spellStart"/>
            <w:r w:rsidRPr="004151DE">
              <w:rPr>
                <w:rFonts w:asciiTheme="majorHAnsi" w:hAnsiTheme="majorHAnsi" w:cstheme="majorHAnsi"/>
                <w:szCs w:val="24"/>
              </w:rPr>
              <w:t>Tier</w:t>
            </w:r>
            <w:proofErr w:type="spellEnd"/>
            <w:r w:rsidRPr="004151DE">
              <w:rPr>
                <w:rFonts w:asciiTheme="majorHAnsi" w:hAnsiTheme="majorHAnsi" w:cstheme="majorHAnsi"/>
                <w:szCs w:val="24"/>
              </w:rPr>
              <w:t xml:space="preserve"> III”, conforme pelo </w:t>
            </w:r>
            <w:proofErr w:type="spellStart"/>
            <w:r w:rsidRPr="004151DE">
              <w:rPr>
                <w:rFonts w:asciiTheme="majorHAnsi" w:hAnsiTheme="majorHAnsi" w:cstheme="majorHAnsi"/>
                <w:szCs w:val="24"/>
              </w:rPr>
              <w:t>Uptime</w:t>
            </w:r>
            <w:proofErr w:type="spellEnd"/>
            <w:r w:rsidRPr="004151DE">
              <w:rPr>
                <w:rFonts w:asciiTheme="majorHAnsi" w:hAnsiTheme="majorHAnsi" w:cstheme="majorHAnsi"/>
                <w:szCs w:val="24"/>
              </w:rPr>
              <w:t xml:space="preserve"> </w:t>
            </w:r>
            <w:proofErr w:type="spellStart"/>
            <w:r w:rsidRPr="004151DE">
              <w:rPr>
                <w:rFonts w:asciiTheme="majorHAnsi" w:hAnsiTheme="majorHAnsi" w:cstheme="majorHAnsi"/>
                <w:szCs w:val="24"/>
              </w:rPr>
              <w:t>Institute</w:t>
            </w:r>
            <w:proofErr w:type="spellEnd"/>
            <w:r w:rsidRPr="004151DE">
              <w:rPr>
                <w:rFonts w:asciiTheme="majorHAnsi" w:hAnsiTheme="majorHAnsi" w:cstheme="majorHAnsi"/>
                <w:szCs w:val="24"/>
              </w:rPr>
              <w:t>; Estrutura em concreto armado moldado “in loco” em edificações</w:t>
            </w:r>
          </w:p>
        </w:tc>
      </w:tr>
      <w:tr w:rsidR="00A1591B" w:rsidRPr="004151DE" w14:paraId="54B27E98" w14:textId="77777777" w:rsidTr="00D41F05">
        <w:trPr>
          <w:cantSplit/>
          <w:trHeight w:val="601"/>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A879825" w14:textId="77777777" w:rsidR="00147360" w:rsidRPr="004151DE" w:rsidRDefault="00147360" w:rsidP="00147360">
            <w:pPr>
              <w:pStyle w:val="Default"/>
              <w:jc w:val="both"/>
              <w:rPr>
                <w:rFonts w:asciiTheme="majorHAnsi" w:hAnsiTheme="majorHAnsi" w:cstheme="majorHAnsi"/>
              </w:rPr>
            </w:pPr>
            <w:r w:rsidRPr="004151DE">
              <w:rPr>
                <w:rFonts w:asciiTheme="majorHAnsi" w:hAnsiTheme="majorHAnsi" w:cstheme="majorHAnsi"/>
              </w:rPr>
              <w:lastRenderedPageBreak/>
              <w:t xml:space="preserve">CAPACIDADE OPERACIONAL: </w:t>
            </w:r>
          </w:p>
          <w:p w14:paraId="0F73488A" w14:textId="2C57D5ED" w:rsidR="00A1591B" w:rsidRPr="004151DE" w:rsidRDefault="00147360" w:rsidP="00147360">
            <w:pPr>
              <w:jc w:val="both"/>
              <w:rPr>
                <w:rFonts w:asciiTheme="majorHAnsi" w:hAnsiTheme="majorHAnsi" w:cstheme="majorHAnsi"/>
              </w:rPr>
            </w:pPr>
            <w:r w:rsidRPr="004151DE">
              <w:rPr>
                <w:rFonts w:asciiTheme="majorHAnsi" w:hAnsiTheme="majorHAnsi" w:cstheme="majorHAnsi"/>
              </w:rPr>
              <w:t>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w:t>
            </w:r>
            <w:proofErr w:type="spellStart"/>
            <w:r w:rsidRPr="004151DE">
              <w:rPr>
                <w:rFonts w:asciiTheme="majorHAnsi" w:hAnsiTheme="majorHAnsi" w:cstheme="majorHAnsi"/>
              </w:rPr>
              <w:t>ões</w:t>
            </w:r>
            <w:proofErr w:type="spellEnd"/>
            <w:r w:rsidRPr="004151DE">
              <w:rPr>
                <w:rFonts w:asciiTheme="majorHAnsi" w:hAnsiTheme="majorHAnsi" w:cstheme="majorHAnsi"/>
              </w:rPr>
              <w:t>) de Acervo Técnico – CAT (CAT/CAT-A) emitida(s) pelo CREA ou CAU, em nome dos profissionais vinculados aos referidos atestados, como forma de conferir autenticidade e veracidade à comprovação da execução das seguintes parcelas de maior relevância técnica e valor significativo: Instalação elétrica de baixa tensão de Data Center “Rated-3”, conforme ANSI/TIA 942 ou “</w:t>
            </w:r>
            <w:proofErr w:type="spellStart"/>
            <w:r w:rsidRPr="004151DE">
              <w:rPr>
                <w:rFonts w:asciiTheme="majorHAnsi" w:hAnsiTheme="majorHAnsi" w:cstheme="majorHAnsi"/>
              </w:rPr>
              <w:t>Tier</w:t>
            </w:r>
            <w:proofErr w:type="spellEnd"/>
            <w:r w:rsidRPr="004151DE">
              <w:rPr>
                <w:rFonts w:asciiTheme="majorHAnsi" w:hAnsiTheme="majorHAnsi" w:cstheme="majorHAnsi"/>
              </w:rPr>
              <w:t xml:space="preserve"> III”, conforme pelo </w:t>
            </w:r>
            <w:proofErr w:type="spellStart"/>
            <w:r w:rsidRPr="004151DE">
              <w:rPr>
                <w:rFonts w:asciiTheme="majorHAnsi" w:hAnsiTheme="majorHAnsi" w:cstheme="majorHAnsi"/>
              </w:rPr>
              <w:t>Uptime</w:t>
            </w:r>
            <w:proofErr w:type="spellEnd"/>
            <w:r w:rsidRPr="004151DE">
              <w:rPr>
                <w:rFonts w:asciiTheme="majorHAnsi" w:hAnsiTheme="majorHAnsi" w:cstheme="majorHAnsi"/>
              </w:rPr>
              <w:t xml:space="preserve"> </w:t>
            </w:r>
            <w:proofErr w:type="spellStart"/>
            <w:r w:rsidRPr="004151DE">
              <w:rPr>
                <w:rFonts w:asciiTheme="majorHAnsi" w:hAnsiTheme="majorHAnsi" w:cstheme="majorHAnsi"/>
              </w:rPr>
              <w:t>Institute</w:t>
            </w:r>
            <w:proofErr w:type="spellEnd"/>
            <w:r w:rsidRPr="004151DE">
              <w:rPr>
                <w:rFonts w:asciiTheme="majorHAnsi" w:hAnsiTheme="majorHAnsi" w:cstheme="majorHAnsi"/>
              </w:rPr>
              <w:t>, com carga instalada ou demandada mínima de 130 kVA ou 119 kW; Climatização (ar condicionado) de Data Center Rated-3”, conforme ANSI/TIA 942 ou “</w:t>
            </w:r>
            <w:proofErr w:type="spellStart"/>
            <w:r w:rsidRPr="004151DE">
              <w:rPr>
                <w:rFonts w:asciiTheme="majorHAnsi" w:hAnsiTheme="majorHAnsi" w:cstheme="majorHAnsi"/>
              </w:rPr>
              <w:t>Tier</w:t>
            </w:r>
            <w:proofErr w:type="spellEnd"/>
            <w:r w:rsidRPr="004151DE">
              <w:rPr>
                <w:rFonts w:asciiTheme="majorHAnsi" w:hAnsiTheme="majorHAnsi" w:cstheme="majorHAnsi"/>
              </w:rPr>
              <w:t xml:space="preserve"> III”, conforme pelo </w:t>
            </w:r>
            <w:proofErr w:type="spellStart"/>
            <w:r w:rsidRPr="004151DE">
              <w:rPr>
                <w:rFonts w:asciiTheme="majorHAnsi" w:hAnsiTheme="majorHAnsi" w:cstheme="majorHAnsi"/>
              </w:rPr>
              <w:t>Uptime</w:t>
            </w:r>
            <w:proofErr w:type="spellEnd"/>
            <w:r w:rsidRPr="004151DE">
              <w:rPr>
                <w:rFonts w:asciiTheme="majorHAnsi" w:hAnsiTheme="majorHAnsi" w:cstheme="majorHAnsi"/>
              </w:rPr>
              <w:t xml:space="preserve"> </w:t>
            </w:r>
            <w:proofErr w:type="spellStart"/>
            <w:r w:rsidRPr="004151DE">
              <w:rPr>
                <w:rFonts w:asciiTheme="majorHAnsi" w:hAnsiTheme="majorHAnsi" w:cstheme="majorHAnsi"/>
              </w:rPr>
              <w:t>Institute</w:t>
            </w:r>
            <w:proofErr w:type="spellEnd"/>
            <w:r w:rsidRPr="004151DE">
              <w:rPr>
                <w:rFonts w:asciiTheme="majorHAnsi" w:hAnsiTheme="majorHAnsi" w:cstheme="majorHAnsi"/>
              </w:rPr>
              <w:t>, com carga térmica instalada ou demandada mínima de 50 TR; Estrutura em concreto armado moldado “in loco”, em edificações, com volume mínimo de 530,00 m³.</w:t>
            </w:r>
          </w:p>
        </w:tc>
      </w:tr>
      <w:tr w:rsidR="00A1591B" w:rsidRPr="004151DE" w14:paraId="0A8FF66F" w14:textId="77777777" w:rsidTr="00D41F05">
        <w:trPr>
          <w:cantSplit/>
          <w:trHeight w:val="280"/>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EAF6A5A" w14:textId="7725E57E" w:rsidR="00A1591B" w:rsidRPr="004151DE" w:rsidRDefault="00A1591B" w:rsidP="00D41F05">
            <w:pPr>
              <w:jc w:val="both"/>
              <w:rPr>
                <w:rFonts w:asciiTheme="majorHAnsi" w:hAnsiTheme="majorHAnsi" w:cstheme="majorHAnsi"/>
              </w:rPr>
            </w:pPr>
            <w:r w:rsidRPr="004151DE">
              <w:rPr>
                <w:rFonts w:asciiTheme="majorHAnsi" w:hAnsiTheme="majorHAnsi" w:cstheme="majorHAnsi"/>
              </w:rPr>
              <w:t xml:space="preserve"> ÍNDICES ECONÔMICOS: </w:t>
            </w:r>
            <w:r w:rsidR="0020177C" w:rsidRPr="004151DE">
              <w:rPr>
                <w:rFonts w:asciiTheme="majorHAnsi" w:hAnsiTheme="majorHAnsi" w:cstheme="majorHAnsi"/>
              </w:rPr>
              <w:t xml:space="preserve">conforme edital. </w:t>
            </w:r>
          </w:p>
        </w:tc>
      </w:tr>
      <w:tr w:rsidR="00A1591B" w:rsidRPr="004151DE" w14:paraId="75037F2D" w14:textId="77777777" w:rsidTr="00A551B5">
        <w:trPr>
          <w:cantSplit/>
          <w:trHeight w:val="540"/>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E98BFD0" w14:textId="161678D3" w:rsidR="00A1591B" w:rsidRPr="004151DE" w:rsidRDefault="00A1591B" w:rsidP="0020177C">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OBS.: </w:t>
            </w:r>
            <w:hyperlink r:id="rId15" w:history="1">
              <w:r w:rsidR="00147360" w:rsidRPr="004151DE">
                <w:rPr>
                  <w:rStyle w:val="Hyperlink"/>
                  <w:rFonts w:asciiTheme="majorHAnsi" w:hAnsiTheme="majorHAnsi" w:cstheme="majorHAnsi"/>
                </w:rPr>
                <w:t>http://www8.tjmg.gov.br/licitacoes/consulta/consultaLicitacao.jsf?anoLicitacao=2022&amp;numeroLicitacao=183</w:t>
              </w:r>
            </w:hyperlink>
            <w:r w:rsidR="00147360" w:rsidRPr="004151DE">
              <w:rPr>
                <w:rFonts w:asciiTheme="majorHAnsi" w:hAnsiTheme="majorHAnsi" w:cstheme="majorHAnsi"/>
              </w:rPr>
              <w:t xml:space="preserve"> </w:t>
            </w:r>
          </w:p>
        </w:tc>
      </w:tr>
    </w:tbl>
    <w:p w14:paraId="2232E1DA" w14:textId="77777777" w:rsidR="00A1591B" w:rsidRPr="004151DE" w:rsidRDefault="00A1591B" w:rsidP="00A1591B">
      <w:pPr>
        <w:autoSpaceDE w:val="0"/>
        <w:autoSpaceDN w:val="0"/>
        <w:adjustRightInd w:val="0"/>
        <w:jc w:val="both"/>
        <w:rPr>
          <w:rFonts w:asciiTheme="majorHAnsi" w:hAnsiTheme="majorHAnsi" w:cstheme="majorHAnsi"/>
        </w:rPr>
      </w:pPr>
    </w:p>
    <w:p w14:paraId="7D672E95" w14:textId="77777777" w:rsidR="00592F57" w:rsidRPr="004151DE" w:rsidRDefault="00592F57" w:rsidP="00A1591B">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559"/>
        <w:gridCol w:w="1276"/>
        <w:gridCol w:w="2105"/>
        <w:gridCol w:w="2998"/>
      </w:tblGrid>
      <w:tr w:rsidR="00592F57" w:rsidRPr="004151DE" w14:paraId="506A8483" w14:textId="77777777" w:rsidTr="00A551B5">
        <w:trPr>
          <w:cantSplit/>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B47145B" w14:textId="77777777" w:rsidR="00592F57" w:rsidRPr="004151DE" w:rsidRDefault="00592F57" w:rsidP="00D41F05">
            <w:pPr>
              <w:jc w:val="both"/>
              <w:rPr>
                <w:rFonts w:asciiTheme="majorHAnsi" w:hAnsiTheme="majorHAnsi" w:cstheme="majorHAnsi"/>
                <w:bCs/>
              </w:rPr>
            </w:pPr>
            <w:r w:rsidRPr="004151DE">
              <w:rPr>
                <w:rFonts w:asciiTheme="majorHAnsi" w:hAnsiTheme="majorHAnsi" w:cstheme="majorHAnsi"/>
                <w:bCs/>
              </w:rPr>
              <w:t xml:space="preserve">ÓRGÃO LICITANTE: - </w:t>
            </w:r>
            <w:r w:rsidRPr="004151DE">
              <w:rPr>
                <w:rFonts w:asciiTheme="majorHAnsi" w:hAnsiTheme="majorHAnsi" w:cstheme="majorHAnsi"/>
                <w:b/>
                <w:bCs/>
              </w:rPr>
              <w:t>TRIBUNAL DE JUSTIÇA DO ESTADO DE MINAS GERAIS</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30E4B117" w14:textId="4BC21CD1" w:rsidR="00592F57" w:rsidRPr="004151DE" w:rsidRDefault="00592F57" w:rsidP="00741C3C">
            <w:pPr>
              <w:jc w:val="both"/>
              <w:outlineLvl w:val="1"/>
              <w:rPr>
                <w:rFonts w:asciiTheme="majorHAnsi" w:hAnsiTheme="majorHAnsi" w:cstheme="majorHAnsi"/>
                <w:b/>
                <w:bCs/>
              </w:rPr>
            </w:pPr>
            <w:r w:rsidRPr="004151DE">
              <w:rPr>
                <w:rFonts w:asciiTheme="majorHAnsi" w:hAnsiTheme="majorHAnsi" w:cstheme="majorHAnsi"/>
              </w:rPr>
              <w:t>EDITAL:</w:t>
            </w:r>
            <w:r w:rsidRPr="004151DE">
              <w:rPr>
                <w:rFonts w:asciiTheme="majorHAnsi" w:hAnsiTheme="majorHAnsi" w:cstheme="majorHAnsi"/>
                <w:b/>
              </w:rPr>
              <w:t xml:space="preserve"> </w:t>
            </w:r>
            <w:r w:rsidRPr="004151DE">
              <w:rPr>
                <w:rFonts w:asciiTheme="majorHAnsi" w:hAnsiTheme="majorHAnsi" w:cstheme="majorHAnsi"/>
                <w:b/>
                <w:bCs/>
              </w:rPr>
              <w:t xml:space="preserve">EDITAL Nº CONCORRÊNCIA 164/2022 </w:t>
            </w:r>
          </w:p>
        </w:tc>
      </w:tr>
      <w:tr w:rsidR="00592F57" w:rsidRPr="004151DE" w14:paraId="3DE0D19D" w14:textId="77777777" w:rsidTr="00D41F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16A8888" w14:textId="77777777" w:rsidR="00592F57" w:rsidRPr="004151DE" w:rsidRDefault="00592F57" w:rsidP="00D41F05">
            <w:pPr>
              <w:autoSpaceDE w:val="0"/>
              <w:autoSpaceDN w:val="0"/>
              <w:adjustRightInd w:val="0"/>
              <w:rPr>
                <w:rFonts w:asciiTheme="majorHAnsi" w:hAnsiTheme="majorHAnsi" w:cstheme="majorHAnsi"/>
              </w:rPr>
            </w:pPr>
            <w:r w:rsidRPr="004151DE">
              <w:rPr>
                <w:rFonts w:asciiTheme="majorHAnsi" w:hAnsiTheme="majorHAnsi" w:cstheme="majorHAnsi"/>
              </w:rPr>
              <w:t>Endereço: Rua Gonçalves Dias, 1260 – Funcionários – Belo Horizonte/MG.</w:t>
            </w:r>
          </w:p>
          <w:p w14:paraId="0F049550" w14:textId="77777777" w:rsidR="00592F57" w:rsidRPr="004151DE" w:rsidRDefault="00592F57" w:rsidP="00D41F05">
            <w:pPr>
              <w:jc w:val="both"/>
              <w:rPr>
                <w:rFonts w:asciiTheme="majorHAnsi" w:hAnsiTheme="majorHAnsi" w:cstheme="majorHAnsi"/>
              </w:rPr>
            </w:pPr>
            <w:r w:rsidRPr="004151DE">
              <w:rPr>
                <w:rFonts w:asciiTheme="majorHAnsi" w:hAnsiTheme="majorHAnsi" w:cstheme="majorHAnsi"/>
              </w:rPr>
              <w:t xml:space="preserve">Informações: Telefone: (31) 3249-8033 e 3249-8034. E-mail </w:t>
            </w:r>
            <w:hyperlink r:id="rId16" w:history="1">
              <w:r w:rsidRPr="004151DE">
                <w:rPr>
                  <w:rStyle w:val="Hyperlink"/>
                  <w:rFonts w:asciiTheme="majorHAnsi" w:hAnsiTheme="majorHAnsi" w:cstheme="majorHAnsi"/>
                </w:rPr>
                <w:t>licit@tjmg.jus.br</w:t>
              </w:r>
            </w:hyperlink>
            <w:r w:rsidRPr="004151DE">
              <w:rPr>
                <w:rFonts w:asciiTheme="majorHAnsi" w:hAnsiTheme="majorHAnsi" w:cstheme="majorHAnsi"/>
              </w:rPr>
              <w:t xml:space="preserve">. </w:t>
            </w:r>
          </w:p>
        </w:tc>
      </w:tr>
      <w:tr w:rsidR="00592F57" w:rsidRPr="004151DE" w14:paraId="5B1E6073" w14:textId="77777777" w:rsidTr="00A551B5">
        <w:trPr>
          <w:cantSplit/>
          <w:trHeight w:val="447"/>
        </w:trPr>
        <w:tc>
          <w:tcPr>
            <w:tcW w:w="4536" w:type="dxa"/>
            <w:gridSpan w:val="2"/>
            <w:tcBorders>
              <w:top w:val="single" w:sz="4" w:space="0" w:color="auto"/>
              <w:left w:val="single" w:sz="4" w:space="0" w:color="auto"/>
              <w:bottom w:val="single" w:sz="4" w:space="0" w:color="auto"/>
              <w:right w:val="single" w:sz="4" w:space="0" w:color="auto"/>
            </w:tcBorders>
            <w:hideMark/>
          </w:tcPr>
          <w:p w14:paraId="74D64CAC" w14:textId="527167A4" w:rsidR="00592F57" w:rsidRPr="004151DE" w:rsidRDefault="00592F57" w:rsidP="00D41F05">
            <w:pPr>
              <w:jc w:val="both"/>
              <w:rPr>
                <w:rFonts w:asciiTheme="majorHAnsi" w:hAnsiTheme="majorHAnsi" w:cstheme="majorHAnsi"/>
              </w:rPr>
            </w:pPr>
            <w:r w:rsidRPr="004151DE">
              <w:rPr>
                <w:rFonts w:asciiTheme="majorHAnsi" w:hAnsiTheme="majorHAnsi" w:cstheme="majorHAnsi"/>
              </w:rPr>
              <w:t xml:space="preserve">OBJETO: </w:t>
            </w:r>
            <w:r w:rsidR="00667D76" w:rsidRPr="004151DE">
              <w:rPr>
                <w:rFonts w:asciiTheme="majorHAnsi" w:hAnsiTheme="majorHAnsi" w:cstheme="majorHAnsi"/>
              </w:rPr>
              <w:t>Obra de instalação do sistema de ar condicionado do CIA-BH.</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5C485E1D" w14:textId="77777777" w:rsidR="00592F57" w:rsidRPr="004151DE" w:rsidRDefault="00592F57" w:rsidP="00D41F05">
            <w:pPr>
              <w:rPr>
                <w:rFonts w:asciiTheme="majorHAnsi" w:hAnsiTheme="majorHAnsi" w:cstheme="majorHAnsi"/>
              </w:rPr>
            </w:pPr>
            <w:r w:rsidRPr="004151DE">
              <w:rPr>
                <w:rFonts w:asciiTheme="majorHAnsi" w:hAnsiTheme="majorHAnsi" w:cstheme="majorHAnsi"/>
              </w:rPr>
              <w:t>DATAS:</w:t>
            </w:r>
          </w:p>
          <w:p w14:paraId="3B6B8BC3" w14:textId="34336CA4" w:rsidR="00667D76" w:rsidRPr="004151DE" w:rsidRDefault="00667D76" w:rsidP="00667D76">
            <w:pPr>
              <w:numPr>
                <w:ilvl w:val="0"/>
                <w:numId w:val="3"/>
              </w:numPr>
              <w:jc w:val="both"/>
              <w:rPr>
                <w:rFonts w:asciiTheme="majorHAnsi" w:hAnsiTheme="majorHAnsi" w:cstheme="majorHAnsi"/>
              </w:rPr>
            </w:pPr>
            <w:r w:rsidRPr="004151DE">
              <w:rPr>
                <w:rFonts w:asciiTheme="majorHAnsi" w:hAnsiTheme="majorHAnsi" w:cstheme="majorHAnsi"/>
              </w:rPr>
              <w:t xml:space="preserve">Data para Entrega dos </w:t>
            </w:r>
            <w:proofErr w:type="gramStart"/>
            <w:r w:rsidRPr="004151DE">
              <w:rPr>
                <w:rFonts w:asciiTheme="majorHAnsi" w:hAnsiTheme="majorHAnsi" w:cstheme="majorHAnsi"/>
              </w:rPr>
              <w:t>Envelopes :</w:t>
            </w:r>
            <w:proofErr w:type="gramEnd"/>
            <w:r w:rsidRPr="004151DE">
              <w:rPr>
                <w:rFonts w:asciiTheme="majorHAnsi" w:hAnsiTheme="majorHAnsi" w:cstheme="majorHAnsi"/>
              </w:rPr>
              <w:t xml:space="preserve"> 21/11/22 às 17:00</w:t>
            </w:r>
            <w:r w:rsidRPr="004151DE">
              <w:rPr>
                <w:rFonts w:asciiTheme="majorHAnsi" w:hAnsiTheme="majorHAnsi" w:cstheme="majorHAnsi"/>
              </w:rPr>
              <w:t>.</w:t>
            </w:r>
          </w:p>
          <w:p w14:paraId="06147D7A" w14:textId="767CFE44" w:rsidR="00592F57" w:rsidRPr="004151DE" w:rsidRDefault="00667D76" w:rsidP="00667D76">
            <w:pPr>
              <w:numPr>
                <w:ilvl w:val="0"/>
                <w:numId w:val="3"/>
              </w:numPr>
              <w:jc w:val="both"/>
              <w:rPr>
                <w:rFonts w:asciiTheme="majorHAnsi" w:hAnsiTheme="majorHAnsi" w:cstheme="majorHAnsi"/>
              </w:rPr>
            </w:pPr>
            <w:r w:rsidRPr="004151DE">
              <w:rPr>
                <w:rFonts w:asciiTheme="majorHAnsi" w:hAnsiTheme="majorHAnsi" w:cstheme="majorHAnsi"/>
              </w:rPr>
              <w:t xml:space="preserve">Data Abertura dos </w:t>
            </w:r>
            <w:proofErr w:type="gramStart"/>
            <w:r w:rsidRPr="004151DE">
              <w:rPr>
                <w:rFonts w:asciiTheme="majorHAnsi" w:hAnsiTheme="majorHAnsi" w:cstheme="majorHAnsi"/>
              </w:rPr>
              <w:t>envelopes :</w:t>
            </w:r>
            <w:proofErr w:type="gramEnd"/>
            <w:r w:rsidRPr="004151DE">
              <w:rPr>
                <w:rFonts w:asciiTheme="majorHAnsi" w:hAnsiTheme="majorHAnsi" w:cstheme="majorHAnsi"/>
              </w:rPr>
              <w:t xml:space="preserve"> 22/11/22 às 14:00</w:t>
            </w:r>
            <w:r w:rsidRPr="004151DE">
              <w:rPr>
                <w:rFonts w:asciiTheme="majorHAnsi" w:hAnsiTheme="majorHAnsi" w:cstheme="majorHAnsi"/>
              </w:rPr>
              <w:t>.</w:t>
            </w:r>
          </w:p>
        </w:tc>
      </w:tr>
      <w:tr w:rsidR="00592F57" w:rsidRPr="004151DE" w14:paraId="055C4F64" w14:textId="77777777" w:rsidTr="00D41F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766FF48"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VALORES</w:t>
            </w:r>
          </w:p>
        </w:tc>
      </w:tr>
      <w:tr w:rsidR="00592F57" w:rsidRPr="004151DE" w14:paraId="44FC38AD" w14:textId="77777777" w:rsidTr="00D41F05">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415E67D3"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DC1E1D7"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201ED4A"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4EF91735"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Valor do Edital</w:t>
            </w:r>
          </w:p>
        </w:tc>
      </w:tr>
      <w:tr w:rsidR="00592F57" w:rsidRPr="004151DE" w14:paraId="0625AA06" w14:textId="77777777" w:rsidTr="00D41F05">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1B171852" w14:textId="6724D8DB" w:rsidR="00592F57" w:rsidRPr="004151DE" w:rsidRDefault="0020177C" w:rsidP="00D41F05">
            <w:pPr>
              <w:jc w:val="center"/>
              <w:rPr>
                <w:rFonts w:asciiTheme="majorHAnsi" w:hAnsiTheme="majorHAnsi" w:cstheme="majorHAnsi"/>
              </w:rPr>
            </w:pPr>
            <w:r w:rsidRPr="004151DE">
              <w:rPr>
                <w:rFonts w:asciiTheme="majorHAnsi" w:hAnsiTheme="majorHAnsi" w:cstheme="majorHAnsi"/>
              </w:rPr>
              <w:t>R$ 5.200.046,16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00CC29A"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4926C5A" w14:textId="77777777" w:rsidR="00592F57" w:rsidRPr="004151DE" w:rsidRDefault="00592F57" w:rsidP="00D41F05">
            <w:pPr>
              <w:jc w:val="center"/>
              <w:rPr>
                <w:rFonts w:asciiTheme="majorHAnsi" w:hAnsiTheme="majorHAnsi" w:cstheme="majorHAnsi"/>
              </w:rPr>
            </w:pPr>
            <w:r w:rsidRPr="004151DE">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053B3CD" w14:textId="77777777" w:rsidR="00592F57" w:rsidRPr="004151DE" w:rsidRDefault="00592F57" w:rsidP="00D41F05">
            <w:pPr>
              <w:keepNext/>
              <w:jc w:val="center"/>
              <w:outlineLvl w:val="0"/>
              <w:rPr>
                <w:rFonts w:asciiTheme="majorHAnsi" w:hAnsiTheme="majorHAnsi" w:cstheme="majorHAnsi"/>
              </w:rPr>
            </w:pPr>
            <w:r w:rsidRPr="004151DE">
              <w:rPr>
                <w:rFonts w:asciiTheme="majorHAnsi" w:hAnsiTheme="majorHAnsi" w:cstheme="majorHAnsi"/>
              </w:rPr>
              <w:t>R$ -</w:t>
            </w:r>
          </w:p>
        </w:tc>
      </w:tr>
      <w:tr w:rsidR="00592F57" w:rsidRPr="004151DE" w14:paraId="51199761" w14:textId="77777777" w:rsidTr="00D41F05">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DF866E4" w14:textId="77777777" w:rsidR="00592F57" w:rsidRPr="004151DE" w:rsidRDefault="00592F57" w:rsidP="00D41F05">
            <w:pPr>
              <w:jc w:val="both"/>
              <w:rPr>
                <w:rFonts w:asciiTheme="majorHAnsi" w:hAnsiTheme="majorHAnsi" w:cstheme="majorHAnsi"/>
              </w:rPr>
            </w:pPr>
            <w:r w:rsidRPr="004151DE">
              <w:rPr>
                <w:rFonts w:asciiTheme="majorHAnsi" w:hAnsiTheme="majorHAnsi" w:cstheme="majorHAnsi"/>
              </w:rPr>
              <w:t>CAPACIDADE TÉCNICA:</w:t>
            </w:r>
          </w:p>
          <w:p w14:paraId="6D903A4D" w14:textId="03274F36" w:rsidR="00592F57" w:rsidRPr="004151DE" w:rsidRDefault="0020177C" w:rsidP="00741C3C">
            <w:pPr>
              <w:pStyle w:val="PargrafodaLista"/>
              <w:ind w:left="720"/>
              <w:jc w:val="both"/>
              <w:rPr>
                <w:rFonts w:asciiTheme="majorHAnsi" w:hAnsiTheme="majorHAnsi" w:cstheme="majorHAnsi"/>
                <w:szCs w:val="24"/>
              </w:rPr>
            </w:pPr>
            <w:r w:rsidRPr="004151DE">
              <w:rPr>
                <w:rFonts w:asciiTheme="majorHAnsi" w:hAnsiTheme="majorHAnsi" w:cstheme="majorHAnsi"/>
                <w:szCs w:val="24"/>
              </w:rPr>
              <w:t>Atestado(s) de Capacidade Técnico-Profissional comprovando aptidão para desempenho de atividade pertinente e compatível em características com o objeto da licitação, em nome de profissional(</w:t>
            </w:r>
            <w:proofErr w:type="spellStart"/>
            <w:r w:rsidRPr="004151DE">
              <w:rPr>
                <w:rFonts w:asciiTheme="majorHAnsi" w:hAnsiTheme="majorHAnsi" w:cstheme="majorHAnsi"/>
                <w:szCs w:val="24"/>
              </w:rPr>
              <w:t>is</w:t>
            </w:r>
            <w:proofErr w:type="spellEnd"/>
            <w:r w:rsidRPr="004151DE">
              <w:rPr>
                <w:rFonts w:asciiTheme="majorHAnsi" w:hAnsiTheme="majorHAnsi" w:cstheme="majorHAnsi"/>
                <w:szCs w:val="24"/>
              </w:rPr>
              <w:t>) de nível superior ou outros devidamente reconhecidos pela entidade competente, que seja apresentada a declaração de contratação futura do profissional(</w:t>
            </w:r>
            <w:proofErr w:type="spellStart"/>
            <w:r w:rsidRPr="004151DE">
              <w:rPr>
                <w:rFonts w:asciiTheme="majorHAnsi" w:hAnsiTheme="majorHAnsi" w:cstheme="majorHAnsi"/>
                <w:szCs w:val="24"/>
              </w:rPr>
              <w:t>is</w:t>
            </w:r>
            <w:proofErr w:type="spellEnd"/>
            <w:r w:rsidRPr="004151DE">
              <w:rPr>
                <w:rFonts w:asciiTheme="majorHAnsi" w:hAnsiTheme="majorHAnsi" w:cstheme="majorHAnsi"/>
                <w:szCs w:val="24"/>
              </w:rPr>
              <w:t>) ou que tenha( m) vínculo profissional formal com a licitante, devidamente comprovado por documentação pertinente, na data prevista para a entrega da proposta e que conste(m) na Certidão de Registro do CREA ou CAU como responsável(</w:t>
            </w:r>
            <w:proofErr w:type="spellStart"/>
            <w:r w:rsidRPr="004151DE">
              <w:rPr>
                <w:rFonts w:asciiTheme="majorHAnsi" w:hAnsiTheme="majorHAnsi" w:cstheme="majorHAnsi"/>
                <w:szCs w:val="24"/>
              </w:rPr>
              <w:t>is</w:t>
            </w:r>
            <w:proofErr w:type="spellEnd"/>
            <w:r w:rsidRPr="004151DE">
              <w:rPr>
                <w:rFonts w:asciiTheme="majorHAnsi" w:hAnsiTheme="majorHAnsi" w:cstheme="majorHAnsi"/>
                <w:szCs w:val="24"/>
              </w:rPr>
              <w:t>) técnico(s) da licitante. Tal(</w:t>
            </w:r>
            <w:proofErr w:type="spellStart"/>
            <w:r w:rsidRPr="004151DE">
              <w:rPr>
                <w:rFonts w:asciiTheme="majorHAnsi" w:hAnsiTheme="majorHAnsi" w:cstheme="majorHAnsi"/>
                <w:szCs w:val="24"/>
              </w:rPr>
              <w:t>is</w:t>
            </w:r>
            <w:proofErr w:type="spellEnd"/>
            <w:r w:rsidRPr="004151DE">
              <w:rPr>
                <w:rFonts w:asciiTheme="majorHAnsi" w:hAnsiTheme="majorHAnsi" w:cstheme="majorHAnsi"/>
                <w:szCs w:val="24"/>
              </w:rPr>
              <w:t>) atestado(s), devidamente registrado(s) no CREA ou CAU, deverá(</w:t>
            </w:r>
            <w:proofErr w:type="spellStart"/>
            <w:r w:rsidRPr="004151DE">
              <w:rPr>
                <w:rFonts w:asciiTheme="majorHAnsi" w:hAnsiTheme="majorHAnsi" w:cstheme="majorHAnsi"/>
                <w:szCs w:val="24"/>
              </w:rPr>
              <w:t>ão</w:t>
            </w:r>
            <w:proofErr w:type="spellEnd"/>
            <w:r w:rsidRPr="004151DE">
              <w:rPr>
                <w:rFonts w:asciiTheme="majorHAnsi" w:hAnsiTheme="majorHAnsi" w:cstheme="majorHAnsi"/>
                <w:szCs w:val="24"/>
              </w:rPr>
              <w:t>) ter sido emitido(s) por pessoa jurídica de direito público ou privado, e estar acompanhado(s) da(s) respectiva(s) Certidão(</w:t>
            </w:r>
            <w:proofErr w:type="spellStart"/>
            <w:r w:rsidRPr="004151DE">
              <w:rPr>
                <w:rFonts w:asciiTheme="majorHAnsi" w:hAnsiTheme="majorHAnsi" w:cstheme="majorHAnsi"/>
                <w:szCs w:val="24"/>
              </w:rPr>
              <w:t>ões</w:t>
            </w:r>
            <w:proofErr w:type="spellEnd"/>
            <w:r w:rsidRPr="004151DE">
              <w:rPr>
                <w:rFonts w:asciiTheme="majorHAnsi" w:hAnsiTheme="majorHAnsi" w:cstheme="majorHAnsi"/>
                <w:szCs w:val="24"/>
              </w:rPr>
              <w:t>) de Acervo Técnico – CAT, que comprove(m) a execução das seguintes parcelas de maior relevância técnica e valor significativo: Instalações de Sistema Central de Condicionamento de Ar em VRF e/ou VRV para edificações, sendo: VRF - "</w:t>
            </w:r>
            <w:proofErr w:type="spellStart"/>
            <w:r w:rsidRPr="004151DE">
              <w:rPr>
                <w:rFonts w:asciiTheme="majorHAnsi" w:hAnsiTheme="majorHAnsi" w:cstheme="majorHAnsi"/>
                <w:szCs w:val="24"/>
              </w:rPr>
              <w:t>Variable</w:t>
            </w:r>
            <w:proofErr w:type="spellEnd"/>
            <w:r w:rsidRPr="004151DE">
              <w:rPr>
                <w:rFonts w:asciiTheme="majorHAnsi" w:hAnsiTheme="majorHAnsi" w:cstheme="majorHAnsi"/>
                <w:szCs w:val="24"/>
              </w:rPr>
              <w:t xml:space="preserve"> </w:t>
            </w:r>
            <w:proofErr w:type="spellStart"/>
            <w:r w:rsidRPr="004151DE">
              <w:rPr>
                <w:rFonts w:asciiTheme="majorHAnsi" w:hAnsiTheme="majorHAnsi" w:cstheme="majorHAnsi"/>
                <w:szCs w:val="24"/>
              </w:rPr>
              <w:t>Refrigerant</w:t>
            </w:r>
            <w:proofErr w:type="spellEnd"/>
            <w:r w:rsidRPr="004151DE">
              <w:rPr>
                <w:rFonts w:asciiTheme="majorHAnsi" w:hAnsiTheme="majorHAnsi" w:cstheme="majorHAnsi"/>
                <w:szCs w:val="24"/>
              </w:rPr>
              <w:t xml:space="preserve"> </w:t>
            </w:r>
            <w:proofErr w:type="spellStart"/>
            <w:r w:rsidRPr="004151DE">
              <w:rPr>
                <w:rFonts w:asciiTheme="majorHAnsi" w:hAnsiTheme="majorHAnsi" w:cstheme="majorHAnsi"/>
                <w:szCs w:val="24"/>
              </w:rPr>
              <w:t>Flow</w:t>
            </w:r>
            <w:proofErr w:type="spellEnd"/>
            <w:r w:rsidRPr="004151DE">
              <w:rPr>
                <w:rFonts w:asciiTheme="majorHAnsi" w:hAnsiTheme="majorHAnsi" w:cstheme="majorHAnsi"/>
                <w:szCs w:val="24"/>
              </w:rPr>
              <w:t>” (Fluxo de Refrigerante Variável); VRV - "</w:t>
            </w:r>
            <w:proofErr w:type="spellStart"/>
            <w:r w:rsidRPr="004151DE">
              <w:rPr>
                <w:rFonts w:asciiTheme="majorHAnsi" w:hAnsiTheme="majorHAnsi" w:cstheme="majorHAnsi"/>
                <w:szCs w:val="24"/>
              </w:rPr>
              <w:t>Variable</w:t>
            </w:r>
            <w:proofErr w:type="spellEnd"/>
            <w:r w:rsidRPr="004151DE">
              <w:rPr>
                <w:rFonts w:asciiTheme="majorHAnsi" w:hAnsiTheme="majorHAnsi" w:cstheme="majorHAnsi"/>
                <w:szCs w:val="24"/>
              </w:rPr>
              <w:t xml:space="preserve"> </w:t>
            </w:r>
            <w:proofErr w:type="spellStart"/>
            <w:r w:rsidRPr="004151DE">
              <w:rPr>
                <w:rFonts w:asciiTheme="majorHAnsi" w:hAnsiTheme="majorHAnsi" w:cstheme="majorHAnsi"/>
                <w:szCs w:val="24"/>
              </w:rPr>
              <w:t>Refrigerant</w:t>
            </w:r>
            <w:proofErr w:type="spellEnd"/>
            <w:r w:rsidRPr="004151DE">
              <w:rPr>
                <w:rFonts w:asciiTheme="majorHAnsi" w:hAnsiTheme="majorHAnsi" w:cstheme="majorHAnsi"/>
                <w:szCs w:val="24"/>
              </w:rPr>
              <w:t xml:space="preserve"> Volume" (Volume de Refrigerante Variável).</w:t>
            </w:r>
          </w:p>
        </w:tc>
      </w:tr>
      <w:tr w:rsidR="00592F57" w:rsidRPr="004151DE" w14:paraId="4038CC13" w14:textId="77777777" w:rsidTr="00D41F05">
        <w:trPr>
          <w:cantSplit/>
          <w:trHeight w:val="601"/>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EE4944A" w14:textId="77777777" w:rsidR="00147360" w:rsidRPr="004151DE" w:rsidRDefault="00147360" w:rsidP="00147360">
            <w:pPr>
              <w:pStyle w:val="Default"/>
              <w:jc w:val="both"/>
              <w:rPr>
                <w:rFonts w:asciiTheme="majorHAnsi" w:hAnsiTheme="majorHAnsi" w:cstheme="majorHAnsi"/>
              </w:rPr>
            </w:pPr>
            <w:r w:rsidRPr="004151DE">
              <w:rPr>
                <w:rFonts w:asciiTheme="majorHAnsi" w:hAnsiTheme="majorHAnsi" w:cstheme="majorHAnsi"/>
              </w:rPr>
              <w:lastRenderedPageBreak/>
              <w:t xml:space="preserve">CAPACIDADE OPERACIONAL: </w:t>
            </w:r>
          </w:p>
          <w:p w14:paraId="5DD1445F" w14:textId="1E11E557" w:rsidR="00592F57" w:rsidRPr="004151DE" w:rsidRDefault="0020177C" w:rsidP="00147360">
            <w:pPr>
              <w:pStyle w:val="PargrafodaLista"/>
              <w:ind w:left="720"/>
              <w:jc w:val="both"/>
              <w:rPr>
                <w:rFonts w:asciiTheme="majorHAnsi" w:hAnsiTheme="majorHAnsi" w:cstheme="majorHAnsi"/>
                <w:szCs w:val="24"/>
              </w:rPr>
            </w:pPr>
            <w:r w:rsidRPr="004151DE">
              <w:rPr>
                <w:rFonts w:asciiTheme="majorHAnsi" w:hAnsiTheme="majorHAnsi" w:cstheme="majorHAnsi"/>
                <w:szCs w:val="24"/>
              </w:rPr>
              <w:t>Atestado(s)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deverá(</w:t>
            </w:r>
            <w:proofErr w:type="spellStart"/>
            <w:r w:rsidRPr="004151DE">
              <w:rPr>
                <w:rFonts w:asciiTheme="majorHAnsi" w:hAnsiTheme="majorHAnsi" w:cstheme="majorHAnsi"/>
                <w:szCs w:val="24"/>
              </w:rPr>
              <w:t>ão</w:t>
            </w:r>
            <w:proofErr w:type="spellEnd"/>
            <w:r w:rsidRPr="004151DE">
              <w:rPr>
                <w:rFonts w:asciiTheme="majorHAnsi" w:hAnsiTheme="majorHAnsi" w:cstheme="majorHAnsi"/>
                <w:szCs w:val="24"/>
              </w:rPr>
              <w:t>) estar acompanhado(s) da(s) respectiva(s) Certidão(</w:t>
            </w:r>
            <w:proofErr w:type="spellStart"/>
            <w:r w:rsidRPr="004151DE">
              <w:rPr>
                <w:rFonts w:asciiTheme="majorHAnsi" w:hAnsiTheme="majorHAnsi" w:cstheme="majorHAnsi"/>
                <w:szCs w:val="24"/>
              </w:rPr>
              <w:t>ões</w:t>
            </w:r>
            <w:proofErr w:type="spellEnd"/>
            <w:r w:rsidRPr="004151DE">
              <w:rPr>
                <w:rFonts w:asciiTheme="majorHAnsi" w:hAnsiTheme="majorHAnsi" w:cstheme="majorHAnsi"/>
                <w:szCs w:val="24"/>
              </w:rPr>
              <w:t xml:space="preserve">) de Acervo Técnico – CAT (CAT/CAT-A) emitida(s) pelo CREA ou CAU, em nome dos profissionais vinculados aos referidos atestados, como forma de conferir autenticidade e veracidade à comprovação da execução das seguintes parcelas de maior relevância técnica e valor significativo: Instalações de Sistema Central de Condicionamento de Ar VRF e/ou VRV para edificações, com carga térmica mínima de 80 </w:t>
            </w:r>
            <w:proofErr w:type="spellStart"/>
            <w:r w:rsidRPr="004151DE">
              <w:rPr>
                <w:rFonts w:asciiTheme="majorHAnsi" w:hAnsiTheme="majorHAnsi" w:cstheme="majorHAnsi"/>
                <w:szCs w:val="24"/>
              </w:rPr>
              <w:t>TR's</w:t>
            </w:r>
            <w:proofErr w:type="spellEnd"/>
            <w:r w:rsidRPr="004151DE">
              <w:rPr>
                <w:rFonts w:asciiTheme="majorHAnsi" w:hAnsiTheme="majorHAnsi" w:cstheme="majorHAnsi"/>
                <w:szCs w:val="24"/>
              </w:rPr>
              <w:t>.</w:t>
            </w:r>
          </w:p>
        </w:tc>
      </w:tr>
      <w:tr w:rsidR="00592F57" w:rsidRPr="004151DE" w14:paraId="53496306" w14:textId="77777777" w:rsidTr="00D41F05">
        <w:trPr>
          <w:cantSplit/>
          <w:trHeight w:val="280"/>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DF9CD64" w14:textId="02A232B5" w:rsidR="00592F57" w:rsidRPr="004151DE" w:rsidRDefault="00592F57" w:rsidP="00D41F05">
            <w:pPr>
              <w:jc w:val="both"/>
              <w:rPr>
                <w:rFonts w:asciiTheme="majorHAnsi" w:hAnsiTheme="majorHAnsi" w:cstheme="majorHAnsi"/>
              </w:rPr>
            </w:pPr>
            <w:r w:rsidRPr="004151DE">
              <w:rPr>
                <w:rFonts w:asciiTheme="majorHAnsi" w:hAnsiTheme="majorHAnsi" w:cstheme="majorHAnsi"/>
              </w:rPr>
              <w:t xml:space="preserve"> ÍNDICES ECONÔMICOS: </w:t>
            </w:r>
            <w:r w:rsidR="0020177C" w:rsidRPr="004151DE">
              <w:rPr>
                <w:rFonts w:asciiTheme="majorHAnsi" w:hAnsiTheme="majorHAnsi" w:cstheme="majorHAnsi"/>
              </w:rPr>
              <w:t>conforme edital.</w:t>
            </w:r>
          </w:p>
        </w:tc>
      </w:tr>
      <w:tr w:rsidR="00592F57" w:rsidRPr="004151DE" w14:paraId="6AE5652C" w14:textId="77777777" w:rsidTr="00A551B5">
        <w:trPr>
          <w:cantSplit/>
          <w:trHeight w:val="71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168B406" w14:textId="77777777" w:rsidR="00592F57" w:rsidRPr="004151DE" w:rsidRDefault="00592F57" w:rsidP="00D41F05">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OBS.: </w:t>
            </w:r>
          </w:p>
          <w:p w14:paraId="68CF11A9" w14:textId="45A6C056" w:rsidR="00592F57" w:rsidRPr="004151DE" w:rsidRDefault="00A551B5" w:rsidP="00D41F05">
            <w:pPr>
              <w:autoSpaceDE w:val="0"/>
              <w:autoSpaceDN w:val="0"/>
              <w:adjustRightInd w:val="0"/>
              <w:jc w:val="both"/>
              <w:rPr>
                <w:rFonts w:asciiTheme="majorHAnsi" w:hAnsiTheme="majorHAnsi" w:cstheme="majorHAnsi"/>
              </w:rPr>
            </w:pPr>
            <w:hyperlink r:id="rId17" w:history="1">
              <w:r w:rsidRPr="004151DE">
                <w:rPr>
                  <w:rStyle w:val="Hyperlink"/>
                  <w:rFonts w:asciiTheme="majorHAnsi" w:hAnsiTheme="majorHAnsi" w:cstheme="majorHAnsi"/>
                </w:rPr>
                <w:t>http://www8.tjmg.gov.br/licitacoes/consulta/consultaLicitacao.jsf?anoLicitacao=2022&amp;numeroLicitacao=180</w:t>
              </w:r>
            </w:hyperlink>
            <w:r w:rsidR="0020177C" w:rsidRPr="004151DE">
              <w:rPr>
                <w:rFonts w:asciiTheme="majorHAnsi" w:hAnsiTheme="majorHAnsi" w:cstheme="majorHAnsi"/>
              </w:rPr>
              <w:t xml:space="preserve"> </w:t>
            </w:r>
          </w:p>
        </w:tc>
      </w:tr>
    </w:tbl>
    <w:p w14:paraId="538BF51C" w14:textId="77777777" w:rsidR="00592F57" w:rsidRPr="004151DE" w:rsidRDefault="00592F57" w:rsidP="00A1591B">
      <w:pPr>
        <w:autoSpaceDE w:val="0"/>
        <w:autoSpaceDN w:val="0"/>
        <w:adjustRightInd w:val="0"/>
        <w:jc w:val="both"/>
        <w:rPr>
          <w:rFonts w:asciiTheme="majorHAnsi" w:hAnsiTheme="majorHAnsi" w:cstheme="majorHAnsi"/>
        </w:rPr>
      </w:pPr>
    </w:p>
    <w:p w14:paraId="5A71F1B0" w14:textId="77777777" w:rsidR="00A1591B" w:rsidRPr="004151DE" w:rsidRDefault="00A1591B" w:rsidP="004B631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1843"/>
        <w:gridCol w:w="530"/>
        <w:gridCol w:w="2730"/>
      </w:tblGrid>
      <w:tr w:rsidR="00B1091A" w:rsidRPr="004151DE" w14:paraId="19413236" w14:textId="77777777" w:rsidTr="00D41F05">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22C985C6" w14:textId="77777777" w:rsidR="00B1091A" w:rsidRPr="004151DE" w:rsidRDefault="00B1091A" w:rsidP="00D41F05">
            <w:pPr>
              <w:jc w:val="both"/>
              <w:rPr>
                <w:rFonts w:asciiTheme="majorHAnsi" w:hAnsiTheme="majorHAnsi" w:cstheme="majorHAnsi"/>
                <w:bCs/>
              </w:rPr>
            </w:pPr>
            <w:r w:rsidRPr="004151DE">
              <w:rPr>
                <w:rFonts w:asciiTheme="majorHAnsi" w:hAnsiTheme="majorHAnsi" w:cstheme="majorHAnsi"/>
                <w:color w:val="212529"/>
              </w:rPr>
              <w:t> </w:t>
            </w:r>
            <w:r w:rsidRPr="004151DE">
              <w:rPr>
                <w:rFonts w:asciiTheme="majorHAnsi" w:hAnsiTheme="majorHAnsi" w:cstheme="majorHAnsi"/>
                <w:bCs/>
              </w:rPr>
              <w:t xml:space="preserve">ÓRGÃO LICITANTE: </w:t>
            </w:r>
            <w:r w:rsidRPr="004151DE">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281DC5FD" w14:textId="7176042A" w:rsidR="00B1091A" w:rsidRPr="004151DE" w:rsidRDefault="00B1091A" w:rsidP="00D41F05">
            <w:pPr>
              <w:jc w:val="both"/>
              <w:rPr>
                <w:rFonts w:asciiTheme="majorHAnsi" w:hAnsiTheme="majorHAnsi" w:cstheme="majorHAnsi"/>
                <w:b/>
                <w:bCs/>
              </w:rPr>
            </w:pPr>
            <w:r w:rsidRPr="004151DE">
              <w:rPr>
                <w:rFonts w:asciiTheme="majorHAnsi" w:hAnsiTheme="majorHAnsi" w:cstheme="majorHAnsi"/>
              </w:rPr>
              <w:t xml:space="preserve">EDITAL: </w:t>
            </w:r>
            <w:r w:rsidR="00592F57" w:rsidRPr="004151DE">
              <w:rPr>
                <w:rFonts w:asciiTheme="majorHAnsi" w:hAnsiTheme="majorHAnsi" w:cstheme="majorHAnsi"/>
                <w:b/>
                <w:bCs/>
              </w:rPr>
              <w:t>LICITAÇÃO SMOBI 062/2022 – RDC CIRCULAR Nº 03 – ALTERAÇÃO DO EDITAL E DA DATA DE ABERTURA PROCESSO Nº 01-045.025/22-10</w:t>
            </w:r>
          </w:p>
        </w:tc>
      </w:tr>
      <w:tr w:rsidR="00B1091A" w:rsidRPr="004151DE" w14:paraId="487D75E0" w14:textId="77777777" w:rsidTr="00D41F0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52FF70A" w14:textId="77777777" w:rsidR="00B1091A" w:rsidRPr="004151DE" w:rsidRDefault="00B1091A" w:rsidP="00D41F05">
            <w:pPr>
              <w:rPr>
                <w:rFonts w:asciiTheme="majorHAnsi" w:hAnsiTheme="majorHAnsi" w:cstheme="majorHAnsi"/>
              </w:rPr>
            </w:pPr>
            <w:r w:rsidRPr="004151DE">
              <w:rPr>
                <w:rFonts w:asciiTheme="majorHAnsi" w:hAnsiTheme="majorHAnsi" w:cstheme="majorHAnsi"/>
              </w:rPr>
              <w:t>Endereço: Rua dos Guajajaras, 1107 – 14° andar - Centro, Belo Horizonte - MG, 30180-105</w:t>
            </w:r>
          </w:p>
          <w:p w14:paraId="4C252807" w14:textId="77777777" w:rsidR="00B1091A" w:rsidRPr="004151DE" w:rsidRDefault="00B1091A" w:rsidP="00D41F05">
            <w:pPr>
              <w:rPr>
                <w:rFonts w:asciiTheme="majorHAnsi" w:hAnsiTheme="majorHAnsi" w:cstheme="majorHAnsi"/>
              </w:rPr>
            </w:pPr>
            <w:r w:rsidRPr="004151DE">
              <w:rPr>
                <w:rFonts w:asciiTheme="majorHAnsi" w:hAnsiTheme="majorHAnsi" w:cstheme="majorHAnsi"/>
              </w:rPr>
              <w:t xml:space="preserve">Informações: Telefone: (31) 3277-8102 - (31) 3277-5020 - Sites: </w:t>
            </w:r>
            <w:hyperlink r:id="rId18" w:history="1">
              <w:r w:rsidRPr="004151DE">
                <w:rPr>
                  <w:rStyle w:val="Hyperlink"/>
                  <w:rFonts w:asciiTheme="majorHAnsi" w:hAnsiTheme="majorHAnsi" w:cstheme="majorHAnsi"/>
                </w:rPr>
                <w:t>www.licitacoes.caixa.gov.br</w:t>
              </w:r>
            </w:hyperlink>
            <w:r w:rsidRPr="004151DE">
              <w:rPr>
                <w:rFonts w:asciiTheme="majorHAnsi" w:hAnsiTheme="majorHAnsi" w:cstheme="majorHAnsi"/>
              </w:rPr>
              <w:t xml:space="preserve"> e </w:t>
            </w:r>
            <w:hyperlink r:id="rId19" w:history="1">
              <w:r w:rsidRPr="004151DE">
                <w:rPr>
                  <w:rStyle w:val="Hyperlink"/>
                  <w:rFonts w:asciiTheme="majorHAnsi" w:hAnsiTheme="majorHAnsi" w:cstheme="majorHAnsi"/>
                </w:rPr>
                <w:t>www.pbh.gov.br</w:t>
              </w:r>
            </w:hyperlink>
            <w:r w:rsidRPr="004151DE">
              <w:rPr>
                <w:rFonts w:asciiTheme="majorHAnsi" w:hAnsiTheme="majorHAnsi" w:cstheme="majorHAnsi"/>
              </w:rPr>
              <w:t xml:space="preserve"> - E-mail </w:t>
            </w:r>
            <w:hyperlink r:id="rId20" w:history="1">
              <w:r w:rsidRPr="004151DE">
                <w:rPr>
                  <w:rStyle w:val="Hyperlink"/>
                  <w:rFonts w:asciiTheme="majorHAnsi" w:hAnsiTheme="majorHAnsi" w:cstheme="majorHAnsi"/>
                </w:rPr>
                <w:t>cpl.sudecap@pbh.gov.br</w:t>
              </w:r>
            </w:hyperlink>
            <w:r w:rsidRPr="004151DE">
              <w:rPr>
                <w:rFonts w:asciiTheme="majorHAnsi" w:hAnsiTheme="majorHAnsi" w:cstheme="majorHAnsi"/>
              </w:rPr>
              <w:t xml:space="preserve"> </w:t>
            </w:r>
          </w:p>
        </w:tc>
      </w:tr>
      <w:tr w:rsidR="00B1091A" w:rsidRPr="004151DE" w14:paraId="47194060" w14:textId="77777777" w:rsidTr="00D41F05">
        <w:trPr>
          <w:cantSplit/>
          <w:trHeight w:val="1931"/>
        </w:trPr>
        <w:tc>
          <w:tcPr>
            <w:tcW w:w="7655" w:type="dxa"/>
            <w:gridSpan w:val="4"/>
            <w:tcBorders>
              <w:top w:val="single" w:sz="4" w:space="0" w:color="auto"/>
              <w:left w:val="single" w:sz="4" w:space="0" w:color="auto"/>
              <w:bottom w:val="single" w:sz="4" w:space="0" w:color="auto"/>
              <w:right w:val="single" w:sz="4" w:space="0" w:color="auto"/>
            </w:tcBorders>
            <w:vAlign w:val="center"/>
            <w:hideMark/>
          </w:tcPr>
          <w:p w14:paraId="101FEA58" w14:textId="04758D03" w:rsidR="00B1091A" w:rsidRPr="004151DE" w:rsidRDefault="00B1091A" w:rsidP="00A551B5">
            <w:pPr>
              <w:jc w:val="both"/>
              <w:rPr>
                <w:rFonts w:asciiTheme="majorHAnsi" w:hAnsiTheme="majorHAnsi" w:cstheme="majorHAnsi"/>
              </w:rPr>
            </w:pPr>
            <w:r w:rsidRPr="004151DE">
              <w:rPr>
                <w:rFonts w:asciiTheme="majorHAnsi" w:hAnsiTheme="majorHAnsi" w:cstheme="majorHAnsi"/>
              </w:rPr>
              <w:t>Objeto:</w:t>
            </w:r>
            <w:r w:rsidR="00C57124" w:rsidRPr="004151DE">
              <w:rPr>
                <w:rFonts w:asciiTheme="majorHAnsi" w:hAnsiTheme="majorHAnsi" w:cstheme="majorHAnsi"/>
              </w:rPr>
              <w:t xml:space="preserve"> Implantação do Interceptor de Esgoto e Tratamento de Fundo de Vale entre as Estacas 27 a 32 – Eixo 2 - Córrego Túnel Camarões. A Comissão Permanente de Licitações da Secretaria Municipal de Obras e Infraestrutura – SMOBI, nomeada pela Portaria Conjunta SMOBI/SUDECAP nº 013/2022, no uso de suas atribuições, comunica aos interessados na licitação em referência que, em virtude de questionamento de licitante, foi identificada pela área demandante a necessidade de alteração do edital da licitação e alguns de seus anexos. 3. PREÇO DE REFERÊNCIA DOS SERVIÇOS E/OU OBRAS O valor teto das obras e serviços licitados, limitador das propostas das licitantes é de R$6.021.174,87 (seis milhões, vinte e um mil, cento e setenta e quatro reais e oitenta e sete centavos). </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336DEEE3" w14:textId="77777777" w:rsidR="00B1091A" w:rsidRPr="004151DE" w:rsidRDefault="00B1091A" w:rsidP="00D41F05">
            <w:pPr>
              <w:pStyle w:val="Default"/>
              <w:jc w:val="both"/>
              <w:rPr>
                <w:rFonts w:asciiTheme="majorHAnsi" w:hAnsiTheme="majorHAnsi" w:cstheme="majorHAnsi"/>
              </w:rPr>
            </w:pPr>
            <w:r w:rsidRPr="004151DE">
              <w:rPr>
                <w:rFonts w:asciiTheme="majorHAnsi" w:hAnsiTheme="majorHAnsi" w:cstheme="majorHAnsi"/>
              </w:rPr>
              <w:t xml:space="preserve">DATAS: </w:t>
            </w:r>
          </w:p>
          <w:p w14:paraId="7ED09422" w14:textId="77777777" w:rsidR="00A551B5" w:rsidRPr="004151DE" w:rsidRDefault="00A551B5" w:rsidP="00A551B5">
            <w:pPr>
              <w:pStyle w:val="Default"/>
              <w:numPr>
                <w:ilvl w:val="0"/>
                <w:numId w:val="2"/>
              </w:numPr>
              <w:jc w:val="both"/>
              <w:rPr>
                <w:rFonts w:asciiTheme="majorHAnsi" w:hAnsiTheme="majorHAnsi" w:cstheme="majorHAnsi"/>
              </w:rPr>
            </w:pPr>
            <w:r w:rsidRPr="004151DE">
              <w:rPr>
                <w:rFonts w:asciiTheme="majorHAnsi" w:hAnsiTheme="majorHAnsi" w:cstheme="majorHAnsi"/>
              </w:rPr>
              <w:t xml:space="preserve">Recebimento das propostas exclusivamente por meio eletrônico: até às 14h do dia 16/11/2022. </w:t>
            </w:r>
          </w:p>
          <w:p w14:paraId="0A38FB9C" w14:textId="22CFDD88" w:rsidR="00B1091A" w:rsidRPr="004151DE" w:rsidRDefault="00A551B5" w:rsidP="00A551B5">
            <w:pPr>
              <w:pStyle w:val="Default"/>
              <w:numPr>
                <w:ilvl w:val="0"/>
                <w:numId w:val="2"/>
              </w:numPr>
              <w:jc w:val="both"/>
              <w:rPr>
                <w:rFonts w:asciiTheme="majorHAnsi" w:hAnsiTheme="majorHAnsi" w:cstheme="majorHAnsi"/>
              </w:rPr>
            </w:pPr>
            <w:r w:rsidRPr="004151DE">
              <w:rPr>
                <w:rFonts w:asciiTheme="majorHAnsi" w:hAnsiTheme="majorHAnsi" w:cstheme="majorHAnsi"/>
              </w:rPr>
              <w:t>Julgamento das propostas em meio eletrônico: a partir das 14h do dia 16/11/2022.</w:t>
            </w:r>
          </w:p>
        </w:tc>
      </w:tr>
      <w:tr w:rsidR="00B1091A" w:rsidRPr="004151DE" w14:paraId="366A05C2" w14:textId="77777777" w:rsidTr="00D41F0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EC77F43" w14:textId="77777777" w:rsidR="00B1091A" w:rsidRPr="004151DE" w:rsidRDefault="00B1091A" w:rsidP="00D41F05">
            <w:pPr>
              <w:tabs>
                <w:tab w:val="left" w:pos="4393"/>
                <w:tab w:val="center" w:pos="5386"/>
              </w:tabs>
              <w:jc w:val="center"/>
              <w:outlineLvl w:val="1"/>
              <w:rPr>
                <w:rFonts w:asciiTheme="majorHAnsi" w:hAnsiTheme="majorHAnsi" w:cstheme="majorHAnsi"/>
              </w:rPr>
            </w:pPr>
            <w:r w:rsidRPr="004151DE">
              <w:rPr>
                <w:rFonts w:asciiTheme="majorHAnsi" w:hAnsiTheme="majorHAnsi" w:cstheme="majorHAnsi"/>
              </w:rPr>
              <w:t>VALORES</w:t>
            </w:r>
          </w:p>
        </w:tc>
      </w:tr>
      <w:tr w:rsidR="00B1091A" w:rsidRPr="004151DE" w14:paraId="4A776B5E" w14:textId="77777777" w:rsidTr="00D41F05">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1C6BA3D8" w14:textId="77777777" w:rsidR="00B1091A" w:rsidRPr="004151DE" w:rsidRDefault="00B1091A"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8794A11" w14:textId="77777777" w:rsidR="00B1091A" w:rsidRPr="004151DE" w:rsidRDefault="00B1091A"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01B5BA6" w14:textId="77777777" w:rsidR="00B1091A" w:rsidRPr="004151DE" w:rsidRDefault="00B1091A"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497B13F" w14:textId="77777777" w:rsidR="00B1091A" w:rsidRPr="004151DE" w:rsidRDefault="00B1091A"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Valor do Edital</w:t>
            </w:r>
          </w:p>
        </w:tc>
      </w:tr>
      <w:tr w:rsidR="00B1091A" w:rsidRPr="004151DE" w14:paraId="0F714B97" w14:textId="77777777" w:rsidTr="00D41F05">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625ED8CD" w14:textId="23E2F992" w:rsidR="00B1091A" w:rsidRPr="004151DE" w:rsidRDefault="00592F57" w:rsidP="00C57124">
            <w:pPr>
              <w:autoSpaceDE w:val="0"/>
              <w:autoSpaceDN w:val="0"/>
              <w:adjustRightInd w:val="0"/>
              <w:jc w:val="center"/>
              <w:rPr>
                <w:rFonts w:asciiTheme="majorHAnsi" w:hAnsiTheme="majorHAnsi" w:cstheme="majorHAnsi"/>
                <w:bCs/>
              </w:rPr>
            </w:pPr>
            <w:r w:rsidRPr="004151DE">
              <w:rPr>
                <w:rFonts w:asciiTheme="majorHAnsi" w:hAnsiTheme="majorHAnsi" w:cstheme="majorHAnsi"/>
                <w:bCs/>
              </w:rPr>
              <w:t>$6.021.174,87</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BB020A3" w14:textId="77777777" w:rsidR="00B1091A" w:rsidRPr="004151DE" w:rsidRDefault="00B1091A" w:rsidP="00D41F05">
            <w:pPr>
              <w:autoSpaceDE w:val="0"/>
              <w:autoSpaceDN w:val="0"/>
              <w:adjustRightInd w:val="0"/>
              <w:jc w:val="center"/>
              <w:rPr>
                <w:rFonts w:asciiTheme="majorHAnsi" w:hAnsiTheme="majorHAnsi" w:cstheme="majorHAnsi"/>
                <w:color w:val="000000"/>
              </w:rPr>
            </w:pPr>
            <w:r w:rsidRPr="004151DE">
              <w:rPr>
                <w:rFonts w:asciiTheme="majorHAnsi" w:hAnsiTheme="majorHAnsi" w:cstheme="majorHAnsi"/>
                <w:color w:val="000000"/>
              </w:rPr>
              <w:t>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5EE10A32" w14:textId="77777777" w:rsidR="00B1091A" w:rsidRPr="004151DE" w:rsidRDefault="00B1091A" w:rsidP="00D41F05">
            <w:pPr>
              <w:autoSpaceDE w:val="0"/>
              <w:autoSpaceDN w:val="0"/>
              <w:adjustRightInd w:val="0"/>
              <w:jc w:val="center"/>
              <w:rPr>
                <w:rFonts w:asciiTheme="majorHAnsi" w:hAnsiTheme="majorHAnsi" w:cstheme="majorHAnsi"/>
                <w:bCs/>
              </w:rPr>
            </w:pPr>
            <w:r w:rsidRPr="004151DE">
              <w:rPr>
                <w:rFonts w:asciiTheme="majorHAnsi" w:hAnsiTheme="majorHAnsi" w:cstheme="majorHAnsi"/>
                <w:bCs/>
                <w:iCs/>
                <w:lang w:val="x-none" w:eastAsia="x-none"/>
              </w:rPr>
              <w:t xml:space="preserve">R$ </w:t>
            </w:r>
            <w:r w:rsidRPr="004151DE">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A50F91A" w14:textId="77777777" w:rsidR="00B1091A" w:rsidRPr="004151DE" w:rsidRDefault="00B1091A" w:rsidP="00D41F05">
            <w:pPr>
              <w:keepNext/>
              <w:jc w:val="center"/>
              <w:outlineLvl w:val="0"/>
              <w:rPr>
                <w:rFonts w:asciiTheme="majorHAnsi" w:hAnsiTheme="majorHAnsi" w:cstheme="majorHAnsi"/>
                <w:bCs/>
                <w:iCs/>
                <w:lang w:eastAsia="x-none"/>
              </w:rPr>
            </w:pPr>
            <w:r w:rsidRPr="004151DE">
              <w:rPr>
                <w:rFonts w:asciiTheme="majorHAnsi" w:hAnsiTheme="majorHAnsi" w:cstheme="majorHAnsi"/>
                <w:bCs/>
                <w:iCs/>
                <w:lang w:val="x-none" w:eastAsia="x-none"/>
              </w:rPr>
              <w:t xml:space="preserve">R$ </w:t>
            </w:r>
            <w:r w:rsidRPr="004151DE">
              <w:rPr>
                <w:rFonts w:asciiTheme="majorHAnsi" w:hAnsiTheme="majorHAnsi" w:cstheme="majorHAnsi"/>
                <w:bCs/>
                <w:iCs/>
                <w:lang w:eastAsia="x-none"/>
              </w:rPr>
              <w:t>-</w:t>
            </w:r>
          </w:p>
        </w:tc>
      </w:tr>
      <w:tr w:rsidR="00B1091A" w:rsidRPr="004151DE" w14:paraId="4179B971" w14:textId="77777777" w:rsidTr="00D41F0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BA48472" w14:textId="77777777" w:rsidR="00B1091A" w:rsidRPr="004151DE" w:rsidRDefault="00B1091A" w:rsidP="00D41F05">
            <w:pPr>
              <w:jc w:val="both"/>
              <w:outlineLvl w:val="1"/>
              <w:rPr>
                <w:rFonts w:asciiTheme="majorHAnsi" w:hAnsiTheme="majorHAnsi" w:cstheme="majorHAnsi"/>
              </w:rPr>
            </w:pPr>
            <w:r w:rsidRPr="004151DE">
              <w:rPr>
                <w:rFonts w:asciiTheme="majorHAnsi" w:hAnsiTheme="majorHAnsi" w:cstheme="majorHAnsi"/>
              </w:rPr>
              <w:t>ÍNDICES ECONÔMICOS: Conforme edital.</w:t>
            </w:r>
          </w:p>
        </w:tc>
      </w:tr>
      <w:tr w:rsidR="00B1091A" w:rsidRPr="004151DE" w14:paraId="0155A2CE" w14:textId="77777777" w:rsidTr="00D41F05">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05328EC" w14:textId="2331E069" w:rsidR="00B1091A" w:rsidRPr="004151DE" w:rsidRDefault="00B1091A" w:rsidP="00B1091A">
            <w:pPr>
              <w:autoSpaceDE w:val="0"/>
              <w:autoSpaceDN w:val="0"/>
              <w:adjustRightInd w:val="0"/>
              <w:jc w:val="both"/>
              <w:rPr>
                <w:rFonts w:asciiTheme="majorHAnsi" w:hAnsiTheme="majorHAnsi" w:cstheme="majorHAnsi"/>
              </w:rPr>
            </w:pPr>
            <w:r w:rsidRPr="004151DE">
              <w:rPr>
                <w:rFonts w:asciiTheme="majorHAnsi" w:hAnsiTheme="majorHAnsi" w:cstheme="majorHAnsi"/>
                <w:color w:val="000000"/>
              </w:rPr>
              <w:lastRenderedPageBreak/>
              <w:t>OBSERVAÇÕES:</w:t>
            </w:r>
            <w:r w:rsidRPr="004151DE">
              <w:rPr>
                <w:rFonts w:asciiTheme="majorHAnsi" w:hAnsiTheme="majorHAnsi" w:cstheme="majorHAnsi"/>
              </w:rPr>
              <w:t xml:space="preserve"> </w:t>
            </w:r>
            <w:r w:rsidR="00592F57" w:rsidRPr="004151DE">
              <w:rPr>
                <w:rFonts w:asciiTheme="majorHAnsi" w:hAnsiTheme="majorHAnsi" w:cstheme="majorHAnsi"/>
              </w:rPr>
              <w:t xml:space="preserve">Serão desclassificadas as propostas com preços totais acima desses valores. (...) 12.1.4. Qualificação econômico-financeira: 12.1.4.1.documento arquivado na Junta Comercial ou no Cartório competente demonstrativo de que a licitante possui Patrimônio Líquido, mínimo de R$602.117,48 (seiscentos e dois mil, cento e dezessete reais e quarenta e oito centavos), correspondente a 10% (dez por cento) do valor estimado da contratação, nos termos do disposto nos §§2º e 3º, do art. 31, da Lei 8.666/1993. (...) Ficam alterados os seguintes documentos constantes do Anexo I - Projeto Básico da Licitação: - Apêndice I – Planilha de orçamento; - Apêndice II – Cronograma físico-financeiro; - A CPU 03 referente ao item 19.02.01 – TUBO LISO POLIETILENO ALTA DENSIDADE PEAD N12 DN = 500 mm permanece suprimida, nos mesmos termos previstos na CIRCULAR 01 publicada no DOM de 27/09/2022; - A CPU 09 referente ao item 20.13.24 – FORNECIMENTO DE CBUQ FAIXA C, COM CAP 50/70, INCLUSIVE TRANSPORTE permanece alterada, nos mesmos termos previstos na CIRCULAR 02 publicada no DOM de 04/10/2022. Os demais itens do edital e seus anexos permanecem inalterados. Os novos documentos no site da PBH </w:t>
            </w:r>
            <w:r w:rsidR="00592F57" w:rsidRPr="004151DE">
              <w:rPr>
                <w:rFonts w:asciiTheme="majorHAnsi" w:hAnsiTheme="majorHAnsi" w:cstheme="majorHAnsi"/>
              </w:rPr>
              <w:t xml:space="preserve">no link </w:t>
            </w:r>
            <w:hyperlink r:id="rId21" w:history="1">
              <w:r w:rsidR="00592F57" w:rsidRPr="004151DE">
                <w:rPr>
                  <w:rStyle w:val="Hyperlink"/>
                  <w:rFonts w:asciiTheme="majorHAnsi" w:hAnsiTheme="majorHAnsi" w:cstheme="majorHAnsi"/>
                </w:rPr>
                <w:t>https://prefeitura.pbh.gov.br/obras-e-infraestrutura/licitacao/regimediferenciado-de-contratacao-062-2022</w:t>
              </w:r>
            </w:hyperlink>
            <w:r w:rsidR="00592F57" w:rsidRPr="004151DE">
              <w:rPr>
                <w:rFonts w:asciiTheme="majorHAnsi" w:hAnsiTheme="majorHAnsi" w:cstheme="majorHAnsi"/>
              </w:rPr>
              <w:t>.</w:t>
            </w:r>
            <w:r w:rsidR="00592F57" w:rsidRPr="004151DE">
              <w:rPr>
                <w:rFonts w:asciiTheme="majorHAnsi" w:hAnsiTheme="majorHAnsi" w:cstheme="majorHAnsi"/>
              </w:rPr>
              <w:t xml:space="preserve"> </w:t>
            </w:r>
          </w:p>
        </w:tc>
      </w:tr>
    </w:tbl>
    <w:p w14:paraId="4D536DBC" w14:textId="77777777" w:rsidR="00B1091A" w:rsidRPr="004151DE" w:rsidRDefault="00B1091A" w:rsidP="00B1091A">
      <w:pPr>
        <w:autoSpaceDE w:val="0"/>
        <w:autoSpaceDN w:val="0"/>
        <w:adjustRightInd w:val="0"/>
        <w:jc w:val="both"/>
        <w:rPr>
          <w:rFonts w:asciiTheme="majorHAnsi" w:hAnsiTheme="majorHAnsi" w:cstheme="majorHAnsi"/>
        </w:rPr>
      </w:pPr>
    </w:p>
    <w:p w14:paraId="464EA044" w14:textId="77777777" w:rsidR="008067D3" w:rsidRPr="004151DE" w:rsidRDefault="008067D3" w:rsidP="008067D3">
      <w:pPr>
        <w:rPr>
          <w:rFonts w:asciiTheme="majorHAnsi" w:hAnsiTheme="majorHAnsi" w:cstheme="majorHAnsi"/>
          <w:b/>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850"/>
        <w:gridCol w:w="709"/>
        <w:gridCol w:w="1664"/>
        <w:gridCol w:w="2730"/>
      </w:tblGrid>
      <w:tr w:rsidR="008067D3" w:rsidRPr="004151DE" w14:paraId="65956C97" w14:textId="77777777" w:rsidTr="00D41F05">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BFBB1E2" w14:textId="45179407" w:rsidR="008067D3" w:rsidRPr="004151DE" w:rsidRDefault="008067D3" w:rsidP="00D41F05">
            <w:pPr>
              <w:jc w:val="both"/>
              <w:rPr>
                <w:rFonts w:asciiTheme="majorHAnsi" w:hAnsiTheme="majorHAnsi" w:cstheme="majorHAnsi"/>
                <w:bCs/>
              </w:rPr>
            </w:pPr>
            <w:r w:rsidRPr="004151DE">
              <w:rPr>
                <w:rFonts w:asciiTheme="majorHAnsi" w:hAnsiTheme="majorHAnsi" w:cstheme="majorHAnsi"/>
                <w:color w:val="212529"/>
              </w:rPr>
              <w:t> </w:t>
            </w:r>
            <w:r w:rsidRPr="004151DE">
              <w:rPr>
                <w:rFonts w:asciiTheme="majorHAnsi" w:hAnsiTheme="majorHAnsi" w:cstheme="majorHAnsi"/>
                <w:bCs/>
              </w:rPr>
              <w:t xml:space="preserve">ÓRGÃO LICITANTE: </w:t>
            </w:r>
            <w:r w:rsidRPr="004151DE">
              <w:rPr>
                <w:rFonts w:asciiTheme="majorHAnsi" w:hAnsiTheme="majorHAnsi" w:cstheme="majorHAnsi"/>
                <w:b/>
                <w:bCs/>
              </w:rPr>
              <w:t>URBEL</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7A1ED17F" w14:textId="77777777" w:rsidR="00592F57" w:rsidRPr="004151DE" w:rsidRDefault="008067D3" w:rsidP="00592F57">
            <w:pPr>
              <w:jc w:val="both"/>
              <w:rPr>
                <w:rFonts w:asciiTheme="majorHAnsi" w:hAnsiTheme="majorHAnsi" w:cstheme="majorHAnsi"/>
                <w:b/>
              </w:rPr>
            </w:pPr>
            <w:r w:rsidRPr="004151DE">
              <w:rPr>
                <w:rFonts w:asciiTheme="majorHAnsi" w:hAnsiTheme="majorHAnsi" w:cstheme="majorHAnsi"/>
              </w:rPr>
              <w:t xml:space="preserve">EDITAL: </w:t>
            </w:r>
            <w:r w:rsidR="00592F57" w:rsidRPr="004151DE">
              <w:rPr>
                <w:rFonts w:asciiTheme="majorHAnsi" w:hAnsiTheme="majorHAnsi" w:cstheme="majorHAnsi"/>
                <w:b/>
              </w:rPr>
              <w:t xml:space="preserve">ABERTURA DE LICITAÇÃO URBEL/SMOBI RDC 10.003/2022 PROCESSO Nº 01-024.762/22-70 </w:t>
            </w:r>
          </w:p>
          <w:p w14:paraId="41E4120E" w14:textId="34969A59" w:rsidR="008067D3" w:rsidRPr="004151DE" w:rsidRDefault="008067D3" w:rsidP="008067D3">
            <w:pPr>
              <w:jc w:val="both"/>
              <w:rPr>
                <w:rFonts w:asciiTheme="majorHAnsi" w:hAnsiTheme="majorHAnsi" w:cstheme="majorHAnsi"/>
                <w:b/>
                <w:bCs/>
              </w:rPr>
            </w:pPr>
          </w:p>
        </w:tc>
      </w:tr>
      <w:tr w:rsidR="008067D3" w:rsidRPr="004151DE" w14:paraId="600C8806" w14:textId="77777777" w:rsidTr="00D41F0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073BDF7" w14:textId="5736141F" w:rsidR="008067D3" w:rsidRPr="004151DE" w:rsidRDefault="008067D3" w:rsidP="008067D3">
            <w:pPr>
              <w:rPr>
                <w:rFonts w:asciiTheme="majorHAnsi" w:hAnsiTheme="majorHAnsi" w:cstheme="majorHAnsi"/>
              </w:rPr>
            </w:pPr>
            <w:r w:rsidRPr="004151DE">
              <w:rPr>
                <w:rFonts w:asciiTheme="majorHAnsi" w:hAnsiTheme="majorHAnsi" w:cstheme="majorHAnsi"/>
              </w:rPr>
              <w:t xml:space="preserve">Endereço: </w:t>
            </w:r>
          </w:p>
          <w:p w14:paraId="634B6FCA" w14:textId="10AC1EF4" w:rsidR="008067D3" w:rsidRPr="004151DE" w:rsidRDefault="008067D3" w:rsidP="00D41F05">
            <w:pPr>
              <w:rPr>
                <w:rFonts w:asciiTheme="majorHAnsi" w:hAnsiTheme="majorHAnsi" w:cstheme="majorHAnsi"/>
              </w:rPr>
            </w:pPr>
          </w:p>
        </w:tc>
      </w:tr>
      <w:tr w:rsidR="008067D3" w:rsidRPr="004151DE" w14:paraId="54BF9D8D" w14:textId="77777777" w:rsidTr="00A551B5">
        <w:trPr>
          <w:cantSplit/>
          <w:trHeight w:val="1931"/>
        </w:trPr>
        <w:tc>
          <w:tcPr>
            <w:tcW w:w="6521" w:type="dxa"/>
            <w:gridSpan w:val="4"/>
            <w:tcBorders>
              <w:top w:val="single" w:sz="4" w:space="0" w:color="auto"/>
              <w:left w:val="single" w:sz="4" w:space="0" w:color="auto"/>
              <w:bottom w:val="single" w:sz="4" w:space="0" w:color="auto"/>
              <w:right w:val="single" w:sz="4" w:space="0" w:color="auto"/>
            </w:tcBorders>
            <w:vAlign w:val="center"/>
            <w:hideMark/>
          </w:tcPr>
          <w:p w14:paraId="5BCB40BE" w14:textId="44C3CF11" w:rsidR="008067D3" w:rsidRPr="004151DE" w:rsidRDefault="00C57124" w:rsidP="00592F57">
            <w:pPr>
              <w:jc w:val="both"/>
              <w:rPr>
                <w:rFonts w:asciiTheme="majorHAnsi" w:hAnsiTheme="majorHAnsi" w:cstheme="majorHAnsi"/>
              </w:rPr>
            </w:pPr>
            <w:r w:rsidRPr="004151DE">
              <w:rPr>
                <w:rFonts w:asciiTheme="majorHAnsi" w:hAnsiTheme="majorHAnsi" w:cstheme="majorHAnsi"/>
              </w:rPr>
              <w:t xml:space="preserve">Objeto: Serviços e Obras de Estabilização de Encostas e Tratamento de Áreas de Risco Alto e Muito Alto – 3ª Etapa, nas Vilas Jardim Alvorada, Lorena e Beira Linha.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Obtenção do edital: O texto integral do edital e seus anexos estarão à disposição dos interessados no site </w:t>
            </w:r>
            <w:hyperlink r:id="rId22" w:history="1">
              <w:r w:rsidRPr="004151DE">
                <w:rPr>
                  <w:rStyle w:val="Hyperlink"/>
                  <w:rFonts w:asciiTheme="majorHAnsi" w:hAnsiTheme="majorHAnsi" w:cstheme="majorHAnsi"/>
                </w:rPr>
                <w:t>https://prefeitura.pbh.gov.br/licitacoes</w:t>
              </w:r>
            </w:hyperlink>
            <w:r w:rsidRPr="004151DE">
              <w:rPr>
                <w:rFonts w:asciiTheme="majorHAnsi" w:hAnsiTheme="majorHAnsi" w:cstheme="majorHAnsi"/>
              </w:rPr>
              <w:t xml:space="preserve">, e no Portal de Compras do Governo Federal http:// </w:t>
            </w:r>
            <w:hyperlink r:id="rId23" w:history="1">
              <w:r w:rsidR="00592F57" w:rsidRPr="004151DE">
                <w:rPr>
                  <w:rStyle w:val="Hyperlink"/>
                  <w:rFonts w:asciiTheme="majorHAnsi" w:hAnsiTheme="majorHAnsi" w:cstheme="majorHAnsi"/>
                </w:rPr>
                <w:t>www.comprasgovernamentais.gov.br</w:t>
              </w:r>
            </w:hyperlink>
            <w:r w:rsidRPr="004151DE">
              <w:rPr>
                <w:rFonts w:asciiTheme="majorHAnsi" w:hAnsiTheme="majorHAnsi" w:cstheme="majorHAnsi"/>
              </w:rPr>
              <w:t>.</w:t>
            </w:r>
            <w:r w:rsidR="00592F57" w:rsidRPr="004151DE">
              <w:rPr>
                <w:rFonts w:asciiTheme="majorHAnsi" w:hAnsiTheme="majorHAnsi" w:cstheme="majorHAnsi"/>
              </w:rPr>
              <w:t xml:space="preserve"> </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1F7FAED0" w14:textId="77777777" w:rsidR="008067D3" w:rsidRPr="004151DE" w:rsidRDefault="008067D3" w:rsidP="00D41F05">
            <w:pPr>
              <w:pStyle w:val="Default"/>
              <w:jc w:val="both"/>
              <w:rPr>
                <w:rFonts w:asciiTheme="majorHAnsi" w:hAnsiTheme="majorHAnsi" w:cstheme="majorHAnsi"/>
              </w:rPr>
            </w:pPr>
            <w:r w:rsidRPr="004151DE">
              <w:rPr>
                <w:rFonts w:asciiTheme="majorHAnsi" w:hAnsiTheme="majorHAnsi" w:cstheme="majorHAnsi"/>
              </w:rPr>
              <w:t xml:space="preserve">DATAS: </w:t>
            </w:r>
          </w:p>
          <w:p w14:paraId="25FFD597" w14:textId="77777777" w:rsidR="00592F57" w:rsidRPr="004151DE" w:rsidRDefault="00592F57" w:rsidP="00592F57">
            <w:pPr>
              <w:pStyle w:val="Default"/>
              <w:numPr>
                <w:ilvl w:val="0"/>
                <w:numId w:val="2"/>
              </w:numPr>
              <w:jc w:val="both"/>
              <w:rPr>
                <w:rFonts w:asciiTheme="majorHAnsi" w:hAnsiTheme="majorHAnsi" w:cstheme="majorHAnsi"/>
              </w:rPr>
            </w:pPr>
            <w:r w:rsidRPr="004151DE">
              <w:rPr>
                <w:rFonts w:asciiTheme="majorHAnsi" w:hAnsiTheme="majorHAnsi" w:cstheme="majorHAnsi"/>
              </w:rPr>
              <w:t xml:space="preserve">Recebimento das propostas (exclusivamente em meio eletrônico): até as 10h do dia 29 de novembro de 2022. </w:t>
            </w:r>
          </w:p>
          <w:p w14:paraId="50E74E9C" w14:textId="62B1D2C7" w:rsidR="008067D3" w:rsidRPr="004151DE" w:rsidRDefault="00592F57" w:rsidP="00592F57">
            <w:pPr>
              <w:pStyle w:val="Default"/>
              <w:numPr>
                <w:ilvl w:val="0"/>
                <w:numId w:val="2"/>
              </w:numPr>
              <w:jc w:val="both"/>
              <w:rPr>
                <w:rFonts w:asciiTheme="majorHAnsi" w:hAnsiTheme="majorHAnsi" w:cstheme="majorHAnsi"/>
              </w:rPr>
            </w:pPr>
            <w:r w:rsidRPr="004151DE">
              <w:rPr>
                <w:rFonts w:asciiTheme="majorHAnsi" w:hAnsiTheme="majorHAnsi" w:cstheme="majorHAnsi"/>
              </w:rPr>
              <w:t xml:space="preserve">Julgamento das propostas: a partir das 10h do dia 29 de novembro de 2022. </w:t>
            </w:r>
          </w:p>
        </w:tc>
      </w:tr>
      <w:tr w:rsidR="008067D3" w:rsidRPr="004151DE" w14:paraId="24AE9AE0" w14:textId="77777777" w:rsidTr="00D41F0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60BFB25" w14:textId="77777777" w:rsidR="008067D3" w:rsidRPr="004151DE" w:rsidRDefault="008067D3" w:rsidP="00D41F05">
            <w:pPr>
              <w:tabs>
                <w:tab w:val="left" w:pos="4393"/>
                <w:tab w:val="center" w:pos="5386"/>
              </w:tabs>
              <w:jc w:val="center"/>
              <w:outlineLvl w:val="1"/>
              <w:rPr>
                <w:rFonts w:asciiTheme="majorHAnsi" w:hAnsiTheme="majorHAnsi" w:cstheme="majorHAnsi"/>
              </w:rPr>
            </w:pPr>
            <w:r w:rsidRPr="004151DE">
              <w:rPr>
                <w:rFonts w:asciiTheme="majorHAnsi" w:hAnsiTheme="majorHAnsi" w:cstheme="majorHAnsi"/>
              </w:rPr>
              <w:t>VALORES</w:t>
            </w:r>
          </w:p>
        </w:tc>
      </w:tr>
      <w:tr w:rsidR="008067D3" w:rsidRPr="004151DE" w14:paraId="7BF71B6D" w14:textId="77777777" w:rsidTr="00D41F05">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9785472" w14:textId="77777777" w:rsidR="008067D3" w:rsidRPr="004151DE" w:rsidRDefault="008067D3"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784C87C8" w14:textId="77777777" w:rsidR="008067D3" w:rsidRPr="004151DE" w:rsidRDefault="008067D3"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B01F2DA" w14:textId="77777777" w:rsidR="008067D3" w:rsidRPr="004151DE" w:rsidRDefault="008067D3"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4CE5DF4" w14:textId="77777777" w:rsidR="008067D3" w:rsidRPr="004151DE" w:rsidRDefault="008067D3" w:rsidP="00D41F05">
            <w:pPr>
              <w:keepNext/>
              <w:jc w:val="center"/>
              <w:outlineLvl w:val="0"/>
              <w:rPr>
                <w:rFonts w:asciiTheme="majorHAnsi" w:hAnsiTheme="majorHAnsi" w:cstheme="majorHAnsi"/>
                <w:iCs/>
                <w:lang w:val="x-none" w:eastAsia="x-none"/>
              </w:rPr>
            </w:pPr>
            <w:r w:rsidRPr="004151DE">
              <w:rPr>
                <w:rFonts w:asciiTheme="majorHAnsi" w:hAnsiTheme="majorHAnsi" w:cstheme="majorHAnsi"/>
                <w:iCs/>
                <w:lang w:val="x-none" w:eastAsia="x-none"/>
              </w:rPr>
              <w:t>Valor do Edital</w:t>
            </w:r>
          </w:p>
        </w:tc>
      </w:tr>
      <w:tr w:rsidR="008067D3" w:rsidRPr="004151DE" w14:paraId="1EB15D30" w14:textId="77777777" w:rsidTr="00D41F05">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51E410DE" w14:textId="37162F18" w:rsidR="008067D3" w:rsidRPr="004151DE" w:rsidRDefault="008067D3" w:rsidP="00C57124">
            <w:pPr>
              <w:autoSpaceDE w:val="0"/>
              <w:autoSpaceDN w:val="0"/>
              <w:adjustRightInd w:val="0"/>
              <w:jc w:val="center"/>
              <w:rPr>
                <w:rFonts w:asciiTheme="majorHAnsi" w:hAnsiTheme="majorHAnsi" w:cstheme="majorHAnsi"/>
                <w:bCs/>
              </w:rPr>
            </w:pPr>
            <w:r w:rsidRPr="004151DE">
              <w:rPr>
                <w:rFonts w:asciiTheme="majorHAnsi" w:hAnsiTheme="majorHAnsi" w:cstheme="majorHAnsi"/>
                <w:bCs/>
              </w:rPr>
              <w:t xml:space="preserve">R$ </w:t>
            </w:r>
            <w:r w:rsidR="00B174F5" w:rsidRPr="004151DE">
              <w:rPr>
                <w:rFonts w:asciiTheme="majorHAnsi" w:hAnsiTheme="majorHAnsi" w:cstheme="majorHAnsi"/>
                <w:bCs/>
              </w:rPr>
              <w:t>-</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3568009F" w14:textId="77777777" w:rsidR="008067D3" w:rsidRPr="004151DE" w:rsidRDefault="008067D3" w:rsidP="00D41F05">
            <w:pPr>
              <w:autoSpaceDE w:val="0"/>
              <w:autoSpaceDN w:val="0"/>
              <w:adjustRightInd w:val="0"/>
              <w:jc w:val="center"/>
              <w:rPr>
                <w:rFonts w:asciiTheme="majorHAnsi" w:hAnsiTheme="majorHAnsi" w:cstheme="majorHAnsi"/>
                <w:color w:val="000000"/>
              </w:rPr>
            </w:pPr>
            <w:r w:rsidRPr="004151DE">
              <w:rPr>
                <w:rFonts w:asciiTheme="majorHAnsi" w:hAnsiTheme="majorHAnsi" w:cstheme="majorHAnsi"/>
                <w:color w:val="000000"/>
              </w:rPr>
              <w:t>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1ECA3C8" w14:textId="77777777" w:rsidR="008067D3" w:rsidRPr="004151DE" w:rsidRDefault="008067D3" w:rsidP="00D41F05">
            <w:pPr>
              <w:autoSpaceDE w:val="0"/>
              <w:autoSpaceDN w:val="0"/>
              <w:adjustRightInd w:val="0"/>
              <w:jc w:val="center"/>
              <w:rPr>
                <w:rFonts w:asciiTheme="majorHAnsi" w:hAnsiTheme="majorHAnsi" w:cstheme="majorHAnsi"/>
                <w:bCs/>
              </w:rPr>
            </w:pPr>
            <w:r w:rsidRPr="004151DE">
              <w:rPr>
                <w:rFonts w:asciiTheme="majorHAnsi" w:hAnsiTheme="majorHAnsi" w:cstheme="majorHAnsi"/>
                <w:bCs/>
                <w:iCs/>
                <w:lang w:val="x-none" w:eastAsia="x-none"/>
              </w:rPr>
              <w:t xml:space="preserve">R$ </w:t>
            </w:r>
            <w:r w:rsidRPr="004151DE">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E542F90" w14:textId="77777777" w:rsidR="008067D3" w:rsidRPr="004151DE" w:rsidRDefault="008067D3" w:rsidP="00D41F05">
            <w:pPr>
              <w:keepNext/>
              <w:jc w:val="center"/>
              <w:outlineLvl w:val="0"/>
              <w:rPr>
                <w:rFonts w:asciiTheme="majorHAnsi" w:hAnsiTheme="majorHAnsi" w:cstheme="majorHAnsi"/>
                <w:bCs/>
                <w:iCs/>
                <w:lang w:eastAsia="x-none"/>
              </w:rPr>
            </w:pPr>
            <w:r w:rsidRPr="004151DE">
              <w:rPr>
                <w:rFonts w:asciiTheme="majorHAnsi" w:hAnsiTheme="majorHAnsi" w:cstheme="majorHAnsi"/>
                <w:bCs/>
                <w:iCs/>
                <w:lang w:val="x-none" w:eastAsia="x-none"/>
              </w:rPr>
              <w:t xml:space="preserve">R$ </w:t>
            </w:r>
            <w:r w:rsidRPr="004151DE">
              <w:rPr>
                <w:rFonts w:asciiTheme="majorHAnsi" w:hAnsiTheme="majorHAnsi" w:cstheme="majorHAnsi"/>
                <w:bCs/>
                <w:iCs/>
                <w:lang w:eastAsia="x-none"/>
              </w:rPr>
              <w:t>-</w:t>
            </w:r>
          </w:p>
        </w:tc>
      </w:tr>
      <w:tr w:rsidR="008067D3" w:rsidRPr="004151DE" w14:paraId="720606FE" w14:textId="77777777" w:rsidTr="00D41F05">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968D31D" w14:textId="77777777" w:rsidR="008067D3" w:rsidRPr="004151DE" w:rsidRDefault="008067D3" w:rsidP="00592F57">
            <w:pPr>
              <w:jc w:val="both"/>
              <w:rPr>
                <w:rFonts w:asciiTheme="majorHAnsi" w:hAnsiTheme="majorHAnsi" w:cstheme="majorHAnsi"/>
              </w:rPr>
            </w:pPr>
            <w:r w:rsidRPr="004151DE">
              <w:rPr>
                <w:rFonts w:asciiTheme="majorHAnsi" w:hAnsiTheme="majorHAnsi" w:cstheme="majorHAnsi"/>
                <w:color w:val="000000"/>
              </w:rPr>
              <w:t>OBSERVAÇÕES:</w:t>
            </w:r>
            <w:r w:rsidRPr="004151DE">
              <w:rPr>
                <w:rFonts w:asciiTheme="majorHAnsi" w:hAnsiTheme="majorHAnsi" w:cstheme="majorHAnsi"/>
              </w:rPr>
              <w:t xml:space="preserve"> </w:t>
            </w:r>
            <w:r w:rsidR="00592F57" w:rsidRPr="004151DE">
              <w:rPr>
                <w:rFonts w:asciiTheme="majorHAnsi" w:hAnsiTheme="majorHAnsi" w:cstheme="majorHAnsi"/>
              </w:rPr>
              <w:t xml:space="preserve">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pelo e-mail </w:t>
            </w:r>
            <w:hyperlink r:id="rId24" w:history="1">
              <w:r w:rsidR="00592F57" w:rsidRPr="004151DE">
                <w:rPr>
                  <w:rStyle w:val="Hyperlink"/>
                  <w:rFonts w:asciiTheme="majorHAnsi" w:hAnsiTheme="majorHAnsi" w:cstheme="majorHAnsi"/>
                </w:rPr>
                <w:t>cpl.urbel@pbh.gov.br</w:t>
              </w:r>
            </w:hyperlink>
            <w:r w:rsidR="00592F57" w:rsidRPr="004151DE">
              <w:rPr>
                <w:rFonts w:asciiTheme="majorHAnsi" w:hAnsiTheme="majorHAnsi" w:cstheme="majorHAnsi"/>
              </w:rPr>
              <w:t>, em meio digital, mediante o fornecimento pelo interessado de um CD-R ou DVD-R não utilizado e/ou por cópia reprográfica, à exceção do Apêndice VI do Anexo I</w:t>
            </w:r>
            <w:r w:rsidR="00592F57" w:rsidRPr="004151DE">
              <w:rPr>
                <w:rFonts w:asciiTheme="majorHAnsi" w:hAnsiTheme="majorHAnsi" w:cstheme="majorHAnsi"/>
              </w:rPr>
              <w:t xml:space="preserve">. </w:t>
            </w:r>
          </w:p>
          <w:p w14:paraId="3A769384" w14:textId="568E95D0" w:rsidR="00B174F5" w:rsidRPr="004151DE" w:rsidRDefault="00B174F5" w:rsidP="00592F57">
            <w:pPr>
              <w:jc w:val="both"/>
              <w:rPr>
                <w:rFonts w:asciiTheme="majorHAnsi" w:hAnsiTheme="majorHAnsi" w:cstheme="majorHAnsi"/>
              </w:rPr>
            </w:pPr>
            <w:hyperlink r:id="rId25" w:history="1">
              <w:r w:rsidRPr="004151DE">
                <w:rPr>
                  <w:rStyle w:val="Hyperlink"/>
                  <w:rFonts w:asciiTheme="majorHAnsi" w:hAnsiTheme="majorHAnsi" w:cstheme="majorHAnsi"/>
                </w:rPr>
                <w:t>https://prefeitura.pbh.gov.br/urbel/licitacao/regime-diferenciado-de-contratacao-10003-2022</w:t>
              </w:r>
            </w:hyperlink>
            <w:r w:rsidRPr="004151DE">
              <w:rPr>
                <w:rFonts w:asciiTheme="majorHAnsi" w:hAnsiTheme="majorHAnsi" w:cstheme="majorHAnsi"/>
              </w:rPr>
              <w:t xml:space="preserve"> </w:t>
            </w:r>
          </w:p>
        </w:tc>
      </w:tr>
    </w:tbl>
    <w:p w14:paraId="2A488AA5" w14:textId="77777777" w:rsidR="008067D3" w:rsidRPr="004151DE" w:rsidRDefault="008067D3" w:rsidP="008067D3">
      <w:pPr>
        <w:rPr>
          <w:rFonts w:asciiTheme="majorHAnsi" w:hAnsiTheme="majorHAnsi" w:cstheme="majorHAnsi"/>
          <w:b/>
        </w:rPr>
      </w:pPr>
    </w:p>
    <w:p w14:paraId="263794E8" w14:textId="77777777" w:rsidR="008067D3" w:rsidRPr="004151DE" w:rsidRDefault="008067D3" w:rsidP="00B1091A">
      <w:pPr>
        <w:autoSpaceDE w:val="0"/>
        <w:autoSpaceDN w:val="0"/>
        <w:adjustRightInd w:val="0"/>
        <w:jc w:val="both"/>
        <w:rPr>
          <w:rFonts w:asciiTheme="majorHAnsi" w:hAnsiTheme="majorHAnsi" w:cstheme="majorHAnsi"/>
        </w:rPr>
      </w:pPr>
    </w:p>
    <w:p w14:paraId="291859BE" w14:textId="77777777" w:rsidR="008067D3" w:rsidRPr="004151DE" w:rsidRDefault="008067D3" w:rsidP="00B1091A">
      <w:pPr>
        <w:autoSpaceDE w:val="0"/>
        <w:autoSpaceDN w:val="0"/>
        <w:adjustRightInd w:val="0"/>
        <w:jc w:val="both"/>
        <w:rPr>
          <w:rFonts w:asciiTheme="majorHAnsi" w:hAnsiTheme="majorHAnsi" w:cstheme="majorHAnsi"/>
        </w:rPr>
      </w:pPr>
    </w:p>
    <w:p w14:paraId="7DD1DE71" w14:textId="2816979A" w:rsidR="00FF40BD" w:rsidRPr="004151DE" w:rsidRDefault="00FF40BD" w:rsidP="002803ED">
      <w:pPr>
        <w:rPr>
          <w:rFonts w:asciiTheme="majorHAnsi" w:hAnsiTheme="majorHAnsi" w:cstheme="majorHAnsi"/>
        </w:rPr>
      </w:pPr>
      <w:r w:rsidRPr="004151DE">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A8CFCFA" w14:textId="77777777" w:rsidR="007E00FD" w:rsidRPr="004151DE" w:rsidRDefault="007E00FD" w:rsidP="00F52335">
      <w:pPr>
        <w:autoSpaceDE w:val="0"/>
        <w:autoSpaceDN w:val="0"/>
        <w:adjustRightInd w:val="0"/>
        <w:jc w:val="center"/>
        <w:rPr>
          <w:rFonts w:asciiTheme="majorHAnsi" w:hAnsiTheme="majorHAnsi" w:cstheme="majorHAnsi"/>
        </w:rPr>
      </w:pPr>
    </w:p>
    <w:p w14:paraId="0B5AC721" w14:textId="77777777" w:rsidR="00C1668E" w:rsidRPr="004151DE" w:rsidRDefault="00C1668E" w:rsidP="00C1668E">
      <w:pPr>
        <w:autoSpaceDE w:val="0"/>
        <w:autoSpaceDN w:val="0"/>
        <w:adjustRightInd w:val="0"/>
        <w:jc w:val="center"/>
        <w:rPr>
          <w:rFonts w:asciiTheme="majorHAnsi" w:hAnsiTheme="majorHAnsi" w:cstheme="majorHAnsi"/>
          <w:b/>
        </w:rPr>
      </w:pPr>
      <w:r w:rsidRPr="004151DE">
        <w:rPr>
          <w:rFonts w:asciiTheme="majorHAnsi" w:hAnsiTheme="majorHAnsi" w:cstheme="majorHAnsi"/>
          <w:b/>
        </w:rPr>
        <w:t>ESTADO DE MINAS GERAIS</w:t>
      </w:r>
    </w:p>
    <w:p w14:paraId="181C47CD" w14:textId="77777777" w:rsidR="005E1F28" w:rsidRPr="004151DE" w:rsidRDefault="005E1F28" w:rsidP="00C1668E">
      <w:pPr>
        <w:autoSpaceDE w:val="0"/>
        <w:autoSpaceDN w:val="0"/>
        <w:adjustRightInd w:val="0"/>
        <w:jc w:val="center"/>
        <w:rPr>
          <w:rFonts w:asciiTheme="majorHAnsi" w:hAnsiTheme="majorHAnsi" w:cstheme="majorHAnsi"/>
          <w:b/>
        </w:rPr>
      </w:pPr>
    </w:p>
    <w:p w14:paraId="74812716" w14:textId="0ADC38EE" w:rsidR="00E4478F" w:rsidRPr="004151DE" w:rsidRDefault="006D5B21" w:rsidP="00E4478F">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ÁGUAS VERMELHAS PREFEITURA MUNICIPAL AVISO DE LICITAÇÃO TOMADA DE PREÇOS 011/2022 </w:t>
      </w:r>
    </w:p>
    <w:p w14:paraId="72BF74EA" w14:textId="19C57BFE" w:rsidR="00E4478F" w:rsidRPr="004151DE" w:rsidRDefault="00E4478F" w:rsidP="00E4478F">
      <w:pPr>
        <w:autoSpaceDE w:val="0"/>
        <w:autoSpaceDN w:val="0"/>
        <w:adjustRightInd w:val="0"/>
        <w:jc w:val="both"/>
        <w:rPr>
          <w:rFonts w:asciiTheme="majorHAnsi" w:hAnsiTheme="majorHAnsi" w:cstheme="majorHAnsi"/>
        </w:rPr>
      </w:pPr>
      <w:r w:rsidRPr="004151DE">
        <w:rPr>
          <w:rFonts w:asciiTheme="majorHAnsi" w:hAnsiTheme="majorHAnsi" w:cstheme="majorHAnsi"/>
        </w:rPr>
        <w:t>A Prefeitura Municipal de Águas Vermelhas/MG torna público a realização de licitação na modalidade TOMADA DE PREÇOS 011/2022, tipo menor preço Global, destinado a Contratação de empresa para execução de Obra de conclusão da Quadra Poliesportiva Coberta com Vestiários no Distrito de Machado Mineiro (Padrão FNDE), cujos</w:t>
      </w:r>
      <w:r w:rsidRPr="004151DE">
        <w:rPr>
          <w:rFonts w:asciiTheme="majorHAnsi" w:hAnsiTheme="majorHAnsi" w:cstheme="majorHAnsi"/>
        </w:rPr>
        <w:t xml:space="preserve"> </w:t>
      </w:r>
      <w:r w:rsidRPr="004151DE">
        <w:rPr>
          <w:rFonts w:asciiTheme="majorHAnsi" w:hAnsiTheme="majorHAnsi" w:cstheme="majorHAnsi"/>
        </w:rPr>
        <w:t xml:space="preserve">envelopes de habilitação e propostas deverão ser entregues até às 08:00 horas do dia 10 (dez) de novembro de 2022. Maiores informações, bem como Edital completo, junto a Prefeitura Municipal de Águas Vermelhas/MG, com sede na Rua São Vicente, 164 - Centro, pelo telefone (33) 3755-1490, e-mail </w:t>
      </w:r>
      <w:hyperlink r:id="rId27" w:history="1">
        <w:r w:rsidRPr="004151DE">
          <w:rPr>
            <w:rStyle w:val="Hyperlink"/>
            <w:rFonts w:asciiTheme="majorHAnsi" w:hAnsiTheme="majorHAnsi" w:cstheme="majorHAnsi"/>
          </w:rPr>
          <w:t>licitacao@aguasvermelhas.mg.gov.br</w:t>
        </w:r>
      </w:hyperlink>
      <w:r w:rsidRPr="004151DE">
        <w:rPr>
          <w:rFonts w:asciiTheme="majorHAnsi" w:hAnsiTheme="majorHAnsi" w:cstheme="majorHAnsi"/>
        </w:rPr>
        <w:t xml:space="preserve"> </w:t>
      </w:r>
      <w:r w:rsidRPr="004151DE">
        <w:rPr>
          <w:rFonts w:asciiTheme="majorHAnsi" w:hAnsiTheme="majorHAnsi" w:cstheme="majorHAnsi"/>
        </w:rPr>
        <w:t xml:space="preserve">e site </w:t>
      </w:r>
      <w:hyperlink r:id="rId28" w:history="1">
        <w:r w:rsidRPr="004151DE">
          <w:rPr>
            <w:rStyle w:val="Hyperlink"/>
            <w:rFonts w:asciiTheme="majorHAnsi" w:hAnsiTheme="majorHAnsi" w:cstheme="majorHAnsi"/>
          </w:rPr>
          <w:t>www.aguasvermelhas.mg.gov.br</w:t>
        </w:r>
      </w:hyperlink>
      <w:r w:rsidRPr="004151DE">
        <w:rPr>
          <w:rFonts w:asciiTheme="majorHAnsi" w:hAnsiTheme="majorHAnsi" w:cstheme="majorHAnsi"/>
        </w:rPr>
        <w:t xml:space="preserve">. </w:t>
      </w:r>
    </w:p>
    <w:p w14:paraId="53567C28" w14:textId="77777777" w:rsidR="004E6812" w:rsidRPr="004151DE" w:rsidRDefault="004E6812" w:rsidP="00E4478F">
      <w:pPr>
        <w:autoSpaceDE w:val="0"/>
        <w:autoSpaceDN w:val="0"/>
        <w:adjustRightInd w:val="0"/>
        <w:jc w:val="both"/>
        <w:rPr>
          <w:rFonts w:asciiTheme="majorHAnsi" w:hAnsiTheme="majorHAnsi" w:cstheme="majorHAnsi"/>
        </w:rPr>
      </w:pPr>
    </w:p>
    <w:p w14:paraId="37E5F7C7" w14:textId="77777777" w:rsidR="004E6812" w:rsidRPr="004151DE" w:rsidRDefault="004E6812" w:rsidP="00E4478F">
      <w:pPr>
        <w:autoSpaceDE w:val="0"/>
        <w:autoSpaceDN w:val="0"/>
        <w:adjustRightInd w:val="0"/>
        <w:jc w:val="both"/>
        <w:rPr>
          <w:rFonts w:asciiTheme="majorHAnsi" w:hAnsiTheme="majorHAnsi" w:cstheme="majorHAnsi"/>
          <w:b/>
        </w:rPr>
      </w:pPr>
    </w:p>
    <w:p w14:paraId="63B89645" w14:textId="1E322FF3" w:rsidR="004151DE" w:rsidRPr="004151DE" w:rsidRDefault="004151DE" w:rsidP="00E4478F">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AIMORÉS PREFEITURA MUNICIPAL TOMADA DE PREÇOS Nº 011/22 PROCESSO Nº 137/22 - EDITAL Nº 061/22. </w:t>
      </w:r>
    </w:p>
    <w:p w14:paraId="0C5F60B1" w14:textId="2D18AB9C" w:rsidR="004E6812" w:rsidRPr="004151DE" w:rsidRDefault="004E6812" w:rsidP="00E4478F">
      <w:pPr>
        <w:autoSpaceDE w:val="0"/>
        <w:autoSpaceDN w:val="0"/>
        <w:adjustRightInd w:val="0"/>
        <w:jc w:val="both"/>
        <w:rPr>
          <w:rFonts w:asciiTheme="majorHAnsi" w:hAnsiTheme="majorHAnsi" w:cstheme="majorHAnsi"/>
          <w:b/>
        </w:rPr>
      </w:pPr>
      <w:r w:rsidRPr="004151DE">
        <w:rPr>
          <w:rFonts w:asciiTheme="majorHAnsi" w:hAnsiTheme="majorHAnsi" w:cstheme="majorHAnsi"/>
        </w:rPr>
        <w:t xml:space="preserve">Objeto: Contratação de empresa de engenharia, por Empreitada com o Menor Preço Global, para a execução da Obra de Pavimentação em Piso Intertravado na Rua </w:t>
      </w:r>
      <w:proofErr w:type="spellStart"/>
      <w:r w:rsidRPr="004151DE">
        <w:rPr>
          <w:rFonts w:asciiTheme="majorHAnsi" w:hAnsiTheme="majorHAnsi" w:cstheme="majorHAnsi"/>
        </w:rPr>
        <w:t>Berseba</w:t>
      </w:r>
      <w:proofErr w:type="spellEnd"/>
      <w:r w:rsidRPr="004151DE">
        <w:rPr>
          <w:rFonts w:asciiTheme="majorHAnsi" w:hAnsiTheme="majorHAnsi" w:cstheme="majorHAnsi"/>
        </w:rPr>
        <w:t xml:space="preserve">, localizada no Bairro Betel, na sede do Município. Conforme especificações constantes no Edital. Abertura: 07/11/2022 às 08h00min. Melhores informações à Av. Raul Soares, nº 310, Centro, Aimorés/MG. Tel.: (33) 3267-1932, site: </w:t>
      </w:r>
      <w:hyperlink r:id="rId29" w:history="1">
        <w:r w:rsidR="004151DE" w:rsidRPr="004B1BF4">
          <w:rPr>
            <w:rStyle w:val="Hyperlink"/>
            <w:rFonts w:asciiTheme="majorHAnsi" w:hAnsiTheme="majorHAnsi" w:cstheme="majorHAnsi"/>
          </w:rPr>
          <w:t>www.aimores.mg.gov.br</w:t>
        </w:r>
      </w:hyperlink>
      <w:r w:rsidRPr="004151DE">
        <w:rPr>
          <w:rFonts w:asciiTheme="majorHAnsi" w:hAnsiTheme="majorHAnsi" w:cstheme="majorHAnsi"/>
        </w:rPr>
        <w:t>.</w:t>
      </w:r>
      <w:r w:rsidR="004151DE">
        <w:rPr>
          <w:rFonts w:asciiTheme="majorHAnsi" w:hAnsiTheme="majorHAnsi" w:cstheme="majorHAnsi"/>
        </w:rPr>
        <w:t xml:space="preserve"> </w:t>
      </w:r>
    </w:p>
    <w:p w14:paraId="1872081D" w14:textId="77777777" w:rsidR="00E4478F" w:rsidRPr="004151DE" w:rsidRDefault="00E4478F" w:rsidP="00E4478F">
      <w:pPr>
        <w:autoSpaceDE w:val="0"/>
        <w:autoSpaceDN w:val="0"/>
        <w:adjustRightInd w:val="0"/>
        <w:jc w:val="both"/>
        <w:rPr>
          <w:rFonts w:asciiTheme="majorHAnsi" w:hAnsiTheme="majorHAnsi" w:cstheme="majorHAnsi"/>
          <w:b/>
        </w:rPr>
      </w:pPr>
    </w:p>
    <w:p w14:paraId="35F523FA" w14:textId="77777777" w:rsidR="00E4478F" w:rsidRPr="004151DE" w:rsidRDefault="00E4478F" w:rsidP="00C1668E">
      <w:pPr>
        <w:autoSpaceDE w:val="0"/>
        <w:autoSpaceDN w:val="0"/>
        <w:adjustRightInd w:val="0"/>
        <w:jc w:val="center"/>
        <w:rPr>
          <w:rFonts w:asciiTheme="majorHAnsi" w:hAnsiTheme="majorHAnsi" w:cstheme="majorHAnsi"/>
          <w:b/>
        </w:rPr>
      </w:pPr>
    </w:p>
    <w:p w14:paraId="3DF9E15C" w14:textId="77CED7AD" w:rsidR="005E1F28" w:rsidRPr="004151DE" w:rsidRDefault="006D5B21"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CAETÉ-MG - CONCORRÊNCIA 002/2022</w:t>
      </w:r>
    </w:p>
    <w:p w14:paraId="0FFB4902" w14:textId="26185701" w:rsidR="005E1F28" w:rsidRPr="004151DE" w:rsidRDefault="005E1F28"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C</w:t>
      </w:r>
      <w:r w:rsidRPr="004151DE">
        <w:rPr>
          <w:rFonts w:asciiTheme="majorHAnsi" w:hAnsiTheme="majorHAnsi" w:cstheme="majorHAnsi"/>
        </w:rPr>
        <w:t>aeté-MG torna público a quem possa interessar que no dia 25/11/2022 às 09 horas e 30 min., fará realizar licitação na modalidade acima citada, Tipo Menor Preço Global, cujo objeto é Contratação de empresa especializada em construção civil, para execução da obra de construção da Escola Municipal Ozório Leão, localizada no Distrito de Antônio dos Santos, Município de Caeté-MG, de ensino infantil/fundamental, com fornecimento de material, mão-de</w:t>
      </w:r>
      <w:r w:rsidR="00CB599A" w:rsidRPr="004151DE">
        <w:rPr>
          <w:rFonts w:asciiTheme="majorHAnsi" w:hAnsiTheme="majorHAnsi" w:cstheme="majorHAnsi"/>
        </w:rPr>
        <w:t>-</w:t>
      </w:r>
      <w:r w:rsidRPr="004151DE">
        <w:rPr>
          <w:rFonts w:asciiTheme="majorHAnsi" w:hAnsiTheme="majorHAnsi" w:cstheme="majorHAnsi"/>
        </w:rPr>
        <w:t>obra necessária para executar a construção no âmbito do Convênio de Saída nº 1261000095/2022, por intermédio da Secretaria de Estado de Educação X Prefeitura Municipal de Caeté. VALOR ESTIMADO: R$ 2.263.607,90. O Edital encontra-se à disposição dos interessados, na íntegra gratuitament</w:t>
      </w:r>
      <w:r w:rsidR="00E4478F" w:rsidRPr="004151DE">
        <w:rPr>
          <w:rFonts w:asciiTheme="majorHAnsi" w:hAnsiTheme="majorHAnsi" w:cstheme="majorHAnsi"/>
        </w:rPr>
        <w:t xml:space="preserve">e no Site: </w:t>
      </w:r>
      <w:hyperlink r:id="rId30" w:history="1">
        <w:r w:rsidR="00E4478F" w:rsidRPr="004151DE">
          <w:rPr>
            <w:rStyle w:val="Hyperlink"/>
            <w:rFonts w:asciiTheme="majorHAnsi" w:hAnsiTheme="majorHAnsi" w:cstheme="majorHAnsi"/>
          </w:rPr>
          <w:t>www.caete.mg.gov.br</w:t>
        </w:r>
      </w:hyperlink>
      <w:r w:rsidR="00E4478F" w:rsidRPr="004151DE">
        <w:rPr>
          <w:rFonts w:asciiTheme="majorHAnsi" w:hAnsiTheme="majorHAnsi" w:cstheme="majorHAnsi"/>
        </w:rPr>
        <w:t xml:space="preserve">. </w:t>
      </w:r>
      <w:r w:rsidRPr="004151DE">
        <w:rPr>
          <w:rFonts w:asciiTheme="majorHAnsi" w:hAnsiTheme="majorHAnsi" w:cstheme="majorHAnsi"/>
        </w:rPr>
        <w:t>Maiores informações pelos telefones (31) 3651-3264/3223. Caeté, 17 de outubro de 2022.</w:t>
      </w:r>
    </w:p>
    <w:p w14:paraId="7EAC1E31" w14:textId="77777777" w:rsidR="004E6812" w:rsidRPr="004151DE" w:rsidRDefault="004E6812" w:rsidP="005E1F28">
      <w:pPr>
        <w:autoSpaceDE w:val="0"/>
        <w:autoSpaceDN w:val="0"/>
        <w:adjustRightInd w:val="0"/>
        <w:jc w:val="both"/>
        <w:rPr>
          <w:rFonts w:asciiTheme="majorHAnsi" w:hAnsiTheme="majorHAnsi" w:cstheme="majorHAnsi"/>
        </w:rPr>
      </w:pPr>
    </w:p>
    <w:p w14:paraId="2C0F2F65" w14:textId="77777777" w:rsidR="004E6812" w:rsidRPr="004151DE" w:rsidRDefault="004E6812" w:rsidP="005E1F28">
      <w:pPr>
        <w:autoSpaceDE w:val="0"/>
        <w:autoSpaceDN w:val="0"/>
        <w:adjustRightInd w:val="0"/>
        <w:jc w:val="both"/>
        <w:rPr>
          <w:rFonts w:asciiTheme="majorHAnsi" w:hAnsiTheme="majorHAnsi" w:cstheme="majorHAnsi"/>
        </w:rPr>
      </w:pPr>
    </w:p>
    <w:p w14:paraId="790567AB" w14:textId="5AFCE86F" w:rsidR="004151DE" w:rsidRPr="004151DE" w:rsidRDefault="004151DE"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CAMPO FLORIDO PREFEITURA MUNICIPAL AVISO DE LICITAÇÃO Nº 002/2022 A PREFEITURA MUNICIPAL DE CAMPO FLORIDO TORNA PÚBLICO NOS TERMOS DAS LEIS 8666/93 O EDITAL DO PROC. LICITATÓRIO Nº 070/2022 - TOMADA DE PREÇOS Nº 002/2022 </w:t>
      </w:r>
    </w:p>
    <w:p w14:paraId="5D99F741" w14:textId="5F66FB70" w:rsidR="004E6812" w:rsidRPr="004151DE" w:rsidRDefault="004E6812" w:rsidP="005E1F28">
      <w:pPr>
        <w:autoSpaceDE w:val="0"/>
        <w:autoSpaceDN w:val="0"/>
        <w:adjustRightInd w:val="0"/>
        <w:jc w:val="both"/>
        <w:rPr>
          <w:rFonts w:asciiTheme="majorHAnsi" w:hAnsiTheme="majorHAnsi" w:cstheme="majorHAnsi"/>
          <w:b/>
        </w:rPr>
      </w:pPr>
      <w:proofErr w:type="gramStart"/>
      <w:r w:rsidRPr="004151DE">
        <w:rPr>
          <w:rFonts w:asciiTheme="majorHAnsi" w:hAnsiTheme="majorHAnsi" w:cstheme="majorHAnsi"/>
        </w:rPr>
        <w:t>contratação</w:t>
      </w:r>
      <w:proofErr w:type="gramEnd"/>
      <w:r w:rsidRPr="004151DE">
        <w:rPr>
          <w:rFonts w:asciiTheme="majorHAnsi" w:hAnsiTheme="majorHAnsi" w:cstheme="majorHAnsi"/>
        </w:rPr>
        <w:t xml:space="preserve"> de empresa especializada para execução de serviço de obra de pavimentação na avenida Dr. Marcos Vinicius Barreto no bairro Comendador Tércio Wanderlei na cidade de Campo Florido – MG conforme memorial técnico descritivo, memoria de cálculo, orçamentos, cronograma de etapas, cronograma físico financeiro e planilha orçamentária. A abertura dos envelopes ocorrerá no dia 04 de novembro de 2022 as 09h00min horas. Quaisquer informações poderão ser obtidas pelo </w:t>
      </w:r>
      <w:r w:rsidR="004151DE" w:rsidRPr="004151DE">
        <w:rPr>
          <w:rFonts w:asciiTheme="majorHAnsi" w:hAnsiTheme="majorHAnsi" w:cstheme="majorHAnsi"/>
        </w:rPr>
        <w:t>e-mail</w:t>
      </w:r>
      <w:r w:rsidRPr="004151DE">
        <w:rPr>
          <w:rFonts w:asciiTheme="majorHAnsi" w:hAnsiTheme="majorHAnsi" w:cstheme="majorHAnsi"/>
        </w:rPr>
        <w:t xml:space="preserve"> </w:t>
      </w:r>
      <w:hyperlink r:id="rId31" w:history="1">
        <w:r w:rsidR="004151DE" w:rsidRPr="004B1BF4">
          <w:rPr>
            <w:rStyle w:val="Hyperlink"/>
            <w:rFonts w:asciiTheme="majorHAnsi" w:hAnsiTheme="majorHAnsi" w:cstheme="majorHAnsi"/>
          </w:rPr>
          <w:t>licitação@campoflorido.mg.gov.br</w:t>
        </w:r>
      </w:hyperlink>
      <w:r w:rsidR="004151DE">
        <w:rPr>
          <w:rFonts w:asciiTheme="majorHAnsi" w:hAnsiTheme="majorHAnsi" w:cstheme="majorHAnsi"/>
        </w:rPr>
        <w:t xml:space="preserve">. </w:t>
      </w:r>
      <w:r w:rsidRPr="004151DE">
        <w:rPr>
          <w:rFonts w:asciiTheme="majorHAnsi" w:hAnsiTheme="majorHAnsi" w:cstheme="majorHAnsi"/>
        </w:rPr>
        <w:t>Campo Florido-MG, 19 de outubro de 2022. Renato Soares de Freitas – Prefeito Municipal.</w:t>
      </w:r>
    </w:p>
    <w:p w14:paraId="683AC851" w14:textId="77777777" w:rsidR="005E1F28" w:rsidRPr="004151DE" w:rsidRDefault="005E1F28" w:rsidP="005E1F28">
      <w:pPr>
        <w:autoSpaceDE w:val="0"/>
        <w:autoSpaceDN w:val="0"/>
        <w:adjustRightInd w:val="0"/>
        <w:jc w:val="both"/>
        <w:rPr>
          <w:rFonts w:asciiTheme="majorHAnsi" w:hAnsiTheme="majorHAnsi" w:cstheme="majorHAnsi"/>
          <w:b/>
        </w:rPr>
      </w:pPr>
    </w:p>
    <w:p w14:paraId="38552D34" w14:textId="77777777" w:rsidR="00CB599A" w:rsidRPr="004151DE" w:rsidRDefault="00CB599A" w:rsidP="005E1F28">
      <w:pPr>
        <w:autoSpaceDE w:val="0"/>
        <w:autoSpaceDN w:val="0"/>
        <w:adjustRightInd w:val="0"/>
        <w:jc w:val="both"/>
        <w:rPr>
          <w:rFonts w:asciiTheme="majorHAnsi" w:hAnsiTheme="majorHAnsi" w:cstheme="majorHAnsi"/>
          <w:b/>
        </w:rPr>
      </w:pPr>
    </w:p>
    <w:p w14:paraId="0775037C" w14:textId="32A9748F" w:rsidR="00CB599A" w:rsidRPr="004151DE" w:rsidRDefault="006D5B21"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CATAS ALTAS PREFEITURA MUNICIPAL CONCORRÊNCIA Nº 003/2022 </w:t>
      </w:r>
    </w:p>
    <w:p w14:paraId="2F7BFEBD" w14:textId="720CCF16" w:rsidR="00CB599A" w:rsidRPr="004151DE" w:rsidRDefault="00CB599A"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 Município De Catas Altas/MG torna público a realização da Concorrência nº 003/2022, PRC n° 192/2022, cujo objeto é a contratação de empresa para execução de obras e serviços de engenharia para a construção de muro de contenção tipo gabião localizado às margens da MG 129, próximo ao km 89 - Catas Altas/MG, conforme termo de referência, projetos, planilhas, cronograma físico-financeiro e demais anexos que integram o instrumento editalício. Início da sessão pública: 23/11/2022, às 8:00 horas. O edital encontra-se disponível no site: </w:t>
      </w:r>
      <w:hyperlink r:id="rId32" w:history="1">
        <w:r w:rsidR="00E4478F" w:rsidRPr="004151DE">
          <w:rPr>
            <w:rStyle w:val="Hyperlink"/>
            <w:rFonts w:asciiTheme="majorHAnsi" w:hAnsiTheme="majorHAnsi" w:cstheme="majorHAnsi"/>
          </w:rPr>
          <w:t>http://portaltransparencia.catasaltas.mg.gov.br/licitacoes</w:t>
        </w:r>
      </w:hyperlink>
      <w:r w:rsidRPr="004151DE">
        <w:rPr>
          <w:rFonts w:asciiTheme="majorHAnsi" w:hAnsiTheme="majorHAnsi" w:cstheme="majorHAnsi"/>
        </w:rPr>
        <w:t>.</w:t>
      </w:r>
      <w:r w:rsidR="00E4478F" w:rsidRPr="004151DE">
        <w:rPr>
          <w:rFonts w:asciiTheme="majorHAnsi" w:hAnsiTheme="majorHAnsi" w:cstheme="majorHAnsi"/>
        </w:rPr>
        <w:t xml:space="preserve"> </w:t>
      </w:r>
      <w:r w:rsidRPr="004151DE">
        <w:rPr>
          <w:rFonts w:asciiTheme="majorHAnsi" w:hAnsiTheme="majorHAnsi" w:cstheme="majorHAnsi"/>
        </w:rPr>
        <w:t>Mais informações via e</w:t>
      </w:r>
      <w:r w:rsidR="006D5B21" w:rsidRPr="004151DE">
        <w:rPr>
          <w:rFonts w:asciiTheme="majorHAnsi" w:hAnsiTheme="majorHAnsi" w:cstheme="majorHAnsi"/>
        </w:rPr>
        <w:t xml:space="preserve">-mail: </w:t>
      </w:r>
      <w:hyperlink r:id="rId33" w:history="1">
        <w:r w:rsidR="006D5B21" w:rsidRPr="004151DE">
          <w:rPr>
            <w:rStyle w:val="Hyperlink"/>
            <w:rFonts w:asciiTheme="majorHAnsi" w:hAnsiTheme="majorHAnsi" w:cstheme="majorHAnsi"/>
          </w:rPr>
          <w:t>cpl@catasaltas.mg.gov.br</w:t>
        </w:r>
      </w:hyperlink>
      <w:r w:rsidR="006D5B21" w:rsidRPr="004151DE">
        <w:rPr>
          <w:rFonts w:asciiTheme="majorHAnsi" w:hAnsiTheme="majorHAnsi" w:cstheme="majorHAnsi"/>
        </w:rPr>
        <w:t xml:space="preserve"> - T</w:t>
      </w:r>
      <w:r w:rsidRPr="004151DE">
        <w:rPr>
          <w:rFonts w:asciiTheme="majorHAnsi" w:hAnsiTheme="majorHAnsi" w:cstheme="majorHAnsi"/>
        </w:rPr>
        <w:t>elefone: 31-3832-7113.</w:t>
      </w:r>
    </w:p>
    <w:p w14:paraId="1A10EC5F" w14:textId="77777777" w:rsidR="00CB599A" w:rsidRPr="004151DE" w:rsidRDefault="00CB599A" w:rsidP="005E1F28">
      <w:pPr>
        <w:autoSpaceDE w:val="0"/>
        <w:autoSpaceDN w:val="0"/>
        <w:adjustRightInd w:val="0"/>
        <w:jc w:val="both"/>
        <w:rPr>
          <w:rFonts w:asciiTheme="majorHAnsi" w:hAnsiTheme="majorHAnsi" w:cstheme="majorHAnsi"/>
        </w:rPr>
      </w:pPr>
    </w:p>
    <w:p w14:paraId="61C8F822" w14:textId="77777777" w:rsidR="00CB599A" w:rsidRPr="004151DE" w:rsidRDefault="00CB599A" w:rsidP="005E1F28">
      <w:pPr>
        <w:autoSpaceDE w:val="0"/>
        <w:autoSpaceDN w:val="0"/>
        <w:adjustRightInd w:val="0"/>
        <w:jc w:val="both"/>
        <w:rPr>
          <w:rFonts w:asciiTheme="majorHAnsi" w:hAnsiTheme="majorHAnsi" w:cstheme="majorHAnsi"/>
          <w:b/>
        </w:rPr>
      </w:pPr>
    </w:p>
    <w:p w14:paraId="1422166B" w14:textId="397A9FFB" w:rsidR="00CB599A" w:rsidRPr="004151DE" w:rsidRDefault="006D5B21"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CONCEIÇÃO DO MATO DENTRO PREFEITURA MUNICIPAL AVISO DE LICITAÇÃO – CONCORRÊNCIA Nº 017/2022. </w:t>
      </w:r>
    </w:p>
    <w:p w14:paraId="75E42636" w14:textId="7AC2B420" w:rsidR="00CB599A" w:rsidRPr="004151DE" w:rsidRDefault="00CB599A"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O Município de Conceição do Mato Dentro – MG torna público que realizará o Processo nº 200/2022 – Concorrência nº 017/2022, cujo objeto é Contratação de empresa especializada para execução da obra de Restauração Arquitetônica e Restauração de Elementos Artísticos Integrados da Capela Nossa Senhora do Rosário do Conceição do Mato</w:t>
      </w:r>
      <w:r w:rsidRPr="004151DE">
        <w:rPr>
          <w:rFonts w:asciiTheme="majorHAnsi" w:hAnsiTheme="majorHAnsi" w:cstheme="majorHAnsi"/>
        </w:rPr>
        <w:t xml:space="preserve"> </w:t>
      </w:r>
      <w:r w:rsidRPr="004151DE">
        <w:rPr>
          <w:rFonts w:asciiTheme="majorHAnsi" w:hAnsiTheme="majorHAnsi" w:cstheme="majorHAnsi"/>
        </w:rPr>
        <w:t xml:space="preserve">Dentro, no município de </w:t>
      </w:r>
      <w:r w:rsidRPr="004151DE">
        <w:rPr>
          <w:rFonts w:asciiTheme="majorHAnsi" w:hAnsiTheme="majorHAnsi" w:cstheme="majorHAnsi"/>
        </w:rPr>
        <w:t>Conceição</w:t>
      </w:r>
      <w:r w:rsidRPr="004151DE">
        <w:rPr>
          <w:rFonts w:asciiTheme="majorHAnsi" w:hAnsiTheme="majorHAnsi" w:cstheme="majorHAnsi"/>
        </w:rPr>
        <w:t xml:space="preserve"> do Mato Dentro/MG, concomitante com </w:t>
      </w:r>
      <w:r w:rsidRPr="004151DE">
        <w:rPr>
          <w:rFonts w:asciiTheme="majorHAnsi" w:hAnsiTheme="majorHAnsi" w:cstheme="majorHAnsi"/>
        </w:rPr>
        <w:t>planilha</w:t>
      </w:r>
      <w:r w:rsidRPr="004151DE">
        <w:rPr>
          <w:rFonts w:asciiTheme="majorHAnsi" w:hAnsiTheme="majorHAnsi" w:cstheme="majorHAnsi"/>
        </w:rPr>
        <w:t xml:space="preserve"> Base </w:t>
      </w:r>
      <w:r w:rsidRPr="004151DE">
        <w:rPr>
          <w:rFonts w:asciiTheme="majorHAnsi" w:hAnsiTheme="majorHAnsi" w:cstheme="majorHAnsi"/>
        </w:rPr>
        <w:t>orçamentária</w:t>
      </w:r>
      <w:r w:rsidRPr="004151DE">
        <w:rPr>
          <w:rFonts w:asciiTheme="majorHAnsi" w:hAnsiTheme="majorHAnsi" w:cstheme="majorHAnsi"/>
        </w:rPr>
        <w:t xml:space="preserve">, </w:t>
      </w:r>
      <w:r w:rsidRPr="004151DE">
        <w:rPr>
          <w:rFonts w:asciiTheme="majorHAnsi" w:hAnsiTheme="majorHAnsi" w:cstheme="majorHAnsi"/>
        </w:rPr>
        <w:t>cronograma</w:t>
      </w:r>
      <w:r w:rsidRPr="004151DE">
        <w:rPr>
          <w:rFonts w:asciiTheme="majorHAnsi" w:hAnsiTheme="majorHAnsi" w:cstheme="majorHAnsi"/>
        </w:rPr>
        <w:t xml:space="preserve"> Físico-Financeiro, Memorial Descritivo e </w:t>
      </w:r>
      <w:r w:rsidRPr="004151DE">
        <w:rPr>
          <w:rFonts w:asciiTheme="majorHAnsi" w:hAnsiTheme="majorHAnsi" w:cstheme="majorHAnsi"/>
        </w:rPr>
        <w:t>projetos</w:t>
      </w:r>
      <w:r w:rsidRPr="004151DE">
        <w:rPr>
          <w:rFonts w:asciiTheme="majorHAnsi" w:hAnsiTheme="majorHAnsi" w:cstheme="majorHAnsi"/>
        </w:rPr>
        <w:t xml:space="preserve">, anexos ao </w:t>
      </w:r>
      <w:r w:rsidRPr="004151DE">
        <w:rPr>
          <w:rFonts w:asciiTheme="majorHAnsi" w:hAnsiTheme="majorHAnsi" w:cstheme="majorHAnsi"/>
        </w:rPr>
        <w:t>edital</w:t>
      </w:r>
      <w:r w:rsidRPr="004151DE">
        <w:rPr>
          <w:rFonts w:asciiTheme="majorHAnsi" w:hAnsiTheme="majorHAnsi" w:cstheme="majorHAnsi"/>
        </w:rPr>
        <w:t xml:space="preserve"> n° 200/2022. Dia da abertura: 23 de novembro de 2022, às 09h30min.Maiores informações pelo telefone (31) 3868-2398 - Edital disponível no site oficial do</w:t>
      </w:r>
      <w:r w:rsidRPr="004151DE">
        <w:rPr>
          <w:rFonts w:asciiTheme="majorHAnsi" w:hAnsiTheme="majorHAnsi" w:cstheme="majorHAnsi"/>
        </w:rPr>
        <w:t xml:space="preserve"> Município – </w:t>
      </w:r>
      <w:hyperlink r:id="rId34" w:history="1">
        <w:r w:rsidRPr="004151DE">
          <w:rPr>
            <w:rStyle w:val="Hyperlink"/>
            <w:rFonts w:asciiTheme="majorHAnsi" w:hAnsiTheme="majorHAnsi" w:cstheme="majorHAnsi"/>
          </w:rPr>
          <w:t>www.cmd.mg.gov.br</w:t>
        </w:r>
      </w:hyperlink>
      <w:r w:rsidRPr="004151DE">
        <w:rPr>
          <w:rFonts w:asciiTheme="majorHAnsi" w:hAnsiTheme="majorHAnsi" w:cstheme="majorHAnsi"/>
        </w:rPr>
        <w:t xml:space="preserve">. </w:t>
      </w:r>
    </w:p>
    <w:p w14:paraId="1A24B55E" w14:textId="77777777" w:rsidR="004E6812" w:rsidRPr="004151DE" w:rsidRDefault="004E6812" w:rsidP="005E1F28">
      <w:pPr>
        <w:autoSpaceDE w:val="0"/>
        <w:autoSpaceDN w:val="0"/>
        <w:adjustRightInd w:val="0"/>
        <w:jc w:val="both"/>
        <w:rPr>
          <w:rFonts w:asciiTheme="majorHAnsi" w:hAnsiTheme="majorHAnsi" w:cstheme="majorHAnsi"/>
        </w:rPr>
      </w:pPr>
    </w:p>
    <w:p w14:paraId="0D4EA035" w14:textId="77777777" w:rsidR="004E6812" w:rsidRPr="004151DE" w:rsidRDefault="004E6812" w:rsidP="005E1F28">
      <w:pPr>
        <w:autoSpaceDE w:val="0"/>
        <w:autoSpaceDN w:val="0"/>
        <w:adjustRightInd w:val="0"/>
        <w:jc w:val="both"/>
        <w:rPr>
          <w:rFonts w:asciiTheme="majorHAnsi" w:hAnsiTheme="majorHAnsi" w:cstheme="majorHAnsi"/>
          <w:b/>
        </w:rPr>
      </w:pPr>
    </w:p>
    <w:p w14:paraId="76C1D5A5" w14:textId="176CB584" w:rsidR="004E6812" w:rsidRPr="004151DE" w:rsidRDefault="004151DE"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CONCEIÇÃO DA APARECIDA PREFEITURA MUNICIPAL TOMADA DE PREÇOS 004/2022.</w:t>
      </w:r>
    </w:p>
    <w:p w14:paraId="1C64C88E" w14:textId="052E0A10" w:rsidR="004E6812" w:rsidRPr="004151DE" w:rsidRDefault="004E6812"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Objeto: contratação de empresa para execução de pavimentação asfáltica em diversas ruas do município. O edital poderá ser retirado na integra através do site:</w:t>
      </w:r>
      <w:r w:rsidRPr="004151DE">
        <w:rPr>
          <w:rFonts w:asciiTheme="majorHAnsi" w:hAnsiTheme="majorHAnsi" w:cstheme="majorHAnsi"/>
        </w:rPr>
        <w:t xml:space="preserve"> </w:t>
      </w:r>
      <w:hyperlink r:id="rId35" w:history="1">
        <w:r w:rsidRPr="004151DE">
          <w:rPr>
            <w:rStyle w:val="Hyperlink"/>
            <w:rFonts w:asciiTheme="majorHAnsi" w:hAnsiTheme="majorHAnsi" w:cstheme="majorHAnsi"/>
          </w:rPr>
          <w:t>www.conceicaodaaparecida.mg.gov.br</w:t>
        </w:r>
      </w:hyperlink>
      <w:r w:rsidRPr="004151DE">
        <w:rPr>
          <w:rFonts w:asciiTheme="majorHAnsi" w:hAnsiTheme="majorHAnsi" w:cstheme="majorHAnsi"/>
        </w:rPr>
        <w:t xml:space="preserve"> </w:t>
      </w:r>
      <w:r w:rsidRPr="004151DE">
        <w:rPr>
          <w:rFonts w:asciiTheme="majorHAnsi" w:hAnsiTheme="majorHAnsi" w:cstheme="majorHAnsi"/>
        </w:rPr>
        <w:t>ou e-mails:compraslicitacao@conceicaodaaparecida.mg.gov.brelicitacaopmca@yahoo.com.br. A sessão de abertura será realizada no dia 04 de novembro de 2022, às 13h00 (treze horas). Conceição da Aparecida, 19 de outubro de 2022. José Antonio Ferreira - Prefeito Municipal.</w:t>
      </w:r>
    </w:p>
    <w:p w14:paraId="3A8DE517" w14:textId="77777777" w:rsidR="004E6812" w:rsidRPr="004151DE" w:rsidRDefault="004E6812" w:rsidP="005E1F28">
      <w:pPr>
        <w:autoSpaceDE w:val="0"/>
        <w:autoSpaceDN w:val="0"/>
        <w:adjustRightInd w:val="0"/>
        <w:jc w:val="both"/>
        <w:rPr>
          <w:rFonts w:asciiTheme="majorHAnsi" w:hAnsiTheme="majorHAnsi" w:cstheme="majorHAnsi"/>
        </w:rPr>
      </w:pPr>
    </w:p>
    <w:p w14:paraId="709A6B22" w14:textId="77777777" w:rsidR="004E6812" w:rsidRPr="004151DE" w:rsidRDefault="004E6812" w:rsidP="005E1F28">
      <w:pPr>
        <w:autoSpaceDE w:val="0"/>
        <w:autoSpaceDN w:val="0"/>
        <w:adjustRightInd w:val="0"/>
        <w:jc w:val="both"/>
        <w:rPr>
          <w:rFonts w:asciiTheme="majorHAnsi" w:hAnsiTheme="majorHAnsi" w:cstheme="majorHAnsi"/>
          <w:b/>
        </w:rPr>
      </w:pPr>
    </w:p>
    <w:p w14:paraId="609D4451" w14:textId="17243958" w:rsidR="004E6812" w:rsidRPr="004151DE" w:rsidRDefault="004151DE"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CONFINS PREFEITURA MUNICIPAL - TOMADA DE PREÇO Nº 017/2022. PROCESSO LICITATÓRIO Nº 082/2022. </w:t>
      </w:r>
    </w:p>
    <w:p w14:paraId="6F0CF800" w14:textId="0C52C101" w:rsidR="004E6812" w:rsidRPr="004151DE" w:rsidRDefault="004E6812"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O Município de Confins/MG comunica que realizará no dia 07 de novembro de 2022 às 09h00min, Licitação na modalidade Tomada de Preços nº 017/2022, cujo Objeto é a Contratação de empresa especializada em engenharia, por meio de Licitação, para execução de obras de urbanização no Craslem localizado na Rua Lagoa Santa, nº 63, Centro da cidade de Confins/MG. O Edital poderá ser adquirido no endereço eletrônico: https://www.confins.mg.gov.br/portal/editais/1. Os envelopes de documentação e proposta de preço serão protocolados até 09h00min no Setor de protocolo da Prefeitura do dia 07/11/2022. A abertura será às 09h30min do dia 07/11/2022 no Setor de Licitação da Sede da Prefeitura, Rua Gustavo Rodrigues, nº 265, Centro, Confins/ MG. Tel. de Contato: (31) 3665-7829. Maria Aparecida de Oliveira - Presidente da CPL</w:t>
      </w:r>
    </w:p>
    <w:p w14:paraId="02202C1A" w14:textId="77777777" w:rsidR="00CB599A" w:rsidRPr="004151DE" w:rsidRDefault="00CB599A" w:rsidP="005E1F28">
      <w:pPr>
        <w:autoSpaceDE w:val="0"/>
        <w:autoSpaceDN w:val="0"/>
        <w:adjustRightInd w:val="0"/>
        <w:jc w:val="both"/>
        <w:rPr>
          <w:rFonts w:asciiTheme="majorHAnsi" w:hAnsiTheme="majorHAnsi" w:cstheme="majorHAnsi"/>
        </w:rPr>
      </w:pPr>
    </w:p>
    <w:p w14:paraId="274892C1" w14:textId="77777777" w:rsidR="00CB599A" w:rsidRPr="004151DE" w:rsidRDefault="00CB599A" w:rsidP="005E1F28">
      <w:pPr>
        <w:autoSpaceDE w:val="0"/>
        <w:autoSpaceDN w:val="0"/>
        <w:adjustRightInd w:val="0"/>
        <w:jc w:val="both"/>
        <w:rPr>
          <w:rFonts w:asciiTheme="majorHAnsi" w:hAnsiTheme="majorHAnsi" w:cstheme="majorHAnsi"/>
          <w:b/>
        </w:rPr>
      </w:pPr>
    </w:p>
    <w:p w14:paraId="54CA6601" w14:textId="01E8091A" w:rsidR="00E4478F" w:rsidRPr="004151DE" w:rsidRDefault="006D5B21" w:rsidP="00CB599A">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FORMIGA PREFEITURA MUNICIPAL PROCESSO DE LICITAÇÃO Nº 176/2021 – MOD. CONCORRÊNCIA Nº 005/2021 </w:t>
      </w:r>
    </w:p>
    <w:p w14:paraId="015001A3" w14:textId="0A58FB19" w:rsidR="00CB599A" w:rsidRPr="004151DE" w:rsidRDefault="00CB599A" w:rsidP="00CB599A">
      <w:pPr>
        <w:autoSpaceDE w:val="0"/>
        <w:autoSpaceDN w:val="0"/>
        <w:adjustRightInd w:val="0"/>
        <w:jc w:val="both"/>
        <w:rPr>
          <w:rFonts w:asciiTheme="majorHAnsi" w:hAnsiTheme="majorHAnsi" w:cstheme="majorHAnsi"/>
        </w:rPr>
      </w:pPr>
      <w:r w:rsidRPr="004151DE">
        <w:rPr>
          <w:rFonts w:asciiTheme="majorHAnsi" w:hAnsiTheme="majorHAnsi" w:cstheme="majorHAnsi"/>
        </w:rPr>
        <w:t>NOVA ABERTURA Tipo: Menor preço. Regime de Execução: Empreitado por preço unitário. Objeto: Contratação de empresa especializada para execução da obra “Construção da Estaçã</w:t>
      </w:r>
      <w:r w:rsidR="006D5B21" w:rsidRPr="004151DE">
        <w:rPr>
          <w:rFonts w:asciiTheme="majorHAnsi" w:hAnsiTheme="majorHAnsi" w:cstheme="majorHAnsi"/>
        </w:rPr>
        <w:t>o de Tratamento de Esgoto (ETE)</w:t>
      </w:r>
      <w:r w:rsidRPr="004151DE">
        <w:rPr>
          <w:rFonts w:asciiTheme="majorHAnsi" w:hAnsiTheme="majorHAnsi" w:cstheme="majorHAnsi"/>
        </w:rPr>
        <w:t xml:space="preserve">”, localizada na fazenda Vargem Grande S/Nº, em Formiga – MG, conforme projetos, planilha orçamentária, </w:t>
      </w:r>
      <w:r w:rsidRPr="004151DE">
        <w:rPr>
          <w:rFonts w:asciiTheme="majorHAnsi" w:hAnsiTheme="majorHAnsi" w:cstheme="majorHAnsi"/>
        </w:rPr>
        <w:lastRenderedPageBreak/>
        <w:t xml:space="preserve">especificação particular (memorial descritivo), memorial de cálculo, cronograma físico-financeiro, por meio do Termo de Compromisso nº 0350922-41/2011, firmado com o Ministério do Desenvolvimento Regional. O protocolo dos envelopes será dia 24/11/2022 as 08:00hs. A abertura da sessão será no dia 24/11/2022 as 08:10hs. Local: R. Barão de Piumhi 92-A, Diretoria de Compras Públicas, Formiga – MG. Informações: telefone (37) 3329- 1843 / 3329-1844; e-mail: </w:t>
      </w:r>
      <w:hyperlink r:id="rId36" w:history="1">
        <w:r w:rsidR="004151DE" w:rsidRPr="004B1BF4">
          <w:rPr>
            <w:rStyle w:val="Hyperlink"/>
            <w:rFonts w:asciiTheme="majorHAnsi" w:hAnsiTheme="majorHAnsi" w:cstheme="majorHAnsi"/>
          </w:rPr>
          <w:t>licitacaoformigamg@gmail.com</w:t>
        </w:r>
      </w:hyperlink>
      <w:r w:rsidRPr="004151DE">
        <w:rPr>
          <w:rFonts w:asciiTheme="majorHAnsi" w:hAnsiTheme="majorHAnsi" w:cstheme="majorHAnsi"/>
        </w:rPr>
        <w:t>;</w:t>
      </w:r>
      <w:r w:rsidR="004151DE">
        <w:rPr>
          <w:rFonts w:asciiTheme="majorHAnsi" w:hAnsiTheme="majorHAnsi" w:cstheme="majorHAnsi"/>
        </w:rPr>
        <w:t xml:space="preserve"> </w:t>
      </w:r>
      <w:r w:rsidRPr="004151DE">
        <w:rPr>
          <w:rFonts w:asciiTheme="majorHAnsi" w:hAnsiTheme="majorHAnsi" w:cstheme="majorHAnsi"/>
        </w:rPr>
        <w:t xml:space="preserve">site: </w:t>
      </w:r>
      <w:hyperlink r:id="rId37" w:history="1">
        <w:r w:rsidR="006D5B21" w:rsidRPr="004151DE">
          <w:rPr>
            <w:rStyle w:val="Hyperlink"/>
            <w:rFonts w:asciiTheme="majorHAnsi" w:hAnsiTheme="majorHAnsi" w:cstheme="majorHAnsi"/>
          </w:rPr>
          <w:t>www.formiga.mg.gov.br</w:t>
        </w:r>
      </w:hyperlink>
      <w:r w:rsidRPr="004151DE">
        <w:rPr>
          <w:rFonts w:asciiTheme="majorHAnsi" w:hAnsiTheme="majorHAnsi" w:cstheme="majorHAnsi"/>
        </w:rPr>
        <w:t>.</w:t>
      </w:r>
      <w:r w:rsidR="006D5B21" w:rsidRPr="004151DE">
        <w:rPr>
          <w:rFonts w:asciiTheme="majorHAnsi" w:hAnsiTheme="majorHAnsi" w:cstheme="majorHAnsi"/>
        </w:rPr>
        <w:t xml:space="preserve"> </w:t>
      </w:r>
    </w:p>
    <w:p w14:paraId="077DD9DB" w14:textId="77777777" w:rsidR="004151DE" w:rsidRPr="004151DE" w:rsidRDefault="004151DE" w:rsidP="00CB599A">
      <w:pPr>
        <w:autoSpaceDE w:val="0"/>
        <w:autoSpaceDN w:val="0"/>
        <w:adjustRightInd w:val="0"/>
        <w:jc w:val="both"/>
        <w:rPr>
          <w:rFonts w:asciiTheme="majorHAnsi" w:hAnsiTheme="majorHAnsi" w:cstheme="majorHAnsi"/>
        </w:rPr>
      </w:pPr>
    </w:p>
    <w:p w14:paraId="021B6A26" w14:textId="77777777" w:rsidR="004151DE" w:rsidRPr="004151DE" w:rsidRDefault="004151DE" w:rsidP="00CB599A">
      <w:pPr>
        <w:autoSpaceDE w:val="0"/>
        <w:autoSpaceDN w:val="0"/>
        <w:adjustRightInd w:val="0"/>
        <w:jc w:val="both"/>
        <w:rPr>
          <w:rFonts w:asciiTheme="majorHAnsi" w:hAnsiTheme="majorHAnsi" w:cstheme="majorHAnsi"/>
          <w:b/>
        </w:rPr>
      </w:pPr>
    </w:p>
    <w:p w14:paraId="23434ACD" w14:textId="4C8564A3" w:rsidR="004151DE" w:rsidRPr="004151DE" w:rsidRDefault="004151DE" w:rsidP="00CB599A">
      <w:pPr>
        <w:autoSpaceDE w:val="0"/>
        <w:autoSpaceDN w:val="0"/>
        <w:adjustRightInd w:val="0"/>
        <w:jc w:val="both"/>
        <w:rPr>
          <w:rFonts w:asciiTheme="majorHAnsi" w:hAnsiTheme="majorHAnsi" w:cstheme="majorHAnsi"/>
          <w:b/>
        </w:rPr>
      </w:pPr>
      <w:r w:rsidRPr="004151DE">
        <w:rPr>
          <w:rFonts w:asciiTheme="majorHAnsi" w:hAnsiTheme="majorHAnsi" w:cstheme="majorHAnsi"/>
          <w:b/>
        </w:rPr>
        <w:t>FREI GASPAR PREFEITURA MUNICIPAL TOMADA DE PREÇOS Nº 005/2022 PROCESSO LICITATÓRIO Nº. 029/2022</w:t>
      </w:r>
    </w:p>
    <w:p w14:paraId="0BA18D02" w14:textId="6E17F41B" w:rsidR="004151DE" w:rsidRPr="004151DE" w:rsidRDefault="004151DE" w:rsidP="00CB599A">
      <w:pPr>
        <w:autoSpaceDE w:val="0"/>
        <w:autoSpaceDN w:val="0"/>
        <w:adjustRightInd w:val="0"/>
        <w:jc w:val="both"/>
        <w:rPr>
          <w:rFonts w:asciiTheme="majorHAnsi" w:hAnsiTheme="majorHAnsi" w:cstheme="majorHAnsi"/>
          <w:b/>
        </w:rPr>
      </w:pPr>
      <w:r w:rsidRPr="004151DE">
        <w:rPr>
          <w:rFonts w:asciiTheme="majorHAnsi" w:hAnsiTheme="majorHAnsi" w:cstheme="majorHAnsi"/>
        </w:rPr>
        <w:t>Tipo</w:t>
      </w:r>
      <w:r w:rsidRPr="004151DE">
        <w:rPr>
          <w:rFonts w:asciiTheme="majorHAnsi" w:hAnsiTheme="majorHAnsi" w:cstheme="majorHAnsi"/>
        </w:rPr>
        <w:t>: Menor Preço Global. Objeto: Contratação de empresa de engenharia para execução da reforma da UBS do distrito de cachoeira do Aranã. Demais informações estão disponíveis no Prédio Sede da Prefeitura na Rua Francisco de Bessa Couto, S/Nº - Centro, no horário de 07:00</w:t>
      </w:r>
      <w:r w:rsidRPr="004151DE">
        <w:rPr>
          <w:rFonts w:asciiTheme="majorHAnsi" w:hAnsiTheme="majorHAnsi" w:cstheme="majorHAnsi"/>
        </w:rPr>
        <w:t xml:space="preserve"> às 13:00hs, e-mail: licitacao.</w:t>
      </w:r>
      <w:r w:rsidRPr="004151DE">
        <w:rPr>
          <w:rFonts w:asciiTheme="majorHAnsi" w:hAnsiTheme="majorHAnsi" w:cstheme="majorHAnsi"/>
        </w:rPr>
        <w:t xml:space="preserve">fg@gmail.com. Abertura: 10/11/2022 Horário: 10:00hs (dez horas). </w:t>
      </w:r>
    </w:p>
    <w:p w14:paraId="03A32F94" w14:textId="1DC62F0D" w:rsidR="004151DE" w:rsidRPr="004151DE" w:rsidRDefault="004151DE" w:rsidP="00CB599A">
      <w:pPr>
        <w:autoSpaceDE w:val="0"/>
        <w:autoSpaceDN w:val="0"/>
        <w:adjustRightInd w:val="0"/>
        <w:jc w:val="both"/>
        <w:rPr>
          <w:rFonts w:asciiTheme="majorHAnsi" w:hAnsiTheme="majorHAnsi" w:cstheme="majorHAnsi"/>
          <w:b/>
        </w:rPr>
      </w:pPr>
      <w:r w:rsidRPr="004151DE">
        <w:rPr>
          <w:rFonts w:asciiTheme="majorHAnsi" w:hAnsiTheme="majorHAnsi" w:cstheme="majorHAnsi"/>
          <w:b/>
        </w:rPr>
        <w:t>TOMADA DE PREÇOS Nº 009/2022- PROCESSO LICITATÓRIO Nº. 050/2022</w:t>
      </w:r>
    </w:p>
    <w:p w14:paraId="70C3E122" w14:textId="149FD421" w:rsidR="004151DE" w:rsidRPr="004151DE" w:rsidRDefault="004151DE" w:rsidP="00CB599A">
      <w:pPr>
        <w:autoSpaceDE w:val="0"/>
        <w:autoSpaceDN w:val="0"/>
        <w:adjustRightInd w:val="0"/>
        <w:jc w:val="both"/>
        <w:rPr>
          <w:rFonts w:asciiTheme="majorHAnsi" w:hAnsiTheme="majorHAnsi" w:cstheme="majorHAnsi"/>
          <w:b/>
        </w:rPr>
      </w:pPr>
      <w:r w:rsidRPr="004151DE">
        <w:rPr>
          <w:rFonts w:asciiTheme="majorHAnsi" w:hAnsiTheme="majorHAnsi" w:cstheme="majorHAnsi"/>
        </w:rPr>
        <w:t>Tipo</w:t>
      </w:r>
      <w:r w:rsidRPr="004151DE">
        <w:rPr>
          <w:rFonts w:asciiTheme="majorHAnsi" w:hAnsiTheme="majorHAnsi" w:cstheme="majorHAnsi"/>
        </w:rPr>
        <w:t xml:space="preserve">: Menor Preço Global. Objeto: Pavimentação asfáltica a frio em vias no perímetro urbano do distrito de Cachoeira do Aranã. O Edital e demais informações estão disponíveis no Prédio Sede da Prefeitura na Rua Francisco de Bessa Couto, S/Nº - Centro, no horário de 07:00 às 13:00Hs e no e-mail: licitacao.fg@gmail.com. Abertura: 10/11/2022 Horário: 12:00hs (doze horas). </w:t>
      </w:r>
    </w:p>
    <w:p w14:paraId="2632AE28" w14:textId="77777777" w:rsidR="00CB599A" w:rsidRPr="004151DE" w:rsidRDefault="00CB599A" w:rsidP="005E1F28">
      <w:pPr>
        <w:autoSpaceDE w:val="0"/>
        <w:autoSpaceDN w:val="0"/>
        <w:adjustRightInd w:val="0"/>
        <w:jc w:val="both"/>
        <w:rPr>
          <w:rFonts w:asciiTheme="majorHAnsi" w:hAnsiTheme="majorHAnsi" w:cstheme="majorHAnsi"/>
          <w:b/>
        </w:rPr>
      </w:pPr>
    </w:p>
    <w:p w14:paraId="362C9AC8" w14:textId="77777777" w:rsidR="005E1F28" w:rsidRPr="004151DE" w:rsidRDefault="005E1F28" w:rsidP="00C1668E">
      <w:pPr>
        <w:autoSpaceDE w:val="0"/>
        <w:autoSpaceDN w:val="0"/>
        <w:adjustRightInd w:val="0"/>
        <w:jc w:val="center"/>
        <w:rPr>
          <w:rFonts w:asciiTheme="majorHAnsi" w:hAnsiTheme="majorHAnsi" w:cstheme="majorHAnsi"/>
          <w:b/>
        </w:rPr>
      </w:pPr>
    </w:p>
    <w:p w14:paraId="00DF3CE8" w14:textId="49BED28B" w:rsidR="00CB599A" w:rsidRPr="004151DE" w:rsidRDefault="006D5B21"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PREFEITURA MUNICIPAL DE ITABIRA AVISO DE LICITAÇÃO PREGÃO ELETRÔNICO PMI/SMA/SUCON Nº 128/2022 PROCESSO PMI/SMA/SUCON N° 224/2022</w:t>
      </w:r>
    </w:p>
    <w:p w14:paraId="68FA7E89" w14:textId="13BEEC50" w:rsidR="005E1F28" w:rsidRPr="004151DE" w:rsidRDefault="005E1F28"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Cujo objeto consiste em: Contratação de empresa especializada para execução de serviços de adequação de acessibilidade da Praça José Máximo Rezende Filho, no município de Itabira/MG. A data limite para recebimento e abertura das propostas será dia 31/10/2022 às 9h e início da disputa do pregão será dia 31/10/2022 às 9h30min. O edital estará disponível através do </w:t>
      </w:r>
      <w:r w:rsidR="006D5B21" w:rsidRPr="004151DE">
        <w:rPr>
          <w:rFonts w:asciiTheme="majorHAnsi" w:hAnsiTheme="majorHAnsi" w:cstheme="majorHAnsi"/>
        </w:rPr>
        <w:t xml:space="preserve">site </w:t>
      </w:r>
      <w:hyperlink r:id="rId38" w:history="1">
        <w:r w:rsidR="006D5B21" w:rsidRPr="004151DE">
          <w:rPr>
            <w:rStyle w:val="Hyperlink"/>
            <w:rFonts w:asciiTheme="majorHAnsi" w:hAnsiTheme="majorHAnsi" w:cstheme="majorHAnsi"/>
          </w:rPr>
          <w:t>www.licitardigital.com.br</w:t>
        </w:r>
      </w:hyperlink>
      <w:r w:rsidR="006D5B21" w:rsidRPr="004151DE">
        <w:rPr>
          <w:rFonts w:asciiTheme="majorHAnsi" w:hAnsiTheme="majorHAnsi" w:cstheme="majorHAnsi"/>
        </w:rPr>
        <w:t xml:space="preserve">, </w:t>
      </w:r>
      <w:r w:rsidRPr="004151DE">
        <w:rPr>
          <w:rFonts w:asciiTheme="majorHAnsi" w:hAnsiTheme="majorHAnsi" w:cstheme="majorHAnsi"/>
        </w:rPr>
        <w:t>no endereço: www.itabira.mg.gov.br (Portal da Transparência</w:t>
      </w:r>
      <w:r w:rsidR="00CB599A" w:rsidRPr="004151DE">
        <w:rPr>
          <w:rFonts w:asciiTheme="majorHAnsi" w:hAnsiTheme="majorHAnsi" w:cstheme="majorHAnsi"/>
        </w:rPr>
        <w:t xml:space="preserve"> </w:t>
      </w:r>
      <w:r w:rsidRPr="004151DE">
        <w:rPr>
          <w:rFonts w:asciiTheme="majorHAnsi" w:hAnsiTheme="majorHAnsi" w:cstheme="majorHAnsi"/>
        </w:rPr>
        <w:t>Administração · Licitações), ou poderá ser · solicitado através do e-mail:</w:t>
      </w:r>
      <w:r w:rsidR="006D5B21" w:rsidRPr="004151DE">
        <w:rPr>
          <w:rFonts w:asciiTheme="majorHAnsi" w:hAnsiTheme="majorHAnsi" w:cstheme="majorHAnsi"/>
        </w:rPr>
        <w:t xml:space="preserve"> </w:t>
      </w:r>
      <w:hyperlink r:id="rId39" w:history="1">
        <w:r w:rsidR="006D5B21" w:rsidRPr="004151DE">
          <w:rPr>
            <w:rStyle w:val="Hyperlink"/>
            <w:rFonts w:asciiTheme="majorHAnsi" w:hAnsiTheme="majorHAnsi" w:cstheme="majorHAnsi"/>
          </w:rPr>
          <w:t>contratositabira@yahoo.com.br</w:t>
        </w:r>
      </w:hyperlink>
      <w:r w:rsidR="006D5B21" w:rsidRPr="004151DE">
        <w:rPr>
          <w:rFonts w:asciiTheme="majorHAnsi" w:hAnsiTheme="majorHAnsi" w:cstheme="majorHAnsi"/>
        </w:rPr>
        <w:t xml:space="preserve">, </w:t>
      </w:r>
      <w:r w:rsidRPr="004151DE">
        <w:rPr>
          <w:rFonts w:asciiTheme="majorHAnsi" w:hAnsiTheme="majorHAnsi" w:cstheme="majorHAnsi"/>
        </w:rPr>
        <w:t>de 12h as 17h.</w:t>
      </w:r>
    </w:p>
    <w:p w14:paraId="0397849A" w14:textId="77777777" w:rsidR="00CB599A" w:rsidRPr="004151DE" w:rsidRDefault="00CB599A" w:rsidP="005E1F28">
      <w:pPr>
        <w:autoSpaceDE w:val="0"/>
        <w:autoSpaceDN w:val="0"/>
        <w:adjustRightInd w:val="0"/>
        <w:jc w:val="both"/>
        <w:rPr>
          <w:rFonts w:asciiTheme="majorHAnsi" w:hAnsiTheme="majorHAnsi" w:cstheme="majorHAnsi"/>
        </w:rPr>
      </w:pPr>
    </w:p>
    <w:p w14:paraId="66C6CA7B" w14:textId="77777777" w:rsidR="00CB599A" w:rsidRPr="004151DE" w:rsidRDefault="00CB599A" w:rsidP="005E1F28">
      <w:pPr>
        <w:autoSpaceDE w:val="0"/>
        <w:autoSpaceDN w:val="0"/>
        <w:adjustRightInd w:val="0"/>
        <w:jc w:val="both"/>
        <w:rPr>
          <w:rFonts w:asciiTheme="majorHAnsi" w:hAnsiTheme="majorHAnsi" w:cstheme="majorHAnsi"/>
        </w:rPr>
      </w:pPr>
    </w:p>
    <w:p w14:paraId="7841E455" w14:textId="2C08F98F" w:rsidR="00E4478F" w:rsidRPr="004151DE" w:rsidRDefault="006D5B21" w:rsidP="005E1F28">
      <w:pPr>
        <w:autoSpaceDE w:val="0"/>
        <w:autoSpaceDN w:val="0"/>
        <w:adjustRightInd w:val="0"/>
        <w:jc w:val="both"/>
        <w:rPr>
          <w:rFonts w:asciiTheme="majorHAnsi" w:hAnsiTheme="majorHAnsi" w:cstheme="majorHAnsi"/>
        </w:rPr>
      </w:pPr>
      <w:r w:rsidRPr="004151DE">
        <w:rPr>
          <w:rFonts w:asciiTheme="majorHAnsi" w:hAnsiTheme="majorHAnsi" w:cstheme="majorHAnsi"/>
          <w:b/>
        </w:rPr>
        <w:t>LAGOA</w:t>
      </w:r>
      <w:r w:rsidRPr="004151DE">
        <w:rPr>
          <w:rFonts w:asciiTheme="majorHAnsi" w:hAnsiTheme="majorHAnsi" w:cstheme="majorHAnsi"/>
        </w:rPr>
        <w:t xml:space="preserve"> </w:t>
      </w:r>
      <w:r w:rsidRPr="004151DE">
        <w:rPr>
          <w:rFonts w:asciiTheme="majorHAnsi" w:hAnsiTheme="majorHAnsi" w:cstheme="majorHAnsi"/>
          <w:b/>
        </w:rPr>
        <w:t>DOURADA PREFEITURA MUNICIPAL AVISO DE LICITAÇÃO – PREGÃO ELETRÔNICO 56/2022 – PROCESSO LICITATÓRIO 141/2022</w:t>
      </w:r>
      <w:r w:rsidRPr="004151DE">
        <w:rPr>
          <w:rFonts w:asciiTheme="majorHAnsi" w:hAnsiTheme="majorHAnsi" w:cstheme="majorHAnsi"/>
        </w:rPr>
        <w:t xml:space="preserve"> </w:t>
      </w:r>
    </w:p>
    <w:p w14:paraId="7352B5E9" w14:textId="39E3F17E" w:rsidR="00CB599A" w:rsidRPr="004151DE" w:rsidRDefault="00CB599A"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Registro de preços para serviços de manutenção de vias públicas (recapeamento para recuperação de pavimento asfáltico e tapa-buracos). Realização às 9:30h do dia 07/11/2022 no </w:t>
      </w:r>
      <w:hyperlink r:id="rId40" w:history="1">
        <w:r w:rsidR="00A9692F" w:rsidRPr="004151DE">
          <w:rPr>
            <w:rStyle w:val="Hyperlink"/>
            <w:rFonts w:asciiTheme="majorHAnsi" w:hAnsiTheme="majorHAnsi" w:cstheme="majorHAnsi"/>
          </w:rPr>
          <w:t>http://lagoadourada.pregaonet.com.br/</w:t>
        </w:r>
      </w:hyperlink>
      <w:r w:rsidRPr="004151DE">
        <w:rPr>
          <w:rFonts w:asciiTheme="majorHAnsi" w:hAnsiTheme="majorHAnsi" w:cstheme="majorHAnsi"/>
        </w:rPr>
        <w:t>.</w:t>
      </w:r>
      <w:r w:rsidR="00A9692F" w:rsidRPr="004151DE">
        <w:rPr>
          <w:rFonts w:asciiTheme="majorHAnsi" w:hAnsiTheme="majorHAnsi" w:cstheme="majorHAnsi"/>
        </w:rPr>
        <w:t xml:space="preserve"> </w:t>
      </w:r>
      <w:r w:rsidRPr="004151DE">
        <w:rPr>
          <w:rFonts w:asciiTheme="majorHAnsi" w:hAnsiTheme="majorHAnsi" w:cstheme="majorHAnsi"/>
        </w:rPr>
        <w:t xml:space="preserve">Edital no </w:t>
      </w:r>
      <w:hyperlink r:id="rId41" w:history="1">
        <w:r w:rsidR="006D5B21" w:rsidRPr="004151DE">
          <w:rPr>
            <w:rStyle w:val="Hyperlink"/>
            <w:rFonts w:asciiTheme="majorHAnsi" w:hAnsiTheme="majorHAnsi" w:cstheme="majorHAnsi"/>
          </w:rPr>
          <w:t>www.lagoadourada.mg.gov.br</w:t>
        </w:r>
      </w:hyperlink>
      <w:r w:rsidR="006D5B21" w:rsidRPr="004151DE">
        <w:rPr>
          <w:rFonts w:asciiTheme="majorHAnsi" w:hAnsiTheme="majorHAnsi" w:cstheme="majorHAnsi"/>
        </w:rPr>
        <w:t xml:space="preserve"> </w:t>
      </w:r>
      <w:r w:rsidRPr="004151DE">
        <w:rPr>
          <w:rFonts w:asciiTheme="majorHAnsi" w:hAnsiTheme="majorHAnsi" w:cstheme="majorHAnsi"/>
        </w:rPr>
        <w:t>- (32) 33631122.</w:t>
      </w:r>
    </w:p>
    <w:p w14:paraId="1BBC0049" w14:textId="77777777" w:rsidR="00CB599A" w:rsidRPr="004151DE" w:rsidRDefault="00CB599A" w:rsidP="005E1F28">
      <w:pPr>
        <w:autoSpaceDE w:val="0"/>
        <w:autoSpaceDN w:val="0"/>
        <w:adjustRightInd w:val="0"/>
        <w:jc w:val="both"/>
        <w:rPr>
          <w:rFonts w:asciiTheme="majorHAnsi" w:hAnsiTheme="majorHAnsi" w:cstheme="majorHAnsi"/>
        </w:rPr>
      </w:pPr>
    </w:p>
    <w:p w14:paraId="1663BE5F" w14:textId="77777777" w:rsidR="00CB599A" w:rsidRPr="004151DE" w:rsidRDefault="00CB599A" w:rsidP="005E1F28">
      <w:pPr>
        <w:autoSpaceDE w:val="0"/>
        <w:autoSpaceDN w:val="0"/>
        <w:adjustRightInd w:val="0"/>
        <w:jc w:val="both"/>
        <w:rPr>
          <w:rFonts w:asciiTheme="majorHAnsi" w:hAnsiTheme="majorHAnsi" w:cstheme="majorHAnsi"/>
          <w:b/>
        </w:rPr>
      </w:pPr>
    </w:p>
    <w:p w14:paraId="0EBE74E6" w14:textId="5F498F25" w:rsidR="00E4478F" w:rsidRPr="004151DE" w:rsidRDefault="006D5B21" w:rsidP="005E1F28">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RIO PARDO DE MINAS PREGÃO SISTEMA REGISTRO DE PREÇO Nº 074/2022 </w:t>
      </w:r>
    </w:p>
    <w:p w14:paraId="0B8B11CA" w14:textId="56B8981B" w:rsidR="00CB599A" w:rsidRPr="004151DE" w:rsidRDefault="00CB599A" w:rsidP="005E1F28">
      <w:pPr>
        <w:autoSpaceDE w:val="0"/>
        <w:autoSpaceDN w:val="0"/>
        <w:adjustRightInd w:val="0"/>
        <w:jc w:val="both"/>
        <w:rPr>
          <w:rFonts w:asciiTheme="majorHAnsi" w:hAnsiTheme="majorHAnsi" w:cstheme="majorHAnsi"/>
        </w:rPr>
      </w:pPr>
      <w:r w:rsidRPr="004151DE">
        <w:rPr>
          <w:rFonts w:asciiTheme="majorHAnsi" w:hAnsiTheme="majorHAnsi" w:cstheme="majorHAnsi"/>
        </w:rPr>
        <w:t>Aviso de Retificação de Licitação - Processo nº 0171/2022 - Pregão Sistema Registro de Preço nº 074/2022. Objeto: Contratação de empresa destinada a prestação de serviços de limpeza, capina, remoção, raspagens de passeios, guias, sarjetas, vias, logradouros públicos e pintura de meio fio na sede e comunidades rurais e distritos deste município. Onde se lê com entrega dos envelopes até as 08:00:00 horas do dia 20/10/2022, leia entrega dos envelopes até as 08:00:00 horas do dia 07/11/2022 devido a exclusão da exigência contida no item 20.2.4.1 do edital. Maiores informações pelo telefone (038) 3824-1356 - ou através do e-ma</w:t>
      </w:r>
      <w:r w:rsidR="006D5B21" w:rsidRPr="004151DE">
        <w:rPr>
          <w:rFonts w:asciiTheme="majorHAnsi" w:hAnsiTheme="majorHAnsi" w:cstheme="majorHAnsi"/>
        </w:rPr>
        <w:t xml:space="preserve">il </w:t>
      </w:r>
      <w:hyperlink r:id="rId42" w:history="1">
        <w:r w:rsidR="006D5B21" w:rsidRPr="004151DE">
          <w:rPr>
            <w:rStyle w:val="Hyperlink"/>
            <w:rFonts w:asciiTheme="majorHAnsi" w:hAnsiTheme="majorHAnsi" w:cstheme="majorHAnsi"/>
          </w:rPr>
          <w:t>licitação@riopardo.mg.gov.br</w:t>
        </w:r>
      </w:hyperlink>
      <w:r w:rsidR="006D5B21" w:rsidRPr="004151DE">
        <w:rPr>
          <w:rFonts w:asciiTheme="majorHAnsi" w:hAnsiTheme="majorHAnsi" w:cstheme="majorHAnsi"/>
        </w:rPr>
        <w:t xml:space="preserve"> </w:t>
      </w:r>
      <w:r w:rsidRPr="004151DE">
        <w:rPr>
          <w:rFonts w:asciiTheme="majorHAnsi" w:hAnsiTheme="majorHAnsi" w:cstheme="majorHAnsi"/>
        </w:rPr>
        <w:t xml:space="preserve">ou ainda na sede da Prefeitura Municipal de Rio Pardo de Minas - 19/10/2022. </w:t>
      </w:r>
    </w:p>
    <w:p w14:paraId="183883F1" w14:textId="77777777" w:rsidR="00CB599A" w:rsidRPr="004151DE" w:rsidRDefault="00CB599A" w:rsidP="005E1F28">
      <w:pPr>
        <w:autoSpaceDE w:val="0"/>
        <w:autoSpaceDN w:val="0"/>
        <w:adjustRightInd w:val="0"/>
        <w:jc w:val="both"/>
        <w:rPr>
          <w:rFonts w:asciiTheme="majorHAnsi" w:hAnsiTheme="majorHAnsi" w:cstheme="majorHAnsi"/>
        </w:rPr>
      </w:pPr>
    </w:p>
    <w:p w14:paraId="6AAAE77A" w14:textId="77777777" w:rsidR="003F3CCE" w:rsidRPr="004151DE" w:rsidRDefault="003F3CCE" w:rsidP="001477BA">
      <w:pPr>
        <w:autoSpaceDE w:val="0"/>
        <w:autoSpaceDN w:val="0"/>
        <w:adjustRightInd w:val="0"/>
        <w:jc w:val="both"/>
        <w:rPr>
          <w:rFonts w:asciiTheme="majorHAnsi" w:hAnsiTheme="majorHAnsi" w:cstheme="majorHAnsi"/>
        </w:rPr>
      </w:pPr>
    </w:p>
    <w:p w14:paraId="3233FC7E" w14:textId="77777777" w:rsidR="000E3B5C" w:rsidRPr="004151DE" w:rsidRDefault="000E3B5C" w:rsidP="000E3B5C">
      <w:pPr>
        <w:autoSpaceDE w:val="0"/>
        <w:autoSpaceDN w:val="0"/>
        <w:adjustRightInd w:val="0"/>
        <w:jc w:val="center"/>
        <w:rPr>
          <w:rFonts w:asciiTheme="majorHAnsi" w:hAnsiTheme="majorHAnsi" w:cstheme="majorHAnsi"/>
          <w:b/>
        </w:rPr>
      </w:pPr>
      <w:r w:rsidRPr="004151DE">
        <w:rPr>
          <w:rFonts w:asciiTheme="majorHAnsi" w:hAnsiTheme="majorHAnsi" w:cstheme="majorHAnsi"/>
          <w:b/>
        </w:rPr>
        <w:t>ESTADO DA BAHIA</w:t>
      </w:r>
    </w:p>
    <w:p w14:paraId="0F6A2AD8" w14:textId="77777777" w:rsidR="000E3B5C" w:rsidRPr="004151DE" w:rsidRDefault="000E3B5C" w:rsidP="000E3B5C">
      <w:pPr>
        <w:autoSpaceDE w:val="0"/>
        <w:autoSpaceDN w:val="0"/>
        <w:adjustRightInd w:val="0"/>
        <w:jc w:val="both"/>
        <w:rPr>
          <w:rFonts w:asciiTheme="majorHAnsi" w:hAnsiTheme="majorHAnsi" w:cstheme="majorHAnsi"/>
          <w:b/>
        </w:rPr>
      </w:pPr>
    </w:p>
    <w:p w14:paraId="397F1D0B" w14:textId="14E71C78" w:rsidR="003F3CCE" w:rsidRPr="004151DE" w:rsidRDefault="003F3CCE" w:rsidP="0022762F">
      <w:pPr>
        <w:autoSpaceDE w:val="0"/>
        <w:autoSpaceDN w:val="0"/>
        <w:adjustRightInd w:val="0"/>
        <w:jc w:val="both"/>
        <w:rPr>
          <w:rFonts w:asciiTheme="majorHAnsi" w:hAnsiTheme="majorHAnsi" w:cstheme="majorHAnsi"/>
          <w:b/>
        </w:rPr>
      </w:pPr>
      <w:r w:rsidRPr="004151DE">
        <w:rPr>
          <w:rFonts w:asciiTheme="majorHAnsi" w:hAnsiTheme="majorHAnsi" w:cstheme="majorHAnsi"/>
          <w:b/>
        </w:rPr>
        <w:t>EMBASA – BA - AVISO DA LICITAÇÃO Nº 126/22 A EMBASA TORNA PÚBLICO QUE REALIZARÁ A LICITAÇÃO N.º 126/22</w:t>
      </w:r>
    </w:p>
    <w:p w14:paraId="4BF2DFAF" w14:textId="20AA30FA" w:rsidR="0022762F" w:rsidRPr="004151DE"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Processada de acordo com as disposições da Lei nº 13.303/2016, Lei complementar 123/2006 e Regulamento Interno de Licitações e Contratos da EMBASA. Objeto: Execução das Obras de Ampliação da oferta de água para o Litoral Norte no município de Mata de São João com fornecimento de </w:t>
      </w:r>
      <w:proofErr w:type="gramStart"/>
      <w:r w:rsidRPr="004151DE">
        <w:rPr>
          <w:rFonts w:asciiTheme="majorHAnsi" w:hAnsiTheme="majorHAnsi" w:cstheme="majorHAnsi"/>
        </w:rPr>
        <w:t>materiais .</w:t>
      </w:r>
      <w:proofErr w:type="gramEnd"/>
      <w:r w:rsidRPr="004151DE">
        <w:rPr>
          <w:rFonts w:asciiTheme="majorHAnsi" w:hAnsiTheme="majorHAnsi" w:cstheme="majorHAnsi"/>
        </w:rPr>
        <w:t xml:space="preserve"> Disputa: 11/11/2022 às 10h. (Horário de Brasília-DF). Recursos Financeiros: Próprios. O Edital e seus anexos encontram-se disponíveis para download no site ht</w:t>
      </w:r>
      <w:r w:rsidR="006D5B21" w:rsidRPr="004151DE">
        <w:rPr>
          <w:rFonts w:asciiTheme="majorHAnsi" w:hAnsiTheme="majorHAnsi" w:cstheme="majorHAnsi"/>
        </w:rPr>
        <w:t xml:space="preserve">tp:// </w:t>
      </w:r>
      <w:hyperlink r:id="rId43" w:history="1">
        <w:r w:rsidR="006D5B21" w:rsidRPr="004151DE">
          <w:rPr>
            <w:rStyle w:val="Hyperlink"/>
            <w:rFonts w:asciiTheme="majorHAnsi" w:hAnsiTheme="majorHAnsi" w:cstheme="majorHAnsi"/>
          </w:rPr>
          <w:t>www.licitacoes-e.com.br/</w:t>
        </w:r>
      </w:hyperlink>
      <w:r w:rsidR="006D5B21" w:rsidRPr="004151DE">
        <w:rPr>
          <w:rFonts w:asciiTheme="majorHAnsi" w:hAnsiTheme="majorHAnsi" w:cstheme="majorHAnsi"/>
        </w:rPr>
        <w:t xml:space="preserve">. </w:t>
      </w:r>
      <w:r w:rsidRPr="004151DE">
        <w:rPr>
          <w:rFonts w:asciiTheme="majorHAnsi" w:hAnsiTheme="majorHAnsi" w:cstheme="majorHAnsi"/>
        </w:rPr>
        <w:t>(Licitação BB nº: 968971). O cadastro da proposta dever</w:t>
      </w:r>
      <w:r w:rsidR="006D5B21" w:rsidRPr="004151DE">
        <w:rPr>
          <w:rFonts w:asciiTheme="majorHAnsi" w:hAnsiTheme="majorHAnsi" w:cstheme="majorHAnsi"/>
        </w:rPr>
        <w:t xml:space="preserve">á ser feito no site </w:t>
      </w:r>
      <w:hyperlink r:id="rId44" w:history="1">
        <w:r w:rsidR="006D5B21" w:rsidRPr="004151DE">
          <w:rPr>
            <w:rStyle w:val="Hyperlink"/>
            <w:rFonts w:asciiTheme="majorHAnsi" w:hAnsiTheme="majorHAnsi" w:cstheme="majorHAnsi"/>
          </w:rPr>
          <w:t>http://www.licitacoes-e.com.br/</w:t>
        </w:r>
      </w:hyperlink>
      <w:r w:rsidRPr="004151DE">
        <w:rPr>
          <w:rFonts w:asciiTheme="majorHAnsi" w:hAnsiTheme="majorHAnsi" w:cstheme="majorHAnsi"/>
        </w:rPr>
        <w:t>,</w:t>
      </w:r>
      <w:r w:rsidR="006D5B21" w:rsidRPr="004151DE">
        <w:rPr>
          <w:rFonts w:asciiTheme="majorHAnsi" w:hAnsiTheme="majorHAnsi" w:cstheme="majorHAnsi"/>
        </w:rPr>
        <w:t xml:space="preserve"> </w:t>
      </w:r>
      <w:r w:rsidRPr="004151DE">
        <w:rPr>
          <w:rFonts w:asciiTheme="majorHAnsi" w:hAnsiTheme="majorHAnsi" w:cstheme="majorHAnsi"/>
        </w:rPr>
        <w:t xml:space="preserve">antes da abertura da sessão pública. Informações através do e-mail: </w:t>
      </w:r>
      <w:hyperlink r:id="rId45" w:history="1">
        <w:r w:rsidR="006D5B21" w:rsidRPr="004151DE">
          <w:rPr>
            <w:rStyle w:val="Hyperlink"/>
            <w:rFonts w:asciiTheme="majorHAnsi" w:hAnsiTheme="majorHAnsi" w:cstheme="majorHAnsi"/>
          </w:rPr>
          <w:t>plc.esclarecimentos@embasa.ba.gov.br</w:t>
        </w:r>
      </w:hyperlink>
      <w:r w:rsidR="006D5B21" w:rsidRPr="004151DE">
        <w:rPr>
          <w:rFonts w:asciiTheme="majorHAnsi" w:hAnsiTheme="majorHAnsi" w:cstheme="majorHAnsi"/>
        </w:rPr>
        <w:t xml:space="preserve"> </w:t>
      </w:r>
      <w:r w:rsidRPr="004151DE">
        <w:rPr>
          <w:rFonts w:asciiTheme="majorHAnsi" w:hAnsiTheme="majorHAnsi" w:cstheme="majorHAnsi"/>
        </w:rPr>
        <w:t>ou por telefone: (71) 3372-4756/4764. Salvador, 19 de outubro de 2022 - Carlos Luís Lessa e Silva - Presidente da Comissão.</w:t>
      </w:r>
    </w:p>
    <w:p w14:paraId="3F7C1B5C" w14:textId="77777777" w:rsidR="0022762F" w:rsidRPr="004151DE" w:rsidRDefault="0022762F" w:rsidP="0022762F">
      <w:pPr>
        <w:autoSpaceDE w:val="0"/>
        <w:autoSpaceDN w:val="0"/>
        <w:adjustRightInd w:val="0"/>
        <w:jc w:val="both"/>
        <w:rPr>
          <w:rFonts w:asciiTheme="majorHAnsi" w:hAnsiTheme="majorHAnsi" w:cstheme="majorHAnsi"/>
        </w:rPr>
      </w:pPr>
    </w:p>
    <w:p w14:paraId="211B50F5" w14:textId="77777777" w:rsidR="003F3CCE" w:rsidRPr="004151DE" w:rsidRDefault="003F3CCE" w:rsidP="0022762F">
      <w:pPr>
        <w:autoSpaceDE w:val="0"/>
        <w:autoSpaceDN w:val="0"/>
        <w:adjustRightInd w:val="0"/>
        <w:jc w:val="both"/>
        <w:rPr>
          <w:rFonts w:asciiTheme="majorHAnsi" w:hAnsiTheme="majorHAnsi" w:cstheme="majorHAnsi"/>
        </w:rPr>
      </w:pPr>
    </w:p>
    <w:p w14:paraId="173269A6" w14:textId="73806E7B" w:rsidR="0022762F" w:rsidRPr="004151DE" w:rsidRDefault="0022762F" w:rsidP="003F3CCE">
      <w:pPr>
        <w:autoSpaceDE w:val="0"/>
        <w:autoSpaceDN w:val="0"/>
        <w:adjustRightInd w:val="0"/>
        <w:jc w:val="center"/>
        <w:rPr>
          <w:rFonts w:asciiTheme="majorHAnsi" w:hAnsiTheme="majorHAnsi" w:cstheme="majorHAnsi"/>
          <w:b/>
        </w:rPr>
      </w:pPr>
      <w:r w:rsidRPr="004151DE">
        <w:rPr>
          <w:rFonts w:asciiTheme="majorHAnsi" w:hAnsiTheme="majorHAnsi" w:cstheme="majorHAnsi"/>
          <w:b/>
        </w:rPr>
        <w:t>ESTADO DE GOIÁS</w:t>
      </w:r>
    </w:p>
    <w:p w14:paraId="013BF05A" w14:textId="77777777" w:rsidR="003F3CCE" w:rsidRPr="004151DE" w:rsidRDefault="003F3CCE" w:rsidP="0022762F">
      <w:pPr>
        <w:autoSpaceDE w:val="0"/>
        <w:autoSpaceDN w:val="0"/>
        <w:adjustRightInd w:val="0"/>
        <w:jc w:val="both"/>
        <w:rPr>
          <w:rFonts w:asciiTheme="majorHAnsi" w:hAnsiTheme="majorHAnsi" w:cstheme="majorHAnsi"/>
          <w:b/>
        </w:rPr>
      </w:pPr>
    </w:p>
    <w:p w14:paraId="040BB4E3" w14:textId="77777777" w:rsidR="0022762F" w:rsidRPr="004151DE" w:rsidRDefault="0022762F" w:rsidP="0022762F">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AGÊNCIA GOIANA DE INFRAESTRUTURA E TRANSPORTES Edital PREGÃO ELETRÔNICO Nº 70/2022 - GOINFRA PROCESSO Nº 202200036008847 </w:t>
      </w:r>
    </w:p>
    <w:p w14:paraId="5027290D" w14:textId="010CC0B1" w:rsidR="0022762F" w:rsidRPr="004151DE"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TIPO: MENOR PREÇO OBJETO: CONTRATAÇÃO DE SERVIÇO DE CONSERVAÇÃO EM VIAS URBANAS: PROGRAMA GOIÁS EM MOVIMENTO (LOTE 43), NOS MUNICÍPIOS DE ÁGUA LIMPA E PIRES DO RIO. ABERTURA: 04/11/2022 às 09:00 horas OBS.: Horário de Brasília. Nos termos do art. 20 do Decreto Estadual nº 9.666, de 21 de maio de 2020, a publicidade da presente licitação se deu: por meio eletrônico via www.comprasnet.go.gov.br em 19/10/2022 e </w:t>
      </w:r>
      <w:hyperlink r:id="rId46" w:history="1">
        <w:r w:rsidR="003F3CCE" w:rsidRPr="004151DE">
          <w:rPr>
            <w:rStyle w:val="Hyperlink"/>
            <w:rFonts w:asciiTheme="majorHAnsi" w:hAnsiTheme="majorHAnsi" w:cstheme="majorHAnsi"/>
          </w:rPr>
          <w:t>www.goinfra.go.gov.br/portaldelicitacoes</w:t>
        </w:r>
      </w:hyperlink>
      <w:r w:rsidR="003F3CCE" w:rsidRPr="004151DE">
        <w:rPr>
          <w:rFonts w:asciiTheme="majorHAnsi" w:hAnsiTheme="majorHAnsi" w:cstheme="majorHAnsi"/>
        </w:rPr>
        <w:t xml:space="preserve">, </w:t>
      </w:r>
      <w:r w:rsidRPr="004151DE">
        <w:rPr>
          <w:rFonts w:asciiTheme="majorHAnsi" w:hAnsiTheme="majorHAnsi" w:cstheme="majorHAnsi"/>
        </w:rPr>
        <w:t xml:space="preserve">por publicação no Diário Oficial do Estado de Goiás de 19/10/2022. AVISO DE LICITAÇÃO PREGÃO ELETRÔNICO Nº 70/2022 - GOINFRA PROCESSO Nº 202200036008847 A AGÊNCIA GOIANA DE INFRAESTRUTURA E TRANSPORTES – GOINFRA, por intermédio de seu Pregoeiro e Equipe de Apoio designados pela Portaria nº 198/2022 - GOINFRA, torna público, para conhecimento dos interessados, que realizará licitação na modalidade Pregão (Eletrônico), em sessão pública eletrônica, a partir das 09:00 horas do dia 04 de novembro de 2022, através do site </w:t>
      </w:r>
      <w:hyperlink r:id="rId47" w:history="1">
        <w:r w:rsidR="000F35F8" w:rsidRPr="004151DE">
          <w:rPr>
            <w:rStyle w:val="Hyperlink"/>
            <w:rFonts w:asciiTheme="majorHAnsi" w:hAnsiTheme="majorHAnsi" w:cstheme="majorHAnsi"/>
          </w:rPr>
          <w:t>www.comprasnet.go.gov.br</w:t>
        </w:r>
      </w:hyperlink>
      <w:r w:rsidR="000F35F8" w:rsidRPr="004151DE">
        <w:rPr>
          <w:rFonts w:asciiTheme="majorHAnsi" w:hAnsiTheme="majorHAnsi" w:cstheme="majorHAnsi"/>
        </w:rPr>
        <w:t xml:space="preserve">, </w:t>
      </w:r>
      <w:r w:rsidRPr="004151DE">
        <w:rPr>
          <w:rFonts w:asciiTheme="majorHAnsi" w:hAnsiTheme="majorHAnsi" w:cstheme="majorHAnsi"/>
        </w:rPr>
        <w:t>destinado à CONTRATAÇÃO DE SERVIÇO DE CONSERVAÇÃO EM VIAS URBANAS: PROGRAMA GOIÁS EM MOVIMENTO (LOTE 43), NOS MUNICÍPIOS DE ÁGUA LIMPA E PIRES DO RIO, sob o regime de execução de empreitada por preço unitário, do tipo menor preço, relativo ao Processo n° 202200036008847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w:t>
      </w:r>
      <w:r w:rsidR="000F35F8" w:rsidRPr="004151DE">
        <w:rPr>
          <w:rFonts w:asciiTheme="majorHAnsi" w:hAnsiTheme="majorHAnsi" w:cstheme="majorHAnsi"/>
        </w:rPr>
        <w:t xml:space="preserve"> sites </w:t>
      </w:r>
      <w:hyperlink r:id="rId48" w:history="1">
        <w:r w:rsidR="000F35F8" w:rsidRPr="004151DE">
          <w:rPr>
            <w:rStyle w:val="Hyperlink"/>
            <w:rFonts w:asciiTheme="majorHAnsi" w:hAnsiTheme="majorHAnsi" w:cstheme="majorHAnsi"/>
          </w:rPr>
          <w:t>www.comprasnet.go.gov.br</w:t>
        </w:r>
      </w:hyperlink>
      <w:r w:rsidR="000F35F8" w:rsidRPr="004151DE">
        <w:rPr>
          <w:rFonts w:asciiTheme="majorHAnsi" w:hAnsiTheme="majorHAnsi" w:cstheme="majorHAnsi"/>
        </w:rPr>
        <w:t xml:space="preserve"> </w:t>
      </w:r>
      <w:r w:rsidRPr="004151DE">
        <w:rPr>
          <w:rFonts w:asciiTheme="majorHAnsi" w:hAnsiTheme="majorHAnsi" w:cstheme="majorHAnsi"/>
        </w:rPr>
        <w:t xml:space="preserve">e www.goinfra.go.gov.br Pregão Eletrônico nº 70/202 - GOINFRA PROCESSO Nº 202200036008847 Tipo: Menor Preço 1. DO OBJETO 1.1 O presente Pregão Eletrônico tem por finalidade a CONTRATAÇÃO DE SERVIÇO DE CONSERVAÇÃO EM VIAS URBANAS: PROGRAMA GOIÁS EM MOVIMENTO (LOTE 43), NOS MUNICÍPIOS DE ÁGUA LIMPA E PIRES DO RIO, de acordo com o Termo de Referência do ANEXO II, com o Orçamento Sintético do ANEXO IV e com o Cronograma Físico-Financeiro do ANEXO V. 1.2 O valor total máximo autorizado é de R$ 2.498.805,58 </w:t>
      </w:r>
      <w:r w:rsidRPr="004151DE">
        <w:rPr>
          <w:rFonts w:asciiTheme="majorHAnsi" w:hAnsiTheme="majorHAnsi" w:cstheme="majorHAnsi"/>
        </w:rPr>
        <w:lastRenderedPageBreak/>
        <w:t>(dois milhões, quatrocentos e noventa e oito mil, oitocentos e cinco reais e cinquenta e oito centavos), para a contratação do objeto do presente pregão eletrônico.</w:t>
      </w:r>
    </w:p>
    <w:p w14:paraId="5CCA67AD" w14:textId="77777777" w:rsidR="00FF5F03" w:rsidRPr="004151DE" w:rsidRDefault="00FF5F03" w:rsidP="0022762F">
      <w:pPr>
        <w:autoSpaceDE w:val="0"/>
        <w:autoSpaceDN w:val="0"/>
        <w:adjustRightInd w:val="0"/>
        <w:jc w:val="both"/>
        <w:rPr>
          <w:rFonts w:asciiTheme="majorHAnsi" w:hAnsiTheme="majorHAnsi" w:cstheme="majorHAnsi"/>
        </w:rPr>
      </w:pPr>
    </w:p>
    <w:p w14:paraId="320C1A32" w14:textId="77777777" w:rsidR="00FF5F03" w:rsidRPr="004151DE" w:rsidRDefault="00FF5F03" w:rsidP="00FF5F03">
      <w:pPr>
        <w:autoSpaceDE w:val="0"/>
        <w:autoSpaceDN w:val="0"/>
        <w:adjustRightInd w:val="0"/>
        <w:jc w:val="both"/>
        <w:rPr>
          <w:rFonts w:asciiTheme="majorHAnsi" w:hAnsiTheme="majorHAnsi" w:cstheme="majorHAnsi"/>
          <w:b/>
        </w:rPr>
      </w:pPr>
    </w:p>
    <w:p w14:paraId="1555C510" w14:textId="66CAB481" w:rsidR="00FF5F03" w:rsidRPr="004151DE" w:rsidRDefault="006D5B21" w:rsidP="00FF5F03">
      <w:pPr>
        <w:autoSpaceDE w:val="0"/>
        <w:autoSpaceDN w:val="0"/>
        <w:adjustRightInd w:val="0"/>
        <w:jc w:val="center"/>
        <w:rPr>
          <w:rFonts w:asciiTheme="majorHAnsi" w:hAnsiTheme="majorHAnsi" w:cstheme="majorHAnsi"/>
          <w:b/>
        </w:rPr>
      </w:pPr>
      <w:r w:rsidRPr="004151DE">
        <w:rPr>
          <w:rFonts w:asciiTheme="majorHAnsi" w:hAnsiTheme="majorHAnsi" w:cstheme="majorHAnsi"/>
          <w:b/>
        </w:rPr>
        <w:t>ESTADO DE PERNAMBUCO</w:t>
      </w:r>
    </w:p>
    <w:p w14:paraId="1675A293" w14:textId="77777777" w:rsidR="00FF5F03" w:rsidRPr="004151DE" w:rsidRDefault="00FF5F03" w:rsidP="00FF5F03">
      <w:pPr>
        <w:autoSpaceDE w:val="0"/>
        <w:autoSpaceDN w:val="0"/>
        <w:adjustRightInd w:val="0"/>
        <w:jc w:val="both"/>
        <w:rPr>
          <w:rFonts w:asciiTheme="majorHAnsi" w:hAnsiTheme="majorHAnsi" w:cstheme="majorHAnsi"/>
        </w:rPr>
      </w:pPr>
    </w:p>
    <w:p w14:paraId="02B02AFD" w14:textId="7DA95AEF" w:rsidR="006D5B21" w:rsidRPr="004151DE" w:rsidRDefault="006D5B21" w:rsidP="00FF5F03">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PREFEITURA MUNICIPAL DE OLINDA AVISO DE LICITAÇÃO CONCORRÊNCIA Nº 6/2022 PROCESSO LICITATÓRIO Nº 057/2022/PMO - CPL/OBRAS. </w:t>
      </w:r>
    </w:p>
    <w:p w14:paraId="5F7991DC" w14:textId="226856B4" w:rsidR="00FF5F03" w:rsidRPr="004151DE" w:rsidRDefault="00FF5F03"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Objeto: contratação de empresa de engenharia para execução de urbanização de assentamentos precários na comunidade Pipoqueira no município de Olinda-PE, no âmbito do programa FNHIS - urbanização, regularização e integração de assentamentos precários, referente ao termo de compromisso Nº 0302.565-19/2009/MCIDADES/CAIXA. Valor estimado: R$ 8.221.667,54. Abertura: 18/11/2022, às 10:00 horas, na sede da Central de Licitações, sita à Avenida Santos Dumont nº 177, 1º andar, Varadouro, Olinda/PE, CEP: 53.010-230. Os interessados poderão adquirir Edital e Anexos, gratuitamente, no horário das 08:00 às 14:00 horas, de segunda a sexta-feira através do e-mail: </w:t>
      </w:r>
      <w:hyperlink r:id="rId49" w:history="1">
        <w:r w:rsidR="006D5B21" w:rsidRPr="004151DE">
          <w:rPr>
            <w:rStyle w:val="Hyperlink"/>
            <w:rFonts w:asciiTheme="majorHAnsi" w:hAnsiTheme="majorHAnsi" w:cstheme="majorHAnsi"/>
          </w:rPr>
          <w:t>cpl_olinda@hotmail.com.br</w:t>
        </w:r>
      </w:hyperlink>
      <w:r w:rsidR="006D5B21" w:rsidRPr="004151DE">
        <w:rPr>
          <w:rFonts w:asciiTheme="majorHAnsi" w:hAnsiTheme="majorHAnsi" w:cstheme="majorHAnsi"/>
        </w:rPr>
        <w:t xml:space="preserve">. </w:t>
      </w:r>
    </w:p>
    <w:p w14:paraId="7078023E" w14:textId="77777777" w:rsidR="003F3CCE" w:rsidRPr="004151DE" w:rsidRDefault="003F3CCE" w:rsidP="0022762F">
      <w:pPr>
        <w:autoSpaceDE w:val="0"/>
        <w:autoSpaceDN w:val="0"/>
        <w:adjustRightInd w:val="0"/>
        <w:jc w:val="both"/>
        <w:rPr>
          <w:rFonts w:asciiTheme="majorHAnsi" w:hAnsiTheme="majorHAnsi" w:cstheme="majorHAnsi"/>
        </w:rPr>
      </w:pPr>
    </w:p>
    <w:p w14:paraId="0909FE12" w14:textId="77777777" w:rsidR="000E3B5C" w:rsidRPr="004151DE" w:rsidRDefault="000E3B5C" w:rsidP="0022762F">
      <w:pPr>
        <w:autoSpaceDE w:val="0"/>
        <w:autoSpaceDN w:val="0"/>
        <w:adjustRightInd w:val="0"/>
        <w:jc w:val="both"/>
        <w:rPr>
          <w:rFonts w:asciiTheme="majorHAnsi" w:hAnsiTheme="majorHAnsi" w:cstheme="majorHAnsi"/>
        </w:rPr>
      </w:pPr>
    </w:p>
    <w:p w14:paraId="6288D6EE" w14:textId="1D6370C0" w:rsidR="003F3CCE" w:rsidRPr="004151DE" w:rsidRDefault="003F3CCE" w:rsidP="003F3CCE">
      <w:pPr>
        <w:autoSpaceDE w:val="0"/>
        <w:autoSpaceDN w:val="0"/>
        <w:adjustRightInd w:val="0"/>
        <w:jc w:val="center"/>
        <w:rPr>
          <w:rFonts w:asciiTheme="majorHAnsi" w:hAnsiTheme="majorHAnsi" w:cstheme="majorHAnsi"/>
          <w:b/>
        </w:rPr>
      </w:pPr>
      <w:r w:rsidRPr="004151DE">
        <w:rPr>
          <w:rFonts w:asciiTheme="majorHAnsi" w:hAnsiTheme="majorHAnsi" w:cstheme="majorHAnsi"/>
          <w:b/>
        </w:rPr>
        <w:t>ESTADO DO RIO GRANDE DO SUL</w:t>
      </w:r>
    </w:p>
    <w:p w14:paraId="36AA5170" w14:textId="77777777" w:rsidR="003F3CCE" w:rsidRPr="004151DE" w:rsidRDefault="003F3CCE" w:rsidP="003F3CCE">
      <w:pPr>
        <w:autoSpaceDE w:val="0"/>
        <w:autoSpaceDN w:val="0"/>
        <w:adjustRightInd w:val="0"/>
        <w:jc w:val="both"/>
        <w:rPr>
          <w:rFonts w:asciiTheme="majorHAnsi" w:hAnsiTheme="majorHAnsi" w:cstheme="majorHAnsi"/>
        </w:rPr>
      </w:pPr>
    </w:p>
    <w:p w14:paraId="095EC798" w14:textId="0B5B8AB4" w:rsidR="0022762F" w:rsidRPr="004151DE" w:rsidRDefault="003F3CCE" w:rsidP="0022762F">
      <w:pPr>
        <w:autoSpaceDE w:val="0"/>
        <w:autoSpaceDN w:val="0"/>
        <w:adjustRightInd w:val="0"/>
        <w:jc w:val="both"/>
        <w:rPr>
          <w:rFonts w:asciiTheme="majorHAnsi" w:hAnsiTheme="majorHAnsi" w:cstheme="majorHAnsi"/>
          <w:b/>
        </w:rPr>
      </w:pPr>
      <w:r w:rsidRPr="004151DE">
        <w:rPr>
          <w:rFonts w:asciiTheme="majorHAnsi" w:hAnsiTheme="majorHAnsi" w:cstheme="majorHAnsi"/>
          <w:b/>
        </w:rPr>
        <w:t>CORSAN - EDITAL: 069/22</w:t>
      </w:r>
    </w:p>
    <w:p w14:paraId="5E2CB86B" w14:textId="3FD71AA1" w:rsidR="0022762F" w:rsidRPr="004151DE"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Objeto:</w:t>
      </w:r>
      <w:r w:rsidRPr="004151DE">
        <w:rPr>
          <w:rFonts w:asciiTheme="majorHAnsi" w:hAnsiTheme="majorHAnsi" w:cstheme="majorHAnsi"/>
        </w:rPr>
        <w:tab/>
        <w:t>EXECUÇÃO DAS REDES REMANESCENTE DAS BACIAS ST-3 E ST-4 E EBES 4.2, 4.3, 4.4, 4.5 E 4.6, DO BAIRRO SANTA TEREZINHA, MUNICÍPIO DE CANELA/RS.</w:t>
      </w:r>
      <w:r w:rsidR="000E3B5C" w:rsidRPr="004151DE">
        <w:rPr>
          <w:rFonts w:asciiTheme="majorHAnsi" w:hAnsiTheme="majorHAnsi" w:cstheme="majorHAnsi"/>
        </w:rPr>
        <w:t xml:space="preserve"> </w:t>
      </w:r>
      <w:r w:rsidRPr="004151DE">
        <w:rPr>
          <w:rFonts w:asciiTheme="majorHAnsi" w:hAnsiTheme="majorHAnsi" w:cstheme="majorHAnsi"/>
        </w:rPr>
        <w:t>Link Externo:</w:t>
      </w:r>
      <w:r w:rsidR="000E3B5C" w:rsidRPr="004151DE">
        <w:rPr>
          <w:rFonts w:asciiTheme="majorHAnsi" w:hAnsiTheme="majorHAnsi" w:cstheme="majorHAnsi"/>
        </w:rPr>
        <w:t xml:space="preserve"> </w:t>
      </w:r>
      <w:hyperlink r:id="rId50" w:history="1">
        <w:r w:rsidR="000E3B5C" w:rsidRPr="004151DE">
          <w:rPr>
            <w:rStyle w:val="Hyperlink"/>
            <w:rFonts w:asciiTheme="majorHAnsi" w:hAnsiTheme="majorHAnsi" w:cstheme="majorHAnsi"/>
          </w:rPr>
          <w:t>https://pregaobanrisul.com.br/editais/0069_2022/294067</w:t>
        </w:r>
      </w:hyperlink>
      <w:r w:rsidR="000E3B5C" w:rsidRPr="004151DE">
        <w:rPr>
          <w:rFonts w:asciiTheme="majorHAnsi" w:hAnsiTheme="majorHAnsi" w:cstheme="majorHAnsi"/>
        </w:rPr>
        <w:t xml:space="preserve"> - </w:t>
      </w:r>
      <w:r w:rsidRPr="004151DE">
        <w:rPr>
          <w:rFonts w:asciiTheme="majorHAnsi" w:hAnsiTheme="majorHAnsi" w:cstheme="majorHAnsi"/>
        </w:rPr>
        <w:t>Tipo:</w:t>
      </w:r>
      <w:r w:rsidRPr="004151DE">
        <w:rPr>
          <w:rFonts w:asciiTheme="majorHAnsi" w:hAnsiTheme="majorHAnsi" w:cstheme="majorHAnsi"/>
        </w:rPr>
        <w:tab/>
        <w:t>Obra</w:t>
      </w:r>
      <w:r w:rsidR="000E3B5C" w:rsidRPr="004151DE">
        <w:rPr>
          <w:rFonts w:asciiTheme="majorHAnsi" w:hAnsiTheme="majorHAnsi" w:cstheme="majorHAnsi"/>
        </w:rPr>
        <w:t xml:space="preserve"> - </w:t>
      </w:r>
      <w:r w:rsidRPr="004151DE">
        <w:rPr>
          <w:rFonts w:asciiTheme="majorHAnsi" w:hAnsiTheme="majorHAnsi" w:cstheme="majorHAnsi"/>
        </w:rPr>
        <w:t>Modalidade:</w:t>
      </w:r>
      <w:r w:rsidRPr="004151DE">
        <w:rPr>
          <w:rFonts w:asciiTheme="majorHAnsi" w:hAnsiTheme="majorHAnsi" w:cstheme="majorHAnsi"/>
        </w:rPr>
        <w:tab/>
        <w:t xml:space="preserve">Edital </w:t>
      </w:r>
      <w:r w:rsidR="000E3B5C" w:rsidRPr="004151DE">
        <w:rPr>
          <w:rFonts w:asciiTheme="majorHAnsi" w:hAnsiTheme="majorHAnsi" w:cstheme="majorHAnsi"/>
        </w:rPr>
        <w:t xml:space="preserve">- </w:t>
      </w:r>
      <w:r w:rsidRPr="004151DE">
        <w:rPr>
          <w:rFonts w:asciiTheme="majorHAnsi" w:hAnsiTheme="majorHAnsi" w:cstheme="majorHAnsi"/>
        </w:rPr>
        <w:t>ei 13303/16-Eletrônica</w:t>
      </w:r>
      <w:r w:rsidR="000E3B5C" w:rsidRPr="004151DE">
        <w:rPr>
          <w:rFonts w:asciiTheme="majorHAnsi" w:hAnsiTheme="majorHAnsi" w:cstheme="majorHAnsi"/>
        </w:rPr>
        <w:t xml:space="preserve"> - </w:t>
      </w:r>
      <w:r w:rsidRPr="004151DE">
        <w:rPr>
          <w:rFonts w:asciiTheme="majorHAnsi" w:hAnsiTheme="majorHAnsi" w:cstheme="majorHAnsi"/>
        </w:rPr>
        <w:t>Situação:</w:t>
      </w:r>
      <w:r w:rsidRPr="004151DE">
        <w:rPr>
          <w:rFonts w:asciiTheme="majorHAnsi" w:hAnsiTheme="majorHAnsi" w:cstheme="majorHAnsi"/>
        </w:rPr>
        <w:tab/>
        <w:t>Aguardando Abertura</w:t>
      </w:r>
      <w:r w:rsidR="000E3B5C" w:rsidRPr="004151DE">
        <w:rPr>
          <w:rFonts w:asciiTheme="majorHAnsi" w:hAnsiTheme="majorHAnsi" w:cstheme="majorHAnsi"/>
        </w:rPr>
        <w:t xml:space="preserve"> - </w:t>
      </w:r>
      <w:r w:rsidRPr="004151DE">
        <w:rPr>
          <w:rFonts w:asciiTheme="majorHAnsi" w:hAnsiTheme="majorHAnsi" w:cstheme="majorHAnsi"/>
        </w:rPr>
        <w:t>Data de Abertura:</w:t>
      </w:r>
      <w:r w:rsidRPr="004151DE">
        <w:rPr>
          <w:rFonts w:asciiTheme="majorHAnsi" w:hAnsiTheme="majorHAnsi" w:cstheme="majorHAnsi"/>
        </w:rPr>
        <w:tab/>
        <w:t>27/12/2022 10:00</w:t>
      </w:r>
      <w:r w:rsidR="000E3B5C" w:rsidRPr="004151DE">
        <w:rPr>
          <w:rFonts w:asciiTheme="majorHAnsi" w:hAnsiTheme="majorHAnsi" w:cstheme="majorHAnsi"/>
        </w:rPr>
        <w:t xml:space="preserve"> - </w:t>
      </w:r>
      <w:r w:rsidRPr="004151DE">
        <w:rPr>
          <w:rFonts w:asciiTheme="majorHAnsi" w:hAnsiTheme="majorHAnsi" w:cstheme="majorHAnsi"/>
        </w:rPr>
        <w:t>Última Publicação (Data Base):</w:t>
      </w:r>
      <w:r w:rsidRPr="004151DE">
        <w:rPr>
          <w:rFonts w:asciiTheme="majorHAnsi" w:hAnsiTheme="majorHAnsi" w:cstheme="majorHAnsi"/>
        </w:rPr>
        <w:tab/>
        <w:t>18/10/2022</w:t>
      </w:r>
      <w:r w:rsidR="000E3B5C" w:rsidRPr="004151DE">
        <w:rPr>
          <w:rFonts w:asciiTheme="majorHAnsi" w:hAnsiTheme="majorHAnsi" w:cstheme="majorHAnsi"/>
        </w:rPr>
        <w:t xml:space="preserve"> - </w:t>
      </w:r>
      <w:r w:rsidRPr="004151DE">
        <w:rPr>
          <w:rFonts w:asciiTheme="majorHAnsi" w:hAnsiTheme="majorHAnsi" w:cstheme="majorHAnsi"/>
        </w:rPr>
        <w:t>Informações:</w:t>
      </w:r>
      <w:r w:rsidRPr="004151DE">
        <w:rPr>
          <w:rFonts w:asciiTheme="majorHAnsi" w:hAnsiTheme="majorHAnsi" w:cstheme="majorHAnsi"/>
        </w:rPr>
        <w:tab/>
        <w:t>Departamento de Licitações - DELIC/SULIC/CORSAN</w:t>
      </w:r>
    </w:p>
    <w:p w14:paraId="7974E7CE" w14:textId="0D606528" w:rsidR="0022762F"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Rua Caldas Júnior nº 120 - 18º andar - Porto Alegre/RS, de segunda a sexta-feira das 08h30min às 12h e das 13h às 17h30min.</w:t>
      </w:r>
      <w:r w:rsidR="000E3B5C" w:rsidRPr="004151DE">
        <w:rPr>
          <w:rFonts w:asciiTheme="majorHAnsi" w:hAnsiTheme="majorHAnsi" w:cstheme="majorHAnsi"/>
        </w:rPr>
        <w:t xml:space="preserve"> </w:t>
      </w:r>
      <w:r w:rsidRPr="004151DE">
        <w:rPr>
          <w:rFonts w:asciiTheme="majorHAnsi" w:hAnsiTheme="majorHAnsi" w:cstheme="majorHAnsi"/>
        </w:rPr>
        <w:t xml:space="preserve">E-mail </w:t>
      </w:r>
      <w:hyperlink r:id="rId51" w:history="1">
        <w:r w:rsidR="000E3B5C" w:rsidRPr="004151DE">
          <w:rPr>
            <w:rStyle w:val="Hyperlink"/>
            <w:rFonts w:asciiTheme="majorHAnsi" w:hAnsiTheme="majorHAnsi" w:cstheme="majorHAnsi"/>
          </w:rPr>
          <w:t>delic@corsan.com.br</w:t>
        </w:r>
      </w:hyperlink>
      <w:r w:rsidR="000E3B5C" w:rsidRPr="004151DE">
        <w:rPr>
          <w:rFonts w:asciiTheme="majorHAnsi" w:hAnsiTheme="majorHAnsi" w:cstheme="majorHAnsi"/>
        </w:rPr>
        <w:t xml:space="preserve"> - </w:t>
      </w:r>
      <w:r w:rsidRPr="004151DE">
        <w:rPr>
          <w:rFonts w:asciiTheme="majorHAnsi" w:hAnsiTheme="majorHAnsi" w:cstheme="majorHAnsi"/>
        </w:rPr>
        <w:t>Fone: (51) 3215.5622</w:t>
      </w:r>
      <w:r w:rsidR="000E3B5C" w:rsidRPr="004151DE">
        <w:rPr>
          <w:rFonts w:asciiTheme="majorHAnsi" w:hAnsiTheme="majorHAnsi" w:cstheme="majorHAnsi"/>
        </w:rPr>
        <w:t>.</w:t>
      </w:r>
    </w:p>
    <w:p w14:paraId="20554321" w14:textId="77777777" w:rsidR="00536B86" w:rsidRDefault="00536B86" w:rsidP="0022762F">
      <w:pPr>
        <w:autoSpaceDE w:val="0"/>
        <w:autoSpaceDN w:val="0"/>
        <w:adjustRightInd w:val="0"/>
        <w:jc w:val="both"/>
        <w:rPr>
          <w:rFonts w:asciiTheme="majorHAnsi" w:hAnsiTheme="majorHAnsi" w:cstheme="majorHAnsi"/>
        </w:rPr>
      </w:pPr>
    </w:p>
    <w:p w14:paraId="01FD12B9" w14:textId="77777777" w:rsidR="00536B86" w:rsidRDefault="00536B86" w:rsidP="0022762F">
      <w:pPr>
        <w:autoSpaceDE w:val="0"/>
        <w:autoSpaceDN w:val="0"/>
        <w:adjustRightInd w:val="0"/>
        <w:jc w:val="both"/>
        <w:rPr>
          <w:rFonts w:asciiTheme="majorHAnsi" w:hAnsiTheme="majorHAnsi" w:cstheme="majorHAnsi"/>
        </w:rPr>
      </w:pPr>
    </w:p>
    <w:p w14:paraId="4B547AD6" w14:textId="77777777" w:rsidR="00536B86" w:rsidRPr="004151DE" w:rsidRDefault="00536B86" w:rsidP="00536B86">
      <w:pPr>
        <w:autoSpaceDE w:val="0"/>
        <w:autoSpaceDN w:val="0"/>
        <w:adjustRightInd w:val="0"/>
        <w:jc w:val="both"/>
        <w:rPr>
          <w:rFonts w:asciiTheme="majorHAnsi" w:hAnsiTheme="majorHAnsi" w:cstheme="majorHAnsi"/>
        </w:rPr>
      </w:pPr>
    </w:p>
    <w:p w14:paraId="02F94527" w14:textId="77777777" w:rsidR="00536B86" w:rsidRPr="004151DE" w:rsidRDefault="00536B86" w:rsidP="00536B8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151DE">
        <w:rPr>
          <w:rFonts w:asciiTheme="majorHAnsi" w:hAnsiTheme="majorHAnsi" w:cstheme="majorHAnsi"/>
          <w:i/>
          <w:color w:val="FFFFFF" w:themeColor="background1"/>
          <w:spacing w:val="20"/>
        </w:rPr>
        <w:t>- PATROCÍNIO INSTITUCIONAL-</w:t>
      </w:r>
    </w:p>
    <w:p w14:paraId="2FDEA1BD" w14:textId="77777777" w:rsidR="00536B86" w:rsidRPr="004151DE" w:rsidRDefault="00536B86" w:rsidP="00536B86">
      <w:pPr>
        <w:pStyle w:val="SemEspaamento"/>
        <w:ind w:right="453"/>
        <w:jc w:val="right"/>
        <w:rPr>
          <w:rFonts w:asciiTheme="majorHAnsi" w:hAnsiTheme="majorHAnsi" w:cstheme="majorHAnsi"/>
          <w:i/>
          <w:spacing w:val="20"/>
        </w:rPr>
      </w:pPr>
    </w:p>
    <w:p w14:paraId="0AEFAED3" w14:textId="77777777" w:rsidR="00536B86" w:rsidRPr="004151DE" w:rsidRDefault="00536B86" w:rsidP="00536B86">
      <w:pPr>
        <w:autoSpaceDE w:val="0"/>
        <w:autoSpaceDN w:val="0"/>
        <w:adjustRightInd w:val="0"/>
        <w:jc w:val="both"/>
        <w:rPr>
          <w:rFonts w:asciiTheme="majorHAnsi" w:hAnsiTheme="majorHAnsi" w:cstheme="majorHAnsi"/>
        </w:rPr>
      </w:pPr>
      <w:r w:rsidRPr="004151DE">
        <w:rPr>
          <w:rFonts w:asciiTheme="majorHAnsi" w:hAnsiTheme="majorHAnsi" w:cstheme="majorHAnsi"/>
          <w:noProof/>
          <w:spacing w:val="20"/>
        </w:rPr>
        <w:drawing>
          <wp:inline distT="0" distB="0" distL="0" distR="0" wp14:anchorId="6B9DF8E8" wp14:editId="2662C5EF">
            <wp:extent cx="6830170" cy="1070677"/>
            <wp:effectExtent l="0" t="0" r="8890" b="0"/>
            <wp:docPr id="5" name="Imagem 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3">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281292FF" w14:textId="77777777" w:rsidR="00536B86" w:rsidRPr="004151DE" w:rsidRDefault="00536B86" w:rsidP="00536B86">
      <w:pPr>
        <w:autoSpaceDE w:val="0"/>
        <w:autoSpaceDN w:val="0"/>
        <w:adjustRightInd w:val="0"/>
        <w:jc w:val="both"/>
        <w:rPr>
          <w:rFonts w:asciiTheme="majorHAnsi" w:hAnsiTheme="majorHAnsi" w:cstheme="majorHAnsi"/>
        </w:rPr>
      </w:pPr>
    </w:p>
    <w:p w14:paraId="64C3EC7E" w14:textId="77777777" w:rsidR="00536B86" w:rsidRPr="004151DE" w:rsidRDefault="00536B86" w:rsidP="0022762F">
      <w:pPr>
        <w:autoSpaceDE w:val="0"/>
        <w:autoSpaceDN w:val="0"/>
        <w:adjustRightInd w:val="0"/>
        <w:jc w:val="both"/>
        <w:rPr>
          <w:rFonts w:asciiTheme="majorHAnsi" w:hAnsiTheme="majorHAnsi" w:cstheme="majorHAnsi"/>
        </w:rPr>
      </w:pPr>
    </w:p>
    <w:p w14:paraId="14EDCED6" w14:textId="77777777" w:rsidR="0022762F" w:rsidRPr="004151DE" w:rsidRDefault="0022762F" w:rsidP="0022762F">
      <w:pPr>
        <w:autoSpaceDE w:val="0"/>
        <w:autoSpaceDN w:val="0"/>
        <w:adjustRightInd w:val="0"/>
        <w:jc w:val="both"/>
        <w:rPr>
          <w:rFonts w:asciiTheme="majorHAnsi" w:hAnsiTheme="majorHAnsi" w:cstheme="majorHAnsi"/>
          <w:b/>
        </w:rPr>
      </w:pPr>
    </w:p>
    <w:p w14:paraId="0224AB1B" w14:textId="1E9E3D4B" w:rsidR="0022762F" w:rsidRPr="004151DE" w:rsidRDefault="003F3CCE" w:rsidP="0022762F">
      <w:pPr>
        <w:autoSpaceDE w:val="0"/>
        <w:autoSpaceDN w:val="0"/>
        <w:adjustRightInd w:val="0"/>
        <w:jc w:val="both"/>
        <w:rPr>
          <w:rFonts w:asciiTheme="majorHAnsi" w:hAnsiTheme="majorHAnsi" w:cstheme="majorHAnsi"/>
          <w:b/>
        </w:rPr>
      </w:pPr>
      <w:r w:rsidRPr="004151DE">
        <w:rPr>
          <w:rFonts w:asciiTheme="majorHAnsi" w:hAnsiTheme="majorHAnsi" w:cstheme="majorHAnsi"/>
          <w:b/>
        </w:rPr>
        <w:t>EDITAL: 031/22</w:t>
      </w:r>
    </w:p>
    <w:p w14:paraId="68102C0F" w14:textId="72047507" w:rsidR="0022762F" w:rsidRPr="004151DE"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Objeto:</w:t>
      </w:r>
      <w:r w:rsidRPr="004151DE">
        <w:rPr>
          <w:rFonts w:asciiTheme="majorHAnsi" w:hAnsiTheme="majorHAnsi" w:cstheme="majorHAnsi"/>
        </w:rPr>
        <w:tab/>
        <w:t>EXECUÇÃO DAS OBRAS DE AMPLIAÇÃO DO SAA PARA REFORÇO DO ABASTECIMENTO DE ÁGUA DO BAIRRO BOI MORTO NO MUNICÍPIO DE SANTA MARIA/RS.</w:t>
      </w:r>
      <w:r w:rsidR="000E3B5C" w:rsidRPr="004151DE">
        <w:rPr>
          <w:rFonts w:asciiTheme="majorHAnsi" w:hAnsiTheme="majorHAnsi" w:cstheme="majorHAnsi"/>
        </w:rPr>
        <w:t xml:space="preserve"> </w:t>
      </w:r>
      <w:r w:rsidRPr="004151DE">
        <w:rPr>
          <w:rFonts w:asciiTheme="majorHAnsi" w:hAnsiTheme="majorHAnsi" w:cstheme="majorHAnsi"/>
        </w:rPr>
        <w:t>Link Externo:</w:t>
      </w:r>
      <w:r w:rsidRPr="004151DE">
        <w:rPr>
          <w:rFonts w:asciiTheme="majorHAnsi" w:hAnsiTheme="majorHAnsi" w:cstheme="majorHAnsi"/>
        </w:rPr>
        <w:lastRenderedPageBreak/>
        <w:tab/>
      </w:r>
      <w:hyperlink r:id="rId54" w:history="1">
        <w:r w:rsidR="000E3B5C" w:rsidRPr="004151DE">
          <w:rPr>
            <w:rStyle w:val="Hyperlink"/>
            <w:rFonts w:asciiTheme="majorHAnsi" w:hAnsiTheme="majorHAnsi" w:cstheme="majorHAnsi"/>
          </w:rPr>
          <w:t>https://pregaobanrisul.com.br/editais/0031_2022/294060</w:t>
        </w:r>
      </w:hyperlink>
      <w:r w:rsidR="000E3B5C" w:rsidRPr="004151DE">
        <w:rPr>
          <w:rFonts w:asciiTheme="majorHAnsi" w:hAnsiTheme="majorHAnsi" w:cstheme="majorHAnsi"/>
        </w:rPr>
        <w:t xml:space="preserve"> - </w:t>
      </w:r>
      <w:r w:rsidRPr="004151DE">
        <w:rPr>
          <w:rFonts w:asciiTheme="majorHAnsi" w:hAnsiTheme="majorHAnsi" w:cstheme="majorHAnsi"/>
        </w:rPr>
        <w:t>Tipo:</w:t>
      </w:r>
      <w:r w:rsidRPr="004151DE">
        <w:rPr>
          <w:rFonts w:asciiTheme="majorHAnsi" w:hAnsiTheme="majorHAnsi" w:cstheme="majorHAnsi"/>
        </w:rPr>
        <w:tab/>
        <w:t>Obra</w:t>
      </w:r>
      <w:r w:rsidR="000E3B5C" w:rsidRPr="004151DE">
        <w:rPr>
          <w:rFonts w:asciiTheme="majorHAnsi" w:hAnsiTheme="majorHAnsi" w:cstheme="majorHAnsi"/>
        </w:rPr>
        <w:t xml:space="preserve"> - </w:t>
      </w:r>
      <w:r w:rsidRPr="004151DE">
        <w:rPr>
          <w:rFonts w:asciiTheme="majorHAnsi" w:hAnsiTheme="majorHAnsi" w:cstheme="majorHAnsi"/>
        </w:rPr>
        <w:t>Modalidade:</w:t>
      </w:r>
      <w:r w:rsidRPr="004151DE">
        <w:rPr>
          <w:rFonts w:asciiTheme="majorHAnsi" w:hAnsiTheme="majorHAnsi" w:cstheme="majorHAnsi"/>
        </w:rPr>
        <w:tab/>
        <w:t>Edital Lei 13303/16-Eletrônica</w:t>
      </w:r>
      <w:r w:rsidR="000E3B5C" w:rsidRPr="004151DE">
        <w:rPr>
          <w:rFonts w:asciiTheme="majorHAnsi" w:hAnsiTheme="majorHAnsi" w:cstheme="majorHAnsi"/>
        </w:rPr>
        <w:t xml:space="preserve"> - </w:t>
      </w:r>
      <w:r w:rsidRPr="004151DE">
        <w:rPr>
          <w:rFonts w:asciiTheme="majorHAnsi" w:hAnsiTheme="majorHAnsi" w:cstheme="majorHAnsi"/>
        </w:rPr>
        <w:t>Situação:</w:t>
      </w:r>
      <w:r w:rsidRPr="004151DE">
        <w:rPr>
          <w:rFonts w:asciiTheme="majorHAnsi" w:hAnsiTheme="majorHAnsi" w:cstheme="majorHAnsi"/>
        </w:rPr>
        <w:tab/>
        <w:t>Aguardando Abertura</w:t>
      </w:r>
      <w:r w:rsidR="000E3B5C" w:rsidRPr="004151DE">
        <w:rPr>
          <w:rFonts w:asciiTheme="majorHAnsi" w:hAnsiTheme="majorHAnsi" w:cstheme="majorHAnsi"/>
        </w:rPr>
        <w:t xml:space="preserve"> - </w:t>
      </w:r>
      <w:r w:rsidRPr="004151DE">
        <w:rPr>
          <w:rFonts w:asciiTheme="majorHAnsi" w:hAnsiTheme="majorHAnsi" w:cstheme="majorHAnsi"/>
        </w:rPr>
        <w:t>Data de Abertura:</w:t>
      </w:r>
      <w:r w:rsidRPr="004151DE">
        <w:rPr>
          <w:rFonts w:asciiTheme="majorHAnsi" w:hAnsiTheme="majorHAnsi" w:cstheme="majorHAnsi"/>
        </w:rPr>
        <w:tab/>
        <w:t>26/12/2022 10:00</w:t>
      </w:r>
      <w:r w:rsidR="000E3B5C" w:rsidRPr="004151DE">
        <w:rPr>
          <w:rFonts w:asciiTheme="majorHAnsi" w:hAnsiTheme="majorHAnsi" w:cstheme="majorHAnsi"/>
        </w:rPr>
        <w:t xml:space="preserve"> - </w:t>
      </w:r>
      <w:r w:rsidRPr="004151DE">
        <w:rPr>
          <w:rFonts w:asciiTheme="majorHAnsi" w:hAnsiTheme="majorHAnsi" w:cstheme="majorHAnsi"/>
        </w:rPr>
        <w:t>Última Publicação (Data Base):</w:t>
      </w:r>
      <w:r w:rsidRPr="004151DE">
        <w:rPr>
          <w:rFonts w:asciiTheme="majorHAnsi" w:hAnsiTheme="majorHAnsi" w:cstheme="majorHAnsi"/>
        </w:rPr>
        <w:tab/>
        <w:t>18/10/2022</w:t>
      </w:r>
      <w:r w:rsidR="000E3B5C" w:rsidRPr="004151DE">
        <w:rPr>
          <w:rFonts w:asciiTheme="majorHAnsi" w:hAnsiTheme="majorHAnsi" w:cstheme="majorHAnsi"/>
        </w:rPr>
        <w:t xml:space="preserve"> - </w:t>
      </w:r>
      <w:r w:rsidRPr="004151DE">
        <w:rPr>
          <w:rFonts w:asciiTheme="majorHAnsi" w:hAnsiTheme="majorHAnsi" w:cstheme="majorHAnsi"/>
        </w:rPr>
        <w:t>Informações:</w:t>
      </w:r>
      <w:r w:rsidRPr="004151DE">
        <w:rPr>
          <w:rFonts w:asciiTheme="majorHAnsi" w:hAnsiTheme="majorHAnsi" w:cstheme="majorHAnsi"/>
        </w:rPr>
        <w:tab/>
        <w:t>Departamento de Licitações - DELIC/SULIC/CORSAN</w:t>
      </w:r>
    </w:p>
    <w:p w14:paraId="1BDD4DF0" w14:textId="7F86110A" w:rsidR="0022762F"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Rua Caldas Júnior nº 120 - 18º andar - Porto Alegre/RS, de segunda a sexta-feira das 08h30min às 12h e das 13h às 17h30min.</w:t>
      </w:r>
      <w:r w:rsidR="000E3B5C" w:rsidRPr="004151DE">
        <w:rPr>
          <w:rFonts w:asciiTheme="majorHAnsi" w:hAnsiTheme="majorHAnsi" w:cstheme="majorHAnsi"/>
        </w:rPr>
        <w:t xml:space="preserve"> </w:t>
      </w:r>
      <w:r w:rsidRPr="004151DE">
        <w:rPr>
          <w:rFonts w:asciiTheme="majorHAnsi" w:hAnsiTheme="majorHAnsi" w:cstheme="majorHAnsi"/>
        </w:rPr>
        <w:t xml:space="preserve">E-mail </w:t>
      </w:r>
      <w:hyperlink r:id="rId55" w:history="1">
        <w:r w:rsidR="000E3B5C" w:rsidRPr="004151DE">
          <w:rPr>
            <w:rStyle w:val="Hyperlink"/>
            <w:rFonts w:asciiTheme="majorHAnsi" w:hAnsiTheme="majorHAnsi" w:cstheme="majorHAnsi"/>
          </w:rPr>
          <w:t>delic@corsan.com.br</w:t>
        </w:r>
      </w:hyperlink>
      <w:r w:rsidR="000E3B5C" w:rsidRPr="004151DE">
        <w:rPr>
          <w:rFonts w:asciiTheme="majorHAnsi" w:hAnsiTheme="majorHAnsi" w:cstheme="majorHAnsi"/>
        </w:rPr>
        <w:t xml:space="preserve"> - </w:t>
      </w:r>
      <w:r w:rsidRPr="004151DE">
        <w:rPr>
          <w:rFonts w:asciiTheme="majorHAnsi" w:hAnsiTheme="majorHAnsi" w:cstheme="majorHAnsi"/>
        </w:rPr>
        <w:t>Fone: (51) 3215.5622</w:t>
      </w:r>
      <w:r w:rsidR="000E3B5C" w:rsidRPr="004151DE">
        <w:rPr>
          <w:rFonts w:asciiTheme="majorHAnsi" w:hAnsiTheme="majorHAnsi" w:cstheme="majorHAnsi"/>
        </w:rPr>
        <w:t>.</w:t>
      </w:r>
    </w:p>
    <w:p w14:paraId="752C500B" w14:textId="77777777" w:rsidR="00536B86" w:rsidRPr="004151DE" w:rsidRDefault="00536B86" w:rsidP="0022762F">
      <w:pPr>
        <w:autoSpaceDE w:val="0"/>
        <w:autoSpaceDN w:val="0"/>
        <w:adjustRightInd w:val="0"/>
        <w:jc w:val="both"/>
        <w:rPr>
          <w:rFonts w:asciiTheme="majorHAnsi" w:hAnsiTheme="majorHAnsi" w:cstheme="majorHAnsi"/>
        </w:rPr>
      </w:pPr>
    </w:p>
    <w:p w14:paraId="3B1A34DD" w14:textId="77777777" w:rsidR="003F3CCE" w:rsidRPr="004151DE" w:rsidRDefault="003F3CCE" w:rsidP="0022762F">
      <w:pPr>
        <w:autoSpaceDE w:val="0"/>
        <w:autoSpaceDN w:val="0"/>
        <w:adjustRightInd w:val="0"/>
        <w:jc w:val="both"/>
        <w:rPr>
          <w:rFonts w:asciiTheme="majorHAnsi" w:hAnsiTheme="majorHAnsi" w:cstheme="majorHAnsi"/>
        </w:rPr>
      </w:pPr>
    </w:p>
    <w:p w14:paraId="35B68618" w14:textId="569D4B0D" w:rsidR="003F3CCE" w:rsidRPr="004151DE" w:rsidRDefault="003F3CCE" w:rsidP="003F3CCE">
      <w:pPr>
        <w:autoSpaceDE w:val="0"/>
        <w:autoSpaceDN w:val="0"/>
        <w:adjustRightInd w:val="0"/>
        <w:jc w:val="center"/>
        <w:rPr>
          <w:rFonts w:asciiTheme="majorHAnsi" w:hAnsiTheme="majorHAnsi" w:cstheme="majorHAnsi"/>
          <w:b/>
        </w:rPr>
      </w:pPr>
      <w:r w:rsidRPr="004151DE">
        <w:rPr>
          <w:rFonts w:asciiTheme="majorHAnsi" w:hAnsiTheme="majorHAnsi" w:cstheme="majorHAnsi"/>
          <w:b/>
        </w:rPr>
        <w:t xml:space="preserve">ESTADO </w:t>
      </w:r>
      <w:r w:rsidRPr="004151DE">
        <w:rPr>
          <w:rFonts w:asciiTheme="majorHAnsi" w:hAnsiTheme="majorHAnsi" w:cstheme="majorHAnsi"/>
          <w:b/>
        </w:rPr>
        <w:t>DO RIO DE JANEIRO</w:t>
      </w:r>
    </w:p>
    <w:p w14:paraId="36430FA0" w14:textId="77777777" w:rsidR="003F3CCE" w:rsidRPr="004151DE" w:rsidRDefault="003F3CCE" w:rsidP="003F3CCE">
      <w:pPr>
        <w:autoSpaceDE w:val="0"/>
        <w:autoSpaceDN w:val="0"/>
        <w:adjustRightInd w:val="0"/>
        <w:jc w:val="both"/>
        <w:rPr>
          <w:rFonts w:asciiTheme="majorHAnsi" w:hAnsiTheme="majorHAnsi" w:cstheme="majorHAnsi"/>
          <w:b/>
        </w:rPr>
      </w:pPr>
    </w:p>
    <w:p w14:paraId="2B1EED88" w14:textId="257B0A76" w:rsidR="00D1372F" w:rsidRPr="004151DE" w:rsidRDefault="00D1372F" w:rsidP="000E3B5C">
      <w:pPr>
        <w:autoSpaceDE w:val="0"/>
        <w:autoSpaceDN w:val="0"/>
        <w:adjustRightInd w:val="0"/>
        <w:jc w:val="both"/>
        <w:rPr>
          <w:rFonts w:asciiTheme="majorHAnsi" w:hAnsiTheme="majorHAnsi" w:cstheme="majorHAnsi"/>
          <w:b/>
        </w:rPr>
      </w:pPr>
      <w:r w:rsidRPr="004151DE">
        <w:rPr>
          <w:rFonts w:asciiTheme="majorHAnsi" w:hAnsiTheme="majorHAnsi" w:cstheme="majorHAnsi"/>
          <w:b/>
        </w:rPr>
        <w:t>SECRETARIA DE ESTADO DAS CIDADES - A COMISSÃO PERMANENTE DE LICITAÇÕES DA SECRETARIA DE ESTADO DAS CIDADES, TORNA PÚBLICO QUE FARÁ REALIZAR A LICITAÇÃO ABAIXO MENCIONADA: CONCORRÊNCIA Nº CO 72/2022.</w:t>
      </w:r>
    </w:p>
    <w:p w14:paraId="53F77557" w14:textId="7F59924B" w:rsidR="000E3B5C" w:rsidRPr="004151DE" w:rsidRDefault="000E3B5C" w:rsidP="000E3B5C">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TIPO: Menor Preço e regime de empreitada por Preço Unitário. DATA: 21 de novembro de 2022, às 16 horas. OBJETO: Contratação de empresa especializada para execução de obras de pavimentação e drenagem, com elaboração de projeto executivo, da Estrada do Sal, trecho de 2,80 km - </w:t>
      </w:r>
      <w:proofErr w:type="spellStart"/>
      <w:r w:rsidRPr="004151DE">
        <w:rPr>
          <w:rFonts w:asciiTheme="majorHAnsi" w:hAnsiTheme="majorHAnsi" w:cstheme="majorHAnsi"/>
        </w:rPr>
        <w:t>Sapeatiba</w:t>
      </w:r>
      <w:proofErr w:type="spellEnd"/>
      <w:r w:rsidRPr="004151DE">
        <w:rPr>
          <w:rFonts w:asciiTheme="majorHAnsi" w:hAnsiTheme="majorHAnsi" w:cstheme="majorHAnsi"/>
        </w:rPr>
        <w:t xml:space="preserve"> Mirim - Iguaba Grande - RJ. VALOR TOTAL ESTIMADO: R$ 9.921.253,27 (nove milhões, novecentos e vinte e um mil, duzentos e cinquenta e três reais e vinte e sete centavos). PROCESSO Nº SEI-330018/001380/2022. O Edital e seus anexos encontram-se disponíveis nos endereços eletrônicos www.cidades.rj.gov.br e </w:t>
      </w:r>
      <w:hyperlink r:id="rId56" w:history="1">
        <w:r w:rsidR="00D1372F" w:rsidRPr="004151DE">
          <w:rPr>
            <w:rStyle w:val="Hyperlink"/>
            <w:rFonts w:asciiTheme="majorHAnsi" w:hAnsiTheme="majorHAnsi" w:cstheme="majorHAnsi"/>
          </w:rPr>
          <w:t>www.compras.rj.gov.br</w:t>
        </w:r>
      </w:hyperlink>
      <w:r w:rsidR="00D1372F" w:rsidRPr="004151DE">
        <w:rPr>
          <w:rFonts w:asciiTheme="majorHAnsi" w:hAnsiTheme="majorHAnsi" w:cstheme="majorHAnsi"/>
        </w:rPr>
        <w:t xml:space="preserve"> e </w:t>
      </w:r>
      <w:hyperlink r:id="rId57" w:history="1">
        <w:r w:rsidR="00D1372F" w:rsidRPr="004151DE">
          <w:rPr>
            <w:rStyle w:val="Hyperlink"/>
            <w:rFonts w:asciiTheme="majorHAnsi" w:hAnsiTheme="majorHAnsi" w:cstheme="majorHAnsi"/>
          </w:rPr>
          <w:t>www.sei.fazenda.rj.gov.br</w:t>
        </w:r>
      </w:hyperlink>
      <w:r w:rsidR="00D1372F" w:rsidRPr="004151DE">
        <w:rPr>
          <w:rFonts w:asciiTheme="majorHAnsi" w:hAnsiTheme="majorHAnsi" w:cstheme="majorHAnsi"/>
        </w:rPr>
        <w:t xml:space="preserve"> - </w:t>
      </w:r>
      <w:r w:rsidRPr="004151DE">
        <w:rPr>
          <w:rFonts w:asciiTheme="majorHAnsi" w:hAnsiTheme="majorHAnsi" w:cstheme="majorHAnsi"/>
        </w:rPr>
        <w:t xml:space="preserve">Id: 2432374 </w:t>
      </w:r>
    </w:p>
    <w:p w14:paraId="5A76B407" w14:textId="118A3A78" w:rsidR="00D1372F" w:rsidRPr="004151DE" w:rsidRDefault="00D1372F" w:rsidP="000E3B5C">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SECRETARIA DE ESTADO DAS CIDADES - CONCORRÊNCIA Nº CO 33/2022. </w:t>
      </w:r>
    </w:p>
    <w:p w14:paraId="575D7082" w14:textId="13E972F3" w:rsidR="000E3B5C" w:rsidRPr="004151DE" w:rsidRDefault="000E3B5C" w:rsidP="000E3B5C">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TIPO: Menor Preço e regime de empreitada por Preço Unitário. DATA: 21 de novembro de 2022, às 14 horas. OBJETO: Contratação de empresa especializada para execução de obras de implantação de sistema viário integrando bairros do 2° e 3° distritos, incluindo a construção de 4 pontes metálicas com elaboração do projeto executivo no Município de Duque de Caxias - RJ. VALOR TOTAL ESTIMADO: R$ 103.941.268,53 (cento e três milhões, novecentos e quarenta e um mil, duzentos e sessenta e oito reais e cinquenta e três centavos). PROCESSO Nº SEI-330018/001038/2021. O Edital e seus anexos encontram-se disponíveis nos endereços eletrônicos www.cidades.rj.gov.br e </w:t>
      </w:r>
      <w:hyperlink r:id="rId58" w:history="1">
        <w:r w:rsidR="00D1372F" w:rsidRPr="004151DE">
          <w:rPr>
            <w:rStyle w:val="Hyperlink"/>
            <w:rFonts w:asciiTheme="majorHAnsi" w:hAnsiTheme="majorHAnsi" w:cstheme="majorHAnsi"/>
          </w:rPr>
          <w:t>www.compras.rj.gov.br</w:t>
        </w:r>
      </w:hyperlink>
      <w:r w:rsidR="00D1372F" w:rsidRPr="004151DE">
        <w:rPr>
          <w:rFonts w:asciiTheme="majorHAnsi" w:hAnsiTheme="majorHAnsi" w:cstheme="majorHAnsi"/>
        </w:rPr>
        <w:t xml:space="preserve"> </w:t>
      </w:r>
      <w:r w:rsidRPr="004151DE">
        <w:rPr>
          <w:rFonts w:asciiTheme="majorHAnsi" w:hAnsiTheme="majorHAnsi" w:cstheme="majorHAnsi"/>
        </w:rPr>
        <w:t xml:space="preserve">e </w:t>
      </w:r>
      <w:hyperlink r:id="rId59" w:history="1">
        <w:r w:rsidR="00D1372F" w:rsidRPr="004151DE">
          <w:rPr>
            <w:rStyle w:val="Hyperlink"/>
            <w:rFonts w:asciiTheme="majorHAnsi" w:hAnsiTheme="majorHAnsi" w:cstheme="majorHAnsi"/>
          </w:rPr>
          <w:t>www.sei.fazenda.rj.gov.br</w:t>
        </w:r>
      </w:hyperlink>
      <w:r w:rsidR="00D1372F" w:rsidRPr="004151DE">
        <w:rPr>
          <w:rFonts w:asciiTheme="majorHAnsi" w:hAnsiTheme="majorHAnsi" w:cstheme="majorHAnsi"/>
        </w:rPr>
        <w:t xml:space="preserve">. </w:t>
      </w:r>
    </w:p>
    <w:p w14:paraId="7DEB83DA" w14:textId="1EB7C9B1" w:rsidR="00D1372F" w:rsidRPr="004151DE" w:rsidRDefault="00D1372F" w:rsidP="000E3B5C">
      <w:pPr>
        <w:autoSpaceDE w:val="0"/>
        <w:autoSpaceDN w:val="0"/>
        <w:adjustRightInd w:val="0"/>
        <w:jc w:val="both"/>
        <w:rPr>
          <w:rFonts w:asciiTheme="majorHAnsi" w:hAnsiTheme="majorHAnsi" w:cstheme="majorHAnsi"/>
          <w:b/>
        </w:rPr>
      </w:pPr>
      <w:r w:rsidRPr="004151DE">
        <w:rPr>
          <w:rFonts w:asciiTheme="majorHAnsi" w:hAnsiTheme="majorHAnsi" w:cstheme="majorHAnsi"/>
          <w:b/>
        </w:rPr>
        <w:t xml:space="preserve">PREGÃO ELETRÔNICO Nº 05/2022. </w:t>
      </w:r>
    </w:p>
    <w:p w14:paraId="36B20644" w14:textId="40A96B93" w:rsidR="000E3B5C" w:rsidRDefault="000E3B5C" w:rsidP="000E3B5C">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TIPO: Menor Preço Global. DATA: 04 de novembro de 2022, às 11 horas. OBJETO: Contratação de empresa para a prestação de serviços comuns de engenharia para recuperação de pavimentação asfáltica e sinalização horizontal em várias ruas do Município de Duque de Caxias/RJ. VALOR TOTAL ESTIMADO: R$113.026.763,73 (cento e treze milhões, vinte e seis mil, setecentos e sessenta e três reais e setenta e três centavos) PROCESSO Nº SEI-330018/001363/2022. O Edital e seus anexos encontram-se disponíveis nos endereços eletrônicos </w:t>
      </w:r>
      <w:hyperlink r:id="rId60" w:history="1">
        <w:r w:rsidR="00D1372F" w:rsidRPr="004151DE">
          <w:rPr>
            <w:rStyle w:val="Hyperlink"/>
            <w:rFonts w:asciiTheme="majorHAnsi" w:hAnsiTheme="majorHAnsi" w:cstheme="majorHAnsi"/>
          </w:rPr>
          <w:t>www.cidades.rj.gov.br</w:t>
        </w:r>
      </w:hyperlink>
      <w:r w:rsidR="00D1372F" w:rsidRPr="004151DE">
        <w:rPr>
          <w:rFonts w:asciiTheme="majorHAnsi" w:hAnsiTheme="majorHAnsi" w:cstheme="majorHAnsi"/>
        </w:rPr>
        <w:t xml:space="preserve"> e </w:t>
      </w:r>
      <w:hyperlink r:id="rId61" w:history="1">
        <w:r w:rsidR="00D1372F" w:rsidRPr="004151DE">
          <w:rPr>
            <w:rStyle w:val="Hyperlink"/>
            <w:rFonts w:asciiTheme="majorHAnsi" w:hAnsiTheme="majorHAnsi" w:cstheme="majorHAnsi"/>
          </w:rPr>
          <w:t>www.compras.rj.gov.br</w:t>
        </w:r>
      </w:hyperlink>
      <w:r w:rsidR="00D1372F" w:rsidRPr="004151DE">
        <w:rPr>
          <w:rFonts w:asciiTheme="majorHAnsi" w:hAnsiTheme="majorHAnsi" w:cstheme="majorHAnsi"/>
        </w:rPr>
        <w:t xml:space="preserve"> </w:t>
      </w:r>
      <w:r w:rsidRPr="004151DE">
        <w:rPr>
          <w:rFonts w:asciiTheme="majorHAnsi" w:hAnsiTheme="majorHAnsi" w:cstheme="majorHAnsi"/>
        </w:rPr>
        <w:t xml:space="preserve">e </w:t>
      </w:r>
      <w:hyperlink r:id="rId62" w:history="1">
        <w:r w:rsidR="00D1372F" w:rsidRPr="004151DE">
          <w:rPr>
            <w:rStyle w:val="Hyperlink"/>
            <w:rFonts w:asciiTheme="majorHAnsi" w:hAnsiTheme="majorHAnsi" w:cstheme="majorHAnsi"/>
          </w:rPr>
          <w:t>www.sei.fazenda.rj.gov.br</w:t>
        </w:r>
      </w:hyperlink>
      <w:r w:rsidR="00D1372F" w:rsidRPr="004151DE">
        <w:rPr>
          <w:rFonts w:asciiTheme="majorHAnsi" w:hAnsiTheme="majorHAnsi" w:cstheme="majorHAnsi"/>
        </w:rPr>
        <w:t xml:space="preserve">. </w:t>
      </w:r>
    </w:p>
    <w:p w14:paraId="11CC139C" w14:textId="77777777" w:rsidR="00536B86" w:rsidRPr="004151DE" w:rsidRDefault="00536B86" w:rsidP="00536B86">
      <w:pPr>
        <w:autoSpaceDE w:val="0"/>
        <w:autoSpaceDN w:val="0"/>
        <w:adjustRightInd w:val="0"/>
        <w:jc w:val="both"/>
        <w:rPr>
          <w:rFonts w:asciiTheme="majorHAnsi" w:hAnsiTheme="majorHAnsi" w:cstheme="majorHAnsi"/>
          <w:b/>
        </w:rPr>
      </w:pPr>
    </w:p>
    <w:p w14:paraId="264A45BB" w14:textId="77777777" w:rsidR="00536B86" w:rsidRPr="004151DE" w:rsidRDefault="00536B86" w:rsidP="00536B8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151DE">
        <w:rPr>
          <w:rFonts w:asciiTheme="majorHAnsi" w:hAnsiTheme="majorHAnsi" w:cstheme="majorHAnsi"/>
          <w:i/>
          <w:color w:val="FFFFFF" w:themeColor="background1"/>
          <w:spacing w:val="20"/>
        </w:rPr>
        <w:t>- PATROCÍNIO INSTITUCIONAL-</w:t>
      </w:r>
    </w:p>
    <w:p w14:paraId="0A61E9E2" w14:textId="77777777" w:rsidR="00536B86" w:rsidRPr="004151DE" w:rsidRDefault="00536B86" w:rsidP="00536B86">
      <w:pPr>
        <w:pStyle w:val="SemEspaamento"/>
        <w:spacing w:line="300" w:lineRule="exact"/>
        <w:ind w:right="453"/>
        <w:jc w:val="right"/>
        <w:rPr>
          <w:rFonts w:asciiTheme="majorHAnsi" w:hAnsiTheme="majorHAnsi" w:cstheme="majorHAnsi"/>
          <w:i/>
          <w:spacing w:val="20"/>
        </w:rPr>
      </w:pPr>
    </w:p>
    <w:p w14:paraId="6956397F" w14:textId="77777777" w:rsidR="00536B86" w:rsidRPr="004151DE" w:rsidRDefault="00536B86" w:rsidP="00536B86">
      <w:pPr>
        <w:pStyle w:val="SemEspaamento"/>
        <w:jc w:val="both"/>
        <w:rPr>
          <w:rFonts w:asciiTheme="majorHAnsi" w:hAnsiTheme="majorHAnsi" w:cstheme="majorHAnsi"/>
          <w:spacing w:val="20"/>
        </w:rPr>
      </w:pPr>
      <w:r w:rsidRPr="004151DE">
        <w:rPr>
          <w:rFonts w:asciiTheme="majorHAnsi" w:hAnsiTheme="majorHAnsi" w:cstheme="majorHAnsi"/>
          <w:noProof/>
          <w:spacing w:val="20"/>
        </w:rPr>
        <w:drawing>
          <wp:inline distT="0" distB="0" distL="0" distR="0" wp14:anchorId="2C1C2466" wp14:editId="4EAD38EB">
            <wp:extent cx="6834478" cy="1071040"/>
            <wp:effectExtent l="0" t="0" r="5080" b="0"/>
            <wp:docPr id="7" name="Imagem 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2BE8B865" w14:textId="77777777" w:rsidR="00536B86" w:rsidRPr="004151DE" w:rsidRDefault="00536B86" w:rsidP="00536B86">
      <w:pPr>
        <w:autoSpaceDE w:val="0"/>
        <w:autoSpaceDN w:val="0"/>
        <w:adjustRightInd w:val="0"/>
        <w:jc w:val="both"/>
        <w:rPr>
          <w:rFonts w:asciiTheme="majorHAnsi" w:hAnsiTheme="majorHAnsi" w:cstheme="majorHAnsi"/>
          <w:b/>
        </w:rPr>
      </w:pPr>
    </w:p>
    <w:p w14:paraId="19F6CCD1" w14:textId="77777777" w:rsidR="00536B86" w:rsidRPr="004151DE" w:rsidRDefault="00536B86" w:rsidP="00536B86">
      <w:pPr>
        <w:autoSpaceDE w:val="0"/>
        <w:autoSpaceDN w:val="0"/>
        <w:adjustRightInd w:val="0"/>
        <w:jc w:val="center"/>
        <w:rPr>
          <w:rFonts w:asciiTheme="majorHAnsi" w:hAnsiTheme="majorHAnsi" w:cstheme="majorHAnsi"/>
          <w:b/>
        </w:rPr>
      </w:pPr>
    </w:p>
    <w:p w14:paraId="790A4B21" w14:textId="063DAB8D" w:rsidR="00D1372F" w:rsidRPr="004151DE" w:rsidRDefault="00D1372F" w:rsidP="000E3B5C">
      <w:pPr>
        <w:autoSpaceDE w:val="0"/>
        <w:autoSpaceDN w:val="0"/>
        <w:adjustRightInd w:val="0"/>
        <w:jc w:val="both"/>
        <w:rPr>
          <w:rFonts w:asciiTheme="majorHAnsi" w:hAnsiTheme="majorHAnsi" w:cstheme="majorHAnsi"/>
        </w:rPr>
      </w:pPr>
      <w:r w:rsidRPr="004151DE">
        <w:rPr>
          <w:rFonts w:asciiTheme="majorHAnsi" w:hAnsiTheme="majorHAnsi" w:cstheme="majorHAnsi"/>
          <w:b/>
        </w:rPr>
        <w:t>SECRETARIA DE ESTADO DAS CIDADES -CONCORRÊNCIA Nº CO 77/2022.</w:t>
      </w:r>
      <w:r w:rsidRPr="004151DE">
        <w:rPr>
          <w:rFonts w:asciiTheme="majorHAnsi" w:hAnsiTheme="majorHAnsi" w:cstheme="majorHAnsi"/>
        </w:rPr>
        <w:t xml:space="preserve"> </w:t>
      </w:r>
    </w:p>
    <w:p w14:paraId="1403B832" w14:textId="66CAF725" w:rsidR="0022762F" w:rsidRPr="004151DE" w:rsidRDefault="000E3B5C"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TIPO: Menor Preço e regime de empreitada por Preço Unitário. DATA: 21 de novembro de 2022, às 15 horas. OBJETO: Contratação de empresa especializada para execução de serviço de pavimentação, urbanização e canalização do Canal Rui Barbosa, com elaboração de projeto executivo - Duque de Caxias - RJ. VALOR TOTAL ESTIMADO: R$ 28.112.683,64 (vinte e oito milhões, cento e doze mil, seiscentos e oitenta e três reais e sessenta e quatro centavos). O Edital e seus anexos encontram-se disponíveis nos endereços eletrônicos </w:t>
      </w:r>
      <w:hyperlink r:id="rId65" w:history="1">
        <w:r w:rsidR="00D1372F" w:rsidRPr="004151DE">
          <w:rPr>
            <w:rStyle w:val="Hyperlink"/>
            <w:rFonts w:asciiTheme="majorHAnsi" w:hAnsiTheme="majorHAnsi" w:cstheme="majorHAnsi"/>
          </w:rPr>
          <w:t>www.cidades.rj.gov.br</w:t>
        </w:r>
      </w:hyperlink>
      <w:r w:rsidR="00D1372F" w:rsidRPr="004151DE">
        <w:rPr>
          <w:rFonts w:asciiTheme="majorHAnsi" w:hAnsiTheme="majorHAnsi" w:cstheme="majorHAnsi"/>
        </w:rPr>
        <w:t xml:space="preserve"> </w:t>
      </w:r>
      <w:r w:rsidRPr="004151DE">
        <w:rPr>
          <w:rFonts w:asciiTheme="majorHAnsi" w:hAnsiTheme="majorHAnsi" w:cstheme="majorHAnsi"/>
        </w:rPr>
        <w:t xml:space="preserve">e </w:t>
      </w:r>
      <w:hyperlink r:id="rId66" w:history="1">
        <w:r w:rsidR="006D5B21" w:rsidRPr="004151DE">
          <w:rPr>
            <w:rStyle w:val="Hyperlink"/>
            <w:rFonts w:asciiTheme="majorHAnsi" w:hAnsiTheme="majorHAnsi" w:cstheme="majorHAnsi"/>
          </w:rPr>
          <w:t>www.compras.rj.gov.br</w:t>
        </w:r>
      </w:hyperlink>
      <w:r w:rsidR="006D5B21" w:rsidRPr="004151DE">
        <w:rPr>
          <w:rFonts w:asciiTheme="majorHAnsi" w:hAnsiTheme="majorHAnsi" w:cstheme="majorHAnsi"/>
        </w:rPr>
        <w:t xml:space="preserve"> </w:t>
      </w:r>
      <w:r w:rsidRPr="004151DE">
        <w:rPr>
          <w:rFonts w:asciiTheme="majorHAnsi" w:hAnsiTheme="majorHAnsi" w:cstheme="majorHAnsi"/>
        </w:rPr>
        <w:t xml:space="preserve">e </w:t>
      </w:r>
      <w:hyperlink r:id="rId67" w:history="1">
        <w:r w:rsidR="00D1372F" w:rsidRPr="004151DE">
          <w:rPr>
            <w:rStyle w:val="Hyperlink"/>
            <w:rFonts w:asciiTheme="majorHAnsi" w:hAnsiTheme="majorHAnsi" w:cstheme="majorHAnsi"/>
          </w:rPr>
          <w:t>www.sei.fazenda.rj.gov.br</w:t>
        </w:r>
      </w:hyperlink>
      <w:r w:rsidR="00D1372F" w:rsidRPr="004151DE">
        <w:rPr>
          <w:rFonts w:asciiTheme="majorHAnsi" w:hAnsiTheme="majorHAnsi" w:cstheme="majorHAnsi"/>
        </w:rPr>
        <w:t xml:space="preserve">. </w:t>
      </w:r>
    </w:p>
    <w:p w14:paraId="3A66A9C7" w14:textId="77777777" w:rsidR="00FF5F03" w:rsidRPr="004151DE" w:rsidRDefault="00FF5F03" w:rsidP="0022762F">
      <w:pPr>
        <w:autoSpaceDE w:val="0"/>
        <w:autoSpaceDN w:val="0"/>
        <w:adjustRightInd w:val="0"/>
        <w:jc w:val="both"/>
        <w:rPr>
          <w:rFonts w:asciiTheme="majorHAnsi" w:hAnsiTheme="majorHAnsi" w:cstheme="majorHAnsi"/>
        </w:rPr>
      </w:pPr>
    </w:p>
    <w:p w14:paraId="7F4AD4CF" w14:textId="77777777" w:rsidR="006D5B21" w:rsidRPr="004151DE" w:rsidRDefault="006D5B21" w:rsidP="0022762F">
      <w:pPr>
        <w:autoSpaceDE w:val="0"/>
        <w:autoSpaceDN w:val="0"/>
        <w:adjustRightInd w:val="0"/>
        <w:jc w:val="both"/>
        <w:rPr>
          <w:rFonts w:asciiTheme="majorHAnsi" w:hAnsiTheme="majorHAnsi" w:cstheme="majorHAnsi"/>
        </w:rPr>
      </w:pPr>
    </w:p>
    <w:p w14:paraId="31B7E565" w14:textId="7ABA90FD" w:rsidR="0022762F" w:rsidRPr="004151DE" w:rsidRDefault="0022762F" w:rsidP="00A26B00">
      <w:pPr>
        <w:autoSpaceDE w:val="0"/>
        <w:autoSpaceDN w:val="0"/>
        <w:adjustRightInd w:val="0"/>
        <w:jc w:val="center"/>
        <w:rPr>
          <w:rFonts w:asciiTheme="majorHAnsi" w:hAnsiTheme="majorHAnsi" w:cstheme="majorHAnsi"/>
          <w:b/>
        </w:rPr>
      </w:pPr>
      <w:r w:rsidRPr="004151DE">
        <w:rPr>
          <w:rFonts w:asciiTheme="majorHAnsi" w:hAnsiTheme="majorHAnsi" w:cstheme="majorHAnsi"/>
          <w:b/>
        </w:rPr>
        <w:t>ESTADO DE SANTA CATARINA</w:t>
      </w:r>
    </w:p>
    <w:p w14:paraId="253198AB" w14:textId="77777777" w:rsidR="00A26B00" w:rsidRPr="004151DE" w:rsidRDefault="00A26B00" w:rsidP="0022762F">
      <w:pPr>
        <w:autoSpaceDE w:val="0"/>
        <w:autoSpaceDN w:val="0"/>
        <w:adjustRightInd w:val="0"/>
        <w:jc w:val="both"/>
        <w:rPr>
          <w:rFonts w:asciiTheme="majorHAnsi" w:hAnsiTheme="majorHAnsi" w:cstheme="majorHAnsi"/>
          <w:b/>
        </w:rPr>
      </w:pPr>
    </w:p>
    <w:p w14:paraId="625934F1" w14:textId="77777777" w:rsidR="00A26B00" w:rsidRPr="004151DE"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b/>
        </w:rPr>
        <w:t>SECRETARIA DE ESTADO DA INFRAESTRUTURA E MOBILIDADE AVISO DE LICITAÇÃO REGIME DIFERENCIADO DE CONTRATAÇÃO ELETRÔNICA - EDITAL – RDC. N.º 0278/2022</w:t>
      </w:r>
      <w:r w:rsidRPr="004151DE">
        <w:rPr>
          <w:rFonts w:asciiTheme="majorHAnsi" w:hAnsiTheme="majorHAnsi" w:cstheme="majorHAnsi"/>
        </w:rPr>
        <w:t xml:space="preserve">. </w:t>
      </w:r>
    </w:p>
    <w:p w14:paraId="76E8158D" w14:textId="1350E549" w:rsidR="0022762F" w:rsidRPr="004151DE" w:rsidRDefault="0022762F" w:rsidP="0022762F">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Objeto Contratação de empresa para prestação de serviços especializados de engenharia para execução de serviços para restauração com aumento de capacidade da rodovia SC 283, trecho Seara - </w:t>
      </w:r>
      <w:proofErr w:type="spellStart"/>
      <w:r w:rsidRPr="004151DE">
        <w:rPr>
          <w:rFonts w:asciiTheme="majorHAnsi" w:hAnsiTheme="majorHAnsi" w:cstheme="majorHAnsi"/>
        </w:rPr>
        <w:t>entr</w:t>
      </w:r>
      <w:proofErr w:type="spellEnd"/>
      <w:r w:rsidRPr="004151DE">
        <w:rPr>
          <w:rFonts w:asciiTheme="majorHAnsi" w:hAnsiTheme="majorHAnsi" w:cstheme="majorHAnsi"/>
        </w:rPr>
        <w:t>. SC 154 (Arabutã); com extensão de 26,00 Km. Tipo: menor preço. Regime de Execução: empreitada por preço unitário. Data de envio final das propostas: até às 14:15 horas do dia 11/11/2022. Abertura: 11/11/2022, a partir das 14:30 horas. Local para obtenção do Edital: www.portaldecompras.sc.gov.br, acesse “BUSCA DETALHADA EDITAIS” (busque na modalidade PREGÃO ELETRÔNICO, N.º 0278/22) e cadastre seu e-mail, ou no “site” sgpe.sea.sc.gov.br, acesse “CONSULTA DE PROCESSOS”.</w:t>
      </w:r>
    </w:p>
    <w:p w14:paraId="408FB576" w14:textId="77777777" w:rsidR="0022762F" w:rsidRPr="004151DE" w:rsidRDefault="0022762F" w:rsidP="0022762F">
      <w:pPr>
        <w:autoSpaceDE w:val="0"/>
        <w:autoSpaceDN w:val="0"/>
        <w:adjustRightInd w:val="0"/>
        <w:jc w:val="both"/>
        <w:rPr>
          <w:rFonts w:asciiTheme="majorHAnsi" w:hAnsiTheme="majorHAnsi" w:cstheme="majorHAnsi"/>
        </w:rPr>
      </w:pPr>
    </w:p>
    <w:p w14:paraId="3A713B1C" w14:textId="77777777" w:rsidR="00FF5F03" w:rsidRPr="004151DE" w:rsidRDefault="00FF5F03" w:rsidP="0022762F">
      <w:pPr>
        <w:autoSpaceDE w:val="0"/>
        <w:autoSpaceDN w:val="0"/>
        <w:adjustRightInd w:val="0"/>
        <w:jc w:val="both"/>
        <w:rPr>
          <w:rFonts w:asciiTheme="majorHAnsi" w:hAnsiTheme="majorHAnsi" w:cstheme="majorHAnsi"/>
        </w:rPr>
      </w:pPr>
    </w:p>
    <w:p w14:paraId="7A1AE123" w14:textId="656F70E4" w:rsidR="00FF5F03" w:rsidRPr="004151DE" w:rsidRDefault="006D5B21" w:rsidP="00FF5F03">
      <w:pPr>
        <w:autoSpaceDE w:val="0"/>
        <w:autoSpaceDN w:val="0"/>
        <w:adjustRightInd w:val="0"/>
        <w:jc w:val="center"/>
        <w:rPr>
          <w:rFonts w:asciiTheme="majorHAnsi" w:hAnsiTheme="majorHAnsi" w:cstheme="majorHAnsi"/>
          <w:b/>
        </w:rPr>
      </w:pPr>
      <w:r w:rsidRPr="004151DE">
        <w:rPr>
          <w:rFonts w:asciiTheme="majorHAnsi" w:hAnsiTheme="majorHAnsi" w:cstheme="majorHAnsi"/>
          <w:b/>
        </w:rPr>
        <w:t xml:space="preserve">ESTADO DE TOCANTINS </w:t>
      </w:r>
    </w:p>
    <w:p w14:paraId="743BE97B" w14:textId="77777777" w:rsidR="00FF5F03" w:rsidRPr="004151DE" w:rsidRDefault="00FF5F03" w:rsidP="00FF5F03">
      <w:pPr>
        <w:autoSpaceDE w:val="0"/>
        <w:autoSpaceDN w:val="0"/>
        <w:adjustRightInd w:val="0"/>
        <w:jc w:val="both"/>
        <w:rPr>
          <w:rFonts w:asciiTheme="majorHAnsi" w:hAnsiTheme="majorHAnsi" w:cstheme="majorHAnsi"/>
        </w:rPr>
      </w:pPr>
    </w:p>
    <w:p w14:paraId="6CDB7071" w14:textId="1402E69B" w:rsidR="006D5B21" w:rsidRPr="004151DE" w:rsidRDefault="006D5B21" w:rsidP="00FF5F03">
      <w:pPr>
        <w:autoSpaceDE w:val="0"/>
        <w:autoSpaceDN w:val="0"/>
        <w:adjustRightInd w:val="0"/>
        <w:jc w:val="both"/>
        <w:rPr>
          <w:rFonts w:asciiTheme="majorHAnsi" w:hAnsiTheme="majorHAnsi" w:cstheme="majorHAnsi"/>
        </w:rPr>
      </w:pPr>
      <w:r w:rsidRPr="004151DE">
        <w:rPr>
          <w:rFonts w:asciiTheme="majorHAnsi" w:hAnsiTheme="majorHAnsi" w:cstheme="majorHAnsi"/>
          <w:b/>
        </w:rPr>
        <w:t>FILIAL HOSPITAL DE DOENÇAS TROPICAIS DA UFTO AVISO DE LICITAÇÃO RDC ELETRÔNICO Nº 1/2022 - UASG 155905 Nº PROCESSO: 23761002646202239</w:t>
      </w:r>
      <w:r w:rsidR="00FF5F03" w:rsidRPr="004151DE">
        <w:rPr>
          <w:rFonts w:asciiTheme="majorHAnsi" w:hAnsiTheme="majorHAnsi" w:cstheme="majorHAnsi"/>
        </w:rPr>
        <w:t>.</w:t>
      </w:r>
    </w:p>
    <w:p w14:paraId="397917EF" w14:textId="397588DA" w:rsidR="00FF5F03" w:rsidRPr="004151DE" w:rsidRDefault="00FF5F03" w:rsidP="00FF5F03">
      <w:pPr>
        <w:autoSpaceDE w:val="0"/>
        <w:autoSpaceDN w:val="0"/>
        <w:adjustRightInd w:val="0"/>
        <w:jc w:val="both"/>
        <w:rPr>
          <w:rFonts w:asciiTheme="majorHAnsi" w:hAnsiTheme="majorHAnsi" w:cstheme="majorHAnsi"/>
        </w:rPr>
      </w:pPr>
      <w:r w:rsidRPr="004151DE">
        <w:rPr>
          <w:rFonts w:asciiTheme="majorHAnsi" w:hAnsiTheme="majorHAnsi" w:cstheme="majorHAnsi"/>
        </w:rPr>
        <w:t xml:space="preserve">Objeto: Contratação de empresa especializada em construção civil, especialmente em construção de edifícios, para a prestação de serviços de construção de edificação nas dependências do Hospital Universitário de Doenças Tropicais/HDT-UFT. Total de Itens Licitados: 1. Edital: 18/10/2022 das 08h00 às 12h00 e das 14h00 às 17h59. Endereço: Rua Jose de Brito Soares 1015 - </w:t>
      </w:r>
      <w:proofErr w:type="spellStart"/>
      <w:r w:rsidRPr="004151DE">
        <w:rPr>
          <w:rFonts w:asciiTheme="majorHAnsi" w:hAnsiTheme="majorHAnsi" w:cstheme="majorHAnsi"/>
        </w:rPr>
        <w:t>St</w:t>
      </w:r>
      <w:proofErr w:type="spellEnd"/>
      <w:r w:rsidRPr="004151DE">
        <w:rPr>
          <w:rFonts w:asciiTheme="majorHAnsi" w:hAnsiTheme="majorHAnsi" w:cstheme="majorHAnsi"/>
        </w:rPr>
        <w:t xml:space="preserve"> Anhanguera, - Araguaína/TO ou https://www.gov.br/compras/edital/155905-99-00001- 2022. Entrega das Propostas: a partir de 18/10/2022 às 08h00 no </w:t>
      </w:r>
      <w:r w:rsidR="006D5B21" w:rsidRPr="004151DE">
        <w:rPr>
          <w:rFonts w:asciiTheme="majorHAnsi" w:hAnsiTheme="majorHAnsi" w:cstheme="majorHAnsi"/>
        </w:rPr>
        <w:t xml:space="preserve">site </w:t>
      </w:r>
      <w:hyperlink r:id="rId68" w:history="1">
        <w:r w:rsidR="006D5B21" w:rsidRPr="004151DE">
          <w:rPr>
            <w:rStyle w:val="Hyperlink"/>
            <w:rFonts w:asciiTheme="majorHAnsi" w:hAnsiTheme="majorHAnsi" w:cstheme="majorHAnsi"/>
          </w:rPr>
          <w:t>www.gov.br/compras/pt-br/</w:t>
        </w:r>
      </w:hyperlink>
      <w:r w:rsidR="006D5B21" w:rsidRPr="004151DE">
        <w:rPr>
          <w:rFonts w:asciiTheme="majorHAnsi" w:hAnsiTheme="majorHAnsi" w:cstheme="majorHAnsi"/>
        </w:rPr>
        <w:t xml:space="preserve">. </w:t>
      </w:r>
      <w:r w:rsidRPr="004151DE">
        <w:rPr>
          <w:rFonts w:asciiTheme="majorHAnsi" w:hAnsiTheme="majorHAnsi" w:cstheme="majorHAnsi"/>
        </w:rPr>
        <w:t xml:space="preserve">Abertura das Propostas: 10/11/2022 às 09h00 no </w:t>
      </w:r>
      <w:r w:rsidR="006D5B21" w:rsidRPr="004151DE">
        <w:rPr>
          <w:rFonts w:asciiTheme="majorHAnsi" w:hAnsiTheme="majorHAnsi" w:cstheme="majorHAnsi"/>
        </w:rPr>
        <w:t xml:space="preserve">site </w:t>
      </w:r>
      <w:hyperlink r:id="rId69" w:history="1">
        <w:r w:rsidR="006D5B21" w:rsidRPr="004151DE">
          <w:rPr>
            <w:rStyle w:val="Hyperlink"/>
            <w:rFonts w:asciiTheme="majorHAnsi" w:hAnsiTheme="majorHAnsi" w:cstheme="majorHAnsi"/>
          </w:rPr>
          <w:t>www.gov.br/compras/pt-br/</w:t>
        </w:r>
      </w:hyperlink>
      <w:r w:rsidR="006D5B21" w:rsidRPr="004151DE">
        <w:rPr>
          <w:rFonts w:asciiTheme="majorHAnsi" w:hAnsiTheme="majorHAnsi" w:cstheme="majorHAnsi"/>
        </w:rPr>
        <w:t xml:space="preserve">. </w:t>
      </w:r>
    </w:p>
    <w:p w14:paraId="1B4C8AD7" w14:textId="7959D017" w:rsidR="003B44A6" w:rsidRPr="004151DE" w:rsidRDefault="003B44A6" w:rsidP="003E4F65">
      <w:pPr>
        <w:rPr>
          <w:rFonts w:asciiTheme="majorHAnsi" w:hAnsiTheme="majorHAnsi" w:cstheme="majorHAnsi"/>
        </w:rPr>
      </w:pPr>
    </w:p>
    <w:p w14:paraId="2C6B6184" w14:textId="35F60438" w:rsidR="009344C2" w:rsidRPr="004151DE" w:rsidRDefault="009344C2" w:rsidP="009344C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151DE">
        <w:rPr>
          <w:rFonts w:asciiTheme="majorHAnsi" w:hAnsiTheme="majorHAnsi" w:cstheme="majorHAnsi"/>
          <w:i/>
          <w:color w:val="FFFFFF" w:themeColor="background1"/>
          <w:spacing w:val="20"/>
        </w:rPr>
        <w:t>- PUBLICIDADE -</w:t>
      </w:r>
    </w:p>
    <w:p w14:paraId="6826E3DA" w14:textId="47E1C7D9" w:rsidR="000F1F6F" w:rsidRPr="004151DE" w:rsidRDefault="000F1F6F" w:rsidP="000F1F6F">
      <w:pPr>
        <w:rPr>
          <w:rFonts w:asciiTheme="majorHAnsi" w:hAnsiTheme="majorHAnsi" w:cstheme="majorHAnsi"/>
        </w:rPr>
      </w:pPr>
    </w:p>
    <w:p w14:paraId="0BE2A8AF" w14:textId="22E76CA3" w:rsidR="000F1F6F" w:rsidRPr="004151DE" w:rsidRDefault="00F05FD3" w:rsidP="000F1F6F">
      <w:pPr>
        <w:rPr>
          <w:rFonts w:asciiTheme="majorHAnsi" w:hAnsiTheme="majorHAnsi" w:cstheme="majorHAnsi"/>
        </w:rPr>
      </w:pPr>
      <w:r w:rsidRPr="004151DE">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4151DE"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67A3C" w14:textId="77777777" w:rsidR="003E2044" w:rsidRDefault="003E2044">
      <w:r>
        <w:separator/>
      </w:r>
    </w:p>
  </w:endnote>
  <w:endnote w:type="continuationSeparator" w:id="0">
    <w:p w14:paraId="6F47581D" w14:textId="77777777" w:rsidR="003E2044" w:rsidRDefault="003E2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A5AB8" w:rsidRPr="00FE1850" w:rsidRDefault="005A5AB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A5AB8" w:rsidRDefault="003E2044" w:rsidP="00FE1850">
    <w:pPr>
      <w:shd w:val="clear" w:color="auto" w:fill="F2F2F2" w:themeFill="background1" w:themeFillShade="F2"/>
      <w:jc w:val="center"/>
      <w:rPr>
        <w:rFonts w:ascii="Arial" w:hAnsi="Arial" w:cs="Arial"/>
        <w:sz w:val="16"/>
      </w:rPr>
    </w:pPr>
    <w:hyperlink r:id="rId1" w:history="1">
      <w:r w:rsidR="005A5AB8" w:rsidRPr="00317F1A">
        <w:rPr>
          <w:rStyle w:val="Hyperlink"/>
          <w:rFonts w:ascii="Arial" w:hAnsi="Arial" w:cs="Arial"/>
          <w:sz w:val="16"/>
        </w:rPr>
        <w:t>http://www.sicepot-mg.com.br/</w:t>
      </w:r>
    </w:hyperlink>
    <w:r w:rsidR="005A5AB8" w:rsidRPr="00FE1850">
      <w:rPr>
        <w:rFonts w:ascii="Arial" w:hAnsi="Arial" w:cs="Arial"/>
        <w:sz w:val="16"/>
      </w:rPr>
      <w:t xml:space="preserve">- E-mail: </w:t>
    </w:r>
    <w:hyperlink r:id="rId2" w:history="1">
      <w:r w:rsidR="005A5AB8" w:rsidRPr="00317F1A">
        <w:rPr>
          <w:rStyle w:val="Hyperlink"/>
          <w:rFonts w:ascii="Arial" w:hAnsi="Arial" w:cs="Arial"/>
          <w:sz w:val="16"/>
        </w:rPr>
        <w:t>licitacao@sicepotmg.com</w:t>
      </w:r>
    </w:hyperlink>
  </w:p>
  <w:p w14:paraId="1130C8B5" w14:textId="77777777" w:rsidR="005A5AB8" w:rsidRPr="001042F4" w:rsidRDefault="005A5AB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A5AB8" w14:paraId="15E73B0D" w14:textId="77777777" w:rsidTr="001042F4">
      <w:tc>
        <w:tcPr>
          <w:tcW w:w="2977" w:type="dxa"/>
          <w:shd w:val="clear" w:color="auto" w:fill="F2F2F2" w:themeFill="background1" w:themeFillShade="F2"/>
          <w:vAlign w:val="center"/>
        </w:tcPr>
        <w:p w14:paraId="179090BD" w14:textId="77777777" w:rsidR="005A5AB8" w:rsidRDefault="005A5AB8" w:rsidP="001042F4">
          <w:pPr>
            <w:jc w:val="center"/>
            <w:rPr>
              <w:rFonts w:ascii="Arial" w:hAnsi="Arial" w:cs="Arial"/>
              <w:sz w:val="16"/>
            </w:rPr>
          </w:pPr>
        </w:p>
      </w:tc>
      <w:tc>
        <w:tcPr>
          <w:tcW w:w="1418" w:type="dxa"/>
          <w:shd w:val="clear" w:color="auto" w:fill="F2F2F2" w:themeFill="background1" w:themeFillShade="F2"/>
        </w:tcPr>
        <w:p w14:paraId="200D52FE" w14:textId="77777777" w:rsidR="005A5AB8" w:rsidRPr="001042F4" w:rsidRDefault="005A5AB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A5AB8" w:rsidRDefault="005A5AB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A5AB8" w:rsidRDefault="005A5AB8" w:rsidP="001042F4">
          <w:pPr>
            <w:jc w:val="center"/>
            <w:rPr>
              <w:rFonts w:ascii="Arial" w:hAnsi="Arial" w:cs="Arial"/>
              <w:noProof/>
              <w:sz w:val="16"/>
            </w:rPr>
          </w:pPr>
        </w:p>
      </w:tc>
    </w:tr>
  </w:tbl>
  <w:p w14:paraId="62D11665" w14:textId="77777777" w:rsidR="005A5AB8" w:rsidRPr="18102E9A" w:rsidRDefault="005A5AB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98B18" w14:textId="77777777" w:rsidR="003E2044" w:rsidRDefault="003E2044">
      <w:r>
        <w:separator/>
      </w:r>
    </w:p>
  </w:footnote>
  <w:footnote w:type="continuationSeparator" w:id="0">
    <w:p w14:paraId="033AFA18" w14:textId="77777777" w:rsidR="003E2044" w:rsidRDefault="003E2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A5AB8" w:rsidRDefault="005A5AB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853C374" w:rsidR="005A5AB8" w:rsidRPr="20774586" w:rsidRDefault="00206634" w:rsidP="007C304A">
                          <w:pPr>
                            <w:rPr>
                              <w:rFonts w:ascii="Arial" w:hAnsi="Arial" w:cs="Arial"/>
                              <w:b/>
                              <w:color w:val="FFFFFF"/>
                              <w:sz w:val="18"/>
                              <w:szCs w:val="18"/>
                            </w:rPr>
                          </w:pPr>
                          <w:r>
                            <w:rPr>
                              <w:rFonts w:ascii="Arial" w:hAnsi="Arial" w:cs="Arial"/>
                              <w:b/>
                              <w:bCs/>
                              <w:iCs/>
                              <w:caps/>
                              <w:color w:val="FFFFFF"/>
                              <w:sz w:val="18"/>
                              <w:szCs w:val="18"/>
                            </w:rPr>
                            <w:t>20</w:t>
                          </w:r>
                          <w:r w:rsidR="005A5AB8">
                            <w:rPr>
                              <w:rFonts w:ascii="Arial" w:hAnsi="Arial" w:cs="Arial"/>
                              <w:b/>
                              <w:bCs/>
                              <w:iCs/>
                              <w:caps/>
                              <w:color w:val="FFFFFF"/>
                              <w:sz w:val="18"/>
                              <w:szCs w:val="18"/>
                            </w:rPr>
                            <w:t>/10/2022 - EdiçÃo nº 18</w:t>
                          </w:r>
                          <w:r>
                            <w:rPr>
                              <w:rFonts w:ascii="Arial" w:hAnsi="Arial" w:cs="Arial"/>
                              <w:b/>
                              <w:bCs/>
                              <w:iCs/>
                              <w:caps/>
                              <w:color w:val="FFFFFF"/>
                              <w:sz w:val="18"/>
                              <w:szCs w:val="18"/>
                            </w:rPr>
                            <w:t>4</w:t>
                          </w:r>
                          <w:r w:rsidR="005A5AB8">
                            <w:rPr>
                              <w:rFonts w:ascii="Arial" w:hAnsi="Arial" w:cs="Arial"/>
                              <w:b/>
                              <w:bCs/>
                              <w:iCs/>
                              <w:caps/>
                              <w:color w:val="FFFFFF"/>
                              <w:sz w:val="18"/>
                              <w:szCs w:val="18"/>
                            </w:rPr>
                            <w:t xml:space="preserve"> P</w:t>
                          </w:r>
                          <w:r w:rsidR="005A5AB8">
                            <w:rPr>
                              <w:rFonts w:ascii="Arial" w:hAnsi="Arial" w:cs="Arial"/>
                              <w:b/>
                              <w:bCs/>
                              <w:iCs/>
                              <w:color w:val="FFFFFF"/>
                              <w:sz w:val="18"/>
                              <w:szCs w:val="18"/>
                            </w:rPr>
                            <w:t>ÁG. 0</w:t>
                          </w:r>
                          <w:r w:rsidR="005A5AB8">
                            <w:rPr>
                              <w:rStyle w:val="Nmerodepgina"/>
                              <w:rFonts w:ascii="Arial" w:hAnsi="Arial" w:cs="Arial"/>
                              <w:b/>
                              <w:color w:val="FFFFFF"/>
                              <w:sz w:val="18"/>
                              <w:szCs w:val="18"/>
                            </w:rPr>
                            <w:fldChar w:fldCharType="begin"/>
                          </w:r>
                          <w:r w:rsidR="005A5AB8">
                            <w:rPr>
                              <w:rStyle w:val="Nmerodepgina"/>
                              <w:rFonts w:ascii="Arial" w:hAnsi="Arial" w:cs="Arial"/>
                              <w:b/>
                              <w:color w:val="FFFFFF"/>
                              <w:sz w:val="18"/>
                              <w:szCs w:val="18"/>
                            </w:rPr>
                            <w:instrText xml:space="preserve"> PAGE </w:instrText>
                          </w:r>
                          <w:r w:rsidR="005A5AB8">
                            <w:rPr>
                              <w:rStyle w:val="Nmerodepgina"/>
                              <w:rFonts w:ascii="Arial" w:hAnsi="Arial" w:cs="Arial"/>
                              <w:b/>
                              <w:color w:val="FFFFFF"/>
                              <w:sz w:val="18"/>
                              <w:szCs w:val="18"/>
                            </w:rPr>
                            <w:fldChar w:fldCharType="separate"/>
                          </w:r>
                          <w:r w:rsidR="00BA1E8A">
                            <w:rPr>
                              <w:rStyle w:val="Nmerodepgina"/>
                              <w:rFonts w:ascii="Arial" w:hAnsi="Arial" w:cs="Arial"/>
                              <w:b/>
                              <w:noProof/>
                              <w:color w:val="FFFFFF"/>
                              <w:sz w:val="18"/>
                              <w:szCs w:val="18"/>
                            </w:rPr>
                            <w:t>4</w:t>
                          </w:r>
                          <w:r w:rsidR="005A5AB8">
                            <w:rPr>
                              <w:rStyle w:val="Nmerodepgina"/>
                              <w:rFonts w:ascii="Arial" w:hAnsi="Arial" w:cs="Arial"/>
                              <w:b/>
                              <w:color w:val="FFFFFF"/>
                              <w:sz w:val="18"/>
                              <w:szCs w:val="18"/>
                            </w:rPr>
                            <w:fldChar w:fldCharType="end"/>
                          </w:r>
                          <w:r w:rsidR="005A5AB8">
                            <w:rPr>
                              <w:rStyle w:val="Nmerodepgina"/>
                              <w:rFonts w:ascii="Arial" w:hAnsi="Arial" w:cs="Arial"/>
                              <w:b/>
                              <w:color w:val="FFFFFF"/>
                              <w:sz w:val="18"/>
                              <w:szCs w:val="18"/>
                            </w:rPr>
                            <w:t>/1</w:t>
                          </w:r>
                          <w:r w:rsidR="00BA1E8A">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853C374" w:rsidR="005A5AB8" w:rsidRPr="20774586" w:rsidRDefault="00206634" w:rsidP="007C304A">
                    <w:pPr>
                      <w:rPr>
                        <w:rFonts w:ascii="Arial" w:hAnsi="Arial" w:cs="Arial"/>
                        <w:b/>
                        <w:color w:val="FFFFFF"/>
                        <w:sz w:val="18"/>
                        <w:szCs w:val="18"/>
                      </w:rPr>
                    </w:pPr>
                    <w:r>
                      <w:rPr>
                        <w:rFonts w:ascii="Arial" w:hAnsi="Arial" w:cs="Arial"/>
                        <w:b/>
                        <w:bCs/>
                        <w:iCs/>
                        <w:caps/>
                        <w:color w:val="FFFFFF"/>
                        <w:sz w:val="18"/>
                        <w:szCs w:val="18"/>
                      </w:rPr>
                      <w:t>20</w:t>
                    </w:r>
                    <w:r w:rsidR="005A5AB8">
                      <w:rPr>
                        <w:rFonts w:ascii="Arial" w:hAnsi="Arial" w:cs="Arial"/>
                        <w:b/>
                        <w:bCs/>
                        <w:iCs/>
                        <w:caps/>
                        <w:color w:val="FFFFFF"/>
                        <w:sz w:val="18"/>
                        <w:szCs w:val="18"/>
                      </w:rPr>
                      <w:t>/10/2022 - EdiçÃo nº 18</w:t>
                    </w:r>
                    <w:r>
                      <w:rPr>
                        <w:rFonts w:ascii="Arial" w:hAnsi="Arial" w:cs="Arial"/>
                        <w:b/>
                        <w:bCs/>
                        <w:iCs/>
                        <w:caps/>
                        <w:color w:val="FFFFFF"/>
                        <w:sz w:val="18"/>
                        <w:szCs w:val="18"/>
                      </w:rPr>
                      <w:t>4</w:t>
                    </w:r>
                    <w:r w:rsidR="005A5AB8">
                      <w:rPr>
                        <w:rFonts w:ascii="Arial" w:hAnsi="Arial" w:cs="Arial"/>
                        <w:b/>
                        <w:bCs/>
                        <w:iCs/>
                        <w:caps/>
                        <w:color w:val="FFFFFF"/>
                        <w:sz w:val="18"/>
                        <w:szCs w:val="18"/>
                      </w:rPr>
                      <w:t xml:space="preserve"> P</w:t>
                    </w:r>
                    <w:r w:rsidR="005A5AB8">
                      <w:rPr>
                        <w:rFonts w:ascii="Arial" w:hAnsi="Arial" w:cs="Arial"/>
                        <w:b/>
                        <w:bCs/>
                        <w:iCs/>
                        <w:color w:val="FFFFFF"/>
                        <w:sz w:val="18"/>
                        <w:szCs w:val="18"/>
                      </w:rPr>
                      <w:t>ÁG. 0</w:t>
                    </w:r>
                    <w:r w:rsidR="005A5AB8">
                      <w:rPr>
                        <w:rStyle w:val="Nmerodepgina"/>
                        <w:rFonts w:ascii="Arial" w:hAnsi="Arial" w:cs="Arial"/>
                        <w:b/>
                        <w:color w:val="FFFFFF"/>
                        <w:sz w:val="18"/>
                        <w:szCs w:val="18"/>
                      </w:rPr>
                      <w:fldChar w:fldCharType="begin"/>
                    </w:r>
                    <w:r w:rsidR="005A5AB8">
                      <w:rPr>
                        <w:rStyle w:val="Nmerodepgina"/>
                        <w:rFonts w:ascii="Arial" w:hAnsi="Arial" w:cs="Arial"/>
                        <w:b/>
                        <w:color w:val="FFFFFF"/>
                        <w:sz w:val="18"/>
                        <w:szCs w:val="18"/>
                      </w:rPr>
                      <w:instrText xml:space="preserve"> PAGE </w:instrText>
                    </w:r>
                    <w:r w:rsidR="005A5AB8">
                      <w:rPr>
                        <w:rStyle w:val="Nmerodepgina"/>
                        <w:rFonts w:ascii="Arial" w:hAnsi="Arial" w:cs="Arial"/>
                        <w:b/>
                        <w:color w:val="FFFFFF"/>
                        <w:sz w:val="18"/>
                        <w:szCs w:val="18"/>
                      </w:rPr>
                      <w:fldChar w:fldCharType="separate"/>
                    </w:r>
                    <w:r w:rsidR="00BA1E8A">
                      <w:rPr>
                        <w:rStyle w:val="Nmerodepgina"/>
                        <w:rFonts w:ascii="Arial" w:hAnsi="Arial" w:cs="Arial"/>
                        <w:b/>
                        <w:noProof/>
                        <w:color w:val="FFFFFF"/>
                        <w:sz w:val="18"/>
                        <w:szCs w:val="18"/>
                      </w:rPr>
                      <w:t>4</w:t>
                    </w:r>
                    <w:r w:rsidR="005A5AB8">
                      <w:rPr>
                        <w:rStyle w:val="Nmerodepgina"/>
                        <w:rFonts w:ascii="Arial" w:hAnsi="Arial" w:cs="Arial"/>
                        <w:b/>
                        <w:color w:val="FFFFFF"/>
                        <w:sz w:val="18"/>
                        <w:szCs w:val="18"/>
                      </w:rPr>
                      <w:fldChar w:fldCharType="end"/>
                    </w:r>
                    <w:r w:rsidR="005A5AB8">
                      <w:rPr>
                        <w:rStyle w:val="Nmerodepgina"/>
                        <w:rFonts w:ascii="Arial" w:hAnsi="Arial" w:cs="Arial"/>
                        <w:b/>
                        <w:color w:val="FFFFFF"/>
                        <w:sz w:val="18"/>
                        <w:szCs w:val="18"/>
                      </w:rPr>
                      <w:t>/1</w:t>
                    </w:r>
                    <w:r w:rsidR="00BA1E8A">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E73BB1"/>
    <w:multiLevelType w:val="hybridMultilevel"/>
    <w:tmpl w:val="7228F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30"/>
  </w:num>
  <w:num w:numId="17">
    <w:abstractNumId w:val="28"/>
  </w:num>
  <w:num w:numId="18">
    <w:abstractNumId w:val="27"/>
  </w:num>
  <w:num w:numId="1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2D"/>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3FCB"/>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6FDD"/>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7F"/>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86"/>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5"/>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59"/>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1E"/>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F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0CC"/>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3FD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7"/>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4FF0"/>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9F"/>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7D"/>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29"/>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5C"/>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5F8"/>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2E"/>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84"/>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D1"/>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00"/>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BF0"/>
    <w:rsid w:val="00141C1F"/>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2A"/>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60"/>
    <w:rsid w:val="001473B4"/>
    <w:rsid w:val="0014741B"/>
    <w:rsid w:val="00147439"/>
    <w:rsid w:val="0014745B"/>
    <w:rsid w:val="0014745D"/>
    <w:rsid w:val="00147483"/>
    <w:rsid w:val="0014750B"/>
    <w:rsid w:val="00147527"/>
    <w:rsid w:val="0014756C"/>
    <w:rsid w:val="00147605"/>
    <w:rsid w:val="00147637"/>
    <w:rsid w:val="001476AA"/>
    <w:rsid w:val="001477B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C8"/>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9E"/>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0E"/>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7C"/>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82"/>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53"/>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34"/>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2F"/>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B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44"/>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A9"/>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39"/>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2F74"/>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2D1"/>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1CA"/>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7E6"/>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5"/>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8F"/>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5E"/>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5B"/>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D2"/>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A7"/>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11"/>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DEA"/>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22"/>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B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40"/>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47"/>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A3"/>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51"/>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3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DF3"/>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0E4"/>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0B9"/>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4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9A2"/>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A6"/>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3EF"/>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AEE"/>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4"/>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65"/>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DB"/>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CCE"/>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0A"/>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3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4"/>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DE"/>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DAB"/>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1A"/>
    <w:rsid w:val="00425786"/>
    <w:rsid w:val="00425862"/>
    <w:rsid w:val="004258DB"/>
    <w:rsid w:val="004258FB"/>
    <w:rsid w:val="00425956"/>
    <w:rsid w:val="00425ABF"/>
    <w:rsid w:val="00425AC2"/>
    <w:rsid w:val="00425AD4"/>
    <w:rsid w:val="00425ADE"/>
    <w:rsid w:val="00425AE3"/>
    <w:rsid w:val="00425B20"/>
    <w:rsid w:val="00425BD7"/>
    <w:rsid w:val="00425DAA"/>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42"/>
    <w:rsid w:val="004346A7"/>
    <w:rsid w:val="004346F3"/>
    <w:rsid w:val="00434707"/>
    <w:rsid w:val="0043471E"/>
    <w:rsid w:val="00434725"/>
    <w:rsid w:val="0043474F"/>
    <w:rsid w:val="004347C5"/>
    <w:rsid w:val="004347D8"/>
    <w:rsid w:val="004347FF"/>
    <w:rsid w:val="0043480B"/>
    <w:rsid w:val="00434812"/>
    <w:rsid w:val="0043483B"/>
    <w:rsid w:val="00434864"/>
    <w:rsid w:val="004348D8"/>
    <w:rsid w:val="004348E6"/>
    <w:rsid w:val="00434900"/>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38"/>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78"/>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35"/>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DD"/>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66"/>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1A"/>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2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5C4"/>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73"/>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6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12"/>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1CD"/>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AF4"/>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2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CD3"/>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86"/>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F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29"/>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892"/>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49"/>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77"/>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57"/>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AB8"/>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95"/>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CE6"/>
    <w:rsid w:val="005E1D5B"/>
    <w:rsid w:val="005E1DBC"/>
    <w:rsid w:val="005E1E95"/>
    <w:rsid w:val="005E1EAE"/>
    <w:rsid w:val="005E1ECE"/>
    <w:rsid w:val="005E1EF2"/>
    <w:rsid w:val="005E1F14"/>
    <w:rsid w:val="005E1F28"/>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D4"/>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8FD"/>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4FE"/>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B"/>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22"/>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31"/>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45"/>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6"/>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CE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2C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9E"/>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ED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03"/>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E7"/>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490"/>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83"/>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B3"/>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2BC"/>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6FE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36"/>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2A"/>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21"/>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6"/>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5"/>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4D"/>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B7"/>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7B"/>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4B"/>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12"/>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3C"/>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1E"/>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A0"/>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0"/>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2D"/>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5E"/>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C75"/>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41"/>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7D"/>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0FD"/>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74"/>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3"/>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DF"/>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46"/>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BE"/>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C1"/>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AB"/>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8E"/>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8B"/>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08B"/>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3F"/>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84"/>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5"/>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6E"/>
    <w:rsid w:val="008B56A8"/>
    <w:rsid w:val="008B578E"/>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0D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992"/>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3A"/>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8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BDA"/>
    <w:rsid w:val="00932C24"/>
    <w:rsid w:val="00932C39"/>
    <w:rsid w:val="00932CA9"/>
    <w:rsid w:val="00932CE4"/>
    <w:rsid w:val="00932D43"/>
    <w:rsid w:val="00932D5E"/>
    <w:rsid w:val="00932D6C"/>
    <w:rsid w:val="00932DAC"/>
    <w:rsid w:val="00932DC0"/>
    <w:rsid w:val="00932E08"/>
    <w:rsid w:val="00932E37"/>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42"/>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29"/>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311"/>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B6"/>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3C"/>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F8F"/>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8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0C7"/>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7D"/>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82"/>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1B"/>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56"/>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00"/>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9E"/>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29"/>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2A"/>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1B5"/>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DBF"/>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6"/>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E50"/>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1E1"/>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4B"/>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B"/>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1FBC"/>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9F8"/>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2F"/>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DF"/>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1B"/>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8B"/>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13"/>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5D4"/>
    <w:rsid w:val="00AE66D1"/>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8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1A"/>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D9"/>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4F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C6"/>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BA4"/>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8B0"/>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1F"/>
    <w:rsid w:val="00B5772F"/>
    <w:rsid w:val="00B5778C"/>
    <w:rsid w:val="00B577B1"/>
    <w:rsid w:val="00B577E4"/>
    <w:rsid w:val="00B57853"/>
    <w:rsid w:val="00B5787F"/>
    <w:rsid w:val="00B578A4"/>
    <w:rsid w:val="00B578CB"/>
    <w:rsid w:val="00B5793A"/>
    <w:rsid w:val="00B57958"/>
    <w:rsid w:val="00B579CB"/>
    <w:rsid w:val="00B579E0"/>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9F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3C"/>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2CB"/>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28"/>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75"/>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A"/>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65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C"/>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3B"/>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DED"/>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2D3"/>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6D2"/>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364"/>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58"/>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24"/>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EB"/>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61"/>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1"/>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7F"/>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B4D"/>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DF8"/>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0"/>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08E"/>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5FD7"/>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17"/>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FC"/>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99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19"/>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0"/>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05"/>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B4"/>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CC"/>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5"/>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94"/>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2F"/>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3"/>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1"/>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93"/>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1B"/>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C50"/>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57"/>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48"/>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B5"/>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26"/>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8C"/>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38"/>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A4"/>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6FA"/>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7B6"/>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59"/>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A5"/>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CBA"/>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2DA"/>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4"/>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2D"/>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21"/>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CE"/>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D4"/>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78F"/>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C6"/>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7FA"/>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AF"/>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1C"/>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C2"/>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CBF"/>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68"/>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2DC"/>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DDC"/>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FF"/>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302"/>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1"/>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BDF"/>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3FA"/>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7D"/>
    <w:rsid w:val="00EE2F9E"/>
    <w:rsid w:val="00EE2FD4"/>
    <w:rsid w:val="00EE3022"/>
    <w:rsid w:val="00EE312E"/>
    <w:rsid w:val="00EE313A"/>
    <w:rsid w:val="00EE316B"/>
    <w:rsid w:val="00EE3296"/>
    <w:rsid w:val="00EE330C"/>
    <w:rsid w:val="00EE330F"/>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D9C"/>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94"/>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06"/>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B"/>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CF0"/>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685"/>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23"/>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2"/>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70"/>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89"/>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BF9"/>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45"/>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12"/>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6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CF2"/>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AF0"/>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03"/>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8977750">
      <w:bodyDiv w:val="1"/>
      <w:marLeft w:val="0"/>
      <w:marRight w:val="0"/>
      <w:marTop w:val="0"/>
      <w:marBottom w:val="0"/>
      <w:divBdr>
        <w:top w:val="none" w:sz="0" w:space="0" w:color="auto"/>
        <w:left w:val="none" w:sz="0" w:space="0" w:color="auto"/>
        <w:bottom w:val="none" w:sz="0" w:space="0" w:color="auto"/>
        <w:right w:val="none" w:sz="0" w:space="0" w:color="auto"/>
      </w:divBdr>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172989">
      <w:bodyDiv w:val="1"/>
      <w:marLeft w:val="0"/>
      <w:marRight w:val="0"/>
      <w:marTop w:val="0"/>
      <w:marBottom w:val="0"/>
      <w:divBdr>
        <w:top w:val="none" w:sz="0" w:space="0" w:color="auto"/>
        <w:left w:val="none" w:sz="0" w:space="0" w:color="auto"/>
        <w:bottom w:val="none" w:sz="0" w:space="0" w:color="auto"/>
        <w:right w:val="none" w:sz="0" w:space="0" w:color="auto"/>
      </w:divBdr>
      <w:divsChild>
        <w:div w:id="1052382531">
          <w:marLeft w:val="0"/>
          <w:marRight w:val="0"/>
          <w:marTop w:val="0"/>
          <w:marBottom w:val="0"/>
          <w:divBdr>
            <w:top w:val="none" w:sz="0" w:space="0" w:color="auto"/>
            <w:left w:val="none" w:sz="0" w:space="0" w:color="auto"/>
            <w:bottom w:val="none" w:sz="0" w:space="0" w:color="auto"/>
            <w:right w:val="none" w:sz="0" w:space="0" w:color="auto"/>
          </w:divBdr>
          <w:divsChild>
            <w:div w:id="746653077">
              <w:marLeft w:val="0"/>
              <w:marRight w:val="0"/>
              <w:marTop w:val="0"/>
              <w:marBottom w:val="0"/>
              <w:divBdr>
                <w:top w:val="none" w:sz="0" w:space="0" w:color="auto"/>
                <w:left w:val="none" w:sz="0" w:space="0" w:color="auto"/>
                <w:bottom w:val="none" w:sz="0" w:space="0" w:color="auto"/>
                <w:right w:val="none" w:sz="0" w:space="0" w:color="auto"/>
              </w:divBdr>
              <w:divsChild>
                <w:div w:id="85153025">
                  <w:marLeft w:val="0"/>
                  <w:marRight w:val="0"/>
                  <w:marTop w:val="0"/>
                  <w:marBottom w:val="0"/>
                  <w:divBdr>
                    <w:top w:val="none" w:sz="0" w:space="0" w:color="auto"/>
                    <w:left w:val="none" w:sz="0" w:space="0" w:color="auto"/>
                    <w:bottom w:val="none" w:sz="0" w:space="0" w:color="auto"/>
                    <w:right w:val="none" w:sz="0" w:space="0" w:color="auto"/>
                  </w:divBdr>
                  <w:divsChild>
                    <w:div w:id="376511323">
                      <w:marLeft w:val="0"/>
                      <w:marRight w:val="0"/>
                      <w:marTop w:val="0"/>
                      <w:marBottom w:val="0"/>
                      <w:divBdr>
                        <w:top w:val="none" w:sz="0" w:space="0" w:color="auto"/>
                        <w:left w:val="none" w:sz="0" w:space="0" w:color="auto"/>
                        <w:bottom w:val="none" w:sz="0" w:space="0" w:color="auto"/>
                        <w:right w:val="none" w:sz="0" w:space="0" w:color="auto"/>
                      </w:divBdr>
                      <w:divsChild>
                        <w:div w:id="461309256">
                          <w:marLeft w:val="0"/>
                          <w:marRight w:val="0"/>
                          <w:marTop w:val="0"/>
                          <w:marBottom w:val="0"/>
                          <w:divBdr>
                            <w:top w:val="none" w:sz="0" w:space="0" w:color="auto"/>
                            <w:left w:val="none" w:sz="0" w:space="0" w:color="auto"/>
                            <w:bottom w:val="none" w:sz="0" w:space="0" w:color="auto"/>
                            <w:right w:val="none" w:sz="0" w:space="0" w:color="auto"/>
                          </w:divBdr>
                          <w:divsChild>
                            <w:div w:id="924343210">
                              <w:marLeft w:val="0"/>
                              <w:marRight w:val="0"/>
                              <w:marTop w:val="0"/>
                              <w:marBottom w:val="0"/>
                              <w:divBdr>
                                <w:top w:val="none" w:sz="0" w:space="0" w:color="auto"/>
                                <w:left w:val="none" w:sz="0" w:space="0" w:color="auto"/>
                                <w:bottom w:val="none" w:sz="0" w:space="0" w:color="auto"/>
                                <w:right w:val="none" w:sz="0" w:space="0" w:color="auto"/>
                              </w:divBdr>
                              <w:divsChild>
                                <w:div w:id="846482058">
                                  <w:marLeft w:val="0"/>
                                  <w:marRight w:val="0"/>
                                  <w:marTop w:val="0"/>
                                  <w:marBottom w:val="0"/>
                                  <w:divBdr>
                                    <w:top w:val="none" w:sz="0" w:space="0" w:color="auto"/>
                                    <w:left w:val="none" w:sz="0" w:space="0" w:color="auto"/>
                                    <w:bottom w:val="none" w:sz="0" w:space="0" w:color="auto"/>
                                    <w:right w:val="none" w:sz="0" w:space="0" w:color="auto"/>
                                  </w:divBdr>
                                  <w:divsChild>
                                    <w:div w:id="91707493">
                                      <w:marLeft w:val="0"/>
                                      <w:marRight w:val="0"/>
                                      <w:marTop w:val="0"/>
                                      <w:marBottom w:val="0"/>
                                      <w:divBdr>
                                        <w:top w:val="none" w:sz="0" w:space="0" w:color="auto"/>
                                        <w:left w:val="none" w:sz="0" w:space="0" w:color="auto"/>
                                        <w:bottom w:val="none" w:sz="0" w:space="0" w:color="auto"/>
                                        <w:right w:val="none" w:sz="0" w:space="0" w:color="auto"/>
                                      </w:divBdr>
                                      <w:divsChild>
                                        <w:div w:id="945965778">
                                          <w:marLeft w:val="0"/>
                                          <w:marRight w:val="0"/>
                                          <w:marTop w:val="0"/>
                                          <w:marBottom w:val="0"/>
                                          <w:divBdr>
                                            <w:top w:val="none" w:sz="0" w:space="0" w:color="auto"/>
                                            <w:left w:val="none" w:sz="0" w:space="0" w:color="auto"/>
                                            <w:bottom w:val="none" w:sz="0" w:space="0" w:color="auto"/>
                                            <w:right w:val="none" w:sz="0" w:space="0" w:color="auto"/>
                                          </w:divBdr>
                                          <w:divsChild>
                                            <w:div w:id="1618675914">
                                              <w:marLeft w:val="0"/>
                                              <w:marRight w:val="0"/>
                                              <w:marTop w:val="0"/>
                                              <w:marBottom w:val="0"/>
                                              <w:divBdr>
                                                <w:top w:val="none" w:sz="0" w:space="0" w:color="auto"/>
                                                <w:left w:val="none" w:sz="0" w:space="0" w:color="auto"/>
                                                <w:bottom w:val="none" w:sz="0" w:space="0" w:color="auto"/>
                                                <w:right w:val="none" w:sz="0" w:space="0" w:color="auto"/>
                                              </w:divBdr>
                                              <w:divsChild>
                                                <w:div w:id="351033416">
                                                  <w:marLeft w:val="0"/>
                                                  <w:marRight w:val="0"/>
                                                  <w:marTop w:val="0"/>
                                                  <w:marBottom w:val="0"/>
                                                  <w:divBdr>
                                                    <w:top w:val="none" w:sz="0" w:space="0" w:color="auto"/>
                                                    <w:left w:val="none" w:sz="0" w:space="0" w:color="auto"/>
                                                    <w:bottom w:val="none" w:sz="0" w:space="0" w:color="auto"/>
                                                    <w:right w:val="none" w:sz="0" w:space="0" w:color="auto"/>
                                                  </w:divBdr>
                                                  <w:divsChild>
                                                    <w:div w:id="16456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484341">
      <w:bodyDiv w:val="1"/>
      <w:marLeft w:val="0"/>
      <w:marRight w:val="0"/>
      <w:marTop w:val="0"/>
      <w:marBottom w:val="0"/>
      <w:divBdr>
        <w:top w:val="none" w:sz="0" w:space="0" w:color="auto"/>
        <w:left w:val="none" w:sz="0" w:space="0" w:color="auto"/>
        <w:bottom w:val="none" w:sz="0" w:space="0" w:color="auto"/>
        <w:right w:val="none" w:sz="0" w:space="0" w:color="auto"/>
      </w:divBdr>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616731">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2648E00C00261EED9490095763583F7D" TargetMode="External"/><Relationship Id="rId18" Type="http://schemas.openxmlformats.org/officeDocument/2006/relationships/hyperlink" Target="http://www.licitacoes.caixa.gov.br" TargetMode="External"/><Relationship Id="rId26" Type="http://schemas.openxmlformats.org/officeDocument/2006/relationships/image" Target="media/image2.png"/><Relationship Id="rId39" Type="http://schemas.openxmlformats.org/officeDocument/2006/relationships/hyperlink" Target="mailto:contratositabira@yahoo.com.br" TargetMode="External"/><Relationship Id="rId21" Type="http://schemas.openxmlformats.org/officeDocument/2006/relationships/hyperlink" Target="https://prefeitura.pbh.gov.br/obras-e-infraestrutura/licitacao/regimediferenciado-de-contratacao-062-2022" TargetMode="External"/><Relationship Id="rId34" Type="http://schemas.openxmlformats.org/officeDocument/2006/relationships/hyperlink" Target="http://www.cmd.mg.gov.br" TargetMode="External"/><Relationship Id="rId42" Type="http://schemas.openxmlformats.org/officeDocument/2006/relationships/hyperlink" Target="mailto:licita&#231;&#227;o@riopardo.mg.gov.br" TargetMode="External"/><Relationship Id="rId47" Type="http://schemas.openxmlformats.org/officeDocument/2006/relationships/hyperlink" Target="http://www.comprasnet.go.gov.br" TargetMode="External"/><Relationship Id="rId50" Type="http://schemas.openxmlformats.org/officeDocument/2006/relationships/hyperlink" Target="https://pregaobanrisul.com.br/editais/0069_2022/294067" TargetMode="External"/><Relationship Id="rId55" Type="http://schemas.openxmlformats.org/officeDocument/2006/relationships/hyperlink" Target="mailto:delic@corsan.com.br" TargetMode="External"/><Relationship Id="rId63" Type="http://schemas.openxmlformats.org/officeDocument/2006/relationships/hyperlink" Target="https://pottencial.com.br/" TargetMode="External"/><Relationship Id="rId68" Type="http://schemas.openxmlformats.org/officeDocument/2006/relationships/hyperlink" Target="http://www.gov.br/compras/pt-br/" TargetMode="External"/><Relationship Id="rId7" Type="http://schemas.openxmlformats.org/officeDocument/2006/relationships/endnotes" Target="endnotes.xml"/><Relationship Id="rId71"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licit@tjmg.jus.br" TargetMode="External"/><Relationship Id="rId29" Type="http://schemas.openxmlformats.org/officeDocument/2006/relationships/hyperlink" Target="http://www.aimores.mg.gov.br" TargetMode="External"/><Relationship Id="rId11" Type="http://schemas.openxmlformats.org/officeDocument/2006/relationships/hyperlink" Target="https://www2.copasa.com.br/PortalComprasPrd/#/pesquisaDetalhes/2648E00C00261EED948EAA11C9C5123E" TargetMode="External"/><Relationship Id="rId24" Type="http://schemas.openxmlformats.org/officeDocument/2006/relationships/hyperlink" Target="mailto:cpl.urbel@pbh.gov.br" TargetMode="External"/><Relationship Id="rId32" Type="http://schemas.openxmlformats.org/officeDocument/2006/relationships/hyperlink" Target="http://portaltransparencia.catasaltas.mg.gov.br/licitacoes" TargetMode="External"/><Relationship Id="rId37" Type="http://schemas.openxmlformats.org/officeDocument/2006/relationships/hyperlink" Target="http://www.formiga.mg.gov.br" TargetMode="External"/><Relationship Id="rId40" Type="http://schemas.openxmlformats.org/officeDocument/2006/relationships/hyperlink" Target="http://lagoadourada.pregaonet.com.br/" TargetMode="External"/><Relationship Id="rId45" Type="http://schemas.openxmlformats.org/officeDocument/2006/relationships/hyperlink" Target="mailto:plc.esclarecimentos@embasa.ba.gov.br" TargetMode="External"/><Relationship Id="rId53" Type="http://schemas.openxmlformats.org/officeDocument/2006/relationships/image" Target="media/image3.jpg"/><Relationship Id="rId58" Type="http://schemas.openxmlformats.org/officeDocument/2006/relationships/hyperlink" Target="http://www.compras.rj.gov.br" TargetMode="External"/><Relationship Id="rId66" Type="http://schemas.openxmlformats.org/officeDocument/2006/relationships/hyperlink" Target="http://www.compras.rj.gov.b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8.tjmg.gov.br/licitacoes/consulta/consultaLicitacao.jsf?anoLicitacao=2022&amp;numeroLicitacao=183" TargetMode="External"/><Relationship Id="rId23" Type="http://schemas.openxmlformats.org/officeDocument/2006/relationships/hyperlink" Target="http://www.comprasgovernamentais.gov.br" TargetMode="External"/><Relationship Id="rId28" Type="http://schemas.openxmlformats.org/officeDocument/2006/relationships/hyperlink" Target="http://www.aguasvermelhas.mg.gov.br" TargetMode="External"/><Relationship Id="rId36" Type="http://schemas.openxmlformats.org/officeDocument/2006/relationships/hyperlink" Target="mailto:licitacaoformigamg@gmail.com" TargetMode="External"/><Relationship Id="rId49" Type="http://schemas.openxmlformats.org/officeDocument/2006/relationships/hyperlink" Target="mailto:cpl_olinda@hotmail.com.br" TargetMode="External"/><Relationship Id="rId57" Type="http://schemas.openxmlformats.org/officeDocument/2006/relationships/hyperlink" Target="http://www.sei.fazenda.rj.gov.br" TargetMode="External"/><Relationship Id="rId61" Type="http://schemas.openxmlformats.org/officeDocument/2006/relationships/hyperlink" Target="http://www.compras.rj.gov.br" TargetMode="External"/><Relationship Id="rId10" Type="http://schemas.openxmlformats.org/officeDocument/2006/relationships/hyperlink" Target="mailto:grmc@copasa.com.br" TargetMode="External"/><Relationship Id="rId19" Type="http://schemas.openxmlformats.org/officeDocument/2006/relationships/hyperlink" Target="http://www.pbh.gov.br" TargetMode="External"/><Relationship Id="rId31" Type="http://schemas.openxmlformats.org/officeDocument/2006/relationships/hyperlink" Target="mailto:licita&#231;&#227;o@campoflorido.mg.gov.br" TargetMode="External"/><Relationship Id="rId44" Type="http://schemas.openxmlformats.org/officeDocument/2006/relationships/hyperlink" Target="http://www.licitacoes-e.com.br/" TargetMode="External"/><Relationship Id="rId52" Type="http://schemas.openxmlformats.org/officeDocument/2006/relationships/hyperlink" Target="https://www.bancobs2.com.br/" TargetMode="External"/><Relationship Id="rId60" Type="http://schemas.openxmlformats.org/officeDocument/2006/relationships/hyperlink" Target="http://www.cidades.rj.gov.br" TargetMode="External"/><Relationship Id="rId65" Type="http://schemas.openxmlformats.org/officeDocument/2006/relationships/hyperlink" Target="http://www.cidades.rj.gov.b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licit@tjmg.jus.br" TargetMode="External"/><Relationship Id="rId22" Type="http://schemas.openxmlformats.org/officeDocument/2006/relationships/hyperlink" Target="https://prefeitura.pbh.gov.br/licitacoes" TargetMode="External"/><Relationship Id="rId27" Type="http://schemas.openxmlformats.org/officeDocument/2006/relationships/hyperlink" Target="mailto:licitacao@aguasvermelhas.mg.gov.br" TargetMode="External"/><Relationship Id="rId30" Type="http://schemas.openxmlformats.org/officeDocument/2006/relationships/hyperlink" Target="http://www.caete.mg.gov.br" TargetMode="External"/><Relationship Id="rId35" Type="http://schemas.openxmlformats.org/officeDocument/2006/relationships/hyperlink" Target="http://www.conceicaodaaparecida.mg.gov.br" TargetMode="External"/><Relationship Id="rId43" Type="http://schemas.openxmlformats.org/officeDocument/2006/relationships/hyperlink" Target="http://www.licitacoes-e.com.br/" TargetMode="External"/><Relationship Id="rId48" Type="http://schemas.openxmlformats.org/officeDocument/2006/relationships/hyperlink" Target="http://www.comprasnet.go.gov.br" TargetMode="External"/><Relationship Id="rId56" Type="http://schemas.openxmlformats.org/officeDocument/2006/relationships/hyperlink" Target="http://www.compras.rj.gov.br" TargetMode="External"/><Relationship Id="rId64" Type="http://schemas.openxmlformats.org/officeDocument/2006/relationships/image" Target="media/image4.png"/><Relationship Id="rId69" Type="http://schemas.openxmlformats.org/officeDocument/2006/relationships/hyperlink" Target="http://www.gov.br/compras/pt-br/" TargetMode="External"/><Relationship Id="rId8" Type="http://schemas.openxmlformats.org/officeDocument/2006/relationships/image" Target="media/image1.png"/><Relationship Id="rId51" Type="http://schemas.openxmlformats.org/officeDocument/2006/relationships/hyperlink" Target="mailto:delic@corsan.com.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8.tjmg.gov.br/licitacoes/consulta/consultaLicitacao.jsf?anoLicitacao=2022&amp;numeroLicitacao=180" TargetMode="External"/><Relationship Id="rId25" Type="http://schemas.openxmlformats.org/officeDocument/2006/relationships/hyperlink" Target="https://prefeitura.pbh.gov.br/urbel/licitacao/regime-diferenciado-de-contratacao-10003-2022" TargetMode="External"/><Relationship Id="rId33" Type="http://schemas.openxmlformats.org/officeDocument/2006/relationships/hyperlink" Target="mailto:cpl@catasaltas.mg.gov.br" TargetMode="External"/><Relationship Id="rId38" Type="http://schemas.openxmlformats.org/officeDocument/2006/relationships/hyperlink" Target="http://www.licitardigital.com.br" TargetMode="External"/><Relationship Id="rId46" Type="http://schemas.openxmlformats.org/officeDocument/2006/relationships/hyperlink" Target="http://www.goinfra.go.gov.br/portaldelicitacoes" TargetMode="External"/><Relationship Id="rId59" Type="http://schemas.openxmlformats.org/officeDocument/2006/relationships/hyperlink" Target="http://www.sei.fazenda.rj.gov.br" TargetMode="External"/><Relationship Id="rId67" Type="http://schemas.openxmlformats.org/officeDocument/2006/relationships/hyperlink" Target="http://www.sei.fazenda.rj.gov.br" TargetMode="External"/><Relationship Id="rId20" Type="http://schemas.openxmlformats.org/officeDocument/2006/relationships/hyperlink" Target="mailto:cpl.sudecap@pbh.gov.br" TargetMode="External"/><Relationship Id="rId41" Type="http://schemas.openxmlformats.org/officeDocument/2006/relationships/hyperlink" Target="http://www.lagoadourada.mg.gov.br" TargetMode="External"/><Relationship Id="rId54" Type="http://schemas.openxmlformats.org/officeDocument/2006/relationships/hyperlink" Target="https://pregaobanrisul.com.br/editais/0031_2022/294060" TargetMode="External"/><Relationship Id="rId62" Type="http://schemas.openxmlformats.org/officeDocument/2006/relationships/hyperlink" Target="http://www.sei.fazenda.rj.gov.br"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08C1F-B9B8-41CB-B8DF-B9BF444E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13</Pages>
  <Words>6194</Words>
  <Characters>33450</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39565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108</cp:revision>
  <cp:lastPrinted>2022-10-20T04:54:00Z</cp:lastPrinted>
  <dcterms:created xsi:type="dcterms:W3CDTF">2022-10-20T00:50:00Z</dcterms:created>
  <dcterms:modified xsi:type="dcterms:W3CDTF">2022-10-21T12:05:00Z</dcterms:modified>
</cp:coreProperties>
</file>