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20CDD15" w:rsidR="000F2DCC" w:rsidRPr="00151818" w:rsidRDefault="000F2DC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bookmarkStart w:id="0" w:name="_GoBack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02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outubro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182</w:t>
                            </w:r>
                            <w:bookmarkEnd w:id="0"/>
                          </w:p>
                          <w:p w14:paraId="40613626" w14:textId="77777777" w:rsidR="000F2DCC" w:rsidRPr="00186A8C" w:rsidRDefault="000F2DC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120CDD15" w:rsidR="000F2DCC" w:rsidRPr="00151818" w:rsidRDefault="000F2DC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bookmarkStart w:id="1" w:name="_GoBack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02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outubro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182</w:t>
                      </w:r>
                      <w:bookmarkEnd w:id="1"/>
                    </w:p>
                    <w:p w14:paraId="40613626" w14:textId="77777777" w:rsidR="000F2DCC" w:rsidRPr="00186A8C" w:rsidRDefault="000F2DC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808F327" w14:textId="384CCBEC" w:rsidR="001E47AC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437"/>
        <w:tblW w:w="10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0"/>
        <w:gridCol w:w="5573"/>
      </w:tblGrid>
      <w:tr w:rsidR="001E47AC" w:rsidRPr="007E2238" w14:paraId="3AA3D7BE" w14:textId="77777777" w:rsidTr="00D06EE8">
        <w:trPr>
          <w:cantSplit/>
          <w:trHeight w:val="502"/>
        </w:trPr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D3BB" w14:textId="77777777" w:rsidR="001E47AC" w:rsidRPr="007E2238" w:rsidRDefault="001E47AC" w:rsidP="00D06EE8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7E2238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E223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RPO DE BOMBEIROS MG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A4D1" w14:textId="77777777" w:rsidR="001E47AC" w:rsidRPr="007E2238" w:rsidRDefault="001E47AC" w:rsidP="00D06EE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E2238">
              <w:rPr>
                <w:rFonts w:asciiTheme="majorHAnsi" w:hAnsiTheme="majorHAnsi" w:cs="Arial"/>
              </w:rPr>
              <w:t>EDITAL:</w:t>
            </w:r>
            <w:r w:rsidRPr="007E2238">
              <w:rPr>
                <w:rFonts w:asciiTheme="majorHAnsi" w:hAnsiTheme="majorHAnsi"/>
                <w:b/>
              </w:rPr>
              <w:t xml:space="preserve"> </w:t>
            </w:r>
            <w:r w:rsidRPr="007E223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CONCORRÊNCIA ELETRÔNICA N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º 026/2025</w:t>
            </w:r>
          </w:p>
        </w:tc>
      </w:tr>
      <w:tr w:rsidR="001E47AC" w:rsidRPr="007E2238" w14:paraId="043D0EA7" w14:textId="77777777" w:rsidTr="00D06EE8">
        <w:trPr>
          <w:cantSplit/>
          <w:trHeight w:val="565"/>
        </w:trPr>
        <w:tc>
          <w:tcPr>
            <w:tcW w:w="10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86A91" w14:textId="77777777" w:rsidR="001E47AC" w:rsidRPr="007E2238" w:rsidRDefault="001E47AC" w:rsidP="00D06EE8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E2238">
              <w:rPr>
                <w:rFonts w:asciiTheme="majorHAnsi" w:hAnsiTheme="majorHAnsi" w:cstheme="majorHAnsi"/>
              </w:rPr>
              <w:t xml:space="preserve">Endereço: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C6D90">
              <w:rPr>
                <w:rFonts w:asciiTheme="majorHAnsi" w:hAnsiTheme="majorHAnsi" w:cstheme="majorHAnsi"/>
              </w:rPr>
              <w:t>Avenida dos Eucaliptos, nº 800, Bairro Jardim Patrícia, Uberlândia/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1E47AC" w:rsidRPr="007E2238" w14:paraId="46394C08" w14:textId="77777777" w:rsidTr="00D06EE8">
        <w:trPr>
          <w:cantSplit/>
          <w:trHeight w:val="1521"/>
        </w:trPr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C535" w14:textId="77777777" w:rsidR="001E47AC" w:rsidRPr="007E2238" w:rsidRDefault="001E47AC" w:rsidP="00D06E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E2238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E2238">
              <w:rPr>
                <w:rFonts w:asciiTheme="majorHAnsi" w:hAnsiTheme="majorHAnsi" w:cstheme="majorHAnsi"/>
              </w:rPr>
              <w:t xml:space="preserve"> </w:t>
            </w:r>
            <w:r w:rsidRPr="00FC6D90">
              <w:rPr>
                <w:rFonts w:asciiTheme="majorHAnsi" w:hAnsiTheme="majorHAnsi" w:cstheme="majorHAnsi"/>
              </w:rPr>
              <w:t>Contratação de empresa especializada na área de engenharia e/ou arquitetura para a construção de uma academia de musculação na sede do 8º BBM, localizado à Avenida da Saudade, nº 270, bairro Santa Marta, cidade de Uberaba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C6D90">
              <w:rPr>
                <w:rFonts w:asciiTheme="majorHAnsi" w:hAnsiTheme="majorHAnsi" w:cstheme="majorHAnsi"/>
              </w:rPr>
              <w:t>/MG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3FFE" w14:textId="77777777" w:rsidR="001E47AC" w:rsidRPr="007E2238" w:rsidRDefault="001E47AC" w:rsidP="00D06EE8">
            <w:pPr>
              <w:rPr>
                <w:rFonts w:asciiTheme="majorHAnsi" w:hAnsiTheme="majorHAnsi" w:cstheme="majorHAnsi"/>
                <w:bCs/>
              </w:rPr>
            </w:pPr>
            <w:r w:rsidRPr="007E2238">
              <w:rPr>
                <w:rFonts w:asciiTheme="majorHAnsi" w:hAnsiTheme="majorHAnsi" w:cstheme="majorHAnsi"/>
                <w:bCs/>
              </w:rPr>
              <w:t>DATAS:</w:t>
            </w:r>
          </w:p>
          <w:p w14:paraId="0974E6E4" w14:textId="77777777" w:rsidR="001E47AC" w:rsidRPr="007E2238" w:rsidRDefault="001E47AC" w:rsidP="00D06EE8">
            <w:pPr>
              <w:rPr>
                <w:rFonts w:asciiTheme="majorHAnsi" w:hAnsiTheme="majorHAnsi" w:cstheme="majorHAnsi"/>
                <w:bCs/>
              </w:rPr>
            </w:pPr>
          </w:p>
          <w:p w14:paraId="64CA76B8" w14:textId="77777777" w:rsidR="001E47AC" w:rsidRPr="007E2238" w:rsidRDefault="001E47AC" w:rsidP="00D06EE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 24/10/2025, às 09h00min.</w:t>
            </w:r>
          </w:p>
        </w:tc>
      </w:tr>
      <w:tr w:rsidR="001E47AC" w:rsidRPr="007E2238" w14:paraId="2977D54F" w14:textId="77777777" w:rsidTr="00D06EE8">
        <w:trPr>
          <w:cantSplit/>
          <w:trHeight w:val="346"/>
        </w:trPr>
        <w:tc>
          <w:tcPr>
            <w:tcW w:w="10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6AAEC" w14:textId="77777777" w:rsidR="001E47AC" w:rsidRPr="007E2238" w:rsidRDefault="001E47AC" w:rsidP="00D06EE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E2238">
              <w:rPr>
                <w:rFonts w:asciiTheme="majorHAnsi" w:hAnsiTheme="majorHAnsi" w:cs="Arial"/>
              </w:rPr>
              <w:t>VALORES</w:t>
            </w:r>
          </w:p>
        </w:tc>
      </w:tr>
      <w:tr w:rsidR="001E47AC" w:rsidRPr="007E2238" w14:paraId="3C615168" w14:textId="77777777" w:rsidTr="00D06EE8">
        <w:trPr>
          <w:cantSplit/>
          <w:trHeight w:val="955"/>
        </w:trPr>
        <w:tc>
          <w:tcPr>
            <w:tcW w:w="1080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53F0CAA" w14:textId="77777777" w:rsidR="001E47AC" w:rsidRPr="007E2238" w:rsidRDefault="001E47AC" w:rsidP="00D06EE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E2238">
              <w:rPr>
                <w:rFonts w:asciiTheme="majorHAnsi" w:hAnsiTheme="majorHAnsi" w:cs="Arial"/>
              </w:rPr>
              <w:t>Valor Estimado da Obra</w:t>
            </w:r>
          </w:p>
          <w:p w14:paraId="0ED5D537" w14:textId="77777777" w:rsidR="001E47AC" w:rsidRPr="007E2238" w:rsidRDefault="001E47AC" w:rsidP="00D06EE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E223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R$</w:t>
            </w:r>
            <w:r w:rsidRPr="00FC6D9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229.194,39</w:t>
            </w:r>
          </w:p>
        </w:tc>
      </w:tr>
      <w:tr w:rsidR="001E47AC" w:rsidRPr="007E2238" w14:paraId="5E8FE144" w14:textId="77777777" w:rsidTr="00D06EE8">
        <w:trPr>
          <w:cantSplit/>
          <w:trHeight w:val="565"/>
        </w:trPr>
        <w:tc>
          <w:tcPr>
            <w:tcW w:w="10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CE5FC" w14:textId="77777777" w:rsidR="001E47AC" w:rsidRPr="007E2238" w:rsidRDefault="001E47AC" w:rsidP="00D06EE8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E2238">
              <w:rPr>
                <w:rFonts w:asciiTheme="majorHAnsi" w:hAnsiTheme="majorHAnsi" w:cstheme="majorHAnsi"/>
              </w:rPr>
              <w:t>OBSERVAÇÕES: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Pr="00FC6D9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e-mail </w:t>
            </w:r>
            <w:hyperlink r:id="rId11" w:history="1">
              <w:r w:rsidRPr="00435F1B">
                <w:rPr>
                  <w:rStyle w:val="Hyperlink"/>
                  <w:rFonts w:asciiTheme="majorHAnsi" w:eastAsiaTheme="minorHAnsi" w:hAnsiTheme="majorHAnsi" w:cstheme="majorHAnsi"/>
                  <w:sz w:val="22"/>
                  <w:szCs w:val="22"/>
                  <w:lang w:eastAsia="en-US"/>
                </w:rPr>
                <w:t>2cob.licitacoes@bombeiros.mg.gov.br</w:t>
              </w:r>
            </w:hyperlink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                     </w:t>
            </w:r>
            <w:hyperlink r:id="rId12" w:history="1">
              <w:r w:rsidRPr="00435F1B">
                <w:rPr>
                  <w:rStyle w:val="Hyperlink"/>
                  <w:rFonts w:asciiTheme="majorHAnsi" w:eastAsiaTheme="minorHAnsi" w:hAnsiTheme="majorHAnsi" w:cstheme="majorHAnsi"/>
                  <w:sz w:val="22"/>
                  <w:szCs w:val="22"/>
                  <w:lang w:eastAsia="en-US"/>
                </w:rPr>
                <w:t>www.compras.mg.gov.br</w:t>
              </w:r>
            </w:hyperlink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2B09BF53" w14:textId="77777777" w:rsidR="001E47AC" w:rsidRDefault="001E47AC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599"/>
        <w:tblW w:w="10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2"/>
        <w:gridCol w:w="5308"/>
      </w:tblGrid>
      <w:tr w:rsidR="00FE196D" w:rsidRPr="00FE196D" w14:paraId="260D006C" w14:textId="77777777" w:rsidTr="001331E0">
        <w:trPr>
          <w:cantSplit/>
          <w:trHeight w:val="517"/>
        </w:trPr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EAC3" w14:textId="77777777" w:rsidR="00FE196D" w:rsidRPr="00FE196D" w:rsidRDefault="00FE196D" w:rsidP="00FE196D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E196D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E196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DNIT - MG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070A" w14:textId="5DE7DFF7" w:rsidR="00FE196D" w:rsidRPr="00FE196D" w:rsidRDefault="00FE196D" w:rsidP="00AF5B8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E196D">
              <w:rPr>
                <w:rFonts w:asciiTheme="majorHAnsi" w:hAnsiTheme="majorHAnsi" w:cs="Arial"/>
              </w:rPr>
              <w:t>EDITAL:</w:t>
            </w:r>
            <w:r w:rsidRPr="00FE196D">
              <w:rPr>
                <w:rFonts w:asciiTheme="majorHAnsi" w:hAnsiTheme="majorHAnsi"/>
                <w:b/>
              </w:rPr>
              <w:t xml:space="preserve"> </w:t>
            </w:r>
            <w:r w:rsidR="00AF5B8B" w:rsidRPr="00AF5B8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PREGÃO ELETRÔNICO </w:t>
            </w:r>
            <w:r w:rsidR="00AF5B8B" w:rsidRPr="00FE196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Nº</w:t>
            </w:r>
            <w:r w:rsidR="00AF5B8B" w:rsidRPr="00FE196D">
              <w:rPr>
                <w:rFonts w:asciiTheme="minorHAnsi" w:hAnsiTheme="minorHAnsi" w:cstheme="minorHAnsi"/>
                <w:b/>
              </w:rPr>
              <w:t xml:space="preserve"> </w:t>
            </w:r>
            <w:r w:rsidR="00AF5B8B" w:rsidRPr="00AF5B8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375/2025</w:t>
            </w:r>
            <w:r w:rsidR="00AF5B8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</w:p>
        </w:tc>
      </w:tr>
      <w:tr w:rsidR="00FE196D" w:rsidRPr="00FE196D" w14:paraId="3A808E19" w14:textId="77777777" w:rsidTr="001331E0">
        <w:trPr>
          <w:cantSplit/>
          <w:trHeight w:val="448"/>
        </w:trPr>
        <w:tc>
          <w:tcPr>
            <w:tcW w:w="10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5F764" w14:textId="77777777" w:rsidR="00FE196D" w:rsidRPr="00FE196D" w:rsidRDefault="00FE196D" w:rsidP="00FE196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FE196D">
              <w:rPr>
                <w:rFonts w:asciiTheme="majorHAnsi" w:hAnsiTheme="majorHAnsi" w:cstheme="majorHAnsi"/>
              </w:rPr>
              <w:t xml:space="preserve">Endereço: </w:t>
            </w:r>
            <w:r w:rsidRPr="00FE196D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FE196D" w:rsidRPr="00FE196D" w14:paraId="6ED736A6" w14:textId="77777777" w:rsidTr="001331E0">
        <w:trPr>
          <w:cantSplit/>
          <w:trHeight w:val="1209"/>
        </w:trPr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81598" w14:textId="4F0FCEA5" w:rsidR="00FE196D" w:rsidRPr="00FE196D" w:rsidRDefault="00FE196D" w:rsidP="00FE19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E196D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FE196D">
              <w:rPr>
                <w:rFonts w:asciiTheme="majorHAnsi" w:hAnsiTheme="majorHAnsi" w:cstheme="majorHAnsi"/>
              </w:rPr>
              <w:t xml:space="preserve"> Execução dos serviços necessários de manutenção rodoviária (conser</w:t>
            </w:r>
            <w:r>
              <w:rPr>
                <w:rFonts w:asciiTheme="majorHAnsi" w:hAnsiTheme="majorHAnsi" w:cstheme="majorHAnsi"/>
              </w:rPr>
              <w:t>vação/recuperação) na BR-364/MG:</w:t>
            </w:r>
            <w:r w:rsidRPr="00FE196D">
              <w:rPr>
                <w:rFonts w:asciiTheme="majorHAnsi" w:hAnsiTheme="majorHAnsi" w:cstheme="majorHAnsi"/>
              </w:rPr>
              <w:t xml:space="preserve"> trecho: </w:t>
            </w:r>
            <w:r>
              <w:rPr>
                <w:rFonts w:asciiTheme="majorHAnsi" w:hAnsiTheme="majorHAnsi" w:cstheme="majorHAnsi"/>
              </w:rPr>
              <w:t xml:space="preserve">início ponte sobre o Rio Grande </w:t>
            </w:r>
            <w:r w:rsidRPr="00FE196D">
              <w:rPr>
                <w:rFonts w:asciiTheme="majorHAnsi" w:hAnsiTheme="majorHAnsi" w:cstheme="majorHAnsi"/>
              </w:rPr>
              <w:t>divisa SP</w:t>
            </w:r>
            <w:r>
              <w:rPr>
                <w:rFonts w:asciiTheme="majorHAnsi" w:hAnsiTheme="majorHAnsi" w:cstheme="majorHAnsi"/>
              </w:rPr>
              <w:t>/MG</w:t>
            </w:r>
            <w:r w:rsidRPr="00FE196D">
              <w:rPr>
                <w:rFonts w:asciiTheme="majorHAnsi" w:hAnsiTheme="majorHAnsi" w:cstheme="majorHAnsi"/>
              </w:rPr>
              <w:t xml:space="preserve"> - entroncamento BR</w:t>
            </w:r>
            <w:r w:rsidR="00AF5B8B">
              <w:rPr>
                <w:rFonts w:asciiTheme="majorHAnsi" w:hAnsiTheme="majorHAnsi" w:cstheme="majorHAnsi"/>
              </w:rPr>
              <w:t>-</w:t>
            </w:r>
            <w:r w:rsidRPr="00FE196D">
              <w:rPr>
                <w:rFonts w:asciiTheme="majorHAnsi" w:hAnsiTheme="majorHAnsi" w:cstheme="majorHAnsi"/>
              </w:rPr>
              <w:t>365</w:t>
            </w:r>
            <w:r>
              <w:rPr>
                <w:rFonts w:asciiTheme="majorHAnsi" w:hAnsiTheme="majorHAnsi" w:cstheme="majorHAnsi"/>
              </w:rPr>
              <w:t xml:space="preserve"> (B) </w:t>
            </w:r>
            <w:r w:rsidRPr="00FE196D">
              <w:rPr>
                <w:rFonts w:asciiTheme="majorHAnsi" w:hAnsiTheme="majorHAnsi" w:cstheme="majorHAnsi"/>
              </w:rPr>
              <w:t>iní</w:t>
            </w:r>
            <w:r>
              <w:rPr>
                <w:rFonts w:asciiTheme="majorHAnsi" w:hAnsiTheme="majorHAnsi" w:cstheme="majorHAnsi"/>
              </w:rPr>
              <w:t>cio ponte sobre o Rio Paranaíba, divisa MG/GO</w:t>
            </w:r>
            <w:r w:rsidR="00AF5B8B">
              <w:rPr>
                <w:rFonts w:asciiTheme="majorHAnsi" w:hAnsiTheme="majorHAnsi" w:cstheme="majorHAnsi"/>
              </w:rPr>
              <w:t>:</w:t>
            </w:r>
            <w:r w:rsidRPr="00FE196D">
              <w:rPr>
                <w:rFonts w:asciiTheme="majorHAnsi" w:hAnsiTheme="majorHAnsi" w:cstheme="majorHAnsi"/>
              </w:rPr>
              <w:t xml:space="preserve"> subtrecho: entroncamento BR-497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E196D">
              <w:rPr>
                <w:rFonts w:asciiTheme="majorHAnsi" w:hAnsiTheme="majorHAnsi" w:cstheme="majorHAnsi"/>
              </w:rPr>
              <w:t xml:space="preserve">(A) (Campina Verde) </w:t>
            </w:r>
            <w:r>
              <w:rPr>
                <w:rFonts w:asciiTheme="majorHAnsi" w:hAnsiTheme="majorHAnsi" w:cstheme="majorHAnsi"/>
              </w:rPr>
              <w:t xml:space="preserve">– entroncamento BR-364/365/461: </w:t>
            </w:r>
            <w:r w:rsidRPr="00FE196D">
              <w:rPr>
                <w:rFonts w:asciiTheme="majorHAnsi" w:hAnsiTheme="majorHAnsi" w:cstheme="majorHAnsi"/>
              </w:rPr>
              <w:t>se</w:t>
            </w:r>
            <w:r>
              <w:rPr>
                <w:rFonts w:asciiTheme="majorHAnsi" w:hAnsiTheme="majorHAnsi" w:cstheme="majorHAnsi"/>
              </w:rPr>
              <w:t xml:space="preserve">gmento: km 135,60 ao km 276,80: </w:t>
            </w:r>
            <w:r w:rsidRPr="00FE196D">
              <w:rPr>
                <w:rFonts w:asciiTheme="majorHAnsi" w:hAnsiTheme="majorHAnsi" w:cstheme="majorHAnsi"/>
              </w:rPr>
              <w:t>extensão total: 141,20 km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1511F" w14:textId="77777777" w:rsidR="00FE196D" w:rsidRPr="00FE196D" w:rsidRDefault="00FE196D" w:rsidP="00FE196D">
            <w:pPr>
              <w:rPr>
                <w:rFonts w:asciiTheme="majorHAnsi" w:hAnsiTheme="majorHAnsi" w:cstheme="majorHAnsi"/>
                <w:bCs/>
              </w:rPr>
            </w:pPr>
            <w:r w:rsidRPr="00FE196D">
              <w:rPr>
                <w:rFonts w:asciiTheme="majorHAnsi" w:hAnsiTheme="majorHAnsi" w:cstheme="majorHAnsi"/>
                <w:bCs/>
              </w:rPr>
              <w:t>DATAS:</w:t>
            </w:r>
          </w:p>
          <w:p w14:paraId="0F51D121" w14:textId="77777777" w:rsidR="00FE196D" w:rsidRPr="00FE196D" w:rsidRDefault="00FE196D" w:rsidP="00FE196D">
            <w:pPr>
              <w:rPr>
                <w:rFonts w:asciiTheme="majorHAnsi" w:hAnsiTheme="majorHAnsi" w:cstheme="majorHAnsi"/>
                <w:bCs/>
              </w:rPr>
            </w:pPr>
          </w:p>
          <w:p w14:paraId="50D0A1AC" w14:textId="08768FA1" w:rsidR="00FE196D" w:rsidRPr="00FE196D" w:rsidRDefault="00FE196D" w:rsidP="00FE196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F5B8B">
              <w:rPr>
                <w:rFonts w:asciiTheme="majorHAnsi" w:hAnsiTheme="majorHAnsi" w:cstheme="majorHAnsi"/>
              </w:rPr>
              <w:t>Sessão pública: 21/10/2025</w:t>
            </w:r>
            <w:r w:rsidR="00FE661A" w:rsidRPr="00AF5B8B">
              <w:rPr>
                <w:rFonts w:asciiTheme="majorHAnsi" w:hAnsiTheme="majorHAnsi" w:cstheme="majorHAnsi"/>
              </w:rPr>
              <w:t>,</w:t>
            </w:r>
            <w:r w:rsidRPr="00AF5B8B">
              <w:rPr>
                <w:rFonts w:asciiTheme="majorHAnsi" w:hAnsiTheme="majorHAnsi" w:cstheme="majorHAnsi"/>
              </w:rPr>
              <w:t xml:space="preserve"> às 10h00min</w:t>
            </w:r>
            <w:r w:rsidR="00FE661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FE196D" w:rsidRPr="00FE196D" w14:paraId="4645A916" w14:textId="77777777" w:rsidTr="001331E0">
        <w:trPr>
          <w:cantSplit/>
          <w:trHeight w:val="273"/>
        </w:trPr>
        <w:tc>
          <w:tcPr>
            <w:tcW w:w="10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85F1C" w14:textId="77777777" w:rsidR="00FE196D" w:rsidRPr="00FE196D" w:rsidRDefault="00FE196D" w:rsidP="00FE196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E196D">
              <w:rPr>
                <w:rFonts w:asciiTheme="majorHAnsi" w:hAnsiTheme="majorHAnsi" w:cs="Arial"/>
              </w:rPr>
              <w:t>VALORES</w:t>
            </w:r>
          </w:p>
        </w:tc>
      </w:tr>
      <w:tr w:rsidR="00FE196D" w:rsidRPr="00FE196D" w14:paraId="0C79654D" w14:textId="77777777" w:rsidTr="001331E0">
        <w:trPr>
          <w:cantSplit/>
          <w:trHeight w:val="759"/>
        </w:trPr>
        <w:tc>
          <w:tcPr>
            <w:tcW w:w="1082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9748AC1" w14:textId="77777777" w:rsidR="00FE196D" w:rsidRPr="00FE196D" w:rsidRDefault="00FE196D" w:rsidP="00FE196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E196D">
              <w:rPr>
                <w:rFonts w:asciiTheme="majorHAnsi" w:hAnsiTheme="majorHAnsi" w:cs="Arial"/>
              </w:rPr>
              <w:t>Valor Estimado da Obra</w:t>
            </w:r>
          </w:p>
          <w:p w14:paraId="06FBFF2F" w14:textId="1D7D6946" w:rsidR="00FE196D" w:rsidRPr="00FE196D" w:rsidRDefault="00FE661A" w:rsidP="00FE196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AF5B8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R$ 41.429.833,37</w:t>
            </w:r>
          </w:p>
        </w:tc>
      </w:tr>
      <w:tr w:rsidR="00FE196D" w:rsidRPr="00FE196D" w14:paraId="511AEC1D" w14:textId="77777777" w:rsidTr="001331E0">
        <w:trPr>
          <w:cantSplit/>
          <w:trHeight w:val="559"/>
        </w:trPr>
        <w:tc>
          <w:tcPr>
            <w:tcW w:w="10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FE96E" w14:textId="77777777" w:rsidR="00FE196D" w:rsidRPr="00FE196D" w:rsidRDefault="00FE196D" w:rsidP="00FE196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E196D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3" w:history="1">
              <w:r w:rsidRPr="00FE196D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FE196D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4" w:history="1">
              <w:r w:rsidRPr="00FE196D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FE196D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FE196D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FE196D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4F511FC5" w14:textId="77777777" w:rsidR="00501A1D" w:rsidRDefault="00501A1D" w:rsidP="00527FF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4526B2EC" w14:textId="77777777" w:rsidR="000F2DCC" w:rsidRDefault="000F2DCC" w:rsidP="00527FF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8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5"/>
        <w:gridCol w:w="4999"/>
      </w:tblGrid>
      <w:tr w:rsidR="001118E6" w:rsidRPr="001118E6" w14:paraId="217D9833" w14:textId="77777777" w:rsidTr="001118E6">
        <w:trPr>
          <w:cantSplit/>
          <w:trHeight w:val="451"/>
        </w:trPr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9A3F" w14:textId="7C2DBAFB" w:rsidR="001118E6" w:rsidRPr="001118E6" w:rsidRDefault="001118E6" w:rsidP="001118E6">
            <w:pPr>
              <w:spacing w:after="100" w:afterAutospacing="1" w:line="259" w:lineRule="auto"/>
              <w:rPr>
                <w:rFonts w:asciiTheme="majorHAnsi" w:eastAsiaTheme="minorHAnsi" w:hAnsiTheme="majorHAnsi" w:cstheme="majorHAnsi"/>
                <w:bCs/>
                <w:lang w:eastAsia="en-US"/>
              </w:rPr>
            </w:pPr>
            <w:r w:rsidRPr="001118E6">
              <w:rPr>
                <w:rFonts w:asciiTheme="majorHAnsi" w:eastAsiaTheme="minorHAnsi" w:hAnsiTheme="majorHAnsi" w:cstheme="majorHAnsi"/>
                <w:bCs/>
                <w:lang w:eastAsia="en-US"/>
              </w:rPr>
              <w:t xml:space="preserve">ÓRGÃO LICITANTE: </w:t>
            </w:r>
            <w:r w:rsidRPr="001118E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GASMIG - </w:t>
            </w:r>
            <w:r w:rsidRPr="001118E6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COMPANHIA DE GÁS DE </w:t>
            </w:r>
            <w:r w:rsidR="000F2DCC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MG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3FA5" w14:textId="50B8B3E9" w:rsidR="001118E6" w:rsidRPr="001118E6" w:rsidRDefault="001118E6" w:rsidP="001118E6">
            <w:pPr>
              <w:spacing w:after="100" w:afterAutospacing="1" w:line="259" w:lineRule="auto"/>
              <w:jc w:val="both"/>
              <w:rPr>
                <w:rFonts w:asciiTheme="minorHAnsi" w:eastAsiaTheme="minorHAnsi" w:hAnsiTheme="minorHAnsi" w:cstheme="minorHAnsi"/>
                <w:b/>
                <w:lang w:eastAsia="en-US"/>
              </w:rPr>
            </w:pPr>
            <w:r w:rsidRPr="001118E6">
              <w:rPr>
                <w:rFonts w:asciiTheme="majorHAnsi" w:eastAsiaTheme="minorHAnsi" w:hAnsiTheme="majorHAnsi" w:cstheme="majorHAnsi"/>
                <w:lang w:eastAsia="en-US"/>
              </w:rPr>
              <w:t>EDITAL:</w:t>
            </w:r>
            <w:r w:rsidRPr="001118E6">
              <w:t xml:space="preserve"> </w:t>
            </w:r>
            <w:r w:rsidRPr="000F2DC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AVISO DE EDITAL</w:t>
            </w:r>
            <w:r w:rsidRPr="001118E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Nº</w:t>
            </w:r>
            <w:r w:rsidR="000F2DCC" w:rsidRPr="000F2DC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FAMP-</w:t>
            </w:r>
            <w:r w:rsidR="000F2DC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0F2DCC" w:rsidRPr="000F2DC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003/2025</w:t>
            </w:r>
          </w:p>
        </w:tc>
      </w:tr>
      <w:tr w:rsidR="001118E6" w:rsidRPr="001118E6" w14:paraId="67EFD302" w14:textId="77777777" w:rsidTr="001118E6">
        <w:trPr>
          <w:cantSplit/>
          <w:trHeight w:val="390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4AEB9" w14:textId="77777777" w:rsidR="001118E6" w:rsidRPr="001118E6" w:rsidRDefault="001118E6" w:rsidP="001118E6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118E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Endereço: Av. Barbacena, 1200, </w:t>
            </w:r>
            <w:proofErr w:type="spellStart"/>
            <w:r w:rsidRPr="001118E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Cep</w:t>
            </w:r>
            <w:proofErr w:type="spellEnd"/>
            <w:r w:rsidRPr="001118E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: 30.190-924, Santo Agostinho, Belo Horizonte/MG</w:t>
            </w:r>
          </w:p>
        </w:tc>
      </w:tr>
      <w:tr w:rsidR="001118E6" w:rsidRPr="001118E6" w14:paraId="59D65B52" w14:textId="77777777" w:rsidTr="001118E6">
        <w:trPr>
          <w:cantSplit/>
          <w:trHeight w:val="1566"/>
        </w:trPr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F1D4" w14:textId="3950C263" w:rsidR="001118E6" w:rsidRPr="001118E6" w:rsidRDefault="001118E6" w:rsidP="001118E6">
            <w:pPr>
              <w:spacing w:after="100" w:afterAutospacing="1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1118E6">
              <w:rPr>
                <w:rFonts w:asciiTheme="majorHAnsi" w:eastAsiaTheme="minorHAnsi" w:hAnsiTheme="majorHAnsi" w:cstheme="majorHAnsi"/>
                <w:lang w:eastAsia="en-US"/>
              </w:rPr>
              <w:t xml:space="preserve">OBJETO: 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 xml:space="preserve"> </w:t>
            </w:r>
            <w:r w:rsidRPr="001118E6">
              <w:rPr>
                <w:rFonts w:asciiTheme="majorHAnsi" w:eastAsiaTheme="minorHAnsi" w:hAnsiTheme="majorHAnsi" w:cstheme="majorHAnsi"/>
                <w:lang w:eastAsia="en-US"/>
              </w:rPr>
              <w:t xml:space="preserve">Contratação dos serviços de manutenção civil e conservação de faixas de servidão e instalações do </w:t>
            </w:r>
            <w:r w:rsidR="000F2DCC" w:rsidRPr="001118E6">
              <w:rPr>
                <w:rFonts w:asciiTheme="majorHAnsi" w:eastAsiaTheme="minorHAnsi" w:hAnsiTheme="majorHAnsi" w:cstheme="majorHAnsi"/>
                <w:lang w:eastAsia="en-US"/>
              </w:rPr>
              <w:t xml:space="preserve">sistema de distribuição de </w:t>
            </w:r>
            <w:r w:rsidRPr="001118E6">
              <w:rPr>
                <w:rFonts w:asciiTheme="majorHAnsi" w:eastAsiaTheme="minorHAnsi" w:hAnsiTheme="majorHAnsi" w:cstheme="majorHAnsi"/>
                <w:lang w:eastAsia="en-US"/>
              </w:rPr>
              <w:t>Gás Natural l na região de atuação do Centro de Distribuição do Vale do Aço - CD-VACO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B89D" w14:textId="5E74E29E" w:rsidR="000F2DCC" w:rsidRPr="001118E6" w:rsidRDefault="001118E6" w:rsidP="001118E6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118E6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2E7733F4" w14:textId="5F801BD5" w:rsidR="001118E6" w:rsidRPr="001118E6" w:rsidRDefault="000F2DCC" w:rsidP="001118E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00" w:afterAutospacing="1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Abertura da sessão pública: 23/10/2025</w:t>
            </w:r>
            <w:r w:rsidR="001E47AC">
              <w:rPr>
                <w:rFonts w:asciiTheme="majorHAnsi" w:hAnsiTheme="majorHAnsi" w:cstheme="majorHAnsi"/>
                <w:color w:val="000000"/>
              </w:rPr>
              <w:t>,</w:t>
            </w:r>
            <w:r>
              <w:rPr>
                <w:rFonts w:asciiTheme="majorHAnsi" w:hAnsiTheme="majorHAnsi" w:cstheme="majorHAnsi"/>
                <w:color w:val="000000"/>
              </w:rPr>
              <w:t xml:space="preserve"> a partir de 09h30min.</w:t>
            </w:r>
          </w:p>
          <w:p w14:paraId="2E10E964" w14:textId="77777777" w:rsidR="001118E6" w:rsidRPr="001118E6" w:rsidRDefault="001118E6" w:rsidP="001118E6">
            <w:pPr>
              <w:autoSpaceDE w:val="0"/>
              <w:autoSpaceDN w:val="0"/>
              <w:adjustRightInd w:val="0"/>
              <w:spacing w:after="100" w:afterAutospacing="1"/>
              <w:ind w:left="72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118E6">
              <w:rPr>
                <w:rFonts w:asciiTheme="majorHAnsi" w:hAnsiTheme="majorHAnsi" w:cstheme="majorHAnsi"/>
                <w:color w:val="0000FF"/>
                <w:u w:val="single"/>
              </w:rPr>
              <w:t>www.licitardigital.com.br</w:t>
            </w:r>
          </w:p>
        </w:tc>
      </w:tr>
      <w:tr w:rsidR="001118E6" w:rsidRPr="001118E6" w14:paraId="6159351A" w14:textId="77777777" w:rsidTr="001118E6">
        <w:trPr>
          <w:cantSplit/>
          <w:trHeight w:val="404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A4942" w14:textId="77777777" w:rsidR="001118E6" w:rsidRPr="001118E6" w:rsidRDefault="001118E6" w:rsidP="001118E6">
            <w:pPr>
              <w:spacing w:after="100" w:afterAutospacing="1" w:line="259" w:lineRule="auto"/>
              <w:jc w:val="center"/>
              <w:rPr>
                <w:rFonts w:asciiTheme="majorHAnsi" w:eastAsiaTheme="minorHAnsi" w:hAnsiTheme="majorHAnsi" w:cstheme="majorHAnsi"/>
                <w:lang w:eastAsia="en-US"/>
              </w:rPr>
            </w:pPr>
            <w:r w:rsidRPr="001118E6">
              <w:rPr>
                <w:rFonts w:asciiTheme="majorHAnsi" w:eastAsiaTheme="minorHAnsi" w:hAnsiTheme="majorHAnsi" w:cstheme="majorHAnsi"/>
                <w:lang w:eastAsia="en-US"/>
              </w:rPr>
              <w:t>VALORES</w:t>
            </w:r>
          </w:p>
        </w:tc>
      </w:tr>
      <w:tr w:rsidR="001118E6" w:rsidRPr="001118E6" w14:paraId="7BD47C93" w14:textId="77777777" w:rsidTr="001118E6">
        <w:trPr>
          <w:cantSplit/>
          <w:trHeight w:val="641"/>
        </w:trPr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71544" w14:textId="77777777" w:rsidR="001118E6" w:rsidRPr="001118E6" w:rsidRDefault="001118E6" w:rsidP="001118E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118E6">
              <w:rPr>
                <w:rFonts w:asciiTheme="majorHAnsi" w:hAnsiTheme="majorHAnsi" w:cstheme="majorHAnsi"/>
                <w:color w:val="000000"/>
              </w:rPr>
              <w:t>Valor Estimado da Obra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79DFB" w14:textId="77777777" w:rsidR="001118E6" w:rsidRPr="001118E6" w:rsidRDefault="001118E6" w:rsidP="001118E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118E6">
              <w:rPr>
                <w:rFonts w:asciiTheme="majorHAnsi" w:hAnsiTheme="majorHAnsi" w:cstheme="majorHAnsi"/>
                <w:color w:val="000000"/>
              </w:rPr>
              <w:t>PATRIMÔNIO LÍQUIDO</w:t>
            </w:r>
          </w:p>
        </w:tc>
      </w:tr>
      <w:tr w:rsidR="001118E6" w:rsidRPr="001118E6" w14:paraId="7A940263" w14:textId="77777777" w:rsidTr="001118E6">
        <w:trPr>
          <w:cantSplit/>
          <w:trHeight w:val="374"/>
        </w:trPr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BFDCD" w14:textId="77777777" w:rsidR="001118E6" w:rsidRPr="001118E6" w:rsidRDefault="001118E6" w:rsidP="001118E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118E6">
              <w:rPr>
                <w:rFonts w:asciiTheme="majorHAnsi" w:hAnsiTheme="majorHAnsi" w:cstheme="majorHAnsi"/>
                <w:color w:val="000000"/>
              </w:rPr>
              <w:t>R$</w:t>
            </w:r>
            <w:r w:rsidRPr="001118E6">
              <w:rPr>
                <w:rFonts w:ascii="Symbol" w:hAnsi="Symbol" w:cs="Symbol"/>
                <w:color w:val="000000"/>
              </w:rPr>
              <w:t></w:t>
            </w:r>
            <w:r w:rsidRPr="001118E6"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4789D" w14:textId="77777777" w:rsidR="001118E6" w:rsidRPr="001118E6" w:rsidRDefault="001118E6" w:rsidP="001118E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118E6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</w:tbl>
    <w:p w14:paraId="275E46E2" w14:textId="77777777" w:rsidR="001118E6" w:rsidRDefault="001118E6" w:rsidP="00527FF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7537F885" w14:textId="77777777" w:rsidR="001E47AC" w:rsidRDefault="001E47AC" w:rsidP="00527FF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285"/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1"/>
        <w:gridCol w:w="5244"/>
      </w:tblGrid>
      <w:tr w:rsidR="00B2658D" w:rsidRPr="00B2658D" w14:paraId="70FF0A9F" w14:textId="77777777" w:rsidTr="00B2658D">
        <w:trPr>
          <w:cantSplit/>
          <w:trHeight w:val="45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6DF5" w14:textId="77777777" w:rsidR="00B2658D" w:rsidRPr="00B2658D" w:rsidRDefault="00B2658D" w:rsidP="00B2658D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B2658D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2658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B2658D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B2658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F850" w14:textId="5C4C75EE" w:rsidR="00B2658D" w:rsidRPr="00B2658D" w:rsidRDefault="00B2658D" w:rsidP="002A39E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2658D">
              <w:rPr>
                <w:rFonts w:asciiTheme="majorHAnsi" w:hAnsiTheme="majorHAnsi" w:cs="Arial"/>
              </w:rPr>
              <w:t>EDITAL:</w:t>
            </w:r>
            <w:r w:rsidRPr="00B2658D">
              <w:rPr>
                <w:rFonts w:asciiTheme="majorHAnsi" w:hAnsiTheme="majorHAnsi"/>
                <w:b/>
              </w:rPr>
              <w:t xml:space="preserve"> </w:t>
            </w:r>
            <w:r w:rsidR="002A39E5" w:rsidRPr="002A39E5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ALTERAÇÃO DO EDITAL </w:t>
            </w:r>
            <w:r w:rsidR="002A39E5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Nº </w:t>
            </w:r>
            <w:r w:rsidR="002A39E5" w:rsidRPr="002A39E5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011/2025 – NOVO EDITAL </w:t>
            </w:r>
            <w:r w:rsidR="002A39E5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Nº </w:t>
            </w:r>
            <w:r w:rsidR="002A39E5" w:rsidRPr="002A39E5">
              <w:rPr>
                <w:rFonts w:asciiTheme="minorHAnsi" w:eastAsiaTheme="minorHAnsi" w:hAnsiTheme="minorHAnsi" w:cstheme="minorHAnsi"/>
                <w:b/>
                <w:lang w:eastAsia="en-US"/>
              </w:rPr>
              <w:t>019/2025</w:t>
            </w:r>
          </w:p>
        </w:tc>
      </w:tr>
      <w:tr w:rsidR="00B2658D" w:rsidRPr="00B2658D" w14:paraId="677F96BC" w14:textId="77777777" w:rsidTr="00B2658D">
        <w:trPr>
          <w:cantSplit/>
        </w:trPr>
        <w:tc>
          <w:tcPr>
            <w:tcW w:w="10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775D1" w14:textId="4C110BDB" w:rsidR="00B2658D" w:rsidRPr="00B2658D" w:rsidRDefault="00B2658D" w:rsidP="00B2658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2658D">
              <w:rPr>
                <w:rFonts w:asciiTheme="majorHAnsi" w:hAnsiTheme="majorHAnsi" w:cstheme="majorHAnsi"/>
              </w:rPr>
              <w:t xml:space="preserve">Endereço: </w:t>
            </w:r>
            <w:r w:rsidRPr="00B2658D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  <w:r w:rsidR="000F2DCC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>Rua dos Guajajaras nº 1107 Lourdes, Belo Horizonte / MG.</w:t>
            </w:r>
          </w:p>
        </w:tc>
      </w:tr>
      <w:tr w:rsidR="00B2658D" w:rsidRPr="00B2658D" w14:paraId="71BD0E15" w14:textId="77777777" w:rsidTr="00B2658D">
        <w:trPr>
          <w:cantSplit/>
          <w:trHeight w:val="1272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692E7" w14:textId="6B4A784E" w:rsidR="00B2658D" w:rsidRPr="00B2658D" w:rsidRDefault="00B2658D" w:rsidP="001118E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2658D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1118E6">
              <w:t xml:space="preserve"> </w:t>
            </w:r>
            <w:r w:rsidR="001118E6" w:rsidRPr="001118E6">
              <w:rPr>
                <w:rFonts w:asciiTheme="majorHAnsi" w:hAnsiTheme="majorHAnsi" w:cstheme="majorHAnsi"/>
              </w:rPr>
              <w:t>Construção de tipologia padrão para a UPA Nordeste com área construída</w:t>
            </w:r>
            <w:r w:rsidR="001118E6">
              <w:rPr>
                <w:rFonts w:asciiTheme="majorHAnsi" w:hAnsiTheme="majorHAnsi" w:cstheme="majorHAnsi"/>
              </w:rPr>
              <w:t xml:space="preserve"> de 1.876,45 m², compreendendo </w:t>
            </w:r>
            <w:r w:rsidR="001118E6" w:rsidRPr="001118E6">
              <w:rPr>
                <w:rFonts w:asciiTheme="majorHAnsi" w:hAnsiTheme="majorHAnsi" w:cstheme="majorHAnsi"/>
              </w:rPr>
              <w:t xml:space="preserve">instalações </w:t>
            </w:r>
            <w:r w:rsidR="001118E6">
              <w:rPr>
                <w:rFonts w:asciiTheme="majorHAnsi" w:hAnsiTheme="majorHAnsi" w:cstheme="majorHAnsi"/>
              </w:rPr>
              <w:t xml:space="preserve">e </w:t>
            </w:r>
            <w:r w:rsidR="001118E6" w:rsidRPr="001118E6">
              <w:rPr>
                <w:rFonts w:asciiTheme="majorHAnsi" w:hAnsiTheme="majorHAnsi" w:cstheme="majorHAnsi"/>
              </w:rPr>
              <w:t>serviços diversos</w:t>
            </w:r>
            <w:r w:rsidR="001118E6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E61E9" w14:textId="77777777" w:rsidR="00B2658D" w:rsidRPr="00B2658D" w:rsidRDefault="00B2658D" w:rsidP="00B2658D">
            <w:pPr>
              <w:rPr>
                <w:rFonts w:asciiTheme="majorHAnsi" w:hAnsiTheme="majorHAnsi" w:cstheme="majorHAnsi"/>
                <w:bCs/>
              </w:rPr>
            </w:pPr>
            <w:r w:rsidRPr="00B2658D">
              <w:rPr>
                <w:rFonts w:asciiTheme="majorHAnsi" w:hAnsiTheme="majorHAnsi" w:cstheme="majorHAnsi"/>
                <w:bCs/>
              </w:rPr>
              <w:t>DATAS:</w:t>
            </w:r>
          </w:p>
          <w:p w14:paraId="69FF181C" w14:textId="77777777" w:rsidR="00B2658D" w:rsidRPr="00B2658D" w:rsidRDefault="00B2658D" w:rsidP="00B2658D">
            <w:pPr>
              <w:rPr>
                <w:rFonts w:asciiTheme="majorHAnsi" w:hAnsiTheme="majorHAnsi" w:cstheme="majorHAnsi"/>
                <w:bCs/>
              </w:rPr>
            </w:pPr>
          </w:p>
          <w:p w14:paraId="7A4CDCBC" w14:textId="5F0E6577" w:rsidR="00B2658D" w:rsidRPr="00B2658D" w:rsidRDefault="00B2658D" w:rsidP="002A39E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2A39E5">
              <w:rPr>
                <w:rFonts w:asciiTheme="majorHAnsi" w:hAnsiTheme="majorHAnsi" w:cstheme="majorHAnsi"/>
              </w:rPr>
              <w:t xml:space="preserve">Data </w:t>
            </w:r>
            <w:r w:rsidR="002A39E5" w:rsidRPr="002A39E5">
              <w:rPr>
                <w:rFonts w:asciiTheme="majorHAnsi" w:hAnsiTheme="majorHAnsi" w:cstheme="majorHAnsi"/>
              </w:rPr>
              <w:t>de abertura da sessão: 17/10/2025</w:t>
            </w:r>
            <w:r w:rsidR="002A39E5">
              <w:rPr>
                <w:rFonts w:asciiTheme="majorHAnsi" w:hAnsiTheme="majorHAnsi" w:cstheme="majorHAnsi"/>
              </w:rPr>
              <w:t>, às 14h00min.</w:t>
            </w:r>
          </w:p>
        </w:tc>
      </w:tr>
      <w:tr w:rsidR="00B2658D" w:rsidRPr="00B2658D" w14:paraId="25A7CAA6" w14:textId="77777777" w:rsidTr="00B2658D">
        <w:trPr>
          <w:cantSplit/>
        </w:trPr>
        <w:tc>
          <w:tcPr>
            <w:tcW w:w="10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22A25" w14:textId="77777777" w:rsidR="00B2658D" w:rsidRPr="00B2658D" w:rsidRDefault="00B2658D" w:rsidP="00B2658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2658D">
              <w:rPr>
                <w:rFonts w:asciiTheme="majorHAnsi" w:hAnsiTheme="majorHAnsi" w:cs="Arial"/>
              </w:rPr>
              <w:t>VALORES</w:t>
            </w:r>
          </w:p>
        </w:tc>
      </w:tr>
      <w:tr w:rsidR="00B2658D" w:rsidRPr="00B2658D" w14:paraId="5076099A" w14:textId="77777777" w:rsidTr="00B2658D">
        <w:trPr>
          <w:cantSplit/>
          <w:trHeight w:val="799"/>
        </w:trPr>
        <w:tc>
          <w:tcPr>
            <w:tcW w:w="1081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11609DD" w14:textId="77777777" w:rsidR="00B2658D" w:rsidRPr="00B2658D" w:rsidRDefault="00B2658D" w:rsidP="00B2658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2658D">
              <w:rPr>
                <w:rFonts w:asciiTheme="majorHAnsi" w:hAnsiTheme="majorHAnsi" w:cs="Arial"/>
              </w:rPr>
              <w:t>Valor Estimado da Obra</w:t>
            </w:r>
          </w:p>
          <w:p w14:paraId="358528AB" w14:textId="7D7912BD" w:rsidR="00B2658D" w:rsidRPr="00B2658D" w:rsidRDefault="00B2658D" w:rsidP="00B2658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39E5">
              <w:rPr>
                <w:rFonts w:asciiTheme="minorHAnsi" w:eastAsiaTheme="minorHAnsi" w:hAnsiTheme="minorHAnsi" w:cstheme="minorHAnsi"/>
                <w:b/>
                <w:lang w:eastAsia="en-US"/>
              </w:rPr>
              <w:t>R$</w:t>
            </w:r>
            <w:r w:rsidR="002A39E5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20.717.212,80</w:t>
            </w:r>
          </w:p>
        </w:tc>
      </w:tr>
      <w:tr w:rsidR="00B2658D" w:rsidRPr="00B2658D" w14:paraId="5686E5DE" w14:textId="77777777" w:rsidTr="00B2658D">
        <w:trPr>
          <w:cantSplit/>
        </w:trPr>
        <w:tc>
          <w:tcPr>
            <w:tcW w:w="10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B3ED9" w14:textId="77777777" w:rsidR="00B2658D" w:rsidRPr="00B2658D" w:rsidRDefault="00B2658D" w:rsidP="00B2658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2658D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5" w:history="1">
              <w:r w:rsidRPr="00B2658D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B2658D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6" w:history="1">
              <w:r w:rsidRPr="00B2658D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B2658D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4E00D94E" w14:textId="77777777" w:rsidR="007E2238" w:rsidRDefault="007E2238" w:rsidP="00527FF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7F45F3B5" w14:textId="77777777" w:rsidR="001E47AC" w:rsidRDefault="001E47AC" w:rsidP="00527FF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39A36E73" w14:textId="77777777" w:rsidR="001E47AC" w:rsidRDefault="001E47AC" w:rsidP="00527FF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285"/>
        <w:tblW w:w="10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5294"/>
      </w:tblGrid>
      <w:tr w:rsidR="001331E0" w:rsidRPr="001331E0" w14:paraId="3C3862AC" w14:textId="77777777" w:rsidTr="001E47AC">
        <w:trPr>
          <w:cantSplit/>
          <w:trHeight w:val="47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66E6" w14:textId="77777777" w:rsidR="001331E0" w:rsidRPr="001331E0" w:rsidRDefault="001331E0" w:rsidP="00527FFE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331E0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1331E0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1331E0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1331E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6B62" w14:textId="02C129D9" w:rsidR="001331E0" w:rsidRPr="001331E0" w:rsidRDefault="001331E0" w:rsidP="00527FF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331E0">
              <w:rPr>
                <w:rFonts w:asciiTheme="majorHAnsi" w:hAnsiTheme="majorHAnsi" w:cs="Arial"/>
              </w:rPr>
              <w:t>EDITAL:</w:t>
            </w:r>
            <w:r w:rsidRPr="001331E0">
              <w:rPr>
                <w:rFonts w:asciiTheme="majorHAnsi" w:hAnsiTheme="majorHAnsi"/>
                <w:b/>
              </w:rPr>
              <w:t xml:space="preserve"> </w:t>
            </w:r>
            <w:r w:rsidRPr="001331E0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LICITAÇÃO SMOBI </w:t>
            </w:r>
            <w:r w:rsidR="00527FFE" w:rsidRPr="001331E0">
              <w:rPr>
                <w:rFonts w:asciiTheme="minorHAnsi" w:eastAsiaTheme="minorHAnsi" w:hAnsiTheme="minorHAnsi" w:cstheme="minorHAnsi"/>
                <w:b/>
                <w:lang w:eastAsia="en-US"/>
              </w:rPr>
              <w:t>Nº</w:t>
            </w:r>
            <w:r w:rsidR="00527FFE" w:rsidRPr="001331E0">
              <w:rPr>
                <w:rFonts w:asciiTheme="minorHAnsi" w:hAnsiTheme="minorHAnsi" w:cstheme="minorHAnsi"/>
                <w:b/>
              </w:rPr>
              <w:t xml:space="preserve"> </w:t>
            </w:r>
            <w:r w:rsidR="00527FFE">
              <w:rPr>
                <w:rFonts w:asciiTheme="minorHAnsi" w:hAnsiTheme="minorHAnsi" w:cstheme="minorHAnsi"/>
                <w:b/>
              </w:rPr>
              <w:t>0</w:t>
            </w:r>
            <w:r w:rsidRPr="001331E0">
              <w:rPr>
                <w:rFonts w:asciiTheme="minorHAnsi" w:eastAsiaTheme="minorHAnsi" w:hAnsiTheme="minorHAnsi" w:cstheme="minorHAnsi"/>
                <w:b/>
                <w:lang w:eastAsia="en-US"/>
              </w:rPr>
              <w:t>13/2025</w:t>
            </w:r>
            <w:r w:rsidR="00527FFE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1331E0">
              <w:rPr>
                <w:rFonts w:asciiTheme="minorHAnsi" w:eastAsiaTheme="minorHAnsi" w:hAnsiTheme="minorHAnsi" w:cstheme="minorHAnsi"/>
                <w:b/>
                <w:lang w:eastAsia="en-US"/>
              </w:rPr>
              <w:t>-</w:t>
            </w:r>
            <w:r w:rsidR="00527FFE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1331E0">
              <w:rPr>
                <w:rFonts w:asciiTheme="minorHAnsi" w:eastAsiaTheme="minorHAnsi" w:hAnsiTheme="minorHAnsi" w:cstheme="minorHAnsi"/>
                <w:b/>
                <w:lang w:eastAsia="en-US"/>
              </w:rPr>
              <w:t>CC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</w:p>
        </w:tc>
      </w:tr>
      <w:tr w:rsidR="001331E0" w:rsidRPr="001331E0" w14:paraId="395B2104" w14:textId="77777777" w:rsidTr="001E47AC">
        <w:trPr>
          <w:cantSplit/>
          <w:trHeight w:val="530"/>
        </w:trPr>
        <w:tc>
          <w:tcPr>
            <w:tcW w:w="10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32AE" w14:textId="2217CC81" w:rsidR="001331E0" w:rsidRPr="001331E0" w:rsidRDefault="001331E0" w:rsidP="001331E0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1331E0">
              <w:rPr>
                <w:rFonts w:asciiTheme="majorHAnsi" w:hAnsiTheme="majorHAnsi" w:cstheme="majorHAnsi"/>
              </w:rPr>
              <w:t xml:space="preserve">Endereço: </w:t>
            </w:r>
            <w:r w:rsidRPr="001331E0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="00FC6D90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  <w:r w:rsidR="00FC6D90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>Rua dos Guajajaras nº 1107 Lourdes, Belo Horizonte / MG.</w:t>
            </w:r>
          </w:p>
        </w:tc>
      </w:tr>
      <w:tr w:rsidR="001331E0" w:rsidRPr="001331E0" w14:paraId="4D216E87" w14:textId="77777777" w:rsidTr="001E47AC">
        <w:trPr>
          <w:cantSplit/>
          <w:trHeight w:val="142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6E31" w14:textId="52689600" w:rsidR="001331E0" w:rsidRPr="001331E0" w:rsidRDefault="001331E0" w:rsidP="00527F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331E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331E0">
              <w:rPr>
                <w:rFonts w:asciiTheme="majorHAnsi" w:hAnsiTheme="majorHAnsi" w:cstheme="majorHAnsi"/>
              </w:rPr>
              <w:t xml:space="preserve"> </w:t>
            </w:r>
            <w:r w:rsidR="00527FFE" w:rsidRPr="00527FFE">
              <w:rPr>
                <w:rFonts w:ascii="ArialMT" w:hAnsi="ArialMT" w:cs="ArialMT"/>
                <w:sz w:val="22"/>
                <w:szCs w:val="22"/>
              </w:rPr>
              <w:t xml:space="preserve"> </w:t>
            </w:r>
            <w:r w:rsidR="00527FFE" w:rsidRPr="00527FFE">
              <w:rPr>
                <w:rFonts w:asciiTheme="majorHAnsi" w:hAnsiTheme="majorHAnsi" w:cstheme="majorHAnsi"/>
              </w:rPr>
              <w:t>Execução de obra de ampliação da Rua Taiassu, compreendendo implantação de</w:t>
            </w:r>
            <w:r w:rsidR="00527FFE">
              <w:rPr>
                <w:rFonts w:asciiTheme="majorHAnsi" w:hAnsiTheme="majorHAnsi" w:cstheme="majorHAnsi"/>
              </w:rPr>
              <w:t xml:space="preserve"> </w:t>
            </w:r>
            <w:r w:rsidR="00527FFE" w:rsidRPr="00527FFE">
              <w:rPr>
                <w:rFonts w:asciiTheme="majorHAnsi" w:hAnsiTheme="majorHAnsi" w:cstheme="majorHAnsi"/>
              </w:rPr>
              <w:t>contenção, demolições, drenagem pluvial e pavimentação asfáltica</w:t>
            </w:r>
            <w:r w:rsidR="00527F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428A" w14:textId="77777777" w:rsidR="001331E0" w:rsidRPr="001331E0" w:rsidRDefault="001331E0" w:rsidP="001331E0">
            <w:pPr>
              <w:rPr>
                <w:rFonts w:asciiTheme="majorHAnsi" w:hAnsiTheme="majorHAnsi" w:cstheme="majorHAnsi"/>
                <w:bCs/>
              </w:rPr>
            </w:pPr>
            <w:r w:rsidRPr="001331E0">
              <w:rPr>
                <w:rFonts w:asciiTheme="majorHAnsi" w:hAnsiTheme="majorHAnsi" w:cstheme="majorHAnsi"/>
                <w:bCs/>
              </w:rPr>
              <w:t>DATAS:</w:t>
            </w:r>
          </w:p>
          <w:p w14:paraId="715381F8" w14:textId="77777777" w:rsidR="001331E0" w:rsidRPr="001331E0" w:rsidRDefault="001331E0" w:rsidP="001331E0">
            <w:pPr>
              <w:rPr>
                <w:rFonts w:asciiTheme="majorHAnsi" w:hAnsiTheme="majorHAnsi" w:cstheme="majorHAnsi"/>
                <w:bCs/>
              </w:rPr>
            </w:pPr>
          </w:p>
          <w:p w14:paraId="2BADFF21" w14:textId="6BBB564B" w:rsidR="001331E0" w:rsidRPr="001331E0" w:rsidRDefault="00527FFE" w:rsidP="00527FF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Abertura das propostas, sessão de lances</w:t>
            </w:r>
            <w:r w:rsidR="001331E0" w:rsidRPr="001331E0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17/10/2025, às 14h00min.</w:t>
            </w:r>
          </w:p>
        </w:tc>
      </w:tr>
      <w:tr w:rsidR="001331E0" w:rsidRPr="001331E0" w14:paraId="2EF96DC4" w14:textId="77777777" w:rsidTr="001E47AC">
        <w:trPr>
          <w:cantSplit/>
          <w:trHeight w:val="324"/>
        </w:trPr>
        <w:tc>
          <w:tcPr>
            <w:tcW w:w="10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A0D35" w14:textId="77777777" w:rsidR="001331E0" w:rsidRPr="001331E0" w:rsidRDefault="001331E0" w:rsidP="001331E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331E0">
              <w:rPr>
                <w:rFonts w:asciiTheme="majorHAnsi" w:hAnsiTheme="majorHAnsi" w:cs="Arial"/>
              </w:rPr>
              <w:t>VALORES</w:t>
            </w:r>
          </w:p>
        </w:tc>
      </w:tr>
      <w:tr w:rsidR="001331E0" w:rsidRPr="001331E0" w14:paraId="593233A5" w14:textId="77777777" w:rsidTr="001E47AC">
        <w:trPr>
          <w:cantSplit/>
          <w:trHeight w:val="897"/>
        </w:trPr>
        <w:tc>
          <w:tcPr>
            <w:tcW w:w="1082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1F4C4EE" w14:textId="77777777" w:rsidR="001331E0" w:rsidRPr="001331E0" w:rsidRDefault="001331E0" w:rsidP="001331E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331E0">
              <w:rPr>
                <w:rFonts w:asciiTheme="majorHAnsi" w:hAnsiTheme="majorHAnsi" w:cs="Arial"/>
              </w:rPr>
              <w:t>Valor Estimado da Obra</w:t>
            </w:r>
          </w:p>
          <w:p w14:paraId="1633B84E" w14:textId="54FA83AD" w:rsidR="001331E0" w:rsidRPr="001331E0" w:rsidRDefault="00527FFE" w:rsidP="001331E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27FFE">
              <w:rPr>
                <w:rFonts w:asciiTheme="minorHAnsi" w:eastAsiaTheme="minorHAnsi" w:hAnsiTheme="minorHAnsi" w:cstheme="minorHAnsi"/>
                <w:b/>
                <w:lang w:eastAsia="en-US"/>
              </w:rPr>
              <w:t>R$ 6.291.300,55</w:t>
            </w:r>
          </w:p>
        </w:tc>
      </w:tr>
      <w:tr w:rsidR="001331E0" w:rsidRPr="001331E0" w14:paraId="30A2FD1B" w14:textId="77777777" w:rsidTr="001E47AC">
        <w:trPr>
          <w:cantSplit/>
          <w:trHeight w:val="989"/>
        </w:trPr>
        <w:tc>
          <w:tcPr>
            <w:tcW w:w="10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1A54" w14:textId="77777777" w:rsidR="001331E0" w:rsidRPr="001331E0" w:rsidRDefault="001331E0" w:rsidP="001331E0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331E0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7" w:history="1">
              <w:r w:rsidRPr="001331E0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1331E0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8" w:history="1">
              <w:r w:rsidRPr="001331E0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1331E0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3CE284E" w14:textId="77777777" w:rsidR="007E2238" w:rsidRDefault="007E223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D0955" w14:textId="77777777" w:rsidR="007E2238" w:rsidRDefault="007E223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480B0EC3" w:rsidR="004B730B" w:rsidRPr="00DB5438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DB5438">
        <w:rPr>
          <w:rFonts w:asciiTheme="minorHAnsi" w:hAnsiTheme="minorHAnsi" w:cstheme="minorHAnsi"/>
          <w:b/>
        </w:rPr>
        <w:t xml:space="preserve"> </w:t>
      </w:r>
      <w:r w:rsidR="00DB5438" w:rsidRPr="00DB5438">
        <w:rPr>
          <w:rFonts w:asciiTheme="minorHAnsi" w:hAnsiTheme="minorHAnsi" w:cstheme="minorHAnsi"/>
          <w:b/>
          <w:caps/>
        </w:rPr>
        <w:t>Água Boa</w:t>
      </w:r>
      <w:r w:rsidR="00DB5438">
        <w:rPr>
          <w:rFonts w:asciiTheme="minorHAnsi" w:hAnsiTheme="minorHAnsi" w:cstheme="minorHAnsi"/>
          <w:b/>
          <w:caps/>
        </w:rPr>
        <w:t xml:space="preserve"> - mg - </w:t>
      </w:r>
      <w:r w:rsidR="005344EA" w:rsidRPr="005344EA">
        <w:rPr>
          <w:rFonts w:asciiTheme="minorHAnsi" w:hAnsiTheme="minorHAnsi" w:cstheme="minorHAnsi"/>
          <w:b/>
          <w:caps/>
        </w:rPr>
        <w:t>CONCORRÊNCIA ELETRÔNICA Nº 0</w:t>
      </w:r>
      <w:r w:rsidR="005344EA">
        <w:rPr>
          <w:rFonts w:asciiTheme="minorHAnsi" w:hAnsiTheme="minorHAnsi" w:cstheme="minorHAnsi"/>
          <w:b/>
          <w:caps/>
        </w:rPr>
        <w:t>0</w:t>
      </w:r>
      <w:r w:rsidR="005344EA" w:rsidRPr="005344EA">
        <w:rPr>
          <w:rFonts w:asciiTheme="minorHAnsi" w:hAnsiTheme="minorHAnsi" w:cstheme="minorHAnsi"/>
          <w:b/>
          <w:caps/>
        </w:rPr>
        <w:t>1/2025</w:t>
      </w:r>
    </w:p>
    <w:p w14:paraId="7286447C" w14:textId="2C683A73" w:rsidR="004B730B" w:rsidRDefault="005344EA" w:rsidP="005344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344EA">
        <w:rPr>
          <w:rFonts w:asciiTheme="majorHAnsi" w:hAnsiTheme="majorHAnsi" w:cstheme="majorHAnsi"/>
          <w:caps/>
        </w:rPr>
        <w:t>Objeto</w:t>
      </w:r>
      <w:r w:rsidRPr="005344EA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5344EA">
        <w:rPr>
          <w:rFonts w:asciiTheme="majorHAnsi" w:hAnsiTheme="majorHAnsi" w:cstheme="majorHAnsi"/>
        </w:rPr>
        <w:t>Contratação de empresa especializada em construção civil para execução, em regime de empreitada por preço global, da obra de reforma e construção do segundo pavimento da sede da câmara municipal de água Boa</w:t>
      </w:r>
      <w:r>
        <w:rPr>
          <w:rFonts w:asciiTheme="majorHAnsi" w:hAnsiTheme="majorHAnsi" w:cstheme="majorHAnsi"/>
        </w:rPr>
        <w:t xml:space="preserve"> </w:t>
      </w:r>
      <w:r w:rsidRPr="005344EA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5344EA">
        <w:rPr>
          <w:rFonts w:asciiTheme="majorHAnsi" w:hAnsiTheme="majorHAnsi" w:cstheme="majorHAnsi"/>
          <w:caps/>
        </w:rPr>
        <w:t>mg</w:t>
      </w:r>
      <w:r w:rsidRPr="005344EA">
        <w:rPr>
          <w:rFonts w:asciiTheme="majorHAnsi" w:hAnsiTheme="majorHAnsi" w:cstheme="majorHAnsi"/>
        </w:rPr>
        <w:t>, com fornecimento de mão de obra, materiais e equipamentos. Data de início de recebimento das propostas: 02/10/2025, data de abertura de propostas: 21/10/2025</w:t>
      </w:r>
      <w:r>
        <w:rPr>
          <w:rFonts w:asciiTheme="majorHAnsi" w:hAnsiTheme="majorHAnsi" w:cstheme="majorHAnsi"/>
        </w:rPr>
        <w:t>,</w:t>
      </w:r>
      <w:r w:rsidRPr="005344EA">
        <w:rPr>
          <w:rFonts w:asciiTheme="majorHAnsi" w:hAnsiTheme="majorHAnsi" w:cstheme="majorHAnsi"/>
        </w:rPr>
        <w:t xml:space="preserve"> às 10h00min. </w:t>
      </w:r>
      <w:r>
        <w:rPr>
          <w:rFonts w:asciiTheme="majorHAnsi" w:hAnsiTheme="majorHAnsi" w:cstheme="majorHAnsi"/>
        </w:rPr>
        <w:t xml:space="preserve">A data de </w:t>
      </w:r>
      <w:r w:rsidRPr="005344EA">
        <w:rPr>
          <w:rFonts w:asciiTheme="majorHAnsi" w:hAnsiTheme="majorHAnsi" w:cstheme="majorHAnsi"/>
        </w:rPr>
        <w:t xml:space="preserve">recebimento </w:t>
      </w:r>
      <w:r>
        <w:rPr>
          <w:rFonts w:asciiTheme="majorHAnsi" w:hAnsiTheme="majorHAnsi" w:cstheme="majorHAnsi"/>
        </w:rPr>
        <w:t xml:space="preserve">de propostas ocorrerá </w:t>
      </w:r>
      <w:r w:rsidRPr="005344EA">
        <w:rPr>
          <w:rFonts w:asciiTheme="majorHAnsi" w:hAnsiTheme="majorHAnsi" w:cstheme="majorHAnsi"/>
        </w:rPr>
        <w:t>até</w:t>
      </w:r>
      <w:r>
        <w:rPr>
          <w:rFonts w:asciiTheme="majorHAnsi" w:hAnsiTheme="majorHAnsi" w:cstheme="majorHAnsi"/>
        </w:rPr>
        <w:t xml:space="preserve"> às </w:t>
      </w:r>
      <w:r w:rsidRPr="005344EA">
        <w:rPr>
          <w:rFonts w:asciiTheme="majorHAnsi" w:hAnsiTheme="majorHAnsi" w:cstheme="majorHAnsi"/>
        </w:rPr>
        <w:t xml:space="preserve">09h59min do dia 21/10/2025. Através do portal de compras públicas da </w:t>
      </w:r>
      <w:r w:rsidR="00E66178" w:rsidRPr="005344EA">
        <w:rPr>
          <w:rFonts w:asciiTheme="majorHAnsi" w:hAnsiTheme="majorHAnsi" w:cstheme="majorHAnsi"/>
        </w:rPr>
        <w:t>câmara muni</w:t>
      </w:r>
      <w:r w:rsidR="00E66178">
        <w:rPr>
          <w:rFonts w:asciiTheme="majorHAnsi" w:hAnsiTheme="majorHAnsi" w:cstheme="majorHAnsi"/>
        </w:rPr>
        <w:t xml:space="preserve">cipal de </w:t>
      </w:r>
      <w:r>
        <w:rPr>
          <w:rFonts w:asciiTheme="majorHAnsi" w:hAnsiTheme="majorHAnsi" w:cstheme="majorHAnsi"/>
        </w:rPr>
        <w:t xml:space="preserve">Água Boa: </w:t>
      </w:r>
      <w:hyperlink r:id="rId19" w:history="1">
        <w:r w:rsidRPr="00C23B33">
          <w:rPr>
            <w:rStyle w:val="Hyperlink"/>
            <w:rFonts w:asciiTheme="majorHAnsi" w:hAnsiTheme="majorHAnsi" w:cstheme="majorHAnsi"/>
          </w:rPr>
          <w:t>https://www.comprascamaraab.com.br</w:t>
        </w:r>
      </w:hyperlink>
      <w:r>
        <w:rPr>
          <w:rFonts w:asciiTheme="majorHAnsi" w:hAnsiTheme="majorHAnsi" w:cstheme="majorHAnsi"/>
        </w:rPr>
        <w:t xml:space="preserve">. Informações adicionais através do e-mail </w:t>
      </w:r>
      <w:hyperlink r:id="rId20" w:history="1">
        <w:r w:rsidRPr="00C23B33">
          <w:rPr>
            <w:rStyle w:val="Hyperlink"/>
            <w:rFonts w:asciiTheme="majorHAnsi" w:hAnsiTheme="majorHAnsi" w:cstheme="majorHAnsi"/>
          </w:rPr>
          <w:t>licitacao.cmaguaboa@gmail.com</w:t>
        </w:r>
      </w:hyperlink>
      <w:r w:rsidRPr="005344E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 </w:t>
      </w:r>
    </w:p>
    <w:p w14:paraId="54270532" w14:textId="77777777" w:rsidR="002E394B" w:rsidRDefault="002E394B" w:rsidP="005344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BB98E0" w14:textId="77777777" w:rsidR="00D77CC2" w:rsidRPr="00D77CC2" w:rsidRDefault="00D77CC2" w:rsidP="005344E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D77CC2">
        <w:rPr>
          <w:rFonts w:asciiTheme="minorHAnsi" w:hAnsiTheme="minorHAnsi" w:cstheme="minorHAnsi"/>
          <w:b/>
          <w:caps/>
        </w:rPr>
        <w:t>PREFEITURA MUNICIPAL DE ALTO RIO DOCE - MG - Concorrência Eletrônica nº 010/2025</w:t>
      </w:r>
    </w:p>
    <w:p w14:paraId="77FF2E65" w14:textId="6106D2BF" w:rsidR="002E394B" w:rsidRDefault="00D77CC2" w:rsidP="005344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77CC2">
        <w:rPr>
          <w:rFonts w:asciiTheme="majorHAnsi" w:hAnsiTheme="majorHAnsi" w:cstheme="majorHAnsi"/>
          <w:caps/>
        </w:rPr>
        <w:t>objeto</w:t>
      </w:r>
      <w:r w:rsidRPr="00D77CC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>Contratação de empresa especializada e do ramo de engenharia para a execução de pavimentação em bloquete sextavados, de trecho da MG 280, no Distrito de Abreus no Município de Alto Rio Doce</w:t>
      </w:r>
      <w:r>
        <w:rPr>
          <w:rFonts w:asciiTheme="majorHAnsi" w:hAnsiTheme="majorHAnsi" w:cstheme="majorHAnsi"/>
        </w:rPr>
        <w:t xml:space="preserve"> /MG.</w:t>
      </w:r>
      <w:r w:rsidRPr="00D77CC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</w:t>
      </w:r>
      <w:r w:rsidRPr="00D77CC2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da concorrência está prevista </w:t>
      </w:r>
      <w:r w:rsidRPr="00D77CC2">
        <w:rPr>
          <w:rFonts w:asciiTheme="majorHAnsi" w:hAnsiTheme="majorHAnsi" w:cstheme="majorHAnsi"/>
        </w:rPr>
        <w:t>para o dia 16/10/2025</w:t>
      </w:r>
      <w:r>
        <w:rPr>
          <w:rFonts w:asciiTheme="majorHAnsi" w:hAnsiTheme="majorHAnsi" w:cstheme="majorHAnsi"/>
        </w:rPr>
        <w:t>, as 09h00min.</w:t>
      </w:r>
    </w:p>
    <w:p w14:paraId="13A3D3BA" w14:textId="77777777" w:rsidR="002E394B" w:rsidRDefault="002E394B" w:rsidP="005344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F41FE6" w14:textId="3C1EDA46" w:rsidR="00142DB1" w:rsidRPr="00142DB1" w:rsidRDefault="00142DB1" w:rsidP="005344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142DB1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 xml:space="preserve">Araújos - </w:t>
      </w:r>
      <w:r w:rsidRPr="00142DB1">
        <w:rPr>
          <w:rFonts w:asciiTheme="minorHAnsi" w:hAnsiTheme="minorHAnsi" w:cstheme="minorHAnsi"/>
          <w:b/>
          <w:caps/>
        </w:rPr>
        <w:t xml:space="preserve">MG </w:t>
      </w:r>
      <w:r>
        <w:rPr>
          <w:rFonts w:asciiTheme="minorHAnsi" w:hAnsiTheme="minorHAnsi" w:cstheme="minorHAnsi"/>
          <w:b/>
          <w:caps/>
        </w:rPr>
        <w:t xml:space="preserve">- </w:t>
      </w:r>
      <w:r w:rsidRPr="00142DB1">
        <w:rPr>
          <w:rFonts w:asciiTheme="minorHAnsi" w:hAnsiTheme="minorHAnsi" w:cstheme="minorHAnsi"/>
          <w:b/>
          <w:caps/>
        </w:rPr>
        <w:t xml:space="preserve">Concorrência </w:t>
      </w:r>
      <w:r w:rsidR="001E47AC" w:rsidRPr="00142DB1">
        <w:rPr>
          <w:rFonts w:asciiTheme="minorHAnsi" w:hAnsiTheme="minorHAnsi" w:cstheme="minorHAnsi"/>
          <w:b/>
          <w:caps/>
        </w:rPr>
        <w:t>Eletrônica</w:t>
      </w:r>
      <w:r w:rsidRPr="00142DB1">
        <w:rPr>
          <w:rFonts w:asciiTheme="minorHAnsi" w:hAnsiTheme="minorHAnsi" w:cstheme="minorHAnsi"/>
          <w:b/>
          <w:caps/>
        </w:rPr>
        <w:t xml:space="preserve"> </w:t>
      </w:r>
      <w:r w:rsidR="001E47AC">
        <w:rPr>
          <w:rFonts w:asciiTheme="minorHAnsi" w:hAnsiTheme="minorHAnsi" w:cstheme="minorHAnsi"/>
          <w:b/>
          <w:caps/>
        </w:rPr>
        <w:t xml:space="preserve">nº </w:t>
      </w:r>
      <w:r w:rsidRPr="00142DB1">
        <w:rPr>
          <w:rFonts w:asciiTheme="minorHAnsi" w:hAnsiTheme="minorHAnsi" w:cstheme="minorHAnsi"/>
          <w:b/>
          <w:caps/>
        </w:rPr>
        <w:t>0</w:t>
      </w:r>
      <w:r>
        <w:rPr>
          <w:rFonts w:asciiTheme="minorHAnsi" w:hAnsiTheme="minorHAnsi" w:cstheme="minorHAnsi"/>
          <w:b/>
          <w:caps/>
        </w:rPr>
        <w:t>0</w:t>
      </w:r>
      <w:r w:rsidRPr="00142DB1">
        <w:rPr>
          <w:rFonts w:asciiTheme="minorHAnsi" w:hAnsiTheme="minorHAnsi" w:cstheme="minorHAnsi"/>
          <w:b/>
          <w:caps/>
        </w:rPr>
        <w:t>5/2025</w:t>
      </w:r>
    </w:p>
    <w:p w14:paraId="6A787F90" w14:textId="0026F021" w:rsidR="00142DB1" w:rsidRDefault="00142DB1" w:rsidP="005344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42DB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142DB1">
        <w:rPr>
          <w:rFonts w:asciiTheme="majorHAnsi" w:hAnsiTheme="majorHAnsi" w:cstheme="majorHAnsi"/>
        </w:rPr>
        <w:t>Serviços remanescentes da construção de Creche pro infância tipo 1</w:t>
      </w:r>
      <w:r>
        <w:rPr>
          <w:rFonts w:asciiTheme="majorHAnsi" w:hAnsiTheme="majorHAnsi" w:cstheme="majorHAnsi"/>
        </w:rPr>
        <w:t>.</w:t>
      </w:r>
      <w:r w:rsidRPr="00142DB1">
        <w:t xml:space="preserve"> </w:t>
      </w:r>
      <w:r w:rsidRPr="00142DB1">
        <w:rPr>
          <w:rFonts w:asciiTheme="majorHAnsi" w:hAnsiTheme="majorHAnsi" w:cstheme="majorHAnsi"/>
        </w:rPr>
        <w:t xml:space="preserve">Entrega </w:t>
      </w:r>
      <w:r>
        <w:rPr>
          <w:rFonts w:asciiTheme="majorHAnsi" w:hAnsiTheme="majorHAnsi" w:cstheme="majorHAnsi"/>
        </w:rPr>
        <w:t>dos envelopes dia 16/10/</w:t>
      </w:r>
      <w:r w:rsidRPr="00142DB1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142DB1">
        <w:rPr>
          <w:rFonts w:asciiTheme="majorHAnsi" w:hAnsiTheme="majorHAnsi" w:cstheme="majorHAnsi"/>
        </w:rPr>
        <w:t xml:space="preserve"> às 10h00min.</w:t>
      </w:r>
      <w:r w:rsidRPr="00142DB1">
        <w:t xml:space="preserve"> </w:t>
      </w:r>
      <w:r w:rsidRPr="00142DB1">
        <w:rPr>
          <w:rFonts w:asciiTheme="majorHAnsi" w:hAnsiTheme="majorHAnsi" w:cstheme="majorHAnsi"/>
        </w:rPr>
        <w:t>Informações completas com o Setor de Licitações e Contratos da Prefeitura Municipal de Araújos</w:t>
      </w:r>
      <w:r>
        <w:rPr>
          <w:rFonts w:asciiTheme="majorHAnsi" w:hAnsiTheme="majorHAnsi" w:cstheme="majorHAnsi"/>
        </w:rPr>
        <w:t xml:space="preserve"> </w:t>
      </w:r>
      <w:r w:rsidRPr="00142DB1">
        <w:rPr>
          <w:rFonts w:asciiTheme="majorHAnsi" w:hAnsiTheme="majorHAnsi" w:cstheme="majorHAnsi"/>
        </w:rPr>
        <w:t xml:space="preserve">/MG – fone (37) 3288-3010, no horário de 13h00min às 16h00min, </w:t>
      </w:r>
      <w:r w:rsidR="001E47AC" w:rsidRPr="00142DB1">
        <w:rPr>
          <w:rFonts w:asciiTheme="majorHAnsi" w:hAnsiTheme="majorHAnsi" w:cstheme="majorHAnsi"/>
        </w:rPr>
        <w:t>e-mail</w:t>
      </w:r>
      <w:r w:rsidRPr="00142DB1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21" w:history="1">
        <w:r w:rsidRPr="00C23B33">
          <w:rPr>
            <w:rStyle w:val="Hyperlink"/>
            <w:rFonts w:asciiTheme="majorHAnsi" w:hAnsiTheme="majorHAnsi" w:cstheme="majorHAnsi"/>
          </w:rPr>
          <w:t>licitacao@araujos.mg.gov.br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2BC29C52" w14:textId="77777777" w:rsidR="00142DB1" w:rsidRDefault="00142DB1" w:rsidP="005344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B02A23" w14:textId="635D346C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9F0D1E">
        <w:rPr>
          <w:rFonts w:asciiTheme="minorHAnsi" w:hAnsiTheme="minorHAnsi" w:cstheme="minorHAnsi"/>
          <w:b/>
          <w:caps/>
        </w:rPr>
        <w:t>DE</w:t>
      </w:r>
      <w:r w:rsidR="007C3E09" w:rsidRPr="009F0D1E">
        <w:rPr>
          <w:rFonts w:asciiTheme="minorHAnsi" w:hAnsiTheme="minorHAnsi" w:cstheme="minorHAnsi"/>
          <w:b/>
          <w:caps/>
        </w:rPr>
        <w:t xml:space="preserve"> </w:t>
      </w:r>
      <w:r w:rsidR="009F0D1E" w:rsidRPr="009F0D1E">
        <w:rPr>
          <w:rFonts w:asciiTheme="minorHAnsi" w:hAnsiTheme="minorHAnsi" w:cstheme="minorHAnsi"/>
          <w:b/>
          <w:caps/>
        </w:rPr>
        <w:t>Águas Vermelhas</w:t>
      </w:r>
      <w:r w:rsidR="009F0D1E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9F0D1E" w:rsidRPr="009F0D1E">
        <w:rPr>
          <w:rFonts w:asciiTheme="minorHAnsi" w:hAnsiTheme="minorHAnsi" w:cstheme="minorHAnsi"/>
          <w:b/>
          <w:caps/>
        </w:rPr>
        <w:t>004/2025</w:t>
      </w:r>
    </w:p>
    <w:p w14:paraId="09B0F8C4" w14:textId="050D6054" w:rsidR="009F0D1E" w:rsidRDefault="009F0D1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F0D1E">
        <w:rPr>
          <w:rFonts w:asciiTheme="majorHAnsi" w:hAnsiTheme="majorHAnsi" w:cstheme="majorHAnsi"/>
        </w:rPr>
        <w:t>Contratação de pessoa jurídica especializada para realização de construção 1ª etapa da obra da secretaria municipal de educação</w:t>
      </w:r>
      <w:r>
        <w:rPr>
          <w:rFonts w:asciiTheme="majorHAnsi" w:hAnsiTheme="majorHAnsi" w:cstheme="majorHAnsi"/>
        </w:rPr>
        <w:t>.</w:t>
      </w:r>
      <w:r w:rsidRPr="009F0D1E">
        <w:rPr>
          <w:rFonts w:asciiTheme="majorHAnsi" w:hAnsiTheme="majorHAnsi" w:cstheme="majorHAnsi"/>
        </w:rPr>
        <w:t xml:space="preserve"> A data de abertura </w:t>
      </w:r>
      <w:r>
        <w:rPr>
          <w:rFonts w:asciiTheme="majorHAnsi" w:hAnsiTheme="majorHAnsi" w:cstheme="majorHAnsi"/>
        </w:rPr>
        <w:t>da concorrência está prevista para o dia 22/10/2025, às 09h00min, na</w:t>
      </w:r>
      <w:r w:rsidRPr="009F0D1E">
        <w:rPr>
          <w:rFonts w:asciiTheme="majorHAnsi" w:hAnsiTheme="majorHAnsi" w:cstheme="majorHAnsi"/>
        </w:rPr>
        <w:t xml:space="preserve"> plataforma de licitações Licitar Digital – </w:t>
      </w:r>
      <w:hyperlink r:id="rId22" w:history="1">
        <w:r w:rsidRPr="00C23B3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F0D1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Maiores informações: </w:t>
      </w:r>
      <w:r w:rsidRPr="009F0D1E">
        <w:rPr>
          <w:rFonts w:asciiTheme="majorHAnsi" w:hAnsiTheme="majorHAnsi" w:cstheme="majorHAnsi"/>
        </w:rPr>
        <w:t xml:space="preserve">telefone (33) 3755-1490, e-mail: </w:t>
      </w:r>
      <w:hyperlink r:id="rId23" w:history="1">
        <w:r w:rsidRPr="00C23B33">
          <w:rPr>
            <w:rStyle w:val="Hyperlink"/>
            <w:rFonts w:asciiTheme="majorHAnsi" w:hAnsiTheme="majorHAnsi" w:cstheme="majorHAnsi"/>
          </w:rPr>
          <w:t>licitacao@aguasvermelhas.mg.gov.br</w:t>
        </w:r>
      </w:hyperlink>
      <w:r>
        <w:rPr>
          <w:rFonts w:asciiTheme="majorHAnsi" w:hAnsiTheme="majorHAnsi" w:cstheme="majorHAnsi"/>
        </w:rPr>
        <w:t xml:space="preserve"> </w:t>
      </w:r>
      <w:r w:rsidRPr="009F0D1E">
        <w:rPr>
          <w:rFonts w:asciiTheme="majorHAnsi" w:hAnsiTheme="majorHAnsi" w:cstheme="majorHAnsi"/>
        </w:rPr>
        <w:t xml:space="preserve">e site: </w:t>
      </w:r>
      <w:hyperlink r:id="rId24" w:history="1">
        <w:r w:rsidRPr="00C23B33">
          <w:rPr>
            <w:rStyle w:val="Hyperlink"/>
            <w:rFonts w:asciiTheme="majorHAnsi" w:hAnsiTheme="majorHAnsi" w:cstheme="majorHAnsi"/>
          </w:rPr>
          <w:t>www.aguasvermelhas.mg.gov.br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030DF168" w14:textId="77777777" w:rsidR="00D77CC2" w:rsidRDefault="00D77CC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9ECB1B" w14:textId="3818DCFE" w:rsidR="00D77CC2" w:rsidRDefault="00D77CC2" w:rsidP="00D77C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Pr="009F0D1E">
        <w:rPr>
          <w:rFonts w:asciiTheme="minorHAnsi" w:hAnsiTheme="minorHAnsi" w:cstheme="minorHAnsi"/>
          <w:b/>
          <w:caps/>
        </w:rPr>
        <w:t>Berizal</w:t>
      </w:r>
      <w:r>
        <w:rPr>
          <w:rFonts w:asciiTheme="minorHAnsi" w:hAnsiTheme="minorHAnsi" w:cstheme="minorHAnsi"/>
          <w:b/>
          <w:caps/>
        </w:rPr>
        <w:t xml:space="preserve"> - mg - republicação - </w:t>
      </w:r>
      <w:r w:rsidRPr="009F0D1E">
        <w:rPr>
          <w:rFonts w:asciiTheme="minorHAnsi" w:hAnsiTheme="minorHAnsi" w:cstheme="minorHAnsi"/>
          <w:b/>
          <w:caps/>
        </w:rPr>
        <w:t>CONCORRÊNCIA ELETRÔNICA Nº 00</w:t>
      </w:r>
      <w:r>
        <w:rPr>
          <w:rFonts w:asciiTheme="minorHAnsi" w:hAnsiTheme="minorHAnsi" w:cstheme="minorHAnsi"/>
          <w:b/>
          <w:caps/>
        </w:rPr>
        <w:t>1</w:t>
      </w:r>
      <w:r w:rsidRPr="009F0D1E">
        <w:rPr>
          <w:rFonts w:asciiTheme="minorHAnsi" w:hAnsiTheme="minorHAnsi" w:cstheme="minorHAnsi"/>
          <w:b/>
          <w:caps/>
        </w:rPr>
        <w:t>/2025</w:t>
      </w:r>
    </w:p>
    <w:p w14:paraId="48F2CD57" w14:textId="2020616F" w:rsidR="00D77CC2" w:rsidRDefault="00D77CC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77CC2">
        <w:rPr>
          <w:rFonts w:asciiTheme="majorHAnsi" w:hAnsiTheme="majorHAnsi" w:cstheme="majorHAnsi"/>
        </w:rPr>
        <w:t xml:space="preserve">Contratação de empresa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especializada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serviços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serem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>executados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 na recuperação da estrada que liga o Distrito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 Serra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>do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Anastácio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>à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 Rodovia LMG</w:t>
      </w:r>
      <w:r w:rsidR="00996C3F"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>-</w:t>
      </w:r>
      <w:r w:rsidR="00996C3F"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>625, visando</w:t>
      </w:r>
      <w:r w:rsidR="00996C3F"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 garantir </w:t>
      </w:r>
      <w:r w:rsidR="00996C3F"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melhores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condições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tráfego,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segurança </w:t>
      </w:r>
      <w:r>
        <w:rPr>
          <w:rFonts w:asciiTheme="majorHAnsi" w:hAnsiTheme="majorHAnsi" w:cstheme="majorHAnsi"/>
        </w:rPr>
        <w:t xml:space="preserve"> </w:t>
      </w:r>
      <w:r w:rsidRPr="00D77CC2">
        <w:rPr>
          <w:rFonts w:asciiTheme="majorHAnsi" w:hAnsiTheme="majorHAnsi" w:cstheme="majorHAnsi"/>
        </w:rPr>
        <w:t xml:space="preserve">e durabilidade do </w:t>
      </w:r>
      <w:r>
        <w:rPr>
          <w:rFonts w:asciiTheme="majorHAnsi" w:hAnsiTheme="majorHAnsi" w:cstheme="majorHAnsi"/>
        </w:rPr>
        <w:t xml:space="preserve">pavimento em PMF (Pré-misturado </w:t>
      </w:r>
      <w:r w:rsidRPr="00D77CC2">
        <w:rPr>
          <w:rFonts w:asciiTheme="majorHAnsi" w:hAnsiTheme="majorHAnsi" w:cstheme="majorHAnsi"/>
        </w:rPr>
        <w:t>a Frio</w:t>
      </w:r>
      <w:r>
        <w:rPr>
          <w:rFonts w:asciiTheme="majorHAnsi" w:hAnsiTheme="majorHAnsi" w:cstheme="majorHAnsi"/>
        </w:rPr>
        <w:t>),  já  implantado  anteriormente. A</w:t>
      </w:r>
      <w:r w:rsidRPr="00D77CC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D77CC2">
        <w:rPr>
          <w:rFonts w:asciiTheme="majorHAnsi" w:hAnsiTheme="majorHAnsi" w:cstheme="majorHAnsi"/>
        </w:rPr>
        <w:t>habilitação dos envelopes que seria realizada dia: 13</w:t>
      </w:r>
      <w:r>
        <w:rPr>
          <w:rFonts w:asciiTheme="majorHAnsi" w:hAnsiTheme="majorHAnsi" w:cstheme="majorHAnsi"/>
        </w:rPr>
        <w:t>/</w:t>
      </w:r>
      <w:r w:rsidRPr="00D77CC2">
        <w:rPr>
          <w:rFonts w:asciiTheme="majorHAnsi" w:hAnsiTheme="majorHAnsi" w:cstheme="majorHAnsi"/>
        </w:rPr>
        <w:t>10</w:t>
      </w:r>
      <w:r>
        <w:rPr>
          <w:rFonts w:asciiTheme="majorHAnsi" w:hAnsiTheme="majorHAnsi" w:cstheme="majorHAnsi"/>
        </w:rPr>
        <w:t>/</w:t>
      </w:r>
      <w:r w:rsidRPr="00D77CC2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D77CC2">
        <w:rPr>
          <w:rFonts w:asciiTheme="majorHAnsi" w:hAnsiTheme="majorHAnsi" w:cstheme="majorHAnsi"/>
        </w:rPr>
        <w:t xml:space="preserve"> às 09h00min, fica determinada </w:t>
      </w:r>
      <w:r w:rsidR="00996C3F" w:rsidRPr="00D77CC2">
        <w:rPr>
          <w:rFonts w:asciiTheme="majorHAnsi" w:hAnsiTheme="majorHAnsi" w:cstheme="majorHAnsi"/>
        </w:rPr>
        <w:t xml:space="preserve">nova data </w:t>
      </w:r>
      <w:r w:rsidRPr="00D77CC2">
        <w:rPr>
          <w:rFonts w:asciiTheme="majorHAnsi" w:hAnsiTheme="majorHAnsi" w:cstheme="majorHAnsi"/>
        </w:rPr>
        <w:t>par</w:t>
      </w:r>
      <w:r>
        <w:rPr>
          <w:rFonts w:asciiTheme="majorHAnsi" w:hAnsiTheme="majorHAnsi" w:cstheme="majorHAnsi"/>
        </w:rPr>
        <w:t>a o dia 14/10/</w:t>
      </w:r>
      <w:r w:rsidRPr="00D77CC2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, </w:t>
      </w:r>
      <w:r w:rsidRPr="00D77CC2">
        <w:rPr>
          <w:rFonts w:asciiTheme="majorHAnsi" w:hAnsiTheme="majorHAnsi" w:cstheme="majorHAnsi"/>
        </w:rPr>
        <w:t>às 09h00min, motivo: Retificação em edital, local plataforma</w:t>
      </w:r>
      <w:r w:rsidR="00996C3F">
        <w:rPr>
          <w:rFonts w:asciiTheme="majorHAnsi" w:hAnsiTheme="majorHAnsi" w:cstheme="majorHAnsi"/>
        </w:rPr>
        <w:t>:</w:t>
      </w:r>
      <w:r w:rsidRPr="00D77CC2">
        <w:rPr>
          <w:rFonts w:asciiTheme="majorHAnsi" w:hAnsiTheme="majorHAnsi" w:cstheme="majorHAnsi"/>
        </w:rPr>
        <w:t xml:space="preserve"> </w:t>
      </w:r>
      <w:hyperlink r:id="rId25" w:history="1">
        <w:r w:rsidR="00996C3F" w:rsidRPr="00C23B33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D77CC2">
        <w:rPr>
          <w:rFonts w:asciiTheme="majorHAnsi" w:hAnsiTheme="majorHAnsi" w:cstheme="majorHAnsi"/>
        </w:rPr>
        <w:t>.</w:t>
      </w:r>
      <w:r w:rsidR="00996C3F">
        <w:rPr>
          <w:rFonts w:asciiTheme="majorHAnsi" w:hAnsiTheme="majorHAnsi" w:cstheme="majorHAnsi"/>
        </w:rPr>
        <w:t xml:space="preserve"> </w:t>
      </w:r>
    </w:p>
    <w:p w14:paraId="25BC716A" w14:textId="77777777" w:rsidR="00D77CC2" w:rsidRDefault="00D77CC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DB1F3A" w14:textId="77777777" w:rsidR="00FC6D90" w:rsidRDefault="00FC6D9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B49CDD6" w14:textId="77777777" w:rsidR="00FC6D90" w:rsidRDefault="00FC6D9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6A5571" w14:textId="77777777" w:rsidR="00FC6D90" w:rsidRDefault="00FC6D9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73AF8F3" w14:textId="77777777" w:rsidR="00FC6D90" w:rsidRDefault="00FC6D9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51CA5BC6" w:rsidR="00893AC1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9F0D1E" w:rsidRPr="009F0D1E">
        <w:rPr>
          <w:rFonts w:asciiTheme="minorHAnsi" w:hAnsiTheme="minorHAnsi" w:cstheme="minorHAnsi"/>
          <w:b/>
          <w:caps/>
        </w:rPr>
        <w:t>Berizal</w:t>
      </w:r>
      <w:r w:rsidR="009F0D1E">
        <w:rPr>
          <w:rFonts w:asciiTheme="minorHAnsi" w:hAnsiTheme="minorHAnsi" w:cstheme="minorHAnsi"/>
          <w:b/>
          <w:caps/>
        </w:rPr>
        <w:t xml:space="preserve"> - mg - </w:t>
      </w:r>
      <w:r w:rsidR="009F0D1E" w:rsidRPr="009F0D1E">
        <w:rPr>
          <w:rFonts w:asciiTheme="minorHAnsi" w:hAnsiTheme="minorHAnsi" w:cstheme="minorHAnsi"/>
          <w:b/>
          <w:caps/>
        </w:rPr>
        <w:t>CONCORRÊNCIA ELETRÔNICA Nº 002/2025</w:t>
      </w:r>
    </w:p>
    <w:p w14:paraId="5B2F8FAC" w14:textId="76255828" w:rsidR="009F0D1E" w:rsidRPr="009F0D1E" w:rsidRDefault="009F0D1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0D1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9F0D1E">
        <w:rPr>
          <w:rFonts w:asciiTheme="majorHAnsi" w:hAnsiTheme="majorHAnsi" w:cstheme="majorHAnsi"/>
        </w:rPr>
        <w:t xml:space="preserve">Contratação de empresa especializada para serviço de mão de obra para pavimentação na </w:t>
      </w:r>
      <w:r w:rsidR="001E47AC" w:rsidRPr="009F0D1E">
        <w:rPr>
          <w:rFonts w:asciiTheme="majorHAnsi" w:hAnsiTheme="majorHAnsi" w:cstheme="majorHAnsi"/>
        </w:rPr>
        <w:t xml:space="preserve">Rua </w:t>
      </w:r>
      <w:r w:rsidRPr="009F0D1E">
        <w:rPr>
          <w:rFonts w:asciiTheme="majorHAnsi" w:hAnsiTheme="majorHAnsi" w:cstheme="majorHAnsi"/>
        </w:rPr>
        <w:t>José Moreira Cotó, no distrito</w:t>
      </w:r>
      <w:r>
        <w:rPr>
          <w:rFonts w:asciiTheme="majorHAnsi" w:hAnsiTheme="majorHAnsi" w:cstheme="majorHAnsi"/>
        </w:rPr>
        <w:t xml:space="preserve"> de Serra do Anastácio, Berizal /</w:t>
      </w:r>
      <w:r w:rsidRPr="009F0D1E">
        <w:rPr>
          <w:rFonts w:asciiTheme="majorHAnsi" w:hAnsiTheme="majorHAnsi" w:cstheme="majorHAnsi"/>
        </w:rPr>
        <w:t>MG, conforme termo de referência e especificações do edital convocatório disponível no site</w:t>
      </w:r>
      <w:r>
        <w:rPr>
          <w:rFonts w:asciiTheme="majorHAnsi" w:hAnsiTheme="majorHAnsi" w:cstheme="majorHAnsi"/>
        </w:rPr>
        <w:t>:</w:t>
      </w:r>
      <w:r w:rsidRPr="009F0D1E">
        <w:rPr>
          <w:rFonts w:asciiTheme="majorHAnsi" w:hAnsiTheme="majorHAnsi" w:cstheme="majorHAnsi"/>
        </w:rPr>
        <w:t xml:space="preserve"> </w:t>
      </w:r>
      <w:hyperlink r:id="rId26" w:history="1">
        <w:r w:rsidRPr="00C23B33">
          <w:rPr>
            <w:rStyle w:val="Hyperlink"/>
            <w:rFonts w:asciiTheme="majorHAnsi" w:hAnsiTheme="majorHAnsi" w:cstheme="majorHAnsi"/>
          </w:rPr>
          <w:t>https://berizal.mg.gov.br/</w:t>
        </w:r>
      </w:hyperlink>
      <w:r w:rsidRPr="009F0D1E">
        <w:rPr>
          <w:rFonts w:asciiTheme="majorHAnsi" w:hAnsiTheme="majorHAnsi" w:cstheme="majorHAnsi"/>
        </w:rPr>
        <w:t>.</w:t>
      </w:r>
      <w:r w:rsidR="009E7B67">
        <w:rPr>
          <w:rFonts w:asciiTheme="majorHAnsi" w:hAnsiTheme="majorHAnsi" w:cstheme="majorHAnsi"/>
        </w:rPr>
        <w:t xml:space="preserve"> </w:t>
      </w:r>
      <w:r w:rsidRPr="009F0D1E">
        <w:rPr>
          <w:rFonts w:asciiTheme="majorHAnsi" w:hAnsiTheme="majorHAnsi" w:cstheme="majorHAnsi"/>
        </w:rPr>
        <w:t>Informações complementares no endereço acima mencionado no horário de 07h00min às 13h00min, pelo fone</w:t>
      </w:r>
      <w:r w:rsidR="009E7B67">
        <w:rPr>
          <w:rFonts w:asciiTheme="majorHAnsi" w:hAnsiTheme="majorHAnsi" w:cstheme="majorHAnsi"/>
        </w:rPr>
        <w:t xml:space="preserve"> (38) 3845-8122 ou através do </w:t>
      </w:r>
      <w:r w:rsidR="00DE349C">
        <w:rPr>
          <w:rFonts w:asciiTheme="majorHAnsi" w:hAnsiTheme="majorHAnsi" w:cstheme="majorHAnsi"/>
        </w:rPr>
        <w:t>e-mail</w:t>
      </w:r>
      <w:r w:rsidR="009E7B67">
        <w:rPr>
          <w:rFonts w:asciiTheme="majorHAnsi" w:hAnsiTheme="majorHAnsi" w:cstheme="majorHAnsi"/>
        </w:rPr>
        <w:t xml:space="preserve">: </w:t>
      </w:r>
      <w:hyperlink r:id="rId27" w:history="1">
        <w:r w:rsidR="009E7B67" w:rsidRPr="00C23B33">
          <w:rPr>
            <w:rStyle w:val="Hyperlink"/>
            <w:rFonts w:asciiTheme="majorHAnsi" w:hAnsiTheme="majorHAnsi" w:cstheme="majorHAnsi"/>
          </w:rPr>
          <w:t>licitacaoberizal@gmail.com</w:t>
        </w:r>
      </w:hyperlink>
      <w:r w:rsidR="009E7B67">
        <w:rPr>
          <w:rFonts w:asciiTheme="majorHAnsi" w:hAnsiTheme="majorHAnsi" w:cstheme="majorHAnsi"/>
        </w:rPr>
        <w:t xml:space="preserve">. </w:t>
      </w:r>
    </w:p>
    <w:p w14:paraId="5DCFD475" w14:textId="77777777" w:rsidR="00D77CC2" w:rsidRDefault="00D77C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6DB2D20B" w:rsidR="007C3E09" w:rsidRPr="009E7B67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9E7B67">
        <w:rPr>
          <w:rFonts w:asciiTheme="minorHAnsi" w:hAnsiTheme="minorHAnsi" w:cstheme="minorHAnsi"/>
          <w:b/>
        </w:rPr>
        <w:t xml:space="preserve"> </w:t>
      </w:r>
      <w:r w:rsidR="009E7B67" w:rsidRPr="009E7B67">
        <w:rPr>
          <w:rFonts w:asciiTheme="minorHAnsi" w:hAnsiTheme="minorHAnsi" w:cstheme="minorHAnsi"/>
          <w:b/>
          <w:caps/>
        </w:rPr>
        <w:t>Capitólio</w:t>
      </w:r>
      <w:r w:rsidR="009E7B67">
        <w:rPr>
          <w:rFonts w:asciiTheme="minorHAnsi" w:hAnsiTheme="minorHAnsi" w:cstheme="minorHAnsi"/>
          <w:b/>
          <w:caps/>
        </w:rPr>
        <w:t xml:space="preserve"> - mg - </w:t>
      </w:r>
      <w:r w:rsidR="009E7B67" w:rsidRPr="009E7B67">
        <w:rPr>
          <w:rFonts w:asciiTheme="minorHAnsi" w:hAnsiTheme="minorHAnsi" w:cstheme="minorHAnsi"/>
          <w:b/>
          <w:caps/>
        </w:rPr>
        <w:t>CONCORRÊNCIA Nº 0</w:t>
      </w:r>
      <w:r w:rsidR="009E7B67">
        <w:rPr>
          <w:rFonts w:asciiTheme="minorHAnsi" w:hAnsiTheme="minorHAnsi" w:cstheme="minorHAnsi"/>
          <w:b/>
          <w:caps/>
        </w:rPr>
        <w:t>0</w:t>
      </w:r>
      <w:r w:rsidR="009E7B67" w:rsidRPr="009E7B67">
        <w:rPr>
          <w:rFonts w:asciiTheme="minorHAnsi" w:hAnsiTheme="minorHAnsi" w:cstheme="minorHAnsi"/>
          <w:b/>
          <w:caps/>
        </w:rPr>
        <w:t>8/2025</w:t>
      </w:r>
    </w:p>
    <w:p w14:paraId="203AC94B" w14:textId="4D58408C" w:rsidR="00893AC1" w:rsidRDefault="009E7B6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E7B67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 xml:space="preserve">especializada 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 xml:space="preserve">construção 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 xml:space="preserve">do 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>portal da e</w:t>
      </w:r>
      <w:r>
        <w:rPr>
          <w:rFonts w:asciiTheme="majorHAnsi" w:hAnsiTheme="majorHAnsi" w:cstheme="majorHAnsi"/>
        </w:rPr>
        <w:t xml:space="preserve">ntrada da cidade de Capitólio - </w:t>
      </w:r>
      <w:r w:rsidRPr="009E7B67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9E7B67">
        <w:t xml:space="preserve"> </w:t>
      </w:r>
      <w:r w:rsidRPr="009E7B67">
        <w:rPr>
          <w:rFonts w:asciiTheme="majorHAnsi" w:hAnsiTheme="majorHAnsi" w:cstheme="majorHAnsi"/>
        </w:rPr>
        <w:t>O recebimento da documentação de habilitação e da proposta comercial será at</w:t>
      </w:r>
      <w:r>
        <w:rPr>
          <w:rFonts w:asciiTheme="majorHAnsi" w:hAnsiTheme="majorHAnsi" w:cstheme="majorHAnsi"/>
        </w:rPr>
        <w:t xml:space="preserve">é às 08h25min do dia 12/11/2025, </w:t>
      </w:r>
      <w:r w:rsidRPr="009E7B67">
        <w:rPr>
          <w:rFonts w:asciiTheme="majorHAnsi" w:hAnsiTheme="majorHAnsi" w:cstheme="majorHAnsi"/>
        </w:rPr>
        <w:t>sendo a abertura da sessão às 08h30min do dia 12/11/2025</w:t>
      </w:r>
      <w:r>
        <w:rPr>
          <w:rFonts w:asciiTheme="majorHAnsi" w:hAnsiTheme="majorHAnsi" w:cstheme="majorHAnsi"/>
        </w:rPr>
        <w:t>,</w:t>
      </w:r>
      <w:r w:rsidRPr="009E7B67">
        <w:rPr>
          <w:rFonts w:asciiTheme="majorHAnsi" w:hAnsiTheme="majorHAnsi" w:cstheme="majorHAnsi"/>
        </w:rPr>
        <w:t xml:space="preserve"> pela plataforma </w:t>
      </w:r>
      <w:hyperlink r:id="rId28" w:history="1">
        <w:r w:rsidRPr="00C23B33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9E7B6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 xml:space="preserve"> Informações através do telefone (37)</w:t>
      </w:r>
      <w:r>
        <w:rPr>
          <w:rFonts w:asciiTheme="majorHAnsi" w:hAnsiTheme="majorHAnsi" w:cstheme="majorHAnsi"/>
        </w:rPr>
        <w:t xml:space="preserve"> </w:t>
      </w:r>
      <w:r w:rsidRPr="009E7B67">
        <w:rPr>
          <w:rFonts w:asciiTheme="majorHAnsi" w:hAnsiTheme="majorHAnsi" w:cstheme="majorHAnsi"/>
        </w:rPr>
        <w:t>373</w:t>
      </w:r>
      <w:r>
        <w:rPr>
          <w:rFonts w:asciiTheme="majorHAnsi" w:hAnsiTheme="majorHAnsi" w:cstheme="majorHAnsi"/>
        </w:rPr>
        <w:t xml:space="preserve"> - </w:t>
      </w:r>
      <w:r w:rsidRPr="009E7B67">
        <w:rPr>
          <w:rFonts w:asciiTheme="majorHAnsi" w:hAnsiTheme="majorHAnsi" w:cstheme="majorHAnsi"/>
        </w:rPr>
        <w:t xml:space="preserve">0300 ou </w:t>
      </w:r>
      <w:hyperlink r:id="rId29" w:history="1">
        <w:r w:rsidRPr="00C23B33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Pr="009E7B6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4AC695C" w14:textId="77777777" w:rsidR="00DB4931" w:rsidRDefault="00DB493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52D5AD" w14:textId="15EFD945" w:rsidR="00DB4931" w:rsidRDefault="00DB493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9E7B67">
        <w:rPr>
          <w:rFonts w:asciiTheme="minorHAnsi" w:hAnsiTheme="minorHAnsi" w:cstheme="minorHAnsi"/>
          <w:b/>
          <w:caps/>
        </w:rPr>
        <w:t>Capitólio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DB4931">
        <w:rPr>
          <w:rFonts w:asciiTheme="minorHAnsi" w:hAnsiTheme="minorHAnsi" w:cstheme="minorHAnsi"/>
          <w:b/>
          <w:caps/>
        </w:rPr>
        <w:t xml:space="preserve">Pregão Eletrônico nº </w:t>
      </w:r>
      <w:r>
        <w:rPr>
          <w:rFonts w:asciiTheme="minorHAnsi" w:hAnsiTheme="minorHAnsi" w:cstheme="minorHAnsi"/>
          <w:b/>
          <w:caps/>
        </w:rPr>
        <w:t>0</w:t>
      </w:r>
      <w:r w:rsidRPr="00DB4931">
        <w:rPr>
          <w:rFonts w:asciiTheme="minorHAnsi" w:hAnsiTheme="minorHAnsi" w:cstheme="minorHAnsi"/>
          <w:b/>
          <w:caps/>
        </w:rPr>
        <w:t>30/2025</w:t>
      </w:r>
    </w:p>
    <w:p w14:paraId="75DC0CDC" w14:textId="1BEE19D6" w:rsidR="00DB4931" w:rsidRDefault="00DB493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B493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DB4931">
        <w:rPr>
          <w:rFonts w:asciiTheme="majorHAnsi" w:hAnsiTheme="majorHAnsi" w:cstheme="majorHAnsi"/>
        </w:rPr>
        <w:t>Contratação de empresa especializada na execução contínua de serviços de manutenção e limpeza urbana, incluindo capina e varrição manual e pintura de meio-fio com tinta branca à base de cal. O recebimento da proposta comercial será até às 08h25min</w:t>
      </w:r>
      <w:r>
        <w:rPr>
          <w:rFonts w:asciiTheme="majorHAnsi" w:hAnsiTheme="majorHAnsi" w:cstheme="majorHAnsi"/>
        </w:rPr>
        <w:t>,</w:t>
      </w:r>
      <w:r w:rsidRPr="00DB4931">
        <w:rPr>
          <w:rFonts w:asciiTheme="majorHAnsi" w:hAnsiTheme="majorHAnsi" w:cstheme="majorHAnsi"/>
        </w:rPr>
        <w:t xml:space="preserve"> do dia 20/10/2025</w:t>
      </w:r>
      <w:r>
        <w:rPr>
          <w:rFonts w:asciiTheme="majorHAnsi" w:hAnsiTheme="majorHAnsi" w:cstheme="majorHAnsi"/>
        </w:rPr>
        <w:t xml:space="preserve">. A data da </w:t>
      </w:r>
      <w:r w:rsidRPr="00DB4931">
        <w:rPr>
          <w:rFonts w:asciiTheme="majorHAnsi" w:hAnsiTheme="majorHAnsi" w:cstheme="majorHAnsi"/>
        </w:rPr>
        <w:t>sessão pública ocorrerá às 08h30min</w:t>
      </w:r>
      <w:r>
        <w:rPr>
          <w:rFonts w:asciiTheme="majorHAnsi" w:hAnsiTheme="majorHAnsi" w:cstheme="majorHAnsi"/>
        </w:rPr>
        <w:t xml:space="preserve">, </w:t>
      </w:r>
      <w:r w:rsidRPr="00DB4931">
        <w:rPr>
          <w:rFonts w:asciiTheme="majorHAnsi" w:hAnsiTheme="majorHAnsi" w:cstheme="majorHAnsi"/>
        </w:rPr>
        <w:t>do dia 20/10/2025</w:t>
      </w:r>
      <w:r>
        <w:rPr>
          <w:rFonts w:asciiTheme="majorHAnsi" w:hAnsiTheme="majorHAnsi" w:cstheme="majorHAnsi"/>
        </w:rPr>
        <w:t xml:space="preserve">, pela Plataforma: </w:t>
      </w:r>
      <w:hyperlink r:id="rId30" w:history="1">
        <w:r w:rsidRPr="00C23B33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DB493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B4931">
        <w:rPr>
          <w:rFonts w:asciiTheme="majorHAnsi" w:hAnsiTheme="majorHAnsi" w:cstheme="majorHAnsi"/>
        </w:rPr>
        <w:t>Informações através do telefone (37)</w:t>
      </w:r>
      <w:r>
        <w:rPr>
          <w:rFonts w:asciiTheme="majorHAnsi" w:hAnsiTheme="majorHAnsi" w:cstheme="majorHAnsi"/>
        </w:rPr>
        <w:t xml:space="preserve"> </w:t>
      </w:r>
      <w:r w:rsidRPr="00DB4931">
        <w:rPr>
          <w:rFonts w:asciiTheme="majorHAnsi" w:hAnsiTheme="majorHAnsi" w:cstheme="majorHAnsi"/>
        </w:rPr>
        <w:t>3373</w:t>
      </w:r>
      <w:r>
        <w:rPr>
          <w:rFonts w:asciiTheme="majorHAnsi" w:hAnsiTheme="majorHAnsi" w:cstheme="majorHAnsi"/>
        </w:rPr>
        <w:t>-</w:t>
      </w:r>
      <w:r w:rsidRPr="00DB4931">
        <w:rPr>
          <w:rFonts w:asciiTheme="majorHAnsi" w:hAnsiTheme="majorHAnsi" w:cstheme="majorHAnsi"/>
        </w:rPr>
        <w:t xml:space="preserve">0300 ou </w:t>
      </w:r>
      <w:hyperlink r:id="rId31" w:history="1">
        <w:r w:rsidRPr="00C23B33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Pr="00DB493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D30A479" w14:textId="77777777" w:rsidR="00996C3F" w:rsidRDefault="00996C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228D53" w14:textId="136837C9" w:rsidR="00996C3F" w:rsidRPr="00996C3F" w:rsidRDefault="00996C3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96C3F">
        <w:rPr>
          <w:rFonts w:asciiTheme="minorHAnsi" w:hAnsiTheme="minorHAnsi" w:cstheme="minorHAnsi"/>
          <w:b/>
        </w:rPr>
        <w:t>PREFEITURA MUNICIPAL DE CORAÇÃO DE JESUS</w:t>
      </w:r>
      <w:r>
        <w:rPr>
          <w:rFonts w:asciiTheme="minorHAnsi" w:hAnsiTheme="minorHAnsi" w:cstheme="minorHAnsi"/>
          <w:b/>
        </w:rPr>
        <w:t xml:space="preserve"> - MG - </w:t>
      </w:r>
      <w:r w:rsidRPr="00996C3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996C3F">
        <w:rPr>
          <w:rFonts w:asciiTheme="minorHAnsi" w:hAnsiTheme="minorHAnsi" w:cstheme="minorHAnsi"/>
          <w:b/>
        </w:rPr>
        <w:t>5/2025</w:t>
      </w:r>
    </w:p>
    <w:p w14:paraId="7E947B0C" w14:textId="493DD233" w:rsidR="00996C3F" w:rsidRDefault="00996C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6C3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996C3F">
        <w:rPr>
          <w:rFonts w:asciiTheme="majorHAnsi" w:hAnsiTheme="majorHAnsi" w:cstheme="majorHAnsi"/>
        </w:rPr>
        <w:t>Contratação de empresa especializada em obra de engenharia para execução da repactuação da obra da escola de educação infantil pró infância tipo B - Padrão FNDE, deste Município</w:t>
      </w:r>
      <w:r>
        <w:rPr>
          <w:rFonts w:asciiTheme="majorHAnsi" w:hAnsiTheme="majorHAnsi" w:cstheme="majorHAnsi"/>
        </w:rPr>
        <w:t>.</w:t>
      </w:r>
      <w:r w:rsidRPr="00996C3F">
        <w:t xml:space="preserve"> </w:t>
      </w:r>
      <w:r w:rsidRPr="00996C3F">
        <w:rPr>
          <w:rFonts w:asciiTheme="majorHAnsi" w:hAnsiTheme="majorHAnsi" w:cstheme="majorHAnsi"/>
        </w:rPr>
        <w:t xml:space="preserve">Período </w:t>
      </w:r>
      <w:r w:rsidR="005D4208">
        <w:rPr>
          <w:rFonts w:asciiTheme="majorHAnsi" w:hAnsiTheme="majorHAnsi" w:cstheme="majorHAnsi"/>
        </w:rPr>
        <w:t>para registro de propostas</w:t>
      </w:r>
      <w:r w:rsidRPr="00996C3F">
        <w:rPr>
          <w:rFonts w:asciiTheme="majorHAnsi" w:hAnsiTheme="majorHAnsi" w:cstheme="majorHAnsi"/>
        </w:rPr>
        <w:t xml:space="preserve"> de 02/10/2025</w:t>
      </w:r>
      <w:r>
        <w:rPr>
          <w:rFonts w:asciiTheme="majorHAnsi" w:hAnsiTheme="majorHAnsi" w:cstheme="majorHAnsi"/>
        </w:rPr>
        <w:t>,</w:t>
      </w:r>
      <w:r w:rsidRPr="00996C3F">
        <w:rPr>
          <w:rFonts w:asciiTheme="majorHAnsi" w:hAnsiTheme="majorHAnsi" w:cstheme="majorHAnsi"/>
        </w:rPr>
        <w:t xml:space="preserve"> até as 07h59min de 17/10/2025. </w:t>
      </w:r>
      <w:r>
        <w:rPr>
          <w:rFonts w:asciiTheme="majorHAnsi" w:hAnsiTheme="majorHAnsi" w:cstheme="majorHAnsi"/>
        </w:rPr>
        <w:t xml:space="preserve">Data de </w:t>
      </w:r>
      <w:r w:rsidRPr="00996C3F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da sessão pública às 08h</w:t>
      </w:r>
      <w:r w:rsidRPr="00996C3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996C3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do dia 17/10/2025, </w:t>
      </w:r>
      <w:r w:rsidRPr="00996C3F">
        <w:rPr>
          <w:rFonts w:asciiTheme="majorHAnsi" w:hAnsiTheme="majorHAnsi" w:cstheme="majorHAnsi"/>
        </w:rPr>
        <w:t xml:space="preserve">critério de julgamento: menor preço global. </w:t>
      </w:r>
      <w:r w:rsidRPr="00996C3F">
        <w:rPr>
          <w:rFonts w:asciiTheme="majorHAnsi" w:hAnsiTheme="majorHAnsi" w:cstheme="majorHAnsi"/>
          <w:caps/>
        </w:rPr>
        <w:t>o</w:t>
      </w:r>
      <w:r w:rsidRPr="00996C3F">
        <w:rPr>
          <w:rFonts w:asciiTheme="majorHAnsi" w:hAnsiTheme="majorHAnsi" w:cstheme="majorHAnsi"/>
        </w:rPr>
        <w:t xml:space="preserve"> edital e seus respectivos anexos estão disponíveis na integra para download no portal nacional de contratações públicas - </w:t>
      </w:r>
      <w:r w:rsidRPr="00996C3F">
        <w:rPr>
          <w:rFonts w:asciiTheme="majorHAnsi" w:hAnsiTheme="majorHAnsi" w:cstheme="majorHAnsi"/>
          <w:caps/>
        </w:rPr>
        <w:t>pncp</w:t>
      </w:r>
      <w:r>
        <w:rPr>
          <w:rFonts w:asciiTheme="majorHAnsi" w:hAnsiTheme="majorHAnsi" w:cstheme="majorHAnsi"/>
        </w:rPr>
        <w:t xml:space="preserve"> </w:t>
      </w:r>
      <w:hyperlink r:id="rId32" w:history="1">
        <w:r w:rsidRPr="00C23B33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996C3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996C3F">
        <w:rPr>
          <w:rFonts w:asciiTheme="majorHAnsi" w:hAnsiTheme="majorHAnsi" w:cstheme="majorHAnsi"/>
        </w:rPr>
        <w:t xml:space="preserve">no site do Município </w:t>
      </w:r>
      <w:hyperlink r:id="rId33" w:history="1">
        <w:r w:rsidRPr="00C23B33">
          <w:rPr>
            <w:rStyle w:val="Hyperlink"/>
            <w:rFonts w:asciiTheme="majorHAnsi" w:hAnsiTheme="majorHAnsi" w:cstheme="majorHAnsi"/>
          </w:rPr>
          <w:t>www.coracaodejesus.mg.gov.br</w:t>
        </w:r>
      </w:hyperlink>
      <w:r>
        <w:rPr>
          <w:rFonts w:asciiTheme="majorHAnsi" w:hAnsiTheme="majorHAnsi" w:cstheme="majorHAnsi"/>
        </w:rPr>
        <w:t xml:space="preserve"> </w:t>
      </w:r>
      <w:r w:rsidRPr="00996C3F">
        <w:rPr>
          <w:rFonts w:asciiTheme="majorHAnsi" w:hAnsiTheme="majorHAnsi" w:cstheme="majorHAnsi"/>
        </w:rPr>
        <w:t>e na</w:t>
      </w:r>
      <w:r>
        <w:rPr>
          <w:rFonts w:asciiTheme="majorHAnsi" w:hAnsiTheme="majorHAnsi" w:cstheme="majorHAnsi"/>
        </w:rPr>
        <w:t xml:space="preserve"> Plataforma Licitar Digital </w:t>
      </w:r>
      <w:hyperlink r:id="rId34" w:history="1">
        <w:r w:rsidRPr="00C23B33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996C3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96C3F">
        <w:rPr>
          <w:rFonts w:asciiTheme="majorHAnsi" w:hAnsiTheme="majorHAnsi" w:cstheme="majorHAnsi"/>
        </w:rPr>
        <w:t xml:space="preserve"> Maiores informações através do </w:t>
      </w:r>
      <w:r w:rsidR="00DE349C" w:rsidRPr="00996C3F">
        <w:rPr>
          <w:rFonts w:asciiTheme="majorHAnsi" w:hAnsiTheme="majorHAnsi" w:cstheme="majorHAnsi"/>
        </w:rPr>
        <w:t>e-mail</w:t>
      </w:r>
      <w:r w:rsidRPr="00996C3F">
        <w:rPr>
          <w:rFonts w:asciiTheme="majorHAnsi" w:hAnsiTheme="majorHAnsi" w:cstheme="majorHAnsi"/>
        </w:rPr>
        <w:t xml:space="preserve">: </w:t>
      </w:r>
      <w:hyperlink r:id="rId35" w:history="1">
        <w:r w:rsidRPr="00C23B33">
          <w:rPr>
            <w:rStyle w:val="Hyperlink"/>
            <w:rFonts w:asciiTheme="majorHAnsi" w:hAnsiTheme="majorHAnsi" w:cstheme="majorHAnsi"/>
          </w:rPr>
          <w:t>licitacoracao@yahoo.com.br</w:t>
        </w:r>
      </w:hyperlink>
      <w:r>
        <w:rPr>
          <w:rFonts w:asciiTheme="majorHAnsi" w:hAnsiTheme="majorHAnsi" w:cstheme="majorHAnsi"/>
        </w:rPr>
        <w:t xml:space="preserve"> </w:t>
      </w:r>
      <w:r w:rsidRPr="00996C3F">
        <w:rPr>
          <w:rFonts w:asciiTheme="majorHAnsi" w:hAnsiTheme="majorHAnsi" w:cstheme="majorHAnsi"/>
        </w:rPr>
        <w:t>ou pelo telefone: (38)3228-2282.</w:t>
      </w:r>
    </w:p>
    <w:p w14:paraId="214169A8" w14:textId="77777777" w:rsidR="00996C3F" w:rsidRDefault="00996C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981E826" w14:textId="6EECC093" w:rsidR="00E05E5C" w:rsidRPr="00E05E5C" w:rsidRDefault="00E05E5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E05E5C">
        <w:rPr>
          <w:rFonts w:asciiTheme="minorHAnsi" w:hAnsiTheme="minorHAnsi" w:cstheme="minorHAnsi"/>
          <w:b/>
          <w:caps/>
        </w:rPr>
        <w:t>DE Delta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E05E5C">
        <w:rPr>
          <w:rFonts w:asciiTheme="minorHAnsi" w:hAnsiTheme="minorHAnsi" w:cstheme="minorHAnsi"/>
          <w:b/>
          <w:caps/>
        </w:rPr>
        <w:t xml:space="preserve">Pregão eletrônico </w:t>
      </w:r>
      <w:r>
        <w:rPr>
          <w:rFonts w:asciiTheme="minorHAnsi" w:hAnsiTheme="minorHAnsi" w:cstheme="minorHAnsi"/>
          <w:b/>
          <w:caps/>
        </w:rPr>
        <w:t>N° 0</w:t>
      </w:r>
      <w:r w:rsidRPr="00E05E5C">
        <w:rPr>
          <w:rFonts w:asciiTheme="minorHAnsi" w:hAnsiTheme="minorHAnsi" w:cstheme="minorHAnsi"/>
          <w:b/>
          <w:caps/>
        </w:rPr>
        <w:t>26/2025</w:t>
      </w:r>
    </w:p>
    <w:p w14:paraId="77B3CED8" w14:textId="326B78DE" w:rsidR="00E05E5C" w:rsidRDefault="00E05E5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5E5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05E5C">
        <w:rPr>
          <w:rFonts w:asciiTheme="majorHAnsi" w:hAnsiTheme="majorHAnsi" w:cstheme="majorHAnsi"/>
        </w:rPr>
        <w:t xml:space="preserve">Contratação de empresa especializada na prestação de serviços de manutenção civil, hidráulica e elétrica </w:t>
      </w:r>
      <w:r>
        <w:rPr>
          <w:rFonts w:asciiTheme="majorHAnsi" w:hAnsiTheme="majorHAnsi" w:cstheme="majorHAnsi"/>
        </w:rPr>
        <w:t xml:space="preserve"> </w:t>
      </w:r>
      <w:r w:rsidRPr="00E05E5C">
        <w:rPr>
          <w:rFonts w:asciiTheme="majorHAnsi" w:hAnsiTheme="majorHAnsi" w:cstheme="majorHAnsi"/>
        </w:rPr>
        <w:t>nos</w:t>
      </w:r>
      <w:r>
        <w:rPr>
          <w:rFonts w:asciiTheme="majorHAnsi" w:hAnsiTheme="majorHAnsi" w:cstheme="majorHAnsi"/>
        </w:rPr>
        <w:t xml:space="preserve"> </w:t>
      </w:r>
      <w:r w:rsidRPr="00E05E5C">
        <w:rPr>
          <w:rFonts w:asciiTheme="majorHAnsi" w:hAnsiTheme="majorHAnsi" w:cstheme="majorHAnsi"/>
        </w:rPr>
        <w:t xml:space="preserve"> prédios </w:t>
      </w:r>
      <w:r>
        <w:rPr>
          <w:rFonts w:asciiTheme="majorHAnsi" w:hAnsiTheme="majorHAnsi" w:cstheme="majorHAnsi"/>
        </w:rPr>
        <w:t xml:space="preserve"> </w:t>
      </w:r>
      <w:r w:rsidRPr="00E05E5C">
        <w:rPr>
          <w:rFonts w:asciiTheme="majorHAnsi" w:hAnsiTheme="majorHAnsi" w:cstheme="majorHAnsi"/>
        </w:rPr>
        <w:t xml:space="preserve">públicos, com sessão </w:t>
      </w:r>
      <w:r>
        <w:rPr>
          <w:rFonts w:asciiTheme="majorHAnsi" w:hAnsiTheme="majorHAnsi" w:cstheme="majorHAnsi"/>
        </w:rPr>
        <w:t>marcada  para o  dia 16/10/</w:t>
      </w:r>
      <w:r w:rsidRPr="00E05E5C">
        <w:rPr>
          <w:rFonts w:asciiTheme="majorHAnsi" w:hAnsiTheme="majorHAnsi" w:cstheme="majorHAnsi"/>
        </w:rPr>
        <w:t>2025</w:t>
      </w:r>
      <w:r w:rsidR="00DE349C">
        <w:rPr>
          <w:rFonts w:asciiTheme="majorHAnsi" w:hAnsiTheme="majorHAnsi" w:cstheme="majorHAnsi"/>
        </w:rPr>
        <w:t>,</w:t>
      </w:r>
      <w:r w:rsidRPr="00E05E5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E05E5C">
        <w:rPr>
          <w:rFonts w:asciiTheme="majorHAnsi" w:hAnsiTheme="majorHAnsi" w:cstheme="majorHAnsi"/>
        </w:rPr>
        <w:t>às</w:t>
      </w:r>
      <w:r>
        <w:rPr>
          <w:rFonts w:asciiTheme="majorHAnsi" w:hAnsiTheme="majorHAnsi" w:cstheme="majorHAnsi"/>
        </w:rPr>
        <w:t xml:space="preserve"> </w:t>
      </w:r>
      <w:r w:rsidRPr="00E05E5C">
        <w:rPr>
          <w:rFonts w:asciiTheme="majorHAnsi" w:hAnsiTheme="majorHAnsi" w:cstheme="majorHAnsi"/>
        </w:rPr>
        <w:t xml:space="preserve"> 09h30m</w:t>
      </w:r>
      <w:r w:rsidR="00DE349C">
        <w:rPr>
          <w:rFonts w:asciiTheme="majorHAnsi" w:hAnsiTheme="majorHAnsi" w:cstheme="majorHAnsi"/>
        </w:rPr>
        <w:t>in</w:t>
      </w:r>
      <w:r w:rsidRPr="00E05E5C">
        <w:rPr>
          <w:rFonts w:asciiTheme="majorHAnsi" w:hAnsiTheme="majorHAnsi" w:cstheme="majorHAnsi"/>
        </w:rPr>
        <w:t>. A</w:t>
      </w:r>
      <w:r>
        <w:rPr>
          <w:rFonts w:asciiTheme="majorHAnsi" w:hAnsiTheme="majorHAnsi" w:cstheme="majorHAnsi"/>
        </w:rPr>
        <w:t xml:space="preserve"> </w:t>
      </w:r>
      <w:r w:rsidRPr="00E05E5C">
        <w:rPr>
          <w:rFonts w:asciiTheme="majorHAnsi" w:hAnsiTheme="majorHAnsi" w:cstheme="majorHAnsi"/>
        </w:rPr>
        <w:t xml:space="preserve"> sessão </w:t>
      </w:r>
      <w:r>
        <w:rPr>
          <w:rFonts w:asciiTheme="majorHAnsi" w:hAnsiTheme="majorHAnsi" w:cstheme="majorHAnsi"/>
        </w:rPr>
        <w:t xml:space="preserve"> </w:t>
      </w:r>
      <w:r w:rsidRPr="00E05E5C">
        <w:rPr>
          <w:rFonts w:asciiTheme="majorHAnsi" w:hAnsiTheme="majorHAnsi" w:cstheme="majorHAnsi"/>
        </w:rPr>
        <w:t xml:space="preserve">será realizada por meio do sistema de pregão eletrônico LICITANET, devendo o licitante interessado se credenciar no sistema </w:t>
      </w:r>
      <w:r w:rsidR="00DE349C" w:rsidRPr="00E05E5C">
        <w:rPr>
          <w:rFonts w:asciiTheme="majorHAnsi" w:hAnsiTheme="majorHAnsi" w:cstheme="majorHAnsi"/>
        </w:rPr>
        <w:t>pregão</w:t>
      </w:r>
      <w:r w:rsidRPr="00E05E5C">
        <w:rPr>
          <w:rFonts w:asciiTheme="majorHAnsi" w:hAnsiTheme="majorHAnsi" w:cstheme="majorHAnsi"/>
        </w:rPr>
        <w:t xml:space="preserve"> eletrônico, através do site</w:t>
      </w:r>
      <w:r>
        <w:rPr>
          <w:rFonts w:asciiTheme="majorHAnsi" w:hAnsiTheme="majorHAnsi" w:cstheme="majorHAnsi"/>
        </w:rPr>
        <w:t>:</w:t>
      </w:r>
      <w:r w:rsidRPr="00E05E5C">
        <w:rPr>
          <w:rFonts w:asciiTheme="majorHAnsi" w:hAnsiTheme="majorHAnsi" w:cstheme="majorHAnsi"/>
        </w:rPr>
        <w:t xml:space="preserve"> </w:t>
      </w:r>
      <w:hyperlink r:id="rId36" w:history="1">
        <w:r w:rsidRPr="00C23B33">
          <w:rPr>
            <w:rStyle w:val="Hyperlink"/>
            <w:rFonts w:asciiTheme="majorHAnsi" w:hAnsiTheme="majorHAnsi" w:cstheme="majorHAnsi"/>
          </w:rPr>
          <w:t>https://licitanet.com.br</w:t>
        </w:r>
      </w:hyperlink>
      <w:r>
        <w:rPr>
          <w:rFonts w:asciiTheme="majorHAnsi" w:hAnsiTheme="majorHAnsi" w:cstheme="majorHAnsi"/>
        </w:rPr>
        <w:t xml:space="preserve">. Informações adicionais </w:t>
      </w:r>
      <w:r w:rsidRPr="00E05E5C">
        <w:rPr>
          <w:rFonts w:asciiTheme="majorHAnsi" w:hAnsiTheme="majorHAnsi" w:cstheme="majorHAnsi"/>
        </w:rPr>
        <w:t xml:space="preserve">no sitio: </w:t>
      </w:r>
      <w:hyperlink r:id="rId37" w:history="1">
        <w:r w:rsidRPr="00C23B33">
          <w:rPr>
            <w:rStyle w:val="Hyperlink"/>
            <w:rFonts w:asciiTheme="majorHAnsi" w:hAnsiTheme="majorHAnsi" w:cstheme="majorHAnsi"/>
          </w:rPr>
          <w:t>www.delta.mg.gov.br</w:t>
        </w:r>
      </w:hyperlink>
      <w:r w:rsidRPr="00E05E5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30F1C59" w14:textId="77777777" w:rsidR="005D4208" w:rsidRDefault="005D420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FB67650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A04D06">
        <w:rPr>
          <w:rFonts w:asciiTheme="minorHAnsi" w:hAnsiTheme="minorHAnsi" w:cstheme="minorHAnsi"/>
          <w:b/>
          <w:caps/>
        </w:rPr>
        <w:t>DE</w:t>
      </w:r>
      <w:r w:rsidR="00A04D06" w:rsidRPr="00A04D06">
        <w:rPr>
          <w:rFonts w:asciiTheme="minorHAnsi" w:hAnsiTheme="minorHAnsi" w:cstheme="minorHAnsi"/>
          <w:b/>
          <w:caps/>
        </w:rPr>
        <w:t xml:space="preserve"> ituiutaba</w:t>
      </w:r>
      <w:r w:rsidR="00A04D06">
        <w:rPr>
          <w:rFonts w:asciiTheme="minorHAnsi" w:hAnsiTheme="minorHAnsi" w:cstheme="minorHAnsi"/>
          <w:b/>
          <w:caps/>
        </w:rPr>
        <w:t xml:space="preserve"> - mg - </w:t>
      </w:r>
      <w:r w:rsidR="00A04D06" w:rsidRPr="00A04D06">
        <w:rPr>
          <w:rFonts w:asciiTheme="minorHAnsi" w:hAnsiTheme="minorHAnsi" w:cstheme="minorHAnsi"/>
          <w:b/>
          <w:caps/>
        </w:rPr>
        <w:t>Concorrência Pública Nº 014/2025</w:t>
      </w:r>
    </w:p>
    <w:p w14:paraId="7DC95600" w14:textId="60DA7BA9" w:rsidR="00565EA8" w:rsidRDefault="00A04D06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04D0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A04D06">
        <w:rPr>
          <w:rFonts w:asciiTheme="majorHAnsi" w:hAnsiTheme="majorHAnsi" w:cstheme="majorHAnsi"/>
        </w:rPr>
        <w:t>Contratação de empresa especializada para execução dos serviços de pavimentação e recapeamento para melhor infraestrutura no Município de Ituiutaba</w:t>
      </w:r>
      <w:r>
        <w:rPr>
          <w:rFonts w:asciiTheme="majorHAnsi" w:hAnsiTheme="majorHAnsi" w:cstheme="majorHAnsi"/>
        </w:rPr>
        <w:t xml:space="preserve"> </w:t>
      </w:r>
      <w:r w:rsidRPr="00A04D06">
        <w:rPr>
          <w:rFonts w:asciiTheme="majorHAnsi" w:hAnsiTheme="majorHAnsi" w:cstheme="majorHAnsi"/>
        </w:rPr>
        <w:t>/</w:t>
      </w:r>
      <w:r w:rsidRPr="00A04D06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 w:rsidRPr="00A04D06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de abertura</w:t>
      </w:r>
      <w:r w:rsidR="00A52D0B">
        <w:rPr>
          <w:rFonts w:asciiTheme="majorHAnsi" w:hAnsiTheme="majorHAnsi" w:cstheme="majorHAnsi"/>
        </w:rPr>
        <w:t xml:space="preserve"> da concorrência: </w:t>
      </w:r>
      <w:r>
        <w:rPr>
          <w:rFonts w:asciiTheme="majorHAnsi" w:hAnsiTheme="majorHAnsi" w:cstheme="majorHAnsi"/>
        </w:rPr>
        <w:t xml:space="preserve">21/10/2025, às </w:t>
      </w:r>
      <w:r w:rsidRPr="00A04D06">
        <w:rPr>
          <w:rFonts w:asciiTheme="majorHAnsi" w:hAnsiTheme="majorHAnsi" w:cstheme="majorHAnsi"/>
        </w:rPr>
        <w:t>09h00min, no site</w:t>
      </w:r>
      <w:r>
        <w:rPr>
          <w:rFonts w:asciiTheme="majorHAnsi" w:hAnsiTheme="majorHAnsi" w:cstheme="majorHAnsi"/>
        </w:rPr>
        <w:t>:</w:t>
      </w:r>
      <w:r w:rsidRPr="00A04D06">
        <w:rPr>
          <w:rFonts w:asciiTheme="majorHAnsi" w:hAnsiTheme="majorHAnsi" w:cstheme="majorHAnsi"/>
        </w:rPr>
        <w:t xml:space="preserve"> </w:t>
      </w:r>
      <w:hyperlink r:id="rId38" w:history="1">
        <w:r w:rsidRPr="00C23B3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0113E7E" w14:textId="77777777" w:rsidR="00443842" w:rsidRDefault="00443842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971CE6" w14:textId="496E091C" w:rsidR="00443842" w:rsidRDefault="006345A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A04D06">
        <w:rPr>
          <w:rFonts w:asciiTheme="minorHAnsi" w:hAnsiTheme="minorHAnsi" w:cstheme="minorHAnsi"/>
          <w:b/>
          <w:caps/>
        </w:rPr>
        <w:t>DE</w:t>
      </w:r>
      <w:r w:rsidRPr="006345AF">
        <w:rPr>
          <w:rFonts w:asciiTheme="minorHAnsi" w:hAnsiTheme="minorHAnsi" w:cstheme="minorHAnsi"/>
          <w:b/>
          <w:caps/>
        </w:rPr>
        <w:t xml:space="preserve"> MANHUAÇU - mg - CONCORRÊNCIA ELETRÔNICA Nº 0</w:t>
      </w:r>
      <w:r>
        <w:rPr>
          <w:rFonts w:asciiTheme="minorHAnsi" w:hAnsiTheme="minorHAnsi" w:cstheme="minorHAnsi"/>
          <w:b/>
          <w:caps/>
        </w:rPr>
        <w:t>11</w:t>
      </w:r>
      <w:r w:rsidRPr="006345AF">
        <w:rPr>
          <w:rFonts w:asciiTheme="minorHAnsi" w:hAnsiTheme="minorHAnsi" w:cstheme="minorHAnsi"/>
          <w:b/>
          <w:caps/>
        </w:rPr>
        <w:t>/2025</w:t>
      </w:r>
    </w:p>
    <w:p w14:paraId="303C7514" w14:textId="3D43F0C8" w:rsidR="00443842" w:rsidRDefault="006345A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345AF">
        <w:rPr>
          <w:rFonts w:asciiTheme="majorHAnsi" w:hAnsiTheme="majorHAnsi" w:cstheme="majorHAnsi"/>
        </w:rPr>
        <w:t>Contratação de empresa especializada de engenharia para executar intervenções de qualificação de via rural, situada no Córrego Bem Posta, Distrito de Ponte do Silva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6345AF">
        <w:rPr>
          <w:rFonts w:asciiTheme="majorHAnsi" w:hAnsiTheme="majorHAnsi" w:cstheme="majorHAnsi"/>
        </w:rPr>
        <w:t xml:space="preserve">A data da </w:t>
      </w:r>
      <w:r>
        <w:rPr>
          <w:rFonts w:asciiTheme="majorHAnsi" w:hAnsiTheme="majorHAnsi" w:cstheme="majorHAnsi"/>
        </w:rPr>
        <w:t xml:space="preserve">sessão está prevista para o dia 22/10/2025, às 08h30min. Informações adicionais </w:t>
      </w:r>
      <w:r w:rsidRPr="006345AF">
        <w:rPr>
          <w:rFonts w:asciiTheme="majorHAnsi" w:hAnsiTheme="majorHAnsi" w:cstheme="majorHAnsi"/>
        </w:rPr>
        <w:t xml:space="preserve">através </w:t>
      </w:r>
      <w:r>
        <w:rPr>
          <w:rFonts w:asciiTheme="majorHAnsi" w:hAnsiTheme="majorHAnsi" w:cstheme="majorHAnsi"/>
        </w:rPr>
        <w:t xml:space="preserve">do e-mail: </w:t>
      </w:r>
      <w:hyperlink r:id="rId39" w:history="1">
        <w:r w:rsidRPr="00C23B33">
          <w:rPr>
            <w:rStyle w:val="Hyperlink"/>
            <w:rFonts w:asciiTheme="majorHAnsi" w:hAnsiTheme="majorHAnsi" w:cstheme="majorHAnsi"/>
          </w:rPr>
          <w:t>licitacao@manhuacu.mg.gov.br</w:t>
        </w:r>
      </w:hyperlink>
      <w:r>
        <w:rPr>
          <w:rFonts w:asciiTheme="majorHAnsi" w:hAnsiTheme="majorHAnsi" w:cstheme="majorHAnsi"/>
        </w:rPr>
        <w:t xml:space="preserve"> </w:t>
      </w:r>
      <w:r w:rsidRPr="006345AF">
        <w:rPr>
          <w:rFonts w:asciiTheme="majorHAnsi" w:hAnsiTheme="majorHAnsi" w:cstheme="majorHAnsi"/>
        </w:rPr>
        <w:t>ou através do site</w:t>
      </w:r>
      <w:r>
        <w:rPr>
          <w:rFonts w:asciiTheme="majorHAnsi" w:hAnsiTheme="majorHAnsi" w:cstheme="majorHAnsi"/>
        </w:rPr>
        <w:t xml:space="preserve">: </w:t>
      </w:r>
      <w:hyperlink r:id="rId40" w:history="1">
        <w:r w:rsidRPr="00C23B33">
          <w:rPr>
            <w:rStyle w:val="Hyperlink"/>
            <w:rFonts w:asciiTheme="majorHAnsi" w:hAnsiTheme="majorHAnsi" w:cstheme="majorHAnsi"/>
          </w:rPr>
          <w:t>www.manhuacu.mg.gov.br</w:t>
        </w:r>
      </w:hyperlink>
      <w:r>
        <w:rPr>
          <w:rFonts w:asciiTheme="majorHAnsi" w:hAnsiTheme="majorHAnsi" w:cstheme="majorHAnsi"/>
        </w:rPr>
        <w:t xml:space="preserve"> </w:t>
      </w:r>
      <w:r w:rsidRPr="006345AF">
        <w:rPr>
          <w:rFonts w:asciiTheme="majorHAnsi" w:hAnsiTheme="majorHAnsi" w:cstheme="majorHAnsi"/>
        </w:rPr>
        <w:t>e no sistema BLL Compras</w:t>
      </w:r>
      <w:r>
        <w:rPr>
          <w:rFonts w:asciiTheme="majorHAnsi" w:hAnsiTheme="majorHAnsi" w:cstheme="majorHAnsi"/>
        </w:rPr>
        <w:t xml:space="preserve">: </w:t>
      </w:r>
      <w:hyperlink r:id="rId41" w:history="1">
        <w:r w:rsidRPr="00C23B33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45BF4C36" w14:textId="77777777" w:rsidR="005D4208" w:rsidRDefault="005D4208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DB9134" w14:textId="52E4AB1E" w:rsidR="005D4208" w:rsidRDefault="005D4208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A04D06">
        <w:rPr>
          <w:rFonts w:asciiTheme="minorHAnsi" w:hAnsiTheme="minorHAnsi" w:cstheme="minorHAnsi"/>
          <w:b/>
          <w:caps/>
        </w:rPr>
        <w:t>DE</w:t>
      </w:r>
      <w:r w:rsidRPr="005D4208">
        <w:t xml:space="preserve"> </w:t>
      </w:r>
      <w:r w:rsidRPr="005D4208">
        <w:rPr>
          <w:rFonts w:asciiTheme="minorHAnsi" w:hAnsiTheme="minorHAnsi" w:cstheme="minorHAnsi"/>
          <w:b/>
          <w:caps/>
        </w:rPr>
        <w:t>MANHUAÇU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5D4208">
        <w:t xml:space="preserve"> </w:t>
      </w:r>
      <w:r w:rsidRPr="005D4208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5D4208">
        <w:rPr>
          <w:rFonts w:asciiTheme="minorHAnsi" w:hAnsiTheme="minorHAnsi" w:cstheme="minorHAnsi"/>
          <w:b/>
          <w:caps/>
        </w:rPr>
        <w:t>12/2025</w:t>
      </w:r>
    </w:p>
    <w:p w14:paraId="405E4CB6" w14:textId="28FF8130" w:rsidR="005D4208" w:rsidRDefault="005D4208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D4208">
        <w:rPr>
          <w:rFonts w:asciiTheme="majorHAnsi" w:hAnsiTheme="majorHAnsi" w:cstheme="majorHAnsi"/>
        </w:rPr>
        <w:t>Execução por empreitada por preço valor unitário, visando a contratação de empresa do ramo da engenharia civil, para realizar pavimentação em concreto betuminoso usinado a quente (</w:t>
      </w:r>
      <w:r w:rsidRPr="005D4208">
        <w:rPr>
          <w:rFonts w:asciiTheme="majorHAnsi" w:hAnsiTheme="majorHAnsi" w:cstheme="majorHAnsi"/>
          <w:caps/>
        </w:rPr>
        <w:t>cbuq</w:t>
      </w:r>
      <w:r w:rsidRPr="005D4208">
        <w:rPr>
          <w:rFonts w:asciiTheme="majorHAnsi" w:hAnsiTheme="majorHAnsi" w:cstheme="majorHAnsi"/>
        </w:rPr>
        <w:t xml:space="preserve">) e drenagem pluvial - via de ligação a </w:t>
      </w:r>
      <w:r w:rsidRPr="005D4208">
        <w:rPr>
          <w:rFonts w:asciiTheme="majorHAnsi" w:hAnsiTheme="majorHAnsi" w:cstheme="majorHAnsi"/>
          <w:caps/>
        </w:rPr>
        <w:t>Br</w:t>
      </w:r>
      <w:r w:rsidRPr="005D4208">
        <w:rPr>
          <w:rFonts w:asciiTheme="majorHAnsi" w:hAnsiTheme="majorHAnsi" w:cstheme="majorHAnsi"/>
        </w:rPr>
        <w:t xml:space="preserve"> 262 e a Avenida Radialista Roberval Antunes</w:t>
      </w:r>
      <w:r>
        <w:rPr>
          <w:rFonts w:asciiTheme="majorHAnsi" w:hAnsiTheme="majorHAnsi" w:cstheme="majorHAnsi"/>
        </w:rPr>
        <w:t xml:space="preserve"> </w:t>
      </w:r>
      <w:r w:rsidRPr="005D4208">
        <w:rPr>
          <w:rFonts w:asciiTheme="majorHAnsi" w:hAnsiTheme="majorHAnsi" w:cstheme="majorHAnsi"/>
        </w:rPr>
        <w:t xml:space="preserve">/MG 111 - Trecho 01, </w:t>
      </w:r>
      <w:r w:rsidR="006345AF" w:rsidRPr="005D4208">
        <w:rPr>
          <w:rFonts w:asciiTheme="majorHAnsi" w:hAnsiTheme="majorHAnsi" w:cstheme="majorHAnsi"/>
        </w:rPr>
        <w:t xml:space="preserve">Neste </w:t>
      </w:r>
      <w:r w:rsidRPr="005D4208">
        <w:rPr>
          <w:rFonts w:asciiTheme="majorHAnsi" w:hAnsiTheme="majorHAnsi" w:cstheme="majorHAnsi"/>
        </w:rPr>
        <w:t>Município</w:t>
      </w:r>
      <w:r w:rsidR="00443842">
        <w:rPr>
          <w:rFonts w:asciiTheme="majorHAnsi" w:hAnsiTheme="majorHAnsi" w:cstheme="majorHAnsi"/>
        </w:rPr>
        <w:t>. Valor total estimado em:</w:t>
      </w:r>
      <w:r w:rsidR="00443842" w:rsidRPr="00443842">
        <w:t xml:space="preserve"> </w:t>
      </w:r>
      <w:r w:rsidR="00443842" w:rsidRPr="00443842">
        <w:rPr>
          <w:rFonts w:asciiTheme="minorHAnsi" w:hAnsiTheme="minorHAnsi" w:cstheme="minorHAnsi"/>
          <w:b/>
          <w:caps/>
        </w:rPr>
        <w:t>R$ 7.779.708,36</w:t>
      </w:r>
      <w:r w:rsidR="0044384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da sessão </w:t>
      </w:r>
      <w:r w:rsidR="00443842">
        <w:rPr>
          <w:rFonts w:asciiTheme="majorHAnsi" w:hAnsiTheme="majorHAnsi" w:cstheme="majorHAnsi"/>
        </w:rPr>
        <w:t xml:space="preserve">pública </w:t>
      </w:r>
      <w:r>
        <w:rPr>
          <w:rFonts w:asciiTheme="majorHAnsi" w:hAnsiTheme="majorHAnsi" w:cstheme="majorHAnsi"/>
        </w:rPr>
        <w:t xml:space="preserve">ocorrerá </w:t>
      </w:r>
      <w:r w:rsidRPr="005D4208">
        <w:rPr>
          <w:rFonts w:asciiTheme="majorHAnsi" w:hAnsiTheme="majorHAnsi" w:cstheme="majorHAnsi"/>
        </w:rPr>
        <w:t>dia 23/10/2025</w:t>
      </w:r>
      <w:r>
        <w:rPr>
          <w:rFonts w:asciiTheme="majorHAnsi" w:hAnsiTheme="majorHAnsi" w:cstheme="majorHAnsi"/>
        </w:rPr>
        <w:t>,</w:t>
      </w:r>
      <w:r w:rsidR="00443842">
        <w:rPr>
          <w:rFonts w:asciiTheme="majorHAnsi" w:hAnsiTheme="majorHAnsi" w:cstheme="majorHAnsi"/>
        </w:rPr>
        <w:t xml:space="preserve"> às 09h0</w:t>
      </w:r>
      <w:r w:rsidRPr="005D4208">
        <w:rPr>
          <w:rFonts w:asciiTheme="majorHAnsi" w:hAnsiTheme="majorHAnsi" w:cstheme="majorHAnsi"/>
        </w:rPr>
        <w:t>0min.</w:t>
      </w:r>
      <w:r>
        <w:rPr>
          <w:rFonts w:asciiTheme="majorHAnsi" w:hAnsiTheme="majorHAnsi" w:cstheme="majorHAnsi"/>
        </w:rPr>
        <w:t xml:space="preserve"> Informações</w:t>
      </w:r>
      <w:r w:rsidRPr="005D4208">
        <w:rPr>
          <w:rFonts w:asciiTheme="majorHAnsi" w:hAnsiTheme="majorHAnsi" w:cstheme="majorHAnsi"/>
        </w:rPr>
        <w:t xml:space="preserve"> através do e-mail</w:t>
      </w:r>
      <w:r>
        <w:rPr>
          <w:rFonts w:asciiTheme="majorHAnsi" w:hAnsiTheme="majorHAnsi" w:cstheme="majorHAnsi"/>
        </w:rPr>
        <w:t xml:space="preserve">: </w:t>
      </w:r>
      <w:hyperlink r:id="rId42" w:history="1">
        <w:r w:rsidRPr="00C23B33">
          <w:rPr>
            <w:rStyle w:val="Hyperlink"/>
            <w:rFonts w:asciiTheme="majorHAnsi" w:hAnsiTheme="majorHAnsi" w:cstheme="majorHAnsi"/>
          </w:rPr>
          <w:t>licitacao@manhuacu.mg.gov.br</w:t>
        </w:r>
      </w:hyperlink>
      <w:r>
        <w:rPr>
          <w:rFonts w:asciiTheme="majorHAnsi" w:hAnsiTheme="majorHAnsi" w:cstheme="majorHAnsi"/>
        </w:rPr>
        <w:t xml:space="preserve"> ou através do site: </w:t>
      </w:r>
      <w:hyperlink r:id="rId43" w:history="1">
        <w:r w:rsidRPr="00C23B33">
          <w:rPr>
            <w:rStyle w:val="Hyperlink"/>
            <w:rFonts w:asciiTheme="majorHAnsi" w:hAnsiTheme="majorHAnsi" w:cstheme="majorHAnsi"/>
          </w:rPr>
          <w:t>www.manhuacu.mg.gov.br</w:t>
        </w:r>
      </w:hyperlink>
      <w:r>
        <w:rPr>
          <w:rFonts w:asciiTheme="majorHAnsi" w:hAnsiTheme="majorHAnsi" w:cstheme="majorHAnsi"/>
        </w:rPr>
        <w:t xml:space="preserve"> </w:t>
      </w:r>
      <w:r w:rsidRPr="005D4208">
        <w:rPr>
          <w:rFonts w:asciiTheme="majorHAnsi" w:hAnsiTheme="majorHAnsi" w:cstheme="majorHAnsi"/>
        </w:rPr>
        <w:t>e no sist</w:t>
      </w:r>
      <w:r>
        <w:rPr>
          <w:rFonts w:asciiTheme="majorHAnsi" w:hAnsiTheme="majorHAnsi" w:cstheme="majorHAnsi"/>
        </w:rPr>
        <w:t xml:space="preserve">ema </w:t>
      </w:r>
      <w:r w:rsidRPr="005D4208">
        <w:rPr>
          <w:rFonts w:asciiTheme="majorHAnsi" w:hAnsiTheme="majorHAnsi" w:cstheme="majorHAnsi"/>
          <w:caps/>
        </w:rPr>
        <w:t>bll</w:t>
      </w:r>
      <w:r>
        <w:rPr>
          <w:rFonts w:asciiTheme="majorHAnsi" w:hAnsiTheme="majorHAnsi" w:cstheme="majorHAnsi"/>
        </w:rPr>
        <w:t xml:space="preserve"> Compras </w:t>
      </w:r>
      <w:hyperlink r:id="rId44" w:history="1">
        <w:r w:rsidRPr="00C23B33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7CB1AD44" w14:textId="77777777" w:rsidR="005D4208" w:rsidRDefault="005D4208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CE5AB4" w14:textId="5FA9D5B1" w:rsidR="00E05E5C" w:rsidRDefault="00E05E5C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A04D06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passa quatr</w:t>
      </w:r>
      <w:r w:rsidR="00C24207">
        <w:rPr>
          <w:rFonts w:asciiTheme="minorHAnsi" w:hAnsiTheme="minorHAnsi" w:cstheme="minorHAnsi"/>
          <w:b/>
          <w:caps/>
        </w:rPr>
        <w:t xml:space="preserve">o - mg - </w:t>
      </w:r>
      <w:r w:rsidR="00C24207" w:rsidRPr="00C24207">
        <w:rPr>
          <w:rFonts w:asciiTheme="minorHAnsi" w:hAnsiTheme="minorHAnsi" w:cstheme="minorHAnsi"/>
          <w:b/>
          <w:caps/>
        </w:rPr>
        <w:t>PREGÃO ELETRÔNICO Nº 059/2025</w:t>
      </w:r>
    </w:p>
    <w:p w14:paraId="187A8FCC" w14:textId="7B59684B" w:rsidR="00E05E5C" w:rsidRDefault="00C24207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24207">
        <w:rPr>
          <w:rFonts w:asciiTheme="majorHAnsi" w:hAnsiTheme="majorHAnsi" w:cstheme="majorHAnsi"/>
          <w:caps/>
        </w:rPr>
        <w:t>Objeto</w:t>
      </w:r>
      <w:r w:rsidRPr="00C24207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 </w:t>
      </w:r>
      <w:r w:rsidRPr="00C24207">
        <w:rPr>
          <w:rFonts w:asciiTheme="majorHAnsi" w:hAnsiTheme="majorHAnsi" w:cstheme="majorHAnsi"/>
        </w:rPr>
        <w:t xml:space="preserve"> Contração de</w:t>
      </w:r>
      <w:r>
        <w:rPr>
          <w:rFonts w:asciiTheme="majorHAnsi" w:hAnsiTheme="majorHAnsi" w:cstheme="majorHAnsi"/>
        </w:rPr>
        <w:t xml:space="preserve"> </w:t>
      </w:r>
      <w:r w:rsidRPr="00C24207">
        <w:rPr>
          <w:rFonts w:asciiTheme="majorHAnsi" w:hAnsiTheme="majorHAnsi" w:cstheme="majorHAnsi"/>
        </w:rPr>
        <w:t xml:space="preserve"> empresa para a execução de calçamento de estrada rural, Sertão dos Almeidas</w:t>
      </w:r>
      <w:r>
        <w:rPr>
          <w:rFonts w:asciiTheme="majorHAnsi" w:hAnsiTheme="majorHAnsi" w:cstheme="majorHAnsi"/>
        </w:rPr>
        <w:t xml:space="preserve"> </w:t>
      </w:r>
      <w:r w:rsidRPr="00C2420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C24207">
        <w:rPr>
          <w:rFonts w:asciiTheme="majorHAnsi" w:hAnsiTheme="majorHAnsi" w:cstheme="majorHAnsi"/>
        </w:rPr>
        <w:t>Jurema. Início do certame dia 22/10/2025</w:t>
      </w:r>
      <w:r>
        <w:rPr>
          <w:rFonts w:asciiTheme="majorHAnsi" w:hAnsiTheme="majorHAnsi" w:cstheme="majorHAnsi"/>
        </w:rPr>
        <w:t xml:space="preserve">, às 09h00m. Edital no site: </w:t>
      </w:r>
      <w:hyperlink r:id="rId45" w:history="1">
        <w:r w:rsidRPr="00C23B33">
          <w:rPr>
            <w:rStyle w:val="Hyperlink"/>
            <w:rFonts w:asciiTheme="majorHAnsi" w:hAnsiTheme="majorHAnsi" w:cstheme="majorHAnsi"/>
          </w:rPr>
          <w:t>www.passaquatro.mg.gov.br/governolicitacoes.php</w:t>
        </w:r>
      </w:hyperlink>
      <w:r>
        <w:rPr>
          <w:rFonts w:asciiTheme="majorHAnsi" w:hAnsiTheme="majorHAnsi" w:cstheme="majorHAnsi"/>
        </w:rPr>
        <w:t xml:space="preserve">. </w:t>
      </w:r>
    </w:p>
    <w:p w14:paraId="30EB47DF" w14:textId="77777777" w:rsidR="00E05E5C" w:rsidRPr="00A04D06" w:rsidRDefault="00E05E5C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A010255" w14:textId="29B64DED" w:rsidR="003863CE" w:rsidRDefault="005E57E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5E57E0">
        <w:t xml:space="preserve"> </w:t>
      </w:r>
      <w:r w:rsidRPr="005E57E0">
        <w:rPr>
          <w:rFonts w:asciiTheme="minorHAnsi" w:hAnsiTheme="minorHAnsi" w:cstheme="minorHAnsi"/>
          <w:b/>
          <w:caps/>
        </w:rPr>
        <w:t>Ponto Chique - 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5E57E0">
        <w:rPr>
          <w:rFonts w:asciiTheme="minorHAnsi" w:hAnsiTheme="minorHAnsi" w:cstheme="minorHAnsi"/>
          <w:b/>
          <w:caps/>
        </w:rPr>
        <w:t>CONCORRÊNCIA ELETRÔNICA Nº 0</w:t>
      </w:r>
      <w:r>
        <w:rPr>
          <w:rFonts w:asciiTheme="minorHAnsi" w:hAnsiTheme="minorHAnsi" w:cstheme="minorHAnsi"/>
          <w:b/>
          <w:caps/>
        </w:rPr>
        <w:t>0</w:t>
      </w:r>
      <w:r w:rsidRPr="005E57E0">
        <w:rPr>
          <w:rFonts w:asciiTheme="minorHAnsi" w:hAnsiTheme="minorHAnsi" w:cstheme="minorHAnsi"/>
          <w:b/>
          <w:caps/>
        </w:rPr>
        <w:t>3/2025</w:t>
      </w:r>
    </w:p>
    <w:p w14:paraId="51D85344" w14:textId="1A25974E" w:rsidR="005E57E0" w:rsidRPr="005E57E0" w:rsidRDefault="005E57E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E57E0">
        <w:rPr>
          <w:rFonts w:asciiTheme="majorHAnsi" w:hAnsiTheme="majorHAnsi" w:cstheme="majorHAnsi"/>
        </w:rPr>
        <w:t>Execução de obra de reforma e reconstrução do muro da Escola Municipal Nestor Alves Clementino na Sede do Município de Ponto Chique</w:t>
      </w:r>
      <w:r>
        <w:rPr>
          <w:rFonts w:asciiTheme="majorHAnsi" w:hAnsiTheme="majorHAnsi" w:cstheme="majorHAnsi"/>
        </w:rPr>
        <w:t xml:space="preserve"> </w:t>
      </w:r>
      <w:r w:rsidRPr="005E57E0">
        <w:rPr>
          <w:rFonts w:asciiTheme="majorHAnsi" w:hAnsiTheme="majorHAnsi" w:cstheme="majorHAnsi"/>
        </w:rPr>
        <w:t>/</w:t>
      </w:r>
      <w:r w:rsidRPr="005E57E0">
        <w:rPr>
          <w:rFonts w:asciiTheme="majorHAnsi" w:hAnsiTheme="majorHAnsi" w:cstheme="majorHAnsi"/>
          <w:caps/>
        </w:rPr>
        <w:t>mg</w:t>
      </w:r>
      <w:r w:rsidRPr="005E57E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de </w:t>
      </w:r>
      <w:r w:rsidRPr="005E57E0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ocorrerá dia</w:t>
      </w:r>
      <w:r w:rsidRPr="005E57E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16/10/2025, às 08h00min</w:t>
      </w:r>
      <w:r w:rsidRPr="005E57E0">
        <w:rPr>
          <w:rFonts w:asciiTheme="majorHAnsi" w:hAnsiTheme="majorHAnsi" w:cstheme="majorHAnsi"/>
        </w:rPr>
        <w:t xml:space="preserve">, no site </w:t>
      </w:r>
      <w:hyperlink r:id="rId46" w:history="1">
        <w:r w:rsidRPr="00C23B3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E57E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E57E0">
        <w:rPr>
          <w:rFonts w:asciiTheme="majorHAnsi" w:hAnsiTheme="majorHAnsi" w:cstheme="majorHAnsi"/>
        </w:rPr>
        <w:t xml:space="preserve">Informações no e-mail: </w:t>
      </w:r>
      <w:hyperlink r:id="rId47" w:history="1">
        <w:r w:rsidRPr="00C23B33">
          <w:rPr>
            <w:rStyle w:val="Hyperlink"/>
            <w:rFonts w:asciiTheme="majorHAnsi" w:hAnsiTheme="majorHAnsi" w:cstheme="majorHAnsi"/>
          </w:rPr>
          <w:t>licitacaopontochique2017@gmail.com</w:t>
        </w:r>
      </w:hyperlink>
      <w:r>
        <w:rPr>
          <w:rFonts w:asciiTheme="majorHAnsi" w:hAnsiTheme="majorHAnsi" w:cstheme="majorHAnsi"/>
        </w:rPr>
        <w:t xml:space="preserve"> </w:t>
      </w:r>
      <w:r w:rsidRPr="005E57E0">
        <w:rPr>
          <w:rFonts w:asciiTheme="majorHAnsi" w:hAnsiTheme="majorHAnsi" w:cstheme="majorHAnsi"/>
        </w:rPr>
        <w:t xml:space="preserve">e no site </w:t>
      </w:r>
      <w:hyperlink r:id="rId48" w:history="1">
        <w:r w:rsidRPr="00C23B33">
          <w:rPr>
            <w:rStyle w:val="Hyperlink"/>
            <w:rFonts w:asciiTheme="majorHAnsi" w:hAnsiTheme="majorHAnsi" w:cstheme="majorHAnsi"/>
          </w:rPr>
          <w:t>https://www.pontochique.mg.gov.br/licitacoes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55E0C81C" w14:textId="77777777" w:rsidR="00CD4C77" w:rsidRDefault="00CD4C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64F5A7" w14:textId="61D492EB" w:rsidR="00893AC1" w:rsidRPr="005E57E0" w:rsidRDefault="005E57E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5E57E0">
        <w:rPr>
          <w:rFonts w:asciiTheme="minorHAnsi" w:hAnsiTheme="minorHAnsi" w:cstheme="minorHAnsi"/>
          <w:b/>
          <w:caps/>
        </w:rPr>
        <w:t>DE Santana dos Montes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5E57E0">
        <w:rPr>
          <w:rFonts w:asciiTheme="minorHAnsi" w:hAnsiTheme="minorHAnsi" w:cstheme="minorHAnsi"/>
          <w:b/>
          <w:caps/>
        </w:rPr>
        <w:t>CONCORRÊNCIA ELETRÔNICA Nº 001/2025</w:t>
      </w:r>
    </w:p>
    <w:p w14:paraId="1D30FA16" w14:textId="6808D031" w:rsidR="00893AC1" w:rsidRDefault="005E57E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E57E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  <w:caps/>
        </w:rPr>
        <w:t xml:space="preserve">: </w:t>
      </w:r>
      <w:r w:rsidRPr="005E57E0">
        <w:rPr>
          <w:rFonts w:asciiTheme="majorHAnsi" w:hAnsiTheme="majorHAnsi" w:cstheme="majorHAnsi"/>
        </w:rPr>
        <w:t xml:space="preserve"> Realização de obras para pavimentação asfáltica nas Ruas Nogueira Queiroz e Avenida Julia</w:t>
      </w:r>
      <w:r>
        <w:rPr>
          <w:rFonts w:asciiTheme="majorHAnsi" w:hAnsiTheme="majorHAnsi" w:cstheme="majorHAnsi"/>
        </w:rPr>
        <w:t xml:space="preserve"> Nogueira em Santana dos Montes /</w:t>
      </w:r>
      <w:r w:rsidRPr="005E57E0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Data de abertura prevista para o dia 17/10/2025, às 08h00min, no endereço eletrônico: </w:t>
      </w:r>
      <w:hyperlink r:id="rId49" w:history="1">
        <w:r w:rsidRPr="00C23B33">
          <w:rPr>
            <w:rStyle w:val="Hyperlink"/>
            <w:rFonts w:asciiTheme="majorHAnsi" w:hAnsiTheme="majorHAnsi" w:cstheme="majorHAnsi"/>
          </w:rPr>
          <w:t>https://santanadosmontes.licitapp.com.br//</w:t>
        </w:r>
      </w:hyperlink>
      <w:r>
        <w:rPr>
          <w:rFonts w:asciiTheme="majorHAnsi" w:hAnsiTheme="majorHAnsi" w:cstheme="majorHAnsi"/>
        </w:rPr>
        <w:t xml:space="preserve">. </w:t>
      </w:r>
    </w:p>
    <w:p w14:paraId="4807AD83" w14:textId="77777777" w:rsidR="005E57E0" w:rsidRDefault="005E57E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998461E" w14:textId="1E5A0511" w:rsidR="005E57E0" w:rsidRPr="005E57E0" w:rsidRDefault="005E57E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5E57E0">
        <w:rPr>
          <w:rFonts w:asciiTheme="minorHAnsi" w:hAnsiTheme="minorHAnsi" w:cstheme="minorHAnsi"/>
          <w:b/>
          <w:caps/>
        </w:rPr>
        <w:t>DE Simonésia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8A0BC3">
        <w:rPr>
          <w:rFonts w:asciiTheme="minorHAnsi" w:hAnsiTheme="minorHAnsi" w:cstheme="minorHAnsi"/>
          <w:b/>
          <w:caps/>
        </w:rPr>
        <w:t xml:space="preserve"> </w:t>
      </w:r>
      <w:r w:rsidR="008A0BC3" w:rsidRPr="008A0BC3">
        <w:rPr>
          <w:rFonts w:asciiTheme="minorHAnsi" w:hAnsiTheme="minorHAnsi" w:cstheme="minorHAnsi"/>
          <w:b/>
          <w:caps/>
        </w:rPr>
        <w:t>CONCORRÊNCIA Nº 007/2025</w:t>
      </w:r>
    </w:p>
    <w:p w14:paraId="373D55BD" w14:textId="6B05CA85" w:rsidR="00893AC1" w:rsidRPr="008A0BC3" w:rsidRDefault="008A0BC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A0BC3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>empresa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 especializada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em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serviços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 engenharia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execução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>cobertura de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 quadras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poliesportivas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 Córrego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Três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Coqueiros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no Córregos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dos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Passos,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Zona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Rural 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>do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 Município</w:t>
      </w:r>
      <w:r>
        <w:rPr>
          <w:rFonts w:asciiTheme="majorHAnsi" w:hAnsiTheme="majorHAnsi" w:cstheme="majorHAnsi"/>
        </w:rPr>
        <w:t>.</w:t>
      </w:r>
      <w:r w:rsidRPr="008A0BC3">
        <w:t xml:space="preserve"> </w:t>
      </w:r>
      <w:r w:rsidRPr="008A0BC3">
        <w:rPr>
          <w:rFonts w:asciiTheme="majorHAnsi" w:hAnsiTheme="majorHAnsi" w:cstheme="majorHAnsi"/>
        </w:rPr>
        <w:t>Data e horário da sessão eletrônica: 20/10/2025</w:t>
      </w:r>
      <w:r>
        <w:rPr>
          <w:rFonts w:asciiTheme="majorHAnsi" w:hAnsiTheme="majorHAnsi" w:cstheme="majorHAnsi"/>
        </w:rPr>
        <w:t xml:space="preserve">, </w:t>
      </w:r>
      <w:r w:rsidRPr="008A0BC3">
        <w:rPr>
          <w:rFonts w:asciiTheme="majorHAnsi" w:hAnsiTheme="majorHAnsi" w:cstheme="majorHAnsi"/>
        </w:rPr>
        <w:t>às 09h00min, através da plataforma ele</w:t>
      </w:r>
      <w:r>
        <w:rPr>
          <w:rFonts w:asciiTheme="majorHAnsi" w:hAnsiTheme="majorHAnsi" w:cstheme="majorHAnsi"/>
        </w:rPr>
        <w:t xml:space="preserve">trônica </w:t>
      </w:r>
      <w:hyperlink r:id="rId50" w:history="1">
        <w:r w:rsidRPr="00C23B3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A0BC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A0BC3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adicionais</w:t>
      </w:r>
      <w:r w:rsidRPr="008A0BC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pelo telefone: </w:t>
      </w:r>
      <w:r w:rsidRPr="008A0BC3">
        <w:rPr>
          <w:rFonts w:asciiTheme="majorHAnsi" w:hAnsiTheme="majorHAnsi" w:cstheme="majorHAnsi"/>
        </w:rPr>
        <w:t>(33) 3336-1235</w:t>
      </w:r>
      <w:r>
        <w:rPr>
          <w:rFonts w:asciiTheme="majorHAnsi" w:hAnsiTheme="majorHAnsi" w:cstheme="majorHAnsi"/>
        </w:rPr>
        <w:t xml:space="preserve"> ou</w:t>
      </w:r>
      <w:r w:rsidRPr="008A0BC3">
        <w:rPr>
          <w:rFonts w:asciiTheme="majorHAnsi" w:hAnsiTheme="majorHAnsi" w:cstheme="majorHAnsi"/>
        </w:rPr>
        <w:t xml:space="preserve"> e-mail: </w:t>
      </w:r>
      <w:hyperlink r:id="rId51" w:history="1">
        <w:r w:rsidRPr="00C23B33">
          <w:rPr>
            <w:rStyle w:val="Hyperlink"/>
            <w:rFonts w:asciiTheme="majorHAnsi" w:hAnsiTheme="majorHAnsi" w:cstheme="majorHAnsi"/>
          </w:rPr>
          <w:t>licitacao@simonesia.mg.gov.br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70F13CB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6D51A1" w14:textId="77777777" w:rsidR="00FC6D90" w:rsidRDefault="00FC6D90" w:rsidP="00D91D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E14EAD" w14:textId="77777777" w:rsidR="00FC6D90" w:rsidRDefault="00FC6D90" w:rsidP="00D91D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941DBC" w14:textId="77777777" w:rsidR="00FC6D90" w:rsidRDefault="00FC6D90" w:rsidP="00D91D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459BCC" w14:textId="77777777" w:rsidR="00FC6D90" w:rsidRDefault="00FC6D90" w:rsidP="00D91D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876CD89" w14:textId="77777777" w:rsidR="00FC6D90" w:rsidRDefault="00FC6D90" w:rsidP="00D91D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94640C" w14:textId="0A486987" w:rsidR="00D91D1D" w:rsidRPr="005E57E0" w:rsidRDefault="00D91D1D" w:rsidP="00D91D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5E57E0">
        <w:rPr>
          <w:rFonts w:asciiTheme="minorHAnsi" w:hAnsiTheme="minorHAnsi" w:cstheme="minorHAnsi"/>
          <w:b/>
          <w:caps/>
        </w:rPr>
        <w:t>DE Simonésia</w:t>
      </w:r>
      <w:r>
        <w:rPr>
          <w:rFonts w:asciiTheme="minorHAnsi" w:hAnsiTheme="minorHAnsi" w:cstheme="minorHAnsi"/>
          <w:b/>
          <w:caps/>
        </w:rPr>
        <w:t xml:space="preserve"> - mg - CONCORRÊNCIA Nº 008</w:t>
      </w:r>
      <w:r w:rsidRPr="008A0BC3">
        <w:rPr>
          <w:rFonts w:asciiTheme="minorHAnsi" w:hAnsiTheme="minorHAnsi" w:cstheme="minorHAnsi"/>
          <w:b/>
          <w:caps/>
        </w:rPr>
        <w:t>/2025</w:t>
      </w:r>
    </w:p>
    <w:p w14:paraId="7F386530" w14:textId="4633BBF7" w:rsidR="00893AC1" w:rsidRPr="00D91D1D" w:rsidRDefault="00315A9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91D1D" w:rsidRPr="00D91D1D">
        <w:rPr>
          <w:rFonts w:asciiTheme="majorHAnsi" w:hAnsiTheme="majorHAnsi" w:cstheme="majorHAnsi"/>
        </w:rPr>
        <w:t>Contratação de empresa especializada em serviços de engenharia para execução de reforma e ampliação da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 Creche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Proinfância,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Dona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Odília,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>sediada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 no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 Bairro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 Nossa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 Senhora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>Aparecida,</w:t>
      </w:r>
      <w:r w:rsidR="00DB4931">
        <w:rPr>
          <w:rFonts w:asciiTheme="majorHAnsi" w:hAnsiTheme="majorHAnsi" w:cstheme="majorHAnsi"/>
        </w:rPr>
        <w:t xml:space="preserve">  </w:t>
      </w:r>
      <w:r w:rsidR="00D91D1D" w:rsidRPr="00D91D1D">
        <w:rPr>
          <w:rFonts w:asciiTheme="majorHAnsi" w:hAnsiTheme="majorHAnsi" w:cstheme="majorHAnsi"/>
        </w:rPr>
        <w:t>na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 Zona Urbana do Município</w:t>
      </w:r>
      <w:r w:rsidR="00D91D1D">
        <w:rPr>
          <w:rFonts w:asciiTheme="majorHAnsi" w:hAnsiTheme="majorHAnsi" w:cstheme="majorHAnsi"/>
        </w:rPr>
        <w:t>.</w:t>
      </w:r>
      <w:r w:rsidR="00D91D1D" w:rsidRPr="00D91D1D">
        <w:t xml:space="preserve"> </w:t>
      </w:r>
      <w:r w:rsidR="00D91D1D" w:rsidRPr="00D91D1D">
        <w:rPr>
          <w:rFonts w:asciiTheme="majorHAnsi" w:hAnsiTheme="majorHAnsi" w:cstheme="majorHAnsi"/>
        </w:rPr>
        <w:t xml:space="preserve">Data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>e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 horário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da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sessão </w:t>
      </w:r>
      <w:r w:rsidR="00DB4931">
        <w:rPr>
          <w:rFonts w:asciiTheme="majorHAnsi" w:hAnsiTheme="majorHAnsi" w:cstheme="majorHAnsi"/>
        </w:rPr>
        <w:t xml:space="preserve"> </w:t>
      </w:r>
      <w:r w:rsidR="0018491E">
        <w:rPr>
          <w:rFonts w:asciiTheme="majorHAnsi" w:hAnsiTheme="majorHAnsi" w:cstheme="majorHAnsi"/>
        </w:rPr>
        <w:t xml:space="preserve">eletrônica: </w:t>
      </w:r>
      <w:r w:rsidR="00D91D1D" w:rsidRPr="00D91D1D">
        <w:rPr>
          <w:rFonts w:asciiTheme="majorHAnsi" w:hAnsiTheme="majorHAnsi" w:cstheme="majorHAnsi"/>
        </w:rPr>
        <w:t>20/10/2025</w:t>
      </w:r>
      <w:r>
        <w:rPr>
          <w:rFonts w:asciiTheme="majorHAnsi" w:hAnsiTheme="majorHAnsi" w:cstheme="majorHAnsi"/>
        </w:rPr>
        <w:t>,</w:t>
      </w:r>
      <w:r w:rsidR="00D91D1D" w:rsidRPr="00D91D1D">
        <w:rPr>
          <w:rFonts w:asciiTheme="majorHAnsi" w:hAnsiTheme="majorHAnsi" w:cstheme="majorHAnsi"/>
        </w:rPr>
        <w:t xml:space="preserve">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às 13h30min,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através 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>da</w:t>
      </w:r>
      <w:r w:rsidR="00DB4931">
        <w:rPr>
          <w:rFonts w:asciiTheme="majorHAnsi" w:hAnsiTheme="majorHAnsi" w:cstheme="majorHAnsi"/>
        </w:rPr>
        <w:t xml:space="preserve"> </w:t>
      </w:r>
      <w:r w:rsidR="00D91D1D" w:rsidRPr="00D91D1D">
        <w:rPr>
          <w:rFonts w:asciiTheme="majorHAnsi" w:hAnsiTheme="majorHAnsi" w:cstheme="majorHAnsi"/>
        </w:rPr>
        <w:t xml:space="preserve"> plataforma eletrônica</w:t>
      </w:r>
      <w:r w:rsidR="0018491E">
        <w:rPr>
          <w:rFonts w:asciiTheme="majorHAnsi" w:hAnsiTheme="majorHAnsi" w:cstheme="majorHAnsi"/>
        </w:rPr>
        <w:t xml:space="preserve">: </w:t>
      </w:r>
      <w:hyperlink r:id="rId52" w:history="1">
        <w:r w:rsidRPr="00C23B3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91D1D" w:rsidRPr="00D91D1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Informações pelo telefone: </w:t>
      </w:r>
      <w:r w:rsidR="00D91D1D" w:rsidRPr="00D91D1D">
        <w:rPr>
          <w:rFonts w:asciiTheme="majorHAnsi" w:hAnsiTheme="majorHAnsi" w:cstheme="majorHAnsi"/>
        </w:rPr>
        <w:t>(33) 3336-1235</w:t>
      </w:r>
      <w:r>
        <w:rPr>
          <w:rFonts w:asciiTheme="majorHAnsi" w:hAnsiTheme="majorHAnsi" w:cstheme="majorHAnsi"/>
        </w:rPr>
        <w:t xml:space="preserve"> ou </w:t>
      </w:r>
      <w:r w:rsidRPr="00315A98">
        <w:rPr>
          <w:rFonts w:asciiTheme="majorHAnsi" w:hAnsiTheme="majorHAnsi" w:cstheme="majorHAnsi"/>
        </w:rPr>
        <w:t xml:space="preserve">e-mail: </w:t>
      </w:r>
      <w:hyperlink r:id="rId53" w:history="1">
        <w:r w:rsidRPr="00C23B33">
          <w:rPr>
            <w:rStyle w:val="Hyperlink"/>
            <w:rFonts w:asciiTheme="majorHAnsi" w:hAnsiTheme="majorHAnsi" w:cstheme="majorHAnsi"/>
          </w:rPr>
          <w:t>licitacao@simonesia.mg.gov.br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83BF5B9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713F6A21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142DB1">
        <w:rPr>
          <w:rFonts w:asciiTheme="minorHAnsi" w:hAnsiTheme="minorHAnsi" w:cstheme="minorHAnsi"/>
          <w:b/>
          <w:caps/>
        </w:rPr>
        <w:t xml:space="preserve">Três Marias - </w:t>
      </w:r>
      <w:r w:rsidR="00142DB1" w:rsidRPr="00142DB1">
        <w:rPr>
          <w:rFonts w:asciiTheme="minorHAnsi" w:hAnsiTheme="minorHAnsi" w:cstheme="minorHAnsi"/>
          <w:b/>
          <w:caps/>
        </w:rPr>
        <w:t>MG</w:t>
      </w:r>
      <w:r w:rsidR="00142DB1">
        <w:rPr>
          <w:rFonts w:asciiTheme="minorHAnsi" w:hAnsiTheme="minorHAnsi" w:cstheme="minorHAnsi"/>
          <w:b/>
          <w:caps/>
        </w:rPr>
        <w:t xml:space="preserve"> -</w:t>
      </w:r>
      <w:r w:rsidR="002E394B">
        <w:rPr>
          <w:rFonts w:asciiTheme="minorHAnsi" w:hAnsiTheme="minorHAnsi" w:cstheme="minorHAnsi"/>
          <w:b/>
          <w:caps/>
        </w:rPr>
        <w:t xml:space="preserve"> CONCORRÊNCIA ELETRÔNICA Nº </w:t>
      </w:r>
      <w:r w:rsidR="002E394B" w:rsidRPr="002E394B">
        <w:rPr>
          <w:rFonts w:asciiTheme="minorHAnsi" w:hAnsiTheme="minorHAnsi" w:cstheme="minorHAnsi"/>
          <w:b/>
          <w:caps/>
        </w:rPr>
        <w:t>002/2025</w:t>
      </w:r>
    </w:p>
    <w:p w14:paraId="21B38B34" w14:textId="361B660E" w:rsidR="00531E32" w:rsidRPr="002E394B" w:rsidRDefault="002E394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E394B">
        <w:rPr>
          <w:rFonts w:asciiTheme="majorHAnsi" w:hAnsiTheme="majorHAnsi" w:cstheme="majorHAnsi"/>
        </w:rPr>
        <w:t>Contratação de empresa</w:t>
      </w:r>
      <w:r>
        <w:rPr>
          <w:rFonts w:asciiTheme="majorHAnsi" w:hAnsiTheme="majorHAnsi" w:cstheme="majorHAnsi"/>
        </w:rPr>
        <w:t xml:space="preserve"> </w:t>
      </w:r>
      <w:r w:rsidRPr="002E394B">
        <w:rPr>
          <w:rFonts w:asciiTheme="majorHAnsi" w:hAnsiTheme="majorHAnsi" w:cstheme="majorHAnsi"/>
        </w:rPr>
        <w:t xml:space="preserve"> especializada para construção de civil - com fornecimento de mão de obra e materiais</w:t>
      </w:r>
      <w:r w:rsidRPr="002E394B">
        <w:t xml:space="preserve"> </w:t>
      </w:r>
      <w:r w:rsidRPr="002E394B">
        <w:rPr>
          <w:rFonts w:asciiTheme="majorHAnsi" w:hAnsiTheme="majorHAnsi" w:cstheme="majorHAnsi"/>
        </w:rPr>
        <w:t>para construção de travessia (aduelas) na Rua das Adálias, Bairro Novo Horizonte</w:t>
      </w:r>
      <w:r>
        <w:rPr>
          <w:rFonts w:asciiTheme="majorHAnsi" w:hAnsiTheme="majorHAnsi" w:cstheme="majorHAnsi"/>
        </w:rPr>
        <w:t xml:space="preserve"> /MG.</w:t>
      </w:r>
      <w:r w:rsidRPr="002E394B">
        <w:t xml:space="preserve"> </w:t>
      </w:r>
      <w:r w:rsidRPr="002E394B">
        <w:rPr>
          <w:rFonts w:asciiTheme="majorHAnsi" w:hAnsiTheme="majorHAnsi" w:cstheme="majorHAnsi"/>
          <w:caps/>
        </w:rPr>
        <w:t>a</w:t>
      </w:r>
      <w:r w:rsidRPr="002E394B">
        <w:rPr>
          <w:rFonts w:asciiTheme="majorHAnsi" w:hAnsiTheme="majorHAnsi" w:cstheme="majorHAnsi"/>
        </w:rPr>
        <w:t xml:space="preserve"> data de início </w:t>
      </w:r>
      <w:r>
        <w:rPr>
          <w:rFonts w:asciiTheme="majorHAnsi" w:hAnsiTheme="majorHAnsi" w:cstheme="majorHAnsi"/>
        </w:rPr>
        <w:t xml:space="preserve"> </w:t>
      </w:r>
      <w:r w:rsidRPr="002E394B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2E394B">
        <w:rPr>
          <w:rFonts w:asciiTheme="majorHAnsi" w:hAnsiTheme="majorHAnsi" w:cstheme="majorHAnsi"/>
        </w:rPr>
        <w:t xml:space="preserve">sessão </w:t>
      </w:r>
      <w:r>
        <w:rPr>
          <w:rFonts w:asciiTheme="majorHAnsi" w:hAnsiTheme="majorHAnsi" w:cstheme="majorHAnsi"/>
        </w:rPr>
        <w:t xml:space="preserve">ocorrerá  dia  07/11/2025, </w:t>
      </w:r>
      <w:r w:rsidRPr="002E394B">
        <w:rPr>
          <w:rFonts w:asciiTheme="majorHAnsi" w:hAnsiTheme="majorHAnsi" w:cstheme="majorHAnsi"/>
        </w:rPr>
        <w:t xml:space="preserve">às 09h00min, através do site: </w:t>
      </w:r>
      <w:hyperlink r:id="rId54" w:history="1">
        <w:r w:rsidRPr="00C23B33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2E394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E394B">
        <w:rPr>
          <w:rFonts w:asciiTheme="majorHAnsi" w:hAnsiTheme="majorHAnsi" w:cstheme="majorHAnsi"/>
        </w:rPr>
        <w:t>O edital completo está disponível n</w:t>
      </w:r>
      <w:r>
        <w:rPr>
          <w:rFonts w:asciiTheme="majorHAnsi" w:hAnsiTheme="majorHAnsi" w:cstheme="majorHAnsi"/>
        </w:rPr>
        <w:t xml:space="preserve">o sites: </w:t>
      </w:r>
      <w:hyperlink r:id="rId55" w:history="1">
        <w:r w:rsidRPr="00C23B33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 xml:space="preserve"> - </w:t>
      </w:r>
      <w:hyperlink r:id="rId56" w:history="1">
        <w:r w:rsidRPr="00C23B33">
          <w:rPr>
            <w:rStyle w:val="Hyperlink"/>
            <w:rFonts w:asciiTheme="majorHAnsi" w:hAnsiTheme="majorHAnsi" w:cstheme="majorHAnsi"/>
          </w:rPr>
          <w:t>www.tresmarias.mg.gov.br</w:t>
        </w:r>
      </w:hyperlink>
      <w:r w:rsidRPr="002E394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E394B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 xml:space="preserve">adicionais através dos </w:t>
      </w:r>
      <w:r w:rsidRPr="002E394B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s</w:t>
      </w:r>
      <w:r w:rsidRPr="002E394B">
        <w:rPr>
          <w:rFonts w:asciiTheme="majorHAnsi" w:hAnsiTheme="majorHAnsi" w:cstheme="majorHAnsi"/>
        </w:rPr>
        <w:t>: (38) 3754-8832 ou (38) 3754-8929</w:t>
      </w:r>
      <w:r>
        <w:rPr>
          <w:rFonts w:asciiTheme="majorHAnsi" w:hAnsiTheme="majorHAnsi" w:cstheme="majorHAnsi"/>
        </w:rPr>
        <w:t>.</w:t>
      </w:r>
    </w:p>
    <w:p w14:paraId="6AD10B5B" w14:textId="77777777" w:rsidR="002E394B" w:rsidRDefault="002E394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6529150B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8491E" w:rsidRPr="0018491E">
        <w:rPr>
          <w:rFonts w:asciiTheme="minorHAnsi" w:hAnsiTheme="minorHAnsi" w:cstheme="minorHAnsi"/>
          <w:b/>
        </w:rPr>
        <w:t>TOCOS DO MOJI</w:t>
      </w:r>
      <w:r w:rsidR="0018491E">
        <w:rPr>
          <w:rFonts w:asciiTheme="minorHAnsi" w:hAnsiTheme="minorHAnsi" w:cstheme="minorHAnsi"/>
          <w:b/>
        </w:rPr>
        <w:t xml:space="preserve"> - </w:t>
      </w:r>
      <w:r w:rsidR="0018491E" w:rsidRPr="0018491E">
        <w:rPr>
          <w:rFonts w:asciiTheme="minorHAnsi" w:hAnsiTheme="minorHAnsi" w:cstheme="minorHAnsi"/>
          <w:b/>
          <w:caps/>
        </w:rPr>
        <w:t>mg</w:t>
      </w:r>
      <w:r w:rsidR="0018491E">
        <w:rPr>
          <w:rFonts w:asciiTheme="minorHAnsi" w:hAnsiTheme="minorHAnsi" w:cstheme="minorHAnsi"/>
          <w:b/>
        </w:rPr>
        <w:t xml:space="preserve"> - </w:t>
      </w:r>
      <w:r w:rsidR="0018491E" w:rsidRPr="0018491E">
        <w:rPr>
          <w:rFonts w:asciiTheme="minorHAnsi" w:hAnsiTheme="minorHAnsi" w:cstheme="minorHAnsi"/>
          <w:b/>
        </w:rPr>
        <w:t xml:space="preserve">CONCORRÊNCIA ELETRÔNICA Nº </w:t>
      </w:r>
      <w:r w:rsidR="0018491E">
        <w:rPr>
          <w:rFonts w:asciiTheme="minorHAnsi" w:hAnsiTheme="minorHAnsi" w:cstheme="minorHAnsi"/>
          <w:b/>
        </w:rPr>
        <w:t>00</w:t>
      </w:r>
      <w:r w:rsidR="0018491E" w:rsidRPr="0018491E">
        <w:rPr>
          <w:rFonts w:asciiTheme="minorHAnsi" w:hAnsiTheme="minorHAnsi" w:cstheme="minorHAnsi"/>
          <w:b/>
        </w:rPr>
        <w:t>1/2025</w:t>
      </w:r>
    </w:p>
    <w:p w14:paraId="31203A2B" w14:textId="2DD284B0" w:rsidR="00893AC1" w:rsidRDefault="0018491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8491E">
        <w:rPr>
          <w:rFonts w:asciiTheme="majorHAnsi" w:hAnsiTheme="majorHAnsi" w:cstheme="majorHAnsi"/>
        </w:rPr>
        <w:t xml:space="preserve">Contratação de empresa especializada para execução de obra de pavimentação com blocos de concreto intertravado, meio-fio e sarjeta na Estrada Vicinal de acesso do Distrito Fernandes à divisa com o </w:t>
      </w:r>
      <w:r w:rsidR="0014192A" w:rsidRPr="0018491E">
        <w:rPr>
          <w:rFonts w:asciiTheme="majorHAnsi" w:hAnsiTheme="majorHAnsi" w:cstheme="majorHAnsi"/>
        </w:rPr>
        <w:t xml:space="preserve">Bairro </w:t>
      </w:r>
      <w:r w:rsidRPr="0018491E">
        <w:rPr>
          <w:rFonts w:asciiTheme="majorHAnsi" w:hAnsiTheme="majorHAnsi" w:cstheme="majorHAnsi"/>
        </w:rPr>
        <w:t xml:space="preserve">Bocaina do Município de Borda da Mata (trecho próximo a antiga máquina de farinha), Distrito Fernandes, Zona Rural de Tocos do Moji </w:t>
      </w:r>
      <w:r>
        <w:rPr>
          <w:rFonts w:asciiTheme="majorHAnsi" w:hAnsiTheme="majorHAnsi" w:cstheme="majorHAnsi"/>
        </w:rPr>
        <w:t>–</w:t>
      </w:r>
      <w:r w:rsidRPr="0018491E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 xml:space="preserve">. A </w:t>
      </w:r>
      <w:r w:rsidR="0014192A">
        <w:rPr>
          <w:rFonts w:asciiTheme="majorHAnsi" w:hAnsiTheme="majorHAnsi" w:cstheme="majorHAnsi"/>
        </w:rPr>
        <w:t xml:space="preserve">sessão de abertura será no dia: 17/10/2025, até às 09h30min. </w:t>
      </w:r>
      <w:r w:rsidR="0014192A" w:rsidRPr="0014192A">
        <w:rPr>
          <w:rFonts w:asciiTheme="majorHAnsi" w:hAnsiTheme="majorHAnsi" w:cstheme="majorHAnsi"/>
          <w:caps/>
        </w:rPr>
        <w:t>a</w:t>
      </w:r>
      <w:r w:rsidR="0014192A">
        <w:rPr>
          <w:rFonts w:asciiTheme="majorHAnsi" w:hAnsiTheme="majorHAnsi" w:cstheme="majorHAnsi"/>
        </w:rPr>
        <w:t xml:space="preserve"> data de início do certame está previsto para o dia: 17/10/2025, às 09h31min. Informações através do site: </w:t>
      </w:r>
      <w:hyperlink r:id="rId57" w:history="1">
        <w:r w:rsidR="0014192A" w:rsidRPr="00C23B33">
          <w:rPr>
            <w:rStyle w:val="Hyperlink"/>
            <w:rFonts w:asciiTheme="majorHAnsi" w:hAnsiTheme="majorHAnsi" w:cstheme="majorHAnsi"/>
          </w:rPr>
          <w:t>www.tocosdomoji.mg.gov.br</w:t>
        </w:r>
      </w:hyperlink>
      <w:r w:rsidR="0014192A" w:rsidRPr="0014192A">
        <w:rPr>
          <w:rFonts w:asciiTheme="majorHAnsi" w:hAnsiTheme="majorHAnsi" w:cstheme="majorHAnsi"/>
        </w:rPr>
        <w:t>.</w:t>
      </w:r>
      <w:r w:rsidR="0014192A">
        <w:rPr>
          <w:rFonts w:asciiTheme="majorHAnsi" w:hAnsiTheme="majorHAnsi" w:cstheme="majorHAnsi"/>
        </w:rPr>
        <w:t xml:space="preserve"> </w:t>
      </w:r>
    </w:p>
    <w:p w14:paraId="2DA1C6A5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731159" w14:textId="0A88F603" w:rsidR="00893AC1" w:rsidRDefault="00060BB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DISTRITO FEDERAL </w:t>
      </w:r>
      <w:r w:rsidRPr="00060BBA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sede</w:t>
      </w:r>
    </w:p>
    <w:p w14:paraId="4071B534" w14:textId="77777777" w:rsidR="00060BBA" w:rsidRDefault="00060BB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BAFEF34" w14:textId="7A9BA2D2" w:rsidR="00060BBA" w:rsidRPr="00060BBA" w:rsidRDefault="00060BB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060BBA">
        <w:rPr>
          <w:rFonts w:asciiTheme="minorHAnsi" w:hAnsiTheme="minorHAnsi" w:cstheme="minorHAnsi"/>
          <w:b/>
        </w:rPr>
        <w:t xml:space="preserve">DNIT </w:t>
      </w:r>
      <w:r>
        <w:rPr>
          <w:rFonts w:asciiTheme="minorHAnsi" w:hAnsiTheme="minorHAnsi" w:cstheme="minorHAnsi"/>
          <w:b/>
        </w:rPr>
        <w:t>- CONCORRÊNCIA ELETRÔNICA Nº 385/2025</w:t>
      </w:r>
    </w:p>
    <w:p w14:paraId="0BCC29E5" w14:textId="70D74B62" w:rsidR="00060BBA" w:rsidRPr="00060BBA" w:rsidRDefault="00060BBA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60BB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60BBA">
        <w:rPr>
          <w:rFonts w:asciiTheme="majorHAnsi" w:hAnsiTheme="majorHAnsi" w:cstheme="majorHAnsi"/>
        </w:rPr>
        <w:t xml:space="preserve">Contratação de empresa para execução das obras de implantação de rodovia de acesso à ponte Penedoneópolis, sobre o Rio São Francisco, na rodovia </w:t>
      </w:r>
      <w:r w:rsidRPr="00060BBA">
        <w:rPr>
          <w:rFonts w:asciiTheme="majorHAnsi" w:hAnsiTheme="majorHAnsi" w:cstheme="majorHAnsi"/>
          <w:caps/>
        </w:rPr>
        <w:t>br</w:t>
      </w:r>
      <w:r w:rsidRPr="00060BBA">
        <w:rPr>
          <w:rFonts w:asciiTheme="majorHAnsi" w:hAnsiTheme="majorHAnsi" w:cstheme="majorHAnsi"/>
        </w:rPr>
        <w:t>-349/</w:t>
      </w:r>
      <w:r w:rsidRPr="00060BBA">
        <w:rPr>
          <w:rFonts w:asciiTheme="majorHAnsi" w:hAnsiTheme="majorHAnsi" w:cstheme="majorHAnsi"/>
          <w:caps/>
        </w:rPr>
        <w:t>al</w:t>
      </w:r>
      <w:r w:rsidRPr="00060BBA">
        <w:rPr>
          <w:rFonts w:asciiTheme="majorHAnsi" w:hAnsiTheme="majorHAnsi" w:cstheme="majorHAnsi"/>
        </w:rPr>
        <w:t xml:space="preserve"> (Lote Único).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060BBA">
        <w:rPr>
          <w:rFonts w:asciiTheme="minorHAnsi" w:hAnsiTheme="minorHAnsi" w:cstheme="minorHAnsi"/>
          <w:b/>
        </w:rPr>
        <w:t>R$ 179.850.117,01</w:t>
      </w:r>
      <w:r w:rsidRPr="00060BB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 dia 10/11/2025, às 15h00min, local</w:t>
      </w:r>
      <w:r w:rsidR="00FE196D">
        <w:rPr>
          <w:rFonts w:asciiTheme="majorHAnsi" w:hAnsiTheme="majorHAnsi" w:cstheme="majorHAnsi"/>
        </w:rPr>
        <w:t xml:space="preserve">: </w:t>
      </w:r>
      <w:hyperlink r:id="rId58" w:history="1">
        <w:r w:rsidR="00FE196D" w:rsidRPr="00C23B3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FE196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Info</w:t>
      </w:r>
      <w:r w:rsidR="00FE196D">
        <w:rPr>
          <w:rFonts w:asciiTheme="majorHAnsi" w:hAnsiTheme="majorHAnsi" w:cstheme="majorHAnsi"/>
        </w:rPr>
        <w:t>rmações</w:t>
      </w:r>
      <w:r>
        <w:rPr>
          <w:rFonts w:asciiTheme="majorHAnsi" w:hAnsiTheme="majorHAnsi" w:cstheme="majorHAnsi"/>
        </w:rPr>
        <w:t>:</w:t>
      </w:r>
      <w:r w:rsidRPr="00060BBA">
        <w:t xml:space="preserve"> </w:t>
      </w:r>
      <w:hyperlink r:id="rId59" w:history="1">
        <w:r w:rsidR="00FE196D" w:rsidRPr="00C23B33">
          <w:rPr>
            <w:rStyle w:val="Hyperlink"/>
            <w:rFonts w:asciiTheme="majorHAnsi" w:hAnsiTheme="majorHAnsi" w:cstheme="majorHAnsi"/>
          </w:rPr>
          <w:t>https://www1.dnit.gov.br/editais/consulta/editais2.asp</w:t>
        </w:r>
      </w:hyperlink>
      <w:r w:rsidR="00FE196D"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7342993" w14:textId="65E1556F" w:rsidR="00C625A9" w:rsidRPr="00C625A9" w:rsidRDefault="00C625A9" w:rsidP="00C625A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ESPIRÍTO SANTO</w:t>
      </w:r>
    </w:p>
    <w:p w14:paraId="572BC75D" w14:textId="3B5A1F9D" w:rsidR="00C625A9" w:rsidRDefault="00C625A9" w:rsidP="00C625A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B7BA65A" w14:textId="420F616D" w:rsidR="00C625A9" w:rsidRPr="00C625A9" w:rsidRDefault="00C625A9" w:rsidP="00C625A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- Concorrência Eletrônica Nº </w:t>
      </w:r>
      <w:r w:rsidRPr="00C625A9">
        <w:rPr>
          <w:rFonts w:asciiTheme="minorHAnsi" w:hAnsiTheme="minorHAnsi" w:cstheme="minorHAnsi"/>
          <w:b/>
          <w:caps/>
        </w:rPr>
        <w:t>025/2025</w:t>
      </w:r>
    </w:p>
    <w:p w14:paraId="458C2841" w14:textId="4200742B" w:rsidR="00C625A9" w:rsidRPr="00C625A9" w:rsidRDefault="00C625A9" w:rsidP="00C625A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625A9">
        <w:rPr>
          <w:rFonts w:asciiTheme="majorHAnsi" w:hAnsiTheme="majorHAnsi" w:cstheme="majorHAnsi"/>
        </w:rPr>
        <w:t>Contratação de empresa ou consórcio especializado na elaboração de projeto executivo de engenharia e execução das obras de contenção do processo erosivo da Praia da Guaxindiba, com blocos de concreto, no Município de Conceição da Barra</w:t>
      </w:r>
      <w:r>
        <w:rPr>
          <w:rFonts w:asciiTheme="majorHAnsi" w:hAnsiTheme="majorHAnsi" w:cstheme="majorHAnsi"/>
        </w:rPr>
        <w:t xml:space="preserve">. Valor total </w:t>
      </w:r>
      <w:r w:rsidR="00DE349C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em: </w:t>
      </w:r>
      <w:r w:rsidRPr="00C625A9">
        <w:rPr>
          <w:rFonts w:asciiTheme="minorHAnsi" w:hAnsiTheme="minorHAnsi" w:cstheme="minorHAnsi"/>
          <w:b/>
          <w:caps/>
        </w:rPr>
        <w:t>R$ 90.081.258,56</w:t>
      </w:r>
      <w:r w:rsidRPr="00C625A9">
        <w:rPr>
          <w:rFonts w:asciiTheme="majorHAnsi" w:hAnsiTheme="majorHAnsi" w:cstheme="majorHAnsi"/>
        </w:rPr>
        <w:t>.</w:t>
      </w:r>
      <w:r w:rsidRPr="00C625A9">
        <w:t xml:space="preserve"> </w:t>
      </w:r>
      <w:r w:rsidRPr="00C625A9">
        <w:rPr>
          <w:rFonts w:asciiTheme="majorHAnsi" w:hAnsiTheme="majorHAnsi" w:cstheme="majorHAnsi"/>
        </w:rPr>
        <w:t xml:space="preserve">Prazo de execução: 570 </w:t>
      </w:r>
      <w:r>
        <w:rPr>
          <w:rFonts w:asciiTheme="majorHAnsi" w:hAnsiTheme="majorHAnsi" w:cstheme="majorHAnsi"/>
        </w:rPr>
        <w:t>(</w:t>
      </w:r>
      <w:r w:rsidRPr="00C625A9">
        <w:rPr>
          <w:rFonts w:asciiTheme="majorHAnsi" w:hAnsiTheme="majorHAnsi" w:cstheme="majorHAnsi"/>
        </w:rPr>
        <w:t>dias</w:t>
      </w:r>
      <w:r>
        <w:rPr>
          <w:rFonts w:asciiTheme="majorHAnsi" w:hAnsiTheme="majorHAnsi" w:cstheme="majorHAnsi"/>
        </w:rPr>
        <w:t>)</w:t>
      </w:r>
      <w:r w:rsidRPr="00C625A9">
        <w:rPr>
          <w:rFonts w:asciiTheme="majorHAnsi" w:hAnsiTheme="majorHAnsi" w:cstheme="majorHAnsi"/>
        </w:rPr>
        <w:t xml:space="preserve"> corridos.</w:t>
      </w:r>
      <w:r>
        <w:t xml:space="preserve"> </w:t>
      </w:r>
      <w:r w:rsidRPr="00C625A9">
        <w:rPr>
          <w:rFonts w:asciiTheme="majorHAnsi" w:hAnsiTheme="majorHAnsi" w:cstheme="majorHAnsi"/>
        </w:rPr>
        <w:t>Data de abertura da sessão e início</w:t>
      </w:r>
      <w:r>
        <w:rPr>
          <w:rFonts w:asciiTheme="majorHAnsi" w:hAnsiTheme="majorHAnsi" w:cstheme="majorHAnsi"/>
        </w:rPr>
        <w:t xml:space="preserve"> da disputa: 05/12/2025, às 15h00min.</w:t>
      </w:r>
      <w:r w:rsidRPr="00C625A9">
        <w:rPr>
          <w:rFonts w:asciiTheme="majorHAnsi" w:hAnsiTheme="majorHAnsi" w:cstheme="majorHAnsi"/>
        </w:rPr>
        <w:t xml:space="preserve"> O certame será realizado por meio do sistema eletrônico</w:t>
      </w:r>
      <w:r>
        <w:rPr>
          <w:rFonts w:asciiTheme="majorHAnsi" w:hAnsiTheme="majorHAnsi" w:cstheme="majorHAnsi"/>
        </w:rPr>
        <w:t>:</w:t>
      </w:r>
      <w:r w:rsidRPr="00C625A9">
        <w:rPr>
          <w:rFonts w:asciiTheme="majorHAnsi" w:hAnsiTheme="majorHAnsi" w:cstheme="majorHAnsi"/>
        </w:rPr>
        <w:t xml:space="preserve"> </w:t>
      </w:r>
      <w:hyperlink r:id="rId60" w:history="1">
        <w:r w:rsidRPr="00C23B3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625A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A516513" w14:textId="77777777" w:rsidR="00C625A9" w:rsidRDefault="00C625A9" w:rsidP="001331E0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A071ECE" w14:textId="77777777" w:rsidR="00FC6D90" w:rsidRDefault="00FC6D90" w:rsidP="009610B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E35C509" w14:textId="77777777" w:rsidR="00FC6D90" w:rsidRDefault="00FC6D90" w:rsidP="009610B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5FF2823" w14:textId="05CC7D50" w:rsidR="009610BD" w:rsidRPr="00642DE2" w:rsidRDefault="009610BD" w:rsidP="009610B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MATO GROSSO</w:t>
      </w:r>
    </w:p>
    <w:p w14:paraId="10F019D7" w14:textId="77777777" w:rsidR="009610BD" w:rsidRDefault="009610BD" w:rsidP="009610B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38B3B83B" w14:textId="655C2D0D" w:rsidR="009610BD" w:rsidRDefault="009610BD" w:rsidP="009610B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SINFRA - </w:t>
      </w:r>
      <w:r w:rsidRPr="009610BD">
        <w:rPr>
          <w:rFonts w:asciiTheme="minorHAnsi" w:hAnsiTheme="minorHAnsi" w:cstheme="minorHAnsi"/>
          <w:b/>
          <w:caps/>
        </w:rPr>
        <w:t>CO</w:t>
      </w:r>
      <w:r>
        <w:rPr>
          <w:rFonts w:asciiTheme="minorHAnsi" w:hAnsiTheme="minorHAnsi" w:cstheme="minorHAnsi"/>
          <w:b/>
          <w:caps/>
        </w:rPr>
        <w:t>NCORRÊNCIA PÚBLICA ELETRÔNICA Nº 0</w:t>
      </w:r>
      <w:r w:rsidRPr="009610BD">
        <w:rPr>
          <w:rFonts w:asciiTheme="minorHAnsi" w:hAnsiTheme="minorHAnsi" w:cstheme="minorHAnsi"/>
          <w:b/>
          <w:caps/>
        </w:rPr>
        <w:t>96/2025</w:t>
      </w:r>
    </w:p>
    <w:p w14:paraId="1C3944BC" w14:textId="3066E6AC" w:rsidR="009610BD" w:rsidRDefault="009610BD" w:rsidP="009610B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610BD">
        <w:rPr>
          <w:rFonts w:asciiTheme="majorHAnsi" w:hAnsiTheme="majorHAnsi" w:cstheme="majorHAnsi"/>
        </w:rPr>
        <w:t xml:space="preserve">Contratação de empresa de engenharia para a execução da obra de implantação e pavimentação na Rodovia MT-130, trecho: Rio Ronuro (Div. Paranatinga/Nova Ubiratã) – Entr. MT-225, extensão: 33,5km, localizado entre os </w:t>
      </w:r>
      <w:r w:rsidR="003F776D" w:rsidRPr="009610BD">
        <w:rPr>
          <w:rFonts w:asciiTheme="majorHAnsi" w:hAnsiTheme="majorHAnsi" w:cstheme="majorHAnsi"/>
        </w:rPr>
        <w:t xml:space="preserve">Municípios </w:t>
      </w:r>
      <w:r w:rsidRPr="009610BD">
        <w:rPr>
          <w:rFonts w:asciiTheme="majorHAnsi" w:hAnsiTheme="majorHAnsi" w:cstheme="majorHAnsi"/>
        </w:rPr>
        <w:t>de Nova Ubiratã e Feliz Natal</w:t>
      </w:r>
      <w:r>
        <w:rPr>
          <w:rFonts w:asciiTheme="majorHAnsi" w:hAnsiTheme="majorHAnsi" w:cstheme="majorHAnsi"/>
        </w:rPr>
        <w:t xml:space="preserve"> </w:t>
      </w:r>
      <w:r w:rsidRPr="009610BD">
        <w:rPr>
          <w:rFonts w:asciiTheme="majorHAnsi" w:hAnsiTheme="majorHAnsi" w:cstheme="majorHAnsi"/>
        </w:rPr>
        <w:t>/MT.</w:t>
      </w:r>
      <w:r>
        <w:rPr>
          <w:rFonts w:asciiTheme="majorHAnsi" w:hAnsiTheme="majorHAnsi" w:cstheme="majorHAnsi"/>
        </w:rPr>
        <w:t xml:space="preserve"> </w:t>
      </w:r>
      <w:r w:rsidR="003F776D">
        <w:rPr>
          <w:rFonts w:asciiTheme="majorHAnsi" w:hAnsiTheme="majorHAnsi" w:cstheme="majorHAnsi"/>
        </w:rPr>
        <w:t xml:space="preserve">Valor total estimado em: </w:t>
      </w:r>
      <w:r w:rsidR="003F776D" w:rsidRPr="003F776D">
        <w:rPr>
          <w:rFonts w:asciiTheme="minorHAnsi" w:hAnsiTheme="minorHAnsi" w:cstheme="minorHAnsi"/>
          <w:b/>
          <w:caps/>
        </w:rPr>
        <w:t>R$ 81.973.408,70</w:t>
      </w:r>
      <w:r w:rsidR="003F776D" w:rsidRPr="003F776D">
        <w:rPr>
          <w:rFonts w:asciiTheme="majorHAnsi" w:hAnsiTheme="majorHAnsi" w:cstheme="majorHAnsi"/>
        </w:rPr>
        <w:t>.</w:t>
      </w:r>
      <w:r w:rsidR="003F776D">
        <w:rPr>
          <w:rFonts w:asciiTheme="majorHAnsi" w:hAnsiTheme="majorHAnsi" w:cstheme="majorHAnsi"/>
        </w:rPr>
        <w:t xml:space="preserve"> A data da sessão está prevista para o dia 21/10/2025, às 09h00min, Local:</w:t>
      </w:r>
      <w:r w:rsidR="003F776D" w:rsidRPr="003F776D">
        <w:t xml:space="preserve"> </w:t>
      </w:r>
      <w:r w:rsidR="003F776D" w:rsidRPr="003F776D">
        <w:rPr>
          <w:rFonts w:asciiTheme="majorHAnsi" w:hAnsiTheme="majorHAnsi" w:cstheme="majorHAnsi"/>
        </w:rPr>
        <w:t>Sistema de Informações para A</w:t>
      </w:r>
      <w:r w:rsidR="003F776D">
        <w:rPr>
          <w:rFonts w:asciiTheme="majorHAnsi" w:hAnsiTheme="majorHAnsi" w:cstheme="majorHAnsi"/>
        </w:rPr>
        <w:t>quisições Governamentais – SIAG:</w:t>
      </w:r>
      <w:r w:rsidR="003F776D" w:rsidRPr="003F776D">
        <w:rPr>
          <w:rFonts w:asciiTheme="majorHAnsi" w:hAnsiTheme="majorHAnsi" w:cstheme="majorHAnsi"/>
        </w:rPr>
        <w:t xml:space="preserve"> </w:t>
      </w:r>
      <w:hyperlink r:id="rId61" w:history="1">
        <w:r w:rsidR="003F776D" w:rsidRPr="00C23B33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3F776D">
        <w:rPr>
          <w:rFonts w:asciiTheme="majorHAnsi" w:hAnsiTheme="majorHAnsi" w:cstheme="majorHAnsi"/>
        </w:rPr>
        <w:t xml:space="preserve">. Informações adicionais através do site: </w:t>
      </w:r>
      <w:hyperlink r:id="rId62" w:history="1">
        <w:r w:rsidR="003F776D" w:rsidRPr="00C23B33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3F776D">
        <w:rPr>
          <w:rFonts w:asciiTheme="majorHAnsi" w:hAnsiTheme="majorHAnsi" w:cstheme="majorHAnsi"/>
        </w:rPr>
        <w:t xml:space="preserve">, </w:t>
      </w:r>
      <w:r w:rsidR="003F776D" w:rsidRPr="003F776D">
        <w:rPr>
          <w:rFonts w:asciiTheme="majorHAnsi" w:hAnsiTheme="majorHAnsi" w:cstheme="majorHAnsi"/>
        </w:rPr>
        <w:t xml:space="preserve">ou solicitado pelo e-mail: </w:t>
      </w:r>
      <w:hyperlink r:id="rId63" w:history="1">
        <w:r w:rsidR="003F776D" w:rsidRPr="00C23B33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3F776D">
        <w:rPr>
          <w:rFonts w:asciiTheme="majorHAnsi" w:hAnsiTheme="majorHAnsi" w:cstheme="majorHAnsi"/>
        </w:rPr>
        <w:t xml:space="preserve">, </w:t>
      </w:r>
      <w:r w:rsidR="003F776D" w:rsidRPr="003F776D">
        <w:rPr>
          <w:rFonts w:asciiTheme="majorHAnsi" w:hAnsiTheme="majorHAnsi" w:cstheme="majorHAnsi"/>
        </w:rPr>
        <w:t xml:space="preserve"> </w:t>
      </w:r>
      <w:r w:rsidR="003F776D">
        <w:rPr>
          <w:rFonts w:asciiTheme="majorHAnsi" w:hAnsiTheme="majorHAnsi" w:cstheme="majorHAnsi"/>
        </w:rPr>
        <w:t>telefone</w:t>
      </w:r>
      <w:r w:rsidR="003F776D" w:rsidRPr="003F776D">
        <w:rPr>
          <w:rFonts w:asciiTheme="majorHAnsi" w:hAnsiTheme="majorHAnsi" w:cstheme="majorHAnsi"/>
        </w:rPr>
        <w:t xml:space="preserve"> para contato: (65) 3613-0529.</w:t>
      </w:r>
    </w:p>
    <w:p w14:paraId="7A07BA3D" w14:textId="77777777" w:rsidR="003F776D" w:rsidRDefault="003F776D" w:rsidP="009610B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CBBF250" w14:textId="47C0C184" w:rsidR="003F776D" w:rsidRDefault="003F776D" w:rsidP="003F77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SINFRA - </w:t>
      </w:r>
      <w:r w:rsidRPr="009610BD">
        <w:rPr>
          <w:rFonts w:asciiTheme="minorHAnsi" w:hAnsiTheme="minorHAnsi" w:cstheme="minorHAnsi"/>
          <w:b/>
          <w:caps/>
        </w:rPr>
        <w:t>CO</w:t>
      </w:r>
      <w:r>
        <w:rPr>
          <w:rFonts w:asciiTheme="minorHAnsi" w:hAnsiTheme="minorHAnsi" w:cstheme="minorHAnsi"/>
          <w:b/>
          <w:caps/>
        </w:rPr>
        <w:t>NCORRÊNCIA PÚBLICA ELETRÔNICA Nº 097</w:t>
      </w:r>
      <w:r w:rsidRPr="009610BD">
        <w:rPr>
          <w:rFonts w:asciiTheme="minorHAnsi" w:hAnsiTheme="minorHAnsi" w:cstheme="minorHAnsi"/>
          <w:b/>
          <w:caps/>
        </w:rPr>
        <w:t>/2025</w:t>
      </w:r>
    </w:p>
    <w:p w14:paraId="64B95110" w14:textId="77777777" w:rsidR="00E03EE7" w:rsidRDefault="003F776D" w:rsidP="003F776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F776D">
        <w:rPr>
          <w:rFonts w:asciiTheme="majorHAnsi" w:hAnsiTheme="majorHAnsi" w:cstheme="majorHAnsi"/>
        </w:rPr>
        <w:t>Contratação de empresa de engenharia para a execução da obra de implantação e pavimentação da rodovia MT-440, trecho: Entr. MT-235 – Nova Alvorada – Entr. Vicinal (Início trecho planejado), subtrecho: Entr. MT-235 – Rio Margarida, extensão: 12,00km, localizada no Município de Comodoro</w:t>
      </w:r>
      <w:r>
        <w:rPr>
          <w:rFonts w:asciiTheme="majorHAnsi" w:hAnsiTheme="majorHAnsi" w:cstheme="majorHAnsi"/>
        </w:rPr>
        <w:t xml:space="preserve"> </w:t>
      </w:r>
      <w:r w:rsidRPr="003F776D">
        <w:rPr>
          <w:rFonts w:asciiTheme="majorHAnsi" w:hAnsiTheme="majorHAnsi" w:cstheme="majorHAnsi"/>
        </w:rPr>
        <w:t>/MT</w:t>
      </w:r>
      <w:r>
        <w:rPr>
          <w:rFonts w:asciiTheme="majorHAnsi" w:hAnsiTheme="majorHAnsi" w:cstheme="majorHAnsi"/>
        </w:rPr>
        <w:t xml:space="preserve">. Valor total estimado em: </w:t>
      </w:r>
      <w:r w:rsidRPr="003F776D">
        <w:rPr>
          <w:rFonts w:asciiTheme="minorHAnsi" w:hAnsiTheme="minorHAnsi" w:cstheme="minorHAnsi"/>
          <w:b/>
          <w:caps/>
        </w:rPr>
        <w:t>R$ 29.636.478,31</w:t>
      </w:r>
      <w:r w:rsidRPr="003F776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 data da sessão está prevista para o dia 21/10/2025, às 14h00min, Local:</w:t>
      </w:r>
      <w:r w:rsidRPr="003F776D">
        <w:t xml:space="preserve"> </w:t>
      </w:r>
      <w:r w:rsidRPr="003F776D">
        <w:rPr>
          <w:rFonts w:asciiTheme="majorHAnsi" w:hAnsiTheme="majorHAnsi" w:cstheme="majorHAnsi"/>
        </w:rPr>
        <w:t>Sistema de Informações para A</w:t>
      </w:r>
      <w:r>
        <w:rPr>
          <w:rFonts w:asciiTheme="majorHAnsi" w:hAnsiTheme="majorHAnsi" w:cstheme="majorHAnsi"/>
        </w:rPr>
        <w:t>quisições Governamentais – SIAG:</w:t>
      </w:r>
      <w:r w:rsidRPr="003F776D">
        <w:rPr>
          <w:rFonts w:asciiTheme="majorHAnsi" w:hAnsiTheme="majorHAnsi" w:cstheme="majorHAnsi"/>
        </w:rPr>
        <w:t xml:space="preserve"> </w:t>
      </w:r>
      <w:hyperlink r:id="rId64" w:history="1">
        <w:r w:rsidRPr="00C23B33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Informações adicionais através do site: </w:t>
      </w:r>
      <w:hyperlink r:id="rId65" w:history="1">
        <w:r w:rsidRPr="00C23B33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3F776D">
        <w:rPr>
          <w:rFonts w:asciiTheme="majorHAnsi" w:hAnsiTheme="majorHAnsi" w:cstheme="majorHAnsi"/>
        </w:rPr>
        <w:t xml:space="preserve">ou solicitado pelo e-mail: </w:t>
      </w:r>
      <w:hyperlink r:id="rId66" w:history="1">
        <w:r w:rsidRPr="00C23B33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E03EE7">
        <w:rPr>
          <w:rFonts w:asciiTheme="majorHAnsi" w:hAnsiTheme="majorHAnsi" w:cstheme="majorHAnsi"/>
        </w:rPr>
        <w:t>.</w:t>
      </w:r>
    </w:p>
    <w:p w14:paraId="0F0DC7C7" w14:textId="3467BAF7" w:rsidR="003F776D" w:rsidRDefault="00E03EE7" w:rsidP="003F776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227F503C" w14:textId="73ADEDC3" w:rsidR="003F776D" w:rsidRDefault="003F776D" w:rsidP="003F77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SINFRA - </w:t>
      </w:r>
      <w:r w:rsidRPr="009610BD">
        <w:rPr>
          <w:rFonts w:asciiTheme="minorHAnsi" w:hAnsiTheme="minorHAnsi" w:cstheme="minorHAnsi"/>
          <w:b/>
          <w:caps/>
        </w:rPr>
        <w:t>CO</w:t>
      </w:r>
      <w:r>
        <w:rPr>
          <w:rFonts w:asciiTheme="minorHAnsi" w:hAnsiTheme="minorHAnsi" w:cstheme="minorHAnsi"/>
          <w:b/>
          <w:caps/>
        </w:rPr>
        <w:t>NCORRÊNCIA PÚBLICA ELETRÔNICA Nº 098</w:t>
      </w:r>
      <w:r w:rsidRPr="009610BD">
        <w:rPr>
          <w:rFonts w:asciiTheme="minorHAnsi" w:hAnsiTheme="minorHAnsi" w:cstheme="minorHAnsi"/>
          <w:b/>
          <w:caps/>
        </w:rPr>
        <w:t>/2025</w:t>
      </w:r>
    </w:p>
    <w:p w14:paraId="7582AF3E" w14:textId="469F8341" w:rsidR="003F776D" w:rsidRPr="003F776D" w:rsidRDefault="003F776D" w:rsidP="003F776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F776D">
        <w:rPr>
          <w:rFonts w:asciiTheme="majorHAnsi" w:hAnsiTheme="majorHAnsi" w:cstheme="majorHAnsi"/>
        </w:rPr>
        <w:t>Contratação de empresa de engenharia para a execução da obra de implantação e pavimentação na rodovia MT-020, Trecho: Anel Viário de Paranatinga, subtrecho: Entr°. MT-130 – Início PU Paranatinga, extensão: 6,336km, localizada no Município de Paranatinga</w:t>
      </w:r>
      <w:r>
        <w:rPr>
          <w:rFonts w:asciiTheme="majorHAnsi" w:hAnsiTheme="majorHAnsi" w:cstheme="majorHAnsi"/>
        </w:rPr>
        <w:t xml:space="preserve"> </w:t>
      </w:r>
      <w:r w:rsidRPr="003F776D">
        <w:rPr>
          <w:rFonts w:asciiTheme="majorHAnsi" w:hAnsiTheme="majorHAnsi" w:cstheme="majorHAnsi"/>
        </w:rPr>
        <w:t>/MT.</w:t>
      </w:r>
      <w:r>
        <w:rPr>
          <w:rFonts w:asciiTheme="majorHAnsi" w:hAnsiTheme="majorHAnsi" w:cstheme="majorHAnsi"/>
        </w:rPr>
        <w:t xml:space="preserve"> Valor total estimado em: </w:t>
      </w:r>
      <w:r w:rsidRPr="003F776D">
        <w:rPr>
          <w:rFonts w:asciiTheme="minorHAnsi" w:hAnsiTheme="minorHAnsi" w:cstheme="minorHAnsi"/>
          <w:b/>
          <w:caps/>
        </w:rPr>
        <w:t>R$ 13.703.718,09</w:t>
      </w:r>
      <w:r w:rsidRPr="003F776D">
        <w:rPr>
          <w:rFonts w:asciiTheme="majorHAnsi" w:hAnsiTheme="majorHAnsi" w:cstheme="majorHAnsi"/>
        </w:rPr>
        <w:t>. A data da sessão está prevista para o dia 2</w:t>
      </w:r>
      <w:r>
        <w:rPr>
          <w:rFonts w:asciiTheme="majorHAnsi" w:hAnsiTheme="majorHAnsi" w:cstheme="majorHAnsi"/>
        </w:rPr>
        <w:t>2</w:t>
      </w:r>
      <w:r w:rsidRPr="003F776D">
        <w:rPr>
          <w:rFonts w:asciiTheme="majorHAnsi" w:hAnsiTheme="majorHAnsi" w:cstheme="majorHAnsi"/>
        </w:rPr>
        <w:t xml:space="preserve">/10/2025, às </w:t>
      </w:r>
      <w:r>
        <w:rPr>
          <w:rFonts w:asciiTheme="majorHAnsi" w:hAnsiTheme="majorHAnsi" w:cstheme="majorHAnsi"/>
        </w:rPr>
        <w:t>09</w:t>
      </w:r>
      <w:r w:rsidRPr="003F776D">
        <w:rPr>
          <w:rFonts w:asciiTheme="majorHAnsi" w:hAnsiTheme="majorHAnsi" w:cstheme="majorHAnsi"/>
        </w:rPr>
        <w:t xml:space="preserve">h00min, Local: Sistema de Informações para Aquisições Governamentais – SIAG: </w:t>
      </w:r>
      <w:hyperlink r:id="rId67" w:history="1">
        <w:r w:rsidRPr="003F776D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3F776D">
        <w:rPr>
          <w:rFonts w:asciiTheme="majorHAnsi" w:hAnsiTheme="majorHAnsi" w:cstheme="majorHAnsi"/>
        </w:rPr>
        <w:t xml:space="preserve">. Informações adicionais através do site: </w:t>
      </w:r>
      <w:hyperlink r:id="rId68" w:history="1">
        <w:r w:rsidRPr="003F776D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3F776D">
        <w:rPr>
          <w:rFonts w:asciiTheme="majorHAnsi" w:hAnsiTheme="majorHAnsi" w:cstheme="majorHAnsi"/>
        </w:rPr>
        <w:t xml:space="preserve">, ou solicitado pelo e-mail: </w:t>
      </w:r>
      <w:hyperlink r:id="rId69" w:history="1">
        <w:r w:rsidRPr="003F776D">
          <w:rPr>
            <w:rStyle w:val="Hyperlink"/>
            <w:rFonts w:asciiTheme="majorHAnsi" w:hAnsiTheme="majorHAnsi" w:cstheme="majorHAnsi"/>
          </w:rPr>
          <w:t>cpl@sinfra.mt.gov.br</w:t>
        </w:r>
      </w:hyperlink>
      <w:r w:rsidRPr="003F776D">
        <w:rPr>
          <w:rFonts w:asciiTheme="majorHAnsi" w:hAnsiTheme="majorHAnsi" w:cstheme="majorHAnsi"/>
        </w:rPr>
        <w:t>,  telefone para contato: (65) 3613-0529.</w:t>
      </w:r>
    </w:p>
    <w:p w14:paraId="07876C9A" w14:textId="77777777" w:rsidR="003F776D" w:rsidRDefault="003F776D" w:rsidP="009610B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C596B10" w14:textId="03566227" w:rsidR="007A4152" w:rsidRDefault="007A4152" w:rsidP="007A415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SINFRA - </w:t>
      </w:r>
      <w:r w:rsidRPr="009610BD">
        <w:rPr>
          <w:rFonts w:asciiTheme="minorHAnsi" w:hAnsiTheme="minorHAnsi" w:cstheme="minorHAnsi"/>
          <w:b/>
          <w:caps/>
        </w:rPr>
        <w:t>CO</w:t>
      </w:r>
      <w:r>
        <w:rPr>
          <w:rFonts w:asciiTheme="minorHAnsi" w:hAnsiTheme="minorHAnsi" w:cstheme="minorHAnsi"/>
          <w:b/>
          <w:caps/>
        </w:rPr>
        <w:t>NCORRÊNCIA PÚBLICA ELETRÔNICA Nº 099</w:t>
      </w:r>
      <w:r w:rsidRPr="009610BD">
        <w:rPr>
          <w:rFonts w:asciiTheme="minorHAnsi" w:hAnsiTheme="minorHAnsi" w:cstheme="minorHAnsi"/>
          <w:b/>
          <w:caps/>
        </w:rPr>
        <w:t>/2025</w:t>
      </w:r>
    </w:p>
    <w:p w14:paraId="715DF28F" w14:textId="5C99E202" w:rsidR="003F776D" w:rsidRDefault="007A4152" w:rsidP="009610B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A4152">
        <w:rPr>
          <w:rFonts w:asciiTheme="majorHAnsi" w:hAnsiTheme="majorHAnsi" w:cstheme="majorHAnsi"/>
        </w:rPr>
        <w:t>Contratação de empresa de engenharia para a execução da obra de construção da ponte de concreto sobre o Córrego Piçarras (PT02364), na rodovia MT-244, dimensionada em 33,50m e largura de 8,80m, localizada no Município de Chapada dos Guimarães</w:t>
      </w:r>
      <w:r>
        <w:rPr>
          <w:rFonts w:asciiTheme="majorHAnsi" w:hAnsiTheme="majorHAnsi" w:cstheme="majorHAnsi"/>
        </w:rPr>
        <w:t xml:space="preserve"> </w:t>
      </w:r>
      <w:r w:rsidRPr="007A4152">
        <w:rPr>
          <w:rFonts w:asciiTheme="majorHAnsi" w:hAnsiTheme="majorHAnsi" w:cstheme="majorHAnsi"/>
        </w:rPr>
        <w:t>/MT.</w:t>
      </w:r>
      <w:r>
        <w:rPr>
          <w:rFonts w:asciiTheme="majorHAnsi" w:hAnsiTheme="majorHAnsi" w:cstheme="majorHAnsi"/>
        </w:rPr>
        <w:t xml:space="preserve"> Valor total estimado em: </w:t>
      </w:r>
      <w:r w:rsidRPr="007A4152">
        <w:rPr>
          <w:rFonts w:asciiTheme="minorHAnsi" w:hAnsiTheme="minorHAnsi" w:cstheme="minorHAnsi"/>
          <w:b/>
          <w:caps/>
        </w:rPr>
        <w:t>R$ 3.620.355,33</w:t>
      </w:r>
      <w:r w:rsidRPr="007A4152">
        <w:rPr>
          <w:rFonts w:asciiTheme="majorHAnsi" w:hAnsiTheme="majorHAnsi" w:cstheme="majorHAnsi"/>
        </w:rPr>
        <w:t xml:space="preserve">. </w:t>
      </w:r>
      <w:r w:rsidRPr="003F776D">
        <w:rPr>
          <w:rFonts w:asciiTheme="majorHAnsi" w:hAnsiTheme="majorHAnsi" w:cstheme="majorHAnsi"/>
        </w:rPr>
        <w:t>A data da sessão está prevista para o dia 2</w:t>
      </w:r>
      <w:r>
        <w:rPr>
          <w:rFonts w:asciiTheme="majorHAnsi" w:hAnsiTheme="majorHAnsi" w:cstheme="majorHAnsi"/>
        </w:rPr>
        <w:t>2</w:t>
      </w:r>
      <w:r w:rsidRPr="003F776D">
        <w:rPr>
          <w:rFonts w:asciiTheme="majorHAnsi" w:hAnsiTheme="majorHAnsi" w:cstheme="majorHAnsi"/>
        </w:rPr>
        <w:t xml:space="preserve">/10/2025, às </w:t>
      </w:r>
      <w:r>
        <w:rPr>
          <w:rFonts w:asciiTheme="majorHAnsi" w:hAnsiTheme="majorHAnsi" w:cstheme="majorHAnsi"/>
        </w:rPr>
        <w:t>14</w:t>
      </w:r>
      <w:r w:rsidRPr="003F776D">
        <w:rPr>
          <w:rFonts w:asciiTheme="majorHAnsi" w:hAnsiTheme="majorHAnsi" w:cstheme="majorHAnsi"/>
        </w:rPr>
        <w:t xml:space="preserve">h00min, Local: Sistema de Informações para Aquisições Governamentais – SIAG: </w:t>
      </w:r>
      <w:hyperlink r:id="rId70" w:history="1">
        <w:r w:rsidRPr="003F776D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3F776D">
        <w:rPr>
          <w:rFonts w:asciiTheme="majorHAnsi" w:hAnsiTheme="majorHAnsi" w:cstheme="majorHAnsi"/>
        </w:rPr>
        <w:t xml:space="preserve">. Informações adicionais através do site: </w:t>
      </w:r>
      <w:hyperlink r:id="rId71" w:history="1">
        <w:r w:rsidRPr="003F776D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3F776D">
        <w:rPr>
          <w:rFonts w:asciiTheme="majorHAnsi" w:hAnsiTheme="majorHAnsi" w:cstheme="majorHAnsi"/>
        </w:rPr>
        <w:t xml:space="preserve">, ou solicitado pelo e-mail: </w:t>
      </w:r>
      <w:hyperlink r:id="rId72" w:history="1">
        <w:r w:rsidRPr="003F776D">
          <w:rPr>
            <w:rStyle w:val="Hyperlink"/>
            <w:rFonts w:asciiTheme="majorHAnsi" w:hAnsiTheme="majorHAnsi" w:cstheme="majorHAnsi"/>
          </w:rPr>
          <w:t>cpl@sinfra.mt.gov.br</w:t>
        </w:r>
      </w:hyperlink>
      <w:r w:rsidRPr="003F776D">
        <w:rPr>
          <w:rFonts w:asciiTheme="majorHAnsi" w:hAnsiTheme="majorHAnsi" w:cstheme="majorHAnsi"/>
        </w:rPr>
        <w:t>,  telefone para contato: (65) 3613-0529.</w:t>
      </w:r>
    </w:p>
    <w:p w14:paraId="3C2F5501" w14:textId="77777777" w:rsidR="003F776D" w:rsidRDefault="003F776D" w:rsidP="009610B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EDCE758" w14:textId="78FCFCB2" w:rsidR="003F776D" w:rsidRDefault="00E03EE7" w:rsidP="009610B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  <w:caps/>
        </w:rPr>
        <w:t xml:space="preserve">SINFRA - </w:t>
      </w:r>
      <w:r w:rsidRPr="009610BD">
        <w:rPr>
          <w:rFonts w:asciiTheme="minorHAnsi" w:hAnsiTheme="minorHAnsi" w:cstheme="minorHAnsi"/>
          <w:b/>
          <w:caps/>
        </w:rPr>
        <w:t>CO</w:t>
      </w:r>
      <w:r>
        <w:rPr>
          <w:rFonts w:asciiTheme="minorHAnsi" w:hAnsiTheme="minorHAnsi" w:cstheme="minorHAnsi"/>
          <w:b/>
          <w:caps/>
        </w:rPr>
        <w:t>NCOR</w:t>
      </w:r>
      <w:r w:rsidR="00021663">
        <w:rPr>
          <w:rFonts w:asciiTheme="minorHAnsi" w:hAnsiTheme="minorHAnsi" w:cstheme="minorHAnsi"/>
          <w:b/>
          <w:caps/>
        </w:rPr>
        <w:t>RÊNCIA PÚBLICA ELETRÔNICA Nº 100</w:t>
      </w:r>
      <w:r w:rsidRPr="009610BD">
        <w:rPr>
          <w:rFonts w:asciiTheme="minorHAnsi" w:hAnsiTheme="minorHAnsi" w:cstheme="minorHAnsi"/>
          <w:b/>
          <w:caps/>
        </w:rPr>
        <w:t>/2025</w:t>
      </w:r>
    </w:p>
    <w:p w14:paraId="079D41C2" w14:textId="72C2AD9B" w:rsidR="009610BD" w:rsidRDefault="00021663" w:rsidP="0002166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E03EE7" w:rsidRPr="00E03EE7">
        <w:rPr>
          <w:rFonts w:asciiTheme="majorHAnsi" w:hAnsiTheme="majorHAnsi" w:cstheme="majorHAnsi"/>
        </w:rPr>
        <w:t>Contratação de empresa de engenharia para a execução da obra de construção da ponte de concreto sobre o Rio Branco (PT00719), na rodovia MT-491, trecho: Rio Branco – Ipiranga do Norte/MT, dimensionada em 65,00m e largura de 8,80m, localizada no município de Ipiranga do Norte</w:t>
      </w:r>
      <w:r>
        <w:rPr>
          <w:rFonts w:asciiTheme="majorHAnsi" w:hAnsiTheme="majorHAnsi" w:cstheme="majorHAnsi"/>
        </w:rPr>
        <w:t xml:space="preserve"> </w:t>
      </w:r>
      <w:r w:rsidR="00E03EE7" w:rsidRPr="00E03EE7">
        <w:rPr>
          <w:rFonts w:asciiTheme="majorHAnsi" w:hAnsiTheme="majorHAnsi" w:cstheme="majorHAnsi"/>
        </w:rPr>
        <w:t>/MT.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021663">
        <w:rPr>
          <w:rFonts w:asciiTheme="minorHAnsi" w:hAnsiTheme="minorHAnsi" w:cstheme="minorHAnsi"/>
          <w:b/>
          <w:caps/>
        </w:rPr>
        <w:t>R$ 5.351.876,69</w:t>
      </w:r>
      <w:r w:rsidRPr="00021663">
        <w:rPr>
          <w:rFonts w:asciiTheme="majorHAnsi" w:hAnsiTheme="majorHAnsi" w:cstheme="majorHAnsi"/>
        </w:rPr>
        <w:t xml:space="preserve">. </w:t>
      </w:r>
      <w:r w:rsidRPr="003F776D">
        <w:rPr>
          <w:rFonts w:asciiTheme="majorHAnsi" w:hAnsiTheme="majorHAnsi" w:cstheme="majorHAnsi"/>
        </w:rPr>
        <w:t>A data da sessão está prevista para o dia 2</w:t>
      </w:r>
      <w:r>
        <w:rPr>
          <w:rFonts w:asciiTheme="majorHAnsi" w:hAnsiTheme="majorHAnsi" w:cstheme="majorHAnsi"/>
        </w:rPr>
        <w:t>3</w:t>
      </w:r>
      <w:r w:rsidRPr="003F776D">
        <w:rPr>
          <w:rFonts w:asciiTheme="majorHAnsi" w:hAnsiTheme="majorHAnsi" w:cstheme="majorHAnsi"/>
        </w:rPr>
        <w:t xml:space="preserve">/10/2025, às </w:t>
      </w:r>
      <w:r>
        <w:rPr>
          <w:rFonts w:asciiTheme="majorHAnsi" w:hAnsiTheme="majorHAnsi" w:cstheme="majorHAnsi"/>
        </w:rPr>
        <w:t>09</w:t>
      </w:r>
      <w:r w:rsidRPr="003F776D">
        <w:rPr>
          <w:rFonts w:asciiTheme="majorHAnsi" w:hAnsiTheme="majorHAnsi" w:cstheme="majorHAnsi"/>
        </w:rPr>
        <w:t xml:space="preserve">h00min, Local: Sistema de Informações para Aquisições Governamentais – SIAG: </w:t>
      </w:r>
      <w:hyperlink r:id="rId73" w:history="1">
        <w:r w:rsidRPr="003F776D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3F776D">
        <w:rPr>
          <w:rFonts w:asciiTheme="majorHAnsi" w:hAnsiTheme="majorHAnsi" w:cstheme="majorHAnsi"/>
        </w:rPr>
        <w:t xml:space="preserve">. Informações adicionais através do site: </w:t>
      </w:r>
      <w:hyperlink r:id="rId74" w:history="1">
        <w:r w:rsidRPr="003F776D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3F776D">
        <w:rPr>
          <w:rFonts w:asciiTheme="majorHAnsi" w:hAnsiTheme="majorHAnsi" w:cstheme="majorHAnsi"/>
        </w:rPr>
        <w:t xml:space="preserve">, ou solicitado pelo e-mail: </w:t>
      </w:r>
      <w:hyperlink r:id="rId75" w:history="1">
        <w:r w:rsidRPr="003F776D">
          <w:rPr>
            <w:rStyle w:val="Hyperlink"/>
            <w:rFonts w:asciiTheme="majorHAnsi" w:hAnsiTheme="majorHAnsi" w:cstheme="majorHAnsi"/>
          </w:rPr>
          <w:t>cpl@sinfra.mt.gov.br</w:t>
        </w:r>
      </w:hyperlink>
      <w:r w:rsidRPr="003F776D">
        <w:rPr>
          <w:rFonts w:asciiTheme="majorHAnsi" w:hAnsiTheme="majorHAnsi" w:cstheme="majorHAnsi"/>
        </w:rPr>
        <w:t>,</w:t>
      </w:r>
      <w:r w:rsidRPr="00021663">
        <w:rPr>
          <w:rFonts w:asciiTheme="majorHAnsi" w:hAnsiTheme="majorHAnsi" w:cstheme="majorHAnsi"/>
        </w:rPr>
        <w:t xml:space="preserve"> </w:t>
      </w:r>
      <w:r w:rsidRPr="003F776D">
        <w:rPr>
          <w:rFonts w:asciiTheme="majorHAnsi" w:hAnsiTheme="majorHAnsi" w:cstheme="majorHAnsi"/>
        </w:rPr>
        <w:t>telefone para contato: (65) 3613-0529</w:t>
      </w:r>
      <w:r>
        <w:rPr>
          <w:rFonts w:asciiTheme="majorHAnsi" w:hAnsiTheme="majorHAnsi" w:cstheme="majorHAnsi"/>
        </w:rPr>
        <w:t>.</w:t>
      </w:r>
    </w:p>
    <w:p w14:paraId="3A3B318E" w14:textId="2D949945" w:rsidR="00893AC1" w:rsidRDefault="00DA32E7" w:rsidP="00FC6D9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SÃO PAULO</w:t>
      </w:r>
    </w:p>
    <w:p w14:paraId="38C8B712" w14:textId="77777777" w:rsidR="00DA32E7" w:rsidRDefault="00DA32E7" w:rsidP="00FC6D9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E8DA93" w14:textId="58280269" w:rsidR="00893AC1" w:rsidRDefault="00DA32E7" w:rsidP="00FC6D9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DA32E7">
        <w:rPr>
          <w:rFonts w:asciiTheme="minorHAnsi" w:hAnsiTheme="minorHAnsi" w:cstheme="minorHAnsi"/>
          <w:b/>
        </w:rPr>
        <w:t>AUT</w:t>
      </w:r>
      <w:r>
        <w:rPr>
          <w:rFonts w:asciiTheme="minorHAnsi" w:hAnsiTheme="minorHAnsi" w:cstheme="minorHAnsi"/>
          <w:b/>
        </w:rPr>
        <w:t xml:space="preserve">ORIDADE PORTUÁRIA DE SANTOS S.A - </w:t>
      </w:r>
      <w:r w:rsidRPr="00DA32E7">
        <w:rPr>
          <w:rFonts w:asciiTheme="minorHAnsi" w:hAnsiTheme="minorHAnsi" w:cstheme="minorHAnsi"/>
          <w:b/>
        </w:rPr>
        <w:t>AVIS</w:t>
      </w:r>
      <w:r>
        <w:rPr>
          <w:rFonts w:asciiTheme="minorHAnsi" w:hAnsiTheme="minorHAnsi" w:cstheme="minorHAnsi"/>
          <w:b/>
        </w:rPr>
        <w:t>O DE LICITAÇÃO RLE ELETRÔNICO Nº 0</w:t>
      </w:r>
      <w:r w:rsidRPr="00DA32E7">
        <w:rPr>
          <w:rFonts w:asciiTheme="minorHAnsi" w:hAnsiTheme="minorHAnsi" w:cstheme="minorHAnsi"/>
          <w:b/>
        </w:rPr>
        <w:t>67/2025</w:t>
      </w:r>
    </w:p>
    <w:p w14:paraId="11F15621" w14:textId="764A1EA8" w:rsidR="00DA32E7" w:rsidRPr="00DA32E7" w:rsidRDefault="00DA32E7" w:rsidP="00FC6D9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A32E7">
        <w:rPr>
          <w:rFonts w:asciiTheme="majorHAnsi" w:hAnsiTheme="majorHAnsi" w:cstheme="majorHAnsi"/>
          <w:caps/>
        </w:rPr>
        <w:t>Objeto</w:t>
      </w:r>
      <w:r w:rsidRPr="00DA32E7">
        <w:rPr>
          <w:rFonts w:asciiTheme="majorHAnsi" w:hAnsiTheme="majorHAnsi" w:cstheme="majorHAnsi"/>
        </w:rPr>
        <w:t xml:space="preserve">: Contratação de pessoa jurídica para a prestação dos serviços de manutenção de vias em ambas as margens do Porto de Santos e em áreas sob a responsabilidade da </w:t>
      </w:r>
      <w:r>
        <w:rPr>
          <w:rFonts w:asciiTheme="majorHAnsi" w:hAnsiTheme="majorHAnsi" w:cstheme="majorHAnsi"/>
        </w:rPr>
        <w:t>Autoridade Portuária de Santos,</w:t>
      </w:r>
      <w:r w:rsidRPr="00DA32E7">
        <w:rPr>
          <w:rFonts w:asciiTheme="majorHAnsi" w:hAnsiTheme="majorHAnsi" w:cstheme="majorHAnsi"/>
        </w:rPr>
        <w:t xml:space="preserve"> pelo prazo de 30 (trinta) meses, nos termos e condições estabelecidas no "Termo de Referência ou Projeto Básico"</w:t>
      </w:r>
      <w:r>
        <w:rPr>
          <w:rFonts w:asciiTheme="majorHAnsi" w:hAnsiTheme="majorHAnsi" w:cstheme="majorHAnsi"/>
        </w:rPr>
        <w:t>.</w:t>
      </w:r>
      <w:r w:rsidRPr="00DA32E7">
        <w:t xml:space="preserve"> </w:t>
      </w:r>
      <w:r w:rsidRPr="00DA32E7">
        <w:rPr>
          <w:rFonts w:asciiTheme="majorHAnsi" w:hAnsiTheme="majorHAnsi" w:cstheme="majorHAnsi"/>
        </w:rPr>
        <w:t xml:space="preserve">Data de </w:t>
      </w:r>
      <w:r>
        <w:rPr>
          <w:rFonts w:asciiTheme="majorHAnsi" w:hAnsiTheme="majorHAnsi" w:cstheme="majorHAnsi"/>
        </w:rPr>
        <w:t xml:space="preserve">entrega das propostas </w:t>
      </w:r>
      <w:r w:rsidRPr="00DA32E7">
        <w:rPr>
          <w:rFonts w:asciiTheme="majorHAnsi" w:hAnsiTheme="majorHAnsi" w:cstheme="majorHAnsi"/>
        </w:rPr>
        <w:t>a partir de 02/10/2025</w:t>
      </w:r>
      <w:r>
        <w:rPr>
          <w:rFonts w:asciiTheme="majorHAnsi" w:hAnsiTheme="majorHAnsi" w:cstheme="majorHAnsi"/>
        </w:rPr>
        <w:t>,</w:t>
      </w:r>
      <w:r w:rsidRPr="00DA32E7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 xml:space="preserve">min no site: </w:t>
      </w:r>
      <w:hyperlink r:id="rId76" w:history="1">
        <w:r w:rsidRPr="00C23B33">
          <w:rPr>
            <w:rStyle w:val="Hyperlink"/>
            <w:rFonts w:asciiTheme="majorHAnsi" w:hAnsiTheme="majorHAnsi" w:cstheme="majorHAnsi"/>
          </w:rPr>
          <w:t>www.licitacoes-e.com.br/aop/index.jsp</w:t>
        </w:r>
      </w:hyperlink>
      <w:r w:rsidRPr="00DA32E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A32E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DA32E7">
        <w:rPr>
          <w:rFonts w:asciiTheme="majorHAnsi" w:hAnsiTheme="majorHAnsi" w:cstheme="majorHAnsi"/>
        </w:rPr>
        <w:t>abertura das propostas: 23/10/2025</w:t>
      </w:r>
      <w:r>
        <w:rPr>
          <w:rFonts w:asciiTheme="majorHAnsi" w:hAnsiTheme="majorHAnsi" w:cstheme="majorHAnsi"/>
        </w:rPr>
        <w:t>,</w:t>
      </w:r>
      <w:r w:rsidRPr="00DA32E7">
        <w:rPr>
          <w:rFonts w:asciiTheme="majorHAnsi" w:hAnsiTheme="majorHAnsi" w:cstheme="majorHAnsi"/>
        </w:rPr>
        <w:t xml:space="preserve"> às 10h00</w:t>
      </w:r>
      <w:r>
        <w:rPr>
          <w:rFonts w:asciiTheme="majorHAnsi" w:hAnsiTheme="majorHAnsi" w:cstheme="majorHAnsi"/>
        </w:rPr>
        <w:t>min.</w:t>
      </w:r>
    </w:p>
    <w:p w14:paraId="3C5379B5" w14:textId="77777777" w:rsidR="00893AC1" w:rsidRDefault="00893AC1" w:rsidP="00FC6D9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23A9452B" w:rsidR="005B634A" w:rsidRPr="00642DE2" w:rsidRDefault="0014192A" w:rsidP="00FC6D9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sergipe </w:t>
      </w:r>
    </w:p>
    <w:p w14:paraId="2FCF562B" w14:textId="77777777" w:rsidR="0014192A" w:rsidRDefault="0014192A" w:rsidP="00FC6D9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136A1B5E" w:rsidR="00703F0A" w:rsidRDefault="0014192A" w:rsidP="00FC6D9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der -</w:t>
      </w:r>
      <w:r w:rsidRPr="0014192A">
        <w:t xml:space="preserve"> </w:t>
      </w:r>
      <w:r w:rsidRPr="0014192A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14192A">
        <w:rPr>
          <w:rFonts w:asciiTheme="minorHAnsi" w:hAnsiTheme="minorHAnsi" w:cstheme="minorHAnsi"/>
          <w:b/>
          <w:caps/>
        </w:rPr>
        <w:t>58/2025</w:t>
      </w:r>
    </w:p>
    <w:p w14:paraId="68A8A49C" w14:textId="3C6ED0D1" w:rsidR="0014192A" w:rsidRPr="0014192A" w:rsidRDefault="0014192A" w:rsidP="00FC6D9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4192A">
        <w:rPr>
          <w:rFonts w:asciiTheme="majorHAnsi" w:hAnsiTheme="majorHAnsi" w:cstheme="majorHAnsi"/>
          <w:caps/>
        </w:rPr>
        <w:t>Objeto</w:t>
      </w:r>
      <w:r w:rsidRPr="0014192A">
        <w:rPr>
          <w:rFonts w:asciiTheme="majorHAnsi" w:hAnsiTheme="majorHAnsi" w:cstheme="majorHAnsi"/>
        </w:rPr>
        <w:t xml:space="preserve">: </w:t>
      </w:r>
      <w:r w:rsidR="006E4EC8">
        <w:rPr>
          <w:rFonts w:asciiTheme="majorHAnsi" w:hAnsiTheme="majorHAnsi" w:cstheme="majorHAnsi"/>
        </w:rPr>
        <w:t xml:space="preserve"> </w:t>
      </w:r>
      <w:r w:rsidRPr="0014192A">
        <w:rPr>
          <w:rFonts w:asciiTheme="majorHAnsi" w:hAnsiTheme="majorHAnsi" w:cstheme="majorHAnsi"/>
        </w:rPr>
        <w:t>Reurbanização, pavimentação com duplicação, inclusive iluminação do segmento da Avenida Brasília, Trecho: Av. Senador Francisco Leite Neto / Entr. SE-170, com extensão aproximada de 0,85 km, no Município de Lag</w:t>
      </w:r>
      <w:r w:rsidR="006E4EC8">
        <w:rPr>
          <w:rFonts w:asciiTheme="majorHAnsi" w:hAnsiTheme="majorHAnsi" w:cstheme="majorHAnsi"/>
        </w:rPr>
        <w:t xml:space="preserve">arto, neste Estado. </w:t>
      </w:r>
      <w:r w:rsidRPr="0014192A">
        <w:rPr>
          <w:rFonts w:asciiTheme="majorHAnsi" w:hAnsiTheme="majorHAnsi" w:cstheme="majorHAnsi"/>
        </w:rPr>
        <w:t>Valor</w:t>
      </w:r>
      <w:r w:rsidR="006E4EC8">
        <w:rPr>
          <w:rFonts w:asciiTheme="majorHAnsi" w:hAnsiTheme="majorHAnsi" w:cstheme="majorHAnsi"/>
        </w:rPr>
        <w:t xml:space="preserve"> </w:t>
      </w:r>
      <w:r w:rsidR="00DE349C">
        <w:rPr>
          <w:rFonts w:asciiTheme="majorHAnsi" w:hAnsiTheme="majorHAnsi" w:cstheme="majorHAnsi"/>
        </w:rPr>
        <w:t xml:space="preserve">total </w:t>
      </w:r>
      <w:r w:rsidR="00DE349C" w:rsidRPr="0014192A">
        <w:rPr>
          <w:rFonts w:asciiTheme="majorHAnsi" w:hAnsiTheme="majorHAnsi" w:cstheme="majorHAnsi"/>
        </w:rPr>
        <w:t>estimado</w:t>
      </w:r>
      <w:r w:rsidR="006E4EC8">
        <w:rPr>
          <w:rFonts w:asciiTheme="majorHAnsi" w:hAnsiTheme="majorHAnsi" w:cstheme="majorHAnsi"/>
        </w:rPr>
        <w:t xml:space="preserve"> em</w:t>
      </w:r>
      <w:r w:rsidRPr="0014192A">
        <w:rPr>
          <w:rFonts w:asciiTheme="majorHAnsi" w:hAnsiTheme="majorHAnsi" w:cstheme="majorHAnsi"/>
        </w:rPr>
        <w:t xml:space="preserve">: </w:t>
      </w:r>
      <w:r w:rsidRPr="006E4EC8">
        <w:rPr>
          <w:rFonts w:asciiTheme="minorHAnsi" w:hAnsiTheme="minorHAnsi" w:cstheme="minorHAnsi"/>
          <w:b/>
          <w:caps/>
        </w:rPr>
        <w:t>R$ 8.851.343,56</w:t>
      </w:r>
      <w:r w:rsidR="006E4EC8" w:rsidRPr="006E4EC8">
        <w:rPr>
          <w:rFonts w:asciiTheme="majorHAnsi" w:hAnsiTheme="majorHAnsi" w:cstheme="majorHAnsi"/>
        </w:rPr>
        <w:t>.</w:t>
      </w:r>
      <w:r w:rsidR="006E4EC8" w:rsidRPr="006E4EC8">
        <w:t xml:space="preserve"> </w:t>
      </w:r>
      <w:r w:rsidR="006E4EC8" w:rsidRPr="006E4EC8">
        <w:rPr>
          <w:rFonts w:asciiTheme="majorHAnsi" w:hAnsiTheme="majorHAnsi" w:cstheme="majorHAnsi"/>
        </w:rPr>
        <w:t>Data de abertura e da sessão eletrônica</w:t>
      </w:r>
      <w:r w:rsidR="006E4EC8">
        <w:rPr>
          <w:rFonts w:asciiTheme="majorHAnsi" w:hAnsiTheme="majorHAnsi" w:cstheme="majorHAnsi"/>
        </w:rPr>
        <w:t>: 11/11/</w:t>
      </w:r>
      <w:r w:rsidR="006E4EC8" w:rsidRPr="006E4EC8">
        <w:rPr>
          <w:rFonts w:asciiTheme="majorHAnsi" w:hAnsiTheme="majorHAnsi" w:cstheme="majorHAnsi"/>
        </w:rPr>
        <w:t>2025, às 10h</w:t>
      </w:r>
      <w:r w:rsidR="006E4EC8">
        <w:rPr>
          <w:rFonts w:asciiTheme="majorHAnsi" w:hAnsiTheme="majorHAnsi" w:cstheme="majorHAnsi"/>
        </w:rPr>
        <w:t>00min</w:t>
      </w:r>
      <w:r w:rsidR="006E4EC8" w:rsidRPr="006E4EC8">
        <w:rPr>
          <w:rFonts w:asciiTheme="majorHAnsi" w:hAnsiTheme="majorHAnsi" w:cstheme="majorHAnsi"/>
        </w:rPr>
        <w:t xml:space="preserve">. O edital e demais atos pertencentes ao certame poderão ser obtidos por meio do site oficial do DER/SE </w:t>
      </w:r>
      <w:hyperlink r:id="rId77" w:history="1">
        <w:r w:rsidR="006E4EC8" w:rsidRPr="00C23B33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="006E4EC8">
        <w:rPr>
          <w:rFonts w:asciiTheme="majorHAnsi" w:hAnsiTheme="majorHAnsi" w:cstheme="majorHAnsi"/>
        </w:rPr>
        <w:t xml:space="preserve"> </w:t>
      </w:r>
      <w:r w:rsidR="006E4EC8" w:rsidRPr="006E4EC8">
        <w:rPr>
          <w:rFonts w:asciiTheme="majorHAnsi" w:hAnsiTheme="majorHAnsi" w:cstheme="majorHAnsi"/>
        </w:rPr>
        <w:t>e ainda por meio do site</w:t>
      </w:r>
      <w:r w:rsidR="006E4EC8">
        <w:rPr>
          <w:rFonts w:asciiTheme="majorHAnsi" w:hAnsiTheme="majorHAnsi" w:cstheme="majorHAnsi"/>
        </w:rPr>
        <w:t>:</w:t>
      </w:r>
      <w:r w:rsidR="006E4EC8" w:rsidRPr="006E4EC8">
        <w:rPr>
          <w:rFonts w:asciiTheme="majorHAnsi" w:hAnsiTheme="majorHAnsi" w:cstheme="majorHAnsi"/>
        </w:rPr>
        <w:t xml:space="preserve"> </w:t>
      </w:r>
      <w:hyperlink r:id="rId78" w:history="1">
        <w:r w:rsidR="006E4EC8" w:rsidRPr="00C23B33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6E4EC8">
        <w:rPr>
          <w:rFonts w:asciiTheme="majorHAnsi" w:hAnsiTheme="majorHAnsi" w:cstheme="majorHAnsi"/>
        </w:rPr>
        <w:t xml:space="preserve"> </w:t>
      </w:r>
      <w:r w:rsidR="006E4EC8" w:rsidRPr="006E4EC8">
        <w:rPr>
          <w:rFonts w:asciiTheme="majorHAnsi" w:hAnsiTheme="majorHAnsi" w:cstheme="majorHAnsi"/>
        </w:rPr>
        <w:t>ou do s</w:t>
      </w:r>
      <w:r w:rsidR="006E4EC8">
        <w:rPr>
          <w:rFonts w:asciiTheme="majorHAnsi" w:hAnsiTheme="majorHAnsi" w:cstheme="majorHAnsi"/>
        </w:rPr>
        <w:t xml:space="preserve">ite: </w:t>
      </w:r>
      <w:hyperlink r:id="rId79" w:history="1">
        <w:r w:rsidR="006E4EC8" w:rsidRPr="00C23B33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="006E4EC8" w:rsidRPr="006E4EC8">
        <w:rPr>
          <w:rFonts w:asciiTheme="majorHAnsi" w:hAnsiTheme="majorHAnsi" w:cstheme="majorHAnsi"/>
        </w:rPr>
        <w:t>.</w:t>
      </w:r>
      <w:r w:rsidR="006E4EC8">
        <w:rPr>
          <w:rFonts w:asciiTheme="majorHAnsi" w:hAnsiTheme="majorHAnsi" w:cstheme="majorHAnsi"/>
        </w:rPr>
        <w:t xml:space="preserve">  </w:t>
      </w:r>
    </w:p>
    <w:p w14:paraId="31A837E6" w14:textId="77777777" w:rsidR="00893AC1" w:rsidRDefault="00893AC1" w:rsidP="00FC6D90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FCA5716" w14:textId="77777777" w:rsidR="00043511" w:rsidRDefault="00043511" w:rsidP="00FC6D90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FC6D90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FC6D90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FC6D90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FC6D90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FC6D90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9"/>
        <w:gridCol w:w="3639"/>
        <w:gridCol w:w="3637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2"/>
                          </pic:cNvPr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4"/>
                          </pic:cNvPr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4"/>
        <w:gridCol w:w="3446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6"/>
                    </pic:cNvPr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9"/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1331E0">
      <w:headerReference w:type="default" r:id="rId91"/>
      <w:footerReference w:type="default" r:id="rId92"/>
      <w:pgSz w:w="11907" w:h="16840" w:code="9"/>
      <w:pgMar w:top="2126" w:right="425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D60C4" w14:textId="77777777" w:rsidR="00B9554C" w:rsidRDefault="00B9554C">
      <w:r>
        <w:separator/>
      </w:r>
    </w:p>
  </w:endnote>
  <w:endnote w:type="continuationSeparator" w:id="0">
    <w:p w14:paraId="59ECA688" w14:textId="77777777" w:rsidR="00B9554C" w:rsidRDefault="00B9554C">
      <w:r>
        <w:continuationSeparator/>
      </w:r>
    </w:p>
  </w:endnote>
  <w:endnote w:type="continuationNotice" w:id="1">
    <w:p w14:paraId="12FEA844" w14:textId="77777777" w:rsidR="00B9554C" w:rsidRDefault="00B955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0F2DCC" w:rsidRDefault="000F2DC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0F2DCC" w:rsidRPr="00151818" w:rsidRDefault="000F2DC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93DFC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0F2DCC" w:rsidRPr="00EB3E7D" w:rsidRDefault="000F2DC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0F2DCC" w:rsidRPr="00EB3E7D" w:rsidRDefault="000F2DC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0F2DCC" w:rsidRPr="00151818" w:rsidRDefault="000F2DC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93DFC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0F2DCC" w:rsidRPr="00EB3E7D" w:rsidRDefault="000F2DC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0F2DCC" w:rsidRPr="00EB3E7D" w:rsidRDefault="000F2DC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0F2DCC" w:rsidRPr="00151818" w:rsidRDefault="000F2DC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0F2DCC" w:rsidRPr="00151818" w:rsidRDefault="000F2DC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0F2DCC" w:rsidRPr="00151818" w:rsidRDefault="000F2DC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0F2DCC" w:rsidRPr="00151818" w:rsidRDefault="000F2DC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0F2DCC" w:rsidRPr="00151818" w:rsidRDefault="000F2DC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0F2DCC" w:rsidRPr="00151818" w:rsidRDefault="000F2DC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0F2DCC" w:rsidRPr="00151818" w:rsidRDefault="000F2DC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0F2DCC" w:rsidRPr="00151818" w:rsidRDefault="000F2DC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0F2DCC" w:rsidRPr="00151818" w:rsidRDefault="000F2DC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0F2DCC" w:rsidRPr="00151818" w:rsidRDefault="000F2DC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88687" w14:textId="77777777" w:rsidR="00B9554C" w:rsidRDefault="00B9554C">
      <w:r>
        <w:separator/>
      </w:r>
    </w:p>
  </w:footnote>
  <w:footnote w:type="continuationSeparator" w:id="0">
    <w:p w14:paraId="3E3F3D60" w14:textId="77777777" w:rsidR="00B9554C" w:rsidRDefault="00B9554C">
      <w:r>
        <w:continuationSeparator/>
      </w:r>
    </w:p>
  </w:footnote>
  <w:footnote w:type="continuationNotice" w:id="1">
    <w:p w14:paraId="10CA78FC" w14:textId="77777777" w:rsidR="00B9554C" w:rsidRDefault="00B9554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0F2DCC" w:rsidRDefault="000F2DC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15" name="Imagem 15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18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63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BA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1BA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DC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8E6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1E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2A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B1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91E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AC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9E5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4B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98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5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6D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42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03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27FFE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4EA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08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E0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AF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80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EC8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52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38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DFC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C3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6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0BD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3F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67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1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06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0B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8B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8D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4C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07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5A9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C2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1D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2E7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31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38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9C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E7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E5C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78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90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96D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1A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://www.pncp.gov.br" TargetMode="External"/><Relationship Id="rId26" Type="http://schemas.openxmlformats.org/officeDocument/2006/relationships/hyperlink" Target="https://berizal.mg.gov.br/" TargetMode="External"/><Relationship Id="rId39" Type="http://schemas.openxmlformats.org/officeDocument/2006/relationships/hyperlink" Target="mailto:licitacao@manhuacu.mg.gov.br" TargetMode="External"/><Relationship Id="rId21" Type="http://schemas.openxmlformats.org/officeDocument/2006/relationships/hyperlink" Target="mailto:licitacao@araujos.mg.gov.br" TargetMode="External"/><Relationship Id="rId34" Type="http://schemas.openxmlformats.org/officeDocument/2006/relationships/hyperlink" Target="https://app.licitardigital.com.br/login" TargetMode="External"/><Relationship Id="rId42" Type="http://schemas.openxmlformats.org/officeDocument/2006/relationships/hyperlink" Target="mailto:licitacao@manhuacu.mg.gov.br" TargetMode="External"/><Relationship Id="rId47" Type="http://schemas.openxmlformats.org/officeDocument/2006/relationships/hyperlink" Target="mailto:licitacaopontochique2017@gmail.com" TargetMode="External"/><Relationship Id="rId50" Type="http://schemas.openxmlformats.org/officeDocument/2006/relationships/hyperlink" Target="http://www.licitardigital.com.br" TargetMode="External"/><Relationship Id="rId55" Type="http://schemas.openxmlformats.org/officeDocument/2006/relationships/hyperlink" Target="https://licitar.digital" TargetMode="External"/><Relationship Id="rId63" Type="http://schemas.openxmlformats.org/officeDocument/2006/relationships/hyperlink" Target="mailto:cpl@sinfra.mt.gov.br" TargetMode="External"/><Relationship Id="rId68" Type="http://schemas.openxmlformats.org/officeDocument/2006/relationships/hyperlink" Target="http://www.sinfra.mt.gov.br" TargetMode="External"/><Relationship Id="rId76" Type="http://schemas.openxmlformats.org/officeDocument/2006/relationships/hyperlink" Target="http://www.licitacoes-e.com.br/aop/index.jsp" TargetMode="External"/><Relationship Id="rId84" Type="http://schemas.openxmlformats.org/officeDocument/2006/relationships/hyperlink" Target="https://pottencial.com.br/" TargetMode="External"/><Relationship Id="rId89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sinfra.mt.gov.br" TargetMode="External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ncp.gov.br" TargetMode="External"/><Relationship Id="rId29" Type="http://schemas.openxmlformats.org/officeDocument/2006/relationships/hyperlink" Target="http://www.capitolio.mg.gov.br" TargetMode="External"/><Relationship Id="rId11" Type="http://schemas.openxmlformats.org/officeDocument/2006/relationships/hyperlink" Target="mailto:2cob.licitacoes@bombeiros.mg.gov.br" TargetMode="External"/><Relationship Id="rId24" Type="http://schemas.openxmlformats.org/officeDocument/2006/relationships/hyperlink" Target="http://www.aguasvermelhas.mg.gov.br" TargetMode="External"/><Relationship Id="rId32" Type="http://schemas.openxmlformats.org/officeDocument/2006/relationships/hyperlink" Target="https://www.gov.br/pncp/pt-br" TargetMode="External"/><Relationship Id="rId37" Type="http://schemas.openxmlformats.org/officeDocument/2006/relationships/hyperlink" Target="http://www.delta.mg.gov.br" TargetMode="External"/><Relationship Id="rId40" Type="http://schemas.openxmlformats.org/officeDocument/2006/relationships/hyperlink" Target="http://www.manhuacu.mg.gov.br" TargetMode="External"/><Relationship Id="rId45" Type="http://schemas.openxmlformats.org/officeDocument/2006/relationships/hyperlink" Target="http://www.passaquatro.mg.gov.br/governolicitacoes.php" TargetMode="External"/><Relationship Id="rId53" Type="http://schemas.openxmlformats.org/officeDocument/2006/relationships/hyperlink" Target="mailto:licitacao@simonesia.mg.gov.br" TargetMode="External"/><Relationship Id="rId58" Type="http://schemas.openxmlformats.org/officeDocument/2006/relationships/hyperlink" Target="http://www.comprasgovernamentais.gov.br" TargetMode="External"/><Relationship Id="rId66" Type="http://schemas.openxmlformats.org/officeDocument/2006/relationships/hyperlink" Target="mailto:cpl@sinfra.mt.gov.br" TargetMode="External"/><Relationship Id="rId74" Type="http://schemas.openxmlformats.org/officeDocument/2006/relationships/hyperlink" Target="http://www.sinfra.mt.gov.br" TargetMode="External"/><Relationship Id="rId79" Type="http://schemas.openxmlformats.org/officeDocument/2006/relationships/hyperlink" Target="http://www.pncp.gov.br/app/editais" TargetMode="External"/><Relationship Id="rId87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https://aquisicoes.seplag.mt.gov.br" TargetMode="External"/><Relationship Id="rId82" Type="http://schemas.openxmlformats.org/officeDocument/2006/relationships/hyperlink" Target="https://itaipumg.com.br/" TargetMode="External"/><Relationship Id="rId90" Type="http://schemas.openxmlformats.org/officeDocument/2006/relationships/image" Target="media/image6.png"/><Relationship Id="rId19" Type="http://schemas.openxmlformats.org/officeDocument/2006/relationships/hyperlink" Target="https://www.comprascamaraab.com.br" TargetMode="External"/><Relationship Id="rId14" Type="http://schemas.openxmlformats.org/officeDocument/2006/relationships/hyperlink" Target="https://www.gov.br/compras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mailto:licitacaoberizal@gmail.com" TargetMode="External"/><Relationship Id="rId30" Type="http://schemas.openxmlformats.org/officeDocument/2006/relationships/hyperlink" Target="http://www.novobbmnet.com.br/" TargetMode="External"/><Relationship Id="rId35" Type="http://schemas.openxmlformats.org/officeDocument/2006/relationships/hyperlink" Target="mailto:licitacoracao@yahoo.com.br" TargetMode="External"/><Relationship Id="rId43" Type="http://schemas.openxmlformats.org/officeDocument/2006/relationships/hyperlink" Target="http://www.manhuacu.mg.gov.br" TargetMode="External"/><Relationship Id="rId48" Type="http://schemas.openxmlformats.org/officeDocument/2006/relationships/hyperlink" Target="https://www.pontochique.mg.gov.br/licitacoes" TargetMode="External"/><Relationship Id="rId56" Type="http://schemas.openxmlformats.org/officeDocument/2006/relationships/hyperlink" Target="http://www.tresmarias.mg.gov.br" TargetMode="External"/><Relationship Id="rId64" Type="http://schemas.openxmlformats.org/officeDocument/2006/relationships/hyperlink" Target="https://aquisicoes.seplag.mt.gov.br" TargetMode="External"/><Relationship Id="rId69" Type="http://schemas.openxmlformats.org/officeDocument/2006/relationships/hyperlink" Target="mailto:cpl@sinfra.mt.gov.br" TargetMode="External"/><Relationship Id="rId77" Type="http://schemas.openxmlformats.org/officeDocument/2006/relationships/hyperlink" Target="http://www.der.se.gov.br/licitacoes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licitacao@simonesia.mg.gov.br" TargetMode="External"/><Relationship Id="rId72" Type="http://schemas.openxmlformats.org/officeDocument/2006/relationships/hyperlink" Target="mailto:cpl@sinfra.mt.gov.br" TargetMode="External"/><Relationship Id="rId80" Type="http://schemas.openxmlformats.org/officeDocument/2006/relationships/hyperlink" Target="https://fck.ind.br/" TargetMode="External"/><Relationship Id="rId85" Type="http://schemas.openxmlformats.org/officeDocument/2006/relationships/image" Target="media/image3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prefeitura.pbh.gov.br/licita&#231;&#245;es" TargetMode="External"/><Relationship Id="rId25" Type="http://schemas.openxmlformats.org/officeDocument/2006/relationships/hyperlink" Target="https://www.licitanet.com.br" TargetMode="External"/><Relationship Id="rId33" Type="http://schemas.openxmlformats.org/officeDocument/2006/relationships/hyperlink" Target="http://www.coracaodejesus.mg.gov.br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s://www1.dnit.gov.br/editais/consulta/editais2.asp" TargetMode="External"/><Relationship Id="rId67" Type="http://schemas.openxmlformats.org/officeDocument/2006/relationships/hyperlink" Target="https://aquisicoes.seplag.mt.gov.br" TargetMode="External"/><Relationship Id="rId20" Type="http://schemas.openxmlformats.org/officeDocument/2006/relationships/hyperlink" Target="mailto:licitacao.cmaguaboa@gmail.com" TargetMode="External"/><Relationship Id="rId41" Type="http://schemas.openxmlformats.org/officeDocument/2006/relationships/hyperlink" Target="http://www.bll.org.br" TargetMode="External"/><Relationship Id="rId54" Type="http://schemas.openxmlformats.org/officeDocument/2006/relationships/hyperlink" Target="https://licitar.digital" TargetMode="External"/><Relationship Id="rId62" Type="http://schemas.openxmlformats.org/officeDocument/2006/relationships/hyperlink" Target="http://www.sinfra.mt.gov.br" TargetMode="External"/><Relationship Id="rId70" Type="http://schemas.openxmlformats.org/officeDocument/2006/relationships/hyperlink" Target="https://aquisicoes.seplag.mt.gov.br" TargetMode="External"/><Relationship Id="rId75" Type="http://schemas.openxmlformats.org/officeDocument/2006/relationships/hyperlink" Target="mailto:cpl@sinfra.mt.gov.br" TargetMode="External"/><Relationship Id="rId83" Type="http://schemas.openxmlformats.org/officeDocument/2006/relationships/image" Target="media/image2.png"/><Relationship Id="rId88" Type="http://schemas.openxmlformats.org/officeDocument/2006/relationships/image" Target="media/image5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prefeitura.pbh.gov.br/licita&#231;&#245;es" TargetMode="External"/><Relationship Id="rId23" Type="http://schemas.openxmlformats.org/officeDocument/2006/relationships/hyperlink" Target="mailto:licitacao@aguasvermelhas.mg.gov.br" TargetMode="External"/><Relationship Id="rId28" Type="http://schemas.openxmlformats.org/officeDocument/2006/relationships/hyperlink" Target="http://www.novobbmnet.com.br/" TargetMode="External"/><Relationship Id="rId36" Type="http://schemas.openxmlformats.org/officeDocument/2006/relationships/hyperlink" Target="https://licitanet.com.br" TargetMode="External"/><Relationship Id="rId49" Type="http://schemas.openxmlformats.org/officeDocument/2006/relationships/hyperlink" Target="https://santanadosmontes.licitapp.com.br//" TargetMode="External"/><Relationship Id="rId57" Type="http://schemas.openxmlformats.org/officeDocument/2006/relationships/hyperlink" Target="http://www.tocosdomoji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capitolio.mg.gov.br" TargetMode="External"/><Relationship Id="rId44" Type="http://schemas.openxmlformats.org/officeDocument/2006/relationships/hyperlink" Target="http://www.bll.org.br" TargetMode="External"/><Relationship Id="rId52" Type="http://schemas.openxmlformats.org/officeDocument/2006/relationships/hyperlink" Target="http://www.licitardigital.com.br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://www.sinfra.mt.gov.br" TargetMode="External"/><Relationship Id="rId73" Type="http://schemas.openxmlformats.org/officeDocument/2006/relationships/hyperlink" Target="https://aquisicoes.seplag.mt.gov.br" TargetMode="External"/><Relationship Id="rId78" Type="http://schemas.openxmlformats.org/officeDocument/2006/relationships/hyperlink" Target="http://www.licitanet.com.br" TargetMode="External"/><Relationship Id="rId81" Type="http://schemas.openxmlformats.org/officeDocument/2006/relationships/image" Target="media/image1.png"/><Relationship Id="rId86" Type="http://schemas.openxmlformats.org/officeDocument/2006/relationships/hyperlink" Target="https://safeoneasy.com/" TargetMode="External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1B70549E-AA20-460E-8EFE-D1D1BC476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9</Pages>
  <Words>3573</Words>
  <Characters>19299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22827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17</cp:revision>
  <cp:lastPrinted>2025-10-03T11:41:00Z</cp:lastPrinted>
  <dcterms:created xsi:type="dcterms:W3CDTF">2025-10-02T11:33:00Z</dcterms:created>
  <dcterms:modified xsi:type="dcterms:W3CDTF">2025-10-03T11:44:00Z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