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5EA35C25" w14:textId="77777777" w:rsidR="00387933" w:rsidRPr="00C95419" w:rsidRDefault="00387933" w:rsidP="00BC4E90">
      <w:pPr>
        <w:rPr>
          <w:rFonts w:eastAsia="Times New Roman"/>
          <w:color w:val="000000"/>
          <w:sz w:val="4"/>
          <w:szCs w:val="17"/>
        </w:rPr>
      </w:pPr>
    </w:p>
    <w:p w14:paraId="346528B9" w14:textId="77777777" w:rsidR="00725764" w:rsidRDefault="00725764" w:rsidP="00725764">
      <w:pPr>
        <w:rPr>
          <w:rFonts w:eastAsia="Times New Roman"/>
          <w:color w:val="000000"/>
          <w:sz w:val="17"/>
          <w:szCs w:val="17"/>
        </w:rPr>
      </w:pPr>
    </w:p>
    <w:p w14:paraId="27D80B2A" w14:textId="77777777" w:rsidR="00725764" w:rsidRDefault="00725764"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9B6DBF9" w14:textId="77777777" w:rsidR="00180200" w:rsidRDefault="00180200" w:rsidP="002803ED">
      <w:pPr>
        <w:rPr>
          <w:rFonts w:asciiTheme="majorHAnsi" w:hAnsiTheme="majorHAnsi"/>
          <w:sz w:val="8"/>
        </w:rPr>
      </w:pPr>
    </w:p>
    <w:p w14:paraId="5E88896E" w14:textId="77777777" w:rsidR="005B7E18" w:rsidRDefault="005B7E18" w:rsidP="002803ED">
      <w:pPr>
        <w:rPr>
          <w:rFonts w:asciiTheme="majorHAnsi" w:hAnsiTheme="majorHAnsi"/>
          <w:sz w:val="8"/>
        </w:rPr>
      </w:pPr>
    </w:p>
    <w:p w14:paraId="3D812E84" w14:textId="77777777" w:rsidR="00AA60A6" w:rsidRDefault="00AA60A6" w:rsidP="002803ED">
      <w:pPr>
        <w:rPr>
          <w:rFonts w:asciiTheme="majorHAnsi" w:hAnsiTheme="majorHAnsi"/>
          <w:sz w:val="8"/>
        </w:rPr>
      </w:pPr>
    </w:p>
    <w:p w14:paraId="370D18C7" w14:textId="77777777" w:rsidR="005B7E18" w:rsidRDefault="005B7E18" w:rsidP="002803ED">
      <w:pPr>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62"/>
        <w:gridCol w:w="3964"/>
      </w:tblGrid>
      <w:tr w:rsidR="00AA60A6" w14:paraId="520A9D69" w14:textId="77777777" w:rsidTr="00AA60A6">
        <w:trPr>
          <w:cantSplit/>
          <w:trHeight w:val="604"/>
        </w:trPr>
        <w:tc>
          <w:tcPr>
            <w:tcW w:w="6662" w:type="dxa"/>
            <w:tcBorders>
              <w:top w:val="single" w:sz="4" w:space="0" w:color="auto"/>
              <w:left w:val="single" w:sz="4" w:space="0" w:color="auto"/>
              <w:bottom w:val="single" w:sz="4" w:space="0" w:color="auto"/>
              <w:right w:val="single" w:sz="4" w:space="0" w:color="auto"/>
            </w:tcBorders>
            <w:vAlign w:val="center"/>
            <w:hideMark/>
          </w:tcPr>
          <w:p w14:paraId="79C46CA8" w14:textId="77777777" w:rsidR="00AA60A6" w:rsidRDefault="00AA60A6" w:rsidP="005D5059">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7F89518D" w14:textId="3F62ED1E" w:rsidR="00AA60A6" w:rsidRDefault="00AA60A6" w:rsidP="005D5059">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Pr="00AA60A6">
              <w:rPr>
                <w:rFonts w:ascii="Times New Roman" w:hAnsi="Times New Roman"/>
                <w:b/>
                <w:bCs/>
                <w:sz w:val="34"/>
                <w:szCs w:val="34"/>
              </w:rPr>
              <w:t>1120220023</w:t>
            </w:r>
          </w:p>
        </w:tc>
      </w:tr>
      <w:tr w:rsidR="00AA60A6" w14:paraId="31633E53" w14:textId="77777777" w:rsidTr="005D5059">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7C45A37A" w14:textId="77777777" w:rsidR="00AA60A6" w:rsidRDefault="00AA60A6" w:rsidP="005D5059">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169D7376" w14:textId="77777777" w:rsidR="00AA60A6" w:rsidRDefault="00AA60A6" w:rsidP="005D5059">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AA60A6" w14:paraId="4983BD16" w14:textId="77777777" w:rsidTr="00AA60A6">
        <w:trPr>
          <w:cantSplit/>
          <w:trHeight w:val="1030"/>
        </w:trPr>
        <w:tc>
          <w:tcPr>
            <w:tcW w:w="6662" w:type="dxa"/>
            <w:tcBorders>
              <w:top w:val="single" w:sz="4" w:space="0" w:color="auto"/>
              <w:left w:val="single" w:sz="4" w:space="0" w:color="auto"/>
              <w:bottom w:val="single" w:sz="4" w:space="0" w:color="auto"/>
              <w:right w:val="single" w:sz="4" w:space="0" w:color="auto"/>
            </w:tcBorders>
            <w:hideMark/>
          </w:tcPr>
          <w:p w14:paraId="475AC26E" w14:textId="338FE741" w:rsidR="00AA60A6" w:rsidRDefault="00AA60A6" w:rsidP="00AA60A6">
            <w:pPr>
              <w:pStyle w:val="Default"/>
              <w:jc w:val="both"/>
              <w:rPr>
                <w:rFonts w:asciiTheme="majorHAnsi" w:hAnsiTheme="majorHAnsi" w:cs="Arial"/>
              </w:rPr>
            </w:pPr>
            <w:r>
              <w:rPr>
                <w:rFonts w:asciiTheme="majorHAnsi" w:hAnsiTheme="majorHAnsi" w:cs="Arial"/>
              </w:rPr>
              <w:t xml:space="preserve">OBJETO: </w:t>
            </w:r>
            <w:r w:rsidRPr="00AA60A6">
              <w:rPr>
                <w:rFonts w:asciiTheme="majorHAnsi" w:hAnsiTheme="majorHAnsi" w:cs="Arial"/>
              </w:rPr>
              <w:t>execução, com fornecimento total de materiais, das obras e serviços de recomposição de pavimentos asfálticos na cidade Divinópolis / 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7FE1CC5A" w14:textId="77777777" w:rsidR="00AA60A6" w:rsidRDefault="00AA60A6" w:rsidP="005D5059">
            <w:pPr>
              <w:pStyle w:val="Default"/>
              <w:jc w:val="both"/>
              <w:rPr>
                <w:rFonts w:asciiTheme="majorHAnsi" w:hAnsiTheme="majorHAnsi" w:cs="Arial"/>
              </w:rPr>
            </w:pPr>
            <w:r>
              <w:rPr>
                <w:rFonts w:asciiTheme="majorHAnsi" w:hAnsiTheme="majorHAnsi" w:cs="Arial"/>
              </w:rPr>
              <w:t xml:space="preserve">DATAS: </w:t>
            </w:r>
          </w:p>
          <w:p w14:paraId="14698319" w14:textId="57D1E300" w:rsidR="00AA60A6" w:rsidRDefault="00AA60A6" w:rsidP="005D5059">
            <w:pPr>
              <w:pStyle w:val="Default"/>
              <w:jc w:val="both"/>
              <w:rPr>
                <w:rFonts w:asciiTheme="majorHAnsi" w:hAnsiTheme="majorHAnsi" w:cs="Arial"/>
              </w:rPr>
            </w:pPr>
            <w:r>
              <w:rPr>
                <w:rFonts w:asciiTheme="majorHAnsi" w:hAnsiTheme="majorHAnsi" w:cs="Arial"/>
              </w:rPr>
              <w:t>Entrega: 28/02/2022 às 08:30</w:t>
            </w:r>
          </w:p>
          <w:p w14:paraId="2ED706DD" w14:textId="1B7EA4A5" w:rsidR="00AA60A6" w:rsidRDefault="00AA60A6" w:rsidP="005D5059">
            <w:pPr>
              <w:pStyle w:val="Default"/>
              <w:jc w:val="both"/>
              <w:rPr>
                <w:rFonts w:asciiTheme="majorHAnsi" w:hAnsiTheme="majorHAnsi" w:cs="Arial"/>
              </w:rPr>
            </w:pPr>
            <w:r>
              <w:rPr>
                <w:rFonts w:asciiTheme="majorHAnsi" w:hAnsiTheme="majorHAnsi" w:cs="Arial"/>
              </w:rPr>
              <w:t>Abertura: 28/02/2022 às 08:30</w:t>
            </w:r>
          </w:p>
          <w:p w14:paraId="0A2F0948" w14:textId="30FB8DF1" w:rsidR="00AA60A6" w:rsidRDefault="00AA60A6" w:rsidP="005D5059">
            <w:pPr>
              <w:pStyle w:val="Default"/>
              <w:jc w:val="both"/>
              <w:rPr>
                <w:rFonts w:asciiTheme="majorHAnsi" w:hAnsiTheme="majorHAnsi" w:cs="Arial"/>
              </w:rPr>
            </w:pPr>
          </w:p>
        </w:tc>
      </w:tr>
      <w:tr w:rsidR="00AA60A6" w14:paraId="2C5587ED" w14:textId="77777777" w:rsidTr="00AA60A6">
        <w:trPr>
          <w:cantSplit/>
          <w:trHeight w:val="1061"/>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23526E13" w14:textId="5189DD4C" w:rsidR="00AA60A6" w:rsidRDefault="00AA60A6" w:rsidP="00AA60A6">
            <w:pPr>
              <w:jc w:val="both"/>
              <w:rPr>
                <w:rFonts w:asciiTheme="majorHAnsi" w:hAnsiTheme="majorHAnsi" w:cs="Arial"/>
              </w:rPr>
            </w:pPr>
            <w:r>
              <w:rPr>
                <w:rFonts w:asciiTheme="majorHAnsi" w:hAnsiTheme="majorHAnsi" w:cs="Arial"/>
              </w:rPr>
              <w:t>OBSERVAÇÕES:</w:t>
            </w:r>
            <w:r>
              <w:t xml:space="preserve"> </w:t>
            </w:r>
            <w:r w:rsidRPr="00AA60A6">
              <w:rPr>
                <w:rFonts w:asciiTheme="majorHAnsi" w:hAnsiTheme="majorHAnsi" w:cs="Arial"/>
              </w:rPr>
              <w:t>Mais informações e o caderno de licitação poderão ser obtidos, gratuitamente, através de download no endereço: www.copas</w:t>
            </w:r>
            <w:r>
              <w:rPr>
                <w:rFonts w:asciiTheme="majorHAnsi" w:hAnsiTheme="majorHAnsi" w:cs="Arial"/>
              </w:rPr>
              <w:t>a.com.</w:t>
            </w:r>
            <w:r w:rsidRPr="00AA60A6">
              <w:rPr>
                <w:rFonts w:asciiTheme="majorHAnsi" w:hAnsiTheme="majorHAnsi" w:cs="Arial"/>
              </w:rPr>
              <w:t xml:space="preserve">br (link: licitações e contratos/licitações, pesquisar pelo número da licitação), a partir do dia 03/02/2022. </w:t>
            </w:r>
            <w:r>
              <w:rPr>
                <w:rFonts w:asciiTheme="majorHAnsi" w:hAnsiTheme="majorHAnsi" w:cs="ArialNarrow"/>
              </w:rPr>
              <w:t xml:space="preserve"> </w:t>
            </w:r>
          </w:p>
        </w:tc>
      </w:tr>
    </w:tbl>
    <w:p w14:paraId="5116FBBD" w14:textId="77777777" w:rsidR="00AA60A6" w:rsidRDefault="00AA60A6" w:rsidP="002803ED"/>
    <w:p w14:paraId="634FDF6D" w14:textId="77777777" w:rsidR="005B7E18" w:rsidRDefault="005B7E18" w:rsidP="002803ED"/>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62"/>
        <w:gridCol w:w="3964"/>
      </w:tblGrid>
      <w:tr w:rsidR="00AA60A6" w14:paraId="7B27A8D8" w14:textId="77777777" w:rsidTr="00AA60A6">
        <w:trPr>
          <w:cantSplit/>
          <w:trHeight w:val="604"/>
        </w:trPr>
        <w:tc>
          <w:tcPr>
            <w:tcW w:w="6662" w:type="dxa"/>
            <w:tcBorders>
              <w:top w:val="single" w:sz="4" w:space="0" w:color="auto"/>
              <w:left w:val="single" w:sz="4" w:space="0" w:color="auto"/>
              <w:bottom w:val="single" w:sz="4" w:space="0" w:color="auto"/>
              <w:right w:val="single" w:sz="4" w:space="0" w:color="auto"/>
            </w:tcBorders>
            <w:vAlign w:val="center"/>
            <w:hideMark/>
          </w:tcPr>
          <w:p w14:paraId="4D06663C" w14:textId="77777777" w:rsidR="00AA60A6" w:rsidRDefault="00AA60A6" w:rsidP="005D5059">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098CD72E" w14:textId="55E91D13" w:rsidR="00AA60A6" w:rsidRDefault="00AA60A6" w:rsidP="005D5059">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Pr="00AA60A6">
              <w:rPr>
                <w:rFonts w:ascii="Times New Roman" w:hAnsi="Times New Roman"/>
                <w:b/>
                <w:bCs/>
                <w:sz w:val="34"/>
                <w:szCs w:val="34"/>
              </w:rPr>
              <w:t>1120220018</w:t>
            </w:r>
          </w:p>
        </w:tc>
      </w:tr>
      <w:tr w:rsidR="00AA60A6" w14:paraId="6B5DFF8E" w14:textId="77777777" w:rsidTr="005D5059">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3B855BF5" w14:textId="77777777" w:rsidR="00AA60A6" w:rsidRDefault="00AA60A6" w:rsidP="005D5059">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062598A7" w14:textId="77777777" w:rsidR="00AA60A6" w:rsidRDefault="00AA60A6" w:rsidP="005D5059">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AA60A6" w14:paraId="5C1CD0D2" w14:textId="77777777" w:rsidTr="00AA60A6">
        <w:trPr>
          <w:cantSplit/>
          <w:trHeight w:val="1030"/>
        </w:trPr>
        <w:tc>
          <w:tcPr>
            <w:tcW w:w="6662" w:type="dxa"/>
            <w:tcBorders>
              <w:top w:val="single" w:sz="4" w:space="0" w:color="auto"/>
              <w:left w:val="single" w:sz="4" w:space="0" w:color="auto"/>
              <w:bottom w:val="single" w:sz="4" w:space="0" w:color="auto"/>
              <w:right w:val="single" w:sz="4" w:space="0" w:color="auto"/>
            </w:tcBorders>
            <w:hideMark/>
          </w:tcPr>
          <w:p w14:paraId="1021CFF8" w14:textId="244CE585" w:rsidR="00AA60A6" w:rsidRDefault="00AA60A6" w:rsidP="005D5059">
            <w:pPr>
              <w:pStyle w:val="Default"/>
              <w:jc w:val="both"/>
              <w:rPr>
                <w:rFonts w:asciiTheme="majorHAnsi" w:hAnsiTheme="majorHAnsi" w:cs="Arial"/>
              </w:rPr>
            </w:pPr>
            <w:r>
              <w:rPr>
                <w:rFonts w:asciiTheme="majorHAnsi" w:hAnsiTheme="majorHAnsi" w:cs="Arial"/>
              </w:rPr>
              <w:t xml:space="preserve">OBJETO: </w:t>
            </w:r>
            <w:r w:rsidRPr="00AA60A6">
              <w:rPr>
                <w:rFonts w:asciiTheme="majorHAnsi" w:hAnsiTheme="majorHAnsi" w:cs="Arial"/>
              </w:rPr>
              <w:t>execução, com fornecimento parcial de materiais, das obras e serviços de implantação do Sistema de Abastecimento de Água da cidade de Mesquita / 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7C34076D" w14:textId="77777777" w:rsidR="00AA60A6" w:rsidRDefault="00AA60A6" w:rsidP="005D5059">
            <w:pPr>
              <w:pStyle w:val="Default"/>
              <w:jc w:val="both"/>
              <w:rPr>
                <w:rFonts w:asciiTheme="majorHAnsi" w:hAnsiTheme="majorHAnsi" w:cs="Arial"/>
              </w:rPr>
            </w:pPr>
            <w:r>
              <w:rPr>
                <w:rFonts w:asciiTheme="majorHAnsi" w:hAnsiTheme="majorHAnsi" w:cs="Arial"/>
              </w:rPr>
              <w:t xml:space="preserve">DATAS: </w:t>
            </w:r>
          </w:p>
          <w:p w14:paraId="730DD27C" w14:textId="2ACBDE96" w:rsidR="00AA60A6" w:rsidRDefault="00AA60A6" w:rsidP="005D5059">
            <w:pPr>
              <w:pStyle w:val="Default"/>
              <w:jc w:val="both"/>
              <w:rPr>
                <w:rFonts w:asciiTheme="majorHAnsi" w:hAnsiTheme="majorHAnsi" w:cs="Arial"/>
              </w:rPr>
            </w:pPr>
            <w:r>
              <w:rPr>
                <w:rFonts w:asciiTheme="majorHAnsi" w:hAnsiTheme="majorHAnsi" w:cs="Arial"/>
              </w:rPr>
              <w:t>Entrega: 25/02/2022 às 14:30</w:t>
            </w:r>
          </w:p>
          <w:p w14:paraId="5E1B65CA" w14:textId="190CE441" w:rsidR="00AA60A6" w:rsidRDefault="00AA60A6" w:rsidP="005D5059">
            <w:pPr>
              <w:pStyle w:val="Default"/>
              <w:jc w:val="both"/>
              <w:rPr>
                <w:rFonts w:asciiTheme="majorHAnsi" w:hAnsiTheme="majorHAnsi" w:cs="Arial"/>
              </w:rPr>
            </w:pPr>
            <w:r>
              <w:rPr>
                <w:rFonts w:asciiTheme="majorHAnsi" w:hAnsiTheme="majorHAnsi" w:cs="Arial"/>
              </w:rPr>
              <w:t>Abertura: 25/02/2022 às 14:30</w:t>
            </w:r>
          </w:p>
        </w:tc>
      </w:tr>
      <w:tr w:rsidR="00AA60A6" w14:paraId="29D4C080" w14:textId="77777777" w:rsidTr="005D5059">
        <w:trPr>
          <w:cantSplit/>
          <w:trHeight w:val="1061"/>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282EE35A" w14:textId="5CC24901" w:rsidR="00AA60A6" w:rsidRPr="00AA60A6" w:rsidRDefault="00AA60A6" w:rsidP="005D5059">
            <w:pPr>
              <w:jc w:val="both"/>
            </w:pPr>
            <w:r>
              <w:rPr>
                <w:rFonts w:asciiTheme="majorHAnsi" w:hAnsiTheme="majorHAnsi" w:cs="Arial"/>
              </w:rPr>
              <w:t>OBSERVAÇÕES:</w:t>
            </w:r>
            <w:r>
              <w:t xml:space="preserve"> </w:t>
            </w:r>
            <w:r w:rsidRPr="00AA60A6">
              <w:rPr>
                <w:rFonts w:asciiTheme="majorHAnsi" w:hAnsiTheme="majorHAnsi" w:cs="Arial"/>
                <w:color w:val="000000"/>
              </w:rPr>
              <w:t>Mais informações e o caderno de licitação poderão ser obtidos, gratuitamente, através de downlo</w:t>
            </w:r>
            <w:r>
              <w:rPr>
                <w:rFonts w:asciiTheme="majorHAnsi" w:hAnsiTheme="majorHAnsi" w:cs="Arial"/>
                <w:color w:val="000000"/>
              </w:rPr>
              <w:t xml:space="preserve">ad no endereço: </w:t>
            </w:r>
            <w:hyperlink r:id="rId9" w:history="1">
              <w:r w:rsidRPr="005C676C">
                <w:rPr>
                  <w:rStyle w:val="Hyperlink"/>
                  <w:rFonts w:asciiTheme="majorHAnsi" w:hAnsiTheme="majorHAnsi" w:cs="Arial"/>
                </w:rPr>
                <w:t>www.copasa.com.br</w:t>
              </w:r>
            </w:hyperlink>
            <w:r>
              <w:rPr>
                <w:rFonts w:asciiTheme="majorHAnsi" w:hAnsiTheme="majorHAnsi" w:cs="Arial"/>
                <w:color w:val="000000"/>
              </w:rPr>
              <w:t xml:space="preserve"> </w:t>
            </w:r>
            <w:r w:rsidRPr="00AA60A6">
              <w:rPr>
                <w:rFonts w:asciiTheme="majorHAnsi" w:hAnsiTheme="majorHAnsi" w:cs="Arial"/>
                <w:color w:val="000000"/>
              </w:rPr>
              <w:t>(link: licitações e contratos/licitações, pesquisar pelo número da licitação), a partir do dia 03/02/2022.</w:t>
            </w:r>
            <w:r>
              <w:t xml:space="preserve"> </w:t>
            </w:r>
            <w:r>
              <w:rPr>
                <w:rFonts w:asciiTheme="majorHAnsi" w:hAnsiTheme="majorHAnsi" w:cs="ArialNarrow"/>
              </w:rPr>
              <w:t xml:space="preserve"> </w:t>
            </w:r>
          </w:p>
        </w:tc>
      </w:tr>
    </w:tbl>
    <w:p w14:paraId="5C087F3E" w14:textId="77777777" w:rsidR="00AA60A6" w:rsidRDefault="00AA60A6" w:rsidP="002803ED"/>
    <w:p w14:paraId="7AC5DF6B" w14:textId="77777777" w:rsidR="005B7E18" w:rsidRDefault="005B7E18" w:rsidP="002803ED"/>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1"/>
        <w:gridCol w:w="4105"/>
      </w:tblGrid>
      <w:tr w:rsidR="00AA60A6" w14:paraId="12F131EB" w14:textId="77777777" w:rsidTr="00AA60A6">
        <w:trPr>
          <w:cantSplit/>
          <w:trHeight w:val="604"/>
        </w:trPr>
        <w:tc>
          <w:tcPr>
            <w:tcW w:w="6521" w:type="dxa"/>
            <w:tcBorders>
              <w:top w:val="single" w:sz="4" w:space="0" w:color="auto"/>
              <w:left w:val="single" w:sz="4" w:space="0" w:color="auto"/>
              <w:bottom w:val="single" w:sz="4" w:space="0" w:color="auto"/>
              <w:right w:val="single" w:sz="4" w:space="0" w:color="auto"/>
            </w:tcBorders>
            <w:vAlign w:val="center"/>
            <w:hideMark/>
          </w:tcPr>
          <w:p w14:paraId="24EB5F31" w14:textId="77777777" w:rsidR="00AA60A6" w:rsidRDefault="00AA60A6" w:rsidP="005D5059">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4AFAF9E" w14:textId="51046C48" w:rsidR="00AA60A6" w:rsidRDefault="00AA60A6" w:rsidP="005D5059">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Pr="00AA60A6">
              <w:rPr>
                <w:rFonts w:ascii="Times New Roman" w:hAnsi="Times New Roman"/>
                <w:b/>
                <w:bCs/>
                <w:sz w:val="34"/>
                <w:szCs w:val="34"/>
              </w:rPr>
              <w:t>1120220017</w:t>
            </w:r>
          </w:p>
        </w:tc>
      </w:tr>
      <w:tr w:rsidR="00AA60A6" w14:paraId="0E22D0C2" w14:textId="77777777" w:rsidTr="005D5059">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4A14BF0A" w14:textId="77777777" w:rsidR="00AA60A6" w:rsidRDefault="00AA60A6" w:rsidP="005D5059">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18F1C517" w14:textId="77777777" w:rsidR="00AA60A6" w:rsidRDefault="00AA60A6" w:rsidP="005D5059">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AA60A6" w14:paraId="5478A87D" w14:textId="77777777" w:rsidTr="00AA60A6">
        <w:trPr>
          <w:cantSplit/>
          <w:trHeight w:val="1030"/>
        </w:trPr>
        <w:tc>
          <w:tcPr>
            <w:tcW w:w="6521" w:type="dxa"/>
            <w:tcBorders>
              <w:top w:val="single" w:sz="4" w:space="0" w:color="auto"/>
              <w:left w:val="single" w:sz="4" w:space="0" w:color="auto"/>
              <w:bottom w:val="single" w:sz="4" w:space="0" w:color="auto"/>
              <w:right w:val="single" w:sz="4" w:space="0" w:color="auto"/>
            </w:tcBorders>
            <w:hideMark/>
          </w:tcPr>
          <w:p w14:paraId="68AF6E4D" w14:textId="0094C8E2" w:rsidR="00AA60A6" w:rsidRDefault="00AA60A6" w:rsidP="005D5059">
            <w:pPr>
              <w:pStyle w:val="Default"/>
              <w:jc w:val="both"/>
              <w:rPr>
                <w:rFonts w:asciiTheme="majorHAnsi" w:hAnsiTheme="majorHAnsi" w:cs="Arial"/>
              </w:rPr>
            </w:pPr>
            <w:r>
              <w:rPr>
                <w:rFonts w:asciiTheme="majorHAnsi" w:hAnsiTheme="majorHAnsi" w:cs="Arial"/>
              </w:rPr>
              <w:t xml:space="preserve">OBJETO: </w:t>
            </w:r>
            <w:r w:rsidRPr="00AA60A6">
              <w:rPr>
                <w:rFonts w:asciiTheme="majorHAnsi" w:hAnsiTheme="majorHAnsi" w:cs="Arial"/>
              </w:rPr>
              <w:t>execução, com fornecimento parcial de materiais, das obras e serviços de implantação do Sistema de Abastecimento de Água nas localidades de Canoeiros e Pontal do Abaeté, município de São Gonçalo do Abaeté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D277948" w14:textId="77777777" w:rsidR="00AA60A6" w:rsidRDefault="00AA60A6" w:rsidP="005D5059">
            <w:pPr>
              <w:pStyle w:val="Default"/>
              <w:jc w:val="both"/>
              <w:rPr>
                <w:rFonts w:asciiTheme="majorHAnsi" w:hAnsiTheme="majorHAnsi" w:cs="Arial"/>
              </w:rPr>
            </w:pPr>
            <w:r>
              <w:rPr>
                <w:rFonts w:asciiTheme="majorHAnsi" w:hAnsiTheme="majorHAnsi" w:cs="Arial"/>
              </w:rPr>
              <w:t xml:space="preserve">DATAS: </w:t>
            </w:r>
          </w:p>
          <w:p w14:paraId="5E649BEA" w14:textId="46A6A4FB" w:rsidR="00AA60A6" w:rsidRDefault="00AA60A6" w:rsidP="005D5059">
            <w:pPr>
              <w:pStyle w:val="Default"/>
              <w:jc w:val="both"/>
              <w:rPr>
                <w:rFonts w:asciiTheme="majorHAnsi" w:hAnsiTheme="majorHAnsi" w:cs="Arial"/>
              </w:rPr>
            </w:pPr>
            <w:r>
              <w:rPr>
                <w:rFonts w:asciiTheme="majorHAnsi" w:hAnsiTheme="majorHAnsi" w:cs="Arial"/>
              </w:rPr>
              <w:t>Entrega: 24/02/2022 às 14:30</w:t>
            </w:r>
          </w:p>
          <w:p w14:paraId="25C011D4" w14:textId="3C6B5FC0" w:rsidR="00AA60A6" w:rsidRDefault="00AA60A6" w:rsidP="005D5059">
            <w:pPr>
              <w:pStyle w:val="Default"/>
              <w:jc w:val="both"/>
              <w:rPr>
                <w:rFonts w:asciiTheme="majorHAnsi" w:hAnsiTheme="majorHAnsi" w:cs="Arial"/>
              </w:rPr>
            </w:pPr>
            <w:r>
              <w:rPr>
                <w:rFonts w:asciiTheme="majorHAnsi" w:hAnsiTheme="majorHAnsi" w:cs="Arial"/>
              </w:rPr>
              <w:t>Abertura: 24/02/2022 às 14:30</w:t>
            </w:r>
          </w:p>
        </w:tc>
      </w:tr>
      <w:tr w:rsidR="00AA60A6" w14:paraId="238A9E66" w14:textId="77777777" w:rsidTr="005D5059">
        <w:trPr>
          <w:cantSplit/>
          <w:trHeight w:val="1061"/>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483E9298" w14:textId="26EA85AD" w:rsidR="00AA60A6" w:rsidRDefault="00AA60A6" w:rsidP="005D5059">
            <w:pPr>
              <w:jc w:val="both"/>
              <w:rPr>
                <w:rFonts w:asciiTheme="majorHAnsi" w:hAnsiTheme="majorHAnsi" w:cs="Arial"/>
              </w:rPr>
            </w:pPr>
            <w:r>
              <w:rPr>
                <w:rFonts w:asciiTheme="majorHAnsi" w:hAnsiTheme="majorHAnsi" w:cs="Arial"/>
              </w:rPr>
              <w:t>OBSERVAÇÕES:</w:t>
            </w:r>
            <w:r>
              <w:t xml:space="preserve"> </w:t>
            </w:r>
            <w:r w:rsidRPr="00AA60A6">
              <w:rPr>
                <w:rFonts w:asciiTheme="majorHAnsi" w:hAnsiTheme="majorHAnsi" w:cs="Arial"/>
              </w:rPr>
              <w:t>Mais informações e o caderno de licitação poderão ser obtidos, gratuitamente, através de downlo</w:t>
            </w:r>
            <w:r>
              <w:rPr>
                <w:rFonts w:asciiTheme="majorHAnsi" w:hAnsiTheme="majorHAnsi" w:cs="Arial"/>
              </w:rPr>
              <w:t xml:space="preserve">ad no endereço: </w:t>
            </w:r>
            <w:hyperlink r:id="rId10" w:history="1">
              <w:r w:rsidRPr="005C676C">
                <w:rPr>
                  <w:rStyle w:val="Hyperlink"/>
                  <w:rFonts w:asciiTheme="majorHAnsi" w:hAnsiTheme="majorHAnsi" w:cs="Arial"/>
                </w:rPr>
                <w:t>www.copasa.com.br</w:t>
              </w:r>
            </w:hyperlink>
            <w:r>
              <w:rPr>
                <w:rFonts w:asciiTheme="majorHAnsi" w:hAnsiTheme="majorHAnsi" w:cs="Arial"/>
              </w:rPr>
              <w:t xml:space="preserve"> </w:t>
            </w:r>
            <w:r w:rsidRPr="00AA60A6">
              <w:rPr>
                <w:rFonts w:asciiTheme="majorHAnsi" w:hAnsiTheme="majorHAnsi" w:cs="Arial"/>
              </w:rPr>
              <w:t>(link: licitações e contratos/licitações, pesquisar pelo número da licitação), a partir do dia 03/02/2022.</w:t>
            </w:r>
          </w:p>
        </w:tc>
      </w:tr>
    </w:tbl>
    <w:p w14:paraId="320FD857" w14:textId="77777777" w:rsidR="00AA60A6" w:rsidRDefault="00AA60A6" w:rsidP="002803ED"/>
    <w:p w14:paraId="70DA44BA" w14:textId="77777777" w:rsidR="005B7E18" w:rsidRDefault="005B7E18" w:rsidP="002803ED"/>
    <w:p w14:paraId="608ED195" w14:textId="77777777" w:rsidR="00AA60A6" w:rsidRDefault="00AA60A6" w:rsidP="002803ED">
      <w:pPr>
        <w:rPr>
          <w:rFonts w:asciiTheme="majorHAnsi" w:hAnsiTheme="majorHAnsi"/>
          <w:sz w:val="8"/>
        </w:rPr>
      </w:pPr>
    </w:p>
    <w:p w14:paraId="620B2AB3" w14:textId="77777777" w:rsidR="00AA60A6" w:rsidRDefault="00AA60A6" w:rsidP="002803ED">
      <w:pPr>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1"/>
        <w:gridCol w:w="279"/>
        <w:gridCol w:w="3826"/>
      </w:tblGrid>
      <w:tr w:rsidR="00AA60A6" w14:paraId="2E2FC6CF" w14:textId="77777777" w:rsidTr="00AA60A6">
        <w:trPr>
          <w:cantSplit/>
          <w:trHeight w:val="604"/>
        </w:trPr>
        <w:tc>
          <w:tcPr>
            <w:tcW w:w="6521" w:type="dxa"/>
            <w:tcBorders>
              <w:top w:val="single" w:sz="4" w:space="0" w:color="auto"/>
              <w:left w:val="single" w:sz="4" w:space="0" w:color="auto"/>
              <w:bottom w:val="single" w:sz="4" w:space="0" w:color="auto"/>
              <w:right w:val="single" w:sz="4" w:space="0" w:color="auto"/>
            </w:tcBorders>
            <w:vAlign w:val="center"/>
            <w:hideMark/>
          </w:tcPr>
          <w:p w14:paraId="7040AEA1" w14:textId="77777777" w:rsidR="00AA60A6" w:rsidRDefault="00AA60A6" w:rsidP="005D5059">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C784D06" w14:textId="0DB88E69" w:rsidR="00AA60A6" w:rsidRDefault="00AA60A6" w:rsidP="005D5059">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Pr="00AA60A6">
              <w:rPr>
                <w:rFonts w:ascii="Times New Roman" w:hAnsi="Times New Roman"/>
                <w:b/>
                <w:bCs/>
                <w:sz w:val="34"/>
                <w:szCs w:val="34"/>
              </w:rPr>
              <w:t>1120220016</w:t>
            </w:r>
          </w:p>
        </w:tc>
      </w:tr>
      <w:tr w:rsidR="00AA60A6" w14:paraId="0DE6D00D" w14:textId="77777777" w:rsidTr="005D5059">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9EAAEC4" w14:textId="77777777" w:rsidR="00AA60A6" w:rsidRDefault="00AA60A6" w:rsidP="005D5059">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3B3F7E8E" w14:textId="77777777" w:rsidR="00AA60A6" w:rsidRDefault="00AA60A6" w:rsidP="005D5059">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AA60A6" w14:paraId="3D0B51E7" w14:textId="77777777" w:rsidTr="005D5059">
        <w:trPr>
          <w:cantSplit/>
          <w:trHeight w:val="1030"/>
        </w:trPr>
        <w:tc>
          <w:tcPr>
            <w:tcW w:w="6800" w:type="dxa"/>
            <w:gridSpan w:val="2"/>
            <w:tcBorders>
              <w:top w:val="single" w:sz="4" w:space="0" w:color="auto"/>
              <w:left w:val="single" w:sz="4" w:space="0" w:color="auto"/>
              <w:bottom w:val="single" w:sz="4" w:space="0" w:color="auto"/>
              <w:right w:val="single" w:sz="4" w:space="0" w:color="auto"/>
            </w:tcBorders>
            <w:hideMark/>
          </w:tcPr>
          <w:p w14:paraId="6AC83A9E" w14:textId="71F7E098" w:rsidR="00AA60A6" w:rsidRDefault="00AA60A6" w:rsidP="005D5059">
            <w:pPr>
              <w:pStyle w:val="Default"/>
              <w:jc w:val="both"/>
              <w:rPr>
                <w:rFonts w:asciiTheme="majorHAnsi" w:hAnsiTheme="majorHAnsi" w:cs="Arial"/>
              </w:rPr>
            </w:pPr>
            <w:r>
              <w:rPr>
                <w:rFonts w:asciiTheme="majorHAnsi" w:hAnsiTheme="majorHAnsi" w:cs="Arial"/>
              </w:rPr>
              <w:t xml:space="preserve">OBJETO: </w:t>
            </w:r>
            <w:r w:rsidRPr="00AA60A6">
              <w:rPr>
                <w:rFonts w:asciiTheme="majorHAnsi" w:hAnsiTheme="majorHAnsi" w:cs="Arial"/>
              </w:rPr>
              <w:t>execução, com fornecimento parcial de materiais, das obras e serviços de montagem, barrilete, instalações elétricas, urbanização do poço C-31 e implantação de rede de recalque no Sistema de Abastecimento de Água de Timóteo / MG.</w:t>
            </w:r>
          </w:p>
        </w:tc>
        <w:tc>
          <w:tcPr>
            <w:tcW w:w="3826" w:type="dxa"/>
            <w:tcBorders>
              <w:top w:val="single" w:sz="4" w:space="0" w:color="auto"/>
              <w:left w:val="single" w:sz="4" w:space="0" w:color="auto"/>
              <w:bottom w:val="single" w:sz="4" w:space="0" w:color="auto"/>
              <w:right w:val="single" w:sz="4" w:space="0" w:color="auto"/>
            </w:tcBorders>
            <w:vAlign w:val="center"/>
            <w:hideMark/>
          </w:tcPr>
          <w:p w14:paraId="1E7DAC92" w14:textId="77777777" w:rsidR="00AA60A6" w:rsidRDefault="00AA60A6" w:rsidP="005D5059">
            <w:pPr>
              <w:pStyle w:val="Default"/>
              <w:jc w:val="both"/>
              <w:rPr>
                <w:rFonts w:asciiTheme="majorHAnsi" w:hAnsiTheme="majorHAnsi" w:cs="Arial"/>
              </w:rPr>
            </w:pPr>
            <w:r>
              <w:rPr>
                <w:rFonts w:asciiTheme="majorHAnsi" w:hAnsiTheme="majorHAnsi" w:cs="Arial"/>
              </w:rPr>
              <w:t xml:space="preserve">DATAS: </w:t>
            </w:r>
          </w:p>
          <w:p w14:paraId="5652298A" w14:textId="69FEAD10" w:rsidR="00AA60A6" w:rsidRDefault="00AA60A6" w:rsidP="005D5059">
            <w:pPr>
              <w:pStyle w:val="Default"/>
              <w:jc w:val="both"/>
              <w:rPr>
                <w:rFonts w:asciiTheme="majorHAnsi" w:hAnsiTheme="majorHAnsi" w:cs="Arial"/>
              </w:rPr>
            </w:pPr>
            <w:r>
              <w:rPr>
                <w:rFonts w:asciiTheme="majorHAnsi" w:hAnsiTheme="majorHAnsi" w:cs="Arial"/>
              </w:rPr>
              <w:t>Entrega: 23/02/2022 às 14:30</w:t>
            </w:r>
          </w:p>
          <w:p w14:paraId="78CF1FFE" w14:textId="235ED69B" w:rsidR="00AA60A6" w:rsidRDefault="00AA60A6" w:rsidP="005D5059">
            <w:pPr>
              <w:pStyle w:val="Default"/>
              <w:jc w:val="both"/>
              <w:rPr>
                <w:rFonts w:asciiTheme="majorHAnsi" w:hAnsiTheme="majorHAnsi" w:cs="Arial"/>
              </w:rPr>
            </w:pPr>
            <w:r>
              <w:rPr>
                <w:rFonts w:asciiTheme="majorHAnsi" w:hAnsiTheme="majorHAnsi" w:cs="Arial"/>
              </w:rPr>
              <w:t>Abertura: 23/02/2022 às 14:30</w:t>
            </w:r>
          </w:p>
        </w:tc>
      </w:tr>
      <w:tr w:rsidR="00AA60A6" w14:paraId="4ED96E0E" w14:textId="77777777" w:rsidTr="005D5059">
        <w:trPr>
          <w:cantSplit/>
          <w:trHeight w:val="1061"/>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B3E4491" w14:textId="54D455F5" w:rsidR="00AA60A6" w:rsidRPr="00AA60A6" w:rsidRDefault="00AA60A6" w:rsidP="00AA60A6">
            <w:pPr>
              <w:jc w:val="both"/>
            </w:pPr>
            <w:r>
              <w:rPr>
                <w:rFonts w:asciiTheme="majorHAnsi" w:hAnsiTheme="majorHAnsi" w:cs="Arial"/>
              </w:rPr>
              <w:t>OBSERVAÇÕES:</w:t>
            </w:r>
            <w:r>
              <w:t xml:space="preserve"> </w:t>
            </w:r>
            <w:r w:rsidRPr="00AA60A6">
              <w:rPr>
                <w:rFonts w:asciiTheme="majorHAnsi" w:hAnsiTheme="majorHAnsi" w:cs="Arial"/>
              </w:rPr>
              <w:t xml:space="preserve">Mais informações e o caderno de licitação poderão ser obtidos, gratuitamente, através de download no endereço: </w:t>
            </w:r>
            <w:hyperlink r:id="rId11" w:history="1">
              <w:r w:rsidRPr="005C676C">
                <w:rPr>
                  <w:rStyle w:val="Hyperlink"/>
                  <w:rFonts w:asciiTheme="majorHAnsi" w:hAnsiTheme="majorHAnsi" w:cs="Arial"/>
                </w:rPr>
                <w:t>www.copasa.com.br</w:t>
              </w:r>
            </w:hyperlink>
            <w:r>
              <w:rPr>
                <w:rFonts w:asciiTheme="majorHAnsi" w:hAnsiTheme="majorHAnsi" w:cs="Arial"/>
              </w:rPr>
              <w:t xml:space="preserve"> </w:t>
            </w:r>
            <w:r w:rsidRPr="00AA60A6">
              <w:rPr>
                <w:rFonts w:asciiTheme="majorHAnsi" w:hAnsiTheme="majorHAnsi" w:cs="Arial"/>
              </w:rPr>
              <w:t>(link: licitações e contratos/licitações, pesquisar pelo número da licitação), a partir do dia 03/02/2022.</w:t>
            </w:r>
            <w:r>
              <w:rPr>
                <w:rFonts w:asciiTheme="majorHAnsi" w:hAnsiTheme="majorHAnsi" w:cs="ArialNarrow"/>
              </w:rPr>
              <w:t xml:space="preserve"> </w:t>
            </w:r>
          </w:p>
        </w:tc>
      </w:tr>
    </w:tbl>
    <w:p w14:paraId="6172129B" w14:textId="77777777" w:rsidR="00AA60A6" w:rsidRDefault="00AA60A6" w:rsidP="002803ED">
      <w:pPr>
        <w:rPr>
          <w:rFonts w:asciiTheme="majorHAnsi" w:hAnsiTheme="majorHAnsi"/>
          <w:sz w:val="8"/>
        </w:rPr>
      </w:pPr>
    </w:p>
    <w:p w14:paraId="0CE772FE" w14:textId="77777777" w:rsidR="009B5874" w:rsidRDefault="009B5874" w:rsidP="002803ED">
      <w:pPr>
        <w:rPr>
          <w:rFonts w:asciiTheme="majorHAnsi" w:hAnsiTheme="majorHAnsi"/>
          <w:sz w:val="8"/>
        </w:rPr>
      </w:pPr>
    </w:p>
    <w:p w14:paraId="2633273B" w14:textId="77777777" w:rsidR="009B5874" w:rsidRDefault="009B5874" w:rsidP="002803ED">
      <w:pPr>
        <w:rPr>
          <w:rFonts w:asciiTheme="majorHAnsi" w:hAnsiTheme="majorHAnsi"/>
          <w:sz w:val="8"/>
        </w:rPr>
      </w:pPr>
    </w:p>
    <w:p w14:paraId="1374DBAD" w14:textId="77777777" w:rsidR="009B5874" w:rsidRPr="00180200" w:rsidRDefault="009B5874" w:rsidP="002803ED">
      <w:pPr>
        <w:rPr>
          <w:rFonts w:asciiTheme="majorHAnsi" w:hAnsiTheme="majorHAnsi"/>
          <w:b/>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5A9C744" w14:textId="77777777" w:rsidR="00200844" w:rsidRDefault="00200844" w:rsidP="00200844">
      <w:pPr>
        <w:autoSpaceDE w:val="0"/>
        <w:autoSpaceDN w:val="0"/>
        <w:adjustRightInd w:val="0"/>
        <w:jc w:val="both"/>
        <w:rPr>
          <w:rFonts w:asciiTheme="majorHAnsi" w:hAnsiTheme="majorHAnsi"/>
        </w:rPr>
      </w:pPr>
    </w:p>
    <w:p w14:paraId="5138E028" w14:textId="3C717195" w:rsidR="00726B94" w:rsidRPr="00726B94" w:rsidRDefault="00726B94" w:rsidP="00200844">
      <w:pPr>
        <w:autoSpaceDE w:val="0"/>
        <w:autoSpaceDN w:val="0"/>
        <w:adjustRightInd w:val="0"/>
        <w:jc w:val="both"/>
        <w:rPr>
          <w:rFonts w:asciiTheme="majorHAnsi" w:hAnsiTheme="majorHAnsi"/>
          <w:b/>
        </w:rPr>
      </w:pPr>
      <w:r w:rsidRPr="00726B94">
        <w:rPr>
          <w:rFonts w:asciiTheme="majorHAnsi" w:hAnsiTheme="majorHAnsi"/>
          <w:b/>
        </w:rPr>
        <w:t xml:space="preserve">ARAGUARI PREFEITURA MUNICIPAL PUBLICAÇÃO DO EDITAL DE LICITAÇÃO NA MODALIDADE TOMADA DE PREÇOS Nº 023/2021 </w:t>
      </w:r>
    </w:p>
    <w:p w14:paraId="47F3490C" w14:textId="33868321" w:rsidR="00BD3DDF" w:rsidRDefault="00BD3DDF" w:rsidP="00200844">
      <w:pPr>
        <w:autoSpaceDE w:val="0"/>
        <w:autoSpaceDN w:val="0"/>
        <w:adjustRightInd w:val="0"/>
        <w:jc w:val="both"/>
        <w:rPr>
          <w:rFonts w:asciiTheme="majorHAnsi" w:hAnsiTheme="majorHAnsi"/>
        </w:rPr>
      </w:pPr>
      <w:r w:rsidRPr="00BD3DDF">
        <w:rPr>
          <w:rFonts w:asciiTheme="majorHAnsi" w:hAnsiTheme="majorHAnsi"/>
        </w:rPr>
        <w:t xml:space="preserve">O Município de Araguari-MG, comunica aos interessados que, fará realizar a licitação na modalidade Tomada de Preços nº 023/2021,Tipo/ Critério De Julgamento: Menor Preço E Regime De Execução: Empreitada Por Preço Global, visando A contratação de empresa especializada em construção civil para Edificação de um Quiosque no canteiro central da Avenida </w:t>
      </w:r>
      <w:r w:rsidR="00726B94" w:rsidRPr="00BD3DDF">
        <w:rPr>
          <w:rFonts w:asciiTheme="majorHAnsi" w:hAnsiTheme="majorHAnsi"/>
        </w:rPr>
        <w:t>Theodoro</w:t>
      </w:r>
      <w:r w:rsidRPr="00BD3DDF">
        <w:rPr>
          <w:rFonts w:asciiTheme="majorHAnsi" w:hAnsiTheme="majorHAnsi"/>
        </w:rPr>
        <w:t xml:space="preserve"> Veloso De Carvalho (em frente ao Frigorífico - Bairro Paineiras - Araguari/Mg). Conforme Os Documentos em anexo: Planilha Orçamentária, Cronograma Físico Financeiro, Memorial Descritivo E Projeto Básico. Os envelopes contendo os documentos de habilitação e proposta deverão ser entregues até às 13:00 horas do dia 03 de março de 2022, sendo que a abertura dos envelopes será realizada no mesmo dia e horário. As empresas interessadas em participar desta licitação poderão vistoriar o local onde será executada a obra/ serviço, mediante agendamento, em dias úteis e respeitado o horário do expediente normal da PMA, até o dia 02 (dois) de março de 2022. Os horários estabelecidos neste Edital respeitarão o Horário Oficial de Brasília - DF. Mais informações pelo telefone: (34) 3690-3280</w:t>
      </w:r>
      <w:r w:rsidR="00726B94">
        <w:rPr>
          <w:rFonts w:asciiTheme="majorHAnsi" w:hAnsiTheme="majorHAnsi"/>
        </w:rPr>
        <w:t>.</w:t>
      </w:r>
    </w:p>
    <w:p w14:paraId="5B462DE5" w14:textId="77777777" w:rsidR="00BD3DDF" w:rsidRDefault="00BD3DDF" w:rsidP="00200844">
      <w:pPr>
        <w:autoSpaceDE w:val="0"/>
        <w:autoSpaceDN w:val="0"/>
        <w:adjustRightInd w:val="0"/>
        <w:jc w:val="both"/>
        <w:rPr>
          <w:rFonts w:asciiTheme="majorHAnsi" w:hAnsiTheme="majorHAnsi"/>
        </w:rPr>
      </w:pPr>
    </w:p>
    <w:p w14:paraId="2E5B908B" w14:textId="77777777" w:rsidR="00BD3DDF" w:rsidRDefault="00BD3DDF" w:rsidP="00200844">
      <w:pPr>
        <w:autoSpaceDE w:val="0"/>
        <w:autoSpaceDN w:val="0"/>
        <w:adjustRightInd w:val="0"/>
        <w:jc w:val="both"/>
        <w:rPr>
          <w:rFonts w:asciiTheme="majorHAnsi" w:hAnsiTheme="majorHAnsi"/>
        </w:rPr>
      </w:pPr>
    </w:p>
    <w:p w14:paraId="4A61508B" w14:textId="3BA8B36A" w:rsidR="00726B94" w:rsidRDefault="008F288C" w:rsidP="00200844">
      <w:pPr>
        <w:autoSpaceDE w:val="0"/>
        <w:autoSpaceDN w:val="0"/>
        <w:adjustRightInd w:val="0"/>
        <w:jc w:val="both"/>
        <w:rPr>
          <w:rFonts w:asciiTheme="majorHAnsi" w:hAnsiTheme="majorHAnsi"/>
        </w:rPr>
      </w:pPr>
      <w:r w:rsidRPr="00726B94">
        <w:rPr>
          <w:rFonts w:asciiTheme="majorHAnsi" w:hAnsiTheme="majorHAnsi"/>
          <w:b/>
        </w:rPr>
        <w:t xml:space="preserve">PREFEITURA MUNICIPAL DE ARCOS - PL 753/2021 - ADITAMENTO </w:t>
      </w:r>
      <w:r w:rsidR="005D5059">
        <w:rPr>
          <w:rFonts w:asciiTheme="majorHAnsi" w:hAnsiTheme="majorHAnsi"/>
          <w:b/>
        </w:rPr>
        <w:t>-</w:t>
      </w:r>
      <w:r w:rsidRPr="00726B94">
        <w:rPr>
          <w:rFonts w:asciiTheme="majorHAnsi" w:hAnsiTheme="majorHAnsi"/>
          <w:b/>
        </w:rPr>
        <w:t xml:space="preserve"> PROCESSO LICITATÓRIO Nº 753/2021 PREGÃO PRESENCIAL Nº 314/2021</w:t>
      </w:r>
      <w:r w:rsidRPr="00BD3DDF">
        <w:rPr>
          <w:rFonts w:asciiTheme="majorHAnsi" w:hAnsiTheme="majorHAnsi"/>
        </w:rPr>
        <w:t xml:space="preserve"> </w:t>
      </w:r>
    </w:p>
    <w:p w14:paraId="66965DFE" w14:textId="7E5CB8C1" w:rsidR="008F288C" w:rsidRPr="00BD3DDF" w:rsidRDefault="008F288C" w:rsidP="00200844">
      <w:pPr>
        <w:autoSpaceDE w:val="0"/>
        <w:autoSpaceDN w:val="0"/>
        <w:adjustRightInd w:val="0"/>
        <w:jc w:val="both"/>
        <w:rPr>
          <w:rFonts w:asciiTheme="majorHAnsi" w:hAnsiTheme="majorHAnsi"/>
        </w:rPr>
      </w:pPr>
      <w:r w:rsidRPr="00BD3DDF">
        <w:rPr>
          <w:rFonts w:asciiTheme="majorHAnsi" w:hAnsiTheme="majorHAnsi"/>
        </w:rPr>
        <w:t>OBJETO: Contratação de empresa especializada para Prestação de Serviços de Limpeza de vias e Logradouros por varrição manual, equipes Multitarefas para realização de serviços de jardinagem, zeladoria de praça, cercamento de área e serviços essenciais como Mutirões de Limpeza em parques, terrenos baldios, e outras instalações, terrenos ou edificações de propriedade ou de responsabilidade do Munícipio de Arcos, com fornecimento de mão de obra, equipamentos e veículos ABERTURA DA SESSÃO:</w:t>
      </w:r>
      <w:r w:rsidR="00726B94">
        <w:rPr>
          <w:rFonts w:asciiTheme="majorHAnsi" w:hAnsiTheme="majorHAnsi"/>
        </w:rPr>
        <w:t xml:space="preserve"> </w:t>
      </w:r>
      <w:r w:rsidRPr="00BD3DDF">
        <w:rPr>
          <w:rFonts w:asciiTheme="majorHAnsi" w:hAnsiTheme="majorHAnsi"/>
        </w:rPr>
        <w:t>Dia 14/02/2022 às 10:00 horas. LOCAL:</w:t>
      </w:r>
      <w:r w:rsidR="00726B94">
        <w:rPr>
          <w:rFonts w:asciiTheme="majorHAnsi" w:hAnsiTheme="majorHAnsi"/>
        </w:rPr>
        <w:t xml:space="preserve"> </w:t>
      </w:r>
      <w:r w:rsidRPr="00BD3DDF">
        <w:rPr>
          <w:rFonts w:asciiTheme="majorHAnsi" w:hAnsiTheme="majorHAnsi"/>
        </w:rPr>
        <w:t xml:space="preserve">Departamento de Licitações e Contratos, situado à Rua Getúlio Vargas, nº 228 – centro – Arcos/MG. CONSULTAS AO EDITAL: Na internet, no site </w:t>
      </w:r>
      <w:hyperlink r:id="rId13" w:history="1">
        <w:r w:rsidR="00726B94" w:rsidRPr="005C676C">
          <w:rPr>
            <w:rStyle w:val="Hyperlink"/>
            <w:rFonts w:asciiTheme="majorHAnsi" w:hAnsiTheme="majorHAnsi"/>
          </w:rPr>
          <w:t>www.arcos.mg.gov.br</w:t>
        </w:r>
      </w:hyperlink>
      <w:r w:rsidR="00726B94">
        <w:rPr>
          <w:rFonts w:asciiTheme="majorHAnsi" w:hAnsiTheme="majorHAnsi"/>
        </w:rPr>
        <w:t xml:space="preserve"> </w:t>
      </w:r>
      <w:r w:rsidRPr="00BD3DDF">
        <w:rPr>
          <w:rFonts w:asciiTheme="majorHAnsi" w:hAnsiTheme="majorHAnsi"/>
        </w:rPr>
        <w:t xml:space="preserve">ou no Departamento de Licitações e Contratos supracitado. ESCLARECIMENTOS: e-mail: </w:t>
      </w:r>
      <w:hyperlink r:id="rId14" w:history="1">
        <w:r w:rsidR="00726B94" w:rsidRPr="005C676C">
          <w:rPr>
            <w:rStyle w:val="Hyperlink"/>
            <w:rFonts w:asciiTheme="majorHAnsi" w:hAnsiTheme="majorHAnsi"/>
          </w:rPr>
          <w:t>arcoslicita@arcos.mg.gov.br</w:t>
        </w:r>
      </w:hyperlink>
      <w:r w:rsidRPr="00BD3DDF">
        <w:rPr>
          <w:rFonts w:asciiTheme="majorHAnsi" w:hAnsiTheme="majorHAnsi"/>
        </w:rPr>
        <w:t>,</w:t>
      </w:r>
      <w:r w:rsidR="00726B94">
        <w:rPr>
          <w:rFonts w:asciiTheme="majorHAnsi" w:hAnsiTheme="majorHAnsi"/>
        </w:rPr>
        <w:t xml:space="preserve"> </w:t>
      </w:r>
      <w:r w:rsidRPr="00BD3DDF">
        <w:rPr>
          <w:rFonts w:asciiTheme="majorHAnsi" w:hAnsiTheme="majorHAnsi"/>
        </w:rPr>
        <w:t>telefone: (37) 3359-7905.</w:t>
      </w:r>
    </w:p>
    <w:p w14:paraId="106175B2" w14:textId="77777777" w:rsidR="00BD3DDF" w:rsidRPr="00BD3DDF" w:rsidRDefault="00BD3DDF" w:rsidP="00200844">
      <w:pPr>
        <w:autoSpaceDE w:val="0"/>
        <w:autoSpaceDN w:val="0"/>
        <w:adjustRightInd w:val="0"/>
        <w:jc w:val="both"/>
        <w:rPr>
          <w:rFonts w:asciiTheme="majorHAnsi" w:hAnsiTheme="majorHAnsi"/>
        </w:rPr>
      </w:pPr>
    </w:p>
    <w:p w14:paraId="05ECEFFB" w14:textId="77777777" w:rsidR="00BD3DDF" w:rsidRPr="00BD3DDF" w:rsidRDefault="00BD3DDF" w:rsidP="00200844">
      <w:pPr>
        <w:autoSpaceDE w:val="0"/>
        <w:autoSpaceDN w:val="0"/>
        <w:adjustRightInd w:val="0"/>
        <w:jc w:val="both"/>
        <w:rPr>
          <w:rFonts w:asciiTheme="majorHAnsi" w:hAnsiTheme="majorHAnsi"/>
        </w:rPr>
      </w:pPr>
    </w:p>
    <w:p w14:paraId="6DBF1A24" w14:textId="7663D851" w:rsidR="00BD3DDF" w:rsidRDefault="00726B94" w:rsidP="00200844">
      <w:pPr>
        <w:autoSpaceDE w:val="0"/>
        <w:autoSpaceDN w:val="0"/>
        <w:adjustRightInd w:val="0"/>
        <w:jc w:val="both"/>
        <w:rPr>
          <w:rFonts w:asciiTheme="majorHAnsi" w:hAnsiTheme="majorHAnsi"/>
        </w:rPr>
      </w:pPr>
      <w:r w:rsidRPr="00726B94">
        <w:rPr>
          <w:rFonts w:asciiTheme="majorHAnsi" w:hAnsiTheme="majorHAnsi"/>
          <w:b/>
        </w:rPr>
        <w:t>BARRA LONGA PREFEITURA MUNICIPAL TOMADA DE PREÇOS Nº 12/2021. PROCESSO LICITATÓRIO Nº 96/2021</w:t>
      </w:r>
      <w:r w:rsidR="00BD3DDF" w:rsidRPr="00BD3DDF">
        <w:rPr>
          <w:rFonts w:asciiTheme="majorHAnsi" w:hAnsiTheme="majorHAnsi"/>
        </w:rPr>
        <w:t xml:space="preserve">. Aviso de Licitação. Através do Presidente da Comissão de Licitação, faz tornar público que irá realizar Licitação. Tipo: Menor Preço Global. Objeto: Contratação de Empresa especializada para reforma da capela: Capela São Sebastião, Povoado Felipe dos Santos, Bem Inventariado (2003) pelo código EAU-69 do Município de Barra Longa, conforme especificações do Edital, cuja Sessão de Abertura de envelopes se dará em 15/02/2022, às 8h30min, no Prédio da Sede da Prefeitura, situada na Rua Matias Barbosa, nº 40, Centro. O Edital poderá ser retirado </w:t>
      </w:r>
      <w:r>
        <w:rPr>
          <w:rFonts w:asciiTheme="majorHAnsi" w:hAnsiTheme="majorHAnsi"/>
        </w:rPr>
        <w:t xml:space="preserve">no site: </w:t>
      </w:r>
      <w:hyperlink r:id="rId15" w:history="1">
        <w:r w:rsidRPr="005C676C">
          <w:rPr>
            <w:rStyle w:val="Hyperlink"/>
            <w:rFonts w:asciiTheme="majorHAnsi" w:hAnsiTheme="majorHAnsi"/>
          </w:rPr>
          <w:t>www.barralonga.mg.gov.br</w:t>
        </w:r>
      </w:hyperlink>
      <w:r>
        <w:rPr>
          <w:rFonts w:asciiTheme="majorHAnsi" w:hAnsiTheme="majorHAnsi"/>
        </w:rPr>
        <w:t xml:space="preserve">. </w:t>
      </w:r>
    </w:p>
    <w:p w14:paraId="31A0BB35" w14:textId="77777777" w:rsidR="008F288C" w:rsidRDefault="008F288C" w:rsidP="00200844">
      <w:pPr>
        <w:autoSpaceDE w:val="0"/>
        <w:autoSpaceDN w:val="0"/>
        <w:adjustRightInd w:val="0"/>
        <w:jc w:val="both"/>
        <w:rPr>
          <w:rFonts w:asciiTheme="majorHAnsi" w:hAnsiTheme="majorHAnsi"/>
        </w:rPr>
      </w:pPr>
    </w:p>
    <w:p w14:paraId="499D1FB3" w14:textId="77777777" w:rsidR="00E206C1" w:rsidRDefault="00E206C1" w:rsidP="00200844">
      <w:pPr>
        <w:autoSpaceDE w:val="0"/>
        <w:autoSpaceDN w:val="0"/>
        <w:adjustRightInd w:val="0"/>
        <w:jc w:val="both"/>
        <w:rPr>
          <w:rFonts w:asciiTheme="majorHAnsi" w:hAnsiTheme="majorHAnsi"/>
        </w:rPr>
      </w:pPr>
    </w:p>
    <w:p w14:paraId="23C32DD1" w14:textId="77777777" w:rsidR="00726B94" w:rsidRDefault="00726B94" w:rsidP="00200844">
      <w:pPr>
        <w:autoSpaceDE w:val="0"/>
        <w:autoSpaceDN w:val="0"/>
        <w:adjustRightInd w:val="0"/>
        <w:jc w:val="both"/>
        <w:rPr>
          <w:rFonts w:asciiTheme="majorHAnsi" w:hAnsiTheme="majorHAnsi"/>
        </w:rPr>
      </w:pPr>
      <w:r w:rsidRPr="00726B94">
        <w:rPr>
          <w:rFonts w:asciiTheme="majorHAnsi" w:hAnsiTheme="majorHAnsi"/>
          <w:b/>
        </w:rPr>
        <w:t>CONCEIÇÃO DAS ALAGOAS PREFEITURA MUNICIPAL TOMADA DE PREÇOS Nº 02.01.2022.</w:t>
      </w:r>
      <w:r w:rsidRPr="00BD3DDF">
        <w:rPr>
          <w:rFonts w:asciiTheme="majorHAnsi" w:hAnsiTheme="majorHAnsi"/>
        </w:rPr>
        <w:t xml:space="preserve"> </w:t>
      </w:r>
    </w:p>
    <w:p w14:paraId="7E62D9BD" w14:textId="11C15F01" w:rsidR="00BD3DDF" w:rsidRDefault="00BD3DDF" w:rsidP="00200844">
      <w:pPr>
        <w:autoSpaceDE w:val="0"/>
        <w:autoSpaceDN w:val="0"/>
        <w:adjustRightInd w:val="0"/>
        <w:jc w:val="both"/>
        <w:rPr>
          <w:rFonts w:asciiTheme="majorHAnsi" w:hAnsiTheme="majorHAnsi"/>
        </w:rPr>
      </w:pPr>
      <w:r w:rsidRPr="00BD3DDF">
        <w:rPr>
          <w:rFonts w:asciiTheme="majorHAnsi" w:hAnsiTheme="majorHAnsi"/>
        </w:rPr>
        <w:t>Publica Aviso de Licitação. Torna público que fará no dia 18 de fevereiro de 2022, com entrega dos envelopes até às 09:00 horas e abertura dos envelopes às 09:30 horas, no departamento de aquisições e contratações de serviços, Licitação modalidade Tomada de Preço, do tipo técnica e preço, com o seguinte objeto: Contratação de pessoa jurídica na área de engenharia civil para ampliação e reforma na Escola Municipal José de Sene Prata, situada na Rua Ascendino Araújo de Sousa, nº: 36- Bairro Conj. Hab. Ilídio Antunes de Oliveira, nesta Cidade, conforme planilha e memorial descritivo. Tudo de conformidade com a Lei nº 8.666/93 e suas alterações pela Lei nº 8.883/94, Lei nº 9.648/98. Mais informações estarão à disposição na Prefeitura Municipal, departamento de aquisições e contratações de serviços, na Rua Floriano Peixoto, 395 - fone: (034) 3321-0029. Tomada de Preços nº 02.02.2022. Publica Aviso de Licitação. Torna público que fará no dia 18 de fevereiro de 2022, com entrega dos envelopes até às 10:00 horas e abertura dos envelopes às 10:30 horas, no departamento de aquisições e contratações de serviços, Licitação modalidade Tomada de Preço, do tipo técnica e preço, com o seguinte objeto: Contratação de pessoa jurídica na área de engenharia civil para reforma e ampliação na Creche Honorina Barbosa, situada na Praça Professora Alvina Fonseca, nº: 01- Bairro Conj. Hab. Felipe Mansur, nesta Cidade, conforme planilha e memorial descritivo. Tudo de conformidade com a Lei nº 8.666/93 e suas alterações pela Lei nº 8.883/94, Lei nº 9.648/98. Mais informações estarão à disposição na Prefeitura Municipal, departamento de aquisições e contratações de serviços, na Rua Floriano Peixoto, 395 - fone: (034) 3321-0029.</w:t>
      </w:r>
    </w:p>
    <w:p w14:paraId="31482A1D" w14:textId="77777777" w:rsidR="00BD3DDF" w:rsidRDefault="00BD3DDF" w:rsidP="00200844">
      <w:pPr>
        <w:autoSpaceDE w:val="0"/>
        <w:autoSpaceDN w:val="0"/>
        <w:adjustRightInd w:val="0"/>
        <w:jc w:val="both"/>
        <w:rPr>
          <w:rFonts w:asciiTheme="majorHAnsi" w:hAnsiTheme="majorHAnsi"/>
        </w:rPr>
      </w:pPr>
    </w:p>
    <w:p w14:paraId="38845727" w14:textId="77777777" w:rsidR="00BD3DDF" w:rsidRDefault="00BD3DDF" w:rsidP="00200844">
      <w:pPr>
        <w:autoSpaceDE w:val="0"/>
        <w:autoSpaceDN w:val="0"/>
        <w:adjustRightInd w:val="0"/>
        <w:jc w:val="both"/>
        <w:rPr>
          <w:rFonts w:asciiTheme="majorHAnsi" w:hAnsiTheme="majorHAnsi"/>
        </w:rPr>
      </w:pPr>
    </w:p>
    <w:p w14:paraId="21B0A9D9" w14:textId="77777777" w:rsidR="00726B94" w:rsidRPr="00726B94" w:rsidRDefault="00E206C1" w:rsidP="00200844">
      <w:pPr>
        <w:autoSpaceDE w:val="0"/>
        <w:autoSpaceDN w:val="0"/>
        <w:adjustRightInd w:val="0"/>
        <w:jc w:val="both"/>
        <w:rPr>
          <w:rFonts w:asciiTheme="majorHAnsi" w:hAnsiTheme="majorHAnsi"/>
          <w:b/>
        </w:rPr>
      </w:pPr>
      <w:r w:rsidRPr="00726B94">
        <w:rPr>
          <w:rFonts w:asciiTheme="majorHAnsi" w:hAnsiTheme="majorHAnsi"/>
          <w:b/>
        </w:rPr>
        <w:t xml:space="preserve">PREFEITURA MUNICIPAL DE CÓRREGO DANTA, TORNA PÚBLICO A CONVOCAÇÃO PARA ABERTURA DOS ENVELOPES PROPOSTAS DA LICITAÇÃO NA MODALIDADE TOMADA DE PREÇO Nº 008/2021. </w:t>
      </w:r>
    </w:p>
    <w:p w14:paraId="2BD5F809" w14:textId="59092DB3" w:rsidR="00E206C1" w:rsidRDefault="00E206C1" w:rsidP="00200844">
      <w:pPr>
        <w:autoSpaceDE w:val="0"/>
        <w:autoSpaceDN w:val="0"/>
        <w:adjustRightInd w:val="0"/>
        <w:jc w:val="both"/>
        <w:rPr>
          <w:rFonts w:asciiTheme="majorHAnsi" w:hAnsiTheme="majorHAnsi"/>
        </w:rPr>
      </w:pPr>
      <w:r w:rsidRPr="00BD3DDF">
        <w:rPr>
          <w:rFonts w:asciiTheme="majorHAnsi" w:hAnsiTheme="majorHAnsi"/>
        </w:rPr>
        <w:t xml:space="preserve">CONVOCAÇÃO. PREFEITURA MUNICIPAL DE CÓRREGO DANTA, torna público a convocação para abertura dos envelopes propostas da Licitação na Modalidade Tomada de Preço nº 008/2021, a ser realizada no dia 01 de fevereiro de 2022, às 11:00 (onze) horas na sede da Prefeitura, situada na Avenida Francisco Campos, nº 27, Centro, Córrego Danta, MG, cujo objeto é a contratação de empresa especializada para Pavimentação Asfáltica em CBUQ (Concreto Betuminoso Usinado a Quente) em vias públicas de Córrego Danta, conforme especificações constantes nos projetos, memorial descritivo, planilha orçamentaria e cronograma físico financeiro, incluindo todo material e mão de obra necessária para a execução dos serviços. Os licitantes poderão adquirir mais informações no site www.corregodanta.mg.gov.br, no endereço acima citado ou obter informações no horário de 08:00 às 13:00 horas de segunda à sexta-feira, pelo telefone 37 3424-1010 ou pelo e-mail; </w:t>
      </w:r>
      <w:hyperlink r:id="rId16" w:history="1">
        <w:r w:rsidR="00726B94" w:rsidRPr="005C676C">
          <w:rPr>
            <w:rStyle w:val="Hyperlink"/>
            <w:rFonts w:asciiTheme="majorHAnsi" w:hAnsiTheme="majorHAnsi"/>
          </w:rPr>
          <w:t>licitacao@corregodanta.mg.gov.br</w:t>
        </w:r>
      </w:hyperlink>
      <w:r w:rsidRPr="00BD3DDF">
        <w:rPr>
          <w:rFonts w:asciiTheme="majorHAnsi" w:hAnsiTheme="majorHAnsi"/>
        </w:rPr>
        <w:t>.</w:t>
      </w:r>
      <w:r w:rsidR="00726B94">
        <w:rPr>
          <w:rFonts w:asciiTheme="majorHAnsi" w:hAnsiTheme="majorHAnsi"/>
        </w:rPr>
        <w:t xml:space="preserve">  </w:t>
      </w:r>
    </w:p>
    <w:p w14:paraId="4A993B39" w14:textId="77777777" w:rsidR="00E206C1" w:rsidRDefault="00E206C1" w:rsidP="00200844">
      <w:pPr>
        <w:autoSpaceDE w:val="0"/>
        <w:autoSpaceDN w:val="0"/>
        <w:adjustRightInd w:val="0"/>
        <w:jc w:val="both"/>
        <w:rPr>
          <w:rFonts w:asciiTheme="majorHAnsi" w:hAnsiTheme="majorHAnsi"/>
        </w:rPr>
      </w:pPr>
    </w:p>
    <w:p w14:paraId="7601D396" w14:textId="77777777" w:rsidR="003B72C0" w:rsidRDefault="003B72C0" w:rsidP="00200844">
      <w:pPr>
        <w:autoSpaceDE w:val="0"/>
        <w:autoSpaceDN w:val="0"/>
        <w:adjustRightInd w:val="0"/>
        <w:jc w:val="both"/>
        <w:rPr>
          <w:rFonts w:asciiTheme="majorHAnsi" w:hAnsiTheme="majorHAnsi"/>
        </w:rPr>
      </w:pPr>
    </w:p>
    <w:p w14:paraId="75BE2F6F" w14:textId="77777777" w:rsidR="00726B94" w:rsidRDefault="00726B94" w:rsidP="00200844">
      <w:pPr>
        <w:autoSpaceDE w:val="0"/>
        <w:autoSpaceDN w:val="0"/>
        <w:adjustRightInd w:val="0"/>
        <w:jc w:val="both"/>
        <w:rPr>
          <w:rFonts w:asciiTheme="majorHAnsi" w:hAnsiTheme="majorHAnsi"/>
        </w:rPr>
      </w:pPr>
      <w:r w:rsidRPr="00726B94">
        <w:rPr>
          <w:rFonts w:asciiTheme="majorHAnsi" w:hAnsiTheme="majorHAnsi"/>
          <w:b/>
        </w:rPr>
        <w:t>ESPERA FELIZ PREFEITURA MUNICIPAL AVISO DE TOMADA DE PREÇO Nº 00010/2022</w:t>
      </w:r>
      <w:r w:rsidRPr="00BD3DDF">
        <w:rPr>
          <w:rFonts w:asciiTheme="majorHAnsi" w:hAnsiTheme="majorHAnsi"/>
        </w:rPr>
        <w:t xml:space="preserve"> </w:t>
      </w:r>
    </w:p>
    <w:p w14:paraId="3362DFA6" w14:textId="1C2EA9C4" w:rsidR="00BD3DDF" w:rsidRDefault="00BD3DDF" w:rsidP="00200844">
      <w:pPr>
        <w:autoSpaceDE w:val="0"/>
        <w:autoSpaceDN w:val="0"/>
        <w:adjustRightInd w:val="0"/>
        <w:jc w:val="both"/>
        <w:rPr>
          <w:rFonts w:asciiTheme="majorHAnsi" w:hAnsiTheme="majorHAnsi"/>
        </w:rPr>
      </w:pPr>
      <w:r w:rsidRPr="00BD3DDF">
        <w:rPr>
          <w:rFonts w:asciiTheme="majorHAnsi" w:hAnsiTheme="majorHAnsi"/>
        </w:rPr>
        <w:t xml:space="preserve">Nova Data. Processo 00002/2022. Contratação de empresa especializada para reforma da casa de pedra. Data 21/02/2022 às 16:00 horas O edital completo encontra – se disponível no site: </w:t>
      </w:r>
      <w:hyperlink r:id="rId17" w:history="1">
        <w:r w:rsidR="00726B94" w:rsidRPr="005C676C">
          <w:rPr>
            <w:rStyle w:val="Hyperlink"/>
            <w:rFonts w:asciiTheme="majorHAnsi" w:hAnsiTheme="majorHAnsi"/>
          </w:rPr>
          <w:t>www.esperafeliz.mg.gov.br</w:t>
        </w:r>
      </w:hyperlink>
      <w:r w:rsidR="00726B94">
        <w:rPr>
          <w:rFonts w:asciiTheme="majorHAnsi" w:hAnsiTheme="majorHAnsi"/>
        </w:rPr>
        <w:t xml:space="preserve">. </w:t>
      </w:r>
    </w:p>
    <w:p w14:paraId="732AA623" w14:textId="77777777" w:rsidR="00BD3DDF" w:rsidRDefault="00BD3DDF" w:rsidP="00200844">
      <w:pPr>
        <w:autoSpaceDE w:val="0"/>
        <w:autoSpaceDN w:val="0"/>
        <w:adjustRightInd w:val="0"/>
        <w:jc w:val="both"/>
        <w:rPr>
          <w:rFonts w:asciiTheme="majorHAnsi" w:hAnsiTheme="majorHAnsi"/>
        </w:rPr>
      </w:pPr>
    </w:p>
    <w:p w14:paraId="46348DD1" w14:textId="77777777" w:rsidR="00BD3DDF" w:rsidRDefault="00BD3DDF" w:rsidP="00200844">
      <w:pPr>
        <w:autoSpaceDE w:val="0"/>
        <w:autoSpaceDN w:val="0"/>
        <w:adjustRightInd w:val="0"/>
        <w:jc w:val="both"/>
        <w:rPr>
          <w:rFonts w:asciiTheme="majorHAnsi" w:hAnsiTheme="majorHAnsi"/>
        </w:rPr>
      </w:pPr>
    </w:p>
    <w:p w14:paraId="29ECE32F" w14:textId="77777777" w:rsidR="00726B94" w:rsidRDefault="00726B94" w:rsidP="00200844">
      <w:pPr>
        <w:autoSpaceDE w:val="0"/>
        <w:autoSpaceDN w:val="0"/>
        <w:adjustRightInd w:val="0"/>
        <w:jc w:val="both"/>
        <w:rPr>
          <w:rFonts w:asciiTheme="majorHAnsi" w:hAnsiTheme="majorHAnsi"/>
        </w:rPr>
      </w:pPr>
      <w:r w:rsidRPr="00726B94">
        <w:rPr>
          <w:rFonts w:asciiTheme="majorHAnsi" w:hAnsiTheme="majorHAnsi"/>
          <w:b/>
        </w:rPr>
        <w:t>PREFEITURA MUNICIPAL DE FORMIGA AVISO DE LICITAÇÃO CONCORRÊNCIA Nº 4/2021 PROC. DE LICITAÇÃO Nº 169/2021</w:t>
      </w:r>
      <w:r w:rsidRPr="00BD3DDF">
        <w:rPr>
          <w:rFonts w:asciiTheme="majorHAnsi" w:hAnsiTheme="majorHAnsi"/>
        </w:rPr>
        <w:t xml:space="preserve"> </w:t>
      </w:r>
    </w:p>
    <w:p w14:paraId="4B5051BA" w14:textId="36DDB75D" w:rsidR="00E206C1" w:rsidRDefault="00E206C1" w:rsidP="00200844">
      <w:pPr>
        <w:autoSpaceDE w:val="0"/>
        <w:autoSpaceDN w:val="0"/>
        <w:adjustRightInd w:val="0"/>
        <w:jc w:val="both"/>
        <w:rPr>
          <w:rFonts w:asciiTheme="majorHAnsi" w:hAnsiTheme="majorHAnsi"/>
        </w:rPr>
      </w:pPr>
      <w:r w:rsidRPr="00BD3DDF">
        <w:rPr>
          <w:rFonts w:asciiTheme="majorHAnsi" w:hAnsiTheme="majorHAnsi"/>
        </w:rPr>
        <w:t xml:space="preserve">Tipo: Menor Preço por Item Objeto: Contratação de empresa especializada para execução da obra de drenagem de chorume e instalação de geomembrana de pead 2 mm de espessura, com aquisição de 9.250 m² (noventa mil e duzentos e cinquenta metros quadrados) de material para proceder a impermeabilização da 4ª (quarta) célula de disposição de resíduos sólidos do aterro sanitário Municipal incluindo fornecimento de todos os materiais e equipamentos necessários, atendendo à Secretaria Municipal de Gestão Ambiental. O protocolo dos envelopes será dia 04/03/2022 as 08h. A abertura da sessão será no dia 04/03/2022 as 08:10hs. Local: R. Barão de Piumhi 92-A, Diretoria de Compras Públicas, Formiga/MG. Informações: telefone (37) 3329-1843 / 3329-1844; e-mail: </w:t>
      </w:r>
      <w:hyperlink r:id="rId18" w:history="1">
        <w:r w:rsidR="00726B94" w:rsidRPr="005C676C">
          <w:rPr>
            <w:rStyle w:val="Hyperlink"/>
            <w:rFonts w:asciiTheme="majorHAnsi" w:hAnsiTheme="majorHAnsi"/>
          </w:rPr>
          <w:t>licitacaoformigamg@gmail.com</w:t>
        </w:r>
      </w:hyperlink>
      <w:r w:rsidRPr="00BD3DDF">
        <w:rPr>
          <w:rFonts w:asciiTheme="majorHAnsi" w:hAnsiTheme="majorHAnsi"/>
        </w:rPr>
        <w:t>;</w:t>
      </w:r>
      <w:r w:rsidR="00726B94">
        <w:rPr>
          <w:rFonts w:asciiTheme="majorHAnsi" w:hAnsiTheme="majorHAnsi"/>
        </w:rPr>
        <w:t xml:space="preserve"> </w:t>
      </w:r>
      <w:r w:rsidRPr="00BD3DDF">
        <w:rPr>
          <w:rFonts w:asciiTheme="majorHAnsi" w:hAnsiTheme="majorHAnsi"/>
        </w:rPr>
        <w:t xml:space="preserve">site: </w:t>
      </w:r>
      <w:hyperlink r:id="rId19" w:history="1">
        <w:r w:rsidR="00726B94" w:rsidRPr="005C676C">
          <w:rPr>
            <w:rStyle w:val="Hyperlink"/>
            <w:rFonts w:asciiTheme="majorHAnsi" w:hAnsiTheme="majorHAnsi"/>
          </w:rPr>
          <w:t>www.formiga.mg.gov.br</w:t>
        </w:r>
      </w:hyperlink>
      <w:r w:rsidRPr="00BD3DDF">
        <w:rPr>
          <w:rFonts w:asciiTheme="majorHAnsi" w:hAnsiTheme="majorHAnsi"/>
        </w:rPr>
        <w:t>.</w:t>
      </w:r>
      <w:r w:rsidR="00726B94">
        <w:rPr>
          <w:rFonts w:asciiTheme="majorHAnsi" w:hAnsiTheme="majorHAnsi"/>
        </w:rPr>
        <w:t xml:space="preserve"> </w:t>
      </w:r>
    </w:p>
    <w:p w14:paraId="635C2B21" w14:textId="77777777" w:rsidR="00E206C1" w:rsidRDefault="00E206C1" w:rsidP="00200844">
      <w:pPr>
        <w:autoSpaceDE w:val="0"/>
        <w:autoSpaceDN w:val="0"/>
        <w:adjustRightInd w:val="0"/>
        <w:jc w:val="both"/>
        <w:rPr>
          <w:rFonts w:asciiTheme="majorHAnsi" w:hAnsiTheme="majorHAnsi"/>
        </w:rPr>
      </w:pPr>
    </w:p>
    <w:p w14:paraId="33D6EC96" w14:textId="77777777" w:rsidR="00E206C1" w:rsidRDefault="00E206C1" w:rsidP="00200844">
      <w:pPr>
        <w:autoSpaceDE w:val="0"/>
        <w:autoSpaceDN w:val="0"/>
        <w:adjustRightInd w:val="0"/>
        <w:jc w:val="both"/>
        <w:rPr>
          <w:rFonts w:asciiTheme="majorHAnsi" w:hAnsiTheme="majorHAnsi"/>
        </w:rPr>
      </w:pPr>
    </w:p>
    <w:p w14:paraId="7E9160B3" w14:textId="77777777" w:rsidR="00726B94" w:rsidRDefault="00726B94" w:rsidP="00200844">
      <w:pPr>
        <w:autoSpaceDE w:val="0"/>
        <w:autoSpaceDN w:val="0"/>
        <w:adjustRightInd w:val="0"/>
        <w:jc w:val="both"/>
        <w:rPr>
          <w:rFonts w:asciiTheme="majorHAnsi" w:hAnsiTheme="majorHAnsi"/>
        </w:rPr>
      </w:pPr>
      <w:r w:rsidRPr="00726B94">
        <w:rPr>
          <w:rFonts w:asciiTheme="majorHAnsi" w:hAnsiTheme="majorHAnsi"/>
          <w:b/>
        </w:rPr>
        <w:t>GALILEIA PREFEITURA MUNICIPAL AVISO DE PRORROGAÇÃO DE LICITAÇÂO. PROCESSO LICITATÓRIO Nº 59/2021 TOMADA DE PREÇO Nº 07/2021</w:t>
      </w:r>
    </w:p>
    <w:p w14:paraId="7EC239F5" w14:textId="4D9487A8" w:rsidR="00BD3DDF" w:rsidRDefault="00BD3DDF" w:rsidP="00200844">
      <w:pPr>
        <w:autoSpaceDE w:val="0"/>
        <w:autoSpaceDN w:val="0"/>
        <w:adjustRightInd w:val="0"/>
        <w:jc w:val="both"/>
        <w:rPr>
          <w:rFonts w:asciiTheme="majorHAnsi" w:hAnsiTheme="majorHAnsi"/>
        </w:rPr>
      </w:pPr>
      <w:r w:rsidRPr="00BD3DDF">
        <w:rPr>
          <w:rFonts w:asciiTheme="majorHAnsi" w:hAnsiTheme="majorHAnsi"/>
        </w:rPr>
        <w:t xml:space="preserve">Objeto: Contratação de empresa especializada para obra de calçamentos de vias urbanas nas Ruas Coronel Farias e José Jorge, localizadas no Bairro Centro, no Município de Galiléia, recursos oriundos do Convênio nº 903568/2020, Operação nº 1072073-67, celebrado entre a UNIÃO FEDERAL por intermédio do Ministério do Desenvolvimento Regional. Tendo em vista, problemas técnicos a data da abertura foi prorrogada para dia 17/02/2022 às 09h00min. O edital mantém o mesmo e está disponível na sede da Prefeitura Municipal de Galiléia, MG, e-mail: </w:t>
      </w:r>
      <w:hyperlink r:id="rId20" w:history="1">
        <w:r w:rsidR="00726B94" w:rsidRPr="005C676C">
          <w:rPr>
            <w:rStyle w:val="Hyperlink"/>
            <w:rFonts w:asciiTheme="majorHAnsi" w:hAnsiTheme="majorHAnsi"/>
          </w:rPr>
          <w:t>licitacao@galileia.mg.gov.br</w:t>
        </w:r>
      </w:hyperlink>
      <w:r w:rsidRPr="00BD3DDF">
        <w:rPr>
          <w:rFonts w:asciiTheme="majorHAnsi" w:hAnsiTheme="majorHAnsi"/>
        </w:rPr>
        <w:t>,</w:t>
      </w:r>
      <w:r w:rsidR="00726B94">
        <w:rPr>
          <w:rFonts w:asciiTheme="majorHAnsi" w:hAnsiTheme="majorHAnsi"/>
        </w:rPr>
        <w:t xml:space="preserve"> </w:t>
      </w:r>
      <w:r w:rsidRPr="00BD3DDF">
        <w:rPr>
          <w:rFonts w:asciiTheme="majorHAnsi" w:hAnsiTheme="majorHAnsi"/>
        </w:rPr>
        <w:t xml:space="preserve">site: </w:t>
      </w:r>
      <w:hyperlink r:id="rId21" w:history="1">
        <w:r w:rsidR="00726B94" w:rsidRPr="005C676C">
          <w:rPr>
            <w:rStyle w:val="Hyperlink"/>
            <w:rFonts w:asciiTheme="majorHAnsi" w:hAnsiTheme="majorHAnsi"/>
          </w:rPr>
          <w:t>https://transparencia.galileia.mg.gov.br/licitacoes/</w:t>
        </w:r>
      </w:hyperlink>
      <w:r w:rsidR="00726B94">
        <w:rPr>
          <w:rFonts w:asciiTheme="majorHAnsi" w:hAnsiTheme="majorHAnsi"/>
        </w:rPr>
        <w:t xml:space="preserve"> </w:t>
      </w:r>
      <w:r w:rsidRPr="00BD3DDF">
        <w:rPr>
          <w:rFonts w:asciiTheme="majorHAnsi" w:hAnsiTheme="majorHAnsi"/>
        </w:rPr>
        <w:t>tel.: (33) 32441309 /32441381.</w:t>
      </w:r>
    </w:p>
    <w:p w14:paraId="7C366383" w14:textId="77777777" w:rsidR="00BD3DDF" w:rsidRDefault="00BD3DDF" w:rsidP="00200844">
      <w:pPr>
        <w:autoSpaceDE w:val="0"/>
        <w:autoSpaceDN w:val="0"/>
        <w:adjustRightInd w:val="0"/>
        <w:jc w:val="both"/>
        <w:rPr>
          <w:rFonts w:asciiTheme="majorHAnsi" w:hAnsiTheme="majorHAnsi"/>
        </w:rPr>
      </w:pPr>
    </w:p>
    <w:p w14:paraId="4D948E01" w14:textId="77777777" w:rsidR="00BD3DDF" w:rsidRDefault="00BD3DDF" w:rsidP="00200844">
      <w:pPr>
        <w:autoSpaceDE w:val="0"/>
        <w:autoSpaceDN w:val="0"/>
        <w:adjustRightInd w:val="0"/>
        <w:jc w:val="both"/>
        <w:rPr>
          <w:rFonts w:asciiTheme="majorHAnsi" w:hAnsiTheme="majorHAnsi"/>
        </w:rPr>
      </w:pPr>
    </w:p>
    <w:p w14:paraId="1B6FEFC6" w14:textId="77777777" w:rsidR="00726B94" w:rsidRDefault="00726B94" w:rsidP="00200844">
      <w:pPr>
        <w:autoSpaceDE w:val="0"/>
        <w:autoSpaceDN w:val="0"/>
        <w:adjustRightInd w:val="0"/>
        <w:jc w:val="both"/>
        <w:rPr>
          <w:rFonts w:asciiTheme="majorHAnsi" w:hAnsiTheme="majorHAnsi"/>
        </w:rPr>
      </w:pPr>
      <w:r w:rsidRPr="00726B94">
        <w:rPr>
          <w:rFonts w:asciiTheme="majorHAnsi" w:hAnsiTheme="majorHAnsi"/>
          <w:b/>
        </w:rPr>
        <w:t>PREFEITURA MUNICIPAL DE GUAXUPÉ TOMADA DE PREÇOS 001/2022 PREFEITURA MUNICIPAL DE GUAXUPÉ – MG. AVISO DE LICITAÇÃO. TOMADA DE PREÇOS 001/2022</w:t>
      </w:r>
      <w:r w:rsidRPr="00BD3DDF">
        <w:rPr>
          <w:rFonts w:asciiTheme="majorHAnsi" w:hAnsiTheme="majorHAnsi"/>
        </w:rPr>
        <w:t xml:space="preserve"> </w:t>
      </w:r>
    </w:p>
    <w:p w14:paraId="2051DACD" w14:textId="55A00983" w:rsidR="00E206C1" w:rsidRDefault="00E206C1" w:rsidP="00200844">
      <w:pPr>
        <w:autoSpaceDE w:val="0"/>
        <w:autoSpaceDN w:val="0"/>
        <w:adjustRightInd w:val="0"/>
        <w:jc w:val="both"/>
        <w:rPr>
          <w:rFonts w:asciiTheme="majorHAnsi" w:hAnsiTheme="majorHAnsi"/>
        </w:rPr>
      </w:pPr>
      <w:r w:rsidRPr="00BD3DDF">
        <w:rPr>
          <w:rFonts w:asciiTheme="majorHAnsi" w:hAnsiTheme="majorHAnsi"/>
        </w:rPr>
        <w:t>AMPLA PARTICIPAÇÃO – PROCESSO nº 017/2022. O Município de Guaxupé – MG torna pública a realização da TOMADA DE PREÇOS 001/2022, Processo nº 017/2022, empreitada TIPO MENOR PREÇO GLOBAL, destinada à seleção e contratação de empresa na área de engenharia cível e/ou arquitetura para execução de serviços complementares na Usina de Triagem e Compostagem de Resíduos Sólidos, com recursos oriundos do contrato de financiamento BDMG/BF nº 241.031/17, celebrado entre o Banco de Desenvolvimento de Minas Gerais S.A – BDMG e o Município de Guaxupé/MG. O edital completo estará à disposição dos interessados na Secretaria Municipal de Administração da Prefeitura de Guaxupé, situada na Av. Conde Ribeiro do Valle, 113 – pavimento superior, Centro, Guaxupé/MG, fone (35) 3559-1021, a partir do dia 1° de fevereiro de 2022 e também</w:t>
      </w:r>
      <w:r w:rsidR="00726B94">
        <w:rPr>
          <w:rFonts w:asciiTheme="majorHAnsi" w:hAnsiTheme="majorHAnsi"/>
        </w:rPr>
        <w:t xml:space="preserve"> no site </w:t>
      </w:r>
      <w:hyperlink r:id="rId22" w:history="1">
        <w:r w:rsidR="00726B94" w:rsidRPr="005C676C">
          <w:rPr>
            <w:rStyle w:val="Hyperlink"/>
            <w:rFonts w:asciiTheme="majorHAnsi" w:hAnsiTheme="majorHAnsi"/>
          </w:rPr>
          <w:t>www.guaxupe.mg.gov.br</w:t>
        </w:r>
      </w:hyperlink>
      <w:r w:rsidR="00726B94">
        <w:rPr>
          <w:rFonts w:asciiTheme="majorHAnsi" w:hAnsiTheme="majorHAnsi"/>
        </w:rPr>
        <w:t xml:space="preserve">, </w:t>
      </w:r>
      <w:r w:rsidRPr="00BD3DDF">
        <w:rPr>
          <w:rFonts w:asciiTheme="majorHAnsi" w:hAnsiTheme="majorHAnsi"/>
        </w:rPr>
        <w:t xml:space="preserve">onde o edital completo poderá ser baixado. Entrega dos envelopes, até o dia 17 de fevereiro de 2022,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14 de fevereiro de 2022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02 a 16 de fevereiro de 2022, nos horários das 09:00 as 11:00 horas e das 14:00 as 16:00 horas. Maiores informações na Secretaria Municipal de Administração de Guaxupé </w:t>
      </w:r>
      <w:r w:rsidR="00726B94">
        <w:rPr>
          <w:rFonts w:asciiTheme="majorHAnsi" w:hAnsiTheme="majorHAnsi"/>
        </w:rPr>
        <w:t xml:space="preserve">e no site </w:t>
      </w:r>
      <w:hyperlink r:id="rId23" w:history="1">
        <w:r w:rsidR="00726B94" w:rsidRPr="005C676C">
          <w:rPr>
            <w:rStyle w:val="Hyperlink"/>
            <w:rFonts w:asciiTheme="majorHAnsi" w:hAnsiTheme="majorHAnsi"/>
          </w:rPr>
          <w:t>www.guaxupe.mg.gov.br</w:t>
        </w:r>
      </w:hyperlink>
      <w:r w:rsidR="00726B94">
        <w:rPr>
          <w:rFonts w:asciiTheme="majorHAnsi" w:hAnsiTheme="majorHAnsi"/>
        </w:rPr>
        <w:t xml:space="preserve">. </w:t>
      </w:r>
    </w:p>
    <w:p w14:paraId="573F0ED5" w14:textId="77777777" w:rsidR="00E206C1" w:rsidRDefault="00E206C1" w:rsidP="00200844">
      <w:pPr>
        <w:autoSpaceDE w:val="0"/>
        <w:autoSpaceDN w:val="0"/>
        <w:adjustRightInd w:val="0"/>
        <w:jc w:val="both"/>
        <w:rPr>
          <w:rFonts w:asciiTheme="majorHAnsi" w:hAnsiTheme="majorHAnsi"/>
        </w:rPr>
      </w:pPr>
    </w:p>
    <w:p w14:paraId="57D580AC" w14:textId="77777777" w:rsidR="008F288C" w:rsidRDefault="008F288C" w:rsidP="00200844">
      <w:pPr>
        <w:autoSpaceDE w:val="0"/>
        <w:autoSpaceDN w:val="0"/>
        <w:adjustRightInd w:val="0"/>
        <w:jc w:val="both"/>
        <w:rPr>
          <w:rFonts w:asciiTheme="majorHAnsi" w:hAnsiTheme="majorHAnsi"/>
        </w:rPr>
      </w:pPr>
    </w:p>
    <w:p w14:paraId="43D117BD" w14:textId="77777777" w:rsidR="00726B94" w:rsidRDefault="00726B94" w:rsidP="00200844">
      <w:pPr>
        <w:autoSpaceDE w:val="0"/>
        <w:autoSpaceDN w:val="0"/>
        <w:adjustRightInd w:val="0"/>
        <w:jc w:val="both"/>
        <w:rPr>
          <w:rFonts w:asciiTheme="majorHAnsi" w:hAnsiTheme="majorHAnsi"/>
        </w:rPr>
      </w:pPr>
      <w:r w:rsidRPr="00726B94">
        <w:rPr>
          <w:rFonts w:asciiTheme="majorHAnsi" w:hAnsiTheme="majorHAnsi"/>
          <w:b/>
        </w:rPr>
        <w:t>GUIMARÂNIA PREFEITURA MUNICIPAL – AVISO DE LICITAÇÃO PROCESSO LICITATÓRIO: 11/2022. PREGÃO PRESENCIAL 07/2022.</w:t>
      </w:r>
      <w:r w:rsidRPr="00BD3DDF">
        <w:rPr>
          <w:rFonts w:asciiTheme="majorHAnsi" w:hAnsiTheme="majorHAnsi"/>
        </w:rPr>
        <w:t xml:space="preserve"> </w:t>
      </w:r>
    </w:p>
    <w:p w14:paraId="42C13F9B" w14:textId="6ED64777" w:rsidR="008F288C" w:rsidRPr="00BD3DDF" w:rsidRDefault="008F288C" w:rsidP="00200844">
      <w:pPr>
        <w:autoSpaceDE w:val="0"/>
        <w:autoSpaceDN w:val="0"/>
        <w:adjustRightInd w:val="0"/>
        <w:jc w:val="both"/>
        <w:rPr>
          <w:rFonts w:asciiTheme="majorHAnsi" w:hAnsiTheme="majorHAnsi"/>
        </w:rPr>
      </w:pPr>
      <w:r w:rsidRPr="00BD3DDF">
        <w:rPr>
          <w:rFonts w:asciiTheme="majorHAnsi" w:hAnsiTheme="majorHAnsi"/>
        </w:rPr>
        <w:t>OBJETO: Contratação de empresa para prestação de serviços de limpeza – varrição de ruas para o mu</w:t>
      </w:r>
      <w:r w:rsidR="00726B94">
        <w:rPr>
          <w:rFonts w:asciiTheme="majorHAnsi" w:hAnsiTheme="majorHAnsi"/>
        </w:rPr>
        <w:t>nicípio de Guimarânia/MG. ABER</w:t>
      </w:r>
      <w:r w:rsidRPr="00BD3DDF">
        <w:rPr>
          <w:rFonts w:asciiTheme="majorHAnsi" w:hAnsiTheme="majorHAnsi"/>
        </w:rPr>
        <w:t>TURA: 14/05/2022 às 09:00 horas. O edital e proposta digital podem ser retiradas no site do municíp</w:t>
      </w:r>
      <w:r w:rsidR="00726B94">
        <w:rPr>
          <w:rFonts w:asciiTheme="majorHAnsi" w:hAnsiTheme="majorHAnsi"/>
        </w:rPr>
        <w:t xml:space="preserve">io no endereço: </w:t>
      </w:r>
      <w:hyperlink r:id="rId24" w:history="1">
        <w:r w:rsidR="00726B94" w:rsidRPr="005C676C">
          <w:rPr>
            <w:rStyle w:val="Hyperlink"/>
            <w:rFonts w:asciiTheme="majorHAnsi" w:hAnsiTheme="majorHAnsi"/>
          </w:rPr>
          <w:t>www.guimarania.mg.gov.br</w:t>
        </w:r>
      </w:hyperlink>
      <w:r w:rsidR="00726B94">
        <w:rPr>
          <w:rFonts w:asciiTheme="majorHAnsi" w:hAnsiTheme="majorHAnsi"/>
        </w:rPr>
        <w:t xml:space="preserve"> </w:t>
      </w:r>
      <w:r w:rsidRPr="00BD3DDF">
        <w:rPr>
          <w:rFonts w:asciiTheme="majorHAnsi" w:hAnsiTheme="majorHAnsi"/>
        </w:rPr>
        <w:t>licitações, portal da transparência do m</w:t>
      </w:r>
      <w:r w:rsidR="00726B94">
        <w:rPr>
          <w:rFonts w:asciiTheme="majorHAnsi" w:hAnsiTheme="majorHAnsi"/>
        </w:rPr>
        <w:t>unicípio, ou solici</w:t>
      </w:r>
      <w:r w:rsidRPr="00BD3DDF">
        <w:rPr>
          <w:rFonts w:asciiTheme="majorHAnsi" w:hAnsiTheme="majorHAnsi"/>
        </w:rPr>
        <w:t xml:space="preserve">tado pelo e-mail </w:t>
      </w:r>
      <w:hyperlink r:id="rId25" w:history="1">
        <w:r w:rsidR="005D5059" w:rsidRPr="005C676C">
          <w:rPr>
            <w:rStyle w:val="Hyperlink"/>
            <w:rFonts w:asciiTheme="majorHAnsi" w:hAnsiTheme="majorHAnsi"/>
          </w:rPr>
          <w:t>licitacao@guimarania.mg.gov.br</w:t>
        </w:r>
      </w:hyperlink>
      <w:r w:rsidRPr="00BD3DDF">
        <w:rPr>
          <w:rFonts w:asciiTheme="majorHAnsi" w:hAnsiTheme="majorHAnsi"/>
        </w:rPr>
        <w:t>,</w:t>
      </w:r>
      <w:r w:rsidR="005D5059">
        <w:rPr>
          <w:rFonts w:asciiTheme="majorHAnsi" w:hAnsiTheme="majorHAnsi"/>
        </w:rPr>
        <w:t xml:space="preserve"> </w:t>
      </w:r>
      <w:r w:rsidRPr="00BD3DDF">
        <w:rPr>
          <w:rFonts w:asciiTheme="majorHAnsi" w:hAnsiTheme="majorHAnsi"/>
        </w:rPr>
        <w:t>ou pessoalmente por qualquer interessado no setor de licitações, na rua Guimarães, nº 280. Informações: 34 – 3834-2000</w:t>
      </w:r>
      <w:r w:rsidR="00726B94">
        <w:rPr>
          <w:rFonts w:asciiTheme="majorHAnsi" w:hAnsiTheme="majorHAnsi"/>
        </w:rPr>
        <w:t>.</w:t>
      </w:r>
    </w:p>
    <w:p w14:paraId="6D3D7A65" w14:textId="65D93B45" w:rsidR="00726B94" w:rsidRPr="00726B94" w:rsidRDefault="00726B94" w:rsidP="00200844">
      <w:pPr>
        <w:autoSpaceDE w:val="0"/>
        <w:autoSpaceDN w:val="0"/>
        <w:adjustRightInd w:val="0"/>
        <w:jc w:val="both"/>
        <w:rPr>
          <w:rFonts w:asciiTheme="majorHAnsi" w:hAnsiTheme="majorHAnsi"/>
          <w:b/>
        </w:rPr>
      </w:pPr>
      <w:r w:rsidRPr="00726B94">
        <w:rPr>
          <w:rFonts w:asciiTheme="majorHAnsi" w:hAnsiTheme="majorHAnsi"/>
          <w:b/>
        </w:rPr>
        <w:t xml:space="preserve">CONCORRÊNCIA Nº 02/2022. </w:t>
      </w:r>
    </w:p>
    <w:p w14:paraId="4DDCD577" w14:textId="7F1777BF" w:rsidR="008F288C" w:rsidRPr="00726B94" w:rsidRDefault="00726B94" w:rsidP="00200844">
      <w:pPr>
        <w:autoSpaceDE w:val="0"/>
        <w:autoSpaceDN w:val="0"/>
        <w:adjustRightInd w:val="0"/>
        <w:jc w:val="both"/>
        <w:rPr>
          <w:rFonts w:asciiTheme="majorHAnsi" w:hAnsiTheme="majorHAnsi"/>
        </w:rPr>
      </w:pPr>
      <w:r w:rsidRPr="00726B94">
        <w:rPr>
          <w:rFonts w:asciiTheme="majorHAnsi" w:hAnsiTheme="majorHAnsi"/>
        </w:rPr>
        <w:t>OBJETO: Contratação de empresa especializada para execução de obras de pavimentação asfáltica de diversas vias no município de Guimarânia, conforme planilhas em anexo, referentes ao contrato de repasse nº 906301/2020/MDR/CAIXA. ABERTURA: 21/03/2022 às 09:00 horas. O edital e proposta digital podem ser retiradas no site do município no end</w:t>
      </w:r>
      <w:r w:rsidR="005D5059">
        <w:rPr>
          <w:rFonts w:asciiTheme="majorHAnsi" w:hAnsiTheme="majorHAnsi"/>
        </w:rPr>
        <w:t xml:space="preserve">ereço: </w:t>
      </w:r>
      <w:hyperlink r:id="rId26" w:history="1">
        <w:r w:rsidR="005D5059" w:rsidRPr="005C676C">
          <w:rPr>
            <w:rStyle w:val="Hyperlink"/>
            <w:rFonts w:asciiTheme="majorHAnsi" w:hAnsiTheme="majorHAnsi"/>
          </w:rPr>
          <w:t>www.guimarania.mg.gov.br</w:t>
        </w:r>
      </w:hyperlink>
      <w:r w:rsidR="005D5059">
        <w:rPr>
          <w:rFonts w:asciiTheme="majorHAnsi" w:hAnsiTheme="majorHAnsi"/>
        </w:rPr>
        <w:t xml:space="preserve"> </w:t>
      </w:r>
      <w:r w:rsidRPr="00726B94">
        <w:rPr>
          <w:rFonts w:asciiTheme="majorHAnsi" w:hAnsiTheme="majorHAnsi"/>
        </w:rPr>
        <w:t>li</w:t>
      </w:r>
      <w:r>
        <w:rPr>
          <w:rFonts w:asciiTheme="majorHAnsi" w:hAnsiTheme="majorHAnsi"/>
        </w:rPr>
        <w:t>citações, portal da transparên</w:t>
      </w:r>
      <w:r w:rsidRPr="00726B94">
        <w:rPr>
          <w:rFonts w:asciiTheme="majorHAnsi" w:hAnsiTheme="majorHAnsi"/>
        </w:rPr>
        <w:t>cia do município, solicitado pelo e-ma</w:t>
      </w:r>
      <w:r>
        <w:rPr>
          <w:rFonts w:asciiTheme="majorHAnsi" w:hAnsiTheme="majorHAnsi"/>
        </w:rPr>
        <w:t xml:space="preserve">il </w:t>
      </w:r>
      <w:hyperlink r:id="rId27" w:history="1">
        <w:r w:rsidRPr="005C676C">
          <w:rPr>
            <w:rStyle w:val="Hyperlink"/>
            <w:rFonts w:asciiTheme="majorHAnsi" w:hAnsiTheme="majorHAnsi"/>
          </w:rPr>
          <w:t>licitacao@guimarania.mg.gov.br</w:t>
        </w:r>
      </w:hyperlink>
      <w:r>
        <w:rPr>
          <w:rFonts w:asciiTheme="majorHAnsi" w:hAnsiTheme="majorHAnsi"/>
        </w:rPr>
        <w:t xml:space="preserve">, </w:t>
      </w:r>
      <w:r w:rsidRPr="00726B94">
        <w:rPr>
          <w:rFonts w:asciiTheme="majorHAnsi" w:hAnsiTheme="majorHAnsi"/>
        </w:rPr>
        <w:t>ou pessoalmente por qualquer interessado no setor de licitações, na rua Guimarães, nº 280. Informações: 34 – 3834-2000</w:t>
      </w:r>
    </w:p>
    <w:p w14:paraId="06D9AB5F" w14:textId="77777777" w:rsidR="00726B94" w:rsidRDefault="00726B94" w:rsidP="00200844">
      <w:pPr>
        <w:autoSpaceDE w:val="0"/>
        <w:autoSpaceDN w:val="0"/>
        <w:adjustRightInd w:val="0"/>
        <w:jc w:val="both"/>
      </w:pPr>
    </w:p>
    <w:p w14:paraId="679006E5" w14:textId="77777777" w:rsidR="00726B94" w:rsidRDefault="00726B94" w:rsidP="00200844">
      <w:pPr>
        <w:autoSpaceDE w:val="0"/>
        <w:autoSpaceDN w:val="0"/>
        <w:adjustRightInd w:val="0"/>
        <w:jc w:val="both"/>
        <w:rPr>
          <w:rFonts w:asciiTheme="majorHAnsi" w:hAnsiTheme="majorHAnsi"/>
        </w:rPr>
      </w:pPr>
    </w:p>
    <w:p w14:paraId="7F4D19A0" w14:textId="77777777" w:rsidR="00726B94" w:rsidRDefault="00726B94" w:rsidP="00200844">
      <w:pPr>
        <w:autoSpaceDE w:val="0"/>
        <w:autoSpaceDN w:val="0"/>
        <w:adjustRightInd w:val="0"/>
        <w:jc w:val="both"/>
        <w:rPr>
          <w:rFonts w:asciiTheme="majorHAnsi" w:hAnsiTheme="majorHAnsi"/>
        </w:rPr>
      </w:pPr>
      <w:r w:rsidRPr="00726B94">
        <w:rPr>
          <w:rFonts w:asciiTheme="majorHAnsi" w:hAnsiTheme="majorHAnsi"/>
          <w:b/>
        </w:rPr>
        <w:t>JAÍBA PREFEITURA MUNICIPAL PROCESSO Nº 010/2022 TOMADA DE PREÇO Nº 001/2022</w:t>
      </w:r>
      <w:r w:rsidR="00BD3DDF" w:rsidRPr="00BD3DDF">
        <w:rPr>
          <w:rFonts w:asciiTheme="majorHAnsi" w:hAnsiTheme="majorHAnsi"/>
        </w:rPr>
        <w:t xml:space="preserve">. </w:t>
      </w:r>
    </w:p>
    <w:p w14:paraId="66915F1F" w14:textId="3A986117" w:rsidR="00BD3DDF" w:rsidRDefault="00BD3DDF" w:rsidP="00200844">
      <w:pPr>
        <w:autoSpaceDE w:val="0"/>
        <w:autoSpaceDN w:val="0"/>
        <w:adjustRightInd w:val="0"/>
        <w:jc w:val="both"/>
        <w:rPr>
          <w:rFonts w:asciiTheme="majorHAnsi" w:hAnsiTheme="majorHAnsi"/>
        </w:rPr>
      </w:pPr>
      <w:r w:rsidRPr="00BD3DDF">
        <w:rPr>
          <w:rFonts w:asciiTheme="majorHAnsi" w:hAnsiTheme="majorHAnsi"/>
        </w:rPr>
        <w:t xml:space="preserve">Torna público para conhecimento dos interessados que realizará no dia 16/02/2022 as 08h30min, em sua sede na Avenida João Teixeira Filho, Nº 335, Bairro Centro Comunitário – Jaíba/MG. Licitação na modalidade Tomada de Preço, do Tipo Menor preço global por LOTE, tendo como objeto a Contratação de empresas especializadas em obras e serviços de engenharia, para Reforma e Ampliação de UBS, conforme especificações constantes do Projeto Básico, Planilha de quantitativos e custos, Cronograma Físico-Financeiro, que integram o edital, disponível no site </w:t>
      </w:r>
      <w:hyperlink r:id="rId28" w:history="1">
        <w:r w:rsidR="005D5059" w:rsidRPr="005C676C">
          <w:rPr>
            <w:rStyle w:val="Hyperlink"/>
            <w:rFonts w:asciiTheme="majorHAnsi" w:hAnsiTheme="majorHAnsi"/>
          </w:rPr>
          <w:t>www.jaiba.mg.gov.br</w:t>
        </w:r>
      </w:hyperlink>
      <w:r w:rsidRPr="00BD3DDF">
        <w:rPr>
          <w:rFonts w:asciiTheme="majorHAnsi" w:hAnsiTheme="majorHAnsi"/>
        </w:rPr>
        <w:t>,</w:t>
      </w:r>
      <w:r w:rsidR="005D5059">
        <w:rPr>
          <w:rFonts w:asciiTheme="majorHAnsi" w:hAnsiTheme="majorHAnsi"/>
        </w:rPr>
        <w:t xml:space="preserve"> </w:t>
      </w:r>
      <w:r w:rsidRPr="00BD3DDF">
        <w:rPr>
          <w:rFonts w:asciiTheme="majorHAnsi" w:hAnsiTheme="majorHAnsi"/>
        </w:rPr>
        <w:t xml:space="preserve">esclarecimentos poderão ser obtidos no setor de Licitações de segunda a sexta-feira de 08:00 as 13:00 hs nos dias úteis </w:t>
      </w:r>
      <w:r w:rsidR="00726B94" w:rsidRPr="00BD3DDF">
        <w:rPr>
          <w:rFonts w:asciiTheme="majorHAnsi" w:hAnsiTheme="majorHAnsi"/>
        </w:rPr>
        <w:t>Tel.</w:t>
      </w:r>
      <w:r w:rsidRPr="00BD3DDF">
        <w:rPr>
          <w:rFonts w:asciiTheme="majorHAnsi" w:hAnsiTheme="majorHAnsi"/>
        </w:rPr>
        <w:t xml:space="preserve">: (38)3833.1590 ou </w:t>
      </w:r>
      <w:r w:rsidR="00726B94" w:rsidRPr="00BD3DDF">
        <w:rPr>
          <w:rFonts w:asciiTheme="majorHAnsi" w:hAnsiTheme="majorHAnsi"/>
        </w:rPr>
        <w:t>e-mail</w:t>
      </w:r>
      <w:r w:rsidR="00726B94">
        <w:rPr>
          <w:rFonts w:asciiTheme="majorHAnsi" w:hAnsiTheme="majorHAnsi"/>
        </w:rPr>
        <w:t xml:space="preserve">: </w:t>
      </w:r>
      <w:hyperlink r:id="rId29" w:history="1">
        <w:r w:rsidR="00726B94" w:rsidRPr="005C676C">
          <w:rPr>
            <w:rStyle w:val="Hyperlink"/>
            <w:rFonts w:asciiTheme="majorHAnsi" w:hAnsiTheme="majorHAnsi"/>
          </w:rPr>
          <w:t>licitacoes@jaiba.mg.gov.br</w:t>
        </w:r>
      </w:hyperlink>
      <w:r w:rsidR="00726B94">
        <w:rPr>
          <w:rFonts w:asciiTheme="majorHAnsi" w:hAnsiTheme="majorHAnsi"/>
        </w:rPr>
        <w:t xml:space="preserve">. </w:t>
      </w:r>
    </w:p>
    <w:p w14:paraId="71FB1342" w14:textId="77777777" w:rsidR="00BD3DDF" w:rsidRDefault="00BD3DDF" w:rsidP="00200844">
      <w:pPr>
        <w:autoSpaceDE w:val="0"/>
        <w:autoSpaceDN w:val="0"/>
        <w:adjustRightInd w:val="0"/>
        <w:jc w:val="both"/>
        <w:rPr>
          <w:rFonts w:asciiTheme="majorHAnsi" w:hAnsiTheme="majorHAnsi"/>
        </w:rPr>
      </w:pPr>
    </w:p>
    <w:p w14:paraId="2C02345A" w14:textId="77777777" w:rsidR="00E206C1" w:rsidRDefault="00E206C1" w:rsidP="00200844">
      <w:pPr>
        <w:autoSpaceDE w:val="0"/>
        <w:autoSpaceDN w:val="0"/>
        <w:adjustRightInd w:val="0"/>
        <w:jc w:val="both"/>
        <w:rPr>
          <w:rFonts w:asciiTheme="majorHAnsi" w:hAnsiTheme="majorHAnsi"/>
        </w:rPr>
      </w:pPr>
    </w:p>
    <w:p w14:paraId="2BF337E1" w14:textId="77777777" w:rsidR="00726B94" w:rsidRDefault="00726B94" w:rsidP="00200844">
      <w:pPr>
        <w:autoSpaceDE w:val="0"/>
        <w:autoSpaceDN w:val="0"/>
        <w:adjustRightInd w:val="0"/>
        <w:jc w:val="both"/>
        <w:rPr>
          <w:rFonts w:asciiTheme="majorHAnsi" w:hAnsiTheme="majorHAnsi"/>
        </w:rPr>
      </w:pPr>
      <w:r w:rsidRPr="00726B94">
        <w:rPr>
          <w:rFonts w:asciiTheme="majorHAnsi" w:hAnsiTheme="majorHAnsi"/>
          <w:b/>
        </w:rPr>
        <w:t>PREFEITURA MUNICIPAL DE JENIPAPO DE MINAS PROCESSO LICITATÓRIO Nº 003/2022 – TOMADA DE PREÇOS Nº. 001/2022</w:t>
      </w:r>
      <w:r w:rsidRPr="00BD3DDF">
        <w:rPr>
          <w:rFonts w:asciiTheme="majorHAnsi" w:hAnsiTheme="majorHAnsi"/>
        </w:rPr>
        <w:t xml:space="preserve"> </w:t>
      </w:r>
    </w:p>
    <w:p w14:paraId="6B9F2F71" w14:textId="6215AB2B" w:rsidR="00E206C1" w:rsidRDefault="00E206C1" w:rsidP="00200844">
      <w:pPr>
        <w:autoSpaceDE w:val="0"/>
        <w:autoSpaceDN w:val="0"/>
        <w:adjustRightInd w:val="0"/>
        <w:jc w:val="both"/>
        <w:rPr>
          <w:rFonts w:asciiTheme="majorHAnsi" w:hAnsiTheme="majorHAnsi"/>
        </w:rPr>
      </w:pPr>
      <w:r w:rsidRPr="00BD3DDF">
        <w:rPr>
          <w:rFonts w:asciiTheme="majorHAnsi" w:hAnsiTheme="majorHAnsi"/>
        </w:rPr>
        <w:t xml:space="preserve">OBJETO: Contratação de empresa especializada para execução de obras de construção de pavimento superior na Câmara Municipal de Jenipapo de Minas-MG, conforme memorial descritivo, cronograma físico-financeiro, planilha orçamentária e planta baixa. Sessão </w:t>
      </w:r>
      <w:r w:rsidR="00726B94" w:rsidRPr="00BD3DDF">
        <w:rPr>
          <w:rFonts w:asciiTheme="majorHAnsi" w:hAnsiTheme="majorHAnsi"/>
        </w:rPr>
        <w:t>Pública</w:t>
      </w:r>
      <w:r w:rsidRPr="00BD3DDF">
        <w:rPr>
          <w:rFonts w:asciiTheme="majorHAnsi" w:hAnsiTheme="majorHAnsi"/>
        </w:rPr>
        <w:t xml:space="preserve"> para abertura e julgamento: 15/02/2022 às 09h00min; Tipo: Menor Preço global; Critério de Julgamento: Preço Global. Maiores informações: Rua Turmalina, 200 - Centro, CEP: 39.645-000 - Jenipapo de Minas/MG; Telefone: (33) 3738-9002; E-mail: </w:t>
      </w:r>
      <w:hyperlink r:id="rId30" w:history="1">
        <w:r w:rsidR="005D5059" w:rsidRPr="005C676C">
          <w:rPr>
            <w:rStyle w:val="Hyperlink"/>
            <w:rFonts w:asciiTheme="majorHAnsi" w:hAnsiTheme="majorHAnsi"/>
          </w:rPr>
          <w:t>licitacao@jenipapodeminas.mg.gov.br</w:t>
        </w:r>
      </w:hyperlink>
      <w:r w:rsidRPr="00BD3DDF">
        <w:rPr>
          <w:rFonts w:asciiTheme="majorHAnsi" w:hAnsiTheme="majorHAnsi"/>
        </w:rPr>
        <w:t>,</w:t>
      </w:r>
      <w:r w:rsidR="005D5059">
        <w:rPr>
          <w:rFonts w:asciiTheme="majorHAnsi" w:hAnsiTheme="majorHAnsi"/>
        </w:rPr>
        <w:t xml:space="preserve"> </w:t>
      </w:r>
      <w:r w:rsidRPr="00BD3DDF">
        <w:rPr>
          <w:rFonts w:asciiTheme="majorHAnsi" w:hAnsiTheme="majorHAnsi"/>
        </w:rPr>
        <w:t xml:space="preserve">site: </w:t>
      </w:r>
      <w:hyperlink r:id="rId31" w:history="1">
        <w:r w:rsidR="00726B94" w:rsidRPr="005C676C">
          <w:rPr>
            <w:rStyle w:val="Hyperlink"/>
            <w:rFonts w:asciiTheme="majorHAnsi" w:hAnsiTheme="majorHAnsi"/>
          </w:rPr>
          <w:t>www.jenipapodeminas.mg.gov.br</w:t>
        </w:r>
      </w:hyperlink>
      <w:r w:rsidRPr="00BD3DDF">
        <w:rPr>
          <w:rFonts w:asciiTheme="majorHAnsi" w:hAnsiTheme="majorHAnsi"/>
        </w:rPr>
        <w:t>.</w:t>
      </w:r>
      <w:r w:rsidR="00726B94">
        <w:rPr>
          <w:rFonts w:asciiTheme="majorHAnsi" w:hAnsiTheme="majorHAnsi"/>
        </w:rPr>
        <w:t xml:space="preserve"> </w:t>
      </w:r>
    </w:p>
    <w:p w14:paraId="2928E124" w14:textId="77777777" w:rsidR="00E206C1" w:rsidRDefault="00E206C1" w:rsidP="00200844">
      <w:pPr>
        <w:autoSpaceDE w:val="0"/>
        <w:autoSpaceDN w:val="0"/>
        <w:adjustRightInd w:val="0"/>
        <w:jc w:val="both"/>
        <w:rPr>
          <w:rFonts w:asciiTheme="majorHAnsi" w:hAnsiTheme="majorHAnsi"/>
        </w:rPr>
      </w:pPr>
    </w:p>
    <w:p w14:paraId="3A46D6E1" w14:textId="77777777" w:rsidR="00E206C1" w:rsidRDefault="00E206C1" w:rsidP="00200844">
      <w:pPr>
        <w:autoSpaceDE w:val="0"/>
        <w:autoSpaceDN w:val="0"/>
        <w:adjustRightInd w:val="0"/>
        <w:jc w:val="both"/>
        <w:rPr>
          <w:rFonts w:asciiTheme="majorHAnsi" w:hAnsiTheme="majorHAnsi"/>
        </w:rPr>
      </w:pPr>
    </w:p>
    <w:p w14:paraId="4B115C69" w14:textId="77777777" w:rsidR="00726B94" w:rsidRDefault="00726B94" w:rsidP="00200844">
      <w:pPr>
        <w:autoSpaceDE w:val="0"/>
        <w:autoSpaceDN w:val="0"/>
        <w:adjustRightInd w:val="0"/>
        <w:jc w:val="both"/>
        <w:rPr>
          <w:rFonts w:asciiTheme="majorHAnsi" w:hAnsiTheme="majorHAnsi"/>
        </w:rPr>
      </w:pPr>
      <w:r w:rsidRPr="00726B94">
        <w:rPr>
          <w:rFonts w:asciiTheme="majorHAnsi" w:hAnsiTheme="majorHAnsi"/>
          <w:b/>
        </w:rPr>
        <w:t>MUNICIPIO DE JOÃO MONLEVADE AVISO DE NOVA DATA – CONCORRÊNCIA 02/2022</w:t>
      </w:r>
      <w:r w:rsidR="00E206C1" w:rsidRPr="00BD3DDF">
        <w:rPr>
          <w:rFonts w:asciiTheme="majorHAnsi" w:hAnsiTheme="majorHAnsi"/>
        </w:rPr>
        <w:t xml:space="preserve"> </w:t>
      </w:r>
    </w:p>
    <w:p w14:paraId="4AAE5233" w14:textId="304CD89A" w:rsidR="00E206C1" w:rsidRDefault="00E206C1" w:rsidP="00200844">
      <w:pPr>
        <w:autoSpaceDE w:val="0"/>
        <w:autoSpaceDN w:val="0"/>
        <w:adjustRightInd w:val="0"/>
        <w:jc w:val="both"/>
        <w:rPr>
          <w:rFonts w:asciiTheme="majorHAnsi" w:hAnsiTheme="majorHAnsi"/>
        </w:rPr>
      </w:pPr>
      <w:r w:rsidRPr="00BD3DDF">
        <w:rPr>
          <w:rFonts w:asciiTheme="majorHAnsi" w:hAnsiTheme="majorHAnsi"/>
        </w:rPr>
        <w:t xml:space="preserve">O Município de João Monlevade torna pública a nova data para abertura dos envelopes do Edital de licitação Concorrência nº 02/2022. Objeto: CONTRATAÇÃO DE EMPRESA PARA CONSTRUÇÃO DE HABITAÇÃO DE INTERESSE SOCIAL, PARA ATENDER FAMÍLIA EM VULNERABILIDADE SOCIAL, com fornecimento de equipamentos, mão-de-obra, materiais e serviços técnicos necessários à execução do objeto, em conformidade com planilha de custos, cronograma, memorial descritivo e anexos do edital. Nova data de abertura: 04/03/2022, às 09horas, no Auditório da Prefeitura Municipal. Edital e Anexos disponíveis no site oficial do município: </w:t>
      </w:r>
      <w:hyperlink r:id="rId32" w:history="1">
        <w:r w:rsidR="00726B94" w:rsidRPr="005C676C">
          <w:rPr>
            <w:rStyle w:val="Hyperlink"/>
            <w:rFonts w:asciiTheme="majorHAnsi" w:hAnsiTheme="majorHAnsi"/>
          </w:rPr>
          <w:t>www.pmjm.mg.gov.br</w:t>
        </w:r>
      </w:hyperlink>
      <w:r w:rsidRPr="00BD3DDF">
        <w:rPr>
          <w:rFonts w:asciiTheme="majorHAnsi" w:hAnsiTheme="majorHAnsi"/>
        </w:rPr>
        <w:t>.</w:t>
      </w:r>
      <w:r w:rsidR="00726B94">
        <w:rPr>
          <w:rFonts w:asciiTheme="majorHAnsi" w:hAnsiTheme="majorHAnsi"/>
        </w:rPr>
        <w:t xml:space="preserve"> </w:t>
      </w:r>
      <w:r w:rsidRPr="00BD3DDF">
        <w:rPr>
          <w:rFonts w:asciiTheme="majorHAnsi" w:hAnsiTheme="majorHAnsi"/>
        </w:rPr>
        <w:t xml:space="preserve"> Mais informações: (31) 3859-2525.</w:t>
      </w:r>
    </w:p>
    <w:p w14:paraId="0F1E57ED" w14:textId="77777777" w:rsidR="00726B94" w:rsidRDefault="00726B94" w:rsidP="00200844">
      <w:pPr>
        <w:autoSpaceDE w:val="0"/>
        <w:autoSpaceDN w:val="0"/>
        <w:adjustRightInd w:val="0"/>
        <w:jc w:val="both"/>
        <w:rPr>
          <w:rFonts w:asciiTheme="majorHAnsi" w:hAnsiTheme="majorHAnsi"/>
        </w:rPr>
      </w:pPr>
      <w:r w:rsidRPr="00726B94">
        <w:rPr>
          <w:rFonts w:asciiTheme="majorHAnsi" w:hAnsiTheme="majorHAnsi"/>
          <w:b/>
        </w:rPr>
        <w:t>COMISSÃO DE LICITAÇÃO AVISO DE RETIFICAÇÃO DE EDITAL PREFEITURA MUNICIPAL DE MIRABELA/MG– RETIFICAÇÃO DE EDITAL - TOMADA DE PREÇO Nº 002/2022</w:t>
      </w:r>
      <w:r w:rsidRPr="00BD3DDF">
        <w:rPr>
          <w:rFonts w:asciiTheme="majorHAnsi" w:hAnsiTheme="majorHAnsi"/>
        </w:rPr>
        <w:t xml:space="preserve"> </w:t>
      </w:r>
    </w:p>
    <w:p w14:paraId="57D90EF0" w14:textId="4215696C" w:rsidR="00E206C1" w:rsidRPr="00BD3DDF" w:rsidRDefault="00726B94" w:rsidP="00200844">
      <w:pPr>
        <w:autoSpaceDE w:val="0"/>
        <w:autoSpaceDN w:val="0"/>
        <w:adjustRightInd w:val="0"/>
        <w:jc w:val="both"/>
        <w:rPr>
          <w:rFonts w:asciiTheme="majorHAnsi" w:hAnsiTheme="majorHAnsi"/>
        </w:rPr>
      </w:pPr>
      <w:r>
        <w:rPr>
          <w:rFonts w:asciiTheme="majorHAnsi" w:hAnsiTheme="majorHAnsi"/>
        </w:rPr>
        <w:t>P</w:t>
      </w:r>
      <w:r w:rsidR="00E206C1" w:rsidRPr="00BD3DDF">
        <w:rPr>
          <w:rFonts w:asciiTheme="majorHAnsi" w:hAnsiTheme="majorHAnsi"/>
        </w:rPr>
        <w:t>rorroga abertura da sessão para o dia 17/02/2022 as 9:00 hs – Objeto – contratação de empresa especializada em engenharia para execução de serviços de recapeamento e tapa buracos em cbuq em diversas ruas deste município de Mirabela-mg, conforme projetos que integram o presente edital. Edital disponível n</w:t>
      </w:r>
      <w:r>
        <w:rPr>
          <w:rFonts w:asciiTheme="majorHAnsi" w:hAnsiTheme="majorHAnsi"/>
        </w:rPr>
        <w:t xml:space="preserve">o site: </w:t>
      </w:r>
      <w:hyperlink r:id="rId33" w:history="1">
        <w:r w:rsidRPr="005C676C">
          <w:rPr>
            <w:rStyle w:val="Hyperlink"/>
            <w:rFonts w:asciiTheme="majorHAnsi" w:hAnsiTheme="majorHAnsi"/>
          </w:rPr>
          <w:t>www.mirabela.mg.gov.br</w:t>
        </w:r>
      </w:hyperlink>
      <w:r>
        <w:rPr>
          <w:rFonts w:asciiTheme="majorHAnsi" w:hAnsiTheme="majorHAnsi"/>
        </w:rPr>
        <w:t xml:space="preserve">. </w:t>
      </w:r>
      <w:r w:rsidR="00E206C1" w:rsidRPr="00BD3DDF">
        <w:rPr>
          <w:rFonts w:asciiTheme="majorHAnsi" w:hAnsiTheme="majorHAnsi"/>
        </w:rPr>
        <w:t>Informações: (38)3239-1288</w:t>
      </w:r>
    </w:p>
    <w:p w14:paraId="2E1432A1" w14:textId="77777777" w:rsidR="00E206C1" w:rsidRPr="00BD3DDF" w:rsidRDefault="00E206C1" w:rsidP="00200844">
      <w:pPr>
        <w:autoSpaceDE w:val="0"/>
        <w:autoSpaceDN w:val="0"/>
        <w:adjustRightInd w:val="0"/>
        <w:jc w:val="both"/>
        <w:rPr>
          <w:rFonts w:asciiTheme="majorHAnsi" w:hAnsiTheme="majorHAnsi"/>
        </w:rPr>
      </w:pPr>
    </w:p>
    <w:p w14:paraId="12E816BD" w14:textId="77777777" w:rsidR="008F288C" w:rsidRPr="00BD3DDF" w:rsidRDefault="008F288C" w:rsidP="00200844">
      <w:pPr>
        <w:autoSpaceDE w:val="0"/>
        <w:autoSpaceDN w:val="0"/>
        <w:adjustRightInd w:val="0"/>
        <w:jc w:val="both"/>
        <w:rPr>
          <w:rFonts w:asciiTheme="majorHAnsi" w:hAnsiTheme="majorHAnsi"/>
        </w:rPr>
      </w:pPr>
    </w:p>
    <w:p w14:paraId="4A7A2DC6" w14:textId="126F1E46" w:rsidR="00726B94" w:rsidRPr="00726B94" w:rsidRDefault="00726B94" w:rsidP="00200844">
      <w:pPr>
        <w:autoSpaceDE w:val="0"/>
        <w:autoSpaceDN w:val="0"/>
        <w:adjustRightInd w:val="0"/>
        <w:jc w:val="both"/>
        <w:rPr>
          <w:rFonts w:asciiTheme="majorHAnsi" w:hAnsiTheme="majorHAnsi"/>
          <w:b/>
        </w:rPr>
      </w:pPr>
      <w:r w:rsidRPr="00726B94">
        <w:rPr>
          <w:rFonts w:asciiTheme="majorHAnsi" w:hAnsiTheme="majorHAnsi"/>
          <w:b/>
        </w:rPr>
        <w:t xml:space="preserve">NOVA LIMA- AVISO DE LICITAÇÃO CONCORRÊNCIA PÚBLICA Nº 019/2021 </w:t>
      </w:r>
    </w:p>
    <w:p w14:paraId="6CBD0555" w14:textId="78673FFD" w:rsidR="008F288C" w:rsidRPr="00BD3DDF" w:rsidRDefault="008F288C" w:rsidP="00200844">
      <w:pPr>
        <w:autoSpaceDE w:val="0"/>
        <w:autoSpaceDN w:val="0"/>
        <w:adjustRightInd w:val="0"/>
        <w:jc w:val="both"/>
        <w:rPr>
          <w:rFonts w:asciiTheme="majorHAnsi" w:hAnsiTheme="majorHAnsi"/>
        </w:rPr>
      </w:pPr>
      <w:r w:rsidRPr="00BD3DDF">
        <w:rPr>
          <w:rFonts w:asciiTheme="majorHAnsi" w:hAnsiTheme="majorHAnsi"/>
        </w:rPr>
        <w:t>O Município de Nova Lima torna público que realizará licitação na modalidade Concorrência Pública nº 019/2021. Objeto: contratação de empresa para obras de contenção na Rua Areião do Matadouro – Bairro Matadouro – Área 01 – Nova Lima/MG. A abertura dar-se-á no dia 10/03/2022 às 09:00 h na Rua Bias Fortes, nº 62 – 2° andar, Centro – Nova Lima/MG. O Edital estará disponível a partir do dia 01/02/2022</w:t>
      </w:r>
      <w:r w:rsidR="00726B94">
        <w:rPr>
          <w:rFonts w:asciiTheme="majorHAnsi" w:hAnsiTheme="majorHAnsi"/>
        </w:rPr>
        <w:t xml:space="preserve"> no site </w:t>
      </w:r>
      <w:hyperlink r:id="rId34" w:history="1">
        <w:r w:rsidR="00726B94" w:rsidRPr="005C676C">
          <w:rPr>
            <w:rStyle w:val="Hyperlink"/>
            <w:rFonts w:asciiTheme="majorHAnsi" w:hAnsiTheme="majorHAnsi"/>
          </w:rPr>
          <w:t>www.novalima.mg.gov.br</w:t>
        </w:r>
      </w:hyperlink>
      <w:r w:rsidR="00726B94">
        <w:rPr>
          <w:rFonts w:asciiTheme="majorHAnsi" w:hAnsiTheme="majorHAnsi"/>
        </w:rPr>
        <w:t xml:space="preserve"> </w:t>
      </w:r>
      <w:r w:rsidRPr="00BD3DDF">
        <w:rPr>
          <w:rFonts w:asciiTheme="majorHAnsi" w:hAnsiTheme="majorHAnsi"/>
        </w:rPr>
        <w:t xml:space="preserve">e no Departamento de Contratos e Licitações da Prefeitura Municipal de Nova Lima. </w:t>
      </w:r>
    </w:p>
    <w:p w14:paraId="2A828252" w14:textId="77777777" w:rsidR="008F288C" w:rsidRPr="00BD3DDF" w:rsidRDefault="008F288C" w:rsidP="00200844">
      <w:pPr>
        <w:autoSpaceDE w:val="0"/>
        <w:autoSpaceDN w:val="0"/>
        <w:adjustRightInd w:val="0"/>
        <w:jc w:val="both"/>
        <w:rPr>
          <w:rFonts w:asciiTheme="majorHAnsi" w:hAnsiTheme="majorHAnsi"/>
        </w:rPr>
      </w:pPr>
    </w:p>
    <w:p w14:paraId="0DE556A3" w14:textId="77777777" w:rsidR="00BD3DDF" w:rsidRPr="00726B94" w:rsidRDefault="00BD3DDF" w:rsidP="00200844">
      <w:pPr>
        <w:autoSpaceDE w:val="0"/>
        <w:autoSpaceDN w:val="0"/>
        <w:adjustRightInd w:val="0"/>
        <w:jc w:val="both"/>
        <w:rPr>
          <w:rFonts w:asciiTheme="majorHAnsi" w:hAnsiTheme="majorHAnsi"/>
          <w:b/>
        </w:rPr>
      </w:pPr>
    </w:p>
    <w:p w14:paraId="09DA193C" w14:textId="4BC3EA0D" w:rsidR="00726B94" w:rsidRPr="00726B94" w:rsidRDefault="00726B94" w:rsidP="00200844">
      <w:pPr>
        <w:autoSpaceDE w:val="0"/>
        <w:autoSpaceDN w:val="0"/>
        <w:adjustRightInd w:val="0"/>
        <w:jc w:val="both"/>
        <w:rPr>
          <w:rFonts w:asciiTheme="majorHAnsi" w:hAnsiTheme="majorHAnsi"/>
          <w:b/>
        </w:rPr>
      </w:pPr>
      <w:r w:rsidRPr="00726B94">
        <w:rPr>
          <w:rFonts w:asciiTheme="majorHAnsi" w:hAnsiTheme="majorHAnsi"/>
          <w:b/>
        </w:rPr>
        <w:t xml:space="preserve">PAPAGAIOS PREFEITURA MUNICIPAL TOMADA DE PREÇOS Nº 001/2022 </w:t>
      </w:r>
    </w:p>
    <w:p w14:paraId="03F7E5FA" w14:textId="520A31E2" w:rsidR="00726B94" w:rsidRDefault="00BD3DDF" w:rsidP="00200844">
      <w:pPr>
        <w:autoSpaceDE w:val="0"/>
        <w:autoSpaceDN w:val="0"/>
        <w:adjustRightInd w:val="0"/>
        <w:jc w:val="both"/>
        <w:rPr>
          <w:rFonts w:asciiTheme="majorHAnsi" w:hAnsiTheme="majorHAnsi"/>
        </w:rPr>
      </w:pPr>
      <w:r w:rsidRPr="00BD3DDF">
        <w:rPr>
          <w:rFonts w:asciiTheme="majorHAnsi" w:hAnsiTheme="majorHAnsi"/>
        </w:rPr>
        <w:t xml:space="preserve">A Prefeitura de Papagaios/MG comunica Abertura de Processo Licit. </w:t>
      </w:r>
      <w:r w:rsidR="00726B94" w:rsidRPr="00BD3DDF">
        <w:rPr>
          <w:rFonts w:asciiTheme="majorHAnsi" w:hAnsiTheme="majorHAnsi"/>
        </w:rPr>
        <w:t>Nº</w:t>
      </w:r>
      <w:r w:rsidRPr="00BD3DDF">
        <w:rPr>
          <w:rFonts w:asciiTheme="majorHAnsi" w:hAnsiTheme="majorHAnsi"/>
        </w:rPr>
        <w:t xml:space="preserve"> 016/2022 - TP Nº 001/2022. Objeto: para Construção de Praça na Rua Antônio de Lima, Bairro Bela Vis</w:t>
      </w:r>
      <w:r w:rsidR="00726B94">
        <w:rPr>
          <w:rFonts w:asciiTheme="majorHAnsi" w:hAnsiTheme="majorHAnsi"/>
        </w:rPr>
        <w:t>ta, Papagaios/MG, conforme Pro</w:t>
      </w:r>
      <w:r w:rsidRPr="00BD3DDF">
        <w:rPr>
          <w:rFonts w:asciiTheme="majorHAnsi" w:hAnsiTheme="majorHAnsi"/>
        </w:rPr>
        <w:t xml:space="preserve">jeto e Planilhas. Dt. Abertura: 18/02/2022 às 09hmin. Informações no site: </w:t>
      </w:r>
      <w:hyperlink r:id="rId35" w:history="1">
        <w:r w:rsidR="00726B94" w:rsidRPr="005C676C">
          <w:rPr>
            <w:rStyle w:val="Hyperlink"/>
            <w:rFonts w:asciiTheme="majorHAnsi" w:hAnsiTheme="majorHAnsi"/>
          </w:rPr>
          <w:t>www.papagaios.mg.gov.br</w:t>
        </w:r>
      </w:hyperlink>
      <w:r w:rsidRPr="00BD3DDF">
        <w:rPr>
          <w:rFonts w:asciiTheme="majorHAnsi" w:hAnsiTheme="majorHAnsi"/>
        </w:rPr>
        <w:t>,</w:t>
      </w:r>
      <w:r w:rsidR="00726B94">
        <w:rPr>
          <w:rFonts w:asciiTheme="majorHAnsi" w:hAnsiTheme="majorHAnsi"/>
        </w:rPr>
        <w:t xml:space="preserve"> </w:t>
      </w:r>
      <w:r w:rsidRPr="00BD3DDF">
        <w:rPr>
          <w:rFonts w:asciiTheme="majorHAnsi" w:hAnsiTheme="majorHAnsi"/>
        </w:rPr>
        <w:t>e-ma</w:t>
      </w:r>
      <w:r w:rsidR="00726B94">
        <w:rPr>
          <w:rFonts w:asciiTheme="majorHAnsi" w:hAnsiTheme="majorHAnsi"/>
        </w:rPr>
        <w:t xml:space="preserve">il: </w:t>
      </w:r>
      <w:hyperlink r:id="rId36" w:history="1">
        <w:r w:rsidR="00726B94" w:rsidRPr="005C676C">
          <w:rPr>
            <w:rStyle w:val="Hyperlink"/>
            <w:rFonts w:asciiTheme="majorHAnsi" w:hAnsiTheme="majorHAnsi"/>
          </w:rPr>
          <w:t>licitacao@papagaios.mg.gov.br</w:t>
        </w:r>
      </w:hyperlink>
      <w:r w:rsidR="00726B94">
        <w:rPr>
          <w:rFonts w:asciiTheme="majorHAnsi" w:hAnsiTheme="majorHAnsi"/>
        </w:rPr>
        <w:t xml:space="preserve"> </w:t>
      </w:r>
      <w:r w:rsidRPr="00BD3DDF">
        <w:rPr>
          <w:rFonts w:asciiTheme="majorHAnsi" w:hAnsiTheme="majorHAnsi"/>
        </w:rPr>
        <w:t>ou pelo Tel.: (37) 3274-1260.</w:t>
      </w:r>
    </w:p>
    <w:p w14:paraId="04F117F2" w14:textId="77777777" w:rsidR="00726B94" w:rsidRPr="00726B94" w:rsidRDefault="00BD3DDF" w:rsidP="00200844">
      <w:pPr>
        <w:autoSpaceDE w:val="0"/>
        <w:autoSpaceDN w:val="0"/>
        <w:adjustRightInd w:val="0"/>
        <w:jc w:val="both"/>
        <w:rPr>
          <w:rFonts w:asciiTheme="majorHAnsi" w:hAnsiTheme="majorHAnsi"/>
          <w:b/>
        </w:rPr>
      </w:pPr>
      <w:r w:rsidRPr="00726B94">
        <w:rPr>
          <w:rFonts w:asciiTheme="majorHAnsi" w:hAnsiTheme="majorHAnsi"/>
          <w:b/>
        </w:rPr>
        <w:t xml:space="preserve">TOMADA DE PREÇO Nº 02/2022 </w:t>
      </w:r>
    </w:p>
    <w:p w14:paraId="6AF96783" w14:textId="699346A6" w:rsidR="00726B94" w:rsidRDefault="00BD3DDF" w:rsidP="00200844">
      <w:pPr>
        <w:autoSpaceDE w:val="0"/>
        <w:autoSpaceDN w:val="0"/>
        <w:adjustRightInd w:val="0"/>
        <w:jc w:val="both"/>
        <w:rPr>
          <w:rFonts w:asciiTheme="majorHAnsi" w:hAnsiTheme="majorHAnsi"/>
        </w:rPr>
      </w:pPr>
      <w:r w:rsidRPr="00BD3DDF">
        <w:rPr>
          <w:rFonts w:asciiTheme="majorHAnsi" w:hAnsiTheme="majorHAnsi"/>
        </w:rPr>
        <w:t>A Prefeitura de Papagaios/MG. Comunica abertura de Processo Licit. nº 017/2022 - TP Nº 002/2022. Objeto: para Contratação de Empresa para execução de reforma e construção de camarins no auditório do Espaço Cultural Bartolomeu Campos de Queir</w:t>
      </w:r>
      <w:r w:rsidR="00726B94">
        <w:rPr>
          <w:rFonts w:asciiTheme="majorHAnsi" w:hAnsiTheme="majorHAnsi"/>
        </w:rPr>
        <w:t>ós, localizado na Praça Alexan</w:t>
      </w:r>
      <w:r w:rsidRPr="00BD3DDF">
        <w:rPr>
          <w:rFonts w:asciiTheme="majorHAnsi" w:hAnsiTheme="majorHAnsi"/>
        </w:rPr>
        <w:t xml:space="preserve">dre Maciel, nº 86, Bairro Santo Antônio, Papagaios/MG, </w:t>
      </w:r>
      <w:r w:rsidR="00726B94">
        <w:rPr>
          <w:rFonts w:asciiTheme="majorHAnsi" w:hAnsiTheme="majorHAnsi"/>
        </w:rPr>
        <w:t>conforme Pro</w:t>
      </w:r>
      <w:r w:rsidRPr="00BD3DDF">
        <w:rPr>
          <w:rFonts w:asciiTheme="majorHAnsi" w:hAnsiTheme="majorHAnsi"/>
        </w:rPr>
        <w:t xml:space="preserve">jeto e Planilhas. Dt. Abertura: 18/02/2022 às 14h00min. Informações no site: </w:t>
      </w:r>
      <w:hyperlink r:id="rId37" w:history="1">
        <w:r w:rsidR="00726B94" w:rsidRPr="005C676C">
          <w:rPr>
            <w:rStyle w:val="Hyperlink"/>
            <w:rFonts w:asciiTheme="majorHAnsi" w:hAnsiTheme="majorHAnsi"/>
          </w:rPr>
          <w:t>www.papagaios.mg.gov.br</w:t>
        </w:r>
      </w:hyperlink>
      <w:r w:rsidRPr="00BD3DDF">
        <w:rPr>
          <w:rFonts w:asciiTheme="majorHAnsi" w:hAnsiTheme="majorHAnsi"/>
        </w:rPr>
        <w:t>,</w:t>
      </w:r>
      <w:r w:rsidR="00726B94">
        <w:rPr>
          <w:rFonts w:asciiTheme="majorHAnsi" w:hAnsiTheme="majorHAnsi"/>
        </w:rPr>
        <w:t xml:space="preserve"> </w:t>
      </w:r>
      <w:r w:rsidRPr="00BD3DDF">
        <w:rPr>
          <w:rFonts w:asciiTheme="majorHAnsi" w:hAnsiTheme="majorHAnsi"/>
        </w:rPr>
        <w:t>e-ma</w:t>
      </w:r>
      <w:r w:rsidR="00726B94">
        <w:rPr>
          <w:rFonts w:asciiTheme="majorHAnsi" w:hAnsiTheme="majorHAnsi"/>
        </w:rPr>
        <w:t xml:space="preserve">il: </w:t>
      </w:r>
      <w:hyperlink r:id="rId38" w:history="1">
        <w:r w:rsidR="00726B94" w:rsidRPr="005C676C">
          <w:rPr>
            <w:rStyle w:val="Hyperlink"/>
            <w:rFonts w:asciiTheme="majorHAnsi" w:hAnsiTheme="majorHAnsi"/>
          </w:rPr>
          <w:t>licitacao@papagaios.mg.gov.br</w:t>
        </w:r>
      </w:hyperlink>
      <w:r w:rsidR="00726B94">
        <w:rPr>
          <w:rFonts w:asciiTheme="majorHAnsi" w:hAnsiTheme="majorHAnsi"/>
        </w:rPr>
        <w:t xml:space="preserve"> </w:t>
      </w:r>
      <w:r w:rsidRPr="00BD3DDF">
        <w:rPr>
          <w:rFonts w:asciiTheme="majorHAnsi" w:hAnsiTheme="majorHAnsi"/>
        </w:rPr>
        <w:t xml:space="preserve">ou pelo Tel.: (37) 3274-1260. </w:t>
      </w:r>
    </w:p>
    <w:p w14:paraId="46601452" w14:textId="77777777" w:rsidR="00726B94" w:rsidRPr="00726B94" w:rsidRDefault="00BD3DDF" w:rsidP="00200844">
      <w:pPr>
        <w:autoSpaceDE w:val="0"/>
        <w:autoSpaceDN w:val="0"/>
        <w:adjustRightInd w:val="0"/>
        <w:jc w:val="both"/>
        <w:rPr>
          <w:rFonts w:asciiTheme="majorHAnsi" w:hAnsiTheme="majorHAnsi"/>
          <w:b/>
        </w:rPr>
      </w:pPr>
      <w:r w:rsidRPr="00726B94">
        <w:rPr>
          <w:rFonts w:asciiTheme="majorHAnsi" w:hAnsiTheme="majorHAnsi"/>
          <w:b/>
        </w:rPr>
        <w:t xml:space="preserve">TOMADA DE PREÇO Nº 003/2022 </w:t>
      </w:r>
    </w:p>
    <w:p w14:paraId="43E88F04" w14:textId="6921C579" w:rsidR="00726B94" w:rsidRDefault="00BD3DDF" w:rsidP="00200844">
      <w:pPr>
        <w:autoSpaceDE w:val="0"/>
        <w:autoSpaceDN w:val="0"/>
        <w:adjustRightInd w:val="0"/>
        <w:jc w:val="both"/>
        <w:rPr>
          <w:rFonts w:asciiTheme="majorHAnsi" w:hAnsiTheme="majorHAnsi"/>
        </w:rPr>
      </w:pPr>
      <w:r w:rsidRPr="00BD3DDF">
        <w:rPr>
          <w:rFonts w:asciiTheme="majorHAnsi" w:hAnsiTheme="majorHAnsi"/>
        </w:rPr>
        <w:t>A Prefeitura de Papagaios/MG comunica Abertura de Processo Licit. nº 018/2022 - TP Nº 003/2022. Objeto: para Contratação de Empresa para execução de concretagem e colocação do piso modular para quadra do Poliesportivo Lineu de Campos Cordeiro, localizado na Praça da Lagoa, s/n, Bairro Santo Antônio, Papagaios/MG, conforme Projeto e Planilhas. Dt. Abertura: 21/02/2022 às 09h00min. Informações no site: www.papa- gaios.mg.gov.br, e-mail</w:t>
      </w:r>
      <w:r w:rsidR="00726B94">
        <w:rPr>
          <w:rFonts w:asciiTheme="majorHAnsi" w:hAnsiTheme="majorHAnsi"/>
        </w:rPr>
        <w:t xml:space="preserve">: </w:t>
      </w:r>
      <w:hyperlink r:id="rId39" w:history="1">
        <w:r w:rsidR="00726B94" w:rsidRPr="005C676C">
          <w:rPr>
            <w:rStyle w:val="Hyperlink"/>
            <w:rFonts w:asciiTheme="majorHAnsi" w:hAnsiTheme="majorHAnsi"/>
          </w:rPr>
          <w:t>licitacao@papagaios.mg.gov.br</w:t>
        </w:r>
      </w:hyperlink>
      <w:r w:rsidR="00726B94">
        <w:rPr>
          <w:rFonts w:asciiTheme="majorHAnsi" w:hAnsiTheme="majorHAnsi"/>
        </w:rPr>
        <w:t xml:space="preserve"> </w:t>
      </w:r>
      <w:r w:rsidRPr="00BD3DDF">
        <w:rPr>
          <w:rFonts w:asciiTheme="majorHAnsi" w:hAnsiTheme="majorHAnsi"/>
        </w:rPr>
        <w:t xml:space="preserve">ou pelo Tel.: (37) 3274-1260. </w:t>
      </w:r>
    </w:p>
    <w:p w14:paraId="0992B031" w14:textId="77777777" w:rsidR="00726B94" w:rsidRDefault="00BD3DDF" w:rsidP="00200844">
      <w:pPr>
        <w:autoSpaceDE w:val="0"/>
        <w:autoSpaceDN w:val="0"/>
        <w:adjustRightInd w:val="0"/>
        <w:jc w:val="both"/>
        <w:rPr>
          <w:rFonts w:asciiTheme="majorHAnsi" w:hAnsiTheme="majorHAnsi"/>
        </w:rPr>
      </w:pPr>
      <w:r w:rsidRPr="00726B94">
        <w:rPr>
          <w:rFonts w:asciiTheme="majorHAnsi" w:hAnsiTheme="majorHAnsi"/>
          <w:b/>
        </w:rPr>
        <w:t>TOMADA DE PREÇO Nº 004/2022</w:t>
      </w:r>
      <w:r w:rsidRPr="00BD3DDF">
        <w:rPr>
          <w:rFonts w:asciiTheme="majorHAnsi" w:hAnsiTheme="majorHAnsi"/>
        </w:rPr>
        <w:t xml:space="preserve"> </w:t>
      </w:r>
    </w:p>
    <w:p w14:paraId="21D0A193" w14:textId="4EEA2DF3" w:rsidR="00726B94" w:rsidRDefault="00BD3DDF" w:rsidP="00200844">
      <w:pPr>
        <w:autoSpaceDE w:val="0"/>
        <w:autoSpaceDN w:val="0"/>
        <w:adjustRightInd w:val="0"/>
        <w:jc w:val="both"/>
        <w:rPr>
          <w:rFonts w:asciiTheme="majorHAnsi" w:hAnsiTheme="majorHAnsi"/>
        </w:rPr>
      </w:pPr>
      <w:r w:rsidRPr="00BD3DDF">
        <w:rPr>
          <w:rFonts w:asciiTheme="majorHAnsi" w:hAnsiTheme="majorHAnsi"/>
        </w:rPr>
        <w:t>A Prefeitura de Papagaios/MG comunica Abertura de Processo Licit. nº 019/2022 - TP Nº 004/2022. Objeto: para Contratação de Empresa para execução concretagem e pintura de quadras esportivas do Poliesportivo Lineu de Campos Cordeiro, localizado na Praça da Lagoa, s/n, bairro Santo Antônio, Papagaios/MG, conforme</w:t>
      </w:r>
      <w:r w:rsidR="00726B94">
        <w:rPr>
          <w:rFonts w:asciiTheme="majorHAnsi" w:hAnsiTheme="majorHAnsi"/>
        </w:rPr>
        <w:t xml:space="preserve"> projeto e planilhas. Dt. Aber</w:t>
      </w:r>
      <w:r w:rsidRPr="00BD3DDF">
        <w:rPr>
          <w:rFonts w:asciiTheme="majorHAnsi" w:hAnsiTheme="majorHAnsi"/>
        </w:rPr>
        <w:t>tura: 21/02/2022 às 14h00min. Info</w:t>
      </w:r>
      <w:r w:rsidR="00726B94">
        <w:rPr>
          <w:rFonts w:asciiTheme="majorHAnsi" w:hAnsiTheme="majorHAnsi"/>
        </w:rPr>
        <w:t xml:space="preserve">rmações no site: </w:t>
      </w:r>
      <w:hyperlink r:id="rId40" w:history="1">
        <w:r w:rsidR="00726B94" w:rsidRPr="005C676C">
          <w:rPr>
            <w:rStyle w:val="Hyperlink"/>
            <w:rFonts w:asciiTheme="majorHAnsi" w:hAnsiTheme="majorHAnsi"/>
          </w:rPr>
          <w:t>www.papagaios.mg.gov.br</w:t>
        </w:r>
      </w:hyperlink>
      <w:r w:rsidR="00726B94">
        <w:rPr>
          <w:rFonts w:asciiTheme="majorHAnsi" w:hAnsiTheme="majorHAnsi"/>
        </w:rPr>
        <w:t xml:space="preserve">, </w:t>
      </w:r>
      <w:r w:rsidRPr="00BD3DDF">
        <w:rPr>
          <w:rFonts w:asciiTheme="majorHAnsi" w:hAnsiTheme="majorHAnsi"/>
        </w:rPr>
        <w:t xml:space="preserve">e-mail: </w:t>
      </w:r>
      <w:hyperlink r:id="rId41" w:history="1">
        <w:r w:rsidR="00726B94" w:rsidRPr="005C676C">
          <w:rPr>
            <w:rStyle w:val="Hyperlink"/>
            <w:rFonts w:asciiTheme="majorHAnsi" w:hAnsiTheme="majorHAnsi"/>
          </w:rPr>
          <w:t>licitacao@papagaios.mg.gov.br</w:t>
        </w:r>
      </w:hyperlink>
      <w:r w:rsidR="00726B94">
        <w:rPr>
          <w:rFonts w:asciiTheme="majorHAnsi" w:hAnsiTheme="majorHAnsi"/>
        </w:rPr>
        <w:t xml:space="preserve"> </w:t>
      </w:r>
      <w:r w:rsidRPr="00BD3DDF">
        <w:rPr>
          <w:rFonts w:asciiTheme="majorHAnsi" w:hAnsiTheme="majorHAnsi"/>
        </w:rPr>
        <w:t xml:space="preserve">ou pelo Tel.: (37) 3274-1260. </w:t>
      </w:r>
    </w:p>
    <w:p w14:paraId="1E1421C2" w14:textId="4222570D" w:rsidR="00726B94" w:rsidRDefault="00726B94" w:rsidP="00200844">
      <w:pPr>
        <w:autoSpaceDE w:val="0"/>
        <w:autoSpaceDN w:val="0"/>
        <w:adjustRightInd w:val="0"/>
        <w:jc w:val="both"/>
        <w:rPr>
          <w:rFonts w:asciiTheme="majorHAnsi" w:hAnsiTheme="majorHAnsi"/>
        </w:rPr>
      </w:pPr>
      <w:r w:rsidRPr="00726B94">
        <w:rPr>
          <w:rFonts w:asciiTheme="majorHAnsi" w:hAnsiTheme="majorHAnsi"/>
          <w:b/>
        </w:rPr>
        <w:t>TOMADA DE PREÇO Nº 005/2022</w:t>
      </w:r>
      <w:r w:rsidR="00BD3DDF" w:rsidRPr="00BD3DDF">
        <w:rPr>
          <w:rFonts w:asciiTheme="majorHAnsi" w:hAnsiTheme="majorHAnsi"/>
        </w:rPr>
        <w:t xml:space="preserve">. </w:t>
      </w:r>
    </w:p>
    <w:p w14:paraId="55FE8BC4" w14:textId="5DDE0E2A" w:rsidR="00726B94" w:rsidRDefault="00BD3DDF" w:rsidP="00200844">
      <w:pPr>
        <w:autoSpaceDE w:val="0"/>
        <w:autoSpaceDN w:val="0"/>
        <w:adjustRightInd w:val="0"/>
        <w:jc w:val="both"/>
        <w:rPr>
          <w:rFonts w:asciiTheme="majorHAnsi" w:hAnsiTheme="majorHAnsi"/>
        </w:rPr>
      </w:pPr>
      <w:r w:rsidRPr="00BD3DDF">
        <w:rPr>
          <w:rFonts w:asciiTheme="majorHAnsi" w:hAnsiTheme="majorHAnsi"/>
        </w:rPr>
        <w:t xml:space="preserve">A Prefeitura de Papagaios/MG comunica Abertura de Processo Licit. nº 020/2022 - TP Nº 005/2022. Objeto: para Contratação de Empresa para execução de pavimentação asfáltica em Concreto Betuminoso Usinado a Quente (CBUQ) nas ruas de Vargem Grande no Município de Papa- gaios/MG, conforme Projeto e Planilhas. Dt. Abertura: 23/02/2022 às 09h00min. Informações no site: </w:t>
      </w:r>
      <w:hyperlink r:id="rId42" w:history="1">
        <w:r w:rsidR="00726B94" w:rsidRPr="005C676C">
          <w:rPr>
            <w:rStyle w:val="Hyperlink"/>
            <w:rFonts w:asciiTheme="majorHAnsi" w:hAnsiTheme="majorHAnsi"/>
          </w:rPr>
          <w:t>www.papagaios.mg.gov.br</w:t>
        </w:r>
      </w:hyperlink>
      <w:r w:rsidRPr="00BD3DDF">
        <w:rPr>
          <w:rFonts w:asciiTheme="majorHAnsi" w:hAnsiTheme="majorHAnsi"/>
        </w:rPr>
        <w:t>,</w:t>
      </w:r>
      <w:r w:rsidR="00726B94">
        <w:rPr>
          <w:rFonts w:asciiTheme="majorHAnsi" w:hAnsiTheme="majorHAnsi"/>
        </w:rPr>
        <w:t xml:space="preserve"> </w:t>
      </w:r>
      <w:r w:rsidRPr="00BD3DDF">
        <w:rPr>
          <w:rFonts w:asciiTheme="majorHAnsi" w:hAnsiTheme="majorHAnsi"/>
        </w:rPr>
        <w:t xml:space="preserve">e-mail: </w:t>
      </w:r>
      <w:r w:rsidR="00726B94">
        <w:rPr>
          <w:rFonts w:asciiTheme="majorHAnsi" w:hAnsiTheme="majorHAnsi"/>
        </w:rPr>
        <w:t>lici</w:t>
      </w:r>
      <w:hyperlink r:id="rId43" w:history="1">
        <w:r w:rsidR="00726B94" w:rsidRPr="005C676C">
          <w:rPr>
            <w:rStyle w:val="Hyperlink"/>
            <w:rFonts w:asciiTheme="majorHAnsi" w:hAnsiTheme="majorHAnsi"/>
          </w:rPr>
          <w:t>tacao@papagaios.mg.gov.br</w:t>
        </w:r>
      </w:hyperlink>
      <w:r w:rsidR="00726B94">
        <w:rPr>
          <w:rFonts w:asciiTheme="majorHAnsi" w:hAnsiTheme="majorHAnsi"/>
        </w:rPr>
        <w:t xml:space="preserve"> </w:t>
      </w:r>
      <w:r w:rsidRPr="00BD3DDF">
        <w:rPr>
          <w:rFonts w:asciiTheme="majorHAnsi" w:hAnsiTheme="majorHAnsi"/>
        </w:rPr>
        <w:t xml:space="preserve">ou pelo Tel.: (37) 3274-1260. </w:t>
      </w:r>
    </w:p>
    <w:p w14:paraId="4033CC40" w14:textId="35E1F40B" w:rsidR="00726B94" w:rsidRPr="00726B94" w:rsidRDefault="00726B94" w:rsidP="00200844">
      <w:pPr>
        <w:autoSpaceDE w:val="0"/>
        <w:autoSpaceDN w:val="0"/>
        <w:adjustRightInd w:val="0"/>
        <w:jc w:val="both"/>
        <w:rPr>
          <w:rFonts w:asciiTheme="majorHAnsi" w:hAnsiTheme="majorHAnsi"/>
          <w:b/>
        </w:rPr>
      </w:pPr>
      <w:r w:rsidRPr="00726B94">
        <w:rPr>
          <w:rFonts w:asciiTheme="majorHAnsi" w:hAnsiTheme="majorHAnsi"/>
          <w:b/>
        </w:rPr>
        <w:t xml:space="preserve">TOMADA DE PREÇOS Nº 006/2022 </w:t>
      </w:r>
    </w:p>
    <w:p w14:paraId="6F10F002" w14:textId="67455573" w:rsidR="00726B94" w:rsidRDefault="00BD3DDF" w:rsidP="00200844">
      <w:pPr>
        <w:autoSpaceDE w:val="0"/>
        <w:autoSpaceDN w:val="0"/>
        <w:adjustRightInd w:val="0"/>
        <w:jc w:val="both"/>
        <w:rPr>
          <w:rFonts w:asciiTheme="majorHAnsi" w:hAnsiTheme="majorHAnsi"/>
        </w:rPr>
      </w:pPr>
      <w:r w:rsidRPr="00BD3DDF">
        <w:rPr>
          <w:rFonts w:asciiTheme="majorHAnsi" w:hAnsiTheme="majorHAnsi"/>
        </w:rPr>
        <w:t>A Prefeitura de Papagaios/MG comunica Abertura de Processo Licit. nº 021/2022 - TP Nº 006/2022. Objeto: para Contratação de Empresa para execução reforma e acréscimo da Creche Municipal Maria do Carmo Valadares Bahia, localizado na Rua João Bento e Silva, nº 330, Bairro Nossa Senhora de Lourdes, Papagaio</w:t>
      </w:r>
      <w:r w:rsidR="00726B94">
        <w:rPr>
          <w:rFonts w:asciiTheme="majorHAnsi" w:hAnsiTheme="majorHAnsi"/>
        </w:rPr>
        <w:t>s/MG, conforme Projeto e Plani</w:t>
      </w:r>
      <w:r w:rsidRPr="00BD3DDF">
        <w:rPr>
          <w:rFonts w:asciiTheme="majorHAnsi" w:hAnsiTheme="majorHAnsi"/>
        </w:rPr>
        <w:t>lhas. Dt. Abertura: 25/02/2022 às 09h00min. Informações no site: www.papagaios.mg.gov.br, e-mail</w:t>
      </w:r>
      <w:r w:rsidR="00726B94">
        <w:rPr>
          <w:rFonts w:asciiTheme="majorHAnsi" w:hAnsiTheme="majorHAnsi"/>
        </w:rPr>
        <w:t xml:space="preserve">: </w:t>
      </w:r>
      <w:hyperlink r:id="rId44" w:history="1">
        <w:r w:rsidR="00726B94" w:rsidRPr="005C676C">
          <w:rPr>
            <w:rStyle w:val="Hyperlink"/>
            <w:rFonts w:asciiTheme="majorHAnsi" w:hAnsiTheme="majorHAnsi"/>
          </w:rPr>
          <w:t>licitacao@papagaios.mg.gov.br</w:t>
        </w:r>
      </w:hyperlink>
      <w:r w:rsidR="00726B94">
        <w:rPr>
          <w:rFonts w:asciiTheme="majorHAnsi" w:hAnsiTheme="majorHAnsi"/>
        </w:rPr>
        <w:t xml:space="preserve"> </w:t>
      </w:r>
      <w:r w:rsidRPr="00BD3DDF">
        <w:rPr>
          <w:rFonts w:asciiTheme="majorHAnsi" w:hAnsiTheme="majorHAnsi"/>
        </w:rPr>
        <w:t>ou pelo Tel.: (37) 3274-1260.</w:t>
      </w:r>
    </w:p>
    <w:p w14:paraId="2A4010DF" w14:textId="4ECEDE75" w:rsidR="00726B94" w:rsidRPr="00726B94" w:rsidRDefault="00726B94" w:rsidP="00200844">
      <w:pPr>
        <w:autoSpaceDE w:val="0"/>
        <w:autoSpaceDN w:val="0"/>
        <w:adjustRightInd w:val="0"/>
        <w:jc w:val="both"/>
        <w:rPr>
          <w:rFonts w:asciiTheme="majorHAnsi" w:hAnsiTheme="majorHAnsi"/>
          <w:b/>
        </w:rPr>
      </w:pPr>
      <w:r w:rsidRPr="00726B94">
        <w:rPr>
          <w:rFonts w:asciiTheme="majorHAnsi" w:hAnsiTheme="majorHAnsi"/>
          <w:b/>
        </w:rPr>
        <w:t xml:space="preserve"> TOMADA DE PREÇO Nº 007/2022 </w:t>
      </w:r>
    </w:p>
    <w:p w14:paraId="2DD47AE5" w14:textId="5F870F54" w:rsidR="008F288C" w:rsidRPr="00BD3DDF" w:rsidRDefault="00BD3DDF" w:rsidP="00200844">
      <w:pPr>
        <w:autoSpaceDE w:val="0"/>
        <w:autoSpaceDN w:val="0"/>
        <w:adjustRightInd w:val="0"/>
        <w:jc w:val="both"/>
        <w:rPr>
          <w:rFonts w:asciiTheme="majorHAnsi" w:hAnsiTheme="majorHAnsi"/>
        </w:rPr>
      </w:pPr>
      <w:r w:rsidRPr="00BD3DDF">
        <w:rPr>
          <w:rFonts w:asciiTheme="majorHAnsi" w:hAnsiTheme="majorHAnsi"/>
        </w:rPr>
        <w:t>A Prefeitura de Papagaios/MG comunica Abertura de Proc</w:t>
      </w:r>
      <w:r w:rsidR="00726B94">
        <w:rPr>
          <w:rFonts w:asciiTheme="majorHAnsi" w:hAnsiTheme="majorHAnsi"/>
        </w:rPr>
        <w:t xml:space="preserve">esso Licit. nº </w:t>
      </w:r>
      <w:r w:rsidRPr="00BD3DDF">
        <w:rPr>
          <w:rFonts w:asciiTheme="majorHAnsi" w:hAnsiTheme="majorHAnsi"/>
        </w:rPr>
        <w:t xml:space="preserve">022/2022 - TP Nº 007/2022. Objeto: para Contratação de Empresa para execução de recapeamento asfáltico em Concreto Betuminoso Usinado a Quente (CBUQ) sobre asfalto existente, em uma área de 15.884,02 m², a ser executado em diversas ruas do Município de Papagaios/MG, conforme Projeto e Planilhas. Dt. Abertura: 23/02/2022 às 14h00min. Informações no site: </w:t>
      </w:r>
      <w:hyperlink r:id="rId45" w:history="1">
        <w:r w:rsidR="00726B94" w:rsidRPr="005C676C">
          <w:rPr>
            <w:rStyle w:val="Hyperlink"/>
            <w:rFonts w:asciiTheme="majorHAnsi" w:hAnsiTheme="majorHAnsi"/>
          </w:rPr>
          <w:t>www.papagaios.mg.gov.br</w:t>
        </w:r>
      </w:hyperlink>
      <w:r w:rsidRPr="00BD3DDF">
        <w:rPr>
          <w:rFonts w:asciiTheme="majorHAnsi" w:hAnsiTheme="majorHAnsi"/>
        </w:rPr>
        <w:t>,</w:t>
      </w:r>
      <w:r w:rsidR="00726B94">
        <w:rPr>
          <w:rFonts w:asciiTheme="majorHAnsi" w:hAnsiTheme="majorHAnsi"/>
        </w:rPr>
        <w:t xml:space="preserve"> </w:t>
      </w:r>
      <w:r w:rsidRPr="00BD3DDF">
        <w:rPr>
          <w:rFonts w:asciiTheme="majorHAnsi" w:hAnsiTheme="majorHAnsi"/>
        </w:rPr>
        <w:t xml:space="preserve">e-mail: </w:t>
      </w:r>
      <w:hyperlink r:id="rId46" w:history="1">
        <w:r w:rsidR="00726B94" w:rsidRPr="005C676C">
          <w:rPr>
            <w:rStyle w:val="Hyperlink"/>
            <w:rFonts w:asciiTheme="majorHAnsi" w:hAnsiTheme="majorHAnsi"/>
          </w:rPr>
          <w:t>licitacao@papagaios.mg.gov.br</w:t>
        </w:r>
      </w:hyperlink>
      <w:r w:rsidR="00726B94">
        <w:rPr>
          <w:rFonts w:asciiTheme="majorHAnsi" w:hAnsiTheme="majorHAnsi"/>
        </w:rPr>
        <w:t xml:space="preserve"> </w:t>
      </w:r>
      <w:r w:rsidRPr="00BD3DDF">
        <w:rPr>
          <w:rFonts w:asciiTheme="majorHAnsi" w:hAnsiTheme="majorHAnsi"/>
        </w:rPr>
        <w:t xml:space="preserve">ou pelo Tel.: (37) 3274-1260. </w:t>
      </w:r>
    </w:p>
    <w:p w14:paraId="096CAA1C" w14:textId="3ADFDA25" w:rsidR="00726B94" w:rsidRPr="00726B94" w:rsidRDefault="00726B94" w:rsidP="00200844">
      <w:pPr>
        <w:autoSpaceDE w:val="0"/>
        <w:autoSpaceDN w:val="0"/>
        <w:adjustRightInd w:val="0"/>
        <w:jc w:val="both"/>
        <w:rPr>
          <w:rFonts w:asciiTheme="majorHAnsi" w:hAnsiTheme="majorHAnsi"/>
          <w:b/>
        </w:rPr>
      </w:pPr>
      <w:r w:rsidRPr="00726B94">
        <w:rPr>
          <w:rFonts w:asciiTheme="majorHAnsi" w:hAnsiTheme="majorHAnsi"/>
          <w:b/>
        </w:rPr>
        <w:t xml:space="preserve">TOMADA DE PREÇO Nº 008/2022 </w:t>
      </w:r>
    </w:p>
    <w:p w14:paraId="7B7BE72C" w14:textId="1B0F967F" w:rsidR="00BD3DDF" w:rsidRPr="00BD3DDF" w:rsidRDefault="00BD3DDF" w:rsidP="00200844">
      <w:pPr>
        <w:autoSpaceDE w:val="0"/>
        <w:autoSpaceDN w:val="0"/>
        <w:adjustRightInd w:val="0"/>
        <w:jc w:val="both"/>
        <w:rPr>
          <w:rFonts w:asciiTheme="majorHAnsi" w:hAnsiTheme="majorHAnsi"/>
        </w:rPr>
      </w:pPr>
      <w:r w:rsidRPr="00BD3DDF">
        <w:rPr>
          <w:rFonts w:asciiTheme="majorHAnsi" w:hAnsiTheme="majorHAnsi"/>
        </w:rPr>
        <w:t>A Prefeitura de Papagaios/MG comunica Abertura de Processo Licit. nº 023/2022 - TP Nº 008/2022. Objeto: para Contratação de Empresa para execução reforma da UBS Candido Gonçalves dos Reis, localizado na Avenida Arthur Bernardes, nº 203, Centro, Papagaios/MG, conforme Projeto e Planilhas. Dt. Abertura: 25/02/2022 às 14h00min. Informações n</w:t>
      </w:r>
      <w:r w:rsidR="00726B94">
        <w:rPr>
          <w:rFonts w:asciiTheme="majorHAnsi" w:hAnsiTheme="majorHAnsi"/>
        </w:rPr>
        <w:t xml:space="preserve">o site: </w:t>
      </w:r>
      <w:hyperlink r:id="rId47" w:history="1">
        <w:r w:rsidR="00726B94" w:rsidRPr="005C676C">
          <w:rPr>
            <w:rStyle w:val="Hyperlink"/>
            <w:rFonts w:asciiTheme="majorHAnsi" w:hAnsiTheme="majorHAnsi"/>
          </w:rPr>
          <w:t>www.papagaios.mg.gov.br</w:t>
        </w:r>
      </w:hyperlink>
      <w:r w:rsidR="00726B94">
        <w:rPr>
          <w:rFonts w:asciiTheme="majorHAnsi" w:hAnsiTheme="majorHAnsi"/>
        </w:rPr>
        <w:t xml:space="preserve"> </w:t>
      </w:r>
      <w:r w:rsidRPr="00BD3DDF">
        <w:rPr>
          <w:rFonts w:asciiTheme="majorHAnsi" w:hAnsiTheme="majorHAnsi"/>
        </w:rPr>
        <w:t>ou e-mail</w:t>
      </w:r>
      <w:r w:rsidR="00726B94">
        <w:rPr>
          <w:rFonts w:asciiTheme="majorHAnsi" w:hAnsiTheme="majorHAnsi"/>
        </w:rPr>
        <w:t xml:space="preserve">: </w:t>
      </w:r>
      <w:hyperlink r:id="rId48" w:history="1">
        <w:r w:rsidR="00726B94" w:rsidRPr="005C676C">
          <w:rPr>
            <w:rStyle w:val="Hyperlink"/>
            <w:rFonts w:asciiTheme="majorHAnsi" w:hAnsiTheme="majorHAnsi"/>
          </w:rPr>
          <w:t>licitacao@papagaios.mg.gov.br</w:t>
        </w:r>
      </w:hyperlink>
      <w:r w:rsidR="00726B94">
        <w:rPr>
          <w:rFonts w:asciiTheme="majorHAnsi" w:hAnsiTheme="majorHAnsi"/>
        </w:rPr>
        <w:t xml:space="preserve"> </w:t>
      </w:r>
      <w:r w:rsidRPr="00BD3DDF">
        <w:rPr>
          <w:rFonts w:asciiTheme="majorHAnsi" w:hAnsiTheme="majorHAnsi"/>
        </w:rPr>
        <w:t xml:space="preserve">ou pelo Tel.: (37) 3274-1260. </w:t>
      </w:r>
    </w:p>
    <w:p w14:paraId="0B6B3992" w14:textId="77777777" w:rsidR="00BD3DDF" w:rsidRPr="00BD3DDF" w:rsidRDefault="00BD3DDF" w:rsidP="00200844">
      <w:pPr>
        <w:autoSpaceDE w:val="0"/>
        <w:autoSpaceDN w:val="0"/>
        <w:adjustRightInd w:val="0"/>
        <w:jc w:val="both"/>
        <w:rPr>
          <w:rFonts w:asciiTheme="majorHAnsi" w:hAnsiTheme="majorHAnsi"/>
        </w:rPr>
      </w:pPr>
    </w:p>
    <w:p w14:paraId="2B8C5E59" w14:textId="77777777" w:rsidR="00BD3DDF" w:rsidRPr="00BD3DDF" w:rsidRDefault="00BD3DDF" w:rsidP="00200844">
      <w:pPr>
        <w:autoSpaceDE w:val="0"/>
        <w:autoSpaceDN w:val="0"/>
        <w:adjustRightInd w:val="0"/>
        <w:jc w:val="both"/>
        <w:rPr>
          <w:rFonts w:asciiTheme="majorHAnsi" w:hAnsiTheme="majorHAnsi"/>
        </w:rPr>
      </w:pPr>
    </w:p>
    <w:p w14:paraId="7B1D453D" w14:textId="0CCFC028" w:rsidR="00C466F4" w:rsidRPr="00C466F4" w:rsidRDefault="00C466F4" w:rsidP="00200844">
      <w:pPr>
        <w:autoSpaceDE w:val="0"/>
        <w:autoSpaceDN w:val="0"/>
        <w:adjustRightInd w:val="0"/>
        <w:jc w:val="both"/>
        <w:rPr>
          <w:rFonts w:asciiTheme="majorHAnsi" w:hAnsiTheme="majorHAnsi"/>
          <w:b/>
        </w:rPr>
      </w:pPr>
      <w:r w:rsidRPr="00C466F4">
        <w:rPr>
          <w:rFonts w:asciiTheme="majorHAnsi" w:hAnsiTheme="majorHAnsi"/>
          <w:b/>
        </w:rPr>
        <w:t>PATROCÍNIO PREFEITURA MUNICIPAL</w:t>
      </w:r>
      <w:r>
        <w:rPr>
          <w:rFonts w:asciiTheme="majorHAnsi" w:hAnsiTheme="majorHAnsi"/>
          <w:b/>
        </w:rPr>
        <w:t xml:space="preserve"> -</w:t>
      </w:r>
      <w:r w:rsidRPr="00C466F4">
        <w:rPr>
          <w:rFonts w:asciiTheme="majorHAnsi" w:hAnsiTheme="majorHAnsi"/>
          <w:b/>
        </w:rPr>
        <w:t xml:space="preserve"> AVISO DE EDITAL PROCESSO Nº: 16/2022. </w:t>
      </w:r>
    </w:p>
    <w:p w14:paraId="430C3AAC" w14:textId="220BD376" w:rsidR="00BD3DDF" w:rsidRDefault="00BD3DDF" w:rsidP="00200844">
      <w:pPr>
        <w:autoSpaceDE w:val="0"/>
        <w:autoSpaceDN w:val="0"/>
        <w:adjustRightInd w:val="0"/>
        <w:jc w:val="both"/>
        <w:rPr>
          <w:rFonts w:asciiTheme="majorHAnsi" w:hAnsiTheme="majorHAnsi"/>
        </w:rPr>
      </w:pPr>
      <w:r w:rsidRPr="00BD3DDF">
        <w:rPr>
          <w:rFonts w:asciiTheme="majorHAnsi" w:hAnsiTheme="majorHAnsi"/>
        </w:rPr>
        <w:t>Modalidade: Tomada de preços. Edital nº: 2/2022. Tipo: Menor Preço Global. Objeto: Contratação de projetos e estudos técnicos de engenha- ria de infraestrutura viária, e assistência</w:t>
      </w:r>
      <w:r w:rsidR="00C466F4">
        <w:rPr>
          <w:rFonts w:asciiTheme="majorHAnsi" w:hAnsiTheme="majorHAnsi"/>
        </w:rPr>
        <w:t xml:space="preserve"> técnica para as obras de revi</w:t>
      </w:r>
      <w:r w:rsidRPr="00BD3DDF">
        <w:rPr>
          <w:rFonts w:asciiTheme="majorHAnsi" w:hAnsiTheme="majorHAnsi"/>
        </w:rPr>
        <w:t>talização das avenidas Altino Guimarães, Dom José André Coimbra e João Furtado de Oliveira. A Prefeitura Municipal de Patrocínio torna público que no dia 21 de fevereiro de 2022 às 14:00 hs, no departa- mento de compras sito na Praça Olímpio Garcia Brandão, nº 1.452 na cidade de Patrocínio/MG, serão recebidas e abertas a documentação referente ao processo acima especifica</w:t>
      </w:r>
      <w:r w:rsidR="00C466F4">
        <w:rPr>
          <w:rFonts w:asciiTheme="majorHAnsi" w:hAnsiTheme="majorHAnsi"/>
        </w:rPr>
        <w:t>do. Cópias de Edital e informa</w:t>
      </w:r>
      <w:r w:rsidRPr="00BD3DDF">
        <w:rPr>
          <w:rFonts w:asciiTheme="majorHAnsi" w:hAnsiTheme="majorHAnsi"/>
        </w:rPr>
        <w:t>ções complementares serão obtidas junto a Comissão Permanente de Licitação, no endereço acima referido, n</w:t>
      </w:r>
      <w:r w:rsidR="00C466F4">
        <w:rPr>
          <w:rFonts w:asciiTheme="majorHAnsi" w:hAnsiTheme="majorHAnsi"/>
        </w:rPr>
        <w:t xml:space="preserve">o e-mail: </w:t>
      </w:r>
      <w:hyperlink r:id="rId49" w:history="1">
        <w:r w:rsidR="00C466F4" w:rsidRPr="005C676C">
          <w:rPr>
            <w:rStyle w:val="Hyperlink"/>
            <w:rFonts w:asciiTheme="majorHAnsi" w:hAnsiTheme="majorHAnsi"/>
          </w:rPr>
          <w:t>licitacao@patrocinio.mg.gov.br</w:t>
        </w:r>
      </w:hyperlink>
      <w:r w:rsidR="00C466F4">
        <w:rPr>
          <w:rFonts w:asciiTheme="majorHAnsi" w:hAnsiTheme="majorHAnsi"/>
        </w:rPr>
        <w:t xml:space="preserve"> </w:t>
      </w:r>
      <w:r w:rsidRPr="00BD3DDF">
        <w:rPr>
          <w:rFonts w:asciiTheme="majorHAnsi" w:hAnsiTheme="majorHAnsi"/>
        </w:rPr>
        <w:t xml:space="preserve">e no portal do município. </w:t>
      </w:r>
    </w:p>
    <w:p w14:paraId="00D1D472" w14:textId="77777777" w:rsidR="00C466F4" w:rsidRPr="00BD3DDF" w:rsidRDefault="00C466F4" w:rsidP="00200844">
      <w:pPr>
        <w:autoSpaceDE w:val="0"/>
        <w:autoSpaceDN w:val="0"/>
        <w:adjustRightInd w:val="0"/>
        <w:jc w:val="both"/>
        <w:rPr>
          <w:rFonts w:asciiTheme="majorHAnsi" w:hAnsiTheme="majorHAnsi"/>
        </w:rPr>
      </w:pPr>
    </w:p>
    <w:p w14:paraId="33F4C9DB" w14:textId="77777777" w:rsidR="008F288C" w:rsidRPr="00BD3DDF" w:rsidRDefault="008F288C" w:rsidP="00200844">
      <w:pPr>
        <w:autoSpaceDE w:val="0"/>
        <w:autoSpaceDN w:val="0"/>
        <w:adjustRightInd w:val="0"/>
        <w:jc w:val="both"/>
        <w:rPr>
          <w:rFonts w:asciiTheme="majorHAnsi" w:hAnsiTheme="majorHAnsi"/>
        </w:rPr>
      </w:pPr>
    </w:p>
    <w:p w14:paraId="1CDD3BEC" w14:textId="77777777" w:rsidR="00C466F4" w:rsidRDefault="00C466F4" w:rsidP="00200844">
      <w:pPr>
        <w:autoSpaceDE w:val="0"/>
        <w:autoSpaceDN w:val="0"/>
        <w:adjustRightInd w:val="0"/>
        <w:jc w:val="both"/>
        <w:rPr>
          <w:rFonts w:asciiTheme="majorHAnsi" w:hAnsiTheme="majorHAnsi"/>
        </w:rPr>
      </w:pPr>
      <w:r w:rsidRPr="00C466F4">
        <w:rPr>
          <w:rFonts w:asciiTheme="majorHAnsi" w:hAnsiTheme="majorHAnsi"/>
          <w:b/>
        </w:rPr>
        <w:t>PREFEITURA MUNICIPAL DE PINTÓPOLIS PREFEITURA MUNICIPAL DE PINTÓPOLIS TOAMDA DE PREÇOS 1/2022</w:t>
      </w:r>
      <w:r w:rsidR="008F288C" w:rsidRPr="00BD3DDF">
        <w:rPr>
          <w:rFonts w:asciiTheme="majorHAnsi" w:hAnsiTheme="majorHAnsi"/>
        </w:rPr>
        <w:t xml:space="preserve"> </w:t>
      </w:r>
    </w:p>
    <w:p w14:paraId="50F095DF" w14:textId="4E9E2C30" w:rsidR="008F288C" w:rsidRPr="00BD3DDF" w:rsidRDefault="008F288C" w:rsidP="00200844">
      <w:pPr>
        <w:autoSpaceDE w:val="0"/>
        <w:autoSpaceDN w:val="0"/>
        <w:adjustRightInd w:val="0"/>
        <w:jc w:val="both"/>
        <w:rPr>
          <w:rFonts w:asciiTheme="majorHAnsi" w:hAnsiTheme="majorHAnsi"/>
        </w:rPr>
      </w:pPr>
      <w:r w:rsidRPr="00BD3DDF">
        <w:rPr>
          <w:rFonts w:asciiTheme="majorHAnsi" w:hAnsiTheme="majorHAnsi"/>
        </w:rPr>
        <w:t xml:space="preserve">A PREFEITURA MUNICIPAL DE PINTOPOLIS Torna </w:t>
      </w:r>
      <w:r w:rsidR="00C466F4" w:rsidRPr="00BD3DDF">
        <w:rPr>
          <w:rFonts w:asciiTheme="majorHAnsi" w:hAnsiTheme="majorHAnsi"/>
        </w:rPr>
        <w:t>público</w:t>
      </w:r>
      <w:r w:rsidRPr="00BD3DDF">
        <w:rPr>
          <w:rFonts w:asciiTheme="majorHAnsi" w:hAnsiTheme="majorHAnsi"/>
        </w:rPr>
        <w:t xml:space="preserve"> que realizará Tomada de Preços 1/2022. CONTRATAÇÃO DE EMPRESA ESPECIALIZADA EM CONSTRUÇÃO DE COBERTURA EM FACHADAS E CONTRA PISO NO CENTRO ADMINISTRATIVO MUNICIPAL DE PINTÓPOLISMG CONFORME TERCEIRO TERMO ADITIVO AO CONVÊNIO Nº 1491001844/2017/SEGOV E O MUNICÍPIO DE PINTÓPOLIS. Data de abertura das propostas, dia 18/02/2022 às 08:00h. maiores informações pelo </w:t>
      </w:r>
      <w:r w:rsidR="005D5059" w:rsidRPr="00BD3DDF">
        <w:rPr>
          <w:rFonts w:asciiTheme="majorHAnsi" w:hAnsiTheme="majorHAnsi"/>
        </w:rPr>
        <w:t>e-mail</w:t>
      </w:r>
      <w:r w:rsidRPr="00BD3DDF">
        <w:rPr>
          <w:rFonts w:asciiTheme="majorHAnsi" w:hAnsiTheme="majorHAnsi"/>
        </w:rPr>
        <w:t xml:space="preserve"> </w:t>
      </w:r>
      <w:hyperlink r:id="rId50" w:history="1">
        <w:r w:rsidR="00C466F4" w:rsidRPr="005C676C">
          <w:rPr>
            <w:rStyle w:val="Hyperlink"/>
            <w:rFonts w:asciiTheme="majorHAnsi" w:hAnsiTheme="majorHAnsi"/>
          </w:rPr>
          <w:t>licitacaopintopolis@yahoo.com</w:t>
        </w:r>
      </w:hyperlink>
      <w:r w:rsidR="00C466F4">
        <w:rPr>
          <w:rFonts w:asciiTheme="majorHAnsi" w:hAnsiTheme="majorHAnsi"/>
        </w:rPr>
        <w:t xml:space="preserve"> </w:t>
      </w:r>
      <w:r w:rsidRPr="00BD3DDF">
        <w:rPr>
          <w:rFonts w:asciiTheme="majorHAnsi" w:hAnsiTheme="majorHAnsi"/>
        </w:rPr>
        <w:t>informações pelo telefone (38) 3631- 8274.</w:t>
      </w:r>
    </w:p>
    <w:p w14:paraId="5DA66608" w14:textId="77777777" w:rsidR="00BD3DDF" w:rsidRDefault="00BD3DDF" w:rsidP="00200844">
      <w:pPr>
        <w:autoSpaceDE w:val="0"/>
        <w:autoSpaceDN w:val="0"/>
        <w:adjustRightInd w:val="0"/>
        <w:jc w:val="both"/>
        <w:rPr>
          <w:rFonts w:asciiTheme="majorHAnsi" w:hAnsiTheme="majorHAnsi"/>
        </w:rPr>
      </w:pPr>
    </w:p>
    <w:p w14:paraId="222C1CDC" w14:textId="77777777" w:rsidR="00C466F4" w:rsidRPr="00BD3DDF" w:rsidRDefault="00C466F4" w:rsidP="00200844">
      <w:pPr>
        <w:autoSpaceDE w:val="0"/>
        <w:autoSpaceDN w:val="0"/>
        <w:adjustRightInd w:val="0"/>
        <w:jc w:val="both"/>
        <w:rPr>
          <w:rFonts w:asciiTheme="majorHAnsi" w:hAnsiTheme="majorHAnsi"/>
        </w:rPr>
      </w:pPr>
    </w:p>
    <w:p w14:paraId="6BDB813A" w14:textId="0F14EB2E" w:rsidR="00C466F4" w:rsidRDefault="00C466F4" w:rsidP="00200844">
      <w:pPr>
        <w:autoSpaceDE w:val="0"/>
        <w:autoSpaceDN w:val="0"/>
        <w:adjustRightInd w:val="0"/>
        <w:jc w:val="both"/>
        <w:rPr>
          <w:rFonts w:asciiTheme="majorHAnsi" w:hAnsiTheme="majorHAnsi"/>
          <w:b/>
        </w:rPr>
      </w:pPr>
      <w:r>
        <w:rPr>
          <w:rFonts w:asciiTheme="majorHAnsi" w:hAnsiTheme="majorHAnsi"/>
          <w:b/>
        </w:rPr>
        <w:t xml:space="preserve">SABARÁ- MG - </w:t>
      </w:r>
      <w:r w:rsidRPr="00C466F4">
        <w:rPr>
          <w:rFonts w:asciiTheme="majorHAnsi" w:hAnsiTheme="majorHAnsi"/>
          <w:b/>
        </w:rPr>
        <w:t>AVISO EDITAL DE LICITAÇÃO</w:t>
      </w:r>
      <w:r>
        <w:rPr>
          <w:rFonts w:asciiTheme="majorHAnsi" w:hAnsiTheme="majorHAnsi"/>
          <w:b/>
        </w:rPr>
        <w:t xml:space="preserve"> N.º 007/2022 TOMADA DE PREÇOS </w:t>
      </w:r>
    </w:p>
    <w:p w14:paraId="53A53977" w14:textId="2A0BCFB5" w:rsidR="00BD3DDF" w:rsidRPr="00BD3DDF" w:rsidRDefault="00C466F4" w:rsidP="00200844">
      <w:pPr>
        <w:autoSpaceDE w:val="0"/>
        <w:autoSpaceDN w:val="0"/>
        <w:adjustRightInd w:val="0"/>
        <w:jc w:val="both"/>
        <w:rPr>
          <w:rFonts w:asciiTheme="majorHAnsi" w:hAnsiTheme="majorHAnsi"/>
        </w:rPr>
      </w:pPr>
      <w:r w:rsidRPr="00C466F4">
        <w:rPr>
          <w:rFonts w:asciiTheme="majorHAnsi" w:hAnsiTheme="majorHAnsi"/>
        </w:rPr>
        <w:t>Será realizado no dia 16/02/2022</w:t>
      </w:r>
      <w:r w:rsidR="00BD3DDF" w:rsidRPr="00BD3DDF">
        <w:rPr>
          <w:rFonts w:asciiTheme="majorHAnsi" w:hAnsiTheme="majorHAnsi"/>
        </w:rPr>
        <w:t>, às 09:00 horas, cujo objeto é a contratação de empresa do ramo para a execução de obras de construção de uma escada, localizada na Rua Florianópolis, bairro Vila Rica, Sabará, com fornecimento de mão de obra e materiais, em atendimento a Secretaria Municipal de Obras, conforme especificações contidas neste edital e seus anexo</w:t>
      </w:r>
      <w:r w:rsidR="00726B94">
        <w:rPr>
          <w:rFonts w:asciiTheme="majorHAnsi" w:hAnsiTheme="majorHAnsi"/>
        </w:rPr>
        <w:t xml:space="preserve">s. Edital e anexos no site </w:t>
      </w:r>
      <w:hyperlink r:id="rId51" w:history="1">
        <w:r w:rsidR="005D5059" w:rsidRPr="005C676C">
          <w:rPr>
            <w:rStyle w:val="Hyperlink"/>
            <w:rFonts w:asciiTheme="majorHAnsi" w:hAnsiTheme="majorHAnsi"/>
          </w:rPr>
          <w:t>www.sabara.mg.gov.br</w:t>
        </w:r>
      </w:hyperlink>
      <w:r w:rsidR="005D5059">
        <w:rPr>
          <w:rFonts w:asciiTheme="majorHAnsi" w:hAnsiTheme="majorHAnsi"/>
        </w:rPr>
        <w:t xml:space="preserve">. </w:t>
      </w:r>
    </w:p>
    <w:p w14:paraId="49A0C7A8" w14:textId="77777777" w:rsidR="00BD3DDF" w:rsidRPr="00BD3DDF" w:rsidRDefault="00BD3DDF" w:rsidP="00200844">
      <w:pPr>
        <w:autoSpaceDE w:val="0"/>
        <w:autoSpaceDN w:val="0"/>
        <w:adjustRightInd w:val="0"/>
        <w:jc w:val="both"/>
        <w:rPr>
          <w:rFonts w:asciiTheme="majorHAnsi" w:hAnsiTheme="majorHAnsi"/>
        </w:rPr>
      </w:pPr>
    </w:p>
    <w:p w14:paraId="381846DB" w14:textId="77777777" w:rsidR="00BD3DDF" w:rsidRPr="00BD3DDF" w:rsidRDefault="00BD3DDF" w:rsidP="00200844">
      <w:pPr>
        <w:autoSpaceDE w:val="0"/>
        <w:autoSpaceDN w:val="0"/>
        <w:adjustRightInd w:val="0"/>
        <w:jc w:val="both"/>
        <w:rPr>
          <w:rFonts w:asciiTheme="majorHAnsi" w:hAnsiTheme="majorHAnsi"/>
        </w:rPr>
      </w:pPr>
    </w:p>
    <w:p w14:paraId="308F0FFD" w14:textId="190B6E7D" w:rsidR="00C466F4" w:rsidRDefault="00C466F4" w:rsidP="00200844">
      <w:pPr>
        <w:autoSpaceDE w:val="0"/>
        <w:autoSpaceDN w:val="0"/>
        <w:adjustRightInd w:val="0"/>
        <w:jc w:val="both"/>
        <w:rPr>
          <w:rFonts w:asciiTheme="majorHAnsi" w:hAnsiTheme="majorHAnsi"/>
        </w:rPr>
      </w:pPr>
      <w:r w:rsidRPr="00C466F4">
        <w:rPr>
          <w:rFonts w:asciiTheme="majorHAnsi" w:hAnsiTheme="majorHAnsi"/>
          <w:b/>
        </w:rPr>
        <w:t>MUNICIPIO DE SANTA BARBARA DO LESTE PUBLICAÇÃO DE EDITAL TOMADA DE PREÇO Nº 001/2022</w:t>
      </w:r>
      <w:r w:rsidRPr="00BD3DDF">
        <w:rPr>
          <w:rFonts w:asciiTheme="majorHAnsi" w:hAnsiTheme="majorHAnsi"/>
        </w:rPr>
        <w:t xml:space="preserve"> </w:t>
      </w:r>
    </w:p>
    <w:p w14:paraId="56FF77FE" w14:textId="6E659B7D" w:rsidR="00E206C1" w:rsidRDefault="00E206C1" w:rsidP="00200844">
      <w:pPr>
        <w:autoSpaceDE w:val="0"/>
        <w:autoSpaceDN w:val="0"/>
        <w:adjustRightInd w:val="0"/>
        <w:jc w:val="both"/>
        <w:rPr>
          <w:rFonts w:asciiTheme="majorHAnsi" w:hAnsiTheme="majorHAnsi"/>
        </w:rPr>
      </w:pPr>
      <w:r w:rsidRPr="00BD3DDF">
        <w:rPr>
          <w:rFonts w:asciiTheme="majorHAnsi" w:hAnsiTheme="majorHAnsi"/>
        </w:rPr>
        <w:t xml:space="preserve">ATO DE RECONHECIMENTO / Em cumprimento ao disposto da Lei Federal n.º 8.666/93 e suas alterações. TORNO PÚBLICO a abertura de Processo Administrativo n.º 004/2022, modalidade Tomada de Preço n.º 001/2022, com abertura no dia 17 de fevereiro de 2022 às 13:30 horas, para a Contratação de empresa objetivando a execução de obras e serviços de Engenharia para a construção do Posto de Saúde “Alcina Maria de Souza Valente” na comunidade Córrego do Laje – Zona Rural – Santa Barbara do Leste – MG. Recursos: Transferência especial da Secretaria de Governo – SIGCON 66627 e Resolução SGOV/MG nº 032/2021. Edital e seus anexos disponíveis no Departamento de Compras e Licitações. Informações complementares poderão ser obtidas à Rua São Vicente de Paulo, nº 137, Centro – Santa Barbara do Leste, em dias úteis das 08:00 às 11:00 horas e das 13:00 às 17:00 horas, ou pelo telefone (33) 3326-1118 – </w:t>
      </w:r>
      <w:hyperlink r:id="rId52" w:history="1">
        <w:r w:rsidR="00C466F4" w:rsidRPr="005C676C">
          <w:rPr>
            <w:rStyle w:val="Hyperlink"/>
            <w:rFonts w:asciiTheme="majorHAnsi" w:hAnsiTheme="majorHAnsi"/>
          </w:rPr>
          <w:t>http://santabarbaradoleste-mg.portaltp.com.br/</w:t>
        </w:r>
      </w:hyperlink>
      <w:r w:rsidR="00C466F4">
        <w:rPr>
          <w:rFonts w:asciiTheme="majorHAnsi" w:hAnsiTheme="majorHAnsi"/>
        </w:rPr>
        <w:t xml:space="preserve"> </w:t>
      </w:r>
      <w:r w:rsidRPr="00BD3DDF">
        <w:rPr>
          <w:rFonts w:asciiTheme="majorHAnsi" w:hAnsiTheme="majorHAnsi"/>
        </w:rPr>
        <w:t xml:space="preserve">– </w:t>
      </w:r>
      <w:hyperlink r:id="rId53" w:history="1">
        <w:r w:rsidR="00C466F4" w:rsidRPr="005C676C">
          <w:rPr>
            <w:rStyle w:val="Hyperlink"/>
            <w:rFonts w:asciiTheme="majorHAnsi" w:hAnsiTheme="majorHAnsi"/>
          </w:rPr>
          <w:t>licitacaoecomprassbl@gmail.com</w:t>
        </w:r>
      </w:hyperlink>
      <w:r w:rsidR="00C466F4">
        <w:rPr>
          <w:rFonts w:asciiTheme="majorHAnsi" w:hAnsiTheme="majorHAnsi"/>
        </w:rPr>
        <w:t xml:space="preserve">. </w:t>
      </w:r>
    </w:p>
    <w:p w14:paraId="3D1EE7DA" w14:textId="77777777" w:rsidR="00E206C1" w:rsidRDefault="00E206C1" w:rsidP="00200844">
      <w:pPr>
        <w:autoSpaceDE w:val="0"/>
        <w:autoSpaceDN w:val="0"/>
        <w:adjustRightInd w:val="0"/>
        <w:jc w:val="both"/>
        <w:rPr>
          <w:rFonts w:asciiTheme="majorHAnsi" w:hAnsiTheme="majorHAnsi"/>
        </w:rPr>
      </w:pPr>
    </w:p>
    <w:p w14:paraId="3C9045DD" w14:textId="77777777" w:rsidR="00E206C1" w:rsidRDefault="00E206C1" w:rsidP="00200844">
      <w:pPr>
        <w:autoSpaceDE w:val="0"/>
        <w:autoSpaceDN w:val="0"/>
        <w:adjustRightInd w:val="0"/>
        <w:jc w:val="both"/>
        <w:rPr>
          <w:rFonts w:asciiTheme="majorHAnsi" w:hAnsiTheme="majorHAnsi"/>
        </w:rPr>
      </w:pPr>
    </w:p>
    <w:p w14:paraId="0BB54A45" w14:textId="669A79FA" w:rsidR="00C466F4" w:rsidRDefault="00C466F4" w:rsidP="00200844">
      <w:pPr>
        <w:autoSpaceDE w:val="0"/>
        <w:autoSpaceDN w:val="0"/>
        <w:adjustRightInd w:val="0"/>
        <w:jc w:val="both"/>
        <w:rPr>
          <w:rFonts w:asciiTheme="majorHAnsi" w:hAnsiTheme="majorHAnsi"/>
          <w:b/>
        </w:rPr>
      </w:pPr>
      <w:r w:rsidRPr="00C466F4">
        <w:rPr>
          <w:rFonts w:asciiTheme="majorHAnsi" w:hAnsiTheme="majorHAnsi"/>
          <w:b/>
        </w:rPr>
        <w:t>PREFEITURA DE SANTANA DO RIACHO COMISSÃO DE LICI</w:t>
      </w:r>
      <w:r>
        <w:rPr>
          <w:rFonts w:asciiTheme="majorHAnsi" w:hAnsiTheme="majorHAnsi"/>
          <w:b/>
        </w:rPr>
        <w:t>TAÇÃO EDITAL P.L. 013.2022 - TP</w:t>
      </w:r>
      <w:r w:rsidRPr="00C466F4">
        <w:rPr>
          <w:rFonts w:asciiTheme="majorHAnsi" w:hAnsiTheme="majorHAnsi"/>
          <w:b/>
        </w:rPr>
        <w:t>.001.2022</w:t>
      </w:r>
    </w:p>
    <w:p w14:paraId="732424EC" w14:textId="40365E70" w:rsidR="00E206C1" w:rsidRDefault="00E206C1" w:rsidP="00200844">
      <w:pPr>
        <w:autoSpaceDE w:val="0"/>
        <w:autoSpaceDN w:val="0"/>
        <w:adjustRightInd w:val="0"/>
        <w:jc w:val="both"/>
        <w:rPr>
          <w:rFonts w:asciiTheme="majorHAnsi" w:hAnsiTheme="majorHAnsi"/>
        </w:rPr>
      </w:pPr>
      <w:r w:rsidRPr="00BD3DDF">
        <w:rPr>
          <w:rFonts w:asciiTheme="majorHAnsi" w:hAnsiTheme="majorHAnsi"/>
        </w:rPr>
        <w:t>CONTRATAÇÃO DE EMPRESA ESPECIALIZADA PARA EXECUÇÃO DE OBRA DE REFORMA E REESTRUTURAÇÃO DO PARQUE DE EXPOSIÇÕES RAIMUNDO INÁCIO DA SILVA. Prefeitura Municipal de Santana do Riacho-MG – torna público: Processo licitatório – 013/PMSR/2022- Tomada de Preço 001/PMSR/2022 - Objeto: “CONTRATAÇÃO DE EMPRESA ESPECIALIZADA PARA EXECUÇÃO DE OBRA DE REFORMA E REESTRUTURAÇÃO DO PARQUE DE EXPO</w:t>
      </w:r>
      <w:r w:rsidR="00C466F4">
        <w:rPr>
          <w:rFonts w:asciiTheme="majorHAnsi" w:hAnsiTheme="majorHAnsi"/>
        </w:rPr>
        <w:t>SIÇÕES RAIMUNDO INÁCIO DA SILVA</w:t>
      </w:r>
      <w:r w:rsidRPr="00BD3DDF">
        <w:rPr>
          <w:rFonts w:asciiTheme="majorHAnsi" w:hAnsiTheme="majorHAnsi"/>
        </w:rPr>
        <w:t xml:space="preserve">” Data da Abertura: 16/02/2022 Horário: 09:00horas Maiores Informações: </w:t>
      </w:r>
      <w:r w:rsidR="00C466F4" w:rsidRPr="00BD3DDF">
        <w:rPr>
          <w:rFonts w:asciiTheme="majorHAnsi" w:hAnsiTheme="majorHAnsi"/>
        </w:rPr>
        <w:t>Tel.</w:t>
      </w:r>
      <w:r w:rsidRPr="00BD3DDF">
        <w:rPr>
          <w:rFonts w:asciiTheme="majorHAnsi" w:hAnsiTheme="majorHAnsi"/>
        </w:rPr>
        <w:t xml:space="preserve">: 31 - 3718-6104 ou </w:t>
      </w:r>
      <w:r w:rsidR="00C466F4" w:rsidRPr="00BD3DDF">
        <w:rPr>
          <w:rFonts w:asciiTheme="majorHAnsi" w:hAnsiTheme="majorHAnsi"/>
        </w:rPr>
        <w:t>e-mail</w:t>
      </w:r>
      <w:r w:rsidRPr="00BD3DDF">
        <w:rPr>
          <w:rFonts w:asciiTheme="majorHAnsi" w:hAnsiTheme="majorHAnsi"/>
        </w:rPr>
        <w:t xml:space="preserve">: </w:t>
      </w:r>
      <w:hyperlink r:id="rId54" w:history="1">
        <w:r w:rsidR="00C466F4" w:rsidRPr="005C676C">
          <w:rPr>
            <w:rStyle w:val="Hyperlink"/>
            <w:rFonts w:asciiTheme="majorHAnsi" w:hAnsiTheme="majorHAnsi"/>
          </w:rPr>
          <w:t>licitacoes@santanadoriacho.mg.gov.br</w:t>
        </w:r>
      </w:hyperlink>
      <w:r w:rsidR="00C466F4">
        <w:rPr>
          <w:rFonts w:asciiTheme="majorHAnsi" w:hAnsiTheme="majorHAnsi"/>
        </w:rPr>
        <w:t xml:space="preserve">. </w:t>
      </w:r>
    </w:p>
    <w:p w14:paraId="05D51424" w14:textId="77777777" w:rsidR="00E206C1" w:rsidRDefault="00E206C1" w:rsidP="00200844">
      <w:pPr>
        <w:autoSpaceDE w:val="0"/>
        <w:autoSpaceDN w:val="0"/>
        <w:adjustRightInd w:val="0"/>
        <w:jc w:val="both"/>
        <w:rPr>
          <w:rFonts w:asciiTheme="majorHAnsi" w:hAnsiTheme="majorHAnsi"/>
        </w:rPr>
      </w:pPr>
    </w:p>
    <w:p w14:paraId="5A726F49" w14:textId="77777777" w:rsidR="00E206C1" w:rsidRDefault="00E206C1" w:rsidP="00200844">
      <w:pPr>
        <w:autoSpaceDE w:val="0"/>
        <w:autoSpaceDN w:val="0"/>
        <w:adjustRightInd w:val="0"/>
        <w:jc w:val="both"/>
        <w:rPr>
          <w:rFonts w:asciiTheme="majorHAnsi" w:hAnsiTheme="majorHAnsi"/>
        </w:rPr>
      </w:pPr>
    </w:p>
    <w:p w14:paraId="461AC5DA" w14:textId="39586E7B" w:rsidR="00C466F4" w:rsidRPr="00C466F4" w:rsidRDefault="00C466F4" w:rsidP="00200844">
      <w:pPr>
        <w:autoSpaceDE w:val="0"/>
        <w:autoSpaceDN w:val="0"/>
        <w:adjustRightInd w:val="0"/>
        <w:jc w:val="both"/>
        <w:rPr>
          <w:rFonts w:asciiTheme="majorHAnsi" w:hAnsiTheme="majorHAnsi"/>
          <w:b/>
        </w:rPr>
      </w:pPr>
      <w:r w:rsidRPr="00C466F4">
        <w:rPr>
          <w:rFonts w:asciiTheme="majorHAnsi" w:hAnsiTheme="majorHAnsi"/>
          <w:b/>
        </w:rPr>
        <w:t xml:space="preserve">SÃO JOSÉ DO JACURI PREFEITURA MUNICIPAL </w:t>
      </w:r>
      <w:r w:rsidR="000956A0">
        <w:rPr>
          <w:rFonts w:asciiTheme="majorHAnsi" w:hAnsiTheme="majorHAnsi"/>
          <w:b/>
        </w:rPr>
        <w:t>-</w:t>
      </w:r>
      <w:r w:rsidR="002A6FAA">
        <w:rPr>
          <w:rFonts w:asciiTheme="majorHAnsi" w:hAnsiTheme="majorHAnsi"/>
          <w:b/>
        </w:rPr>
        <w:t xml:space="preserve"> </w:t>
      </w:r>
      <w:r w:rsidRPr="00C466F4">
        <w:rPr>
          <w:rFonts w:asciiTheme="majorHAnsi" w:hAnsiTheme="majorHAnsi"/>
          <w:b/>
        </w:rPr>
        <w:t xml:space="preserve">LICITAÇÃO PAL Nº 010/2022 TOMADA DE PREÇO Nº 01/2022 </w:t>
      </w:r>
    </w:p>
    <w:p w14:paraId="51E21B71" w14:textId="293901D3" w:rsidR="00C466F4" w:rsidRDefault="00BD3DDF" w:rsidP="00200844">
      <w:pPr>
        <w:autoSpaceDE w:val="0"/>
        <w:autoSpaceDN w:val="0"/>
        <w:adjustRightInd w:val="0"/>
        <w:jc w:val="both"/>
        <w:rPr>
          <w:rFonts w:asciiTheme="majorHAnsi" w:hAnsiTheme="majorHAnsi"/>
        </w:rPr>
      </w:pPr>
      <w:r w:rsidRPr="00BD3DDF">
        <w:rPr>
          <w:rFonts w:asciiTheme="majorHAnsi" w:hAnsiTheme="majorHAnsi"/>
        </w:rPr>
        <w:t>Objeto: Contratação de empresa do ramo de engenharia para continuidade de execução da obra da</w:t>
      </w:r>
      <w:r w:rsidR="00C466F4">
        <w:rPr>
          <w:rFonts w:asciiTheme="majorHAnsi" w:hAnsiTheme="majorHAnsi"/>
        </w:rPr>
        <w:t xml:space="preserve"> </w:t>
      </w:r>
      <w:r w:rsidRPr="00BD3DDF">
        <w:rPr>
          <w:rFonts w:asciiTheme="majorHAnsi" w:hAnsiTheme="majorHAnsi"/>
        </w:rPr>
        <w:t>Creche Programa Proinfância C/ Projeto 2 convencional/recurso Ministério da</w:t>
      </w:r>
      <w:r w:rsidR="00C466F4">
        <w:rPr>
          <w:rFonts w:asciiTheme="majorHAnsi" w:hAnsiTheme="majorHAnsi"/>
        </w:rPr>
        <w:t xml:space="preserve"> </w:t>
      </w:r>
      <w:r w:rsidRPr="00BD3DDF">
        <w:rPr>
          <w:rFonts w:asciiTheme="majorHAnsi" w:hAnsiTheme="majorHAnsi"/>
        </w:rPr>
        <w:t>Educação/FNDE/Termo Compromisso PAR48952, conforme especificações no Edital e Anexos, exercício 2022. Tipo menor preço global. Data da Abertura:17/02/2022 às 09:00hs. Inf. (33)3</w:t>
      </w:r>
      <w:r w:rsidR="002A6FAA">
        <w:rPr>
          <w:rFonts w:asciiTheme="majorHAnsi" w:hAnsiTheme="majorHAnsi"/>
        </w:rPr>
        <w:t xml:space="preserve">4331314 </w:t>
      </w:r>
      <w:hyperlink r:id="rId55" w:history="1">
        <w:r w:rsidR="002A6FAA" w:rsidRPr="005C676C">
          <w:rPr>
            <w:rStyle w:val="Hyperlink"/>
            <w:rFonts w:asciiTheme="majorHAnsi" w:hAnsiTheme="majorHAnsi"/>
          </w:rPr>
          <w:t>licitaja@hotmail.com.br</w:t>
        </w:r>
      </w:hyperlink>
      <w:r w:rsidR="002A6FAA">
        <w:rPr>
          <w:rFonts w:asciiTheme="majorHAnsi" w:hAnsiTheme="majorHAnsi"/>
        </w:rPr>
        <w:t xml:space="preserve"> </w:t>
      </w:r>
      <w:r w:rsidRPr="00BD3DDF">
        <w:rPr>
          <w:rFonts w:asciiTheme="majorHAnsi" w:hAnsiTheme="majorHAnsi"/>
        </w:rPr>
        <w:t xml:space="preserve">edital e anexos </w:t>
      </w:r>
      <w:hyperlink r:id="rId56" w:history="1">
        <w:r w:rsidR="00C466F4" w:rsidRPr="005C676C">
          <w:rPr>
            <w:rStyle w:val="Hyperlink"/>
            <w:rFonts w:asciiTheme="majorHAnsi" w:hAnsiTheme="majorHAnsi"/>
          </w:rPr>
          <w:t>https://www.transparencia.saojosedojacuri.mg.gov.br/licitacoes/</w:t>
        </w:r>
      </w:hyperlink>
      <w:r w:rsidR="00C466F4">
        <w:rPr>
          <w:rFonts w:asciiTheme="majorHAnsi" w:hAnsiTheme="majorHAnsi"/>
        </w:rPr>
        <w:t xml:space="preserve">. </w:t>
      </w:r>
    </w:p>
    <w:p w14:paraId="0829ADA8" w14:textId="302B17BB" w:rsidR="00C466F4" w:rsidRPr="00C466F4" w:rsidRDefault="00C466F4" w:rsidP="00200844">
      <w:pPr>
        <w:autoSpaceDE w:val="0"/>
        <w:autoSpaceDN w:val="0"/>
        <w:adjustRightInd w:val="0"/>
        <w:jc w:val="both"/>
        <w:rPr>
          <w:rFonts w:asciiTheme="majorHAnsi" w:hAnsiTheme="majorHAnsi"/>
          <w:b/>
        </w:rPr>
      </w:pPr>
      <w:r w:rsidRPr="00C466F4">
        <w:rPr>
          <w:rFonts w:asciiTheme="majorHAnsi" w:hAnsiTheme="majorHAnsi"/>
          <w:b/>
        </w:rPr>
        <w:t xml:space="preserve">PAL Nº 011/2022 TOMADA DE PREÇO Nº 02/2022 </w:t>
      </w:r>
    </w:p>
    <w:p w14:paraId="60923F60" w14:textId="437644E2" w:rsidR="00C466F4" w:rsidRDefault="00BD3DDF" w:rsidP="00200844">
      <w:pPr>
        <w:autoSpaceDE w:val="0"/>
        <w:autoSpaceDN w:val="0"/>
        <w:adjustRightInd w:val="0"/>
        <w:jc w:val="both"/>
        <w:rPr>
          <w:rFonts w:asciiTheme="majorHAnsi" w:hAnsiTheme="majorHAnsi"/>
        </w:rPr>
      </w:pPr>
      <w:r w:rsidRPr="00BD3DDF">
        <w:rPr>
          <w:rFonts w:asciiTheme="majorHAnsi" w:hAnsiTheme="majorHAnsi"/>
        </w:rPr>
        <w:t>Objeto: Contratação de empresa do ramo de engenharia ou arquitetura e urbanismo especializada em execução de obra de Reforma da Escola Marcílio Dias, Convênio Saída n°.126100129/2021/SEE, em atendimento à Secretaria Municipal Educação, conforme especificações no edital e anexos, exercício 2022. Tipo menor preço global.</w:t>
      </w:r>
      <w:r w:rsidR="00C466F4">
        <w:rPr>
          <w:rFonts w:asciiTheme="majorHAnsi" w:hAnsiTheme="majorHAnsi"/>
        </w:rPr>
        <w:t xml:space="preserve"> </w:t>
      </w:r>
      <w:r w:rsidRPr="00BD3DDF">
        <w:rPr>
          <w:rFonts w:asciiTheme="majorHAnsi" w:hAnsiTheme="majorHAnsi"/>
        </w:rPr>
        <w:t>Data da Abertura: 21/02/2022 às 08:00 hs.</w:t>
      </w:r>
      <w:r w:rsidR="00C466F4">
        <w:rPr>
          <w:rFonts w:asciiTheme="majorHAnsi" w:hAnsiTheme="majorHAnsi"/>
        </w:rPr>
        <w:t xml:space="preserve"> </w:t>
      </w:r>
      <w:r w:rsidRPr="00BD3DDF">
        <w:rPr>
          <w:rFonts w:asciiTheme="majorHAnsi" w:hAnsiTheme="majorHAnsi"/>
        </w:rPr>
        <w:t>Inf. (33</w:t>
      </w:r>
      <w:r w:rsidR="00C466F4">
        <w:rPr>
          <w:rFonts w:asciiTheme="majorHAnsi" w:hAnsiTheme="majorHAnsi"/>
        </w:rPr>
        <w:t xml:space="preserve">)34331314 </w:t>
      </w:r>
      <w:hyperlink r:id="rId57" w:history="1">
        <w:r w:rsidR="00C466F4" w:rsidRPr="005C676C">
          <w:rPr>
            <w:rStyle w:val="Hyperlink"/>
            <w:rFonts w:asciiTheme="majorHAnsi" w:hAnsiTheme="majorHAnsi"/>
          </w:rPr>
          <w:t>licitaja@hotmail.com.br</w:t>
        </w:r>
      </w:hyperlink>
      <w:r w:rsidR="00C466F4">
        <w:rPr>
          <w:rFonts w:asciiTheme="majorHAnsi" w:hAnsiTheme="majorHAnsi"/>
        </w:rPr>
        <w:t xml:space="preserve"> </w:t>
      </w:r>
      <w:r w:rsidRPr="00BD3DDF">
        <w:rPr>
          <w:rFonts w:asciiTheme="majorHAnsi" w:hAnsiTheme="majorHAnsi"/>
        </w:rPr>
        <w:t xml:space="preserve">edital e anexos </w:t>
      </w:r>
      <w:hyperlink r:id="rId58" w:history="1">
        <w:r w:rsidR="00C466F4" w:rsidRPr="005C676C">
          <w:rPr>
            <w:rStyle w:val="Hyperlink"/>
            <w:rFonts w:asciiTheme="majorHAnsi" w:hAnsiTheme="majorHAnsi"/>
          </w:rPr>
          <w:t>https://www.transparencia.saojosedojacuri.mg.gov.br/licitacoes/</w:t>
        </w:r>
      </w:hyperlink>
      <w:r w:rsidR="00C466F4">
        <w:rPr>
          <w:rFonts w:asciiTheme="majorHAnsi" w:hAnsiTheme="majorHAnsi"/>
        </w:rPr>
        <w:t xml:space="preserve">. </w:t>
      </w:r>
    </w:p>
    <w:p w14:paraId="596ECC8F" w14:textId="0FE01F51" w:rsidR="00C466F4" w:rsidRPr="00C466F4" w:rsidRDefault="00C466F4" w:rsidP="00200844">
      <w:pPr>
        <w:autoSpaceDE w:val="0"/>
        <w:autoSpaceDN w:val="0"/>
        <w:adjustRightInd w:val="0"/>
        <w:jc w:val="both"/>
        <w:rPr>
          <w:rFonts w:asciiTheme="majorHAnsi" w:hAnsiTheme="majorHAnsi"/>
          <w:b/>
        </w:rPr>
      </w:pPr>
      <w:r w:rsidRPr="00C466F4">
        <w:rPr>
          <w:rFonts w:asciiTheme="majorHAnsi" w:hAnsiTheme="majorHAnsi"/>
          <w:b/>
        </w:rPr>
        <w:t xml:space="preserve">LICITAÇÃO PAL Nº 012/2022 TOMADA DE PREÇO Nº 03/2022 </w:t>
      </w:r>
    </w:p>
    <w:p w14:paraId="4EAB8F9D" w14:textId="17C5B8C6" w:rsidR="00C466F4" w:rsidRDefault="00BD3DDF" w:rsidP="00200844">
      <w:pPr>
        <w:autoSpaceDE w:val="0"/>
        <w:autoSpaceDN w:val="0"/>
        <w:adjustRightInd w:val="0"/>
        <w:jc w:val="both"/>
        <w:rPr>
          <w:rFonts w:asciiTheme="majorHAnsi" w:hAnsiTheme="majorHAnsi"/>
        </w:rPr>
      </w:pPr>
      <w:r w:rsidRPr="00BD3DDF">
        <w:rPr>
          <w:rFonts w:asciiTheme="majorHAnsi" w:hAnsiTheme="majorHAnsi"/>
        </w:rPr>
        <w:t>Objeto: Contratação de empresa do ramo de engenharia ou arquitetura e urbanismo especializada em execução de obra de Ampliação da Escola Marcílio Dias, Convênio Saída n°.126100129/2021/SEE, em atendimento à Secretaria Municipal Educação, conforme especificações no edital e anexos, exercício 2022. Tipo menor preço global.</w:t>
      </w:r>
      <w:r w:rsidR="00C466F4">
        <w:rPr>
          <w:rFonts w:asciiTheme="majorHAnsi" w:hAnsiTheme="majorHAnsi"/>
        </w:rPr>
        <w:t xml:space="preserve"> </w:t>
      </w:r>
      <w:r w:rsidRPr="00BD3DDF">
        <w:rPr>
          <w:rFonts w:asciiTheme="majorHAnsi" w:hAnsiTheme="majorHAnsi"/>
        </w:rPr>
        <w:t xml:space="preserve">Data da </w:t>
      </w:r>
      <w:r w:rsidR="00C466F4">
        <w:rPr>
          <w:rFonts w:asciiTheme="majorHAnsi" w:hAnsiTheme="majorHAnsi"/>
        </w:rPr>
        <w:t>Abertura: 21/02/2022 às 14:00</w:t>
      </w:r>
      <w:r w:rsidRPr="00BD3DDF">
        <w:rPr>
          <w:rFonts w:asciiTheme="majorHAnsi" w:hAnsiTheme="majorHAnsi"/>
        </w:rPr>
        <w:t>.</w:t>
      </w:r>
      <w:r w:rsidR="003D3705">
        <w:rPr>
          <w:rFonts w:asciiTheme="majorHAnsi" w:hAnsiTheme="majorHAnsi"/>
        </w:rPr>
        <w:t xml:space="preserve"> </w:t>
      </w:r>
      <w:r w:rsidRPr="00BD3DDF">
        <w:rPr>
          <w:rFonts w:asciiTheme="majorHAnsi" w:hAnsiTheme="majorHAnsi"/>
        </w:rPr>
        <w:t xml:space="preserve">Inf. (33)34331314 </w:t>
      </w:r>
      <w:hyperlink r:id="rId59" w:history="1">
        <w:r w:rsidR="00C466F4" w:rsidRPr="005C676C">
          <w:rPr>
            <w:rStyle w:val="Hyperlink"/>
            <w:rFonts w:asciiTheme="majorHAnsi" w:hAnsiTheme="majorHAnsi"/>
          </w:rPr>
          <w:t>licitaja@hotmail.com.br</w:t>
        </w:r>
      </w:hyperlink>
      <w:r w:rsidR="00C466F4">
        <w:rPr>
          <w:rFonts w:asciiTheme="majorHAnsi" w:hAnsiTheme="majorHAnsi"/>
        </w:rPr>
        <w:t xml:space="preserve"> </w:t>
      </w:r>
      <w:r w:rsidRPr="00BD3DDF">
        <w:rPr>
          <w:rFonts w:asciiTheme="majorHAnsi" w:hAnsiTheme="majorHAnsi"/>
        </w:rPr>
        <w:t xml:space="preserve">edital e anexos </w:t>
      </w:r>
      <w:hyperlink r:id="rId60" w:history="1">
        <w:r w:rsidR="00C466F4" w:rsidRPr="005C676C">
          <w:rPr>
            <w:rStyle w:val="Hyperlink"/>
            <w:rFonts w:asciiTheme="majorHAnsi" w:hAnsiTheme="majorHAnsi"/>
          </w:rPr>
          <w:t>https://www.transparencia.saojosedojacuri.mg.gov.br/licitacoes/</w:t>
        </w:r>
      </w:hyperlink>
      <w:r w:rsidR="00C466F4">
        <w:rPr>
          <w:rFonts w:asciiTheme="majorHAnsi" w:hAnsiTheme="majorHAnsi"/>
        </w:rPr>
        <w:t>.</w:t>
      </w:r>
    </w:p>
    <w:p w14:paraId="47471C98" w14:textId="62330B1E" w:rsidR="00C466F4" w:rsidRDefault="00C466F4" w:rsidP="00200844">
      <w:pPr>
        <w:autoSpaceDE w:val="0"/>
        <w:autoSpaceDN w:val="0"/>
        <w:adjustRightInd w:val="0"/>
        <w:jc w:val="both"/>
        <w:rPr>
          <w:rFonts w:asciiTheme="majorHAnsi" w:hAnsiTheme="majorHAnsi"/>
        </w:rPr>
      </w:pPr>
      <w:r w:rsidRPr="00C466F4">
        <w:rPr>
          <w:rFonts w:asciiTheme="majorHAnsi" w:hAnsiTheme="majorHAnsi"/>
          <w:b/>
        </w:rPr>
        <w:t>LICITAÇÃO PAL Nº 013/2022 TOMADA DE PREÇO Nº 04/2022</w:t>
      </w:r>
      <w:r w:rsidRPr="00BD3DDF">
        <w:rPr>
          <w:rFonts w:asciiTheme="majorHAnsi" w:hAnsiTheme="majorHAnsi"/>
        </w:rPr>
        <w:t xml:space="preserve"> </w:t>
      </w:r>
    </w:p>
    <w:p w14:paraId="01E378E5" w14:textId="15E229EE" w:rsidR="00C466F4" w:rsidRDefault="00BD3DDF" w:rsidP="00200844">
      <w:pPr>
        <w:autoSpaceDE w:val="0"/>
        <w:autoSpaceDN w:val="0"/>
        <w:adjustRightInd w:val="0"/>
        <w:jc w:val="both"/>
        <w:rPr>
          <w:rFonts w:asciiTheme="majorHAnsi" w:hAnsiTheme="majorHAnsi"/>
        </w:rPr>
      </w:pPr>
      <w:r w:rsidRPr="00BD3DDF">
        <w:rPr>
          <w:rFonts w:asciiTheme="majorHAnsi" w:hAnsiTheme="majorHAnsi"/>
        </w:rPr>
        <w:t>Objeto: Contratação de empresa do ramo de engenharia ou arquitetura e urbanismo especializada em execução de obra de</w:t>
      </w:r>
      <w:r w:rsidR="00C466F4">
        <w:rPr>
          <w:rFonts w:asciiTheme="majorHAnsi" w:hAnsiTheme="majorHAnsi"/>
        </w:rPr>
        <w:t xml:space="preserve"> </w:t>
      </w:r>
      <w:r w:rsidRPr="00BD3DDF">
        <w:rPr>
          <w:rFonts w:asciiTheme="majorHAnsi" w:hAnsiTheme="majorHAnsi"/>
        </w:rPr>
        <w:t>Reforma da Escola de Taboleiro, Convênio Saída n°.126100129/2021/SEE, em atendimento à Secretaria Municipal Educação, conforme especificações no edital e anexos, exercício 2022. Tipo menor preço global.</w:t>
      </w:r>
      <w:r w:rsidR="00C466F4">
        <w:rPr>
          <w:rFonts w:asciiTheme="majorHAnsi" w:hAnsiTheme="majorHAnsi"/>
        </w:rPr>
        <w:t xml:space="preserve"> </w:t>
      </w:r>
      <w:r w:rsidRPr="00BD3DDF">
        <w:rPr>
          <w:rFonts w:asciiTheme="majorHAnsi" w:hAnsiTheme="majorHAnsi"/>
        </w:rPr>
        <w:t>Data da Abertura: 22/02/2022 às 08:00 hs.</w:t>
      </w:r>
      <w:r w:rsidR="00C466F4">
        <w:rPr>
          <w:rFonts w:asciiTheme="majorHAnsi" w:hAnsiTheme="majorHAnsi"/>
        </w:rPr>
        <w:t xml:space="preserve"> </w:t>
      </w:r>
      <w:r w:rsidRPr="00BD3DDF">
        <w:rPr>
          <w:rFonts w:asciiTheme="majorHAnsi" w:hAnsiTheme="majorHAnsi"/>
        </w:rPr>
        <w:t xml:space="preserve">Inf. (33)34331314 licitaja@hotmail.com.br edital e anexos </w:t>
      </w:r>
      <w:hyperlink r:id="rId61" w:history="1">
        <w:r w:rsidR="00C466F4" w:rsidRPr="005C676C">
          <w:rPr>
            <w:rStyle w:val="Hyperlink"/>
            <w:rFonts w:asciiTheme="majorHAnsi" w:hAnsiTheme="majorHAnsi"/>
          </w:rPr>
          <w:t>https://www.transparencia.saojosedojacuri.mg.gov.br/licitacoes/</w:t>
        </w:r>
      </w:hyperlink>
      <w:r w:rsidR="00C466F4">
        <w:rPr>
          <w:rFonts w:asciiTheme="majorHAnsi" w:hAnsiTheme="majorHAnsi"/>
        </w:rPr>
        <w:t>.</w:t>
      </w:r>
    </w:p>
    <w:p w14:paraId="1E3349EC" w14:textId="206F4928" w:rsidR="00C466F4" w:rsidRDefault="00C466F4" w:rsidP="00200844">
      <w:pPr>
        <w:autoSpaceDE w:val="0"/>
        <w:autoSpaceDN w:val="0"/>
        <w:adjustRightInd w:val="0"/>
        <w:jc w:val="both"/>
        <w:rPr>
          <w:rFonts w:asciiTheme="majorHAnsi" w:hAnsiTheme="majorHAnsi"/>
        </w:rPr>
      </w:pPr>
      <w:r w:rsidRPr="00C466F4">
        <w:rPr>
          <w:rFonts w:asciiTheme="majorHAnsi" w:hAnsiTheme="majorHAnsi"/>
          <w:b/>
        </w:rPr>
        <w:t>PAL Nº 014/2022 TOMADA DE PREÇO Nº 05/2022</w:t>
      </w:r>
      <w:r w:rsidRPr="00BD3DDF">
        <w:rPr>
          <w:rFonts w:asciiTheme="majorHAnsi" w:hAnsiTheme="majorHAnsi"/>
        </w:rPr>
        <w:t xml:space="preserve"> </w:t>
      </w:r>
    </w:p>
    <w:p w14:paraId="46D6EFC2" w14:textId="316CDC44" w:rsidR="00C466F4" w:rsidRDefault="00BD3DDF" w:rsidP="00200844">
      <w:pPr>
        <w:autoSpaceDE w:val="0"/>
        <w:autoSpaceDN w:val="0"/>
        <w:adjustRightInd w:val="0"/>
        <w:jc w:val="both"/>
        <w:rPr>
          <w:rFonts w:asciiTheme="majorHAnsi" w:hAnsiTheme="majorHAnsi"/>
        </w:rPr>
      </w:pPr>
      <w:r w:rsidRPr="00BD3DDF">
        <w:rPr>
          <w:rFonts w:asciiTheme="majorHAnsi" w:hAnsiTheme="majorHAnsi"/>
        </w:rPr>
        <w:t>Objeto: Contratação de empresa do ramo de engenharia ou arquitetura e urbanismo especializada em execução de obra de</w:t>
      </w:r>
      <w:r w:rsidR="00C466F4">
        <w:rPr>
          <w:rFonts w:asciiTheme="majorHAnsi" w:hAnsiTheme="majorHAnsi"/>
        </w:rPr>
        <w:t xml:space="preserve"> </w:t>
      </w:r>
      <w:r w:rsidRPr="00BD3DDF">
        <w:rPr>
          <w:rFonts w:asciiTheme="majorHAnsi" w:hAnsiTheme="majorHAnsi"/>
        </w:rPr>
        <w:t>Ampliação da Escola de Taboleiro, Convênio Saída n°.126100129/2021/SEE, em atendimento à Secretaria Municipal Educação, conforme especificações no edital e anexos, exercício 2022. Tipo menor preço global.</w:t>
      </w:r>
      <w:r w:rsidR="00C466F4">
        <w:rPr>
          <w:rFonts w:asciiTheme="majorHAnsi" w:hAnsiTheme="majorHAnsi"/>
        </w:rPr>
        <w:t xml:space="preserve"> </w:t>
      </w:r>
      <w:r w:rsidRPr="00BD3DDF">
        <w:rPr>
          <w:rFonts w:asciiTheme="majorHAnsi" w:hAnsiTheme="majorHAnsi"/>
        </w:rPr>
        <w:t>Data da Abertura: 22/02/2022 às 14:00 hs</w:t>
      </w:r>
      <w:r w:rsidR="00C466F4">
        <w:rPr>
          <w:rFonts w:asciiTheme="majorHAnsi" w:hAnsiTheme="majorHAnsi"/>
        </w:rPr>
        <w:t xml:space="preserve"> </w:t>
      </w:r>
      <w:r w:rsidRPr="00BD3DDF">
        <w:rPr>
          <w:rFonts w:asciiTheme="majorHAnsi" w:hAnsiTheme="majorHAnsi"/>
        </w:rPr>
        <w:t xml:space="preserve">.Inf. (33)34331314 </w:t>
      </w:r>
      <w:hyperlink r:id="rId62" w:history="1">
        <w:r w:rsidR="00627B05" w:rsidRPr="005C676C">
          <w:rPr>
            <w:rStyle w:val="Hyperlink"/>
            <w:rFonts w:asciiTheme="majorHAnsi" w:hAnsiTheme="majorHAnsi"/>
          </w:rPr>
          <w:t>licitaja@hotmail.com.br</w:t>
        </w:r>
      </w:hyperlink>
      <w:r w:rsidR="00627B05">
        <w:rPr>
          <w:rFonts w:asciiTheme="majorHAnsi" w:hAnsiTheme="majorHAnsi"/>
        </w:rPr>
        <w:t xml:space="preserve"> </w:t>
      </w:r>
      <w:r w:rsidRPr="00BD3DDF">
        <w:rPr>
          <w:rFonts w:asciiTheme="majorHAnsi" w:hAnsiTheme="majorHAnsi"/>
        </w:rPr>
        <w:t xml:space="preserve">edital e anexos </w:t>
      </w:r>
      <w:hyperlink r:id="rId63" w:history="1">
        <w:r w:rsidR="00C466F4" w:rsidRPr="005C676C">
          <w:rPr>
            <w:rStyle w:val="Hyperlink"/>
            <w:rFonts w:asciiTheme="majorHAnsi" w:hAnsiTheme="majorHAnsi"/>
          </w:rPr>
          <w:t>https://www.transparencia.saojosedojacuri.mg.gov.br/licitacoes/</w:t>
        </w:r>
      </w:hyperlink>
      <w:r w:rsidR="00C466F4">
        <w:rPr>
          <w:rFonts w:asciiTheme="majorHAnsi" w:hAnsiTheme="majorHAnsi"/>
        </w:rPr>
        <w:t xml:space="preserve">. </w:t>
      </w:r>
      <w:r w:rsidRPr="00BD3DDF">
        <w:rPr>
          <w:rFonts w:asciiTheme="majorHAnsi" w:hAnsiTheme="majorHAnsi"/>
        </w:rPr>
        <w:t xml:space="preserve"> </w:t>
      </w:r>
    </w:p>
    <w:p w14:paraId="4B0703BA" w14:textId="77777777" w:rsidR="00C466F4" w:rsidRDefault="00C466F4" w:rsidP="00200844">
      <w:pPr>
        <w:autoSpaceDE w:val="0"/>
        <w:autoSpaceDN w:val="0"/>
        <w:adjustRightInd w:val="0"/>
        <w:jc w:val="both"/>
        <w:rPr>
          <w:rFonts w:asciiTheme="majorHAnsi" w:hAnsiTheme="majorHAnsi"/>
        </w:rPr>
      </w:pPr>
      <w:r w:rsidRPr="00C466F4">
        <w:rPr>
          <w:rFonts w:asciiTheme="majorHAnsi" w:hAnsiTheme="majorHAnsi"/>
          <w:b/>
        </w:rPr>
        <w:t>PAL Nº 015/2022 TOMADA DE PREÇO Nº 06/2022</w:t>
      </w:r>
      <w:r w:rsidRPr="00BD3DDF">
        <w:rPr>
          <w:rFonts w:asciiTheme="majorHAnsi" w:hAnsiTheme="majorHAnsi"/>
        </w:rPr>
        <w:t xml:space="preserve"> </w:t>
      </w:r>
    </w:p>
    <w:p w14:paraId="6829C004" w14:textId="6FDF3E4E" w:rsidR="00C466F4" w:rsidRDefault="00BD3DDF" w:rsidP="00200844">
      <w:pPr>
        <w:autoSpaceDE w:val="0"/>
        <w:autoSpaceDN w:val="0"/>
        <w:adjustRightInd w:val="0"/>
        <w:jc w:val="both"/>
        <w:rPr>
          <w:rFonts w:asciiTheme="majorHAnsi" w:hAnsiTheme="majorHAnsi"/>
        </w:rPr>
      </w:pPr>
      <w:r w:rsidRPr="00BD3DDF">
        <w:rPr>
          <w:rFonts w:asciiTheme="majorHAnsi" w:hAnsiTheme="majorHAnsi"/>
        </w:rPr>
        <w:t>Objeto</w:t>
      </w:r>
      <w:r w:rsidR="00C466F4">
        <w:rPr>
          <w:rFonts w:asciiTheme="majorHAnsi" w:hAnsiTheme="majorHAnsi"/>
        </w:rPr>
        <w:t xml:space="preserve"> </w:t>
      </w:r>
      <w:r w:rsidRPr="00BD3DDF">
        <w:rPr>
          <w:rFonts w:asciiTheme="majorHAnsi" w:hAnsiTheme="majorHAnsi"/>
        </w:rPr>
        <w:t xml:space="preserve">Contratação de empresa do ramo de engenharia ou arquitetura e urbanismo </w:t>
      </w:r>
      <w:r w:rsidR="00C466F4" w:rsidRPr="00BD3DDF">
        <w:rPr>
          <w:rFonts w:asciiTheme="majorHAnsi" w:hAnsiTheme="majorHAnsi"/>
        </w:rPr>
        <w:t>especializada em</w:t>
      </w:r>
      <w:r w:rsidRPr="00BD3DDF">
        <w:rPr>
          <w:rFonts w:asciiTheme="majorHAnsi" w:hAnsiTheme="majorHAnsi"/>
        </w:rPr>
        <w:t xml:space="preserve"> pavimentação com bloco sextavado (intertravado) de Ruas das localidades de Tabatinga, </w:t>
      </w:r>
      <w:r w:rsidR="00C466F4" w:rsidRPr="00BD3DDF">
        <w:rPr>
          <w:rFonts w:asciiTheme="majorHAnsi" w:hAnsiTheme="majorHAnsi"/>
        </w:rPr>
        <w:t>Taboleiro</w:t>
      </w:r>
      <w:r w:rsidR="00C466F4">
        <w:rPr>
          <w:rFonts w:asciiTheme="majorHAnsi" w:hAnsiTheme="majorHAnsi"/>
        </w:rPr>
        <w:t xml:space="preserve"> E</w:t>
      </w:r>
      <w:r w:rsidRPr="00BD3DDF">
        <w:rPr>
          <w:rFonts w:asciiTheme="majorHAnsi" w:hAnsiTheme="majorHAnsi"/>
        </w:rPr>
        <w:t xml:space="preserve"> Guaches, Recurso Estadual Lei nº.23.830/2021/VALE S.A em atendimento à Secretaria Municipal de Obras, conforme especificações no edital e anexos, exercício 2022. Tipo menor preço global.</w:t>
      </w:r>
      <w:r w:rsidR="00C466F4">
        <w:rPr>
          <w:rFonts w:asciiTheme="majorHAnsi" w:hAnsiTheme="majorHAnsi"/>
        </w:rPr>
        <w:t xml:space="preserve"> </w:t>
      </w:r>
      <w:r w:rsidRPr="00BD3DDF">
        <w:rPr>
          <w:rFonts w:asciiTheme="majorHAnsi" w:hAnsiTheme="majorHAnsi"/>
        </w:rPr>
        <w:t>Data da Abertura: 23/02/2022 às 09:00 hs.</w:t>
      </w:r>
      <w:r w:rsidR="003D3705">
        <w:rPr>
          <w:rFonts w:asciiTheme="majorHAnsi" w:hAnsiTheme="majorHAnsi"/>
        </w:rPr>
        <w:t xml:space="preserve"> </w:t>
      </w:r>
      <w:r w:rsidRPr="00BD3DDF">
        <w:rPr>
          <w:rFonts w:asciiTheme="majorHAnsi" w:hAnsiTheme="majorHAnsi"/>
        </w:rPr>
        <w:t xml:space="preserve">Inf. (33)34331314 </w:t>
      </w:r>
      <w:hyperlink r:id="rId64" w:history="1">
        <w:r w:rsidR="00627B05" w:rsidRPr="005C676C">
          <w:rPr>
            <w:rStyle w:val="Hyperlink"/>
            <w:rFonts w:asciiTheme="majorHAnsi" w:hAnsiTheme="majorHAnsi"/>
          </w:rPr>
          <w:t>licitaja@hotmail.com.br</w:t>
        </w:r>
      </w:hyperlink>
      <w:r w:rsidR="00627B05">
        <w:rPr>
          <w:rFonts w:asciiTheme="majorHAnsi" w:hAnsiTheme="majorHAnsi"/>
        </w:rPr>
        <w:t xml:space="preserve"> </w:t>
      </w:r>
      <w:r w:rsidRPr="00BD3DDF">
        <w:rPr>
          <w:rFonts w:asciiTheme="majorHAnsi" w:hAnsiTheme="majorHAnsi"/>
        </w:rPr>
        <w:t xml:space="preserve">edital e anexos </w:t>
      </w:r>
      <w:hyperlink r:id="rId65" w:history="1">
        <w:r w:rsidR="00C466F4" w:rsidRPr="005C676C">
          <w:rPr>
            <w:rStyle w:val="Hyperlink"/>
            <w:rFonts w:asciiTheme="majorHAnsi" w:hAnsiTheme="majorHAnsi"/>
          </w:rPr>
          <w:t>https://www.transparencia.saojosedojacuri.mg.gov.br/licitacoes/</w:t>
        </w:r>
      </w:hyperlink>
      <w:r w:rsidR="00C466F4">
        <w:rPr>
          <w:rFonts w:asciiTheme="majorHAnsi" w:hAnsiTheme="majorHAnsi"/>
        </w:rPr>
        <w:t xml:space="preserve">. </w:t>
      </w:r>
    </w:p>
    <w:p w14:paraId="599FC096" w14:textId="346291BE" w:rsidR="00C466F4" w:rsidRDefault="00C466F4" w:rsidP="00200844">
      <w:pPr>
        <w:autoSpaceDE w:val="0"/>
        <w:autoSpaceDN w:val="0"/>
        <w:adjustRightInd w:val="0"/>
        <w:jc w:val="both"/>
        <w:rPr>
          <w:rFonts w:asciiTheme="majorHAnsi" w:hAnsiTheme="majorHAnsi"/>
        </w:rPr>
      </w:pPr>
      <w:r w:rsidRPr="00C466F4">
        <w:rPr>
          <w:rFonts w:asciiTheme="majorHAnsi" w:hAnsiTheme="majorHAnsi"/>
          <w:b/>
        </w:rPr>
        <w:t>LICITAÇÃO PAL Nº 016/2022 TOMADA DE PREÇO Nº 07/2022</w:t>
      </w:r>
      <w:r w:rsidRPr="00BD3DDF">
        <w:rPr>
          <w:rFonts w:asciiTheme="majorHAnsi" w:hAnsiTheme="majorHAnsi"/>
        </w:rPr>
        <w:t xml:space="preserve"> </w:t>
      </w:r>
    </w:p>
    <w:p w14:paraId="1F39D339" w14:textId="76310A5A" w:rsidR="003D3705" w:rsidRDefault="00BD3DDF" w:rsidP="00200844">
      <w:pPr>
        <w:autoSpaceDE w:val="0"/>
        <w:autoSpaceDN w:val="0"/>
        <w:adjustRightInd w:val="0"/>
        <w:jc w:val="both"/>
        <w:rPr>
          <w:rFonts w:asciiTheme="majorHAnsi" w:hAnsiTheme="majorHAnsi"/>
        </w:rPr>
      </w:pPr>
      <w:r w:rsidRPr="00BD3DDF">
        <w:rPr>
          <w:rFonts w:asciiTheme="majorHAnsi" w:hAnsiTheme="majorHAnsi"/>
        </w:rPr>
        <w:t>Aviso de licitação Objeto</w:t>
      </w:r>
      <w:r w:rsidR="003D3705">
        <w:rPr>
          <w:rFonts w:asciiTheme="majorHAnsi" w:hAnsiTheme="majorHAnsi"/>
        </w:rPr>
        <w:t xml:space="preserve"> </w:t>
      </w:r>
      <w:r w:rsidRPr="00BD3DDF">
        <w:rPr>
          <w:rFonts w:asciiTheme="majorHAnsi" w:hAnsiTheme="majorHAnsi"/>
        </w:rPr>
        <w:t>Contratação de empresa do ramo de engenharia ou arquitetura e urbanismo especializada</w:t>
      </w:r>
      <w:r w:rsidR="003D3705">
        <w:rPr>
          <w:rFonts w:asciiTheme="majorHAnsi" w:hAnsiTheme="majorHAnsi"/>
        </w:rPr>
        <w:t xml:space="preserve"> </w:t>
      </w:r>
      <w:r w:rsidRPr="00BD3DDF">
        <w:rPr>
          <w:rFonts w:asciiTheme="majorHAnsi" w:hAnsiTheme="majorHAnsi"/>
        </w:rPr>
        <w:t>em</w:t>
      </w:r>
      <w:r w:rsidR="003D3705">
        <w:rPr>
          <w:rFonts w:asciiTheme="majorHAnsi" w:hAnsiTheme="majorHAnsi"/>
        </w:rPr>
        <w:t xml:space="preserve"> </w:t>
      </w:r>
      <w:r w:rsidRPr="00BD3DDF">
        <w:rPr>
          <w:rFonts w:asciiTheme="majorHAnsi" w:hAnsiTheme="majorHAnsi"/>
        </w:rPr>
        <w:t>perfuração e implantação de 08 (oito) Poços Tubulares Profundos, em comunidades da zona rural do Município em atendimento à Secretaria Municipal de Obras Resolução nº.38/2021/SEGOV/Lei Estadual nº.23.830/2021, conforme especificações no edital e anexos, exercício 2022. Tipo menor preço global.</w:t>
      </w:r>
      <w:r w:rsidR="003D3705">
        <w:rPr>
          <w:rFonts w:asciiTheme="majorHAnsi" w:hAnsiTheme="majorHAnsi"/>
        </w:rPr>
        <w:t xml:space="preserve"> </w:t>
      </w:r>
      <w:r w:rsidRPr="00BD3DDF">
        <w:rPr>
          <w:rFonts w:asciiTheme="majorHAnsi" w:hAnsiTheme="majorHAnsi"/>
        </w:rPr>
        <w:t>Data da Abertura: 24/02/2022 às 09:00 hs.</w:t>
      </w:r>
      <w:r w:rsidR="003D3705">
        <w:rPr>
          <w:rFonts w:asciiTheme="majorHAnsi" w:hAnsiTheme="majorHAnsi"/>
        </w:rPr>
        <w:t xml:space="preserve"> </w:t>
      </w:r>
      <w:r w:rsidRPr="00BD3DDF">
        <w:rPr>
          <w:rFonts w:asciiTheme="majorHAnsi" w:hAnsiTheme="majorHAnsi"/>
        </w:rPr>
        <w:t xml:space="preserve">Inf. (33)34331314 </w:t>
      </w:r>
      <w:hyperlink r:id="rId66" w:history="1">
        <w:r w:rsidR="00627B05" w:rsidRPr="005C676C">
          <w:rPr>
            <w:rStyle w:val="Hyperlink"/>
            <w:rFonts w:asciiTheme="majorHAnsi" w:hAnsiTheme="majorHAnsi"/>
          </w:rPr>
          <w:t>licitaja@hotmail.com.br</w:t>
        </w:r>
      </w:hyperlink>
      <w:r w:rsidR="00627B05">
        <w:rPr>
          <w:rFonts w:asciiTheme="majorHAnsi" w:hAnsiTheme="majorHAnsi"/>
        </w:rPr>
        <w:t xml:space="preserve"> </w:t>
      </w:r>
      <w:r w:rsidRPr="00BD3DDF">
        <w:rPr>
          <w:rFonts w:asciiTheme="majorHAnsi" w:hAnsiTheme="majorHAnsi"/>
        </w:rPr>
        <w:t xml:space="preserve">edital e anexos </w:t>
      </w:r>
      <w:hyperlink r:id="rId67" w:history="1">
        <w:r w:rsidR="003D3705" w:rsidRPr="005C676C">
          <w:rPr>
            <w:rStyle w:val="Hyperlink"/>
            <w:rFonts w:asciiTheme="majorHAnsi" w:hAnsiTheme="majorHAnsi"/>
          </w:rPr>
          <w:t>https://www.transparencia.saojosedojacuri.mg.gov.br/licitacoes/</w:t>
        </w:r>
      </w:hyperlink>
      <w:r w:rsidR="003D3705">
        <w:rPr>
          <w:rFonts w:asciiTheme="majorHAnsi" w:hAnsiTheme="majorHAnsi"/>
        </w:rPr>
        <w:t xml:space="preserve">.  </w:t>
      </w:r>
    </w:p>
    <w:p w14:paraId="48AB237A" w14:textId="0868E75C" w:rsidR="00C466F4" w:rsidRDefault="00BD3DDF" w:rsidP="00200844">
      <w:pPr>
        <w:autoSpaceDE w:val="0"/>
        <w:autoSpaceDN w:val="0"/>
        <w:adjustRightInd w:val="0"/>
        <w:jc w:val="both"/>
        <w:rPr>
          <w:rFonts w:asciiTheme="majorHAnsi" w:hAnsiTheme="majorHAnsi"/>
        </w:rPr>
      </w:pPr>
      <w:r w:rsidRPr="003D3705">
        <w:rPr>
          <w:rFonts w:asciiTheme="majorHAnsi" w:hAnsiTheme="majorHAnsi"/>
          <w:b/>
        </w:rPr>
        <w:t>PAL Nº</w:t>
      </w:r>
      <w:r w:rsidRPr="00BD3DDF">
        <w:rPr>
          <w:rFonts w:asciiTheme="majorHAnsi" w:hAnsiTheme="majorHAnsi"/>
        </w:rPr>
        <w:t xml:space="preserve"> </w:t>
      </w:r>
      <w:r w:rsidR="00C466F4" w:rsidRPr="00C466F4">
        <w:rPr>
          <w:rFonts w:asciiTheme="majorHAnsi" w:hAnsiTheme="majorHAnsi"/>
          <w:b/>
        </w:rPr>
        <w:t>017/2022 TOMADA DE PREÇO Nº 08/2022</w:t>
      </w:r>
      <w:r w:rsidR="00C466F4" w:rsidRPr="00BD3DDF">
        <w:rPr>
          <w:rFonts w:asciiTheme="majorHAnsi" w:hAnsiTheme="majorHAnsi"/>
        </w:rPr>
        <w:t xml:space="preserve"> </w:t>
      </w:r>
    </w:p>
    <w:p w14:paraId="7127B53B" w14:textId="1D3310DD" w:rsidR="003D3705" w:rsidRDefault="00BD3DDF" w:rsidP="00200844">
      <w:pPr>
        <w:autoSpaceDE w:val="0"/>
        <w:autoSpaceDN w:val="0"/>
        <w:adjustRightInd w:val="0"/>
        <w:jc w:val="both"/>
        <w:rPr>
          <w:rFonts w:asciiTheme="majorHAnsi" w:hAnsiTheme="majorHAnsi"/>
        </w:rPr>
      </w:pPr>
      <w:r w:rsidRPr="00BD3DDF">
        <w:rPr>
          <w:rFonts w:asciiTheme="majorHAnsi" w:hAnsiTheme="majorHAnsi"/>
        </w:rPr>
        <w:t>Objeto</w:t>
      </w:r>
      <w:r w:rsidR="003D3705">
        <w:rPr>
          <w:rFonts w:asciiTheme="majorHAnsi" w:hAnsiTheme="majorHAnsi"/>
        </w:rPr>
        <w:t xml:space="preserve"> </w:t>
      </w:r>
      <w:r w:rsidRPr="00BD3DDF">
        <w:rPr>
          <w:rFonts w:asciiTheme="majorHAnsi" w:hAnsiTheme="majorHAnsi"/>
        </w:rPr>
        <w:t>Contratação de empresa do ramo de engenharia ou arquitetura e urbanismo especializada</w:t>
      </w:r>
      <w:r w:rsidR="003D3705">
        <w:rPr>
          <w:rFonts w:asciiTheme="majorHAnsi" w:hAnsiTheme="majorHAnsi"/>
        </w:rPr>
        <w:t xml:space="preserve"> </w:t>
      </w:r>
      <w:r w:rsidRPr="00BD3DDF">
        <w:rPr>
          <w:rFonts w:asciiTheme="majorHAnsi" w:hAnsiTheme="majorHAnsi"/>
        </w:rPr>
        <w:t>em</w:t>
      </w:r>
      <w:r w:rsidR="003D3705">
        <w:rPr>
          <w:rFonts w:asciiTheme="majorHAnsi" w:hAnsiTheme="majorHAnsi"/>
        </w:rPr>
        <w:t xml:space="preserve"> </w:t>
      </w:r>
      <w:r w:rsidRPr="00BD3DDF">
        <w:rPr>
          <w:rFonts w:asciiTheme="majorHAnsi" w:hAnsiTheme="majorHAnsi"/>
        </w:rPr>
        <w:t>drenagem pluvial</w:t>
      </w:r>
      <w:r w:rsidR="003D3705">
        <w:rPr>
          <w:rFonts w:asciiTheme="majorHAnsi" w:hAnsiTheme="majorHAnsi"/>
        </w:rPr>
        <w:t xml:space="preserve"> </w:t>
      </w:r>
      <w:r w:rsidRPr="00BD3DDF">
        <w:rPr>
          <w:rFonts w:asciiTheme="majorHAnsi" w:hAnsiTheme="majorHAnsi"/>
        </w:rPr>
        <w:t>para execução de obra na</w:t>
      </w:r>
      <w:r w:rsidR="003D3705">
        <w:rPr>
          <w:rFonts w:asciiTheme="majorHAnsi" w:hAnsiTheme="majorHAnsi"/>
        </w:rPr>
        <w:t xml:space="preserve"> </w:t>
      </w:r>
      <w:r w:rsidRPr="00BD3DDF">
        <w:rPr>
          <w:rFonts w:asciiTheme="majorHAnsi" w:hAnsiTheme="majorHAnsi"/>
        </w:rPr>
        <w:t>Av. José Barroso, em atendimento à Secretaria Municipal de Obras, conforme especificações no edital e anexos, exercício 2022. Tipo menor preço global. Data da Abertura: 25/02/2022 às 09:00 hs.</w:t>
      </w:r>
      <w:r w:rsidR="003D3705">
        <w:rPr>
          <w:rFonts w:asciiTheme="majorHAnsi" w:hAnsiTheme="majorHAnsi"/>
        </w:rPr>
        <w:t xml:space="preserve">  </w:t>
      </w:r>
      <w:r w:rsidRPr="00BD3DDF">
        <w:rPr>
          <w:rFonts w:asciiTheme="majorHAnsi" w:hAnsiTheme="majorHAnsi"/>
        </w:rPr>
        <w:t xml:space="preserve">Inf. (33)34331314 </w:t>
      </w:r>
      <w:hyperlink r:id="rId68" w:history="1">
        <w:r w:rsidR="003D3705" w:rsidRPr="005C676C">
          <w:rPr>
            <w:rStyle w:val="Hyperlink"/>
            <w:rFonts w:asciiTheme="majorHAnsi" w:hAnsiTheme="majorHAnsi"/>
          </w:rPr>
          <w:t>licitaja@hotmail.com.br</w:t>
        </w:r>
      </w:hyperlink>
      <w:r w:rsidR="003D3705">
        <w:rPr>
          <w:rFonts w:asciiTheme="majorHAnsi" w:hAnsiTheme="majorHAnsi"/>
        </w:rPr>
        <w:t xml:space="preserve"> edital e anexos </w:t>
      </w:r>
      <w:hyperlink r:id="rId69" w:history="1">
        <w:r w:rsidR="003D3705" w:rsidRPr="005C676C">
          <w:rPr>
            <w:rStyle w:val="Hyperlink"/>
            <w:rFonts w:asciiTheme="majorHAnsi" w:hAnsiTheme="majorHAnsi"/>
          </w:rPr>
          <w:t>https://www.transparencia.saojosedojacuri.mg.gov.br/licitacoes/</w:t>
        </w:r>
      </w:hyperlink>
      <w:r w:rsidR="003D3705">
        <w:rPr>
          <w:rFonts w:asciiTheme="majorHAnsi" w:hAnsiTheme="majorHAnsi"/>
        </w:rPr>
        <w:t xml:space="preserve">. </w:t>
      </w:r>
    </w:p>
    <w:p w14:paraId="72D1A4CC" w14:textId="77777777" w:rsidR="003D3705" w:rsidRPr="003D3705" w:rsidRDefault="00BD3DDF" w:rsidP="00200844">
      <w:pPr>
        <w:autoSpaceDE w:val="0"/>
        <w:autoSpaceDN w:val="0"/>
        <w:adjustRightInd w:val="0"/>
        <w:jc w:val="both"/>
        <w:rPr>
          <w:rFonts w:asciiTheme="majorHAnsi" w:hAnsiTheme="majorHAnsi"/>
          <w:b/>
        </w:rPr>
      </w:pPr>
      <w:r w:rsidRPr="003D3705">
        <w:rPr>
          <w:rFonts w:asciiTheme="majorHAnsi" w:hAnsiTheme="majorHAnsi"/>
          <w:b/>
        </w:rPr>
        <w:t xml:space="preserve">LICITAÇÃO PAL Nº 018/2022 TOMADA DE PREÇO Nº 09/2022 </w:t>
      </w:r>
    </w:p>
    <w:p w14:paraId="41A877D7" w14:textId="6BF0AA74" w:rsidR="00BD3DDF" w:rsidRDefault="00BD3DDF" w:rsidP="00200844">
      <w:pPr>
        <w:autoSpaceDE w:val="0"/>
        <w:autoSpaceDN w:val="0"/>
        <w:adjustRightInd w:val="0"/>
        <w:jc w:val="both"/>
        <w:rPr>
          <w:rFonts w:asciiTheme="majorHAnsi" w:hAnsiTheme="majorHAnsi"/>
        </w:rPr>
      </w:pPr>
      <w:r w:rsidRPr="00BD3DDF">
        <w:rPr>
          <w:rFonts w:asciiTheme="majorHAnsi" w:hAnsiTheme="majorHAnsi"/>
        </w:rPr>
        <w:t>Objeto</w:t>
      </w:r>
      <w:r w:rsidR="003D3705">
        <w:rPr>
          <w:rFonts w:asciiTheme="majorHAnsi" w:hAnsiTheme="majorHAnsi"/>
        </w:rPr>
        <w:t xml:space="preserve"> </w:t>
      </w:r>
      <w:r w:rsidRPr="00BD3DDF">
        <w:rPr>
          <w:rFonts w:asciiTheme="majorHAnsi" w:hAnsiTheme="majorHAnsi"/>
        </w:rPr>
        <w:t>Contratação de empresa do ramo de engenharia ou arquitetura e urbanismo especializada</w:t>
      </w:r>
      <w:r w:rsidR="003D3705">
        <w:rPr>
          <w:rFonts w:asciiTheme="majorHAnsi" w:hAnsiTheme="majorHAnsi"/>
        </w:rPr>
        <w:t xml:space="preserve"> </w:t>
      </w:r>
      <w:r w:rsidRPr="00BD3DDF">
        <w:rPr>
          <w:rFonts w:asciiTheme="majorHAnsi" w:hAnsiTheme="majorHAnsi"/>
        </w:rPr>
        <w:t>em pavimentação de ruas com bloquetes de concreto intertravados retangular,</w:t>
      </w:r>
      <w:r w:rsidR="003D3705">
        <w:rPr>
          <w:rFonts w:asciiTheme="majorHAnsi" w:hAnsiTheme="majorHAnsi"/>
        </w:rPr>
        <w:t xml:space="preserve"> </w:t>
      </w:r>
      <w:r w:rsidRPr="00BD3DDF">
        <w:rPr>
          <w:rFonts w:asciiTheme="majorHAnsi" w:hAnsiTheme="majorHAnsi"/>
        </w:rPr>
        <w:t>para execução de</w:t>
      </w:r>
      <w:r w:rsidR="003D3705">
        <w:rPr>
          <w:rFonts w:asciiTheme="majorHAnsi" w:hAnsiTheme="majorHAnsi"/>
        </w:rPr>
        <w:t xml:space="preserve"> </w:t>
      </w:r>
      <w:r w:rsidRPr="00BD3DDF">
        <w:rPr>
          <w:rFonts w:asciiTheme="majorHAnsi" w:hAnsiTheme="majorHAnsi"/>
        </w:rPr>
        <w:t>obra na</w:t>
      </w:r>
      <w:r w:rsidR="003D3705">
        <w:rPr>
          <w:rFonts w:asciiTheme="majorHAnsi" w:hAnsiTheme="majorHAnsi"/>
        </w:rPr>
        <w:t xml:space="preserve"> </w:t>
      </w:r>
      <w:r w:rsidRPr="00BD3DDF">
        <w:rPr>
          <w:rFonts w:asciiTheme="majorHAnsi" w:hAnsiTheme="majorHAnsi"/>
        </w:rPr>
        <w:t>Rua Maranhão,</w:t>
      </w:r>
      <w:r w:rsidR="003D3705">
        <w:rPr>
          <w:rFonts w:asciiTheme="majorHAnsi" w:hAnsiTheme="majorHAnsi"/>
        </w:rPr>
        <w:t xml:space="preserve"> </w:t>
      </w:r>
      <w:r w:rsidRPr="00BD3DDF">
        <w:rPr>
          <w:rFonts w:asciiTheme="majorHAnsi" w:hAnsiTheme="majorHAnsi"/>
        </w:rPr>
        <w:t>Convênio Estadual nº 1301001285/2021/SEINFRA, em atendimento à Secretaria Municipal de Obras, conforme especificações no edital e anexos, exercício 2022.Tipo menor preço global. Data da Abertura: 28/02/2022 às 09:00 hs.</w:t>
      </w:r>
      <w:r w:rsidR="003D3705">
        <w:rPr>
          <w:rFonts w:asciiTheme="majorHAnsi" w:hAnsiTheme="majorHAnsi"/>
        </w:rPr>
        <w:t xml:space="preserve"> </w:t>
      </w:r>
      <w:r w:rsidRPr="00BD3DDF">
        <w:rPr>
          <w:rFonts w:asciiTheme="majorHAnsi" w:hAnsiTheme="majorHAnsi"/>
        </w:rPr>
        <w:t xml:space="preserve">Inf. (33)34331314 </w:t>
      </w:r>
      <w:hyperlink r:id="rId70" w:history="1">
        <w:r w:rsidR="003D3705" w:rsidRPr="005C676C">
          <w:rPr>
            <w:rStyle w:val="Hyperlink"/>
            <w:rFonts w:asciiTheme="majorHAnsi" w:hAnsiTheme="majorHAnsi"/>
          </w:rPr>
          <w:t>licitaja@hotmail.com.br</w:t>
        </w:r>
      </w:hyperlink>
      <w:r w:rsidR="003D3705">
        <w:rPr>
          <w:rFonts w:asciiTheme="majorHAnsi" w:hAnsiTheme="majorHAnsi"/>
        </w:rPr>
        <w:t xml:space="preserve"> </w:t>
      </w:r>
      <w:r w:rsidRPr="00BD3DDF">
        <w:rPr>
          <w:rFonts w:asciiTheme="majorHAnsi" w:hAnsiTheme="majorHAnsi"/>
        </w:rPr>
        <w:t xml:space="preserve">edital e anexos </w:t>
      </w:r>
      <w:hyperlink r:id="rId71" w:history="1">
        <w:r w:rsidR="003D3705" w:rsidRPr="005C676C">
          <w:rPr>
            <w:rStyle w:val="Hyperlink"/>
            <w:rFonts w:asciiTheme="majorHAnsi" w:hAnsiTheme="majorHAnsi"/>
          </w:rPr>
          <w:t>https://www.transparencia.saojosedojacuri.mg.gov.br/licitacoes/</w:t>
        </w:r>
      </w:hyperlink>
      <w:r w:rsidR="003D3705">
        <w:rPr>
          <w:rFonts w:asciiTheme="majorHAnsi" w:hAnsiTheme="majorHAnsi"/>
        </w:rPr>
        <w:t xml:space="preserve">. </w:t>
      </w:r>
    </w:p>
    <w:p w14:paraId="07A6C4C3" w14:textId="77777777" w:rsidR="00BD3DDF" w:rsidRDefault="00BD3DDF" w:rsidP="00200844">
      <w:pPr>
        <w:autoSpaceDE w:val="0"/>
        <w:autoSpaceDN w:val="0"/>
        <w:adjustRightInd w:val="0"/>
        <w:jc w:val="both"/>
        <w:rPr>
          <w:rFonts w:asciiTheme="majorHAnsi" w:hAnsiTheme="majorHAnsi"/>
        </w:rPr>
      </w:pPr>
    </w:p>
    <w:p w14:paraId="27FD5E3C" w14:textId="77777777" w:rsidR="00627B05" w:rsidRDefault="00627B05" w:rsidP="00200844">
      <w:pPr>
        <w:autoSpaceDE w:val="0"/>
        <w:autoSpaceDN w:val="0"/>
        <w:adjustRightInd w:val="0"/>
        <w:jc w:val="both"/>
        <w:rPr>
          <w:rFonts w:asciiTheme="majorHAnsi" w:hAnsiTheme="majorHAnsi"/>
        </w:rPr>
      </w:pPr>
    </w:p>
    <w:p w14:paraId="41885829" w14:textId="5A48BFCA" w:rsidR="00627B05" w:rsidRDefault="00627B05" w:rsidP="00200844">
      <w:pPr>
        <w:autoSpaceDE w:val="0"/>
        <w:autoSpaceDN w:val="0"/>
        <w:adjustRightInd w:val="0"/>
        <w:jc w:val="both"/>
        <w:rPr>
          <w:rFonts w:asciiTheme="majorHAnsi" w:hAnsiTheme="majorHAnsi"/>
        </w:rPr>
      </w:pPr>
      <w:r w:rsidRPr="00627B05">
        <w:rPr>
          <w:rFonts w:asciiTheme="majorHAnsi" w:hAnsiTheme="majorHAnsi"/>
          <w:b/>
        </w:rPr>
        <w:t xml:space="preserve">SARZEDO PREFEITURA MUNICIPAL AVISO </w:t>
      </w:r>
      <w:r w:rsidR="000956A0">
        <w:rPr>
          <w:rFonts w:asciiTheme="majorHAnsi" w:hAnsiTheme="majorHAnsi"/>
          <w:b/>
        </w:rPr>
        <w:t xml:space="preserve">- </w:t>
      </w:r>
      <w:r w:rsidRPr="00627B05">
        <w:rPr>
          <w:rFonts w:asciiTheme="majorHAnsi" w:hAnsiTheme="majorHAnsi"/>
          <w:b/>
        </w:rPr>
        <w:t>LICITAÇÃO TOMADA DE PREÇOS N.º 01/2022</w:t>
      </w:r>
      <w:r w:rsidRPr="00BD3DDF">
        <w:rPr>
          <w:rFonts w:asciiTheme="majorHAnsi" w:hAnsiTheme="majorHAnsi"/>
        </w:rPr>
        <w:t xml:space="preserve"> </w:t>
      </w:r>
    </w:p>
    <w:p w14:paraId="23D7183A" w14:textId="35ACD993" w:rsidR="00BD3DDF" w:rsidRDefault="00627B05" w:rsidP="00200844">
      <w:pPr>
        <w:autoSpaceDE w:val="0"/>
        <w:autoSpaceDN w:val="0"/>
        <w:adjustRightInd w:val="0"/>
        <w:jc w:val="both"/>
        <w:rPr>
          <w:rFonts w:asciiTheme="majorHAnsi" w:hAnsiTheme="majorHAnsi"/>
        </w:rPr>
      </w:pPr>
      <w:r>
        <w:rPr>
          <w:rFonts w:asciiTheme="majorHAnsi" w:hAnsiTheme="majorHAnsi"/>
        </w:rPr>
        <w:t>P</w:t>
      </w:r>
      <w:r w:rsidR="00BD3DDF" w:rsidRPr="00BD3DDF">
        <w:rPr>
          <w:rFonts w:asciiTheme="majorHAnsi" w:hAnsiTheme="majorHAnsi"/>
        </w:rPr>
        <w:t xml:space="preserve">ara “contratação de empresa especializada para execução de praça com pista de skate na rua Geraldo pinheiro Diniz, s/n, Bairro santa rosa com fornecimento de materiais, equipamentos e mão de obra”. </w:t>
      </w:r>
      <w:r w:rsidRPr="00BD3DDF">
        <w:rPr>
          <w:rFonts w:asciiTheme="majorHAnsi" w:hAnsiTheme="majorHAnsi"/>
        </w:rPr>
        <w:t>Protocolar</w:t>
      </w:r>
      <w:r w:rsidR="00BD3DDF" w:rsidRPr="00BD3DDF">
        <w:rPr>
          <w:rFonts w:asciiTheme="majorHAnsi" w:hAnsiTheme="majorHAnsi"/>
        </w:rPr>
        <w:t xml:space="preserve"> os envelopes até o dia 17/02/2022, as 09h00mn, no setor de protocolos da prefeitura, sito a rua </w:t>
      </w:r>
      <w:r w:rsidRPr="00BD3DDF">
        <w:rPr>
          <w:rFonts w:asciiTheme="majorHAnsi" w:hAnsiTheme="majorHAnsi"/>
        </w:rPr>
        <w:t>Elói</w:t>
      </w:r>
      <w:r w:rsidR="00BD3DDF" w:rsidRPr="00BD3DDF">
        <w:rPr>
          <w:rFonts w:asciiTheme="majorHAnsi" w:hAnsiTheme="majorHAnsi"/>
        </w:rPr>
        <w:t xml:space="preserve"> </w:t>
      </w:r>
      <w:r>
        <w:rPr>
          <w:rFonts w:asciiTheme="majorHAnsi" w:hAnsiTheme="majorHAnsi"/>
        </w:rPr>
        <w:t>C</w:t>
      </w:r>
      <w:r w:rsidRPr="00BD3DDF">
        <w:rPr>
          <w:rFonts w:asciiTheme="majorHAnsi" w:hAnsiTheme="majorHAnsi"/>
        </w:rPr>
        <w:t>ândido</w:t>
      </w:r>
      <w:r w:rsidR="00BD3DDF" w:rsidRPr="00BD3DDF">
        <w:rPr>
          <w:rFonts w:asciiTheme="majorHAnsi" w:hAnsiTheme="majorHAnsi"/>
        </w:rPr>
        <w:t xml:space="preserve"> de Melo, 477, centro, </w:t>
      </w:r>
      <w:r w:rsidRPr="00BD3DDF">
        <w:rPr>
          <w:rFonts w:asciiTheme="majorHAnsi" w:hAnsiTheme="majorHAnsi"/>
        </w:rPr>
        <w:t>Sarzedo</w:t>
      </w:r>
      <w:r w:rsidR="00BD3DDF" w:rsidRPr="00BD3DDF">
        <w:rPr>
          <w:rFonts w:asciiTheme="majorHAnsi" w:hAnsiTheme="majorHAnsi"/>
        </w:rPr>
        <w:t xml:space="preserve">. </w:t>
      </w:r>
      <w:r w:rsidRPr="00BD3DDF">
        <w:rPr>
          <w:rFonts w:asciiTheme="majorHAnsi" w:hAnsiTheme="majorHAnsi"/>
        </w:rPr>
        <w:t>Os</w:t>
      </w:r>
      <w:r w:rsidR="00BD3DDF" w:rsidRPr="00BD3DDF">
        <w:rPr>
          <w:rFonts w:asciiTheme="majorHAnsi" w:hAnsiTheme="majorHAnsi"/>
        </w:rPr>
        <w:t xml:space="preserve"> envelopes serão abertos nesta mesma data, 17/02/2021, as 09h30mn no setor de compras, a rua Antônio Dias dos santos, 148, centro, </w:t>
      </w:r>
      <w:r w:rsidRPr="00BD3DDF">
        <w:rPr>
          <w:rFonts w:asciiTheme="majorHAnsi" w:hAnsiTheme="majorHAnsi"/>
        </w:rPr>
        <w:t>Sarzedo</w:t>
      </w:r>
      <w:r w:rsidR="00BD3DDF" w:rsidRPr="00BD3DDF">
        <w:rPr>
          <w:rFonts w:asciiTheme="majorHAnsi" w:hAnsiTheme="majorHAnsi"/>
        </w:rPr>
        <w:t xml:space="preserve">/MG. o edital e anexos encontram-se a disposição no site da prefeitura </w:t>
      </w:r>
      <w:hyperlink r:id="rId72" w:history="1">
        <w:r w:rsidRPr="005C676C">
          <w:rPr>
            <w:rStyle w:val="Hyperlink"/>
            <w:rFonts w:asciiTheme="majorHAnsi" w:hAnsiTheme="majorHAnsi"/>
          </w:rPr>
          <w:t>www.sarzedo.mg.gov.br</w:t>
        </w:r>
      </w:hyperlink>
      <w:r w:rsidR="00BD3DDF" w:rsidRPr="00BD3DDF">
        <w:rPr>
          <w:rFonts w:asciiTheme="majorHAnsi" w:hAnsiTheme="majorHAnsi"/>
        </w:rPr>
        <w:t xml:space="preserve">. </w:t>
      </w:r>
      <w:r w:rsidRPr="00BD3DDF">
        <w:rPr>
          <w:rFonts w:asciiTheme="majorHAnsi" w:hAnsiTheme="majorHAnsi"/>
        </w:rPr>
        <w:t>Recursos</w:t>
      </w:r>
      <w:r w:rsidR="00BD3DDF" w:rsidRPr="00BD3DDF">
        <w:rPr>
          <w:rFonts w:asciiTheme="majorHAnsi" w:hAnsiTheme="majorHAnsi"/>
        </w:rPr>
        <w:t xml:space="preserve"> </w:t>
      </w:r>
      <w:r w:rsidRPr="00BD3DDF">
        <w:rPr>
          <w:rFonts w:asciiTheme="majorHAnsi" w:hAnsiTheme="majorHAnsi"/>
        </w:rPr>
        <w:t>FNDE</w:t>
      </w:r>
      <w:r w:rsidR="00BD3DDF" w:rsidRPr="00BD3DDF">
        <w:rPr>
          <w:rFonts w:asciiTheme="majorHAnsi" w:hAnsiTheme="majorHAnsi"/>
        </w:rPr>
        <w:t xml:space="preserve">. </w:t>
      </w:r>
      <w:r w:rsidRPr="00BD3DDF">
        <w:rPr>
          <w:rFonts w:asciiTheme="majorHAnsi" w:hAnsiTheme="majorHAnsi"/>
        </w:rPr>
        <w:t>Informações</w:t>
      </w:r>
      <w:r w:rsidR="00BD3DDF" w:rsidRPr="00BD3DDF">
        <w:rPr>
          <w:rFonts w:asciiTheme="majorHAnsi" w:hAnsiTheme="majorHAnsi"/>
        </w:rPr>
        <w:t xml:space="preserve"> pelo telefone 31 3577 6531, e-mail</w:t>
      </w:r>
      <w:r>
        <w:rPr>
          <w:rFonts w:asciiTheme="majorHAnsi" w:hAnsiTheme="majorHAnsi"/>
        </w:rPr>
        <w:t xml:space="preserve"> </w:t>
      </w:r>
      <w:hyperlink r:id="rId73" w:history="1">
        <w:r w:rsidRPr="005C676C">
          <w:rPr>
            <w:rStyle w:val="Hyperlink"/>
            <w:rFonts w:asciiTheme="majorHAnsi" w:hAnsiTheme="majorHAnsi"/>
          </w:rPr>
          <w:t>comprassaude@sarzedo.mg.gov.br</w:t>
        </w:r>
      </w:hyperlink>
      <w:r>
        <w:rPr>
          <w:rFonts w:asciiTheme="majorHAnsi" w:hAnsiTheme="majorHAnsi"/>
        </w:rPr>
        <w:t xml:space="preserve">. </w:t>
      </w:r>
    </w:p>
    <w:p w14:paraId="0DC92311" w14:textId="77777777" w:rsidR="00BD3DDF" w:rsidRDefault="00BD3DDF" w:rsidP="00200844">
      <w:pPr>
        <w:autoSpaceDE w:val="0"/>
        <w:autoSpaceDN w:val="0"/>
        <w:adjustRightInd w:val="0"/>
        <w:jc w:val="both"/>
        <w:rPr>
          <w:rFonts w:asciiTheme="majorHAnsi" w:hAnsiTheme="majorHAnsi"/>
        </w:rPr>
      </w:pPr>
    </w:p>
    <w:p w14:paraId="07F3B9BA" w14:textId="77777777" w:rsidR="001C33A8" w:rsidRDefault="001C33A8" w:rsidP="00200844">
      <w:pPr>
        <w:autoSpaceDE w:val="0"/>
        <w:autoSpaceDN w:val="0"/>
        <w:adjustRightInd w:val="0"/>
        <w:jc w:val="both"/>
        <w:rPr>
          <w:rFonts w:asciiTheme="majorHAnsi" w:hAnsiTheme="majorHAnsi"/>
        </w:rPr>
      </w:pPr>
    </w:p>
    <w:p w14:paraId="0B0B10E5" w14:textId="24E470E3" w:rsidR="00D150FB" w:rsidRPr="001C6308" w:rsidRDefault="00D150FB" w:rsidP="00200844">
      <w:pPr>
        <w:autoSpaceDE w:val="0"/>
        <w:autoSpaceDN w:val="0"/>
        <w:adjustRightInd w:val="0"/>
        <w:jc w:val="both"/>
        <w:rPr>
          <w:rFonts w:asciiTheme="majorHAnsi" w:hAnsiTheme="majorHAnsi"/>
          <w:b/>
        </w:rPr>
      </w:pPr>
      <w:r w:rsidRPr="001C6308">
        <w:rPr>
          <w:rFonts w:asciiTheme="majorHAnsi" w:hAnsiTheme="majorHAnsi"/>
          <w:b/>
        </w:rPr>
        <w:t>PREFEITURA DE UBÁ MG –</w:t>
      </w:r>
      <w:r w:rsidR="001C6308" w:rsidRPr="001C6308">
        <w:rPr>
          <w:rFonts w:asciiTheme="majorHAnsi" w:hAnsiTheme="majorHAnsi"/>
          <w:b/>
        </w:rPr>
        <w:t xml:space="preserve"> PG 01/2022</w:t>
      </w:r>
    </w:p>
    <w:p w14:paraId="255A1E12" w14:textId="1755C0A9" w:rsidR="003B72C0" w:rsidRDefault="003B72C0" w:rsidP="00200844">
      <w:pPr>
        <w:autoSpaceDE w:val="0"/>
        <w:autoSpaceDN w:val="0"/>
        <w:adjustRightInd w:val="0"/>
        <w:jc w:val="both"/>
        <w:rPr>
          <w:rFonts w:asciiTheme="majorHAnsi" w:hAnsiTheme="majorHAnsi"/>
        </w:rPr>
      </w:pPr>
      <w:r w:rsidRPr="00BD3DDF">
        <w:rPr>
          <w:rFonts w:asciiTheme="majorHAnsi" w:hAnsiTheme="majorHAnsi"/>
        </w:rPr>
        <w:t>OBJETO: REGISTRO DE PREÇOS PARA A FUTURA CONTRATAÇÃO DE EMPRESA ESPECIALIZADA PARA PRESTAR SERVIÇOS NA LOCAÇÃO DE ESCAVADEIRA HIDRÁULICA, TRATOR ESTEIRA E AGRÍCOLA, PÁ CARREGADEIRA, MOTONIVELADORA, ROLO COMPACTADOR, RETROESCAVADEIRA, CAMINHÃO BASCULANTE, CARROCERIA E PIPA, PARA ATENDIMENTO DAS NECESSIDADES DA SECRETARIA MUNICIPAL DE OBRAS,</w:t>
      </w:r>
      <w:r w:rsidR="00D150FB">
        <w:rPr>
          <w:rFonts w:asciiTheme="majorHAnsi" w:hAnsiTheme="majorHAnsi"/>
        </w:rPr>
        <w:t xml:space="preserve"> </w:t>
      </w:r>
      <w:r w:rsidRPr="00BD3DDF">
        <w:rPr>
          <w:rFonts w:asciiTheme="majorHAnsi" w:hAnsiTheme="majorHAnsi"/>
        </w:rPr>
        <w:t xml:space="preserve">DE CONFORMIDADE COM AS ESPECIFICAÇÕES CONTANTES NO EDITAL E SEUS ANEXOS. • TÉRMINO DA FASE DE CREDENCIAMENTO: Dia 14/02/2022 às 10 horas. • TÉRMINO DO PRAZO PARA ANEXAR PROPOSTAS E DOCUMENTOS DE HABILITAÇÃO NO SISTEMA: Dia 14/02/2022 às 11:00 horas. • ABERTURA DAS PROPOSTAS DE PREÇOS: Dia 14/02/2022 às 11:00 horas. • INÍCIO DA FASE DE DISPUTA DE PREÇOS: Dia 14/02/2022 A PARTIR DAS 13:00 horas. • TÉRMINO DA FASE DE DISPUTA DE PREÇOS: Quando não houver mais lances. • MODO DE DISPUTA ABERTO: A etapa de envio de lances na sessão pública durará dez minutos e, após isso, será prorrogada automaticamente pelo sistema quando houver lance ofertado nos últimos dois minutos do período de duração da sessão pública. Valor estimado: R$ 5.889.750,00 • SÍTIO PARA REALIZAÇÃO DO PREGÃO: licitacoes1.caixa.gov.br - SÍTIOS PARA CONSULTAS AO EDITAL E DIVULGAÇÃO DE INFORMAÇÕES: </w:t>
      </w:r>
      <w:hyperlink r:id="rId74" w:history="1">
        <w:r w:rsidR="00D150FB" w:rsidRPr="005C676C">
          <w:rPr>
            <w:rStyle w:val="Hyperlink"/>
            <w:rFonts w:asciiTheme="majorHAnsi" w:hAnsiTheme="majorHAnsi"/>
          </w:rPr>
          <w:t>www.uba.mg.gov.br</w:t>
        </w:r>
      </w:hyperlink>
      <w:r w:rsidR="00D150FB">
        <w:rPr>
          <w:rFonts w:asciiTheme="majorHAnsi" w:hAnsiTheme="majorHAnsi"/>
        </w:rPr>
        <w:t xml:space="preserve"> </w:t>
      </w:r>
      <w:r w:rsidRPr="00BD3DDF">
        <w:rPr>
          <w:rFonts w:asciiTheme="majorHAnsi" w:hAnsiTheme="majorHAnsi"/>
        </w:rPr>
        <w:t xml:space="preserve">e </w:t>
      </w:r>
      <w:hyperlink r:id="rId75" w:history="1">
        <w:r w:rsidR="001C6308" w:rsidRPr="005C676C">
          <w:rPr>
            <w:rStyle w:val="Hyperlink"/>
            <w:rFonts w:asciiTheme="majorHAnsi" w:hAnsiTheme="majorHAnsi"/>
          </w:rPr>
          <w:t>www.licitacoes1.caixa.gov.br</w:t>
        </w:r>
      </w:hyperlink>
      <w:r w:rsidRPr="00BD3DDF">
        <w:rPr>
          <w:rFonts w:asciiTheme="majorHAnsi" w:hAnsiTheme="majorHAnsi"/>
        </w:rPr>
        <w:t xml:space="preserve">. • ESCLARECIMENTOS: através do E-MAIL </w:t>
      </w:r>
      <w:hyperlink r:id="rId76" w:history="1">
        <w:r w:rsidR="001C6308" w:rsidRPr="005C676C">
          <w:rPr>
            <w:rStyle w:val="Hyperlink"/>
            <w:rFonts w:asciiTheme="majorHAnsi" w:hAnsiTheme="majorHAnsi"/>
          </w:rPr>
          <w:t>licitacao@uba.mg.gov.br</w:t>
        </w:r>
      </w:hyperlink>
      <w:r>
        <w:t>.</w:t>
      </w:r>
      <w:r w:rsidR="001C6308">
        <w:t xml:space="preserve"> </w:t>
      </w:r>
    </w:p>
    <w:p w14:paraId="0D4070CF" w14:textId="77777777" w:rsidR="003B72C0" w:rsidRDefault="003B72C0" w:rsidP="00200844">
      <w:pPr>
        <w:autoSpaceDE w:val="0"/>
        <w:autoSpaceDN w:val="0"/>
        <w:adjustRightInd w:val="0"/>
        <w:jc w:val="both"/>
        <w:rPr>
          <w:rFonts w:asciiTheme="majorHAnsi" w:hAnsiTheme="majorHAnsi"/>
        </w:rPr>
      </w:pPr>
    </w:p>
    <w:p w14:paraId="6ACB865C" w14:textId="77777777" w:rsidR="001C6308" w:rsidRDefault="001C6308" w:rsidP="00200844">
      <w:pPr>
        <w:autoSpaceDE w:val="0"/>
        <w:autoSpaceDN w:val="0"/>
        <w:adjustRightInd w:val="0"/>
        <w:jc w:val="both"/>
        <w:rPr>
          <w:rFonts w:asciiTheme="majorHAnsi" w:hAnsiTheme="majorHAnsi"/>
        </w:rPr>
      </w:pPr>
    </w:p>
    <w:p w14:paraId="17BFA72B" w14:textId="0548838C" w:rsidR="005B7E18" w:rsidRPr="00D478C9" w:rsidRDefault="005B7E18" w:rsidP="00D478C9">
      <w:pPr>
        <w:autoSpaceDE w:val="0"/>
        <w:autoSpaceDN w:val="0"/>
        <w:adjustRightInd w:val="0"/>
        <w:jc w:val="both"/>
        <w:rPr>
          <w:rFonts w:asciiTheme="majorHAnsi" w:hAnsiTheme="majorHAnsi"/>
          <w:b/>
        </w:rPr>
      </w:pPr>
      <w:r w:rsidRPr="00D478C9">
        <w:rPr>
          <w:rFonts w:asciiTheme="majorHAnsi" w:hAnsiTheme="majorHAnsi"/>
          <w:b/>
        </w:rPr>
        <w:t>UNIVERSIDADE FEDERAL DE VIÇOSA</w:t>
      </w:r>
      <w:r w:rsidR="00D478C9">
        <w:rPr>
          <w:rFonts w:asciiTheme="majorHAnsi" w:hAnsiTheme="majorHAnsi"/>
          <w:b/>
        </w:rPr>
        <w:t xml:space="preserve"> - </w:t>
      </w:r>
      <w:r w:rsidRPr="00D478C9">
        <w:rPr>
          <w:rFonts w:asciiTheme="majorHAnsi" w:hAnsiTheme="majorHAnsi"/>
          <w:b/>
        </w:rPr>
        <w:t>CAMPUS UFV</w:t>
      </w:r>
      <w:r w:rsidR="000956A0">
        <w:rPr>
          <w:rFonts w:asciiTheme="majorHAnsi" w:hAnsiTheme="majorHAnsi"/>
          <w:b/>
        </w:rPr>
        <w:t xml:space="preserve"> </w:t>
      </w:r>
      <w:r w:rsidRPr="00D478C9">
        <w:rPr>
          <w:rFonts w:asciiTheme="majorHAnsi" w:hAnsiTheme="majorHAnsi"/>
          <w:b/>
        </w:rPr>
        <w:t>-</w:t>
      </w:r>
      <w:r w:rsidR="000956A0">
        <w:rPr>
          <w:rFonts w:asciiTheme="majorHAnsi" w:hAnsiTheme="majorHAnsi"/>
          <w:b/>
        </w:rPr>
        <w:t xml:space="preserve"> </w:t>
      </w:r>
      <w:r w:rsidRPr="00D478C9">
        <w:rPr>
          <w:rFonts w:asciiTheme="majorHAnsi" w:hAnsiTheme="majorHAnsi"/>
          <w:b/>
        </w:rPr>
        <w:t>FLORESTAL</w:t>
      </w:r>
      <w:r w:rsidR="00D478C9">
        <w:rPr>
          <w:rFonts w:asciiTheme="majorHAnsi" w:hAnsiTheme="majorHAnsi"/>
          <w:b/>
        </w:rPr>
        <w:t xml:space="preserve"> - </w:t>
      </w:r>
      <w:r w:rsidRPr="00D478C9">
        <w:rPr>
          <w:rFonts w:asciiTheme="majorHAnsi" w:hAnsiTheme="majorHAnsi"/>
          <w:b/>
        </w:rPr>
        <w:t>EDITAL DE PREGÃO ELETRÔNICO PARA REGISTRO DE PREÇOS (SRP) N° 105/2021</w:t>
      </w:r>
      <w:r w:rsidR="00D478C9">
        <w:rPr>
          <w:rFonts w:asciiTheme="majorHAnsi" w:hAnsiTheme="majorHAnsi"/>
          <w:b/>
        </w:rPr>
        <w:t xml:space="preserve"> - </w:t>
      </w:r>
      <w:r w:rsidRPr="00D478C9">
        <w:rPr>
          <w:rFonts w:asciiTheme="majorHAnsi" w:hAnsiTheme="majorHAnsi"/>
          <w:b/>
        </w:rPr>
        <w:t>PROCESSO ADMINISTRATIVO N° 23114.916048/2021-92</w:t>
      </w:r>
    </w:p>
    <w:p w14:paraId="4032AB11" w14:textId="10F02A48" w:rsidR="00E161E8" w:rsidRPr="00D478C9" w:rsidRDefault="005B7E18" w:rsidP="00B66481">
      <w:pPr>
        <w:autoSpaceDE w:val="0"/>
        <w:autoSpaceDN w:val="0"/>
        <w:adjustRightInd w:val="0"/>
        <w:jc w:val="both"/>
        <w:rPr>
          <w:rFonts w:asciiTheme="majorHAnsi" w:hAnsiTheme="majorHAnsi"/>
        </w:rPr>
      </w:pPr>
      <w:r w:rsidRPr="00D478C9">
        <w:rPr>
          <w:rFonts w:asciiTheme="majorHAnsi" w:hAnsiTheme="majorHAnsi"/>
        </w:rPr>
        <w:t>Torna-se público, para conhecimento dos interessados, que Universidade Federal de Viçosa - Campus UFV-Florestal, por meio do Serviço de Material, sediado</w:t>
      </w:r>
      <w:r w:rsidR="00D478C9">
        <w:rPr>
          <w:rFonts w:asciiTheme="majorHAnsi" w:hAnsiTheme="majorHAnsi"/>
        </w:rPr>
        <w:t xml:space="preserve"> </w:t>
      </w:r>
      <w:r w:rsidRPr="00D478C9">
        <w:rPr>
          <w:rFonts w:asciiTheme="majorHAnsi" w:hAnsiTheme="majorHAnsi"/>
        </w:rPr>
        <w:t>na Rod. LMG 818, KM 06, S/N, Florestal-MG, realizará licitação, para REGISTRO DE PREÇOS, na modalidade PREGÃO, na forma ELETRÔNICA, com critério de</w:t>
      </w:r>
      <w:r w:rsidR="00D478C9">
        <w:rPr>
          <w:rFonts w:asciiTheme="majorHAnsi" w:hAnsiTheme="majorHAnsi"/>
        </w:rPr>
        <w:t xml:space="preserve"> </w:t>
      </w:r>
      <w:r w:rsidRPr="00D478C9">
        <w:rPr>
          <w:rFonts w:asciiTheme="majorHAnsi" w:hAnsiTheme="majorHAnsi"/>
        </w:rPr>
        <w:t xml:space="preserve">julgamento menor preço por lote/grupo, sob a forma de execução indireta, no regime de empreitada por preço unitário, </w:t>
      </w:r>
      <w:r w:rsidR="00D43554" w:rsidRPr="00D43554">
        <w:rPr>
          <w:rFonts w:asciiTheme="majorHAnsi" w:hAnsiTheme="majorHAnsi"/>
        </w:rPr>
        <w:t xml:space="preserve">Data da sessão: </w:t>
      </w:r>
      <w:r w:rsidR="00D43554">
        <w:rPr>
          <w:rFonts w:asciiTheme="majorHAnsi" w:hAnsiTheme="majorHAnsi"/>
        </w:rPr>
        <w:t>14/</w:t>
      </w:r>
      <w:r w:rsidR="00D43554" w:rsidRPr="00D43554">
        <w:rPr>
          <w:rFonts w:asciiTheme="majorHAnsi" w:hAnsiTheme="majorHAnsi"/>
        </w:rPr>
        <w:t>0</w:t>
      </w:r>
      <w:r w:rsidR="00D43554">
        <w:rPr>
          <w:rFonts w:asciiTheme="majorHAnsi" w:hAnsiTheme="majorHAnsi"/>
        </w:rPr>
        <w:t>2</w:t>
      </w:r>
      <w:r w:rsidR="00D43554" w:rsidRPr="00D43554">
        <w:rPr>
          <w:rFonts w:asciiTheme="majorHAnsi" w:hAnsiTheme="majorHAnsi"/>
        </w:rPr>
        <w:t>/2022</w:t>
      </w:r>
      <w:r w:rsidR="00D43554">
        <w:rPr>
          <w:rFonts w:asciiTheme="majorHAnsi" w:hAnsiTheme="majorHAnsi"/>
        </w:rPr>
        <w:t xml:space="preserve">- </w:t>
      </w:r>
      <w:r w:rsidR="00D43554" w:rsidRPr="00D43554">
        <w:rPr>
          <w:rFonts w:asciiTheme="majorHAnsi" w:hAnsiTheme="majorHAnsi"/>
        </w:rPr>
        <w:t xml:space="preserve">Horário: 09:00 horas </w:t>
      </w:r>
      <w:r w:rsidR="00D478C9">
        <w:rPr>
          <w:rFonts w:asciiTheme="majorHAnsi" w:hAnsiTheme="majorHAnsi"/>
        </w:rPr>
        <w:t>-</w:t>
      </w:r>
      <w:r w:rsidR="00D43554">
        <w:rPr>
          <w:rFonts w:asciiTheme="majorHAnsi" w:hAnsiTheme="majorHAnsi"/>
        </w:rPr>
        <w:t xml:space="preserve"> </w:t>
      </w:r>
      <w:r w:rsidRPr="00D478C9">
        <w:rPr>
          <w:rFonts w:asciiTheme="majorHAnsi" w:hAnsiTheme="majorHAnsi"/>
        </w:rPr>
        <w:t xml:space="preserve">Local: Portal de Compras do Governo Federal – </w:t>
      </w:r>
      <w:hyperlink r:id="rId77" w:history="1">
        <w:r w:rsidR="00D478C9" w:rsidRPr="005C676C">
          <w:rPr>
            <w:rStyle w:val="Hyperlink"/>
            <w:rFonts w:asciiTheme="majorHAnsi" w:hAnsiTheme="majorHAnsi"/>
          </w:rPr>
          <w:t>www.comprasgovernamentais.gov.br</w:t>
        </w:r>
      </w:hyperlink>
      <w:r w:rsidR="00D478C9">
        <w:rPr>
          <w:rFonts w:asciiTheme="majorHAnsi" w:hAnsiTheme="majorHAnsi"/>
        </w:rPr>
        <w:t xml:space="preserve"> - </w:t>
      </w:r>
      <w:r w:rsidRPr="00D478C9">
        <w:rPr>
          <w:rFonts w:asciiTheme="majorHAnsi" w:hAnsiTheme="majorHAnsi"/>
        </w:rPr>
        <w:t>1. DO OBJETO</w:t>
      </w:r>
      <w:r w:rsidR="00D478C9">
        <w:rPr>
          <w:rFonts w:asciiTheme="majorHAnsi" w:hAnsiTheme="majorHAnsi"/>
        </w:rPr>
        <w:t xml:space="preserve"> - </w:t>
      </w:r>
      <w:r w:rsidRPr="00D478C9">
        <w:rPr>
          <w:rFonts w:asciiTheme="majorHAnsi" w:hAnsiTheme="majorHAnsi"/>
        </w:rPr>
        <w:t>1.1. O objeto da presente licitação é a escolha da proposta mais vantajosa para a prestação de serviços de manutenção e recuperação de vias, com</w:t>
      </w:r>
      <w:r w:rsidR="00D478C9" w:rsidRPr="00D478C9">
        <w:rPr>
          <w:rFonts w:asciiTheme="majorHAnsi" w:hAnsiTheme="majorHAnsi"/>
        </w:rPr>
        <w:t xml:space="preserve"> </w:t>
      </w:r>
      <w:r w:rsidRPr="00D478C9">
        <w:rPr>
          <w:rFonts w:asciiTheme="majorHAnsi" w:hAnsiTheme="majorHAnsi"/>
        </w:rPr>
        <w:t>pavimentação poliédrica, meio-fio e outros, com fornecimento de materiais e mão de obra, a serem realizados no campus UFV-Florestal, conforme condições,</w:t>
      </w:r>
      <w:r w:rsidR="00D478C9" w:rsidRPr="00D478C9">
        <w:rPr>
          <w:rFonts w:asciiTheme="majorHAnsi" w:hAnsiTheme="majorHAnsi"/>
        </w:rPr>
        <w:t xml:space="preserve"> </w:t>
      </w:r>
      <w:r w:rsidRPr="00D478C9">
        <w:rPr>
          <w:rFonts w:asciiTheme="majorHAnsi" w:hAnsiTheme="majorHAnsi"/>
        </w:rPr>
        <w:t>quantidades e exigências estabelecidas neste Edital e seus anexos.</w:t>
      </w:r>
      <w:r w:rsidR="00B66481" w:rsidRPr="00B66481">
        <w:t xml:space="preserve"> </w:t>
      </w:r>
      <w:r w:rsidR="00B66481" w:rsidRPr="00B66481">
        <w:rPr>
          <w:rFonts w:asciiTheme="majorHAnsi" w:hAnsiTheme="majorHAnsi"/>
        </w:rPr>
        <w:t xml:space="preserve">Impugnação poderá ser realizada por forma eletrônica, pelo e-mail </w:t>
      </w:r>
      <w:hyperlink r:id="rId78" w:history="1">
        <w:r w:rsidR="0036585A" w:rsidRPr="005C676C">
          <w:rPr>
            <w:rStyle w:val="Hyperlink"/>
            <w:rFonts w:asciiTheme="majorHAnsi" w:hAnsiTheme="majorHAnsi"/>
          </w:rPr>
          <w:t>sermat@ufv.br</w:t>
        </w:r>
      </w:hyperlink>
      <w:r w:rsidR="0036585A">
        <w:rPr>
          <w:rFonts w:asciiTheme="majorHAnsi" w:hAnsiTheme="majorHAnsi"/>
        </w:rPr>
        <w:t xml:space="preserve"> </w:t>
      </w:r>
      <w:r w:rsidR="00B66481" w:rsidRPr="00B66481">
        <w:rPr>
          <w:rFonts w:asciiTheme="majorHAnsi" w:hAnsiTheme="majorHAnsi"/>
        </w:rPr>
        <w:t>ou por petição dirigida ou protocolada no Serviço de Material no</w:t>
      </w:r>
      <w:r w:rsidR="00B66481">
        <w:rPr>
          <w:rFonts w:asciiTheme="majorHAnsi" w:hAnsiTheme="majorHAnsi"/>
        </w:rPr>
        <w:t xml:space="preserve"> </w:t>
      </w:r>
      <w:r w:rsidR="00B66481" w:rsidRPr="00B66481">
        <w:rPr>
          <w:rFonts w:asciiTheme="majorHAnsi" w:hAnsiTheme="majorHAnsi"/>
        </w:rPr>
        <w:t>endereço informado no preâmbulo. É conveniente a confirmação do recebimento do e-mail, através do telefone: (31) 3602-1033.</w:t>
      </w:r>
    </w:p>
    <w:p w14:paraId="564692DA" w14:textId="77777777" w:rsidR="00E161E8" w:rsidRDefault="00E161E8" w:rsidP="00D478C9">
      <w:pPr>
        <w:autoSpaceDE w:val="0"/>
        <w:autoSpaceDN w:val="0"/>
        <w:adjustRightInd w:val="0"/>
        <w:jc w:val="both"/>
        <w:rPr>
          <w:rFonts w:asciiTheme="majorHAnsi" w:hAnsiTheme="majorHAnsi"/>
          <w:b/>
        </w:rPr>
      </w:pPr>
    </w:p>
    <w:p w14:paraId="07CED568" w14:textId="77777777" w:rsidR="00E0364F" w:rsidRPr="00D86EAE" w:rsidRDefault="00E0364F" w:rsidP="00D478C9">
      <w:pPr>
        <w:autoSpaceDE w:val="0"/>
        <w:autoSpaceDN w:val="0"/>
        <w:adjustRightInd w:val="0"/>
        <w:jc w:val="both"/>
        <w:rPr>
          <w:rFonts w:asciiTheme="majorHAnsi" w:hAnsiTheme="majorHAnsi"/>
        </w:rPr>
      </w:pPr>
    </w:p>
    <w:p w14:paraId="48DF3632" w14:textId="305BDC46" w:rsidR="00E0364F" w:rsidRDefault="0036585A" w:rsidP="00E0364F">
      <w:pPr>
        <w:autoSpaceDE w:val="0"/>
        <w:autoSpaceDN w:val="0"/>
        <w:adjustRightInd w:val="0"/>
        <w:jc w:val="both"/>
        <w:rPr>
          <w:rFonts w:asciiTheme="majorHAnsi" w:hAnsiTheme="majorHAnsi"/>
        </w:rPr>
      </w:pPr>
      <w:bookmarkStart w:id="1" w:name="F9"/>
      <w:r w:rsidRPr="0036585A">
        <w:rPr>
          <w:rFonts w:asciiTheme="majorHAnsi" w:hAnsiTheme="majorHAnsi"/>
          <w:b/>
        </w:rPr>
        <w:t>MINISTÉRIO DA EDUCAÇÃO - UNIVERSIDADE FEDERAL DE UBERLÂNDIA - CONCORRÊNCIA Nº 1/2022</w:t>
      </w:r>
      <w:r w:rsidRPr="0036585A">
        <w:rPr>
          <w:rFonts w:asciiTheme="majorHAnsi" w:hAnsiTheme="majorHAnsi"/>
          <w:b/>
        </w:rPr>
        <w:br/>
      </w:r>
      <w:r w:rsidR="00E0364F" w:rsidRPr="00E0364F">
        <w:rPr>
          <w:rFonts w:asciiTheme="majorHAnsi" w:hAnsiTheme="majorHAnsi"/>
        </w:rPr>
        <w:t>Objeto: Objeto: Construção do remanescente da obra do bloco denominado 1APM e as vias de acesso, estacionamento, calçadas e cercamento em gradil, conforme projetos, caderno de encargos e planilha orçamentária anexos a este processo, destinado a acolher os cursos de graduação e de pós-graduação da Universidade Federal de Uberlândia no Campus Patos de Minas, com área de 5.268,40 m²</w:t>
      </w:r>
      <w:r w:rsidR="00E0364F" w:rsidRPr="00E0364F">
        <w:rPr>
          <w:rFonts w:asciiTheme="majorHAnsi" w:hAnsiTheme="majorHAnsi"/>
        </w:rPr>
        <w:br/>
        <w:t>Edital a partir de: 03/02/2022 das 08:00 às 17:00 Hs</w:t>
      </w:r>
      <w:r w:rsidR="00E0364F" w:rsidRPr="00E0364F">
        <w:rPr>
          <w:rFonts w:asciiTheme="majorHAnsi" w:hAnsiTheme="majorHAnsi"/>
        </w:rPr>
        <w:br/>
        <w:t>Endereço: Av. João Naves de Ávila, Nº 2121, Campus Santa Mônica - - Uberlândia (MG) </w:t>
      </w:r>
      <w:r w:rsidR="00E0364F" w:rsidRPr="00E0364F">
        <w:rPr>
          <w:rFonts w:asciiTheme="majorHAnsi" w:hAnsiTheme="majorHAnsi"/>
        </w:rPr>
        <w:br/>
        <w:t>Entrega da Proposta: 22/03/2022 às 09:00Hs</w:t>
      </w:r>
      <w:bookmarkEnd w:id="1"/>
      <w:r w:rsidR="00D86EAE">
        <w:rPr>
          <w:rFonts w:asciiTheme="majorHAnsi" w:hAnsiTheme="majorHAnsi"/>
        </w:rPr>
        <w:t>.</w:t>
      </w:r>
    </w:p>
    <w:p w14:paraId="362EFEFF" w14:textId="77777777" w:rsidR="00E0364F" w:rsidRDefault="00E0364F" w:rsidP="00E0364F">
      <w:pPr>
        <w:autoSpaceDE w:val="0"/>
        <w:autoSpaceDN w:val="0"/>
        <w:adjustRightInd w:val="0"/>
        <w:jc w:val="both"/>
        <w:rPr>
          <w:rFonts w:asciiTheme="majorHAnsi" w:hAnsiTheme="majorHAnsi"/>
        </w:rPr>
      </w:pPr>
    </w:p>
    <w:p w14:paraId="28E50B59" w14:textId="77777777" w:rsidR="006229CB" w:rsidRDefault="006229CB" w:rsidP="008A0298">
      <w:pPr>
        <w:autoSpaceDE w:val="0"/>
        <w:autoSpaceDN w:val="0"/>
        <w:adjustRightInd w:val="0"/>
        <w:jc w:val="both"/>
        <w:rPr>
          <w:rFonts w:asciiTheme="majorHAnsi" w:hAnsiTheme="majorHAnsi"/>
        </w:rPr>
      </w:pPr>
    </w:p>
    <w:p w14:paraId="18E55E09" w14:textId="41732CAF" w:rsidR="00E206C1" w:rsidRDefault="008F2B4C" w:rsidP="0036585A">
      <w:pPr>
        <w:autoSpaceDE w:val="0"/>
        <w:autoSpaceDN w:val="0"/>
        <w:adjustRightInd w:val="0"/>
        <w:jc w:val="center"/>
        <w:rPr>
          <w:rFonts w:asciiTheme="majorHAnsi" w:hAnsiTheme="majorHAnsi"/>
        </w:rPr>
      </w:pPr>
      <w:r w:rsidRPr="008F2B4C">
        <w:rPr>
          <w:rFonts w:asciiTheme="majorHAnsi" w:hAnsiTheme="majorHAnsi"/>
          <w:b/>
        </w:rPr>
        <w:t xml:space="preserve">ESTADO DO </w:t>
      </w:r>
      <w:r w:rsidR="0036585A">
        <w:rPr>
          <w:rFonts w:asciiTheme="majorHAnsi" w:hAnsiTheme="majorHAnsi"/>
          <w:b/>
        </w:rPr>
        <w:t>RIO DE JANEIRO</w:t>
      </w:r>
    </w:p>
    <w:p w14:paraId="3255324C" w14:textId="77777777" w:rsidR="00E206C1" w:rsidRDefault="00E206C1" w:rsidP="008A0298">
      <w:pPr>
        <w:autoSpaceDE w:val="0"/>
        <w:autoSpaceDN w:val="0"/>
        <w:adjustRightInd w:val="0"/>
        <w:jc w:val="both"/>
        <w:rPr>
          <w:rFonts w:asciiTheme="majorHAnsi" w:hAnsiTheme="majorHAnsi"/>
        </w:rPr>
      </w:pPr>
    </w:p>
    <w:p w14:paraId="2CD97E3F" w14:textId="0A45F58A" w:rsidR="0036585A" w:rsidRDefault="00E206C1" w:rsidP="008A0298">
      <w:pPr>
        <w:autoSpaceDE w:val="0"/>
        <w:autoSpaceDN w:val="0"/>
        <w:adjustRightInd w:val="0"/>
        <w:jc w:val="both"/>
        <w:rPr>
          <w:rFonts w:asciiTheme="majorHAnsi" w:hAnsiTheme="majorHAnsi"/>
        </w:rPr>
      </w:pPr>
      <w:r w:rsidRPr="0036585A">
        <w:rPr>
          <w:rFonts w:asciiTheme="majorHAnsi" w:hAnsiTheme="majorHAnsi"/>
          <w:b/>
        </w:rPr>
        <w:t xml:space="preserve">PREFEITURA MUNICIPAL DE BELFORD ROXO </w:t>
      </w:r>
      <w:r w:rsidR="00BE66DB">
        <w:rPr>
          <w:rFonts w:asciiTheme="majorHAnsi" w:hAnsiTheme="majorHAnsi"/>
          <w:b/>
        </w:rPr>
        <w:t>-</w:t>
      </w:r>
      <w:r w:rsidRPr="0036585A">
        <w:rPr>
          <w:rFonts w:asciiTheme="majorHAnsi" w:hAnsiTheme="majorHAnsi"/>
          <w:b/>
        </w:rPr>
        <w:t xml:space="preserve"> CONCORRÊNCIA PÚBLICA LICITAÇÃO NO 002/22 PROCESSO Nº 52/00290/2021</w:t>
      </w:r>
      <w:r w:rsidRPr="0036585A">
        <w:rPr>
          <w:rFonts w:asciiTheme="majorHAnsi" w:hAnsiTheme="majorHAnsi"/>
        </w:rPr>
        <w:t xml:space="preserve"> </w:t>
      </w:r>
    </w:p>
    <w:p w14:paraId="430AEC7F" w14:textId="79CE57E6" w:rsidR="00E206C1" w:rsidRPr="0036585A" w:rsidRDefault="00E206C1" w:rsidP="008A0298">
      <w:pPr>
        <w:autoSpaceDE w:val="0"/>
        <w:autoSpaceDN w:val="0"/>
        <w:adjustRightInd w:val="0"/>
        <w:jc w:val="both"/>
        <w:rPr>
          <w:rFonts w:asciiTheme="majorHAnsi" w:hAnsiTheme="majorHAnsi"/>
        </w:rPr>
      </w:pPr>
      <w:r w:rsidRPr="0036585A">
        <w:rPr>
          <w:rFonts w:asciiTheme="majorHAnsi" w:hAnsiTheme="majorHAnsi"/>
        </w:rPr>
        <w:t>A Prefeitura da Cidade de Belford Roxo, torna público que selecionará através da CONCORRÊNCIA PÚBLICA, para CONTRATAÇÃO DE EMPRESA ESPECIALIZADA NO RAMO DE CONSTRUÇÃO CIVIL PARA EXECUÇÃO DE OBRA DE CONSTRUÇÃO DE UMA UNIDADE ESCOLAR, SITUADA NA RUA ATATIBA, Nº61 - PARQUE VENEZA - BAIRRO LOTE XV NO MUNICÍPIO DE BELFORD ROXO-RJ, podem participar do Processo licitatório todas as empresas do ramo pertinente ao objeto licitado, que se realizará no dia 07 de MARÇO de 2022 às 10:00 horas, à sala da Comissão Permanente de Licitação situada na Rua Floripes Rocha, nº378, 3º andar, sala 302 - Centro Belford Roxo/RJ, sendo o valor para retirada do edital 02 RESMAS DE PAPEL A4 e apresentação de um pen drive e o carimbo com CNPJ da empresa interessada. Quaisquer esclarecimentos relativos à licitação poderão ser prestados através dos telefones (0XX21) 2103-6870 ou e-ma</w:t>
      </w:r>
      <w:r w:rsidR="0036585A">
        <w:rPr>
          <w:rFonts w:asciiTheme="majorHAnsi" w:hAnsiTheme="majorHAnsi"/>
        </w:rPr>
        <w:t xml:space="preserve">il: </w:t>
      </w:r>
      <w:hyperlink r:id="rId79" w:history="1">
        <w:r w:rsidR="0036585A" w:rsidRPr="005C676C">
          <w:rPr>
            <w:rStyle w:val="Hyperlink"/>
            <w:rFonts w:asciiTheme="majorHAnsi" w:hAnsiTheme="majorHAnsi"/>
          </w:rPr>
          <w:t>cplms.belfordroxo@gmail.com</w:t>
        </w:r>
      </w:hyperlink>
      <w:r w:rsidRPr="0036585A">
        <w:rPr>
          <w:rFonts w:asciiTheme="majorHAnsi" w:hAnsiTheme="majorHAnsi"/>
        </w:rPr>
        <w:t>,</w:t>
      </w:r>
      <w:r w:rsidR="0036585A">
        <w:rPr>
          <w:rFonts w:asciiTheme="majorHAnsi" w:hAnsiTheme="majorHAnsi"/>
        </w:rPr>
        <w:t xml:space="preserve"> </w:t>
      </w:r>
      <w:r w:rsidRPr="0036585A">
        <w:rPr>
          <w:rFonts w:asciiTheme="majorHAnsi" w:hAnsiTheme="majorHAnsi"/>
        </w:rPr>
        <w:t>ou ainda na sede da Prefeitura, nos horários de 09:00 as 17:00 horas.</w:t>
      </w:r>
    </w:p>
    <w:p w14:paraId="7C8405CA" w14:textId="77777777" w:rsidR="00E206C1" w:rsidRPr="0036585A" w:rsidRDefault="00E206C1" w:rsidP="008A0298">
      <w:pPr>
        <w:autoSpaceDE w:val="0"/>
        <w:autoSpaceDN w:val="0"/>
        <w:adjustRightInd w:val="0"/>
        <w:jc w:val="both"/>
        <w:rPr>
          <w:rFonts w:asciiTheme="majorHAnsi" w:hAnsiTheme="majorHAnsi"/>
        </w:rPr>
      </w:pPr>
    </w:p>
    <w:p w14:paraId="6FDF0859" w14:textId="77777777" w:rsidR="00E206C1" w:rsidRPr="0036585A" w:rsidRDefault="00E206C1" w:rsidP="008A0298">
      <w:pPr>
        <w:autoSpaceDE w:val="0"/>
        <w:autoSpaceDN w:val="0"/>
        <w:adjustRightInd w:val="0"/>
        <w:jc w:val="both"/>
        <w:rPr>
          <w:rFonts w:asciiTheme="majorHAnsi" w:hAnsiTheme="majorHAnsi"/>
        </w:rPr>
      </w:pPr>
    </w:p>
    <w:p w14:paraId="463BFAAA" w14:textId="525BE246" w:rsidR="0036585A" w:rsidRDefault="0036585A" w:rsidP="008A0298">
      <w:pPr>
        <w:autoSpaceDE w:val="0"/>
        <w:autoSpaceDN w:val="0"/>
        <w:adjustRightInd w:val="0"/>
        <w:jc w:val="both"/>
        <w:rPr>
          <w:rFonts w:asciiTheme="majorHAnsi" w:hAnsiTheme="majorHAnsi"/>
        </w:rPr>
      </w:pPr>
      <w:r w:rsidRPr="0036585A">
        <w:rPr>
          <w:rFonts w:asciiTheme="majorHAnsi" w:hAnsiTheme="majorHAnsi"/>
          <w:b/>
        </w:rPr>
        <w:t xml:space="preserve">PREFEITURA MUNICIPAL DE DUQUE DE CAXIAS </w:t>
      </w:r>
      <w:r w:rsidR="00BE66DB">
        <w:rPr>
          <w:rFonts w:asciiTheme="majorHAnsi" w:hAnsiTheme="majorHAnsi"/>
          <w:b/>
        </w:rPr>
        <w:t>-</w:t>
      </w:r>
      <w:r w:rsidRPr="0036585A">
        <w:rPr>
          <w:rFonts w:asciiTheme="majorHAnsi" w:hAnsiTheme="majorHAnsi"/>
          <w:b/>
        </w:rPr>
        <w:t xml:space="preserve"> CONCORRÊNCIA Nº 6/2022 PROCESSO Nº 013/000478/2021</w:t>
      </w:r>
      <w:r w:rsidR="00E206C1" w:rsidRPr="0036585A">
        <w:rPr>
          <w:rFonts w:asciiTheme="majorHAnsi" w:hAnsiTheme="majorHAnsi"/>
        </w:rPr>
        <w:t>.</w:t>
      </w:r>
    </w:p>
    <w:p w14:paraId="5A5022CF" w14:textId="621CB0D6" w:rsidR="00E206C1" w:rsidRDefault="00E206C1" w:rsidP="008A0298">
      <w:pPr>
        <w:autoSpaceDE w:val="0"/>
        <w:autoSpaceDN w:val="0"/>
        <w:adjustRightInd w:val="0"/>
        <w:jc w:val="both"/>
        <w:rPr>
          <w:rFonts w:asciiTheme="majorHAnsi" w:hAnsiTheme="majorHAnsi"/>
        </w:rPr>
      </w:pPr>
      <w:r w:rsidRPr="0036585A">
        <w:rPr>
          <w:rFonts w:asciiTheme="majorHAnsi" w:hAnsiTheme="majorHAnsi"/>
        </w:rPr>
        <w:t>OBJETO: Construção de muro de contenção com solo grampeado, com comprimento total de 63 metros e altura variável entre 20 e 23 metros, conforme Memorial Descritivo e Justificativo e seus anexos. DATA: 07 de março de 2022. HORA: 10h00min. RETIRADA DO EDITAL: Portal Da Transparência: (</w:t>
      </w:r>
      <w:hyperlink r:id="rId80" w:history="1">
        <w:r w:rsidR="0036585A" w:rsidRPr="005C676C">
          <w:rPr>
            <w:rStyle w:val="Hyperlink"/>
            <w:rFonts w:asciiTheme="majorHAnsi" w:hAnsiTheme="majorHAnsi"/>
          </w:rPr>
          <w:t>http://transparencia.duquedecaxias.rj.gov.br/licitacoes.php</w:t>
        </w:r>
      </w:hyperlink>
      <w:r w:rsidR="0036585A">
        <w:rPr>
          <w:rFonts w:asciiTheme="majorHAnsi" w:hAnsiTheme="majorHAnsi"/>
        </w:rPr>
        <w:t xml:space="preserve">) </w:t>
      </w:r>
      <w:r w:rsidRPr="0036585A">
        <w:rPr>
          <w:rFonts w:asciiTheme="majorHAnsi" w:hAnsiTheme="majorHAnsi"/>
        </w:rPr>
        <w:t xml:space="preserve">ou em pen drive no endereço Alameda Esmeralda, 206 - Jardim Primavera - Duque de Caxias/RJ - Comissão Permanente de Licitação. INFORMAÇÕES: </w:t>
      </w:r>
      <w:hyperlink r:id="rId81" w:history="1">
        <w:r w:rsidR="0036585A" w:rsidRPr="005C676C">
          <w:rPr>
            <w:rStyle w:val="Hyperlink"/>
            <w:rFonts w:asciiTheme="majorHAnsi" w:hAnsiTheme="majorHAnsi"/>
          </w:rPr>
          <w:t>cpl.segov@duquedecaxias.rj.gov.br</w:t>
        </w:r>
      </w:hyperlink>
      <w:r w:rsidR="0036585A">
        <w:rPr>
          <w:rFonts w:asciiTheme="majorHAnsi" w:hAnsiTheme="majorHAnsi"/>
        </w:rPr>
        <w:t xml:space="preserve">. </w:t>
      </w:r>
    </w:p>
    <w:p w14:paraId="051C3C24" w14:textId="77777777" w:rsidR="009B5874" w:rsidRDefault="009B5874" w:rsidP="002F5EDB">
      <w:pPr>
        <w:autoSpaceDE w:val="0"/>
        <w:autoSpaceDN w:val="0"/>
        <w:adjustRightInd w:val="0"/>
        <w:jc w:val="center"/>
        <w:rPr>
          <w:rFonts w:asciiTheme="majorHAnsi" w:hAnsiTheme="majorHAnsi"/>
          <w:b/>
        </w:rPr>
      </w:pPr>
    </w:p>
    <w:p w14:paraId="2C149F7F" w14:textId="318695B3" w:rsidR="00BF6F61" w:rsidRPr="002F5EDB" w:rsidRDefault="002F5EDB" w:rsidP="002F5EDB">
      <w:pPr>
        <w:autoSpaceDE w:val="0"/>
        <w:autoSpaceDN w:val="0"/>
        <w:adjustRightInd w:val="0"/>
        <w:jc w:val="center"/>
        <w:rPr>
          <w:rFonts w:asciiTheme="majorHAnsi" w:hAnsiTheme="majorHAnsi"/>
          <w:b/>
        </w:rPr>
      </w:pPr>
      <w:r w:rsidRPr="002F5EDB">
        <w:rPr>
          <w:rFonts w:asciiTheme="majorHAnsi" w:hAnsiTheme="majorHAnsi"/>
          <w:b/>
        </w:rPr>
        <w:t>ESTADO DE SÃO PAULO</w:t>
      </w:r>
    </w:p>
    <w:p w14:paraId="74CFD494" w14:textId="77777777" w:rsidR="00C06794" w:rsidRPr="002F5EDB" w:rsidRDefault="00C06794" w:rsidP="00E927F4">
      <w:pPr>
        <w:autoSpaceDE w:val="0"/>
        <w:autoSpaceDN w:val="0"/>
        <w:adjustRightInd w:val="0"/>
        <w:jc w:val="both"/>
        <w:rPr>
          <w:rFonts w:asciiTheme="majorHAnsi" w:hAnsiTheme="majorHAnsi"/>
          <w:b/>
        </w:rPr>
      </w:pPr>
    </w:p>
    <w:p w14:paraId="4EC4A785" w14:textId="77777777" w:rsidR="0036585A" w:rsidRDefault="0036585A" w:rsidP="00E927F4">
      <w:pPr>
        <w:autoSpaceDE w:val="0"/>
        <w:autoSpaceDN w:val="0"/>
        <w:adjustRightInd w:val="0"/>
        <w:jc w:val="both"/>
        <w:rPr>
          <w:rFonts w:asciiTheme="majorHAnsi" w:hAnsiTheme="majorHAnsi"/>
          <w:b/>
        </w:rPr>
      </w:pPr>
      <w:r w:rsidRPr="0036585A">
        <w:rPr>
          <w:rFonts w:asciiTheme="majorHAnsi" w:hAnsiTheme="majorHAnsi"/>
          <w:b/>
        </w:rPr>
        <w:t>PREFEITURA MUNICIPAL DE RIBEIRÃO PRETO SECRETARIA MUNICIPAL DE ADMINISTRAÇÃO AVISO DE LICITAÇÃO CONCORRÊNCIA Nº 5/2021 REABERTURA. PROCESSO ADMINISTRATIVO Nº 143804/2021.</w:t>
      </w:r>
    </w:p>
    <w:p w14:paraId="5DA0DF8D" w14:textId="067AB75F" w:rsidR="00BF6F61" w:rsidRDefault="00E206C1" w:rsidP="00E927F4">
      <w:pPr>
        <w:autoSpaceDE w:val="0"/>
        <w:autoSpaceDN w:val="0"/>
        <w:adjustRightInd w:val="0"/>
        <w:jc w:val="both"/>
        <w:rPr>
          <w:rFonts w:asciiTheme="majorHAnsi" w:hAnsiTheme="majorHAnsi"/>
        </w:rPr>
      </w:pPr>
      <w:r w:rsidRPr="0036585A">
        <w:rPr>
          <w:rFonts w:asciiTheme="majorHAnsi" w:hAnsiTheme="majorHAnsi"/>
        </w:rPr>
        <w:t xml:space="preserve">OBJETO: Contratação de empresa para serviço de construção da EMEF Cristo Redentor, conforme descrito em edital e anexos. Valor Estimativo: R$ 12.524.014,13 (doze milhões, quinhentos e vinte e quatro mil, quatorze reais e treze centavos). Visita Técnica (facultativa) até o dia: 04/03/2022. PRAZO LIMITE PARA ENTREGA DOS ENVELOPES: Dia 07/03/2022 às 08:45 horas. ABERTURA: Dia 07/03/2022 às 09:00 horas. Local e horário para retirada do Edital Retificado: Departamento de Materiais e Licitações - Divisão de Licitação - Rua Jacira n° 50 - Jardim Macedo, das 8:00h às 17:00h (a custo zero - gratuito); ou (na íntegra) através do site </w:t>
      </w:r>
      <w:hyperlink r:id="rId82" w:history="1">
        <w:r w:rsidR="0036585A" w:rsidRPr="005C676C">
          <w:rPr>
            <w:rStyle w:val="Hyperlink"/>
            <w:rFonts w:asciiTheme="majorHAnsi" w:hAnsiTheme="majorHAnsi"/>
          </w:rPr>
          <w:t>www.ribeiraopreto.sp.gov.br</w:t>
        </w:r>
      </w:hyperlink>
      <w:r w:rsidR="0036585A">
        <w:rPr>
          <w:rFonts w:asciiTheme="majorHAnsi" w:hAnsiTheme="majorHAnsi"/>
        </w:rPr>
        <w:t xml:space="preserve"> </w:t>
      </w:r>
      <w:r w:rsidRPr="0036585A">
        <w:rPr>
          <w:rFonts w:asciiTheme="majorHAnsi" w:hAnsiTheme="majorHAnsi"/>
        </w:rPr>
        <w:t>&gt; Portal da Transparência &gt; Licitações &gt; PMRP. Informa ainda que a primeira publicação do Aviso de Licitação ocorreu no D.O.U. de 23 de dezembro de 2021, Seção 3, página 360.</w:t>
      </w:r>
    </w:p>
    <w:p w14:paraId="63EF2AD8" w14:textId="77777777" w:rsidR="00BF6F61" w:rsidRDefault="00BF6F61" w:rsidP="00E927F4">
      <w:pPr>
        <w:autoSpaceDE w:val="0"/>
        <w:autoSpaceDN w:val="0"/>
        <w:adjustRightInd w:val="0"/>
        <w:jc w:val="both"/>
        <w:rPr>
          <w:rFonts w:asciiTheme="majorHAnsi" w:hAnsiTheme="majorHAnsi"/>
        </w:rPr>
      </w:pPr>
    </w:p>
    <w:p w14:paraId="694B93C8" w14:textId="77777777" w:rsidR="00BF6F61" w:rsidRDefault="00BF6F61" w:rsidP="00E927F4">
      <w:pPr>
        <w:autoSpaceDE w:val="0"/>
        <w:autoSpaceDN w:val="0"/>
        <w:adjustRightInd w:val="0"/>
        <w:jc w:val="both"/>
        <w:rPr>
          <w:rFonts w:asciiTheme="majorHAnsi" w:hAnsiTheme="majorHAnsi"/>
        </w:rPr>
      </w:pPr>
    </w:p>
    <w:p w14:paraId="13714E67" w14:textId="77777777" w:rsidR="00BF6F61" w:rsidRPr="00D4727A" w:rsidRDefault="00BF6F61" w:rsidP="00E927F4">
      <w:pPr>
        <w:autoSpaceDE w:val="0"/>
        <w:autoSpaceDN w:val="0"/>
        <w:adjustRightInd w:val="0"/>
        <w:jc w:val="both"/>
        <w:rPr>
          <w:rFonts w:asciiTheme="majorHAnsi" w:hAnsiTheme="majorHAnsi"/>
        </w:rPr>
      </w:pPr>
    </w:p>
    <w:sectPr w:rsidR="00BF6F61" w:rsidRPr="00D4727A" w:rsidSect="001042F4">
      <w:headerReference w:type="default" r:id="rId83"/>
      <w:footerReference w:type="default" r:id="rId8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5D5059" w:rsidRDefault="005D5059">
      <w:r>
        <w:separator/>
      </w:r>
    </w:p>
  </w:endnote>
  <w:endnote w:type="continuationSeparator" w:id="0">
    <w:p w14:paraId="5AB7E4EC" w14:textId="77777777" w:rsidR="005D5059" w:rsidRDefault="005D5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D5059" w:rsidRPr="00FE1850" w:rsidRDefault="005D505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D5059" w:rsidRDefault="005D505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D5059" w:rsidRPr="001042F4" w:rsidRDefault="005D505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D5059" w14:paraId="15E73B0D" w14:textId="77777777" w:rsidTr="001042F4">
      <w:tc>
        <w:tcPr>
          <w:tcW w:w="2977" w:type="dxa"/>
          <w:shd w:val="clear" w:color="auto" w:fill="F2F2F2" w:themeFill="background1" w:themeFillShade="F2"/>
          <w:vAlign w:val="center"/>
        </w:tcPr>
        <w:p w14:paraId="179090BD" w14:textId="77777777" w:rsidR="005D5059" w:rsidRDefault="005D5059" w:rsidP="001042F4">
          <w:pPr>
            <w:jc w:val="center"/>
            <w:rPr>
              <w:rFonts w:ascii="Arial" w:hAnsi="Arial" w:cs="Arial"/>
              <w:sz w:val="16"/>
            </w:rPr>
          </w:pPr>
        </w:p>
      </w:tc>
      <w:tc>
        <w:tcPr>
          <w:tcW w:w="1418" w:type="dxa"/>
          <w:shd w:val="clear" w:color="auto" w:fill="F2F2F2" w:themeFill="background1" w:themeFillShade="F2"/>
        </w:tcPr>
        <w:p w14:paraId="200D52FE" w14:textId="77777777" w:rsidR="005D5059" w:rsidRPr="001042F4" w:rsidRDefault="005D505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D5059" w:rsidRDefault="005D505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D5059" w:rsidRDefault="005D505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D5059" w:rsidRDefault="005D505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D5059" w:rsidRDefault="005D505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D5059" w:rsidRDefault="005D5059" w:rsidP="001042F4">
          <w:pPr>
            <w:jc w:val="center"/>
            <w:rPr>
              <w:rFonts w:ascii="Arial" w:hAnsi="Arial" w:cs="Arial"/>
              <w:noProof/>
              <w:sz w:val="16"/>
            </w:rPr>
          </w:pPr>
        </w:p>
      </w:tc>
    </w:tr>
  </w:tbl>
  <w:p w14:paraId="62D11665" w14:textId="77777777" w:rsidR="005D5059" w:rsidRPr="18102E9A" w:rsidRDefault="005D505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5D5059" w:rsidRDefault="005D5059">
      <w:r>
        <w:separator/>
      </w:r>
    </w:p>
  </w:footnote>
  <w:footnote w:type="continuationSeparator" w:id="0">
    <w:p w14:paraId="2D62545D" w14:textId="77777777" w:rsidR="005D5059" w:rsidRDefault="005D50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D5059" w:rsidRDefault="005D505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AFEF5C1" w:rsidR="005D5059" w:rsidRPr="20774586" w:rsidRDefault="004D5878" w:rsidP="00BF7B19">
                          <w:pPr>
                            <w:jc w:val="center"/>
                            <w:rPr>
                              <w:rFonts w:ascii="Arial" w:hAnsi="Arial" w:cs="Arial"/>
                              <w:b/>
                              <w:color w:val="FFFFFF"/>
                              <w:sz w:val="18"/>
                              <w:szCs w:val="18"/>
                            </w:rPr>
                          </w:pPr>
                          <w:r>
                            <w:rPr>
                              <w:rFonts w:ascii="Arial" w:hAnsi="Arial" w:cs="Arial"/>
                              <w:b/>
                              <w:bCs/>
                              <w:iCs/>
                              <w:caps/>
                              <w:color w:val="FFFFFF"/>
                              <w:sz w:val="18"/>
                              <w:szCs w:val="18"/>
                            </w:rPr>
                            <w:t>03/01/2022 - EdiçÃo nº 18</w:t>
                          </w:r>
                          <w:r w:rsidR="005D5059">
                            <w:rPr>
                              <w:rFonts w:ascii="Arial" w:hAnsi="Arial" w:cs="Arial"/>
                              <w:b/>
                              <w:bCs/>
                              <w:iCs/>
                              <w:caps/>
                              <w:color w:val="FFFFFF"/>
                              <w:sz w:val="18"/>
                              <w:szCs w:val="18"/>
                            </w:rPr>
                            <w:t xml:space="preserve"> P</w:t>
                          </w:r>
                          <w:r w:rsidR="005D5059">
                            <w:rPr>
                              <w:rFonts w:ascii="Arial" w:hAnsi="Arial" w:cs="Arial"/>
                              <w:b/>
                              <w:bCs/>
                              <w:iCs/>
                              <w:color w:val="FFFFFF"/>
                              <w:sz w:val="18"/>
                              <w:szCs w:val="18"/>
                            </w:rPr>
                            <w:t>ÁG. 0</w:t>
                          </w:r>
                          <w:r w:rsidR="005D5059">
                            <w:rPr>
                              <w:rStyle w:val="Nmerodepgina"/>
                              <w:rFonts w:ascii="Arial" w:hAnsi="Arial" w:cs="Arial"/>
                              <w:b/>
                              <w:color w:val="FFFFFF"/>
                              <w:sz w:val="18"/>
                              <w:szCs w:val="18"/>
                            </w:rPr>
                            <w:fldChar w:fldCharType="begin"/>
                          </w:r>
                          <w:r w:rsidR="005D5059">
                            <w:rPr>
                              <w:rStyle w:val="Nmerodepgina"/>
                              <w:rFonts w:ascii="Arial" w:hAnsi="Arial" w:cs="Arial"/>
                              <w:b/>
                              <w:color w:val="FFFFFF"/>
                              <w:sz w:val="18"/>
                              <w:szCs w:val="18"/>
                            </w:rPr>
                            <w:instrText xml:space="preserve"> PAGE </w:instrText>
                          </w:r>
                          <w:r w:rsidR="005D505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12</w:t>
                          </w:r>
                          <w:r w:rsidR="005D5059">
                            <w:rPr>
                              <w:rStyle w:val="Nmerodepgina"/>
                              <w:rFonts w:ascii="Arial" w:hAnsi="Arial" w:cs="Arial"/>
                              <w:b/>
                              <w:color w:val="FFFFFF"/>
                              <w:sz w:val="18"/>
                              <w:szCs w:val="18"/>
                            </w:rPr>
                            <w:fldChar w:fldCharType="end"/>
                          </w:r>
                          <w:r w:rsidR="005D5059">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AFEF5C1" w:rsidR="005D5059" w:rsidRPr="20774586" w:rsidRDefault="004D5878" w:rsidP="00BF7B19">
                    <w:pPr>
                      <w:jc w:val="center"/>
                      <w:rPr>
                        <w:rFonts w:ascii="Arial" w:hAnsi="Arial" w:cs="Arial"/>
                        <w:b/>
                        <w:color w:val="FFFFFF"/>
                        <w:sz w:val="18"/>
                        <w:szCs w:val="18"/>
                      </w:rPr>
                    </w:pPr>
                    <w:r>
                      <w:rPr>
                        <w:rFonts w:ascii="Arial" w:hAnsi="Arial" w:cs="Arial"/>
                        <w:b/>
                        <w:bCs/>
                        <w:iCs/>
                        <w:caps/>
                        <w:color w:val="FFFFFF"/>
                        <w:sz w:val="18"/>
                        <w:szCs w:val="18"/>
                      </w:rPr>
                      <w:t>03/01/2022 - EdiçÃo nº 18</w:t>
                    </w:r>
                    <w:r w:rsidR="005D5059">
                      <w:rPr>
                        <w:rFonts w:ascii="Arial" w:hAnsi="Arial" w:cs="Arial"/>
                        <w:b/>
                        <w:bCs/>
                        <w:iCs/>
                        <w:caps/>
                        <w:color w:val="FFFFFF"/>
                        <w:sz w:val="18"/>
                        <w:szCs w:val="18"/>
                      </w:rPr>
                      <w:t xml:space="preserve"> P</w:t>
                    </w:r>
                    <w:r w:rsidR="005D5059">
                      <w:rPr>
                        <w:rFonts w:ascii="Arial" w:hAnsi="Arial" w:cs="Arial"/>
                        <w:b/>
                        <w:bCs/>
                        <w:iCs/>
                        <w:color w:val="FFFFFF"/>
                        <w:sz w:val="18"/>
                        <w:szCs w:val="18"/>
                      </w:rPr>
                      <w:t>ÁG. 0</w:t>
                    </w:r>
                    <w:r w:rsidR="005D5059">
                      <w:rPr>
                        <w:rStyle w:val="Nmerodepgina"/>
                        <w:rFonts w:ascii="Arial" w:hAnsi="Arial" w:cs="Arial"/>
                        <w:b/>
                        <w:color w:val="FFFFFF"/>
                        <w:sz w:val="18"/>
                        <w:szCs w:val="18"/>
                      </w:rPr>
                      <w:fldChar w:fldCharType="begin"/>
                    </w:r>
                    <w:r w:rsidR="005D5059">
                      <w:rPr>
                        <w:rStyle w:val="Nmerodepgina"/>
                        <w:rFonts w:ascii="Arial" w:hAnsi="Arial" w:cs="Arial"/>
                        <w:b/>
                        <w:color w:val="FFFFFF"/>
                        <w:sz w:val="18"/>
                        <w:szCs w:val="18"/>
                      </w:rPr>
                      <w:instrText xml:space="preserve"> PAGE </w:instrText>
                    </w:r>
                    <w:r w:rsidR="005D505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12</w:t>
                    </w:r>
                    <w:r w:rsidR="005D5059">
                      <w:rPr>
                        <w:rStyle w:val="Nmerodepgina"/>
                        <w:rFonts w:ascii="Arial" w:hAnsi="Arial" w:cs="Arial"/>
                        <w:b/>
                        <w:color w:val="FFFFFF"/>
                        <w:sz w:val="18"/>
                        <w:szCs w:val="18"/>
                      </w:rPr>
                      <w:fldChar w:fldCharType="end"/>
                    </w:r>
                    <w:r w:rsidR="005D5059">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cos.mg.gov.br" TargetMode="External"/><Relationship Id="rId18" Type="http://schemas.openxmlformats.org/officeDocument/2006/relationships/hyperlink" Target="mailto:licitacaoformigamg@gmail.com" TargetMode="External"/><Relationship Id="rId26" Type="http://schemas.openxmlformats.org/officeDocument/2006/relationships/hyperlink" Target="http://www.guimarania.mg.gov.br" TargetMode="External"/><Relationship Id="rId39" Type="http://schemas.openxmlformats.org/officeDocument/2006/relationships/hyperlink" Target="mailto:licitacao@papagaios.mg.gov.br" TargetMode="External"/><Relationship Id="rId21" Type="http://schemas.openxmlformats.org/officeDocument/2006/relationships/hyperlink" Target="https://transparencia.galileia.mg.gov.br/licitacoes/" TargetMode="External"/><Relationship Id="rId34" Type="http://schemas.openxmlformats.org/officeDocument/2006/relationships/hyperlink" Target="http://www.novalima.mg.gov.br" TargetMode="External"/><Relationship Id="rId42" Type="http://schemas.openxmlformats.org/officeDocument/2006/relationships/hyperlink" Target="http://www.papagaios.mg.gov.br" TargetMode="External"/><Relationship Id="rId47" Type="http://schemas.openxmlformats.org/officeDocument/2006/relationships/hyperlink" Target="http://www.papagaios.mg.gov.br" TargetMode="External"/><Relationship Id="rId50" Type="http://schemas.openxmlformats.org/officeDocument/2006/relationships/hyperlink" Target="mailto:licitacaopintopolis@yahoo.com" TargetMode="External"/><Relationship Id="rId55" Type="http://schemas.openxmlformats.org/officeDocument/2006/relationships/hyperlink" Target="mailto:licitaja@hotmail.com.br" TargetMode="External"/><Relationship Id="rId63" Type="http://schemas.openxmlformats.org/officeDocument/2006/relationships/hyperlink" Target="https://www.transparencia.saojosedojacuri.mg.gov.br/licitacoes/" TargetMode="External"/><Relationship Id="rId68" Type="http://schemas.openxmlformats.org/officeDocument/2006/relationships/hyperlink" Target="mailto:licitaja@hotmail.com.br" TargetMode="External"/><Relationship Id="rId76" Type="http://schemas.openxmlformats.org/officeDocument/2006/relationships/hyperlink" Target="mailto:licitacao@uba.mg.gov.br"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transparencia.saojosedojacuri.mg.gov.br/licitacoes/" TargetMode="External"/><Relationship Id="rId2" Type="http://schemas.openxmlformats.org/officeDocument/2006/relationships/numbering" Target="numbering.xml"/><Relationship Id="rId16" Type="http://schemas.openxmlformats.org/officeDocument/2006/relationships/hyperlink" Target="mailto:licitacao@corregodanta.mg.gov.br" TargetMode="External"/><Relationship Id="rId29" Type="http://schemas.openxmlformats.org/officeDocument/2006/relationships/hyperlink" Target="mailto:licitacoes@jaiba.mg.gov.br" TargetMode="External"/><Relationship Id="rId11" Type="http://schemas.openxmlformats.org/officeDocument/2006/relationships/hyperlink" Target="http://www.copasa.com.br" TargetMode="External"/><Relationship Id="rId24" Type="http://schemas.openxmlformats.org/officeDocument/2006/relationships/hyperlink" Target="http://www.guimarania.mg.gov.br" TargetMode="External"/><Relationship Id="rId32" Type="http://schemas.openxmlformats.org/officeDocument/2006/relationships/hyperlink" Target="http://www.pmjm.mg.gov.br" TargetMode="External"/><Relationship Id="rId37" Type="http://schemas.openxmlformats.org/officeDocument/2006/relationships/hyperlink" Target="http://www.papagaios.mg.gov.br" TargetMode="External"/><Relationship Id="rId40" Type="http://schemas.openxmlformats.org/officeDocument/2006/relationships/hyperlink" Target="http://www.papagaios.mg.gov.br" TargetMode="External"/><Relationship Id="rId45" Type="http://schemas.openxmlformats.org/officeDocument/2006/relationships/hyperlink" Target="http://www.papagaios.mg.gov.br" TargetMode="External"/><Relationship Id="rId53" Type="http://schemas.openxmlformats.org/officeDocument/2006/relationships/hyperlink" Target="mailto:licitacaoecomprassbl@gmail.com" TargetMode="External"/><Relationship Id="rId58" Type="http://schemas.openxmlformats.org/officeDocument/2006/relationships/hyperlink" Target="https://www.transparencia.saojosedojacuri.mg.gov.br/licitacoes/" TargetMode="External"/><Relationship Id="rId66" Type="http://schemas.openxmlformats.org/officeDocument/2006/relationships/hyperlink" Target="mailto:licitaja@hotmail.com.br" TargetMode="External"/><Relationship Id="rId74" Type="http://schemas.openxmlformats.org/officeDocument/2006/relationships/hyperlink" Target="http://www.uba.mg.gov.br" TargetMode="External"/><Relationship Id="rId79" Type="http://schemas.openxmlformats.org/officeDocument/2006/relationships/hyperlink" Target="mailto:cplms.belfordroxo@gmail.com" TargetMode="External"/><Relationship Id="rId5" Type="http://schemas.openxmlformats.org/officeDocument/2006/relationships/webSettings" Target="webSettings.xml"/><Relationship Id="rId61" Type="http://schemas.openxmlformats.org/officeDocument/2006/relationships/hyperlink" Target="https://www.transparencia.saojosedojacuri.mg.gov.br/licitacoes/" TargetMode="External"/><Relationship Id="rId82" Type="http://schemas.openxmlformats.org/officeDocument/2006/relationships/hyperlink" Target="http://www.ribeiraopreto.sp.gov.br" TargetMode="External"/><Relationship Id="rId19" Type="http://schemas.openxmlformats.org/officeDocument/2006/relationships/hyperlink" Target="http://www.formiga.mg.gov.br"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mailto:arcoslicita@arcos.mg.gov.br" TargetMode="External"/><Relationship Id="rId22" Type="http://schemas.openxmlformats.org/officeDocument/2006/relationships/hyperlink" Target="http://www.guaxupe.mg.gov.br" TargetMode="External"/><Relationship Id="rId27" Type="http://schemas.openxmlformats.org/officeDocument/2006/relationships/hyperlink" Target="mailto:licitacao@guimarania.mg.gov.br" TargetMode="External"/><Relationship Id="rId30" Type="http://schemas.openxmlformats.org/officeDocument/2006/relationships/hyperlink" Target="mailto:licitacao@jenipapodeminas.mg.gov.br" TargetMode="External"/><Relationship Id="rId35" Type="http://schemas.openxmlformats.org/officeDocument/2006/relationships/hyperlink" Target="http://www.papagaios.mg.gov.br" TargetMode="External"/><Relationship Id="rId43" Type="http://schemas.openxmlformats.org/officeDocument/2006/relationships/hyperlink" Target="mailto:tacao@papagaios.mg.gov.br" TargetMode="External"/><Relationship Id="rId48" Type="http://schemas.openxmlformats.org/officeDocument/2006/relationships/hyperlink" Target="mailto:licitacao@papagaios.mg.gov.br" TargetMode="External"/><Relationship Id="rId56" Type="http://schemas.openxmlformats.org/officeDocument/2006/relationships/hyperlink" Target="https://www.transparencia.saojosedojacuri.mg.gov.br/licitacoes/" TargetMode="External"/><Relationship Id="rId64" Type="http://schemas.openxmlformats.org/officeDocument/2006/relationships/hyperlink" Target="mailto:licitaja@hotmail.com.br" TargetMode="External"/><Relationship Id="rId69" Type="http://schemas.openxmlformats.org/officeDocument/2006/relationships/hyperlink" Target="https://www.transparencia.saojosedojacuri.mg.gov.br/licitacoes/" TargetMode="External"/><Relationship Id="rId77" Type="http://schemas.openxmlformats.org/officeDocument/2006/relationships/hyperlink" Target="http://www.comprasgovernamentais.gov.br" TargetMode="External"/><Relationship Id="rId8" Type="http://schemas.openxmlformats.org/officeDocument/2006/relationships/image" Target="media/image1.png"/><Relationship Id="rId51" Type="http://schemas.openxmlformats.org/officeDocument/2006/relationships/hyperlink" Target="http://www.sabara.mg.gov.br" TargetMode="External"/><Relationship Id="rId72" Type="http://schemas.openxmlformats.org/officeDocument/2006/relationships/hyperlink" Target="http://www.sarzedo.mg.gov.br" TargetMode="External"/><Relationship Id="rId80" Type="http://schemas.openxmlformats.org/officeDocument/2006/relationships/hyperlink" Target="http://transparencia.duquedecaxias.rj.gov.br/licitacoes.php"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esperafeliz.mg.gov.br" TargetMode="External"/><Relationship Id="rId25" Type="http://schemas.openxmlformats.org/officeDocument/2006/relationships/hyperlink" Target="mailto:licitacao@guimarania.mg.gov.br" TargetMode="External"/><Relationship Id="rId33" Type="http://schemas.openxmlformats.org/officeDocument/2006/relationships/hyperlink" Target="http://www.mirabela.mg.gov.br" TargetMode="External"/><Relationship Id="rId38" Type="http://schemas.openxmlformats.org/officeDocument/2006/relationships/hyperlink" Target="mailto:licitacao@papagaios.mg.gov.br" TargetMode="External"/><Relationship Id="rId46" Type="http://schemas.openxmlformats.org/officeDocument/2006/relationships/hyperlink" Target="mailto:licitacao@papagaios.mg.gov.br" TargetMode="External"/><Relationship Id="rId59" Type="http://schemas.openxmlformats.org/officeDocument/2006/relationships/hyperlink" Target="mailto:licitaja@hotmail.com.br" TargetMode="External"/><Relationship Id="rId67" Type="http://schemas.openxmlformats.org/officeDocument/2006/relationships/hyperlink" Target="https://www.transparencia.saojosedojacuri.mg.gov.br/licitacoes/" TargetMode="External"/><Relationship Id="rId20" Type="http://schemas.openxmlformats.org/officeDocument/2006/relationships/hyperlink" Target="mailto:licitacao@galileia.mg.gov.br" TargetMode="External"/><Relationship Id="rId41" Type="http://schemas.openxmlformats.org/officeDocument/2006/relationships/hyperlink" Target="mailto:licitacao@papagaios.mg.gov.br" TargetMode="External"/><Relationship Id="rId54" Type="http://schemas.openxmlformats.org/officeDocument/2006/relationships/hyperlink" Target="mailto:licitacoes@santanadoriacho.mg.gov.br" TargetMode="External"/><Relationship Id="rId62" Type="http://schemas.openxmlformats.org/officeDocument/2006/relationships/hyperlink" Target="mailto:licitaja@hotmail.com.br" TargetMode="External"/><Relationship Id="rId70" Type="http://schemas.openxmlformats.org/officeDocument/2006/relationships/hyperlink" Target="mailto:licitaja@hotmail.com.br" TargetMode="External"/><Relationship Id="rId75" Type="http://schemas.openxmlformats.org/officeDocument/2006/relationships/hyperlink" Target="http://www.licitacoes1.caixa.gov.br"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arralonga.mg.gov.br" TargetMode="External"/><Relationship Id="rId23" Type="http://schemas.openxmlformats.org/officeDocument/2006/relationships/hyperlink" Target="http://www.guaxupe.mg.gov.br" TargetMode="External"/><Relationship Id="rId28" Type="http://schemas.openxmlformats.org/officeDocument/2006/relationships/hyperlink" Target="http://www.jaiba.mg.gov.br" TargetMode="External"/><Relationship Id="rId36" Type="http://schemas.openxmlformats.org/officeDocument/2006/relationships/hyperlink" Target="mailto:licitacao@papagaios.mg.gov.br" TargetMode="External"/><Relationship Id="rId49" Type="http://schemas.openxmlformats.org/officeDocument/2006/relationships/hyperlink" Target="mailto:licitacao@patrocinio.mg.gov.br" TargetMode="External"/><Relationship Id="rId57" Type="http://schemas.openxmlformats.org/officeDocument/2006/relationships/hyperlink" Target="mailto:licitaja@hotmail.com.br" TargetMode="External"/><Relationship Id="rId10" Type="http://schemas.openxmlformats.org/officeDocument/2006/relationships/hyperlink" Target="http://www.copasa.com.br" TargetMode="External"/><Relationship Id="rId31" Type="http://schemas.openxmlformats.org/officeDocument/2006/relationships/hyperlink" Target="http://www.jenipapodeminas.mg.gov.br" TargetMode="External"/><Relationship Id="rId44" Type="http://schemas.openxmlformats.org/officeDocument/2006/relationships/hyperlink" Target="mailto:licitacao@papagaios.mg.gov.br" TargetMode="External"/><Relationship Id="rId52" Type="http://schemas.openxmlformats.org/officeDocument/2006/relationships/hyperlink" Target="http://santabarbaradoleste-mg.portaltp.com.br/" TargetMode="External"/><Relationship Id="rId60" Type="http://schemas.openxmlformats.org/officeDocument/2006/relationships/hyperlink" Target="https://www.transparencia.saojosedojacuri.mg.gov.br/licitacoes/" TargetMode="External"/><Relationship Id="rId65" Type="http://schemas.openxmlformats.org/officeDocument/2006/relationships/hyperlink" Target="https://www.transparencia.saojosedojacuri.mg.gov.br/licitacoes/" TargetMode="External"/><Relationship Id="rId73" Type="http://schemas.openxmlformats.org/officeDocument/2006/relationships/hyperlink" Target="mailto:comprassaude@sarzedo.mg.gov.br" TargetMode="External"/><Relationship Id="rId78" Type="http://schemas.openxmlformats.org/officeDocument/2006/relationships/hyperlink" Target="mailto:sermat@ufv.br" TargetMode="External"/><Relationship Id="rId81" Type="http://schemas.openxmlformats.org/officeDocument/2006/relationships/hyperlink" Target="mailto:cpl.segov@duquedecaxias.rj.gov.br"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F3AFE-2B5C-46D9-8D4E-87677AFD1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12</Pages>
  <Words>5169</Words>
  <Characters>35708</Characters>
  <Application>Microsoft Office Word</Application>
  <DocSecurity>0</DocSecurity>
  <Lines>297</Lines>
  <Paragraphs>81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40796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30</cp:revision>
  <cp:lastPrinted>2022-02-03T18:34:00Z</cp:lastPrinted>
  <dcterms:created xsi:type="dcterms:W3CDTF">2022-02-02T18:56:00Z</dcterms:created>
  <dcterms:modified xsi:type="dcterms:W3CDTF">2022-02-03T18:34:00Z</dcterms:modified>
</cp:coreProperties>
</file>