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39C1F318" w:rsidR="00BE491E" w:rsidRPr="00334C90" w:rsidRDefault="00557DA9" w:rsidP="00B067F0">
      <w:pPr>
        <w:rPr>
          <w:rFonts w:asciiTheme="majorHAnsi" w:hAnsiTheme="majorHAnsi" w:cstheme="majorHAnsi"/>
        </w:rPr>
      </w:pPr>
      <w:r w:rsidRPr="00334C90">
        <w:rPr>
          <w:rFonts w:asciiTheme="majorHAnsi" w:hAnsiTheme="majorHAnsi" w:cstheme="majorHAnsi"/>
        </w:rPr>
        <w:tab/>
      </w:r>
    </w:p>
    <w:p w14:paraId="3E8EF77F" w14:textId="77777777" w:rsidR="009B5CF0" w:rsidRPr="00334C90" w:rsidRDefault="009B5CF0" w:rsidP="009B5CF0">
      <w:pPr>
        <w:tabs>
          <w:tab w:val="left" w:pos="2784"/>
        </w:tabs>
        <w:rPr>
          <w:rFonts w:asciiTheme="majorHAnsi" w:hAnsiTheme="majorHAnsi" w:cstheme="majorHAnsi"/>
        </w:rPr>
      </w:pPr>
      <w:r w:rsidRPr="00334C90">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EA6E5A5" w14:textId="5879BC98" w:rsidR="008C73CE" w:rsidRPr="00334C90" w:rsidRDefault="001E1E57" w:rsidP="00B5265D">
      <w:pPr>
        <w:tabs>
          <w:tab w:val="left" w:pos="1800"/>
        </w:tabs>
        <w:rPr>
          <w:rFonts w:asciiTheme="majorHAnsi" w:hAnsiTheme="majorHAnsi" w:cstheme="majorHAnsi"/>
        </w:rPr>
      </w:pPr>
      <w:r w:rsidRPr="00334C90">
        <w:rPr>
          <w:rFonts w:asciiTheme="majorHAnsi" w:hAnsiTheme="majorHAnsi" w:cstheme="majorHAnsi"/>
        </w:rPr>
        <w:tab/>
      </w:r>
    </w:p>
    <w:p w14:paraId="1186FC7B" w14:textId="77777777" w:rsidR="00B5265D" w:rsidRPr="00334C90" w:rsidRDefault="00B5265D" w:rsidP="00B5265D">
      <w:pPr>
        <w:tabs>
          <w:tab w:val="left" w:pos="1800"/>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3544"/>
      </w:tblGrid>
      <w:tr w:rsidR="008C73CE" w:rsidRPr="00334C90" w14:paraId="72EC62C7" w14:textId="77777777" w:rsidTr="002751E1">
        <w:trPr>
          <w:cantSplit/>
          <w:trHeight w:val="510"/>
        </w:trPr>
        <w:tc>
          <w:tcPr>
            <w:tcW w:w="7371" w:type="dxa"/>
            <w:tcBorders>
              <w:top w:val="single" w:sz="4" w:space="0" w:color="auto"/>
              <w:left w:val="single" w:sz="4" w:space="0" w:color="auto"/>
              <w:bottom w:val="single" w:sz="4" w:space="0" w:color="auto"/>
              <w:right w:val="single" w:sz="4" w:space="0" w:color="auto"/>
            </w:tcBorders>
            <w:vAlign w:val="center"/>
            <w:hideMark/>
          </w:tcPr>
          <w:p w14:paraId="145B3DBE" w14:textId="77777777" w:rsidR="008C73CE" w:rsidRPr="00334C90" w:rsidRDefault="008C73CE" w:rsidP="00477503">
            <w:pPr>
              <w:jc w:val="both"/>
              <w:rPr>
                <w:rFonts w:asciiTheme="majorHAnsi" w:hAnsiTheme="majorHAnsi" w:cstheme="majorHAnsi"/>
                <w:bCs/>
              </w:rPr>
            </w:pPr>
            <w:r w:rsidRPr="00334C90">
              <w:rPr>
                <w:rFonts w:asciiTheme="majorHAnsi" w:hAnsiTheme="majorHAnsi" w:cstheme="majorHAnsi"/>
                <w:bCs/>
              </w:rPr>
              <w:t xml:space="preserve">ÓRGÃO LICITANTE: </w:t>
            </w:r>
            <w:r w:rsidRPr="00334C90">
              <w:rPr>
                <w:rFonts w:asciiTheme="majorHAnsi" w:hAnsiTheme="majorHAnsi" w:cstheme="majorHAnsi"/>
                <w:b/>
                <w:bCs/>
              </w:rPr>
              <w:t xml:space="preserve">DER - DEPARTAMENTO DE ESTRADAS DE RODAGEM DO ESTADO DE MINAS GERAIS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B5C671C" w14:textId="74C79EEB" w:rsidR="008C73CE" w:rsidRPr="00334C90" w:rsidRDefault="008C73CE" w:rsidP="008C4A28">
            <w:pPr>
              <w:jc w:val="both"/>
              <w:rPr>
                <w:rFonts w:asciiTheme="majorHAnsi" w:hAnsiTheme="majorHAnsi" w:cstheme="majorHAnsi"/>
                <w:b/>
                <w:bCs/>
              </w:rPr>
            </w:pPr>
            <w:r w:rsidRPr="00334C90">
              <w:rPr>
                <w:rFonts w:asciiTheme="majorHAnsi" w:hAnsiTheme="majorHAnsi" w:cstheme="majorHAnsi"/>
              </w:rPr>
              <w:t xml:space="preserve">EDITAL: </w:t>
            </w:r>
            <w:r w:rsidR="00B5265D" w:rsidRPr="00334C90">
              <w:rPr>
                <w:rFonts w:asciiTheme="majorHAnsi" w:hAnsiTheme="majorHAnsi" w:cstheme="majorHAnsi"/>
                <w:b/>
                <w:color w:val="FF0000"/>
              </w:rPr>
              <w:t xml:space="preserve">AVISO DE ADIAMENTO DE LICITAÇÃO </w:t>
            </w:r>
            <w:r w:rsidR="008C4A28" w:rsidRPr="00334C90">
              <w:rPr>
                <w:rFonts w:asciiTheme="majorHAnsi" w:hAnsiTheme="majorHAnsi" w:cstheme="majorHAnsi"/>
                <w:b/>
              </w:rPr>
              <w:t xml:space="preserve">CONCORRÊNCIA </w:t>
            </w:r>
            <w:r w:rsidR="00B5265D" w:rsidRPr="00334C90">
              <w:rPr>
                <w:rFonts w:asciiTheme="majorHAnsi" w:hAnsiTheme="majorHAnsi" w:cstheme="majorHAnsi"/>
                <w:b/>
              </w:rPr>
              <w:t>Edital nº: 082/2023. Processo nº: 2300.01.0156496/2023-52.</w:t>
            </w:r>
          </w:p>
        </w:tc>
      </w:tr>
      <w:tr w:rsidR="008C73CE" w:rsidRPr="00334C90" w14:paraId="23222FF0" w14:textId="77777777" w:rsidTr="0047750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19662AD" w14:textId="77777777" w:rsidR="008C73CE" w:rsidRPr="00334C90" w:rsidRDefault="008C73CE" w:rsidP="00477503">
            <w:pPr>
              <w:pStyle w:val="Default"/>
              <w:jc w:val="both"/>
              <w:rPr>
                <w:rFonts w:asciiTheme="majorHAnsi" w:hAnsiTheme="majorHAnsi" w:cstheme="majorHAnsi"/>
              </w:rPr>
            </w:pPr>
            <w:r w:rsidRPr="00334C90">
              <w:rPr>
                <w:rFonts w:asciiTheme="majorHAnsi" w:hAnsiTheme="majorHAnsi" w:cstheme="majorHAnsi"/>
              </w:rPr>
              <w:t>Contatos da Assessoria de Licitações: Telefones: (31) 3235-1272</w:t>
            </w:r>
          </w:p>
          <w:p w14:paraId="315486C0" w14:textId="77777777" w:rsidR="008C73CE" w:rsidRPr="00334C90" w:rsidRDefault="008C73CE" w:rsidP="00477503">
            <w:pPr>
              <w:pStyle w:val="Default"/>
              <w:jc w:val="both"/>
              <w:rPr>
                <w:rFonts w:asciiTheme="majorHAnsi" w:hAnsiTheme="majorHAnsi" w:cstheme="majorHAnsi"/>
              </w:rPr>
            </w:pPr>
            <w:r w:rsidRPr="00334C90">
              <w:rPr>
                <w:rFonts w:asciiTheme="majorHAnsi" w:hAnsiTheme="majorHAnsi" w:cstheme="majorHAnsi"/>
              </w:rPr>
              <w:t xml:space="preserve">E-mail: </w:t>
            </w:r>
            <w:hyperlink r:id="rId9" w:history="1">
              <w:proofErr w:type="gramStart"/>
              <w:r w:rsidRPr="00334C90">
                <w:rPr>
                  <w:rStyle w:val="Hyperlink"/>
                  <w:rFonts w:asciiTheme="majorHAnsi" w:hAnsiTheme="majorHAnsi" w:cstheme="majorHAnsi"/>
                </w:rPr>
                <w:t>asl@deer.mg.gov.br</w:t>
              </w:r>
            </w:hyperlink>
            <w:r w:rsidRPr="00334C90">
              <w:rPr>
                <w:rFonts w:asciiTheme="majorHAnsi" w:hAnsiTheme="majorHAnsi" w:cstheme="majorHAnsi"/>
              </w:rPr>
              <w:t xml:space="preserve">  -</w:t>
            </w:r>
            <w:proofErr w:type="gramEnd"/>
            <w:r w:rsidRPr="00334C90">
              <w:rPr>
                <w:rFonts w:asciiTheme="majorHAnsi" w:hAnsiTheme="majorHAnsi" w:cstheme="majorHAnsi"/>
              </w:rPr>
              <w:t xml:space="preserve"> Av. dos Andradas, 1120 – 10º andar – CEP: 30.120-016 – Belo Horizonte - MG</w:t>
            </w:r>
          </w:p>
          <w:p w14:paraId="12C24FFD" w14:textId="77777777" w:rsidR="008C73CE" w:rsidRPr="00334C90" w:rsidRDefault="008C73CE" w:rsidP="00477503">
            <w:pPr>
              <w:pStyle w:val="Default"/>
              <w:jc w:val="both"/>
              <w:rPr>
                <w:rFonts w:asciiTheme="majorHAnsi" w:hAnsiTheme="majorHAnsi" w:cstheme="majorHAnsi"/>
              </w:rPr>
            </w:pPr>
            <w:r w:rsidRPr="00334C90">
              <w:rPr>
                <w:rFonts w:asciiTheme="majorHAnsi" w:hAnsiTheme="majorHAnsi" w:cstheme="majorHAnsi"/>
              </w:rPr>
              <w:t xml:space="preserve">DER-MG - </w:t>
            </w:r>
            <w:hyperlink r:id="rId10" w:history="1">
              <w:r w:rsidRPr="00334C90">
                <w:rPr>
                  <w:rStyle w:val="Hyperlink"/>
                  <w:rFonts w:asciiTheme="majorHAnsi" w:hAnsiTheme="majorHAnsi" w:cstheme="majorHAnsi"/>
                </w:rPr>
                <w:t>www.der.mg.gov.br</w:t>
              </w:r>
            </w:hyperlink>
            <w:r w:rsidRPr="00334C90">
              <w:rPr>
                <w:rFonts w:asciiTheme="majorHAnsi" w:hAnsiTheme="majorHAnsi" w:cstheme="majorHAnsi"/>
              </w:rPr>
              <w:t xml:space="preserve"> Fone: (31) 3235-1081 </w:t>
            </w:r>
          </w:p>
          <w:p w14:paraId="43836764" w14:textId="77777777" w:rsidR="008C73CE" w:rsidRPr="00334C90" w:rsidRDefault="00470FE5" w:rsidP="00477503">
            <w:pPr>
              <w:pStyle w:val="Default"/>
              <w:jc w:val="both"/>
              <w:rPr>
                <w:rFonts w:asciiTheme="majorHAnsi" w:hAnsiTheme="majorHAnsi" w:cstheme="majorHAnsi"/>
              </w:rPr>
            </w:pPr>
            <w:hyperlink r:id="rId11" w:history="1">
              <w:r w:rsidR="008C73CE" w:rsidRPr="00334C90">
                <w:rPr>
                  <w:rStyle w:val="Hyperlink"/>
                  <w:rFonts w:asciiTheme="majorHAnsi" w:hAnsiTheme="majorHAnsi" w:cstheme="majorHAnsi"/>
                </w:rPr>
                <w:t>https://www.der.mg.gov.br/transparencia/licitacoes</w:t>
              </w:r>
            </w:hyperlink>
            <w:r w:rsidR="008C73CE" w:rsidRPr="00334C90">
              <w:rPr>
                <w:rFonts w:asciiTheme="majorHAnsi" w:hAnsiTheme="majorHAnsi" w:cstheme="majorHAnsi"/>
              </w:rPr>
              <w:t xml:space="preserve"> </w:t>
            </w:r>
          </w:p>
        </w:tc>
      </w:tr>
      <w:tr w:rsidR="008C73CE" w:rsidRPr="00334C90" w14:paraId="7D1D021E" w14:textId="77777777" w:rsidTr="002751E1">
        <w:trPr>
          <w:cantSplit/>
          <w:trHeight w:val="571"/>
        </w:trPr>
        <w:tc>
          <w:tcPr>
            <w:tcW w:w="7371" w:type="dxa"/>
            <w:tcBorders>
              <w:top w:val="single" w:sz="4" w:space="0" w:color="auto"/>
              <w:left w:val="single" w:sz="4" w:space="0" w:color="auto"/>
              <w:bottom w:val="single" w:sz="4" w:space="0" w:color="auto"/>
              <w:right w:val="single" w:sz="4" w:space="0" w:color="auto"/>
            </w:tcBorders>
            <w:hideMark/>
          </w:tcPr>
          <w:p w14:paraId="7195BE09" w14:textId="7AC0202C" w:rsidR="008C73CE" w:rsidRPr="00334C90" w:rsidRDefault="008C73CE" w:rsidP="00B5265D">
            <w:pPr>
              <w:tabs>
                <w:tab w:val="left" w:pos="1800"/>
              </w:tabs>
              <w:jc w:val="both"/>
              <w:rPr>
                <w:rFonts w:asciiTheme="majorHAnsi" w:hAnsiTheme="majorHAnsi" w:cstheme="majorHAnsi"/>
              </w:rPr>
            </w:pPr>
            <w:r w:rsidRPr="00334C90">
              <w:rPr>
                <w:rFonts w:asciiTheme="majorHAnsi" w:hAnsiTheme="majorHAnsi" w:cstheme="majorHAnsi"/>
              </w:rPr>
              <w:t xml:space="preserve">OBJETO: </w:t>
            </w:r>
            <w:r w:rsidR="00B5265D" w:rsidRPr="00334C90">
              <w:rPr>
                <w:rFonts w:asciiTheme="majorHAnsi" w:hAnsiTheme="majorHAnsi" w:cstheme="majorHAnsi"/>
              </w:rPr>
              <w:t xml:space="preserve">O Diretor Geral do Departamento de Estradas de Rodagem do Estado de Minas Gerais - DER-MG, torna público que, por motivo de ordem administrativa, a licitação em epígrafe anteriormente marcada para o dia 05/10/2023, às 09:00h (nove horas), fica adiada para o dia 19/10/2023 às 14:00h (quatorze horas), na Assessoria de Licitação de Obras e Serviços de Engenharia do DER-MG, à Rodovia Papa João Paulo II, Bairro Serra Verde, nº 4001 - Prédio Gerais - 5º andar - Belo Horizonte/ MG com a entrega dos envelopes de documentação e proposta de preços adiada para até às 17:00h (dezessete horas) do dia 18/10/2023, no mesmo local da reunião. Ficam mantidas as demais condições do edital.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8A853C9" w14:textId="77777777" w:rsidR="008C73CE" w:rsidRPr="00334C90" w:rsidRDefault="008C73CE" w:rsidP="00477503">
            <w:pPr>
              <w:pStyle w:val="Default"/>
              <w:jc w:val="both"/>
              <w:rPr>
                <w:rFonts w:asciiTheme="majorHAnsi" w:hAnsiTheme="majorHAnsi" w:cstheme="majorHAnsi"/>
              </w:rPr>
            </w:pPr>
            <w:r w:rsidRPr="00334C90">
              <w:rPr>
                <w:rFonts w:asciiTheme="majorHAnsi" w:hAnsiTheme="majorHAnsi" w:cstheme="majorHAnsi"/>
              </w:rPr>
              <w:t xml:space="preserve">DATAS: </w:t>
            </w:r>
          </w:p>
          <w:p w14:paraId="0CA30AE2" w14:textId="69A6BEC8" w:rsidR="008C73CE" w:rsidRPr="00334C90" w:rsidRDefault="008C73CE" w:rsidP="00B5265D">
            <w:pPr>
              <w:pStyle w:val="Default"/>
              <w:numPr>
                <w:ilvl w:val="0"/>
                <w:numId w:val="15"/>
              </w:numPr>
              <w:jc w:val="both"/>
              <w:rPr>
                <w:rFonts w:asciiTheme="majorHAnsi" w:hAnsiTheme="majorHAnsi" w:cstheme="majorHAnsi"/>
              </w:rPr>
            </w:pPr>
            <w:r w:rsidRPr="00334C90">
              <w:rPr>
                <w:rFonts w:asciiTheme="majorHAnsi" w:hAnsiTheme="majorHAnsi" w:cstheme="majorHAnsi"/>
              </w:rPr>
              <w:t xml:space="preserve">ENTREGA DOS ENVELOPES: </w:t>
            </w:r>
            <w:r w:rsidR="00B5265D" w:rsidRPr="00334C90">
              <w:rPr>
                <w:rFonts w:asciiTheme="majorHAnsi" w:hAnsiTheme="majorHAnsi" w:cstheme="majorHAnsi"/>
              </w:rPr>
              <w:t>até às 19/10/2023 às 14:00h</w:t>
            </w:r>
          </w:p>
          <w:p w14:paraId="65E530CE" w14:textId="2D48EBEB" w:rsidR="008C73CE" w:rsidRPr="00334C90" w:rsidRDefault="008C73CE" w:rsidP="00B5265D">
            <w:pPr>
              <w:pStyle w:val="Default"/>
              <w:numPr>
                <w:ilvl w:val="0"/>
                <w:numId w:val="15"/>
              </w:numPr>
              <w:jc w:val="both"/>
              <w:rPr>
                <w:rFonts w:asciiTheme="majorHAnsi" w:hAnsiTheme="majorHAnsi" w:cstheme="majorHAnsi"/>
              </w:rPr>
            </w:pPr>
            <w:r w:rsidRPr="00334C90">
              <w:rPr>
                <w:rFonts w:asciiTheme="majorHAnsi" w:hAnsiTheme="majorHAnsi" w:cstheme="majorHAnsi"/>
              </w:rPr>
              <w:t xml:space="preserve">ABERTURA DA LICITAÇÃO: </w:t>
            </w:r>
            <w:r w:rsidR="00B5265D" w:rsidRPr="00334C90">
              <w:rPr>
                <w:rFonts w:asciiTheme="majorHAnsi" w:hAnsiTheme="majorHAnsi" w:cstheme="majorHAnsi"/>
                <w:b/>
              </w:rPr>
              <w:t>19/10/2023 às 14:00h</w:t>
            </w:r>
          </w:p>
          <w:p w14:paraId="57D4D36A" w14:textId="3F35B242" w:rsidR="008C73CE" w:rsidRPr="00334C90" w:rsidRDefault="008C73CE" w:rsidP="00F347C4">
            <w:pPr>
              <w:pStyle w:val="Default"/>
              <w:numPr>
                <w:ilvl w:val="0"/>
                <w:numId w:val="15"/>
              </w:numPr>
              <w:jc w:val="both"/>
              <w:rPr>
                <w:rFonts w:asciiTheme="majorHAnsi" w:hAnsiTheme="majorHAnsi" w:cstheme="majorHAnsi"/>
              </w:rPr>
            </w:pPr>
            <w:r w:rsidRPr="00334C90">
              <w:rPr>
                <w:rFonts w:asciiTheme="majorHAnsi" w:hAnsiTheme="majorHAnsi" w:cstheme="majorHAnsi"/>
              </w:rPr>
              <w:t xml:space="preserve">Prazo de execução: </w:t>
            </w:r>
            <w:r w:rsidR="00FF5093" w:rsidRPr="00334C90">
              <w:rPr>
                <w:rFonts w:asciiTheme="majorHAnsi" w:hAnsiTheme="majorHAnsi" w:cstheme="majorHAnsi"/>
              </w:rPr>
              <w:t xml:space="preserve">12 meses. </w:t>
            </w:r>
          </w:p>
          <w:p w14:paraId="248E2B39" w14:textId="56D32D12" w:rsidR="00FF5093" w:rsidRPr="00334C90" w:rsidRDefault="00FF5093" w:rsidP="00FF5093">
            <w:pPr>
              <w:pStyle w:val="Default"/>
              <w:ind w:left="360"/>
              <w:jc w:val="both"/>
              <w:rPr>
                <w:rFonts w:asciiTheme="majorHAnsi" w:hAnsiTheme="majorHAnsi" w:cstheme="majorHAnsi"/>
              </w:rPr>
            </w:pPr>
          </w:p>
        </w:tc>
      </w:tr>
      <w:tr w:rsidR="008C73CE" w:rsidRPr="00334C90" w14:paraId="2F74D5F3" w14:textId="77777777" w:rsidTr="00477503">
        <w:trPr>
          <w:cantSplit/>
          <w:trHeight w:val="112"/>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CE745FD" w14:textId="77777777" w:rsidR="008C73CE" w:rsidRPr="00334C90" w:rsidRDefault="008C73CE" w:rsidP="00477503">
            <w:pPr>
              <w:jc w:val="center"/>
              <w:rPr>
                <w:rFonts w:asciiTheme="majorHAnsi" w:hAnsiTheme="majorHAnsi" w:cstheme="majorHAnsi"/>
              </w:rPr>
            </w:pPr>
            <w:r w:rsidRPr="00334C90">
              <w:rPr>
                <w:rFonts w:asciiTheme="majorHAnsi" w:hAnsiTheme="majorHAnsi" w:cstheme="majorHAnsi"/>
              </w:rPr>
              <w:t>VALORES</w:t>
            </w:r>
          </w:p>
        </w:tc>
      </w:tr>
      <w:tr w:rsidR="008C73CE" w:rsidRPr="00334C90" w14:paraId="18B06699" w14:textId="77777777" w:rsidTr="002751E1">
        <w:trPr>
          <w:cantSplit/>
          <w:trHeight w:val="275"/>
        </w:trPr>
        <w:tc>
          <w:tcPr>
            <w:tcW w:w="7371" w:type="dxa"/>
            <w:tcBorders>
              <w:top w:val="single" w:sz="4" w:space="0" w:color="auto"/>
              <w:left w:val="single" w:sz="4" w:space="0" w:color="auto"/>
              <w:bottom w:val="single" w:sz="4" w:space="0" w:color="auto"/>
              <w:right w:val="single" w:sz="4" w:space="0" w:color="auto"/>
            </w:tcBorders>
            <w:vAlign w:val="center"/>
            <w:hideMark/>
          </w:tcPr>
          <w:p w14:paraId="3040995B" w14:textId="77777777" w:rsidR="008C73CE" w:rsidRPr="00334C90" w:rsidRDefault="008C73CE" w:rsidP="00477503">
            <w:pPr>
              <w:pStyle w:val="Default"/>
              <w:jc w:val="center"/>
              <w:rPr>
                <w:rFonts w:asciiTheme="majorHAnsi" w:hAnsiTheme="majorHAnsi" w:cstheme="majorHAnsi"/>
              </w:rPr>
            </w:pPr>
            <w:r w:rsidRPr="00334C90">
              <w:rPr>
                <w:rFonts w:asciiTheme="majorHAnsi" w:hAnsiTheme="majorHAnsi" w:cstheme="majorHAnsi"/>
              </w:rPr>
              <w:t>Valor Estimado da Obra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947F5E0" w14:textId="77777777" w:rsidR="008C73CE" w:rsidRPr="00334C90" w:rsidRDefault="008C73CE" w:rsidP="00477503">
            <w:pPr>
              <w:pStyle w:val="Default"/>
              <w:jc w:val="center"/>
              <w:rPr>
                <w:rFonts w:asciiTheme="majorHAnsi" w:hAnsiTheme="majorHAnsi" w:cstheme="majorHAnsi"/>
              </w:rPr>
            </w:pPr>
            <w:r w:rsidRPr="00334C90">
              <w:rPr>
                <w:rFonts w:asciiTheme="majorHAnsi" w:hAnsiTheme="majorHAnsi" w:cstheme="majorHAnsi"/>
              </w:rPr>
              <w:t>Capital Social Igual ou Superior</w:t>
            </w:r>
          </w:p>
        </w:tc>
      </w:tr>
      <w:tr w:rsidR="008C73CE" w:rsidRPr="00334C90" w14:paraId="7423D177" w14:textId="77777777" w:rsidTr="002751E1">
        <w:trPr>
          <w:cantSplit/>
          <w:trHeight w:val="202"/>
        </w:trPr>
        <w:tc>
          <w:tcPr>
            <w:tcW w:w="7371" w:type="dxa"/>
            <w:tcBorders>
              <w:top w:val="single" w:sz="4" w:space="0" w:color="auto"/>
              <w:left w:val="single" w:sz="4" w:space="0" w:color="auto"/>
              <w:bottom w:val="single" w:sz="4" w:space="0" w:color="auto"/>
              <w:right w:val="single" w:sz="4" w:space="0" w:color="auto"/>
            </w:tcBorders>
            <w:vAlign w:val="center"/>
            <w:hideMark/>
          </w:tcPr>
          <w:p w14:paraId="425CB55A" w14:textId="0F4B1C29" w:rsidR="008C73CE" w:rsidRPr="00334C90" w:rsidRDefault="00B5265D" w:rsidP="00B5265D">
            <w:pPr>
              <w:pStyle w:val="Default"/>
              <w:jc w:val="center"/>
              <w:rPr>
                <w:rFonts w:asciiTheme="majorHAnsi" w:hAnsiTheme="majorHAnsi" w:cstheme="majorHAnsi"/>
              </w:rPr>
            </w:pPr>
            <w:r w:rsidRPr="00334C90">
              <w:rPr>
                <w:rFonts w:asciiTheme="majorHAnsi" w:hAnsiTheme="majorHAnsi" w:cstheme="majorHAnsi"/>
              </w:rPr>
              <w:t>R$ 45.031.174,37</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9A61941" w14:textId="77777777" w:rsidR="008C73CE" w:rsidRPr="00334C90" w:rsidRDefault="008C73CE" w:rsidP="00477503">
            <w:pPr>
              <w:pStyle w:val="Default"/>
              <w:jc w:val="center"/>
              <w:rPr>
                <w:rFonts w:asciiTheme="majorHAnsi" w:hAnsiTheme="majorHAnsi" w:cstheme="majorHAnsi"/>
              </w:rPr>
            </w:pPr>
            <w:r w:rsidRPr="00334C90">
              <w:rPr>
                <w:rFonts w:asciiTheme="majorHAnsi" w:hAnsiTheme="majorHAnsi" w:cstheme="majorHAnsi"/>
              </w:rPr>
              <w:t xml:space="preserve">- </w:t>
            </w:r>
          </w:p>
        </w:tc>
      </w:tr>
      <w:tr w:rsidR="008C73CE" w:rsidRPr="00334C90" w14:paraId="58C247CB" w14:textId="77777777" w:rsidTr="00477503">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D27B001" w14:textId="77777777" w:rsidR="008C73CE" w:rsidRPr="00334C90" w:rsidRDefault="008C73CE" w:rsidP="00477503">
            <w:pPr>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CAPACIDADE TÉCNICA: </w:t>
            </w:r>
          </w:p>
          <w:p w14:paraId="1697CDE3" w14:textId="02C7AD65" w:rsidR="008C73CE" w:rsidRPr="00334C90" w:rsidRDefault="00B5265D" w:rsidP="00477503">
            <w:pPr>
              <w:autoSpaceDE w:val="0"/>
              <w:autoSpaceDN w:val="0"/>
              <w:adjustRightInd w:val="0"/>
              <w:jc w:val="both"/>
              <w:rPr>
                <w:rFonts w:asciiTheme="majorHAnsi" w:hAnsiTheme="majorHAnsi" w:cstheme="majorHAnsi"/>
              </w:rPr>
            </w:pPr>
            <w:r w:rsidRPr="00334C90">
              <w:rPr>
                <w:rFonts w:asciiTheme="majorHAnsi" w:hAnsiTheme="majorHAnsi" w:cstheme="majorHAnsi"/>
              </w:rPr>
              <w:drawing>
                <wp:inline distT="0" distB="0" distL="0" distR="0" wp14:anchorId="4153B8FC" wp14:editId="43EC655B">
                  <wp:extent cx="6296904" cy="762106"/>
                  <wp:effectExtent l="0" t="0" r="889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6904" cy="762106"/>
                          </a:xfrm>
                          <a:prstGeom prst="rect">
                            <a:avLst/>
                          </a:prstGeom>
                        </pic:spPr>
                      </pic:pic>
                    </a:graphicData>
                  </a:graphic>
                </wp:inline>
              </w:drawing>
            </w:r>
          </w:p>
        </w:tc>
      </w:tr>
      <w:tr w:rsidR="008C73CE" w:rsidRPr="00334C90" w14:paraId="58C30626" w14:textId="77777777" w:rsidTr="00477503">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04917C8" w14:textId="77777777" w:rsidR="008C73CE" w:rsidRPr="00334C90" w:rsidRDefault="008C73CE" w:rsidP="00477503">
            <w:pPr>
              <w:pStyle w:val="Default"/>
              <w:tabs>
                <w:tab w:val="left" w:pos="3600"/>
              </w:tabs>
              <w:jc w:val="both"/>
              <w:rPr>
                <w:rFonts w:asciiTheme="majorHAnsi" w:hAnsiTheme="majorHAnsi" w:cstheme="majorHAnsi"/>
              </w:rPr>
            </w:pPr>
            <w:r w:rsidRPr="00334C90">
              <w:rPr>
                <w:rFonts w:asciiTheme="majorHAnsi" w:hAnsiTheme="majorHAnsi" w:cstheme="majorHAnsi"/>
              </w:rPr>
              <w:t>CAPACIDADE OPERACIONAL:</w:t>
            </w:r>
          </w:p>
          <w:p w14:paraId="7F220FBF" w14:textId="4BD73D67" w:rsidR="008C73CE" w:rsidRPr="00334C90" w:rsidRDefault="00B5265D" w:rsidP="00477503">
            <w:pPr>
              <w:pStyle w:val="Default"/>
              <w:tabs>
                <w:tab w:val="left" w:pos="3600"/>
              </w:tabs>
              <w:jc w:val="both"/>
              <w:rPr>
                <w:rFonts w:asciiTheme="majorHAnsi" w:hAnsiTheme="majorHAnsi" w:cstheme="majorHAnsi"/>
              </w:rPr>
            </w:pPr>
            <w:r w:rsidRPr="00334C90">
              <w:rPr>
                <w:rFonts w:asciiTheme="majorHAnsi" w:hAnsiTheme="majorHAnsi" w:cstheme="majorHAnsi"/>
              </w:rPr>
              <w:drawing>
                <wp:inline distT="0" distB="0" distL="0" distR="0" wp14:anchorId="1B5B6659" wp14:editId="1C721437">
                  <wp:extent cx="6344535" cy="152421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4535" cy="1524213"/>
                          </a:xfrm>
                          <a:prstGeom prst="rect">
                            <a:avLst/>
                          </a:prstGeom>
                        </pic:spPr>
                      </pic:pic>
                    </a:graphicData>
                  </a:graphic>
                </wp:inline>
              </w:drawing>
            </w:r>
          </w:p>
        </w:tc>
      </w:tr>
      <w:tr w:rsidR="008C73CE" w:rsidRPr="00334C90" w14:paraId="5BBAD674" w14:textId="77777777" w:rsidTr="00477503">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CCFD212" w14:textId="77777777" w:rsidR="008C73CE" w:rsidRPr="00334C90" w:rsidRDefault="008C73CE" w:rsidP="00477503">
            <w:pPr>
              <w:jc w:val="both"/>
              <w:rPr>
                <w:rFonts w:asciiTheme="majorHAnsi" w:hAnsiTheme="majorHAnsi" w:cstheme="majorHAnsi"/>
              </w:rPr>
            </w:pPr>
            <w:r w:rsidRPr="00334C90">
              <w:rPr>
                <w:rFonts w:asciiTheme="majorHAnsi" w:hAnsiTheme="majorHAnsi" w:cstheme="majorHAnsi"/>
              </w:rPr>
              <w:t xml:space="preserve">ÍNDICES ECONÔMICOS: CONFORME EDITAL. </w:t>
            </w:r>
          </w:p>
        </w:tc>
      </w:tr>
      <w:tr w:rsidR="008C73CE" w:rsidRPr="00334C90" w14:paraId="4B5F3242" w14:textId="77777777" w:rsidTr="00477503">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598E83B2" w14:textId="605D82BA" w:rsidR="008C73CE" w:rsidRPr="00334C90" w:rsidRDefault="008C73CE" w:rsidP="00B5265D">
            <w:pPr>
              <w:tabs>
                <w:tab w:val="left" w:pos="3024"/>
              </w:tabs>
              <w:autoSpaceDE w:val="0"/>
              <w:autoSpaceDN w:val="0"/>
              <w:adjustRightInd w:val="0"/>
              <w:jc w:val="both"/>
              <w:rPr>
                <w:rFonts w:asciiTheme="majorHAnsi" w:hAnsiTheme="majorHAnsi" w:cstheme="majorHAnsi"/>
              </w:rPr>
            </w:pPr>
            <w:r w:rsidRPr="00334C90">
              <w:rPr>
                <w:rFonts w:asciiTheme="majorHAnsi" w:hAnsiTheme="majorHAnsi" w:cstheme="majorHAnsi"/>
              </w:rPr>
              <w:lastRenderedPageBreak/>
              <w:t xml:space="preserve">OBSERVAÇÕES:  </w:t>
            </w:r>
            <w:r w:rsidR="00B5265D" w:rsidRPr="00334C90">
              <w:rPr>
                <w:rFonts w:asciiTheme="majorHAnsi" w:hAnsiTheme="majorHAnsi" w:cstheme="majorHAnsi"/>
              </w:rPr>
              <w:t xml:space="preserve">Informações complementares poderão ser obtidas pelo telefone 3235-1272 ou pelo site </w:t>
            </w:r>
            <w:hyperlink r:id="rId14" w:history="1">
              <w:r w:rsidR="00B5265D" w:rsidRPr="00334C90">
                <w:rPr>
                  <w:rStyle w:val="Hyperlink"/>
                  <w:rFonts w:asciiTheme="majorHAnsi" w:hAnsiTheme="majorHAnsi" w:cstheme="majorHAnsi"/>
                </w:rPr>
                <w:t>www.der.mg.gov.br</w:t>
              </w:r>
            </w:hyperlink>
            <w:r w:rsidR="00B5265D" w:rsidRPr="00334C90">
              <w:rPr>
                <w:rFonts w:asciiTheme="majorHAnsi" w:hAnsiTheme="majorHAnsi" w:cstheme="majorHAnsi"/>
              </w:rPr>
              <w:t>.</w:t>
            </w:r>
            <w:r w:rsidR="00B5265D" w:rsidRPr="00334C90">
              <w:rPr>
                <w:rFonts w:asciiTheme="majorHAnsi" w:hAnsiTheme="majorHAnsi" w:cstheme="majorHAnsi"/>
              </w:rPr>
              <w:t xml:space="preserve"> </w:t>
            </w:r>
            <w:hyperlink r:id="rId15" w:history="1">
              <w:r w:rsidR="00B5265D" w:rsidRPr="00334C90">
                <w:rPr>
                  <w:rStyle w:val="Hyperlink"/>
                  <w:rFonts w:asciiTheme="majorHAnsi" w:hAnsiTheme="majorHAnsi" w:cstheme="majorHAnsi"/>
                </w:rPr>
                <w:t>https://www.der.mg.gov.br/transparencia/licitacoes/concorrencias-tomadas-de-preco-2023/2222-licitacoes/concorrencias-tomadas-de-preco-2023/3316-disponibilizado-em-03-08-2023-aviso-de-licitacao</w:t>
              </w:r>
            </w:hyperlink>
            <w:r w:rsidR="00B5265D" w:rsidRPr="00334C90">
              <w:rPr>
                <w:rFonts w:asciiTheme="majorHAnsi" w:hAnsiTheme="majorHAnsi" w:cstheme="majorHAnsi"/>
              </w:rPr>
              <w:t xml:space="preserve">. </w:t>
            </w:r>
          </w:p>
        </w:tc>
      </w:tr>
    </w:tbl>
    <w:p w14:paraId="141B6E1C" w14:textId="77777777" w:rsidR="007B706B" w:rsidRPr="00334C90" w:rsidRDefault="007B706B" w:rsidP="009E7843">
      <w:pPr>
        <w:jc w:val="both"/>
        <w:rPr>
          <w:rFonts w:asciiTheme="majorHAnsi" w:hAnsiTheme="majorHAnsi" w:cstheme="majorHAnsi"/>
        </w:rPr>
      </w:pPr>
    </w:p>
    <w:p w14:paraId="41B627A5" w14:textId="77777777" w:rsidR="005F52E4" w:rsidRPr="00334C90" w:rsidRDefault="005F52E4" w:rsidP="00E34721">
      <w:pPr>
        <w:jc w:val="both"/>
        <w:rPr>
          <w:rFonts w:asciiTheme="majorHAnsi" w:hAnsiTheme="majorHAnsi" w:cstheme="majorHAnsi"/>
        </w:rPr>
      </w:pPr>
    </w:p>
    <w:p w14:paraId="02EBD4A4" w14:textId="77777777" w:rsidR="00396CB0" w:rsidRPr="00334C90" w:rsidRDefault="00396CB0" w:rsidP="00E34721">
      <w:pPr>
        <w:jc w:val="both"/>
        <w:rPr>
          <w:rFonts w:asciiTheme="majorHAnsi" w:hAnsiTheme="majorHAnsi" w:cstheme="majorHAnsi"/>
        </w:rPr>
      </w:pPr>
    </w:p>
    <w:p w14:paraId="3C62F724" w14:textId="485744EA" w:rsidR="00295C4B" w:rsidRPr="00334C90" w:rsidRDefault="00295C4B" w:rsidP="009262B0">
      <w:pPr>
        <w:jc w:val="both"/>
        <w:rPr>
          <w:rFonts w:asciiTheme="majorHAnsi" w:hAnsiTheme="majorHAnsi" w:cstheme="majorHAnsi"/>
        </w:rPr>
      </w:pPr>
      <w:r w:rsidRPr="00334C90">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334C90" w:rsidRDefault="00DA2A77" w:rsidP="00A25127">
      <w:pPr>
        <w:rPr>
          <w:rFonts w:asciiTheme="majorHAnsi" w:hAnsiTheme="majorHAnsi" w:cstheme="majorHAnsi"/>
          <w:b/>
        </w:rPr>
      </w:pPr>
    </w:p>
    <w:p w14:paraId="685006D6" w14:textId="77777777" w:rsidR="00295C4B" w:rsidRPr="00334C90" w:rsidRDefault="00295C4B" w:rsidP="00295C4B">
      <w:pPr>
        <w:autoSpaceDE w:val="0"/>
        <w:autoSpaceDN w:val="0"/>
        <w:adjustRightInd w:val="0"/>
        <w:jc w:val="center"/>
        <w:rPr>
          <w:rFonts w:asciiTheme="majorHAnsi" w:hAnsiTheme="majorHAnsi" w:cstheme="majorHAnsi"/>
          <w:b/>
        </w:rPr>
      </w:pPr>
      <w:r w:rsidRPr="00334C90">
        <w:rPr>
          <w:rFonts w:asciiTheme="majorHAnsi" w:hAnsiTheme="majorHAnsi" w:cstheme="majorHAnsi"/>
          <w:b/>
        </w:rPr>
        <w:t>ESTADO DE MINAS GERAIS</w:t>
      </w:r>
    </w:p>
    <w:p w14:paraId="2D45EF0F" w14:textId="77777777" w:rsidR="005A54FD" w:rsidRPr="00334C90" w:rsidRDefault="005A54FD" w:rsidP="00295C4B">
      <w:pPr>
        <w:autoSpaceDE w:val="0"/>
        <w:autoSpaceDN w:val="0"/>
        <w:adjustRightInd w:val="0"/>
        <w:jc w:val="center"/>
        <w:rPr>
          <w:rFonts w:asciiTheme="majorHAnsi" w:hAnsiTheme="majorHAnsi" w:cstheme="majorHAnsi"/>
          <w:b/>
        </w:rPr>
      </w:pPr>
    </w:p>
    <w:p w14:paraId="30FF8830" w14:textId="7299AEF0" w:rsidR="0057327A" w:rsidRPr="00334C90" w:rsidRDefault="00C6024C" w:rsidP="005F52E4">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ABHA - ASSOCIAÇÃO MULTISSETORIAL DE USUÁRIOS DE RECURSOS HÍDRICOS DE BACIAS HIDROGRÁFICAS - ATO CONVOCATÓRIO ABHA Nº 012 / </w:t>
      </w:r>
      <w:proofErr w:type="gramStart"/>
      <w:r w:rsidRPr="00334C90">
        <w:rPr>
          <w:rFonts w:asciiTheme="majorHAnsi" w:hAnsiTheme="majorHAnsi" w:cstheme="majorHAnsi"/>
          <w:b/>
        </w:rPr>
        <w:t>2023  PROCESSO</w:t>
      </w:r>
      <w:proofErr w:type="gramEnd"/>
      <w:r w:rsidRPr="00334C90">
        <w:rPr>
          <w:rFonts w:asciiTheme="majorHAnsi" w:hAnsiTheme="majorHAnsi" w:cstheme="majorHAnsi"/>
          <w:b/>
        </w:rPr>
        <w:t xml:space="preserve"> SELETIVO / CONCORRÊNCIA  </w:t>
      </w:r>
    </w:p>
    <w:p w14:paraId="515D88A0" w14:textId="140AF1D2" w:rsidR="00B66642" w:rsidRPr="00334C90" w:rsidRDefault="00A54998" w:rsidP="005F52E4">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FORNECIMENTO DE SERVIÇOS, MATERIAIS E INSUMOS PARA PLANTIO DE MUDAS E CONSTRUÇÃO DE CERCAS EM PROPRIEDADES RURAIS EM UBERLÂNDIA – MG  RESUMO: O Diretor Presidente da Associação Multissetorial de Usuários de Recursos Hídricos de Bacias Hidrográficas, no uso de suas atribuições, FAZ SABER que se encontra instaurado o Ato Convocatório ABHA Nº 012/2023, Modalidade “Concorrência” - Tipo “Menor Preço”, para contratação de Pessoa Jurídica para fornecimento de serviços, materiais e insumos para o plantio de mudas nativas do cerrado e construção de cercas em propriedades rurais inseridas no “Programa Buriti”, do Departamento Municipal de Água e Esgoto (DMAE) de Uberlândia - MG, no âmbito da Bacia Hidrográfica do Rio Araguari, no Estado de Minas Gerais. Os interessados poderão ter acesso ao Edital, que compreende o Ato Convocatório, Termos de Referência e elementos anexos, na página ele</w:t>
      </w:r>
      <w:r w:rsidR="00396CB0" w:rsidRPr="00334C90">
        <w:rPr>
          <w:rFonts w:asciiTheme="majorHAnsi" w:hAnsiTheme="majorHAnsi" w:cstheme="majorHAnsi"/>
        </w:rPr>
        <w:t xml:space="preserve">trônica </w:t>
      </w:r>
      <w:hyperlink r:id="rId17" w:history="1">
        <w:r w:rsidR="00396CB0" w:rsidRPr="00334C90">
          <w:rPr>
            <w:rStyle w:val="Hyperlink"/>
            <w:rFonts w:asciiTheme="majorHAnsi" w:hAnsiTheme="majorHAnsi" w:cstheme="majorHAnsi"/>
          </w:rPr>
          <w:t>www.agenciaabha.com.br</w:t>
        </w:r>
      </w:hyperlink>
      <w:r w:rsidR="00396CB0" w:rsidRPr="00334C90">
        <w:rPr>
          <w:rFonts w:asciiTheme="majorHAnsi" w:hAnsiTheme="majorHAnsi" w:cstheme="majorHAnsi"/>
        </w:rPr>
        <w:t xml:space="preserve">. </w:t>
      </w:r>
      <w:r w:rsidRPr="00334C90">
        <w:rPr>
          <w:rFonts w:asciiTheme="majorHAnsi" w:hAnsiTheme="majorHAnsi" w:cstheme="majorHAnsi"/>
        </w:rPr>
        <w:t>Informações adicionais podem ser obtidas pelo</w:t>
      </w:r>
      <w:r w:rsidR="00396CB0" w:rsidRPr="00334C90">
        <w:rPr>
          <w:rFonts w:asciiTheme="majorHAnsi" w:hAnsiTheme="majorHAnsi" w:cstheme="majorHAnsi"/>
        </w:rPr>
        <w:t xml:space="preserve"> e-mail </w:t>
      </w:r>
      <w:hyperlink r:id="rId18" w:history="1">
        <w:r w:rsidR="00396CB0" w:rsidRPr="00334C90">
          <w:rPr>
            <w:rStyle w:val="Hyperlink"/>
            <w:rFonts w:asciiTheme="majorHAnsi" w:hAnsiTheme="majorHAnsi" w:cstheme="majorHAnsi"/>
          </w:rPr>
          <w:t>abha@agenciaabha.com.br</w:t>
        </w:r>
      </w:hyperlink>
      <w:r w:rsidR="00396CB0" w:rsidRPr="00334C90">
        <w:rPr>
          <w:rFonts w:asciiTheme="majorHAnsi" w:hAnsiTheme="majorHAnsi" w:cstheme="majorHAnsi"/>
        </w:rPr>
        <w:t xml:space="preserve"> </w:t>
      </w:r>
      <w:r w:rsidRPr="00334C90">
        <w:rPr>
          <w:rFonts w:asciiTheme="majorHAnsi" w:hAnsiTheme="majorHAnsi" w:cstheme="majorHAnsi"/>
        </w:rPr>
        <w:t xml:space="preserve">ou pelo telefone de número (34) 3241-4849, ou ainda na sede da ABHA, situada à Rua Jaime Gomes, nº 741, Centro, em Araguari - MG. As propostas deverão ser apresentadas impreterivelmente até às 9h00min do dia 06 de novembro de 2023.    </w:t>
      </w:r>
    </w:p>
    <w:p w14:paraId="7BF23DC6" w14:textId="77777777" w:rsidR="00A54998" w:rsidRPr="00334C90" w:rsidRDefault="00A54998" w:rsidP="005F52E4">
      <w:pPr>
        <w:tabs>
          <w:tab w:val="left" w:pos="3480"/>
        </w:tabs>
        <w:autoSpaceDE w:val="0"/>
        <w:autoSpaceDN w:val="0"/>
        <w:adjustRightInd w:val="0"/>
        <w:jc w:val="both"/>
        <w:rPr>
          <w:rFonts w:asciiTheme="majorHAnsi" w:hAnsiTheme="majorHAnsi" w:cstheme="majorHAnsi"/>
        </w:rPr>
      </w:pPr>
    </w:p>
    <w:p w14:paraId="6D71BA06" w14:textId="77777777" w:rsidR="00546B26" w:rsidRPr="00334C90" w:rsidRDefault="00546B26" w:rsidP="005F52E4">
      <w:pPr>
        <w:tabs>
          <w:tab w:val="left" w:pos="3480"/>
        </w:tabs>
        <w:autoSpaceDE w:val="0"/>
        <w:autoSpaceDN w:val="0"/>
        <w:adjustRightInd w:val="0"/>
        <w:jc w:val="both"/>
        <w:rPr>
          <w:rFonts w:asciiTheme="majorHAnsi" w:hAnsiTheme="majorHAnsi" w:cstheme="majorHAnsi"/>
        </w:rPr>
      </w:pPr>
    </w:p>
    <w:p w14:paraId="7FDDC10F" w14:textId="08CDD644" w:rsidR="0057327A" w:rsidRPr="00334C90" w:rsidRDefault="00546B26"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 xml:space="preserve">DE  </w:t>
      </w:r>
      <w:r w:rsidR="00C6024C" w:rsidRPr="00334C90">
        <w:rPr>
          <w:rFonts w:asciiTheme="majorHAnsi" w:hAnsiTheme="majorHAnsi" w:cstheme="majorHAnsi"/>
          <w:b/>
        </w:rPr>
        <w:t>BUENO</w:t>
      </w:r>
      <w:proofErr w:type="gramEnd"/>
      <w:r w:rsidR="00C6024C" w:rsidRPr="00334C90">
        <w:rPr>
          <w:rFonts w:asciiTheme="majorHAnsi" w:hAnsiTheme="majorHAnsi" w:cstheme="majorHAnsi"/>
          <w:b/>
        </w:rPr>
        <w:t xml:space="preserve"> BRANDÃO - CONCORRÊNCIA PÚBLICA Nº 010/2023. PROCESSO Nº 154/2023 </w:t>
      </w:r>
    </w:p>
    <w:p w14:paraId="265FA203" w14:textId="79446B8F" w:rsidR="00546B26" w:rsidRPr="00334C90" w:rsidRDefault="00804599"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Aviso de Licitação. Encontra-se aberto junto a esta prefeitura o processo licitatório em epígrafe, do tipo “menor preço por empreitada global”, para a execução de obra pública de pavimentação asfáltica em C.B.U.Q sobre solo e drenagem de um trecho da estrada municipal Luiz </w:t>
      </w:r>
      <w:proofErr w:type="spellStart"/>
      <w:r w:rsidRPr="00334C90">
        <w:rPr>
          <w:rFonts w:asciiTheme="majorHAnsi" w:hAnsiTheme="majorHAnsi" w:cstheme="majorHAnsi"/>
        </w:rPr>
        <w:t>Lodi</w:t>
      </w:r>
      <w:proofErr w:type="spellEnd"/>
      <w:r w:rsidRPr="00334C90">
        <w:rPr>
          <w:rFonts w:asciiTheme="majorHAnsi" w:hAnsiTheme="majorHAnsi" w:cstheme="majorHAnsi"/>
        </w:rPr>
        <w:t xml:space="preserve"> (Bueno Brandão-MG/Munhoz-MG). A abertura dos envelopes dar-se-á no dia 07/11/2023, às 10 horas. O edital em inteiro teor estará à disposição dos interessados de 2ª a 6ª feira, das 09h às 16h, na Rua Afonso Pena, nº 225, Centro, Bueno Brandão – MG. Fone: (035) 3463-1377 e/ou através do s</w:t>
      </w:r>
      <w:r w:rsidR="00D9383E" w:rsidRPr="00334C90">
        <w:rPr>
          <w:rFonts w:asciiTheme="majorHAnsi" w:hAnsiTheme="majorHAnsi" w:cstheme="majorHAnsi"/>
        </w:rPr>
        <w:t xml:space="preserve">ite </w:t>
      </w:r>
      <w:hyperlink r:id="rId19" w:history="1">
        <w:r w:rsidR="00D9383E" w:rsidRPr="00334C90">
          <w:rPr>
            <w:rStyle w:val="Hyperlink"/>
            <w:rFonts w:asciiTheme="majorHAnsi" w:hAnsiTheme="majorHAnsi" w:cstheme="majorHAnsi"/>
          </w:rPr>
          <w:t>www.buenobrandao.mg.gov.br</w:t>
        </w:r>
      </w:hyperlink>
      <w:r w:rsidR="00D9383E" w:rsidRPr="00334C90">
        <w:rPr>
          <w:rFonts w:asciiTheme="majorHAnsi" w:hAnsiTheme="majorHAnsi" w:cstheme="majorHAnsi"/>
        </w:rPr>
        <w:t>.</w:t>
      </w:r>
    </w:p>
    <w:p w14:paraId="5FA8C663" w14:textId="77777777" w:rsidR="00D9383E" w:rsidRPr="00334C90" w:rsidRDefault="00D9383E" w:rsidP="00546B26">
      <w:pPr>
        <w:tabs>
          <w:tab w:val="left" w:pos="3480"/>
        </w:tabs>
        <w:autoSpaceDE w:val="0"/>
        <w:autoSpaceDN w:val="0"/>
        <w:adjustRightInd w:val="0"/>
        <w:jc w:val="both"/>
        <w:rPr>
          <w:rFonts w:asciiTheme="majorHAnsi" w:hAnsiTheme="majorHAnsi" w:cstheme="majorHAnsi"/>
        </w:rPr>
      </w:pPr>
    </w:p>
    <w:p w14:paraId="6939E354" w14:textId="77777777" w:rsidR="00D9383E" w:rsidRPr="00334C90" w:rsidRDefault="00D9383E" w:rsidP="00546B26">
      <w:pPr>
        <w:tabs>
          <w:tab w:val="left" w:pos="3480"/>
        </w:tabs>
        <w:autoSpaceDE w:val="0"/>
        <w:autoSpaceDN w:val="0"/>
        <w:adjustRightInd w:val="0"/>
        <w:jc w:val="both"/>
        <w:rPr>
          <w:rFonts w:asciiTheme="majorHAnsi" w:hAnsiTheme="majorHAnsi" w:cstheme="majorHAnsi"/>
          <w:b/>
        </w:rPr>
      </w:pPr>
    </w:p>
    <w:p w14:paraId="74C301E0" w14:textId="195301A9" w:rsidR="008179F5" w:rsidRPr="00334C90" w:rsidRDefault="00C6024C"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MUNICÍPIO DE </w:t>
      </w:r>
      <w:proofErr w:type="gramStart"/>
      <w:r w:rsidRPr="00334C90">
        <w:rPr>
          <w:rFonts w:asciiTheme="majorHAnsi" w:hAnsiTheme="majorHAnsi" w:cstheme="majorHAnsi"/>
          <w:b/>
        </w:rPr>
        <w:t>CONGONHAS  –</w:t>
      </w:r>
      <w:proofErr w:type="gramEnd"/>
      <w:r w:rsidRPr="00334C90">
        <w:rPr>
          <w:rFonts w:asciiTheme="majorHAnsi" w:hAnsiTheme="majorHAnsi" w:cstheme="majorHAnsi"/>
          <w:b/>
        </w:rPr>
        <w:t xml:space="preserve"> EDITAL CONSOLIDADO CONCORRÊNCIA Nº PMC/009/2023</w:t>
      </w:r>
    </w:p>
    <w:p w14:paraId="32A74D73" w14:textId="457597A8" w:rsidR="00804599" w:rsidRPr="00334C90" w:rsidRDefault="00D9383E"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Objeto: Contratação de empresa para execução de alambrados em campos de futebol do município de Congonhas/MG. TIPO: menor preço por lote. Entrega dos envelopes até às 09:00 horas do dia 07 de novembro de 2023. Endereço: Avenida Júlia Kubitschek, nº 230 - 1° Piso, Centro, Congonhas-MG. Maiores informações pelos telefones: (31) 3732-0945, 3732-0912 e 3732-0741, ou pelo site </w:t>
      </w:r>
      <w:hyperlink r:id="rId20" w:history="1">
        <w:r w:rsidRPr="00334C90">
          <w:rPr>
            <w:rStyle w:val="Hyperlink"/>
            <w:rFonts w:asciiTheme="majorHAnsi" w:hAnsiTheme="majorHAnsi" w:cstheme="majorHAnsi"/>
          </w:rPr>
          <w:t>www.congonhas.mg.gov.br</w:t>
        </w:r>
      </w:hyperlink>
      <w:r w:rsidRPr="00334C90">
        <w:rPr>
          <w:rFonts w:asciiTheme="majorHAnsi" w:hAnsiTheme="majorHAnsi" w:cstheme="majorHAnsi"/>
        </w:rPr>
        <w:t xml:space="preserve">. </w:t>
      </w:r>
    </w:p>
    <w:p w14:paraId="6FE537EE" w14:textId="77777777" w:rsidR="00D9383E" w:rsidRPr="00334C90" w:rsidRDefault="00D9383E" w:rsidP="00546B26">
      <w:pPr>
        <w:tabs>
          <w:tab w:val="left" w:pos="3480"/>
        </w:tabs>
        <w:autoSpaceDE w:val="0"/>
        <w:autoSpaceDN w:val="0"/>
        <w:adjustRightInd w:val="0"/>
        <w:jc w:val="both"/>
        <w:rPr>
          <w:rFonts w:asciiTheme="majorHAnsi" w:hAnsiTheme="majorHAnsi" w:cstheme="majorHAnsi"/>
        </w:rPr>
      </w:pPr>
    </w:p>
    <w:p w14:paraId="6DF2603E" w14:textId="77777777" w:rsidR="00804599" w:rsidRPr="00334C90" w:rsidRDefault="00804599" w:rsidP="00546B26">
      <w:pPr>
        <w:tabs>
          <w:tab w:val="left" w:pos="3480"/>
        </w:tabs>
        <w:autoSpaceDE w:val="0"/>
        <w:autoSpaceDN w:val="0"/>
        <w:adjustRightInd w:val="0"/>
        <w:jc w:val="both"/>
        <w:rPr>
          <w:rFonts w:asciiTheme="majorHAnsi" w:hAnsiTheme="majorHAnsi" w:cstheme="majorHAnsi"/>
        </w:rPr>
      </w:pPr>
    </w:p>
    <w:p w14:paraId="4EB198C3" w14:textId="0909EE50" w:rsidR="0057327A" w:rsidRPr="00334C90" w:rsidRDefault="00804599"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 xml:space="preserve">DE  </w:t>
      </w:r>
      <w:r w:rsidR="00C6024C" w:rsidRPr="00334C90">
        <w:rPr>
          <w:rFonts w:asciiTheme="majorHAnsi" w:hAnsiTheme="majorHAnsi" w:cstheme="majorHAnsi"/>
          <w:b/>
        </w:rPr>
        <w:t>COROMANDEL</w:t>
      </w:r>
      <w:proofErr w:type="gramEnd"/>
      <w:r w:rsidR="00C6024C" w:rsidRPr="00334C90">
        <w:rPr>
          <w:rFonts w:asciiTheme="majorHAnsi" w:hAnsiTheme="majorHAnsi" w:cstheme="majorHAnsi"/>
          <w:b/>
        </w:rPr>
        <w:t xml:space="preserve"> - TOMADA DE PREÇOS Nº 15/2023 </w:t>
      </w:r>
    </w:p>
    <w:p w14:paraId="06632988" w14:textId="6CAF383C" w:rsidR="00804599" w:rsidRPr="00334C90" w:rsidRDefault="00804599"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lastRenderedPageBreak/>
        <w:t>Será realizado no dia 24/10/2023 às 08:00hs o Processo n° 183/2023, do Tipo Menor Preço Global. Objeto: Contratação de empresa especializada em engenharia para execução de obras de terraplanagem, na estrada municipal de acesso ao Distrito de Lagamar dos Coqueiros no Município de Coromandel-MG. E-mail:</w:t>
      </w:r>
      <w:r w:rsidR="00975D4C" w:rsidRPr="00334C90">
        <w:rPr>
          <w:rFonts w:asciiTheme="majorHAnsi" w:hAnsiTheme="majorHAnsi" w:cstheme="majorHAnsi"/>
        </w:rPr>
        <w:t xml:space="preserve"> </w:t>
      </w:r>
      <w:hyperlink r:id="rId21" w:history="1">
        <w:r w:rsidR="00975D4C" w:rsidRPr="00334C90">
          <w:rPr>
            <w:rStyle w:val="Hyperlink"/>
            <w:rFonts w:asciiTheme="majorHAnsi" w:hAnsiTheme="majorHAnsi" w:cstheme="majorHAnsi"/>
          </w:rPr>
          <w:t>licitacao@coromandel.mg.gov.br</w:t>
        </w:r>
      </w:hyperlink>
      <w:r w:rsidR="00975D4C" w:rsidRPr="00334C90">
        <w:rPr>
          <w:rFonts w:asciiTheme="majorHAnsi" w:hAnsiTheme="majorHAnsi" w:cstheme="majorHAnsi"/>
        </w:rPr>
        <w:t xml:space="preserve"> </w:t>
      </w:r>
      <w:r w:rsidRPr="00334C90">
        <w:rPr>
          <w:rFonts w:asciiTheme="majorHAnsi" w:hAnsiTheme="majorHAnsi" w:cstheme="majorHAnsi"/>
        </w:rPr>
        <w:t xml:space="preserve">no site </w:t>
      </w:r>
      <w:hyperlink r:id="rId22" w:history="1">
        <w:r w:rsidR="007120F5" w:rsidRPr="00334C90">
          <w:rPr>
            <w:rStyle w:val="Hyperlink"/>
            <w:rFonts w:asciiTheme="majorHAnsi" w:hAnsiTheme="majorHAnsi" w:cstheme="majorHAnsi"/>
          </w:rPr>
          <w:t>www.coromandel.mg.gov.br</w:t>
        </w:r>
      </w:hyperlink>
      <w:r w:rsidR="007120F5" w:rsidRPr="00334C90">
        <w:rPr>
          <w:rFonts w:asciiTheme="majorHAnsi" w:hAnsiTheme="majorHAnsi" w:cstheme="majorHAnsi"/>
        </w:rPr>
        <w:t xml:space="preserve"> </w:t>
      </w:r>
      <w:r w:rsidRPr="00334C90">
        <w:rPr>
          <w:rFonts w:asciiTheme="majorHAnsi" w:hAnsiTheme="majorHAnsi" w:cstheme="majorHAnsi"/>
        </w:rPr>
        <w:t xml:space="preserve">ou pelo telefone 34-3841-1344. </w:t>
      </w:r>
    </w:p>
    <w:p w14:paraId="3DD72043" w14:textId="77777777" w:rsidR="00546B26" w:rsidRPr="00334C90" w:rsidRDefault="00546B26" w:rsidP="00546B26">
      <w:pPr>
        <w:tabs>
          <w:tab w:val="left" w:pos="3480"/>
        </w:tabs>
        <w:autoSpaceDE w:val="0"/>
        <w:autoSpaceDN w:val="0"/>
        <w:adjustRightInd w:val="0"/>
        <w:jc w:val="both"/>
        <w:rPr>
          <w:rFonts w:asciiTheme="majorHAnsi" w:hAnsiTheme="majorHAnsi" w:cstheme="majorHAnsi"/>
        </w:rPr>
      </w:pPr>
    </w:p>
    <w:p w14:paraId="00FD75A6" w14:textId="77777777" w:rsidR="00546B26" w:rsidRPr="00334C90" w:rsidRDefault="00546B26" w:rsidP="005F52E4">
      <w:pPr>
        <w:tabs>
          <w:tab w:val="left" w:pos="3480"/>
        </w:tabs>
        <w:autoSpaceDE w:val="0"/>
        <w:autoSpaceDN w:val="0"/>
        <w:adjustRightInd w:val="0"/>
        <w:jc w:val="both"/>
        <w:rPr>
          <w:rFonts w:asciiTheme="majorHAnsi" w:hAnsiTheme="majorHAnsi" w:cstheme="majorHAnsi"/>
          <w:b/>
        </w:rPr>
      </w:pPr>
    </w:p>
    <w:p w14:paraId="0F627F05" w14:textId="069073B9" w:rsidR="0057327A"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DE  EWBANK</w:t>
      </w:r>
      <w:proofErr w:type="gramEnd"/>
      <w:r w:rsidRPr="00334C90">
        <w:rPr>
          <w:rFonts w:asciiTheme="majorHAnsi" w:hAnsiTheme="majorHAnsi" w:cstheme="majorHAnsi"/>
          <w:b/>
        </w:rPr>
        <w:t xml:space="preserve"> DA CÂMARA - EDITAL DE LICITAÇÃO PÚBLICA N. º 244/2023 P.P N. º 022/2023</w:t>
      </w:r>
    </w:p>
    <w:p w14:paraId="3A6D0C34" w14:textId="50AFAD38" w:rsidR="00546B26" w:rsidRPr="00334C90" w:rsidRDefault="00804599" w:rsidP="00546B26">
      <w:pPr>
        <w:tabs>
          <w:tab w:val="left" w:pos="3480"/>
        </w:tabs>
        <w:autoSpaceDE w:val="0"/>
        <w:autoSpaceDN w:val="0"/>
        <w:adjustRightInd w:val="0"/>
        <w:jc w:val="both"/>
        <w:rPr>
          <w:rFonts w:asciiTheme="majorHAnsi" w:hAnsiTheme="majorHAnsi" w:cstheme="majorHAnsi"/>
        </w:rPr>
      </w:pPr>
      <w:proofErr w:type="gramStart"/>
      <w:r w:rsidRPr="00334C90">
        <w:rPr>
          <w:rFonts w:asciiTheme="majorHAnsi" w:hAnsiTheme="majorHAnsi" w:cstheme="majorHAnsi"/>
        </w:rPr>
        <w:t>cujo</w:t>
      </w:r>
      <w:proofErr w:type="gramEnd"/>
      <w:r w:rsidRPr="00334C90">
        <w:rPr>
          <w:rFonts w:asciiTheme="majorHAnsi" w:hAnsiTheme="majorHAnsi" w:cstheme="majorHAnsi"/>
        </w:rPr>
        <w:t xml:space="preserve"> objeto é “contratação de empresa especializada na disposição final ambientalmente adequada em Aterro Sanitário de resíduos sólidos domiciliares e urbanos gerados no Município de Ewbank da Câmara”, sendo a abertura para o dia 17 de outubro de 2023, às 09h</w:t>
      </w:r>
      <w:r w:rsidR="007120F5" w:rsidRPr="00334C90">
        <w:rPr>
          <w:rFonts w:asciiTheme="majorHAnsi" w:hAnsiTheme="majorHAnsi" w:cstheme="majorHAnsi"/>
        </w:rPr>
        <w:t>.</w:t>
      </w:r>
    </w:p>
    <w:p w14:paraId="047A04AB" w14:textId="77777777" w:rsidR="00546B26" w:rsidRPr="00334C90" w:rsidRDefault="00546B26" w:rsidP="00546B26">
      <w:pPr>
        <w:tabs>
          <w:tab w:val="left" w:pos="3480"/>
        </w:tabs>
        <w:autoSpaceDE w:val="0"/>
        <w:autoSpaceDN w:val="0"/>
        <w:adjustRightInd w:val="0"/>
        <w:jc w:val="both"/>
        <w:rPr>
          <w:rFonts w:asciiTheme="majorHAnsi" w:hAnsiTheme="majorHAnsi" w:cstheme="majorHAnsi"/>
          <w:b/>
        </w:rPr>
      </w:pPr>
    </w:p>
    <w:p w14:paraId="5811C0C7" w14:textId="77777777" w:rsidR="00546B26" w:rsidRPr="00334C90" w:rsidRDefault="00546B26" w:rsidP="00546B26">
      <w:pPr>
        <w:tabs>
          <w:tab w:val="left" w:pos="3480"/>
        </w:tabs>
        <w:autoSpaceDE w:val="0"/>
        <w:autoSpaceDN w:val="0"/>
        <w:adjustRightInd w:val="0"/>
        <w:jc w:val="both"/>
        <w:rPr>
          <w:rFonts w:asciiTheme="majorHAnsi" w:hAnsiTheme="majorHAnsi" w:cstheme="majorHAnsi"/>
          <w:b/>
        </w:rPr>
      </w:pPr>
    </w:p>
    <w:p w14:paraId="7E952557" w14:textId="070A9D56" w:rsidR="0057327A"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DE GUANHÃES AVISO DE LICITAÇÃO – TOMADA DE PREÇOS Nº 007/2023 </w:t>
      </w:r>
    </w:p>
    <w:p w14:paraId="514594F4" w14:textId="48713D5C" w:rsidR="00546B26" w:rsidRPr="00334C90" w:rsidRDefault="00804599"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A Comissão Permanente de Licitação do Município de Guanhães/ MG torna público para conhecimento dos interessados que acontecerá a Tomada de Preços nº 007/2023, Processo Licitatório nº 113/2023– Objeto: Contratação de empresa para realizar serviços de pavimentação asfáltica em PMF em diversas ruas do bairro nações no Município de Guanhães/MG, conforme contrato de repasse nº 902733/2020 firmado entre Município de Guanhães-MG e União Federal, por intermédio do Ministério do Desenvolvimento Regional representado pela Caixa Econômica Federal. Data da Sessão: 24/10/2023 às 09h. Maiores informações no Setor de Licitação, na sede da Prefeitura Municipal de Guanhães ou pelo telefone (33) 3421-1501, das 13h30 às 17h, e ainda pelo e-mail licitacoes@guanhaes.mg.gov.br ou no site </w:t>
      </w:r>
      <w:hyperlink r:id="rId23" w:history="1">
        <w:r w:rsidR="00DB66FD" w:rsidRPr="00334C90">
          <w:rPr>
            <w:rStyle w:val="Hyperlink"/>
            <w:rFonts w:asciiTheme="majorHAnsi" w:hAnsiTheme="majorHAnsi" w:cstheme="majorHAnsi"/>
          </w:rPr>
          <w:t>www.guanhaes.mg.gov.br</w:t>
        </w:r>
      </w:hyperlink>
      <w:r w:rsidR="00DB66FD" w:rsidRPr="00334C90">
        <w:rPr>
          <w:rFonts w:asciiTheme="majorHAnsi" w:hAnsiTheme="majorHAnsi" w:cstheme="majorHAnsi"/>
        </w:rPr>
        <w:t xml:space="preserve">. </w:t>
      </w:r>
    </w:p>
    <w:p w14:paraId="75702722" w14:textId="77777777" w:rsidR="00546B26" w:rsidRPr="00334C90" w:rsidRDefault="00546B26" w:rsidP="00546B26">
      <w:pPr>
        <w:tabs>
          <w:tab w:val="left" w:pos="3480"/>
        </w:tabs>
        <w:autoSpaceDE w:val="0"/>
        <w:autoSpaceDN w:val="0"/>
        <w:adjustRightInd w:val="0"/>
        <w:jc w:val="both"/>
        <w:rPr>
          <w:rFonts w:asciiTheme="majorHAnsi" w:hAnsiTheme="majorHAnsi" w:cstheme="majorHAnsi"/>
        </w:rPr>
      </w:pPr>
    </w:p>
    <w:p w14:paraId="5C2A060F" w14:textId="77777777" w:rsidR="00804599" w:rsidRPr="00334C90" w:rsidRDefault="00804599" w:rsidP="00546B26">
      <w:pPr>
        <w:tabs>
          <w:tab w:val="left" w:pos="3480"/>
        </w:tabs>
        <w:autoSpaceDE w:val="0"/>
        <w:autoSpaceDN w:val="0"/>
        <w:adjustRightInd w:val="0"/>
        <w:jc w:val="both"/>
        <w:rPr>
          <w:rFonts w:asciiTheme="majorHAnsi" w:hAnsiTheme="majorHAnsi" w:cstheme="majorHAnsi"/>
          <w:b/>
        </w:rPr>
      </w:pPr>
    </w:p>
    <w:p w14:paraId="6C0EA12F" w14:textId="3D5B95DE" w:rsidR="0057327A"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DE  ITANHANDU</w:t>
      </w:r>
      <w:proofErr w:type="gramEnd"/>
      <w:r w:rsidRPr="00334C90">
        <w:rPr>
          <w:rFonts w:asciiTheme="majorHAnsi" w:hAnsiTheme="majorHAnsi" w:cstheme="majorHAnsi"/>
          <w:b/>
        </w:rPr>
        <w:t xml:space="preserve"> - AVISO DE LICITAÇÃO – TOMADA DE PREÇOS N° 008/2023 </w:t>
      </w:r>
    </w:p>
    <w:p w14:paraId="53375BD1" w14:textId="031B276D" w:rsidR="00804599" w:rsidRPr="00334C90" w:rsidRDefault="00804599"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Objeto: contratação de empresa especializada de engenharia para execução de obra de reforma da Unidade Básica de Saúde do bairro Santa Odila e Unidade Básica de Saúde Jaime Passos, através de recursos da Resolução SES/MG n° 8.429 de 09 de novembro de 2022. Sessão dia 23/10/2023 às 09h:30min. Informações na Prefeitura. Praça Amador Guedes, n° 165. Tel 35 3361-2000</w:t>
      </w:r>
      <w:r w:rsidR="00DB66FD" w:rsidRPr="00334C90">
        <w:rPr>
          <w:rFonts w:asciiTheme="majorHAnsi" w:hAnsiTheme="majorHAnsi" w:cstheme="majorHAnsi"/>
        </w:rPr>
        <w:t xml:space="preserve">. Edital no site </w:t>
      </w:r>
      <w:hyperlink r:id="rId24" w:history="1">
        <w:r w:rsidR="00DB66FD" w:rsidRPr="00334C90">
          <w:rPr>
            <w:rStyle w:val="Hyperlink"/>
            <w:rFonts w:asciiTheme="majorHAnsi" w:hAnsiTheme="majorHAnsi" w:cstheme="majorHAnsi"/>
          </w:rPr>
          <w:t>www.itanhandu.mg.gov.br</w:t>
        </w:r>
      </w:hyperlink>
      <w:r w:rsidR="00DB66FD" w:rsidRPr="00334C90">
        <w:rPr>
          <w:rFonts w:asciiTheme="majorHAnsi" w:hAnsiTheme="majorHAnsi" w:cstheme="majorHAnsi"/>
        </w:rPr>
        <w:t xml:space="preserve">. </w:t>
      </w:r>
    </w:p>
    <w:p w14:paraId="3A1CFEB8" w14:textId="77777777" w:rsidR="00804599" w:rsidRPr="00334C90" w:rsidRDefault="00804599" w:rsidP="00546B26">
      <w:pPr>
        <w:tabs>
          <w:tab w:val="left" w:pos="3480"/>
        </w:tabs>
        <w:autoSpaceDE w:val="0"/>
        <w:autoSpaceDN w:val="0"/>
        <w:adjustRightInd w:val="0"/>
        <w:jc w:val="both"/>
        <w:rPr>
          <w:rFonts w:asciiTheme="majorHAnsi" w:hAnsiTheme="majorHAnsi" w:cstheme="majorHAnsi"/>
          <w:b/>
        </w:rPr>
      </w:pPr>
    </w:p>
    <w:p w14:paraId="3C1D7606" w14:textId="77777777" w:rsidR="00546B26" w:rsidRPr="00334C90" w:rsidRDefault="00546B26" w:rsidP="00546B26">
      <w:pPr>
        <w:tabs>
          <w:tab w:val="left" w:pos="3480"/>
        </w:tabs>
        <w:autoSpaceDE w:val="0"/>
        <w:autoSpaceDN w:val="0"/>
        <w:adjustRightInd w:val="0"/>
        <w:jc w:val="both"/>
        <w:rPr>
          <w:rFonts w:asciiTheme="majorHAnsi" w:hAnsiTheme="majorHAnsi" w:cstheme="majorHAnsi"/>
          <w:b/>
        </w:rPr>
      </w:pPr>
    </w:p>
    <w:p w14:paraId="360184C5" w14:textId="59080669" w:rsidR="00995CF1" w:rsidRPr="00334C90" w:rsidRDefault="00DB66FD" w:rsidP="00995CF1">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 xml:space="preserve">DE  </w:t>
      </w:r>
      <w:proofErr w:type="spellStart"/>
      <w:r w:rsidRPr="00334C90">
        <w:rPr>
          <w:rFonts w:asciiTheme="majorHAnsi" w:hAnsiTheme="majorHAnsi" w:cstheme="majorHAnsi"/>
          <w:b/>
        </w:rPr>
        <w:t>DE</w:t>
      </w:r>
      <w:proofErr w:type="spellEnd"/>
      <w:proofErr w:type="gramEnd"/>
      <w:r w:rsidRPr="00334C90">
        <w:rPr>
          <w:rFonts w:asciiTheme="majorHAnsi" w:hAnsiTheme="majorHAnsi" w:cstheme="majorHAnsi"/>
          <w:b/>
        </w:rPr>
        <w:t xml:space="preserve"> ITATIAIUCU - PREGÃO ELETRÔNICO Nº 283/2023 - (DECRETO Nº 10.024/2019)</w:t>
      </w:r>
    </w:p>
    <w:p w14:paraId="3A9E08DA" w14:textId="18CBE19B" w:rsidR="00995CF1" w:rsidRPr="00334C90" w:rsidRDefault="00995CF1" w:rsidP="00995CF1">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Objeto:</w:t>
      </w:r>
      <w:r w:rsidRPr="00334C90">
        <w:rPr>
          <w:rFonts w:asciiTheme="majorHAnsi" w:hAnsiTheme="majorHAnsi" w:cstheme="majorHAnsi"/>
        </w:rPr>
        <w:t xml:space="preserve"> </w:t>
      </w:r>
      <w:r w:rsidRPr="00334C90">
        <w:rPr>
          <w:rFonts w:asciiTheme="majorHAnsi" w:hAnsiTheme="majorHAnsi" w:cstheme="majorHAnsi"/>
        </w:rPr>
        <w:t>Pregão Eletrônico - Prestação de serviços de transporte, recepção, tratamento e destinação final de resíduos sólidos de origem doméstica, varrição de vias públicas e comércios e materiais provenientes da limpeza e desassoreamento dos rios do Município de Itatiaiuçu, em aterro sanitário, devidamente licenciado pelos órgãos competentes, disponibilizando 02 (duas) caçambas estacionárias, durante toda vigência contratual. O transporte dos resíduos sólidos Classe II-A.</w:t>
      </w:r>
      <w:r w:rsidR="0057327A" w:rsidRPr="00334C90">
        <w:rPr>
          <w:rFonts w:asciiTheme="majorHAnsi" w:hAnsiTheme="majorHAnsi" w:cstheme="majorHAnsi"/>
        </w:rPr>
        <w:t xml:space="preserve"> </w:t>
      </w:r>
      <w:r w:rsidRPr="00334C90">
        <w:rPr>
          <w:rFonts w:asciiTheme="majorHAnsi" w:hAnsiTheme="majorHAnsi" w:cstheme="majorHAnsi"/>
        </w:rPr>
        <w:t xml:space="preserve">Edital a partir de: 05/10/2023 das 08:00 às 12:00 </w:t>
      </w:r>
      <w:proofErr w:type="spellStart"/>
      <w:r w:rsidRPr="00334C90">
        <w:rPr>
          <w:rFonts w:asciiTheme="majorHAnsi" w:hAnsiTheme="majorHAnsi" w:cstheme="majorHAnsi"/>
        </w:rPr>
        <w:t>Hs</w:t>
      </w:r>
      <w:proofErr w:type="spellEnd"/>
      <w:r w:rsidRPr="00334C90">
        <w:rPr>
          <w:rFonts w:asciiTheme="majorHAnsi" w:hAnsiTheme="majorHAnsi" w:cstheme="majorHAnsi"/>
        </w:rPr>
        <w:t xml:space="preserve"> e das 12:01 às 17:00 </w:t>
      </w:r>
      <w:proofErr w:type="spellStart"/>
      <w:r w:rsidRPr="00334C90">
        <w:rPr>
          <w:rFonts w:asciiTheme="majorHAnsi" w:hAnsiTheme="majorHAnsi" w:cstheme="majorHAnsi"/>
        </w:rPr>
        <w:t>Hs</w:t>
      </w:r>
      <w:proofErr w:type="spellEnd"/>
      <w:r w:rsidR="0057327A" w:rsidRPr="00334C90">
        <w:rPr>
          <w:rFonts w:asciiTheme="majorHAnsi" w:hAnsiTheme="majorHAnsi" w:cstheme="majorHAnsi"/>
        </w:rPr>
        <w:t xml:space="preserve"> -</w:t>
      </w:r>
      <w:r w:rsidRPr="00334C90">
        <w:rPr>
          <w:rFonts w:asciiTheme="majorHAnsi" w:hAnsiTheme="majorHAnsi" w:cstheme="majorHAnsi"/>
        </w:rPr>
        <w:t>Endereço: Rua Tancredo Alves Pedrosa, 45 - Centro - Itatiaiuçu (MG)</w:t>
      </w:r>
      <w:r w:rsidR="0057327A" w:rsidRPr="00334C90">
        <w:rPr>
          <w:rFonts w:asciiTheme="majorHAnsi" w:hAnsiTheme="majorHAnsi" w:cstheme="majorHAnsi"/>
        </w:rPr>
        <w:t xml:space="preserve"> - </w:t>
      </w:r>
      <w:r w:rsidRPr="00334C90">
        <w:rPr>
          <w:rFonts w:asciiTheme="majorHAnsi" w:hAnsiTheme="majorHAnsi" w:cstheme="majorHAnsi"/>
        </w:rPr>
        <w:t xml:space="preserve">Telefone: (0xx31) 35721233 - </w:t>
      </w:r>
      <w:r w:rsidRPr="00334C90">
        <w:rPr>
          <w:rFonts w:asciiTheme="majorHAnsi" w:hAnsiTheme="majorHAnsi" w:cstheme="majorHAnsi"/>
        </w:rPr>
        <w:t>Entrega da Proposta:  a partir de 05/10/2023 às 08:00Hs</w:t>
      </w:r>
      <w:r w:rsidR="00DB66FD" w:rsidRPr="00334C90">
        <w:rPr>
          <w:rFonts w:asciiTheme="majorHAnsi" w:hAnsiTheme="majorHAnsi" w:cstheme="majorHAnsi"/>
        </w:rPr>
        <w:t xml:space="preserve"> - </w:t>
      </w:r>
      <w:r w:rsidRPr="00334C90">
        <w:rPr>
          <w:rFonts w:asciiTheme="majorHAnsi" w:hAnsiTheme="majorHAnsi" w:cstheme="majorHAnsi"/>
        </w:rPr>
        <w:t xml:space="preserve">Abertura da Proposta:  em 19/10/2023 às 08:30Hs, no endereço: </w:t>
      </w:r>
      <w:hyperlink r:id="rId25" w:history="1">
        <w:r w:rsidR="0057327A" w:rsidRPr="00334C90">
          <w:rPr>
            <w:rStyle w:val="Hyperlink"/>
            <w:rFonts w:asciiTheme="majorHAnsi" w:hAnsiTheme="majorHAnsi" w:cstheme="majorHAnsi"/>
          </w:rPr>
          <w:t>www.compras.gov.br</w:t>
        </w:r>
      </w:hyperlink>
      <w:r w:rsidR="0057327A" w:rsidRPr="00334C90">
        <w:rPr>
          <w:rFonts w:asciiTheme="majorHAnsi" w:hAnsiTheme="majorHAnsi" w:cstheme="majorHAnsi"/>
        </w:rPr>
        <w:t xml:space="preserve">. </w:t>
      </w:r>
    </w:p>
    <w:p w14:paraId="6CACC211" w14:textId="77777777" w:rsidR="00995CF1" w:rsidRPr="00334C90" w:rsidRDefault="00995CF1" w:rsidP="00546B26">
      <w:pPr>
        <w:tabs>
          <w:tab w:val="left" w:pos="3480"/>
        </w:tabs>
        <w:autoSpaceDE w:val="0"/>
        <w:autoSpaceDN w:val="0"/>
        <w:adjustRightInd w:val="0"/>
        <w:jc w:val="both"/>
        <w:rPr>
          <w:rFonts w:asciiTheme="majorHAnsi" w:hAnsiTheme="majorHAnsi" w:cstheme="majorHAnsi"/>
          <w:b/>
        </w:rPr>
      </w:pPr>
    </w:p>
    <w:p w14:paraId="254FB447" w14:textId="77777777" w:rsidR="00546B26" w:rsidRPr="00334C90" w:rsidRDefault="00546B26" w:rsidP="00546B26">
      <w:pPr>
        <w:tabs>
          <w:tab w:val="left" w:pos="3480"/>
        </w:tabs>
        <w:autoSpaceDE w:val="0"/>
        <w:autoSpaceDN w:val="0"/>
        <w:adjustRightInd w:val="0"/>
        <w:jc w:val="both"/>
        <w:rPr>
          <w:rFonts w:asciiTheme="majorHAnsi" w:hAnsiTheme="majorHAnsi" w:cstheme="majorHAnsi"/>
          <w:b/>
        </w:rPr>
      </w:pPr>
    </w:p>
    <w:p w14:paraId="60587FA2" w14:textId="27D2491D" w:rsidR="00BF3634"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DE  LAGOA</w:t>
      </w:r>
      <w:proofErr w:type="gramEnd"/>
      <w:r w:rsidRPr="00334C90">
        <w:rPr>
          <w:rFonts w:asciiTheme="majorHAnsi" w:hAnsiTheme="majorHAnsi" w:cstheme="majorHAnsi"/>
          <w:b/>
        </w:rPr>
        <w:t xml:space="preserve"> GRANDE - PROCESSO LICITATÓRIO Nº: 100/2023 CONCORRÊNCIA Nº: 003/2023. </w:t>
      </w:r>
    </w:p>
    <w:p w14:paraId="0D28CFBF" w14:textId="4F64E379" w:rsidR="00546B26" w:rsidRPr="00334C90" w:rsidRDefault="00804599"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lastRenderedPageBreak/>
        <w:t xml:space="preserve">Objeto: Contratação de empresa para prestação de serviços de pavimentação asfáltica em partes da rodovia do progresso Marcolino </w:t>
      </w:r>
      <w:proofErr w:type="gramStart"/>
      <w:r w:rsidRPr="00334C90">
        <w:rPr>
          <w:rFonts w:asciiTheme="majorHAnsi" w:hAnsiTheme="majorHAnsi" w:cstheme="majorHAnsi"/>
        </w:rPr>
        <w:t>Galvão ,</w:t>
      </w:r>
      <w:proofErr w:type="gramEnd"/>
      <w:r w:rsidRPr="00334C90">
        <w:rPr>
          <w:rFonts w:asciiTheme="majorHAnsi" w:hAnsiTheme="majorHAnsi" w:cstheme="majorHAnsi"/>
        </w:rPr>
        <w:t xml:space="preserve"> no município de Lagoa Grande, conforme contrato de repasse OGU nº 939130/2022 celebrado entre o município de Lagoa Grande e o Ministério da Agricultura e Pecuária - MAPA, conforme especificações do presente edital, dos memoriais descritivos, projetos, planilha de custos e anexos. Data da abertura: 13/11/2023 ás 08:30 horas. Maiores informações e o edital completo poderão ser obtidos com a presidente da CPL. Tel: (034) 3816-2926 ou pelo e-mail: </w:t>
      </w:r>
      <w:hyperlink r:id="rId26" w:history="1">
        <w:r w:rsidR="00BF3634" w:rsidRPr="00334C90">
          <w:rPr>
            <w:rStyle w:val="Hyperlink"/>
            <w:rFonts w:asciiTheme="majorHAnsi" w:hAnsiTheme="majorHAnsi" w:cstheme="majorHAnsi"/>
          </w:rPr>
          <w:t>licitacao.lagoagrande@hotmail.com</w:t>
        </w:r>
      </w:hyperlink>
      <w:r w:rsidR="00BF3634" w:rsidRPr="00334C90">
        <w:rPr>
          <w:rFonts w:asciiTheme="majorHAnsi" w:hAnsiTheme="majorHAnsi" w:cstheme="majorHAnsi"/>
        </w:rPr>
        <w:t>.</w:t>
      </w:r>
    </w:p>
    <w:p w14:paraId="71B69C30" w14:textId="77777777" w:rsidR="00546B26" w:rsidRPr="00334C90" w:rsidRDefault="00546B26" w:rsidP="00546B26">
      <w:pPr>
        <w:tabs>
          <w:tab w:val="left" w:pos="3480"/>
        </w:tabs>
        <w:autoSpaceDE w:val="0"/>
        <w:autoSpaceDN w:val="0"/>
        <w:adjustRightInd w:val="0"/>
        <w:jc w:val="both"/>
        <w:rPr>
          <w:rFonts w:asciiTheme="majorHAnsi" w:hAnsiTheme="majorHAnsi" w:cstheme="majorHAnsi"/>
        </w:rPr>
      </w:pPr>
    </w:p>
    <w:p w14:paraId="44BFCD03" w14:textId="77777777" w:rsidR="00546B26" w:rsidRPr="00334C90" w:rsidRDefault="00546B26" w:rsidP="00546B26">
      <w:pPr>
        <w:tabs>
          <w:tab w:val="left" w:pos="3480"/>
        </w:tabs>
        <w:autoSpaceDE w:val="0"/>
        <w:autoSpaceDN w:val="0"/>
        <w:adjustRightInd w:val="0"/>
        <w:jc w:val="both"/>
        <w:rPr>
          <w:rFonts w:asciiTheme="majorHAnsi" w:hAnsiTheme="majorHAnsi" w:cstheme="majorHAnsi"/>
        </w:rPr>
      </w:pPr>
    </w:p>
    <w:p w14:paraId="3AE55A7C" w14:textId="53FD4C81" w:rsidR="0057327A" w:rsidRPr="00334C90" w:rsidRDefault="00546B26"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 xml:space="preserve">DE  </w:t>
      </w:r>
      <w:r w:rsidR="00DB66FD" w:rsidRPr="00334C90">
        <w:rPr>
          <w:rFonts w:asciiTheme="majorHAnsi" w:hAnsiTheme="majorHAnsi" w:cstheme="majorHAnsi"/>
          <w:b/>
        </w:rPr>
        <w:t>LEANDRO</w:t>
      </w:r>
      <w:proofErr w:type="gramEnd"/>
      <w:r w:rsidR="00DB66FD" w:rsidRPr="00334C90">
        <w:rPr>
          <w:rFonts w:asciiTheme="majorHAnsi" w:hAnsiTheme="majorHAnsi" w:cstheme="majorHAnsi"/>
          <w:b/>
        </w:rPr>
        <w:t xml:space="preserve"> FERREIRA - PROCESSO LICITATÓRIO Nº 083/2023, TOMADA DE PREÇOS Nº 09/2023 </w:t>
      </w:r>
    </w:p>
    <w:p w14:paraId="2F4EDD58" w14:textId="0BCD101B" w:rsidR="00546B26" w:rsidRPr="00334C90" w:rsidRDefault="00804599"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Objeto – Execução de pintura no Cemei Raul Ribeiro da Silva e Verônica Aparecida Martins - Município de Leandro Ferreira/MG - Fica suspenso a sessão de lances. Nova data será publicada. Motivo – retificação da planilha. Mais informações pelo telefone 37-3277-1331. Edital na íntegra no site</w:t>
      </w:r>
      <w:r w:rsidR="0074715F" w:rsidRPr="00334C90">
        <w:rPr>
          <w:rFonts w:asciiTheme="majorHAnsi" w:hAnsiTheme="majorHAnsi" w:cstheme="majorHAnsi"/>
        </w:rPr>
        <w:t xml:space="preserve"> </w:t>
      </w:r>
      <w:hyperlink r:id="rId27" w:history="1">
        <w:r w:rsidR="0074715F" w:rsidRPr="00334C90">
          <w:rPr>
            <w:rStyle w:val="Hyperlink"/>
            <w:rFonts w:asciiTheme="majorHAnsi" w:hAnsiTheme="majorHAnsi" w:cstheme="majorHAnsi"/>
          </w:rPr>
          <w:t>www.leandroferreira.mg.gov.br</w:t>
        </w:r>
      </w:hyperlink>
      <w:r w:rsidR="0074715F" w:rsidRPr="00334C90">
        <w:rPr>
          <w:rFonts w:asciiTheme="majorHAnsi" w:hAnsiTheme="majorHAnsi" w:cstheme="majorHAnsi"/>
        </w:rPr>
        <w:t>.</w:t>
      </w:r>
    </w:p>
    <w:p w14:paraId="7D4A206B" w14:textId="77777777" w:rsidR="00334C90" w:rsidRPr="00334C90" w:rsidRDefault="00334C90" w:rsidP="00546B26">
      <w:pPr>
        <w:tabs>
          <w:tab w:val="left" w:pos="3480"/>
        </w:tabs>
        <w:autoSpaceDE w:val="0"/>
        <w:autoSpaceDN w:val="0"/>
        <w:adjustRightInd w:val="0"/>
        <w:jc w:val="both"/>
        <w:rPr>
          <w:rFonts w:asciiTheme="majorHAnsi" w:hAnsiTheme="majorHAnsi" w:cstheme="majorHAnsi"/>
        </w:rPr>
      </w:pPr>
    </w:p>
    <w:p w14:paraId="1FCA92BF" w14:textId="77777777" w:rsidR="00334C90" w:rsidRPr="00334C90" w:rsidRDefault="00334C90" w:rsidP="00546B26">
      <w:pPr>
        <w:tabs>
          <w:tab w:val="left" w:pos="3480"/>
        </w:tabs>
        <w:autoSpaceDE w:val="0"/>
        <w:autoSpaceDN w:val="0"/>
        <w:adjustRightInd w:val="0"/>
        <w:jc w:val="both"/>
        <w:rPr>
          <w:rFonts w:asciiTheme="majorHAnsi" w:hAnsiTheme="majorHAnsi" w:cstheme="majorHAnsi"/>
          <w:b/>
        </w:rPr>
      </w:pPr>
    </w:p>
    <w:p w14:paraId="6EAE4E9E" w14:textId="4B27C70E" w:rsidR="00334C90" w:rsidRPr="00334C90" w:rsidRDefault="00334C90"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DE LEOPOLDINA O MUNICÍPIO DE LEOPOLDINA - PREGÃO ELETRÔNICO Nº 101/2023, PRC 885/2023. </w:t>
      </w:r>
    </w:p>
    <w:p w14:paraId="396C7630" w14:textId="4E87AEC0" w:rsidR="00334C90" w:rsidRPr="00334C90" w:rsidRDefault="00334C90"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Objeto: Registro de Preço para futura e eventual prestação de serviço para manutenção. Conservação e reparo de pavimento viário com utilização de CBUQ - Concreto Betuminoso Usinado a Quente, com execução, incluindo usinagem, aplicação, espalhamento e compactação, fornecimento dos agregados e material betuminoso até a usina, e da massa pronta até a pista, para atender a necessidade de serviços de tapa buraco em vias no município, com vigência de 12 (doze) meses. Dia da Licitação: 19/10/2023, às 09:00 ho</w:t>
      </w:r>
      <w:r w:rsidRPr="00334C90">
        <w:rPr>
          <w:rFonts w:asciiTheme="majorHAnsi" w:hAnsiTheme="majorHAnsi" w:cstheme="majorHAnsi"/>
        </w:rPr>
        <w:t xml:space="preserve">ras. Local: </w:t>
      </w:r>
      <w:hyperlink r:id="rId28" w:history="1">
        <w:r w:rsidRPr="00334C90">
          <w:rPr>
            <w:rStyle w:val="Hyperlink"/>
            <w:rFonts w:asciiTheme="majorHAnsi" w:hAnsiTheme="majorHAnsi" w:cstheme="majorHAnsi"/>
          </w:rPr>
          <w:t>www.compras.gov.br</w:t>
        </w:r>
      </w:hyperlink>
      <w:r w:rsidRPr="00334C90">
        <w:rPr>
          <w:rFonts w:asciiTheme="majorHAnsi" w:hAnsiTheme="majorHAnsi" w:cstheme="majorHAnsi"/>
        </w:rPr>
        <w:t xml:space="preserve">. </w:t>
      </w:r>
      <w:r w:rsidRPr="00334C90">
        <w:rPr>
          <w:rFonts w:asciiTheme="majorHAnsi" w:hAnsiTheme="majorHAnsi" w:cstheme="majorHAnsi"/>
        </w:rPr>
        <w:t>Órgão gerenciador (UASG 984767). O edital encontra-se disponível no endereço indicado e também no</w:t>
      </w:r>
      <w:r w:rsidRPr="00334C90">
        <w:rPr>
          <w:rFonts w:asciiTheme="majorHAnsi" w:hAnsiTheme="majorHAnsi" w:cstheme="majorHAnsi"/>
        </w:rPr>
        <w:t xml:space="preserve"> site </w:t>
      </w:r>
      <w:hyperlink r:id="rId29" w:history="1">
        <w:r w:rsidRPr="00334C90">
          <w:rPr>
            <w:rStyle w:val="Hyperlink"/>
            <w:rFonts w:asciiTheme="majorHAnsi" w:hAnsiTheme="majorHAnsi" w:cstheme="majorHAnsi"/>
          </w:rPr>
          <w:t>www.leopoldina.mg.gov.br</w:t>
        </w:r>
      </w:hyperlink>
      <w:r w:rsidRPr="00334C90">
        <w:rPr>
          <w:rFonts w:asciiTheme="majorHAnsi" w:hAnsiTheme="majorHAnsi" w:cstheme="majorHAnsi"/>
        </w:rPr>
        <w:t xml:space="preserve">, </w:t>
      </w:r>
      <w:r w:rsidRPr="00334C90">
        <w:rPr>
          <w:rFonts w:asciiTheme="majorHAnsi" w:hAnsiTheme="majorHAnsi" w:cstheme="majorHAnsi"/>
        </w:rPr>
        <w:t>link Licitação.</w:t>
      </w:r>
    </w:p>
    <w:p w14:paraId="762D9D7C" w14:textId="2DE44751" w:rsidR="00A14E00" w:rsidRPr="00334C90" w:rsidRDefault="00334C90"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 </w:t>
      </w:r>
    </w:p>
    <w:p w14:paraId="4EFF9901" w14:textId="77777777" w:rsidR="00A14E00" w:rsidRPr="00334C90" w:rsidRDefault="00A14E00" w:rsidP="00546B26">
      <w:pPr>
        <w:tabs>
          <w:tab w:val="left" w:pos="3480"/>
        </w:tabs>
        <w:autoSpaceDE w:val="0"/>
        <w:autoSpaceDN w:val="0"/>
        <w:adjustRightInd w:val="0"/>
        <w:jc w:val="both"/>
        <w:rPr>
          <w:rFonts w:asciiTheme="majorHAnsi" w:hAnsiTheme="majorHAnsi" w:cstheme="majorHAnsi"/>
          <w:b/>
        </w:rPr>
      </w:pPr>
    </w:p>
    <w:p w14:paraId="618AB66A" w14:textId="692A8F52" w:rsidR="00C6024C"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DE MATHIAS LOBATO </w:t>
      </w:r>
      <w:r w:rsidR="00975D4C" w:rsidRPr="00334C90">
        <w:rPr>
          <w:rFonts w:asciiTheme="majorHAnsi" w:hAnsiTheme="majorHAnsi" w:cstheme="majorHAnsi"/>
          <w:b/>
        </w:rPr>
        <w:t>-</w:t>
      </w:r>
      <w:r w:rsidRPr="00334C90">
        <w:rPr>
          <w:rFonts w:asciiTheme="majorHAnsi" w:hAnsiTheme="majorHAnsi" w:cstheme="majorHAnsi"/>
          <w:b/>
        </w:rPr>
        <w:t xml:space="preserve"> CONCORRÊNCIA ELETRÔNICA Nº 2/2023</w:t>
      </w:r>
    </w:p>
    <w:p w14:paraId="3E9D980D" w14:textId="7BDEEA33" w:rsidR="00A14E00" w:rsidRPr="00334C90" w:rsidRDefault="00A14E00"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Prefeitura Municipal de Mathias Lobato - MG COMUNICA QUE ABRIRÁ Concorrência Eletrônica nº 002/2023, tendo como objeto: CONTRATAÇÃO DE EMP R ES A ESPECIALIZADA EM EXECUÇÃO DE OBRAS E SERVIÇOS DE ENGENHARIA PADRONIZADOS, PARA CONSTRUÇÕES DE PONTES. O julgamento das propostas de preços e habilitação OCORRERÃO NO DIA 20/10/2023, às 07h00m, através da PLATAFORMA "</w:t>
      </w:r>
      <w:proofErr w:type="spellStart"/>
      <w:r w:rsidRPr="00334C90">
        <w:rPr>
          <w:rFonts w:asciiTheme="majorHAnsi" w:hAnsiTheme="majorHAnsi" w:cstheme="majorHAnsi"/>
        </w:rPr>
        <w:t>LicitarDigital</w:t>
      </w:r>
      <w:proofErr w:type="spellEnd"/>
      <w:r w:rsidRPr="00334C90">
        <w:rPr>
          <w:rFonts w:asciiTheme="majorHAnsi" w:hAnsiTheme="majorHAnsi" w:cstheme="majorHAnsi"/>
        </w:rPr>
        <w:t>" PELO L</w:t>
      </w:r>
      <w:r w:rsidR="00975D4C" w:rsidRPr="00334C90">
        <w:rPr>
          <w:rFonts w:asciiTheme="majorHAnsi" w:hAnsiTheme="majorHAnsi" w:cstheme="majorHAnsi"/>
        </w:rPr>
        <w:t xml:space="preserve">INK: </w:t>
      </w:r>
      <w:hyperlink r:id="rId30" w:history="1">
        <w:r w:rsidR="00975D4C" w:rsidRPr="00334C90">
          <w:rPr>
            <w:rStyle w:val="Hyperlink"/>
            <w:rFonts w:asciiTheme="majorHAnsi" w:hAnsiTheme="majorHAnsi" w:cstheme="majorHAnsi"/>
          </w:rPr>
          <w:t>www.licitardigital.com.br</w:t>
        </w:r>
      </w:hyperlink>
      <w:r w:rsidR="00975D4C" w:rsidRPr="00334C90">
        <w:rPr>
          <w:rFonts w:asciiTheme="majorHAnsi" w:hAnsiTheme="majorHAnsi" w:cstheme="majorHAnsi"/>
        </w:rPr>
        <w:t xml:space="preserve">. </w:t>
      </w:r>
      <w:r w:rsidRPr="00334C90">
        <w:rPr>
          <w:rFonts w:asciiTheme="majorHAnsi" w:hAnsiTheme="majorHAnsi" w:cstheme="majorHAnsi"/>
        </w:rPr>
        <w:t xml:space="preserve">Informações NO TEL: (33) 3284-1488 ou </w:t>
      </w:r>
      <w:hyperlink r:id="rId31" w:history="1">
        <w:r w:rsidR="00975D4C" w:rsidRPr="00334C90">
          <w:rPr>
            <w:rStyle w:val="Hyperlink"/>
            <w:rFonts w:asciiTheme="majorHAnsi" w:hAnsiTheme="majorHAnsi" w:cstheme="majorHAnsi"/>
          </w:rPr>
          <w:t>licitacao@mathiaslobato.mg.gov.br</w:t>
        </w:r>
      </w:hyperlink>
      <w:r w:rsidR="00975D4C" w:rsidRPr="00334C90">
        <w:rPr>
          <w:rFonts w:asciiTheme="majorHAnsi" w:hAnsiTheme="majorHAnsi" w:cstheme="majorHAnsi"/>
        </w:rPr>
        <w:t xml:space="preserve">. </w:t>
      </w:r>
    </w:p>
    <w:p w14:paraId="36A9F233" w14:textId="77777777" w:rsidR="0074715F" w:rsidRPr="00334C90" w:rsidRDefault="0074715F" w:rsidP="00546B26">
      <w:pPr>
        <w:tabs>
          <w:tab w:val="left" w:pos="3480"/>
        </w:tabs>
        <w:autoSpaceDE w:val="0"/>
        <w:autoSpaceDN w:val="0"/>
        <w:adjustRightInd w:val="0"/>
        <w:jc w:val="both"/>
        <w:rPr>
          <w:rFonts w:asciiTheme="majorHAnsi" w:hAnsiTheme="majorHAnsi" w:cstheme="majorHAnsi"/>
          <w:b/>
        </w:rPr>
      </w:pPr>
    </w:p>
    <w:p w14:paraId="182233D9" w14:textId="77777777" w:rsidR="0074715F" w:rsidRPr="00334C90" w:rsidRDefault="0074715F" w:rsidP="00546B26">
      <w:pPr>
        <w:tabs>
          <w:tab w:val="left" w:pos="3480"/>
        </w:tabs>
        <w:autoSpaceDE w:val="0"/>
        <w:autoSpaceDN w:val="0"/>
        <w:adjustRightInd w:val="0"/>
        <w:jc w:val="both"/>
        <w:rPr>
          <w:rFonts w:asciiTheme="majorHAnsi" w:hAnsiTheme="majorHAnsi" w:cstheme="majorHAnsi"/>
          <w:b/>
        </w:rPr>
      </w:pPr>
    </w:p>
    <w:p w14:paraId="523EDAAE" w14:textId="16CAA571" w:rsidR="00BF3634"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DE PATOS DE </w:t>
      </w:r>
      <w:proofErr w:type="gramStart"/>
      <w:r w:rsidRPr="00334C90">
        <w:rPr>
          <w:rFonts w:asciiTheme="majorHAnsi" w:hAnsiTheme="majorHAnsi" w:cstheme="majorHAnsi"/>
          <w:b/>
        </w:rPr>
        <w:t>MINAS  -</w:t>
      </w:r>
      <w:proofErr w:type="gramEnd"/>
      <w:r w:rsidRPr="00334C90">
        <w:rPr>
          <w:rFonts w:asciiTheme="majorHAnsi" w:hAnsiTheme="majorHAnsi" w:cstheme="majorHAnsi"/>
          <w:b/>
        </w:rPr>
        <w:t xml:space="preserve"> AVISO DE EDITAL DA CONCORRENCIA Nº. 09/2023 </w:t>
      </w:r>
    </w:p>
    <w:p w14:paraId="732BCC7E" w14:textId="037620CF" w:rsidR="0074715F" w:rsidRPr="00334C90" w:rsidRDefault="0074715F"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Objeto: CONTRATAÇÃO DE EMPRESA ESPECIALIZADA NA ÁREA DE ENGENHARIA PARA EXECUÇÃO DA AMPLIAÇÃO DA ESCOLA MUNICIPAL FREI LEOPOLDO, LOCALIZADA NA R. DR. ADÉLIO MACIEL, 29 - VÁRZEA, PATOS DE MINAS MG, 38700-516, tipo menor valor global. Limite de Acolhimento das Propostas: Dia 25/10/2023 às 13:59 (treze horas e cinquenta e nove minutos); Início da Sessão de Disputa de Preços: 25/10/2023 às 14:00 (quatorze horas). </w:t>
      </w:r>
      <w:r w:rsidR="00975D4C" w:rsidRPr="00334C90">
        <w:rPr>
          <w:rFonts w:asciiTheme="majorHAnsi" w:hAnsiTheme="majorHAnsi" w:cstheme="majorHAnsi"/>
        </w:rPr>
        <w:t xml:space="preserve">Local: </w:t>
      </w:r>
      <w:hyperlink r:id="rId32" w:history="1">
        <w:r w:rsidR="00975D4C" w:rsidRPr="00334C90">
          <w:rPr>
            <w:rStyle w:val="Hyperlink"/>
            <w:rFonts w:asciiTheme="majorHAnsi" w:hAnsiTheme="majorHAnsi" w:cstheme="majorHAnsi"/>
          </w:rPr>
          <w:t>www.licitanet.com.br</w:t>
        </w:r>
      </w:hyperlink>
      <w:r w:rsidR="00975D4C" w:rsidRPr="00334C90">
        <w:rPr>
          <w:rFonts w:asciiTheme="majorHAnsi" w:hAnsiTheme="majorHAnsi" w:cstheme="majorHAnsi"/>
        </w:rPr>
        <w:t xml:space="preserve">. </w:t>
      </w:r>
      <w:r w:rsidRPr="00334C90">
        <w:rPr>
          <w:rFonts w:asciiTheme="majorHAnsi" w:hAnsiTheme="majorHAnsi" w:cstheme="majorHAnsi"/>
        </w:rPr>
        <w:t xml:space="preserve">Para todas as referências de tempo será observado o horário de Brasília (DF). O Edital completo encontra-se disponível nos sites: </w:t>
      </w:r>
      <w:hyperlink r:id="rId33" w:history="1">
        <w:r w:rsidR="00DB66FD" w:rsidRPr="00334C90">
          <w:rPr>
            <w:rStyle w:val="Hyperlink"/>
            <w:rFonts w:asciiTheme="majorHAnsi" w:hAnsiTheme="majorHAnsi" w:cstheme="majorHAnsi"/>
          </w:rPr>
          <w:t>http://www.transparencia.patosdeminas.mg.gov.br/paginas/publico/lei12527/licitacoes/consultarLicitacao.xhtml?tipo=int</w:t>
        </w:r>
      </w:hyperlink>
      <w:r w:rsidR="00DB66FD" w:rsidRPr="00334C90">
        <w:rPr>
          <w:rFonts w:asciiTheme="majorHAnsi" w:hAnsiTheme="majorHAnsi" w:cstheme="majorHAnsi"/>
        </w:rPr>
        <w:t xml:space="preserve"> - </w:t>
      </w:r>
      <w:hyperlink r:id="rId34" w:history="1">
        <w:r w:rsidR="00DB66FD" w:rsidRPr="00334C90">
          <w:rPr>
            <w:rStyle w:val="Hyperlink"/>
            <w:rFonts w:asciiTheme="majorHAnsi" w:hAnsiTheme="majorHAnsi" w:cstheme="majorHAnsi"/>
          </w:rPr>
          <w:t>https://pncp.gov.br/app/editais?q=&amp;pagina=1</w:t>
        </w:r>
      </w:hyperlink>
      <w:r w:rsidR="00DB66FD" w:rsidRPr="00334C90">
        <w:rPr>
          <w:rFonts w:asciiTheme="majorHAnsi" w:hAnsiTheme="majorHAnsi" w:cstheme="majorHAnsi"/>
        </w:rPr>
        <w:t xml:space="preserve"> e </w:t>
      </w:r>
      <w:hyperlink r:id="rId35" w:history="1">
        <w:r w:rsidR="00DB66FD" w:rsidRPr="00334C90">
          <w:rPr>
            <w:rStyle w:val="Hyperlink"/>
            <w:rFonts w:asciiTheme="majorHAnsi" w:hAnsiTheme="majorHAnsi" w:cstheme="majorHAnsi"/>
          </w:rPr>
          <w:t>www.licitanet.com.br</w:t>
        </w:r>
      </w:hyperlink>
      <w:r w:rsidR="00DB66FD" w:rsidRPr="00334C90">
        <w:rPr>
          <w:rFonts w:asciiTheme="majorHAnsi" w:hAnsiTheme="majorHAnsi" w:cstheme="majorHAnsi"/>
        </w:rPr>
        <w:t xml:space="preserve">. </w:t>
      </w:r>
      <w:r w:rsidRPr="00334C90">
        <w:rPr>
          <w:rFonts w:asciiTheme="majorHAnsi" w:hAnsiTheme="majorHAnsi" w:cstheme="majorHAnsi"/>
        </w:rPr>
        <w:t>Maiores informações, junto à Prefeitura Municipal de Patos de Minas, situada na Rua Dr. José Olympio de Melo, 151 – Bairro Eldorado. Fones: (34) 3822-9642 / 9607.</w:t>
      </w:r>
    </w:p>
    <w:p w14:paraId="7250F49B" w14:textId="77777777" w:rsidR="0074715F" w:rsidRPr="00334C90" w:rsidRDefault="0074715F" w:rsidP="00546B26">
      <w:pPr>
        <w:tabs>
          <w:tab w:val="left" w:pos="3480"/>
        </w:tabs>
        <w:autoSpaceDE w:val="0"/>
        <w:autoSpaceDN w:val="0"/>
        <w:adjustRightInd w:val="0"/>
        <w:jc w:val="both"/>
        <w:rPr>
          <w:rFonts w:asciiTheme="majorHAnsi" w:hAnsiTheme="majorHAnsi" w:cstheme="majorHAnsi"/>
        </w:rPr>
      </w:pPr>
    </w:p>
    <w:p w14:paraId="57A70C59" w14:textId="77777777" w:rsidR="00D9383E" w:rsidRPr="00334C90" w:rsidRDefault="00D9383E" w:rsidP="00546B26">
      <w:pPr>
        <w:tabs>
          <w:tab w:val="left" w:pos="3480"/>
        </w:tabs>
        <w:autoSpaceDE w:val="0"/>
        <w:autoSpaceDN w:val="0"/>
        <w:adjustRightInd w:val="0"/>
        <w:jc w:val="both"/>
        <w:rPr>
          <w:rFonts w:asciiTheme="majorHAnsi" w:hAnsiTheme="majorHAnsi" w:cstheme="majorHAnsi"/>
          <w:b/>
        </w:rPr>
      </w:pPr>
    </w:p>
    <w:p w14:paraId="43EAE566" w14:textId="24FE802D" w:rsidR="0057327A"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DE PIMENTA - CONCORRÊNCIA Nº 03/23. PL Nº 76/23 </w:t>
      </w:r>
    </w:p>
    <w:p w14:paraId="703FAB37" w14:textId="256F538F" w:rsidR="00D9383E" w:rsidRPr="00334C90" w:rsidRDefault="00D9383E"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Objeto: Obra de Pavimentação Asfáltica em Diversas Vias no município de Pimenta/MG. BDMG Municípios 2023, CF nº 361.945/23. Sessão Oficial dia 07/11/23 às 09h00min. Edital: www.pimenta.mg.gov.br/ </w:t>
      </w:r>
      <w:proofErr w:type="spellStart"/>
      <w:r w:rsidRPr="00334C90">
        <w:rPr>
          <w:rFonts w:asciiTheme="majorHAnsi" w:hAnsiTheme="majorHAnsi" w:cstheme="majorHAnsi"/>
        </w:rPr>
        <w:t>portalprefeitura</w:t>
      </w:r>
      <w:proofErr w:type="spellEnd"/>
      <w:r w:rsidRPr="00334C90">
        <w:rPr>
          <w:rFonts w:asciiTheme="majorHAnsi" w:hAnsiTheme="majorHAnsi" w:cstheme="majorHAnsi"/>
        </w:rPr>
        <w:t xml:space="preserve">/ Informações: (37) 3412-2820. Pimenta/MG, 04/10/23. </w:t>
      </w:r>
      <w:proofErr w:type="spellStart"/>
      <w:r w:rsidRPr="00334C90">
        <w:rPr>
          <w:rFonts w:asciiTheme="majorHAnsi" w:hAnsiTheme="majorHAnsi" w:cstheme="majorHAnsi"/>
        </w:rPr>
        <w:t>Allysson</w:t>
      </w:r>
      <w:proofErr w:type="spellEnd"/>
      <w:r w:rsidRPr="00334C90">
        <w:rPr>
          <w:rFonts w:asciiTheme="majorHAnsi" w:hAnsiTheme="majorHAnsi" w:cstheme="majorHAnsi"/>
        </w:rPr>
        <w:t xml:space="preserve"> J. R. de Oliveira. - Presidente da CPC.</w:t>
      </w:r>
    </w:p>
    <w:p w14:paraId="3E9188F3" w14:textId="77777777" w:rsidR="00D9383E" w:rsidRPr="00334C90" w:rsidRDefault="00D9383E" w:rsidP="00546B26">
      <w:pPr>
        <w:tabs>
          <w:tab w:val="left" w:pos="3480"/>
        </w:tabs>
        <w:autoSpaceDE w:val="0"/>
        <w:autoSpaceDN w:val="0"/>
        <w:adjustRightInd w:val="0"/>
        <w:jc w:val="both"/>
        <w:rPr>
          <w:rFonts w:asciiTheme="majorHAnsi" w:hAnsiTheme="majorHAnsi" w:cstheme="majorHAnsi"/>
        </w:rPr>
      </w:pPr>
    </w:p>
    <w:p w14:paraId="0592DA6C" w14:textId="77777777" w:rsidR="00546B26" w:rsidRPr="00334C90" w:rsidRDefault="00546B26" w:rsidP="00546B26">
      <w:pPr>
        <w:tabs>
          <w:tab w:val="left" w:pos="3480"/>
        </w:tabs>
        <w:autoSpaceDE w:val="0"/>
        <w:autoSpaceDN w:val="0"/>
        <w:adjustRightInd w:val="0"/>
        <w:jc w:val="both"/>
        <w:rPr>
          <w:rFonts w:asciiTheme="majorHAnsi" w:hAnsiTheme="majorHAnsi" w:cstheme="majorHAnsi"/>
        </w:rPr>
      </w:pPr>
    </w:p>
    <w:p w14:paraId="009CB6F4" w14:textId="51F4A7C6" w:rsidR="0057327A" w:rsidRPr="00334C90" w:rsidRDefault="00546B26"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 xml:space="preserve">DE  </w:t>
      </w:r>
      <w:r w:rsidR="00DB66FD" w:rsidRPr="00334C90">
        <w:rPr>
          <w:rFonts w:asciiTheme="majorHAnsi" w:hAnsiTheme="majorHAnsi" w:cstheme="majorHAnsi"/>
          <w:b/>
        </w:rPr>
        <w:t>POUSO</w:t>
      </w:r>
      <w:proofErr w:type="gramEnd"/>
      <w:r w:rsidR="00DB66FD" w:rsidRPr="00334C90">
        <w:rPr>
          <w:rFonts w:asciiTheme="majorHAnsi" w:hAnsiTheme="majorHAnsi" w:cstheme="majorHAnsi"/>
          <w:b/>
        </w:rPr>
        <w:t xml:space="preserve"> ALEGRE - CONCORRÊNCIA PÚBLICA Nº 05/2023 PROCESSO ADMINISTRATIVO Nº 173/2023 </w:t>
      </w:r>
    </w:p>
    <w:p w14:paraId="1D1F5530" w14:textId="154BE659" w:rsidR="00BF3634" w:rsidRPr="00334C90" w:rsidRDefault="00D86CC6"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OBJETO: “Contratação de empresa para construção da unidade de pronto atendimento do bairro São João, incluindo material, mão de obra e equipamentos”. A CPL informa, como não houve protocolização de recursos na fase de habilitação, fica a sessão pública para abertura de Envelope nº 02 – Proposta comercial agendada para o dia 11 (onze) de outubro de 2023 (dois mil e vinte e três) às 09h00min. Na ocasião comunico que o </w:t>
      </w:r>
      <w:proofErr w:type="spellStart"/>
      <w:r w:rsidRPr="00334C90">
        <w:rPr>
          <w:rFonts w:asciiTheme="majorHAnsi" w:hAnsiTheme="majorHAnsi" w:cstheme="majorHAnsi"/>
        </w:rPr>
        <w:t>processoencontra-se</w:t>
      </w:r>
      <w:proofErr w:type="spellEnd"/>
      <w:r w:rsidRPr="00334C90">
        <w:rPr>
          <w:rFonts w:asciiTheme="majorHAnsi" w:hAnsiTheme="majorHAnsi" w:cstheme="majorHAnsi"/>
        </w:rPr>
        <w:t xml:space="preserve"> com vistas franqueadas aos interessados. Mais informações: (35) 3449-4023 o</w:t>
      </w:r>
      <w:r w:rsidR="00BB38F6" w:rsidRPr="00334C90">
        <w:rPr>
          <w:rFonts w:asciiTheme="majorHAnsi" w:hAnsiTheme="majorHAnsi" w:cstheme="majorHAnsi"/>
        </w:rPr>
        <w:t xml:space="preserve">u </w:t>
      </w:r>
      <w:proofErr w:type="spellStart"/>
      <w:r w:rsidR="00BB38F6" w:rsidRPr="00334C90">
        <w:rPr>
          <w:rFonts w:asciiTheme="majorHAnsi" w:hAnsiTheme="majorHAnsi" w:cstheme="majorHAnsi"/>
        </w:rPr>
        <w:t>email</w:t>
      </w:r>
      <w:proofErr w:type="spellEnd"/>
      <w:r w:rsidR="00BB38F6" w:rsidRPr="00334C90">
        <w:rPr>
          <w:rFonts w:asciiTheme="majorHAnsi" w:hAnsiTheme="majorHAnsi" w:cstheme="majorHAnsi"/>
        </w:rPr>
        <w:t xml:space="preserve">: </w:t>
      </w:r>
      <w:hyperlink r:id="rId36" w:history="1">
        <w:r w:rsidR="00BB38F6" w:rsidRPr="00334C90">
          <w:rPr>
            <w:rStyle w:val="Hyperlink"/>
            <w:rFonts w:asciiTheme="majorHAnsi" w:hAnsiTheme="majorHAnsi" w:cstheme="majorHAnsi"/>
          </w:rPr>
          <w:t>editaispmpa@gmail.com</w:t>
        </w:r>
      </w:hyperlink>
      <w:r w:rsidR="00BB38F6" w:rsidRPr="00334C90">
        <w:rPr>
          <w:rFonts w:asciiTheme="majorHAnsi" w:hAnsiTheme="majorHAnsi" w:cstheme="majorHAnsi"/>
        </w:rPr>
        <w:t xml:space="preserve">. </w:t>
      </w:r>
    </w:p>
    <w:p w14:paraId="5613C5D6" w14:textId="77777777" w:rsidR="00BF3634" w:rsidRPr="00334C90" w:rsidRDefault="00BF3634" w:rsidP="00546B26">
      <w:pPr>
        <w:tabs>
          <w:tab w:val="left" w:pos="3480"/>
        </w:tabs>
        <w:autoSpaceDE w:val="0"/>
        <w:autoSpaceDN w:val="0"/>
        <w:adjustRightInd w:val="0"/>
        <w:jc w:val="both"/>
        <w:rPr>
          <w:rFonts w:asciiTheme="majorHAnsi" w:hAnsiTheme="majorHAnsi" w:cstheme="majorHAnsi"/>
          <w:b/>
        </w:rPr>
      </w:pPr>
    </w:p>
    <w:p w14:paraId="4EE1CE6D" w14:textId="77777777" w:rsidR="00546B26" w:rsidRPr="00334C90" w:rsidRDefault="00546B26" w:rsidP="00546B26">
      <w:pPr>
        <w:tabs>
          <w:tab w:val="left" w:pos="3480"/>
        </w:tabs>
        <w:autoSpaceDE w:val="0"/>
        <w:autoSpaceDN w:val="0"/>
        <w:adjustRightInd w:val="0"/>
        <w:jc w:val="both"/>
        <w:rPr>
          <w:rFonts w:asciiTheme="majorHAnsi" w:hAnsiTheme="majorHAnsi" w:cstheme="majorHAnsi"/>
          <w:b/>
        </w:rPr>
      </w:pPr>
    </w:p>
    <w:p w14:paraId="1BD09D35" w14:textId="0A0BB955" w:rsidR="00BB38F6" w:rsidRPr="00334C90" w:rsidRDefault="00DB66FD" w:rsidP="00D86CC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DE  PRESIDENTE</w:t>
      </w:r>
      <w:proofErr w:type="gramEnd"/>
      <w:r w:rsidRPr="00334C90">
        <w:rPr>
          <w:rFonts w:asciiTheme="majorHAnsi" w:hAnsiTheme="majorHAnsi" w:cstheme="majorHAnsi"/>
          <w:b/>
        </w:rPr>
        <w:t xml:space="preserve"> JUSCELINO - AVISO DE LICITAÇÃO – TOMADA DE PREÇOS Nº 014/2023 </w:t>
      </w:r>
    </w:p>
    <w:p w14:paraId="22F89CE5" w14:textId="2B02290E" w:rsidR="00D86CC6" w:rsidRPr="00334C90" w:rsidRDefault="00D86CC6" w:rsidP="00D86CC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O Município de Presidente Juscelino/MG torna público, para conhecimento dos interessados, que às 09:00 horas do dia 20 de outubro de 2023, no Prédio da Prefeitura Municipal, será realizada a sessão para recebimento e abertura dos envelopes contendo a Proposta e Documentação– Tomada de Preços nº 014/2023, do tipo “MENOR PREÇO POR LOTE </w:t>
      </w:r>
      <w:proofErr w:type="gramStart"/>
      <w:r w:rsidRPr="00334C90">
        <w:rPr>
          <w:rFonts w:asciiTheme="majorHAnsi" w:hAnsiTheme="majorHAnsi" w:cstheme="majorHAnsi"/>
        </w:rPr>
        <w:t>“ Contratação</w:t>
      </w:r>
      <w:proofErr w:type="gramEnd"/>
      <w:r w:rsidRPr="00334C90">
        <w:rPr>
          <w:rFonts w:asciiTheme="majorHAnsi" w:hAnsiTheme="majorHAnsi" w:cstheme="majorHAnsi"/>
        </w:rPr>
        <w:t xml:space="preserve"> de empresa para construção de muro de arrimo, bem como construção de ponte com aduelas de concreto armado, em Presidente Juscelino/MG. Edital e maiores informações com o Presidente da Comissão de Licitação, pelo telefone (38) 3724-1239 ou e-mail: </w:t>
      </w:r>
      <w:hyperlink r:id="rId37" w:history="1">
        <w:r w:rsidR="00BB38F6" w:rsidRPr="00334C90">
          <w:rPr>
            <w:rStyle w:val="Hyperlink"/>
            <w:rFonts w:asciiTheme="majorHAnsi" w:hAnsiTheme="majorHAnsi" w:cstheme="majorHAnsi"/>
          </w:rPr>
          <w:t>licitacao@presidentejuscelino.mg.gov.br</w:t>
        </w:r>
      </w:hyperlink>
      <w:r w:rsidR="00BB38F6" w:rsidRPr="00334C90">
        <w:rPr>
          <w:rFonts w:asciiTheme="majorHAnsi" w:hAnsiTheme="majorHAnsi" w:cstheme="majorHAnsi"/>
        </w:rPr>
        <w:t xml:space="preserve">. </w:t>
      </w:r>
    </w:p>
    <w:p w14:paraId="36A7B4CA" w14:textId="77777777" w:rsidR="00D86CC6" w:rsidRPr="00334C90" w:rsidRDefault="00D86CC6" w:rsidP="00D86CC6">
      <w:pPr>
        <w:tabs>
          <w:tab w:val="left" w:pos="3480"/>
        </w:tabs>
        <w:autoSpaceDE w:val="0"/>
        <w:autoSpaceDN w:val="0"/>
        <w:adjustRightInd w:val="0"/>
        <w:jc w:val="both"/>
        <w:rPr>
          <w:rFonts w:asciiTheme="majorHAnsi" w:hAnsiTheme="majorHAnsi" w:cstheme="majorHAnsi"/>
        </w:rPr>
      </w:pPr>
    </w:p>
    <w:p w14:paraId="484F3D89" w14:textId="77777777" w:rsidR="00D86CC6" w:rsidRPr="00334C90" w:rsidRDefault="00D86CC6" w:rsidP="00546B26">
      <w:pPr>
        <w:tabs>
          <w:tab w:val="left" w:pos="3480"/>
        </w:tabs>
        <w:autoSpaceDE w:val="0"/>
        <w:autoSpaceDN w:val="0"/>
        <w:adjustRightInd w:val="0"/>
        <w:jc w:val="both"/>
        <w:rPr>
          <w:rFonts w:asciiTheme="majorHAnsi" w:hAnsiTheme="majorHAnsi" w:cstheme="majorHAnsi"/>
          <w:b/>
        </w:rPr>
      </w:pPr>
    </w:p>
    <w:p w14:paraId="7EEE5987" w14:textId="0D8377A8" w:rsidR="00BB38F6"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 xml:space="preserve">DE  </w:t>
      </w:r>
      <w:r w:rsidRPr="00334C90">
        <w:rPr>
          <w:rFonts w:asciiTheme="majorHAnsi" w:hAnsiTheme="majorHAnsi" w:cstheme="majorHAnsi"/>
          <w:b/>
        </w:rPr>
        <w:t>ROMARIA</w:t>
      </w:r>
      <w:proofErr w:type="gramEnd"/>
      <w:r w:rsidRPr="00334C90">
        <w:rPr>
          <w:rFonts w:asciiTheme="majorHAnsi" w:hAnsiTheme="majorHAnsi" w:cstheme="majorHAnsi"/>
          <w:b/>
        </w:rPr>
        <w:t xml:space="preserve"> - AVISO DE LICITAÇÃO TOMADA DE PREÇO 011/2023 </w:t>
      </w:r>
    </w:p>
    <w:p w14:paraId="098C0E2E" w14:textId="18ED793F" w:rsidR="00D9383E" w:rsidRPr="00334C90" w:rsidRDefault="00D9383E"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O Município de Romaria - MG, através da COMISSÃO PERMANENTE DE LICITAÇÃO, torna público que às 09:00 horas do dia 20 de outubro de 2023, na sede da Prefeitura Municipal de Romaria/ MG, ESTARÁ REALIZANDO TOMADA DE PREÇO na contratação de empresa especializada para execução de recapeamento asfáltico em diversas Vias Urbanas no município, conforme LEI ORDINÁRIA 23830 2021 de Minas Gerais. MAIORES INFORMAÇÕES pelo tel. (034) 3848-1110, horário das 08:00 às 17:00 horas.</w:t>
      </w:r>
    </w:p>
    <w:p w14:paraId="16818932" w14:textId="77777777" w:rsidR="00D9383E" w:rsidRPr="00334C90" w:rsidRDefault="00D9383E" w:rsidP="00546B26">
      <w:pPr>
        <w:tabs>
          <w:tab w:val="left" w:pos="3480"/>
        </w:tabs>
        <w:autoSpaceDE w:val="0"/>
        <w:autoSpaceDN w:val="0"/>
        <w:adjustRightInd w:val="0"/>
        <w:jc w:val="both"/>
        <w:rPr>
          <w:rFonts w:asciiTheme="majorHAnsi" w:hAnsiTheme="majorHAnsi" w:cstheme="majorHAnsi"/>
        </w:rPr>
      </w:pPr>
    </w:p>
    <w:p w14:paraId="755E65F6" w14:textId="77777777" w:rsidR="00D9383E" w:rsidRPr="00334C90" w:rsidRDefault="00D9383E" w:rsidP="00546B26">
      <w:pPr>
        <w:tabs>
          <w:tab w:val="left" w:pos="3480"/>
        </w:tabs>
        <w:autoSpaceDE w:val="0"/>
        <w:autoSpaceDN w:val="0"/>
        <w:adjustRightInd w:val="0"/>
        <w:jc w:val="both"/>
        <w:rPr>
          <w:rFonts w:asciiTheme="majorHAnsi" w:hAnsiTheme="majorHAnsi" w:cstheme="majorHAnsi"/>
          <w:b/>
        </w:rPr>
      </w:pPr>
    </w:p>
    <w:p w14:paraId="0CEDD083" w14:textId="0B59C266" w:rsidR="00BB38F6"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w:t>
      </w:r>
      <w:proofErr w:type="gramStart"/>
      <w:r w:rsidRPr="00334C90">
        <w:rPr>
          <w:rFonts w:asciiTheme="majorHAnsi" w:hAnsiTheme="majorHAnsi" w:cstheme="majorHAnsi"/>
          <w:b/>
        </w:rPr>
        <w:t xml:space="preserve">DE  </w:t>
      </w:r>
      <w:r w:rsidRPr="00334C90">
        <w:rPr>
          <w:rFonts w:asciiTheme="majorHAnsi" w:hAnsiTheme="majorHAnsi" w:cstheme="majorHAnsi"/>
          <w:b/>
        </w:rPr>
        <w:t>SÃO</w:t>
      </w:r>
      <w:proofErr w:type="gramEnd"/>
      <w:r w:rsidRPr="00334C90">
        <w:rPr>
          <w:rFonts w:asciiTheme="majorHAnsi" w:hAnsiTheme="majorHAnsi" w:cstheme="majorHAnsi"/>
          <w:b/>
        </w:rPr>
        <w:t xml:space="preserve"> DOMINGOS DO PRATA - AVISO DE LICITAÇÃO. TOMADA DE PREÇOS Nº 15/2023 </w:t>
      </w:r>
    </w:p>
    <w:p w14:paraId="76C9D305" w14:textId="2AA0DEB0" w:rsidR="00A14E00" w:rsidRPr="00334C90" w:rsidRDefault="00D9383E"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A Prefeitura de São Domingos do Prata-MG, torna público o edital de licitação para contratação de empresa para execução de obra de reforma da Unidade de Saúde da Família Raimundo Isidoro Braga, distrito de Cônego João Pio, neste município. Os envelopes deverão ser protocolados até as 9:00h do dia 23/10/2023 na sala de Licitações da Prefeitura, momento em que se dará a sessão de abertura dos envelopes. Edital em </w:t>
      </w:r>
      <w:hyperlink r:id="rId38" w:history="1">
        <w:r w:rsidR="00DB66FD" w:rsidRPr="00334C90">
          <w:rPr>
            <w:rStyle w:val="Hyperlink"/>
            <w:rFonts w:asciiTheme="majorHAnsi" w:hAnsiTheme="majorHAnsi" w:cstheme="majorHAnsi"/>
          </w:rPr>
          <w:t>www.saodomingosdoprata.mg.gov.br</w:t>
        </w:r>
      </w:hyperlink>
      <w:r w:rsidRPr="00334C90">
        <w:rPr>
          <w:rFonts w:asciiTheme="majorHAnsi" w:hAnsiTheme="majorHAnsi" w:cstheme="majorHAnsi"/>
        </w:rPr>
        <w:t>.</w:t>
      </w:r>
      <w:r w:rsidR="00DB66FD" w:rsidRPr="00334C90">
        <w:rPr>
          <w:rFonts w:asciiTheme="majorHAnsi" w:hAnsiTheme="majorHAnsi" w:cstheme="majorHAnsi"/>
        </w:rPr>
        <w:t xml:space="preserve"> </w:t>
      </w:r>
      <w:r w:rsidRPr="00334C90">
        <w:rPr>
          <w:rFonts w:asciiTheme="majorHAnsi" w:hAnsiTheme="majorHAnsi" w:cstheme="majorHAnsi"/>
        </w:rPr>
        <w:t>Informações: (31) 3856-1385</w:t>
      </w:r>
      <w:r w:rsidR="00A14E00" w:rsidRPr="00334C90">
        <w:rPr>
          <w:rFonts w:asciiTheme="majorHAnsi" w:hAnsiTheme="majorHAnsi" w:cstheme="majorHAnsi"/>
        </w:rPr>
        <w:t>.</w:t>
      </w:r>
    </w:p>
    <w:p w14:paraId="34EB3F6D" w14:textId="77777777" w:rsidR="00A14E00" w:rsidRPr="00334C90" w:rsidRDefault="00A14E00" w:rsidP="00546B26">
      <w:pPr>
        <w:tabs>
          <w:tab w:val="left" w:pos="3480"/>
        </w:tabs>
        <w:autoSpaceDE w:val="0"/>
        <w:autoSpaceDN w:val="0"/>
        <w:adjustRightInd w:val="0"/>
        <w:jc w:val="both"/>
        <w:rPr>
          <w:rFonts w:asciiTheme="majorHAnsi" w:hAnsiTheme="majorHAnsi" w:cstheme="majorHAnsi"/>
        </w:rPr>
      </w:pPr>
    </w:p>
    <w:p w14:paraId="37B15F9A" w14:textId="77777777" w:rsidR="00A14E00" w:rsidRPr="00334C90" w:rsidRDefault="00A14E00" w:rsidP="00546B26">
      <w:pPr>
        <w:tabs>
          <w:tab w:val="left" w:pos="3480"/>
        </w:tabs>
        <w:autoSpaceDE w:val="0"/>
        <w:autoSpaceDN w:val="0"/>
        <w:adjustRightInd w:val="0"/>
        <w:jc w:val="both"/>
        <w:rPr>
          <w:rFonts w:asciiTheme="majorHAnsi" w:hAnsiTheme="majorHAnsi" w:cstheme="majorHAnsi"/>
          <w:b/>
        </w:rPr>
      </w:pPr>
    </w:p>
    <w:p w14:paraId="7D5EA524" w14:textId="7D7ECC95" w:rsidR="00DB66FD" w:rsidRPr="00334C90" w:rsidRDefault="00DB66FD"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b/>
        </w:rPr>
        <w:lastRenderedPageBreak/>
        <w:t>PREFEITURA MUNICIPAL DE SÃO SEBASTIÃO DA VARGEM ALEGRE - CONCORRÊNCIA PÚBLICA Nº 4/2023 PROCESSO LICITATÓRIO N.º 082/2023</w:t>
      </w:r>
      <w:r w:rsidRPr="00334C90">
        <w:rPr>
          <w:rFonts w:asciiTheme="majorHAnsi" w:hAnsiTheme="majorHAnsi" w:cstheme="majorHAnsi"/>
        </w:rPr>
        <w:t xml:space="preserve"> </w:t>
      </w:r>
    </w:p>
    <w:p w14:paraId="2AAD694B" w14:textId="35DAFAE7" w:rsidR="00A14E00" w:rsidRPr="00334C90" w:rsidRDefault="00A14E00" w:rsidP="00546B26">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Torna público a realização do Processo Licitatório n.º 082/2023 - Concorrência Pública n.º 004/2023, que tem por objeto a escolha da proposta mais vantajosa para a contratação de empresa especializada de engenharia para a execução das obras/serviços de SISTEMA DE ESGOTAMENTO SANITÁRIO DE SÃO SEBASTIÃO DA VARGEM ALEGRE, localizado neste Município, incluindo fornecimento de materiais, máquinas, veículos, apetrechos, mão de obra e tudo o mais que se fizer necessário para execução dos serviços e em conformidade com os requisitos previstos no Ed i t a l e seus anexos. Abertura dos envelopes: 31/10/2023 às 09:00hs. O edital, anexos e maiores informações encontram-se no site: </w:t>
      </w:r>
      <w:hyperlink r:id="rId39" w:history="1">
        <w:r w:rsidR="00DB66FD" w:rsidRPr="00334C90">
          <w:rPr>
            <w:rStyle w:val="Hyperlink"/>
            <w:rFonts w:asciiTheme="majorHAnsi" w:hAnsiTheme="majorHAnsi" w:cstheme="majorHAnsi"/>
          </w:rPr>
          <w:t>www.saosebastiaodavargemalegre.mg.gov.br</w:t>
        </w:r>
      </w:hyperlink>
      <w:r w:rsidR="00DB66FD" w:rsidRPr="00334C90">
        <w:rPr>
          <w:rFonts w:asciiTheme="majorHAnsi" w:hAnsiTheme="majorHAnsi" w:cstheme="majorHAnsi"/>
        </w:rPr>
        <w:t xml:space="preserve"> </w:t>
      </w:r>
      <w:r w:rsidRPr="00334C90">
        <w:rPr>
          <w:rFonts w:asciiTheme="majorHAnsi" w:hAnsiTheme="majorHAnsi" w:cstheme="majorHAnsi"/>
        </w:rPr>
        <w:t xml:space="preserve">e pelo </w:t>
      </w:r>
      <w:proofErr w:type="spellStart"/>
      <w:r w:rsidRPr="00334C90">
        <w:rPr>
          <w:rFonts w:asciiTheme="majorHAnsi" w:hAnsiTheme="majorHAnsi" w:cstheme="majorHAnsi"/>
        </w:rPr>
        <w:t>email</w:t>
      </w:r>
      <w:proofErr w:type="spellEnd"/>
      <w:r w:rsidRPr="00334C90">
        <w:rPr>
          <w:rFonts w:asciiTheme="majorHAnsi" w:hAnsiTheme="majorHAnsi" w:cstheme="majorHAnsi"/>
        </w:rPr>
        <w:t xml:space="preserve">: </w:t>
      </w:r>
      <w:hyperlink r:id="rId40" w:history="1">
        <w:r w:rsidR="00DB66FD" w:rsidRPr="00334C90">
          <w:rPr>
            <w:rStyle w:val="Hyperlink"/>
            <w:rFonts w:asciiTheme="majorHAnsi" w:hAnsiTheme="majorHAnsi" w:cstheme="majorHAnsi"/>
          </w:rPr>
          <w:t>licitacao@saosebastiaodavargemalegre.mg.gov.br</w:t>
        </w:r>
      </w:hyperlink>
      <w:r w:rsidR="00DB66FD" w:rsidRPr="00334C90">
        <w:rPr>
          <w:rFonts w:asciiTheme="majorHAnsi" w:hAnsiTheme="majorHAnsi" w:cstheme="majorHAnsi"/>
        </w:rPr>
        <w:t xml:space="preserve">. </w:t>
      </w:r>
    </w:p>
    <w:p w14:paraId="2C334A4C" w14:textId="77777777" w:rsidR="00D9383E" w:rsidRPr="00334C90" w:rsidRDefault="00D9383E" w:rsidP="00546B26">
      <w:pPr>
        <w:tabs>
          <w:tab w:val="left" w:pos="3480"/>
        </w:tabs>
        <w:autoSpaceDE w:val="0"/>
        <w:autoSpaceDN w:val="0"/>
        <w:adjustRightInd w:val="0"/>
        <w:jc w:val="both"/>
        <w:rPr>
          <w:rFonts w:asciiTheme="majorHAnsi" w:hAnsiTheme="majorHAnsi" w:cstheme="majorHAnsi"/>
        </w:rPr>
      </w:pPr>
    </w:p>
    <w:p w14:paraId="46B61A0E" w14:textId="77777777" w:rsidR="00D9383E" w:rsidRPr="00334C90" w:rsidRDefault="00D9383E" w:rsidP="00546B26">
      <w:pPr>
        <w:tabs>
          <w:tab w:val="left" w:pos="3480"/>
        </w:tabs>
        <w:autoSpaceDE w:val="0"/>
        <w:autoSpaceDN w:val="0"/>
        <w:adjustRightInd w:val="0"/>
        <w:jc w:val="both"/>
        <w:rPr>
          <w:rFonts w:asciiTheme="majorHAnsi" w:hAnsiTheme="majorHAnsi" w:cstheme="majorHAnsi"/>
        </w:rPr>
      </w:pPr>
    </w:p>
    <w:p w14:paraId="7C4EA8A7" w14:textId="557BD9A7" w:rsidR="00BB38F6" w:rsidRPr="00334C90" w:rsidRDefault="00DB66FD" w:rsidP="00546B26">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PREFEITURA MUNICIPAL DE SENADOR AMARAL - PROCESSO ADMINISTRATIVO/LICITATÓRIO Nº 529/2023 CONCORRÊNCIA Nº 1/2023</w:t>
      </w:r>
    </w:p>
    <w:p w14:paraId="531259C3" w14:textId="39345120" w:rsidR="00D9383E" w:rsidRPr="00334C90" w:rsidRDefault="00D9383E" w:rsidP="00546B26">
      <w:pPr>
        <w:tabs>
          <w:tab w:val="left" w:pos="3480"/>
        </w:tabs>
        <w:autoSpaceDE w:val="0"/>
        <w:autoSpaceDN w:val="0"/>
        <w:adjustRightInd w:val="0"/>
        <w:jc w:val="both"/>
        <w:rPr>
          <w:rFonts w:asciiTheme="majorHAnsi" w:hAnsiTheme="majorHAnsi" w:cstheme="majorHAnsi"/>
        </w:rPr>
      </w:pPr>
      <w:proofErr w:type="gramStart"/>
      <w:r w:rsidRPr="00334C90">
        <w:rPr>
          <w:rFonts w:asciiTheme="majorHAnsi" w:hAnsiTheme="majorHAnsi" w:cstheme="majorHAnsi"/>
        </w:rPr>
        <w:t>dia</w:t>
      </w:r>
      <w:proofErr w:type="gramEnd"/>
      <w:r w:rsidRPr="00334C90">
        <w:rPr>
          <w:rFonts w:asciiTheme="majorHAnsi" w:hAnsiTheme="majorHAnsi" w:cstheme="majorHAnsi"/>
        </w:rPr>
        <w:t xml:space="preserve"> 10/11/2023, às 10h, cujo objeto a contratação de empresa de engenharia para serviços por empreitada global de pavimentação do trecho de estrada que liga o Distrito da Ponte Segura à sede do Município de Senador Amaral - MG, conforme Termo de Convênio Nº 1067.255-67/892832/2019/MAPA/CAIXA. O Poder</w:t>
      </w:r>
      <w:r w:rsidRPr="00334C90">
        <w:rPr>
          <w:rFonts w:asciiTheme="majorHAnsi" w:hAnsiTheme="majorHAnsi" w:cstheme="majorHAnsi"/>
        </w:rPr>
        <w:t xml:space="preserve"> </w:t>
      </w:r>
      <w:r w:rsidRPr="00334C90">
        <w:rPr>
          <w:rFonts w:asciiTheme="majorHAnsi" w:hAnsiTheme="majorHAnsi" w:cstheme="majorHAnsi"/>
        </w:rPr>
        <w:t xml:space="preserve">Executivo torna público que realizará o certame na sede da Prefeitura Municipal, situado na v. Vereador José </w:t>
      </w:r>
      <w:proofErr w:type="spellStart"/>
      <w:r w:rsidRPr="00334C90">
        <w:rPr>
          <w:rFonts w:asciiTheme="majorHAnsi" w:hAnsiTheme="majorHAnsi" w:cstheme="majorHAnsi"/>
        </w:rPr>
        <w:t>lves</w:t>
      </w:r>
      <w:proofErr w:type="spellEnd"/>
      <w:r w:rsidRPr="00334C90">
        <w:rPr>
          <w:rFonts w:asciiTheme="majorHAnsi" w:hAnsiTheme="majorHAnsi" w:cstheme="majorHAnsi"/>
        </w:rPr>
        <w:t xml:space="preserve"> de </w:t>
      </w:r>
      <w:proofErr w:type="spellStart"/>
      <w:r w:rsidRPr="00334C90">
        <w:rPr>
          <w:rFonts w:asciiTheme="majorHAnsi" w:hAnsiTheme="majorHAnsi" w:cstheme="majorHAnsi"/>
        </w:rPr>
        <w:t>ezende</w:t>
      </w:r>
      <w:proofErr w:type="spellEnd"/>
      <w:r w:rsidRPr="00334C90">
        <w:rPr>
          <w:rFonts w:asciiTheme="majorHAnsi" w:hAnsiTheme="majorHAnsi" w:cstheme="majorHAnsi"/>
        </w:rPr>
        <w:t xml:space="preserve">, 34, Loteamento Elisa Bueno, CEP 37.615-000. Informações pelo telefone: (35) 3437-1137, pelo e-mail: </w:t>
      </w:r>
      <w:hyperlink r:id="rId41" w:history="1">
        <w:r w:rsidR="00DB66FD" w:rsidRPr="00334C90">
          <w:rPr>
            <w:rStyle w:val="Hyperlink"/>
            <w:rFonts w:asciiTheme="majorHAnsi" w:hAnsiTheme="majorHAnsi" w:cstheme="majorHAnsi"/>
          </w:rPr>
          <w:t>licitacaosenadoramaral@gmail.com</w:t>
        </w:r>
      </w:hyperlink>
      <w:r w:rsidR="00DB66FD" w:rsidRPr="00334C90">
        <w:rPr>
          <w:rFonts w:asciiTheme="majorHAnsi" w:hAnsiTheme="majorHAnsi" w:cstheme="majorHAnsi"/>
        </w:rPr>
        <w:t xml:space="preserve"> </w:t>
      </w:r>
      <w:r w:rsidRPr="00334C90">
        <w:rPr>
          <w:rFonts w:asciiTheme="majorHAnsi" w:hAnsiTheme="majorHAnsi" w:cstheme="majorHAnsi"/>
        </w:rPr>
        <w:t xml:space="preserve">ou pelo site: </w:t>
      </w:r>
      <w:hyperlink r:id="rId42" w:history="1">
        <w:r w:rsidR="00BB38F6" w:rsidRPr="00334C90">
          <w:rPr>
            <w:rStyle w:val="Hyperlink"/>
            <w:rFonts w:asciiTheme="majorHAnsi" w:hAnsiTheme="majorHAnsi" w:cstheme="majorHAnsi"/>
          </w:rPr>
          <w:t>https://senadoramaral.mg.gov.br/</w:t>
        </w:r>
      </w:hyperlink>
      <w:r w:rsidR="00BB38F6" w:rsidRPr="00334C90">
        <w:rPr>
          <w:rFonts w:asciiTheme="majorHAnsi" w:hAnsiTheme="majorHAnsi" w:cstheme="majorHAnsi"/>
        </w:rPr>
        <w:t xml:space="preserve">. </w:t>
      </w:r>
    </w:p>
    <w:p w14:paraId="1E56F89B" w14:textId="77777777" w:rsidR="00D9383E" w:rsidRPr="00334C90" w:rsidRDefault="00D9383E" w:rsidP="00546B26">
      <w:pPr>
        <w:tabs>
          <w:tab w:val="left" w:pos="3480"/>
        </w:tabs>
        <w:autoSpaceDE w:val="0"/>
        <w:autoSpaceDN w:val="0"/>
        <w:adjustRightInd w:val="0"/>
        <w:jc w:val="both"/>
        <w:rPr>
          <w:rFonts w:asciiTheme="majorHAnsi" w:hAnsiTheme="majorHAnsi" w:cstheme="majorHAnsi"/>
        </w:rPr>
      </w:pPr>
    </w:p>
    <w:p w14:paraId="7B4A5F53" w14:textId="77777777" w:rsidR="00546B26" w:rsidRPr="00334C90" w:rsidRDefault="00546B26" w:rsidP="00546B26">
      <w:pPr>
        <w:tabs>
          <w:tab w:val="left" w:pos="3480"/>
        </w:tabs>
        <w:autoSpaceDE w:val="0"/>
        <w:autoSpaceDN w:val="0"/>
        <w:adjustRightInd w:val="0"/>
        <w:jc w:val="both"/>
        <w:rPr>
          <w:rFonts w:asciiTheme="majorHAnsi" w:hAnsiTheme="majorHAnsi" w:cstheme="majorHAnsi"/>
          <w:b/>
        </w:rPr>
      </w:pPr>
    </w:p>
    <w:p w14:paraId="0AE88F5B" w14:textId="540921B3" w:rsidR="006F5FF4" w:rsidRPr="00334C90" w:rsidRDefault="00DB66FD" w:rsidP="006F5FF4">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t>MINISTÉRIO DA EDUCAÇÃO - UNIVERSIDADE FEDERAL DE VIÇOSA - TOMADA DE PREÇO Nº 4/2023 - (LEI Nº 8.666/1993)</w:t>
      </w:r>
    </w:p>
    <w:p w14:paraId="69FD1F20" w14:textId="1FE1B89C" w:rsidR="006F5FF4" w:rsidRPr="00334C90" w:rsidRDefault="006F5FF4" w:rsidP="006F5FF4">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Objeto: Recuperação de pavimentação asfáltica em vias do Campus e serviços de Tapa buraco-Etapa II, situado no Campus da Universidade Federal de Viçosa em Viçosa - Minas Gerais</w:t>
      </w:r>
      <w:r w:rsidR="000F617F" w:rsidRPr="00334C90">
        <w:rPr>
          <w:rFonts w:asciiTheme="majorHAnsi" w:hAnsiTheme="majorHAnsi" w:cstheme="majorHAnsi"/>
        </w:rPr>
        <w:t xml:space="preserve"> - </w:t>
      </w:r>
      <w:r w:rsidRPr="00334C90">
        <w:rPr>
          <w:rFonts w:asciiTheme="majorHAnsi" w:hAnsiTheme="majorHAnsi" w:cstheme="majorHAnsi"/>
        </w:rPr>
        <w:t xml:space="preserve">Edital a partir de: 05/10/2023 das 08:00 às 11:59 </w:t>
      </w:r>
      <w:proofErr w:type="spellStart"/>
      <w:r w:rsidRPr="00334C90">
        <w:rPr>
          <w:rFonts w:asciiTheme="majorHAnsi" w:hAnsiTheme="majorHAnsi" w:cstheme="majorHAnsi"/>
        </w:rPr>
        <w:t>Hs</w:t>
      </w:r>
      <w:proofErr w:type="spellEnd"/>
      <w:r w:rsidRPr="00334C90">
        <w:rPr>
          <w:rFonts w:asciiTheme="majorHAnsi" w:hAnsiTheme="majorHAnsi" w:cstheme="majorHAnsi"/>
        </w:rPr>
        <w:t xml:space="preserve"> e das 14:00 às 17:59 </w:t>
      </w:r>
      <w:proofErr w:type="spellStart"/>
      <w:r w:rsidRPr="00334C90">
        <w:rPr>
          <w:rFonts w:asciiTheme="majorHAnsi" w:hAnsiTheme="majorHAnsi" w:cstheme="majorHAnsi"/>
        </w:rPr>
        <w:t>Hs</w:t>
      </w:r>
      <w:proofErr w:type="spellEnd"/>
      <w:r w:rsidR="000F617F" w:rsidRPr="00334C90">
        <w:rPr>
          <w:rFonts w:asciiTheme="majorHAnsi" w:hAnsiTheme="majorHAnsi" w:cstheme="majorHAnsi"/>
        </w:rPr>
        <w:t xml:space="preserve"> - </w:t>
      </w:r>
      <w:r w:rsidRPr="00334C90">
        <w:rPr>
          <w:rFonts w:asciiTheme="majorHAnsi" w:hAnsiTheme="majorHAnsi" w:cstheme="majorHAnsi"/>
        </w:rPr>
        <w:t xml:space="preserve">Endereço: </w:t>
      </w:r>
      <w:proofErr w:type="spellStart"/>
      <w:r w:rsidRPr="00334C90">
        <w:rPr>
          <w:rFonts w:asciiTheme="majorHAnsi" w:hAnsiTheme="majorHAnsi" w:cstheme="majorHAnsi"/>
        </w:rPr>
        <w:t>Av.p.h.rolfs</w:t>
      </w:r>
      <w:proofErr w:type="spellEnd"/>
      <w:r w:rsidRPr="00334C90">
        <w:rPr>
          <w:rFonts w:asciiTheme="majorHAnsi" w:hAnsiTheme="majorHAnsi" w:cstheme="majorHAnsi"/>
        </w:rPr>
        <w:t xml:space="preserve"> - S/n - Campus Universitário - - Diretoria de</w:t>
      </w:r>
      <w:r w:rsidRPr="00334C90">
        <w:rPr>
          <w:rFonts w:asciiTheme="majorHAnsi" w:hAnsiTheme="majorHAnsi" w:cstheme="majorHAnsi"/>
        </w:rPr>
        <w:t xml:space="preserve"> Projetos e Obras - Viçosa (MG) - </w:t>
      </w:r>
      <w:r w:rsidRPr="00334C90">
        <w:rPr>
          <w:rFonts w:asciiTheme="majorHAnsi" w:hAnsiTheme="majorHAnsi" w:cstheme="majorHAnsi"/>
        </w:rPr>
        <w:t>Entrega da Proposta: 20/10/2023 às 09:30Hs</w:t>
      </w:r>
      <w:r w:rsidR="000F617F" w:rsidRPr="00334C90">
        <w:rPr>
          <w:rFonts w:asciiTheme="majorHAnsi" w:hAnsiTheme="majorHAnsi" w:cstheme="majorHAnsi"/>
        </w:rPr>
        <w:t>.</w:t>
      </w:r>
    </w:p>
    <w:p w14:paraId="1AE254B7" w14:textId="77777777" w:rsidR="00A14E00" w:rsidRPr="00334C90" w:rsidRDefault="00A14E00" w:rsidP="006F5FF4">
      <w:pPr>
        <w:tabs>
          <w:tab w:val="left" w:pos="3480"/>
        </w:tabs>
        <w:autoSpaceDE w:val="0"/>
        <w:autoSpaceDN w:val="0"/>
        <w:adjustRightInd w:val="0"/>
        <w:jc w:val="both"/>
        <w:rPr>
          <w:rFonts w:asciiTheme="majorHAnsi" w:hAnsiTheme="majorHAnsi" w:cstheme="majorHAnsi"/>
        </w:rPr>
      </w:pPr>
    </w:p>
    <w:p w14:paraId="4BA5A1CD" w14:textId="77777777" w:rsidR="00A14E00" w:rsidRPr="00334C90" w:rsidRDefault="00A14E00" w:rsidP="006F5FF4">
      <w:pPr>
        <w:tabs>
          <w:tab w:val="left" w:pos="3480"/>
        </w:tabs>
        <w:autoSpaceDE w:val="0"/>
        <w:autoSpaceDN w:val="0"/>
        <w:adjustRightInd w:val="0"/>
        <w:jc w:val="both"/>
        <w:rPr>
          <w:rFonts w:asciiTheme="majorHAnsi" w:hAnsiTheme="majorHAnsi" w:cstheme="majorHAnsi"/>
        </w:rPr>
      </w:pPr>
    </w:p>
    <w:p w14:paraId="2C3D056C" w14:textId="7DE3B6BC" w:rsidR="00A14E00" w:rsidRPr="00334C90" w:rsidRDefault="00DB66FD" w:rsidP="00CE334F">
      <w:pPr>
        <w:tabs>
          <w:tab w:val="left" w:pos="3480"/>
        </w:tabs>
        <w:autoSpaceDE w:val="0"/>
        <w:autoSpaceDN w:val="0"/>
        <w:adjustRightInd w:val="0"/>
        <w:jc w:val="center"/>
        <w:rPr>
          <w:rFonts w:asciiTheme="majorHAnsi" w:hAnsiTheme="majorHAnsi" w:cstheme="majorHAnsi"/>
          <w:b/>
        </w:rPr>
      </w:pPr>
      <w:r w:rsidRPr="00334C90">
        <w:rPr>
          <w:rFonts w:asciiTheme="majorHAnsi" w:hAnsiTheme="majorHAnsi" w:cstheme="majorHAnsi"/>
          <w:b/>
        </w:rPr>
        <w:t>ESTADO DO AMAZONAS</w:t>
      </w:r>
    </w:p>
    <w:p w14:paraId="77D8BBA1" w14:textId="77777777" w:rsidR="00A14E00" w:rsidRPr="00334C90" w:rsidRDefault="00A14E00" w:rsidP="006F5FF4">
      <w:pPr>
        <w:tabs>
          <w:tab w:val="left" w:pos="3480"/>
        </w:tabs>
        <w:autoSpaceDE w:val="0"/>
        <w:autoSpaceDN w:val="0"/>
        <w:adjustRightInd w:val="0"/>
        <w:jc w:val="both"/>
        <w:rPr>
          <w:rFonts w:asciiTheme="majorHAnsi" w:hAnsiTheme="majorHAnsi" w:cstheme="majorHAnsi"/>
          <w:b/>
        </w:rPr>
      </w:pPr>
    </w:p>
    <w:p w14:paraId="5FA9E91D" w14:textId="77777777" w:rsidR="00DB66FD" w:rsidRPr="00334C90" w:rsidRDefault="00DB66FD" w:rsidP="006F5FF4">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b/>
        </w:rPr>
        <w:t>PREFEITURA MUNICIPAL DE MANAUS AVISO DE LICITAÇÃO CONCORRÊNCIA Nº 10/2023</w:t>
      </w:r>
      <w:r w:rsidRPr="00334C90">
        <w:rPr>
          <w:rFonts w:asciiTheme="majorHAnsi" w:hAnsiTheme="majorHAnsi" w:cstheme="majorHAnsi"/>
        </w:rPr>
        <w:t xml:space="preserve"> </w:t>
      </w:r>
    </w:p>
    <w:p w14:paraId="50A316CF" w14:textId="1460E829" w:rsidR="00A14E00" w:rsidRPr="00334C90" w:rsidRDefault="00A14E00" w:rsidP="006F5FF4">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A Comissão de Licitação da Prefeitura de Manaus, através da Subcomissão de Infraestrutura, torna público a Abertura das Propostas de Preços das licitantes habilitadas da Concorrência Nº 010/2023 - CML/PM. Objeto: Contratação de empresa especializada em obras e serviços de engenharia, para executar a construção da Unidade Básica de Saúde - UBS Porte IV Dom Milton - Secretaria Municipal de Saúde (SEMSA). Realização: dia 5/10/2023, às 8:30h, na Avenida Constantino Nery, nº 4080 - Chapada, sede da Comissão de Licitação. Informações: Comissão de Licitação, na Avenida Constantino Nery, nº 4080 - Chapada, das 8 às 17h (horário local), de segunda a sexta-feira, fone: (92) 98802-3847, e-mail: </w:t>
      </w:r>
      <w:hyperlink r:id="rId43" w:history="1">
        <w:r w:rsidRPr="00334C90">
          <w:rPr>
            <w:rStyle w:val="Hyperlink"/>
            <w:rFonts w:asciiTheme="majorHAnsi" w:hAnsiTheme="majorHAnsi" w:cstheme="majorHAnsi"/>
          </w:rPr>
          <w:t>cml.se@manaus.am.gov.br</w:t>
        </w:r>
      </w:hyperlink>
      <w:r w:rsidRPr="00334C90">
        <w:rPr>
          <w:rFonts w:asciiTheme="majorHAnsi" w:hAnsiTheme="majorHAnsi" w:cstheme="majorHAnsi"/>
        </w:rPr>
        <w:t>.</w:t>
      </w:r>
    </w:p>
    <w:p w14:paraId="14D33C35" w14:textId="77777777" w:rsidR="00A14E00" w:rsidRPr="00334C90" w:rsidRDefault="00A14E00" w:rsidP="006F5FF4">
      <w:pPr>
        <w:tabs>
          <w:tab w:val="left" w:pos="3480"/>
        </w:tabs>
        <w:autoSpaceDE w:val="0"/>
        <w:autoSpaceDN w:val="0"/>
        <w:adjustRightInd w:val="0"/>
        <w:jc w:val="both"/>
        <w:rPr>
          <w:rFonts w:asciiTheme="majorHAnsi" w:hAnsiTheme="majorHAnsi" w:cstheme="majorHAnsi"/>
        </w:rPr>
      </w:pPr>
    </w:p>
    <w:p w14:paraId="00BA41E0" w14:textId="77777777" w:rsidR="00A14E00" w:rsidRPr="00334C90" w:rsidRDefault="00A14E00" w:rsidP="006F5FF4">
      <w:pPr>
        <w:tabs>
          <w:tab w:val="left" w:pos="3480"/>
        </w:tabs>
        <w:autoSpaceDE w:val="0"/>
        <w:autoSpaceDN w:val="0"/>
        <w:adjustRightInd w:val="0"/>
        <w:jc w:val="both"/>
        <w:rPr>
          <w:rFonts w:asciiTheme="majorHAnsi" w:hAnsiTheme="majorHAnsi" w:cstheme="majorHAnsi"/>
        </w:rPr>
      </w:pPr>
    </w:p>
    <w:p w14:paraId="047DD08C" w14:textId="5D410961" w:rsidR="00A14E00" w:rsidRPr="00334C90" w:rsidRDefault="00DB66FD" w:rsidP="00CE334F">
      <w:pPr>
        <w:tabs>
          <w:tab w:val="left" w:pos="3480"/>
        </w:tabs>
        <w:autoSpaceDE w:val="0"/>
        <w:autoSpaceDN w:val="0"/>
        <w:adjustRightInd w:val="0"/>
        <w:jc w:val="center"/>
        <w:rPr>
          <w:rFonts w:asciiTheme="majorHAnsi" w:hAnsiTheme="majorHAnsi" w:cstheme="majorHAnsi"/>
          <w:b/>
        </w:rPr>
      </w:pPr>
      <w:r w:rsidRPr="00334C90">
        <w:rPr>
          <w:rFonts w:asciiTheme="majorHAnsi" w:hAnsiTheme="majorHAnsi" w:cstheme="majorHAnsi"/>
          <w:b/>
        </w:rPr>
        <w:t>ESTADO DA BAHIA</w:t>
      </w:r>
    </w:p>
    <w:p w14:paraId="266B0EFF" w14:textId="77777777" w:rsidR="00A14E00" w:rsidRPr="00334C90" w:rsidRDefault="00A14E00" w:rsidP="006F5FF4">
      <w:pPr>
        <w:tabs>
          <w:tab w:val="left" w:pos="3480"/>
        </w:tabs>
        <w:autoSpaceDE w:val="0"/>
        <w:autoSpaceDN w:val="0"/>
        <w:adjustRightInd w:val="0"/>
        <w:jc w:val="both"/>
        <w:rPr>
          <w:rFonts w:asciiTheme="majorHAnsi" w:hAnsiTheme="majorHAnsi" w:cstheme="majorHAnsi"/>
          <w:b/>
        </w:rPr>
      </w:pPr>
    </w:p>
    <w:p w14:paraId="7590F0A4" w14:textId="796981EA" w:rsidR="00DB66FD" w:rsidRPr="00334C90" w:rsidRDefault="00DB66FD" w:rsidP="006F5FF4">
      <w:pPr>
        <w:tabs>
          <w:tab w:val="left" w:pos="3480"/>
        </w:tabs>
        <w:autoSpaceDE w:val="0"/>
        <w:autoSpaceDN w:val="0"/>
        <w:adjustRightInd w:val="0"/>
        <w:jc w:val="both"/>
        <w:rPr>
          <w:rFonts w:asciiTheme="majorHAnsi" w:hAnsiTheme="majorHAnsi" w:cstheme="majorHAnsi"/>
          <w:b/>
        </w:rPr>
      </w:pPr>
      <w:r w:rsidRPr="00334C90">
        <w:rPr>
          <w:rFonts w:asciiTheme="majorHAnsi" w:hAnsiTheme="majorHAnsi" w:cstheme="majorHAnsi"/>
          <w:b/>
        </w:rPr>
        <w:lastRenderedPageBreak/>
        <w:t>PREFEITURA MUNICIPAL DE ITAMARAJU AVISO DE LICITAÇÃO CON</w:t>
      </w:r>
      <w:bookmarkStart w:id="0" w:name="_GoBack"/>
      <w:bookmarkEnd w:id="0"/>
      <w:r w:rsidRPr="00334C90">
        <w:rPr>
          <w:rFonts w:asciiTheme="majorHAnsi" w:hAnsiTheme="majorHAnsi" w:cstheme="majorHAnsi"/>
          <w:b/>
        </w:rPr>
        <w:t>CORRÊNCIA PÚBLICA Nº 7/2023</w:t>
      </w:r>
    </w:p>
    <w:p w14:paraId="3436C19A" w14:textId="69C276DE" w:rsidR="00A14E00" w:rsidRPr="00334C90" w:rsidRDefault="00A14E00" w:rsidP="006F5FF4">
      <w:pPr>
        <w:tabs>
          <w:tab w:val="left" w:pos="3480"/>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A CPL da PM de Itamaraju- BA realizará licitação em 01/11/2023, às 9:00h, em sua sede, para Contratação de Empresa Especializada na Prestação de Serviços de Obra e Engenharia para Pavimentação Asfáltica de Ruas e Avenidas Paralelas da BR 101, e Implantação de Pista de Cooper, Rede Elétrica, Paisagismo e Academia Aberta nas Ruas Paralelas a Br 101, no Município de Itamaraju/Ba. T: 0800 000 1061 - Divulgação dos outros atos - Diário Oficial-site: </w:t>
      </w:r>
      <w:hyperlink r:id="rId44" w:history="1">
        <w:r w:rsidRPr="00334C90">
          <w:rPr>
            <w:rStyle w:val="Hyperlink"/>
            <w:rFonts w:asciiTheme="majorHAnsi" w:hAnsiTheme="majorHAnsi" w:cstheme="majorHAnsi"/>
          </w:rPr>
          <w:t>www.itamaraju.ba.gov.br</w:t>
        </w:r>
      </w:hyperlink>
      <w:r w:rsidRPr="00334C90">
        <w:rPr>
          <w:rFonts w:asciiTheme="majorHAnsi" w:hAnsiTheme="majorHAnsi" w:cstheme="majorHAnsi"/>
        </w:rPr>
        <w:t>.</w:t>
      </w:r>
    </w:p>
    <w:p w14:paraId="3497E988" w14:textId="77777777" w:rsidR="00A14E00" w:rsidRPr="00334C90" w:rsidRDefault="00A14E00" w:rsidP="006F5FF4">
      <w:pPr>
        <w:tabs>
          <w:tab w:val="left" w:pos="3480"/>
        </w:tabs>
        <w:autoSpaceDE w:val="0"/>
        <w:autoSpaceDN w:val="0"/>
        <w:adjustRightInd w:val="0"/>
        <w:jc w:val="both"/>
        <w:rPr>
          <w:rFonts w:asciiTheme="majorHAnsi" w:hAnsiTheme="majorHAnsi" w:cstheme="majorHAnsi"/>
        </w:rPr>
      </w:pPr>
    </w:p>
    <w:p w14:paraId="6EDBA475" w14:textId="77777777" w:rsidR="00C308F7" w:rsidRPr="00334C90" w:rsidRDefault="00C308F7" w:rsidP="00C308F7">
      <w:pPr>
        <w:tabs>
          <w:tab w:val="left" w:pos="3480"/>
        </w:tabs>
        <w:autoSpaceDE w:val="0"/>
        <w:autoSpaceDN w:val="0"/>
        <w:adjustRightInd w:val="0"/>
        <w:jc w:val="both"/>
        <w:rPr>
          <w:rFonts w:asciiTheme="majorHAnsi" w:hAnsiTheme="majorHAnsi" w:cstheme="majorHAnsi"/>
          <w:b/>
        </w:rPr>
      </w:pPr>
    </w:p>
    <w:p w14:paraId="1697037A" w14:textId="3681F5E1" w:rsidR="00546B26" w:rsidRPr="00334C90" w:rsidRDefault="00C308F7" w:rsidP="00C308F7">
      <w:pPr>
        <w:autoSpaceDE w:val="0"/>
        <w:autoSpaceDN w:val="0"/>
        <w:adjustRightInd w:val="0"/>
        <w:jc w:val="center"/>
        <w:rPr>
          <w:rFonts w:asciiTheme="majorHAnsi" w:hAnsiTheme="majorHAnsi" w:cstheme="majorHAnsi"/>
          <w:b/>
        </w:rPr>
      </w:pPr>
      <w:r w:rsidRPr="00334C90">
        <w:rPr>
          <w:rFonts w:asciiTheme="majorHAnsi" w:hAnsiTheme="majorHAnsi" w:cstheme="majorHAnsi"/>
          <w:b/>
        </w:rPr>
        <w:t>ESTADO DO ESPÍRITO SANTO</w:t>
      </w:r>
    </w:p>
    <w:p w14:paraId="270F597A" w14:textId="77777777" w:rsidR="00C308F7" w:rsidRPr="00334C90" w:rsidRDefault="00C308F7" w:rsidP="00C308F7">
      <w:pPr>
        <w:autoSpaceDE w:val="0"/>
        <w:autoSpaceDN w:val="0"/>
        <w:adjustRightInd w:val="0"/>
        <w:jc w:val="center"/>
        <w:rPr>
          <w:rFonts w:asciiTheme="majorHAnsi" w:hAnsiTheme="majorHAnsi" w:cstheme="majorHAnsi"/>
          <w:b/>
        </w:rPr>
      </w:pPr>
    </w:p>
    <w:p w14:paraId="55EA2963" w14:textId="22A3C78A" w:rsidR="00C308F7" w:rsidRPr="00334C90" w:rsidRDefault="00C308F7" w:rsidP="00C308F7">
      <w:pPr>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MUNICÍPIO DE VIANA AVISO DE LICITAÇÃO CONCORRÊNCIA PÚBLICA Nº 005/2023 CÓDIGO CIDADES N° 2023.073E0700001.02.0027 </w:t>
      </w:r>
    </w:p>
    <w:p w14:paraId="7A447C2B" w14:textId="431ABDA5" w:rsidR="00C308F7" w:rsidRPr="00334C90" w:rsidRDefault="00C308F7" w:rsidP="00C308F7">
      <w:pPr>
        <w:autoSpaceDE w:val="0"/>
        <w:autoSpaceDN w:val="0"/>
        <w:adjustRightInd w:val="0"/>
        <w:jc w:val="both"/>
        <w:rPr>
          <w:rFonts w:asciiTheme="majorHAnsi" w:hAnsiTheme="majorHAnsi" w:cstheme="majorHAnsi"/>
        </w:rPr>
      </w:pPr>
      <w:r w:rsidRPr="00334C90">
        <w:rPr>
          <w:rFonts w:asciiTheme="majorHAnsi" w:hAnsiTheme="majorHAnsi" w:cstheme="majorHAnsi"/>
        </w:rPr>
        <w:t>O Município de Viana/ES, através de sua Presidente, TORNA PÚBLICO a quem possa interessar que realizará a licitação na modalidade Concorrência Pública nº 005/2023, objetivando o registro</w:t>
      </w:r>
      <w:r w:rsidRPr="00334C90">
        <w:rPr>
          <w:rFonts w:asciiTheme="majorHAnsi" w:hAnsiTheme="majorHAnsi" w:cstheme="majorHAnsi"/>
        </w:rPr>
        <w:t xml:space="preserve"> </w:t>
      </w:r>
      <w:r w:rsidRPr="00334C90">
        <w:rPr>
          <w:rFonts w:asciiTheme="majorHAnsi" w:hAnsiTheme="majorHAnsi" w:cstheme="majorHAnsi"/>
        </w:rPr>
        <w:t xml:space="preserve">de preços para a contratação de empresa de engenharia especializada para o serviço de manutenção e recuperação de pavimento asfáltico e correção de buracos nas vias urbanas no município de </w:t>
      </w:r>
      <w:proofErr w:type="spellStart"/>
      <w:r w:rsidRPr="00334C90">
        <w:rPr>
          <w:rFonts w:asciiTheme="majorHAnsi" w:hAnsiTheme="majorHAnsi" w:cstheme="majorHAnsi"/>
        </w:rPr>
        <w:t>Viana-ES</w:t>
      </w:r>
      <w:proofErr w:type="spellEnd"/>
      <w:r w:rsidRPr="00334C90">
        <w:rPr>
          <w:rFonts w:asciiTheme="majorHAnsi" w:hAnsiTheme="majorHAnsi" w:cstheme="majorHAnsi"/>
        </w:rPr>
        <w:t xml:space="preserve">, conforme Processo n° 12.809/2023 - SEINFE. Limite de acolhimento propostas: 06/11/2023 às 09h30min. </w:t>
      </w:r>
      <w:proofErr w:type="spellStart"/>
      <w:r w:rsidRPr="00334C90">
        <w:rPr>
          <w:rFonts w:asciiTheme="majorHAnsi" w:hAnsiTheme="majorHAnsi" w:cstheme="majorHAnsi"/>
        </w:rPr>
        <w:t>Inicio</w:t>
      </w:r>
      <w:proofErr w:type="spellEnd"/>
      <w:r w:rsidRPr="00334C90">
        <w:rPr>
          <w:rFonts w:asciiTheme="majorHAnsi" w:hAnsiTheme="majorHAnsi" w:cstheme="majorHAnsi"/>
        </w:rPr>
        <w:t xml:space="preserve"> da disputa: 06/11/2023 às 10h. Informações: Edital disponível nos sites </w:t>
      </w:r>
      <w:hyperlink r:id="rId45" w:history="1">
        <w:r w:rsidRPr="00334C90">
          <w:rPr>
            <w:rStyle w:val="Hyperlink"/>
            <w:rFonts w:asciiTheme="majorHAnsi" w:hAnsiTheme="majorHAnsi" w:cstheme="majorHAnsi"/>
          </w:rPr>
          <w:t>www.portaldecompraspublicas.com.br</w:t>
        </w:r>
      </w:hyperlink>
      <w:r w:rsidRPr="00334C90">
        <w:rPr>
          <w:rFonts w:asciiTheme="majorHAnsi" w:hAnsiTheme="majorHAnsi" w:cstheme="majorHAnsi"/>
        </w:rPr>
        <w:t xml:space="preserve"> e </w:t>
      </w:r>
      <w:hyperlink r:id="rId46" w:history="1">
        <w:r w:rsidRPr="00334C90">
          <w:rPr>
            <w:rStyle w:val="Hyperlink"/>
            <w:rFonts w:asciiTheme="majorHAnsi" w:hAnsiTheme="majorHAnsi" w:cstheme="majorHAnsi"/>
          </w:rPr>
          <w:t>www.viana.es.gov.br</w:t>
        </w:r>
      </w:hyperlink>
      <w:r w:rsidRPr="00334C90">
        <w:rPr>
          <w:rFonts w:asciiTheme="majorHAnsi" w:hAnsiTheme="majorHAnsi" w:cstheme="majorHAnsi"/>
        </w:rPr>
        <w:t>,</w:t>
      </w:r>
      <w:r w:rsidRPr="00334C90">
        <w:rPr>
          <w:rFonts w:asciiTheme="majorHAnsi" w:hAnsiTheme="majorHAnsi" w:cstheme="majorHAnsi"/>
        </w:rPr>
        <w:t xml:space="preserve"> </w:t>
      </w:r>
      <w:r w:rsidRPr="00334C90">
        <w:rPr>
          <w:rFonts w:asciiTheme="majorHAnsi" w:hAnsiTheme="majorHAnsi" w:cstheme="majorHAnsi"/>
        </w:rPr>
        <w:t>pelo Tel.: (27) 3354-4009, de 09h às 18h, ou pelo e-ma</w:t>
      </w:r>
      <w:r w:rsidRPr="00334C90">
        <w:rPr>
          <w:rFonts w:asciiTheme="majorHAnsi" w:hAnsiTheme="majorHAnsi" w:cstheme="majorHAnsi"/>
        </w:rPr>
        <w:t xml:space="preserve">il: </w:t>
      </w:r>
      <w:hyperlink r:id="rId47" w:history="1">
        <w:r w:rsidRPr="00334C90">
          <w:rPr>
            <w:rStyle w:val="Hyperlink"/>
            <w:rFonts w:asciiTheme="majorHAnsi" w:hAnsiTheme="majorHAnsi" w:cstheme="majorHAnsi"/>
          </w:rPr>
          <w:t>segundacpl@viana.es.gov.br</w:t>
        </w:r>
      </w:hyperlink>
      <w:r w:rsidRPr="00334C90">
        <w:rPr>
          <w:rFonts w:asciiTheme="majorHAnsi" w:hAnsiTheme="majorHAnsi" w:cstheme="majorHAnsi"/>
        </w:rPr>
        <w:t xml:space="preserve">. </w:t>
      </w:r>
    </w:p>
    <w:p w14:paraId="109AC25E" w14:textId="77777777" w:rsidR="00855EE0" w:rsidRPr="00334C90" w:rsidRDefault="00855EE0" w:rsidP="00C308F7">
      <w:pPr>
        <w:autoSpaceDE w:val="0"/>
        <w:autoSpaceDN w:val="0"/>
        <w:adjustRightInd w:val="0"/>
        <w:jc w:val="both"/>
        <w:rPr>
          <w:rFonts w:asciiTheme="majorHAnsi" w:hAnsiTheme="majorHAnsi" w:cstheme="majorHAnsi"/>
        </w:rPr>
      </w:pPr>
    </w:p>
    <w:p w14:paraId="1C1F4294" w14:textId="77777777" w:rsidR="00855EE0" w:rsidRPr="00334C90" w:rsidRDefault="00855EE0" w:rsidP="00C308F7">
      <w:pPr>
        <w:autoSpaceDE w:val="0"/>
        <w:autoSpaceDN w:val="0"/>
        <w:adjustRightInd w:val="0"/>
        <w:jc w:val="both"/>
        <w:rPr>
          <w:rFonts w:asciiTheme="majorHAnsi" w:hAnsiTheme="majorHAnsi" w:cstheme="majorHAnsi"/>
        </w:rPr>
      </w:pPr>
    </w:p>
    <w:p w14:paraId="7649E49B" w14:textId="6D287247" w:rsidR="00855EE0" w:rsidRPr="00334C90" w:rsidRDefault="00067EA9" w:rsidP="00855EE0">
      <w:pPr>
        <w:autoSpaceDE w:val="0"/>
        <w:autoSpaceDN w:val="0"/>
        <w:adjustRightInd w:val="0"/>
        <w:jc w:val="center"/>
        <w:rPr>
          <w:rFonts w:asciiTheme="majorHAnsi" w:hAnsiTheme="majorHAnsi" w:cstheme="majorHAnsi"/>
          <w:b/>
        </w:rPr>
      </w:pPr>
      <w:r w:rsidRPr="00334C90">
        <w:rPr>
          <w:rFonts w:asciiTheme="majorHAnsi" w:hAnsiTheme="majorHAnsi" w:cstheme="majorHAnsi"/>
          <w:b/>
        </w:rPr>
        <w:t>ESTADO DE GOIÁS</w:t>
      </w:r>
    </w:p>
    <w:p w14:paraId="3C1C70E9" w14:textId="77777777" w:rsidR="00855EE0" w:rsidRPr="00334C90" w:rsidRDefault="00855EE0" w:rsidP="00C308F7">
      <w:pPr>
        <w:autoSpaceDE w:val="0"/>
        <w:autoSpaceDN w:val="0"/>
        <w:adjustRightInd w:val="0"/>
        <w:jc w:val="both"/>
        <w:rPr>
          <w:rFonts w:asciiTheme="majorHAnsi" w:hAnsiTheme="majorHAnsi" w:cstheme="majorHAnsi"/>
          <w:b/>
        </w:rPr>
      </w:pPr>
    </w:p>
    <w:p w14:paraId="38A66A31" w14:textId="082564F9" w:rsidR="00855EE0" w:rsidRPr="00334C90" w:rsidRDefault="00067EA9" w:rsidP="00C308F7">
      <w:pPr>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GOINFRA - AVISO DE ADIAMENTO PREGÃO ELETRÔNICO Nº 052/2023 </w:t>
      </w:r>
    </w:p>
    <w:p w14:paraId="54B4FDC9" w14:textId="5CC9DCCE" w:rsidR="00855EE0" w:rsidRPr="00334C90" w:rsidRDefault="00855EE0" w:rsidP="00C308F7">
      <w:pPr>
        <w:autoSpaceDE w:val="0"/>
        <w:autoSpaceDN w:val="0"/>
        <w:adjustRightInd w:val="0"/>
        <w:jc w:val="both"/>
        <w:rPr>
          <w:rFonts w:asciiTheme="majorHAnsi" w:hAnsiTheme="majorHAnsi" w:cstheme="majorHAnsi"/>
        </w:rPr>
      </w:pPr>
      <w:r w:rsidRPr="00334C90">
        <w:rPr>
          <w:rFonts w:asciiTheme="majorHAnsi" w:hAnsiTheme="majorHAnsi" w:cstheme="majorHAnsi"/>
        </w:rPr>
        <w:t>A AGÊNCIA GOIANA DE INFRAESTRUTURA E TRANSPORTES - GOINFRA, por intermédio de sua Comissão Permanente de Licitação, torna público, para conhecimento dos interessados, o ADIAMENTO DO PREGÃO ELETRÔNICO Nº 052/2023, que tem como objeto a CONTRATAÇÃO DE EMPRESA ESPECIALIZADA PARA SERVIÇOS DE CONSERVAÇÃO EM VIAS URBANAS: PROGRAMA GOIÁS EM MOVIMENTO: EIXO MUNICÍPIOS - LOTE 39 (ADELÂNDIA, AMERICANO DO BRASIL, ARAGARÇAS, CACHOEIRA DE GOIÁS, CÓRREGO DO OURO, IVOLÂNDIA, MOSSÂMEDES E NOVO BRASIL), neste estado, relativo ao processo nº 202300036010526, sob o regime de execução de empreitada por preço unitário, do tipo menor preço, baseada nos termos da Lei Federal nº 8.666/93, na Lei Estadual nº 17.928, de 27 de dezembro de 2012, na Lei Complementar nº 123/06, e pelas disposições deste Edital. O adiamento ocorre para disponibilização dos mapas dos municípios. A abertura fica remarcada para às 14 horas do dia 25 de outubro de 2023. O edital e seus anexos estão disponíveis aos interessados n</w:t>
      </w:r>
      <w:r w:rsidR="00067EA9" w:rsidRPr="00334C90">
        <w:rPr>
          <w:rFonts w:asciiTheme="majorHAnsi" w:hAnsiTheme="majorHAnsi" w:cstheme="majorHAnsi"/>
        </w:rPr>
        <w:t xml:space="preserve">o site da GOINFRA- </w:t>
      </w:r>
      <w:hyperlink r:id="rId48" w:history="1">
        <w:r w:rsidR="00067EA9" w:rsidRPr="00334C90">
          <w:rPr>
            <w:rStyle w:val="Hyperlink"/>
            <w:rFonts w:asciiTheme="majorHAnsi" w:hAnsiTheme="majorHAnsi" w:cstheme="majorHAnsi"/>
          </w:rPr>
          <w:t>www.goinfra.go.gov.br</w:t>
        </w:r>
      </w:hyperlink>
      <w:r w:rsidRPr="00334C90">
        <w:rPr>
          <w:rFonts w:asciiTheme="majorHAnsi" w:hAnsiTheme="majorHAnsi" w:cstheme="majorHAnsi"/>
        </w:rPr>
        <w:t>.</w:t>
      </w:r>
      <w:r w:rsidR="00067EA9" w:rsidRPr="00334C90">
        <w:rPr>
          <w:rFonts w:asciiTheme="majorHAnsi" w:hAnsiTheme="majorHAnsi" w:cstheme="majorHAnsi"/>
        </w:rPr>
        <w:t xml:space="preserve"> </w:t>
      </w:r>
    </w:p>
    <w:p w14:paraId="7EC5C25F" w14:textId="77777777" w:rsidR="007E65F7" w:rsidRPr="00334C90" w:rsidRDefault="007E65F7" w:rsidP="00C308F7">
      <w:pPr>
        <w:autoSpaceDE w:val="0"/>
        <w:autoSpaceDN w:val="0"/>
        <w:adjustRightInd w:val="0"/>
        <w:jc w:val="both"/>
        <w:rPr>
          <w:rFonts w:asciiTheme="majorHAnsi" w:hAnsiTheme="majorHAnsi" w:cstheme="majorHAnsi"/>
        </w:rPr>
      </w:pPr>
    </w:p>
    <w:p w14:paraId="03BEAE07" w14:textId="77777777" w:rsidR="007E65F7" w:rsidRPr="00334C90" w:rsidRDefault="007E65F7" w:rsidP="00C308F7">
      <w:pPr>
        <w:autoSpaceDE w:val="0"/>
        <w:autoSpaceDN w:val="0"/>
        <w:adjustRightInd w:val="0"/>
        <w:jc w:val="both"/>
        <w:rPr>
          <w:rFonts w:asciiTheme="majorHAnsi" w:hAnsiTheme="majorHAnsi" w:cstheme="majorHAnsi"/>
        </w:rPr>
      </w:pPr>
    </w:p>
    <w:p w14:paraId="4526EB3B" w14:textId="7BD4407B" w:rsidR="007E65F7" w:rsidRPr="00334C90" w:rsidRDefault="00DB66FD" w:rsidP="00CE334F">
      <w:pPr>
        <w:autoSpaceDE w:val="0"/>
        <w:autoSpaceDN w:val="0"/>
        <w:adjustRightInd w:val="0"/>
        <w:jc w:val="center"/>
        <w:rPr>
          <w:rFonts w:asciiTheme="majorHAnsi" w:hAnsiTheme="majorHAnsi" w:cstheme="majorHAnsi"/>
          <w:b/>
        </w:rPr>
      </w:pPr>
      <w:r w:rsidRPr="00334C90">
        <w:rPr>
          <w:rFonts w:asciiTheme="majorHAnsi" w:hAnsiTheme="majorHAnsi" w:cstheme="majorHAnsi"/>
          <w:b/>
        </w:rPr>
        <w:t>ESTADO DO MATO GROSSO</w:t>
      </w:r>
    </w:p>
    <w:p w14:paraId="42C61224" w14:textId="77777777" w:rsidR="007E65F7" w:rsidRPr="00334C90" w:rsidRDefault="007E65F7" w:rsidP="00C308F7">
      <w:pPr>
        <w:autoSpaceDE w:val="0"/>
        <w:autoSpaceDN w:val="0"/>
        <w:adjustRightInd w:val="0"/>
        <w:jc w:val="both"/>
        <w:rPr>
          <w:rFonts w:asciiTheme="majorHAnsi" w:hAnsiTheme="majorHAnsi" w:cstheme="majorHAnsi"/>
          <w:b/>
        </w:rPr>
      </w:pPr>
    </w:p>
    <w:p w14:paraId="2019E66D" w14:textId="71625765" w:rsidR="00DB66FD" w:rsidRPr="00334C90" w:rsidRDefault="00DB66FD" w:rsidP="00C308F7">
      <w:pPr>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SESI - FEDERAÇÃO DAS INDÚSTRIAS NO ESTADO DE MATO GROSSO AVISO DE LICITAÇÃO CONCORRÊNCIA Nº 4/2023 </w:t>
      </w:r>
    </w:p>
    <w:p w14:paraId="3DC7060D" w14:textId="347115E9" w:rsidR="007E65F7" w:rsidRPr="00334C90" w:rsidRDefault="007E65F7" w:rsidP="00C308F7">
      <w:pPr>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SESI ENTREGA DOS ENVELOPES: até às 15h00min do dia 17 de outubro de 2023 (horário desta Capital). ABERTURA DOS ENVELOPES: às 15h00min do dia 17 de outubro (horário desta Capital). OBJETO: Contratação de empresa de engenharia para a execução da construção de 02 (duas) quadras poliesportivas e pista de acesso ao </w:t>
      </w:r>
      <w:r w:rsidRPr="00334C90">
        <w:rPr>
          <w:rFonts w:asciiTheme="majorHAnsi" w:hAnsiTheme="majorHAnsi" w:cstheme="majorHAnsi"/>
        </w:rPr>
        <w:lastRenderedPageBreak/>
        <w:t>bloco e da unidade do S ES I ESCOLA VÁRZEA GRANDE AQUISIÇÃO DO EDITAL: portaldecompras.sfiemt.ind.br, Telefone: (65) 3611-1612 ou (65) 3611-1652. LOCAL DO CERTAME: SESI-DR/MT, Av. Historiador Rubens de Mendonça n.º 4.193, Cuiabá-MT.</w:t>
      </w:r>
    </w:p>
    <w:p w14:paraId="02A4D036" w14:textId="77777777" w:rsidR="00A14E00" w:rsidRPr="00334C90" w:rsidRDefault="00A14E00" w:rsidP="00C308F7">
      <w:pPr>
        <w:autoSpaceDE w:val="0"/>
        <w:autoSpaceDN w:val="0"/>
        <w:adjustRightInd w:val="0"/>
        <w:jc w:val="both"/>
        <w:rPr>
          <w:rFonts w:asciiTheme="majorHAnsi" w:hAnsiTheme="majorHAnsi" w:cstheme="majorHAnsi"/>
        </w:rPr>
      </w:pPr>
    </w:p>
    <w:p w14:paraId="07D45EC5" w14:textId="77777777" w:rsidR="00A14E00" w:rsidRPr="00334C90" w:rsidRDefault="00A14E00" w:rsidP="00C308F7">
      <w:pPr>
        <w:autoSpaceDE w:val="0"/>
        <w:autoSpaceDN w:val="0"/>
        <w:adjustRightInd w:val="0"/>
        <w:jc w:val="both"/>
        <w:rPr>
          <w:rFonts w:asciiTheme="majorHAnsi" w:hAnsiTheme="majorHAnsi" w:cstheme="majorHAnsi"/>
          <w:b/>
        </w:rPr>
      </w:pPr>
    </w:p>
    <w:p w14:paraId="7944530E" w14:textId="6D7DC678" w:rsidR="00A14E00" w:rsidRPr="00334C90" w:rsidRDefault="00DB66FD" w:rsidP="00CE334F">
      <w:pPr>
        <w:autoSpaceDE w:val="0"/>
        <w:autoSpaceDN w:val="0"/>
        <w:adjustRightInd w:val="0"/>
        <w:jc w:val="center"/>
        <w:rPr>
          <w:rFonts w:asciiTheme="majorHAnsi" w:hAnsiTheme="majorHAnsi" w:cstheme="majorHAnsi"/>
          <w:b/>
        </w:rPr>
      </w:pPr>
      <w:r w:rsidRPr="00334C90">
        <w:rPr>
          <w:rFonts w:asciiTheme="majorHAnsi" w:hAnsiTheme="majorHAnsi" w:cstheme="majorHAnsi"/>
          <w:b/>
        </w:rPr>
        <w:t>ESTADO DO PARANÁ</w:t>
      </w:r>
    </w:p>
    <w:p w14:paraId="202212A6" w14:textId="77777777" w:rsidR="00A14E00" w:rsidRPr="00334C90" w:rsidRDefault="00A14E00" w:rsidP="00C308F7">
      <w:pPr>
        <w:autoSpaceDE w:val="0"/>
        <w:autoSpaceDN w:val="0"/>
        <w:adjustRightInd w:val="0"/>
        <w:jc w:val="both"/>
        <w:rPr>
          <w:rFonts w:asciiTheme="majorHAnsi" w:hAnsiTheme="majorHAnsi" w:cstheme="majorHAnsi"/>
          <w:b/>
        </w:rPr>
      </w:pPr>
    </w:p>
    <w:p w14:paraId="5B6BA1F1" w14:textId="17083DA0" w:rsidR="00DB66FD" w:rsidRPr="00334C90" w:rsidRDefault="00DB66FD" w:rsidP="00C308F7">
      <w:pPr>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DE PRIMEIRO DE MAIO AVISO DE LICITAÇÃO CONCORRÊNCIA Nº 1/2023 </w:t>
      </w:r>
    </w:p>
    <w:p w14:paraId="5C540BD3" w14:textId="2833B143" w:rsidR="00A14E00" w:rsidRPr="00334C90" w:rsidRDefault="00A14E00" w:rsidP="00C308F7">
      <w:pPr>
        <w:autoSpaceDE w:val="0"/>
        <w:autoSpaceDN w:val="0"/>
        <w:adjustRightInd w:val="0"/>
        <w:jc w:val="both"/>
        <w:rPr>
          <w:rFonts w:asciiTheme="majorHAnsi" w:hAnsiTheme="majorHAnsi" w:cstheme="majorHAnsi"/>
        </w:rPr>
      </w:pPr>
      <w:r w:rsidRPr="00334C90">
        <w:rPr>
          <w:rFonts w:asciiTheme="majorHAnsi" w:hAnsiTheme="majorHAnsi" w:cstheme="majorHAnsi"/>
        </w:rPr>
        <w:t>O MUNICÍPIO DE PRIMEIRO DE MAIO por meio da Prefeita Municipal Bruna de Oliveira Casanova e da Secretaria Municipal de Serviços Públicos e Urbanismo, sediado na Rua Onze n.º 674, Primeiro de Maio/PR, realizará licitação, na modalidade CONCORRÊNCIA , na forma ELETRÔNICA, com critério de julgamento menor preço por item, nos termos da Lei nº 14.133, de 2021 e Decreto Municipal n.º 5.802/2023 e demais legislação aplicável, nos seguintes termos: OBJETO: Contratação de empresa especializada em serviços de engenharia para a execução de PAVIMENTAÇÃO E CALÇAMENTO DE VIAS URBANAS NO MUNICÍPIO DE PRIMEIRO DE MAIO, com fornecimento de materiais, mão de obra e demais equipamentos que atendem a completa execução da obra com qualidade de acordo com documentação técnica e condições estabelecidas no Termo de Referência. Contrato de Repasse OGU nº 914799/2021/MIDR/CAIXA, Programa: Desenvolvimento Regional, Territorial e Urbano, conforme condições, quantidades e exigências estabelecidas neste Edital e seus anexos. LOCAL DA ABERTURA: https://www.gov.br/compras/pt-br DATA DA ABERTURA: 13/11/2023 as 09h00. VALOR MÁXIMO GLOBAL: R$ 1.002.516,41 (um milhão, dois mil e quinhentos e dezesseis reais e quarenta e um centavos). O EDITAL ENCONTRA-SE A DISPOSIÇÃO NO SI</w:t>
      </w:r>
      <w:r w:rsidR="00975D4C" w:rsidRPr="00334C90">
        <w:rPr>
          <w:rFonts w:asciiTheme="majorHAnsi" w:hAnsiTheme="majorHAnsi" w:cstheme="majorHAnsi"/>
        </w:rPr>
        <w:t xml:space="preserve">TE </w:t>
      </w:r>
      <w:hyperlink r:id="rId49" w:history="1">
        <w:r w:rsidR="00975D4C" w:rsidRPr="00334C90">
          <w:rPr>
            <w:rStyle w:val="Hyperlink"/>
            <w:rFonts w:asciiTheme="majorHAnsi" w:hAnsiTheme="majorHAnsi" w:cstheme="majorHAnsi"/>
          </w:rPr>
          <w:t>www.primeirodemaio.pr.gov.br</w:t>
        </w:r>
      </w:hyperlink>
      <w:r w:rsidR="00975D4C" w:rsidRPr="00334C90">
        <w:rPr>
          <w:rFonts w:asciiTheme="majorHAnsi" w:hAnsiTheme="majorHAnsi" w:cstheme="majorHAnsi"/>
        </w:rPr>
        <w:t xml:space="preserve"> </w:t>
      </w:r>
      <w:r w:rsidRPr="00334C90">
        <w:rPr>
          <w:rFonts w:asciiTheme="majorHAnsi" w:hAnsiTheme="majorHAnsi" w:cstheme="majorHAnsi"/>
        </w:rPr>
        <w:t xml:space="preserve">ou pelo e-mail </w:t>
      </w:r>
      <w:hyperlink r:id="rId50" w:history="1">
        <w:r w:rsidRPr="00334C90">
          <w:rPr>
            <w:rStyle w:val="Hyperlink"/>
            <w:rFonts w:asciiTheme="majorHAnsi" w:hAnsiTheme="majorHAnsi" w:cstheme="majorHAnsi"/>
          </w:rPr>
          <w:t>agentedecontratacao@primeirodemaio.pr.gov.br</w:t>
        </w:r>
      </w:hyperlink>
      <w:r w:rsidRPr="00334C90">
        <w:rPr>
          <w:rFonts w:asciiTheme="majorHAnsi" w:hAnsiTheme="majorHAnsi" w:cstheme="majorHAnsi"/>
        </w:rPr>
        <w:t>.</w:t>
      </w:r>
    </w:p>
    <w:p w14:paraId="4BA9F2E8" w14:textId="77777777" w:rsidR="00A14E00" w:rsidRPr="00334C90" w:rsidRDefault="00A14E00" w:rsidP="00C308F7">
      <w:pPr>
        <w:autoSpaceDE w:val="0"/>
        <w:autoSpaceDN w:val="0"/>
        <w:adjustRightInd w:val="0"/>
        <w:jc w:val="both"/>
        <w:rPr>
          <w:rFonts w:asciiTheme="majorHAnsi" w:hAnsiTheme="majorHAnsi" w:cstheme="majorHAnsi"/>
          <w:b/>
        </w:rPr>
      </w:pPr>
    </w:p>
    <w:p w14:paraId="69FF3CE8" w14:textId="77777777" w:rsidR="00A14E00" w:rsidRPr="00334C90" w:rsidRDefault="00A14E00" w:rsidP="00C308F7">
      <w:pPr>
        <w:autoSpaceDE w:val="0"/>
        <w:autoSpaceDN w:val="0"/>
        <w:adjustRightInd w:val="0"/>
        <w:jc w:val="both"/>
        <w:rPr>
          <w:rFonts w:asciiTheme="majorHAnsi" w:hAnsiTheme="majorHAnsi" w:cstheme="majorHAnsi"/>
          <w:b/>
        </w:rPr>
      </w:pPr>
    </w:p>
    <w:p w14:paraId="7AB1CB5A" w14:textId="6FC560FC" w:rsidR="00A14E00" w:rsidRPr="00334C90" w:rsidRDefault="00DB66FD" w:rsidP="00C308F7">
      <w:pPr>
        <w:autoSpaceDE w:val="0"/>
        <w:autoSpaceDN w:val="0"/>
        <w:adjustRightInd w:val="0"/>
        <w:jc w:val="both"/>
        <w:rPr>
          <w:rFonts w:asciiTheme="majorHAnsi" w:hAnsiTheme="majorHAnsi" w:cstheme="majorHAnsi"/>
        </w:rPr>
      </w:pPr>
      <w:r w:rsidRPr="00334C90">
        <w:rPr>
          <w:rFonts w:asciiTheme="majorHAnsi" w:hAnsiTheme="majorHAnsi" w:cstheme="majorHAnsi"/>
          <w:b/>
        </w:rPr>
        <w:t>PREFEITURA MUNICIPAL DE SANTA CRUZ DE MONTE CASTELO AVISO DE LICITAÇÃO CONCORRÊNCIA Nº 15/2023</w:t>
      </w:r>
      <w:r w:rsidRPr="00334C90">
        <w:rPr>
          <w:rFonts w:asciiTheme="majorHAnsi" w:hAnsiTheme="majorHAnsi" w:cstheme="majorHAnsi"/>
        </w:rPr>
        <w:t xml:space="preserve"> </w:t>
      </w:r>
      <w:r w:rsidR="00A14E00" w:rsidRPr="00334C90">
        <w:rPr>
          <w:rFonts w:asciiTheme="majorHAnsi" w:hAnsiTheme="majorHAnsi" w:cstheme="majorHAnsi"/>
        </w:rPr>
        <w:t xml:space="preserve">O Munícipio de Santa Cruz de Monte Castelo, inscrito no CNPJ de n.º 75.462.820/0001-02, com sede na Av. Paulo </w:t>
      </w:r>
      <w:proofErr w:type="spellStart"/>
      <w:r w:rsidR="00A14E00" w:rsidRPr="00334C90">
        <w:rPr>
          <w:rFonts w:asciiTheme="majorHAnsi" w:hAnsiTheme="majorHAnsi" w:cstheme="majorHAnsi"/>
        </w:rPr>
        <w:t>Libânio</w:t>
      </w:r>
      <w:proofErr w:type="spellEnd"/>
      <w:r w:rsidR="00A14E00" w:rsidRPr="00334C90">
        <w:rPr>
          <w:rFonts w:asciiTheme="majorHAnsi" w:hAnsiTheme="majorHAnsi" w:cstheme="majorHAnsi"/>
        </w:rPr>
        <w:t xml:space="preserve">, 700, centro, na cidade de Santa Cruz de Monte Castelo/PR, torna público que fará realizar, às 09:00 horas do dia 06 de Novembro do ano de 2023, na sala de licitações, no prédio da Prefeitura Municipal, situada na Av. Paulo </w:t>
      </w:r>
      <w:proofErr w:type="spellStart"/>
      <w:r w:rsidR="00A14E00" w:rsidRPr="00334C90">
        <w:rPr>
          <w:rFonts w:asciiTheme="majorHAnsi" w:hAnsiTheme="majorHAnsi" w:cstheme="majorHAnsi"/>
        </w:rPr>
        <w:t>Libânio</w:t>
      </w:r>
      <w:proofErr w:type="spellEnd"/>
      <w:r w:rsidR="00A14E00" w:rsidRPr="00334C90">
        <w:rPr>
          <w:rFonts w:asciiTheme="majorHAnsi" w:hAnsiTheme="majorHAnsi" w:cstheme="majorHAnsi"/>
        </w:rPr>
        <w:t xml:space="preserve"> nº 700 em na cidade de Santa Cruz de Monte Castelo, Paraná, Brasil, CONCORRÊNCIA , sob regime de empreitada por preço global, tipo menor preço, a preços fixos e sem reajuste, da(s) seguinte(s) obra(s): Local do Objeto: Sede do Município de Santa Cruz de Monte Castelo - PR Objeto: Pavimentação de vias urbanas em concreto betuminoso usinado a quente (CBUQ) Quantidade e unidade de medida: 4905,25 m² Prazo de execução (dias): 180 A Pasta Técnica com o inteiro teor do Edital e seus respectivos modelos, adendos e anexos, poderá ser examinada no endereço acima indicado, no horário comercial, ou solicitada através do e-mail </w:t>
      </w:r>
      <w:hyperlink r:id="rId51" w:history="1">
        <w:r w:rsidRPr="00334C90">
          <w:rPr>
            <w:rStyle w:val="Hyperlink"/>
            <w:rFonts w:asciiTheme="majorHAnsi" w:hAnsiTheme="majorHAnsi" w:cstheme="majorHAnsi"/>
          </w:rPr>
          <w:t>licitacao@scmc.pr.gov.br</w:t>
        </w:r>
      </w:hyperlink>
      <w:r w:rsidRPr="00334C90">
        <w:rPr>
          <w:rFonts w:asciiTheme="majorHAnsi" w:hAnsiTheme="majorHAnsi" w:cstheme="majorHAnsi"/>
        </w:rPr>
        <w:t xml:space="preserve"> - </w:t>
      </w:r>
      <w:r w:rsidR="00A14E00" w:rsidRPr="00334C90">
        <w:rPr>
          <w:rFonts w:asciiTheme="majorHAnsi" w:hAnsiTheme="majorHAnsi" w:cstheme="majorHAnsi"/>
        </w:rPr>
        <w:t>Informações adicionais, dúvidas e pedido de esclarecimento deverão ser encaminhados à Comissão de Licitação no endereço ou e-mail acima mencionados - Telefone (44) 3452-1155, setor de licitações.</w:t>
      </w:r>
    </w:p>
    <w:p w14:paraId="6C06878B" w14:textId="77777777" w:rsidR="00A14E00" w:rsidRPr="00334C90" w:rsidRDefault="00A14E00" w:rsidP="00C308F7">
      <w:pPr>
        <w:autoSpaceDE w:val="0"/>
        <w:autoSpaceDN w:val="0"/>
        <w:adjustRightInd w:val="0"/>
        <w:jc w:val="both"/>
        <w:rPr>
          <w:rFonts w:asciiTheme="majorHAnsi" w:hAnsiTheme="majorHAnsi" w:cstheme="majorHAnsi"/>
        </w:rPr>
      </w:pPr>
    </w:p>
    <w:p w14:paraId="518AD8BB" w14:textId="77777777" w:rsidR="00A14E00" w:rsidRPr="00334C90" w:rsidRDefault="00A14E00" w:rsidP="00C308F7">
      <w:pPr>
        <w:autoSpaceDE w:val="0"/>
        <w:autoSpaceDN w:val="0"/>
        <w:adjustRightInd w:val="0"/>
        <w:jc w:val="both"/>
        <w:rPr>
          <w:rFonts w:asciiTheme="majorHAnsi" w:hAnsiTheme="majorHAnsi" w:cstheme="majorHAnsi"/>
        </w:rPr>
      </w:pPr>
    </w:p>
    <w:p w14:paraId="0BA3DE70" w14:textId="6041207C" w:rsidR="007E65F7" w:rsidRPr="00334C90" w:rsidRDefault="00DB66FD" w:rsidP="00CE334F">
      <w:pPr>
        <w:autoSpaceDE w:val="0"/>
        <w:autoSpaceDN w:val="0"/>
        <w:adjustRightInd w:val="0"/>
        <w:jc w:val="center"/>
        <w:rPr>
          <w:rFonts w:asciiTheme="majorHAnsi" w:hAnsiTheme="majorHAnsi" w:cstheme="majorHAnsi"/>
          <w:b/>
        </w:rPr>
      </w:pPr>
      <w:r w:rsidRPr="00334C90">
        <w:rPr>
          <w:rFonts w:asciiTheme="majorHAnsi" w:hAnsiTheme="majorHAnsi" w:cstheme="majorHAnsi"/>
          <w:b/>
        </w:rPr>
        <w:t>ESTADO DE SANTA CATARINA</w:t>
      </w:r>
    </w:p>
    <w:p w14:paraId="35AD1BAD" w14:textId="77777777" w:rsidR="007E65F7" w:rsidRPr="00334C90" w:rsidRDefault="007E65F7" w:rsidP="00C308F7">
      <w:pPr>
        <w:autoSpaceDE w:val="0"/>
        <w:autoSpaceDN w:val="0"/>
        <w:adjustRightInd w:val="0"/>
        <w:jc w:val="both"/>
        <w:rPr>
          <w:rFonts w:asciiTheme="majorHAnsi" w:hAnsiTheme="majorHAnsi" w:cstheme="majorHAnsi"/>
          <w:b/>
        </w:rPr>
      </w:pPr>
    </w:p>
    <w:p w14:paraId="322FEE5A" w14:textId="28D103F1" w:rsidR="00DB66FD" w:rsidRPr="00334C90" w:rsidRDefault="00DB66FD" w:rsidP="00C308F7">
      <w:pPr>
        <w:autoSpaceDE w:val="0"/>
        <w:autoSpaceDN w:val="0"/>
        <w:adjustRightInd w:val="0"/>
        <w:jc w:val="both"/>
        <w:rPr>
          <w:rFonts w:asciiTheme="majorHAnsi" w:hAnsiTheme="majorHAnsi" w:cstheme="majorHAnsi"/>
          <w:b/>
        </w:rPr>
      </w:pPr>
      <w:r w:rsidRPr="00334C90">
        <w:rPr>
          <w:rFonts w:asciiTheme="majorHAnsi" w:hAnsiTheme="majorHAnsi" w:cstheme="majorHAnsi"/>
          <w:b/>
        </w:rPr>
        <w:t>SENAC - SERVIÇO NACIONAL DE APRENDIZAGEM COMERCIAL ADMINISTRAÇÃO REGIONAL DE SANTA CATARINA AVISO DE LICITAÇÃO CONCORRÊNCIA Nº 2/2023</w:t>
      </w:r>
    </w:p>
    <w:p w14:paraId="4D9793D8" w14:textId="73D7D1ED" w:rsidR="007E65F7" w:rsidRPr="00334C90" w:rsidRDefault="007E65F7" w:rsidP="00C308F7">
      <w:pPr>
        <w:autoSpaceDE w:val="0"/>
        <w:autoSpaceDN w:val="0"/>
        <w:adjustRightInd w:val="0"/>
        <w:jc w:val="both"/>
        <w:rPr>
          <w:rFonts w:asciiTheme="majorHAnsi" w:hAnsiTheme="majorHAnsi" w:cstheme="majorHAnsi"/>
        </w:rPr>
      </w:pPr>
      <w:r w:rsidRPr="00334C90">
        <w:rPr>
          <w:rFonts w:asciiTheme="majorHAnsi" w:hAnsiTheme="majorHAnsi" w:cstheme="majorHAnsi"/>
        </w:rPr>
        <w:lastRenderedPageBreak/>
        <w:t xml:space="preserve">O SENAC - Departamento Regional de Santa Catarina, torna público que realizará a licitação na Modalidade CONCORRÊNCIA, tipo MENOR PREÇO GLOBAL DE MATERIAL, MÃO DE OBRA E EQUIPAMENTOS. Objeto: Contratação de empresa especializada em serviços de construção civil, para executar as obras de reformas na Unidade Educacional do Senac da cidade de Jaraguá do Sul/SC, conforme o Edital de Licitações e seus anexos, situada na Rua dos Imigrantes, 410, Bairro </w:t>
      </w:r>
      <w:proofErr w:type="spellStart"/>
      <w:r w:rsidRPr="00334C90">
        <w:rPr>
          <w:rFonts w:asciiTheme="majorHAnsi" w:hAnsiTheme="majorHAnsi" w:cstheme="majorHAnsi"/>
        </w:rPr>
        <w:t>Rau</w:t>
      </w:r>
      <w:proofErr w:type="spellEnd"/>
      <w:r w:rsidRPr="00334C90">
        <w:rPr>
          <w:rFonts w:asciiTheme="majorHAnsi" w:hAnsiTheme="majorHAnsi" w:cstheme="majorHAnsi"/>
        </w:rPr>
        <w:t xml:space="preserve">, com fornecimento de mão de obra, materiais e equipamentos, conforme Edital de licitação e seus anexos. O edital estará disponível no endereço eletrônico: </w:t>
      </w:r>
      <w:hyperlink r:id="rId52" w:history="1">
        <w:r w:rsidR="00DB66FD" w:rsidRPr="00334C90">
          <w:rPr>
            <w:rStyle w:val="Hyperlink"/>
            <w:rFonts w:asciiTheme="majorHAnsi" w:hAnsiTheme="majorHAnsi" w:cstheme="majorHAnsi"/>
          </w:rPr>
          <w:t>www.sc.senac.br</w:t>
        </w:r>
      </w:hyperlink>
      <w:r w:rsidR="00DB66FD" w:rsidRPr="00334C90">
        <w:rPr>
          <w:rFonts w:asciiTheme="majorHAnsi" w:hAnsiTheme="majorHAnsi" w:cstheme="majorHAnsi"/>
        </w:rPr>
        <w:t xml:space="preserve"> </w:t>
      </w:r>
      <w:r w:rsidRPr="00334C90">
        <w:rPr>
          <w:rFonts w:asciiTheme="majorHAnsi" w:hAnsiTheme="majorHAnsi" w:cstheme="majorHAnsi"/>
        </w:rPr>
        <w:t>(Área do Fornecedor/licitações), a partir das 12 horas desta data. Recebimento dos Envelopes: até às 12 horas do dia 18/10/2023. Sessão de Abertura: às 14 horas do dia 18/10/2023.</w:t>
      </w:r>
      <w:r w:rsidRPr="00334C90">
        <w:rPr>
          <w:rFonts w:asciiTheme="majorHAnsi" w:hAnsiTheme="majorHAnsi" w:cstheme="majorHAnsi"/>
        </w:rPr>
        <w:t xml:space="preserve"> </w:t>
      </w:r>
      <w:r w:rsidRPr="00334C90">
        <w:rPr>
          <w:rFonts w:asciiTheme="majorHAnsi" w:hAnsiTheme="majorHAnsi" w:cstheme="majorHAnsi"/>
        </w:rPr>
        <w:tab/>
        <w:t xml:space="preserve"> </w:t>
      </w:r>
      <w:r w:rsidRPr="00334C90">
        <w:rPr>
          <w:rFonts w:asciiTheme="majorHAnsi" w:hAnsiTheme="majorHAnsi" w:cstheme="majorHAnsi"/>
        </w:rPr>
        <w:tab/>
      </w:r>
    </w:p>
    <w:p w14:paraId="4B732530" w14:textId="77777777" w:rsidR="007E65F7" w:rsidRPr="00334C90" w:rsidRDefault="007E65F7" w:rsidP="00C308F7">
      <w:pPr>
        <w:autoSpaceDE w:val="0"/>
        <w:autoSpaceDN w:val="0"/>
        <w:adjustRightInd w:val="0"/>
        <w:jc w:val="both"/>
        <w:rPr>
          <w:rFonts w:asciiTheme="majorHAnsi" w:hAnsiTheme="majorHAnsi" w:cstheme="majorHAnsi"/>
        </w:rPr>
      </w:pPr>
    </w:p>
    <w:p w14:paraId="1B667709" w14:textId="77777777" w:rsidR="007E65F7" w:rsidRPr="00334C90" w:rsidRDefault="007E65F7" w:rsidP="00C308F7">
      <w:pPr>
        <w:autoSpaceDE w:val="0"/>
        <w:autoSpaceDN w:val="0"/>
        <w:adjustRightInd w:val="0"/>
        <w:jc w:val="both"/>
        <w:rPr>
          <w:rFonts w:asciiTheme="majorHAnsi" w:hAnsiTheme="majorHAnsi" w:cstheme="majorHAnsi"/>
          <w:b/>
        </w:rPr>
      </w:pPr>
    </w:p>
    <w:p w14:paraId="63BF3B4A" w14:textId="112FBF4D" w:rsidR="007E65F7" w:rsidRPr="00334C90" w:rsidRDefault="00DB66FD" w:rsidP="00CE334F">
      <w:pPr>
        <w:autoSpaceDE w:val="0"/>
        <w:autoSpaceDN w:val="0"/>
        <w:adjustRightInd w:val="0"/>
        <w:jc w:val="center"/>
        <w:rPr>
          <w:rFonts w:asciiTheme="majorHAnsi" w:hAnsiTheme="majorHAnsi" w:cstheme="majorHAnsi"/>
          <w:b/>
        </w:rPr>
      </w:pPr>
      <w:r w:rsidRPr="00334C90">
        <w:rPr>
          <w:rFonts w:asciiTheme="majorHAnsi" w:hAnsiTheme="majorHAnsi" w:cstheme="majorHAnsi"/>
          <w:b/>
        </w:rPr>
        <w:t>ESTADO DE SERGIPE</w:t>
      </w:r>
    </w:p>
    <w:p w14:paraId="0DA73C41" w14:textId="77777777" w:rsidR="007E65F7" w:rsidRPr="00334C90" w:rsidRDefault="007E65F7" w:rsidP="00C308F7">
      <w:pPr>
        <w:autoSpaceDE w:val="0"/>
        <w:autoSpaceDN w:val="0"/>
        <w:adjustRightInd w:val="0"/>
        <w:jc w:val="both"/>
        <w:rPr>
          <w:rFonts w:asciiTheme="majorHAnsi" w:hAnsiTheme="majorHAnsi" w:cstheme="majorHAnsi"/>
          <w:b/>
        </w:rPr>
      </w:pPr>
    </w:p>
    <w:p w14:paraId="28E85318" w14:textId="38ACE21F" w:rsidR="00DB66FD" w:rsidRPr="00334C90" w:rsidRDefault="00DB66FD" w:rsidP="00C308F7">
      <w:pPr>
        <w:autoSpaceDE w:val="0"/>
        <w:autoSpaceDN w:val="0"/>
        <w:adjustRightInd w:val="0"/>
        <w:jc w:val="both"/>
        <w:rPr>
          <w:rFonts w:asciiTheme="majorHAnsi" w:hAnsiTheme="majorHAnsi" w:cstheme="majorHAnsi"/>
          <w:b/>
        </w:rPr>
      </w:pPr>
      <w:r w:rsidRPr="00334C90">
        <w:rPr>
          <w:rFonts w:asciiTheme="majorHAnsi" w:hAnsiTheme="majorHAnsi" w:cstheme="majorHAnsi"/>
          <w:b/>
        </w:rPr>
        <w:t>GOVERNO DO ESTADO DE SERGIPE SECRETARIA DE ESTADO DE INFRAESTRUTURA DEPARTAMENTO ESTADUAL DE INFRAESTRUTURA RODOVIÁRIA DE SERGIPE AVISO DE LICITAÇÃO CONCORRÊNCIA Nº 7/2023</w:t>
      </w:r>
    </w:p>
    <w:p w14:paraId="44F14A85" w14:textId="79D3B0E2" w:rsidR="007E65F7" w:rsidRPr="00334C90" w:rsidRDefault="007E65F7" w:rsidP="00C308F7">
      <w:pPr>
        <w:autoSpaceDE w:val="0"/>
        <w:autoSpaceDN w:val="0"/>
        <w:adjustRightInd w:val="0"/>
        <w:jc w:val="both"/>
        <w:rPr>
          <w:rFonts w:asciiTheme="majorHAnsi" w:hAnsiTheme="majorHAnsi" w:cstheme="majorHAnsi"/>
        </w:rPr>
      </w:pPr>
      <w:r w:rsidRPr="00334C90">
        <w:rPr>
          <w:rFonts w:asciiTheme="majorHAnsi" w:hAnsiTheme="majorHAnsi" w:cstheme="majorHAnsi"/>
        </w:rPr>
        <w:t>OBJETO: Execução de passagens molhadas com dimensões variadas, em diversos municípios do Estado de Sergipe, conforme lista em anexo; Valor Estimado: R$ 3.400.398,08 (Três milhões e quatrocentos mil e trezentos e noventa e oito reais e oito centavos); Data do recebimento das propostas: 07 de novembro de 2023, às 09h; Tipo: Menor Preço Global; Prazo de Execução: 240 (duzentos e quarenta) dias; Prazo de Vigência do Contrato: 480 (quatrocentos e oitenta) dias; Fontes de Recurso: 1500 e 1704; Classificação Orçamentária: 26.782.0018.0304.4.4.90.39.21; Base Legal: Lei nº 8.666/1993, Lei nº 10.192/2001, Lei Complementar nº 123/2006, Lei Estadual n° 5.848/2006, Lei Estadual nº 8.747/2020, Decreto Estadual nº 24.912/2007 e demais legislação pertinente; Parecer Jurídico nº: 227/2023. O Edital completo estará disponível para aquisição por todos os interessados a partir da data de publicação deste Aviso, mediante acesso e preenchimento de formulário no link "Licitações" no site do DER/SE no seguin</w:t>
      </w:r>
      <w:r w:rsidR="00975D4C" w:rsidRPr="00334C90">
        <w:rPr>
          <w:rFonts w:asciiTheme="majorHAnsi" w:hAnsiTheme="majorHAnsi" w:cstheme="majorHAnsi"/>
        </w:rPr>
        <w:t xml:space="preserve">te endereço: </w:t>
      </w:r>
      <w:hyperlink r:id="rId53" w:history="1">
        <w:r w:rsidR="00975D4C" w:rsidRPr="00334C90">
          <w:rPr>
            <w:rStyle w:val="Hyperlink"/>
            <w:rFonts w:asciiTheme="majorHAnsi" w:hAnsiTheme="majorHAnsi" w:cstheme="majorHAnsi"/>
          </w:rPr>
          <w:t>www.der.se.gov.br</w:t>
        </w:r>
      </w:hyperlink>
      <w:r w:rsidR="00975D4C" w:rsidRPr="00334C90">
        <w:rPr>
          <w:rFonts w:asciiTheme="majorHAnsi" w:hAnsiTheme="majorHAnsi" w:cstheme="majorHAnsi"/>
        </w:rPr>
        <w:t xml:space="preserve">. </w:t>
      </w:r>
      <w:r w:rsidRPr="00334C90">
        <w:rPr>
          <w:rFonts w:asciiTheme="majorHAnsi" w:hAnsiTheme="majorHAnsi" w:cstheme="majorHAnsi"/>
        </w:rPr>
        <w:t xml:space="preserve">Demais informações poderão ser obtidas pelo telefone (079)3253- 2734, pelo e-mail </w:t>
      </w:r>
      <w:hyperlink r:id="rId54" w:history="1">
        <w:r w:rsidR="00DB66FD" w:rsidRPr="00334C90">
          <w:rPr>
            <w:rStyle w:val="Hyperlink"/>
            <w:rFonts w:asciiTheme="majorHAnsi" w:hAnsiTheme="majorHAnsi" w:cstheme="majorHAnsi"/>
          </w:rPr>
          <w:t>cpl@der.se.gov.br</w:t>
        </w:r>
      </w:hyperlink>
      <w:r w:rsidR="00DB66FD" w:rsidRPr="00334C90">
        <w:rPr>
          <w:rFonts w:asciiTheme="majorHAnsi" w:hAnsiTheme="majorHAnsi" w:cstheme="majorHAnsi"/>
        </w:rPr>
        <w:t xml:space="preserve"> </w:t>
      </w:r>
      <w:r w:rsidRPr="00334C90">
        <w:rPr>
          <w:rFonts w:asciiTheme="majorHAnsi" w:hAnsiTheme="majorHAnsi" w:cstheme="majorHAnsi"/>
        </w:rPr>
        <w:t>ou pelo referido site do DER/SE.</w:t>
      </w:r>
    </w:p>
    <w:p w14:paraId="002AC078" w14:textId="77777777" w:rsidR="00C308F7" w:rsidRPr="00334C90" w:rsidRDefault="00C308F7" w:rsidP="00C308F7">
      <w:pPr>
        <w:autoSpaceDE w:val="0"/>
        <w:autoSpaceDN w:val="0"/>
        <w:adjustRightInd w:val="0"/>
        <w:jc w:val="both"/>
        <w:rPr>
          <w:rFonts w:asciiTheme="majorHAnsi" w:hAnsiTheme="majorHAnsi" w:cstheme="majorHAnsi"/>
        </w:rPr>
      </w:pPr>
    </w:p>
    <w:p w14:paraId="0237FF8D" w14:textId="77777777" w:rsidR="00B66642" w:rsidRPr="00334C90" w:rsidRDefault="00B66642" w:rsidP="005F52E4">
      <w:pPr>
        <w:tabs>
          <w:tab w:val="left" w:pos="3480"/>
        </w:tabs>
        <w:autoSpaceDE w:val="0"/>
        <w:autoSpaceDN w:val="0"/>
        <w:adjustRightInd w:val="0"/>
        <w:jc w:val="both"/>
        <w:rPr>
          <w:rFonts w:asciiTheme="majorHAnsi" w:hAnsiTheme="majorHAnsi" w:cstheme="majorHAnsi"/>
          <w:b/>
        </w:rPr>
      </w:pPr>
    </w:p>
    <w:p w14:paraId="13D78D3A" w14:textId="0476143E" w:rsidR="009F4D0A" w:rsidRPr="00334C90" w:rsidRDefault="00207478" w:rsidP="006560FE">
      <w:pPr>
        <w:autoSpaceDE w:val="0"/>
        <w:autoSpaceDN w:val="0"/>
        <w:adjustRightInd w:val="0"/>
        <w:jc w:val="center"/>
        <w:rPr>
          <w:rFonts w:asciiTheme="majorHAnsi" w:hAnsiTheme="majorHAnsi" w:cstheme="majorHAnsi"/>
          <w:b/>
        </w:rPr>
      </w:pPr>
      <w:bookmarkStart w:id="1" w:name="F0"/>
      <w:r w:rsidRPr="00334C90">
        <w:rPr>
          <w:rFonts w:asciiTheme="majorHAnsi" w:hAnsiTheme="majorHAnsi" w:cstheme="majorHAnsi"/>
          <w:b/>
        </w:rPr>
        <w:t>ESTADO DO RIO DE JANEIRO</w:t>
      </w:r>
    </w:p>
    <w:p w14:paraId="78CDA669" w14:textId="77777777" w:rsidR="00207478" w:rsidRPr="00334C90" w:rsidRDefault="00207478" w:rsidP="006560FE">
      <w:pPr>
        <w:autoSpaceDE w:val="0"/>
        <w:autoSpaceDN w:val="0"/>
        <w:adjustRightInd w:val="0"/>
        <w:jc w:val="center"/>
        <w:rPr>
          <w:rFonts w:asciiTheme="majorHAnsi" w:hAnsiTheme="majorHAnsi" w:cstheme="majorHAnsi"/>
          <w:b/>
        </w:rPr>
      </w:pPr>
    </w:p>
    <w:p w14:paraId="22643EA4" w14:textId="6FEF4DA5" w:rsidR="00207478" w:rsidRPr="00334C90" w:rsidRDefault="00CA0F35" w:rsidP="00207478">
      <w:pPr>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PREFEITURA MUNICIPAL DE CAMPOS DOS GOYTACAZES </w:t>
      </w:r>
    </w:p>
    <w:p w14:paraId="4897F5FA" w14:textId="77777777" w:rsidR="00207478" w:rsidRPr="00334C90" w:rsidRDefault="00207478" w:rsidP="00207478">
      <w:pPr>
        <w:autoSpaceDE w:val="0"/>
        <w:autoSpaceDN w:val="0"/>
        <w:adjustRightInd w:val="0"/>
        <w:jc w:val="both"/>
        <w:rPr>
          <w:rFonts w:asciiTheme="majorHAnsi" w:hAnsiTheme="majorHAnsi" w:cstheme="majorHAnsi"/>
          <w:b/>
        </w:rPr>
      </w:pPr>
    </w:p>
    <w:p w14:paraId="1E5474BD" w14:textId="089552BC" w:rsidR="00DB66FD" w:rsidRPr="00334C90" w:rsidRDefault="00DB66FD" w:rsidP="000B405C">
      <w:pPr>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CONCORRÊNCIA Nº. 014/2023 </w:t>
      </w:r>
    </w:p>
    <w:p w14:paraId="3A2818BD" w14:textId="78D59492" w:rsidR="009F4D0A" w:rsidRPr="00334C90" w:rsidRDefault="000B405C" w:rsidP="000B405C">
      <w:pPr>
        <w:autoSpaceDE w:val="0"/>
        <w:autoSpaceDN w:val="0"/>
        <w:adjustRightInd w:val="0"/>
        <w:jc w:val="both"/>
        <w:rPr>
          <w:rFonts w:asciiTheme="majorHAnsi" w:hAnsiTheme="majorHAnsi" w:cstheme="majorHAnsi"/>
        </w:rPr>
      </w:pPr>
      <w:r w:rsidRPr="00334C90">
        <w:rPr>
          <w:rFonts w:asciiTheme="majorHAnsi" w:hAnsiTheme="majorHAnsi" w:cstheme="majorHAnsi"/>
        </w:rPr>
        <w:t>OBJETO: Obra do Bairro Legal Tapera - Bairro Tapera - Campos dos Goytacazes/RJ. VALOR: R$ 26.740.703,55. DATA E HORA DA ABERTURA: 10 de novembro de 2023 às 10h. LOCAL: Prefeitura Municipal de Campos dos Goytacazes, na sala da Comissão Permanente de Licitação - CPL, sito à Rua Coronel Ponciano de Azeredo Furtado, nº. 47 Parque Santo Amaro - Campos dos Goytacazes/RJ. EDITAL: O Edital, na íntegra, está disponível para download através do site oficial da PMCG, a saber, https://campos.rj.gov.br/licitacoes.php 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w:t>
      </w:r>
    </w:p>
    <w:p w14:paraId="4A02E8F6" w14:textId="77777777" w:rsidR="000B405C" w:rsidRPr="00334C90" w:rsidRDefault="000B405C" w:rsidP="00D72787">
      <w:pPr>
        <w:autoSpaceDE w:val="0"/>
        <w:autoSpaceDN w:val="0"/>
        <w:adjustRightInd w:val="0"/>
        <w:rPr>
          <w:rFonts w:asciiTheme="majorHAnsi" w:hAnsiTheme="majorHAnsi" w:cstheme="majorHAnsi"/>
          <w:b/>
        </w:rPr>
      </w:pPr>
    </w:p>
    <w:p w14:paraId="6DC29617" w14:textId="3101F854" w:rsidR="00DB66FD" w:rsidRPr="00334C90" w:rsidRDefault="00DB66FD" w:rsidP="000B405C">
      <w:pPr>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CONCORRÊNCIA Nº. 012/2023 </w:t>
      </w:r>
    </w:p>
    <w:p w14:paraId="6CB00546" w14:textId="6DB3305E" w:rsidR="000B405C" w:rsidRPr="00334C90" w:rsidRDefault="000B405C" w:rsidP="000B405C">
      <w:pPr>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OBJETO: Obra de reurbanização do Bairro Parque Tarcísio Miranda - Campos dos Goytacazes/RJ. VALOR: R$ 8.956.727,16. DATA E HORA DA ABERTURA: 09 de novembro de 2023 às 10h. LOCAL: Prefeitura Municipal de </w:t>
      </w:r>
      <w:r w:rsidRPr="00334C90">
        <w:rPr>
          <w:rFonts w:asciiTheme="majorHAnsi" w:hAnsiTheme="majorHAnsi" w:cstheme="majorHAnsi"/>
        </w:rPr>
        <w:lastRenderedPageBreak/>
        <w:t>Campos dos Goytacazes, na sala da Comissão Permanente de Licitação - CPL, sito à Rua Coronel Ponciano de Azeredo Furtado, nº. 47 Parque Santo Amaro - Campos dos Goytacazes/RJ. EDITAL: O Edital, na íntegra, está disponível para download através do site oficial da PMCG, a saber, https://campos.rj.gov.br/licitacoes.php 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98175- 2073</w:t>
      </w:r>
      <w:r w:rsidRPr="00334C90">
        <w:rPr>
          <w:rFonts w:asciiTheme="majorHAnsi" w:hAnsiTheme="majorHAnsi" w:cstheme="majorHAnsi"/>
        </w:rPr>
        <w:t>.</w:t>
      </w:r>
    </w:p>
    <w:p w14:paraId="20044ECD" w14:textId="77777777" w:rsidR="000B405C" w:rsidRPr="00334C90" w:rsidRDefault="000B405C" w:rsidP="000B405C">
      <w:pPr>
        <w:autoSpaceDE w:val="0"/>
        <w:autoSpaceDN w:val="0"/>
        <w:adjustRightInd w:val="0"/>
        <w:jc w:val="both"/>
        <w:rPr>
          <w:rFonts w:asciiTheme="majorHAnsi" w:hAnsiTheme="majorHAnsi" w:cstheme="majorHAnsi"/>
          <w:b/>
        </w:rPr>
      </w:pPr>
    </w:p>
    <w:p w14:paraId="001F1EAC" w14:textId="63939D2F" w:rsidR="00DB66FD" w:rsidRPr="00334C90" w:rsidRDefault="00DB66FD" w:rsidP="002C79A1">
      <w:pPr>
        <w:tabs>
          <w:tab w:val="left" w:pos="5891"/>
        </w:tabs>
        <w:autoSpaceDE w:val="0"/>
        <w:autoSpaceDN w:val="0"/>
        <w:adjustRightInd w:val="0"/>
        <w:jc w:val="both"/>
        <w:rPr>
          <w:rFonts w:asciiTheme="majorHAnsi" w:hAnsiTheme="majorHAnsi" w:cstheme="majorHAnsi"/>
          <w:b/>
        </w:rPr>
      </w:pPr>
      <w:r w:rsidRPr="00334C90">
        <w:rPr>
          <w:rFonts w:asciiTheme="majorHAnsi" w:hAnsiTheme="majorHAnsi" w:cstheme="majorHAnsi"/>
          <w:b/>
        </w:rPr>
        <w:t>CONCORRÊNCIA Nº. 009/2023</w:t>
      </w:r>
    </w:p>
    <w:p w14:paraId="5D2EC65D" w14:textId="289488E0" w:rsidR="00845E79" w:rsidRPr="00334C90" w:rsidRDefault="000B405C" w:rsidP="002C79A1">
      <w:pPr>
        <w:tabs>
          <w:tab w:val="left" w:pos="5891"/>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OBJETO: Obra do Bairro Legal Vila Romana e Bugalho - Campos dos Goytacazes/RJ. VALOR: R$ 20.985.279,99. DATA E HORA DA ABERTURA: 08 de novembro de 2023 às 10h. LOCAL: Prefeitura Municipal de Campos dos Goytacazes, na sala da Comissão Permanente de Licitação - CPL, sito à Rua Coronel Ponciano de Azeredo Furtado, nº. 47 Parque Santo Amaro - Campos dos Goytacazes/RJ. E D I TA </w:t>
      </w:r>
      <w:proofErr w:type="gramStart"/>
      <w:r w:rsidRPr="00334C90">
        <w:rPr>
          <w:rFonts w:asciiTheme="majorHAnsi" w:hAnsiTheme="majorHAnsi" w:cstheme="majorHAnsi"/>
        </w:rPr>
        <w:t>L :</w:t>
      </w:r>
      <w:proofErr w:type="gramEnd"/>
      <w:r w:rsidRPr="00334C90">
        <w:rPr>
          <w:rFonts w:asciiTheme="majorHAnsi" w:hAnsiTheme="majorHAnsi" w:cstheme="majorHAnsi"/>
        </w:rPr>
        <w:t xml:space="preserve"> O Edital, na íntegra, está disponível para download através do site oficial da PMCG, a saber, https://campos.rj.gov.br/licitacoes.php 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w:t>
      </w:r>
      <w:r w:rsidRPr="00334C90">
        <w:rPr>
          <w:rFonts w:asciiTheme="majorHAnsi" w:hAnsiTheme="majorHAnsi" w:cstheme="majorHAnsi"/>
        </w:rPr>
        <w:t>.</w:t>
      </w:r>
    </w:p>
    <w:p w14:paraId="597DE33D" w14:textId="77777777" w:rsidR="000B405C" w:rsidRPr="00334C90" w:rsidRDefault="000B405C" w:rsidP="002C79A1">
      <w:pPr>
        <w:tabs>
          <w:tab w:val="left" w:pos="5891"/>
        </w:tabs>
        <w:autoSpaceDE w:val="0"/>
        <w:autoSpaceDN w:val="0"/>
        <w:adjustRightInd w:val="0"/>
        <w:jc w:val="both"/>
        <w:rPr>
          <w:rFonts w:asciiTheme="majorHAnsi" w:hAnsiTheme="majorHAnsi" w:cstheme="majorHAnsi"/>
        </w:rPr>
      </w:pPr>
    </w:p>
    <w:p w14:paraId="5609A7D1" w14:textId="77777777" w:rsidR="000B405C" w:rsidRPr="00334C90" w:rsidRDefault="000B405C" w:rsidP="002C79A1">
      <w:pPr>
        <w:tabs>
          <w:tab w:val="left" w:pos="5891"/>
        </w:tabs>
        <w:autoSpaceDE w:val="0"/>
        <w:autoSpaceDN w:val="0"/>
        <w:adjustRightInd w:val="0"/>
        <w:jc w:val="both"/>
        <w:rPr>
          <w:rFonts w:asciiTheme="majorHAnsi" w:hAnsiTheme="majorHAnsi" w:cstheme="majorHAnsi"/>
        </w:rPr>
      </w:pPr>
    </w:p>
    <w:p w14:paraId="5E30FAA3" w14:textId="7DC16A7C" w:rsidR="00284470" w:rsidRPr="00334C90" w:rsidRDefault="00DB66FD" w:rsidP="002C79A1">
      <w:pPr>
        <w:tabs>
          <w:tab w:val="left" w:pos="5891"/>
        </w:tabs>
        <w:autoSpaceDE w:val="0"/>
        <w:autoSpaceDN w:val="0"/>
        <w:adjustRightInd w:val="0"/>
        <w:jc w:val="both"/>
        <w:rPr>
          <w:rFonts w:asciiTheme="majorHAnsi" w:hAnsiTheme="majorHAnsi" w:cstheme="majorHAnsi"/>
          <w:b/>
        </w:rPr>
      </w:pPr>
      <w:r w:rsidRPr="00334C90">
        <w:rPr>
          <w:rFonts w:asciiTheme="majorHAnsi" w:hAnsiTheme="majorHAnsi" w:cstheme="majorHAnsi"/>
          <w:b/>
        </w:rPr>
        <w:t xml:space="preserve">MUNICÍPIO DE </w:t>
      </w:r>
      <w:proofErr w:type="gramStart"/>
      <w:r w:rsidRPr="00334C90">
        <w:rPr>
          <w:rFonts w:asciiTheme="majorHAnsi" w:hAnsiTheme="majorHAnsi" w:cstheme="majorHAnsi"/>
          <w:b/>
        </w:rPr>
        <w:t>MACAÉ  -</w:t>
      </w:r>
      <w:proofErr w:type="gramEnd"/>
      <w:r w:rsidRPr="00334C90">
        <w:rPr>
          <w:rFonts w:asciiTheme="majorHAnsi" w:hAnsiTheme="majorHAnsi" w:cstheme="majorHAnsi"/>
          <w:b/>
        </w:rPr>
        <w:t xml:space="preserve"> SEC. DE MUNICIPAL DE INFRAESTRUTURA COORDENADORIA ESPECIAL DE LICITAÇÕES AVISO DE LICITAÇÃO EDITAL - CONCORRÊNCIA PÚBLICA - SEMINF Nº 028/2023 </w:t>
      </w:r>
    </w:p>
    <w:p w14:paraId="4F4145BA" w14:textId="31D244FF" w:rsidR="00284470" w:rsidRPr="00334C90" w:rsidRDefault="00284470" w:rsidP="002C79A1">
      <w:pPr>
        <w:tabs>
          <w:tab w:val="left" w:pos="5891"/>
        </w:tabs>
        <w:autoSpaceDE w:val="0"/>
        <w:autoSpaceDN w:val="0"/>
        <w:adjustRightInd w:val="0"/>
        <w:jc w:val="both"/>
        <w:rPr>
          <w:rFonts w:asciiTheme="majorHAnsi" w:hAnsiTheme="majorHAnsi" w:cstheme="majorHAnsi"/>
        </w:rPr>
      </w:pPr>
      <w:r w:rsidRPr="00334C90">
        <w:rPr>
          <w:rFonts w:asciiTheme="majorHAnsi" w:hAnsiTheme="majorHAnsi" w:cstheme="majorHAnsi"/>
        </w:rPr>
        <w:t xml:space="preserve">O Município de Macaé, através da Comissão Especial de Licitação da Secretaria Municipal de Infraestrutura, torna público, que fará realizar no dia 10 de novembro de 2023, às 10:00h, no Auditório do Paço Municipal, sito à Av. Presidente Feliciano Sodré, 534, Térreo, Centro na cidade de Macaé/RJ, a CONCORRÊNCIA PÚBLICA - SEMINF Nº 028/2023 do tipo MENOR PREÇO GLOBAL, sob o regime de EXECUÇÃO INDIRETA </w:t>
      </w:r>
      <w:r w:rsidR="00C111D6">
        <w:rPr>
          <w:rFonts w:asciiTheme="majorHAnsi" w:hAnsiTheme="majorHAnsi" w:cstheme="majorHAnsi"/>
        </w:rPr>
        <w:t>EMPREITADA</w:t>
      </w:r>
      <w:r w:rsidRPr="00334C90">
        <w:rPr>
          <w:rFonts w:asciiTheme="majorHAnsi" w:hAnsiTheme="majorHAnsi" w:cstheme="majorHAnsi"/>
        </w:rPr>
        <w:t xml:space="preserve"> POR PREÇO UNITÁRIO de acordo com as Leis em vigência. O Edital, seus anexos e demais informações estarão disponíveis para download no site do Município de Macaé (</w:t>
      </w:r>
      <w:hyperlink r:id="rId55" w:history="1">
        <w:r w:rsidR="00DB66FD" w:rsidRPr="00334C90">
          <w:rPr>
            <w:rStyle w:val="Hyperlink"/>
            <w:rFonts w:asciiTheme="majorHAnsi" w:hAnsiTheme="majorHAnsi" w:cstheme="majorHAnsi"/>
          </w:rPr>
          <w:t>www.macae.rj.gov.br</w:t>
        </w:r>
      </w:hyperlink>
      <w:r w:rsidR="00DB66FD" w:rsidRPr="00334C90">
        <w:rPr>
          <w:rFonts w:asciiTheme="majorHAnsi" w:hAnsiTheme="majorHAnsi" w:cstheme="majorHAnsi"/>
        </w:rPr>
        <w:t xml:space="preserve">). </w:t>
      </w:r>
      <w:r w:rsidRPr="00334C90">
        <w:rPr>
          <w:rFonts w:asciiTheme="majorHAnsi" w:hAnsiTheme="majorHAnsi" w:cs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de 08:00h as 17:00h, tel. contato (22) 2757-6028. Objeto: Contratação de Empresa Especializada em Serviços de Engenharia visando a Manutenção Ostensiva (Preventiva e Corretiva) e Adequação dos sistemas de Purificação da Produção de Água Potável dos Sistemas Simplificados, Convencionais e das demais Redes Cadastradas na Secretaria Municipal Adjunta de Saneamento.</w:t>
      </w:r>
    </w:p>
    <w:p w14:paraId="6D8981CC" w14:textId="77777777" w:rsidR="00284470" w:rsidRPr="00334C90" w:rsidRDefault="00284470" w:rsidP="002C79A1">
      <w:pPr>
        <w:tabs>
          <w:tab w:val="left" w:pos="5891"/>
        </w:tabs>
        <w:autoSpaceDE w:val="0"/>
        <w:autoSpaceDN w:val="0"/>
        <w:adjustRightInd w:val="0"/>
        <w:jc w:val="both"/>
        <w:rPr>
          <w:rFonts w:asciiTheme="majorHAnsi" w:hAnsiTheme="majorHAnsi" w:cstheme="majorHAnsi"/>
        </w:rPr>
      </w:pPr>
    </w:p>
    <w:bookmarkEnd w:id="1"/>
    <w:p w14:paraId="7E6A8784" w14:textId="77777777" w:rsidR="00791066" w:rsidRPr="00334C90"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34C90">
        <w:rPr>
          <w:rFonts w:asciiTheme="majorHAnsi" w:hAnsiTheme="majorHAnsi" w:cstheme="majorHAnsi"/>
          <w:i/>
          <w:color w:val="FFFFFF" w:themeColor="background1"/>
          <w:spacing w:val="20"/>
        </w:rPr>
        <w:t>- PUBLICIDADE -</w:t>
      </w:r>
    </w:p>
    <w:p w14:paraId="57DDC332" w14:textId="77777777" w:rsidR="00791066" w:rsidRPr="00334C90" w:rsidRDefault="00791066" w:rsidP="00791066">
      <w:pPr>
        <w:pStyle w:val="SemEspaamento"/>
        <w:jc w:val="both"/>
        <w:rPr>
          <w:rFonts w:asciiTheme="majorHAnsi" w:hAnsiTheme="majorHAnsi" w:cstheme="majorHAnsi"/>
          <w:spacing w:val="10"/>
        </w:rPr>
      </w:pPr>
    </w:p>
    <w:p w14:paraId="719632E6" w14:textId="77777777" w:rsidR="00791066" w:rsidRPr="00334C90" w:rsidRDefault="00791066" w:rsidP="00791066">
      <w:pPr>
        <w:pStyle w:val="SemEspaamento"/>
        <w:jc w:val="both"/>
        <w:rPr>
          <w:rFonts w:asciiTheme="majorHAnsi" w:hAnsiTheme="majorHAnsi" w:cstheme="majorHAnsi"/>
          <w:spacing w:val="10"/>
        </w:rPr>
      </w:pPr>
      <w:r w:rsidRPr="00334C90">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7">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334C90" w:rsidRDefault="00C54FAD" w:rsidP="00791066">
      <w:pPr>
        <w:pStyle w:val="SemEspaamento"/>
        <w:jc w:val="both"/>
        <w:rPr>
          <w:rFonts w:asciiTheme="majorHAnsi" w:hAnsiTheme="majorHAnsi" w:cstheme="majorHAnsi"/>
          <w:spacing w:val="10"/>
        </w:rPr>
      </w:pPr>
    </w:p>
    <w:p w14:paraId="54BC78E0" w14:textId="77777777" w:rsidR="00C54FAD" w:rsidRPr="00334C90"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34C90">
        <w:rPr>
          <w:rFonts w:asciiTheme="majorHAnsi" w:hAnsiTheme="majorHAnsi" w:cstheme="majorHAnsi"/>
          <w:i/>
          <w:color w:val="FFFFFF" w:themeColor="background1"/>
          <w:spacing w:val="20"/>
        </w:rPr>
        <w:t>- PUBLICIDADE -</w:t>
      </w:r>
    </w:p>
    <w:p w14:paraId="21EB2378" w14:textId="77777777" w:rsidR="00C54FAD" w:rsidRPr="00334C90" w:rsidRDefault="00C54FAD" w:rsidP="00791066">
      <w:pPr>
        <w:pStyle w:val="SemEspaamento"/>
        <w:jc w:val="both"/>
        <w:rPr>
          <w:rFonts w:asciiTheme="majorHAnsi" w:hAnsiTheme="majorHAnsi" w:cstheme="majorHAnsi"/>
          <w:spacing w:val="10"/>
        </w:rPr>
      </w:pPr>
    </w:p>
    <w:p w14:paraId="015B7346" w14:textId="48AEDBFB" w:rsidR="008D5A5D" w:rsidRPr="00334C90" w:rsidRDefault="00491B18" w:rsidP="003F7774">
      <w:pPr>
        <w:pStyle w:val="SemEspaamento"/>
        <w:jc w:val="both"/>
        <w:rPr>
          <w:rFonts w:asciiTheme="majorHAnsi" w:hAnsiTheme="majorHAnsi" w:cstheme="majorHAnsi"/>
        </w:rPr>
      </w:pPr>
      <w:r w:rsidRPr="00334C90">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334C90" w:rsidSect="001042F4">
      <w:headerReference w:type="default" r:id="rId60"/>
      <w:footerReference w:type="default" r:id="rId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C93B6" w14:textId="77777777" w:rsidR="00470FE5" w:rsidRDefault="00470FE5">
      <w:r>
        <w:separator/>
      </w:r>
    </w:p>
  </w:endnote>
  <w:endnote w:type="continuationSeparator" w:id="0">
    <w:p w14:paraId="3CFDF592" w14:textId="77777777" w:rsidR="00470FE5" w:rsidRDefault="00470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33BBC" w:rsidRPr="00FE1850" w:rsidRDefault="00033BB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33BBC" w:rsidRDefault="00470FE5" w:rsidP="00FE1850">
    <w:pPr>
      <w:shd w:val="clear" w:color="auto" w:fill="F2F2F2" w:themeFill="background1" w:themeFillShade="F2"/>
      <w:jc w:val="center"/>
      <w:rPr>
        <w:rFonts w:ascii="Arial" w:hAnsi="Arial" w:cs="Arial"/>
        <w:sz w:val="16"/>
      </w:rPr>
    </w:pPr>
    <w:hyperlink r:id="rId1" w:history="1">
      <w:r w:rsidR="00033BBC" w:rsidRPr="00317F1A">
        <w:rPr>
          <w:rStyle w:val="Hyperlink"/>
          <w:rFonts w:ascii="Arial" w:hAnsi="Arial" w:cs="Arial"/>
          <w:sz w:val="16"/>
        </w:rPr>
        <w:t>http://www.sicepot-mg.com.br/</w:t>
      </w:r>
    </w:hyperlink>
    <w:r w:rsidR="00033BBC" w:rsidRPr="00FE1850">
      <w:rPr>
        <w:rFonts w:ascii="Arial" w:hAnsi="Arial" w:cs="Arial"/>
        <w:sz w:val="16"/>
      </w:rPr>
      <w:t xml:space="preserve">- E-mail: </w:t>
    </w:r>
    <w:hyperlink r:id="rId2" w:history="1">
      <w:r w:rsidR="00033BBC" w:rsidRPr="00317F1A">
        <w:rPr>
          <w:rStyle w:val="Hyperlink"/>
          <w:rFonts w:ascii="Arial" w:hAnsi="Arial" w:cs="Arial"/>
          <w:sz w:val="16"/>
        </w:rPr>
        <w:t>licitacao@sicepotmg.com</w:t>
      </w:r>
    </w:hyperlink>
  </w:p>
  <w:p w14:paraId="1130C8B5" w14:textId="77777777" w:rsidR="00033BBC" w:rsidRPr="001042F4" w:rsidRDefault="00033BB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33BBC" w14:paraId="15E73B0D" w14:textId="77777777" w:rsidTr="001042F4">
      <w:tc>
        <w:tcPr>
          <w:tcW w:w="2977" w:type="dxa"/>
          <w:shd w:val="clear" w:color="auto" w:fill="F2F2F2" w:themeFill="background1" w:themeFillShade="F2"/>
          <w:vAlign w:val="center"/>
        </w:tcPr>
        <w:p w14:paraId="179090BD" w14:textId="77777777" w:rsidR="00033BBC" w:rsidRDefault="00033BBC" w:rsidP="001042F4">
          <w:pPr>
            <w:jc w:val="center"/>
            <w:rPr>
              <w:rFonts w:ascii="Arial" w:hAnsi="Arial" w:cs="Arial"/>
              <w:sz w:val="16"/>
            </w:rPr>
          </w:pPr>
        </w:p>
      </w:tc>
      <w:tc>
        <w:tcPr>
          <w:tcW w:w="1418" w:type="dxa"/>
          <w:shd w:val="clear" w:color="auto" w:fill="F2F2F2" w:themeFill="background1" w:themeFillShade="F2"/>
        </w:tcPr>
        <w:p w14:paraId="200D52FE" w14:textId="77777777" w:rsidR="00033BBC" w:rsidRPr="001042F4" w:rsidRDefault="00033BB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33BBC" w:rsidRDefault="00033BB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33BBC" w:rsidRDefault="00033BBC" w:rsidP="001042F4">
          <w:pPr>
            <w:jc w:val="center"/>
            <w:rPr>
              <w:rFonts w:ascii="Arial" w:hAnsi="Arial" w:cs="Arial"/>
              <w:sz w:val="16"/>
            </w:rPr>
          </w:pPr>
        </w:p>
      </w:tc>
    </w:tr>
  </w:tbl>
  <w:p w14:paraId="62D11665" w14:textId="77777777" w:rsidR="00033BBC" w:rsidRPr="18102E9A" w:rsidRDefault="00033BB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8ACAF" w14:textId="77777777" w:rsidR="00470FE5" w:rsidRDefault="00470FE5">
      <w:r>
        <w:separator/>
      </w:r>
    </w:p>
  </w:footnote>
  <w:footnote w:type="continuationSeparator" w:id="0">
    <w:p w14:paraId="13928F98" w14:textId="77777777" w:rsidR="00470FE5" w:rsidRDefault="00470F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33BBC" w:rsidRDefault="00033BB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C82E412" w:rsidR="00033BBC" w:rsidRPr="20774586" w:rsidRDefault="00C32C28" w:rsidP="007C304A">
                          <w:pPr>
                            <w:rPr>
                              <w:rFonts w:ascii="Arial" w:hAnsi="Arial" w:cs="Arial"/>
                              <w:b/>
                              <w:color w:val="FFFFFF"/>
                              <w:sz w:val="18"/>
                              <w:szCs w:val="18"/>
                            </w:rPr>
                          </w:pPr>
                          <w:r>
                            <w:rPr>
                              <w:rFonts w:ascii="Arial" w:hAnsi="Arial" w:cs="Arial"/>
                              <w:b/>
                              <w:bCs/>
                              <w:iCs/>
                              <w:caps/>
                              <w:color w:val="FFFFFF"/>
                              <w:sz w:val="18"/>
                              <w:szCs w:val="18"/>
                            </w:rPr>
                            <w:t>05</w:t>
                          </w:r>
                          <w:r w:rsidR="00B813B5">
                            <w:rPr>
                              <w:rFonts w:ascii="Arial" w:hAnsi="Arial" w:cs="Arial"/>
                              <w:b/>
                              <w:bCs/>
                              <w:iCs/>
                              <w:caps/>
                              <w:color w:val="FFFFFF"/>
                              <w:sz w:val="18"/>
                              <w:szCs w:val="18"/>
                            </w:rPr>
                            <w:t>/10</w:t>
                          </w:r>
                          <w:r w:rsidR="00033BBC">
                            <w:rPr>
                              <w:rFonts w:ascii="Arial" w:hAnsi="Arial" w:cs="Arial"/>
                              <w:b/>
                              <w:bCs/>
                              <w:iCs/>
                              <w:caps/>
                              <w:color w:val="FFFFFF"/>
                              <w:sz w:val="18"/>
                              <w:szCs w:val="18"/>
                            </w:rPr>
                            <w:t>/2023 - EdiçÃo nº 17</w:t>
                          </w:r>
                          <w:r w:rsidR="00B5265D">
                            <w:rPr>
                              <w:rFonts w:ascii="Arial" w:hAnsi="Arial" w:cs="Arial"/>
                              <w:b/>
                              <w:bCs/>
                              <w:iCs/>
                              <w:caps/>
                              <w:color w:val="FFFFFF"/>
                              <w:sz w:val="18"/>
                              <w:szCs w:val="18"/>
                            </w:rPr>
                            <w:t>8</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971981">
                            <w:rPr>
                              <w:rStyle w:val="Nmerodepgina"/>
                              <w:rFonts w:ascii="Arial" w:hAnsi="Arial" w:cs="Arial"/>
                              <w:b/>
                              <w:noProof/>
                              <w:color w:val="FFFFFF"/>
                              <w:sz w:val="18"/>
                              <w:szCs w:val="18"/>
                            </w:rPr>
                            <w:t>11</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sidR="00971981">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C82E412" w:rsidR="00033BBC" w:rsidRPr="20774586" w:rsidRDefault="00C32C28" w:rsidP="007C304A">
                    <w:pPr>
                      <w:rPr>
                        <w:rFonts w:ascii="Arial" w:hAnsi="Arial" w:cs="Arial"/>
                        <w:b/>
                        <w:color w:val="FFFFFF"/>
                        <w:sz w:val="18"/>
                        <w:szCs w:val="18"/>
                      </w:rPr>
                    </w:pPr>
                    <w:r>
                      <w:rPr>
                        <w:rFonts w:ascii="Arial" w:hAnsi="Arial" w:cs="Arial"/>
                        <w:b/>
                        <w:bCs/>
                        <w:iCs/>
                        <w:caps/>
                        <w:color w:val="FFFFFF"/>
                        <w:sz w:val="18"/>
                        <w:szCs w:val="18"/>
                      </w:rPr>
                      <w:t>05</w:t>
                    </w:r>
                    <w:r w:rsidR="00B813B5">
                      <w:rPr>
                        <w:rFonts w:ascii="Arial" w:hAnsi="Arial" w:cs="Arial"/>
                        <w:b/>
                        <w:bCs/>
                        <w:iCs/>
                        <w:caps/>
                        <w:color w:val="FFFFFF"/>
                        <w:sz w:val="18"/>
                        <w:szCs w:val="18"/>
                      </w:rPr>
                      <w:t>/10</w:t>
                    </w:r>
                    <w:r w:rsidR="00033BBC">
                      <w:rPr>
                        <w:rFonts w:ascii="Arial" w:hAnsi="Arial" w:cs="Arial"/>
                        <w:b/>
                        <w:bCs/>
                        <w:iCs/>
                        <w:caps/>
                        <w:color w:val="FFFFFF"/>
                        <w:sz w:val="18"/>
                        <w:szCs w:val="18"/>
                      </w:rPr>
                      <w:t>/2023 - EdiçÃo nº 17</w:t>
                    </w:r>
                    <w:r w:rsidR="00B5265D">
                      <w:rPr>
                        <w:rFonts w:ascii="Arial" w:hAnsi="Arial" w:cs="Arial"/>
                        <w:b/>
                        <w:bCs/>
                        <w:iCs/>
                        <w:caps/>
                        <w:color w:val="FFFFFF"/>
                        <w:sz w:val="18"/>
                        <w:szCs w:val="18"/>
                      </w:rPr>
                      <w:t>8</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971981">
                      <w:rPr>
                        <w:rStyle w:val="Nmerodepgina"/>
                        <w:rFonts w:ascii="Arial" w:hAnsi="Arial" w:cs="Arial"/>
                        <w:b/>
                        <w:noProof/>
                        <w:color w:val="FFFFFF"/>
                        <w:sz w:val="18"/>
                        <w:szCs w:val="18"/>
                      </w:rPr>
                      <w:t>11</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sidR="00971981">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BC"/>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2"/>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4"/>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1E"/>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BBC"/>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68"/>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6"/>
    <w:rsid w:val="00055A3F"/>
    <w:rsid w:val="00055A85"/>
    <w:rsid w:val="00055ABC"/>
    <w:rsid w:val="00055AC6"/>
    <w:rsid w:val="00055AE4"/>
    <w:rsid w:val="00055AF3"/>
    <w:rsid w:val="00055B15"/>
    <w:rsid w:val="00055B9D"/>
    <w:rsid w:val="00055BBA"/>
    <w:rsid w:val="00055BC0"/>
    <w:rsid w:val="00055C54"/>
    <w:rsid w:val="00055CFF"/>
    <w:rsid w:val="00055D08"/>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A9"/>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4"/>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393"/>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8D"/>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8D"/>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5C"/>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94"/>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41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17F"/>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D4C"/>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2D"/>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A3E"/>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DA"/>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0BA"/>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6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11"/>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C5D"/>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9E7"/>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86"/>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AD"/>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22"/>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63"/>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3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2B"/>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F4"/>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3"/>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4"/>
    <w:rsid w:val="001C50BD"/>
    <w:rsid w:val="001C522D"/>
    <w:rsid w:val="001C5237"/>
    <w:rsid w:val="001C5289"/>
    <w:rsid w:val="001C52D8"/>
    <w:rsid w:val="001C52F8"/>
    <w:rsid w:val="001C5326"/>
    <w:rsid w:val="001C532E"/>
    <w:rsid w:val="001C535A"/>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CFC"/>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4F"/>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0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7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55"/>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3B"/>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70"/>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17"/>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2"/>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E1"/>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70"/>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12"/>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9E5"/>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19"/>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6F"/>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53"/>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5"/>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0E7"/>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13"/>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E8A"/>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1"/>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C"/>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3C9"/>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90"/>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8D"/>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0"/>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7FB"/>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BF"/>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8FF"/>
    <w:rsid w:val="00355955"/>
    <w:rsid w:val="00355999"/>
    <w:rsid w:val="0035599D"/>
    <w:rsid w:val="0035599F"/>
    <w:rsid w:val="00355A7C"/>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AD"/>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1F"/>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CC"/>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9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55"/>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B0"/>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38"/>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8F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7EF"/>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8"/>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7E"/>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64"/>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83"/>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49"/>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57E"/>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19"/>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E9"/>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1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CF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7"/>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14"/>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0FE5"/>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EA"/>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DBD"/>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66"/>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A4"/>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EC6"/>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27"/>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A87"/>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8E"/>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9B"/>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EA"/>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02"/>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26"/>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4CF"/>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44"/>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1D"/>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CF6"/>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7A"/>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B1"/>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478"/>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4FD"/>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49"/>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4"/>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6B"/>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2"/>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48"/>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2E4"/>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6E"/>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8D1"/>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BB"/>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0ED"/>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BB"/>
    <w:rsid w:val="006107E6"/>
    <w:rsid w:val="0061091B"/>
    <w:rsid w:val="00610933"/>
    <w:rsid w:val="00610979"/>
    <w:rsid w:val="006109D8"/>
    <w:rsid w:val="006109EF"/>
    <w:rsid w:val="00610AB5"/>
    <w:rsid w:val="00610AEC"/>
    <w:rsid w:val="00610B37"/>
    <w:rsid w:val="00610B62"/>
    <w:rsid w:val="00610BB6"/>
    <w:rsid w:val="00610C7B"/>
    <w:rsid w:val="00610C7D"/>
    <w:rsid w:val="00610D22"/>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84"/>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11"/>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8CE"/>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69"/>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0FE"/>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1"/>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5D"/>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9F"/>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06"/>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83"/>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5D"/>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0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DCB"/>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1D"/>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A4"/>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89"/>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2D"/>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5FF4"/>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0F5"/>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C2"/>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15"/>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72"/>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15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AD"/>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5"/>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2E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3"/>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3E"/>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674"/>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6B"/>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E4"/>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8FF"/>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5F7"/>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9"/>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79"/>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08"/>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9F5"/>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18"/>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9EA"/>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E79"/>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3FD1"/>
    <w:rsid w:val="0085400C"/>
    <w:rsid w:val="0085401D"/>
    <w:rsid w:val="008540A4"/>
    <w:rsid w:val="008540CD"/>
    <w:rsid w:val="0085410F"/>
    <w:rsid w:val="00854216"/>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E0"/>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55"/>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7D"/>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55B"/>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B4"/>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38"/>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12"/>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03"/>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28"/>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3CE"/>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10"/>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26"/>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3FD"/>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361"/>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3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76"/>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34"/>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981"/>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4C"/>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CF1"/>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4FC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21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66"/>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89"/>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43"/>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1F7"/>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1F"/>
    <w:rsid w:val="009F4C8D"/>
    <w:rsid w:val="009F4D00"/>
    <w:rsid w:val="009F4D0A"/>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AA"/>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C5"/>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0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970"/>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A4"/>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4B"/>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98"/>
    <w:rsid w:val="00A549FC"/>
    <w:rsid w:val="00A54AAC"/>
    <w:rsid w:val="00A54B86"/>
    <w:rsid w:val="00A54C11"/>
    <w:rsid w:val="00A54C18"/>
    <w:rsid w:val="00A54C50"/>
    <w:rsid w:val="00A54D2E"/>
    <w:rsid w:val="00A54D5D"/>
    <w:rsid w:val="00A54D83"/>
    <w:rsid w:val="00A54DDF"/>
    <w:rsid w:val="00A54E02"/>
    <w:rsid w:val="00A54F3F"/>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8F"/>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D4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2E2"/>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3CC"/>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1A"/>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5E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98"/>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DC"/>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0B"/>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26"/>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1B"/>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8FA"/>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7F0"/>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EE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C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9E"/>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4B"/>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49"/>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31"/>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9E4"/>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5D"/>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42"/>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B4"/>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B5"/>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94B"/>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8F6"/>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A0"/>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34"/>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D6"/>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63"/>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5B"/>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7"/>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28"/>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37"/>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31"/>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4C"/>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67"/>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A7"/>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6"/>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CA"/>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7C5"/>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35"/>
    <w:rsid w:val="00CA0FA7"/>
    <w:rsid w:val="00CA10C2"/>
    <w:rsid w:val="00CA114C"/>
    <w:rsid w:val="00CA116B"/>
    <w:rsid w:val="00CA116E"/>
    <w:rsid w:val="00CA117B"/>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0D"/>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83"/>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BFA"/>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C1"/>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68"/>
    <w:rsid w:val="00CD63E6"/>
    <w:rsid w:val="00CD6403"/>
    <w:rsid w:val="00CD6455"/>
    <w:rsid w:val="00CD6478"/>
    <w:rsid w:val="00CD64A0"/>
    <w:rsid w:val="00CD64A4"/>
    <w:rsid w:val="00CD64B0"/>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4F"/>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C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13"/>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23"/>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72"/>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65"/>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7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2E8"/>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8E"/>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87"/>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CC6"/>
    <w:rsid w:val="00D86D9D"/>
    <w:rsid w:val="00D86DA1"/>
    <w:rsid w:val="00D86E28"/>
    <w:rsid w:val="00D86E44"/>
    <w:rsid w:val="00D86EAE"/>
    <w:rsid w:val="00D86F83"/>
    <w:rsid w:val="00D86FEA"/>
    <w:rsid w:val="00D87072"/>
    <w:rsid w:val="00D87090"/>
    <w:rsid w:val="00D870DF"/>
    <w:rsid w:val="00D870E1"/>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3E"/>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4BE"/>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6FD"/>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5FF"/>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C7F8A"/>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D3"/>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8B"/>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0"/>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5F"/>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42"/>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D9"/>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E"/>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2E"/>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A8"/>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2"/>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0FF5"/>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309"/>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4EC"/>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D87"/>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0D7"/>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6F"/>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5FC3"/>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37"/>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11"/>
    <w:rsid w:val="00E96229"/>
    <w:rsid w:val="00E96480"/>
    <w:rsid w:val="00E9648A"/>
    <w:rsid w:val="00E9651A"/>
    <w:rsid w:val="00E96558"/>
    <w:rsid w:val="00E965AA"/>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3B"/>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663"/>
    <w:rsid w:val="00EA6785"/>
    <w:rsid w:val="00EA67A3"/>
    <w:rsid w:val="00EA67DF"/>
    <w:rsid w:val="00EA6883"/>
    <w:rsid w:val="00EA68BE"/>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9"/>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1A"/>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D4A"/>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0DE"/>
    <w:rsid w:val="00EC113B"/>
    <w:rsid w:val="00EC114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5"/>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0BC"/>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F7"/>
    <w:rsid w:val="00ED0989"/>
    <w:rsid w:val="00ED099F"/>
    <w:rsid w:val="00ED0AF7"/>
    <w:rsid w:val="00ED0B14"/>
    <w:rsid w:val="00ED0B83"/>
    <w:rsid w:val="00ED0C2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A7D"/>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5B5"/>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B97"/>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C4"/>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0F"/>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839"/>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9DA"/>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14"/>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54"/>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AC"/>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5"/>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BE9"/>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36"/>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EF8"/>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5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5FA"/>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E6"/>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93"/>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5"/>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7D"/>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711443">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0982642">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8220812">
      <w:bodyDiv w:val="1"/>
      <w:marLeft w:val="0"/>
      <w:marRight w:val="0"/>
      <w:marTop w:val="0"/>
      <w:marBottom w:val="0"/>
      <w:divBdr>
        <w:top w:val="none" w:sz="0" w:space="0" w:color="auto"/>
        <w:left w:val="none" w:sz="0" w:space="0" w:color="auto"/>
        <w:bottom w:val="none" w:sz="0" w:space="0" w:color="auto"/>
        <w:right w:val="none" w:sz="0" w:space="0" w:color="auto"/>
      </w:divBdr>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094274">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6881">
      <w:bodyDiv w:val="1"/>
      <w:marLeft w:val="0"/>
      <w:marRight w:val="0"/>
      <w:marTop w:val="0"/>
      <w:marBottom w:val="0"/>
      <w:divBdr>
        <w:top w:val="none" w:sz="0" w:space="0" w:color="auto"/>
        <w:left w:val="none" w:sz="0" w:space="0" w:color="auto"/>
        <w:bottom w:val="none" w:sz="0" w:space="0" w:color="auto"/>
        <w:right w:val="none" w:sz="0" w:space="0" w:color="auto"/>
      </w:divBdr>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00409">
      <w:bodyDiv w:val="1"/>
      <w:marLeft w:val="0"/>
      <w:marRight w:val="0"/>
      <w:marTop w:val="0"/>
      <w:marBottom w:val="0"/>
      <w:divBdr>
        <w:top w:val="none" w:sz="0" w:space="0" w:color="auto"/>
        <w:left w:val="none" w:sz="0" w:space="0" w:color="auto"/>
        <w:bottom w:val="none" w:sz="0" w:space="0" w:color="auto"/>
        <w:right w:val="none" w:sz="0" w:space="0" w:color="auto"/>
      </w:divBdr>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354898">
      <w:bodyDiv w:val="1"/>
      <w:marLeft w:val="0"/>
      <w:marRight w:val="0"/>
      <w:marTop w:val="0"/>
      <w:marBottom w:val="0"/>
      <w:divBdr>
        <w:top w:val="none" w:sz="0" w:space="0" w:color="auto"/>
        <w:left w:val="none" w:sz="0" w:space="0" w:color="auto"/>
        <w:bottom w:val="none" w:sz="0" w:space="0" w:color="auto"/>
        <w:right w:val="none" w:sz="0" w:space="0" w:color="auto"/>
      </w:divBdr>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4272066">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4411138">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76297">
      <w:bodyDiv w:val="1"/>
      <w:marLeft w:val="0"/>
      <w:marRight w:val="0"/>
      <w:marTop w:val="0"/>
      <w:marBottom w:val="0"/>
      <w:divBdr>
        <w:top w:val="none" w:sz="0" w:space="0" w:color="auto"/>
        <w:left w:val="none" w:sz="0" w:space="0" w:color="auto"/>
        <w:bottom w:val="none" w:sz="0" w:space="0" w:color="auto"/>
        <w:right w:val="none" w:sz="0" w:space="0" w:color="auto"/>
      </w:divBdr>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39428039">
      <w:bodyDiv w:val="1"/>
      <w:marLeft w:val="0"/>
      <w:marRight w:val="0"/>
      <w:marTop w:val="0"/>
      <w:marBottom w:val="0"/>
      <w:divBdr>
        <w:top w:val="none" w:sz="0" w:space="0" w:color="auto"/>
        <w:left w:val="none" w:sz="0" w:space="0" w:color="auto"/>
        <w:bottom w:val="none" w:sz="0" w:space="0" w:color="auto"/>
        <w:right w:val="none" w:sz="0" w:space="0" w:color="auto"/>
      </w:divBdr>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4983843">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5685520">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5128691">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lagoagrande@hotmail.com" TargetMode="External"/><Relationship Id="rId21" Type="http://schemas.openxmlformats.org/officeDocument/2006/relationships/hyperlink" Target="mailto:licitacao@coromandel.mg.gov.br" TargetMode="External"/><Relationship Id="rId34" Type="http://schemas.openxmlformats.org/officeDocument/2006/relationships/hyperlink" Target="https://pncp.gov.br/app/editais?q=&amp;pagina=1" TargetMode="External"/><Relationship Id="rId42" Type="http://schemas.openxmlformats.org/officeDocument/2006/relationships/hyperlink" Target="https://senadoramaral.mg.gov.br/" TargetMode="External"/><Relationship Id="rId47" Type="http://schemas.openxmlformats.org/officeDocument/2006/relationships/hyperlink" Target="mailto:segundacpl@viana.es.gov.br" TargetMode="External"/><Relationship Id="rId50" Type="http://schemas.openxmlformats.org/officeDocument/2006/relationships/hyperlink" Target="mailto:agentedecontratacao@primeirodemaio.pr.gov.br" TargetMode="External"/><Relationship Id="rId55" Type="http://schemas.openxmlformats.org/officeDocument/2006/relationships/hyperlink" Target="http://www.macae.rj.gov.br"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leopoldina.mg.gov.br" TargetMode="External"/><Relationship Id="rId11" Type="http://schemas.openxmlformats.org/officeDocument/2006/relationships/hyperlink" Target="https://www.der.mg.gov.br/transparencia/licitacoes" TargetMode="External"/><Relationship Id="rId24" Type="http://schemas.openxmlformats.org/officeDocument/2006/relationships/hyperlink" Target="http://www.itanhandu.mg.gov.br" TargetMode="External"/><Relationship Id="rId32" Type="http://schemas.openxmlformats.org/officeDocument/2006/relationships/hyperlink" Target="http://www.licitanet.com.br" TargetMode="External"/><Relationship Id="rId37" Type="http://schemas.openxmlformats.org/officeDocument/2006/relationships/hyperlink" Target="mailto:licitacao@presidentejuscelino.mg.gov.br" TargetMode="External"/><Relationship Id="rId40" Type="http://schemas.openxmlformats.org/officeDocument/2006/relationships/hyperlink" Target="mailto:licitacao@saosebastiaodavargemalegre.mg.gov.br" TargetMode="External"/><Relationship Id="rId45" Type="http://schemas.openxmlformats.org/officeDocument/2006/relationships/hyperlink" Target="http://www.portaldecompraspublicas.com.br" TargetMode="External"/><Relationship Id="rId53" Type="http://schemas.openxmlformats.org/officeDocument/2006/relationships/hyperlink" Target="http://www.der.se.gov.br" TargetMode="External"/><Relationship Id="rId58"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www.buenobrandao.mg.gov.br" TargetMode="External"/><Relationship Id="rId14" Type="http://schemas.openxmlformats.org/officeDocument/2006/relationships/hyperlink" Target="http://www.der.mg.gov.br" TargetMode="External"/><Relationship Id="rId22" Type="http://schemas.openxmlformats.org/officeDocument/2006/relationships/hyperlink" Target="http://www.coromandel.mg.gov.br" TargetMode="External"/><Relationship Id="rId27" Type="http://schemas.openxmlformats.org/officeDocument/2006/relationships/hyperlink" Target="http://www.leandroferreira.mg.gov.br" TargetMode="External"/><Relationship Id="rId30" Type="http://schemas.openxmlformats.org/officeDocument/2006/relationships/hyperlink" Target="http://www.licitardigital.com.br" TargetMode="External"/><Relationship Id="rId35" Type="http://schemas.openxmlformats.org/officeDocument/2006/relationships/hyperlink" Target="http://www.licitanet.com.br" TargetMode="External"/><Relationship Id="rId43" Type="http://schemas.openxmlformats.org/officeDocument/2006/relationships/hyperlink" Target="mailto:cml.se@manaus.am.gov.br" TargetMode="External"/><Relationship Id="rId48" Type="http://schemas.openxmlformats.org/officeDocument/2006/relationships/hyperlink" Target="http://www.goinfra.go.gov.br" TargetMode="External"/><Relationship Id="rId56" Type="http://schemas.openxmlformats.org/officeDocument/2006/relationships/hyperlink" Target="https://grupoqmt.com.br/produtosqmt/" TargetMode="External"/><Relationship Id="rId64"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mailto:licitacao@scmc.pr.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genciaabha.com.br" TargetMode="External"/><Relationship Id="rId25" Type="http://schemas.openxmlformats.org/officeDocument/2006/relationships/hyperlink" Target="http://www.compras.gov.br" TargetMode="External"/><Relationship Id="rId33" Type="http://schemas.openxmlformats.org/officeDocument/2006/relationships/hyperlink" Target="http://www.transparencia.patosdeminas.mg.gov.br/paginas/publico/lei12527/licitacoes/consultarLicitacao.xhtml?tipo=int" TargetMode="External"/><Relationship Id="rId38" Type="http://schemas.openxmlformats.org/officeDocument/2006/relationships/hyperlink" Target="http://www.saodomingosdoprata.mg.gov.br" TargetMode="External"/><Relationship Id="rId46" Type="http://schemas.openxmlformats.org/officeDocument/2006/relationships/hyperlink" Target="http://www.viana.es.gov.br" TargetMode="External"/><Relationship Id="rId59" Type="http://schemas.openxmlformats.org/officeDocument/2006/relationships/image" Target="media/image6.jpg"/><Relationship Id="rId20" Type="http://schemas.openxmlformats.org/officeDocument/2006/relationships/hyperlink" Target="http://www.congonhas.mg.gov.br" TargetMode="External"/><Relationship Id="rId41" Type="http://schemas.openxmlformats.org/officeDocument/2006/relationships/hyperlink" Target="mailto:licitacaosenadoramaral@gmail.com" TargetMode="External"/><Relationship Id="rId54" Type="http://schemas.openxmlformats.org/officeDocument/2006/relationships/hyperlink" Target="mailto:cpl@der.se.gov.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r.mg.gov.br/transparencia/licitacoes/concorrencias-tomadas-de-preco-2023/2222-licitacoes/concorrencias-tomadas-de-preco-2023/3316-disponibilizado-em-03-08-2023-aviso-de-licitacao" TargetMode="External"/><Relationship Id="rId23" Type="http://schemas.openxmlformats.org/officeDocument/2006/relationships/hyperlink" Target="http://www.guanhaes.mg.gov.br" TargetMode="External"/><Relationship Id="rId28" Type="http://schemas.openxmlformats.org/officeDocument/2006/relationships/hyperlink" Target="http://www.compras.gov.br" TargetMode="External"/><Relationship Id="rId36" Type="http://schemas.openxmlformats.org/officeDocument/2006/relationships/hyperlink" Target="mailto:editaispmpa@gmail.com" TargetMode="External"/><Relationship Id="rId49" Type="http://schemas.openxmlformats.org/officeDocument/2006/relationships/hyperlink" Target="http://www.primeirodemaio.pr.gov.br" TargetMode="External"/><Relationship Id="rId57" Type="http://schemas.openxmlformats.org/officeDocument/2006/relationships/image" Target="media/image5.png"/><Relationship Id="rId10" Type="http://schemas.openxmlformats.org/officeDocument/2006/relationships/hyperlink" Target="http://www.der.mg.gov.br" TargetMode="External"/><Relationship Id="rId31" Type="http://schemas.openxmlformats.org/officeDocument/2006/relationships/hyperlink" Target="mailto:licitacao@mathiaslobato.mg.gov.br" TargetMode="External"/><Relationship Id="rId44" Type="http://schemas.openxmlformats.org/officeDocument/2006/relationships/hyperlink" Target="http://www.itamaraju.ba.gov.br" TargetMode="External"/><Relationship Id="rId52" Type="http://schemas.openxmlformats.org/officeDocument/2006/relationships/hyperlink" Target="http://www.sc.senac.br" TargetMode="External"/><Relationship Id="rId60" Type="http://schemas.openxmlformats.org/officeDocument/2006/relationships/header" Target="header1.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asl@deer.mg.gov.br" TargetMode="External"/><Relationship Id="rId13" Type="http://schemas.openxmlformats.org/officeDocument/2006/relationships/image" Target="media/image3.png"/><Relationship Id="rId18" Type="http://schemas.openxmlformats.org/officeDocument/2006/relationships/hyperlink" Target="mailto:abha@agenciaabha.com.br" TargetMode="External"/><Relationship Id="rId39" Type="http://schemas.openxmlformats.org/officeDocument/2006/relationships/hyperlink" Target="http://www.saosebastiaodavargemalegre.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01ECC8-D250-4D02-94A5-652A0015C2BC}">
  <ds:schemaRefs>
    <ds:schemaRef ds:uri="http://schemas.openxmlformats.org/officeDocument/2006/bibliography"/>
  </ds:schemaRefs>
</ds:datastoreItem>
</file>

<file path=customXml/itemProps2.xml><?xml version="1.0" encoding="utf-8"?>
<ds:datastoreItem xmlns:ds="http://schemas.openxmlformats.org/officeDocument/2006/customXml" ds:itemID="{AE0B84D0-92A8-419E-9BDF-00A2EEF67614}"/>
</file>

<file path=customXml/itemProps3.xml><?xml version="1.0" encoding="utf-8"?>
<ds:datastoreItem xmlns:ds="http://schemas.openxmlformats.org/officeDocument/2006/customXml" ds:itemID="{C833AFBA-AE91-4B67-85AE-3098538EEAAA}"/>
</file>

<file path=docProps/app.xml><?xml version="1.0" encoding="utf-8"?>
<Properties xmlns="http://schemas.openxmlformats.org/officeDocument/2006/extended-properties" xmlns:vt="http://schemas.openxmlformats.org/officeDocument/2006/docPropsVTypes">
  <Template>Normal</Template>
  <TotalTime>147</TotalTime>
  <Pages>11</Pages>
  <Words>4965</Words>
  <Characters>26812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31714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45</cp:revision>
  <cp:lastPrinted>2023-10-05T10:35:00Z</cp:lastPrinted>
  <dcterms:created xsi:type="dcterms:W3CDTF">2023-10-05T19:03:00Z</dcterms:created>
  <dcterms:modified xsi:type="dcterms:W3CDTF">2023-10-05T21:30:00Z</dcterms:modified>
</cp:coreProperties>
</file>