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F3540C" w14:textId="39C1F318" w:rsidR="00BE491E" w:rsidRPr="008C73CE" w:rsidRDefault="00557DA9" w:rsidP="00B067F0">
      <w:pPr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ab/>
      </w:r>
      <w:bookmarkStart w:id="0" w:name="_GoBack"/>
      <w:bookmarkEnd w:id="0"/>
    </w:p>
    <w:p w14:paraId="3E8EF77F" w14:textId="77777777" w:rsidR="009B5CF0" w:rsidRPr="008C73CE" w:rsidRDefault="009B5CF0" w:rsidP="009B5CF0">
      <w:pPr>
        <w:tabs>
          <w:tab w:val="left" w:pos="2784"/>
        </w:tabs>
        <w:rPr>
          <w:rFonts w:asciiTheme="majorHAnsi" w:hAnsiTheme="majorHAnsi" w:cstheme="majorHAnsi"/>
        </w:rPr>
      </w:pPr>
      <w:r w:rsidRPr="008C73CE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CE73C04" wp14:editId="5DF64968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2DF1" w14:textId="3E44774B" w:rsidR="00096D8D" w:rsidRPr="008C73CE" w:rsidRDefault="001E1E57" w:rsidP="00B06EE1">
      <w:pPr>
        <w:tabs>
          <w:tab w:val="left" w:pos="1800"/>
        </w:tabs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ab/>
      </w:r>
    </w:p>
    <w:p w14:paraId="3D4DC68C" w14:textId="0E8C82B7" w:rsidR="00521FA5" w:rsidRPr="008C73CE" w:rsidRDefault="00521FA5" w:rsidP="009262B0">
      <w:pPr>
        <w:tabs>
          <w:tab w:val="left" w:pos="1522"/>
        </w:tabs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4394"/>
      </w:tblGrid>
      <w:tr w:rsidR="009262B0" w:rsidRPr="008C73CE" w14:paraId="2B5C4E19" w14:textId="77777777" w:rsidTr="00EB45D8">
        <w:trPr>
          <w:cantSplit/>
          <w:trHeight w:val="51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62520" w14:textId="77777777" w:rsidR="009262B0" w:rsidRPr="008C73CE" w:rsidRDefault="009262B0" w:rsidP="000C241F">
            <w:pPr>
              <w:rPr>
                <w:rFonts w:asciiTheme="majorHAnsi" w:hAnsiTheme="majorHAnsi" w:cstheme="majorHAnsi"/>
                <w:bCs/>
              </w:rPr>
            </w:pPr>
            <w:r w:rsidRPr="008C73CE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C73CE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B3CE7" w14:textId="6DA536B8" w:rsidR="009262B0" w:rsidRPr="008C73CE" w:rsidRDefault="009262B0" w:rsidP="00E3472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C73CE">
              <w:rPr>
                <w:rFonts w:asciiTheme="majorHAnsi" w:hAnsiTheme="majorHAnsi" w:cstheme="majorHAnsi"/>
              </w:rPr>
              <w:t xml:space="preserve">EDITAL: </w:t>
            </w:r>
            <w:proofErr w:type="gramStart"/>
            <w:r w:rsidR="009F4C1F" w:rsidRPr="008C73CE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="003603AD" w:rsidRPr="008C73CE">
              <w:rPr>
                <w:rFonts w:asciiTheme="majorHAnsi" w:hAnsiTheme="majorHAnsi" w:cstheme="majorHAnsi"/>
              </w:rPr>
              <w:t xml:space="preserve"> </w:t>
            </w:r>
            <w:r w:rsidR="00602EBB" w:rsidRPr="008C73CE">
              <w:rPr>
                <w:rFonts w:asciiTheme="majorHAnsi" w:hAnsiTheme="majorHAnsi" w:cstheme="majorHAnsi"/>
                <w:b/>
                <w:bCs/>
              </w:rPr>
              <w:t>1120230171</w:t>
            </w:r>
          </w:p>
        </w:tc>
      </w:tr>
      <w:tr w:rsidR="009262B0" w:rsidRPr="008C73CE" w14:paraId="6A39C442" w14:textId="77777777" w:rsidTr="000C241F">
        <w:trPr>
          <w:cantSplit/>
          <w:trHeight w:val="752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CE961" w14:textId="77777777" w:rsidR="009262B0" w:rsidRPr="008C73CE" w:rsidRDefault="009262B0" w:rsidP="000C241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901EEFA" w14:textId="77777777" w:rsidR="009262B0" w:rsidRPr="008C73CE" w:rsidRDefault="009262B0" w:rsidP="000C241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Informações: Telefone: (31) 3250-1618/1619. Fax: (31) 3250-1670/1317</w:t>
            </w:r>
          </w:p>
        </w:tc>
      </w:tr>
      <w:tr w:rsidR="009262B0" w:rsidRPr="008C73CE" w14:paraId="7C15B9CE" w14:textId="77777777" w:rsidTr="00EB45D8">
        <w:trPr>
          <w:cantSplit/>
          <w:trHeight w:val="140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B1734" w14:textId="2824508B" w:rsidR="009262B0" w:rsidRPr="008C73CE" w:rsidRDefault="009F4C1F" w:rsidP="00602EBB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OBJETO:</w:t>
            </w:r>
            <w:r w:rsidR="009E7843" w:rsidRPr="008C73CE">
              <w:rPr>
                <w:rFonts w:asciiTheme="majorHAnsi" w:hAnsiTheme="majorHAnsi" w:cstheme="majorHAnsi"/>
              </w:rPr>
              <w:t xml:space="preserve"> execução com fornecimento parcial de materiais e equipamentos, das obras e serviços de Ampliação e Melhoria do Sistema de Abastecimento de água de Lagoa Dourada / </w:t>
            </w:r>
            <w:proofErr w:type="gramStart"/>
            <w:r w:rsidR="009E7843" w:rsidRPr="008C73CE">
              <w:rPr>
                <w:rFonts w:asciiTheme="majorHAnsi" w:hAnsiTheme="majorHAnsi" w:cstheme="majorHAnsi"/>
              </w:rPr>
              <w:t>MG .</w:t>
            </w:r>
            <w:proofErr w:type="gramEnd"/>
            <w:r w:rsidR="009E7843" w:rsidRPr="008C73CE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1011" w14:textId="77777777" w:rsidR="009262B0" w:rsidRPr="008C73CE" w:rsidRDefault="009262B0" w:rsidP="000C241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DATAS: </w:t>
            </w:r>
          </w:p>
          <w:p w14:paraId="2D6D8C52" w14:textId="79B3B9FE" w:rsidR="004E208E" w:rsidRPr="008C73CE" w:rsidRDefault="009262B0" w:rsidP="00602EB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Lançamento de proposta: </w:t>
            </w:r>
            <w:r w:rsidR="00602EBB" w:rsidRPr="008C73CE">
              <w:rPr>
                <w:rFonts w:asciiTheme="majorHAnsi" w:hAnsiTheme="majorHAnsi" w:cstheme="majorHAnsi"/>
              </w:rPr>
              <w:t>30/10/2023 às 08:30</w:t>
            </w:r>
          </w:p>
          <w:p w14:paraId="6941CB8D" w14:textId="12B796E3" w:rsidR="009262B0" w:rsidRPr="008C73CE" w:rsidRDefault="009262B0" w:rsidP="00602EB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Abertura: </w:t>
            </w:r>
            <w:r w:rsidR="00602EBB" w:rsidRPr="008C73CE">
              <w:rPr>
                <w:rFonts w:asciiTheme="majorHAnsi" w:hAnsiTheme="majorHAnsi" w:cstheme="majorHAnsi"/>
              </w:rPr>
              <w:t>30/10/2023 às 08:30</w:t>
            </w:r>
          </w:p>
          <w:p w14:paraId="05D29E76" w14:textId="1B33EE55" w:rsidR="00337F8D" w:rsidRPr="008C73CE" w:rsidRDefault="00337F8D" w:rsidP="00602EB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Prazo de execução:</w:t>
            </w:r>
            <w:r w:rsidR="004B1CA4" w:rsidRPr="008C73CE">
              <w:rPr>
                <w:rFonts w:asciiTheme="majorHAnsi" w:hAnsiTheme="majorHAnsi" w:cstheme="majorHAnsi"/>
              </w:rPr>
              <w:t xml:space="preserve"> 06 meses.</w:t>
            </w:r>
          </w:p>
        </w:tc>
      </w:tr>
      <w:tr w:rsidR="00271976" w:rsidRPr="008C73CE" w14:paraId="76754C8D" w14:textId="77777777" w:rsidTr="000C241F">
        <w:trPr>
          <w:cantSplit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F309" w14:textId="600C4000" w:rsidR="00271976" w:rsidRPr="008C73CE" w:rsidRDefault="0085780D" w:rsidP="000C241F">
            <w:pPr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ab/>
            </w:r>
            <w:r w:rsidR="00271976" w:rsidRPr="008C73CE">
              <w:rPr>
                <w:rFonts w:asciiTheme="majorHAnsi" w:hAnsiTheme="majorHAnsi" w:cstheme="majorHAnsi"/>
              </w:rPr>
              <w:t>VALORES</w:t>
            </w:r>
          </w:p>
        </w:tc>
      </w:tr>
      <w:tr w:rsidR="00271976" w:rsidRPr="008C73CE" w14:paraId="0DB9C29C" w14:textId="77777777" w:rsidTr="000C241F">
        <w:trPr>
          <w:cantSplit/>
          <w:trHeight w:val="31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6A47A" w14:textId="77777777" w:rsidR="00271976" w:rsidRPr="008C73CE" w:rsidRDefault="00271976" w:rsidP="000C241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9B7C" w14:textId="77777777" w:rsidR="00271976" w:rsidRPr="008C73CE" w:rsidRDefault="00271976" w:rsidP="000C241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271976" w:rsidRPr="008C73CE" w14:paraId="2D0805CF" w14:textId="77777777" w:rsidTr="000C241F">
        <w:trPr>
          <w:cantSplit/>
          <w:trHeight w:val="15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96FE" w14:textId="30E1715A" w:rsidR="00271976" w:rsidRPr="008C73CE" w:rsidRDefault="004B1CA4" w:rsidP="009F4D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R$ 2.390.202,23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4A36" w14:textId="77777777" w:rsidR="00271976" w:rsidRPr="008C73CE" w:rsidRDefault="00271976" w:rsidP="000C241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-</w:t>
            </w:r>
          </w:p>
        </w:tc>
      </w:tr>
      <w:tr w:rsidR="00271976" w:rsidRPr="008C73CE" w14:paraId="146DAC77" w14:textId="77777777" w:rsidTr="000C241F">
        <w:trPr>
          <w:cantSplit/>
          <w:trHeight w:val="30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447B" w14:textId="11016759" w:rsidR="006F122D" w:rsidRPr="008C73CE" w:rsidRDefault="00271976" w:rsidP="006F122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CAPACIDADE TÉCNICA</w:t>
            </w:r>
            <w:r w:rsidR="00EB7D4A" w:rsidRPr="008C73CE">
              <w:rPr>
                <w:rFonts w:asciiTheme="majorHAnsi" w:hAnsiTheme="majorHAnsi" w:cstheme="majorHAnsi"/>
              </w:rPr>
              <w:t>:</w:t>
            </w:r>
            <w:r w:rsidR="00304465" w:rsidRPr="008C73CE">
              <w:rPr>
                <w:rFonts w:asciiTheme="majorHAnsi" w:hAnsiTheme="majorHAnsi" w:cstheme="majorHAnsi"/>
              </w:rPr>
              <w:t xml:space="preserve"> </w:t>
            </w:r>
          </w:p>
          <w:p w14:paraId="11708EC0" w14:textId="5338F271" w:rsidR="007D38E4" w:rsidRPr="008C73CE" w:rsidRDefault="007D38E4" w:rsidP="007D38E4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a) Tubulação com diâmetro nominal (DN) igual ou superior a 100</w:t>
            </w:r>
            <w:r w:rsidRPr="008C73CE">
              <w:rPr>
                <w:rFonts w:asciiTheme="majorHAnsi" w:hAnsiTheme="majorHAnsi" w:cstheme="majorHAnsi"/>
              </w:rPr>
              <w:t xml:space="preserve"> </w:t>
            </w:r>
            <w:r w:rsidRPr="008C73CE">
              <w:rPr>
                <w:rFonts w:asciiTheme="majorHAnsi" w:hAnsiTheme="majorHAnsi" w:cstheme="majorHAnsi"/>
              </w:rPr>
              <w:t>(cem);</w:t>
            </w:r>
          </w:p>
          <w:p w14:paraId="2621075C" w14:textId="77777777" w:rsidR="007D38E4" w:rsidRPr="008C73CE" w:rsidRDefault="007D38E4" w:rsidP="007D38E4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b) Ligação Predial de Água;</w:t>
            </w:r>
          </w:p>
          <w:p w14:paraId="308FB709" w14:textId="5C242352" w:rsidR="00271976" w:rsidRPr="008C73CE" w:rsidRDefault="007D38E4" w:rsidP="007D38E4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c) Construção civil e/ou reforma em edificações;</w:t>
            </w:r>
          </w:p>
        </w:tc>
      </w:tr>
      <w:tr w:rsidR="00271976" w:rsidRPr="008C73CE" w14:paraId="0D00F510" w14:textId="77777777" w:rsidTr="000C241F">
        <w:trPr>
          <w:cantSplit/>
          <w:trHeight w:val="45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02AE" w14:textId="405584FF" w:rsidR="006F122D" w:rsidRPr="008C73CE" w:rsidRDefault="00271976" w:rsidP="006F122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CAPACIDADE OPERACIONAL:</w:t>
            </w:r>
            <w:r w:rsidR="001429DA" w:rsidRPr="008C73CE">
              <w:rPr>
                <w:rFonts w:asciiTheme="majorHAnsi" w:hAnsiTheme="majorHAnsi" w:cstheme="majorHAnsi"/>
              </w:rPr>
              <w:t xml:space="preserve"> </w:t>
            </w:r>
          </w:p>
          <w:p w14:paraId="03BEAA18" w14:textId="3DF9907A" w:rsidR="007D38E4" w:rsidRPr="008C73CE" w:rsidRDefault="007D38E4" w:rsidP="007D38E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a) Tubulação com diâmetro nominal (DN) igual ou superior a 100(cem);</w:t>
            </w:r>
          </w:p>
          <w:p w14:paraId="44901371" w14:textId="77777777" w:rsidR="007D38E4" w:rsidRPr="008C73CE" w:rsidRDefault="007D38E4" w:rsidP="007D38E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b) Ligação Predial de Água;</w:t>
            </w:r>
          </w:p>
          <w:p w14:paraId="4E9A3570" w14:textId="66469CC8" w:rsidR="00DD4AD3" w:rsidRPr="008C73CE" w:rsidRDefault="007D38E4" w:rsidP="007D38E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c) Construção civil e/ou reforma em edificações;</w:t>
            </w:r>
          </w:p>
        </w:tc>
      </w:tr>
      <w:tr w:rsidR="00271976" w:rsidRPr="008C73CE" w14:paraId="6497A748" w14:textId="77777777" w:rsidTr="000C241F">
        <w:trPr>
          <w:cantSplit/>
          <w:trHeight w:val="307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2573" w14:textId="4F14F978" w:rsidR="00271976" w:rsidRPr="008C73CE" w:rsidRDefault="00081317" w:rsidP="00081317">
            <w:pPr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271976" w:rsidRPr="008C73CE" w14:paraId="05011D22" w14:textId="77777777" w:rsidTr="000C241F">
        <w:trPr>
          <w:cantSplit/>
          <w:trHeight w:val="27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82BCE" w14:textId="299065F4" w:rsidR="004B1CA4" w:rsidRPr="008C73CE" w:rsidRDefault="00BF7AA0" w:rsidP="004B1CA4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OBSERVAÇÕES:</w:t>
            </w:r>
            <w:r w:rsidR="00602EBB" w:rsidRPr="008C73CE">
              <w:rPr>
                <w:rFonts w:asciiTheme="majorHAnsi" w:hAnsiTheme="majorHAnsi" w:cstheme="majorHAnsi"/>
              </w:rPr>
              <w:t xml:space="preserve"> </w:t>
            </w:r>
            <w:r w:rsidR="004B1CA4" w:rsidRPr="008C73CE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João Rezende Filho ou outro empregado da COPASA MG, do dia 04 de OUTURBRO de 2023</w:t>
            </w:r>
            <w:r w:rsidR="004B1CA4" w:rsidRPr="008C73CE">
              <w:rPr>
                <w:rFonts w:asciiTheme="majorHAnsi" w:hAnsiTheme="majorHAnsi" w:cstheme="majorHAnsi"/>
              </w:rPr>
              <w:t xml:space="preserve"> ao dia 27 de OUTUBRO de 2023. O </w:t>
            </w:r>
            <w:r w:rsidR="004B1CA4" w:rsidRPr="008C73CE">
              <w:rPr>
                <w:rFonts w:asciiTheme="majorHAnsi" w:hAnsiTheme="majorHAnsi" w:cstheme="majorHAnsi"/>
              </w:rPr>
              <w:t>agendamento da visita poderá ser feito pelo e-mail: joao.rezende@copasa.com.br ou pelo telefone 31 3763-4945. A visita será realizada na Rua Getúlio Vergas, nº 47, Centro de Lagoa Dourada / MG.</w:t>
            </w:r>
          </w:p>
          <w:p w14:paraId="28F974C3" w14:textId="4166D594" w:rsidR="003603AD" w:rsidRPr="008C73CE" w:rsidRDefault="00602EBB" w:rsidP="004B1CA4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9" w:history="1">
              <w:proofErr w:type="gramStart"/>
              <w:r w:rsidR="004B1CA4" w:rsidRPr="008C73CE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4B1CA4" w:rsidRPr="008C73CE">
              <w:rPr>
                <w:rFonts w:asciiTheme="majorHAnsi" w:hAnsiTheme="majorHAnsi" w:cstheme="majorHAnsi"/>
              </w:rPr>
              <w:t xml:space="preserve"> </w:t>
            </w:r>
            <w:r w:rsidRPr="008C73CE">
              <w:rPr>
                <w:rFonts w:asciiTheme="majorHAnsi" w:hAnsiTheme="majorHAnsi" w:cstheme="majorHAnsi"/>
              </w:rPr>
              <w:t xml:space="preserve"> (</w:t>
            </w:r>
            <w:proofErr w:type="gramEnd"/>
            <w:r w:rsidRPr="008C73CE">
              <w:rPr>
                <w:rFonts w:asciiTheme="majorHAnsi" w:hAnsiTheme="majorHAnsi" w:cstheme="majorHAnsi"/>
              </w:rPr>
              <w:t>link: licitações e contratos/licitações, pesquisar pelo número da licitação), a partir do dia 04/10/2023 .</w:t>
            </w:r>
            <w:r w:rsidR="00494DBD" w:rsidRPr="008C73CE">
              <w:rPr>
                <w:rFonts w:asciiTheme="majorHAnsi" w:hAnsiTheme="majorHAnsi" w:cstheme="majorHAnsi"/>
              </w:rPr>
              <w:t xml:space="preserve"> </w:t>
            </w:r>
            <w:hyperlink r:id="rId10" w:history="1">
              <w:r w:rsidR="00494DBD" w:rsidRPr="008C73CE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https://www2.copasa.com.br/PortalComprasPrd/#/pesquisaDetalhes/FA5E2FE970211EDE98DB9DABB6D8876D</w:t>
              </w:r>
            </w:hyperlink>
            <w:r w:rsidR="00494DBD" w:rsidRPr="008C73CE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16C74EFC" w14:textId="77777777" w:rsidR="00271976" w:rsidRPr="008C73CE" w:rsidRDefault="00271976" w:rsidP="00271976">
      <w:pPr>
        <w:tabs>
          <w:tab w:val="left" w:pos="2784"/>
        </w:tabs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4394"/>
      </w:tblGrid>
      <w:tr w:rsidR="009E7843" w:rsidRPr="008C73CE" w14:paraId="0B6568D6" w14:textId="77777777" w:rsidTr="00477503">
        <w:trPr>
          <w:cantSplit/>
          <w:trHeight w:val="51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0C1F8" w14:textId="77777777" w:rsidR="009E7843" w:rsidRPr="008C73CE" w:rsidRDefault="009E7843" w:rsidP="00477503">
            <w:pPr>
              <w:rPr>
                <w:rFonts w:asciiTheme="majorHAnsi" w:hAnsiTheme="majorHAnsi" w:cstheme="majorHAnsi"/>
                <w:bCs/>
              </w:rPr>
            </w:pPr>
            <w:r w:rsidRPr="008C73CE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C73CE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1D43" w14:textId="2FC484A2" w:rsidR="009E7843" w:rsidRPr="008C73CE" w:rsidRDefault="009E7843" w:rsidP="0047750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C73CE">
              <w:rPr>
                <w:rFonts w:asciiTheme="majorHAnsi" w:hAnsiTheme="majorHAnsi" w:cstheme="majorHAnsi"/>
              </w:rPr>
              <w:t xml:space="preserve">EDITAL: </w:t>
            </w:r>
            <w:proofErr w:type="gramStart"/>
            <w:r w:rsidRPr="008C73CE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8C73CE">
              <w:rPr>
                <w:rFonts w:asciiTheme="majorHAnsi" w:hAnsiTheme="majorHAnsi" w:cstheme="majorHAnsi"/>
              </w:rPr>
              <w:t xml:space="preserve"> </w:t>
            </w:r>
            <w:r w:rsidR="00602EBB" w:rsidRPr="008C73CE">
              <w:rPr>
                <w:rFonts w:asciiTheme="majorHAnsi" w:hAnsiTheme="majorHAnsi" w:cstheme="majorHAnsi"/>
                <w:b/>
                <w:bCs/>
              </w:rPr>
              <w:t>1120230172</w:t>
            </w:r>
          </w:p>
        </w:tc>
      </w:tr>
      <w:tr w:rsidR="009E7843" w:rsidRPr="008C73CE" w14:paraId="321421BD" w14:textId="77777777" w:rsidTr="00477503">
        <w:trPr>
          <w:cantSplit/>
          <w:trHeight w:val="752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396E2" w14:textId="77777777" w:rsidR="009E7843" w:rsidRPr="008C73CE" w:rsidRDefault="009E7843" w:rsidP="0047750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09703E56" w14:textId="77777777" w:rsidR="009E7843" w:rsidRPr="008C73CE" w:rsidRDefault="009E7843" w:rsidP="0047750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Informações: Telefone: (31) 3250-1618/1619. Fax: (31) 3250-1670/1317</w:t>
            </w:r>
          </w:p>
        </w:tc>
      </w:tr>
      <w:tr w:rsidR="009E7843" w:rsidRPr="008C73CE" w14:paraId="2925A091" w14:textId="77777777" w:rsidTr="00477503">
        <w:trPr>
          <w:cantSplit/>
          <w:trHeight w:val="140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F27DA" w14:textId="3A643EB6" w:rsidR="009E7843" w:rsidRPr="008C73CE" w:rsidRDefault="009E7843" w:rsidP="00602EBB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lastRenderedPageBreak/>
              <w:t>OBJETO: execução, com fornecimento total de materiais, para as obras e serviços de implantação de redes coletoras, linha de recalque e Estação Elevatória de Esgoto doméstico Q = 2,0 L/s, no Município de ribeirão das Neves, na área de abrangência da Gerência regio</w:t>
            </w:r>
            <w:r w:rsidR="00602EBB" w:rsidRPr="008C73CE">
              <w:rPr>
                <w:rFonts w:asciiTheme="majorHAnsi" w:hAnsiTheme="majorHAnsi" w:cstheme="majorHAnsi"/>
              </w:rPr>
              <w:t xml:space="preserve">nal Metropolitana oeste – </w:t>
            </w:r>
            <w:proofErr w:type="spellStart"/>
            <w:r w:rsidR="00602EBB" w:rsidRPr="008C73CE">
              <w:rPr>
                <w:rFonts w:asciiTheme="majorHAnsi" w:hAnsiTheme="majorHAnsi" w:cstheme="majorHAnsi"/>
              </w:rPr>
              <w:t>GrMo</w:t>
            </w:r>
            <w:proofErr w:type="spellEnd"/>
            <w:r w:rsidR="00602EBB" w:rsidRPr="008C73CE">
              <w:rPr>
                <w:rFonts w:asciiTheme="majorHAnsi" w:hAnsiTheme="majorHAnsi" w:cstheme="majorHAnsi"/>
              </w:rPr>
              <w:t xml:space="preserve">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A804" w14:textId="77777777" w:rsidR="009E7843" w:rsidRPr="008C73CE" w:rsidRDefault="009E7843" w:rsidP="0047750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DATAS: </w:t>
            </w:r>
          </w:p>
          <w:p w14:paraId="2FA288C8" w14:textId="052B0AEB" w:rsidR="009E7843" w:rsidRPr="008C73CE" w:rsidRDefault="009E7843" w:rsidP="00602EB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Lançamento de proposta: </w:t>
            </w:r>
            <w:r w:rsidR="00602EBB" w:rsidRPr="008C73CE">
              <w:rPr>
                <w:rFonts w:asciiTheme="majorHAnsi" w:hAnsiTheme="majorHAnsi" w:cstheme="majorHAnsi"/>
              </w:rPr>
              <w:t>30/10/2023 às 14:30 horas</w:t>
            </w:r>
          </w:p>
          <w:p w14:paraId="096626A5" w14:textId="0E32CA76" w:rsidR="009E7843" w:rsidRPr="008C73CE" w:rsidRDefault="009E7843" w:rsidP="00602EB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Abertura: </w:t>
            </w:r>
            <w:r w:rsidR="00602EBB" w:rsidRPr="008C73CE">
              <w:rPr>
                <w:rFonts w:asciiTheme="majorHAnsi" w:hAnsiTheme="majorHAnsi" w:cstheme="majorHAnsi"/>
              </w:rPr>
              <w:t>30/10/2023 às 14:30 horas</w:t>
            </w:r>
          </w:p>
          <w:p w14:paraId="2EE52E15" w14:textId="2A297063" w:rsidR="009E7843" w:rsidRPr="008C73CE" w:rsidRDefault="009E7843" w:rsidP="00BA194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Prazo de execução: </w:t>
            </w:r>
            <w:r w:rsidR="00BA194B" w:rsidRPr="008C73CE">
              <w:rPr>
                <w:rFonts w:asciiTheme="majorHAnsi" w:hAnsiTheme="majorHAnsi" w:cstheme="majorHAnsi"/>
              </w:rPr>
              <w:t>03</w:t>
            </w:r>
            <w:r w:rsidRPr="008C73CE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9E7843" w:rsidRPr="008C73CE" w14:paraId="0934389A" w14:textId="77777777" w:rsidTr="00477503">
        <w:trPr>
          <w:cantSplit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9259" w14:textId="77777777" w:rsidR="009E7843" w:rsidRPr="008C73CE" w:rsidRDefault="009E7843" w:rsidP="00477503">
            <w:pPr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ab/>
              <w:t>VALORES</w:t>
            </w:r>
          </w:p>
        </w:tc>
      </w:tr>
      <w:tr w:rsidR="009E7843" w:rsidRPr="008C73CE" w14:paraId="0EA62A34" w14:textId="77777777" w:rsidTr="00477503">
        <w:trPr>
          <w:cantSplit/>
          <w:trHeight w:val="31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1E60" w14:textId="77777777" w:rsidR="009E7843" w:rsidRPr="008C73CE" w:rsidRDefault="009E7843" w:rsidP="0047750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605B7" w14:textId="77777777" w:rsidR="009E7843" w:rsidRPr="008C73CE" w:rsidRDefault="009E7843" w:rsidP="0047750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9E7843" w:rsidRPr="008C73CE" w14:paraId="3158B34D" w14:textId="77777777" w:rsidTr="00477503">
        <w:trPr>
          <w:cantSplit/>
          <w:trHeight w:val="15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DD5E0" w14:textId="63568148" w:rsidR="009E7843" w:rsidRPr="008C73CE" w:rsidRDefault="00BA194B" w:rsidP="0047750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R$ 286.283,77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A2B5" w14:textId="77777777" w:rsidR="009E7843" w:rsidRPr="008C73CE" w:rsidRDefault="009E7843" w:rsidP="0047750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-</w:t>
            </w:r>
          </w:p>
        </w:tc>
      </w:tr>
      <w:tr w:rsidR="009E7843" w:rsidRPr="008C73CE" w14:paraId="2E778E7A" w14:textId="77777777" w:rsidTr="00477503">
        <w:trPr>
          <w:cantSplit/>
          <w:trHeight w:val="30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357A2" w14:textId="77777777" w:rsidR="009E7843" w:rsidRPr="008C73CE" w:rsidRDefault="009E7843" w:rsidP="00477503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0D4D0A54" w14:textId="77777777" w:rsidR="00494DBD" w:rsidRPr="008C73CE" w:rsidRDefault="00494DBD" w:rsidP="00494DB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a) Tubulação com diâmetro nominal (DN) igual ou superior a 200;</w:t>
            </w:r>
          </w:p>
          <w:p w14:paraId="56A5B758" w14:textId="052836AA" w:rsidR="009E7843" w:rsidRPr="008C73CE" w:rsidRDefault="00494DBD" w:rsidP="00494DB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b) Estação Elevatória de Esgoto com potência igual ou superior a 2</w:t>
            </w:r>
            <w:r w:rsidRPr="008C73CE">
              <w:rPr>
                <w:rFonts w:asciiTheme="majorHAnsi" w:hAnsiTheme="majorHAnsi" w:cstheme="majorHAnsi"/>
              </w:rPr>
              <w:t xml:space="preserve"> </w:t>
            </w:r>
            <w:r w:rsidRPr="008C73CE">
              <w:rPr>
                <w:rFonts w:asciiTheme="majorHAnsi" w:hAnsiTheme="majorHAnsi" w:cstheme="majorHAnsi"/>
              </w:rPr>
              <w:t xml:space="preserve">(dois) </w:t>
            </w:r>
            <w:proofErr w:type="spellStart"/>
            <w:r w:rsidRPr="008C73CE">
              <w:rPr>
                <w:rFonts w:asciiTheme="majorHAnsi" w:hAnsiTheme="majorHAnsi" w:cstheme="majorHAnsi"/>
              </w:rPr>
              <w:t>cv</w:t>
            </w:r>
            <w:proofErr w:type="spellEnd"/>
            <w:r w:rsidRPr="008C73CE">
              <w:rPr>
                <w:rFonts w:asciiTheme="majorHAnsi" w:hAnsiTheme="majorHAnsi" w:cstheme="majorHAnsi"/>
              </w:rPr>
              <w:t xml:space="preserve"> ou vazão igual ou superior a 1 (um) l/s;</w:t>
            </w:r>
          </w:p>
        </w:tc>
      </w:tr>
      <w:tr w:rsidR="009E7843" w:rsidRPr="008C73CE" w14:paraId="7255F5CC" w14:textId="77777777" w:rsidTr="00477503">
        <w:trPr>
          <w:cantSplit/>
          <w:trHeight w:val="45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9A30" w14:textId="77777777" w:rsidR="009E7843" w:rsidRPr="008C73CE" w:rsidRDefault="009E7843" w:rsidP="00477503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2B548F76" w14:textId="77777777" w:rsidR="00494DBD" w:rsidRPr="008C73CE" w:rsidRDefault="00494DBD" w:rsidP="00494DB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a) Tubulação com diâmetro nominal (DN) igual ou superior a 200;</w:t>
            </w:r>
          </w:p>
          <w:p w14:paraId="41A5024C" w14:textId="66105F15" w:rsidR="009E7843" w:rsidRPr="008C73CE" w:rsidRDefault="00494DBD" w:rsidP="00494DB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 xml:space="preserve">b) Estação Elevatória de Esgoto com potência igual ou superior a 2 (dois) </w:t>
            </w:r>
            <w:proofErr w:type="spellStart"/>
            <w:r w:rsidRPr="008C73CE">
              <w:rPr>
                <w:rFonts w:asciiTheme="majorHAnsi" w:hAnsiTheme="majorHAnsi" w:cstheme="majorHAnsi"/>
              </w:rPr>
              <w:t>cv</w:t>
            </w:r>
            <w:proofErr w:type="spellEnd"/>
            <w:r w:rsidRPr="008C73CE">
              <w:rPr>
                <w:rFonts w:asciiTheme="majorHAnsi" w:hAnsiTheme="majorHAnsi" w:cstheme="majorHAnsi"/>
              </w:rPr>
              <w:t xml:space="preserve"> ou vazão igual ou superior a 1 (um) l/s;</w:t>
            </w:r>
          </w:p>
        </w:tc>
      </w:tr>
      <w:tr w:rsidR="009E7843" w:rsidRPr="008C73CE" w14:paraId="76C3A392" w14:textId="77777777" w:rsidTr="00477503">
        <w:trPr>
          <w:cantSplit/>
          <w:trHeight w:val="307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38B4B" w14:textId="77777777" w:rsidR="009E7843" w:rsidRPr="008C73CE" w:rsidRDefault="009E7843" w:rsidP="00477503">
            <w:pPr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9E7843" w:rsidRPr="008C73CE" w14:paraId="03107E46" w14:textId="77777777" w:rsidTr="00477503">
        <w:trPr>
          <w:cantSplit/>
          <w:trHeight w:val="27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9C93" w14:textId="4321A824" w:rsidR="00BA194B" w:rsidRPr="008C73CE" w:rsidRDefault="009E7843" w:rsidP="00602EBB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OBSERVAÇÕES:</w:t>
            </w:r>
            <w:r w:rsidR="00BA194B" w:rsidRPr="008C73CE">
              <w:rPr>
                <w:rFonts w:asciiTheme="majorHAnsi" w:hAnsiTheme="majorHAnsi" w:cstheme="majorHAnsi"/>
              </w:rPr>
              <w:t xml:space="preserve"> </w:t>
            </w:r>
            <w:r w:rsidR="00BA194B" w:rsidRPr="008C73CE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José Claudio Ramos ou outro empregado da COPASA MG, do dia 04 de outubro de 2023 ao dia 27 de OUTUBRO de 2023. O agendamento da visita poderá ser feito pelo e-mail: grmo@copasa.com.br.</w:t>
            </w:r>
          </w:p>
          <w:p w14:paraId="6D20169D" w14:textId="1E2F2D25" w:rsidR="009E7843" w:rsidRPr="008C73CE" w:rsidRDefault="00602EBB" w:rsidP="00BA194B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C73CE">
              <w:rPr>
                <w:rFonts w:asciiTheme="majorHAnsi" w:hAnsiTheme="majorHAnsi" w:cstheme="majorHAnsi"/>
              </w:rPr>
              <w:t>Mais informações e o caderno de licitação poderão ser obtidos, gratuitamente, atrav</w:t>
            </w:r>
            <w:r w:rsidR="00BA194B" w:rsidRPr="008C73CE">
              <w:rPr>
                <w:rFonts w:asciiTheme="majorHAnsi" w:hAnsiTheme="majorHAnsi" w:cstheme="majorHAnsi"/>
              </w:rPr>
              <w:t xml:space="preserve">és de download no endereço: </w:t>
            </w:r>
            <w:hyperlink r:id="rId11" w:history="1">
              <w:r w:rsidR="00BA194B" w:rsidRPr="008C73CE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BA194B" w:rsidRPr="008C73CE">
              <w:rPr>
                <w:rFonts w:asciiTheme="majorHAnsi" w:hAnsiTheme="majorHAnsi" w:cstheme="majorHAnsi"/>
              </w:rPr>
              <w:t xml:space="preserve"> </w:t>
            </w:r>
            <w:r w:rsidRPr="008C73CE">
              <w:rPr>
                <w:rFonts w:asciiTheme="majorHAnsi" w:hAnsiTheme="majorHAnsi" w:cstheme="majorHAnsi"/>
              </w:rPr>
              <w:t>(link: licitações e contratos/licitações, pesquisar pelo número da licitação), a partir do dia 04/10/2023</w:t>
            </w:r>
            <w:r w:rsidRPr="008C73CE">
              <w:rPr>
                <w:rFonts w:asciiTheme="majorHAnsi" w:hAnsiTheme="majorHAnsi" w:cstheme="majorHAnsi"/>
              </w:rPr>
              <w:t xml:space="preserve">. </w:t>
            </w:r>
            <w:hyperlink r:id="rId12" w:history="1">
              <w:r w:rsidR="00494DBD" w:rsidRPr="008C73CE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https://www2.copasa.com.br/PortalComprasPrd/#/pesquisaDetalhes/FA5E2FE970211EDE98DBC9F90A3746ED</w:t>
              </w:r>
            </w:hyperlink>
            <w:r w:rsidR="00494DBD" w:rsidRPr="008C73CE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2AC8F303" w14:textId="77777777" w:rsidR="009E7843" w:rsidRPr="008C73CE" w:rsidRDefault="009E7843" w:rsidP="009E7843">
      <w:pPr>
        <w:tabs>
          <w:tab w:val="left" w:pos="2784"/>
        </w:tabs>
        <w:rPr>
          <w:rFonts w:asciiTheme="majorHAnsi" w:hAnsiTheme="majorHAnsi" w:cstheme="majorHAnsi"/>
        </w:rPr>
      </w:pPr>
    </w:p>
    <w:p w14:paraId="7EA6E5A5" w14:textId="77777777" w:rsidR="008C73CE" w:rsidRDefault="008C73CE" w:rsidP="009E7843">
      <w:pPr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  <w:gridCol w:w="3544"/>
      </w:tblGrid>
      <w:tr w:rsidR="008C73CE" w:rsidRPr="001A152B" w14:paraId="72EC62C7" w14:textId="77777777" w:rsidTr="002751E1">
        <w:trPr>
          <w:cantSplit/>
          <w:trHeight w:val="51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3DBE" w14:textId="77777777" w:rsidR="008C73CE" w:rsidRPr="001A152B" w:rsidRDefault="008C73CE" w:rsidP="00477503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1A152B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A152B">
              <w:rPr>
                <w:rFonts w:asciiTheme="majorHAnsi" w:hAnsiTheme="majorHAnsi" w:cstheme="majorHAnsi"/>
                <w:b/>
                <w:bCs/>
              </w:rPr>
              <w:t xml:space="preserve">DER - DEPARTAMENTO DE ESTRADAS DE RODAGEM DO ESTADO DE MINAS GERAIS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C671C" w14:textId="6F3E6F3A" w:rsidR="008C73CE" w:rsidRPr="001A152B" w:rsidRDefault="008C73CE" w:rsidP="0047750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1A152B">
              <w:rPr>
                <w:rFonts w:asciiTheme="majorHAnsi" w:hAnsiTheme="majorHAnsi" w:cstheme="majorHAnsi"/>
              </w:rPr>
              <w:t xml:space="preserve">EDITAL: </w:t>
            </w:r>
            <w:r w:rsidR="002751E1" w:rsidRPr="002751E1">
              <w:rPr>
                <w:rFonts w:asciiTheme="majorHAnsi" w:hAnsiTheme="majorHAnsi" w:cstheme="majorHAnsi"/>
                <w:b/>
              </w:rPr>
              <w:t>CONCORRÊNCIA EDITAL Nº: 080/</w:t>
            </w:r>
            <w:proofErr w:type="gramStart"/>
            <w:r w:rsidR="002751E1" w:rsidRPr="002751E1">
              <w:rPr>
                <w:rFonts w:asciiTheme="majorHAnsi" w:hAnsiTheme="majorHAnsi" w:cstheme="majorHAnsi"/>
                <w:b/>
              </w:rPr>
              <w:t>2023 .</w:t>
            </w:r>
            <w:proofErr w:type="gramEnd"/>
            <w:r w:rsidR="002751E1" w:rsidRPr="002751E1">
              <w:rPr>
                <w:rFonts w:asciiTheme="majorHAnsi" w:hAnsiTheme="majorHAnsi" w:cstheme="majorHAnsi"/>
                <w:b/>
              </w:rPr>
              <w:t xml:space="preserve"> PROCESSO SEI Nº: 2300 .01 .0142649/2023-83</w:t>
            </w:r>
          </w:p>
        </w:tc>
      </w:tr>
      <w:tr w:rsidR="008C73CE" w:rsidRPr="001A152B" w14:paraId="23222FF0" w14:textId="77777777" w:rsidTr="00477503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662AD" w14:textId="77777777" w:rsidR="008C73CE" w:rsidRPr="001A152B" w:rsidRDefault="008C73CE" w:rsidP="0047750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>Contatos da Assessoria de Licitações: Telefones: (31) 3235-1272</w:t>
            </w:r>
          </w:p>
          <w:p w14:paraId="315486C0" w14:textId="77777777" w:rsidR="008C73CE" w:rsidRPr="001A152B" w:rsidRDefault="008C73CE" w:rsidP="0047750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E-mail: </w:t>
            </w:r>
            <w:hyperlink r:id="rId13" w:history="1">
              <w:proofErr w:type="gramStart"/>
              <w:r w:rsidRPr="001A152B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1A152B">
              <w:rPr>
                <w:rFonts w:asciiTheme="majorHAnsi" w:hAnsiTheme="majorHAnsi" w:cstheme="majorHAnsi"/>
              </w:rPr>
              <w:t xml:space="preserve">  -</w:t>
            </w:r>
            <w:proofErr w:type="gramEnd"/>
            <w:r w:rsidRPr="001A152B">
              <w:rPr>
                <w:rFonts w:asciiTheme="majorHAnsi" w:hAnsiTheme="majorHAnsi" w:cstheme="majorHAnsi"/>
              </w:rPr>
              <w:t xml:space="preserve"> Av. dos Andradas, 1120 – 10º andar – CEP: 30.120-016 – Belo Horizonte - MG</w:t>
            </w:r>
          </w:p>
          <w:p w14:paraId="12C24FFD" w14:textId="77777777" w:rsidR="008C73CE" w:rsidRPr="001A152B" w:rsidRDefault="008C73CE" w:rsidP="0047750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DER-MG - </w:t>
            </w:r>
            <w:hyperlink r:id="rId14" w:history="1">
              <w:r w:rsidRPr="001A152B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1A152B">
              <w:rPr>
                <w:rFonts w:asciiTheme="majorHAnsi" w:hAnsiTheme="majorHAnsi" w:cstheme="majorHAnsi"/>
              </w:rPr>
              <w:t xml:space="preserve"> Fone: (31) 3235-1081 </w:t>
            </w:r>
          </w:p>
          <w:p w14:paraId="43836764" w14:textId="77777777" w:rsidR="008C73CE" w:rsidRPr="001A152B" w:rsidRDefault="008C73CE" w:rsidP="0047750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hyperlink r:id="rId15" w:history="1">
              <w:r w:rsidRPr="001A152B">
                <w:rPr>
                  <w:rStyle w:val="Hyperlink"/>
                  <w:rFonts w:asciiTheme="majorHAnsi" w:hAnsiTheme="majorHAnsi" w:cstheme="majorHAnsi"/>
                </w:rPr>
                <w:t>https://www.der.mg.gov.br/transparencia/licitacoes</w:t>
              </w:r>
            </w:hyperlink>
            <w:r w:rsidRPr="001A152B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C73CE" w:rsidRPr="001A152B" w14:paraId="7D1D021E" w14:textId="77777777" w:rsidTr="002751E1">
        <w:trPr>
          <w:cantSplit/>
          <w:trHeight w:val="571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BE09" w14:textId="5F0CA4D5" w:rsidR="008C73CE" w:rsidRPr="001A152B" w:rsidRDefault="008C73CE" w:rsidP="008C73CE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lastRenderedPageBreak/>
              <w:t xml:space="preserve">OBJETO: </w:t>
            </w:r>
            <w:r w:rsidRPr="008C73CE">
              <w:rPr>
                <w:rFonts w:asciiTheme="majorHAnsi" w:hAnsiTheme="majorHAnsi" w:cstheme="majorHAnsi"/>
              </w:rPr>
              <w:t xml:space="preserve">o Diretor Geral do Departamento de Estradas de rodagem do Estado de Minas Gerais – </w:t>
            </w:r>
            <w:proofErr w:type="spellStart"/>
            <w:r w:rsidRPr="008C73CE">
              <w:rPr>
                <w:rFonts w:asciiTheme="majorHAnsi" w:hAnsiTheme="majorHAnsi" w:cstheme="majorHAnsi"/>
              </w:rPr>
              <w:t>DEr</w:t>
            </w:r>
            <w:proofErr w:type="spellEnd"/>
            <w:r w:rsidRPr="008C73CE">
              <w:rPr>
                <w:rFonts w:asciiTheme="majorHAnsi" w:hAnsiTheme="majorHAnsi" w:cstheme="majorHAnsi"/>
              </w:rPr>
              <w:t xml:space="preserve">-MG torna público que fará realizar, através da Comissão Permanente de Licitação, às 14:00hs (quatorze horas) do dia 07/11/2023, em seu edifício-sede, à </w:t>
            </w:r>
            <w:proofErr w:type="spellStart"/>
            <w:proofErr w:type="gramStart"/>
            <w:r w:rsidRPr="008C73CE">
              <w:rPr>
                <w:rFonts w:asciiTheme="majorHAnsi" w:hAnsiTheme="majorHAnsi" w:cstheme="majorHAnsi"/>
              </w:rPr>
              <w:t>Av</w:t>
            </w:r>
            <w:proofErr w:type="spellEnd"/>
            <w:r w:rsidRPr="008C73CE">
              <w:rPr>
                <w:rFonts w:asciiTheme="majorHAnsi" w:hAnsiTheme="majorHAnsi" w:cstheme="majorHAnsi"/>
              </w:rPr>
              <w:t xml:space="preserve"> .</w:t>
            </w:r>
            <w:proofErr w:type="gramEnd"/>
            <w:r w:rsidRPr="008C73CE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8C73CE">
              <w:rPr>
                <w:rFonts w:asciiTheme="majorHAnsi" w:hAnsiTheme="majorHAnsi" w:cstheme="majorHAnsi"/>
              </w:rPr>
              <w:t>dos</w:t>
            </w:r>
            <w:proofErr w:type="gramEnd"/>
            <w:r w:rsidRPr="008C73CE">
              <w:rPr>
                <w:rFonts w:asciiTheme="majorHAnsi" w:hAnsiTheme="majorHAnsi" w:cstheme="majorHAnsi"/>
              </w:rPr>
              <w:t xml:space="preserve"> Andradas, 1 .120, sala 1009, nesta capital, licitação na modalidade </w:t>
            </w:r>
            <w:proofErr w:type="spellStart"/>
            <w:r w:rsidRPr="008C73CE">
              <w:rPr>
                <w:rFonts w:asciiTheme="majorHAnsi" w:hAnsiTheme="majorHAnsi" w:cstheme="majorHAnsi"/>
              </w:rPr>
              <w:t>CoNCorrÊNCIA</w:t>
            </w:r>
            <w:proofErr w:type="spellEnd"/>
            <w:r w:rsidRPr="008C73CE">
              <w:rPr>
                <w:rFonts w:asciiTheme="majorHAnsi" w:hAnsiTheme="majorHAnsi" w:cstheme="majorHAnsi"/>
              </w:rPr>
              <w:t xml:space="preserve"> para  a segunda etapa da reforma e ampliação das edificações que compõem o parque estadual pico do Itambé e Fazenda São João, no Município de Santo Antônio do Itambé/mg, de acordo com edital e composições de custos unitários constantes do quadro de quantidades, que estarão disponíveis no endereço acima citado e no site </w:t>
            </w:r>
            <w:hyperlink r:id="rId16" w:history="1">
              <w:r w:rsidRPr="00CD11C4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8C73CE">
              <w:rPr>
                <w:rFonts w:asciiTheme="majorHAnsi" w:hAnsiTheme="majorHAnsi" w:cstheme="majorHAnsi"/>
              </w:rPr>
              <w:t>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C73CE">
              <w:rPr>
                <w:rFonts w:asciiTheme="majorHAnsi" w:hAnsiTheme="majorHAnsi" w:cstheme="majorHAnsi"/>
              </w:rPr>
              <w:t xml:space="preserve">a partir do dia 04/10/2023 . A entrega dos envelopes de proposta e documentação deverá ser realizada até às 17:00hs (dezessete horas) do dia 06/11/2023 na forma prevista no Edital, no Serviço de Protocolo e Arquivo – SPA do </w:t>
            </w:r>
            <w:proofErr w:type="spellStart"/>
            <w:r w:rsidRPr="008C73CE">
              <w:rPr>
                <w:rFonts w:asciiTheme="majorHAnsi" w:hAnsiTheme="majorHAnsi" w:cstheme="majorHAnsi"/>
              </w:rPr>
              <w:t>DEr</w:t>
            </w:r>
            <w:proofErr w:type="spellEnd"/>
            <w:r w:rsidRPr="008C73CE">
              <w:rPr>
                <w:rFonts w:asciiTheme="majorHAnsi" w:hAnsiTheme="majorHAnsi" w:cstheme="majorHAnsi"/>
              </w:rPr>
              <w:t>-</w:t>
            </w:r>
            <w:proofErr w:type="gramStart"/>
            <w:r w:rsidRPr="008C73CE">
              <w:rPr>
                <w:rFonts w:asciiTheme="majorHAnsi" w:hAnsiTheme="majorHAnsi" w:cstheme="majorHAnsi"/>
              </w:rPr>
              <w:t>MG .</w:t>
            </w:r>
            <w:proofErr w:type="gramEnd"/>
            <w:r w:rsidRPr="008C73CE">
              <w:rPr>
                <w:rFonts w:asciiTheme="majorHAnsi" w:hAnsiTheme="majorHAnsi" w:cstheme="majorHAnsi"/>
              </w:rPr>
              <w:t xml:space="preserve"> A visita técnica ocorrerá nos dias 10/10/2023 de 14:00hs às 17:00hs e 11/10/2023 de 9:00hs às 14:00hs, mediante agendamento de acordo com o subitem 7 .1 .20 .1 do </w:t>
            </w:r>
            <w:proofErr w:type="gramStart"/>
            <w:r w:rsidRPr="008C73CE">
              <w:rPr>
                <w:rFonts w:asciiTheme="majorHAnsi" w:hAnsiTheme="majorHAnsi" w:cstheme="majorHAnsi"/>
              </w:rPr>
              <w:t>edital .</w:t>
            </w:r>
            <w:proofErr w:type="gramEnd"/>
            <w:r w:rsidRPr="008C73CE">
              <w:rPr>
                <w:rFonts w:asciiTheme="majorHAnsi" w:hAnsiTheme="majorHAnsi" w:cstheme="majorHAnsi"/>
              </w:rPr>
              <w:t xml:space="preserve"> Informações complementares poderão ser obtidas pelo telefone 3235-1272 ou pelo site acima mencionado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853C9" w14:textId="77777777" w:rsidR="008C73CE" w:rsidRPr="001A152B" w:rsidRDefault="008C73CE" w:rsidP="0047750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DATAS: </w:t>
            </w:r>
          </w:p>
          <w:p w14:paraId="0CA30AE2" w14:textId="1E173BEB" w:rsidR="008C73CE" w:rsidRPr="001A152B" w:rsidRDefault="008C73CE" w:rsidP="0047750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ENTREGA DOS ENVELOPES: até às 17:00 horas do dia </w:t>
            </w:r>
            <w:r>
              <w:rPr>
                <w:rFonts w:asciiTheme="majorHAnsi" w:hAnsiTheme="majorHAnsi" w:cstheme="majorHAnsi"/>
              </w:rPr>
              <w:t>06</w:t>
            </w:r>
            <w:r w:rsidRPr="001A152B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11</w:t>
            </w:r>
            <w:r w:rsidRPr="001A152B">
              <w:rPr>
                <w:rFonts w:asciiTheme="majorHAnsi" w:hAnsiTheme="majorHAnsi" w:cstheme="majorHAnsi"/>
              </w:rPr>
              <w:t xml:space="preserve">/2023. </w:t>
            </w:r>
          </w:p>
          <w:p w14:paraId="65E530CE" w14:textId="3FEED36C" w:rsidR="008C73CE" w:rsidRPr="001A152B" w:rsidRDefault="008C73CE" w:rsidP="0047750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ABERTURA DA LICITAÇÃO: às </w:t>
            </w:r>
            <w:r>
              <w:rPr>
                <w:rFonts w:asciiTheme="majorHAnsi" w:hAnsiTheme="majorHAnsi" w:cstheme="majorHAnsi"/>
              </w:rPr>
              <w:t>14</w:t>
            </w:r>
            <w:r w:rsidRPr="001A152B">
              <w:rPr>
                <w:rFonts w:asciiTheme="majorHAnsi" w:hAnsiTheme="majorHAnsi" w:cstheme="majorHAnsi"/>
              </w:rPr>
              <w:t xml:space="preserve">:00 horas do dia </w:t>
            </w:r>
            <w:r>
              <w:rPr>
                <w:rFonts w:asciiTheme="majorHAnsi" w:hAnsiTheme="majorHAnsi" w:cstheme="majorHAnsi"/>
              </w:rPr>
              <w:t>07/11/</w:t>
            </w:r>
            <w:r w:rsidRPr="001A152B">
              <w:rPr>
                <w:rFonts w:asciiTheme="majorHAnsi" w:hAnsiTheme="majorHAnsi" w:cstheme="majorHAnsi"/>
              </w:rPr>
              <w:t xml:space="preserve">2023. </w:t>
            </w:r>
          </w:p>
          <w:p w14:paraId="248E2B39" w14:textId="56D32D12" w:rsidR="008C73CE" w:rsidRPr="001A152B" w:rsidRDefault="008C73CE" w:rsidP="00F347C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Prazo de execução: </w:t>
            </w:r>
            <w:r w:rsidR="00F347C4">
              <w:rPr>
                <w:rFonts w:asciiTheme="majorHAnsi" w:hAnsiTheme="majorHAnsi" w:cstheme="majorHAnsi"/>
              </w:rPr>
              <w:t>360</w:t>
            </w:r>
            <w:r w:rsidRPr="001A152B">
              <w:rPr>
                <w:rFonts w:asciiTheme="majorHAnsi" w:hAnsiTheme="majorHAnsi" w:cstheme="majorHAnsi"/>
              </w:rPr>
              <w:t xml:space="preserve"> dias.</w:t>
            </w:r>
          </w:p>
        </w:tc>
      </w:tr>
      <w:tr w:rsidR="008C73CE" w:rsidRPr="001A152B" w14:paraId="2F74D5F3" w14:textId="77777777" w:rsidTr="00477503">
        <w:trPr>
          <w:cantSplit/>
          <w:trHeight w:val="112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45FD" w14:textId="77777777" w:rsidR="008C73CE" w:rsidRPr="001A152B" w:rsidRDefault="008C73CE" w:rsidP="00477503">
            <w:pPr>
              <w:jc w:val="center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>VALORES</w:t>
            </w:r>
          </w:p>
        </w:tc>
      </w:tr>
      <w:tr w:rsidR="008C73CE" w:rsidRPr="001A152B" w14:paraId="18B06699" w14:textId="77777777" w:rsidTr="002751E1">
        <w:trPr>
          <w:cantSplit/>
          <w:trHeight w:val="27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0995B" w14:textId="77777777" w:rsidR="008C73CE" w:rsidRPr="001A152B" w:rsidRDefault="008C73CE" w:rsidP="0047750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7F5E0" w14:textId="77777777" w:rsidR="008C73CE" w:rsidRPr="001A152B" w:rsidRDefault="008C73CE" w:rsidP="0047750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C73CE" w:rsidRPr="001A152B" w14:paraId="7423D177" w14:textId="77777777" w:rsidTr="002751E1">
        <w:trPr>
          <w:cantSplit/>
          <w:trHeight w:val="202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B55A" w14:textId="4B0FDFDF" w:rsidR="008C73CE" w:rsidRPr="001A152B" w:rsidRDefault="002751E1" w:rsidP="002751E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751E1">
              <w:rPr>
                <w:rFonts w:asciiTheme="majorHAnsi" w:hAnsiTheme="majorHAnsi" w:cstheme="majorHAnsi"/>
              </w:rPr>
              <w:t>R$ 2.252.367,36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61941" w14:textId="77777777" w:rsidR="008C73CE" w:rsidRPr="001A152B" w:rsidRDefault="008C73CE" w:rsidP="0047750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8C73CE" w:rsidRPr="001A152B" w14:paraId="58C247CB" w14:textId="77777777" w:rsidTr="00477503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7B001" w14:textId="77777777" w:rsidR="008C73CE" w:rsidRPr="001A152B" w:rsidRDefault="008C73CE" w:rsidP="0047750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1697CDE3" w14:textId="6E5B69AA" w:rsidR="008C73CE" w:rsidRPr="001A152B" w:rsidRDefault="00A13AAA" w:rsidP="0047750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13AAA">
              <w:rPr>
                <w:rFonts w:asciiTheme="majorHAnsi" w:hAnsiTheme="majorHAnsi" w:cstheme="majorHAnsi"/>
              </w:rPr>
              <w:drawing>
                <wp:inline distT="0" distB="0" distL="0" distR="0" wp14:anchorId="43F19764" wp14:editId="2649C241">
                  <wp:extent cx="6620799" cy="914528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799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CE" w:rsidRPr="001A152B" w14:paraId="58C30626" w14:textId="77777777" w:rsidTr="00477503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917C8" w14:textId="77777777" w:rsidR="008C73CE" w:rsidRPr="001A152B" w:rsidRDefault="008C73CE" w:rsidP="00477503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>CAPACIDADE OPERACIONAL:</w:t>
            </w:r>
          </w:p>
          <w:p w14:paraId="7F220FBF" w14:textId="3DD184FB" w:rsidR="008C73CE" w:rsidRPr="001A152B" w:rsidRDefault="00A13AAA" w:rsidP="00477503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A13AAA">
              <w:rPr>
                <w:rFonts w:asciiTheme="majorHAnsi" w:hAnsiTheme="majorHAnsi" w:cstheme="majorHAnsi"/>
              </w:rPr>
              <w:drawing>
                <wp:inline distT="0" distB="0" distL="0" distR="0" wp14:anchorId="29E768A0" wp14:editId="2DA59AFE">
                  <wp:extent cx="6677957" cy="752580"/>
                  <wp:effectExtent l="0" t="0" r="889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957" cy="75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CE" w:rsidRPr="001A152B" w14:paraId="5BBAD674" w14:textId="77777777" w:rsidTr="00477503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FD212" w14:textId="77777777" w:rsidR="008C73CE" w:rsidRPr="001A152B" w:rsidRDefault="008C73CE" w:rsidP="00477503">
            <w:pPr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C73CE" w:rsidRPr="001A152B" w14:paraId="4B5F3242" w14:textId="77777777" w:rsidTr="00477503">
        <w:trPr>
          <w:cantSplit/>
          <w:trHeight w:val="14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1F8C8" w14:textId="13CAB1F5" w:rsidR="008C73CE" w:rsidRPr="001A152B" w:rsidRDefault="008C73CE" w:rsidP="008C73CE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A152B">
              <w:rPr>
                <w:rFonts w:asciiTheme="majorHAnsi" w:hAnsiTheme="majorHAnsi" w:cstheme="majorHAnsi"/>
              </w:rPr>
              <w:lastRenderedPageBreak/>
              <w:t xml:space="preserve">OBSERVAÇÕES:  </w:t>
            </w:r>
            <w:r w:rsidR="00A13AAA" w:rsidRPr="00A13AAA">
              <w:rPr>
                <w:rFonts w:asciiTheme="majorHAnsi" w:hAnsiTheme="majorHAnsi" w:cstheme="majorHAnsi"/>
              </w:rPr>
              <w:drawing>
                <wp:inline distT="0" distB="0" distL="0" distR="0" wp14:anchorId="6219AD96" wp14:editId="0E254C6E">
                  <wp:extent cx="6716062" cy="1790950"/>
                  <wp:effectExtent l="0" t="0" r="889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062" cy="1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E83B2" w14:textId="77FBD5CD" w:rsidR="008C73CE" w:rsidRPr="001A152B" w:rsidRDefault="002751E1" w:rsidP="00477503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hyperlink r:id="rId20" w:history="1">
              <w:r w:rsidRPr="00CD11C4">
                <w:rPr>
                  <w:rStyle w:val="Hyperlink"/>
                  <w:rFonts w:asciiTheme="majorHAnsi" w:hAnsiTheme="majorHAnsi" w:cstheme="majorHAnsi"/>
                </w:rPr>
                <w:t>https://www.der.mg.gov.br/transparencia/licitacoes/concorrencias-tomadas-de-preco-2023/2222-licitacoes/concorrencias-tomadas-de-preco-2023/3345-edital-080-2023</w:t>
              </w:r>
            </w:hyperlink>
            <w:r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141B6E1C" w14:textId="77777777" w:rsidR="007B706B" w:rsidRPr="008C73CE" w:rsidRDefault="007B706B" w:rsidP="009E7843">
      <w:pPr>
        <w:jc w:val="both"/>
        <w:rPr>
          <w:rFonts w:asciiTheme="majorHAnsi" w:hAnsiTheme="majorHAnsi" w:cstheme="majorHAnsi"/>
        </w:rPr>
      </w:pPr>
    </w:p>
    <w:p w14:paraId="41B627A5" w14:textId="77777777" w:rsidR="005F52E4" w:rsidRPr="008C73CE" w:rsidRDefault="005F52E4" w:rsidP="00E34721">
      <w:pPr>
        <w:jc w:val="both"/>
        <w:rPr>
          <w:rFonts w:asciiTheme="majorHAnsi" w:hAnsiTheme="majorHAnsi" w:cstheme="majorHAnsi"/>
        </w:rPr>
      </w:pPr>
    </w:p>
    <w:p w14:paraId="3C62F724" w14:textId="485744EA" w:rsidR="00295C4B" w:rsidRPr="008C73CE" w:rsidRDefault="00295C4B" w:rsidP="009262B0">
      <w:pPr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8C73CE" w:rsidRDefault="00484DC8" w:rsidP="00A25127">
      <w:pPr>
        <w:rPr>
          <w:rFonts w:asciiTheme="majorHAnsi" w:hAnsiTheme="majorHAnsi" w:cstheme="majorHAnsi"/>
          <w:b/>
        </w:rPr>
      </w:pPr>
    </w:p>
    <w:p w14:paraId="3FF9B9DC" w14:textId="77777777" w:rsidR="00DA2A77" w:rsidRPr="008C73CE" w:rsidRDefault="00DA2A77" w:rsidP="00A25127">
      <w:pPr>
        <w:rPr>
          <w:rFonts w:asciiTheme="majorHAnsi" w:hAnsiTheme="majorHAnsi" w:cstheme="majorHAnsi"/>
          <w:b/>
        </w:rPr>
      </w:pPr>
    </w:p>
    <w:p w14:paraId="685006D6" w14:textId="77777777" w:rsidR="00295C4B" w:rsidRPr="008C73CE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ESTADO DE MINAS GERAIS</w:t>
      </w:r>
    </w:p>
    <w:p w14:paraId="2D45EF0F" w14:textId="77777777" w:rsidR="005A54FD" w:rsidRPr="008C73CE" w:rsidRDefault="005A54FD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A17CE57" w14:textId="2F44333D" w:rsidR="003333C9" w:rsidRPr="008C73CE" w:rsidRDefault="003333C9" w:rsidP="003333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CONSÓRCIO INTERMUNICIPAL MULTISSETORIAL DO VALE DO PIRANGA - CIMVALPI CONCORRÊNCIA ELETRÔNICA 002/2023 - EXTRATO DE RETIFICAÇÃO</w:t>
      </w:r>
    </w:p>
    <w:p w14:paraId="658ADEAD" w14:textId="2998ABB8" w:rsidR="003333C9" w:rsidRPr="008C73CE" w:rsidRDefault="003333C9" w:rsidP="003333C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Consórcio Intermunicipal Multissetorial do Vale do Piranga - CIMVALPI, torna pública a retificação do Edital do Processo Licitatório n° 07.0012.2023.17 – Concorrência Eletrônica n° 002/2023. Objeto: Registro de preços para eventual e futura contratação de empresa de engenharia com especialidade em obras de Muros em gabiões; Muro de concreto armado; Muros de bloco armado; Muros de solo-cimento ensacados; Solo grampeado; Solo reforçado com </w:t>
      </w:r>
      <w:proofErr w:type="spellStart"/>
      <w:r w:rsidRPr="008C73CE">
        <w:rPr>
          <w:rFonts w:asciiTheme="majorHAnsi" w:hAnsiTheme="majorHAnsi" w:cstheme="majorHAnsi"/>
        </w:rPr>
        <w:t>terramesh</w:t>
      </w:r>
      <w:proofErr w:type="spellEnd"/>
      <w:r w:rsidRPr="008C73CE">
        <w:rPr>
          <w:rFonts w:asciiTheme="majorHAnsi" w:hAnsiTheme="majorHAnsi" w:cstheme="majorHAnsi"/>
        </w:rPr>
        <w:t>; Concreto projetado; Cortina atirantada; Movimentação de terra; Rede de drenagem urbana profunda e superficial; BSTC – Bueiros simples tubulares de concreto; BDTC – Bueiros duplos tubulares de concreto; BSCC – Bueiros simples celulares de concreto; BDCC – Bueiros duplos celulares de concreto; Bueiros metálicos; Outros serviços de contenção e/ou drenagem não especificados anteriormente; Serviços complementares para conclusão e funcionalidade dos objetos indicados, conforme condições e exigências estabelecidas no Projeto Básico. Valores de referência: Lote 1 – Drenagem Pluvial: R$ 109.871.927,79 (cento e nove milhões, oitocentos e setenta e um mil, novecentos e vinte e sete reais e setenta e nove centavos); Lote 2 – Contenções: R$ 128.615.014,66 (cento e vinte e oito milhões, seiscentos e quinze mil, quatorze reais e sessenta e seis centavos); Valor total da licitação: R$ 238.486.942,45 (duzentos e trinta e oito milhões, quatrocentos e oitenta e seis mil, novecentos e quarenta e dois reais e quarenta e cinco centavos). A retificação se deu na planilha de preços unitários, anexo do Estudo Técnico Preliminar, Projeto Básico e Edital, além do anexo V do edital, em razão de problema técnico na geração do arquivo eletrônico assinado digitalmente que estava gerando erro ao acesso dos links dos documentos técnicos. Data da sessão pública retificada: 24/10/2023, às 09:00h, horário de Brasília - DF, no sítio eletrô</w:t>
      </w:r>
      <w:r w:rsidR="00DC05FF" w:rsidRPr="008C73CE">
        <w:rPr>
          <w:rFonts w:asciiTheme="majorHAnsi" w:hAnsiTheme="majorHAnsi" w:cstheme="majorHAnsi"/>
        </w:rPr>
        <w:t xml:space="preserve">nico </w:t>
      </w:r>
      <w:hyperlink r:id="rId22" w:history="1">
        <w:r w:rsidR="00DC05FF" w:rsidRPr="008C73C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C05FF" w:rsidRPr="008C73CE">
        <w:rPr>
          <w:rFonts w:asciiTheme="majorHAnsi" w:hAnsiTheme="majorHAnsi" w:cstheme="majorHAnsi"/>
        </w:rPr>
        <w:t xml:space="preserve">. </w:t>
      </w:r>
      <w:r w:rsidRPr="008C73CE">
        <w:rPr>
          <w:rFonts w:asciiTheme="majorHAnsi" w:hAnsiTheme="majorHAnsi" w:cstheme="majorHAnsi"/>
        </w:rPr>
        <w:t xml:space="preserve">O cadastramento de propostas inicia-se quando for publicado na plataforma e encerra-se, automaticamente, na data e hora marcadas para a realização da sessão da concorrência. O Edital na íntegra, poderá ser obtido nos </w:t>
      </w:r>
      <w:r w:rsidR="00DC05FF" w:rsidRPr="008C73CE">
        <w:rPr>
          <w:rFonts w:asciiTheme="majorHAnsi" w:hAnsiTheme="majorHAnsi" w:cstheme="majorHAnsi"/>
        </w:rPr>
        <w:t xml:space="preserve">sites </w:t>
      </w:r>
      <w:hyperlink r:id="rId23" w:history="1">
        <w:r w:rsidR="00DC05FF" w:rsidRPr="008C73C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C05FF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ou </w:t>
      </w:r>
      <w:hyperlink r:id="rId24" w:history="1">
        <w:r w:rsidR="00DC05FF" w:rsidRPr="008C73CE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8C73CE">
        <w:rPr>
          <w:rFonts w:asciiTheme="majorHAnsi" w:hAnsiTheme="majorHAnsi" w:cstheme="majorHAnsi"/>
        </w:rPr>
        <w:t>.</w:t>
      </w:r>
      <w:r w:rsidR="00DC05FF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 Maiores informações poderão ser obtidas na sede do CIMVALPI, na Rua Jaime Pereira, </w:t>
      </w:r>
      <w:r w:rsidRPr="008C73CE">
        <w:rPr>
          <w:rFonts w:asciiTheme="majorHAnsi" w:hAnsiTheme="majorHAnsi" w:cstheme="majorHAnsi"/>
        </w:rPr>
        <w:lastRenderedPageBreak/>
        <w:t>127, ou através do e-mail</w:t>
      </w:r>
      <w:r w:rsidR="00DC05FF" w:rsidRPr="008C73CE">
        <w:rPr>
          <w:rFonts w:asciiTheme="majorHAnsi" w:hAnsiTheme="majorHAnsi" w:cstheme="majorHAnsi"/>
        </w:rPr>
        <w:t xml:space="preserve">: </w:t>
      </w:r>
      <w:hyperlink r:id="rId25" w:history="1">
        <w:r w:rsidR="00DC05FF" w:rsidRPr="008C73CE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="00DC05FF" w:rsidRPr="008C73CE">
        <w:rPr>
          <w:rFonts w:asciiTheme="majorHAnsi" w:hAnsiTheme="majorHAnsi" w:cstheme="majorHAnsi"/>
        </w:rPr>
        <w:t xml:space="preserve">, </w:t>
      </w:r>
      <w:r w:rsidRPr="008C73CE">
        <w:rPr>
          <w:rFonts w:asciiTheme="majorHAnsi" w:hAnsiTheme="majorHAnsi" w:cstheme="majorHAnsi"/>
        </w:rPr>
        <w:t>ou ainda podem ser solicitadas, no horário comercial, junto ao setor de licitações, através do telefone (31) 3881-3211.</w:t>
      </w:r>
    </w:p>
    <w:p w14:paraId="3508A900" w14:textId="77777777" w:rsidR="00DC05FF" w:rsidRPr="008C73CE" w:rsidRDefault="00DC05FF" w:rsidP="003333C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53ADD5" w14:textId="77777777" w:rsidR="003333C9" w:rsidRPr="008C73CE" w:rsidRDefault="003333C9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3C402EE" w14:textId="01D8281A" w:rsidR="00556E44" w:rsidRPr="008C73CE" w:rsidRDefault="00F759DA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PREFEITURA MUNICIPAL</w:t>
      </w:r>
      <w:r w:rsidR="0022593B" w:rsidRPr="008C73CE">
        <w:rPr>
          <w:rFonts w:asciiTheme="majorHAnsi" w:hAnsiTheme="majorHAnsi" w:cstheme="majorHAnsi"/>
          <w:b/>
        </w:rPr>
        <w:t xml:space="preserve"> </w:t>
      </w:r>
      <w:proofErr w:type="gramStart"/>
      <w:r w:rsidR="0022593B" w:rsidRPr="008C73CE">
        <w:rPr>
          <w:rFonts w:asciiTheme="majorHAnsi" w:hAnsiTheme="majorHAnsi" w:cstheme="majorHAnsi"/>
          <w:b/>
        </w:rPr>
        <w:t xml:space="preserve">DE </w:t>
      </w:r>
      <w:r w:rsidR="006D261D" w:rsidRPr="008C73CE">
        <w:rPr>
          <w:rFonts w:asciiTheme="majorHAnsi" w:hAnsiTheme="majorHAnsi" w:cstheme="majorHAnsi"/>
          <w:b/>
        </w:rPr>
        <w:t xml:space="preserve"> </w:t>
      </w:r>
      <w:r w:rsidR="00C12063" w:rsidRPr="008C73CE">
        <w:rPr>
          <w:rFonts w:asciiTheme="majorHAnsi" w:hAnsiTheme="majorHAnsi" w:cstheme="majorHAnsi"/>
          <w:b/>
        </w:rPr>
        <w:t>ANDRELÂNDIA</w:t>
      </w:r>
      <w:proofErr w:type="gramEnd"/>
      <w:r w:rsidR="00C12063" w:rsidRPr="008C73CE">
        <w:rPr>
          <w:rFonts w:asciiTheme="majorHAnsi" w:hAnsiTheme="majorHAnsi" w:cstheme="majorHAnsi"/>
          <w:b/>
        </w:rPr>
        <w:t xml:space="preserve"> - EXTRATO DE AVISO PROCESSO Nº 166/2023 - TOMADA DE PREÇO N° 005/2023 </w:t>
      </w:r>
    </w:p>
    <w:p w14:paraId="456C4D36" w14:textId="6F7DBE04" w:rsidR="006B610E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Contratação de empresa especializada para prestação de serviços de engenharia na reforma do Clube </w:t>
      </w:r>
      <w:proofErr w:type="spellStart"/>
      <w:r w:rsidRPr="008C73CE">
        <w:rPr>
          <w:rFonts w:asciiTheme="majorHAnsi" w:hAnsiTheme="majorHAnsi" w:cstheme="majorHAnsi"/>
        </w:rPr>
        <w:t>andrelândia</w:t>
      </w:r>
      <w:proofErr w:type="spellEnd"/>
      <w:r w:rsidRPr="008C73CE">
        <w:rPr>
          <w:rFonts w:asciiTheme="majorHAnsi" w:hAnsiTheme="majorHAnsi" w:cstheme="majorHAnsi"/>
        </w:rPr>
        <w:t xml:space="preserve"> (Clubinho), com fornecimento de todos os materiais, ferramentas e mão de obra especializada, conforme condições e especificações contidas no Projeto Básico – anexo II e seus anexos. Entrega de Envelopes e Sessão Pública dia 20/10/2023. Horário 09hs. Infor</w:t>
      </w:r>
      <w:r w:rsidR="00DC05FF" w:rsidRPr="008C73CE">
        <w:rPr>
          <w:rFonts w:asciiTheme="majorHAnsi" w:hAnsiTheme="majorHAnsi" w:cstheme="majorHAnsi"/>
        </w:rPr>
        <w:t xml:space="preserve">mações: </w:t>
      </w:r>
      <w:hyperlink r:id="rId26" w:history="1">
        <w:r w:rsidR="00DC05FF" w:rsidRPr="008C73CE">
          <w:rPr>
            <w:rStyle w:val="Hyperlink"/>
            <w:rFonts w:asciiTheme="majorHAnsi" w:hAnsiTheme="majorHAnsi" w:cstheme="majorHAnsi"/>
          </w:rPr>
          <w:t>licitacao2@andrelandia.mg.gov.br</w:t>
        </w:r>
      </w:hyperlink>
      <w:r w:rsidR="00DC05FF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ou (35) 3325-1432. </w:t>
      </w:r>
    </w:p>
    <w:p w14:paraId="523520C1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3675B0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E08DD9" w14:textId="76386FC1" w:rsidR="00105D4C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  <w:b/>
        </w:rPr>
        <w:t xml:space="preserve">PREFEITURA </w:t>
      </w:r>
      <w:proofErr w:type="gramStart"/>
      <w:r w:rsidRPr="008C73CE">
        <w:rPr>
          <w:rFonts w:asciiTheme="majorHAnsi" w:hAnsiTheme="majorHAnsi" w:cstheme="majorHAnsi"/>
          <w:b/>
        </w:rPr>
        <w:t xml:space="preserve">MUNICIPAL </w:t>
      </w:r>
      <w:r w:rsidRPr="008C73CE">
        <w:rPr>
          <w:rFonts w:asciiTheme="majorHAnsi" w:hAnsiTheme="majorHAnsi" w:cstheme="majorHAnsi"/>
          <w:b/>
        </w:rPr>
        <w:t xml:space="preserve"> DE</w:t>
      </w:r>
      <w:proofErr w:type="gramEnd"/>
      <w:r w:rsidRPr="008C73CE">
        <w:rPr>
          <w:rFonts w:asciiTheme="majorHAnsi" w:hAnsiTheme="majorHAnsi" w:cstheme="majorHAnsi"/>
          <w:b/>
        </w:rPr>
        <w:t xml:space="preserve"> AUGUSTO DE LIMA AVISO DE RETIFICAÇÃO - PREGÃO PRESENCIAL Nº 027/2023 COM REFERÊNCIA AO PREGÃO PRESENCIAL Nº027/2023</w:t>
      </w:r>
      <w:r w:rsidR="00556E44" w:rsidRPr="008C73CE">
        <w:rPr>
          <w:rFonts w:asciiTheme="majorHAnsi" w:hAnsiTheme="majorHAnsi" w:cstheme="majorHAnsi"/>
        </w:rPr>
        <w:t xml:space="preserve">, </w:t>
      </w:r>
    </w:p>
    <w:p w14:paraId="534DB827" w14:textId="77F02362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spellStart"/>
      <w:proofErr w:type="gramStart"/>
      <w:r w:rsidRPr="008C73CE">
        <w:rPr>
          <w:rFonts w:asciiTheme="majorHAnsi" w:hAnsiTheme="majorHAnsi" w:cstheme="majorHAnsi"/>
        </w:rPr>
        <w:t>onDE</w:t>
      </w:r>
      <w:proofErr w:type="spellEnd"/>
      <w:proofErr w:type="gramEnd"/>
      <w:r w:rsidRPr="008C73CE">
        <w:rPr>
          <w:rFonts w:asciiTheme="majorHAnsi" w:hAnsiTheme="majorHAnsi" w:cstheme="majorHAnsi"/>
        </w:rPr>
        <w:t xml:space="preserve"> SE LÊ: o Município de augusto de Lima/MG, torna público que fará realizar Pregão Presencial nº027/2023, </w:t>
      </w:r>
      <w:proofErr w:type="spellStart"/>
      <w:r w:rsidRPr="008C73CE">
        <w:rPr>
          <w:rFonts w:asciiTheme="majorHAnsi" w:hAnsiTheme="majorHAnsi" w:cstheme="majorHAnsi"/>
        </w:rPr>
        <w:t>rP</w:t>
      </w:r>
      <w:proofErr w:type="spellEnd"/>
      <w:r w:rsidRPr="008C73CE">
        <w:rPr>
          <w:rFonts w:asciiTheme="majorHAnsi" w:hAnsiTheme="majorHAnsi" w:cstheme="majorHAnsi"/>
        </w:rPr>
        <w:t xml:space="preserve"> para futura e eventual contratação de empresa para locação de maquinas pesadas em atendimento a secretaria municipal de transporte, obras e urbanismo . Menor Preço Item. Data de entrega e abertura dos envelopes de Proposta e Documentação: 17/10/2023, às 08:00h. Informações e edital poderão ser obtidos diretamente na sede da prefeitura municipal, pelo tel. (38) 3758-1279 ou e-mail: </w:t>
      </w:r>
      <w:hyperlink r:id="rId27" w:history="1">
        <w:r w:rsidR="00DC05FF" w:rsidRPr="008C73CE">
          <w:rPr>
            <w:rStyle w:val="Hyperlink"/>
            <w:rFonts w:asciiTheme="majorHAnsi" w:hAnsiTheme="majorHAnsi" w:cstheme="majorHAnsi"/>
          </w:rPr>
          <w:t>licitacaoaugustodelimamg@yahoo.com</w:t>
        </w:r>
      </w:hyperlink>
      <w:r w:rsidR="00DC05FF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Fabiano Henrique dos Passos - Prefeito Municipal. </w:t>
      </w:r>
      <w:proofErr w:type="spellStart"/>
      <w:r w:rsidRPr="008C73CE">
        <w:rPr>
          <w:rFonts w:asciiTheme="majorHAnsi" w:hAnsiTheme="majorHAnsi" w:cstheme="majorHAnsi"/>
        </w:rPr>
        <w:t>LEIa-SE</w:t>
      </w:r>
      <w:proofErr w:type="spellEnd"/>
      <w:r w:rsidRPr="008C73CE">
        <w:rPr>
          <w:rFonts w:asciiTheme="majorHAnsi" w:hAnsiTheme="majorHAnsi" w:cstheme="majorHAnsi"/>
        </w:rPr>
        <w:t xml:space="preserve">: o Município de augusto de Lima/MG, torna público que fará realizar Pregão Eletrônico nº016/2023, </w:t>
      </w:r>
      <w:proofErr w:type="spellStart"/>
      <w:r w:rsidRPr="008C73CE">
        <w:rPr>
          <w:rFonts w:asciiTheme="majorHAnsi" w:hAnsiTheme="majorHAnsi" w:cstheme="majorHAnsi"/>
        </w:rPr>
        <w:t>rP</w:t>
      </w:r>
      <w:proofErr w:type="spellEnd"/>
      <w:r w:rsidRPr="008C73CE">
        <w:rPr>
          <w:rFonts w:asciiTheme="majorHAnsi" w:hAnsiTheme="majorHAnsi" w:cstheme="majorHAnsi"/>
        </w:rPr>
        <w:t xml:space="preserve"> para futura e eventual contratação de empresa para locação de maquinas pesadas em atendimento a secretaria municipal de transporte, obras e </w:t>
      </w:r>
      <w:proofErr w:type="gramStart"/>
      <w:r w:rsidRPr="008C73CE">
        <w:rPr>
          <w:rFonts w:asciiTheme="majorHAnsi" w:hAnsiTheme="majorHAnsi" w:cstheme="majorHAnsi"/>
        </w:rPr>
        <w:t>urbanismo .</w:t>
      </w:r>
      <w:proofErr w:type="gramEnd"/>
      <w:r w:rsidRPr="008C73CE">
        <w:rPr>
          <w:rFonts w:asciiTheme="majorHAnsi" w:hAnsiTheme="majorHAnsi" w:cstheme="majorHAnsi"/>
        </w:rPr>
        <w:t xml:space="preserve"> Menor Preço Item. Data de abertura de Proposta e Documentação: 20/10/2023, às 08:00h. Informações e edital poderão ser obtidos na Prefeitura Municipal, na av. Cel Pedro Pedras, 220, Centro - telefax: (38) 3758-1279 / E-Mail </w:t>
      </w:r>
      <w:hyperlink r:id="rId28" w:history="1">
        <w:r w:rsidR="00DC05FF" w:rsidRPr="008C73CE">
          <w:rPr>
            <w:rStyle w:val="Hyperlink"/>
            <w:rFonts w:asciiTheme="majorHAnsi" w:hAnsiTheme="majorHAnsi" w:cstheme="majorHAnsi"/>
          </w:rPr>
          <w:t>licitacaoaugustodelimamg@yahoo.com</w:t>
        </w:r>
      </w:hyperlink>
      <w:r w:rsidR="00DC05FF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– ou Diretamente pela plataforma de licitaç</w:t>
      </w:r>
      <w:r w:rsidR="00DC05FF" w:rsidRPr="008C73CE">
        <w:rPr>
          <w:rFonts w:asciiTheme="majorHAnsi" w:hAnsiTheme="majorHAnsi" w:cstheme="majorHAnsi"/>
        </w:rPr>
        <w:t xml:space="preserve">ões – </w:t>
      </w:r>
      <w:hyperlink r:id="rId29" w:history="1">
        <w:r w:rsidR="00DC05FF" w:rsidRPr="008C73C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C05FF" w:rsidRPr="008C73CE">
        <w:rPr>
          <w:rFonts w:asciiTheme="majorHAnsi" w:hAnsiTheme="majorHAnsi" w:cstheme="majorHAnsi"/>
        </w:rPr>
        <w:t xml:space="preserve">. </w:t>
      </w:r>
    </w:p>
    <w:p w14:paraId="7A3CE973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D4E687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EAC73F" w14:textId="692AB4E7" w:rsidR="00105D4C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</w:t>
      </w:r>
      <w:r w:rsidRPr="008C73CE">
        <w:rPr>
          <w:rFonts w:asciiTheme="majorHAnsi" w:hAnsiTheme="majorHAnsi" w:cstheme="majorHAnsi"/>
          <w:b/>
        </w:rPr>
        <w:t xml:space="preserve">DE CATAS ALTAS - ERRATA 1– TOMADA DE PREÇO Nº 013/2023 </w:t>
      </w:r>
    </w:p>
    <w:p w14:paraId="3B9C855C" w14:textId="27419901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torna</w:t>
      </w:r>
      <w:proofErr w:type="gramEnd"/>
      <w:r w:rsidRPr="008C73CE">
        <w:rPr>
          <w:rFonts w:asciiTheme="majorHAnsi" w:hAnsiTheme="majorHAnsi" w:cstheme="majorHAnsi"/>
        </w:rPr>
        <w:t xml:space="preserve">-se público a Errata 1 da </w:t>
      </w:r>
      <w:proofErr w:type="spellStart"/>
      <w:r w:rsidRPr="008C73CE">
        <w:rPr>
          <w:rFonts w:asciiTheme="majorHAnsi" w:hAnsiTheme="majorHAnsi" w:cstheme="majorHAnsi"/>
        </w:rPr>
        <w:t>tP</w:t>
      </w:r>
      <w:proofErr w:type="spellEnd"/>
      <w:r w:rsidRPr="008C73CE">
        <w:rPr>
          <w:rFonts w:asciiTheme="majorHAnsi" w:hAnsiTheme="majorHAnsi" w:cstheme="majorHAnsi"/>
        </w:rPr>
        <w:t xml:space="preserve"> nº 013/2023, </w:t>
      </w:r>
      <w:proofErr w:type="spellStart"/>
      <w:r w:rsidRPr="008C73CE">
        <w:rPr>
          <w:rFonts w:asciiTheme="majorHAnsi" w:hAnsiTheme="majorHAnsi" w:cstheme="majorHAnsi"/>
        </w:rPr>
        <w:t>PrC</w:t>
      </w:r>
      <w:proofErr w:type="spellEnd"/>
      <w:r w:rsidRPr="008C73CE">
        <w:rPr>
          <w:rFonts w:asciiTheme="majorHAnsi" w:hAnsiTheme="majorHAnsi" w:cstheme="majorHAnsi"/>
        </w:rPr>
        <w:t xml:space="preserve"> 197/2023. </w:t>
      </w: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Obras de reforma de edificações da Capela de Santa Quitéria. Errata disponível no síte: </w:t>
      </w:r>
      <w:hyperlink r:id="rId30" w:history="1">
        <w:r w:rsidR="00DC05FF" w:rsidRPr="008C73CE">
          <w:rPr>
            <w:rStyle w:val="Hyperlink"/>
            <w:rFonts w:asciiTheme="majorHAnsi" w:hAnsiTheme="majorHAnsi" w:cstheme="majorHAnsi"/>
          </w:rPr>
          <w:t>http://transparencia.catasaltas.mg.gov.br/licitacoes</w:t>
        </w:r>
      </w:hyperlink>
      <w:r w:rsidR="00DC05FF" w:rsidRPr="008C73CE">
        <w:rPr>
          <w:rFonts w:asciiTheme="majorHAnsi" w:hAnsiTheme="majorHAnsi" w:cstheme="majorHAnsi"/>
        </w:rPr>
        <w:t xml:space="preserve">. </w:t>
      </w:r>
      <w:r w:rsidRPr="008C73CE">
        <w:rPr>
          <w:rFonts w:asciiTheme="majorHAnsi" w:hAnsiTheme="majorHAnsi" w:cstheme="majorHAnsi"/>
        </w:rPr>
        <w:t>Mais informações via e-</w:t>
      </w:r>
      <w:r w:rsidR="00DC05FF" w:rsidRPr="008C73CE">
        <w:rPr>
          <w:rFonts w:asciiTheme="majorHAnsi" w:hAnsiTheme="majorHAnsi" w:cstheme="majorHAnsi"/>
        </w:rPr>
        <w:t xml:space="preserve">mail: </w:t>
      </w:r>
      <w:hyperlink r:id="rId31" w:history="1">
        <w:r w:rsidR="00DC05FF" w:rsidRPr="008C73CE">
          <w:rPr>
            <w:rStyle w:val="Hyperlink"/>
            <w:rFonts w:asciiTheme="majorHAnsi" w:hAnsiTheme="majorHAnsi" w:cstheme="majorHAnsi"/>
          </w:rPr>
          <w:t>cpl@catasaltas.mg.gov.br</w:t>
        </w:r>
      </w:hyperlink>
      <w:r w:rsidR="00DC05FF" w:rsidRPr="008C73CE">
        <w:rPr>
          <w:rFonts w:asciiTheme="majorHAnsi" w:hAnsiTheme="majorHAnsi" w:cstheme="majorHAnsi"/>
        </w:rPr>
        <w:t xml:space="preserve">. </w:t>
      </w:r>
      <w:proofErr w:type="spellStart"/>
      <w:proofErr w:type="gramStart"/>
      <w:r w:rsidRPr="008C73CE">
        <w:rPr>
          <w:rFonts w:asciiTheme="majorHAnsi" w:hAnsiTheme="majorHAnsi" w:cstheme="majorHAnsi"/>
        </w:rPr>
        <w:t>tel</w:t>
      </w:r>
      <w:proofErr w:type="spellEnd"/>
      <w:proofErr w:type="gramEnd"/>
      <w:r w:rsidRPr="008C73CE">
        <w:rPr>
          <w:rFonts w:asciiTheme="majorHAnsi" w:hAnsiTheme="majorHAnsi" w:cstheme="majorHAnsi"/>
        </w:rPr>
        <w:t xml:space="preserve">: 31-38327113. </w:t>
      </w:r>
    </w:p>
    <w:p w14:paraId="7B329750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E3C036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E41ABC" w14:textId="1D4E2556" w:rsidR="007B706B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</w:t>
      </w:r>
      <w:r w:rsidRPr="008C73CE">
        <w:rPr>
          <w:rFonts w:asciiTheme="majorHAnsi" w:hAnsiTheme="majorHAnsi" w:cstheme="majorHAnsi"/>
          <w:b/>
        </w:rPr>
        <w:t xml:space="preserve">DE CORONEL FABRICIANO </w:t>
      </w:r>
    </w:p>
    <w:p w14:paraId="4FF74D1D" w14:textId="77777777" w:rsidR="007B706B" w:rsidRPr="008C73CE" w:rsidRDefault="007B706B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C52897" w14:textId="0245CEC3" w:rsidR="00DC05FF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  <w:b/>
        </w:rPr>
        <w:t>PREGÃO PRESENCIAL N° 025/</w:t>
      </w:r>
      <w:proofErr w:type="gramStart"/>
      <w:r w:rsidRPr="008C73CE">
        <w:rPr>
          <w:rFonts w:asciiTheme="majorHAnsi" w:hAnsiTheme="majorHAnsi" w:cstheme="majorHAnsi"/>
          <w:b/>
        </w:rPr>
        <w:t>2023  PROCESSO</w:t>
      </w:r>
      <w:proofErr w:type="gramEnd"/>
      <w:r w:rsidRPr="008C73CE">
        <w:rPr>
          <w:rFonts w:asciiTheme="majorHAnsi" w:hAnsiTheme="majorHAnsi" w:cstheme="majorHAnsi"/>
          <w:b/>
        </w:rPr>
        <w:t xml:space="preserve"> DE COMPRA N° 219/2023 PROCESSO LICITATÓRIO N° 141/2023</w:t>
      </w:r>
      <w:r w:rsidR="007B706B" w:rsidRPr="008C73CE">
        <w:rPr>
          <w:rFonts w:asciiTheme="majorHAnsi" w:hAnsiTheme="majorHAnsi" w:cstheme="majorHAnsi"/>
        </w:rPr>
        <w:t>.</w:t>
      </w:r>
    </w:p>
    <w:p w14:paraId="73F1F75A" w14:textId="212F5C8D" w:rsidR="007B706B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>A</w:t>
      </w:r>
      <w:r w:rsidR="007B706B" w:rsidRPr="008C73CE">
        <w:rPr>
          <w:rFonts w:asciiTheme="majorHAnsi" w:hAnsiTheme="majorHAnsi" w:cstheme="majorHAnsi"/>
        </w:rPr>
        <w:t xml:space="preserve">viso de Licitação. </w:t>
      </w:r>
      <w:proofErr w:type="gramStart"/>
      <w:r w:rsidR="007B706B" w:rsidRPr="008C73CE">
        <w:rPr>
          <w:rFonts w:asciiTheme="majorHAnsi" w:hAnsiTheme="majorHAnsi" w:cstheme="majorHAnsi"/>
        </w:rPr>
        <w:t>objeto</w:t>
      </w:r>
      <w:proofErr w:type="gramEnd"/>
      <w:r w:rsidR="007B706B" w:rsidRPr="008C73CE">
        <w:rPr>
          <w:rFonts w:asciiTheme="majorHAnsi" w:hAnsiTheme="majorHAnsi" w:cstheme="majorHAnsi"/>
        </w:rPr>
        <w:t xml:space="preserve">: contratação de empresa para execução dos serviços de limpeza urbana e manejo de resíduos sólidos no Município de Coronel Fabriciano, conforme Planilha orçamentária de quantitativos e preços, cronograma de desembolso, Composição de preços unitários e BDI tendo como fonte de receita recursos não Vinculados de Impostos. </w:t>
      </w:r>
      <w:proofErr w:type="gramStart"/>
      <w:r w:rsidR="007B706B" w:rsidRPr="008C73CE">
        <w:rPr>
          <w:rFonts w:asciiTheme="majorHAnsi" w:hAnsiTheme="majorHAnsi" w:cstheme="majorHAnsi"/>
        </w:rPr>
        <w:t>abertura</w:t>
      </w:r>
      <w:proofErr w:type="gramEnd"/>
      <w:r w:rsidR="007B706B" w:rsidRPr="008C73CE">
        <w:rPr>
          <w:rFonts w:asciiTheme="majorHAnsi" w:hAnsiTheme="majorHAnsi" w:cstheme="majorHAnsi"/>
        </w:rPr>
        <w:t xml:space="preserve"> dia 20/10/2023 às 14h. o Edital poderá ser retirado no site </w:t>
      </w:r>
      <w:hyperlink r:id="rId32" w:history="1">
        <w:r w:rsidRPr="008C73CE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="007B706B" w:rsidRPr="008C73CE">
        <w:rPr>
          <w:rFonts w:asciiTheme="majorHAnsi" w:hAnsiTheme="majorHAnsi" w:cstheme="majorHAnsi"/>
        </w:rPr>
        <w:t>.</w:t>
      </w:r>
      <w:r w:rsidRPr="008C73CE">
        <w:rPr>
          <w:rFonts w:asciiTheme="majorHAnsi" w:hAnsiTheme="majorHAnsi" w:cstheme="majorHAnsi"/>
        </w:rPr>
        <w:t xml:space="preserve"> </w:t>
      </w:r>
      <w:r w:rsidR="007B706B" w:rsidRPr="008C73CE">
        <w:rPr>
          <w:rFonts w:asciiTheme="majorHAnsi" w:hAnsiTheme="majorHAnsi" w:cstheme="majorHAnsi"/>
        </w:rPr>
        <w:t xml:space="preserve">Para dúvidas e esclarecimentos disponibilizamos os telefones (31)34067452 / (31) 3406-7540 e o e-mail: </w:t>
      </w:r>
      <w:hyperlink r:id="rId33" w:history="1">
        <w:r w:rsidRPr="008C73CE">
          <w:rPr>
            <w:rStyle w:val="Hyperlink"/>
            <w:rFonts w:asciiTheme="majorHAnsi" w:hAnsiTheme="majorHAnsi" w:cstheme="majorHAnsi"/>
          </w:rPr>
          <w:t>licitacao@fabriciano.mg.gov.br</w:t>
        </w:r>
      </w:hyperlink>
      <w:r w:rsidRPr="008C73CE">
        <w:rPr>
          <w:rFonts w:asciiTheme="majorHAnsi" w:hAnsiTheme="majorHAnsi" w:cstheme="majorHAnsi"/>
        </w:rPr>
        <w:t xml:space="preserve">. </w:t>
      </w:r>
    </w:p>
    <w:p w14:paraId="559AFAC0" w14:textId="77777777" w:rsidR="007B706B" w:rsidRPr="008C73CE" w:rsidRDefault="007B706B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2C1F21" w14:textId="78A1D630" w:rsidR="00105D4C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TOMADA DE PREÇOS Nº 018/2023 PROCESSO DE COMPRA N° 246/2023 - PROCESSO LICITATÓRIO Nº 142/2023. </w:t>
      </w:r>
    </w:p>
    <w:p w14:paraId="6251C409" w14:textId="082EC1A6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Edital resumido– Data da abertura: 20/10/2023 às 14h00min. objeto: Contratação de empresa, por menor preço global e sob regime de empreitada global, com medições por evento, com fornecimento de mão de obra, materiais e equipamentos para prestação de serviços para execução de pavimentação e drenagem de Estrada Vicinal, no Município de Coronel Fabriciano, através do convênio nº 1081116-04, tendo como fonte de receita, outras transferências de Convênios ou Instrumentos Congêneres da união e recursos não Vinculados de Impostos. </w:t>
      </w:r>
      <w:proofErr w:type="gramStart"/>
      <w:r w:rsidRPr="008C73CE">
        <w:rPr>
          <w:rFonts w:asciiTheme="majorHAnsi" w:hAnsiTheme="majorHAnsi" w:cstheme="majorHAnsi"/>
        </w:rPr>
        <w:t>o</w:t>
      </w:r>
      <w:proofErr w:type="gramEnd"/>
      <w:r w:rsidRPr="008C73CE">
        <w:rPr>
          <w:rFonts w:asciiTheme="majorHAnsi" w:hAnsiTheme="majorHAnsi" w:cstheme="majorHAnsi"/>
        </w:rPr>
        <w:t xml:space="preserve"> Edital poderá ser retirado pelo Porta</w:t>
      </w:r>
      <w:r w:rsidR="00DC05FF" w:rsidRPr="008C73CE">
        <w:rPr>
          <w:rFonts w:asciiTheme="majorHAnsi" w:hAnsiTheme="majorHAnsi" w:cstheme="majorHAnsi"/>
        </w:rPr>
        <w:t xml:space="preserve">l da transparência no site </w:t>
      </w:r>
      <w:hyperlink r:id="rId34" w:history="1">
        <w:r w:rsidR="00DC05FF" w:rsidRPr="008C73CE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="00DC05FF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outras informações poderão ser obtidas no Setor de Licitações – Praça Luís Ensch, nº 64, 2º andar – Sala 219, Centro – Coronel Fabriciano/MG ou através dos telefones 31-3406-7540, 7452 e e-mail: </w:t>
      </w:r>
      <w:hyperlink r:id="rId35" w:history="1">
        <w:r w:rsidR="007B706B" w:rsidRPr="008C73CE">
          <w:rPr>
            <w:rStyle w:val="Hyperlink"/>
            <w:rFonts w:asciiTheme="majorHAnsi" w:hAnsiTheme="majorHAnsi" w:cstheme="majorHAnsi"/>
          </w:rPr>
          <w:t>licitacao@fabriciano.mg.gov.br</w:t>
        </w:r>
      </w:hyperlink>
      <w:r w:rsidR="007B706B" w:rsidRPr="008C73CE">
        <w:rPr>
          <w:rFonts w:asciiTheme="majorHAnsi" w:hAnsiTheme="majorHAnsi" w:cstheme="majorHAnsi"/>
        </w:rPr>
        <w:t xml:space="preserve">. </w:t>
      </w:r>
    </w:p>
    <w:p w14:paraId="2D7C375F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834A38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769B31" w14:textId="622C5625" w:rsidR="00105D4C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PREFEITURA MUNICIPAL</w:t>
      </w:r>
      <w:r w:rsidRPr="008C73CE">
        <w:rPr>
          <w:rFonts w:asciiTheme="majorHAnsi" w:hAnsiTheme="majorHAnsi" w:cstheme="majorHAnsi"/>
          <w:b/>
        </w:rPr>
        <w:t xml:space="preserve"> DE DIVINÓPOLIS AVISO DE ABERTURA DE LICITAÇÃO. PROCESSO LICITATÓRIO Nº. 325/2023 TOMADA DE PREÇOS Nº. 36/2023</w:t>
      </w:r>
    </w:p>
    <w:p w14:paraId="5CC30B80" w14:textId="298A9CBC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tipo</w:t>
      </w:r>
      <w:proofErr w:type="gramEnd"/>
      <w:r w:rsidRPr="008C73CE">
        <w:rPr>
          <w:rFonts w:asciiTheme="majorHAnsi" w:hAnsiTheme="majorHAnsi" w:cstheme="majorHAnsi"/>
        </w:rPr>
        <w:t xml:space="preserve"> menor valor, cujo objeto é a contratação de empresa especializada em obras civis com fornecimento de materiais, equipamentos e mão de obra qualificada para a execução de calçamento de vias em alvenaria poliédrica no Bairro </w:t>
      </w:r>
      <w:proofErr w:type="spellStart"/>
      <w:r w:rsidRPr="008C73CE">
        <w:rPr>
          <w:rFonts w:asciiTheme="majorHAnsi" w:hAnsiTheme="majorHAnsi" w:cstheme="majorHAnsi"/>
        </w:rPr>
        <w:t>antônio</w:t>
      </w:r>
      <w:proofErr w:type="spellEnd"/>
      <w:r w:rsidRPr="008C73CE">
        <w:rPr>
          <w:rFonts w:asciiTheme="majorHAnsi" w:hAnsiTheme="majorHAnsi" w:cstheme="majorHAnsi"/>
        </w:rPr>
        <w:t xml:space="preserve"> Fonseca no município de Divinópolis/MG. </w:t>
      </w:r>
      <w:proofErr w:type="gramStart"/>
      <w:r w:rsidRPr="008C73CE">
        <w:rPr>
          <w:rFonts w:asciiTheme="majorHAnsi" w:hAnsiTheme="majorHAnsi" w:cstheme="majorHAnsi"/>
        </w:rPr>
        <w:t>a</w:t>
      </w:r>
      <w:proofErr w:type="gramEnd"/>
      <w:r w:rsidRPr="008C73CE">
        <w:rPr>
          <w:rFonts w:asciiTheme="majorHAnsi" w:hAnsiTheme="majorHAnsi" w:cstheme="majorHAnsi"/>
        </w:rPr>
        <w:t xml:space="preserve"> abertura dos envelopes dar-se-á no dia 24 de outubro de 2023 às 09h:00min, na sala de licitações desta </w:t>
      </w:r>
      <w:proofErr w:type="spellStart"/>
      <w:r w:rsidRPr="008C73CE">
        <w:rPr>
          <w:rFonts w:asciiTheme="majorHAnsi" w:hAnsiTheme="majorHAnsi" w:cstheme="majorHAnsi"/>
        </w:rPr>
        <w:t>Prefeitura.o</w:t>
      </w:r>
      <w:proofErr w:type="spellEnd"/>
      <w:r w:rsidRPr="008C73CE">
        <w:rPr>
          <w:rFonts w:asciiTheme="majorHAnsi" w:hAnsiTheme="majorHAnsi" w:cstheme="majorHAnsi"/>
        </w:rPr>
        <w:t xml:space="preserve"> edital em seu inteiro teor estará à disposição dos interessados no site:</w:t>
      </w:r>
      <w:r w:rsidR="00DC05FF" w:rsidRPr="008C73CE">
        <w:rPr>
          <w:rFonts w:asciiTheme="majorHAnsi" w:hAnsiTheme="majorHAnsi" w:cstheme="majorHAnsi"/>
        </w:rPr>
        <w:t xml:space="preserve"> </w:t>
      </w:r>
      <w:hyperlink r:id="rId36" w:history="1">
        <w:r w:rsidR="00DC05FF" w:rsidRPr="008C73CE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8C73CE">
        <w:rPr>
          <w:rFonts w:asciiTheme="majorHAnsi" w:hAnsiTheme="majorHAnsi" w:cstheme="majorHAnsi"/>
        </w:rPr>
        <w:t>.</w:t>
      </w:r>
      <w:r w:rsidR="00DC05FF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Informações e esclarecimentos poderão ser obtidos pelos telefones (37) 3229-8127 / 3229-8128. </w:t>
      </w:r>
    </w:p>
    <w:p w14:paraId="5E79E37C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650AD6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F61B5B" w14:textId="5EEC5AA4" w:rsidR="00105D4C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</w:t>
      </w:r>
      <w:r w:rsidRPr="008C73CE">
        <w:rPr>
          <w:rFonts w:asciiTheme="majorHAnsi" w:hAnsiTheme="majorHAnsi" w:cstheme="majorHAnsi"/>
          <w:b/>
        </w:rPr>
        <w:t xml:space="preserve">DE FELISBURGO TOMADA DE PREÇOS Nº 003/2023 </w:t>
      </w:r>
    </w:p>
    <w:p w14:paraId="6C5D669E" w14:textId="17844A0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a</w:t>
      </w:r>
      <w:proofErr w:type="gramEnd"/>
      <w:r w:rsidRPr="008C73CE">
        <w:rPr>
          <w:rFonts w:asciiTheme="majorHAnsi" w:hAnsiTheme="majorHAnsi" w:cstheme="majorHAnsi"/>
        </w:rPr>
        <w:t xml:space="preserve"> Prefeitura Municipal de </w:t>
      </w:r>
      <w:proofErr w:type="spellStart"/>
      <w:r w:rsidRPr="008C73CE">
        <w:rPr>
          <w:rFonts w:asciiTheme="majorHAnsi" w:hAnsiTheme="majorHAnsi" w:cstheme="majorHAnsi"/>
        </w:rPr>
        <w:t>Felisburgo</w:t>
      </w:r>
      <w:proofErr w:type="spellEnd"/>
      <w:r w:rsidRPr="008C73CE">
        <w:rPr>
          <w:rFonts w:asciiTheme="majorHAnsi" w:hAnsiTheme="majorHAnsi" w:cstheme="majorHAnsi"/>
        </w:rPr>
        <w:t xml:space="preserve"> torna público o Proc. adm. nº 073/2023, </w:t>
      </w:r>
      <w:proofErr w:type="spellStart"/>
      <w:r w:rsidRPr="008C73CE">
        <w:rPr>
          <w:rFonts w:asciiTheme="majorHAnsi" w:hAnsiTheme="majorHAnsi" w:cstheme="majorHAnsi"/>
        </w:rPr>
        <w:t>tP</w:t>
      </w:r>
      <w:proofErr w:type="spellEnd"/>
      <w:r w:rsidRPr="008C73CE">
        <w:rPr>
          <w:rFonts w:asciiTheme="majorHAnsi" w:hAnsiTheme="majorHAnsi" w:cstheme="majorHAnsi"/>
        </w:rPr>
        <w:t xml:space="preserve"> nº 003/2023, objeto: Contratação de empresa especializada para prestação de serviços de pavimentação de vias públicas do Município de </w:t>
      </w:r>
      <w:proofErr w:type="spellStart"/>
      <w:r w:rsidRPr="008C73CE">
        <w:rPr>
          <w:rFonts w:asciiTheme="majorHAnsi" w:hAnsiTheme="majorHAnsi" w:cstheme="majorHAnsi"/>
        </w:rPr>
        <w:t>Felisburgo</w:t>
      </w:r>
      <w:proofErr w:type="spellEnd"/>
      <w:r w:rsidRPr="008C73CE">
        <w:rPr>
          <w:rFonts w:asciiTheme="majorHAnsi" w:hAnsiTheme="majorHAnsi" w:cstheme="majorHAnsi"/>
        </w:rPr>
        <w:t xml:space="preserve"> com alvenaria poliédrica. </w:t>
      </w:r>
      <w:proofErr w:type="spellStart"/>
      <w:proofErr w:type="gramStart"/>
      <w:r w:rsidRPr="008C73CE">
        <w:rPr>
          <w:rFonts w:asciiTheme="majorHAnsi" w:hAnsiTheme="majorHAnsi" w:cstheme="majorHAnsi"/>
        </w:rPr>
        <w:t>a</w:t>
      </w:r>
      <w:proofErr w:type="spellEnd"/>
      <w:proofErr w:type="gramEnd"/>
      <w:r w:rsidRPr="008C73CE">
        <w:rPr>
          <w:rFonts w:asciiTheme="majorHAnsi" w:hAnsiTheme="majorHAnsi" w:cstheme="majorHAnsi"/>
        </w:rPr>
        <w:t xml:space="preserve"> sessão de habilitação e julgamento das propostas ocorrerá no dia 20/10/2023, às 08:00hs. Informações na sede da Prefeitura Municipal localizado a av. Brasil, nº 969, centro ou pelo site </w:t>
      </w:r>
      <w:hyperlink r:id="rId37" w:history="1">
        <w:r w:rsidRPr="008C73CE">
          <w:rPr>
            <w:rStyle w:val="Hyperlink"/>
            <w:rFonts w:asciiTheme="majorHAnsi" w:hAnsiTheme="majorHAnsi" w:cstheme="majorHAnsi"/>
          </w:rPr>
          <w:t>www.felisburgo.mg.gov.br</w:t>
        </w:r>
      </w:hyperlink>
      <w:r w:rsidRPr="008C73CE">
        <w:rPr>
          <w:rFonts w:asciiTheme="majorHAnsi" w:hAnsiTheme="majorHAnsi" w:cstheme="majorHAnsi"/>
        </w:rPr>
        <w:t>.</w:t>
      </w:r>
    </w:p>
    <w:p w14:paraId="0518E9C9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B11501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CAE1B5" w14:textId="2E1A1281" w:rsidR="00105D4C" w:rsidRPr="008C73CE" w:rsidRDefault="00DC05FF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</w:t>
      </w:r>
      <w:r w:rsidRPr="008C73CE">
        <w:rPr>
          <w:rFonts w:asciiTheme="majorHAnsi" w:hAnsiTheme="majorHAnsi" w:cstheme="majorHAnsi"/>
          <w:b/>
        </w:rPr>
        <w:t>DE FRANCISCO DUMONT PROCESSO 067/2023 - TP 007/2023</w:t>
      </w:r>
    </w:p>
    <w:p w14:paraId="057FA973" w14:textId="1391B5BF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Informa aos interessados que dará continuidade ao Processo 067/2023 - </w:t>
      </w:r>
      <w:proofErr w:type="spellStart"/>
      <w:r w:rsidRPr="008C73CE">
        <w:rPr>
          <w:rFonts w:asciiTheme="majorHAnsi" w:hAnsiTheme="majorHAnsi" w:cstheme="majorHAnsi"/>
        </w:rPr>
        <w:t>tP</w:t>
      </w:r>
      <w:proofErr w:type="spellEnd"/>
      <w:r w:rsidRPr="008C73CE">
        <w:rPr>
          <w:rFonts w:asciiTheme="majorHAnsi" w:hAnsiTheme="majorHAnsi" w:cstheme="majorHAnsi"/>
        </w:rPr>
        <w:t xml:space="preserve"> 007/2023 - objeto: Contratação de empresa especializada em obra de engenharia para ampliação do almoxarifado da “Farmácia de Minas”, situada na avenida </w:t>
      </w:r>
      <w:proofErr w:type="spellStart"/>
      <w:r w:rsidRPr="008C73CE">
        <w:rPr>
          <w:rFonts w:asciiTheme="majorHAnsi" w:hAnsiTheme="majorHAnsi" w:cstheme="majorHAnsi"/>
        </w:rPr>
        <w:t>odilon</w:t>
      </w:r>
      <w:proofErr w:type="spellEnd"/>
      <w:r w:rsidRPr="008C73CE">
        <w:rPr>
          <w:rFonts w:asciiTheme="majorHAnsi" w:hAnsiTheme="majorHAnsi" w:cstheme="majorHAnsi"/>
        </w:rPr>
        <w:t xml:space="preserve"> Loures, nº 387, bairro Vila nova, conforme consoantes diretrizes da resolução SES/MG 7824 de novembro de 2021 (Descentralização do componente especializado da assistência farmacêutica) (</w:t>
      </w:r>
      <w:proofErr w:type="spellStart"/>
      <w:r w:rsidRPr="008C73CE">
        <w:rPr>
          <w:rFonts w:asciiTheme="majorHAnsi" w:hAnsiTheme="majorHAnsi" w:cstheme="majorHAnsi"/>
        </w:rPr>
        <w:t>PDCEaF</w:t>
      </w:r>
      <w:proofErr w:type="spellEnd"/>
      <w:r w:rsidRPr="008C73CE">
        <w:rPr>
          <w:rFonts w:asciiTheme="majorHAnsi" w:hAnsiTheme="majorHAnsi" w:cstheme="majorHAnsi"/>
        </w:rPr>
        <w:t xml:space="preserve">). </w:t>
      </w:r>
      <w:proofErr w:type="gramStart"/>
      <w:r w:rsidRPr="008C73CE">
        <w:rPr>
          <w:rFonts w:asciiTheme="majorHAnsi" w:hAnsiTheme="majorHAnsi" w:cstheme="majorHAnsi"/>
        </w:rPr>
        <w:t>a</w:t>
      </w:r>
      <w:proofErr w:type="gramEnd"/>
      <w:r w:rsidRPr="008C73CE">
        <w:rPr>
          <w:rFonts w:asciiTheme="majorHAnsi" w:hAnsiTheme="majorHAnsi" w:cstheme="majorHAnsi"/>
        </w:rPr>
        <w:t xml:space="preserve"> abertura dos envelopes de proposta será às 09h00min do dia 09/10/2023 no Setor de Licitações da Prefeitura de Francisco Dumont. Ficam as empresas intimadas a comparecerem. Josina neves Fonseca – Presidente da CPL.</w:t>
      </w:r>
    </w:p>
    <w:p w14:paraId="686CA73C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58AA0D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8C8CCE" w14:textId="2714E40E" w:rsidR="00105D4C" w:rsidRPr="008C73CE" w:rsidRDefault="004A7466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DE ITAPECERICA - AVISO DE LICITAÇÃO.PREGÃO ELETRÔNICO 043/2023 </w:t>
      </w:r>
    </w:p>
    <w:p w14:paraId="038074DE" w14:textId="63F064F1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prestação de serviços de desassoreamento, manutenção, desobstrução, recuperação e limpeza do Rio Vermelho e seus afluentes. </w:t>
      </w:r>
      <w:proofErr w:type="gramStart"/>
      <w:r w:rsidRPr="008C73CE">
        <w:rPr>
          <w:rFonts w:asciiTheme="majorHAnsi" w:hAnsiTheme="majorHAnsi" w:cstheme="majorHAnsi"/>
        </w:rPr>
        <w:t>recebimento</w:t>
      </w:r>
      <w:proofErr w:type="gramEnd"/>
      <w:r w:rsidRPr="008C73CE">
        <w:rPr>
          <w:rFonts w:asciiTheme="majorHAnsi" w:hAnsiTheme="majorHAnsi" w:cstheme="majorHAnsi"/>
        </w:rPr>
        <w:t xml:space="preserve"> de Propostas e Documentação: até às 12h59 do dia 19/10/2023. Início da sessão: às 13h do dia 19/10/2023. Edital disponível nos sites </w:t>
      </w:r>
      <w:hyperlink r:id="rId38" w:history="1">
        <w:r w:rsidR="004A7466" w:rsidRPr="008C73CE">
          <w:rPr>
            <w:rStyle w:val="Hyperlink"/>
            <w:rFonts w:asciiTheme="majorHAnsi" w:hAnsiTheme="majorHAnsi" w:cstheme="majorHAnsi"/>
          </w:rPr>
          <w:t>www.comprasbr.com.br</w:t>
        </w:r>
      </w:hyperlink>
      <w:r w:rsidR="004A7466" w:rsidRPr="008C73CE">
        <w:rPr>
          <w:rFonts w:asciiTheme="majorHAnsi" w:hAnsiTheme="majorHAnsi" w:cstheme="majorHAnsi"/>
        </w:rPr>
        <w:t xml:space="preserve"> e </w:t>
      </w:r>
      <w:hyperlink r:id="rId39" w:history="1">
        <w:r w:rsidR="004A7466" w:rsidRPr="008C73CE">
          <w:rPr>
            <w:rStyle w:val="Hyperlink"/>
            <w:rFonts w:asciiTheme="majorHAnsi" w:hAnsiTheme="majorHAnsi" w:cstheme="majorHAnsi"/>
          </w:rPr>
          <w:t>www.itapecerica.mg.gov.br</w:t>
        </w:r>
      </w:hyperlink>
      <w:r w:rsidR="004A7466" w:rsidRPr="008C73CE">
        <w:rPr>
          <w:rFonts w:asciiTheme="majorHAnsi" w:hAnsiTheme="majorHAnsi" w:cstheme="majorHAnsi"/>
        </w:rPr>
        <w:t xml:space="preserve">. </w:t>
      </w:r>
    </w:p>
    <w:p w14:paraId="557DBF0F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1789C6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235226" w14:textId="599B06FD" w:rsidR="00105D4C" w:rsidRPr="008C73CE" w:rsidRDefault="004A7466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DE ITACARAMBI - TOMADA DE PREÇOS Nº. 04/2023 PROCESSO Nº 95/2023 </w:t>
      </w:r>
    </w:p>
    <w:p w14:paraId="260D5D47" w14:textId="74677A1C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contratação de empresa especializada, para execução de obras de construção de uma unidade de atenção primária de saúde, conforme resolução SES/MG, definido no plano de execução – incentivo financeiro da política estadual de saúde indígena. Sessão: 20/10/2023, às 08h30min. Informações e Esclarecimentos: (38) 3613-2171. Edital disponível para fornecimento via e-mail: </w:t>
      </w:r>
      <w:hyperlink r:id="rId40" w:history="1">
        <w:r w:rsidR="004A7466" w:rsidRPr="008C73CE">
          <w:rPr>
            <w:rStyle w:val="Hyperlink"/>
            <w:rFonts w:asciiTheme="majorHAnsi" w:hAnsiTheme="majorHAnsi" w:cstheme="majorHAnsi"/>
          </w:rPr>
          <w:t>licitação2@itacarambi.mg.gov.br</w:t>
        </w:r>
      </w:hyperlink>
      <w:r w:rsidRPr="008C73CE">
        <w:rPr>
          <w:rFonts w:asciiTheme="majorHAnsi" w:hAnsiTheme="majorHAnsi" w:cstheme="majorHAnsi"/>
        </w:rPr>
        <w:t>,</w:t>
      </w:r>
      <w:r w:rsidR="004A7466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pelo site </w:t>
      </w:r>
      <w:hyperlink r:id="rId41" w:history="1">
        <w:r w:rsidR="004A7466" w:rsidRPr="008C73CE">
          <w:rPr>
            <w:rStyle w:val="Hyperlink"/>
            <w:rFonts w:asciiTheme="majorHAnsi" w:hAnsiTheme="majorHAnsi" w:cstheme="majorHAnsi"/>
          </w:rPr>
          <w:t>www.itacarambi.mg.gov.br</w:t>
        </w:r>
      </w:hyperlink>
      <w:r w:rsidRPr="008C73CE">
        <w:rPr>
          <w:rFonts w:asciiTheme="majorHAnsi" w:hAnsiTheme="majorHAnsi" w:cstheme="majorHAnsi"/>
        </w:rPr>
        <w:t>,</w:t>
      </w:r>
      <w:r w:rsidR="004A7466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ou diretamente no Setor de Licitações e Contratos. </w:t>
      </w:r>
    </w:p>
    <w:p w14:paraId="453DE2A3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2C6ADE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B26899" w14:textId="5C78854E" w:rsidR="00105D4C" w:rsidRPr="008C73CE" w:rsidRDefault="004A7466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DE JAGUARAÇU - AVISO DE LICITAÇÃO CONCORRÊNCIA N° 003/2023 </w:t>
      </w:r>
    </w:p>
    <w:p w14:paraId="2D0CB6D1" w14:textId="2E1A5A4A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a contratação de empresa especializada na área de engenharia para executar as obras da construção de ponte mista (viga metálica e concreto) com objetivo de realizar todo conjunto estrutural da construção da Ponte sobre o ribeirão onça Grande, possibilitando a ligação entre o final da Rua do Rosário e o Bairro Quilombo, onde foi projetado para receber a 50 (cinquenta) casas residenciais de padrão popular, sendo o único acesso ao bairro, no município de </w:t>
      </w:r>
      <w:proofErr w:type="spellStart"/>
      <w:r w:rsidRPr="008C73CE">
        <w:rPr>
          <w:rFonts w:asciiTheme="majorHAnsi" w:hAnsiTheme="majorHAnsi" w:cstheme="majorHAnsi"/>
        </w:rPr>
        <w:t>JaguaraçuMinas</w:t>
      </w:r>
      <w:proofErr w:type="spellEnd"/>
      <w:r w:rsidRPr="008C73CE">
        <w:rPr>
          <w:rFonts w:asciiTheme="majorHAnsi" w:hAnsiTheme="majorHAnsi" w:cstheme="majorHAnsi"/>
        </w:rPr>
        <w:t xml:space="preserve"> Gerais. As obras serão financiadas com os recursos do Contrato de repasse nº925060/2021/</w:t>
      </w:r>
      <w:proofErr w:type="spellStart"/>
      <w:r w:rsidRPr="008C73CE">
        <w:rPr>
          <w:rFonts w:asciiTheme="majorHAnsi" w:hAnsiTheme="majorHAnsi" w:cstheme="majorHAnsi"/>
        </w:rPr>
        <w:t>MDr</w:t>
      </w:r>
      <w:proofErr w:type="spellEnd"/>
      <w:r w:rsidRPr="008C73CE">
        <w:rPr>
          <w:rFonts w:asciiTheme="majorHAnsi" w:hAnsiTheme="majorHAnsi" w:cstheme="majorHAnsi"/>
        </w:rPr>
        <w:t>/</w:t>
      </w:r>
      <w:proofErr w:type="spellStart"/>
      <w:r w:rsidRPr="008C73CE">
        <w:rPr>
          <w:rFonts w:asciiTheme="majorHAnsi" w:hAnsiTheme="majorHAnsi" w:cstheme="majorHAnsi"/>
        </w:rPr>
        <w:t>CaIXa</w:t>
      </w:r>
      <w:proofErr w:type="spellEnd"/>
      <w:r w:rsidRPr="008C73CE">
        <w:rPr>
          <w:rFonts w:asciiTheme="majorHAnsi" w:hAnsiTheme="majorHAnsi" w:cstheme="majorHAnsi"/>
        </w:rPr>
        <w:t xml:space="preserve">, a Emenda Parlamentar nº 89537, nos termos da resolução </w:t>
      </w:r>
      <w:proofErr w:type="spellStart"/>
      <w:r w:rsidRPr="008C73CE">
        <w:rPr>
          <w:rFonts w:asciiTheme="majorHAnsi" w:hAnsiTheme="majorHAnsi" w:cstheme="majorHAnsi"/>
        </w:rPr>
        <w:t>SEGoV</w:t>
      </w:r>
      <w:proofErr w:type="spellEnd"/>
      <w:r w:rsidRPr="008C73CE">
        <w:rPr>
          <w:rFonts w:asciiTheme="majorHAnsi" w:hAnsiTheme="majorHAnsi" w:cstheme="majorHAnsi"/>
        </w:rPr>
        <w:t xml:space="preserve"> nº21/2022, e com recursos próprios do município. </w:t>
      </w:r>
      <w:proofErr w:type="gramStart"/>
      <w:r w:rsidRPr="008C73CE">
        <w:rPr>
          <w:rFonts w:asciiTheme="majorHAnsi" w:hAnsiTheme="majorHAnsi" w:cstheme="majorHAnsi"/>
        </w:rPr>
        <w:t>abertura</w:t>
      </w:r>
      <w:proofErr w:type="gramEnd"/>
      <w:r w:rsidRPr="008C73CE">
        <w:rPr>
          <w:rFonts w:asciiTheme="majorHAnsi" w:hAnsiTheme="majorHAnsi" w:cstheme="majorHAnsi"/>
        </w:rPr>
        <w:t xml:space="preserve">: 23/10/2023. </w:t>
      </w:r>
      <w:proofErr w:type="gramStart"/>
      <w:r w:rsidRPr="008C73CE">
        <w:rPr>
          <w:rFonts w:asciiTheme="majorHAnsi" w:hAnsiTheme="majorHAnsi" w:cstheme="majorHAnsi"/>
        </w:rPr>
        <w:t>o</w:t>
      </w:r>
      <w:proofErr w:type="gramEnd"/>
      <w:r w:rsidRPr="008C73CE">
        <w:rPr>
          <w:rFonts w:asciiTheme="majorHAnsi" w:hAnsiTheme="majorHAnsi" w:cstheme="majorHAnsi"/>
        </w:rPr>
        <w:t xml:space="preserve"> edital poderá ser retirado no setor de licitações situado à rua do rosário, nº114, Centro, Jaguaraçu/MG, e-mail: </w:t>
      </w:r>
      <w:hyperlink r:id="rId42" w:history="1">
        <w:r w:rsidR="00105D4C" w:rsidRPr="008C73CE">
          <w:rPr>
            <w:rStyle w:val="Hyperlink"/>
            <w:rFonts w:asciiTheme="majorHAnsi" w:hAnsiTheme="majorHAnsi" w:cstheme="majorHAnsi"/>
          </w:rPr>
          <w:t>licitacoes@jaguaracu.mg.gov.br</w:t>
        </w:r>
      </w:hyperlink>
      <w:r w:rsidR="00105D4C" w:rsidRPr="008C73CE">
        <w:rPr>
          <w:rFonts w:asciiTheme="majorHAnsi" w:hAnsiTheme="majorHAnsi" w:cstheme="majorHAnsi"/>
        </w:rPr>
        <w:t xml:space="preserve"> - site: </w:t>
      </w:r>
      <w:hyperlink r:id="rId43" w:history="1">
        <w:r w:rsidR="00105D4C" w:rsidRPr="008C73CE">
          <w:rPr>
            <w:rStyle w:val="Hyperlink"/>
            <w:rFonts w:asciiTheme="majorHAnsi" w:hAnsiTheme="majorHAnsi" w:cstheme="majorHAnsi"/>
          </w:rPr>
          <w:t>www.jaguaracu.mg.gov.br</w:t>
        </w:r>
      </w:hyperlink>
      <w:r w:rsidR="00105D4C" w:rsidRPr="008C73CE">
        <w:rPr>
          <w:rFonts w:asciiTheme="majorHAnsi" w:hAnsiTheme="majorHAnsi" w:cstheme="majorHAnsi"/>
        </w:rPr>
        <w:t xml:space="preserve">. </w:t>
      </w:r>
    </w:p>
    <w:p w14:paraId="723A4083" w14:textId="77777777" w:rsidR="009C0211" w:rsidRPr="008C73CE" w:rsidRDefault="009C0211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B91CE9" w14:textId="77777777" w:rsidR="009C0211" w:rsidRPr="008C73CE" w:rsidRDefault="009C0211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96C507" w14:textId="42B272A3" w:rsidR="009C0211" w:rsidRPr="008C73CE" w:rsidRDefault="004A7466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JUIZ DE FORA - CESAMA - COMPANHIA DE SANEAMENTO MUNICIPAL JUIZ DE FORA / MG AVISO DE </w:t>
      </w:r>
      <w:proofErr w:type="gramStart"/>
      <w:r w:rsidRPr="008C73CE">
        <w:rPr>
          <w:rFonts w:asciiTheme="majorHAnsi" w:hAnsiTheme="majorHAnsi" w:cstheme="majorHAnsi"/>
          <w:b/>
        </w:rPr>
        <w:t>LICITAÇÃO  PREGÃO</w:t>
      </w:r>
      <w:proofErr w:type="gramEnd"/>
      <w:r w:rsidRPr="008C73CE">
        <w:rPr>
          <w:rFonts w:asciiTheme="majorHAnsi" w:hAnsiTheme="majorHAnsi" w:cstheme="majorHAnsi"/>
          <w:b/>
        </w:rPr>
        <w:t xml:space="preserve"> ELETRÔNICO SRP Nº 080/23  </w:t>
      </w:r>
    </w:p>
    <w:p w14:paraId="3FC9C579" w14:textId="76B18F76" w:rsidR="009C0211" w:rsidRPr="008C73CE" w:rsidRDefault="009C0211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LICITAÇÃO PARA PARTICIPAÇÃO EXCLUSIVA DE ME, EPP OU </w:t>
      </w:r>
      <w:proofErr w:type="gramStart"/>
      <w:r w:rsidRPr="008C73CE">
        <w:rPr>
          <w:rFonts w:asciiTheme="majorHAnsi" w:hAnsiTheme="majorHAnsi" w:cstheme="majorHAnsi"/>
        </w:rPr>
        <w:t>EQUIPARADAS  OBJETO</w:t>
      </w:r>
      <w:proofErr w:type="gramEnd"/>
      <w:r w:rsidRPr="008C73CE">
        <w:rPr>
          <w:rFonts w:asciiTheme="majorHAnsi" w:hAnsiTheme="majorHAnsi" w:cstheme="majorHAnsi"/>
        </w:rPr>
        <w:t xml:space="preserve">: Implantação do Sistema de Registro de Preços, pelo prazo de 12 meses, para eventual aquisição de concreto betuminoso usinado a quente para aplicação a frio, para uso da CESAMA, conforme especificações contidas neste Termo de Referência. DATA DA ABERTURA: 17/10/2023. HORA: 09:00 horas (horário de Brasília/DF) LOCAL: no sítio </w:t>
      </w:r>
      <w:hyperlink r:id="rId44" w:history="1">
        <w:r w:rsidR="004A7466" w:rsidRPr="008C73CE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4A7466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(Comprasnet) UASG: 925894 – Companhia de Saneamento Municipal – CESAMA RECEBIMENTO DAS PROPOSTAS E DOCUMENTAÇÃO DE HABILITAÇÃO: a partir da data da divulgação do Edital no portal  </w:t>
      </w:r>
      <w:hyperlink r:id="rId45" w:history="1">
        <w:r w:rsidR="004A7466" w:rsidRPr="008C73CE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4A7466" w:rsidRPr="008C73CE">
        <w:rPr>
          <w:rFonts w:asciiTheme="majorHAnsi" w:hAnsiTheme="majorHAnsi" w:cstheme="majorHAnsi"/>
        </w:rPr>
        <w:t xml:space="preserve"> -</w:t>
      </w:r>
      <w:r w:rsidRPr="008C73CE">
        <w:rPr>
          <w:rFonts w:asciiTheme="majorHAnsi" w:hAnsiTheme="majorHAnsi" w:cstheme="majorHAnsi"/>
        </w:rPr>
        <w:t xml:space="preserve">  O Edital encontra-se disponível para download no Portal de Compras Governamentais, no endereço </w:t>
      </w:r>
      <w:hyperlink r:id="rId46" w:history="1">
        <w:r w:rsidR="004A7466" w:rsidRPr="008C73CE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4A7466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e no sítio eletrônico: www.cesama.com.br . Para informações: </w:t>
      </w:r>
      <w:hyperlink r:id="rId47" w:history="1">
        <w:r w:rsidR="004A7466" w:rsidRPr="008C73CE">
          <w:rPr>
            <w:rStyle w:val="Hyperlink"/>
            <w:rFonts w:asciiTheme="majorHAnsi" w:hAnsiTheme="majorHAnsi" w:cstheme="majorHAnsi"/>
          </w:rPr>
          <w:t>www.cesama.com.br</w:t>
        </w:r>
      </w:hyperlink>
      <w:r w:rsidRPr="008C73CE">
        <w:rPr>
          <w:rFonts w:asciiTheme="majorHAnsi" w:hAnsiTheme="majorHAnsi" w:cstheme="majorHAnsi"/>
        </w:rPr>
        <w:t>,</w:t>
      </w:r>
      <w:r w:rsidR="004A7466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Telefones: (32) 3692-9200 / 9201 ou </w:t>
      </w:r>
      <w:proofErr w:type="spellStart"/>
      <w:r w:rsidRPr="008C73CE">
        <w:rPr>
          <w:rFonts w:asciiTheme="majorHAnsi" w:hAnsiTheme="majorHAnsi" w:cstheme="majorHAnsi"/>
        </w:rPr>
        <w:t>email</w:t>
      </w:r>
      <w:proofErr w:type="spellEnd"/>
      <w:r w:rsidRPr="008C73CE">
        <w:rPr>
          <w:rFonts w:asciiTheme="majorHAnsi" w:hAnsiTheme="majorHAnsi" w:cstheme="majorHAnsi"/>
        </w:rPr>
        <w:t xml:space="preserve">: </w:t>
      </w:r>
      <w:hyperlink r:id="rId48" w:history="1">
        <w:r w:rsidR="00727115" w:rsidRPr="008C73CE">
          <w:rPr>
            <w:rStyle w:val="Hyperlink"/>
            <w:rFonts w:asciiTheme="majorHAnsi" w:hAnsiTheme="majorHAnsi" w:cstheme="majorHAnsi"/>
          </w:rPr>
          <w:t>licita@cesama.com.br</w:t>
        </w:r>
      </w:hyperlink>
      <w:r w:rsidRPr="008C73CE">
        <w:rPr>
          <w:rFonts w:asciiTheme="majorHAnsi" w:hAnsiTheme="majorHAnsi" w:cstheme="majorHAnsi"/>
        </w:rPr>
        <w:t>.</w:t>
      </w:r>
      <w:r w:rsidR="00727115" w:rsidRPr="008C73CE">
        <w:rPr>
          <w:rFonts w:asciiTheme="majorHAnsi" w:hAnsiTheme="majorHAnsi" w:cstheme="majorHAnsi"/>
        </w:rPr>
        <w:t xml:space="preserve"> </w:t>
      </w:r>
      <w:hyperlink r:id="rId49" w:history="1">
        <w:r w:rsidR="00727115" w:rsidRPr="008C73CE">
          <w:rPr>
            <w:rStyle w:val="Hyperlink"/>
            <w:rFonts w:asciiTheme="majorHAnsi" w:hAnsiTheme="majorHAnsi" w:cstheme="majorHAnsi"/>
          </w:rPr>
          <w:t>https://www.cesama.com.br/licitacoes-e-contratos/editais-resultados/pregao-eletronico</w:t>
        </w:r>
      </w:hyperlink>
      <w:r w:rsidR="00727115" w:rsidRPr="008C73CE">
        <w:rPr>
          <w:rFonts w:asciiTheme="majorHAnsi" w:hAnsiTheme="majorHAnsi" w:cstheme="majorHAnsi"/>
        </w:rPr>
        <w:t xml:space="preserve">. </w:t>
      </w:r>
    </w:p>
    <w:p w14:paraId="6CE0C9D4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ABB7DD" w14:textId="77777777" w:rsidR="00556E44" w:rsidRPr="002751E1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C1CAF2" w14:textId="1826AAE5" w:rsidR="00105D4C" w:rsidRPr="002751E1" w:rsidRDefault="002751E1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51E1">
        <w:rPr>
          <w:rFonts w:asciiTheme="majorHAnsi" w:hAnsiTheme="majorHAnsi" w:cstheme="majorHAnsi"/>
          <w:b/>
        </w:rPr>
        <w:t xml:space="preserve">PREFEITURA </w:t>
      </w:r>
      <w:proofErr w:type="gramStart"/>
      <w:r w:rsidRPr="002751E1">
        <w:rPr>
          <w:rFonts w:asciiTheme="majorHAnsi" w:hAnsiTheme="majorHAnsi" w:cstheme="majorHAnsi"/>
          <w:b/>
        </w:rPr>
        <w:t>MUNICIPAL  DE</w:t>
      </w:r>
      <w:proofErr w:type="gramEnd"/>
      <w:r w:rsidRPr="002751E1">
        <w:rPr>
          <w:rFonts w:asciiTheme="majorHAnsi" w:hAnsiTheme="majorHAnsi" w:cstheme="majorHAnsi"/>
          <w:b/>
        </w:rPr>
        <w:t xml:space="preserve"> LADAINHA - PREGÃO ELETRÔNICO Nº 37/2023. </w:t>
      </w:r>
    </w:p>
    <w:p w14:paraId="04B957DB" w14:textId="56938DC3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aviso</w:t>
      </w:r>
      <w:proofErr w:type="gramEnd"/>
      <w:r w:rsidRPr="008C73CE">
        <w:rPr>
          <w:rFonts w:asciiTheme="majorHAnsi" w:hAnsiTheme="majorHAnsi" w:cstheme="majorHAnsi"/>
        </w:rPr>
        <w:t xml:space="preserve"> de Licitação. </w:t>
      </w: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 da Licitação: prestação de serviços de capina e roçada a serem realizadas de forma manual ou mecanizadas nas estradas vicinais e logradouros públicos. Data e horário da sessão: 24/10/2023, às 9 horas. Interessados poderão retirar o Edital no site: www.licitardigital.com.br ou </w:t>
      </w:r>
      <w:hyperlink r:id="rId50" w:history="1">
        <w:r w:rsidRPr="008C73CE">
          <w:rPr>
            <w:rStyle w:val="Hyperlink"/>
            <w:rFonts w:asciiTheme="majorHAnsi" w:hAnsiTheme="majorHAnsi" w:cstheme="majorHAnsi"/>
          </w:rPr>
          <w:t>www.ladainha.mg.gov.br</w:t>
        </w:r>
      </w:hyperlink>
      <w:r w:rsidRPr="008C73CE">
        <w:rPr>
          <w:rFonts w:asciiTheme="majorHAnsi" w:hAnsiTheme="majorHAnsi" w:cstheme="majorHAnsi"/>
        </w:rPr>
        <w:t>.</w:t>
      </w:r>
    </w:p>
    <w:p w14:paraId="5BEFE7B0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76DEF3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069738" w14:textId="353FA4F5" w:rsidR="00105D4C" w:rsidRPr="008C73CE" w:rsidRDefault="00E620D7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</w:t>
      </w:r>
      <w:proofErr w:type="gramStart"/>
      <w:r w:rsidRPr="008C73CE">
        <w:rPr>
          <w:rFonts w:asciiTheme="majorHAnsi" w:hAnsiTheme="majorHAnsi" w:cstheme="majorHAnsi"/>
          <w:b/>
        </w:rPr>
        <w:t xml:space="preserve">MUNICIPAL </w:t>
      </w:r>
      <w:r w:rsidRPr="008C73CE">
        <w:rPr>
          <w:rFonts w:asciiTheme="majorHAnsi" w:hAnsiTheme="majorHAnsi" w:cstheme="majorHAnsi"/>
          <w:b/>
        </w:rPr>
        <w:t xml:space="preserve"> DE</w:t>
      </w:r>
      <w:proofErr w:type="gramEnd"/>
      <w:r w:rsidRPr="008C73CE">
        <w:rPr>
          <w:rFonts w:asciiTheme="majorHAnsi" w:hAnsiTheme="majorHAnsi" w:cstheme="majorHAnsi"/>
          <w:b/>
        </w:rPr>
        <w:t xml:space="preserve"> </w:t>
      </w:r>
      <w:r w:rsidR="004A7466" w:rsidRPr="008C73CE">
        <w:rPr>
          <w:rFonts w:asciiTheme="majorHAnsi" w:hAnsiTheme="majorHAnsi" w:cstheme="majorHAnsi"/>
          <w:b/>
        </w:rPr>
        <w:t xml:space="preserve">LUISBURGO </w:t>
      </w:r>
    </w:p>
    <w:p w14:paraId="0AFB66F4" w14:textId="77777777" w:rsidR="00105D4C" w:rsidRPr="008C73CE" w:rsidRDefault="00105D4C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AF184A" w14:textId="7E7D856E" w:rsidR="00105D4C" w:rsidRPr="008C73CE" w:rsidRDefault="004A7466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PROCESSO Nº 118/2023 TOMADA DE PREÇO Nº 003/2023. </w:t>
      </w:r>
    </w:p>
    <w:p w14:paraId="78ED865F" w14:textId="2BC6389D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Contratação de empresa especializada para execução de obras e serviços de engenharia, com utilização de mão de obra para calçamento em pavimento intertravado em bloco sextavado - rua </w:t>
      </w:r>
      <w:proofErr w:type="spellStart"/>
      <w:r w:rsidRPr="008C73CE">
        <w:rPr>
          <w:rFonts w:asciiTheme="majorHAnsi" w:hAnsiTheme="majorHAnsi" w:cstheme="majorHAnsi"/>
        </w:rPr>
        <w:t>FranCISCo</w:t>
      </w:r>
      <w:proofErr w:type="spellEnd"/>
      <w:r w:rsidRPr="008C73CE">
        <w:rPr>
          <w:rFonts w:asciiTheme="majorHAnsi" w:hAnsiTheme="majorHAnsi" w:cstheme="majorHAnsi"/>
        </w:rPr>
        <w:t xml:space="preserve"> </w:t>
      </w:r>
      <w:proofErr w:type="spellStart"/>
      <w:r w:rsidRPr="008C73CE">
        <w:rPr>
          <w:rFonts w:asciiTheme="majorHAnsi" w:hAnsiTheme="majorHAnsi" w:cstheme="majorHAnsi"/>
        </w:rPr>
        <w:t>EStEVÃo</w:t>
      </w:r>
      <w:proofErr w:type="spellEnd"/>
      <w:r w:rsidRPr="008C73CE">
        <w:rPr>
          <w:rFonts w:asciiTheme="majorHAnsi" w:hAnsiTheme="majorHAnsi" w:cstheme="majorHAnsi"/>
        </w:rPr>
        <w:t xml:space="preserve"> DE Souza, </w:t>
      </w:r>
      <w:proofErr w:type="spellStart"/>
      <w:r w:rsidRPr="008C73CE">
        <w:rPr>
          <w:rFonts w:asciiTheme="majorHAnsi" w:hAnsiTheme="majorHAnsi" w:cstheme="majorHAnsi"/>
        </w:rPr>
        <w:t>CEntro</w:t>
      </w:r>
      <w:proofErr w:type="spellEnd"/>
      <w:r w:rsidRPr="008C73CE">
        <w:rPr>
          <w:rFonts w:asciiTheme="majorHAnsi" w:hAnsiTheme="majorHAnsi" w:cstheme="majorHAnsi"/>
        </w:rPr>
        <w:t xml:space="preserve">, </w:t>
      </w:r>
      <w:proofErr w:type="spellStart"/>
      <w:r w:rsidRPr="008C73CE">
        <w:rPr>
          <w:rFonts w:asciiTheme="majorHAnsi" w:hAnsiTheme="majorHAnsi" w:cstheme="majorHAnsi"/>
        </w:rPr>
        <w:t>LuISBurGo</w:t>
      </w:r>
      <w:proofErr w:type="spellEnd"/>
      <w:r w:rsidRPr="008C73CE">
        <w:rPr>
          <w:rFonts w:asciiTheme="majorHAnsi" w:hAnsiTheme="majorHAnsi" w:cstheme="majorHAnsi"/>
        </w:rPr>
        <w:t xml:space="preserve"> - </w:t>
      </w:r>
      <w:proofErr w:type="spellStart"/>
      <w:r w:rsidRPr="008C73CE">
        <w:rPr>
          <w:rFonts w:asciiTheme="majorHAnsi" w:hAnsiTheme="majorHAnsi" w:cstheme="majorHAnsi"/>
        </w:rPr>
        <w:t>SEInFra</w:t>
      </w:r>
      <w:proofErr w:type="spellEnd"/>
      <w:r w:rsidRPr="008C73CE">
        <w:rPr>
          <w:rFonts w:asciiTheme="majorHAnsi" w:hAnsiTheme="majorHAnsi" w:cstheme="majorHAnsi"/>
        </w:rPr>
        <w:t xml:space="preserve"> - Secretaria de Estado de Infraestrutura e Mobilidade, Convênio nº 1301001060/2023, conforme Planilha orçamentária, Cronogramas Físico Financeiro, Memória de Cálculo de Quantidades, Memorial Descritivo e Especificações Técnicas que integram o edital. </w:t>
      </w:r>
      <w:proofErr w:type="gramStart"/>
      <w:r w:rsidRPr="008C73CE">
        <w:rPr>
          <w:rFonts w:asciiTheme="majorHAnsi" w:hAnsiTheme="majorHAnsi" w:cstheme="majorHAnsi"/>
        </w:rPr>
        <w:t>abertura</w:t>
      </w:r>
      <w:proofErr w:type="gramEnd"/>
      <w:r w:rsidRPr="008C73CE">
        <w:rPr>
          <w:rFonts w:asciiTheme="majorHAnsi" w:hAnsiTheme="majorHAnsi" w:cstheme="majorHAnsi"/>
        </w:rPr>
        <w:t xml:space="preserve"> da Sessão no dia 19/10/2023, às 08h30min. Informações, na sede da Prefeitura de </w:t>
      </w:r>
      <w:proofErr w:type="spellStart"/>
      <w:r w:rsidRPr="008C73CE">
        <w:rPr>
          <w:rFonts w:asciiTheme="majorHAnsi" w:hAnsiTheme="majorHAnsi" w:cstheme="majorHAnsi"/>
        </w:rPr>
        <w:t>Luisburgo</w:t>
      </w:r>
      <w:proofErr w:type="spellEnd"/>
      <w:r w:rsidRPr="008C73CE">
        <w:rPr>
          <w:rFonts w:asciiTheme="majorHAnsi" w:hAnsiTheme="majorHAnsi" w:cstheme="majorHAnsi"/>
        </w:rPr>
        <w:t xml:space="preserve">/MG, e-mail: </w:t>
      </w:r>
      <w:hyperlink r:id="rId51" w:history="1">
        <w:r w:rsidR="004A7466" w:rsidRPr="008C73CE">
          <w:rPr>
            <w:rStyle w:val="Hyperlink"/>
            <w:rFonts w:asciiTheme="majorHAnsi" w:hAnsiTheme="majorHAnsi" w:cstheme="majorHAnsi"/>
          </w:rPr>
          <w:t>licitacao@luisburgo.mg.gov.br</w:t>
        </w:r>
      </w:hyperlink>
      <w:r w:rsidR="004A7466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ou pelo telefone (33)3378-7000. </w:t>
      </w:r>
    </w:p>
    <w:p w14:paraId="44B51F02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9BD630" w14:textId="6956DDE4" w:rsidR="00105D4C" w:rsidRPr="008C73CE" w:rsidRDefault="004A7466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  <w:b/>
        </w:rPr>
        <w:t>PROCESSO Nº 119/2023 TOMADA DE PREÇO Nº 004/2023</w:t>
      </w:r>
      <w:r w:rsidR="00556E44" w:rsidRPr="008C73CE">
        <w:rPr>
          <w:rFonts w:asciiTheme="majorHAnsi" w:hAnsiTheme="majorHAnsi" w:cstheme="majorHAnsi"/>
        </w:rPr>
        <w:t xml:space="preserve">. </w:t>
      </w:r>
    </w:p>
    <w:p w14:paraId="5353CE8B" w14:textId="7B9DCDB1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Contratação de empresa especializada para execução de obras e serviços de engenharia, com utilização de mão de obra para calçamento no acesso ao córrego dos </w:t>
      </w:r>
      <w:proofErr w:type="spellStart"/>
      <w:r w:rsidRPr="008C73CE">
        <w:rPr>
          <w:rFonts w:asciiTheme="majorHAnsi" w:hAnsiTheme="majorHAnsi" w:cstheme="majorHAnsi"/>
        </w:rPr>
        <w:t>Cristinos</w:t>
      </w:r>
      <w:proofErr w:type="spellEnd"/>
      <w:r w:rsidRPr="008C73CE">
        <w:rPr>
          <w:rFonts w:asciiTheme="majorHAnsi" w:hAnsiTheme="majorHAnsi" w:cstheme="majorHAnsi"/>
        </w:rPr>
        <w:t xml:space="preserve">, emenda impositiva do Legislativo, Lei orçamentária 2023 , conforme Planilha orçamentária, Cronogramas Físico Financeiro, Memória de Cálculo de Quantidades, Memorial Descritivo e Especificações Técnicas que integram o edital. </w:t>
      </w:r>
      <w:proofErr w:type="gramStart"/>
      <w:r w:rsidRPr="008C73CE">
        <w:rPr>
          <w:rFonts w:asciiTheme="majorHAnsi" w:hAnsiTheme="majorHAnsi" w:cstheme="majorHAnsi"/>
        </w:rPr>
        <w:t>abertura</w:t>
      </w:r>
      <w:proofErr w:type="gramEnd"/>
      <w:r w:rsidRPr="008C73CE">
        <w:rPr>
          <w:rFonts w:asciiTheme="majorHAnsi" w:hAnsiTheme="majorHAnsi" w:cstheme="majorHAnsi"/>
        </w:rPr>
        <w:t xml:space="preserve"> da Sessão no dia 19/10/2023, às 10h00min. Informações, na sede da Prefeitura, e-mail:</w:t>
      </w:r>
      <w:r w:rsidR="00105D4C" w:rsidRPr="008C73CE">
        <w:rPr>
          <w:rFonts w:asciiTheme="majorHAnsi" w:hAnsiTheme="majorHAnsi" w:cstheme="majorHAnsi"/>
        </w:rPr>
        <w:t xml:space="preserve"> </w:t>
      </w:r>
      <w:hyperlink r:id="rId52" w:history="1">
        <w:r w:rsidR="00105D4C" w:rsidRPr="008C73CE">
          <w:rPr>
            <w:rStyle w:val="Hyperlink"/>
            <w:rFonts w:asciiTheme="majorHAnsi" w:hAnsiTheme="majorHAnsi" w:cstheme="majorHAnsi"/>
          </w:rPr>
          <w:t>licitacao@luisburgo.mg.gov.br</w:t>
        </w:r>
      </w:hyperlink>
      <w:r w:rsidR="00105D4C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ou pelo telefone (33)3378- 000.</w:t>
      </w:r>
    </w:p>
    <w:p w14:paraId="73735F73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21D3F4" w14:textId="77777777" w:rsidR="007B706B" w:rsidRPr="008C73CE" w:rsidRDefault="007B706B" w:rsidP="007B706B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03F987" w14:textId="67F506E1" w:rsidR="00105D4C" w:rsidRPr="008C73CE" w:rsidRDefault="00E620D7" w:rsidP="007B706B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  <w:b/>
        </w:rPr>
        <w:t xml:space="preserve">PREFEITURA </w:t>
      </w:r>
      <w:proofErr w:type="gramStart"/>
      <w:r w:rsidRPr="008C73CE">
        <w:rPr>
          <w:rFonts w:asciiTheme="majorHAnsi" w:hAnsiTheme="majorHAnsi" w:cstheme="majorHAnsi"/>
          <w:b/>
        </w:rPr>
        <w:t xml:space="preserve">MUNICIPAL </w:t>
      </w:r>
      <w:r w:rsidRPr="008C73CE">
        <w:rPr>
          <w:rFonts w:asciiTheme="majorHAnsi" w:hAnsiTheme="majorHAnsi" w:cstheme="majorHAnsi"/>
          <w:b/>
        </w:rPr>
        <w:t xml:space="preserve"> DE</w:t>
      </w:r>
      <w:proofErr w:type="gramEnd"/>
      <w:r w:rsidRPr="008C73CE">
        <w:rPr>
          <w:rFonts w:asciiTheme="majorHAnsi" w:hAnsiTheme="majorHAnsi" w:cstheme="majorHAnsi"/>
          <w:b/>
        </w:rPr>
        <w:t xml:space="preserve"> </w:t>
      </w:r>
      <w:r w:rsidR="004A7466" w:rsidRPr="008C73CE">
        <w:rPr>
          <w:rFonts w:asciiTheme="majorHAnsi" w:hAnsiTheme="majorHAnsi" w:cstheme="majorHAnsi"/>
          <w:b/>
        </w:rPr>
        <w:t>MARLIÉRIA - AVISO DE REPUBLICAÇÃO DE EDITAL – TOMADA DE PREÇOS Nº 010/2023. TOMADA DE PREÇOS Nº 010/2023</w:t>
      </w:r>
      <w:r w:rsidR="004A7466" w:rsidRPr="008C73CE">
        <w:rPr>
          <w:rFonts w:asciiTheme="majorHAnsi" w:hAnsiTheme="majorHAnsi" w:cstheme="majorHAnsi"/>
        </w:rPr>
        <w:t xml:space="preserve"> </w:t>
      </w:r>
    </w:p>
    <w:p w14:paraId="14BCF204" w14:textId="5A245C4A" w:rsidR="007B706B" w:rsidRPr="008C73CE" w:rsidRDefault="007B706B" w:rsidP="007B706B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construção de ponte estrada trindade/ribeirão do onça, com recurso de ação de reconstrução do Ministério da Integração e do Desenvolvimento regional – Secretaria nacional de Proteção e Defesa Civil e recurso Próprio. </w:t>
      </w:r>
      <w:proofErr w:type="gramStart"/>
      <w:r w:rsidRPr="008C73CE">
        <w:rPr>
          <w:rFonts w:asciiTheme="majorHAnsi" w:hAnsiTheme="majorHAnsi" w:cstheme="majorHAnsi"/>
        </w:rPr>
        <w:t>abertura</w:t>
      </w:r>
      <w:proofErr w:type="gramEnd"/>
      <w:r w:rsidRPr="008C73CE">
        <w:rPr>
          <w:rFonts w:asciiTheme="majorHAnsi" w:hAnsiTheme="majorHAnsi" w:cstheme="majorHAnsi"/>
        </w:rPr>
        <w:t xml:space="preserve">: 31/10/2023 às 08h30min. Edital disponível no site </w:t>
      </w:r>
      <w:hyperlink r:id="rId53" w:history="1">
        <w:r w:rsidR="00105D4C" w:rsidRPr="008C73CE">
          <w:rPr>
            <w:rStyle w:val="Hyperlink"/>
            <w:rFonts w:asciiTheme="majorHAnsi" w:hAnsiTheme="majorHAnsi" w:cstheme="majorHAnsi"/>
          </w:rPr>
          <w:t>http://www.marlieria.mg.gov.br/conteudo/licitacoes.asp</w:t>
        </w:r>
      </w:hyperlink>
      <w:r w:rsidR="00105D4C" w:rsidRPr="008C73CE">
        <w:rPr>
          <w:rFonts w:asciiTheme="majorHAnsi" w:hAnsiTheme="majorHAnsi" w:cstheme="majorHAnsi"/>
        </w:rPr>
        <w:t xml:space="preserve">. </w:t>
      </w:r>
      <w:r w:rsidRPr="008C73CE">
        <w:rPr>
          <w:rFonts w:asciiTheme="majorHAnsi" w:hAnsiTheme="majorHAnsi" w:cstheme="majorHAnsi"/>
        </w:rPr>
        <w:t xml:space="preserve">Informações: licitacao@marlieria.mg.gov.br ou tel.3844-1160. </w:t>
      </w:r>
    </w:p>
    <w:p w14:paraId="41711AE6" w14:textId="77777777" w:rsidR="007B706B" w:rsidRPr="008C73CE" w:rsidRDefault="007B706B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21A2CF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4DCF5D" w14:textId="556CF4E2" w:rsidR="00105D4C" w:rsidRPr="008C73CE" w:rsidRDefault="00E620D7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  <w:b/>
        </w:rPr>
        <w:t xml:space="preserve">PREFEITURA </w:t>
      </w:r>
      <w:proofErr w:type="gramStart"/>
      <w:r w:rsidRPr="008C73CE">
        <w:rPr>
          <w:rFonts w:asciiTheme="majorHAnsi" w:hAnsiTheme="majorHAnsi" w:cstheme="majorHAnsi"/>
          <w:b/>
        </w:rPr>
        <w:t xml:space="preserve">MUNICIPAL </w:t>
      </w:r>
      <w:r w:rsidRPr="008C73CE">
        <w:rPr>
          <w:rFonts w:asciiTheme="majorHAnsi" w:hAnsiTheme="majorHAnsi" w:cstheme="majorHAnsi"/>
          <w:b/>
        </w:rPr>
        <w:t xml:space="preserve"> DE</w:t>
      </w:r>
      <w:proofErr w:type="gramEnd"/>
      <w:r w:rsidRPr="008C73CE">
        <w:rPr>
          <w:rFonts w:asciiTheme="majorHAnsi" w:hAnsiTheme="majorHAnsi" w:cstheme="majorHAnsi"/>
          <w:b/>
        </w:rPr>
        <w:t xml:space="preserve"> </w:t>
      </w:r>
      <w:r w:rsidR="004A7466" w:rsidRPr="008C73CE">
        <w:rPr>
          <w:rFonts w:asciiTheme="majorHAnsi" w:hAnsiTheme="majorHAnsi" w:cstheme="majorHAnsi"/>
          <w:b/>
        </w:rPr>
        <w:t>MONTES CLAROS - AVISO DE LICITAÇÃO PROCESSO LICITATÓRIO N°. 505/2023 CONCORRÊNCIA PÚBLICA ELETRÔNICA N°. 041/2023</w:t>
      </w:r>
      <w:r w:rsidR="004A7466" w:rsidRPr="008C73CE">
        <w:rPr>
          <w:rFonts w:asciiTheme="majorHAnsi" w:hAnsiTheme="majorHAnsi" w:cstheme="majorHAnsi"/>
        </w:rPr>
        <w:t xml:space="preserve"> </w:t>
      </w:r>
    </w:p>
    <w:p w14:paraId="216FA58F" w14:textId="15AF5766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</w:t>
      </w:r>
      <w:proofErr w:type="gramEnd"/>
      <w:r w:rsidRPr="008C73CE">
        <w:rPr>
          <w:rFonts w:asciiTheme="majorHAnsi" w:hAnsiTheme="majorHAnsi" w:cstheme="majorHAnsi"/>
        </w:rPr>
        <w:t xml:space="preserve"> Município de Montes Claros/MG, através da Secretaria Municipal de Saúde e do agente de Contratação designado, torna público o edital de Concorrência Pública Eletrônica para Contratação de empresa especializada para construção da Clínica Municipal de Fisioterapia de Montes Claros/ MG. </w:t>
      </w:r>
      <w:proofErr w:type="gramStart"/>
      <w:r w:rsidRPr="008C73CE">
        <w:rPr>
          <w:rFonts w:asciiTheme="majorHAnsi" w:hAnsiTheme="majorHAnsi" w:cstheme="majorHAnsi"/>
        </w:rPr>
        <w:t>íntegra</w:t>
      </w:r>
      <w:proofErr w:type="gramEnd"/>
      <w:r w:rsidRPr="008C73CE">
        <w:rPr>
          <w:rFonts w:asciiTheme="majorHAnsi" w:hAnsiTheme="majorHAnsi" w:cstheme="majorHAnsi"/>
        </w:rPr>
        <w:t xml:space="preserve"> do edital disponível em: &lt; </w:t>
      </w:r>
      <w:hyperlink r:id="rId54" w:history="1">
        <w:r w:rsidR="002751E1" w:rsidRPr="00CD11C4">
          <w:rPr>
            <w:rStyle w:val="Hyperlink"/>
            <w:rFonts w:asciiTheme="majorHAnsi" w:hAnsiTheme="majorHAnsi" w:cstheme="majorHAnsi"/>
          </w:rPr>
          <w:t>https://licitacoes.montesclaros.mg.gov.br/licitacao/processo-licitatorio-n-5052023-concorrencia-publica-eletronica-n-0412023</w:t>
        </w:r>
      </w:hyperlink>
      <w:r w:rsidR="002751E1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&gt;. Entrega da proposta: a partir das 08h do dia 04/10/2023, no endereço eletrônico: &lt;</w:t>
      </w:r>
      <w:r w:rsidR="002751E1">
        <w:rPr>
          <w:rFonts w:asciiTheme="majorHAnsi" w:hAnsiTheme="majorHAnsi" w:cstheme="majorHAnsi"/>
        </w:rPr>
        <w:t xml:space="preserve"> </w:t>
      </w:r>
      <w:hyperlink r:id="rId55" w:history="1">
        <w:r w:rsidR="002751E1" w:rsidRPr="00CD11C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751E1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&gt;. Data da sessão: às 09:00 do dia 19 de outubro de 2023 (quinta-feira). Contato: (38) 2211-3190/2211-3857 – e-</w:t>
      </w:r>
      <w:r w:rsidR="002751E1">
        <w:rPr>
          <w:rFonts w:asciiTheme="majorHAnsi" w:hAnsiTheme="majorHAnsi" w:cstheme="majorHAnsi"/>
        </w:rPr>
        <w:t xml:space="preserve">mail: &lt; </w:t>
      </w:r>
      <w:hyperlink r:id="rId56" w:history="1">
        <w:r w:rsidR="002751E1" w:rsidRPr="00CD11C4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="002751E1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&gt; ou &lt;</w:t>
      </w:r>
      <w:r w:rsidR="002751E1">
        <w:rPr>
          <w:rFonts w:asciiTheme="majorHAnsi" w:hAnsiTheme="majorHAnsi" w:cstheme="majorHAnsi"/>
        </w:rPr>
        <w:t xml:space="preserve"> </w:t>
      </w:r>
      <w:hyperlink r:id="rId57" w:history="1">
        <w:r w:rsidR="002751E1" w:rsidRPr="00CD11C4">
          <w:rPr>
            <w:rStyle w:val="Hyperlink"/>
            <w:rFonts w:asciiTheme="majorHAnsi" w:hAnsiTheme="majorHAnsi" w:cstheme="majorHAnsi"/>
          </w:rPr>
          <w:t>www.licitamontes@hotmail.com</w:t>
        </w:r>
      </w:hyperlink>
      <w:r w:rsidR="002751E1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&gt;.</w:t>
      </w:r>
      <w:r w:rsidR="002751E1">
        <w:rPr>
          <w:rFonts w:asciiTheme="majorHAnsi" w:hAnsiTheme="majorHAnsi" w:cstheme="majorHAnsi"/>
        </w:rPr>
        <w:t xml:space="preserve"> </w:t>
      </w:r>
    </w:p>
    <w:p w14:paraId="14F1A1AD" w14:textId="77777777" w:rsidR="008269EA" w:rsidRPr="008C73CE" w:rsidRDefault="008269EA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D4298A" w14:textId="77777777" w:rsidR="008269EA" w:rsidRPr="002751E1" w:rsidRDefault="008269EA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0876B0" w14:textId="666F0C40" w:rsidR="00105D4C" w:rsidRPr="002751E1" w:rsidRDefault="002751E1" w:rsidP="008E2A26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51E1">
        <w:rPr>
          <w:rFonts w:asciiTheme="majorHAnsi" w:hAnsiTheme="majorHAnsi" w:cstheme="majorHAnsi"/>
          <w:b/>
        </w:rPr>
        <w:t xml:space="preserve">PREFEITURA </w:t>
      </w:r>
      <w:proofErr w:type="gramStart"/>
      <w:r w:rsidRPr="002751E1">
        <w:rPr>
          <w:rFonts w:asciiTheme="majorHAnsi" w:hAnsiTheme="majorHAnsi" w:cstheme="majorHAnsi"/>
          <w:b/>
        </w:rPr>
        <w:t>MUNICIPAL  DE</w:t>
      </w:r>
      <w:proofErr w:type="gramEnd"/>
      <w:r w:rsidRPr="002751E1">
        <w:rPr>
          <w:rFonts w:asciiTheme="majorHAnsi" w:hAnsiTheme="majorHAnsi" w:cstheme="majorHAnsi"/>
          <w:b/>
        </w:rPr>
        <w:t xml:space="preserve"> NOVA LIMA - AVISO DE LICITAÇÃO CONCORRÊNCIA PÚBLICA Nº 018/2023 </w:t>
      </w:r>
    </w:p>
    <w:p w14:paraId="3415B236" w14:textId="0C6DCEA8" w:rsidR="008E2A26" w:rsidRPr="008C73CE" w:rsidRDefault="008E2A26" w:rsidP="008E2A26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</w:t>
      </w:r>
      <w:proofErr w:type="gramEnd"/>
      <w:r w:rsidRPr="008C73CE">
        <w:rPr>
          <w:rFonts w:asciiTheme="majorHAnsi" w:hAnsiTheme="majorHAnsi" w:cstheme="majorHAnsi"/>
        </w:rPr>
        <w:t xml:space="preserve"> Município de nova Lima, torna público a realização da Licitação na Modalidade Concorrência Pública nº 018/2023, Processo Licitatório nº 0507/2023. </w:t>
      </w: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Contratação de empresa especializada de Engenharia execução do projeto de contenção do talude na rua Claudio </w:t>
      </w:r>
      <w:proofErr w:type="spellStart"/>
      <w:r w:rsidRPr="008C73CE">
        <w:rPr>
          <w:rFonts w:asciiTheme="majorHAnsi" w:hAnsiTheme="majorHAnsi" w:cstheme="majorHAnsi"/>
        </w:rPr>
        <w:t>alberto</w:t>
      </w:r>
      <w:proofErr w:type="spellEnd"/>
      <w:r w:rsidRPr="008C73CE">
        <w:rPr>
          <w:rFonts w:asciiTheme="majorHAnsi" w:hAnsiTheme="majorHAnsi" w:cstheme="majorHAnsi"/>
        </w:rPr>
        <w:t xml:space="preserve"> Pires do Couto, Bairro Vila do ouro, nova Lima/</w:t>
      </w:r>
      <w:proofErr w:type="spellStart"/>
      <w:r w:rsidRPr="008C73CE">
        <w:rPr>
          <w:rFonts w:asciiTheme="majorHAnsi" w:hAnsiTheme="majorHAnsi" w:cstheme="majorHAnsi"/>
        </w:rPr>
        <w:t>MG.a</w:t>
      </w:r>
      <w:proofErr w:type="spellEnd"/>
      <w:r w:rsidRPr="008C73CE">
        <w:rPr>
          <w:rFonts w:asciiTheme="majorHAnsi" w:hAnsiTheme="majorHAnsi" w:cstheme="majorHAnsi"/>
        </w:rPr>
        <w:t xml:space="preserve"> abertura darse-á no dia 09/11/2023 às 09:00 </w:t>
      </w:r>
      <w:proofErr w:type="spellStart"/>
      <w:r w:rsidRPr="008C73CE">
        <w:rPr>
          <w:rFonts w:asciiTheme="majorHAnsi" w:hAnsiTheme="majorHAnsi" w:cstheme="majorHAnsi"/>
        </w:rPr>
        <w:t>hs</w:t>
      </w:r>
      <w:proofErr w:type="spellEnd"/>
      <w:r w:rsidRPr="008C73CE">
        <w:rPr>
          <w:rFonts w:asciiTheme="majorHAnsi" w:hAnsiTheme="majorHAnsi" w:cstheme="majorHAnsi"/>
        </w:rPr>
        <w:t xml:space="preserve"> na rua Bias Fortes nº 62 – 1° andar, Centro – nova </w:t>
      </w:r>
      <w:r w:rsidRPr="008C73CE">
        <w:rPr>
          <w:rFonts w:asciiTheme="majorHAnsi" w:hAnsiTheme="majorHAnsi" w:cstheme="majorHAnsi"/>
        </w:rPr>
        <w:lastRenderedPageBreak/>
        <w:t xml:space="preserve">Lima/MG. </w:t>
      </w:r>
      <w:proofErr w:type="gramStart"/>
      <w:r w:rsidRPr="008C73CE">
        <w:rPr>
          <w:rFonts w:asciiTheme="majorHAnsi" w:hAnsiTheme="majorHAnsi" w:cstheme="majorHAnsi"/>
        </w:rPr>
        <w:t>o</w:t>
      </w:r>
      <w:proofErr w:type="gramEnd"/>
      <w:r w:rsidRPr="008C73CE">
        <w:rPr>
          <w:rFonts w:asciiTheme="majorHAnsi" w:hAnsiTheme="majorHAnsi" w:cstheme="majorHAnsi"/>
        </w:rPr>
        <w:t xml:space="preserve"> Edital estará disponível a partir do dia 04/10/2023 no site </w:t>
      </w:r>
      <w:hyperlink r:id="rId58" w:history="1">
        <w:r w:rsidR="002751E1" w:rsidRPr="00CD11C4">
          <w:rPr>
            <w:rStyle w:val="Hyperlink"/>
            <w:rFonts w:asciiTheme="majorHAnsi" w:hAnsiTheme="majorHAnsi" w:cstheme="majorHAnsi"/>
          </w:rPr>
          <w:t>www.novalima.mg.gov.br</w:t>
        </w:r>
      </w:hyperlink>
      <w:r w:rsidR="002751E1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e no </w:t>
      </w:r>
      <w:r w:rsidR="002751E1">
        <w:rPr>
          <w:rFonts w:asciiTheme="majorHAnsi" w:hAnsiTheme="majorHAnsi" w:cstheme="majorHAnsi"/>
        </w:rPr>
        <w:t>setor de Contratos e Licitações.</w:t>
      </w:r>
    </w:p>
    <w:p w14:paraId="06C3C810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DEB60D" w14:textId="77777777" w:rsidR="00556E44" w:rsidRPr="002751E1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EE062C" w14:textId="10138C91" w:rsidR="00105D4C" w:rsidRPr="002751E1" w:rsidRDefault="002751E1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751E1">
        <w:rPr>
          <w:rFonts w:asciiTheme="majorHAnsi" w:hAnsiTheme="majorHAnsi" w:cstheme="majorHAnsi"/>
          <w:b/>
        </w:rPr>
        <w:t xml:space="preserve">PREFEITURA </w:t>
      </w:r>
      <w:proofErr w:type="gramStart"/>
      <w:r w:rsidRPr="002751E1">
        <w:rPr>
          <w:rFonts w:asciiTheme="majorHAnsi" w:hAnsiTheme="majorHAnsi" w:cstheme="majorHAnsi"/>
          <w:b/>
        </w:rPr>
        <w:t>MUNICIPAL  DE</w:t>
      </w:r>
      <w:proofErr w:type="gramEnd"/>
      <w:r w:rsidRPr="002751E1">
        <w:rPr>
          <w:rFonts w:asciiTheme="majorHAnsi" w:hAnsiTheme="majorHAnsi" w:cstheme="majorHAnsi"/>
          <w:b/>
        </w:rPr>
        <w:t xml:space="preserve"> OLIVEIRA FORTES - TOMADA DE PREÇOS Nº04/2023 </w:t>
      </w:r>
    </w:p>
    <w:p w14:paraId="3DFAD8F4" w14:textId="2470DA83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o Município de oliveira Fortes-MG, situada na Praça Vicente Prata Mourão,63, oliveira Fortes/MG, através da sua CPL, torna público, que fará realizar Licitação Processo nº 143/2023, Modalidade de tomada De Preços nº04/2023, com julgamento do tipo “regime De Execução: Empreitada Global”, para Contratação de empresa especializada para execução de pavimentação em estradas vicinais do Município de Oliveira Fortes, conforme memorial descritivo; planilha orçamentária de custos; cronograma físico-financeiro; quadro de composição de BDI, projetos e demais documentos inerentes à espécie, tudo conforme Contrato de repasse </w:t>
      </w:r>
      <w:proofErr w:type="spellStart"/>
      <w:r w:rsidRPr="008C73CE">
        <w:rPr>
          <w:rFonts w:asciiTheme="majorHAnsi" w:hAnsiTheme="majorHAnsi" w:cstheme="majorHAnsi"/>
        </w:rPr>
        <w:t>oGu</w:t>
      </w:r>
      <w:proofErr w:type="spellEnd"/>
      <w:r w:rsidRPr="008C73CE">
        <w:rPr>
          <w:rFonts w:asciiTheme="majorHAnsi" w:hAnsiTheme="majorHAnsi" w:cstheme="majorHAnsi"/>
        </w:rPr>
        <w:t xml:space="preserve"> </w:t>
      </w:r>
      <w:proofErr w:type="spellStart"/>
      <w:r w:rsidRPr="008C73CE">
        <w:rPr>
          <w:rFonts w:asciiTheme="majorHAnsi" w:hAnsiTheme="majorHAnsi" w:cstheme="majorHAnsi"/>
        </w:rPr>
        <w:t>MIDr</w:t>
      </w:r>
      <w:proofErr w:type="spellEnd"/>
      <w:r w:rsidRPr="008C73CE">
        <w:rPr>
          <w:rFonts w:asciiTheme="majorHAnsi" w:hAnsiTheme="majorHAnsi" w:cstheme="majorHAnsi"/>
        </w:rPr>
        <w:t xml:space="preserve"> 911536/2021 - operação 1075.29117/2021, contidos na CE </w:t>
      </w:r>
      <w:proofErr w:type="spellStart"/>
      <w:r w:rsidRPr="008C73CE">
        <w:rPr>
          <w:rFonts w:asciiTheme="majorHAnsi" w:hAnsiTheme="majorHAnsi" w:cstheme="majorHAnsi"/>
        </w:rPr>
        <w:t>GIGoV</w:t>
      </w:r>
      <w:proofErr w:type="spellEnd"/>
      <w:r w:rsidRPr="008C73CE">
        <w:rPr>
          <w:rFonts w:asciiTheme="majorHAnsi" w:hAnsiTheme="majorHAnsi" w:cstheme="majorHAnsi"/>
        </w:rPr>
        <w:t xml:space="preserve">/JF 2717/2023, para atendimento da demanda da Secretaria Municipal de obras. </w:t>
      </w:r>
      <w:proofErr w:type="gramStart"/>
      <w:r w:rsidRPr="008C73CE">
        <w:rPr>
          <w:rFonts w:asciiTheme="majorHAnsi" w:hAnsiTheme="majorHAnsi" w:cstheme="majorHAnsi"/>
        </w:rPr>
        <w:t>abertura</w:t>
      </w:r>
      <w:proofErr w:type="gramEnd"/>
      <w:r w:rsidRPr="008C73CE">
        <w:rPr>
          <w:rFonts w:asciiTheme="majorHAnsi" w:hAnsiTheme="majorHAnsi" w:cstheme="majorHAnsi"/>
        </w:rPr>
        <w:t xml:space="preserve"> do certame será dia 30/10/2023, às 09:00hs. Edital disponível no Site </w:t>
      </w:r>
      <w:hyperlink r:id="rId59" w:history="1">
        <w:r w:rsidR="002751E1" w:rsidRPr="00CD11C4">
          <w:rPr>
            <w:rStyle w:val="Hyperlink"/>
            <w:rFonts w:asciiTheme="majorHAnsi" w:hAnsiTheme="majorHAnsi" w:cstheme="majorHAnsi"/>
          </w:rPr>
          <w:t>https://www.oliveirafortes.mg.gov.br</w:t>
        </w:r>
      </w:hyperlink>
      <w:r w:rsidR="002751E1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- Mais informações pelo</w:t>
      </w:r>
      <w:r w:rsidR="002751E1">
        <w:rPr>
          <w:rFonts w:asciiTheme="majorHAnsi" w:hAnsiTheme="majorHAnsi" w:cstheme="majorHAnsi"/>
        </w:rPr>
        <w:t xml:space="preserve"> </w:t>
      </w:r>
      <w:proofErr w:type="spellStart"/>
      <w:r w:rsidR="002751E1">
        <w:rPr>
          <w:rFonts w:asciiTheme="majorHAnsi" w:hAnsiTheme="majorHAnsi" w:cstheme="majorHAnsi"/>
        </w:rPr>
        <w:t>tel</w:t>
      </w:r>
      <w:proofErr w:type="spellEnd"/>
      <w:r w:rsidR="002751E1">
        <w:rPr>
          <w:rFonts w:asciiTheme="majorHAnsi" w:hAnsiTheme="majorHAnsi" w:cstheme="majorHAnsi"/>
        </w:rPr>
        <w:t>: (32)3366-1133.</w:t>
      </w:r>
    </w:p>
    <w:p w14:paraId="3D8AD67F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53A945" w14:textId="77777777" w:rsidR="00556E44" w:rsidRPr="002751E1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E69D47" w14:textId="4D35D4F5" w:rsidR="00105D4C" w:rsidRPr="008C73CE" w:rsidRDefault="002751E1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51E1">
        <w:rPr>
          <w:rFonts w:asciiTheme="majorHAnsi" w:hAnsiTheme="majorHAnsi" w:cstheme="majorHAnsi"/>
          <w:b/>
        </w:rPr>
        <w:t xml:space="preserve">PREFEITURA </w:t>
      </w:r>
      <w:proofErr w:type="gramStart"/>
      <w:r w:rsidRPr="002751E1">
        <w:rPr>
          <w:rFonts w:asciiTheme="majorHAnsi" w:hAnsiTheme="majorHAnsi" w:cstheme="majorHAnsi"/>
          <w:b/>
        </w:rPr>
        <w:t>MUNICIPAL  DE</w:t>
      </w:r>
      <w:proofErr w:type="gramEnd"/>
      <w:r w:rsidRPr="002751E1">
        <w:rPr>
          <w:rFonts w:asciiTheme="majorHAnsi" w:hAnsiTheme="majorHAnsi" w:cstheme="majorHAnsi"/>
          <w:b/>
        </w:rPr>
        <w:t xml:space="preserve"> OURO VERDE DE MINAS -L TOMADA DE PREÇOS Nº 5/2023</w:t>
      </w:r>
    </w:p>
    <w:p w14:paraId="2E917B75" w14:textId="352C6F41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AVISO DE LICITAÇÃO o Município de ouro Verde de Minas torna público que realizará no dia 23/10/2023, às 10 horas, licitação na modalidade tomada de Preços nº 5/2023 – objeto: Contratação de empresa para execução das obras e serviços de pavimentação asfáltica </w:t>
      </w:r>
      <w:proofErr w:type="spellStart"/>
      <w:r w:rsidRPr="008C73CE">
        <w:rPr>
          <w:rFonts w:asciiTheme="majorHAnsi" w:hAnsiTheme="majorHAnsi" w:cstheme="majorHAnsi"/>
        </w:rPr>
        <w:t>CBuQ</w:t>
      </w:r>
      <w:proofErr w:type="spellEnd"/>
      <w:r w:rsidRPr="008C73CE">
        <w:rPr>
          <w:rFonts w:asciiTheme="majorHAnsi" w:hAnsiTheme="majorHAnsi" w:cstheme="majorHAnsi"/>
        </w:rPr>
        <w:t xml:space="preserve">, nas ruas da sede do Município, com fornecimento total de material e mão de obra. Edital e informações encontram-se à disposição dos interessados na sala da Comissão Permanente de Licitação localizada na rua Cícero Xavier de Vasconcelos, nº 19, Centro, tele/fax (33)3527-1211, nos dias úteis, no horário de 7 às 11 horas ou através do e-mail: </w:t>
      </w:r>
      <w:hyperlink r:id="rId60" w:history="1">
        <w:r w:rsidR="005908B1" w:rsidRPr="008C73CE">
          <w:rPr>
            <w:rStyle w:val="Hyperlink"/>
            <w:rFonts w:asciiTheme="majorHAnsi" w:hAnsiTheme="majorHAnsi" w:cstheme="majorHAnsi"/>
          </w:rPr>
          <w:t>licitacao@ouroverdedeminas.mg.gov.br</w:t>
        </w:r>
      </w:hyperlink>
      <w:r w:rsidR="005908B1" w:rsidRPr="008C73CE">
        <w:rPr>
          <w:rFonts w:asciiTheme="majorHAnsi" w:hAnsiTheme="majorHAnsi" w:cstheme="majorHAnsi"/>
        </w:rPr>
        <w:t>.</w:t>
      </w:r>
    </w:p>
    <w:p w14:paraId="42B2415A" w14:textId="77777777" w:rsidR="005908B1" w:rsidRPr="008C73CE" w:rsidRDefault="005908B1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91350D" w14:textId="77777777" w:rsidR="008269EA" w:rsidRPr="008C73CE" w:rsidRDefault="008269EA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A0F1A8" w14:textId="5A5BFC1A" w:rsidR="008269EA" w:rsidRPr="008C73CE" w:rsidRDefault="005908B1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PREFEITURA MUNICIPAL DE PONTE NOVA - PREGÃO ELETRÔNICO Nº 81/2023 - (LEI Nº 14.133/2021)</w:t>
      </w:r>
    </w:p>
    <w:p w14:paraId="5DE56EA0" w14:textId="5F87923C" w:rsidR="00556E44" w:rsidRPr="008C73CE" w:rsidRDefault="008269EA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>Objeto: Objeto: Pregão Eletrônico - Contratação de empresa para execução de serviços de muro de contenção em concreto armado (trecho 02) a Rua Manoel Marinho Camarão, Bairro Pontal, Ponte Nova.</w:t>
      </w:r>
      <w:r w:rsidR="005908B1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Edital a partir de: 03/10/2023 das 12:00 às 16:00 </w:t>
      </w:r>
      <w:proofErr w:type="spellStart"/>
      <w:r w:rsidRPr="008C73CE">
        <w:rPr>
          <w:rFonts w:asciiTheme="majorHAnsi" w:hAnsiTheme="majorHAnsi" w:cstheme="majorHAnsi"/>
        </w:rPr>
        <w:t>Hs</w:t>
      </w:r>
      <w:proofErr w:type="spellEnd"/>
      <w:r w:rsidR="005908B1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Endereço: Av. Caetano Marinho Nº 306 - Paço Municipal - Centro - Centro - Ponte Nova (MG)</w:t>
      </w:r>
      <w:r w:rsidR="005908B1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Telefone: (0xx31) 38195454</w:t>
      </w:r>
      <w:r w:rsidR="005908B1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Entrega da Proposta:  a partir de 03/10/2023 às 12:00Hs</w:t>
      </w:r>
      <w:r w:rsidR="005908B1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Abertura da Proposta:  em 20/10/2023 às 13:00Hs, no endereço: </w:t>
      </w:r>
      <w:hyperlink r:id="rId61" w:history="1">
        <w:r w:rsidRPr="008C73CE">
          <w:rPr>
            <w:rStyle w:val="Hyperlink"/>
            <w:rFonts w:asciiTheme="majorHAnsi" w:hAnsiTheme="majorHAnsi" w:cstheme="majorHAnsi"/>
          </w:rPr>
          <w:t>www.compras.gov.br</w:t>
        </w:r>
      </w:hyperlink>
    </w:p>
    <w:p w14:paraId="10BDA7E8" w14:textId="77777777" w:rsidR="008269EA" w:rsidRPr="008C73CE" w:rsidRDefault="008269EA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D1C611" w14:textId="77777777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357208" w14:textId="48082ED4" w:rsidR="000B4D94" w:rsidRPr="008C73CE" w:rsidRDefault="000B4D9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</w:t>
      </w:r>
      <w:r w:rsidRPr="008C73CE">
        <w:rPr>
          <w:rFonts w:asciiTheme="majorHAnsi" w:hAnsiTheme="majorHAnsi" w:cstheme="majorHAnsi"/>
          <w:b/>
        </w:rPr>
        <w:t xml:space="preserve">DE RIO PARDO DE MINAS - TOMADA DE PREÇO Nº 13/2023 AVISO DE LICITAÇÃO - PROCESSO Nº 173/2023 </w:t>
      </w:r>
    </w:p>
    <w:p w14:paraId="1BA86121" w14:textId="1B281B88" w:rsidR="00556E44" w:rsidRPr="008C73CE" w:rsidRDefault="00556E4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objeto</w:t>
      </w:r>
      <w:proofErr w:type="gramEnd"/>
      <w:r w:rsidRPr="008C73CE">
        <w:rPr>
          <w:rFonts w:asciiTheme="majorHAnsi" w:hAnsiTheme="majorHAnsi" w:cstheme="majorHAnsi"/>
        </w:rPr>
        <w:t xml:space="preserve">: Contratação de empresa destinada a execução da obra de construção da Praça </w:t>
      </w:r>
      <w:proofErr w:type="spellStart"/>
      <w:r w:rsidRPr="008C73CE">
        <w:rPr>
          <w:rFonts w:asciiTheme="majorHAnsi" w:hAnsiTheme="majorHAnsi" w:cstheme="majorHAnsi"/>
        </w:rPr>
        <w:t>rosângela</w:t>
      </w:r>
      <w:proofErr w:type="spellEnd"/>
      <w:r w:rsidRPr="008C73CE">
        <w:rPr>
          <w:rFonts w:asciiTheme="majorHAnsi" w:hAnsiTheme="majorHAnsi" w:cstheme="majorHAnsi"/>
        </w:rPr>
        <w:t xml:space="preserve"> Ferreira da Silva, no Povoado de nova aurora, neste Município, com entrega dos envelopes até as 08:00:00 horas do dia 20/10/2023. Maiores informações pelo telefone (038) 3824-1356 - ou através do e-mail </w:t>
      </w:r>
      <w:hyperlink r:id="rId62" w:history="1">
        <w:r w:rsidR="000B4D94" w:rsidRPr="008C73CE">
          <w:rPr>
            <w:rStyle w:val="Hyperlink"/>
            <w:rFonts w:asciiTheme="majorHAnsi" w:hAnsiTheme="majorHAnsi" w:cstheme="majorHAnsi"/>
          </w:rPr>
          <w:t>licitação@riopardo.mg.gov.br</w:t>
        </w:r>
      </w:hyperlink>
      <w:r w:rsidR="000B4D94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ou ainda na sede da Prefeitura Municipal de rio Pardo de Minas 03/10/2023</w:t>
      </w:r>
      <w:r w:rsidR="00892CB4" w:rsidRPr="008C73CE">
        <w:rPr>
          <w:rFonts w:asciiTheme="majorHAnsi" w:hAnsiTheme="majorHAnsi" w:cstheme="majorHAnsi"/>
        </w:rPr>
        <w:t>.</w:t>
      </w:r>
    </w:p>
    <w:p w14:paraId="701598B4" w14:textId="77777777" w:rsidR="009E7843" w:rsidRPr="008C73CE" w:rsidRDefault="009E784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9017AC" w14:textId="77777777" w:rsidR="009E7843" w:rsidRPr="008C73CE" w:rsidRDefault="009E784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D640A3" w14:textId="0446FD78" w:rsidR="000B4D94" w:rsidRPr="008C73CE" w:rsidRDefault="000B4D94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</w:t>
      </w:r>
      <w:r w:rsidRPr="008C73CE">
        <w:rPr>
          <w:rFonts w:asciiTheme="majorHAnsi" w:hAnsiTheme="majorHAnsi" w:cstheme="majorHAnsi"/>
          <w:b/>
        </w:rPr>
        <w:t xml:space="preserve">DE UBERLÂNDIA CONCORRÊNCIA PÚBLICA Nº 553/2023. </w:t>
      </w:r>
    </w:p>
    <w:p w14:paraId="3DE8D2B6" w14:textId="186477CF" w:rsidR="009E7843" w:rsidRPr="008C73CE" w:rsidRDefault="009E784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C73CE">
        <w:rPr>
          <w:rFonts w:asciiTheme="majorHAnsi" w:hAnsiTheme="majorHAnsi" w:cstheme="majorHAnsi"/>
        </w:rPr>
        <w:t>aviso</w:t>
      </w:r>
      <w:proofErr w:type="gramEnd"/>
      <w:r w:rsidRPr="008C73CE">
        <w:rPr>
          <w:rFonts w:asciiTheme="majorHAnsi" w:hAnsiTheme="majorHAnsi" w:cstheme="majorHAnsi"/>
        </w:rPr>
        <w:t xml:space="preserve"> De Licitação. Critério De Julgamento “Menor Preço” Empreitada total Por Preço unitário. Lei Federal nº. 8.666/1993. Prefeitura Municipal De </w:t>
      </w:r>
      <w:proofErr w:type="spellStart"/>
      <w:r w:rsidRPr="008C73CE">
        <w:rPr>
          <w:rFonts w:asciiTheme="majorHAnsi" w:hAnsiTheme="majorHAnsi" w:cstheme="majorHAnsi"/>
        </w:rPr>
        <w:t>uberlândia</w:t>
      </w:r>
      <w:proofErr w:type="spellEnd"/>
      <w:r w:rsidRPr="008C73CE">
        <w:rPr>
          <w:rFonts w:asciiTheme="majorHAnsi" w:hAnsiTheme="majorHAnsi" w:cstheme="majorHAnsi"/>
        </w:rPr>
        <w:t xml:space="preserve"> – </w:t>
      </w:r>
      <w:proofErr w:type="spellStart"/>
      <w:r w:rsidRPr="008C73CE">
        <w:rPr>
          <w:rFonts w:asciiTheme="majorHAnsi" w:hAnsiTheme="majorHAnsi" w:cstheme="majorHAnsi"/>
        </w:rPr>
        <w:t>SECrEtarIa</w:t>
      </w:r>
      <w:proofErr w:type="spellEnd"/>
      <w:r w:rsidRPr="008C73CE">
        <w:rPr>
          <w:rFonts w:asciiTheme="majorHAnsi" w:hAnsiTheme="majorHAnsi" w:cstheme="majorHAnsi"/>
        </w:rPr>
        <w:t xml:space="preserve"> </w:t>
      </w:r>
      <w:proofErr w:type="spellStart"/>
      <w:r w:rsidRPr="008C73CE">
        <w:rPr>
          <w:rFonts w:asciiTheme="majorHAnsi" w:hAnsiTheme="majorHAnsi" w:cstheme="majorHAnsi"/>
        </w:rPr>
        <w:t>MunICIPaL</w:t>
      </w:r>
      <w:proofErr w:type="spellEnd"/>
      <w:r w:rsidRPr="008C73CE">
        <w:rPr>
          <w:rFonts w:asciiTheme="majorHAnsi" w:hAnsiTheme="majorHAnsi" w:cstheme="majorHAnsi"/>
        </w:rPr>
        <w:t xml:space="preserve"> DE </w:t>
      </w:r>
      <w:proofErr w:type="spellStart"/>
      <w:r w:rsidRPr="008C73CE">
        <w:rPr>
          <w:rFonts w:asciiTheme="majorHAnsi" w:hAnsiTheme="majorHAnsi" w:cstheme="majorHAnsi"/>
        </w:rPr>
        <w:t>EDuCaÇÃo</w:t>
      </w:r>
      <w:proofErr w:type="spellEnd"/>
      <w:r w:rsidRPr="008C73CE">
        <w:rPr>
          <w:rFonts w:asciiTheme="majorHAnsi" w:hAnsiTheme="majorHAnsi" w:cstheme="majorHAnsi"/>
        </w:rPr>
        <w:t xml:space="preserve"> E </w:t>
      </w:r>
      <w:proofErr w:type="spellStart"/>
      <w:r w:rsidRPr="008C73CE">
        <w:rPr>
          <w:rFonts w:asciiTheme="majorHAnsi" w:hAnsiTheme="majorHAnsi" w:cstheme="majorHAnsi"/>
        </w:rPr>
        <w:t>SECrEtarIa</w:t>
      </w:r>
      <w:proofErr w:type="spellEnd"/>
      <w:r w:rsidRPr="008C73CE">
        <w:rPr>
          <w:rFonts w:asciiTheme="majorHAnsi" w:hAnsiTheme="majorHAnsi" w:cstheme="majorHAnsi"/>
        </w:rPr>
        <w:t xml:space="preserve"> </w:t>
      </w:r>
      <w:proofErr w:type="spellStart"/>
      <w:r w:rsidRPr="008C73CE">
        <w:rPr>
          <w:rFonts w:asciiTheme="majorHAnsi" w:hAnsiTheme="majorHAnsi" w:cstheme="majorHAnsi"/>
        </w:rPr>
        <w:t>MunICIPaL</w:t>
      </w:r>
      <w:proofErr w:type="spellEnd"/>
      <w:r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lastRenderedPageBreak/>
        <w:t xml:space="preserve">DE </w:t>
      </w:r>
      <w:proofErr w:type="spellStart"/>
      <w:r w:rsidRPr="008C73CE">
        <w:rPr>
          <w:rFonts w:asciiTheme="majorHAnsi" w:hAnsiTheme="majorHAnsi" w:cstheme="majorHAnsi"/>
        </w:rPr>
        <w:t>oBraS</w:t>
      </w:r>
      <w:proofErr w:type="spellEnd"/>
      <w:r w:rsidRPr="008C73CE">
        <w:rPr>
          <w:rFonts w:asciiTheme="majorHAnsi" w:hAnsiTheme="majorHAnsi" w:cstheme="majorHAnsi"/>
        </w:rPr>
        <w:t xml:space="preserve"> - por meio da </w:t>
      </w:r>
      <w:proofErr w:type="spellStart"/>
      <w:r w:rsidRPr="008C73CE">
        <w:rPr>
          <w:rFonts w:asciiTheme="majorHAnsi" w:hAnsiTheme="majorHAnsi" w:cstheme="majorHAnsi"/>
        </w:rPr>
        <w:t>DIrEtorIa</w:t>
      </w:r>
      <w:proofErr w:type="spellEnd"/>
      <w:r w:rsidRPr="008C73CE">
        <w:rPr>
          <w:rFonts w:asciiTheme="majorHAnsi" w:hAnsiTheme="majorHAnsi" w:cstheme="majorHAnsi"/>
        </w:rPr>
        <w:t xml:space="preserve"> DE </w:t>
      </w:r>
      <w:proofErr w:type="spellStart"/>
      <w:r w:rsidRPr="008C73CE">
        <w:rPr>
          <w:rFonts w:asciiTheme="majorHAnsi" w:hAnsiTheme="majorHAnsi" w:cstheme="majorHAnsi"/>
        </w:rPr>
        <w:t>CoMPraS</w:t>
      </w:r>
      <w:proofErr w:type="spellEnd"/>
      <w:r w:rsidRPr="008C73CE">
        <w:rPr>
          <w:rFonts w:asciiTheme="majorHAnsi" w:hAnsiTheme="majorHAnsi" w:cstheme="majorHAnsi"/>
        </w:rPr>
        <w:t xml:space="preserve"> – Farão realizar licitação supramencionada - objeto: Contratação de empresa para executar a obra de reforma e ampliação da Escola Municipal de Ensino Fundamental Prof. </w:t>
      </w:r>
      <w:proofErr w:type="spellStart"/>
      <w:r w:rsidRPr="008C73CE">
        <w:rPr>
          <w:rFonts w:asciiTheme="majorHAnsi" w:hAnsiTheme="majorHAnsi" w:cstheme="majorHAnsi"/>
        </w:rPr>
        <w:t>nelson</w:t>
      </w:r>
      <w:proofErr w:type="spellEnd"/>
      <w:r w:rsidRPr="008C73CE">
        <w:rPr>
          <w:rFonts w:asciiTheme="majorHAnsi" w:hAnsiTheme="majorHAnsi" w:cstheme="majorHAnsi"/>
        </w:rPr>
        <w:t xml:space="preserve"> Bonilha, situado à rua </w:t>
      </w:r>
      <w:proofErr w:type="spellStart"/>
      <w:r w:rsidRPr="008C73CE">
        <w:rPr>
          <w:rFonts w:asciiTheme="majorHAnsi" w:hAnsiTheme="majorHAnsi" w:cstheme="majorHAnsi"/>
        </w:rPr>
        <w:t>Corucão</w:t>
      </w:r>
      <w:proofErr w:type="spellEnd"/>
      <w:r w:rsidRPr="008C73CE">
        <w:rPr>
          <w:rFonts w:asciiTheme="majorHAnsi" w:hAnsiTheme="majorHAnsi" w:cstheme="majorHAnsi"/>
        </w:rPr>
        <w:t xml:space="preserve">, nº 55, Bairro residencial Pequis, em </w:t>
      </w:r>
      <w:proofErr w:type="spellStart"/>
      <w:r w:rsidRPr="008C73CE">
        <w:rPr>
          <w:rFonts w:asciiTheme="majorHAnsi" w:hAnsiTheme="majorHAnsi" w:cstheme="majorHAnsi"/>
        </w:rPr>
        <w:t>uberlândia</w:t>
      </w:r>
      <w:proofErr w:type="spellEnd"/>
      <w:r w:rsidRPr="008C73CE">
        <w:rPr>
          <w:rFonts w:asciiTheme="majorHAnsi" w:hAnsiTheme="majorHAnsi" w:cstheme="majorHAnsi"/>
        </w:rPr>
        <w:t xml:space="preserve">/MG. </w:t>
      </w:r>
      <w:proofErr w:type="gramStart"/>
      <w:r w:rsidRPr="008C73CE">
        <w:rPr>
          <w:rFonts w:asciiTheme="majorHAnsi" w:hAnsiTheme="majorHAnsi" w:cstheme="majorHAnsi"/>
        </w:rPr>
        <w:t>o</w:t>
      </w:r>
      <w:proofErr w:type="gramEnd"/>
      <w:r w:rsidRPr="008C73CE">
        <w:rPr>
          <w:rFonts w:asciiTheme="majorHAnsi" w:hAnsiTheme="majorHAnsi" w:cstheme="majorHAnsi"/>
        </w:rPr>
        <w:t xml:space="preserve"> Edital encontra-se à disposição na Diretoria de Compras, na av. </w:t>
      </w:r>
      <w:proofErr w:type="spellStart"/>
      <w:r w:rsidRPr="008C73CE">
        <w:rPr>
          <w:rFonts w:asciiTheme="majorHAnsi" w:hAnsiTheme="majorHAnsi" w:cstheme="majorHAnsi"/>
        </w:rPr>
        <w:t>anselmo</w:t>
      </w:r>
      <w:proofErr w:type="spellEnd"/>
      <w:r w:rsidRPr="008C73CE">
        <w:rPr>
          <w:rFonts w:asciiTheme="majorHAnsi" w:hAnsiTheme="majorHAnsi" w:cstheme="majorHAnsi"/>
        </w:rPr>
        <w:t xml:space="preserve"> </w:t>
      </w:r>
      <w:proofErr w:type="spellStart"/>
      <w:r w:rsidRPr="008C73CE">
        <w:rPr>
          <w:rFonts w:asciiTheme="majorHAnsi" w:hAnsiTheme="majorHAnsi" w:cstheme="majorHAnsi"/>
        </w:rPr>
        <w:t>alves</w:t>
      </w:r>
      <w:proofErr w:type="spellEnd"/>
      <w:r w:rsidRPr="008C73CE">
        <w:rPr>
          <w:rFonts w:asciiTheme="majorHAnsi" w:hAnsiTheme="majorHAnsi" w:cstheme="majorHAnsi"/>
        </w:rPr>
        <w:t xml:space="preserve"> dos Santos, nº. 600, Bairro Santa Mônica, </w:t>
      </w:r>
      <w:proofErr w:type="spellStart"/>
      <w:r w:rsidRPr="008C73CE">
        <w:rPr>
          <w:rFonts w:asciiTheme="majorHAnsi" w:hAnsiTheme="majorHAnsi" w:cstheme="majorHAnsi"/>
        </w:rPr>
        <w:t>uberlândia</w:t>
      </w:r>
      <w:proofErr w:type="spellEnd"/>
      <w:r w:rsidRPr="008C73CE">
        <w:rPr>
          <w:rFonts w:asciiTheme="majorHAnsi" w:hAnsiTheme="majorHAnsi" w:cstheme="majorHAnsi"/>
        </w:rPr>
        <w:t xml:space="preserve">/MG, fone 0xx 34-3239-2488, das 12:00 às 17:00 horas, bem como, disponível no sítio </w:t>
      </w:r>
      <w:hyperlink r:id="rId63" w:history="1">
        <w:r w:rsidR="000B4D94" w:rsidRPr="008C73CE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="000B4D94" w:rsidRPr="008C73CE">
        <w:rPr>
          <w:rFonts w:asciiTheme="majorHAnsi" w:hAnsiTheme="majorHAnsi" w:cstheme="majorHAnsi"/>
        </w:rPr>
        <w:t xml:space="preserve">. </w:t>
      </w:r>
      <w:r w:rsidRPr="008C73CE">
        <w:rPr>
          <w:rFonts w:asciiTheme="majorHAnsi" w:hAnsiTheme="majorHAnsi" w:cstheme="majorHAnsi"/>
        </w:rPr>
        <w:t xml:space="preserve">Entrega dos Envelopes e Sessão Pública para abertura no dia 13/11/2023 às 13:00 horas na Prefeitura Municipal de </w:t>
      </w:r>
      <w:proofErr w:type="spellStart"/>
      <w:r w:rsidRPr="008C73CE">
        <w:rPr>
          <w:rFonts w:asciiTheme="majorHAnsi" w:hAnsiTheme="majorHAnsi" w:cstheme="majorHAnsi"/>
        </w:rPr>
        <w:t>uberlândia</w:t>
      </w:r>
      <w:proofErr w:type="spellEnd"/>
      <w:r w:rsidRPr="008C73CE">
        <w:rPr>
          <w:rFonts w:asciiTheme="majorHAnsi" w:hAnsiTheme="majorHAnsi" w:cstheme="majorHAnsi"/>
        </w:rPr>
        <w:t xml:space="preserve">, situada na av. </w:t>
      </w:r>
      <w:proofErr w:type="spellStart"/>
      <w:r w:rsidRPr="008C73CE">
        <w:rPr>
          <w:rFonts w:asciiTheme="majorHAnsi" w:hAnsiTheme="majorHAnsi" w:cstheme="majorHAnsi"/>
        </w:rPr>
        <w:t>anselmo</w:t>
      </w:r>
      <w:proofErr w:type="spellEnd"/>
      <w:r w:rsidRPr="008C73CE">
        <w:rPr>
          <w:rFonts w:asciiTheme="majorHAnsi" w:hAnsiTheme="majorHAnsi" w:cstheme="majorHAnsi"/>
        </w:rPr>
        <w:t xml:space="preserve"> </w:t>
      </w:r>
      <w:proofErr w:type="spellStart"/>
      <w:r w:rsidRPr="008C73CE">
        <w:rPr>
          <w:rFonts w:asciiTheme="majorHAnsi" w:hAnsiTheme="majorHAnsi" w:cstheme="majorHAnsi"/>
        </w:rPr>
        <w:t>alves</w:t>
      </w:r>
      <w:proofErr w:type="spellEnd"/>
      <w:r w:rsidRPr="008C73CE">
        <w:rPr>
          <w:rFonts w:asciiTheme="majorHAnsi" w:hAnsiTheme="majorHAnsi" w:cstheme="majorHAnsi"/>
        </w:rPr>
        <w:t xml:space="preserve"> dos Santos, nº 600, bloco II, 3º pavimento, bairro Santa Mônica, CEP 38.408-150. </w:t>
      </w:r>
    </w:p>
    <w:p w14:paraId="65975665" w14:textId="77777777" w:rsidR="009E7843" w:rsidRPr="008C73CE" w:rsidRDefault="009E784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DA544D" w14:textId="77777777" w:rsidR="009E7843" w:rsidRPr="008C73CE" w:rsidRDefault="009E784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9A0588" w14:textId="5DC40268" w:rsidR="009E7843" w:rsidRPr="008C73CE" w:rsidRDefault="00395A5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</w:t>
      </w:r>
      <w:r w:rsidRPr="008C73CE">
        <w:rPr>
          <w:rFonts w:asciiTheme="majorHAnsi" w:hAnsiTheme="majorHAnsi" w:cstheme="majorHAnsi"/>
          <w:b/>
        </w:rPr>
        <w:t xml:space="preserve">DE VÁRZEA DA PALMA </w:t>
      </w:r>
    </w:p>
    <w:p w14:paraId="481AB4D5" w14:textId="77777777" w:rsidR="009E7843" w:rsidRPr="008C73CE" w:rsidRDefault="009E784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1E8840" w14:textId="391D523D" w:rsidR="00395A55" w:rsidRPr="008C73CE" w:rsidRDefault="00395A5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TOMADA DE PREÇOS Nº.008/2023</w:t>
      </w:r>
    </w:p>
    <w:p w14:paraId="572FDB7A" w14:textId="33B254AB" w:rsidR="009E7843" w:rsidRPr="008C73CE" w:rsidRDefault="00395A5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spellStart"/>
      <w:r w:rsidRPr="008C73CE">
        <w:rPr>
          <w:rFonts w:asciiTheme="majorHAnsi" w:hAnsiTheme="majorHAnsi" w:cstheme="majorHAnsi"/>
        </w:rPr>
        <w:t>A</w:t>
      </w:r>
      <w:r w:rsidR="009E7843" w:rsidRPr="008C73CE">
        <w:rPr>
          <w:rFonts w:asciiTheme="majorHAnsi" w:hAnsiTheme="majorHAnsi" w:cstheme="majorHAnsi"/>
        </w:rPr>
        <w:t>Prefeitura</w:t>
      </w:r>
      <w:proofErr w:type="spellEnd"/>
      <w:r w:rsidR="009E7843" w:rsidRPr="008C73CE">
        <w:rPr>
          <w:rFonts w:asciiTheme="majorHAnsi" w:hAnsiTheme="majorHAnsi" w:cstheme="majorHAnsi"/>
        </w:rPr>
        <w:t xml:space="preserve"> Municipal de Várzea da Palma/MG, torna público que realizará processo licitatório na modalidade tomada de preços, para Contratação de serviços de reforma em uma sala localizada no CEM – Centro de especialidades médicas para instalação de sala para atendimento das gestantes, conforme solicitação da Secretaria Municipal de Desenvolvimento da Saúde. Sessão de julgamento: 07/11/2023 às 08:00 horas, no Setor de Licitações, situado na rua Cláudio Manoel da Costa, nº.1.000, Bairro Pinlar, CEP 39.260-000, Várzea da Palma. Edital na integra: http://varzeadapalma.mg.gov.br. Informações: telefone: (38) 3731-9225 ou e-mail</w:t>
      </w:r>
      <w:r w:rsidRPr="008C73CE">
        <w:rPr>
          <w:rFonts w:asciiTheme="majorHAnsi" w:hAnsiTheme="majorHAnsi" w:cstheme="majorHAnsi"/>
        </w:rPr>
        <w:t xml:space="preserve"> </w:t>
      </w:r>
      <w:hyperlink r:id="rId64" w:history="1">
        <w:r w:rsidRPr="008C73CE">
          <w:rPr>
            <w:rStyle w:val="Hyperlink"/>
            <w:rFonts w:asciiTheme="majorHAnsi" w:hAnsiTheme="majorHAnsi" w:cstheme="majorHAnsi"/>
          </w:rPr>
          <w:t>varzeadapalma.contratos@yahoo</w:t>
        </w:r>
      </w:hyperlink>
      <w:r w:rsidRPr="008C73CE">
        <w:rPr>
          <w:rFonts w:asciiTheme="majorHAnsi" w:hAnsiTheme="majorHAnsi" w:cstheme="majorHAnsi"/>
        </w:rPr>
        <w:t xml:space="preserve">. </w:t>
      </w:r>
    </w:p>
    <w:p w14:paraId="05A140B0" w14:textId="77777777" w:rsidR="009E7843" w:rsidRPr="008C73CE" w:rsidRDefault="009E784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119E84" w14:textId="0E20F3AE" w:rsidR="00395A55" w:rsidRPr="008C73CE" w:rsidRDefault="00395A5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TOMADA DE PREÇOS Nº.007/2023 </w:t>
      </w:r>
    </w:p>
    <w:p w14:paraId="3D42269C" w14:textId="7F283E4C" w:rsidR="009E7843" w:rsidRPr="008C73CE" w:rsidRDefault="00395A5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spellStart"/>
      <w:r w:rsidRPr="008C73CE">
        <w:rPr>
          <w:rFonts w:asciiTheme="majorHAnsi" w:hAnsiTheme="majorHAnsi" w:cstheme="majorHAnsi"/>
        </w:rPr>
        <w:t>A</w:t>
      </w:r>
      <w:r w:rsidR="009E7843" w:rsidRPr="008C73CE">
        <w:rPr>
          <w:rFonts w:asciiTheme="majorHAnsi" w:hAnsiTheme="majorHAnsi" w:cstheme="majorHAnsi"/>
        </w:rPr>
        <w:t>Prefeitura</w:t>
      </w:r>
      <w:proofErr w:type="spellEnd"/>
      <w:r w:rsidR="009E7843" w:rsidRPr="008C73CE">
        <w:rPr>
          <w:rFonts w:asciiTheme="majorHAnsi" w:hAnsiTheme="majorHAnsi" w:cstheme="majorHAnsi"/>
        </w:rPr>
        <w:t xml:space="preserve"> Municipal de Várzea da Palma/MG, torna público que realizará processo licitatório na modalidade tomada de preços, para Contratação de serviços de reforma nas unidades </w:t>
      </w:r>
      <w:proofErr w:type="spellStart"/>
      <w:r w:rsidR="009E7843" w:rsidRPr="008C73CE">
        <w:rPr>
          <w:rFonts w:asciiTheme="majorHAnsi" w:hAnsiTheme="majorHAnsi" w:cstheme="majorHAnsi"/>
        </w:rPr>
        <w:t>Caps</w:t>
      </w:r>
      <w:proofErr w:type="spellEnd"/>
      <w:r w:rsidR="009E7843" w:rsidRPr="008C73CE">
        <w:rPr>
          <w:rFonts w:asciiTheme="majorHAnsi" w:hAnsiTheme="majorHAnsi" w:cstheme="majorHAnsi"/>
        </w:rPr>
        <w:t xml:space="preserve"> </w:t>
      </w:r>
      <w:proofErr w:type="spellStart"/>
      <w:r w:rsidR="009E7843" w:rsidRPr="008C73CE">
        <w:rPr>
          <w:rFonts w:asciiTheme="majorHAnsi" w:hAnsiTheme="majorHAnsi" w:cstheme="majorHAnsi"/>
        </w:rPr>
        <w:t>aD</w:t>
      </w:r>
      <w:proofErr w:type="spellEnd"/>
      <w:r w:rsidR="009E7843" w:rsidRPr="008C73CE">
        <w:rPr>
          <w:rFonts w:asciiTheme="majorHAnsi" w:hAnsiTheme="majorHAnsi" w:cstheme="majorHAnsi"/>
        </w:rPr>
        <w:t xml:space="preserve"> e </w:t>
      </w:r>
      <w:proofErr w:type="spellStart"/>
      <w:r w:rsidR="009E7843" w:rsidRPr="008C73CE">
        <w:rPr>
          <w:rFonts w:asciiTheme="majorHAnsi" w:hAnsiTheme="majorHAnsi" w:cstheme="majorHAnsi"/>
        </w:rPr>
        <w:t>Caps</w:t>
      </w:r>
      <w:proofErr w:type="spellEnd"/>
      <w:r w:rsidR="009E7843" w:rsidRPr="008C73CE">
        <w:rPr>
          <w:rFonts w:asciiTheme="majorHAnsi" w:hAnsiTheme="majorHAnsi" w:cstheme="majorHAnsi"/>
        </w:rPr>
        <w:t xml:space="preserve"> universo, conforme solicitação da Secretaria Municipal de Desenvolvimento da Saúde. Sessão de julgamento: 01/11/2023 às 08:00 horas, no Setor de Licitações, situado na rua Cláudio Manoel da Costa, nº.1.000, Bairro Pinlar, CEP 39.260-000, Várzea da Palma. Edital na integra: http://varzeadapalma.mg.gov.br. Informações: telefone (38) 3731-9225 ou e-mail </w:t>
      </w:r>
      <w:hyperlink r:id="rId65" w:history="1">
        <w:r w:rsidRPr="008C73CE">
          <w:rPr>
            <w:rStyle w:val="Hyperlink"/>
            <w:rFonts w:asciiTheme="majorHAnsi" w:hAnsiTheme="majorHAnsi" w:cstheme="majorHAnsi"/>
          </w:rPr>
          <w:t>varzeadapalma.contratos@yahoo.com</w:t>
        </w:r>
      </w:hyperlink>
      <w:r w:rsidRPr="008C73CE">
        <w:rPr>
          <w:rFonts w:asciiTheme="majorHAnsi" w:hAnsiTheme="majorHAnsi" w:cstheme="majorHAnsi"/>
        </w:rPr>
        <w:t xml:space="preserve">. </w:t>
      </w:r>
    </w:p>
    <w:p w14:paraId="1FFD659C" w14:textId="77777777" w:rsidR="009E7843" w:rsidRPr="008C73CE" w:rsidRDefault="009E784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272216" w14:textId="747C0CDD" w:rsidR="00395A55" w:rsidRPr="008C73CE" w:rsidRDefault="00395A5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TOMADA DE PREÇOS Nº.009/2023 </w:t>
      </w:r>
    </w:p>
    <w:p w14:paraId="47E11897" w14:textId="45A83C1F" w:rsidR="009E7843" w:rsidRPr="008C73CE" w:rsidRDefault="00395A5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A </w:t>
      </w:r>
      <w:r w:rsidR="009E7843" w:rsidRPr="008C73CE">
        <w:rPr>
          <w:rFonts w:asciiTheme="majorHAnsi" w:hAnsiTheme="majorHAnsi" w:cstheme="majorHAnsi"/>
        </w:rPr>
        <w:t xml:space="preserve">Prefeitura Municipal de Várzea da Palma/MG, torna público que realizará processo licitatório na modalidade tomada de preços, para Contratação de serviços de reforma na </w:t>
      </w:r>
      <w:proofErr w:type="spellStart"/>
      <w:r w:rsidR="009E7843" w:rsidRPr="008C73CE">
        <w:rPr>
          <w:rFonts w:asciiTheme="majorHAnsi" w:hAnsiTheme="majorHAnsi" w:cstheme="majorHAnsi"/>
        </w:rPr>
        <w:t>uBS</w:t>
      </w:r>
      <w:proofErr w:type="spellEnd"/>
      <w:r w:rsidR="009E7843" w:rsidRPr="008C73CE">
        <w:rPr>
          <w:rFonts w:asciiTheme="majorHAnsi" w:hAnsiTheme="majorHAnsi" w:cstheme="majorHAnsi"/>
        </w:rPr>
        <w:t xml:space="preserve"> </w:t>
      </w:r>
      <w:proofErr w:type="spellStart"/>
      <w:r w:rsidR="009E7843" w:rsidRPr="008C73CE">
        <w:rPr>
          <w:rFonts w:asciiTheme="majorHAnsi" w:hAnsiTheme="majorHAnsi" w:cstheme="majorHAnsi"/>
        </w:rPr>
        <w:t>rodopiano</w:t>
      </w:r>
      <w:proofErr w:type="spellEnd"/>
      <w:r w:rsidR="009E7843" w:rsidRPr="008C73CE">
        <w:rPr>
          <w:rFonts w:asciiTheme="majorHAnsi" w:hAnsiTheme="majorHAnsi" w:cstheme="majorHAnsi"/>
        </w:rPr>
        <w:t xml:space="preserve"> aranha, conforme solicitação da Secretaria Municipal de Desenvolvimento da Saúde. Sessão de julgamento: 08/11/2023 às 08:00 horas, no Setor de Licitações, situado na rua Cláudio Manoel da Costa, nº.1.000, Bairro Pinlar, CEP 39.260-000, Várzea da Palma. Edital na integra: http:// varzeadapalma.mg.gov.br. Informações: telefone: (38) 3731-9225 ou e-mail </w:t>
      </w:r>
      <w:hyperlink r:id="rId66" w:history="1">
        <w:r w:rsidRPr="008C73CE">
          <w:rPr>
            <w:rStyle w:val="Hyperlink"/>
            <w:rFonts w:asciiTheme="majorHAnsi" w:hAnsiTheme="majorHAnsi" w:cstheme="majorHAnsi"/>
          </w:rPr>
          <w:t>varzeadapalma.contratos@yahoo.com</w:t>
        </w:r>
      </w:hyperlink>
      <w:r w:rsidRPr="008C73CE">
        <w:rPr>
          <w:rFonts w:asciiTheme="majorHAnsi" w:hAnsiTheme="majorHAnsi" w:cstheme="majorHAnsi"/>
        </w:rPr>
        <w:t xml:space="preserve">. </w:t>
      </w:r>
    </w:p>
    <w:p w14:paraId="0FB69134" w14:textId="77777777" w:rsidR="008269EA" w:rsidRPr="008C73CE" w:rsidRDefault="008269EA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ED43A4" w14:textId="77777777" w:rsidR="008269EA" w:rsidRPr="008C73CE" w:rsidRDefault="008269EA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C085F4" w14:textId="220F677B" w:rsidR="008E2A26" w:rsidRPr="008C73CE" w:rsidRDefault="00E176A8" w:rsidP="008E2A26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MINISTÉRIO DO DESENVOLVIMENTO REGIONAL </w:t>
      </w:r>
      <w:r w:rsidRPr="008C73CE">
        <w:rPr>
          <w:rFonts w:asciiTheme="majorHAnsi" w:hAnsiTheme="majorHAnsi" w:cstheme="majorHAnsi"/>
          <w:b/>
        </w:rPr>
        <w:t>-</w:t>
      </w:r>
      <w:r w:rsidR="008E2A26" w:rsidRPr="008C73CE">
        <w:rPr>
          <w:rFonts w:asciiTheme="majorHAnsi" w:hAnsiTheme="majorHAnsi" w:cstheme="majorHAnsi"/>
          <w:b/>
        </w:rPr>
        <w:t xml:space="preserve">COMPANHIA DE DESENVOLVIMENTO DOS VALES DO SÃO FRANCISCO E DO PARNAÍBA - 1ª SUPERINTENDÊNCIA REGIONAL </w:t>
      </w:r>
    </w:p>
    <w:p w14:paraId="778191BA" w14:textId="77777777" w:rsidR="008E2A26" w:rsidRPr="008C73CE" w:rsidRDefault="008E2A26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BA1A23" w14:textId="3512EBD4" w:rsidR="008269EA" w:rsidRPr="008C73CE" w:rsidRDefault="00105D4C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RDC ELETRÔNICO Nº 35/2023 - (LEI Nº 12.462/2011)</w:t>
      </w:r>
    </w:p>
    <w:p w14:paraId="4E48DCEB" w14:textId="6A80A92C" w:rsidR="008269EA" w:rsidRPr="008C73CE" w:rsidRDefault="008269EA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Objeto: Objeto: Execução de obras de pavimentação com concreto betuminoso usinado a quente (CBUQ) de trechos críticos de estradas vicinais do município de Matutina, situado na área de atuação da 1ª Superintendência </w:t>
      </w:r>
      <w:r w:rsidRPr="008C73CE">
        <w:rPr>
          <w:rFonts w:asciiTheme="majorHAnsi" w:hAnsiTheme="majorHAnsi" w:cstheme="majorHAnsi"/>
        </w:rPr>
        <w:lastRenderedPageBreak/>
        <w:t>Regional da Codevasf, no estado de Minas Gerais</w:t>
      </w:r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 xml:space="preserve">Edital a partir de: 03/10/2023 das 08:00 às 12:00 </w:t>
      </w:r>
      <w:proofErr w:type="spellStart"/>
      <w:r w:rsidRPr="008C73CE">
        <w:rPr>
          <w:rFonts w:asciiTheme="majorHAnsi" w:hAnsiTheme="majorHAnsi" w:cstheme="majorHAnsi"/>
        </w:rPr>
        <w:t>Hs</w:t>
      </w:r>
      <w:proofErr w:type="spellEnd"/>
      <w:r w:rsidRPr="008C73CE">
        <w:rPr>
          <w:rFonts w:asciiTheme="majorHAnsi" w:hAnsiTheme="majorHAnsi" w:cstheme="majorHAnsi"/>
        </w:rPr>
        <w:t xml:space="preserve"> e das 14:00 às 17:30 </w:t>
      </w:r>
      <w:proofErr w:type="spellStart"/>
      <w:r w:rsidRPr="008C73CE">
        <w:rPr>
          <w:rFonts w:asciiTheme="majorHAnsi" w:hAnsiTheme="majorHAnsi" w:cstheme="majorHAnsi"/>
        </w:rPr>
        <w:t>Hs</w:t>
      </w:r>
      <w:proofErr w:type="spellEnd"/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Endereço: Av. Geraldo Athayde, N.º 483 - Alto São João - Montes Claros (MG)</w:t>
      </w:r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Telefone: (0xx38) 21047823</w:t>
      </w:r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Fax: (0xx38) 21047824</w:t>
      </w:r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Entrega da Proposta: 03/10/2023 às 08:00Hs</w:t>
      </w:r>
      <w:r w:rsidR="00911730" w:rsidRPr="008C73CE">
        <w:rPr>
          <w:rFonts w:asciiTheme="majorHAnsi" w:hAnsiTheme="majorHAnsi" w:cstheme="majorHAnsi"/>
        </w:rPr>
        <w:t>.</w:t>
      </w:r>
    </w:p>
    <w:p w14:paraId="63351511" w14:textId="77777777" w:rsidR="008269EA" w:rsidRPr="008C73CE" w:rsidRDefault="008269EA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3C7BBC" w14:textId="2C3CCE2F" w:rsidR="008269EA" w:rsidRPr="008C73CE" w:rsidRDefault="00105D4C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RDC ELETRÔNICO Nº 34/2023 - (LEI Nº 12.462/2011)</w:t>
      </w:r>
    </w:p>
    <w:p w14:paraId="067611F5" w14:textId="6EA367CB" w:rsidR="008269EA" w:rsidRPr="008C73CE" w:rsidRDefault="008269EA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>Objeto: Objeto: Execução de obras de pavimentação com concreto betuminoso usinado a quente (CBUQ) de vias diversas dos bairros Nossa Senhora do Rosário, Cícero Passos e Comunidade Pernambuco, dividida em 02 itens, no município de Pirapora, na área de atuação da 1ª Superintendência Regional da Codevasf, no estado de Minas Gerais</w:t>
      </w:r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 xml:space="preserve">Edital a partir de: 03/10/2023 das 08:00 às 12:00 </w:t>
      </w:r>
      <w:proofErr w:type="spellStart"/>
      <w:r w:rsidRPr="008C73CE">
        <w:rPr>
          <w:rFonts w:asciiTheme="majorHAnsi" w:hAnsiTheme="majorHAnsi" w:cstheme="majorHAnsi"/>
        </w:rPr>
        <w:t>Hs</w:t>
      </w:r>
      <w:proofErr w:type="spellEnd"/>
      <w:r w:rsidRPr="008C73CE">
        <w:rPr>
          <w:rFonts w:asciiTheme="majorHAnsi" w:hAnsiTheme="majorHAnsi" w:cstheme="majorHAnsi"/>
        </w:rPr>
        <w:t xml:space="preserve"> e das 14:00 às 17:30 </w:t>
      </w:r>
      <w:proofErr w:type="spellStart"/>
      <w:r w:rsidRPr="008C73CE">
        <w:rPr>
          <w:rFonts w:asciiTheme="majorHAnsi" w:hAnsiTheme="majorHAnsi" w:cstheme="majorHAnsi"/>
        </w:rPr>
        <w:t>Hs</w:t>
      </w:r>
      <w:proofErr w:type="spellEnd"/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Endereço: Av. Geraldo Athayde, N.º 483 - Alto São João - Montes Claros (MG)</w:t>
      </w:r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Telefone: (0xx38) 21047823</w:t>
      </w:r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Fax: (0xx38) 21047824</w:t>
      </w:r>
      <w:r w:rsidR="00911730" w:rsidRPr="008C73CE">
        <w:rPr>
          <w:rFonts w:asciiTheme="majorHAnsi" w:hAnsiTheme="majorHAnsi" w:cstheme="majorHAnsi"/>
        </w:rPr>
        <w:t xml:space="preserve"> - </w:t>
      </w:r>
      <w:r w:rsidRPr="008C73CE">
        <w:rPr>
          <w:rFonts w:asciiTheme="majorHAnsi" w:hAnsiTheme="majorHAnsi" w:cstheme="majorHAnsi"/>
        </w:rPr>
        <w:t>Entrega da Proposta: 03/10/2023 às 08:00Hs</w:t>
      </w:r>
      <w:r w:rsidR="00911730" w:rsidRPr="008C73CE">
        <w:rPr>
          <w:rFonts w:asciiTheme="majorHAnsi" w:hAnsiTheme="majorHAnsi" w:cstheme="majorHAnsi"/>
        </w:rPr>
        <w:t>.</w:t>
      </w:r>
    </w:p>
    <w:p w14:paraId="0ED82D49" w14:textId="77777777" w:rsidR="00414519" w:rsidRPr="008C73CE" w:rsidRDefault="00414519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4E022B" w14:textId="77777777" w:rsidR="00414519" w:rsidRPr="008C73CE" w:rsidRDefault="00414519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69B877" w14:textId="79184579" w:rsidR="00B40149" w:rsidRPr="008C73CE" w:rsidRDefault="00B40149" w:rsidP="00414519">
      <w:pPr>
        <w:jc w:val="both"/>
        <w:rPr>
          <w:rFonts w:asciiTheme="majorHAnsi" w:eastAsia="Times New Roman" w:hAnsiTheme="majorHAnsi" w:cstheme="majorHAnsi"/>
          <w:b/>
          <w:bCs/>
        </w:rPr>
      </w:pPr>
      <w:bookmarkStart w:id="1" w:name="F1"/>
      <w:r w:rsidRPr="008C73CE">
        <w:rPr>
          <w:rFonts w:asciiTheme="majorHAnsi" w:eastAsia="Times New Roman" w:hAnsiTheme="majorHAnsi" w:cstheme="majorHAnsi"/>
          <w:b/>
          <w:bCs/>
        </w:rPr>
        <w:t>MINISTÉRIO DA JUSTIÇA_E SEGURANÇA PÚBLICA - DEPARTAMENTO DE POLÍCIA FEDERAL</w:t>
      </w:r>
      <w:r w:rsidRPr="008C73CE">
        <w:rPr>
          <w:rFonts w:asciiTheme="majorHAnsi" w:eastAsia="Times New Roman" w:hAnsiTheme="majorHAnsi" w:cstheme="majorHAnsi"/>
          <w:b/>
          <w:bCs/>
        </w:rPr>
        <w:br/>
        <w:t>SUPERINTENDÊNCIA REGIONAL EM MINAS GERAIS - PREGÃO ELETRÔNICO Nº 10/2023 - (DECRETO Nº 10.024/2019)</w:t>
      </w:r>
    </w:p>
    <w:p w14:paraId="04574340" w14:textId="3C6A633F" w:rsidR="00414519" w:rsidRPr="008C73CE" w:rsidRDefault="00414519" w:rsidP="00414519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414519">
        <w:rPr>
          <w:rFonts w:asciiTheme="majorHAnsi" w:eastAsia="Times New Roman" w:hAnsiTheme="majorHAnsi" w:cstheme="majorHAnsi"/>
          <w:color w:val="000000"/>
        </w:rPr>
        <w:t> Objeto: Pregão Eletrônico - Contratação de empresa DE ENGENHARIA PARA A EXECUÇÃO DA REFORMA DA BASE FICCO EM BELO HORIZONTE, conforme quantidades e especificações definidas no Anexo III-A - Planilha Sintética 29672065.</w:t>
      </w:r>
      <w:r w:rsidR="00B40149" w:rsidRPr="008C73CE">
        <w:rPr>
          <w:rFonts w:asciiTheme="majorHAnsi" w:eastAsia="Times New Roman" w:hAnsiTheme="majorHAnsi" w:cstheme="majorHAnsi"/>
          <w:color w:val="000000"/>
        </w:rPr>
        <w:t xml:space="preserve"> </w:t>
      </w:r>
      <w:r w:rsidRPr="00414519">
        <w:rPr>
          <w:rFonts w:asciiTheme="majorHAnsi" w:eastAsia="Times New Roman" w:hAnsiTheme="majorHAnsi" w:cstheme="majorHAnsi"/>
          <w:bCs/>
          <w:color w:val="000000"/>
        </w:rPr>
        <w:t>Edital a partir de:</w:t>
      </w:r>
      <w:r w:rsidRPr="00414519">
        <w:rPr>
          <w:rFonts w:asciiTheme="majorHAnsi" w:eastAsia="Times New Roman" w:hAnsiTheme="majorHAnsi" w:cstheme="majorHAnsi"/>
          <w:color w:val="000000"/>
        </w:rPr>
        <w:t xml:space="preserve"> 04/10/2023 das 09:00 às 12:00 </w:t>
      </w:r>
      <w:proofErr w:type="spellStart"/>
      <w:r w:rsidRPr="00414519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Pr="00414519">
        <w:rPr>
          <w:rFonts w:asciiTheme="majorHAnsi" w:eastAsia="Times New Roman" w:hAnsiTheme="majorHAnsi" w:cstheme="majorHAnsi"/>
          <w:color w:val="000000"/>
        </w:rPr>
        <w:t xml:space="preserve"> e das 13:00 às 17:00 </w:t>
      </w:r>
      <w:proofErr w:type="spellStart"/>
      <w:r w:rsidRPr="00414519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Pr="00414519">
        <w:rPr>
          <w:rFonts w:asciiTheme="majorHAnsi" w:eastAsia="Times New Roman" w:hAnsiTheme="majorHAnsi" w:cstheme="majorHAnsi"/>
          <w:color w:val="000000"/>
        </w:rPr>
        <w:br/>
      </w:r>
      <w:r w:rsidRPr="00414519">
        <w:rPr>
          <w:rFonts w:asciiTheme="majorHAnsi" w:eastAsia="Times New Roman" w:hAnsiTheme="majorHAnsi" w:cstheme="majorHAnsi"/>
          <w:bCs/>
          <w:color w:val="000000"/>
        </w:rPr>
        <w:t>Endereço:</w:t>
      </w:r>
      <w:r w:rsidRPr="00414519">
        <w:rPr>
          <w:rFonts w:asciiTheme="majorHAnsi" w:eastAsia="Times New Roman" w:hAnsiTheme="majorHAnsi" w:cstheme="majorHAnsi"/>
          <w:color w:val="000000"/>
        </w:rPr>
        <w:t xml:space="preserve"> Rua Nascimento Gurgel,30 - Bairro Gutierrez - </w:t>
      </w:r>
      <w:proofErr w:type="spellStart"/>
      <w:r w:rsidRPr="00414519">
        <w:rPr>
          <w:rFonts w:asciiTheme="majorHAnsi" w:eastAsia="Times New Roman" w:hAnsiTheme="majorHAnsi" w:cstheme="majorHAnsi"/>
          <w:color w:val="000000"/>
        </w:rPr>
        <w:t>Bhz</w:t>
      </w:r>
      <w:proofErr w:type="spellEnd"/>
      <w:r w:rsidRPr="00414519">
        <w:rPr>
          <w:rFonts w:asciiTheme="majorHAnsi" w:eastAsia="Times New Roman" w:hAnsiTheme="majorHAnsi" w:cstheme="majorHAnsi"/>
          <w:color w:val="000000"/>
        </w:rPr>
        <w:t>/mg - - Belo Horizonte (MG)</w:t>
      </w:r>
      <w:r w:rsidRPr="00414519">
        <w:rPr>
          <w:rFonts w:asciiTheme="majorHAnsi" w:eastAsia="Times New Roman" w:hAnsiTheme="majorHAnsi" w:cstheme="majorHAnsi"/>
          <w:color w:val="000000"/>
        </w:rPr>
        <w:br/>
      </w:r>
      <w:r w:rsidRPr="00414519">
        <w:rPr>
          <w:rFonts w:asciiTheme="majorHAnsi" w:eastAsia="Times New Roman" w:hAnsiTheme="majorHAnsi" w:cstheme="majorHAnsi"/>
          <w:bCs/>
          <w:color w:val="000000"/>
        </w:rPr>
        <w:t>Entrega da Proposta:</w:t>
      </w:r>
      <w:r w:rsidRPr="00414519">
        <w:rPr>
          <w:rFonts w:asciiTheme="majorHAnsi" w:eastAsia="Times New Roman" w:hAnsiTheme="majorHAnsi" w:cstheme="majorHAnsi"/>
          <w:color w:val="000000"/>
        </w:rPr>
        <w:t>  a partir de 04/10/2023 às 09:00Hs</w:t>
      </w:r>
      <w:r w:rsidRPr="00414519">
        <w:rPr>
          <w:rFonts w:asciiTheme="majorHAnsi" w:eastAsia="Times New Roman" w:hAnsiTheme="majorHAnsi" w:cstheme="majorHAnsi"/>
          <w:color w:val="000000"/>
        </w:rPr>
        <w:br/>
      </w:r>
      <w:r w:rsidRPr="00414519">
        <w:rPr>
          <w:rFonts w:asciiTheme="majorHAnsi" w:eastAsia="Times New Roman" w:hAnsiTheme="majorHAnsi" w:cstheme="majorHAnsi"/>
          <w:bCs/>
          <w:color w:val="000000"/>
        </w:rPr>
        <w:t>Abertura da Proposta:</w:t>
      </w:r>
      <w:r w:rsidRPr="00414519">
        <w:rPr>
          <w:rFonts w:asciiTheme="majorHAnsi" w:eastAsia="Times New Roman" w:hAnsiTheme="majorHAnsi" w:cstheme="majorHAnsi"/>
          <w:color w:val="000000"/>
        </w:rPr>
        <w:t xml:space="preserve">  em 18/10/2023 às 14:00Hs, no endereço: </w:t>
      </w:r>
      <w:hyperlink r:id="rId67" w:history="1">
        <w:r w:rsidR="00B40149" w:rsidRPr="008C73CE">
          <w:rPr>
            <w:rStyle w:val="Hyperlink"/>
            <w:rFonts w:asciiTheme="majorHAnsi" w:eastAsia="Times New Roman" w:hAnsiTheme="majorHAnsi" w:cstheme="majorHAnsi"/>
          </w:rPr>
          <w:t>www.compras.gov.br</w:t>
        </w:r>
      </w:hyperlink>
      <w:r w:rsidR="00B40149" w:rsidRPr="008C73CE">
        <w:rPr>
          <w:rFonts w:asciiTheme="majorHAnsi" w:eastAsia="Times New Roman" w:hAnsiTheme="majorHAnsi" w:cstheme="majorHAnsi"/>
          <w:color w:val="000000"/>
        </w:rPr>
        <w:t xml:space="preserve">. </w:t>
      </w:r>
    </w:p>
    <w:bookmarkEnd w:id="1"/>
    <w:p w14:paraId="49B5EB63" w14:textId="77777777" w:rsidR="00414519" w:rsidRPr="008C73CE" w:rsidRDefault="00414519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BB9B95" w14:textId="77777777" w:rsidR="00414519" w:rsidRPr="008C73CE" w:rsidRDefault="00414519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15326E" w14:textId="6743E625" w:rsidR="00B40149" w:rsidRPr="008C73CE" w:rsidRDefault="00B40149" w:rsidP="00414519">
      <w:pPr>
        <w:jc w:val="both"/>
        <w:rPr>
          <w:rFonts w:asciiTheme="majorHAnsi" w:eastAsia="Times New Roman" w:hAnsiTheme="majorHAnsi" w:cstheme="majorHAnsi"/>
          <w:b/>
          <w:bCs/>
        </w:rPr>
      </w:pPr>
      <w:bookmarkStart w:id="2" w:name="F5"/>
      <w:r w:rsidRPr="008C73CE">
        <w:rPr>
          <w:rFonts w:asciiTheme="majorHAnsi" w:eastAsia="Times New Roman" w:hAnsiTheme="majorHAnsi" w:cstheme="majorHAnsi"/>
          <w:b/>
          <w:bCs/>
        </w:rPr>
        <w:t>MINISTÉRIO DA EDUCAÇÃO - ESCOLA DE FARMÁCIA E ODONTOLOGIA DE ALFENAS - CONCORRÊNCIA ELETRÔNICA Nº 1/2023 - (LEI Nº 14.133/2021)</w:t>
      </w:r>
    </w:p>
    <w:p w14:paraId="60BB7A5A" w14:textId="04D9F93B" w:rsidR="00414519" w:rsidRPr="008C73CE" w:rsidRDefault="00414519" w:rsidP="00414519">
      <w:pPr>
        <w:jc w:val="both"/>
        <w:rPr>
          <w:rFonts w:asciiTheme="majorHAnsi" w:eastAsia="Times New Roman" w:hAnsiTheme="majorHAnsi" w:cstheme="majorHAnsi"/>
          <w:color w:val="000000"/>
        </w:rPr>
      </w:pPr>
      <w:r w:rsidRPr="00414519">
        <w:rPr>
          <w:rFonts w:asciiTheme="majorHAnsi" w:eastAsia="Times New Roman" w:hAnsiTheme="majorHAnsi" w:cstheme="majorHAnsi"/>
          <w:color w:val="000000"/>
        </w:rPr>
        <w:t>Objeto: Contratação de empresa especializada no ramo da engenharia civil para a execução do Remanescente da Fase I do Prédio da Faculdade de Odontologia da Universidade Federal de Alfenas UNIFAL/MG, Unidade Educacional Santa Clara, conforme condições, quantidades e exigências estabelecidas no Edital e seus anexos.</w:t>
      </w:r>
      <w:r w:rsidRPr="00414519">
        <w:rPr>
          <w:rFonts w:asciiTheme="majorHAnsi" w:eastAsia="Times New Roman" w:hAnsiTheme="majorHAnsi" w:cstheme="majorHAnsi"/>
          <w:color w:val="000000"/>
        </w:rPr>
        <w:br/>
      </w:r>
      <w:r w:rsidRPr="00414519">
        <w:rPr>
          <w:rFonts w:asciiTheme="majorHAnsi" w:eastAsia="Times New Roman" w:hAnsiTheme="majorHAnsi" w:cstheme="majorHAnsi"/>
          <w:bCs/>
          <w:color w:val="000000"/>
        </w:rPr>
        <w:t>Edital a partir de:</w:t>
      </w:r>
      <w:r w:rsidRPr="00414519">
        <w:rPr>
          <w:rFonts w:asciiTheme="majorHAnsi" w:eastAsia="Times New Roman" w:hAnsiTheme="majorHAnsi" w:cstheme="majorHAnsi"/>
          <w:color w:val="000000"/>
        </w:rPr>
        <w:t xml:space="preserve"> 04/10/2023 das 08:00 às 10:30 </w:t>
      </w:r>
      <w:proofErr w:type="spellStart"/>
      <w:r w:rsidRPr="00414519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Pr="00414519">
        <w:rPr>
          <w:rFonts w:asciiTheme="majorHAnsi" w:eastAsia="Times New Roman" w:hAnsiTheme="majorHAnsi" w:cstheme="majorHAnsi"/>
          <w:color w:val="000000"/>
        </w:rPr>
        <w:t xml:space="preserve"> e das 13:00 às 16:30 </w:t>
      </w:r>
      <w:proofErr w:type="spellStart"/>
      <w:r w:rsidRPr="00414519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Pr="00414519">
        <w:rPr>
          <w:rFonts w:asciiTheme="majorHAnsi" w:eastAsia="Times New Roman" w:hAnsiTheme="majorHAnsi" w:cstheme="majorHAnsi"/>
          <w:color w:val="000000"/>
        </w:rPr>
        <w:br/>
      </w:r>
      <w:r w:rsidRPr="00414519">
        <w:rPr>
          <w:rFonts w:asciiTheme="majorHAnsi" w:eastAsia="Times New Roman" w:hAnsiTheme="majorHAnsi" w:cstheme="majorHAnsi"/>
          <w:bCs/>
          <w:color w:val="000000"/>
        </w:rPr>
        <w:t>Endereço:</w:t>
      </w:r>
      <w:r w:rsidRPr="00414519">
        <w:rPr>
          <w:rFonts w:asciiTheme="majorHAnsi" w:eastAsia="Times New Roman" w:hAnsiTheme="majorHAnsi" w:cstheme="majorHAnsi"/>
          <w:color w:val="000000"/>
        </w:rPr>
        <w:t> Rua Gabriel Monteiro da Silva, Nr. 700 - - Alfenas (MG)</w:t>
      </w:r>
      <w:r w:rsidR="00B40149" w:rsidRPr="008C73CE">
        <w:rPr>
          <w:rFonts w:asciiTheme="majorHAnsi" w:eastAsia="Times New Roman" w:hAnsiTheme="majorHAnsi" w:cstheme="majorHAnsi"/>
          <w:color w:val="000000"/>
        </w:rPr>
        <w:t xml:space="preserve"> - </w:t>
      </w:r>
      <w:r w:rsidRPr="00414519">
        <w:rPr>
          <w:rFonts w:asciiTheme="majorHAnsi" w:eastAsia="Times New Roman" w:hAnsiTheme="majorHAnsi" w:cstheme="majorHAnsi"/>
          <w:bCs/>
          <w:color w:val="000000"/>
        </w:rPr>
        <w:t>Telefone:</w:t>
      </w:r>
      <w:r w:rsidRPr="00414519">
        <w:rPr>
          <w:rFonts w:asciiTheme="majorHAnsi" w:eastAsia="Times New Roman" w:hAnsiTheme="majorHAnsi" w:cstheme="majorHAnsi"/>
          <w:color w:val="000000"/>
        </w:rPr>
        <w:t> (0xx35) 37019100</w:t>
      </w:r>
      <w:r w:rsidR="00B40149" w:rsidRPr="008C73CE">
        <w:rPr>
          <w:rFonts w:asciiTheme="majorHAnsi" w:eastAsia="Times New Roman" w:hAnsiTheme="majorHAnsi" w:cstheme="majorHAnsi"/>
          <w:color w:val="000000"/>
        </w:rPr>
        <w:t xml:space="preserve"> - </w:t>
      </w:r>
      <w:r w:rsidRPr="00414519">
        <w:rPr>
          <w:rFonts w:asciiTheme="majorHAnsi" w:eastAsia="Times New Roman" w:hAnsiTheme="majorHAnsi" w:cstheme="majorHAnsi"/>
          <w:bCs/>
          <w:color w:val="000000"/>
        </w:rPr>
        <w:t>Fax:</w:t>
      </w:r>
      <w:r w:rsidRPr="00414519">
        <w:rPr>
          <w:rFonts w:asciiTheme="majorHAnsi" w:eastAsia="Times New Roman" w:hAnsiTheme="majorHAnsi" w:cstheme="majorHAnsi"/>
          <w:color w:val="000000"/>
        </w:rPr>
        <w:t> (0xx35) 37019104</w:t>
      </w:r>
      <w:r w:rsidR="00B40149" w:rsidRPr="008C73CE">
        <w:rPr>
          <w:rFonts w:asciiTheme="majorHAnsi" w:eastAsia="Times New Roman" w:hAnsiTheme="majorHAnsi" w:cstheme="majorHAnsi"/>
          <w:color w:val="000000"/>
        </w:rPr>
        <w:t xml:space="preserve"> - </w:t>
      </w:r>
      <w:r w:rsidRPr="00414519">
        <w:rPr>
          <w:rFonts w:asciiTheme="majorHAnsi" w:eastAsia="Times New Roman" w:hAnsiTheme="majorHAnsi" w:cstheme="majorHAnsi"/>
          <w:bCs/>
          <w:color w:val="000000"/>
        </w:rPr>
        <w:t>Entrega da Proposta:</w:t>
      </w:r>
      <w:r w:rsidRPr="00414519">
        <w:rPr>
          <w:rFonts w:asciiTheme="majorHAnsi" w:eastAsia="Times New Roman" w:hAnsiTheme="majorHAnsi" w:cstheme="majorHAnsi"/>
          <w:color w:val="000000"/>
        </w:rPr>
        <w:t> 04/10/2023 às 08:00Hs</w:t>
      </w:r>
      <w:r w:rsidR="00B40149" w:rsidRPr="008C73CE">
        <w:rPr>
          <w:rFonts w:asciiTheme="majorHAnsi" w:eastAsia="Times New Roman" w:hAnsiTheme="majorHAnsi" w:cstheme="majorHAnsi"/>
          <w:color w:val="000000"/>
        </w:rPr>
        <w:t xml:space="preserve">. </w:t>
      </w:r>
    </w:p>
    <w:bookmarkEnd w:id="2"/>
    <w:p w14:paraId="100D039C" w14:textId="77777777" w:rsidR="00414519" w:rsidRPr="008C73CE" w:rsidRDefault="00414519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51B19B" w14:textId="77777777" w:rsidR="00414519" w:rsidRPr="008C73CE" w:rsidRDefault="00414519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A9AD8D" w14:textId="3B89DC71" w:rsidR="00414519" w:rsidRPr="008C73CE" w:rsidRDefault="00B40149" w:rsidP="00414519">
      <w:pPr>
        <w:jc w:val="both"/>
        <w:rPr>
          <w:rFonts w:asciiTheme="majorHAnsi" w:eastAsia="Times New Roman" w:hAnsiTheme="majorHAnsi" w:cstheme="majorHAnsi"/>
          <w:color w:val="000000"/>
        </w:rPr>
      </w:pPr>
      <w:bookmarkStart w:id="3" w:name="F8"/>
      <w:r w:rsidRPr="008C73CE">
        <w:rPr>
          <w:rFonts w:asciiTheme="majorHAnsi" w:eastAsia="Times New Roman" w:hAnsiTheme="majorHAnsi" w:cstheme="majorHAnsi"/>
          <w:b/>
          <w:bCs/>
        </w:rPr>
        <w:t>MINISTÉRIO DA EDUCAÇÃO - UNIVERSIDADE FEDERAL DE VIÇOSA - TOMADA DE PREÇO Nº 5/2023 - (LEI Nº 8.666/</w:t>
      </w:r>
      <w:proofErr w:type="gramStart"/>
      <w:r w:rsidRPr="008C73CE">
        <w:rPr>
          <w:rFonts w:asciiTheme="majorHAnsi" w:eastAsia="Times New Roman" w:hAnsiTheme="majorHAnsi" w:cstheme="majorHAnsi"/>
          <w:b/>
          <w:bCs/>
        </w:rPr>
        <w:t>1993)</w:t>
      </w:r>
      <w:r w:rsidR="00414519" w:rsidRPr="00414519">
        <w:rPr>
          <w:rFonts w:asciiTheme="majorHAnsi" w:eastAsia="Times New Roman" w:hAnsiTheme="majorHAnsi" w:cstheme="majorHAnsi"/>
          <w:color w:val="000000"/>
        </w:rPr>
        <w:br/>
      </w:r>
      <w:r w:rsidR="00414519" w:rsidRPr="00414519">
        <w:rPr>
          <w:rFonts w:asciiTheme="majorHAnsi" w:eastAsia="Times New Roman" w:hAnsiTheme="majorHAnsi" w:cstheme="majorHAnsi"/>
          <w:bCs/>
          <w:color w:val="000000"/>
        </w:rPr>
        <w:t>Objeto</w:t>
      </w:r>
      <w:proofErr w:type="gramEnd"/>
      <w:r w:rsidR="00414519" w:rsidRPr="00414519">
        <w:rPr>
          <w:rFonts w:asciiTheme="majorHAnsi" w:eastAsia="Times New Roman" w:hAnsiTheme="majorHAnsi" w:cstheme="majorHAnsi"/>
          <w:bCs/>
          <w:color w:val="000000"/>
        </w:rPr>
        <w:t>:</w:t>
      </w:r>
      <w:r w:rsidR="00414519" w:rsidRPr="00414519">
        <w:rPr>
          <w:rFonts w:asciiTheme="majorHAnsi" w:eastAsia="Times New Roman" w:hAnsiTheme="majorHAnsi" w:cstheme="majorHAnsi"/>
          <w:color w:val="000000"/>
        </w:rPr>
        <w:t xml:space="preserve"> Construção da ETE Animal </w:t>
      </w:r>
      <w:proofErr w:type="spellStart"/>
      <w:r w:rsidR="00414519" w:rsidRPr="00414519">
        <w:rPr>
          <w:rFonts w:asciiTheme="majorHAnsi" w:eastAsia="Times New Roman" w:hAnsiTheme="majorHAnsi" w:cstheme="majorHAnsi"/>
          <w:color w:val="000000"/>
        </w:rPr>
        <w:t>House</w:t>
      </w:r>
      <w:proofErr w:type="spellEnd"/>
      <w:r w:rsidR="00414519" w:rsidRPr="00414519">
        <w:rPr>
          <w:rFonts w:asciiTheme="majorHAnsi" w:eastAsia="Times New Roman" w:hAnsiTheme="majorHAnsi" w:cstheme="majorHAnsi"/>
          <w:color w:val="000000"/>
        </w:rPr>
        <w:t xml:space="preserve"> -situado no Campus da Universidade Federal de Viçosa em Viçosa-Minas</w:t>
      </w:r>
      <w:r w:rsidRPr="008C73CE">
        <w:rPr>
          <w:rFonts w:asciiTheme="majorHAnsi" w:eastAsia="Times New Roman" w:hAnsiTheme="majorHAnsi" w:cstheme="majorHAnsi"/>
          <w:color w:val="000000"/>
        </w:rPr>
        <w:t xml:space="preserve"> - </w:t>
      </w:r>
      <w:r w:rsidR="00414519" w:rsidRPr="00414519">
        <w:rPr>
          <w:rFonts w:asciiTheme="majorHAnsi" w:eastAsia="Times New Roman" w:hAnsiTheme="majorHAnsi" w:cstheme="majorHAnsi"/>
          <w:color w:val="000000"/>
        </w:rPr>
        <w:t>Gerais.</w:t>
      </w:r>
      <w:r w:rsidRPr="008C73CE">
        <w:rPr>
          <w:rFonts w:asciiTheme="majorHAnsi" w:eastAsia="Times New Roman" w:hAnsiTheme="majorHAnsi" w:cstheme="majorHAnsi"/>
          <w:color w:val="000000"/>
        </w:rPr>
        <w:t xml:space="preserve"> </w:t>
      </w:r>
      <w:r w:rsidR="00414519" w:rsidRPr="00414519">
        <w:rPr>
          <w:rFonts w:asciiTheme="majorHAnsi" w:eastAsia="Times New Roman" w:hAnsiTheme="majorHAnsi" w:cstheme="majorHAnsi"/>
          <w:bCs/>
          <w:color w:val="000000"/>
        </w:rPr>
        <w:t>Edital a partir de:</w:t>
      </w:r>
      <w:r w:rsidR="00414519" w:rsidRPr="00414519">
        <w:rPr>
          <w:rFonts w:asciiTheme="majorHAnsi" w:eastAsia="Times New Roman" w:hAnsiTheme="majorHAnsi" w:cstheme="majorHAnsi"/>
          <w:color w:val="000000"/>
        </w:rPr>
        <w:t xml:space="preserve"> 02/10/2023 das 08:00 às 11:59 </w:t>
      </w:r>
      <w:proofErr w:type="spellStart"/>
      <w:r w:rsidR="00414519" w:rsidRPr="00414519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="00414519" w:rsidRPr="00414519">
        <w:rPr>
          <w:rFonts w:asciiTheme="majorHAnsi" w:eastAsia="Times New Roman" w:hAnsiTheme="majorHAnsi" w:cstheme="majorHAnsi"/>
          <w:color w:val="000000"/>
        </w:rPr>
        <w:t xml:space="preserve"> e das 14:00 às 17:59 </w:t>
      </w:r>
      <w:proofErr w:type="spellStart"/>
      <w:r w:rsidR="00414519" w:rsidRPr="00414519">
        <w:rPr>
          <w:rFonts w:asciiTheme="majorHAnsi" w:eastAsia="Times New Roman" w:hAnsiTheme="majorHAnsi" w:cstheme="majorHAnsi"/>
          <w:color w:val="000000"/>
        </w:rPr>
        <w:t>Hs</w:t>
      </w:r>
      <w:proofErr w:type="spellEnd"/>
      <w:r w:rsidR="00414519" w:rsidRPr="00414519">
        <w:rPr>
          <w:rFonts w:asciiTheme="majorHAnsi" w:eastAsia="Times New Roman" w:hAnsiTheme="majorHAnsi" w:cstheme="majorHAnsi"/>
          <w:color w:val="000000"/>
        </w:rPr>
        <w:br/>
      </w:r>
      <w:r w:rsidR="00414519" w:rsidRPr="00414519">
        <w:rPr>
          <w:rFonts w:asciiTheme="majorHAnsi" w:eastAsia="Times New Roman" w:hAnsiTheme="majorHAnsi" w:cstheme="majorHAnsi"/>
          <w:bCs/>
          <w:color w:val="000000"/>
        </w:rPr>
        <w:t>Endereço:</w:t>
      </w:r>
      <w:r w:rsidR="00414519" w:rsidRPr="00414519">
        <w:rPr>
          <w:rFonts w:asciiTheme="majorHAnsi" w:eastAsia="Times New Roman" w:hAnsiTheme="majorHAnsi" w:cstheme="majorHAnsi"/>
          <w:color w:val="000000"/>
        </w:rPr>
        <w:t> </w:t>
      </w:r>
      <w:proofErr w:type="spellStart"/>
      <w:r w:rsidR="00414519" w:rsidRPr="00414519">
        <w:rPr>
          <w:rFonts w:asciiTheme="majorHAnsi" w:eastAsia="Times New Roman" w:hAnsiTheme="majorHAnsi" w:cstheme="majorHAnsi"/>
          <w:color w:val="000000"/>
        </w:rPr>
        <w:t>Av.p.h.rolfs</w:t>
      </w:r>
      <w:proofErr w:type="spellEnd"/>
      <w:r w:rsidR="00414519" w:rsidRPr="00414519">
        <w:rPr>
          <w:rFonts w:asciiTheme="majorHAnsi" w:eastAsia="Times New Roman" w:hAnsiTheme="majorHAnsi" w:cstheme="majorHAnsi"/>
          <w:color w:val="000000"/>
        </w:rPr>
        <w:t xml:space="preserve"> - S/n - Campus Universitário - - Diretoria de Projetos e Obras - Viçosa (MG)</w:t>
      </w:r>
      <w:r w:rsidR="00414519" w:rsidRPr="00414519">
        <w:rPr>
          <w:rFonts w:asciiTheme="majorHAnsi" w:eastAsia="Times New Roman" w:hAnsiTheme="majorHAnsi" w:cstheme="majorHAnsi"/>
          <w:color w:val="000000"/>
        </w:rPr>
        <w:br/>
      </w:r>
      <w:r w:rsidR="00414519" w:rsidRPr="00414519">
        <w:rPr>
          <w:rFonts w:asciiTheme="majorHAnsi" w:eastAsia="Times New Roman" w:hAnsiTheme="majorHAnsi" w:cstheme="majorHAnsi"/>
          <w:bCs/>
          <w:color w:val="000000"/>
        </w:rPr>
        <w:t>Entrega da Proposta:</w:t>
      </w:r>
      <w:r w:rsidR="00414519" w:rsidRPr="00414519">
        <w:rPr>
          <w:rFonts w:asciiTheme="majorHAnsi" w:eastAsia="Times New Roman" w:hAnsiTheme="majorHAnsi" w:cstheme="majorHAnsi"/>
          <w:color w:val="000000"/>
        </w:rPr>
        <w:t> 19/10/2023 às 09:30Hs</w:t>
      </w:r>
    </w:p>
    <w:bookmarkEnd w:id="3"/>
    <w:p w14:paraId="666D76CF" w14:textId="77777777" w:rsidR="00414519" w:rsidRPr="008C73CE" w:rsidRDefault="00414519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6508B9" w14:textId="77777777" w:rsidR="00A66D4C" w:rsidRPr="008C73CE" w:rsidRDefault="00A66D4C" w:rsidP="008269E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D3E5DA" w14:textId="06BB0BCE" w:rsidR="009F4D0A" w:rsidRPr="008C73CE" w:rsidRDefault="00A66D4C" w:rsidP="00A66D4C">
      <w:pPr>
        <w:tabs>
          <w:tab w:val="left" w:pos="348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>DISTRITO FEDERAL</w:t>
      </w:r>
    </w:p>
    <w:p w14:paraId="38258E79" w14:textId="77777777" w:rsidR="009F4D0A" w:rsidRPr="008C73CE" w:rsidRDefault="009F4D0A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0559B6" w14:textId="77777777" w:rsidR="00D33F65" w:rsidRPr="008C73CE" w:rsidRDefault="001B4B9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lastRenderedPageBreak/>
        <w:t>DIRETORIA ADMINISTRATIVA DEPARTAMENTO DE COMPRAS DIVISÃO DE LICITAÇÕES E CONTRATOS AVISO DE RETOMADA DE LICITAÇÃO Procedimento Lici</w:t>
      </w:r>
      <w:r w:rsidR="00D33F65" w:rsidRPr="008C73CE">
        <w:rPr>
          <w:rFonts w:asciiTheme="majorHAnsi" w:hAnsiTheme="majorHAnsi" w:cstheme="majorHAnsi"/>
          <w:b/>
        </w:rPr>
        <w:t xml:space="preserve">tatório Presencial nº 001/2023 </w:t>
      </w:r>
    </w:p>
    <w:p w14:paraId="0C9CE9CF" w14:textId="14BB7858" w:rsidR="00A66D4C" w:rsidRPr="008C73CE" w:rsidRDefault="001B4B9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DECOMP/DA – modo de disputa fechado - do tipo Melhor Combinação de Técnica e Preço – para contratação integrada de empresa ou consórcio, com vistas à elaboração dos Projetos Básico e Executivo de Arquitetura e de Engenharia, bem como As </w:t>
      </w:r>
      <w:proofErr w:type="spellStart"/>
      <w:r w:rsidRPr="008C73CE">
        <w:rPr>
          <w:rFonts w:asciiTheme="majorHAnsi" w:hAnsiTheme="majorHAnsi" w:cstheme="majorHAnsi"/>
        </w:rPr>
        <w:t>Built</w:t>
      </w:r>
      <w:proofErr w:type="spellEnd"/>
      <w:r w:rsidRPr="008C73CE">
        <w:rPr>
          <w:rFonts w:asciiTheme="majorHAnsi" w:hAnsiTheme="majorHAnsi" w:cstheme="majorHAnsi"/>
        </w:rPr>
        <w:t xml:space="preserve"> (“Como Construído”); à obtenção de licenças, outorgas e aprovações; à execução de obras e serviços de engenharia; à montagem, realização de testes, comissionamentos, pré-operação e demais operações necessárias e suficientes para fornecimento e instalação de equipamentos e mobiliários à entrega final, em condições de funcionamento, do Hospital do Recanto das Emas (HRE), a ser localizado no Lote 25, Quadra 104, Setor Hospitalar, Recanto das Emas -DF, devidamente especificado no Termo de Referência e no Edital e seus anexos Valor estimado da contratação R$ 144.240.624,10 -- processo nº 0011200027195/2022-19 - Data e horário da licitação: 13 de dezembro de 2023 – às 9h. A NOVACAP realizará o certame acima na Sala de Licitações do DECOMP/DA, sito no Setor de Áreas Públicas, Lote “B”, Bloco “A” 1º andar – Sala de Licitações- Sede da Companhia em Brasília – DF. O Edital e seus anexos poderão ser retirados exclusivament</w:t>
      </w:r>
      <w:r w:rsidR="00CA0F35" w:rsidRPr="008C73CE">
        <w:rPr>
          <w:rFonts w:asciiTheme="majorHAnsi" w:hAnsiTheme="majorHAnsi" w:cstheme="majorHAnsi"/>
        </w:rPr>
        <w:t xml:space="preserve">e no site </w:t>
      </w:r>
      <w:hyperlink r:id="rId68" w:history="1">
        <w:r w:rsidR="00CA0F35" w:rsidRPr="008C73CE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CA0F35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– link: licitações. Contatos: (061) 3403-2321 ou (061) 3403-2322 e</w:t>
      </w:r>
      <w:r w:rsidR="00CA0F35" w:rsidRPr="008C73CE">
        <w:rPr>
          <w:rFonts w:asciiTheme="majorHAnsi" w:hAnsiTheme="majorHAnsi" w:cstheme="majorHAnsi"/>
        </w:rPr>
        <w:t xml:space="preserve"> </w:t>
      </w:r>
      <w:proofErr w:type="spellStart"/>
      <w:r w:rsidR="00CA0F35" w:rsidRPr="008C73CE">
        <w:rPr>
          <w:rFonts w:asciiTheme="majorHAnsi" w:hAnsiTheme="majorHAnsi" w:cstheme="majorHAnsi"/>
        </w:rPr>
        <w:t>email</w:t>
      </w:r>
      <w:proofErr w:type="spellEnd"/>
      <w:r w:rsidR="00CA0F35" w:rsidRPr="008C73CE">
        <w:rPr>
          <w:rFonts w:asciiTheme="majorHAnsi" w:hAnsiTheme="majorHAnsi" w:cstheme="majorHAnsi"/>
        </w:rPr>
        <w:t xml:space="preserve"> </w:t>
      </w:r>
      <w:hyperlink r:id="rId69" w:history="1">
        <w:r w:rsidR="00CA0F35" w:rsidRPr="008C73CE">
          <w:rPr>
            <w:rStyle w:val="Hyperlink"/>
            <w:rFonts w:asciiTheme="majorHAnsi" w:hAnsiTheme="majorHAnsi" w:cstheme="majorHAnsi"/>
          </w:rPr>
          <w:t>dilic@novacap.df.gov.br</w:t>
        </w:r>
      </w:hyperlink>
      <w:r w:rsidR="00CA0F35" w:rsidRPr="008C73CE">
        <w:rPr>
          <w:rFonts w:asciiTheme="majorHAnsi" w:hAnsiTheme="majorHAnsi" w:cstheme="majorHAnsi"/>
        </w:rPr>
        <w:t xml:space="preserve">. </w:t>
      </w:r>
    </w:p>
    <w:p w14:paraId="14E4BEA9" w14:textId="77777777" w:rsidR="001B4B93" w:rsidRPr="008C73CE" w:rsidRDefault="001B4B93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EB8A5D" w14:textId="77777777" w:rsidR="00D33F65" w:rsidRPr="008C73CE" w:rsidRDefault="00D33F6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3602B4" w14:textId="3052D450" w:rsidR="00875155" w:rsidRPr="008C73CE" w:rsidRDefault="00D33F6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  <w:b/>
        </w:rPr>
        <w:t xml:space="preserve">DER- DF - </w:t>
      </w:r>
      <w:r w:rsidRPr="008C73CE">
        <w:rPr>
          <w:rFonts w:asciiTheme="majorHAnsi" w:hAnsiTheme="majorHAnsi" w:cstheme="majorHAnsi"/>
          <w:b/>
        </w:rPr>
        <w:t>AVISO DE LICITAÇÃO CONCORRÊNCIA Nº 004/2023</w:t>
      </w:r>
      <w:r w:rsidRPr="008C73CE">
        <w:rPr>
          <w:rFonts w:asciiTheme="majorHAnsi" w:hAnsiTheme="majorHAnsi" w:cstheme="majorHAnsi"/>
        </w:rPr>
        <w:t xml:space="preserve"> </w:t>
      </w:r>
      <w:r w:rsidR="00632211" w:rsidRPr="008C73CE">
        <w:rPr>
          <w:rFonts w:asciiTheme="majorHAnsi" w:hAnsiTheme="majorHAnsi" w:cstheme="majorHAnsi"/>
          <w:b/>
        </w:rPr>
        <w:t>PROCESSO: 00113-00000065/2023-91</w:t>
      </w:r>
      <w:r w:rsidR="00632211" w:rsidRPr="008C73CE">
        <w:rPr>
          <w:rFonts w:asciiTheme="majorHAnsi" w:hAnsiTheme="majorHAnsi" w:cstheme="majorHAnsi"/>
        </w:rPr>
        <w:t xml:space="preserve"> </w:t>
      </w:r>
    </w:p>
    <w:p w14:paraId="7F17F486" w14:textId="06B8AA52" w:rsidR="00D33F65" w:rsidRPr="008C73CE" w:rsidRDefault="00D33F6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Modalidade/Número: Concorrência n° 004/2023 Tipo: Menor Preço Objeto: A presente licitação tem por objeto a contratação de empresa especializada para execução das obras da 1ª Etapa de Implantação da 3ª Faixa de Rolamento da BR-020, no trecho compreendido entre o entroncamento com a rodovia DF-003 (EPIA), desde o balão do Colorado, passando pela cidade de Sobradinho, e com término na Av. Independência - Planaltina/DF. Os serviços a serem executados são: terraplenagem, pavimentação, drenagem, sinalização horizontal e vertical, obras complementares e canteiro de obras, tudo de acordo com as especificações do Edital e seus anexos. Valor Estimado (R$): R$ 31.746.160,67 Dotação Orçamentária: A despesa correrá à conta do Programa de Trabalho: 26.782.6216.5745.0003 - EXECUÇÃO DE PAVIMENTAÇÃO ASFÁLTICA - DISTRITO FEDERAL, Fonte 335-0, Contrato de Financiamento Mediante Abertura de Crédito BB nº 40/00003-6, ND 449051. Prazo Execução: 180 dias consecutivos Data/Hora de Abertura: 06/11/2023 às 10 horas Contatos: Fone (61) 3111-5600/5601/5602/5603 Local de Realização: SAM, Lote "C", Brasília-DF, Cep: 70.620-030, Auditório do Edifício Sede do DER/DF, Térreo. Retirada do Edital e Anexos: Gerência de Licitações - GELIC, Edifício Sede do DER/DF, 1º andar, localizado no SAM, Lote "C", Brasília – DF, CEP: 70.620-030, mediante pagamento de taxa, ou no endereço eletrônico </w:t>
      </w:r>
      <w:hyperlink r:id="rId70" w:history="1">
        <w:r w:rsidR="00E176A8" w:rsidRPr="008C73CE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8C73CE">
        <w:rPr>
          <w:rFonts w:asciiTheme="majorHAnsi" w:hAnsiTheme="majorHAnsi" w:cstheme="majorHAnsi"/>
        </w:rPr>
        <w:t>,</w:t>
      </w:r>
      <w:r w:rsidR="00E176A8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gratuitamente</w:t>
      </w:r>
      <w:r w:rsidR="00CA0F35" w:rsidRPr="008C73CE">
        <w:rPr>
          <w:rFonts w:asciiTheme="majorHAnsi" w:hAnsiTheme="majorHAnsi" w:cstheme="majorHAnsi"/>
        </w:rPr>
        <w:t>.</w:t>
      </w:r>
    </w:p>
    <w:p w14:paraId="550CADB7" w14:textId="77777777" w:rsidR="00D33F65" w:rsidRPr="008C73CE" w:rsidRDefault="00D33F65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537287" w14:textId="77777777" w:rsidR="00B66642" w:rsidRPr="008C73CE" w:rsidRDefault="00B66642" w:rsidP="009F4D0A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D28D62" w14:textId="33869E8D" w:rsidR="00A66D4C" w:rsidRPr="008C73CE" w:rsidRDefault="00A66D4C" w:rsidP="00A66D4C">
      <w:pPr>
        <w:tabs>
          <w:tab w:val="left" w:pos="348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ESTADO DO MATO GROSSO </w:t>
      </w:r>
    </w:p>
    <w:p w14:paraId="01E0ADCD" w14:textId="77777777" w:rsidR="006B610E" w:rsidRPr="008C73CE" w:rsidRDefault="006B610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732B7C" w14:textId="6310CF8A" w:rsidR="00CA0F35" w:rsidRPr="008C73CE" w:rsidRDefault="00CA0F35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SINFRA/ </w:t>
      </w:r>
      <w:proofErr w:type="gramStart"/>
      <w:r w:rsidRPr="008C73CE">
        <w:rPr>
          <w:rFonts w:asciiTheme="majorHAnsi" w:hAnsiTheme="majorHAnsi" w:cstheme="majorHAnsi"/>
          <w:b/>
        </w:rPr>
        <w:t>MT  -</w:t>
      </w:r>
      <w:proofErr w:type="gramEnd"/>
      <w:r w:rsidRPr="008C73CE">
        <w:rPr>
          <w:rFonts w:asciiTheme="majorHAnsi" w:hAnsiTheme="majorHAnsi" w:cstheme="majorHAnsi"/>
          <w:b/>
        </w:rPr>
        <w:t xml:space="preserve"> PROCESSO: SINFRA-PRO-2023/11452 CONCORRÊNCIA PÚBLICA ELETRÔNICA N. 26/2023 </w:t>
      </w:r>
    </w:p>
    <w:p w14:paraId="76D9624C" w14:textId="0F58280A" w:rsidR="00A66D4C" w:rsidRPr="008C73CE" w:rsidRDefault="00B66642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MODO DE DISPUTA: ABERTO VALOR ESTIMADO: R$ 114.294.923,85 CRITÉRIO DE JULGAMENTO: MENOR PREÇO REGIME DE EXECUÇÃO: EMPREITADA POR PREÇO UNITÁRIO LOTE: </w:t>
      </w:r>
      <w:proofErr w:type="gramStart"/>
      <w:r w:rsidRPr="008C73CE">
        <w:rPr>
          <w:rFonts w:asciiTheme="majorHAnsi" w:hAnsiTheme="majorHAnsi" w:cstheme="majorHAnsi"/>
        </w:rPr>
        <w:t>ÚNICO  Objeto</w:t>
      </w:r>
      <w:proofErr w:type="gramEnd"/>
      <w:r w:rsidRPr="008C73CE">
        <w:rPr>
          <w:rFonts w:asciiTheme="majorHAnsi" w:hAnsiTheme="majorHAnsi" w:cstheme="majorHAnsi"/>
        </w:rPr>
        <w:t>:  Contratação de empresa de engenharia para execução da obra de implantação e pavimentação da rodovia MT-473, trecho: Entr. BR-174 – Entr. MT-358; subtrecho: km 245 – km 257, com extensão de 12,04 km, no município de Nova Lacerda-MT.  Data: 18/10/</w:t>
      </w:r>
      <w:proofErr w:type="gramStart"/>
      <w:r w:rsidRPr="008C73CE">
        <w:rPr>
          <w:rFonts w:asciiTheme="majorHAnsi" w:hAnsiTheme="majorHAnsi" w:cstheme="majorHAnsi"/>
        </w:rPr>
        <w:t>2023  Horário</w:t>
      </w:r>
      <w:proofErr w:type="gramEnd"/>
      <w:r w:rsidRPr="008C73CE">
        <w:rPr>
          <w:rFonts w:asciiTheme="majorHAnsi" w:hAnsiTheme="majorHAnsi" w:cstheme="majorHAnsi"/>
        </w:rPr>
        <w:t xml:space="preserve">: 14h00min (horário local)  Local: Sistema de Informações para Aquisições Governamentais  - SIAG. https://aquisicoes.seplag.mt.gov.br   Endereço para retirada do EDITAL: O EDITAL completo poderá ser </w:t>
      </w:r>
      <w:r w:rsidRPr="008C73CE">
        <w:rPr>
          <w:rFonts w:asciiTheme="majorHAnsi" w:hAnsiTheme="majorHAnsi" w:cstheme="majorHAnsi"/>
        </w:rPr>
        <w:lastRenderedPageBreak/>
        <w:t>retirado gratuitament</w:t>
      </w:r>
      <w:r w:rsidR="00CA0F35" w:rsidRPr="008C73CE">
        <w:rPr>
          <w:rFonts w:asciiTheme="majorHAnsi" w:hAnsiTheme="majorHAnsi" w:cstheme="majorHAnsi"/>
        </w:rPr>
        <w:t xml:space="preserve">e no site </w:t>
      </w:r>
      <w:hyperlink r:id="rId71" w:history="1">
        <w:r w:rsidR="00CA0F35" w:rsidRPr="008C73CE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CA0F35" w:rsidRPr="008C73CE">
        <w:rPr>
          <w:rFonts w:asciiTheme="majorHAnsi" w:hAnsiTheme="majorHAnsi" w:cstheme="majorHAnsi"/>
        </w:rPr>
        <w:t xml:space="preserve">, </w:t>
      </w:r>
      <w:r w:rsidRPr="008C73CE">
        <w:rPr>
          <w:rFonts w:asciiTheme="majorHAnsi" w:hAnsiTheme="majorHAnsi" w:cstheme="majorHAnsi"/>
        </w:rPr>
        <w:t>ou solicitado pelo e-mail: cpl@sinfra.mt.gov.br TELEFONES PARA CONTATO: (65) 3613-0529.</w:t>
      </w:r>
    </w:p>
    <w:p w14:paraId="515D88A0" w14:textId="77777777" w:rsidR="00B66642" w:rsidRPr="008C73CE" w:rsidRDefault="00B66642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37FF8D" w14:textId="77777777" w:rsidR="00B66642" w:rsidRPr="008C73CE" w:rsidRDefault="00B66642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D78D3A" w14:textId="0476143E" w:rsidR="009F4D0A" w:rsidRPr="008C73CE" w:rsidRDefault="00207478" w:rsidP="006560F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bookmarkStart w:id="4" w:name="F0"/>
      <w:r w:rsidRPr="008C73CE">
        <w:rPr>
          <w:rFonts w:asciiTheme="majorHAnsi" w:hAnsiTheme="majorHAnsi" w:cstheme="majorHAnsi"/>
          <w:b/>
        </w:rPr>
        <w:t>ESTADO DO RIO DE JANEIRO</w:t>
      </w:r>
    </w:p>
    <w:p w14:paraId="78CDA669" w14:textId="77777777" w:rsidR="00207478" w:rsidRPr="008C73CE" w:rsidRDefault="00207478" w:rsidP="006560F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2643EA4" w14:textId="6FEF4DA5" w:rsidR="00207478" w:rsidRPr="008C73CE" w:rsidRDefault="00CA0F35" w:rsidP="0020747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PREFEITURA MUNICIPAL DE CAMPOS DOS GOYTACAZES </w:t>
      </w:r>
    </w:p>
    <w:p w14:paraId="4897F5FA" w14:textId="77777777" w:rsidR="00207478" w:rsidRPr="008C73CE" w:rsidRDefault="00207478" w:rsidP="0020747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890D41" w14:textId="62E9470D" w:rsidR="00207478" w:rsidRPr="008C73CE" w:rsidRDefault="00CA0F35" w:rsidP="0020747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COMISSÃO PERMANENTE DE LICITAÇÃO - CONCORRÊNCIA Nº. 010/2023 </w:t>
      </w:r>
    </w:p>
    <w:p w14:paraId="5C50D607" w14:textId="36D08577" w:rsidR="00207478" w:rsidRPr="008C73CE" w:rsidRDefault="00207478" w:rsidP="0020747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</w:rPr>
        <w:t xml:space="preserve">OBJETO: Obra do Bairro Legal do Parque Real - Campos dos Goytacazes/RJ. VA L O </w:t>
      </w:r>
      <w:proofErr w:type="gramStart"/>
      <w:r w:rsidRPr="008C73CE">
        <w:rPr>
          <w:rFonts w:asciiTheme="majorHAnsi" w:hAnsiTheme="majorHAnsi" w:cstheme="majorHAnsi"/>
        </w:rPr>
        <w:t>R :</w:t>
      </w:r>
      <w:proofErr w:type="gramEnd"/>
      <w:r w:rsidRPr="008C73CE">
        <w:rPr>
          <w:rFonts w:asciiTheme="majorHAnsi" w:hAnsiTheme="majorHAnsi" w:cstheme="majorHAnsi"/>
        </w:rPr>
        <w:t xml:space="preserve"> R$ 30.808.276,04. DATA E HORA DA ABERTURA: 06 de novembro de 2023 às 10h. LOCAL: Prefeitura Municipal de Campos dos Goytacazes, na sala da Comissão Permanente de Licitação - CPL, sito à Rua Coronel Ponciano de Azeredo Furtado, nº. 47 Parque Santo Amaro - Campos dos Goytacazes/RJ. E D I TA </w:t>
      </w:r>
      <w:proofErr w:type="gramStart"/>
      <w:r w:rsidRPr="008C73CE">
        <w:rPr>
          <w:rFonts w:asciiTheme="majorHAnsi" w:hAnsiTheme="majorHAnsi" w:cstheme="majorHAnsi"/>
        </w:rPr>
        <w:t>L :</w:t>
      </w:r>
      <w:proofErr w:type="gramEnd"/>
      <w:r w:rsidRPr="008C73CE">
        <w:rPr>
          <w:rFonts w:asciiTheme="majorHAnsi" w:hAnsiTheme="majorHAnsi" w:cstheme="majorHAnsi"/>
        </w:rPr>
        <w:t xml:space="preserve"> O Edital, na íntegra, está disponível para download através do site oficial da PMCG, a saber, </w:t>
      </w:r>
      <w:hyperlink r:id="rId72" w:history="1">
        <w:r w:rsidR="00CA0F35" w:rsidRPr="008C73CE">
          <w:rPr>
            <w:rStyle w:val="Hyperlink"/>
            <w:rFonts w:asciiTheme="majorHAnsi" w:hAnsiTheme="majorHAnsi" w:cstheme="majorHAnsi"/>
          </w:rPr>
          <w:t>https://campos.rj.gov.br/licitacoes.php</w:t>
        </w:r>
      </w:hyperlink>
      <w:r w:rsidR="00CA0F35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ou poderá ser adquirido no setor da CPL, no endereço supracitado, no horário compreendido entre 9h e 17h, de 2ª a 6ª feira, exceto feriados do Município de Campos dos Goytacazes, Estaduais e Nacionais, mediante requerimento em papel timbrado da empresa e a entrega de 01 (uma) resma de papel A4. INFORMAÇÕES: Tel: (22) 98175-2073.</w:t>
      </w:r>
    </w:p>
    <w:p w14:paraId="242FA19D" w14:textId="77777777" w:rsidR="00207478" w:rsidRPr="008C73CE" w:rsidRDefault="00207478" w:rsidP="0020747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58DAE9" w14:textId="2731436E" w:rsidR="00207478" w:rsidRPr="008C73CE" w:rsidRDefault="00CA0F35" w:rsidP="0020747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  <w:b/>
        </w:rPr>
        <w:t xml:space="preserve">COMISSÃO PERMANENTE DE LICITAÇÃO -CONCORRÊNCIA Nº. 011/2023 </w:t>
      </w:r>
    </w:p>
    <w:p w14:paraId="40F33902" w14:textId="649755D3" w:rsidR="00207478" w:rsidRPr="008C73CE" w:rsidRDefault="00207478" w:rsidP="0020747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73CE">
        <w:rPr>
          <w:rFonts w:asciiTheme="majorHAnsi" w:hAnsiTheme="majorHAnsi" w:cstheme="majorHAnsi"/>
        </w:rPr>
        <w:t xml:space="preserve">OBJETO: Obra de reurbanização do Bairro Parque Santa Edwiges - Campos dos Goytacazes/RJ. VA L O </w:t>
      </w:r>
      <w:proofErr w:type="gramStart"/>
      <w:r w:rsidRPr="008C73CE">
        <w:rPr>
          <w:rFonts w:asciiTheme="majorHAnsi" w:hAnsiTheme="majorHAnsi" w:cstheme="majorHAnsi"/>
        </w:rPr>
        <w:t>R :</w:t>
      </w:r>
      <w:proofErr w:type="gramEnd"/>
      <w:r w:rsidRPr="008C73CE">
        <w:rPr>
          <w:rFonts w:asciiTheme="majorHAnsi" w:hAnsiTheme="majorHAnsi" w:cstheme="majorHAnsi"/>
        </w:rPr>
        <w:t xml:space="preserve"> R$ 10.506.277,98. DATA E HORA DA ABERTURA: 06 de novembro de 2023 às 15h. LOCAL: Prefeitura Municipal de Campos dos Goytacazes, na sala da Comissão Permanente de Licitação - CPL, sito à Rua Coronel Ponciano de Azeredo Furtado, nº. 47 Parque Santo Amaro - Campos dos Goytacazes/RJ. E D I TA </w:t>
      </w:r>
      <w:proofErr w:type="gramStart"/>
      <w:r w:rsidRPr="008C73CE">
        <w:rPr>
          <w:rFonts w:asciiTheme="majorHAnsi" w:hAnsiTheme="majorHAnsi" w:cstheme="majorHAnsi"/>
        </w:rPr>
        <w:t>L :</w:t>
      </w:r>
      <w:proofErr w:type="gramEnd"/>
      <w:r w:rsidRPr="008C73CE">
        <w:rPr>
          <w:rFonts w:asciiTheme="majorHAnsi" w:hAnsiTheme="majorHAnsi" w:cstheme="majorHAnsi"/>
        </w:rPr>
        <w:t xml:space="preserve"> O Edital, na íntegra, está disponível para</w:t>
      </w:r>
      <w:r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 xml:space="preserve">download através do site oficial da PMCG, a saber, </w:t>
      </w:r>
      <w:hyperlink r:id="rId73" w:history="1">
        <w:r w:rsidR="00CA0F35" w:rsidRPr="008C73CE">
          <w:rPr>
            <w:rStyle w:val="Hyperlink"/>
            <w:rFonts w:asciiTheme="majorHAnsi" w:hAnsiTheme="majorHAnsi" w:cstheme="majorHAnsi"/>
          </w:rPr>
          <w:t>https://campos.rj.gov.br/licitacoes.php</w:t>
        </w:r>
      </w:hyperlink>
      <w:r w:rsidR="00CA0F35" w:rsidRPr="008C73CE">
        <w:rPr>
          <w:rFonts w:asciiTheme="majorHAnsi" w:hAnsiTheme="majorHAnsi" w:cstheme="majorHAnsi"/>
        </w:rPr>
        <w:t xml:space="preserve"> </w:t>
      </w:r>
      <w:r w:rsidRPr="008C73CE">
        <w:rPr>
          <w:rFonts w:asciiTheme="majorHAnsi" w:hAnsiTheme="majorHAnsi" w:cstheme="majorHAnsi"/>
        </w:rPr>
        <w:t>ou poderá ser adquirido no setor da CPL, no endereço supracitado, no horário compreendido entre 9h e 17h, de 2ª a 6ª feira, exceto feriados do Município de Campos dos Goytacazes, Estaduais e Nacionais, mediante requerimento em papel timbrado da empresa e a entrega de 01 (uma) resma de papel A4. INFORMAÇÕES: Tel: (22) 98175-2073.</w:t>
      </w:r>
    </w:p>
    <w:p w14:paraId="3A2818BD" w14:textId="65527E5E" w:rsidR="009F4D0A" w:rsidRPr="008C73CE" w:rsidRDefault="009F4D0A" w:rsidP="00D727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2EC65D" w14:textId="77777777" w:rsidR="00845E79" w:rsidRPr="008C73CE" w:rsidRDefault="00845E79" w:rsidP="002C79A1">
      <w:pPr>
        <w:tabs>
          <w:tab w:val="left" w:pos="5891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bookmarkEnd w:id="4"/>
    <w:p w14:paraId="7E6A8784" w14:textId="77777777" w:rsidR="00791066" w:rsidRPr="008C73CE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C73CE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8C73CE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8C73CE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8C73CE">
        <w:rPr>
          <w:rFonts w:asciiTheme="majorHAnsi" w:hAnsiTheme="majorHAnsi" w:cstheme="majorHAnsi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631" w14:textId="77777777" w:rsidR="00C54FAD" w:rsidRPr="008C73CE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8C73CE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C73CE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8C73CE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15B7346" w14:textId="48AEDBFB" w:rsidR="008D5A5D" w:rsidRPr="008C73CE" w:rsidRDefault="00491B18" w:rsidP="003F7774">
      <w:pPr>
        <w:pStyle w:val="SemEspaamento"/>
        <w:jc w:val="both"/>
        <w:rPr>
          <w:rFonts w:asciiTheme="majorHAnsi" w:hAnsiTheme="majorHAnsi" w:cstheme="majorHAnsi"/>
        </w:rPr>
      </w:pPr>
      <w:r w:rsidRPr="008C73CE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8C73CE" w:rsidSect="001042F4">
      <w:headerReference w:type="default" r:id="rId78"/>
      <w:footerReference w:type="default" r:id="rId7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E2AFA" w14:textId="77777777" w:rsidR="00AA551A" w:rsidRDefault="00AA551A">
      <w:r>
        <w:separator/>
      </w:r>
    </w:p>
  </w:endnote>
  <w:endnote w:type="continuationSeparator" w:id="0">
    <w:p w14:paraId="73035D9F" w14:textId="77777777" w:rsidR="00AA551A" w:rsidRDefault="00AA5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33BBC" w:rsidRPr="00FE1850" w:rsidRDefault="00033BB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33BBC" w:rsidRDefault="00AA551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033BBC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033BBC" w:rsidRPr="00FE1850">
      <w:rPr>
        <w:rFonts w:ascii="Arial" w:hAnsi="Arial" w:cs="Arial"/>
        <w:sz w:val="16"/>
      </w:rPr>
      <w:t xml:space="preserve">- E-mail: </w:t>
    </w:r>
    <w:hyperlink r:id="rId2" w:history="1">
      <w:r w:rsidR="00033BBC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33BBC" w:rsidRPr="001042F4" w:rsidRDefault="00033BB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33BBC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33BBC" w:rsidRPr="001042F4" w:rsidRDefault="00033BBC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33BBC" w:rsidRDefault="00033BBC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033BBC" w:rsidRPr="18102E9A" w:rsidRDefault="00033BBC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E0FB06" w14:textId="77777777" w:rsidR="00AA551A" w:rsidRDefault="00AA551A">
      <w:r>
        <w:separator/>
      </w:r>
    </w:p>
  </w:footnote>
  <w:footnote w:type="continuationSeparator" w:id="0">
    <w:p w14:paraId="49C04FAF" w14:textId="77777777" w:rsidR="00AA551A" w:rsidRDefault="00AA5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33BBC" w:rsidRDefault="00033BB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6218B36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9B52F98" w:rsidR="00033BBC" w:rsidRPr="20774586" w:rsidRDefault="00C32C2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</w:t>
                          </w:r>
                          <w:r w:rsidR="00B813B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/10</w:t>
                          </w:r>
                          <w:r w:rsidR="00033BB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/2023 - EdiçÃo nº 17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033BB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33BBC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9B52F98" w:rsidR="00033BBC" w:rsidRPr="20774586" w:rsidRDefault="00C32C2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</w:t>
                    </w:r>
                    <w:r w:rsidR="00B813B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/10</w:t>
                    </w:r>
                    <w:r w:rsidR="00033BB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/2023 - EdiçÃo nº 17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033BB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33BBC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965EF"/>
    <w:multiLevelType w:val="hybridMultilevel"/>
    <w:tmpl w:val="892CBDC2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8F25B9"/>
    <w:multiLevelType w:val="hybridMultilevel"/>
    <w:tmpl w:val="52F04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DB04B7"/>
    <w:multiLevelType w:val="hybridMultilevel"/>
    <w:tmpl w:val="15AA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C75D34"/>
    <w:multiLevelType w:val="hybridMultilevel"/>
    <w:tmpl w:val="C70C9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44F5E44"/>
    <w:multiLevelType w:val="hybridMultilevel"/>
    <w:tmpl w:val="3618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6045CB"/>
    <w:multiLevelType w:val="hybridMultilevel"/>
    <w:tmpl w:val="7E3083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2AC57D65"/>
    <w:multiLevelType w:val="hybridMultilevel"/>
    <w:tmpl w:val="B3649920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2AF82EFC"/>
    <w:multiLevelType w:val="hybridMultilevel"/>
    <w:tmpl w:val="4F12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2A682D"/>
    <w:multiLevelType w:val="hybridMultilevel"/>
    <w:tmpl w:val="B498B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75590D"/>
    <w:multiLevelType w:val="hybridMultilevel"/>
    <w:tmpl w:val="407A0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521F96"/>
    <w:multiLevelType w:val="hybridMultilevel"/>
    <w:tmpl w:val="C74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1040C4"/>
    <w:multiLevelType w:val="hybridMultilevel"/>
    <w:tmpl w:val="E042CDF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4954F0"/>
    <w:multiLevelType w:val="hybridMultilevel"/>
    <w:tmpl w:val="B7D61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>
    <w:nsid w:val="658C7C1F"/>
    <w:multiLevelType w:val="hybridMultilevel"/>
    <w:tmpl w:val="266C7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0">
    <w:nsid w:val="67DA715D"/>
    <w:multiLevelType w:val="hybridMultilevel"/>
    <w:tmpl w:val="C94C0942"/>
    <w:lvl w:ilvl="0" w:tplc="F202D408">
      <w:start w:val="1"/>
      <w:numFmt w:val="lowerLetter"/>
      <w:lvlText w:val="%1)"/>
      <w:lvlJc w:val="left"/>
      <w:pPr>
        <w:ind w:left="462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80" w:hanging="360"/>
      </w:pPr>
    </w:lvl>
    <w:lvl w:ilvl="2" w:tplc="0416001B" w:tentative="1">
      <w:start w:val="1"/>
      <w:numFmt w:val="lowerRoman"/>
      <w:lvlText w:val="%3."/>
      <w:lvlJc w:val="right"/>
      <w:pPr>
        <w:ind w:left="6000" w:hanging="180"/>
      </w:pPr>
    </w:lvl>
    <w:lvl w:ilvl="3" w:tplc="0416000F" w:tentative="1">
      <w:start w:val="1"/>
      <w:numFmt w:val="decimal"/>
      <w:lvlText w:val="%4."/>
      <w:lvlJc w:val="left"/>
      <w:pPr>
        <w:ind w:left="6720" w:hanging="360"/>
      </w:pPr>
    </w:lvl>
    <w:lvl w:ilvl="4" w:tplc="04160019" w:tentative="1">
      <w:start w:val="1"/>
      <w:numFmt w:val="lowerLetter"/>
      <w:lvlText w:val="%5."/>
      <w:lvlJc w:val="left"/>
      <w:pPr>
        <w:ind w:left="7440" w:hanging="360"/>
      </w:pPr>
    </w:lvl>
    <w:lvl w:ilvl="5" w:tplc="0416001B" w:tentative="1">
      <w:start w:val="1"/>
      <w:numFmt w:val="lowerRoman"/>
      <w:lvlText w:val="%6."/>
      <w:lvlJc w:val="right"/>
      <w:pPr>
        <w:ind w:left="8160" w:hanging="180"/>
      </w:pPr>
    </w:lvl>
    <w:lvl w:ilvl="6" w:tplc="0416000F" w:tentative="1">
      <w:start w:val="1"/>
      <w:numFmt w:val="decimal"/>
      <w:lvlText w:val="%7."/>
      <w:lvlJc w:val="left"/>
      <w:pPr>
        <w:ind w:left="8880" w:hanging="360"/>
      </w:pPr>
    </w:lvl>
    <w:lvl w:ilvl="7" w:tplc="04160019" w:tentative="1">
      <w:start w:val="1"/>
      <w:numFmt w:val="lowerLetter"/>
      <w:lvlText w:val="%8."/>
      <w:lvlJc w:val="left"/>
      <w:pPr>
        <w:ind w:left="9600" w:hanging="360"/>
      </w:pPr>
    </w:lvl>
    <w:lvl w:ilvl="8" w:tplc="0416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51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96F02F9"/>
    <w:multiLevelType w:val="hybridMultilevel"/>
    <w:tmpl w:val="BA7CA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0E51F5"/>
    <w:multiLevelType w:val="hybridMultilevel"/>
    <w:tmpl w:val="51C0B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EA91288"/>
    <w:multiLevelType w:val="multilevel"/>
    <w:tmpl w:val="5A000B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7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8">
    <w:nsid w:val="729B003D"/>
    <w:multiLevelType w:val="hybridMultilevel"/>
    <w:tmpl w:val="83C0C7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DA6FFA"/>
    <w:multiLevelType w:val="singleLevel"/>
    <w:tmpl w:val="88187E80"/>
    <w:lvl w:ilvl="0">
      <w:start w:val="1"/>
      <w:numFmt w:val="decimal"/>
      <w:lvlText w:val="17.%1"/>
      <w:lvlJc w:val="left"/>
      <w:pPr>
        <w:ind w:left="567" w:hanging="567"/>
      </w:pPr>
      <w:rPr>
        <w:rFonts w:hint="default"/>
      </w:rPr>
    </w:lvl>
  </w:abstractNum>
  <w:abstractNum w:abstractNumId="61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6"/>
  </w:num>
  <w:num w:numId="8">
    <w:abstractNumId w:val="16"/>
  </w:num>
  <w:num w:numId="9">
    <w:abstractNumId w:val="30"/>
  </w:num>
  <w:num w:numId="10">
    <w:abstractNumId w:val="59"/>
  </w:num>
  <w:num w:numId="11">
    <w:abstractNumId w:val="53"/>
  </w:num>
  <w:num w:numId="12">
    <w:abstractNumId w:val="22"/>
  </w:num>
  <w:num w:numId="13">
    <w:abstractNumId w:val="38"/>
  </w:num>
  <w:num w:numId="14">
    <w:abstractNumId w:val="45"/>
  </w:num>
  <w:num w:numId="15">
    <w:abstractNumId w:val="17"/>
  </w:num>
  <w:num w:numId="16">
    <w:abstractNumId w:val="35"/>
  </w:num>
  <w:num w:numId="17">
    <w:abstractNumId w:val="21"/>
  </w:num>
  <w:num w:numId="18">
    <w:abstractNumId w:val="40"/>
  </w:num>
  <w:num w:numId="19">
    <w:abstractNumId w:val="36"/>
  </w:num>
  <w:num w:numId="20">
    <w:abstractNumId w:val="24"/>
  </w:num>
  <w:num w:numId="21">
    <w:abstractNumId w:val="39"/>
  </w:num>
  <w:num w:numId="22">
    <w:abstractNumId w:val="43"/>
  </w:num>
  <w:num w:numId="23">
    <w:abstractNumId w:val="48"/>
  </w:num>
  <w:num w:numId="24">
    <w:abstractNumId w:val="20"/>
  </w:num>
  <w:num w:numId="25">
    <w:abstractNumId w:val="33"/>
  </w:num>
  <w:num w:numId="26">
    <w:abstractNumId w:val="42"/>
  </w:num>
  <w:num w:numId="27">
    <w:abstractNumId w:val="23"/>
  </w:num>
  <w:num w:numId="28">
    <w:abstractNumId w:val="55"/>
  </w:num>
  <w:num w:numId="29">
    <w:abstractNumId w:val="50"/>
  </w:num>
  <w:num w:numId="30">
    <w:abstractNumId w:val="46"/>
  </w:num>
  <w:num w:numId="31">
    <w:abstractNumId w:val="18"/>
  </w:num>
  <w:num w:numId="32">
    <w:abstractNumId w:val="41"/>
  </w:num>
  <w:num w:numId="33">
    <w:abstractNumId w:val="60"/>
  </w:num>
  <w:num w:numId="34">
    <w:abstractNumId w:val="32"/>
  </w:num>
  <w:num w:numId="35">
    <w:abstractNumId w:val="15"/>
  </w:num>
  <w:num w:numId="36">
    <w:abstractNumId w:val="37"/>
  </w:num>
  <w:num w:numId="37">
    <w:abstractNumId w:val="25"/>
  </w:num>
  <w:num w:numId="38">
    <w:abstractNumId w:val="58"/>
  </w:num>
  <w:num w:numId="39">
    <w:abstractNumId w:val="54"/>
  </w:num>
  <w:num w:numId="40">
    <w:abstractNumId w:val="5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10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A6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10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56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35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69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02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13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1B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39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76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6B"/>
    <w:rsid w:val="00007797"/>
    <w:rsid w:val="00007874"/>
    <w:rsid w:val="00007931"/>
    <w:rsid w:val="000079EC"/>
    <w:rsid w:val="00007A4E"/>
    <w:rsid w:val="00007A9E"/>
    <w:rsid w:val="00007ACD"/>
    <w:rsid w:val="00007B44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3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B6"/>
    <w:rsid w:val="0001425C"/>
    <w:rsid w:val="0001426D"/>
    <w:rsid w:val="000143D8"/>
    <w:rsid w:val="0001447D"/>
    <w:rsid w:val="000145A2"/>
    <w:rsid w:val="000145BC"/>
    <w:rsid w:val="000145D7"/>
    <w:rsid w:val="000145ED"/>
    <w:rsid w:val="000145FB"/>
    <w:rsid w:val="0001468D"/>
    <w:rsid w:val="000146BE"/>
    <w:rsid w:val="0001471E"/>
    <w:rsid w:val="0001476A"/>
    <w:rsid w:val="0001478B"/>
    <w:rsid w:val="000147F1"/>
    <w:rsid w:val="000148FD"/>
    <w:rsid w:val="00014A44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2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4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A6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61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5B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0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7F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490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1E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4BE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3"/>
    <w:rsid w:val="000333AA"/>
    <w:rsid w:val="000333B0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BBC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9E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C6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EE4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10"/>
    <w:rsid w:val="0004466C"/>
    <w:rsid w:val="0004467A"/>
    <w:rsid w:val="00044681"/>
    <w:rsid w:val="0004470A"/>
    <w:rsid w:val="0004471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55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14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98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8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B81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74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83"/>
    <w:rsid w:val="000548A9"/>
    <w:rsid w:val="0005490E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68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6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06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BD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72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A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7B2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7C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895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4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2FC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26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CFE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06"/>
    <w:rsid w:val="00075C5F"/>
    <w:rsid w:val="00075C85"/>
    <w:rsid w:val="00075C8C"/>
    <w:rsid w:val="00075D33"/>
    <w:rsid w:val="00075D40"/>
    <w:rsid w:val="00075D4B"/>
    <w:rsid w:val="00075D69"/>
    <w:rsid w:val="00075E1C"/>
    <w:rsid w:val="00075E3C"/>
    <w:rsid w:val="00075E4F"/>
    <w:rsid w:val="00075E71"/>
    <w:rsid w:val="00075E73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C2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66"/>
    <w:rsid w:val="00080F99"/>
    <w:rsid w:val="00080FB4"/>
    <w:rsid w:val="00080FB5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17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6E3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6B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A3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A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2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46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C8"/>
    <w:rsid w:val="000861FC"/>
    <w:rsid w:val="00086308"/>
    <w:rsid w:val="00086353"/>
    <w:rsid w:val="0008636D"/>
    <w:rsid w:val="00086393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44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EF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CE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8D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AD4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5FD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4B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DB"/>
    <w:rsid w:val="000B0AE6"/>
    <w:rsid w:val="000B0B45"/>
    <w:rsid w:val="000B0B92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8F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8D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5"/>
    <w:rsid w:val="000B3347"/>
    <w:rsid w:val="000B3387"/>
    <w:rsid w:val="000B33A4"/>
    <w:rsid w:val="000B33EE"/>
    <w:rsid w:val="000B3451"/>
    <w:rsid w:val="000B347C"/>
    <w:rsid w:val="000B34A6"/>
    <w:rsid w:val="000B358E"/>
    <w:rsid w:val="000B360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3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29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94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3D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BD8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29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8C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3A6"/>
    <w:rsid w:val="000C241F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20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62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4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E2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38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A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68"/>
    <w:rsid w:val="000D29A5"/>
    <w:rsid w:val="000D2A00"/>
    <w:rsid w:val="000D2A47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3F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9DA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2C8"/>
    <w:rsid w:val="000D5352"/>
    <w:rsid w:val="000D5387"/>
    <w:rsid w:val="000D53B0"/>
    <w:rsid w:val="000D5455"/>
    <w:rsid w:val="000D5464"/>
    <w:rsid w:val="000D546C"/>
    <w:rsid w:val="000D548A"/>
    <w:rsid w:val="000D54A3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AD8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23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25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66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28"/>
    <w:rsid w:val="000E7D3A"/>
    <w:rsid w:val="000E7D3F"/>
    <w:rsid w:val="000E7D97"/>
    <w:rsid w:val="000E7DA4"/>
    <w:rsid w:val="000E7E14"/>
    <w:rsid w:val="000E7E4D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28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75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DA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2FF"/>
    <w:rsid w:val="000F5347"/>
    <w:rsid w:val="000F534F"/>
    <w:rsid w:val="000F5399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56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3D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9B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B6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19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D4C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1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2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19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5B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2C"/>
    <w:rsid w:val="00120E6A"/>
    <w:rsid w:val="00120EAE"/>
    <w:rsid w:val="00120F81"/>
    <w:rsid w:val="00121002"/>
    <w:rsid w:val="0012102D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5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4BB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7F7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CF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54F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B32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0D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A3E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C7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3DE"/>
    <w:rsid w:val="00137510"/>
    <w:rsid w:val="001376F9"/>
    <w:rsid w:val="001376FA"/>
    <w:rsid w:val="00137712"/>
    <w:rsid w:val="0013771D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1C3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DA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AD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6E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23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0BA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6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272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11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C5D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AA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BD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A8"/>
    <w:rsid w:val="001612B9"/>
    <w:rsid w:val="00161372"/>
    <w:rsid w:val="001613BD"/>
    <w:rsid w:val="001613F2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CA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9E7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86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1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7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AD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BE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08B"/>
    <w:rsid w:val="001831AA"/>
    <w:rsid w:val="00183213"/>
    <w:rsid w:val="0018321B"/>
    <w:rsid w:val="0018324B"/>
    <w:rsid w:val="001832D0"/>
    <w:rsid w:val="0018339B"/>
    <w:rsid w:val="001833C5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89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22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39"/>
    <w:rsid w:val="00186C2D"/>
    <w:rsid w:val="00186C93"/>
    <w:rsid w:val="00186CB9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63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62C"/>
    <w:rsid w:val="001907B7"/>
    <w:rsid w:val="001907FD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8D8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77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8D6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3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2B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2FF4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5FD2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1"/>
    <w:rsid w:val="001B0EE6"/>
    <w:rsid w:val="001B0F1A"/>
    <w:rsid w:val="001B0F29"/>
    <w:rsid w:val="001B0F77"/>
    <w:rsid w:val="001B0F95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AB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3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D0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7B4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28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0C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B2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0B8"/>
    <w:rsid w:val="001C21AF"/>
    <w:rsid w:val="001C21BF"/>
    <w:rsid w:val="001C2202"/>
    <w:rsid w:val="001C2233"/>
    <w:rsid w:val="001C2278"/>
    <w:rsid w:val="001C227E"/>
    <w:rsid w:val="001C22D6"/>
    <w:rsid w:val="001C22D8"/>
    <w:rsid w:val="001C22DA"/>
    <w:rsid w:val="001C231B"/>
    <w:rsid w:val="001C231D"/>
    <w:rsid w:val="001C2338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2F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6B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5D"/>
    <w:rsid w:val="001C47B8"/>
    <w:rsid w:val="001C480B"/>
    <w:rsid w:val="001C4898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5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4"/>
    <w:rsid w:val="001C50BD"/>
    <w:rsid w:val="001C522D"/>
    <w:rsid w:val="001C5237"/>
    <w:rsid w:val="001C5289"/>
    <w:rsid w:val="001C52D8"/>
    <w:rsid w:val="001C52F8"/>
    <w:rsid w:val="001C5326"/>
    <w:rsid w:val="001C532E"/>
    <w:rsid w:val="001C535A"/>
    <w:rsid w:val="001C543E"/>
    <w:rsid w:val="001C543F"/>
    <w:rsid w:val="001C54B7"/>
    <w:rsid w:val="001C54DE"/>
    <w:rsid w:val="001C554A"/>
    <w:rsid w:val="001C55D0"/>
    <w:rsid w:val="001C5643"/>
    <w:rsid w:val="001C56BA"/>
    <w:rsid w:val="001C56C4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15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DA1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CFC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8B6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CF0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2C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37"/>
    <w:rsid w:val="001D474F"/>
    <w:rsid w:val="001D47E4"/>
    <w:rsid w:val="001D4807"/>
    <w:rsid w:val="001D4829"/>
    <w:rsid w:val="001D484B"/>
    <w:rsid w:val="001D4883"/>
    <w:rsid w:val="001D48A5"/>
    <w:rsid w:val="001D4952"/>
    <w:rsid w:val="001D49A0"/>
    <w:rsid w:val="001D4A50"/>
    <w:rsid w:val="001D4B02"/>
    <w:rsid w:val="001D4B64"/>
    <w:rsid w:val="001D4BAA"/>
    <w:rsid w:val="001D4C2C"/>
    <w:rsid w:val="001D4C6D"/>
    <w:rsid w:val="001D4C74"/>
    <w:rsid w:val="001D4C92"/>
    <w:rsid w:val="001D4CCE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D7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0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5BB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57"/>
    <w:rsid w:val="001E1E8A"/>
    <w:rsid w:val="001E1EA3"/>
    <w:rsid w:val="001E1EE4"/>
    <w:rsid w:val="001E1EF1"/>
    <w:rsid w:val="001E1F3B"/>
    <w:rsid w:val="001E1FB6"/>
    <w:rsid w:val="001E202E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23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B7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23"/>
    <w:rsid w:val="001E475B"/>
    <w:rsid w:val="001E47B3"/>
    <w:rsid w:val="001E481E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6C"/>
    <w:rsid w:val="001E5B8D"/>
    <w:rsid w:val="001E5B8F"/>
    <w:rsid w:val="001E5BFA"/>
    <w:rsid w:val="001E5C3D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B6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796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06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C7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AC6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4F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7A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BE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BB5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07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7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D4"/>
    <w:rsid w:val="00207AE9"/>
    <w:rsid w:val="00207BDF"/>
    <w:rsid w:val="00207C1F"/>
    <w:rsid w:val="00207C88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07FFC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C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79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0A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39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9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CC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55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6C8"/>
    <w:rsid w:val="002257F7"/>
    <w:rsid w:val="00225839"/>
    <w:rsid w:val="0022592E"/>
    <w:rsid w:val="0022593B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1BA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5FB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40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2F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5B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70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A5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C"/>
    <w:rsid w:val="0023476E"/>
    <w:rsid w:val="002347AF"/>
    <w:rsid w:val="002347B0"/>
    <w:rsid w:val="00234803"/>
    <w:rsid w:val="00234834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18"/>
    <w:rsid w:val="00235DD1"/>
    <w:rsid w:val="00235E3F"/>
    <w:rsid w:val="00235E45"/>
    <w:rsid w:val="00235E4E"/>
    <w:rsid w:val="00235F36"/>
    <w:rsid w:val="00235F38"/>
    <w:rsid w:val="00235F3B"/>
    <w:rsid w:val="00235F87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C8E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54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4F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7E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DD9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08"/>
    <w:rsid w:val="0024746E"/>
    <w:rsid w:val="00247473"/>
    <w:rsid w:val="00247478"/>
    <w:rsid w:val="00247493"/>
    <w:rsid w:val="00247508"/>
    <w:rsid w:val="00247519"/>
    <w:rsid w:val="0024753A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41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8D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97"/>
    <w:rsid w:val="00252FD4"/>
    <w:rsid w:val="00253043"/>
    <w:rsid w:val="0025305C"/>
    <w:rsid w:val="002530B0"/>
    <w:rsid w:val="002530CB"/>
    <w:rsid w:val="002531E3"/>
    <w:rsid w:val="0025320A"/>
    <w:rsid w:val="00253210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55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2A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5C3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17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D2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1DA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3"/>
    <w:rsid w:val="00266D68"/>
    <w:rsid w:val="00266D6D"/>
    <w:rsid w:val="00266D88"/>
    <w:rsid w:val="00266DD1"/>
    <w:rsid w:val="00266DF5"/>
    <w:rsid w:val="00266E60"/>
    <w:rsid w:val="00266E7D"/>
    <w:rsid w:val="00266E81"/>
    <w:rsid w:val="00266ECE"/>
    <w:rsid w:val="00266EFC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A6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76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5F8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29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2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0C4"/>
    <w:rsid w:val="00275159"/>
    <w:rsid w:val="002751A5"/>
    <w:rsid w:val="002751E1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8DD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CA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BA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AF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6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17"/>
    <w:rsid w:val="00285F81"/>
    <w:rsid w:val="00285F99"/>
    <w:rsid w:val="002860B5"/>
    <w:rsid w:val="00286124"/>
    <w:rsid w:val="002861FF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12"/>
    <w:rsid w:val="002907B6"/>
    <w:rsid w:val="002907E8"/>
    <w:rsid w:val="00290892"/>
    <w:rsid w:val="002908B7"/>
    <w:rsid w:val="002908BD"/>
    <w:rsid w:val="002908EB"/>
    <w:rsid w:val="0029097F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69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753"/>
    <w:rsid w:val="002A1801"/>
    <w:rsid w:val="002A18AB"/>
    <w:rsid w:val="002A18FC"/>
    <w:rsid w:val="002A1924"/>
    <w:rsid w:val="002A197F"/>
    <w:rsid w:val="002A19E5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9F6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03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19"/>
    <w:rsid w:val="002B6391"/>
    <w:rsid w:val="002B639E"/>
    <w:rsid w:val="002B63B4"/>
    <w:rsid w:val="002B6434"/>
    <w:rsid w:val="002B6448"/>
    <w:rsid w:val="002B64D9"/>
    <w:rsid w:val="002B6520"/>
    <w:rsid w:val="002B6537"/>
    <w:rsid w:val="002B6550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6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DAF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1FD5"/>
    <w:rsid w:val="002C2019"/>
    <w:rsid w:val="002C204C"/>
    <w:rsid w:val="002C209B"/>
    <w:rsid w:val="002C20D3"/>
    <w:rsid w:val="002C20D9"/>
    <w:rsid w:val="002C21F0"/>
    <w:rsid w:val="002C226C"/>
    <w:rsid w:val="002C22A7"/>
    <w:rsid w:val="002C233D"/>
    <w:rsid w:val="002C23DA"/>
    <w:rsid w:val="002C2427"/>
    <w:rsid w:val="002C2432"/>
    <w:rsid w:val="002C2456"/>
    <w:rsid w:val="002C24A7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23"/>
    <w:rsid w:val="002C3861"/>
    <w:rsid w:val="002C387B"/>
    <w:rsid w:val="002C39BF"/>
    <w:rsid w:val="002C3A0F"/>
    <w:rsid w:val="002C3A35"/>
    <w:rsid w:val="002C3A80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7CA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88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15"/>
    <w:rsid w:val="002C71AE"/>
    <w:rsid w:val="002C71C2"/>
    <w:rsid w:val="002C7268"/>
    <w:rsid w:val="002C7291"/>
    <w:rsid w:val="002C72A7"/>
    <w:rsid w:val="002C738A"/>
    <w:rsid w:val="002C73B1"/>
    <w:rsid w:val="002C7415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A1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68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5D"/>
    <w:rsid w:val="002D3B7E"/>
    <w:rsid w:val="002D3BAD"/>
    <w:rsid w:val="002D3BFF"/>
    <w:rsid w:val="002D3C09"/>
    <w:rsid w:val="002D3C1B"/>
    <w:rsid w:val="002D3C65"/>
    <w:rsid w:val="002D3CA2"/>
    <w:rsid w:val="002D3CF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53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5D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0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9B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95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A2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5C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1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E0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5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0E7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43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2F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13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39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2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6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04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E61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0A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67"/>
    <w:rsid w:val="00331CBC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03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3C9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59"/>
    <w:rsid w:val="003373CE"/>
    <w:rsid w:val="003374D9"/>
    <w:rsid w:val="003374E9"/>
    <w:rsid w:val="003374F9"/>
    <w:rsid w:val="00337524"/>
    <w:rsid w:val="00337548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8D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73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9C"/>
    <w:rsid w:val="003416A0"/>
    <w:rsid w:val="00341724"/>
    <w:rsid w:val="00341751"/>
    <w:rsid w:val="00341756"/>
    <w:rsid w:val="003417AA"/>
    <w:rsid w:val="00341830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BF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41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7FB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34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BF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47FFB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99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58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28"/>
    <w:rsid w:val="003549F3"/>
    <w:rsid w:val="00354A06"/>
    <w:rsid w:val="00354A11"/>
    <w:rsid w:val="00354A88"/>
    <w:rsid w:val="00354AAC"/>
    <w:rsid w:val="00354ADE"/>
    <w:rsid w:val="00354B64"/>
    <w:rsid w:val="00354BB1"/>
    <w:rsid w:val="00354BE2"/>
    <w:rsid w:val="00354C08"/>
    <w:rsid w:val="00354CBA"/>
    <w:rsid w:val="00354E61"/>
    <w:rsid w:val="00354EEC"/>
    <w:rsid w:val="00355004"/>
    <w:rsid w:val="00355061"/>
    <w:rsid w:val="00355213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8FF"/>
    <w:rsid w:val="00355955"/>
    <w:rsid w:val="00355999"/>
    <w:rsid w:val="0035599D"/>
    <w:rsid w:val="0035599F"/>
    <w:rsid w:val="00355A7C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AD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7E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F6"/>
    <w:rsid w:val="00363E54"/>
    <w:rsid w:val="00363E73"/>
    <w:rsid w:val="00363FE5"/>
    <w:rsid w:val="0036404F"/>
    <w:rsid w:val="00364055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54"/>
    <w:rsid w:val="0036469D"/>
    <w:rsid w:val="00364739"/>
    <w:rsid w:val="00364758"/>
    <w:rsid w:val="00364760"/>
    <w:rsid w:val="0036479E"/>
    <w:rsid w:val="003647A1"/>
    <w:rsid w:val="0036485F"/>
    <w:rsid w:val="00364861"/>
    <w:rsid w:val="003648C8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A0C"/>
    <w:rsid w:val="00366B0F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6F"/>
    <w:rsid w:val="003702D1"/>
    <w:rsid w:val="003702F7"/>
    <w:rsid w:val="00370326"/>
    <w:rsid w:val="0037038E"/>
    <w:rsid w:val="00370390"/>
    <w:rsid w:val="0037041F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CC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CC7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3E0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15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9D3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9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3C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62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AD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04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1C1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0F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5C8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55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38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38D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8F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7EF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C6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4F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A9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0E2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8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E5D"/>
    <w:rsid w:val="003B1F43"/>
    <w:rsid w:val="003B2034"/>
    <w:rsid w:val="003B20FF"/>
    <w:rsid w:val="003B21BF"/>
    <w:rsid w:val="003B21D5"/>
    <w:rsid w:val="003B231F"/>
    <w:rsid w:val="003B23D4"/>
    <w:rsid w:val="003B2441"/>
    <w:rsid w:val="003B24EA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A5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4D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BB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88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2B8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2F8"/>
    <w:rsid w:val="003B6310"/>
    <w:rsid w:val="003B63B6"/>
    <w:rsid w:val="003B6405"/>
    <w:rsid w:val="003B6459"/>
    <w:rsid w:val="003B646C"/>
    <w:rsid w:val="003B64BB"/>
    <w:rsid w:val="003B6531"/>
    <w:rsid w:val="003B65B4"/>
    <w:rsid w:val="003B65F6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B40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7F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4A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64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4F4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6C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1E"/>
    <w:rsid w:val="003D53DD"/>
    <w:rsid w:val="003D541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DD6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3B"/>
    <w:rsid w:val="003D6448"/>
    <w:rsid w:val="003D64D2"/>
    <w:rsid w:val="003D6546"/>
    <w:rsid w:val="003D6550"/>
    <w:rsid w:val="003D655E"/>
    <w:rsid w:val="003D657F"/>
    <w:rsid w:val="003D658A"/>
    <w:rsid w:val="003D65EC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2C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AFA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D2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0A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4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01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C3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77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5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6F"/>
    <w:rsid w:val="003F6D83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74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38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3A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2"/>
    <w:rsid w:val="00402FE4"/>
    <w:rsid w:val="00403180"/>
    <w:rsid w:val="004031FF"/>
    <w:rsid w:val="0040320C"/>
    <w:rsid w:val="00403291"/>
    <w:rsid w:val="004032F7"/>
    <w:rsid w:val="0040333E"/>
    <w:rsid w:val="00403373"/>
    <w:rsid w:val="0040338B"/>
    <w:rsid w:val="004033B1"/>
    <w:rsid w:val="004033C2"/>
    <w:rsid w:val="004033D5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AEC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5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49"/>
    <w:rsid w:val="00404C54"/>
    <w:rsid w:val="00404DC4"/>
    <w:rsid w:val="00404DC6"/>
    <w:rsid w:val="00404DCA"/>
    <w:rsid w:val="00404DD8"/>
    <w:rsid w:val="00404E36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2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64"/>
    <w:rsid w:val="00406D96"/>
    <w:rsid w:val="00406DDD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5E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A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57E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19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0E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35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E9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39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1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CF9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76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DE8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9C9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01"/>
    <w:rsid w:val="0045194A"/>
    <w:rsid w:val="0045197C"/>
    <w:rsid w:val="00451984"/>
    <w:rsid w:val="004519BD"/>
    <w:rsid w:val="004519D1"/>
    <w:rsid w:val="00451A33"/>
    <w:rsid w:val="00451A5F"/>
    <w:rsid w:val="00451A77"/>
    <w:rsid w:val="00451A81"/>
    <w:rsid w:val="00451A93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57E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7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14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2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56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04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E5A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11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74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1B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97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B6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99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BFB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26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745"/>
    <w:rsid w:val="004829B3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EA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36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8E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2E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DBD"/>
    <w:rsid w:val="00494E08"/>
    <w:rsid w:val="00494F0F"/>
    <w:rsid w:val="00494F5D"/>
    <w:rsid w:val="00494FD3"/>
    <w:rsid w:val="00495045"/>
    <w:rsid w:val="004950A9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9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AB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4E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3FC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16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66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5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A4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0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99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A5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31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43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AA2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D4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EC6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11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27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87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9FA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94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8E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3DF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8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0E6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9B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5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3DB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6C6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EA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02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9B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58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B3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9E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9B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77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AEC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A5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63D"/>
    <w:rsid w:val="0052275C"/>
    <w:rsid w:val="005227BC"/>
    <w:rsid w:val="005227EC"/>
    <w:rsid w:val="005227EF"/>
    <w:rsid w:val="00522803"/>
    <w:rsid w:val="005228DF"/>
    <w:rsid w:val="00522911"/>
    <w:rsid w:val="00522963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45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EA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4F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30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64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4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00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2C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CFE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5E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87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B0"/>
    <w:rsid w:val="00551DE6"/>
    <w:rsid w:val="00551E1C"/>
    <w:rsid w:val="00551E74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2B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3B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4CF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44"/>
    <w:rsid w:val="00556E55"/>
    <w:rsid w:val="00556E6C"/>
    <w:rsid w:val="00556EAB"/>
    <w:rsid w:val="00556F47"/>
    <w:rsid w:val="00556F7C"/>
    <w:rsid w:val="00557083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E5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0FFE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C45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40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1D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0FF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5C9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09"/>
    <w:rsid w:val="00567C2B"/>
    <w:rsid w:val="00567C4B"/>
    <w:rsid w:val="00567C9E"/>
    <w:rsid w:val="00567D6F"/>
    <w:rsid w:val="00567D71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5A"/>
    <w:rsid w:val="00570C9D"/>
    <w:rsid w:val="00570CC4"/>
    <w:rsid w:val="00570CF4"/>
    <w:rsid w:val="00570CF6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25"/>
    <w:rsid w:val="00573FC6"/>
    <w:rsid w:val="00573FDF"/>
    <w:rsid w:val="00573FF2"/>
    <w:rsid w:val="00574054"/>
    <w:rsid w:val="005740D7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D73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5FD3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47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74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7F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27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53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B1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57F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6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D0"/>
    <w:rsid w:val="005971F1"/>
    <w:rsid w:val="00597369"/>
    <w:rsid w:val="0059739F"/>
    <w:rsid w:val="005973E4"/>
    <w:rsid w:val="00597412"/>
    <w:rsid w:val="00597431"/>
    <w:rsid w:val="00597478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CDA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70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02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4FD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A8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02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6B8"/>
    <w:rsid w:val="005B0710"/>
    <w:rsid w:val="005B07E2"/>
    <w:rsid w:val="005B081C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8E6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2D0"/>
    <w:rsid w:val="005B2380"/>
    <w:rsid w:val="005B23C2"/>
    <w:rsid w:val="005B23F9"/>
    <w:rsid w:val="005B2440"/>
    <w:rsid w:val="005B2478"/>
    <w:rsid w:val="005B249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8C0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6AF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0C0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68"/>
    <w:rsid w:val="005C0172"/>
    <w:rsid w:val="005C01C6"/>
    <w:rsid w:val="005C0239"/>
    <w:rsid w:val="005C0247"/>
    <w:rsid w:val="005C0354"/>
    <w:rsid w:val="005C04B2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49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8D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F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74F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49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28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1FB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4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1C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388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1E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9C"/>
    <w:rsid w:val="005E32AD"/>
    <w:rsid w:val="005E32E6"/>
    <w:rsid w:val="005E3388"/>
    <w:rsid w:val="005E339D"/>
    <w:rsid w:val="005E33BD"/>
    <w:rsid w:val="005E33C0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EDA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97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CDE"/>
    <w:rsid w:val="005E7D0D"/>
    <w:rsid w:val="005E7DB3"/>
    <w:rsid w:val="005E7DDA"/>
    <w:rsid w:val="005E7DE2"/>
    <w:rsid w:val="005E7E0D"/>
    <w:rsid w:val="005E7E2A"/>
    <w:rsid w:val="005E7F12"/>
    <w:rsid w:val="005E7F56"/>
    <w:rsid w:val="005E7F6B"/>
    <w:rsid w:val="005E7FB7"/>
    <w:rsid w:val="005E7FDF"/>
    <w:rsid w:val="005F00A5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B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04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2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48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4F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2E4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6E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8D1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0"/>
    <w:rsid w:val="006008A8"/>
    <w:rsid w:val="006008E9"/>
    <w:rsid w:val="006009DC"/>
    <w:rsid w:val="00600A56"/>
    <w:rsid w:val="00600A58"/>
    <w:rsid w:val="00600A59"/>
    <w:rsid w:val="00600A73"/>
    <w:rsid w:val="00600BCE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4C5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BB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2E0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0ED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0FD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11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DE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BB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22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3F1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3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7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66D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19C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3D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BCF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15"/>
    <w:rsid w:val="006250CD"/>
    <w:rsid w:val="006250D0"/>
    <w:rsid w:val="006250F3"/>
    <w:rsid w:val="00625110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C6"/>
    <w:rsid w:val="0063010A"/>
    <w:rsid w:val="0063015A"/>
    <w:rsid w:val="00630192"/>
    <w:rsid w:val="00630214"/>
    <w:rsid w:val="00630273"/>
    <w:rsid w:val="0063028D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C93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11"/>
    <w:rsid w:val="00632227"/>
    <w:rsid w:val="0063222B"/>
    <w:rsid w:val="006323BD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1C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8B2"/>
    <w:rsid w:val="006348CE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6C"/>
    <w:rsid w:val="00635687"/>
    <w:rsid w:val="0063576C"/>
    <w:rsid w:val="00635809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6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7F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8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74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19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46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8F6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3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BE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7B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C3"/>
    <w:rsid w:val="006560E9"/>
    <w:rsid w:val="006560EA"/>
    <w:rsid w:val="006560EB"/>
    <w:rsid w:val="006560FE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680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9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0EF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22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4E"/>
    <w:rsid w:val="00661879"/>
    <w:rsid w:val="006618A1"/>
    <w:rsid w:val="00661A02"/>
    <w:rsid w:val="00661B2D"/>
    <w:rsid w:val="00661C5A"/>
    <w:rsid w:val="00661C68"/>
    <w:rsid w:val="00661CA3"/>
    <w:rsid w:val="00661D0C"/>
    <w:rsid w:val="00661DFB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1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5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0C2"/>
    <w:rsid w:val="0066615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90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ABE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DF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B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3F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5D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073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34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4F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02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42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2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9F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9C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5B8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0E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48"/>
    <w:rsid w:val="00691A5F"/>
    <w:rsid w:val="00691A8C"/>
    <w:rsid w:val="00691B91"/>
    <w:rsid w:val="00691BBD"/>
    <w:rsid w:val="00691BE9"/>
    <w:rsid w:val="00691BFA"/>
    <w:rsid w:val="00691C5D"/>
    <w:rsid w:val="00691CE8"/>
    <w:rsid w:val="00691DE6"/>
    <w:rsid w:val="00691DEF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06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DE3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14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4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DE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83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9BD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5D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2A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7FF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4FCE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06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27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7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73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0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12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0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3E4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DCB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1D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4D5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0CA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BA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4D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8F5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BFB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A4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89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6F"/>
    <w:rsid w:val="006F0DCF"/>
    <w:rsid w:val="006F0EE4"/>
    <w:rsid w:val="006F0F18"/>
    <w:rsid w:val="006F101D"/>
    <w:rsid w:val="006F10E1"/>
    <w:rsid w:val="006F1151"/>
    <w:rsid w:val="006F1209"/>
    <w:rsid w:val="006F1225"/>
    <w:rsid w:val="006F122D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10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F8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EC9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DE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AD4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DE7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DC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B3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8E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CD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13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5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30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1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C2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6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15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50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482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4F72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1F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AAE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0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97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5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15"/>
    <w:rsid w:val="00744631"/>
    <w:rsid w:val="00744761"/>
    <w:rsid w:val="00744784"/>
    <w:rsid w:val="0074488F"/>
    <w:rsid w:val="007448D8"/>
    <w:rsid w:val="007449C9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C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68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CD7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CD"/>
    <w:rsid w:val="00752BEE"/>
    <w:rsid w:val="00752BFE"/>
    <w:rsid w:val="00752C2C"/>
    <w:rsid w:val="00752C87"/>
    <w:rsid w:val="00752C91"/>
    <w:rsid w:val="00752CEF"/>
    <w:rsid w:val="00752CF5"/>
    <w:rsid w:val="00752D23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11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4FDE"/>
    <w:rsid w:val="0075502A"/>
    <w:rsid w:val="00755065"/>
    <w:rsid w:val="007550A4"/>
    <w:rsid w:val="007550AC"/>
    <w:rsid w:val="007550E9"/>
    <w:rsid w:val="0075514B"/>
    <w:rsid w:val="00755187"/>
    <w:rsid w:val="007551A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87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AD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5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AFD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03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2E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2F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3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4D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0F"/>
    <w:rsid w:val="00780733"/>
    <w:rsid w:val="00780743"/>
    <w:rsid w:val="0078078E"/>
    <w:rsid w:val="00780832"/>
    <w:rsid w:val="00780841"/>
    <w:rsid w:val="0078089A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25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6ED"/>
    <w:rsid w:val="00782738"/>
    <w:rsid w:val="0078283B"/>
    <w:rsid w:val="00782897"/>
    <w:rsid w:val="007828F5"/>
    <w:rsid w:val="00782940"/>
    <w:rsid w:val="00782B0C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2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9A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57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3E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9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9F9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5A3"/>
    <w:rsid w:val="0079161B"/>
    <w:rsid w:val="00791623"/>
    <w:rsid w:val="00791634"/>
    <w:rsid w:val="00791660"/>
    <w:rsid w:val="00791674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EA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B1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A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4A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32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27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5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6B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0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96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CF5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C5E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1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34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2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BA3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1D0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E4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59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8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5FE2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7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14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37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8FF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E4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A5"/>
    <w:rsid w:val="007E43BA"/>
    <w:rsid w:val="007E43EB"/>
    <w:rsid w:val="007E442D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E9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A6A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BD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0C6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7F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47"/>
    <w:rsid w:val="00804F9D"/>
    <w:rsid w:val="00804FFA"/>
    <w:rsid w:val="00805022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A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98E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57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A4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0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7F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50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79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08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2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80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A6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C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9D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EF8"/>
    <w:rsid w:val="00825F0D"/>
    <w:rsid w:val="00825FC0"/>
    <w:rsid w:val="0082609A"/>
    <w:rsid w:val="008261B2"/>
    <w:rsid w:val="00826218"/>
    <w:rsid w:val="00826242"/>
    <w:rsid w:val="0082642D"/>
    <w:rsid w:val="0082649B"/>
    <w:rsid w:val="008264ED"/>
    <w:rsid w:val="00826543"/>
    <w:rsid w:val="00826585"/>
    <w:rsid w:val="008265E9"/>
    <w:rsid w:val="008265EA"/>
    <w:rsid w:val="00826612"/>
    <w:rsid w:val="00826617"/>
    <w:rsid w:val="00826644"/>
    <w:rsid w:val="00826689"/>
    <w:rsid w:val="008266A6"/>
    <w:rsid w:val="008266BF"/>
    <w:rsid w:val="00826702"/>
    <w:rsid w:val="0082677B"/>
    <w:rsid w:val="008267AE"/>
    <w:rsid w:val="008267C7"/>
    <w:rsid w:val="008267EB"/>
    <w:rsid w:val="0082681F"/>
    <w:rsid w:val="008268BC"/>
    <w:rsid w:val="008268DA"/>
    <w:rsid w:val="008268E6"/>
    <w:rsid w:val="008269EA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488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43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8C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F4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4E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8F8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4D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D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E79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2F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5D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A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3FD1"/>
    <w:rsid w:val="0085400C"/>
    <w:rsid w:val="0085401D"/>
    <w:rsid w:val="008540A4"/>
    <w:rsid w:val="008540CD"/>
    <w:rsid w:val="0085410F"/>
    <w:rsid w:val="00854216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5A"/>
    <w:rsid w:val="00855678"/>
    <w:rsid w:val="008556B4"/>
    <w:rsid w:val="0085571A"/>
    <w:rsid w:val="00855760"/>
    <w:rsid w:val="0085585C"/>
    <w:rsid w:val="0085586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EC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80D"/>
    <w:rsid w:val="0085781B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0FD3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DF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4C8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8C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85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EF9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0"/>
    <w:rsid w:val="00871573"/>
    <w:rsid w:val="008715C6"/>
    <w:rsid w:val="00871613"/>
    <w:rsid w:val="00871626"/>
    <w:rsid w:val="00871647"/>
    <w:rsid w:val="00871670"/>
    <w:rsid w:val="008716EC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91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2C3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0D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55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2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26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65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64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530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3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7D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055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9F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55B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B4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19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36"/>
    <w:rsid w:val="0089534A"/>
    <w:rsid w:val="00895364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AD7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5D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DFA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2C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66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0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12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C0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5B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7D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D70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0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B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BAF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01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0E6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9E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03"/>
    <w:rsid w:val="008C2D14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BF8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81"/>
    <w:rsid w:val="008C6C95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3CE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15"/>
    <w:rsid w:val="008C7C66"/>
    <w:rsid w:val="008C7C8C"/>
    <w:rsid w:val="008C7CFF"/>
    <w:rsid w:val="008C7D06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AAA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10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0D"/>
    <w:rsid w:val="008E0C17"/>
    <w:rsid w:val="008E0C9C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26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37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84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84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18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CD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B"/>
    <w:rsid w:val="008F0371"/>
    <w:rsid w:val="008F0388"/>
    <w:rsid w:val="008F03E4"/>
    <w:rsid w:val="008F042B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0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2F8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3FD"/>
    <w:rsid w:val="008F5402"/>
    <w:rsid w:val="008F5442"/>
    <w:rsid w:val="008F54C6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1D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77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361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03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4B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6E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80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DA0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3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6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73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8CE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6F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05"/>
    <w:rsid w:val="00917A13"/>
    <w:rsid w:val="00917A76"/>
    <w:rsid w:val="00917AB1"/>
    <w:rsid w:val="00917AB2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5F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6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2E7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3B7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B0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27FB3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8C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76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25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5E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130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3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50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6C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34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7CF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6F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78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5F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28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CF7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C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5DA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81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05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DC"/>
    <w:rsid w:val="009766E0"/>
    <w:rsid w:val="009767C2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35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195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1B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7C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616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7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07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37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3F1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4FC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CF0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2F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29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6F31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3B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21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21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15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BCE"/>
    <w:rsid w:val="009D2CCC"/>
    <w:rsid w:val="009D2D3A"/>
    <w:rsid w:val="009D2E00"/>
    <w:rsid w:val="009D2E48"/>
    <w:rsid w:val="009D2E58"/>
    <w:rsid w:val="009D2EA2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11"/>
    <w:rsid w:val="009D3469"/>
    <w:rsid w:val="009D3594"/>
    <w:rsid w:val="009D35CF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66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13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1C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89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FB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1D0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43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F7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1D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96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1F"/>
    <w:rsid w:val="009F4C8D"/>
    <w:rsid w:val="009F4D00"/>
    <w:rsid w:val="009F4D0A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0E"/>
    <w:rsid w:val="009F662A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5A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CA8"/>
    <w:rsid w:val="00A01D30"/>
    <w:rsid w:val="00A01D3F"/>
    <w:rsid w:val="00A01F63"/>
    <w:rsid w:val="00A01F8E"/>
    <w:rsid w:val="00A02007"/>
    <w:rsid w:val="00A02059"/>
    <w:rsid w:val="00A02257"/>
    <w:rsid w:val="00A022D1"/>
    <w:rsid w:val="00A0230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99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4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6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AA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1BC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4C5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22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970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AC"/>
    <w:rsid w:val="00A16AFF"/>
    <w:rsid w:val="00A16B3B"/>
    <w:rsid w:val="00A16B5A"/>
    <w:rsid w:val="00A16B6B"/>
    <w:rsid w:val="00A16C3E"/>
    <w:rsid w:val="00A16C6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692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6D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65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CE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A4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127"/>
    <w:rsid w:val="00A25229"/>
    <w:rsid w:val="00A25301"/>
    <w:rsid w:val="00A2530B"/>
    <w:rsid w:val="00A2530C"/>
    <w:rsid w:val="00A2531F"/>
    <w:rsid w:val="00A253E0"/>
    <w:rsid w:val="00A253E2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1C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A3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D1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FA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3E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4B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B5"/>
    <w:rsid w:val="00A413E7"/>
    <w:rsid w:val="00A4140E"/>
    <w:rsid w:val="00A4153C"/>
    <w:rsid w:val="00A41585"/>
    <w:rsid w:val="00A415A8"/>
    <w:rsid w:val="00A415CA"/>
    <w:rsid w:val="00A41671"/>
    <w:rsid w:val="00A416B5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AD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CE4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0A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67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8B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3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71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B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C6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DC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8F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1A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5FE4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D4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0F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AB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0F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85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0FE0"/>
    <w:rsid w:val="00A810F0"/>
    <w:rsid w:val="00A810FC"/>
    <w:rsid w:val="00A8116E"/>
    <w:rsid w:val="00A811B9"/>
    <w:rsid w:val="00A811DC"/>
    <w:rsid w:val="00A812E2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B89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C8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0E6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57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5C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7CA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BAF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16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5E"/>
    <w:rsid w:val="00A92563"/>
    <w:rsid w:val="00A925C1"/>
    <w:rsid w:val="00A92627"/>
    <w:rsid w:val="00A926DF"/>
    <w:rsid w:val="00A92758"/>
    <w:rsid w:val="00A927F0"/>
    <w:rsid w:val="00A92805"/>
    <w:rsid w:val="00A92806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5C6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02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67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0A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3CC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1A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10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4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5E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7A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55"/>
    <w:rsid w:val="00AB386F"/>
    <w:rsid w:val="00AB38AA"/>
    <w:rsid w:val="00AB38AC"/>
    <w:rsid w:val="00AB38B2"/>
    <w:rsid w:val="00AB3935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757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A1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98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98"/>
    <w:rsid w:val="00AC04DE"/>
    <w:rsid w:val="00AC05CA"/>
    <w:rsid w:val="00AC05DC"/>
    <w:rsid w:val="00AC05FD"/>
    <w:rsid w:val="00AC0606"/>
    <w:rsid w:val="00AC0649"/>
    <w:rsid w:val="00AC06BD"/>
    <w:rsid w:val="00AC06F5"/>
    <w:rsid w:val="00AC077A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A8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375"/>
    <w:rsid w:val="00AC1402"/>
    <w:rsid w:val="00AC140D"/>
    <w:rsid w:val="00AC14C3"/>
    <w:rsid w:val="00AC14DC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0E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6A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23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0B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4A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26"/>
    <w:rsid w:val="00AE0D7D"/>
    <w:rsid w:val="00AE0D8D"/>
    <w:rsid w:val="00AE0E10"/>
    <w:rsid w:val="00AE0E7E"/>
    <w:rsid w:val="00AE0E95"/>
    <w:rsid w:val="00AE0E99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1B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9C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15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EDE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B0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BC7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8FA"/>
    <w:rsid w:val="00B0190A"/>
    <w:rsid w:val="00B01923"/>
    <w:rsid w:val="00B01A74"/>
    <w:rsid w:val="00B01AB2"/>
    <w:rsid w:val="00B01B43"/>
    <w:rsid w:val="00B01B52"/>
    <w:rsid w:val="00B01B99"/>
    <w:rsid w:val="00B01C92"/>
    <w:rsid w:val="00B01CBA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02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7F0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EE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C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9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4C0"/>
    <w:rsid w:val="00B1250B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6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1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1E6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8D"/>
    <w:rsid w:val="00B207C3"/>
    <w:rsid w:val="00B2090B"/>
    <w:rsid w:val="00B2090F"/>
    <w:rsid w:val="00B2098B"/>
    <w:rsid w:val="00B20A48"/>
    <w:rsid w:val="00B20ABE"/>
    <w:rsid w:val="00B20ADD"/>
    <w:rsid w:val="00B20B55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06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57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9E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1F6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CD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46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276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8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36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49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A5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31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D2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6DE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9E4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B5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5C6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47F7E"/>
    <w:rsid w:val="00B50047"/>
    <w:rsid w:val="00B50082"/>
    <w:rsid w:val="00B500D3"/>
    <w:rsid w:val="00B50155"/>
    <w:rsid w:val="00B501BA"/>
    <w:rsid w:val="00B501C2"/>
    <w:rsid w:val="00B50247"/>
    <w:rsid w:val="00B502B4"/>
    <w:rsid w:val="00B503E2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18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4DC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19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15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1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6F0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1D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CA5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42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BCA"/>
    <w:rsid w:val="00B66C96"/>
    <w:rsid w:val="00B66CAD"/>
    <w:rsid w:val="00B66D30"/>
    <w:rsid w:val="00B66E79"/>
    <w:rsid w:val="00B66ED0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2C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D0F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01"/>
    <w:rsid w:val="00B7297E"/>
    <w:rsid w:val="00B729CB"/>
    <w:rsid w:val="00B729E2"/>
    <w:rsid w:val="00B729EE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0E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C2"/>
    <w:rsid w:val="00B749F3"/>
    <w:rsid w:val="00B74A01"/>
    <w:rsid w:val="00B74A6A"/>
    <w:rsid w:val="00B74AE4"/>
    <w:rsid w:val="00B74B6B"/>
    <w:rsid w:val="00B74B6E"/>
    <w:rsid w:val="00B74BB4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4E3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B5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9C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1E2"/>
    <w:rsid w:val="00B82200"/>
    <w:rsid w:val="00B82306"/>
    <w:rsid w:val="00B823D1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04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7F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75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4D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2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2B"/>
    <w:rsid w:val="00B95252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94B"/>
    <w:rsid w:val="00BA1A5C"/>
    <w:rsid w:val="00BA1A66"/>
    <w:rsid w:val="00BA1A8C"/>
    <w:rsid w:val="00BA1AFA"/>
    <w:rsid w:val="00BA1B44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E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A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54"/>
    <w:rsid w:val="00BB3385"/>
    <w:rsid w:val="00BB34CC"/>
    <w:rsid w:val="00BB353F"/>
    <w:rsid w:val="00BB358E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17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26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7C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89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C4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D9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C0B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99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B7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A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DC7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1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7E3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598"/>
    <w:rsid w:val="00BD5612"/>
    <w:rsid w:val="00BD564D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8A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DCA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4AB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A0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7FB"/>
    <w:rsid w:val="00BE483F"/>
    <w:rsid w:val="00BE4847"/>
    <w:rsid w:val="00BE48AE"/>
    <w:rsid w:val="00BE491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58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1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61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D1"/>
    <w:rsid w:val="00BE77F1"/>
    <w:rsid w:val="00BE78ED"/>
    <w:rsid w:val="00BE7931"/>
    <w:rsid w:val="00BE796C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DBB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19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5F1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A0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C4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28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EC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66"/>
    <w:rsid w:val="00C04D73"/>
    <w:rsid w:val="00C04DF1"/>
    <w:rsid w:val="00C04E40"/>
    <w:rsid w:val="00C04E95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88E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1B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01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21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63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5B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3D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4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C9B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06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A7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AC7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35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6C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15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29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CF1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8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9C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28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21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36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1F2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8C7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37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19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2D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12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31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77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4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4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8ED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C39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1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67"/>
    <w:rsid w:val="00C65287"/>
    <w:rsid w:val="00C6535D"/>
    <w:rsid w:val="00C65385"/>
    <w:rsid w:val="00C653B4"/>
    <w:rsid w:val="00C653EA"/>
    <w:rsid w:val="00C653F6"/>
    <w:rsid w:val="00C65458"/>
    <w:rsid w:val="00C65466"/>
    <w:rsid w:val="00C65537"/>
    <w:rsid w:val="00C655CB"/>
    <w:rsid w:val="00C6562D"/>
    <w:rsid w:val="00C65632"/>
    <w:rsid w:val="00C65660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EBE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8C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2D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4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27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8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9E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8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A7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6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699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2"/>
    <w:rsid w:val="00C917BC"/>
    <w:rsid w:val="00C917C6"/>
    <w:rsid w:val="00C917E0"/>
    <w:rsid w:val="00C917F4"/>
    <w:rsid w:val="00C91823"/>
    <w:rsid w:val="00C91835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CA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44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7C5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11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35"/>
    <w:rsid w:val="00CA0FA7"/>
    <w:rsid w:val="00CA10C2"/>
    <w:rsid w:val="00CA114C"/>
    <w:rsid w:val="00CA116B"/>
    <w:rsid w:val="00CA116E"/>
    <w:rsid w:val="00CA117B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0D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7EA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83"/>
    <w:rsid w:val="00CA76B1"/>
    <w:rsid w:val="00CA7702"/>
    <w:rsid w:val="00CA7710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BFA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5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44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49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45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4B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B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25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6CC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C1"/>
    <w:rsid w:val="00CC7FF2"/>
    <w:rsid w:val="00CD0019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9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3E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1E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42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4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3FE1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0C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68"/>
    <w:rsid w:val="00CD63E6"/>
    <w:rsid w:val="00CD6403"/>
    <w:rsid w:val="00CD6455"/>
    <w:rsid w:val="00CD6478"/>
    <w:rsid w:val="00CD64A0"/>
    <w:rsid w:val="00CD64A4"/>
    <w:rsid w:val="00CD64B0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2BC"/>
    <w:rsid w:val="00CD730A"/>
    <w:rsid w:val="00CD733D"/>
    <w:rsid w:val="00CD73CB"/>
    <w:rsid w:val="00CD73ED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0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5F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46"/>
    <w:rsid w:val="00CE24D2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2B1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3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0C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24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2D6"/>
    <w:rsid w:val="00CF1332"/>
    <w:rsid w:val="00CF137D"/>
    <w:rsid w:val="00CF1534"/>
    <w:rsid w:val="00CF15AB"/>
    <w:rsid w:val="00CF15D1"/>
    <w:rsid w:val="00CF15DB"/>
    <w:rsid w:val="00CF1624"/>
    <w:rsid w:val="00CF1661"/>
    <w:rsid w:val="00CF16C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58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13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43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6D8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B6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66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5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71"/>
    <w:rsid w:val="00D04EBB"/>
    <w:rsid w:val="00D04EF7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23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72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038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3"/>
    <w:rsid w:val="00D213C6"/>
    <w:rsid w:val="00D213E9"/>
    <w:rsid w:val="00D21472"/>
    <w:rsid w:val="00D2149C"/>
    <w:rsid w:val="00D21527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0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BE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9C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550"/>
    <w:rsid w:val="00D2665F"/>
    <w:rsid w:val="00D266AC"/>
    <w:rsid w:val="00D266D3"/>
    <w:rsid w:val="00D267C1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597"/>
    <w:rsid w:val="00D27626"/>
    <w:rsid w:val="00D27629"/>
    <w:rsid w:val="00D27655"/>
    <w:rsid w:val="00D2767C"/>
    <w:rsid w:val="00D276A2"/>
    <w:rsid w:val="00D276ED"/>
    <w:rsid w:val="00D276EF"/>
    <w:rsid w:val="00D277C6"/>
    <w:rsid w:val="00D277CA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793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00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C0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23"/>
    <w:rsid w:val="00D33B3E"/>
    <w:rsid w:val="00D33BDA"/>
    <w:rsid w:val="00D33C10"/>
    <w:rsid w:val="00D33CCC"/>
    <w:rsid w:val="00D33D2A"/>
    <w:rsid w:val="00D33DAE"/>
    <w:rsid w:val="00D33DC0"/>
    <w:rsid w:val="00D33DC2"/>
    <w:rsid w:val="00D33DED"/>
    <w:rsid w:val="00D33E0F"/>
    <w:rsid w:val="00D33E3D"/>
    <w:rsid w:val="00D33F65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37FF6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948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88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7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2E8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E21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B3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8E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9B"/>
    <w:rsid w:val="00D532D8"/>
    <w:rsid w:val="00D532E2"/>
    <w:rsid w:val="00D5338C"/>
    <w:rsid w:val="00D5342F"/>
    <w:rsid w:val="00D534B8"/>
    <w:rsid w:val="00D5353B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31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8F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49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BB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B6D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CA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49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4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95"/>
    <w:rsid w:val="00D725E1"/>
    <w:rsid w:val="00D725E5"/>
    <w:rsid w:val="00D72600"/>
    <w:rsid w:val="00D72651"/>
    <w:rsid w:val="00D726C9"/>
    <w:rsid w:val="00D726D0"/>
    <w:rsid w:val="00D72731"/>
    <w:rsid w:val="00D7273C"/>
    <w:rsid w:val="00D7273D"/>
    <w:rsid w:val="00D72756"/>
    <w:rsid w:val="00D72787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02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BD9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CF0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CF3"/>
    <w:rsid w:val="00D75D08"/>
    <w:rsid w:val="00D75D35"/>
    <w:rsid w:val="00D75D3C"/>
    <w:rsid w:val="00D75D47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58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44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2D7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0E1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0"/>
    <w:rsid w:val="00D87AB5"/>
    <w:rsid w:val="00D87ABB"/>
    <w:rsid w:val="00D87B87"/>
    <w:rsid w:val="00D87BD3"/>
    <w:rsid w:val="00D87BDE"/>
    <w:rsid w:val="00D87C1C"/>
    <w:rsid w:val="00D87C83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A3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1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1FF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36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4BE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63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77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37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EC"/>
    <w:rsid w:val="00DA7EF6"/>
    <w:rsid w:val="00DB002F"/>
    <w:rsid w:val="00DB0087"/>
    <w:rsid w:val="00DB018F"/>
    <w:rsid w:val="00DB01B6"/>
    <w:rsid w:val="00DB022E"/>
    <w:rsid w:val="00DB0285"/>
    <w:rsid w:val="00DB0398"/>
    <w:rsid w:val="00DB03E5"/>
    <w:rsid w:val="00DB043F"/>
    <w:rsid w:val="00DB0469"/>
    <w:rsid w:val="00DB050F"/>
    <w:rsid w:val="00DB0555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25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9F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8C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72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1B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2ED"/>
    <w:rsid w:val="00DC034F"/>
    <w:rsid w:val="00DC0367"/>
    <w:rsid w:val="00DC03A3"/>
    <w:rsid w:val="00DC03B8"/>
    <w:rsid w:val="00DC0439"/>
    <w:rsid w:val="00DC05C8"/>
    <w:rsid w:val="00DC05FF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E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9F7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0CA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33"/>
    <w:rsid w:val="00DC4C72"/>
    <w:rsid w:val="00DC4CAD"/>
    <w:rsid w:val="00DC4CAF"/>
    <w:rsid w:val="00DC4CE3"/>
    <w:rsid w:val="00DC4D62"/>
    <w:rsid w:val="00DC4E05"/>
    <w:rsid w:val="00DC4E07"/>
    <w:rsid w:val="00DC4E4D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BF4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9FC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C7C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A5"/>
    <w:rsid w:val="00DC7D95"/>
    <w:rsid w:val="00DC7DAA"/>
    <w:rsid w:val="00DC7DDA"/>
    <w:rsid w:val="00DC7E31"/>
    <w:rsid w:val="00DC7E3E"/>
    <w:rsid w:val="00DC7EFB"/>
    <w:rsid w:val="00DC7F31"/>
    <w:rsid w:val="00DC7F39"/>
    <w:rsid w:val="00DC7F63"/>
    <w:rsid w:val="00DC7F86"/>
    <w:rsid w:val="00DC7F8A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1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B7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DE2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AD3"/>
    <w:rsid w:val="00DD4B37"/>
    <w:rsid w:val="00DD4B50"/>
    <w:rsid w:val="00DD4B94"/>
    <w:rsid w:val="00DD4BA7"/>
    <w:rsid w:val="00DD4BB8"/>
    <w:rsid w:val="00DD4BC1"/>
    <w:rsid w:val="00DD4BC3"/>
    <w:rsid w:val="00DD4CAE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8B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9C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0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44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89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9B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8A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A4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5B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B9F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5F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97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42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D9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EE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35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1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5FA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1F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E"/>
    <w:rsid w:val="00E148CF"/>
    <w:rsid w:val="00E148DF"/>
    <w:rsid w:val="00E149D6"/>
    <w:rsid w:val="00E149D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87"/>
    <w:rsid w:val="00E162C5"/>
    <w:rsid w:val="00E162EF"/>
    <w:rsid w:val="00E1632E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0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A8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14D"/>
    <w:rsid w:val="00E21270"/>
    <w:rsid w:val="00E21272"/>
    <w:rsid w:val="00E212AE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B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BE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2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EC9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2D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C81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0FF5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44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21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AF8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C1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2D2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66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D08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309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19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4EC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5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C9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54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D87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03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DFC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9A"/>
    <w:rsid w:val="00E57CAC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17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0D7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BF0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1D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9B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4C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6F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467"/>
    <w:rsid w:val="00E704AE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A8"/>
    <w:rsid w:val="00E71BC4"/>
    <w:rsid w:val="00E71CFD"/>
    <w:rsid w:val="00E71DF2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A1D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16"/>
    <w:rsid w:val="00E748D6"/>
    <w:rsid w:val="00E7495D"/>
    <w:rsid w:val="00E749C1"/>
    <w:rsid w:val="00E749E4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A2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DA"/>
    <w:rsid w:val="00E75DE2"/>
    <w:rsid w:val="00E75DF2"/>
    <w:rsid w:val="00E75E7D"/>
    <w:rsid w:val="00E75EBD"/>
    <w:rsid w:val="00E75EDD"/>
    <w:rsid w:val="00E75F1A"/>
    <w:rsid w:val="00E75FC3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69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18F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70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8B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04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37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AE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9FD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EB6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5C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CD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45"/>
    <w:rsid w:val="00E9606C"/>
    <w:rsid w:val="00E9607E"/>
    <w:rsid w:val="00E96183"/>
    <w:rsid w:val="00E96211"/>
    <w:rsid w:val="00E96229"/>
    <w:rsid w:val="00E96480"/>
    <w:rsid w:val="00E9648A"/>
    <w:rsid w:val="00E9651A"/>
    <w:rsid w:val="00E96558"/>
    <w:rsid w:val="00E965AA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3B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571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3B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BE"/>
    <w:rsid w:val="00EA68D1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9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1A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083"/>
    <w:rsid w:val="00EB4123"/>
    <w:rsid w:val="00EB4126"/>
    <w:rsid w:val="00EB413F"/>
    <w:rsid w:val="00EB4142"/>
    <w:rsid w:val="00EB414C"/>
    <w:rsid w:val="00EB4165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D8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66"/>
    <w:rsid w:val="00EB58A3"/>
    <w:rsid w:val="00EB58B3"/>
    <w:rsid w:val="00EB58EC"/>
    <w:rsid w:val="00EB58F2"/>
    <w:rsid w:val="00EB59B6"/>
    <w:rsid w:val="00EB59CE"/>
    <w:rsid w:val="00EB5A04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7E4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D4A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0DE"/>
    <w:rsid w:val="00EC113B"/>
    <w:rsid w:val="00EC114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9EA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2F5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0BC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8E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35"/>
    <w:rsid w:val="00EC6D45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C2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A5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8F7"/>
    <w:rsid w:val="00ED0989"/>
    <w:rsid w:val="00ED099F"/>
    <w:rsid w:val="00ED0AF7"/>
    <w:rsid w:val="00ED0B14"/>
    <w:rsid w:val="00ED0B83"/>
    <w:rsid w:val="00ED0C2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3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EEC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7F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62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A7D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4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7E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B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3B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2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6BA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4E7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3A"/>
    <w:rsid w:val="00EF3049"/>
    <w:rsid w:val="00EF30C6"/>
    <w:rsid w:val="00EF30EF"/>
    <w:rsid w:val="00EF3137"/>
    <w:rsid w:val="00EF317E"/>
    <w:rsid w:val="00EF3254"/>
    <w:rsid w:val="00EF3288"/>
    <w:rsid w:val="00EF32A4"/>
    <w:rsid w:val="00EF32F5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49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AE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513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42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3"/>
    <w:rsid w:val="00F04425"/>
    <w:rsid w:val="00F04463"/>
    <w:rsid w:val="00F044D1"/>
    <w:rsid w:val="00F044EC"/>
    <w:rsid w:val="00F045B5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40"/>
    <w:rsid w:val="00F0595B"/>
    <w:rsid w:val="00F0597A"/>
    <w:rsid w:val="00F059DD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65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00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8FC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7F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43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5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30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B97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D6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8E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C4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3A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AFD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0F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0"/>
    <w:rsid w:val="00F43C04"/>
    <w:rsid w:val="00F43C90"/>
    <w:rsid w:val="00F43C94"/>
    <w:rsid w:val="00F43CC5"/>
    <w:rsid w:val="00F43D0D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C9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EEA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839"/>
    <w:rsid w:val="00F4792B"/>
    <w:rsid w:val="00F47932"/>
    <w:rsid w:val="00F47934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7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4C3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7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D6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D0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F"/>
    <w:rsid w:val="00F6426A"/>
    <w:rsid w:val="00F642D6"/>
    <w:rsid w:val="00F64316"/>
    <w:rsid w:val="00F643CF"/>
    <w:rsid w:val="00F64493"/>
    <w:rsid w:val="00F644A4"/>
    <w:rsid w:val="00F644D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59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17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69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4C"/>
    <w:rsid w:val="00F7279D"/>
    <w:rsid w:val="00F727E1"/>
    <w:rsid w:val="00F72874"/>
    <w:rsid w:val="00F7291D"/>
    <w:rsid w:val="00F72A92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9DA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14"/>
    <w:rsid w:val="00F77544"/>
    <w:rsid w:val="00F7755D"/>
    <w:rsid w:val="00F77575"/>
    <w:rsid w:val="00F775BE"/>
    <w:rsid w:val="00F77604"/>
    <w:rsid w:val="00F77637"/>
    <w:rsid w:val="00F77646"/>
    <w:rsid w:val="00F776BD"/>
    <w:rsid w:val="00F776C1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53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89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54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15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571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29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BF6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8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CB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5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4F"/>
    <w:rsid w:val="00FB2D56"/>
    <w:rsid w:val="00FB2DF5"/>
    <w:rsid w:val="00FB2EE3"/>
    <w:rsid w:val="00FB2F46"/>
    <w:rsid w:val="00FB2FC5"/>
    <w:rsid w:val="00FB2FD9"/>
    <w:rsid w:val="00FB302B"/>
    <w:rsid w:val="00FB3066"/>
    <w:rsid w:val="00FB307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8C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682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BE9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1C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D92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36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65"/>
    <w:rsid w:val="00FC128A"/>
    <w:rsid w:val="00FC12F6"/>
    <w:rsid w:val="00FC134A"/>
    <w:rsid w:val="00FC143D"/>
    <w:rsid w:val="00FC1450"/>
    <w:rsid w:val="00FC1475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EF8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CE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76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B9"/>
    <w:rsid w:val="00FC75E8"/>
    <w:rsid w:val="00FC75F7"/>
    <w:rsid w:val="00FC7602"/>
    <w:rsid w:val="00FC76BA"/>
    <w:rsid w:val="00FC76C7"/>
    <w:rsid w:val="00FC76E2"/>
    <w:rsid w:val="00FC785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5FA"/>
    <w:rsid w:val="00FD36E6"/>
    <w:rsid w:val="00FD3745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31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60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C0"/>
    <w:rsid w:val="00FD66EB"/>
    <w:rsid w:val="00FD66F8"/>
    <w:rsid w:val="00FD6750"/>
    <w:rsid w:val="00FD6764"/>
    <w:rsid w:val="00FD679E"/>
    <w:rsid w:val="00FD680B"/>
    <w:rsid w:val="00FD683A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5B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0D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9A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BE6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7C1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D58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05C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6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2A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7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BAF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99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6FA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5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7D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045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17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4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58967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2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3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97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9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7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16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9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14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14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63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93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9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97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5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4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88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89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96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3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491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2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79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18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98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23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8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33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9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9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0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11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4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0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95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5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29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9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9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9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sl@deer.mg.gov.br" TargetMode="External"/><Relationship Id="rId18" Type="http://schemas.openxmlformats.org/officeDocument/2006/relationships/image" Target="media/image3.png"/><Relationship Id="rId26" Type="http://schemas.openxmlformats.org/officeDocument/2006/relationships/hyperlink" Target="mailto:licitacao2@andrelandia.mg.gov.br" TargetMode="External"/><Relationship Id="rId39" Type="http://schemas.openxmlformats.org/officeDocument/2006/relationships/hyperlink" Target="http://www.itapecerica.mg.gov.br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www.fabriciano.mg.gov.br" TargetMode="External"/><Relationship Id="rId42" Type="http://schemas.openxmlformats.org/officeDocument/2006/relationships/hyperlink" Target="mailto:licitacoes@jaguaracu.mg.gov.br" TargetMode="External"/><Relationship Id="rId47" Type="http://schemas.openxmlformats.org/officeDocument/2006/relationships/hyperlink" Target="http://www.cesama.com.br" TargetMode="External"/><Relationship Id="rId50" Type="http://schemas.openxmlformats.org/officeDocument/2006/relationships/hyperlink" Target="http://www.ladainha.mg.gov.br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://www.uberlandia.mg.gov.br" TargetMode="External"/><Relationship Id="rId68" Type="http://schemas.openxmlformats.org/officeDocument/2006/relationships/hyperlink" Target="http://www.novacap.df.gov.br" TargetMode="External"/><Relationship Id="rId76" Type="http://schemas.openxmlformats.org/officeDocument/2006/relationships/hyperlink" Target="https://atentasaude.com.br/contato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sinfra.mt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er.mg.gov.br" TargetMode="External"/><Relationship Id="rId29" Type="http://schemas.openxmlformats.org/officeDocument/2006/relationships/hyperlink" Target="http://www.licitardigital.com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cimvalpi.mg.gov.br" TargetMode="External"/><Relationship Id="rId32" Type="http://schemas.openxmlformats.org/officeDocument/2006/relationships/hyperlink" Target="http://www.fabriciano.mg.gov.br" TargetMode="External"/><Relationship Id="rId37" Type="http://schemas.openxmlformats.org/officeDocument/2006/relationships/hyperlink" Target="http://www.felisburgo.mg.gov.br" TargetMode="External"/><Relationship Id="rId40" Type="http://schemas.openxmlformats.org/officeDocument/2006/relationships/hyperlink" Target="mailto:licita&#231;&#227;o2@itacarambi.mg.gov.br" TargetMode="External"/><Relationship Id="rId45" Type="http://schemas.openxmlformats.org/officeDocument/2006/relationships/hyperlink" Target="https://www.gov.br/compras/pt-br/" TargetMode="External"/><Relationship Id="rId53" Type="http://schemas.openxmlformats.org/officeDocument/2006/relationships/hyperlink" Target="http://www.marlieria.mg.gov.br/conteudo/licitacoes.asp" TargetMode="External"/><Relationship Id="rId58" Type="http://schemas.openxmlformats.org/officeDocument/2006/relationships/hyperlink" Target="http://www.novalima.mg.gov.br" TargetMode="External"/><Relationship Id="rId66" Type="http://schemas.openxmlformats.org/officeDocument/2006/relationships/hyperlink" Target="mailto:varzeadapalma.contratos@yahoo.com" TargetMode="External"/><Relationship Id="rId74" Type="http://schemas.openxmlformats.org/officeDocument/2006/relationships/hyperlink" Target="https://grupoqmt.com.br/produtosqmt/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compras.gov.br" TargetMode="External"/><Relationship Id="rId10" Type="http://schemas.openxmlformats.org/officeDocument/2006/relationships/hyperlink" Target="https://www2.copasa.com.br/PortalComprasPrd/#/pesquisaDetalhes/FA5E2FE970211EDE98DB9DABB6D8876D" TargetMode="External"/><Relationship Id="rId19" Type="http://schemas.openxmlformats.org/officeDocument/2006/relationships/image" Target="media/image4.png"/><Relationship Id="rId31" Type="http://schemas.openxmlformats.org/officeDocument/2006/relationships/hyperlink" Target="mailto:cpl@catasaltas.mg.gov.br" TargetMode="External"/><Relationship Id="rId44" Type="http://schemas.openxmlformats.org/officeDocument/2006/relationships/hyperlink" Target="https://www.gov.br/compras/pt-br/" TargetMode="External"/><Relationship Id="rId52" Type="http://schemas.openxmlformats.org/officeDocument/2006/relationships/hyperlink" Target="mailto:licitacao@luisburgo.mg.gov.br" TargetMode="External"/><Relationship Id="rId60" Type="http://schemas.openxmlformats.org/officeDocument/2006/relationships/hyperlink" Target="mailto:licitacao@ouroverdedeminas.mg.gov.br" TargetMode="External"/><Relationship Id="rId65" Type="http://schemas.openxmlformats.org/officeDocument/2006/relationships/hyperlink" Target="mailto:varzeadapalma.contratos@yahoo.com" TargetMode="External"/><Relationship Id="rId73" Type="http://schemas.openxmlformats.org/officeDocument/2006/relationships/hyperlink" Target="https://campos.rj.gov.br/licitacoes.php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mailto:licitacaoaugustodelimamg@yahoo.com" TargetMode="External"/><Relationship Id="rId30" Type="http://schemas.openxmlformats.org/officeDocument/2006/relationships/hyperlink" Target="http://transparencia.catasaltas.mg.gov.br/licitacoes" TargetMode="External"/><Relationship Id="rId35" Type="http://schemas.openxmlformats.org/officeDocument/2006/relationships/hyperlink" Target="mailto:licitacao@fabriciano.mg.gov.br" TargetMode="External"/><Relationship Id="rId43" Type="http://schemas.openxmlformats.org/officeDocument/2006/relationships/hyperlink" Target="http://www.jaguaracu.mg.gov.br" TargetMode="External"/><Relationship Id="rId48" Type="http://schemas.openxmlformats.org/officeDocument/2006/relationships/hyperlink" Target="mailto:licita@cesama.com.br" TargetMode="External"/><Relationship Id="rId56" Type="http://schemas.openxmlformats.org/officeDocument/2006/relationships/hyperlink" Target="mailto:licitacoes@montesclaros.mg.gov.br" TargetMode="External"/><Relationship Id="rId64" Type="http://schemas.openxmlformats.org/officeDocument/2006/relationships/hyperlink" Target="mailto:varzeadapalma.contratos@yahoo" TargetMode="External"/><Relationship Id="rId69" Type="http://schemas.openxmlformats.org/officeDocument/2006/relationships/hyperlink" Target="mailto:dilic@novacap.df.gov.br" TargetMode="External"/><Relationship Id="rId77" Type="http://schemas.openxmlformats.org/officeDocument/2006/relationships/image" Target="media/image7.jpg"/><Relationship Id="rId8" Type="http://schemas.openxmlformats.org/officeDocument/2006/relationships/image" Target="media/image1.png"/><Relationship Id="rId51" Type="http://schemas.openxmlformats.org/officeDocument/2006/relationships/hyperlink" Target="mailto:licitacao@luisburgo.mg.gov.br" TargetMode="External"/><Relationship Id="rId72" Type="http://schemas.openxmlformats.org/officeDocument/2006/relationships/hyperlink" Target="https://campos.rj.gov.br/licitacoes.php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#/pesquisaDetalhes/FA5E2FE970211EDE98DBC9F90A3746ED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licitacao@cimvalpi.mg.gov.br" TargetMode="External"/><Relationship Id="rId33" Type="http://schemas.openxmlformats.org/officeDocument/2006/relationships/hyperlink" Target="mailto:licitacao@fabriciano.mg.gov.br" TargetMode="External"/><Relationship Id="rId38" Type="http://schemas.openxmlformats.org/officeDocument/2006/relationships/hyperlink" Target="http://www.comprasbr.com.br" TargetMode="External"/><Relationship Id="rId46" Type="http://schemas.openxmlformats.org/officeDocument/2006/relationships/hyperlink" Target="https://www.gov.br/compras/pt-br/" TargetMode="External"/><Relationship Id="rId59" Type="http://schemas.openxmlformats.org/officeDocument/2006/relationships/hyperlink" Target="https://www.oliveirafortes.mg.gov.br" TargetMode="External"/><Relationship Id="rId67" Type="http://schemas.openxmlformats.org/officeDocument/2006/relationships/hyperlink" Target="http://www.compras.gov.br" TargetMode="External"/><Relationship Id="rId20" Type="http://schemas.openxmlformats.org/officeDocument/2006/relationships/hyperlink" Target="https://www.der.mg.gov.br/transparencia/licitacoes/concorrencias-tomadas-de-preco-2023/2222-licitacoes/concorrencias-tomadas-de-preco-2023/3345-edital-080-2023" TargetMode="External"/><Relationship Id="rId41" Type="http://schemas.openxmlformats.org/officeDocument/2006/relationships/hyperlink" Target="http://www.itacarambi.mg.gov.br" TargetMode="External"/><Relationship Id="rId54" Type="http://schemas.openxmlformats.org/officeDocument/2006/relationships/hyperlink" Target="https://licitacoes.montesclaros.mg.gov.br/licitacao/processo-licitatorio-n-5052023-concorrencia-publica-eletronica-n-0412023" TargetMode="External"/><Relationship Id="rId62" Type="http://schemas.openxmlformats.org/officeDocument/2006/relationships/hyperlink" Target="mailto:licita&#231;&#227;o@riopardo.mg.gov.br" TargetMode="External"/><Relationship Id="rId70" Type="http://schemas.openxmlformats.org/officeDocument/2006/relationships/hyperlink" Target="http://www.der.df.gov.br" TargetMode="External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der.mg.gov.br/transparencia/licitacoes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mailto:licitacaoaugustodelimamg@yahoo.com" TargetMode="External"/><Relationship Id="rId36" Type="http://schemas.openxmlformats.org/officeDocument/2006/relationships/hyperlink" Target="http://www.divinopolis.mg.gov.br" TargetMode="External"/><Relationship Id="rId49" Type="http://schemas.openxmlformats.org/officeDocument/2006/relationships/hyperlink" Target="https://www.cesama.com.br/licitacoes-e-contratos/editais-resultados/pregao-eletronico" TargetMode="External"/><Relationship Id="rId57" Type="http://schemas.openxmlformats.org/officeDocument/2006/relationships/hyperlink" Target="http://www.licitamontes@hot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772D-18F2-46E9-8E9D-5AC81090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14</Pages>
  <Words>6220</Words>
  <Characters>33594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39735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48</cp:revision>
  <cp:lastPrinted>2023-10-05T10:35:00Z</cp:lastPrinted>
  <dcterms:created xsi:type="dcterms:W3CDTF">2023-10-04T11:34:00Z</dcterms:created>
  <dcterms:modified xsi:type="dcterms:W3CDTF">2023-10-05T10:36:00Z</dcterms:modified>
</cp:coreProperties>
</file>