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41CDEC15" w:rsidR="00950FDE" w:rsidRDefault="002F2F53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57023B5C">
                <wp:simplePos x="0" y="0"/>
                <wp:positionH relativeFrom="margin">
                  <wp:align>left</wp:align>
                </wp:positionH>
                <wp:positionV relativeFrom="paragraph">
                  <wp:posOffset>65452</wp:posOffset>
                </wp:positionV>
                <wp:extent cx="2345634" cy="1905"/>
                <wp:effectExtent l="0" t="0" r="36195" b="3619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45634" cy="190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4459C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15pt" to="184.7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" strokecolor="#1f3763 [1608]" strokeweight="1pt">
                <v:stroke joinstyle="miter"/>
                <w10:wrap anchorx="margin"/>
              </v:line>
            </w:pict>
          </mc:Fallback>
        </mc:AlternateContent>
      </w:r>
      <w:r w:rsidR="004800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54A3DE46">
                <wp:simplePos x="0" y="0"/>
                <wp:positionH relativeFrom="margin">
                  <wp:posOffset>-132743</wp:posOffset>
                </wp:positionH>
                <wp:positionV relativeFrom="paragraph">
                  <wp:posOffset>-180340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27D95C71" w:rsidR="002A5410" w:rsidRPr="00151818" w:rsidRDefault="002A541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D6C1C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23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176</w:t>
                            </w:r>
                          </w:p>
                          <w:p w14:paraId="40613626" w14:textId="77777777" w:rsidR="002A5410" w:rsidRPr="00186A8C" w:rsidRDefault="002A541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10.45pt;margin-top:-14.2pt;width:199.1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" filled="f" stroked="f">
                <v:textbox>
                  <w:txbxContent>
                    <w:p w14:paraId="735C8B84" w14:textId="27D95C71" w:rsidR="002A5410" w:rsidRPr="00151818" w:rsidRDefault="002A541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 w:rsidR="00CD6C1C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23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176</w:t>
                      </w:r>
                    </w:p>
                    <w:p w14:paraId="40613626" w14:textId="77777777" w:rsidR="002A5410" w:rsidRPr="00186A8C" w:rsidRDefault="002A541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0C70283C" w14:textId="54FD3C1D" w:rsidR="004368D1" w:rsidRDefault="00D904E4" w:rsidP="00303924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4F511FC5" w14:textId="77777777" w:rsidR="00501A1D" w:rsidRDefault="00501A1D" w:rsidP="008729A8">
      <w:pPr>
        <w:autoSpaceDE w:val="0"/>
        <w:autoSpaceDN w:val="0"/>
        <w:adjustRightInd w:val="0"/>
        <w:rPr>
          <w:rFonts w:ascii="Calibri" w:hAnsi="Calibri" w:cs="Calibri"/>
          <w:noProof/>
          <w:sz w:val="44"/>
          <w:szCs w:val="44"/>
        </w:rPr>
      </w:pPr>
    </w:p>
    <w:tbl>
      <w:tblPr>
        <w:tblpPr w:leftFromText="141" w:rightFromText="141" w:vertAnchor="text" w:horzAnchor="margin" w:tblpXSpec="center" w:tblpY="296"/>
        <w:tblW w:w="107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00"/>
        <w:gridCol w:w="5426"/>
      </w:tblGrid>
      <w:tr w:rsidR="008729A8" w:rsidRPr="008729A8" w14:paraId="77B36DD6" w14:textId="77777777" w:rsidTr="00CD6C1C">
        <w:trPr>
          <w:cantSplit/>
          <w:trHeight w:val="413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7FB1F" w14:textId="77777777" w:rsidR="008729A8" w:rsidRPr="008729A8" w:rsidRDefault="008729A8" w:rsidP="008729A8">
            <w:pPr>
              <w:jc w:val="both"/>
              <w:rPr>
                <w:rFonts w:asciiTheme="majorHAnsi" w:hAnsiTheme="majorHAnsi" w:cs="Arial"/>
                <w:bCs/>
              </w:rPr>
            </w:pPr>
            <w:r w:rsidRPr="008729A8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8729A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SEINFRA - MG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9C04E" w14:textId="6AD2C6FF" w:rsidR="008729A8" w:rsidRPr="008729A8" w:rsidRDefault="008729A8" w:rsidP="005764F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</w:rPr>
            </w:pPr>
            <w:r w:rsidRPr="008729A8">
              <w:rPr>
                <w:rFonts w:asciiTheme="majorHAnsi" w:hAnsiTheme="majorHAnsi" w:cs="Arial"/>
              </w:rPr>
              <w:t>EDITAL:</w:t>
            </w:r>
            <w:r w:rsidRPr="008729A8">
              <w:rPr>
                <w:rFonts w:asciiTheme="majorHAnsi" w:hAnsiTheme="majorHAnsi"/>
                <w:b/>
              </w:rPr>
              <w:t xml:space="preserve"> </w:t>
            </w:r>
            <w:r w:rsidR="005764FA" w:rsidRPr="005764FA">
              <w:rPr>
                <w:rFonts w:ascii="TimesNewRomanPS-BoldMT" w:hAnsi="TimesNewRomanPS-BoldMT" w:cs="TimesNewRomanPS-BoldMT"/>
                <w:b/>
                <w:bCs/>
              </w:rPr>
              <w:t xml:space="preserve"> </w:t>
            </w:r>
            <w:r w:rsidR="005764FA" w:rsidRPr="005764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CONCORRÊNCIA ELETRÔNICA</w:t>
            </w:r>
            <w:r w:rsidR="005764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 xml:space="preserve"> </w:t>
            </w:r>
            <w:r w:rsidRPr="008729A8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Nº</w:t>
            </w:r>
            <w:r w:rsidRPr="008729A8">
              <w:rPr>
                <w:rFonts w:asciiTheme="minorHAnsi" w:hAnsiTheme="minorHAnsi" w:cstheme="minorHAnsi"/>
                <w:b/>
              </w:rPr>
              <w:t xml:space="preserve"> </w:t>
            </w:r>
            <w:r w:rsidR="005764FA" w:rsidRPr="005764FA">
              <w:rPr>
                <w:rFonts w:asciiTheme="minorHAnsi" w:eastAsiaTheme="minorHAnsi" w:hAnsiTheme="minorHAnsi" w:cstheme="minorHAnsi"/>
                <w:b/>
                <w:bCs/>
                <w:lang w:eastAsia="en-US"/>
              </w:rPr>
              <w:t>013/2025</w:t>
            </w:r>
          </w:p>
        </w:tc>
      </w:tr>
      <w:tr w:rsidR="008729A8" w:rsidRPr="008729A8" w14:paraId="72DFC71B" w14:textId="77777777" w:rsidTr="00CD6C1C">
        <w:trPr>
          <w:cantSplit/>
          <w:trHeight w:val="608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9B489" w14:textId="3291E4CD" w:rsidR="008729A8" w:rsidRPr="008729A8" w:rsidRDefault="008729A8" w:rsidP="008729A8">
            <w:pPr>
              <w:spacing w:after="160" w:line="259" w:lineRule="auto"/>
              <w:rPr>
                <w:rFonts w:asciiTheme="majorHAnsi" w:hAnsiTheme="majorHAnsi" w:cstheme="majorHAnsi"/>
              </w:rPr>
            </w:pPr>
            <w:r w:rsidRPr="008729A8">
              <w:rPr>
                <w:rFonts w:asciiTheme="majorHAnsi" w:hAnsiTheme="majorHAnsi" w:cstheme="majorHAnsi"/>
              </w:rPr>
              <w:t xml:space="preserve">Endereço: </w:t>
            </w:r>
            <w:r w:rsidR="00CD6C1C">
              <w:t xml:space="preserve"> </w:t>
            </w:r>
            <w:r w:rsidR="00CD6C1C" w:rsidRPr="00CD6C1C">
              <w:rPr>
                <w:rFonts w:asciiTheme="majorHAnsi" w:hAnsiTheme="majorHAnsi" w:cstheme="majorHAnsi"/>
                <w:sz w:val="22"/>
                <w:szCs w:val="22"/>
              </w:rPr>
              <w:t>Edifício Minas</w:t>
            </w:r>
            <w:r w:rsidR="009101FF">
              <w:rPr>
                <w:rFonts w:asciiTheme="majorHAnsi" w:hAnsiTheme="majorHAnsi" w:cstheme="majorHAnsi"/>
                <w:sz w:val="22"/>
                <w:szCs w:val="22"/>
              </w:rPr>
              <w:t>,</w:t>
            </w:r>
            <w:r w:rsidR="00CD6C1C" w:rsidRPr="00CD6C1C">
              <w:rPr>
                <w:rFonts w:asciiTheme="majorHAnsi" w:hAnsiTheme="majorHAnsi" w:cstheme="majorHAnsi"/>
                <w:sz w:val="22"/>
                <w:szCs w:val="22"/>
              </w:rPr>
              <w:t xml:space="preserve"> Rodovia Papa João Paulo II, nº 4.143 7º andar - Bairro Serra Verde - BH/MG CEP: 31630-900</w:t>
            </w:r>
          </w:p>
        </w:tc>
      </w:tr>
      <w:tr w:rsidR="008729A8" w:rsidRPr="008729A8" w14:paraId="264250F6" w14:textId="77777777" w:rsidTr="00CD6C1C">
        <w:trPr>
          <w:cantSplit/>
          <w:trHeight w:val="1939"/>
        </w:trPr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50187" w14:textId="77777777" w:rsidR="00CD6C1C" w:rsidRDefault="008729A8" w:rsidP="00CD6C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729A8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8729A8">
              <w:rPr>
                <w:rFonts w:asciiTheme="majorHAnsi" w:hAnsiTheme="majorHAnsi" w:cstheme="majorHAnsi"/>
              </w:rPr>
              <w:t xml:space="preserve"> </w:t>
            </w:r>
          </w:p>
          <w:p w14:paraId="2B7B464E" w14:textId="77777777" w:rsidR="00CD6C1C" w:rsidRDefault="00CD6C1C" w:rsidP="00CD6C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  <w:p w14:paraId="0DE640C3" w14:textId="62AD0CDD" w:rsidR="008729A8" w:rsidRPr="008729A8" w:rsidRDefault="00CD6C1C" w:rsidP="00CD6C1C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 </w:t>
            </w:r>
            <w:r w:rsidRPr="00CD6C1C">
              <w:rPr>
                <w:rFonts w:asciiTheme="majorHAnsi" w:hAnsiTheme="majorHAnsi" w:cstheme="majorHAnsi"/>
              </w:rPr>
              <w:t>Execução de obras de reforma, restauração e ampliação do prédio da Escola Estadual Ana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6C1C">
              <w:rPr>
                <w:rFonts w:asciiTheme="majorHAnsi" w:hAnsiTheme="majorHAnsi" w:cstheme="majorHAnsi"/>
              </w:rPr>
              <w:t>Rocha em Matutina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6C1C">
              <w:rPr>
                <w:rFonts w:asciiTheme="majorHAnsi" w:hAnsiTheme="majorHAnsi" w:cstheme="majorHAnsi"/>
              </w:rPr>
              <w:t>/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CD6C1C">
              <w:rPr>
                <w:rFonts w:asciiTheme="majorHAnsi" w:hAnsiTheme="majorHAnsi" w:cstheme="majorHAnsi"/>
              </w:rPr>
              <w:t>MG.</w:t>
            </w:r>
          </w:p>
        </w:tc>
        <w:tc>
          <w:tcPr>
            <w:tcW w:w="5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2652" w14:textId="77777777" w:rsidR="008729A8" w:rsidRPr="008729A8" w:rsidRDefault="008729A8" w:rsidP="008729A8">
            <w:pPr>
              <w:rPr>
                <w:rFonts w:asciiTheme="majorHAnsi" w:hAnsiTheme="majorHAnsi" w:cstheme="majorHAnsi"/>
                <w:bCs/>
              </w:rPr>
            </w:pPr>
            <w:r w:rsidRPr="008729A8">
              <w:rPr>
                <w:rFonts w:asciiTheme="majorHAnsi" w:hAnsiTheme="majorHAnsi" w:cstheme="majorHAnsi"/>
                <w:bCs/>
              </w:rPr>
              <w:t>DATAS:</w:t>
            </w:r>
          </w:p>
          <w:p w14:paraId="587DFB71" w14:textId="77777777" w:rsidR="008729A8" w:rsidRPr="008729A8" w:rsidRDefault="008729A8" w:rsidP="008729A8">
            <w:pPr>
              <w:rPr>
                <w:rFonts w:asciiTheme="majorHAnsi" w:hAnsiTheme="majorHAnsi" w:cstheme="majorHAnsi"/>
                <w:bCs/>
              </w:rPr>
            </w:pPr>
          </w:p>
          <w:p w14:paraId="74240E37" w14:textId="5A290D03" w:rsidR="008729A8" w:rsidRPr="008729A8" w:rsidRDefault="00CD6C1C" w:rsidP="00CD6C1C">
            <w:pPr>
              <w:numPr>
                <w:ilvl w:val="0"/>
                <w:numId w:val="3"/>
              </w:numPr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CD6C1C">
              <w:rPr>
                <w:rFonts w:asciiTheme="majorHAnsi" w:hAnsiTheme="majorHAnsi" w:cstheme="majorHAnsi"/>
              </w:rPr>
              <w:t>Abertura da Sessão Pública Eletrônica: 30/10/2025</w:t>
            </w:r>
            <w:r>
              <w:rPr>
                <w:rFonts w:asciiTheme="majorHAnsi" w:hAnsiTheme="majorHAnsi" w:cstheme="majorHAnsi"/>
              </w:rPr>
              <w:t xml:space="preserve"> às 10h00min.</w:t>
            </w:r>
          </w:p>
        </w:tc>
      </w:tr>
      <w:tr w:rsidR="008729A8" w:rsidRPr="008729A8" w14:paraId="0C4C8F7B" w14:textId="77777777" w:rsidTr="00CD6C1C">
        <w:trPr>
          <w:cantSplit/>
          <w:trHeight w:val="441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8C64E" w14:textId="77777777" w:rsidR="008729A8" w:rsidRPr="008729A8" w:rsidRDefault="008729A8" w:rsidP="008729A8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729A8">
              <w:rPr>
                <w:rFonts w:asciiTheme="majorHAnsi" w:hAnsiTheme="majorHAnsi" w:cs="Arial"/>
              </w:rPr>
              <w:t>VALORES</w:t>
            </w:r>
          </w:p>
        </w:tc>
      </w:tr>
      <w:tr w:rsidR="008729A8" w:rsidRPr="008729A8" w14:paraId="7C5B2B89" w14:textId="77777777" w:rsidTr="00CD6C1C">
        <w:trPr>
          <w:cantSplit/>
          <w:trHeight w:val="1217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70291FCC" w14:textId="77777777" w:rsidR="008729A8" w:rsidRPr="008729A8" w:rsidRDefault="008729A8" w:rsidP="008729A8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8729A8">
              <w:rPr>
                <w:rFonts w:asciiTheme="majorHAnsi" w:hAnsiTheme="majorHAnsi" w:cs="Arial"/>
              </w:rPr>
              <w:t>Valor Estimado da Obra</w:t>
            </w:r>
          </w:p>
          <w:p w14:paraId="74B5C533" w14:textId="18C61CE6" w:rsidR="008729A8" w:rsidRPr="008729A8" w:rsidRDefault="00521AEB" w:rsidP="008729A8">
            <w:pPr>
              <w:keepNext/>
              <w:jc w:val="center"/>
              <w:outlineLvl w:val="2"/>
              <w:rPr>
                <w:rFonts w:asciiTheme="majorHAnsi" w:hAnsiTheme="majorHAnsi" w:cstheme="majorHAnsi"/>
              </w:rPr>
            </w:pPr>
            <w:r w:rsidRPr="00521AEB">
              <w:rPr>
                <w:rFonts w:asciiTheme="majorHAnsi" w:eastAsiaTheme="minorHAnsi" w:hAnsiTheme="majorHAnsi" w:cstheme="majorHAnsi"/>
                <w:b/>
                <w:bCs/>
                <w:lang w:eastAsia="en-US"/>
              </w:rPr>
              <w:t xml:space="preserve">R$ </w:t>
            </w:r>
            <w:r w:rsidR="00CD6C1C" w:rsidRPr="00521AEB">
              <w:rPr>
                <w:rFonts w:asciiTheme="majorHAnsi" w:eastAsiaTheme="minorHAnsi" w:hAnsiTheme="majorHAnsi" w:cstheme="majorHAnsi"/>
                <w:b/>
                <w:bCs/>
                <w:lang w:eastAsia="en-US"/>
              </w:rPr>
              <w:t>7.953.788,62</w:t>
            </w:r>
          </w:p>
        </w:tc>
      </w:tr>
      <w:tr w:rsidR="008729A8" w:rsidRPr="008729A8" w14:paraId="783C6A83" w14:textId="77777777" w:rsidTr="00CD6C1C">
        <w:trPr>
          <w:cantSplit/>
          <w:trHeight w:val="441"/>
        </w:trPr>
        <w:tc>
          <w:tcPr>
            <w:tcW w:w="107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22A45" w14:textId="21EF6C0B" w:rsidR="008729A8" w:rsidRPr="008729A8" w:rsidRDefault="008729A8" w:rsidP="008729A8">
            <w:pPr>
              <w:autoSpaceDE w:val="0"/>
              <w:autoSpaceDN w:val="0"/>
              <w:adjustRightInd w:val="0"/>
              <w:spacing w:after="100" w:afterAutospacing="1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729A8">
              <w:rPr>
                <w:rFonts w:asciiTheme="majorHAnsi" w:hAnsiTheme="majorHAnsi" w:cstheme="majorHAnsi"/>
                <w:color w:val="000000"/>
              </w:rPr>
              <w:t xml:space="preserve">OBSERVAÇÕES: </w:t>
            </w:r>
            <w:hyperlink r:id="rId11" w:history="1">
              <w:r w:rsidRPr="008729A8">
                <w:rPr>
                  <w:rFonts w:asciiTheme="majorHAnsi" w:hAnsiTheme="majorHAnsi" w:cstheme="majorHAnsi"/>
                  <w:color w:val="0000FF"/>
                  <w:u w:val="single"/>
                </w:rPr>
                <w:t>www.infraestrutura.mg.gov.br</w:t>
              </w:r>
            </w:hyperlink>
            <w:r w:rsidR="00CD6C1C">
              <w:rPr>
                <w:rFonts w:asciiTheme="majorHAnsi" w:hAnsiTheme="majorHAnsi" w:cstheme="majorHAnsi"/>
                <w:color w:val="0000FF"/>
                <w:u w:val="single"/>
              </w:rPr>
              <w:t xml:space="preserve">                                          </w:t>
            </w:r>
          </w:p>
        </w:tc>
      </w:tr>
    </w:tbl>
    <w:p w14:paraId="40CF0E70" w14:textId="77777777" w:rsidR="008729A8" w:rsidRPr="008729A8" w:rsidRDefault="008729A8" w:rsidP="008729A8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269B96D" w14:textId="77777777" w:rsidR="008729A8" w:rsidRPr="008729A8" w:rsidRDefault="008729A8" w:rsidP="008729A8">
      <w:pPr>
        <w:autoSpaceDE w:val="0"/>
        <w:autoSpaceDN w:val="0"/>
        <w:adjustRightInd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1FFDE6C6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A8B0C93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736E4AA7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932CE0B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D17730E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67A5D1FA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754141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305547DC" w14:textId="77777777" w:rsidR="00893AC1" w:rsidRDefault="00893AC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44"/>
          <w:szCs w:val="44"/>
        </w:rPr>
      </w:pPr>
    </w:p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483BF5B9" w14:textId="77777777" w:rsidR="00893AC1" w:rsidRDefault="00893AC1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72A4DC94" w14:textId="3B5C8956" w:rsidR="00EC0278" w:rsidRPr="00EC0278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 xml:space="preserve">DE </w:t>
      </w:r>
      <w:r w:rsidR="00826D0C" w:rsidRPr="00826D0C">
        <w:rPr>
          <w:rFonts w:asciiTheme="minorHAnsi" w:hAnsiTheme="minorHAnsi" w:cstheme="minorHAnsi"/>
          <w:b/>
          <w:caps/>
        </w:rPr>
        <w:t>Além Paraíba</w:t>
      </w:r>
      <w:r w:rsidR="00826D0C">
        <w:rPr>
          <w:rFonts w:asciiTheme="minorHAnsi" w:hAnsiTheme="minorHAnsi" w:cstheme="minorHAnsi"/>
          <w:b/>
          <w:caps/>
        </w:rPr>
        <w:t xml:space="preserve"> - mg - </w:t>
      </w:r>
      <w:r w:rsidR="00826D0C" w:rsidRPr="00826D0C">
        <w:rPr>
          <w:rFonts w:asciiTheme="minorHAnsi" w:hAnsiTheme="minorHAnsi" w:cstheme="minorHAnsi"/>
          <w:b/>
          <w:caps/>
        </w:rPr>
        <w:t>CONCORRÊNCIA Nº 005/2025</w:t>
      </w:r>
    </w:p>
    <w:p w14:paraId="21B38B34" w14:textId="7967E1A1" w:rsidR="00531E32" w:rsidRDefault="00826D0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26D0C">
        <w:rPr>
          <w:rFonts w:asciiTheme="majorHAnsi" w:hAnsiTheme="majorHAnsi" w:cstheme="majorHAnsi"/>
        </w:rPr>
        <w:t>Contratação de empresa especializada no ramo da construção civil para execução de pavimentação de vias urbanas no Bairro Santa Marta II, nas Ruas Bernardo Garcia Lourenço, Sebastião de Oliveira Rocha e Maria A. Ferreira da Cruz do município de Além Paraíba</w:t>
      </w:r>
      <w:r>
        <w:rPr>
          <w:rFonts w:asciiTheme="majorHAnsi" w:hAnsiTheme="majorHAnsi" w:cstheme="majorHAnsi"/>
        </w:rPr>
        <w:t>.</w:t>
      </w:r>
      <w:r w:rsidRPr="00826D0C">
        <w:t xml:space="preserve"> </w:t>
      </w:r>
      <w:r w:rsidR="00AE6479" w:rsidRPr="00AE6479">
        <w:rPr>
          <w:rFonts w:asciiTheme="majorHAnsi" w:hAnsiTheme="majorHAnsi" w:cstheme="majorHAnsi"/>
        </w:rPr>
        <w:t>Valor total estimado da contratação:</w:t>
      </w:r>
      <w:r w:rsidR="00AE6479">
        <w:rPr>
          <w:rFonts w:asciiTheme="majorHAnsi" w:hAnsiTheme="majorHAnsi" w:cstheme="majorHAnsi"/>
        </w:rPr>
        <w:t xml:space="preserve"> </w:t>
      </w:r>
      <w:r w:rsidR="00AE6479" w:rsidRPr="00AE6479">
        <w:rPr>
          <w:rFonts w:asciiTheme="majorHAnsi" w:hAnsiTheme="majorHAnsi" w:cstheme="majorHAnsi"/>
          <w:b/>
        </w:rPr>
        <w:t>R$ 476.710,61</w:t>
      </w:r>
      <w:r w:rsidR="00AE6479">
        <w:rPr>
          <w:rFonts w:asciiTheme="majorHAnsi" w:hAnsiTheme="majorHAnsi" w:cstheme="majorHAnsi"/>
          <w:b/>
        </w:rPr>
        <w:t>.</w:t>
      </w:r>
      <w:r w:rsidR="00AE6479">
        <w:t xml:space="preserve"> </w:t>
      </w:r>
      <w:r w:rsidRPr="00826D0C">
        <w:rPr>
          <w:rFonts w:asciiTheme="majorHAnsi" w:hAnsiTheme="majorHAnsi" w:cstheme="majorHAnsi"/>
        </w:rPr>
        <w:t xml:space="preserve">A data de </w:t>
      </w:r>
      <w:r>
        <w:rPr>
          <w:rFonts w:asciiTheme="majorHAnsi" w:hAnsiTheme="majorHAnsi" w:cstheme="majorHAnsi"/>
        </w:rPr>
        <w:t xml:space="preserve">início do julgamento será dia 13/10/2025, </w:t>
      </w:r>
      <w:r w:rsidR="00AA1F7C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14h00min</w:t>
      </w:r>
      <w:r w:rsidRPr="00826D0C">
        <w:rPr>
          <w:rFonts w:asciiTheme="majorHAnsi" w:hAnsiTheme="majorHAnsi" w:cstheme="majorHAnsi"/>
        </w:rPr>
        <w:t>, pelo Portal Licitanet</w:t>
      </w:r>
      <w:r>
        <w:rPr>
          <w:rFonts w:asciiTheme="majorHAnsi" w:hAnsiTheme="majorHAnsi" w:cstheme="majorHAnsi"/>
        </w:rPr>
        <w:t>.</w:t>
      </w:r>
      <w:r>
        <w:t xml:space="preserve"> </w:t>
      </w:r>
      <w:hyperlink r:id="rId12" w:history="1">
        <w:r w:rsidRPr="00F4754F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. Esclarecimentos no </w:t>
      </w:r>
      <w:r w:rsidRPr="00826D0C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>:</w:t>
      </w:r>
      <w:r w:rsidRPr="00826D0C">
        <w:rPr>
          <w:rFonts w:asciiTheme="majorHAnsi" w:hAnsiTheme="majorHAnsi" w:cstheme="majorHAnsi"/>
        </w:rPr>
        <w:t xml:space="preserve"> </w:t>
      </w:r>
      <w:hyperlink r:id="rId13" w:history="1">
        <w:r w:rsidRPr="00F4754F">
          <w:rPr>
            <w:rStyle w:val="Hyperlink"/>
            <w:rFonts w:asciiTheme="majorHAnsi" w:hAnsiTheme="majorHAnsi" w:cstheme="majorHAnsi"/>
          </w:rPr>
          <w:t>www.alemparaiba.mg.gov.br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4F893140" w14:textId="77777777" w:rsidR="00AA1F7C" w:rsidRDefault="00AA1F7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D333F49" w14:textId="2ED93DBB" w:rsidR="00AA1F7C" w:rsidRDefault="00AA1F7C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 w:rsidRPr="00AA1F7C">
        <w:t xml:space="preserve"> </w:t>
      </w:r>
      <w:r w:rsidRPr="00AA1F7C">
        <w:rPr>
          <w:rFonts w:asciiTheme="minorHAnsi" w:hAnsiTheme="minorHAnsi" w:cstheme="minorHAnsi"/>
          <w:b/>
          <w:caps/>
        </w:rPr>
        <w:t>Amparo do Serra</w:t>
      </w:r>
      <w:r>
        <w:rPr>
          <w:rFonts w:asciiTheme="minorHAnsi" w:hAnsiTheme="minorHAnsi" w:cstheme="minorHAnsi"/>
          <w:b/>
          <w:caps/>
        </w:rPr>
        <w:t xml:space="preserve"> - mg - CONCORRÊNCIA ELETRÔNICA nº </w:t>
      </w:r>
      <w:r w:rsidRPr="00AA1F7C">
        <w:rPr>
          <w:rFonts w:asciiTheme="minorHAnsi" w:hAnsiTheme="minorHAnsi" w:cstheme="minorHAnsi"/>
          <w:b/>
          <w:caps/>
        </w:rPr>
        <w:t>001/2025</w:t>
      </w:r>
    </w:p>
    <w:p w14:paraId="5F21EB8D" w14:textId="43401389" w:rsidR="00AA1F7C" w:rsidRDefault="00AA1F7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804176">
        <w:rPr>
          <w:rFonts w:asciiTheme="majorHAnsi" w:hAnsiTheme="majorHAnsi" w:cstheme="majorHAnsi"/>
        </w:rPr>
        <w:t xml:space="preserve"> </w:t>
      </w:r>
      <w:r w:rsidRPr="00AA1F7C">
        <w:rPr>
          <w:rFonts w:asciiTheme="majorHAnsi" w:hAnsiTheme="majorHAnsi" w:cstheme="majorHAnsi"/>
        </w:rPr>
        <w:t xml:space="preserve">Contratação de empresa especializada para execução da obra remanescente da cobertura de quadra escolar pequena – projeto padrão </w:t>
      </w:r>
      <w:r w:rsidRPr="00AA1F7C">
        <w:rPr>
          <w:rFonts w:asciiTheme="majorHAnsi" w:hAnsiTheme="majorHAnsi" w:cstheme="majorHAnsi"/>
          <w:caps/>
        </w:rPr>
        <w:t>fnde</w:t>
      </w:r>
      <w:r w:rsidRPr="00AA1F7C">
        <w:rPr>
          <w:rFonts w:asciiTheme="majorHAnsi" w:hAnsiTheme="majorHAnsi" w:cstheme="majorHAnsi"/>
        </w:rPr>
        <w:t xml:space="preserve"> – na Escola Municipal Olímpio Lopes Baião, povoado de Posse Velha, Amparo do Serra</w:t>
      </w:r>
      <w:r>
        <w:rPr>
          <w:rFonts w:asciiTheme="majorHAnsi" w:hAnsiTheme="majorHAnsi" w:cstheme="majorHAnsi"/>
        </w:rPr>
        <w:t xml:space="preserve"> </w:t>
      </w:r>
      <w:r w:rsidRPr="00AA1F7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AA1F7C">
        <w:rPr>
          <w:rFonts w:asciiTheme="majorHAnsi" w:hAnsiTheme="majorHAnsi" w:cstheme="majorHAnsi"/>
        </w:rPr>
        <w:t>MG.</w:t>
      </w:r>
      <w:r w:rsidR="00AE6479">
        <w:rPr>
          <w:rFonts w:asciiTheme="majorHAnsi" w:hAnsiTheme="majorHAnsi" w:cstheme="majorHAnsi"/>
        </w:rPr>
        <w:t xml:space="preserve"> Valor total estimado em:</w:t>
      </w:r>
      <w:r w:rsidR="00AE6479" w:rsidRPr="00AE6479">
        <w:t xml:space="preserve"> </w:t>
      </w:r>
      <w:r w:rsidR="00AE6479" w:rsidRPr="00AE6479">
        <w:rPr>
          <w:rFonts w:asciiTheme="majorHAnsi" w:hAnsiTheme="majorHAnsi" w:cstheme="majorHAnsi"/>
          <w:b/>
        </w:rPr>
        <w:t>R$ 154.347,45</w:t>
      </w:r>
      <w:r w:rsidR="00AE6479">
        <w:rPr>
          <w:rFonts w:asciiTheme="majorHAnsi" w:hAnsiTheme="majorHAnsi" w:cstheme="majorHAnsi"/>
        </w:rPr>
        <w:t>. A data de início da disputa e fim de envio de proposta está previsto para o dia: 08/10/2025</w:t>
      </w:r>
      <w:r w:rsidR="00804176">
        <w:rPr>
          <w:rFonts w:asciiTheme="majorHAnsi" w:hAnsiTheme="majorHAnsi" w:cstheme="majorHAnsi"/>
        </w:rPr>
        <w:t>,</w:t>
      </w:r>
      <w:r w:rsidR="00AE6479">
        <w:rPr>
          <w:rFonts w:asciiTheme="majorHAnsi" w:hAnsiTheme="majorHAnsi" w:cstheme="majorHAnsi"/>
        </w:rPr>
        <w:t xml:space="preserve"> às 08h00min. </w:t>
      </w:r>
      <w:r>
        <w:rPr>
          <w:rFonts w:asciiTheme="majorHAnsi" w:hAnsiTheme="majorHAnsi" w:cstheme="majorHAnsi"/>
        </w:rPr>
        <w:t xml:space="preserve">Informações adicionais através do </w:t>
      </w:r>
      <w:r w:rsidRPr="00AA1F7C">
        <w:rPr>
          <w:rFonts w:asciiTheme="majorHAnsi" w:hAnsiTheme="majorHAnsi" w:cstheme="majorHAnsi"/>
        </w:rPr>
        <w:t xml:space="preserve">e-mail: </w:t>
      </w:r>
      <w:hyperlink r:id="rId14" w:history="1">
        <w:r w:rsidRPr="00F4754F">
          <w:rPr>
            <w:rStyle w:val="Hyperlink"/>
            <w:rFonts w:asciiTheme="majorHAnsi" w:hAnsiTheme="majorHAnsi" w:cstheme="majorHAnsi"/>
          </w:rPr>
          <w:t>licitacao@amparodoserra.mg.gov.br</w:t>
        </w:r>
      </w:hyperlink>
      <w:r>
        <w:rPr>
          <w:rFonts w:asciiTheme="majorHAnsi" w:hAnsiTheme="majorHAnsi" w:cstheme="majorHAnsi"/>
        </w:rPr>
        <w:t xml:space="preserve"> </w:t>
      </w:r>
      <w:r w:rsidR="00804176">
        <w:rPr>
          <w:rFonts w:asciiTheme="majorHAnsi" w:hAnsiTheme="majorHAnsi" w:cstheme="majorHAnsi"/>
        </w:rPr>
        <w:t xml:space="preserve">ou </w:t>
      </w:r>
      <w:r w:rsidR="00804176" w:rsidRPr="00AA1F7C">
        <w:rPr>
          <w:rFonts w:asciiTheme="majorHAnsi" w:hAnsiTheme="majorHAnsi" w:cstheme="majorHAnsi"/>
        </w:rPr>
        <w:t>Telefone</w:t>
      </w:r>
      <w:r w:rsidRPr="00AA1F7C">
        <w:rPr>
          <w:rFonts w:asciiTheme="majorHAnsi" w:hAnsiTheme="majorHAnsi" w:cstheme="majorHAnsi"/>
        </w:rPr>
        <w:t>: (31) 3895-5160</w:t>
      </w:r>
      <w:r>
        <w:rPr>
          <w:rFonts w:asciiTheme="majorHAnsi" w:hAnsiTheme="majorHAnsi" w:cstheme="majorHAnsi"/>
        </w:rPr>
        <w:t>.</w:t>
      </w:r>
    </w:p>
    <w:p w14:paraId="3260B1C7" w14:textId="77777777" w:rsidR="00BC3215" w:rsidRDefault="00BC32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290E2CE" w14:textId="1C3DFBBA" w:rsidR="00BC3215" w:rsidRDefault="00BC32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 xml:space="preserve">PREFEITURA MUNICIPAL </w:t>
      </w:r>
      <w:r w:rsidRPr="003863C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BC3215">
        <w:rPr>
          <w:rFonts w:asciiTheme="minorHAnsi" w:hAnsiTheme="minorHAnsi" w:cstheme="minorHAnsi"/>
          <w:b/>
          <w:caps/>
        </w:rPr>
        <w:t>BOM JESUS DA PENHA</w:t>
      </w:r>
      <w:r w:rsidR="00CF4340">
        <w:rPr>
          <w:rFonts w:asciiTheme="minorHAnsi" w:hAnsiTheme="minorHAnsi" w:cstheme="minorHAnsi"/>
          <w:b/>
          <w:caps/>
        </w:rPr>
        <w:t xml:space="preserve"> - mg - Concorrência nº </w:t>
      </w:r>
      <w:r w:rsidR="00CF4340" w:rsidRPr="00CF4340">
        <w:rPr>
          <w:rFonts w:asciiTheme="minorHAnsi" w:hAnsiTheme="minorHAnsi" w:cstheme="minorHAnsi"/>
          <w:b/>
          <w:caps/>
        </w:rPr>
        <w:t>0</w:t>
      </w:r>
      <w:r w:rsidR="00CF4340">
        <w:rPr>
          <w:rFonts w:asciiTheme="minorHAnsi" w:hAnsiTheme="minorHAnsi" w:cstheme="minorHAnsi"/>
          <w:b/>
          <w:caps/>
        </w:rPr>
        <w:t>0</w:t>
      </w:r>
      <w:r w:rsidR="00CF4340" w:rsidRPr="00CF4340">
        <w:rPr>
          <w:rFonts w:asciiTheme="minorHAnsi" w:hAnsiTheme="minorHAnsi" w:cstheme="minorHAnsi"/>
          <w:b/>
          <w:caps/>
        </w:rPr>
        <w:t>2/2025</w:t>
      </w:r>
    </w:p>
    <w:p w14:paraId="4B59C590" w14:textId="61F9B275" w:rsidR="00BC3215" w:rsidRDefault="00CF4340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804176">
        <w:rPr>
          <w:rFonts w:asciiTheme="majorHAnsi" w:hAnsiTheme="majorHAnsi" w:cstheme="majorHAnsi"/>
        </w:rPr>
        <w:t xml:space="preserve"> </w:t>
      </w:r>
      <w:r w:rsidRPr="00CF4340">
        <w:rPr>
          <w:rFonts w:asciiTheme="majorHAnsi" w:hAnsiTheme="majorHAnsi" w:cstheme="majorHAnsi"/>
        </w:rPr>
        <w:t xml:space="preserve">Contratação de empresa especializada implantação de pavimentação asfáltica em estrada rural do </w:t>
      </w:r>
      <w:r>
        <w:rPr>
          <w:rFonts w:asciiTheme="majorHAnsi" w:hAnsiTheme="majorHAnsi" w:cstheme="majorHAnsi"/>
        </w:rPr>
        <w:t>Município, (</w:t>
      </w:r>
      <w:r w:rsidRPr="00CF4340">
        <w:rPr>
          <w:rFonts w:asciiTheme="majorHAnsi" w:hAnsiTheme="majorHAnsi" w:cstheme="majorHAnsi"/>
          <w:caps/>
        </w:rPr>
        <w:t>lote</w:t>
      </w:r>
      <w:r>
        <w:rPr>
          <w:rFonts w:asciiTheme="majorHAnsi" w:hAnsiTheme="majorHAnsi" w:cstheme="majorHAnsi"/>
        </w:rPr>
        <w:t xml:space="preserve"> 04) </w:t>
      </w:r>
      <w:r w:rsidRPr="00CF4340">
        <w:rPr>
          <w:rFonts w:asciiTheme="majorHAnsi" w:hAnsiTheme="majorHAnsi" w:cstheme="majorHAnsi"/>
        </w:rPr>
        <w:t xml:space="preserve">- estrada rural Bairro Cebola - </w:t>
      </w:r>
      <w:r w:rsidR="00804176" w:rsidRPr="00CF4340">
        <w:rPr>
          <w:rFonts w:asciiTheme="majorHAnsi" w:hAnsiTheme="majorHAnsi" w:cstheme="majorHAnsi"/>
        </w:rPr>
        <w:t>Município</w:t>
      </w:r>
      <w:r w:rsidRPr="00CF4340">
        <w:rPr>
          <w:rFonts w:asciiTheme="majorHAnsi" w:hAnsiTheme="majorHAnsi" w:cstheme="majorHAnsi"/>
        </w:rPr>
        <w:t xml:space="preserve"> Bom Jesus da </w:t>
      </w:r>
      <w:r>
        <w:rPr>
          <w:rFonts w:asciiTheme="majorHAnsi" w:hAnsiTheme="majorHAnsi" w:cstheme="majorHAnsi"/>
        </w:rPr>
        <w:t xml:space="preserve">Penha / </w:t>
      </w:r>
      <w:r w:rsidRPr="00CF4340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CF4340">
        <w:t xml:space="preserve"> </w:t>
      </w:r>
      <w:r w:rsidR="00AE6479" w:rsidRPr="00AE6479">
        <w:rPr>
          <w:rFonts w:asciiTheme="majorHAnsi" w:hAnsiTheme="majorHAnsi" w:cstheme="majorHAnsi"/>
        </w:rPr>
        <w:t>Valor total estimado da contratação:</w:t>
      </w:r>
      <w:r w:rsidR="00AE6479" w:rsidRPr="00AE6479">
        <w:t xml:space="preserve"> </w:t>
      </w:r>
      <w:r w:rsidR="00804176">
        <w:rPr>
          <w:rFonts w:asciiTheme="majorHAnsi" w:hAnsiTheme="majorHAnsi" w:cstheme="majorHAnsi"/>
          <w:b/>
        </w:rPr>
        <w:t xml:space="preserve">R$ </w:t>
      </w:r>
      <w:r w:rsidR="00AE6479" w:rsidRPr="00AE6479">
        <w:rPr>
          <w:rFonts w:asciiTheme="majorHAnsi" w:hAnsiTheme="majorHAnsi" w:cstheme="majorHAnsi"/>
          <w:b/>
        </w:rPr>
        <w:t>2.117.318,30</w:t>
      </w:r>
      <w:r w:rsidR="00AE6479" w:rsidRPr="00AE6479">
        <w:rPr>
          <w:rFonts w:asciiTheme="majorHAnsi" w:hAnsiTheme="majorHAnsi" w:cstheme="majorHAnsi"/>
        </w:rPr>
        <w:t>.</w:t>
      </w:r>
      <w:r w:rsidR="00AE6479">
        <w:rPr>
          <w:rFonts w:asciiTheme="majorHAnsi" w:hAnsiTheme="majorHAnsi" w:cstheme="majorHAnsi"/>
          <w:b/>
        </w:rPr>
        <w:t xml:space="preserve"> </w:t>
      </w:r>
      <w:r w:rsidRPr="00AE6479">
        <w:rPr>
          <w:rFonts w:asciiTheme="majorHAnsi" w:hAnsiTheme="majorHAnsi" w:cstheme="majorHAnsi"/>
          <w:caps/>
        </w:rPr>
        <w:t>a</w:t>
      </w:r>
      <w:r w:rsidRPr="00CF4340">
        <w:rPr>
          <w:rFonts w:asciiTheme="majorHAnsi" w:hAnsiTheme="majorHAnsi" w:cstheme="majorHAnsi"/>
        </w:rPr>
        <w:t xml:space="preserve"> sessão pública desta concorrência eletrônica</w:t>
      </w:r>
      <w:r>
        <w:rPr>
          <w:rFonts w:asciiTheme="majorHAnsi" w:hAnsiTheme="majorHAnsi" w:cstheme="majorHAnsi"/>
        </w:rPr>
        <w:t xml:space="preserve"> </w:t>
      </w:r>
      <w:r w:rsidRPr="00CF4340">
        <w:rPr>
          <w:rFonts w:asciiTheme="majorHAnsi" w:hAnsiTheme="majorHAnsi" w:cstheme="majorHAnsi"/>
        </w:rPr>
        <w:t>será realizada no dia</w:t>
      </w:r>
      <w:r>
        <w:rPr>
          <w:rFonts w:asciiTheme="majorHAnsi" w:hAnsiTheme="majorHAnsi" w:cstheme="majorHAnsi"/>
        </w:rPr>
        <w:t xml:space="preserve"> </w:t>
      </w:r>
      <w:r w:rsidRPr="00CF4340">
        <w:rPr>
          <w:rFonts w:asciiTheme="majorHAnsi" w:hAnsiTheme="majorHAnsi" w:cstheme="majorHAnsi"/>
        </w:rPr>
        <w:t>08/10/2025</w:t>
      </w:r>
      <w:r>
        <w:rPr>
          <w:rFonts w:asciiTheme="majorHAnsi" w:hAnsiTheme="majorHAnsi" w:cstheme="majorHAnsi"/>
        </w:rPr>
        <w:t>, ás 08h</w:t>
      </w:r>
      <w:r w:rsidRPr="00CF4340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CF4340">
        <w:rPr>
          <w:rFonts w:asciiTheme="majorHAnsi" w:hAnsiTheme="majorHAnsi" w:cstheme="majorHAnsi"/>
        </w:rPr>
        <w:t>perante o sistema eletrônico provido pelo</w:t>
      </w:r>
      <w:r>
        <w:rPr>
          <w:rFonts w:asciiTheme="majorHAnsi" w:hAnsiTheme="majorHAnsi" w:cstheme="majorHAnsi"/>
        </w:rPr>
        <w:t xml:space="preserve"> </w:t>
      </w:r>
      <w:r w:rsidRPr="00CF4340">
        <w:rPr>
          <w:rFonts w:asciiTheme="majorHAnsi" w:hAnsiTheme="majorHAnsi" w:cstheme="majorHAnsi"/>
        </w:rPr>
        <w:t xml:space="preserve">(a) </w:t>
      </w:r>
      <w:r w:rsidRPr="00CF4340">
        <w:rPr>
          <w:rFonts w:asciiTheme="majorHAnsi" w:hAnsiTheme="majorHAnsi" w:cstheme="majorHAnsi"/>
          <w:caps/>
        </w:rPr>
        <w:t>amm licita</w:t>
      </w:r>
      <w:r w:rsidRPr="00CF4340">
        <w:rPr>
          <w:rFonts w:asciiTheme="majorHAnsi" w:hAnsiTheme="majorHAnsi" w:cstheme="majorHAnsi"/>
        </w:rPr>
        <w:t xml:space="preserve"> o endereço eletrônico</w:t>
      </w:r>
      <w:r>
        <w:rPr>
          <w:rFonts w:asciiTheme="majorHAnsi" w:hAnsiTheme="majorHAnsi" w:cstheme="majorHAnsi"/>
        </w:rPr>
        <w:t xml:space="preserve">: </w:t>
      </w:r>
      <w:hyperlink r:id="rId15" w:history="1">
        <w:r w:rsidRPr="00F4754F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CF434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="00AE6479">
        <w:rPr>
          <w:rFonts w:asciiTheme="majorHAnsi" w:hAnsiTheme="majorHAnsi" w:cstheme="majorHAnsi"/>
        </w:rPr>
        <w:t xml:space="preserve">Informações adicionais através do Telefone: </w:t>
      </w:r>
      <w:r w:rsidR="00AE6479">
        <w:rPr>
          <w:rFonts w:asciiTheme="majorHAnsi" w:hAnsiTheme="majorHAnsi" w:cstheme="majorHAnsi"/>
          <w:caps/>
        </w:rPr>
        <w:t>(35) 3563-1208.</w:t>
      </w:r>
    </w:p>
    <w:p w14:paraId="4DFCFF27" w14:textId="77777777" w:rsidR="00BC3215" w:rsidRDefault="00BC32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DE10747" w14:textId="43D43644" w:rsidR="00BC3215" w:rsidRDefault="00BC32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04292E">
        <w:rPr>
          <w:rFonts w:asciiTheme="minorHAnsi" w:hAnsiTheme="minorHAnsi" w:cstheme="minorHAnsi"/>
          <w:b/>
          <w:caps/>
        </w:rPr>
        <w:t>DE</w:t>
      </w:r>
      <w:r>
        <w:rPr>
          <w:rFonts w:asciiTheme="minorHAnsi" w:hAnsiTheme="minorHAnsi" w:cstheme="minorHAnsi"/>
          <w:b/>
          <w:caps/>
        </w:rPr>
        <w:t xml:space="preserve"> </w:t>
      </w:r>
      <w:r w:rsidRPr="00BC3215">
        <w:rPr>
          <w:rFonts w:asciiTheme="minorHAnsi" w:hAnsiTheme="minorHAnsi" w:cstheme="minorHAnsi"/>
          <w:b/>
          <w:caps/>
        </w:rPr>
        <w:t>CÁSSIA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BC3215">
        <w:rPr>
          <w:rFonts w:asciiTheme="minorHAnsi" w:hAnsiTheme="minorHAnsi" w:cstheme="minorHAnsi"/>
          <w:b/>
          <w:caps/>
        </w:rPr>
        <w:t>CONCORRÊNCIA ELETRÔNICA Nº 009/2025</w:t>
      </w:r>
    </w:p>
    <w:p w14:paraId="1CE1136D" w14:textId="4F71BDE7" w:rsidR="00BC3215" w:rsidRPr="00AA1F7C" w:rsidRDefault="00BC3215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BC3215">
        <w:rPr>
          <w:rFonts w:asciiTheme="majorHAnsi" w:hAnsiTheme="majorHAnsi" w:cstheme="majorHAnsi"/>
        </w:rPr>
        <w:t xml:space="preserve">Contratação de empresa especializada para execução de obra pavimentação de trecho da Av. Idelfonso Del Bianco no </w:t>
      </w:r>
      <w:r w:rsidR="00804176" w:rsidRPr="00BC3215">
        <w:rPr>
          <w:rFonts w:asciiTheme="majorHAnsi" w:hAnsiTheme="majorHAnsi" w:cstheme="majorHAnsi"/>
        </w:rPr>
        <w:t>Município</w:t>
      </w:r>
      <w:r w:rsidRPr="00BC3215">
        <w:rPr>
          <w:rFonts w:asciiTheme="majorHAnsi" w:hAnsiTheme="majorHAnsi" w:cstheme="majorHAnsi"/>
        </w:rPr>
        <w:t xml:space="preserve"> de Cássia</w:t>
      </w:r>
      <w:r>
        <w:rPr>
          <w:rFonts w:asciiTheme="majorHAnsi" w:hAnsiTheme="majorHAnsi" w:cstheme="majorHAnsi"/>
        </w:rPr>
        <w:t xml:space="preserve"> </w:t>
      </w:r>
      <w:r w:rsidRPr="00BC3215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BC3215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 xml:space="preserve">. </w:t>
      </w:r>
      <w:r w:rsidRPr="00BC3215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início da disputa de lances está prevista para o dia 07/10/2025, às 09h00min.</w:t>
      </w:r>
      <w:r w:rsidRPr="00BC3215">
        <w:t xml:space="preserve"> </w:t>
      </w:r>
      <w:r w:rsidRPr="00BC3215">
        <w:rPr>
          <w:rFonts w:asciiTheme="majorHAnsi" w:hAnsiTheme="majorHAnsi" w:cstheme="majorHAnsi"/>
        </w:rPr>
        <w:t>O Edital da Concorrência Eletrônica está à</w:t>
      </w:r>
      <w:r w:rsidR="00804176">
        <w:rPr>
          <w:rFonts w:asciiTheme="majorHAnsi" w:hAnsiTheme="majorHAnsi" w:cstheme="majorHAnsi"/>
        </w:rPr>
        <w:t xml:space="preserve"> disposição dos interessados no</w:t>
      </w:r>
      <w:r w:rsidRPr="00BC3215">
        <w:rPr>
          <w:rFonts w:asciiTheme="majorHAnsi" w:hAnsiTheme="majorHAnsi" w:cstheme="majorHAnsi"/>
        </w:rPr>
        <w:t xml:space="preserve"> site</w:t>
      </w:r>
      <w:r w:rsidR="00804176">
        <w:rPr>
          <w:rFonts w:asciiTheme="majorHAnsi" w:hAnsiTheme="majorHAnsi" w:cstheme="majorHAnsi"/>
        </w:rPr>
        <w:t xml:space="preserve">: </w:t>
      </w:r>
      <w:hyperlink r:id="rId16" w:history="1">
        <w:r w:rsidRPr="00F4754F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. </w:t>
      </w:r>
      <w:r w:rsidR="00804176" w:rsidRPr="00BC3215">
        <w:rPr>
          <w:rFonts w:asciiTheme="majorHAnsi" w:hAnsiTheme="majorHAnsi" w:cstheme="majorHAnsi"/>
        </w:rPr>
        <w:t>Informações</w:t>
      </w:r>
      <w:r w:rsidRPr="00BC3215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adicionais </w:t>
      </w:r>
      <w:r w:rsidRPr="00BC3215">
        <w:rPr>
          <w:rFonts w:asciiTheme="majorHAnsi" w:hAnsiTheme="majorHAnsi" w:cstheme="majorHAnsi"/>
        </w:rPr>
        <w:t>pelo Tel</w:t>
      </w:r>
      <w:r>
        <w:rPr>
          <w:rFonts w:asciiTheme="majorHAnsi" w:hAnsiTheme="majorHAnsi" w:cstheme="majorHAnsi"/>
        </w:rPr>
        <w:t>efone:</w:t>
      </w:r>
      <w:r w:rsidRPr="00BC3215">
        <w:rPr>
          <w:rFonts w:asciiTheme="majorHAnsi" w:hAnsiTheme="majorHAnsi" w:cstheme="majorHAnsi"/>
        </w:rPr>
        <w:t xml:space="preserve"> (0**35) 3541-5709 / 5710 ou pelos e-mails </w:t>
      </w:r>
      <w:hyperlink r:id="rId17" w:history="1">
        <w:r w:rsidRPr="00F4754F">
          <w:rPr>
            <w:rStyle w:val="Hyperlink"/>
            <w:rFonts w:asciiTheme="majorHAnsi" w:hAnsiTheme="majorHAnsi" w:cstheme="majorHAnsi"/>
          </w:rPr>
          <w:t>licitacoes@cassia.mg.gov.br</w:t>
        </w:r>
      </w:hyperlink>
      <w:r>
        <w:rPr>
          <w:rFonts w:asciiTheme="majorHAnsi" w:hAnsiTheme="majorHAnsi" w:cstheme="majorHAnsi"/>
        </w:rPr>
        <w:t xml:space="preserve"> </w:t>
      </w:r>
      <w:r w:rsidRPr="00BC3215">
        <w:rPr>
          <w:rFonts w:asciiTheme="majorHAnsi" w:hAnsiTheme="majorHAnsi" w:cstheme="majorHAnsi"/>
        </w:rPr>
        <w:t xml:space="preserve">e </w:t>
      </w:r>
      <w:hyperlink r:id="rId18" w:history="1">
        <w:r w:rsidRPr="00F4754F">
          <w:rPr>
            <w:rStyle w:val="Hyperlink"/>
            <w:rFonts w:asciiTheme="majorHAnsi" w:hAnsiTheme="majorHAnsi" w:cstheme="majorHAnsi"/>
          </w:rPr>
          <w:t>pregoeiro@cassia.mg.gov.br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3566F0B" w14:textId="77777777" w:rsidR="00AA1F7C" w:rsidRPr="00826D0C" w:rsidRDefault="00AA1F7C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1F66D8" w14:textId="710D0679" w:rsidR="0004292E" w:rsidRDefault="00501A1D" w:rsidP="0004292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04292E">
        <w:rPr>
          <w:rFonts w:asciiTheme="minorHAnsi" w:hAnsiTheme="minorHAnsi" w:cstheme="minorHAnsi"/>
          <w:b/>
          <w:caps/>
        </w:rPr>
        <w:t xml:space="preserve">DE </w:t>
      </w:r>
      <w:r w:rsidR="0004292E" w:rsidRPr="0004292E">
        <w:rPr>
          <w:rFonts w:asciiTheme="minorHAnsi" w:hAnsiTheme="minorHAnsi" w:cstheme="minorHAnsi"/>
          <w:b/>
          <w:caps/>
        </w:rPr>
        <w:t>Cordisburgo - MG - CONCORRÊNCIA</w:t>
      </w:r>
      <w:r w:rsidR="0004292E" w:rsidRPr="0004292E">
        <w:rPr>
          <w:rFonts w:asciiTheme="minorHAnsi" w:hAnsiTheme="minorHAnsi" w:cstheme="minorHAnsi"/>
          <w:b/>
        </w:rPr>
        <w:t xml:space="preserve"> ELETRÔNICA Nº </w:t>
      </w:r>
      <w:r w:rsidR="0004292E">
        <w:rPr>
          <w:rFonts w:asciiTheme="minorHAnsi" w:hAnsiTheme="minorHAnsi" w:cstheme="minorHAnsi"/>
          <w:b/>
        </w:rPr>
        <w:t>005</w:t>
      </w:r>
      <w:r w:rsidR="0004292E" w:rsidRPr="0004292E">
        <w:rPr>
          <w:rFonts w:asciiTheme="minorHAnsi" w:hAnsiTheme="minorHAnsi" w:cstheme="minorHAnsi"/>
          <w:b/>
        </w:rPr>
        <w:t>/2025</w:t>
      </w:r>
    </w:p>
    <w:p w14:paraId="66E3FDBC" w14:textId="1D1FA495" w:rsidR="00F44572" w:rsidRDefault="0004292E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="00804176"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>Execução</w:t>
      </w:r>
      <w:r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>reforma</w:t>
      </w:r>
      <w:r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 xml:space="preserve"> e</w:t>
      </w:r>
      <w:r w:rsidR="008041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ampliação </w:t>
      </w:r>
      <w:r w:rsidR="008041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da</w:t>
      </w:r>
      <w:r w:rsidR="008041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Escola </w:t>
      </w:r>
      <w:r w:rsidR="008041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Municipal </w:t>
      </w:r>
      <w:r w:rsidR="0080417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Octacílio Negrão de Lima</w:t>
      </w:r>
      <w:r w:rsidRPr="0004292E">
        <w:rPr>
          <w:rFonts w:asciiTheme="majorHAnsi" w:hAnsiTheme="majorHAnsi" w:cstheme="majorHAnsi"/>
        </w:rPr>
        <w:t xml:space="preserve">, </w:t>
      </w:r>
      <w:r w:rsidR="00804176"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 xml:space="preserve">em </w:t>
      </w:r>
      <w:r w:rsidR="00804176"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>Cordisburgo</w:t>
      </w:r>
      <w:r w:rsidR="00804176">
        <w:rPr>
          <w:rFonts w:asciiTheme="majorHAnsi" w:hAnsiTheme="majorHAnsi" w:cstheme="majorHAnsi"/>
        </w:rPr>
        <w:t xml:space="preserve"> -</w:t>
      </w:r>
      <w:r w:rsidRPr="0004292E">
        <w:rPr>
          <w:rFonts w:asciiTheme="majorHAnsi" w:hAnsiTheme="majorHAnsi" w:cstheme="majorHAnsi"/>
        </w:rPr>
        <w:t xml:space="preserve">MG, incluindo adequações </w:t>
      </w:r>
      <w:r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 xml:space="preserve">de acessibilidade </w:t>
      </w:r>
      <w:r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 xml:space="preserve">e </w:t>
      </w:r>
      <w:r>
        <w:rPr>
          <w:rFonts w:asciiTheme="majorHAnsi" w:hAnsiTheme="majorHAnsi" w:cstheme="majorHAnsi"/>
        </w:rPr>
        <w:t xml:space="preserve"> </w:t>
      </w:r>
      <w:r w:rsidRPr="0004292E">
        <w:rPr>
          <w:rFonts w:asciiTheme="majorHAnsi" w:hAnsiTheme="majorHAnsi" w:cstheme="majorHAnsi"/>
        </w:rPr>
        <w:t xml:space="preserve">construção </w:t>
      </w:r>
      <w:r>
        <w:rPr>
          <w:rFonts w:asciiTheme="majorHAnsi" w:hAnsiTheme="majorHAnsi" w:cstheme="majorHAnsi"/>
        </w:rPr>
        <w:t xml:space="preserve"> de bloco para Educação Infantil. </w:t>
      </w:r>
      <w:r w:rsidR="00784FC0">
        <w:rPr>
          <w:rFonts w:asciiTheme="majorHAnsi" w:hAnsiTheme="majorHAnsi" w:cstheme="majorHAnsi"/>
        </w:rPr>
        <w:t xml:space="preserve">Valor total estimado </w:t>
      </w:r>
      <w:r w:rsidR="00804176">
        <w:rPr>
          <w:rFonts w:asciiTheme="majorHAnsi" w:hAnsiTheme="majorHAnsi" w:cstheme="majorHAnsi"/>
        </w:rPr>
        <w:t>da contratação</w:t>
      </w:r>
      <w:r w:rsidR="00784FC0">
        <w:rPr>
          <w:rFonts w:asciiTheme="majorHAnsi" w:hAnsiTheme="majorHAnsi" w:cstheme="majorHAnsi"/>
        </w:rPr>
        <w:t>:</w:t>
      </w:r>
      <w:r w:rsidR="00784FC0" w:rsidRPr="00784FC0">
        <w:t xml:space="preserve"> </w:t>
      </w:r>
      <w:r w:rsidR="00784FC0" w:rsidRPr="004C1E41">
        <w:rPr>
          <w:rFonts w:asciiTheme="majorHAnsi" w:hAnsiTheme="majorHAnsi" w:cstheme="majorHAnsi"/>
          <w:b/>
          <w:caps/>
        </w:rPr>
        <w:t>R$ 1.450.377,84</w:t>
      </w:r>
      <w:r w:rsidR="00784FC0" w:rsidRPr="004C1E41">
        <w:rPr>
          <w:rFonts w:asciiTheme="majorHAnsi" w:hAnsiTheme="majorHAnsi" w:cstheme="majorHAnsi"/>
        </w:rPr>
        <w:t>.</w:t>
      </w:r>
      <w:r w:rsidR="00784FC0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A data de realização da concorrência está prevista para o dia</w:t>
      </w:r>
      <w:r w:rsidR="00784FC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07/10/2025</w:t>
      </w:r>
      <w:r w:rsidR="00784FC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09h00min,</w:t>
      </w:r>
      <w:r w:rsidRPr="0004292E">
        <w:t xml:space="preserve"> </w:t>
      </w:r>
      <w:r w:rsidRPr="0004292E">
        <w:rPr>
          <w:rFonts w:asciiTheme="majorHAnsi" w:hAnsiTheme="majorHAnsi" w:cstheme="majorHAnsi"/>
        </w:rPr>
        <w:t xml:space="preserve">por meio do </w:t>
      </w:r>
      <w:r w:rsidR="00804176" w:rsidRPr="0004292E">
        <w:rPr>
          <w:rFonts w:asciiTheme="majorHAnsi" w:hAnsiTheme="majorHAnsi" w:cstheme="majorHAnsi"/>
        </w:rPr>
        <w:t>Portal Eletrônico</w:t>
      </w:r>
      <w:r w:rsidR="00784FC0">
        <w:rPr>
          <w:rFonts w:asciiTheme="majorHAnsi" w:hAnsiTheme="majorHAnsi" w:cstheme="majorHAnsi"/>
        </w:rPr>
        <w:t>:</w:t>
      </w:r>
      <w:r w:rsidRPr="0004292E">
        <w:rPr>
          <w:rFonts w:asciiTheme="majorHAnsi" w:hAnsiTheme="majorHAnsi" w:cstheme="majorHAnsi"/>
        </w:rPr>
        <w:t xml:space="preserve"> </w:t>
      </w:r>
      <w:hyperlink r:id="rId19" w:history="1">
        <w:r w:rsidRPr="00F4754F">
          <w:rPr>
            <w:rStyle w:val="Hyperlink"/>
            <w:rFonts w:asciiTheme="majorHAnsi" w:hAnsiTheme="majorHAnsi" w:cstheme="majorHAnsi"/>
          </w:rPr>
          <w:t>www.ammlicita.org.br</w:t>
        </w:r>
      </w:hyperlink>
      <w:r>
        <w:rPr>
          <w:rFonts w:asciiTheme="majorHAnsi" w:hAnsiTheme="majorHAnsi" w:cstheme="majorHAnsi"/>
        </w:rPr>
        <w:t xml:space="preserve">. Informações adicionais: </w:t>
      </w:r>
      <w:hyperlink r:id="rId20" w:history="1">
        <w:r w:rsidRPr="00F4754F">
          <w:rPr>
            <w:rStyle w:val="Hyperlink"/>
            <w:rFonts w:asciiTheme="majorHAnsi" w:hAnsiTheme="majorHAnsi" w:cstheme="majorHAnsi"/>
          </w:rPr>
          <w:t>www.cordisburgo.mg.gov.br</w:t>
        </w:r>
      </w:hyperlink>
      <w:r w:rsidR="00784FC0">
        <w:rPr>
          <w:rFonts w:asciiTheme="majorHAnsi" w:hAnsiTheme="majorHAnsi" w:cstheme="majorHAnsi"/>
        </w:rPr>
        <w:t xml:space="preserve"> ou </w:t>
      </w:r>
      <w:r w:rsidR="00784FC0" w:rsidRPr="00784FC0">
        <w:rPr>
          <w:rFonts w:asciiTheme="majorHAnsi" w:hAnsiTheme="majorHAnsi" w:cstheme="majorHAnsi"/>
        </w:rPr>
        <w:t>Tel</w:t>
      </w:r>
      <w:r w:rsidR="00784FC0">
        <w:rPr>
          <w:rFonts w:asciiTheme="majorHAnsi" w:hAnsiTheme="majorHAnsi" w:cstheme="majorHAnsi"/>
        </w:rPr>
        <w:t>efone</w:t>
      </w:r>
      <w:r w:rsidR="00784FC0" w:rsidRPr="00784FC0">
        <w:rPr>
          <w:rFonts w:asciiTheme="majorHAnsi" w:hAnsiTheme="majorHAnsi" w:cstheme="majorHAnsi"/>
        </w:rPr>
        <w:t>: (31) 9 97850713</w:t>
      </w:r>
      <w:r w:rsidR="00784FC0">
        <w:rPr>
          <w:rFonts w:asciiTheme="majorHAnsi" w:hAnsiTheme="majorHAnsi" w:cstheme="majorHAnsi"/>
        </w:rPr>
        <w:t>.</w:t>
      </w:r>
    </w:p>
    <w:p w14:paraId="31203A2B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05C2E6DF" w14:textId="77777777" w:rsidR="00CF4340" w:rsidRDefault="00CF4340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3D36E47" w14:textId="77777777" w:rsidR="00CD6C1C" w:rsidRDefault="00CD6C1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3A542B" w14:textId="77777777" w:rsidR="00CD6C1C" w:rsidRDefault="00CD6C1C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E109C7" w14:textId="7F0E91BE" w:rsidR="00F44572" w:rsidRPr="00F44572" w:rsidRDefault="00F44572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65C5A" w:rsidRPr="00165C5A">
        <w:rPr>
          <w:rFonts w:asciiTheme="minorHAnsi" w:hAnsiTheme="minorHAnsi" w:cstheme="minorHAnsi"/>
          <w:b/>
          <w:caps/>
        </w:rPr>
        <w:t>Cordisburgo - MG - CONCORRÊNCIA</w:t>
      </w:r>
      <w:r w:rsidR="00165C5A">
        <w:rPr>
          <w:rFonts w:asciiTheme="minorHAnsi" w:hAnsiTheme="minorHAnsi" w:cstheme="minorHAnsi"/>
          <w:b/>
        </w:rPr>
        <w:t xml:space="preserve"> ELETRÔNICA Nº </w:t>
      </w:r>
      <w:r w:rsidR="00165C5A" w:rsidRPr="00165C5A">
        <w:rPr>
          <w:rFonts w:asciiTheme="minorHAnsi" w:hAnsiTheme="minorHAnsi" w:cstheme="minorHAnsi"/>
          <w:b/>
        </w:rPr>
        <w:t>006/2025</w:t>
      </w:r>
    </w:p>
    <w:p w14:paraId="71CB9DF9" w14:textId="490FD489" w:rsidR="00E6675F" w:rsidRDefault="00165C5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65C5A">
        <w:rPr>
          <w:rFonts w:asciiTheme="majorHAnsi" w:hAnsiTheme="majorHAnsi" w:cstheme="majorHAnsi"/>
        </w:rPr>
        <w:t xml:space="preserve">Execução de reforma da </w:t>
      </w:r>
      <w:r w:rsidR="0004292E" w:rsidRPr="00165C5A">
        <w:rPr>
          <w:rFonts w:asciiTheme="majorHAnsi" w:hAnsiTheme="majorHAnsi" w:cstheme="majorHAnsi"/>
        </w:rPr>
        <w:t xml:space="preserve">Escola Municipal </w:t>
      </w:r>
      <w:r w:rsidR="0004292E">
        <w:rPr>
          <w:rFonts w:asciiTheme="majorHAnsi" w:hAnsiTheme="majorHAnsi" w:cstheme="majorHAnsi"/>
        </w:rPr>
        <w:t xml:space="preserve">Carlos Ribas </w:t>
      </w:r>
      <w:r w:rsidRPr="00165C5A">
        <w:rPr>
          <w:rFonts w:asciiTheme="majorHAnsi" w:hAnsiTheme="majorHAnsi" w:cstheme="majorHAnsi"/>
        </w:rPr>
        <w:t xml:space="preserve">na </w:t>
      </w:r>
      <w:r w:rsidR="0004292E" w:rsidRPr="00165C5A">
        <w:rPr>
          <w:rFonts w:asciiTheme="majorHAnsi" w:hAnsiTheme="majorHAnsi" w:cstheme="majorHAnsi"/>
        </w:rPr>
        <w:t xml:space="preserve">comunidade do </w:t>
      </w:r>
      <w:r w:rsidRPr="00165C5A">
        <w:rPr>
          <w:rFonts w:asciiTheme="majorHAnsi" w:hAnsiTheme="majorHAnsi" w:cstheme="majorHAnsi"/>
        </w:rPr>
        <w:t xml:space="preserve">Maquinezinho, área rural deste </w:t>
      </w:r>
      <w:r w:rsidR="00804176" w:rsidRPr="00165C5A">
        <w:rPr>
          <w:rFonts w:asciiTheme="majorHAnsi" w:hAnsiTheme="majorHAnsi" w:cstheme="majorHAnsi"/>
        </w:rPr>
        <w:t xml:space="preserve">Município </w:t>
      </w:r>
      <w:r w:rsidRPr="00165C5A">
        <w:rPr>
          <w:rFonts w:asciiTheme="majorHAnsi" w:hAnsiTheme="majorHAnsi" w:cstheme="majorHAnsi"/>
        </w:rPr>
        <w:t>de Cordisburgo</w:t>
      </w:r>
      <w:r w:rsidR="000E5C57">
        <w:rPr>
          <w:rFonts w:asciiTheme="majorHAnsi" w:hAnsiTheme="majorHAnsi" w:cstheme="majorHAnsi"/>
        </w:rPr>
        <w:t xml:space="preserve"> </w:t>
      </w:r>
      <w:r w:rsidRPr="00165C5A">
        <w:rPr>
          <w:rFonts w:asciiTheme="majorHAnsi" w:hAnsiTheme="majorHAnsi" w:cstheme="majorHAnsi"/>
        </w:rPr>
        <w:t>/</w:t>
      </w:r>
      <w:r w:rsidR="000E5C57">
        <w:rPr>
          <w:rFonts w:asciiTheme="majorHAnsi" w:hAnsiTheme="majorHAnsi" w:cstheme="majorHAnsi"/>
        </w:rPr>
        <w:t xml:space="preserve"> </w:t>
      </w:r>
      <w:r w:rsidRPr="00165C5A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A data de realização está prevista para o dia 08/10/2025</w:t>
      </w:r>
      <w:r w:rsidR="0004292E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04292E">
        <w:rPr>
          <w:rFonts w:asciiTheme="majorHAnsi" w:hAnsiTheme="majorHAnsi" w:cstheme="majorHAnsi"/>
        </w:rPr>
        <w:t xml:space="preserve">às </w:t>
      </w:r>
      <w:r>
        <w:rPr>
          <w:rFonts w:asciiTheme="majorHAnsi" w:hAnsiTheme="majorHAnsi" w:cstheme="majorHAnsi"/>
        </w:rPr>
        <w:t>09h00min,</w:t>
      </w:r>
      <w:r w:rsidRPr="00165C5A">
        <w:t xml:space="preserve"> </w:t>
      </w:r>
      <w:r>
        <w:rPr>
          <w:rFonts w:asciiTheme="majorHAnsi" w:hAnsiTheme="majorHAnsi" w:cstheme="majorHAnsi"/>
        </w:rPr>
        <w:t xml:space="preserve">por meio do </w:t>
      </w:r>
      <w:r w:rsidR="00804176">
        <w:rPr>
          <w:rFonts w:asciiTheme="majorHAnsi" w:hAnsiTheme="majorHAnsi" w:cstheme="majorHAnsi"/>
        </w:rPr>
        <w:t>Portal Eletrônico</w:t>
      </w:r>
      <w:r>
        <w:rPr>
          <w:rFonts w:asciiTheme="majorHAnsi" w:hAnsiTheme="majorHAnsi" w:cstheme="majorHAnsi"/>
        </w:rPr>
        <w:t>:</w:t>
      </w:r>
      <w:r w:rsidR="0004292E">
        <w:rPr>
          <w:rFonts w:asciiTheme="majorHAnsi" w:hAnsiTheme="majorHAnsi" w:cstheme="majorHAnsi"/>
        </w:rPr>
        <w:t xml:space="preserve"> </w:t>
      </w:r>
      <w:hyperlink r:id="rId21" w:history="1">
        <w:r w:rsidR="0004292E" w:rsidRPr="00F4754F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04292E">
        <w:rPr>
          <w:rFonts w:asciiTheme="majorHAnsi" w:hAnsiTheme="majorHAnsi" w:cstheme="majorHAnsi"/>
        </w:rPr>
        <w:t>. Informações adicionais através dos sites:</w:t>
      </w:r>
      <w:r w:rsidR="0004292E" w:rsidRPr="0004292E">
        <w:t xml:space="preserve"> </w:t>
      </w:r>
      <w:hyperlink r:id="rId22" w:history="1">
        <w:r w:rsidR="0004292E" w:rsidRPr="00F4754F">
          <w:rPr>
            <w:rStyle w:val="Hyperlink"/>
            <w:rFonts w:asciiTheme="majorHAnsi" w:hAnsiTheme="majorHAnsi" w:cstheme="majorHAnsi"/>
          </w:rPr>
          <w:t>www.cordisburgo.mg.gov.br</w:t>
        </w:r>
      </w:hyperlink>
      <w:r w:rsidR="0004292E">
        <w:rPr>
          <w:rFonts w:asciiTheme="majorHAnsi" w:hAnsiTheme="majorHAnsi" w:cstheme="majorHAnsi"/>
        </w:rPr>
        <w:t xml:space="preserve"> </w:t>
      </w:r>
      <w:r w:rsidR="0004292E" w:rsidRPr="0004292E">
        <w:rPr>
          <w:rFonts w:asciiTheme="majorHAnsi" w:hAnsiTheme="majorHAnsi" w:cstheme="majorHAnsi"/>
        </w:rPr>
        <w:t xml:space="preserve">e </w:t>
      </w:r>
      <w:hyperlink r:id="rId23" w:history="1">
        <w:r w:rsidR="0004292E" w:rsidRPr="00F4754F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04292E" w:rsidRPr="0004292E">
        <w:rPr>
          <w:rFonts w:asciiTheme="majorHAnsi" w:hAnsiTheme="majorHAnsi" w:cstheme="majorHAnsi"/>
        </w:rPr>
        <w:t>.</w:t>
      </w:r>
      <w:r w:rsidR="0004292E">
        <w:rPr>
          <w:rFonts w:asciiTheme="majorHAnsi" w:hAnsiTheme="majorHAnsi" w:cstheme="majorHAnsi"/>
        </w:rPr>
        <w:t xml:space="preserve"> </w:t>
      </w:r>
    </w:p>
    <w:p w14:paraId="0EC8A1D3" w14:textId="77777777" w:rsidR="00165C5A" w:rsidRDefault="00165C5A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AA88DF8" w14:textId="64D784C5" w:rsidR="00E6675F" w:rsidRDefault="00E6675F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E6675F">
        <w:rPr>
          <w:rFonts w:asciiTheme="minorHAnsi" w:hAnsiTheme="minorHAnsi" w:cstheme="minorHAnsi"/>
          <w:b/>
          <w:caps/>
        </w:rPr>
        <w:t xml:space="preserve">DE </w:t>
      </w:r>
      <w:r w:rsidR="004433EF" w:rsidRPr="004433EF">
        <w:rPr>
          <w:rFonts w:asciiTheme="minorHAnsi" w:hAnsiTheme="minorHAnsi" w:cstheme="minorHAnsi"/>
          <w:b/>
          <w:caps/>
        </w:rPr>
        <w:t>Dom Bosco</w:t>
      </w:r>
      <w:r w:rsidR="004433EF">
        <w:rPr>
          <w:rFonts w:asciiTheme="minorHAnsi" w:hAnsiTheme="minorHAnsi" w:cstheme="minorHAnsi"/>
          <w:b/>
          <w:caps/>
        </w:rPr>
        <w:t xml:space="preserve"> - mg - CONCORRÊNCIA ELETRÔNICA N</w:t>
      </w:r>
      <w:r w:rsidR="004433EF" w:rsidRPr="004433EF">
        <w:rPr>
          <w:rFonts w:asciiTheme="minorHAnsi" w:hAnsiTheme="minorHAnsi" w:cstheme="minorHAnsi"/>
          <w:b/>
          <w:caps/>
        </w:rPr>
        <w:t>º 005/2025</w:t>
      </w:r>
    </w:p>
    <w:p w14:paraId="3B0D6B15" w14:textId="40ABB075" w:rsidR="004433EF" w:rsidRDefault="004433EF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4433EF">
        <w:rPr>
          <w:rFonts w:asciiTheme="majorHAnsi" w:hAnsiTheme="majorHAnsi" w:cstheme="majorHAnsi"/>
        </w:rPr>
        <w:t xml:space="preserve">Construção da base descentralizada do serviço de atendimento móvel de urgência – SAMU no </w:t>
      </w:r>
      <w:r w:rsidR="00804176" w:rsidRPr="004433EF">
        <w:rPr>
          <w:rFonts w:asciiTheme="majorHAnsi" w:hAnsiTheme="majorHAnsi" w:cstheme="majorHAnsi"/>
        </w:rPr>
        <w:t xml:space="preserve">Município </w:t>
      </w:r>
      <w:r>
        <w:rPr>
          <w:rFonts w:asciiTheme="majorHAnsi" w:hAnsiTheme="majorHAnsi" w:cstheme="majorHAnsi"/>
        </w:rPr>
        <w:t xml:space="preserve">de Dom Bosco / </w:t>
      </w:r>
      <w:r w:rsidRPr="004433EF">
        <w:rPr>
          <w:rFonts w:asciiTheme="majorHAnsi" w:hAnsiTheme="majorHAnsi" w:cstheme="majorHAnsi"/>
        </w:rPr>
        <w:t>MG. Data e horár</w:t>
      </w:r>
      <w:r>
        <w:rPr>
          <w:rFonts w:asciiTheme="majorHAnsi" w:hAnsiTheme="majorHAnsi" w:cstheme="majorHAnsi"/>
        </w:rPr>
        <w:t xml:space="preserve">io do recebimento das propostas será até às </w:t>
      </w:r>
      <w:r w:rsidRPr="004433EF">
        <w:rPr>
          <w:rFonts w:asciiTheme="majorHAnsi" w:hAnsiTheme="majorHAnsi" w:cstheme="majorHAnsi"/>
        </w:rPr>
        <w:t>08h00min do dia 09/10/2025. Data</w:t>
      </w:r>
      <w:r>
        <w:rPr>
          <w:rFonts w:asciiTheme="majorHAnsi" w:hAnsiTheme="majorHAnsi" w:cstheme="majorHAnsi"/>
        </w:rPr>
        <w:t xml:space="preserve"> e horário do início da disputa </w:t>
      </w:r>
      <w:r w:rsidRPr="004433EF">
        <w:rPr>
          <w:rFonts w:asciiTheme="majorHAnsi" w:hAnsiTheme="majorHAnsi" w:cstheme="majorHAnsi"/>
        </w:rPr>
        <w:t>dia</w:t>
      </w:r>
      <w:r>
        <w:rPr>
          <w:rFonts w:asciiTheme="majorHAnsi" w:hAnsiTheme="majorHAnsi" w:cstheme="majorHAnsi"/>
        </w:rPr>
        <w:t>:</w:t>
      </w:r>
      <w:r w:rsidRPr="004433EF">
        <w:rPr>
          <w:rFonts w:asciiTheme="majorHAnsi" w:hAnsiTheme="majorHAnsi" w:cstheme="majorHAnsi"/>
        </w:rPr>
        <w:t xml:space="preserve"> 09/10/2025</w:t>
      </w:r>
      <w:r>
        <w:rPr>
          <w:rFonts w:asciiTheme="majorHAnsi" w:hAnsiTheme="majorHAnsi" w:cstheme="majorHAnsi"/>
        </w:rPr>
        <w:t>,</w:t>
      </w:r>
      <w:r w:rsidRPr="004433EF">
        <w:rPr>
          <w:rFonts w:asciiTheme="majorHAnsi" w:hAnsiTheme="majorHAnsi" w:cstheme="majorHAnsi"/>
        </w:rPr>
        <w:t xml:space="preserve"> às 09h00min. Disponibilização do edital na </w:t>
      </w:r>
      <w:r w:rsidR="00804176" w:rsidRPr="004433EF">
        <w:rPr>
          <w:rFonts w:asciiTheme="majorHAnsi" w:hAnsiTheme="majorHAnsi" w:cstheme="majorHAnsi"/>
        </w:rPr>
        <w:t>Plataforma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Pr="00F4754F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4433EF">
        <w:rPr>
          <w:rFonts w:asciiTheme="majorHAnsi" w:hAnsiTheme="majorHAnsi" w:cstheme="majorHAnsi"/>
        </w:rPr>
        <w:t>e site</w:t>
      </w:r>
      <w:r>
        <w:rPr>
          <w:rFonts w:asciiTheme="majorHAnsi" w:hAnsiTheme="majorHAnsi" w:cstheme="majorHAnsi"/>
        </w:rPr>
        <w:t xml:space="preserve">: </w:t>
      </w:r>
      <w:hyperlink r:id="rId25" w:history="1">
        <w:r w:rsidRPr="00F4754F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4433EF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4433EF">
        <w:rPr>
          <w:rFonts w:asciiTheme="majorHAnsi" w:hAnsiTheme="majorHAnsi" w:cstheme="majorHAnsi"/>
        </w:rPr>
        <w:t xml:space="preserve"> Informações complementares poderão ser obtidas através dos </w:t>
      </w:r>
      <w:r w:rsidR="00BC3215">
        <w:rPr>
          <w:rFonts w:asciiTheme="majorHAnsi" w:hAnsiTheme="majorHAnsi" w:cstheme="majorHAnsi"/>
        </w:rPr>
        <w:t>Telefone</w:t>
      </w:r>
      <w:r>
        <w:rPr>
          <w:rFonts w:asciiTheme="majorHAnsi" w:hAnsiTheme="majorHAnsi" w:cstheme="majorHAnsi"/>
        </w:rPr>
        <w:t>: (38) 9</w:t>
      </w:r>
      <w:r w:rsidRPr="004433EF">
        <w:rPr>
          <w:rFonts w:asciiTheme="majorHAnsi" w:hAnsiTheme="majorHAnsi" w:cstheme="majorHAnsi"/>
        </w:rPr>
        <w:t>9746-0028.</w:t>
      </w:r>
    </w:p>
    <w:p w14:paraId="156178FD" w14:textId="77777777" w:rsidR="004C1E41" w:rsidRDefault="004C1E4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B5B2FF" w14:textId="32E47D42" w:rsidR="00A65B22" w:rsidRDefault="00A65B22" w:rsidP="00A65B2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E3EBC">
        <w:rPr>
          <w:rFonts w:asciiTheme="minorHAnsi" w:hAnsiTheme="minorHAnsi" w:cstheme="minorHAnsi"/>
          <w:b/>
          <w:caps/>
        </w:rPr>
        <w:t>Iapu</w:t>
      </w:r>
      <w:r>
        <w:rPr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EE3EBC">
        <w:rPr>
          <w:rFonts w:asciiTheme="minorHAnsi" w:hAnsiTheme="minorHAnsi" w:cstheme="minorHAnsi"/>
          <w:b/>
          <w:caps/>
        </w:rPr>
        <w:t xml:space="preserve">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EE3EBC">
        <w:rPr>
          <w:rFonts w:asciiTheme="minorHAnsi" w:hAnsiTheme="minorHAnsi" w:cstheme="minorHAnsi"/>
          <w:b/>
          <w:caps/>
        </w:rPr>
        <w:t>Concorrência Eletrônica nº</w:t>
      </w:r>
      <w:r w:rsidRPr="00EE3EB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009</w:t>
      </w:r>
      <w:r w:rsidRPr="00EE3EBC">
        <w:rPr>
          <w:rFonts w:asciiTheme="minorHAnsi" w:hAnsiTheme="minorHAnsi" w:cstheme="minorHAnsi"/>
          <w:b/>
        </w:rPr>
        <w:t>/2</w:t>
      </w:r>
      <w:r>
        <w:rPr>
          <w:rFonts w:asciiTheme="minorHAnsi" w:hAnsiTheme="minorHAnsi" w:cstheme="minorHAnsi"/>
          <w:b/>
        </w:rPr>
        <w:t>02</w:t>
      </w:r>
      <w:r w:rsidRPr="00EE3EBC">
        <w:rPr>
          <w:rFonts w:asciiTheme="minorHAnsi" w:hAnsiTheme="minorHAnsi" w:cstheme="minorHAnsi"/>
          <w:b/>
        </w:rPr>
        <w:t>5</w:t>
      </w:r>
    </w:p>
    <w:p w14:paraId="0EDFB41A" w14:textId="70EDE5B8" w:rsidR="00A65B22" w:rsidRDefault="00A65B22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A65B22">
        <w:rPr>
          <w:rFonts w:asciiTheme="majorHAnsi" w:hAnsiTheme="majorHAnsi" w:cstheme="majorHAnsi"/>
        </w:rPr>
        <w:t>Contratação de empresa especializada para prestação de serviços de obras de engenharia na execução de redes de drenagem pluvial e esgoto sanitário, localizada à rua Pastor Otávio Rodrigues de Oliveira e rua Geralda Val</w:t>
      </w:r>
      <w:r>
        <w:rPr>
          <w:rFonts w:asciiTheme="majorHAnsi" w:hAnsiTheme="majorHAnsi" w:cstheme="majorHAnsi"/>
        </w:rPr>
        <w:t xml:space="preserve">entina, Bairro Bela Vista, Iapu / </w:t>
      </w:r>
      <w:r w:rsidRPr="00A65B22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A65B22">
        <w:t xml:space="preserve"> </w:t>
      </w:r>
      <w:r w:rsidRPr="00A65B22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</w:t>
      </w:r>
      <w:r w:rsidRPr="00A65B2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recebimento das propostas está prevista para às</w:t>
      </w:r>
      <w:r w:rsidR="005C433F">
        <w:rPr>
          <w:rFonts w:asciiTheme="majorHAnsi" w:hAnsiTheme="majorHAnsi" w:cstheme="majorHAnsi"/>
        </w:rPr>
        <w:t xml:space="preserve"> 15h00min do dia 24/09/2025,</w:t>
      </w:r>
      <w:r w:rsidRPr="00A65B22">
        <w:rPr>
          <w:rFonts w:asciiTheme="majorHAnsi" w:hAnsiTheme="majorHAnsi" w:cstheme="majorHAnsi"/>
        </w:rPr>
        <w:t xml:space="preserve"> até às 12h59min do dia 09/10/2025. Abertura </w:t>
      </w:r>
      <w:r w:rsidR="005C433F" w:rsidRPr="00A65B22">
        <w:rPr>
          <w:rFonts w:asciiTheme="majorHAnsi" w:hAnsiTheme="majorHAnsi" w:cstheme="majorHAnsi"/>
        </w:rPr>
        <w:t>das propostas</w:t>
      </w:r>
      <w:r w:rsidRPr="00A65B22">
        <w:rPr>
          <w:rFonts w:asciiTheme="majorHAnsi" w:hAnsiTheme="majorHAnsi" w:cstheme="majorHAnsi"/>
        </w:rPr>
        <w:t>: 09/10/2025</w:t>
      </w:r>
      <w:r w:rsidR="005C433F">
        <w:rPr>
          <w:rFonts w:asciiTheme="majorHAnsi" w:hAnsiTheme="majorHAnsi" w:cstheme="majorHAnsi"/>
        </w:rPr>
        <w:t>,</w:t>
      </w:r>
      <w:r w:rsidRPr="00A65B22">
        <w:rPr>
          <w:rFonts w:asciiTheme="majorHAnsi" w:hAnsiTheme="majorHAnsi" w:cstheme="majorHAnsi"/>
        </w:rPr>
        <w:t xml:space="preserve"> às 13h00min. Início da </w:t>
      </w:r>
      <w:r w:rsidR="005C433F" w:rsidRPr="00A65B22">
        <w:rPr>
          <w:rFonts w:asciiTheme="majorHAnsi" w:hAnsiTheme="majorHAnsi" w:cstheme="majorHAnsi"/>
        </w:rPr>
        <w:t xml:space="preserve">disputa de lances às 13h10min </w:t>
      </w:r>
      <w:r w:rsidR="005C433F">
        <w:rPr>
          <w:rFonts w:asciiTheme="majorHAnsi" w:hAnsiTheme="majorHAnsi" w:cstheme="majorHAnsi"/>
        </w:rPr>
        <w:t xml:space="preserve">do dia 09/10/2025. Esclarecimentos acerca do </w:t>
      </w:r>
      <w:r w:rsidRPr="00A65B22">
        <w:rPr>
          <w:rFonts w:asciiTheme="majorHAnsi" w:hAnsiTheme="majorHAnsi" w:cstheme="majorHAnsi"/>
        </w:rPr>
        <w:t>edital deverão ser enviadas no</w:t>
      </w:r>
      <w:r w:rsidR="002D4C99">
        <w:rPr>
          <w:rFonts w:asciiTheme="majorHAnsi" w:hAnsiTheme="majorHAnsi" w:cstheme="majorHAnsi"/>
        </w:rPr>
        <w:t>s</w:t>
      </w:r>
      <w:r w:rsidRPr="00A65B22">
        <w:rPr>
          <w:rFonts w:asciiTheme="majorHAnsi" w:hAnsiTheme="majorHAnsi" w:cstheme="majorHAnsi"/>
        </w:rPr>
        <w:t xml:space="preserve"> site</w:t>
      </w:r>
      <w:r w:rsidR="002D4C99">
        <w:rPr>
          <w:rFonts w:asciiTheme="majorHAnsi" w:hAnsiTheme="majorHAnsi" w:cstheme="majorHAnsi"/>
        </w:rPr>
        <w:t>s</w:t>
      </w:r>
      <w:r w:rsidRPr="00A65B22">
        <w:rPr>
          <w:rFonts w:asciiTheme="majorHAnsi" w:hAnsiTheme="majorHAnsi" w:cstheme="majorHAnsi"/>
        </w:rPr>
        <w:t xml:space="preserve">: </w:t>
      </w:r>
      <w:hyperlink r:id="rId26" w:history="1">
        <w:r w:rsidR="005C433F" w:rsidRPr="00F4754F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2D4C99" w:rsidRPr="002D4C99">
        <w:rPr>
          <w:rFonts w:asciiTheme="majorHAnsi" w:hAnsiTheme="majorHAnsi" w:cstheme="majorHAnsi"/>
        </w:rPr>
        <w:t xml:space="preserve"> </w:t>
      </w:r>
      <w:r w:rsidR="002D4C99" w:rsidRPr="00A65B22">
        <w:rPr>
          <w:rFonts w:asciiTheme="majorHAnsi" w:hAnsiTheme="majorHAnsi" w:cstheme="majorHAnsi"/>
        </w:rPr>
        <w:t xml:space="preserve">ou </w:t>
      </w:r>
      <w:hyperlink r:id="rId27" w:history="1">
        <w:r w:rsidR="002D4C99" w:rsidRPr="00F4754F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="002D4C99">
        <w:rPr>
          <w:rFonts w:asciiTheme="majorHAnsi" w:hAnsiTheme="majorHAnsi" w:cstheme="majorHAnsi"/>
        </w:rPr>
        <w:t>.</w:t>
      </w:r>
      <w:r w:rsidR="00547F52" w:rsidRPr="00547F52">
        <w:rPr>
          <w:rFonts w:asciiTheme="majorHAnsi" w:hAnsiTheme="majorHAnsi" w:cstheme="majorHAnsi"/>
        </w:rPr>
        <w:t xml:space="preserve"> </w:t>
      </w:r>
      <w:r w:rsidR="00547F52">
        <w:rPr>
          <w:rFonts w:asciiTheme="majorHAnsi" w:hAnsiTheme="majorHAnsi" w:cstheme="majorHAnsi"/>
        </w:rPr>
        <w:t>Informações adicionas:</w:t>
      </w:r>
      <w:r w:rsidR="00547F52" w:rsidRPr="00547F52">
        <w:t xml:space="preserve"> </w:t>
      </w:r>
      <w:r w:rsidR="00547F52" w:rsidRPr="00547F52">
        <w:rPr>
          <w:rFonts w:asciiTheme="majorHAnsi" w:hAnsiTheme="majorHAnsi" w:cstheme="majorHAnsi"/>
        </w:rPr>
        <w:t>(33) 3355-1105</w:t>
      </w:r>
      <w:r w:rsidR="00547F52">
        <w:rPr>
          <w:rFonts w:asciiTheme="majorHAnsi" w:hAnsiTheme="majorHAnsi" w:cstheme="majorHAnsi"/>
        </w:rPr>
        <w:t>.</w:t>
      </w:r>
    </w:p>
    <w:p w14:paraId="39BF07B8" w14:textId="77777777" w:rsidR="005C433F" w:rsidRDefault="005C433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097EBAC" w14:textId="721EE610" w:rsidR="005C433F" w:rsidRDefault="005C433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 xml:space="preserve">PREFEITURA </w:t>
      </w:r>
      <w:r w:rsidRPr="005C433F">
        <w:rPr>
          <w:rFonts w:asciiTheme="minorHAnsi" w:hAnsiTheme="minorHAnsi" w:cstheme="minorHAnsi"/>
          <w:b/>
          <w:caps/>
        </w:rPr>
        <w:t xml:space="preserve">MUNICIPAL DE Iapu - MG - Concorrência Eletrônica nº </w:t>
      </w:r>
      <w:r>
        <w:rPr>
          <w:rFonts w:asciiTheme="minorHAnsi" w:hAnsiTheme="minorHAnsi" w:cstheme="minorHAnsi"/>
          <w:b/>
          <w:caps/>
        </w:rPr>
        <w:t>0</w:t>
      </w:r>
      <w:r w:rsidRPr="005C433F">
        <w:rPr>
          <w:rFonts w:asciiTheme="minorHAnsi" w:hAnsiTheme="minorHAnsi" w:cstheme="minorHAnsi"/>
          <w:b/>
          <w:caps/>
        </w:rPr>
        <w:t>10/2</w:t>
      </w:r>
      <w:r>
        <w:rPr>
          <w:rFonts w:asciiTheme="minorHAnsi" w:hAnsiTheme="minorHAnsi" w:cstheme="minorHAnsi"/>
          <w:b/>
          <w:caps/>
        </w:rPr>
        <w:t>02</w:t>
      </w:r>
      <w:r w:rsidRPr="005C433F">
        <w:rPr>
          <w:rFonts w:asciiTheme="minorHAnsi" w:hAnsiTheme="minorHAnsi" w:cstheme="minorHAnsi"/>
          <w:b/>
          <w:caps/>
        </w:rPr>
        <w:t>5</w:t>
      </w:r>
    </w:p>
    <w:p w14:paraId="0F3922FE" w14:textId="2DFD0DE0" w:rsidR="005C433F" w:rsidRDefault="005C433F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D4C99" w:rsidRPr="005C433F">
        <w:rPr>
          <w:rFonts w:asciiTheme="majorHAnsi" w:hAnsiTheme="majorHAnsi" w:cstheme="majorHAnsi"/>
        </w:rPr>
        <w:t xml:space="preserve">Contratação </w:t>
      </w:r>
      <w:r w:rsidRPr="005C433F">
        <w:rPr>
          <w:rFonts w:asciiTheme="majorHAnsi" w:hAnsiTheme="majorHAnsi" w:cstheme="majorHAnsi"/>
        </w:rPr>
        <w:t xml:space="preserve">de empresa especializada para prestação de serviços de pavimentação em blocos sextavados e drenagem pluvial nas estradas vicinais localizadas na comunidade de São </w:t>
      </w:r>
      <w:r w:rsidR="002D4C99">
        <w:rPr>
          <w:rFonts w:asciiTheme="majorHAnsi" w:hAnsiTheme="majorHAnsi" w:cstheme="majorHAnsi"/>
        </w:rPr>
        <w:t xml:space="preserve">Sebastião da Barra, </w:t>
      </w:r>
      <w:r w:rsidR="002D4C99" w:rsidRPr="002D4C99">
        <w:rPr>
          <w:rFonts w:asciiTheme="majorHAnsi" w:hAnsiTheme="majorHAnsi" w:cstheme="majorHAnsi"/>
          <w:caps/>
        </w:rPr>
        <w:t>Mg</w:t>
      </w:r>
      <w:r w:rsidR="002D4C99">
        <w:rPr>
          <w:rFonts w:asciiTheme="majorHAnsi" w:hAnsiTheme="majorHAnsi" w:cstheme="majorHAnsi"/>
        </w:rPr>
        <w:t>.</w:t>
      </w:r>
      <w:r w:rsidR="002D4C99" w:rsidRPr="002D4C99">
        <w:t xml:space="preserve"> </w:t>
      </w:r>
      <w:r w:rsidR="002D4C99">
        <w:rPr>
          <w:rFonts w:asciiTheme="majorHAnsi" w:hAnsiTheme="majorHAnsi" w:cstheme="majorHAnsi"/>
        </w:rPr>
        <w:t xml:space="preserve">A data de </w:t>
      </w:r>
      <w:r w:rsidR="002D4C99" w:rsidRPr="002D4C99">
        <w:rPr>
          <w:rFonts w:asciiTheme="majorHAnsi" w:hAnsiTheme="majorHAnsi" w:cstheme="majorHAnsi"/>
        </w:rPr>
        <w:t xml:space="preserve">recebimento das propostas </w:t>
      </w:r>
      <w:r w:rsidR="002D4C99">
        <w:rPr>
          <w:rFonts w:asciiTheme="majorHAnsi" w:hAnsiTheme="majorHAnsi" w:cstheme="majorHAnsi"/>
        </w:rPr>
        <w:t xml:space="preserve">está prevista para às </w:t>
      </w:r>
      <w:r w:rsidR="002D4C99" w:rsidRPr="002D4C99">
        <w:rPr>
          <w:rFonts w:asciiTheme="majorHAnsi" w:hAnsiTheme="majorHAnsi" w:cstheme="majorHAnsi"/>
        </w:rPr>
        <w:t>15h00min do dia 24/09/2025</w:t>
      </w:r>
      <w:r w:rsidR="002D4C99">
        <w:rPr>
          <w:rFonts w:asciiTheme="majorHAnsi" w:hAnsiTheme="majorHAnsi" w:cstheme="majorHAnsi"/>
        </w:rPr>
        <w:t>,</w:t>
      </w:r>
      <w:r w:rsidR="002D4C99" w:rsidRPr="002D4C99">
        <w:rPr>
          <w:rFonts w:asciiTheme="majorHAnsi" w:hAnsiTheme="majorHAnsi" w:cstheme="majorHAnsi"/>
        </w:rPr>
        <w:t xml:space="preserve"> até às 12h59min do dia 10/10/2025. Abertura das propostas: 10/10/2025</w:t>
      </w:r>
      <w:r w:rsidR="002D4C99">
        <w:rPr>
          <w:rFonts w:asciiTheme="majorHAnsi" w:hAnsiTheme="majorHAnsi" w:cstheme="majorHAnsi"/>
        </w:rPr>
        <w:t>,</w:t>
      </w:r>
      <w:r w:rsidR="002D4C99" w:rsidRPr="002D4C99">
        <w:rPr>
          <w:rFonts w:asciiTheme="majorHAnsi" w:hAnsiTheme="majorHAnsi" w:cstheme="majorHAnsi"/>
        </w:rPr>
        <w:t xml:space="preserve"> às 13h00min. Início da disputa de lances às 13h10min dia 10/10/2025</w:t>
      </w:r>
      <w:r w:rsidR="002D4C99">
        <w:rPr>
          <w:rFonts w:asciiTheme="majorHAnsi" w:hAnsiTheme="majorHAnsi" w:cstheme="majorHAnsi"/>
        </w:rPr>
        <w:t xml:space="preserve">. </w:t>
      </w:r>
      <w:r w:rsidR="002D4C99" w:rsidRPr="002D4C99">
        <w:rPr>
          <w:rFonts w:asciiTheme="majorHAnsi" w:hAnsiTheme="majorHAnsi" w:cstheme="majorHAnsi"/>
        </w:rPr>
        <w:t xml:space="preserve">Esclarecimento acerca do edital deverão ser enviadas no site: </w:t>
      </w:r>
      <w:hyperlink r:id="rId28" w:history="1">
        <w:r w:rsidR="002D4C99" w:rsidRPr="00F4754F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2D4C99">
        <w:rPr>
          <w:rFonts w:asciiTheme="majorHAnsi" w:hAnsiTheme="majorHAnsi" w:cstheme="majorHAnsi"/>
        </w:rPr>
        <w:t xml:space="preserve"> </w:t>
      </w:r>
      <w:r w:rsidR="002D4C99" w:rsidRPr="00A65B22">
        <w:rPr>
          <w:rFonts w:asciiTheme="majorHAnsi" w:hAnsiTheme="majorHAnsi" w:cstheme="majorHAnsi"/>
        </w:rPr>
        <w:t xml:space="preserve">ou </w:t>
      </w:r>
      <w:hyperlink r:id="rId29" w:history="1">
        <w:r w:rsidR="002D4C99" w:rsidRPr="00F4754F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="002D4C99">
        <w:rPr>
          <w:rFonts w:asciiTheme="majorHAnsi" w:hAnsiTheme="majorHAnsi" w:cstheme="majorHAnsi"/>
        </w:rPr>
        <w:t>.</w:t>
      </w:r>
      <w:r w:rsidR="00547F52">
        <w:rPr>
          <w:rFonts w:asciiTheme="majorHAnsi" w:hAnsiTheme="majorHAnsi" w:cstheme="majorHAnsi"/>
        </w:rPr>
        <w:t xml:space="preserve"> Informações adicionas:</w:t>
      </w:r>
      <w:r w:rsidR="00547F52" w:rsidRPr="00547F52">
        <w:t xml:space="preserve"> </w:t>
      </w:r>
      <w:r w:rsidR="00547F52" w:rsidRPr="00547F52">
        <w:rPr>
          <w:rFonts w:asciiTheme="majorHAnsi" w:hAnsiTheme="majorHAnsi" w:cstheme="majorHAnsi"/>
        </w:rPr>
        <w:t>(33) 3355-1105</w:t>
      </w:r>
      <w:r w:rsidR="00547F52">
        <w:rPr>
          <w:rFonts w:asciiTheme="majorHAnsi" w:hAnsiTheme="majorHAnsi" w:cstheme="majorHAnsi"/>
        </w:rPr>
        <w:t xml:space="preserve">. </w:t>
      </w:r>
    </w:p>
    <w:p w14:paraId="370D0577" w14:textId="77777777" w:rsidR="00A65B22" w:rsidRDefault="00A65B22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FD28D23" w14:textId="0EFD8AD5" w:rsidR="00EE3EBC" w:rsidRDefault="00EE3EBC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E3EBC">
        <w:rPr>
          <w:rFonts w:asciiTheme="minorHAnsi" w:hAnsiTheme="minorHAnsi" w:cstheme="minorHAnsi"/>
          <w:b/>
          <w:caps/>
        </w:rPr>
        <w:t>Iapu</w:t>
      </w:r>
      <w:r>
        <w:rPr>
          <w:caps/>
        </w:rPr>
        <w:t xml:space="preserve"> </w:t>
      </w:r>
      <w:r>
        <w:rPr>
          <w:rFonts w:asciiTheme="minorHAnsi" w:hAnsiTheme="minorHAnsi" w:cstheme="minorHAnsi"/>
          <w:b/>
          <w:caps/>
        </w:rPr>
        <w:t>-</w:t>
      </w:r>
      <w:r w:rsidRPr="00EE3EBC">
        <w:rPr>
          <w:rFonts w:asciiTheme="minorHAnsi" w:hAnsiTheme="minorHAnsi" w:cstheme="minorHAnsi"/>
          <w:b/>
          <w:caps/>
        </w:rPr>
        <w:t xml:space="preserve"> MG -</w:t>
      </w:r>
      <w:r>
        <w:rPr>
          <w:rFonts w:asciiTheme="minorHAnsi" w:hAnsiTheme="minorHAnsi" w:cstheme="minorHAnsi"/>
          <w:b/>
          <w:caps/>
        </w:rPr>
        <w:t xml:space="preserve"> </w:t>
      </w:r>
      <w:r w:rsidRPr="00EE3EBC">
        <w:rPr>
          <w:rFonts w:asciiTheme="minorHAnsi" w:hAnsiTheme="minorHAnsi" w:cstheme="minorHAnsi"/>
          <w:b/>
          <w:caps/>
        </w:rPr>
        <w:t>Concorrência Eletrônica nº</w:t>
      </w:r>
      <w:r w:rsidRPr="00EE3EBC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0</w:t>
      </w:r>
      <w:r w:rsidRPr="00EE3EBC">
        <w:rPr>
          <w:rFonts w:asciiTheme="minorHAnsi" w:hAnsiTheme="minorHAnsi" w:cstheme="minorHAnsi"/>
          <w:b/>
        </w:rPr>
        <w:t>11/2</w:t>
      </w:r>
      <w:r>
        <w:rPr>
          <w:rFonts w:asciiTheme="minorHAnsi" w:hAnsiTheme="minorHAnsi" w:cstheme="minorHAnsi"/>
          <w:b/>
        </w:rPr>
        <w:t>02</w:t>
      </w:r>
      <w:r w:rsidRPr="00EE3EBC">
        <w:rPr>
          <w:rFonts w:asciiTheme="minorHAnsi" w:hAnsiTheme="minorHAnsi" w:cstheme="minorHAnsi"/>
          <w:b/>
        </w:rPr>
        <w:t>5</w:t>
      </w:r>
    </w:p>
    <w:p w14:paraId="7B7D60B0" w14:textId="392A4ECD" w:rsidR="00EE3EBC" w:rsidRPr="00EE3EBC" w:rsidRDefault="00EE3EBC" w:rsidP="00A65B2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EE3EBC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EE3EBC">
        <w:rPr>
          <w:rFonts w:asciiTheme="majorHAnsi" w:hAnsiTheme="majorHAnsi" w:cstheme="majorHAnsi"/>
        </w:rPr>
        <w:t xml:space="preserve">Contratação de empresa especializada para prestação de serviços de pavimentação com blocos sextavados e drenagem pluvial na estrada vicinal localizada no Córrego dos Hermenegildos, </w:t>
      </w:r>
      <w:r w:rsidR="008729A8" w:rsidRPr="00EE3EBC">
        <w:rPr>
          <w:rFonts w:asciiTheme="majorHAnsi" w:hAnsiTheme="majorHAnsi" w:cstheme="majorHAnsi"/>
        </w:rPr>
        <w:t>zona ru</w:t>
      </w:r>
      <w:r w:rsidR="008729A8">
        <w:rPr>
          <w:rFonts w:asciiTheme="majorHAnsi" w:hAnsiTheme="majorHAnsi" w:cstheme="majorHAnsi"/>
        </w:rPr>
        <w:t>r</w:t>
      </w:r>
      <w:r w:rsidR="008729A8" w:rsidRPr="00EE3EBC">
        <w:rPr>
          <w:rFonts w:asciiTheme="majorHAnsi" w:hAnsiTheme="majorHAnsi" w:cstheme="majorHAnsi"/>
        </w:rPr>
        <w:t xml:space="preserve">al </w:t>
      </w:r>
      <w:r w:rsidRPr="00EE3EBC">
        <w:rPr>
          <w:rFonts w:asciiTheme="majorHAnsi" w:hAnsiTheme="majorHAnsi" w:cstheme="majorHAnsi"/>
        </w:rPr>
        <w:t xml:space="preserve">do </w:t>
      </w:r>
      <w:r w:rsidR="00804176" w:rsidRPr="00EE3EBC">
        <w:rPr>
          <w:rFonts w:asciiTheme="majorHAnsi" w:hAnsiTheme="majorHAnsi" w:cstheme="majorHAnsi"/>
        </w:rPr>
        <w:t>Município</w:t>
      </w:r>
      <w:r w:rsidR="00A65B22" w:rsidRPr="00EE3EBC">
        <w:rPr>
          <w:rFonts w:asciiTheme="majorHAnsi" w:hAnsiTheme="majorHAnsi" w:cstheme="majorHAnsi"/>
        </w:rPr>
        <w:t xml:space="preserve"> </w:t>
      </w:r>
      <w:r w:rsidRPr="00EE3EBC">
        <w:rPr>
          <w:rFonts w:asciiTheme="majorHAnsi" w:hAnsiTheme="majorHAnsi" w:cstheme="majorHAnsi"/>
        </w:rPr>
        <w:t>de Iapu</w:t>
      </w:r>
      <w:r>
        <w:rPr>
          <w:rFonts w:asciiTheme="majorHAnsi" w:hAnsiTheme="majorHAnsi" w:cstheme="majorHAnsi"/>
        </w:rPr>
        <w:t xml:space="preserve"> </w:t>
      </w:r>
      <w:r w:rsidRPr="00EE3EBC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E3EBC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="00A65B22">
        <w:rPr>
          <w:rFonts w:asciiTheme="majorHAnsi" w:hAnsiTheme="majorHAnsi" w:cstheme="majorHAnsi"/>
        </w:rPr>
        <w:t xml:space="preserve"> A data de recebimento das propostas está prevista para o dia 25/09/2025, às 15h00min até às 08h00min do dia 13/10/2025.</w:t>
      </w:r>
      <w:r w:rsidRPr="00EE3EBC">
        <w:t xml:space="preserve"> </w:t>
      </w:r>
      <w:r w:rsidR="00A65B22" w:rsidRPr="00EE3EBC">
        <w:rPr>
          <w:rFonts w:asciiTheme="majorHAnsi" w:hAnsiTheme="majorHAnsi" w:cstheme="majorHAnsi"/>
        </w:rPr>
        <w:t xml:space="preserve">Data </w:t>
      </w:r>
      <w:r w:rsidRPr="00EE3EBC">
        <w:rPr>
          <w:rFonts w:asciiTheme="majorHAnsi" w:hAnsiTheme="majorHAnsi" w:cstheme="majorHAnsi"/>
        </w:rPr>
        <w:t xml:space="preserve">de início da disputa de lances </w:t>
      </w:r>
      <w:r>
        <w:rPr>
          <w:rFonts w:asciiTheme="majorHAnsi" w:hAnsiTheme="majorHAnsi" w:cstheme="majorHAnsi"/>
        </w:rPr>
        <w:t xml:space="preserve">será </w:t>
      </w:r>
      <w:r w:rsidRPr="00EE3EBC">
        <w:rPr>
          <w:rFonts w:asciiTheme="majorHAnsi" w:hAnsiTheme="majorHAnsi" w:cstheme="majorHAnsi"/>
        </w:rPr>
        <w:t>às</w:t>
      </w:r>
      <w:r w:rsidR="00A65B22">
        <w:rPr>
          <w:rFonts w:asciiTheme="majorHAnsi" w:hAnsiTheme="majorHAnsi" w:cstheme="majorHAnsi"/>
        </w:rPr>
        <w:t xml:space="preserve">: </w:t>
      </w:r>
      <w:r w:rsidRPr="00EE3EBC">
        <w:rPr>
          <w:rFonts w:asciiTheme="majorHAnsi" w:hAnsiTheme="majorHAnsi" w:cstheme="majorHAnsi"/>
        </w:rPr>
        <w:t xml:space="preserve">09h10min </w:t>
      </w:r>
      <w:r>
        <w:rPr>
          <w:rFonts w:asciiTheme="majorHAnsi" w:hAnsiTheme="majorHAnsi" w:cstheme="majorHAnsi"/>
        </w:rPr>
        <w:t xml:space="preserve">do </w:t>
      </w:r>
      <w:r w:rsidRPr="00EE3EBC">
        <w:rPr>
          <w:rFonts w:asciiTheme="majorHAnsi" w:hAnsiTheme="majorHAnsi" w:cstheme="majorHAnsi"/>
        </w:rPr>
        <w:t>dia 13/10/2025</w:t>
      </w:r>
      <w:r>
        <w:rPr>
          <w:rFonts w:asciiTheme="majorHAnsi" w:hAnsiTheme="majorHAnsi" w:cstheme="majorHAnsi"/>
        </w:rPr>
        <w:t>.</w:t>
      </w:r>
      <w:r w:rsidR="00A65B22">
        <w:rPr>
          <w:rFonts w:asciiTheme="majorHAnsi" w:hAnsiTheme="majorHAnsi" w:cstheme="majorHAnsi"/>
        </w:rPr>
        <w:t xml:space="preserve"> Edital disponível nos sites: </w:t>
      </w:r>
      <w:hyperlink r:id="rId30" w:history="1">
        <w:r w:rsidR="00A65B22" w:rsidRPr="00F4754F">
          <w:rPr>
            <w:rStyle w:val="Hyperlink"/>
            <w:rFonts w:asciiTheme="majorHAnsi" w:hAnsiTheme="majorHAnsi" w:cstheme="majorHAnsi"/>
          </w:rPr>
          <w:t>https://novobbmnet.com.br/</w:t>
        </w:r>
      </w:hyperlink>
      <w:r w:rsidR="00A65B22">
        <w:rPr>
          <w:rFonts w:asciiTheme="majorHAnsi" w:hAnsiTheme="majorHAnsi" w:cstheme="majorHAnsi"/>
        </w:rPr>
        <w:t xml:space="preserve"> </w:t>
      </w:r>
      <w:r w:rsidR="00A65B22" w:rsidRPr="00A65B22">
        <w:rPr>
          <w:rFonts w:asciiTheme="majorHAnsi" w:hAnsiTheme="majorHAnsi" w:cstheme="majorHAnsi"/>
        </w:rPr>
        <w:t xml:space="preserve">ou </w:t>
      </w:r>
      <w:hyperlink r:id="rId31" w:history="1">
        <w:r w:rsidR="00A65B22" w:rsidRPr="00F4754F">
          <w:rPr>
            <w:rStyle w:val="Hyperlink"/>
            <w:rFonts w:asciiTheme="majorHAnsi" w:hAnsiTheme="majorHAnsi" w:cstheme="majorHAnsi"/>
          </w:rPr>
          <w:t>https://transparencia.iapu.mg.gov.br/licitacoes</w:t>
        </w:r>
      </w:hyperlink>
      <w:r w:rsidR="00A65B22">
        <w:rPr>
          <w:rFonts w:asciiTheme="majorHAnsi" w:hAnsiTheme="majorHAnsi" w:cstheme="majorHAnsi"/>
        </w:rPr>
        <w:t xml:space="preserve">. </w:t>
      </w:r>
      <w:r w:rsidR="00547F52">
        <w:rPr>
          <w:rFonts w:asciiTheme="majorHAnsi" w:hAnsiTheme="majorHAnsi" w:cstheme="majorHAnsi"/>
        </w:rPr>
        <w:t>Informações adicionas:</w:t>
      </w:r>
      <w:r w:rsidR="00547F52" w:rsidRPr="00547F52">
        <w:t xml:space="preserve"> </w:t>
      </w:r>
      <w:r w:rsidR="00547F52" w:rsidRPr="00547F52">
        <w:rPr>
          <w:rFonts w:asciiTheme="majorHAnsi" w:hAnsiTheme="majorHAnsi" w:cstheme="majorHAnsi"/>
        </w:rPr>
        <w:t>(33) 3355-1105</w:t>
      </w:r>
      <w:r w:rsidR="00547F52">
        <w:rPr>
          <w:rFonts w:asciiTheme="majorHAnsi" w:hAnsiTheme="majorHAnsi" w:cstheme="majorHAnsi"/>
        </w:rPr>
        <w:t>.</w:t>
      </w:r>
    </w:p>
    <w:p w14:paraId="13F32C36" w14:textId="77777777" w:rsidR="00EE3EBC" w:rsidRDefault="00EE3EBC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4A2603E" w14:textId="77777777" w:rsidR="00AE6479" w:rsidRDefault="00AE647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530BB4" w14:textId="77777777" w:rsidR="00AE6479" w:rsidRDefault="00AE647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0F4E8C9" w14:textId="77777777" w:rsidR="00AE6479" w:rsidRDefault="00AE647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1E932C2E" w14:textId="77777777" w:rsidR="00AE6479" w:rsidRDefault="00AE647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414950B" w14:textId="215254D0" w:rsidR="00F83940" w:rsidRDefault="00501A1D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CE1301" w:rsidRPr="00CE1301">
        <w:rPr>
          <w:rFonts w:asciiTheme="minorHAnsi" w:hAnsiTheme="minorHAnsi" w:cstheme="minorHAnsi"/>
          <w:b/>
        </w:rPr>
        <w:t>LEME DO PRADO</w:t>
      </w:r>
      <w:r w:rsidR="00CE1301">
        <w:rPr>
          <w:rFonts w:asciiTheme="minorHAnsi" w:hAnsiTheme="minorHAnsi" w:cstheme="minorHAnsi"/>
          <w:b/>
        </w:rPr>
        <w:t xml:space="preserve"> - </w:t>
      </w:r>
      <w:r w:rsidR="00CE1301" w:rsidRPr="00CE1301">
        <w:rPr>
          <w:rFonts w:asciiTheme="minorHAnsi" w:hAnsiTheme="minorHAnsi" w:cstheme="minorHAnsi"/>
          <w:b/>
        </w:rPr>
        <w:t>MG</w:t>
      </w:r>
      <w:r w:rsidR="00CE1301">
        <w:rPr>
          <w:rFonts w:asciiTheme="minorHAnsi" w:hAnsiTheme="minorHAnsi" w:cstheme="minorHAnsi"/>
          <w:b/>
        </w:rPr>
        <w:t xml:space="preserve"> -</w:t>
      </w:r>
      <w:r w:rsidR="00BB20E2" w:rsidRPr="00BB20E2">
        <w:t xml:space="preserve"> </w:t>
      </w:r>
      <w:r w:rsidR="00BB20E2">
        <w:rPr>
          <w:rFonts w:asciiTheme="minorHAnsi" w:hAnsiTheme="minorHAnsi" w:cstheme="minorHAnsi"/>
          <w:b/>
          <w:caps/>
        </w:rPr>
        <w:t>Concorrência Eletrônica n</w:t>
      </w:r>
      <w:r w:rsidR="00BB20E2" w:rsidRPr="00BB20E2">
        <w:rPr>
          <w:rFonts w:asciiTheme="minorHAnsi" w:hAnsiTheme="minorHAnsi" w:cstheme="minorHAnsi"/>
          <w:b/>
          <w:caps/>
        </w:rPr>
        <w:t>º 001/2025</w:t>
      </w:r>
    </w:p>
    <w:p w14:paraId="5630E5FB" w14:textId="4D665EF1" w:rsidR="00CA1411" w:rsidRPr="00BB20E2" w:rsidRDefault="00BB20E2" w:rsidP="000E5C5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B20E2">
        <w:rPr>
          <w:rFonts w:asciiTheme="majorHAnsi" w:hAnsiTheme="majorHAnsi" w:cstheme="majorHAnsi"/>
        </w:rPr>
        <w:t xml:space="preserve">OBJETO:  Contratação de empresa especializada para a execução de calçamento com bloquetes sextavados na Rua Maria José Figueiredo, Bairro Pais e Filhos, no município de Leme do Prado / </w:t>
      </w:r>
      <w:r w:rsidRPr="00BB20E2">
        <w:rPr>
          <w:rFonts w:asciiTheme="majorHAnsi" w:hAnsiTheme="majorHAnsi" w:cstheme="majorHAnsi"/>
          <w:caps/>
        </w:rPr>
        <w:t>mg</w:t>
      </w:r>
      <w:r w:rsidRPr="00BB20E2">
        <w:rPr>
          <w:rFonts w:asciiTheme="majorHAnsi" w:hAnsiTheme="majorHAnsi" w:cstheme="majorHAnsi"/>
        </w:rPr>
        <w:t>. Valor total estimado</w:t>
      </w:r>
      <w:r>
        <w:rPr>
          <w:rFonts w:asciiTheme="majorHAnsi" w:hAnsiTheme="majorHAnsi" w:cstheme="majorHAnsi"/>
        </w:rPr>
        <w:t xml:space="preserve"> para a contratação</w:t>
      </w:r>
      <w:r w:rsidRPr="00BB20E2">
        <w:rPr>
          <w:rFonts w:asciiTheme="majorHAnsi" w:hAnsiTheme="majorHAnsi" w:cstheme="majorHAnsi"/>
        </w:rPr>
        <w:t xml:space="preserve"> em: </w:t>
      </w:r>
      <w:r w:rsidRPr="00BB20E2">
        <w:rPr>
          <w:rFonts w:asciiTheme="majorHAnsi" w:hAnsiTheme="majorHAnsi" w:cstheme="majorHAnsi"/>
          <w:b/>
        </w:rPr>
        <w:t>R$ 126.780,16</w:t>
      </w:r>
      <w:r w:rsidRPr="00BB20E2">
        <w:rPr>
          <w:rFonts w:asciiTheme="majorHAnsi" w:hAnsiTheme="majorHAnsi" w:cstheme="majorHAnsi"/>
        </w:rPr>
        <w:t>. A data de início da sessão de disputa está prevista para o dia 09/10/2025</w:t>
      </w:r>
      <w:r>
        <w:rPr>
          <w:rFonts w:asciiTheme="majorHAnsi" w:hAnsiTheme="majorHAnsi" w:cstheme="majorHAnsi"/>
        </w:rPr>
        <w:t>,</w:t>
      </w:r>
      <w:r w:rsidRPr="00BB20E2">
        <w:rPr>
          <w:rFonts w:asciiTheme="majorHAnsi" w:hAnsiTheme="majorHAnsi" w:cstheme="majorHAnsi"/>
        </w:rPr>
        <w:t xml:space="preserve"> às 08h30min, através do site: </w:t>
      </w:r>
      <w:hyperlink r:id="rId32" w:history="1">
        <w:r w:rsidRPr="00F4754F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</w:t>
      </w:r>
      <w:r w:rsidR="000E5C57" w:rsidRPr="00BB20E2">
        <w:rPr>
          <w:rFonts w:asciiTheme="majorHAnsi" w:hAnsiTheme="majorHAnsi" w:cstheme="majorHAnsi"/>
        </w:rPr>
        <w:t>Esclarecimentos</w:t>
      </w:r>
      <w:r w:rsidR="000E5C57">
        <w:rPr>
          <w:rFonts w:asciiTheme="majorHAnsi" w:hAnsiTheme="majorHAnsi" w:cstheme="majorHAnsi"/>
        </w:rPr>
        <w:t xml:space="preserve"> adicionais pelo Tele</w:t>
      </w:r>
      <w:r w:rsidR="000E5C57" w:rsidRPr="00BB20E2">
        <w:rPr>
          <w:rFonts w:asciiTheme="majorHAnsi" w:hAnsiTheme="majorHAnsi" w:cstheme="majorHAnsi"/>
        </w:rPr>
        <w:t>fone</w:t>
      </w:r>
      <w:r w:rsidR="000E5C57">
        <w:rPr>
          <w:rFonts w:asciiTheme="majorHAnsi" w:hAnsiTheme="majorHAnsi" w:cstheme="majorHAnsi"/>
        </w:rPr>
        <w:t>: (33) 98827-5695 ou</w:t>
      </w:r>
      <w:r w:rsidRPr="00BB20E2">
        <w:rPr>
          <w:rFonts w:asciiTheme="majorHAnsi" w:hAnsiTheme="majorHAnsi" w:cstheme="majorHAnsi"/>
        </w:rPr>
        <w:t xml:space="preserve"> </w:t>
      </w:r>
      <w:r w:rsidR="000E5C57" w:rsidRPr="00BB20E2">
        <w:rPr>
          <w:rFonts w:asciiTheme="majorHAnsi" w:hAnsiTheme="majorHAnsi" w:cstheme="majorHAnsi"/>
        </w:rPr>
        <w:t>e</w:t>
      </w:r>
      <w:r w:rsidR="000E5C57">
        <w:rPr>
          <w:rFonts w:asciiTheme="majorHAnsi" w:hAnsiTheme="majorHAnsi" w:cstheme="majorHAnsi"/>
        </w:rPr>
        <w:t xml:space="preserve"> -</w:t>
      </w:r>
      <w:r w:rsidR="000E5C57" w:rsidRPr="00BB20E2">
        <w:rPr>
          <w:rFonts w:asciiTheme="majorHAnsi" w:hAnsiTheme="majorHAnsi" w:cstheme="majorHAnsi"/>
        </w:rPr>
        <w:t>mail</w:t>
      </w:r>
      <w:r w:rsidRPr="00BB20E2">
        <w:rPr>
          <w:rFonts w:asciiTheme="majorHAnsi" w:hAnsiTheme="majorHAnsi" w:cstheme="majorHAnsi"/>
        </w:rPr>
        <w:t>:</w:t>
      </w:r>
      <w:r w:rsidR="000E5C57">
        <w:rPr>
          <w:rFonts w:asciiTheme="majorHAnsi" w:hAnsiTheme="majorHAnsi" w:cstheme="majorHAnsi"/>
        </w:rPr>
        <w:t xml:space="preserve"> </w:t>
      </w:r>
      <w:hyperlink r:id="rId33" w:history="1">
        <w:r w:rsidR="000E5C57" w:rsidRPr="00F4754F">
          <w:rPr>
            <w:rStyle w:val="Hyperlink"/>
            <w:rFonts w:asciiTheme="majorHAnsi" w:hAnsiTheme="majorHAnsi" w:cstheme="majorHAnsi"/>
          </w:rPr>
          <w:t>licitacao@lemedoprado.mg.gov.br</w:t>
        </w:r>
      </w:hyperlink>
      <w:r w:rsidR="000E5C57">
        <w:rPr>
          <w:rFonts w:asciiTheme="majorHAnsi" w:hAnsiTheme="majorHAnsi" w:cstheme="majorHAnsi"/>
        </w:rPr>
        <w:t xml:space="preserve">. </w:t>
      </w:r>
    </w:p>
    <w:p w14:paraId="4EFB72A3" w14:textId="77777777" w:rsidR="00BC3215" w:rsidRDefault="00BC3215" w:rsidP="00CA141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368FB06" w14:textId="02368B9F" w:rsidR="00CA1411" w:rsidRDefault="00CA1411" w:rsidP="00CA141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A1411">
        <w:rPr>
          <w:rFonts w:asciiTheme="minorHAnsi" w:hAnsiTheme="minorHAnsi" w:cstheme="minorHAnsi"/>
          <w:b/>
        </w:rPr>
        <w:t>MONTE AZUL</w:t>
      </w:r>
      <w:r>
        <w:rPr>
          <w:rFonts w:asciiTheme="minorHAnsi" w:hAnsiTheme="minorHAnsi" w:cstheme="minorHAnsi"/>
          <w:b/>
        </w:rPr>
        <w:t xml:space="preserve"> - </w:t>
      </w:r>
      <w:r w:rsidRPr="00CA1411">
        <w:rPr>
          <w:rFonts w:asciiTheme="minorHAnsi" w:hAnsiTheme="minorHAnsi" w:cstheme="minorHAnsi"/>
          <w:b/>
          <w:caps/>
        </w:rPr>
        <w:t>mg</w:t>
      </w:r>
      <w:r>
        <w:rPr>
          <w:rFonts w:asciiTheme="minorHAnsi" w:hAnsiTheme="minorHAnsi" w:cstheme="minorHAnsi"/>
          <w:b/>
        </w:rPr>
        <w:t xml:space="preserve"> - </w:t>
      </w:r>
      <w:r w:rsidRPr="00CA1411">
        <w:rPr>
          <w:rFonts w:asciiTheme="minorHAnsi" w:hAnsiTheme="minorHAnsi" w:cstheme="minorHAnsi"/>
          <w:b/>
        </w:rPr>
        <w:t>CONCORRÊNCIA ELETRÔNICA Nº 002/2025</w:t>
      </w:r>
    </w:p>
    <w:p w14:paraId="23AA4617" w14:textId="78441C2F" w:rsidR="00893AC1" w:rsidRDefault="00CA1411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CA1411">
        <w:rPr>
          <w:rFonts w:asciiTheme="majorHAnsi" w:hAnsiTheme="majorHAnsi" w:cstheme="majorHAnsi"/>
        </w:rPr>
        <w:t xml:space="preserve">Contratação de empresa especializada em engenharia civil para execução de serviços, incluindo mão de obra e materiais, com vistas ao recapeamento asfáltica em </w:t>
      </w:r>
      <w:r w:rsidRPr="00CA1411">
        <w:rPr>
          <w:rFonts w:asciiTheme="majorHAnsi" w:hAnsiTheme="majorHAnsi" w:cstheme="majorHAnsi"/>
          <w:caps/>
        </w:rPr>
        <w:t>cbuq</w:t>
      </w:r>
      <w:r w:rsidRPr="00CA1411">
        <w:rPr>
          <w:rFonts w:asciiTheme="majorHAnsi" w:hAnsiTheme="majorHAnsi" w:cstheme="majorHAnsi"/>
        </w:rPr>
        <w:t xml:space="preserve"> (Concreto Betuminoso Usinado a Quente) nas Ruas e Avenidas da zona urbana do município de Monte Azul</w:t>
      </w:r>
      <w:r w:rsidR="004C1E41">
        <w:rPr>
          <w:rFonts w:asciiTheme="majorHAnsi" w:hAnsiTheme="majorHAnsi" w:cstheme="majorHAnsi"/>
        </w:rPr>
        <w:t xml:space="preserve"> </w:t>
      </w:r>
      <w:r w:rsidRPr="00CA1411">
        <w:rPr>
          <w:rFonts w:asciiTheme="majorHAnsi" w:hAnsiTheme="majorHAnsi" w:cstheme="majorHAnsi"/>
        </w:rPr>
        <w:t>/</w:t>
      </w:r>
      <w:r w:rsidR="004C1E41">
        <w:rPr>
          <w:rFonts w:asciiTheme="majorHAnsi" w:hAnsiTheme="majorHAnsi" w:cstheme="majorHAnsi"/>
        </w:rPr>
        <w:t xml:space="preserve"> </w:t>
      </w:r>
      <w:r w:rsidRPr="00CA1411">
        <w:rPr>
          <w:rFonts w:asciiTheme="majorHAnsi" w:hAnsiTheme="majorHAnsi" w:cstheme="majorHAnsi"/>
          <w:caps/>
        </w:rPr>
        <w:t>mg</w:t>
      </w:r>
      <w:r>
        <w:rPr>
          <w:rFonts w:asciiTheme="majorHAnsi" w:hAnsiTheme="majorHAnsi" w:cstheme="majorHAnsi"/>
          <w:caps/>
        </w:rPr>
        <w:t>.</w:t>
      </w:r>
      <w:r w:rsidRPr="00CA1411">
        <w:t xml:space="preserve"> </w:t>
      </w:r>
      <w:r w:rsidRPr="00CA1411">
        <w:rPr>
          <w:rFonts w:asciiTheme="majorHAnsi" w:hAnsiTheme="majorHAnsi" w:cstheme="majorHAnsi"/>
        </w:rPr>
        <w:t>A data de abertura</w:t>
      </w:r>
      <w:r>
        <w:rPr>
          <w:rFonts w:asciiTheme="majorHAnsi" w:hAnsiTheme="majorHAnsi" w:cstheme="majorHAnsi"/>
        </w:rPr>
        <w:t xml:space="preserve"> da sessão e </w:t>
      </w:r>
      <w:r w:rsidR="00804176">
        <w:rPr>
          <w:rFonts w:asciiTheme="majorHAnsi" w:hAnsiTheme="majorHAnsi" w:cstheme="majorHAnsi"/>
        </w:rPr>
        <w:t>início</w:t>
      </w:r>
      <w:r>
        <w:rPr>
          <w:rFonts w:asciiTheme="majorHAnsi" w:hAnsiTheme="majorHAnsi" w:cstheme="majorHAnsi"/>
        </w:rPr>
        <w:t xml:space="preserve"> da disputa está prevista para o dia: </w:t>
      </w:r>
      <w:r w:rsidRPr="00CA1411">
        <w:rPr>
          <w:rFonts w:asciiTheme="majorHAnsi" w:hAnsiTheme="majorHAnsi" w:cstheme="majorHAnsi"/>
        </w:rPr>
        <w:t>08/10/202</w:t>
      </w:r>
      <w:r>
        <w:rPr>
          <w:rFonts w:asciiTheme="majorHAnsi" w:hAnsiTheme="majorHAnsi" w:cstheme="majorHAnsi"/>
        </w:rPr>
        <w:t>02</w:t>
      </w:r>
      <w:r w:rsidRPr="00CA1411">
        <w:rPr>
          <w:rFonts w:asciiTheme="majorHAnsi" w:hAnsiTheme="majorHAnsi" w:cstheme="majorHAnsi"/>
        </w:rPr>
        <w:t>5</w:t>
      </w:r>
      <w:r>
        <w:rPr>
          <w:rFonts w:asciiTheme="majorHAnsi" w:hAnsiTheme="majorHAnsi" w:cstheme="majorHAnsi"/>
        </w:rPr>
        <w:t>,</w:t>
      </w:r>
      <w:r w:rsidRPr="00CA1411">
        <w:rPr>
          <w:rFonts w:asciiTheme="majorHAnsi" w:hAnsiTheme="majorHAnsi" w:cstheme="majorHAnsi"/>
        </w:rPr>
        <w:t xml:space="preserve"> às 09h00min</w:t>
      </w:r>
      <w:r w:rsidR="008D6783">
        <w:rPr>
          <w:rFonts w:asciiTheme="majorHAnsi" w:hAnsiTheme="majorHAnsi" w:cstheme="majorHAnsi"/>
        </w:rPr>
        <w:t>, a data final das propostas será dia: 08/10/2025 às 08h00min.</w:t>
      </w:r>
      <w:r w:rsidR="008D6783" w:rsidRPr="008D6783">
        <w:t xml:space="preserve"> </w:t>
      </w:r>
      <w:r w:rsidR="008D6783">
        <w:rPr>
          <w:rFonts w:asciiTheme="majorHAnsi" w:hAnsiTheme="majorHAnsi" w:cstheme="majorHAnsi"/>
        </w:rPr>
        <w:t xml:space="preserve">Local </w:t>
      </w:r>
      <w:r w:rsidR="008D6783" w:rsidRPr="008D6783">
        <w:rPr>
          <w:rFonts w:asciiTheme="majorHAnsi" w:hAnsiTheme="majorHAnsi" w:cstheme="majorHAnsi"/>
        </w:rPr>
        <w:t xml:space="preserve">da sessão pública eletrônica: </w:t>
      </w:r>
      <w:hyperlink r:id="rId34" w:history="1">
        <w:r w:rsidR="008D6783" w:rsidRPr="00F4754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D6783">
        <w:rPr>
          <w:rFonts w:asciiTheme="majorHAnsi" w:hAnsiTheme="majorHAnsi" w:cstheme="majorHAnsi"/>
        </w:rPr>
        <w:t xml:space="preserve">. </w:t>
      </w:r>
    </w:p>
    <w:p w14:paraId="6AD22A7C" w14:textId="77777777" w:rsidR="004562F8" w:rsidRDefault="004562F8" w:rsidP="00EB25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A24F3C9" w14:textId="3071A8DF" w:rsidR="004562F8" w:rsidRDefault="004562F8" w:rsidP="00EB25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PREFEITURA MUNICIPAL </w:t>
      </w:r>
      <w:r w:rsidRPr="004562F8">
        <w:rPr>
          <w:rFonts w:asciiTheme="minorHAnsi" w:hAnsiTheme="minorHAnsi" w:cstheme="minorHAnsi"/>
          <w:b/>
          <w:caps/>
        </w:rPr>
        <w:t>DE Pouso Alegre</w:t>
      </w:r>
      <w:r>
        <w:rPr>
          <w:rFonts w:asciiTheme="minorHAnsi" w:hAnsiTheme="minorHAnsi" w:cstheme="minorHAnsi"/>
          <w:b/>
          <w:caps/>
        </w:rPr>
        <w:t xml:space="preserve"> - MG -</w:t>
      </w:r>
      <w:r w:rsidR="00D176B4">
        <w:rPr>
          <w:rFonts w:asciiTheme="minorHAnsi" w:hAnsiTheme="minorHAnsi" w:cstheme="minorHAnsi"/>
          <w:b/>
          <w:caps/>
        </w:rPr>
        <w:t xml:space="preserve"> </w:t>
      </w:r>
      <w:r w:rsidR="00D176B4" w:rsidRPr="00D176B4">
        <w:rPr>
          <w:rFonts w:asciiTheme="minorHAnsi" w:hAnsiTheme="minorHAnsi" w:cstheme="minorHAnsi"/>
          <w:b/>
          <w:caps/>
        </w:rPr>
        <w:t>CONCORRÊNCIA PÚBLICA Nº 0</w:t>
      </w:r>
      <w:r w:rsidR="00D176B4">
        <w:rPr>
          <w:rFonts w:asciiTheme="minorHAnsi" w:hAnsiTheme="minorHAnsi" w:cstheme="minorHAnsi"/>
          <w:b/>
          <w:caps/>
        </w:rPr>
        <w:t>0</w:t>
      </w:r>
      <w:r w:rsidR="00D176B4" w:rsidRPr="00D176B4">
        <w:rPr>
          <w:rFonts w:asciiTheme="minorHAnsi" w:hAnsiTheme="minorHAnsi" w:cstheme="minorHAnsi"/>
          <w:b/>
          <w:caps/>
        </w:rPr>
        <w:t>8/2025</w:t>
      </w:r>
    </w:p>
    <w:p w14:paraId="66A938F7" w14:textId="6F49E8B5" w:rsidR="004562F8" w:rsidRPr="004562F8" w:rsidRDefault="004562F8" w:rsidP="00EB259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562F8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4562F8">
        <w:rPr>
          <w:rFonts w:asciiTheme="majorHAnsi" w:hAnsiTheme="majorHAnsi" w:cstheme="majorHAnsi"/>
        </w:rPr>
        <w:t>Contratação de empresa especializada para reforma e ampliação do campo COI, incluindo o fornecimento de material, equipamentos e mão de obra.</w:t>
      </w:r>
      <w:r w:rsidR="004C1E41">
        <w:rPr>
          <w:rFonts w:asciiTheme="majorHAnsi" w:hAnsiTheme="majorHAnsi" w:cstheme="majorHAnsi"/>
        </w:rPr>
        <w:t xml:space="preserve"> Valor total estimado da contratação:</w:t>
      </w:r>
      <w:r w:rsidR="004C1E41" w:rsidRPr="004C1E41">
        <w:t xml:space="preserve"> </w:t>
      </w:r>
      <w:r w:rsidR="004C1E41" w:rsidRPr="004C1E41">
        <w:rPr>
          <w:rFonts w:asciiTheme="majorHAnsi" w:hAnsiTheme="majorHAnsi" w:cstheme="majorHAnsi"/>
          <w:b/>
          <w:caps/>
        </w:rPr>
        <w:t>R$ 2.021.322,61</w:t>
      </w:r>
      <w:r w:rsidR="004C1E41" w:rsidRPr="004C1E41">
        <w:rPr>
          <w:rFonts w:asciiTheme="majorHAnsi" w:hAnsiTheme="majorHAnsi" w:cstheme="majorHAnsi"/>
        </w:rPr>
        <w:t>.</w:t>
      </w:r>
      <w:r w:rsidR="004C1E41" w:rsidRPr="004C1E41">
        <w:rPr>
          <w:rFonts w:asciiTheme="majorHAnsi" w:hAnsiTheme="majorHAnsi" w:cstheme="majorHAnsi"/>
          <w:b/>
        </w:rPr>
        <w:t xml:space="preserve"> </w:t>
      </w:r>
      <w:r w:rsidRPr="004562F8">
        <w:rPr>
          <w:rFonts w:asciiTheme="majorHAnsi" w:hAnsiTheme="majorHAnsi" w:cstheme="majorHAnsi"/>
        </w:rPr>
        <w:t xml:space="preserve"> A sessão p</w:t>
      </w:r>
      <w:r>
        <w:rPr>
          <w:rFonts w:asciiTheme="majorHAnsi" w:hAnsiTheme="majorHAnsi" w:cstheme="majorHAnsi"/>
        </w:rPr>
        <w:t>ública será realizada no dia 09/10/2025</w:t>
      </w:r>
      <w:r w:rsidR="00D176B4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</w:t>
      </w:r>
      <w:r w:rsidRPr="004562F8">
        <w:rPr>
          <w:rFonts w:asciiTheme="majorHAnsi" w:hAnsiTheme="majorHAnsi" w:cstheme="majorHAnsi"/>
        </w:rPr>
        <w:t>s 09h00min. O edital poderá ser consultado e obtido gratuitamente através do Portal de Compras Públicas</w:t>
      </w:r>
      <w:r w:rsidR="00804176">
        <w:rPr>
          <w:rFonts w:asciiTheme="majorHAnsi" w:hAnsiTheme="majorHAnsi" w:cstheme="majorHAnsi"/>
        </w:rPr>
        <w:t xml:space="preserve">: </w:t>
      </w:r>
      <w:hyperlink r:id="rId35" w:history="1">
        <w:r w:rsidRPr="00F4754F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 </w:t>
      </w:r>
      <w:r w:rsidRPr="004562F8"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 do site da Prefeitura</w:t>
      </w:r>
      <w:r w:rsidR="00804176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36" w:history="1">
        <w:r w:rsidRPr="00F4754F">
          <w:rPr>
            <w:rStyle w:val="Hyperlink"/>
            <w:rFonts w:asciiTheme="majorHAnsi" w:hAnsiTheme="majorHAnsi" w:cstheme="majorHAnsi"/>
          </w:rPr>
          <w:t>www.pousoalegre.mg.gov.br/licitacao</w:t>
        </w:r>
      </w:hyperlink>
      <w:r w:rsidRPr="004562F8">
        <w:rPr>
          <w:rFonts w:asciiTheme="majorHAnsi" w:hAnsiTheme="majorHAnsi" w:cstheme="majorHAnsi"/>
        </w:rPr>
        <w:t>. Informações</w:t>
      </w:r>
      <w:r>
        <w:rPr>
          <w:rFonts w:asciiTheme="majorHAnsi" w:hAnsiTheme="majorHAnsi" w:cstheme="majorHAnsi"/>
        </w:rPr>
        <w:t xml:space="preserve"> adicionais através do </w:t>
      </w:r>
      <w:r w:rsidR="00D176B4">
        <w:rPr>
          <w:rFonts w:asciiTheme="majorHAnsi" w:hAnsiTheme="majorHAnsi" w:cstheme="majorHAnsi"/>
        </w:rPr>
        <w:t>Telefone</w:t>
      </w:r>
      <w:r w:rsidRPr="004562F8">
        <w:rPr>
          <w:rFonts w:asciiTheme="majorHAnsi" w:hAnsiTheme="majorHAnsi" w:cstheme="majorHAnsi"/>
        </w:rPr>
        <w:t>: (35) 3449-4023 ou e-mail</w:t>
      </w:r>
      <w:r>
        <w:rPr>
          <w:rFonts w:asciiTheme="majorHAnsi" w:hAnsiTheme="majorHAnsi" w:cstheme="majorHAnsi"/>
        </w:rPr>
        <w:t>:</w:t>
      </w:r>
      <w:r w:rsidRPr="004562F8">
        <w:rPr>
          <w:rFonts w:asciiTheme="majorHAnsi" w:hAnsiTheme="majorHAnsi" w:cstheme="majorHAnsi"/>
        </w:rPr>
        <w:t xml:space="preserve"> </w:t>
      </w:r>
      <w:hyperlink r:id="rId37" w:history="1">
        <w:r w:rsidRPr="00F4754F">
          <w:rPr>
            <w:rStyle w:val="Hyperlink"/>
            <w:rFonts w:asciiTheme="majorHAnsi" w:hAnsiTheme="majorHAnsi" w:cstheme="majorHAnsi"/>
          </w:rPr>
          <w:t>licitapamg@gmail.com</w:t>
        </w:r>
      </w:hyperlink>
      <w:r>
        <w:rPr>
          <w:rFonts w:asciiTheme="majorHAnsi" w:hAnsiTheme="majorHAnsi" w:cstheme="majorHAnsi"/>
        </w:rPr>
        <w:t xml:space="preserve">. </w:t>
      </w:r>
    </w:p>
    <w:p w14:paraId="71B99848" w14:textId="77777777" w:rsidR="004562F8" w:rsidRDefault="004562F8" w:rsidP="00EB25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ABF6866" w14:textId="60798859" w:rsidR="00EB2594" w:rsidRPr="00EB2594" w:rsidRDefault="00EB2594" w:rsidP="00EB2594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EB2594">
        <w:rPr>
          <w:rFonts w:asciiTheme="minorHAnsi" w:hAnsiTheme="minorHAnsi" w:cstheme="minorHAnsi"/>
          <w:b/>
          <w:caps/>
        </w:rPr>
        <w:t>Riachinho</w:t>
      </w:r>
      <w:r>
        <w:rPr>
          <w:rFonts w:asciiTheme="minorHAnsi" w:hAnsiTheme="minorHAnsi" w:cstheme="minorHAnsi"/>
          <w:b/>
          <w:caps/>
        </w:rPr>
        <w:t xml:space="preserve"> - mg </w:t>
      </w:r>
      <w:r w:rsidR="009C5065">
        <w:rPr>
          <w:rFonts w:asciiTheme="minorHAnsi" w:hAnsiTheme="minorHAnsi" w:cstheme="minorHAnsi"/>
          <w:b/>
          <w:caps/>
        </w:rPr>
        <w:t>-</w:t>
      </w:r>
      <w:r>
        <w:rPr>
          <w:rFonts w:asciiTheme="minorHAnsi" w:hAnsiTheme="minorHAnsi" w:cstheme="minorHAnsi"/>
          <w:b/>
          <w:caps/>
        </w:rPr>
        <w:t xml:space="preserve"> concorrência eletrônica nº</w:t>
      </w:r>
      <w:r w:rsidR="009C5065">
        <w:rPr>
          <w:rFonts w:asciiTheme="minorHAnsi" w:hAnsiTheme="minorHAnsi" w:cstheme="minorHAnsi"/>
          <w:b/>
          <w:caps/>
        </w:rPr>
        <w:t xml:space="preserve"> 003/2025</w:t>
      </w:r>
    </w:p>
    <w:p w14:paraId="49897242" w14:textId="72F95E6D" w:rsidR="00EB2594" w:rsidRDefault="00EB2594" w:rsidP="00EB2594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EB2594">
        <w:rPr>
          <w:rFonts w:asciiTheme="majorHAnsi" w:hAnsiTheme="majorHAnsi" w:cstheme="majorHAnsi"/>
        </w:rPr>
        <w:t>Contratação de empresa</w:t>
      </w:r>
      <w:r>
        <w:rPr>
          <w:rFonts w:asciiTheme="majorHAnsi" w:hAnsiTheme="majorHAnsi" w:cstheme="majorHAnsi"/>
        </w:rPr>
        <w:t xml:space="preserve"> </w:t>
      </w:r>
      <w:r w:rsidRPr="00EB2594">
        <w:rPr>
          <w:rFonts w:asciiTheme="majorHAnsi" w:hAnsiTheme="majorHAnsi" w:cstheme="majorHAnsi"/>
        </w:rPr>
        <w:t>especializada para execução de obra, com utilização de mão de obra e materiais, por</w:t>
      </w:r>
      <w:r>
        <w:rPr>
          <w:rFonts w:asciiTheme="majorHAnsi" w:hAnsiTheme="majorHAnsi" w:cstheme="majorHAnsi"/>
        </w:rPr>
        <w:t xml:space="preserve"> </w:t>
      </w:r>
      <w:r w:rsidRPr="00EB2594">
        <w:rPr>
          <w:rFonts w:asciiTheme="majorHAnsi" w:hAnsiTheme="majorHAnsi" w:cstheme="majorHAnsi"/>
        </w:rPr>
        <w:t>empreitada global, para execução de obra pública de reforma e ampliação do Posto</w:t>
      </w:r>
      <w:r>
        <w:rPr>
          <w:rFonts w:asciiTheme="majorHAnsi" w:hAnsiTheme="majorHAnsi" w:cstheme="majorHAnsi"/>
        </w:rPr>
        <w:t xml:space="preserve"> </w:t>
      </w:r>
      <w:r w:rsidRPr="00EB2594">
        <w:rPr>
          <w:rFonts w:asciiTheme="majorHAnsi" w:hAnsiTheme="majorHAnsi" w:cstheme="majorHAnsi"/>
        </w:rPr>
        <w:t>de Saúde da Família I e IV, no Município de Riachinho</w:t>
      </w:r>
      <w:r>
        <w:rPr>
          <w:rFonts w:asciiTheme="majorHAnsi" w:hAnsiTheme="majorHAnsi" w:cstheme="majorHAnsi"/>
        </w:rPr>
        <w:t xml:space="preserve"> </w:t>
      </w:r>
      <w:r w:rsidRPr="00EB2594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EB2594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Valor total estimado da contratação em: </w:t>
      </w:r>
      <w:r w:rsidRPr="00EB2594">
        <w:rPr>
          <w:rFonts w:asciiTheme="majorHAnsi" w:hAnsiTheme="majorHAnsi" w:cstheme="majorHAnsi"/>
          <w:b/>
        </w:rPr>
        <w:t>R$ 492.999,68</w:t>
      </w:r>
      <w:r>
        <w:rPr>
          <w:rFonts w:asciiTheme="majorHAnsi" w:hAnsiTheme="majorHAnsi" w:cstheme="majorHAnsi"/>
        </w:rPr>
        <w:t>. A</w:t>
      </w:r>
      <w:r w:rsidR="00D176B4">
        <w:rPr>
          <w:rFonts w:asciiTheme="majorHAnsi" w:hAnsiTheme="majorHAnsi" w:cstheme="majorHAnsi"/>
        </w:rPr>
        <w:t xml:space="preserve"> data de início de disputa e</w:t>
      </w:r>
      <w:r>
        <w:rPr>
          <w:rFonts w:asciiTheme="majorHAnsi" w:hAnsiTheme="majorHAnsi" w:cstheme="majorHAnsi"/>
        </w:rPr>
        <w:t xml:space="preserve">stá </w:t>
      </w:r>
      <w:r w:rsidR="00804176">
        <w:rPr>
          <w:rFonts w:asciiTheme="majorHAnsi" w:hAnsiTheme="majorHAnsi" w:cstheme="majorHAnsi"/>
        </w:rPr>
        <w:t>prevista</w:t>
      </w:r>
      <w:r>
        <w:rPr>
          <w:rFonts w:asciiTheme="majorHAnsi" w:hAnsiTheme="majorHAnsi" w:cstheme="majorHAnsi"/>
        </w:rPr>
        <w:t xml:space="preserve"> para o dia: 08/10/2025</w:t>
      </w:r>
      <w:r w:rsidR="003D3179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</w:t>
      </w:r>
      <w:r w:rsidR="00D176B4">
        <w:rPr>
          <w:rFonts w:asciiTheme="majorHAnsi" w:hAnsiTheme="majorHAnsi" w:cstheme="majorHAnsi"/>
        </w:rPr>
        <w:t xml:space="preserve">. Informações através do </w:t>
      </w:r>
      <w:r w:rsidR="003D3179" w:rsidRPr="003D3179">
        <w:rPr>
          <w:rFonts w:asciiTheme="majorHAnsi" w:hAnsiTheme="majorHAnsi" w:cstheme="majorHAnsi"/>
        </w:rPr>
        <w:t xml:space="preserve">e-mail: </w:t>
      </w:r>
      <w:hyperlink r:id="rId38" w:history="1">
        <w:r w:rsidR="003D3179" w:rsidRPr="00F4754F">
          <w:rPr>
            <w:rStyle w:val="Hyperlink"/>
            <w:rFonts w:asciiTheme="majorHAnsi" w:hAnsiTheme="majorHAnsi" w:cstheme="majorHAnsi"/>
          </w:rPr>
          <w:t>administração@riachinho.mg.gov.br</w:t>
        </w:r>
      </w:hyperlink>
      <w:r w:rsidR="003D3179">
        <w:rPr>
          <w:rFonts w:asciiTheme="majorHAnsi" w:hAnsiTheme="majorHAnsi" w:cstheme="majorHAnsi"/>
        </w:rPr>
        <w:t xml:space="preserve"> ou Telefone (38) 3451-0388.</w:t>
      </w:r>
    </w:p>
    <w:p w14:paraId="160380F7" w14:textId="77777777" w:rsidR="003D3179" w:rsidRDefault="003D3179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BC02A57" w14:textId="1D2C34BE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Pr="00891AD0">
        <w:t xml:space="preserve"> </w:t>
      </w:r>
      <w:r w:rsidR="00762D2D" w:rsidRPr="00762D2D">
        <w:rPr>
          <w:rFonts w:asciiTheme="minorHAnsi" w:hAnsiTheme="minorHAnsi" w:cstheme="minorHAnsi"/>
          <w:b/>
          <w:caps/>
        </w:rPr>
        <w:t>Rubelita</w:t>
      </w:r>
      <w:r w:rsidR="00762D2D">
        <w:rPr>
          <w:rFonts w:asciiTheme="minorHAnsi" w:hAnsiTheme="minorHAnsi" w:cstheme="minorHAnsi"/>
          <w:b/>
        </w:rPr>
        <w:t xml:space="preserve"> - </w:t>
      </w:r>
      <w:r w:rsidR="00762D2D" w:rsidRPr="00762D2D">
        <w:rPr>
          <w:rFonts w:asciiTheme="minorHAnsi" w:hAnsiTheme="minorHAnsi" w:cstheme="minorHAnsi"/>
          <w:b/>
        </w:rPr>
        <w:t>MG</w:t>
      </w:r>
      <w:r w:rsidR="00762D2D">
        <w:rPr>
          <w:rFonts w:asciiTheme="minorHAnsi" w:hAnsiTheme="minorHAnsi" w:cstheme="minorHAnsi"/>
          <w:b/>
        </w:rPr>
        <w:t xml:space="preserve"> - CONCORRÊNCIA ELETRÔNICA Nº </w:t>
      </w:r>
      <w:r w:rsidR="00762D2D" w:rsidRPr="00762D2D">
        <w:rPr>
          <w:rFonts w:asciiTheme="minorHAnsi" w:hAnsiTheme="minorHAnsi" w:cstheme="minorHAnsi"/>
          <w:b/>
        </w:rPr>
        <w:t>004/2025</w:t>
      </w:r>
    </w:p>
    <w:p w14:paraId="46254E94" w14:textId="0E375A5A" w:rsidR="00893AC1" w:rsidRDefault="00762D2D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762D2D">
        <w:rPr>
          <w:rFonts w:asciiTheme="majorHAnsi" w:hAnsiTheme="majorHAnsi" w:cstheme="majorHAnsi"/>
        </w:rPr>
        <w:t>Execução da construção de praça pública no Distrito de Amparo do Sítio, neste Município</w:t>
      </w:r>
      <w:r>
        <w:rPr>
          <w:rFonts w:asciiTheme="majorHAnsi" w:hAnsiTheme="majorHAnsi" w:cstheme="majorHAnsi"/>
        </w:rPr>
        <w:t>. Valor total estimado</w:t>
      </w:r>
      <w:r w:rsidR="0030554A">
        <w:rPr>
          <w:rFonts w:asciiTheme="majorHAnsi" w:hAnsiTheme="majorHAnsi" w:cstheme="majorHAnsi"/>
        </w:rPr>
        <w:t xml:space="preserve"> da contratação</w:t>
      </w:r>
      <w:r>
        <w:rPr>
          <w:rFonts w:asciiTheme="majorHAnsi" w:hAnsiTheme="majorHAnsi" w:cstheme="majorHAnsi"/>
        </w:rPr>
        <w:t xml:space="preserve"> em: </w:t>
      </w:r>
      <w:r w:rsidRPr="00CE1301">
        <w:rPr>
          <w:rFonts w:asciiTheme="majorHAnsi" w:hAnsiTheme="majorHAnsi" w:cstheme="majorHAnsi"/>
          <w:b/>
        </w:rPr>
        <w:t>R$ 150.000,25</w:t>
      </w:r>
      <w:r w:rsidRPr="00762D2D">
        <w:rPr>
          <w:rFonts w:asciiTheme="majorHAnsi" w:hAnsiTheme="majorHAnsi" w:cstheme="majorHAnsi"/>
        </w:rPr>
        <w:t>.</w:t>
      </w:r>
      <w:r w:rsidRPr="00762D2D">
        <w:t xml:space="preserve"> </w:t>
      </w:r>
      <w:r w:rsidRPr="00762D2D">
        <w:rPr>
          <w:rFonts w:asciiTheme="majorHAnsi" w:hAnsiTheme="majorHAnsi" w:cstheme="majorHAnsi"/>
          <w:caps/>
        </w:rPr>
        <w:t>a</w:t>
      </w:r>
      <w:r w:rsidRPr="00762D2D">
        <w:rPr>
          <w:rFonts w:asciiTheme="majorHAnsi" w:hAnsiTheme="majorHAnsi" w:cstheme="majorHAnsi"/>
        </w:rPr>
        <w:t xml:space="preserve"> data de realização está prevista para às 09h00mim </w:t>
      </w:r>
      <w:r>
        <w:rPr>
          <w:rFonts w:asciiTheme="majorHAnsi" w:hAnsiTheme="majorHAnsi" w:cstheme="majorHAnsi"/>
        </w:rPr>
        <w:t>do dia 07/10/</w:t>
      </w:r>
      <w:r w:rsidRPr="00762D2D">
        <w:rPr>
          <w:rFonts w:asciiTheme="majorHAnsi" w:hAnsiTheme="majorHAnsi" w:cstheme="majorHAnsi"/>
        </w:rPr>
        <w:t>2025, por meio do endereço eletrônico</w:t>
      </w:r>
      <w:r>
        <w:rPr>
          <w:rFonts w:asciiTheme="majorHAnsi" w:hAnsiTheme="majorHAnsi" w:cstheme="majorHAnsi"/>
        </w:rPr>
        <w:t>:</w:t>
      </w:r>
      <w:r w:rsidRPr="00762D2D">
        <w:rPr>
          <w:rFonts w:asciiTheme="majorHAnsi" w:hAnsiTheme="majorHAnsi" w:cstheme="majorHAnsi"/>
        </w:rPr>
        <w:t xml:space="preserve"> </w:t>
      </w:r>
      <w:hyperlink r:id="rId39" w:history="1">
        <w:r w:rsidRPr="00F4754F">
          <w:rPr>
            <w:rStyle w:val="Hyperlink"/>
            <w:rFonts w:asciiTheme="majorHAnsi" w:hAnsiTheme="majorHAnsi" w:cstheme="majorHAnsi"/>
          </w:rPr>
          <w:t>https://www.portaldecompraspublicas.com.br/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5F0B5146" w14:textId="77777777" w:rsidR="008D6783" w:rsidRDefault="008D678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18C3389" w14:textId="02364B31" w:rsidR="008D6783" w:rsidRDefault="008D6783" w:rsidP="008D678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CE1301">
        <w:rPr>
          <w:rFonts w:asciiTheme="minorHAnsi" w:hAnsiTheme="minorHAnsi" w:cstheme="minorHAnsi"/>
          <w:b/>
          <w:caps/>
        </w:rPr>
        <w:t>Santa Barbara do Leste</w:t>
      </w:r>
      <w:r w:rsidR="00CE1301">
        <w:rPr>
          <w:rFonts w:asciiTheme="minorHAnsi" w:hAnsiTheme="minorHAnsi" w:cstheme="minorHAnsi"/>
          <w:b/>
          <w:caps/>
        </w:rPr>
        <w:t xml:space="preserve"> - MG -</w:t>
      </w:r>
      <w:r w:rsidR="00CE1301">
        <w:t xml:space="preserve"> </w:t>
      </w:r>
      <w:r w:rsidR="00CE1301" w:rsidRPr="00CE1301">
        <w:rPr>
          <w:rFonts w:asciiTheme="minorHAnsi" w:hAnsiTheme="minorHAnsi" w:cstheme="minorHAnsi"/>
          <w:b/>
          <w:caps/>
        </w:rPr>
        <w:t>CONCORRÊNCIA ELETRÔNICA Nº 001/2025</w:t>
      </w:r>
    </w:p>
    <w:p w14:paraId="77EF3957" w14:textId="5619039C" w:rsidR="00CE1301" w:rsidRDefault="00CE1301" w:rsidP="008D678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CE1301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CE1301">
        <w:rPr>
          <w:rFonts w:asciiTheme="majorHAnsi" w:hAnsiTheme="majorHAnsi" w:cstheme="majorHAnsi"/>
        </w:rPr>
        <w:t>Contratação de empresa especializada para execução das obras de pavimentação de vias urbanas sendo as seguintes Ruas: Alexandre Liberato Batista, Adão Afonso da Silva, Maria Josefina de Jesus e Gerson Gomes de Almeida na sede do município de Santa Bárbara do Leste/MG</w:t>
      </w:r>
      <w:r>
        <w:rPr>
          <w:rFonts w:asciiTheme="majorHAnsi" w:hAnsiTheme="majorHAnsi" w:cstheme="majorHAnsi"/>
        </w:rPr>
        <w:t>. Valor total estimado da contratação em</w:t>
      </w:r>
      <w:r w:rsidRPr="00CE1301">
        <w:rPr>
          <w:rFonts w:ascii="Times New Roman" w:hAnsi="Times New Roman"/>
        </w:rPr>
        <w:t xml:space="preserve">: </w:t>
      </w:r>
      <w:r w:rsidRPr="00CE1301">
        <w:rPr>
          <w:rFonts w:asciiTheme="majorHAnsi" w:hAnsiTheme="majorHAnsi" w:cstheme="majorHAnsi"/>
          <w:b/>
          <w:caps/>
        </w:rPr>
        <w:t>R$ 585.037,88</w:t>
      </w:r>
      <w:r w:rsidRPr="00CE130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A data de abertura está prevista para o dia 08/10/2025, às 08h30min.</w:t>
      </w:r>
      <w:r w:rsidRPr="00CE1301">
        <w:t xml:space="preserve"> </w:t>
      </w:r>
      <w:r w:rsidRPr="00CE1301">
        <w:rPr>
          <w:rFonts w:asciiTheme="majorHAnsi" w:hAnsiTheme="majorHAnsi" w:cstheme="majorHAnsi"/>
        </w:rPr>
        <w:t xml:space="preserve">Local de realização da concorrência: </w:t>
      </w:r>
      <w:hyperlink r:id="rId40" w:history="1">
        <w:r w:rsidRPr="00F4754F">
          <w:rPr>
            <w:rStyle w:val="Hyperlink"/>
            <w:rFonts w:asciiTheme="majorHAnsi" w:hAnsiTheme="majorHAnsi" w:cstheme="majorHAnsi"/>
          </w:rPr>
          <w:t>www.novobbmnet.com.br</w:t>
        </w:r>
      </w:hyperlink>
      <w:r>
        <w:rPr>
          <w:rFonts w:asciiTheme="majorHAnsi" w:hAnsiTheme="majorHAnsi" w:cstheme="majorHAnsi"/>
        </w:rPr>
        <w:t xml:space="preserve">. Informações adicionais através do site: </w:t>
      </w:r>
      <w:hyperlink r:id="rId41" w:history="1">
        <w:r w:rsidRPr="00F4754F">
          <w:rPr>
            <w:rStyle w:val="Hyperlink"/>
            <w:rFonts w:asciiTheme="majorHAnsi" w:hAnsiTheme="majorHAnsi" w:cstheme="majorHAnsi"/>
          </w:rPr>
          <w:t>https://www.santabarbaradoleste.mg.gov.br/transparencia/licitacoes</w:t>
        </w:r>
      </w:hyperlink>
      <w:r>
        <w:rPr>
          <w:rFonts w:asciiTheme="majorHAnsi" w:hAnsiTheme="majorHAnsi" w:cstheme="majorHAnsi"/>
        </w:rPr>
        <w:t xml:space="preserve">. </w:t>
      </w:r>
    </w:p>
    <w:p w14:paraId="5039CC5C" w14:textId="77777777" w:rsidR="008D6783" w:rsidRDefault="008D6783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447117" w14:textId="0C9C21EF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F7399" w:rsidRPr="006F7399">
        <w:rPr>
          <w:rFonts w:asciiTheme="minorHAnsi" w:hAnsiTheme="minorHAnsi" w:cstheme="minorHAnsi"/>
          <w:b/>
          <w:caps/>
        </w:rPr>
        <w:t>Santana do Garambéu</w:t>
      </w:r>
      <w:r w:rsidR="006F7399">
        <w:rPr>
          <w:rFonts w:asciiTheme="minorHAnsi" w:hAnsiTheme="minorHAnsi" w:cstheme="minorHAnsi"/>
          <w:b/>
          <w:caps/>
        </w:rPr>
        <w:t xml:space="preserve"> - mg - </w:t>
      </w:r>
      <w:r w:rsidR="006F7399" w:rsidRPr="006F7399">
        <w:rPr>
          <w:rFonts w:asciiTheme="minorHAnsi" w:hAnsiTheme="minorHAnsi" w:cstheme="minorHAnsi"/>
          <w:b/>
        </w:rPr>
        <w:t>PREGÃO ELETRÔNICO Nº 016/2025</w:t>
      </w:r>
    </w:p>
    <w:p w14:paraId="76B4A17F" w14:textId="39A75D65" w:rsidR="006F7399" w:rsidRPr="006F7399" w:rsidRDefault="006F7399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6F7399">
        <w:rPr>
          <w:rFonts w:asciiTheme="majorHAnsi" w:hAnsiTheme="majorHAnsi" w:cstheme="majorHAnsi"/>
        </w:rPr>
        <w:t>Contratação de empresa especializada para o fornecimento de materiais, equipamentos e execução de serviços de manutenção e novas pavimentações asfálticas em vias públicas, com aplicação de C.B.U.Q. (Concre</w:t>
      </w:r>
      <w:r>
        <w:rPr>
          <w:rFonts w:asciiTheme="majorHAnsi" w:hAnsiTheme="majorHAnsi" w:cstheme="majorHAnsi"/>
        </w:rPr>
        <w:t>to Betuminoso Usinado a Quente). A data da sessão pública está prevista para o dia 07/10/2025</w:t>
      </w:r>
      <w:r w:rsidR="00165C5A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09h00min, </w:t>
      </w:r>
      <w:r w:rsidR="00165C5A">
        <w:rPr>
          <w:rFonts w:asciiTheme="majorHAnsi" w:hAnsiTheme="majorHAnsi" w:cstheme="majorHAnsi"/>
        </w:rPr>
        <w:t xml:space="preserve">a </w:t>
      </w:r>
      <w:r w:rsidRPr="006F7399">
        <w:rPr>
          <w:rFonts w:asciiTheme="majorHAnsi" w:hAnsiTheme="majorHAnsi" w:cstheme="majorHAnsi"/>
        </w:rPr>
        <w:t>data e horário final para envio de proposta</w:t>
      </w:r>
      <w:r w:rsidR="00165C5A">
        <w:rPr>
          <w:rFonts w:asciiTheme="majorHAnsi" w:hAnsiTheme="majorHAnsi" w:cstheme="majorHAnsi"/>
        </w:rPr>
        <w:t xml:space="preserve"> será dia</w:t>
      </w:r>
      <w:r w:rsidRPr="006F7399">
        <w:rPr>
          <w:rFonts w:asciiTheme="majorHAnsi" w:hAnsiTheme="majorHAnsi" w:cstheme="majorHAnsi"/>
        </w:rPr>
        <w:t>: 07/10/2025</w:t>
      </w:r>
      <w:r>
        <w:rPr>
          <w:rFonts w:asciiTheme="majorHAnsi" w:hAnsiTheme="majorHAnsi" w:cstheme="majorHAnsi"/>
        </w:rPr>
        <w:t>, às 08h</w:t>
      </w:r>
      <w:r w:rsidRPr="006F7399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6F7399">
        <w:t xml:space="preserve"> </w:t>
      </w:r>
      <w:r w:rsidRPr="006F7399">
        <w:rPr>
          <w:rFonts w:asciiTheme="majorHAnsi" w:hAnsiTheme="majorHAnsi" w:cstheme="majorHAnsi"/>
        </w:rPr>
        <w:t>Credenciamento pelo site:</w:t>
      </w:r>
      <w:r>
        <w:t xml:space="preserve"> </w:t>
      </w:r>
      <w:r w:rsidRPr="006F7399">
        <w:rPr>
          <w:rFonts w:asciiTheme="majorHAnsi" w:hAnsiTheme="majorHAnsi" w:cstheme="majorHAnsi"/>
        </w:rPr>
        <w:t xml:space="preserve">AMM Licita, por meio do sítio </w:t>
      </w:r>
      <w:hyperlink r:id="rId42" w:history="1">
        <w:r w:rsidRPr="00F4754F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>
        <w:rPr>
          <w:rFonts w:asciiTheme="majorHAnsi" w:hAnsiTheme="majorHAnsi" w:cstheme="majorHAnsi"/>
        </w:rPr>
        <w:t xml:space="preserve">. Informações adicionais: (32) 3334-1104 ou e-mail: </w:t>
      </w:r>
      <w:hyperlink r:id="rId43" w:history="1">
        <w:r w:rsidR="00165C5A" w:rsidRPr="00F4754F">
          <w:rPr>
            <w:rStyle w:val="Hyperlink"/>
            <w:rFonts w:asciiTheme="majorHAnsi" w:hAnsiTheme="majorHAnsi" w:cstheme="majorHAnsi"/>
          </w:rPr>
          <w:t>licitacao@santanadogarambeu.mg.gov.br</w:t>
        </w:r>
      </w:hyperlink>
      <w:r>
        <w:rPr>
          <w:rFonts w:asciiTheme="majorHAnsi" w:hAnsiTheme="majorHAnsi" w:cstheme="majorHAnsi"/>
        </w:rPr>
        <w:t>.</w:t>
      </w:r>
      <w:r w:rsidR="00165C5A">
        <w:rPr>
          <w:rFonts w:asciiTheme="majorHAnsi" w:hAnsiTheme="majorHAnsi" w:cstheme="majorHAnsi"/>
        </w:rPr>
        <w:t xml:space="preserve"> </w:t>
      </w:r>
    </w:p>
    <w:p w14:paraId="58A0F841" w14:textId="77777777" w:rsidR="00BC3215" w:rsidRDefault="00BC3215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1C60626" w14:textId="38709B46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0E5C57" w:rsidRPr="000E5C57">
        <w:rPr>
          <w:rFonts w:asciiTheme="minorHAnsi" w:hAnsiTheme="minorHAnsi" w:cstheme="minorHAnsi"/>
          <w:b/>
        </w:rPr>
        <w:t>SÃO SEBASTIÃO DO OESTE</w:t>
      </w:r>
      <w:r w:rsidR="000E5C57">
        <w:rPr>
          <w:rFonts w:asciiTheme="minorHAnsi" w:hAnsiTheme="minorHAnsi" w:cstheme="minorHAnsi"/>
          <w:b/>
        </w:rPr>
        <w:t xml:space="preserve"> - </w:t>
      </w:r>
      <w:r w:rsidR="000E5C57" w:rsidRPr="000E5C57">
        <w:rPr>
          <w:rFonts w:asciiTheme="minorHAnsi" w:hAnsiTheme="minorHAnsi" w:cstheme="minorHAnsi"/>
          <w:b/>
          <w:caps/>
        </w:rPr>
        <w:t>mg</w:t>
      </w:r>
      <w:r w:rsidR="000E5C57">
        <w:rPr>
          <w:rFonts w:asciiTheme="minorHAnsi" w:hAnsiTheme="minorHAnsi" w:cstheme="minorHAnsi"/>
          <w:b/>
        </w:rPr>
        <w:t xml:space="preserve"> - </w:t>
      </w:r>
      <w:r w:rsidR="000E5C57" w:rsidRPr="000E5C57">
        <w:rPr>
          <w:rFonts w:asciiTheme="minorHAnsi" w:hAnsiTheme="minorHAnsi" w:cstheme="minorHAnsi"/>
          <w:b/>
        </w:rPr>
        <w:t>CONCORRÊNCIA Nº</w:t>
      </w:r>
      <w:r w:rsidR="000E5C57">
        <w:rPr>
          <w:rFonts w:asciiTheme="minorHAnsi" w:hAnsiTheme="minorHAnsi" w:cstheme="minorHAnsi"/>
          <w:b/>
        </w:rPr>
        <w:t xml:space="preserve"> 0</w:t>
      </w:r>
      <w:r w:rsidR="000E5C57" w:rsidRPr="000E5C57">
        <w:rPr>
          <w:rFonts w:asciiTheme="minorHAnsi" w:hAnsiTheme="minorHAnsi" w:cstheme="minorHAnsi"/>
          <w:b/>
        </w:rPr>
        <w:t>06/2025</w:t>
      </w:r>
    </w:p>
    <w:p w14:paraId="53019B1B" w14:textId="2ACD13FC" w:rsidR="000E5C57" w:rsidRPr="0030554A" w:rsidRDefault="000E5C57" w:rsidP="000E5C5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E5C57">
        <w:rPr>
          <w:rFonts w:asciiTheme="majorHAnsi" w:hAnsiTheme="majorHAnsi" w:cstheme="majorHAnsi"/>
        </w:rPr>
        <w:t xml:space="preserve">Contratação de empresa especializada para a execução da pavimentação poliédrica vias vicinais, das comunidades, </w:t>
      </w:r>
      <w:r w:rsidR="0030554A" w:rsidRPr="000E5C57">
        <w:rPr>
          <w:rFonts w:asciiTheme="majorHAnsi" w:hAnsiTheme="majorHAnsi" w:cstheme="majorHAnsi"/>
        </w:rPr>
        <w:t xml:space="preserve">Boa Esperança </w:t>
      </w:r>
      <w:r w:rsidRPr="000E5C57">
        <w:rPr>
          <w:rFonts w:asciiTheme="majorHAnsi" w:hAnsiTheme="majorHAnsi" w:cstheme="majorHAnsi"/>
        </w:rPr>
        <w:t xml:space="preserve">e </w:t>
      </w:r>
      <w:r w:rsidR="0030554A" w:rsidRPr="000E5C57">
        <w:rPr>
          <w:rFonts w:asciiTheme="majorHAnsi" w:hAnsiTheme="majorHAnsi" w:cstheme="majorHAnsi"/>
        </w:rPr>
        <w:t>Lagoa Seca</w:t>
      </w:r>
      <w:r w:rsidRPr="000E5C57">
        <w:rPr>
          <w:rFonts w:asciiTheme="majorHAnsi" w:hAnsiTheme="majorHAnsi" w:cstheme="majorHAnsi"/>
        </w:rPr>
        <w:t xml:space="preserve">, cidade de </w:t>
      </w:r>
      <w:r w:rsidR="0030554A" w:rsidRPr="000E5C57">
        <w:rPr>
          <w:rFonts w:asciiTheme="majorHAnsi" w:hAnsiTheme="majorHAnsi" w:cstheme="majorHAnsi"/>
        </w:rPr>
        <w:t xml:space="preserve">São Sebastião </w:t>
      </w:r>
      <w:r w:rsidRPr="000E5C57">
        <w:rPr>
          <w:rFonts w:asciiTheme="majorHAnsi" w:hAnsiTheme="majorHAnsi" w:cstheme="majorHAnsi"/>
        </w:rPr>
        <w:t xml:space="preserve">do </w:t>
      </w:r>
      <w:r w:rsidR="0030554A" w:rsidRPr="000E5C57">
        <w:rPr>
          <w:rFonts w:asciiTheme="majorHAnsi" w:hAnsiTheme="majorHAnsi" w:cstheme="majorHAnsi"/>
        </w:rPr>
        <w:t>Oeste</w:t>
      </w:r>
      <w:r w:rsidR="0030554A">
        <w:rPr>
          <w:rFonts w:asciiTheme="majorHAnsi" w:hAnsiTheme="majorHAnsi" w:cstheme="majorHAnsi"/>
        </w:rPr>
        <w:t xml:space="preserve"> </w:t>
      </w:r>
      <w:r w:rsidRPr="000E5C57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30554A">
        <w:rPr>
          <w:rFonts w:asciiTheme="majorHAnsi" w:hAnsiTheme="majorHAnsi" w:cstheme="majorHAnsi"/>
          <w:caps/>
        </w:rPr>
        <w:t>mg</w:t>
      </w:r>
      <w:r w:rsidR="0030554A">
        <w:rPr>
          <w:rFonts w:asciiTheme="majorHAnsi" w:hAnsiTheme="majorHAnsi" w:cstheme="majorHAnsi"/>
          <w:caps/>
        </w:rPr>
        <w:t xml:space="preserve">. </w:t>
      </w:r>
      <w:r w:rsidR="0030554A">
        <w:rPr>
          <w:rFonts w:asciiTheme="majorHAnsi" w:hAnsiTheme="majorHAnsi" w:cstheme="majorHAnsi"/>
        </w:rPr>
        <w:t>Valor total estimado da contratação em</w:t>
      </w:r>
      <w:r w:rsidR="0030554A">
        <w:rPr>
          <w:rFonts w:asciiTheme="majorHAnsi" w:hAnsiTheme="majorHAnsi" w:cstheme="majorHAnsi"/>
          <w:caps/>
        </w:rPr>
        <w:t xml:space="preserve">: </w:t>
      </w:r>
      <w:r w:rsidR="0030554A" w:rsidRPr="0030554A">
        <w:rPr>
          <w:rFonts w:asciiTheme="majorHAnsi" w:hAnsiTheme="majorHAnsi" w:cstheme="majorHAnsi"/>
          <w:b/>
        </w:rPr>
        <w:t>R$ 209.904,27</w:t>
      </w:r>
      <w:r w:rsidR="0030554A">
        <w:rPr>
          <w:rFonts w:asciiTheme="majorHAnsi" w:hAnsiTheme="majorHAnsi" w:cstheme="majorHAnsi"/>
          <w:b/>
        </w:rPr>
        <w:t>.</w:t>
      </w:r>
      <w:r w:rsidR="0030554A" w:rsidRPr="0030554A">
        <w:t xml:space="preserve"> </w:t>
      </w:r>
      <w:r w:rsidR="0030554A" w:rsidRPr="0030554A">
        <w:rPr>
          <w:rFonts w:asciiTheme="majorHAnsi" w:hAnsiTheme="majorHAnsi" w:cstheme="majorHAnsi"/>
        </w:rPr>
        <w:t xml:space="preserve">A data de abertura </w:t>
      </w:r>
      <w:r w:rsidR="0030554A">
        <w:rPr>
          <w:rFonts w:asciiTheme="majorHAnsi" w:hAnsiTheme="majorHAnsi" w:cstheme="majorHAnsi"/>
        </w:rPr>
        <w:t>está prevista para o dia:</w:t>
      </w:r>
      <w:r w:rsidR="0030554A" w:rsidRPr="0030554A">
        <w:rPr>
          <w:rFonts w:asciiTheme="majorHAnsi" w:hAnsiTheme="majorHAnsi" w:cstheme="majorHAnsi"/>
        </w:rPr>
        <w:t xml:space="preserve"> 08/10/2025</w:t>
      </w:r>
      <w:r w:rsidR="0030554A">
        <w:rPr>
          <w:rFonts w:asciiTheme="majorHAnsi" w:hAnsiTheme="majorHAnsi" w:cstheme="majorHAnsi"/>
        </w:rPr>
        <w:t>, às 08h00min. Informações adicionais através do</w:t>
      </w:r>
      <w:r w:rsidR="0030554A" w:rsidRPr="0030554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0554A" w:rsidRPr="0030554A">
        <w:rPr>
          <w:rFonts w:asciiTheme="majorHAnsi" w:hAnsiTheme="majorHAnsi" w:cstheme="majorHAnsi"/>
        </w:rPr>
        <w:t xml:space="preserve">e-mail: </w:t>
      </w:r>
      <w:hyperlink r:id="rId44" w:history="1">
        <w:r w:rsidR="0030554A" w:rsidRPr="00F4754F">
          <w:rPr>
            <w:rStyle w:val="Hyperlink"/>
            <w:rFonts w:asciiTheme="majorHAnsi" w:hAnsiTheme="majorHAnsi" w:cstheme="majorHAnsi"/>
          </w:rPr>
          <w:t>pmssoeste@saosebastiaodooeste.mg.gov.br</w:t>
        </w:r>
      </w:hyperlink>
      <w:r w:rsidR="0030554A">
        <w:rPr>
          <w:rFonts w:asciiTheme="majorHAnsi" w:hAnsiTheme="majorHAnsi" w:cstheme="majorHAnsi"/>
        </w:rPr>
        <w:t xml:space="preserve"> </w:t>
      </w:r>
      <w:r w:rsidR="0030554A" w:rsidRPr="0030554A">
        <w:rPr>
          <w:rFonts w:asciiTheme="majorHAnsi" w:hAnsiTheme="majorHAnsi" w:cstheme="majorHAnsi"/>
        </w:rPr>
        <w:t xml:space="preserve">site: </w:t>
      </w:r>
      <w:hyperlink r:id="rId45" w:history="1">
        <w:r w:rsidR="0030554A" w:rsidRPr="00F4754F">
          <w:rPr>
            <w:rStyle w:val="Hyperlink"/>
            <w:rFonts w:asciiTheme="majorHAnsi" w:hAnsiTheme="majorHAnsi" w:cstheme="majorHAnsi"/>
          </w:rPr>
          <w:t>www.saosebastiaodooeste.mg.gov.br</w:t>
        </w:r>
      </w:hyperlink>
      <w:r w:rsidR="0030554A">
        <w:rPr>
          <w:rFonts w:asciiTheme="majorHAnsi" w:hAnsiTheme="majorHAnsi" w:cstheme="majorHAnsi"/>
        </w:rPr>
        <w:t xml:space="preserve"> ou Telefone: (37) </w:t>
      </w:r>
      <w:r w:rsidR="0030554A" w:rsidRPr="0030554A">
        <w:rPr>
          <w:rFonts w:asciiTheme="majorHAnsi" w:hAnsiTheme="majorHAnsi" w:cstheme="majorHAnsi"/>
        </w:rPr>
        <w:t>3286-1133</w:t>
      </w:r>
    </w:p>
    <w:p w14:paraId="1D2FC368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E0BB30E" w14:textId="61DF47BB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D176B4" w:rsidRPr="00D176B4">
        <w:rPr>
          <w:rFonts w:asciiTheme="minorHAnsi" w:hAnsiTheme="minorHAnsi" w:cstheme="minorHAnsi"/>
          <w:b/>
          <w:caps/>
        </w:rPr>
        <w:t>São Sebastião do Anta</w:t>
      </w:r>
      <w:r w:rsidR="00D176B4">
        <w:rPr>
          <w:rFonts w:asciiTheme="minorHAnsi" w:hAnsiTheme="minorHAnsi" w:cstheme="minorHAnsi"/>
          <w:b/>
          <w:caps/>
        </w:rPr>
        <w:t xml:space="preserve"> - mg - </w:t>
      </w:r>
      <w:r w:rsidR="00D176B4" w:rsidRPr="00D176B4">
        <w:rPr>
          <w:rFonts w:asciiTheme="minorHAnsi" w:hAnsiTheme="minorHAnsi" w:cstheme="minorHAnsi"/>
          <w:b/>
          <w:caps/>
        </w:rPr>
        <w:t>CONCORRÊNCIA</w:t>
      </w:r>
      <w:r w:rsidR="00D176B4">
        <w:rPr>
          <w:rFonts w:asciiTheme="minorHAnsi" w:hAnsiTheme="minorHAnsi" w:cstheme="minorHAnsi"/>
          <w:b/>
          <w:caps/>
        </w:rPr>
        <w:t xml:space="preserve"> eletrônica</w:t>
      </w:r>
      <w:r w:rsidR="00D176B4" w:rsidRPr="00D176B4">
        <w:rPr>
          <w:rFonts w:asciiTheme="minorHAnsi" w:hAnsiTheme="minorHAnsi" w:cstheme="minorHAnsi"/>
          <w:b/>
          <w:caps/>
        </w:rPr>
        <w:t xml:space="preserve"> Nº 004/2025</w:t>
      </w:r>
    </w:p>
    <w:p w14:paraId="4DCFB350" w14:textId="6A4E971C" w:rsidR="00D176B4" w:rsidRPr="00D176B4" w:rsidRDefault="00D176B4" w:rsidP="00893A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caps/>
        </w:rPr>
      </w:pPr>
      <w:r>
        <w:rPr>
          <w:rFonts w:asciiTheme="majorHAnsi" w:hAnsiTheme="majorHAnsi" w:cstheme="majorHAnsi"/>
        </w:rPr>
        <w:t xml:space="preserve">OBJETO:  </w:t>
      </w:r>
      <w:r w:rsidRPr="00D176B4">
        <w:rPr>
          <w:rFonts w:asciiTheme="majorHAnsi" w:hAnsiTheme="majorHAnsi" w:cstheme="majorHAnsi"/>
        </w:rPr>
        <w:t>Contratação de empresa para obra de reforma para melhoria da praça municipal João Barbosa Neto no Município de São Sebastião do Anta</w:t>
      </w:r>
      <w:r>
        <w:rPr>
          <w:rFonts w:asciiTheme="majorHAnsi" w:hAnsiTheme="majorHAnsi" w:cstheme="majorHAnsi"/>
        </w:rPr>
        <w:t xml:space="preserve"> / MG. </w:t>
      </w:r>
      <w:r w:rsidRPr="00D176B4">
        <w:rPr>
          <w:rFonts w:asciiTheme="majorHAnsi" w:hAnsiTheme="majorHAnsi" w:cstheme="majorHAnsi"/>
        </w:rPr>
        <w:t>O início de lançamento de propos</w:t>
      </w:r>
      <w:r>
        <w:rPr>
          <w:rFonts w:asciiTheme="majorHAnsi" w:hAnsiTheme="majorHAnsi" w:cstheme="majorHAnsi"/>
        </w:rPr>
        <w:t>tas e documentação será às 08h00min do dia 23/09/</w:t>
      </w:r>
      <w:r w:rsidRPr="00D176B4">
        <w:rPr>
          <w:rFonts w:asciiTheme="majorHAnsi" w:hAnsiTheme="majorHAnsi" w:cstheme="majorHAnsi"/>
        </w:rPr>
        <w:t>2025</w:t>
      </w:r>
      <w:r w:rsidR="009A47D0">
        <w:rPr>
          <w:rFonts w:asciiTheme="majorHAnsi" w:hAnsiTheme="majorHAnsi" w:cstheme="majorHAnsi"/>
        </w:rPr>
        <w:t>,</w:t>
      </w:r>
      <w:r w:rsidRPr="00D176B4">
        <w:rPr>
          <w:rFonts w:asciiTheme="majorHAnsi" w:hAnsiTheme="majorHAnsi" w:cstheme="majorHAnsi"/>
        </w:rPr>
        <w:t xml:space="preserve"> e final de lançamento de d</w:t>
      </w:r>
      <w:r>
        <w:rPr>
          <w:rFonts w:asciiTheme="majorHAnsi" w:hAnsiTheme="majorHAnsi" w:cstheme="majorHAnsi"/>
        </w:rPr>
        <w:t>ocumentação e propostas, dia 14/10/</w:t>
      </w:r>
      <w:r w:rsidRPr="00D176B4">
        <w:rPr>
          <w:rFonts w:asciiTheme="majorHAnsi" w:hAnsiTheme="majorHAnsi" w:cstheme="majorHAnsi"/>
        </w:rPr>
        <w:t>2025</w:t>
      </w:r>
      <w:r w:rsidR="009A47D0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>às 07h00min</w:t>
      </w:r>
      <w:r w:rsidRPr="00D176B4">
        <w:rPr>
          <w:rFonts w:asciiTheme="majorHAnsi" w:hAnsiTheme="majorHAnsi" w:cstheme="majorHAnsi"/>
        </w:rPr>
        <w:t>. Análise da documentação e posteriormente os lances aconteceram a partir das 09</w:t>
      </w:r>
      <w:r w:rsidR="009A47D0">
        <w:rPr>
          <w:rFonts w:asciiTheme="majorHAnsi" w:hAnsiTheme="majorHAnsi" w:cstheme="majorHAnsi"/>
        </w:rPr>
        <w:t>h00min do dia 14/10/</w:t>
      </w:r>
      <w:r w:rsidRPr="00D176B4">
        <w:rPr>
          <w:rFonts w:asciiTheme="majorHAnsi" w:hAnsiTheme="majorHAnsi" w:cstheme="majorHAnsi"/>
        </w:rPr>
        <w:t>2025</w:t>
      </w:r>
      <w:r w:rsidR="009A47D0">
        <w:rPr>
          <w:rFonts w:asciiTheme="majorHAnsi" w:hAnsiTheme="majorHAnsi" w:cstheme="majorHAnsi"/>
        </w:rPr>
        <w:t>.</w:t>
      </w:r>
      <w:r w:rsidR="009A47D0">
        <w:t xml:space="preserve"> </w:t>
      </w:r>
      <w:r w:rsidR="009A47D0" w:rsidRPr="009A47D0">
        <w:rPr>
          <w:rFonts w:asciiTheme="majorHAnsi" w:hAnsiTheme="majorHAnsi" w:cstheme="majorHAnsi"/>
        </w:rPr>
        <w:t xml:space="preserve">O edital e seus anexos ficarão disponíveis no endereço eletrônico: </w:t>
      </w:r>
      <w:hyperlink r:id="rId46" w:history="1">
        <w:r w:rsidR="009A47D0" w:rsidRPr="00F4754F">
          <w:rPr>
            <w:rStyle w:val="Hyperlink"/>
            <w:rFonts w:asciiTheme="majorHAnsi" w:hAnsiTheme="majorHAnsi" w:cstheme="majorHAnsi"/>
          </w:rPr>
          <w:t>www.gov.br/pncp/pt-br</w:t>
        </w:r>
      </w:hyperlink>
      <w:r w:rsidR="009A47D0" w:rsidRPr="009A47D0">
        <w:rPr>
          <w:rFonts w:asciiTheme="majorHAnsi" w:hAnsiTheme="majorHAnsi" w:cstheme="majorHAnsi"/>
        </w:rPr>
        <w:t>,</w:t>
      </w:r>
      <w:r w:rsidR="009A47D0">
        <w:rPr>
          <w:rFonts w:asciiTheme="majorHAnsi" w:hAnsiTheme="majorHAnsi" w:cstheme="majorHAnsi"/>
        </w:rPr>
        <w:t xml:space="preserve"> </w:t>
      </w:r>
      <w:r w:rsidR="009A47D0" w:rsidRPr="009A47D0">
        <w:rPr>
          <w:rFonts w:asciiTheme="majorHAnsi" w:hAnsiTheme="majorHAnsi" w:cstheme="majorHAnsi"/>
        </w:rPr>
        <w:t xml:space="preserve"> Telefone: </w:t>
      </w:r>
      <w:r w:rsidR="009A47D0">
        <w:rPr>
          <w:rFonts w:asciiTheme="majorHAnsi" w:hAnsiTheme="majorHAnsi" w:cstheme="majorHAnsi"/>
        </w:rPr>
        <w:t>(</w:t>
      </w:r>
      <w:r w:rsidR="009A47D0" w:rsidRPr="009A47D0">
        <w:rPr>
          <w:rFonts w:asciiTheme="majorHAnsi" w:hAnsiTheme="majorHAnsi" w:cstheme="majorHAnsi"/>
        </w:rPr>
        <w:t>33</w:t>
      </w:r>
      <w:r w:rsidR="009A47D0">
        <w:rPr>
          <w:rFonts w:asciiTheme="majorHAnsi" w:hAnsiTheme="majorHAnsi" w:cstheme="majorHAnsi"/>
        </w:rPr>
        <w:t>)</w:t>
      </w:r>
      <w:r w:rsidR="009A47D0" w:rsidRPr="009A47D0">
        <w:rPr>
          <w:rFonts w:asciiTheme="majorHAnsi" w:hAnsiTheme="majorHAnsi" w:cstheme="majorHAnsi"/>
        </w:rPr>
        <w:t xml:space="preserve"> 3315-7000</w:t>
      </w:r>
      <w:r w:rsidR="009A47D0">
        <w:rPr>
          <w:rFonts w:asciiTheme="majorHAnsi" w:hAnsiTheme="majorHAnsi" w:cstheme="majorHAnsi"/>
        </w:rPr>
        <w:t>.</w:t>
      </w:r>
    </w:p>
    <w:p w14:paraId="51821775" w14:textId="77777777" w:rsidR="00893AC1" w:rsidRDefault="00893AC1" w:rsidP="00893A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20731159" w14:textId="57B8A97D" w:rsidR="00893AC1" w:rsidRDefault="002A54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CEARÁ</w:t>
      </w:r>
    </w:p>
    <w:p w14:paraId="796D52D4" w14:textId="2D6D144E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CB0C688" w14:textId="5A41AAEE" w:rsidR="002A5410" w:rsidRDefault="002A5410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 w:rsidRPr="002A5410">
        <w:rPr>
          <w:rFonts w:asciiTheme="minorHAnsi" w:hAnsiTheme="minorHAnsi" w:cstheme="minorHAnsi"/>
          <w:b/>
          <w:caps/>
        </w:rPr>
        <w:t>Secretaria da Casa Civil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2A5410">
        <w:rPr>
          <w:rFonts w:asciiTheme="minorHAnsi" w:hAnsiTheme="minorHAnsi" w:cstheme="minorHAnsi"/>
          <w:b/>
          <w:caps/>
        </w:rPr>
        <w:t>CONCORRÊNCIA NACIONAL ELETRÔNICA Nº 20250038</w:t>
      </w:r>
    </w:p>
    <w:p w14:paraId="5708AEC1" w14:textId="43880F0A" w:rsidR="002A5410" w:rsidRPr="002A5410" w:rsidRDefault="002A5410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A5410">
        <w:rPr>
          <w:rFonts w:asciiTheme="majorHAnsi" w:hAnsiTheme="majorHAnsi" w:cstheme="majorHAnsi"/>
          <w:caps/>
        </w:rPr>
        <w:t>objeto</w:t>
      </w:r>
      <w:r w:rsidRPr="002A5410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2A5410">
        <w:rPr>
          <w:rFonts w:asciiTheme="majorHAnsi" w:hAnsiTheme="majorHAnsi" w:cstheme="majorHAnsi"/>
        </w:rPr>
        <w:t xml:space="preserve">Serviços de manutenção/conservação da malha viária do Distrito operacional de Crateús - </w:t>
      </w:r>
      <w:r w:rsidRPr="002A5410">
        <w:rPr>
          <w:rFonts w:asciiTheme="majorHAnsi" w:hAnsiTheme="majorHAnsi" w:cstheme="majorHAnsi"/>
          <w:caps/>
        </w:rPr>
        <w:t>ce</w:t>
      </w:r>
      <w:r w:rsidRPr="002A5410">
        <w:rPr>
          <w:rFonts w:asciiTheme="majorHAnsi" w:hAnsiTheme="majorHAnsi" w:cstheme="majorHAnsi"/>
        </w:rPr>
        <w:t xml:space="preserve">, com extensão de 808,39 km de rodovias pavimentadas e não pavimentadas. Recebimento </w:t>
      </w:r>
      <w:r>
        <w:rPr>
          <w:rFonts w:asciiTheme="majorHAnsi" w:hAnsiTheme="majorHAnsi" w:cstheme="majorHAnsi"/>
        </w:rPr>
        <w:t>das propostas virtuais</w:t>
      </w:r>
      <w:r w:rsidRPr="002A5410">
        <w:rPr>
          <w:rFonts w:asciiTheme="majorHAnsi" w:hAnsiTheme="majorHAnsi" w:cstheme="majorHAnsi"/>
        </w:rPr>
        <w:t xml:space="preserve"> no endereço</w:t>
      </w:r>
      <w:r>
        <w:rPr>
          <w:rFonts w:asciiTheme="majorHAnsi" w:hAnsiTheme="majorHAnsi" w:cstheme="majorHAnsi"/>
        </w:rPr>
        <w:t>:</w:t>
      </w:r>
      <w:r w:rsidRPr="002A5410">
        <w:rPr>
          <w:rFonts w:asciiTheme="majorHAnsi" w:hAnsiTheme="majorHAnsi" w:cstheme="majorHAnsi"/>
        </w:rPr>
        <w:t xml:space="preserve"> </w:t>
      </w:r>
      <w:hyperlink r:id="rId47" w:history="1">
        <w:r w:rsidRPr="00F4754F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2A5410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2A5410">
        <w:rPr>
          <w:rFonts w:asciiTheme="majorHAnsi" w:hAnsiTheme="majorHAnsi" w:cstheme="majorHAnsi"/>
        </w:rPr>
        <w:t xml:space="preserve">através do no 95077/2025, até o dia 10/10/2025, às </w:t>
      </w:r>
      <w:r>
        <w:rPr>
          <w:rFonts w:asciiTheme="majorHAnsi" w:hAnsiTheme="majorHAnsi" w:cstheme="majorHAnsi"/>
        </w:rPr>
        <w:t>15h00min</w:t>
      </w:r>
      <w:r w:rsidRPr="002A5410">
        <w:rPr>
          <w:rFonts w:asciiTheme="majorHAnsi" w:hAnsiTheme="majorHAnsi" w:cstheme="majorHAnsi"/>
        </w:rPr>
        <w:t xml:space="preserve">. Obtenção </w:t>
      </w:r>
      <w:r>
        <w:rPr>
          <w:rFonts w:asciiTheme="majorHAnsi" w:hAnsiTheme="majorHAnsi" w:cstheme="majorHAnsi"/>
        </w:rPr>
        <w:t xml:space="preserve">do edital </w:t>
      </w:r>
      <w:r w:rsidRPr="002A5410">
        <w:rPr>
          <w:rFonts w:asciiTheme="majorHAnsi" w:hAnsiTheme="majorHAnsi" w:cstheme="majorHAnsi"/>
        </w:rPr>
        <w:t>no endereço eletrônico acima ou no site</w:t>
      </w:r>
      <w:r>
        <w:rPr>
          <w:rFonts w:asciiTheme="majorHAnsi" w:hAnsiTheme="majorHAnsi" w:cstheme="majorHAnsi"/>
        </w:rPr>
        <w:t xml:space="preserve">: </w:t>
      </w:r>
      <w:hyperlink r:id="rId48" w:history="1">
        <w:r w:rsidRPr="00F4754F">
          <w:rPr>
            <w:rStyle w:val="Hyperlink"/>
            <w:rFonts w:asciiTheme="majorHAnsi" w:hAnsiTheme="majorHAnsi" w:cstheme="majorHAnsi"/>
          </w:rPr>
          <w:t>www.seplag.ce.gov.br</w:t>
        </w:r>
      </w:hyperlink>
      <w:r w:rsidRPr="002A5410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653B3AF8" w14:textId="77777777" w:rsidR="00893AC1" w:rsidRDefault="00893AC1" w:rsidP="00361123">
      <w:pPr>
        <w:ind w:left="142"/>
        <w:jc w:val="both"/>
        <w:rPr>
          <w:rFonts w:asciiTheme="minorHAnsi" w:hAnsiTheme="minorHAnsi" w:cstheme="minorHAnsi"/>
          <w:b/>
        </w:rPr>
      </w:pPr>
    </w:p>
    <w:p w14:paraId="3A3B318E" w14:textId="26B64C4B" w:rsidR="00893AC1" w:rsidRDefault="0022233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ESPIRITO SANTO</w:t>
      </w:r>
    </w:p>
    <w:p w14:paraId="3A999291" w14:textId="77777777" w:rsidR="0022233B" w:rsidRDefault="0022233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BE8DA93" w14:textId="202ECB59" w:rsidR="00893AC1" w:rsidRDefault="0022233B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PREFEITURA MUNICIPAL DE BARRA DE SAÕ FRANCISCO - </w:t>
      </w:r>
      <w:r w:rsidRPr="0022233B">
        <w:rPr>
          <w:rFonts w:asciiTheme="minorHAnsi" w:hAnsiTheme="minorHAnsi" w:cstheme="minorHAnsi"/>
          <w:b/>
          <w:caps/>
        </w:rPr>
        <w:t xml:space="preserve">Concorrência Eletrônica </w:t>
      </w:r>
      <w:r>
        <w:rPr>
          <w:rFonts w:asciiTheme="minorHAnsi" w:hAnsiTheme="minorHAnsi" w:cstheme="minorHAnsi"/>
          <w:b/>
          <w:caps/>
        </w:rPr>
        <w:t xml:space="preserve">Nº </w:t>
      </w:r>
      <w:r w:rsidRPr="0022233B">
        <w:rPr>
          <w:rFonts w:asciiTheme="minorHAnsi" w:hAnsiTheme="minorHAnsi" w:cstheme="minorHAnsi"/>
          <w:b/>
          <w:caps/>
        </w:rPr>
        <w:t>006/2025</w:t>
      </w:r>
    </w:p>
    <w:p w14:paraId="3E3BCD74" w14:textId="39B15D75" w:rsidR="0022233B" w:rsidRPr="0022233B" w:rsidRDefault="0022233B" w:rsidP="00893AC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 w:rsidRPr="0022233B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22233B">
        <w:rPr>
          <w:rFonts w:asciiTheme="majorHAnsi" w:hAnsiTheme="majorHAnsi" w:cstheme="majorHAnsi"/>
        </w:rPr>
        <w:t>Contratação de empresa especializada, no regime de contratação integrada, para elaboração do projeto básico, projeto executivo de engenharia, e execução das obras e serviços de uma barragem</w:t>
      </w:r>
      <w:r>
        <w:rPr>
          <w:rFonts w:asciiTheme="majorHAnsi" w:hAnsiTheme="majorHAnsi" w:cstheme="majorHAnsi"/>
        </w:rPr>
        <w:t xml:space="preserve">. </w:t>
      </w:r>
      <w:r w:rsidRPr="0022233B">
        <w:rPr>
          <w:rFonts w:asciiTheme="majorHAnsi" w:hAnsiTheme="majorHAnsi" w:cstheme="majorHAnsi"/>
        </w:rPr>
        <w:t>Sessão de abertura e julgamento das propost</w:t>
      </w:r>
      <w:r>
        <w:rPr>
          <w:rFonts w:asciiTheme="majorHAnsi" w:hAnsiTheme="majorHAnsi" w:cstheme="majorHAnsi"/>
        </w:rPr>
        <w:t>as e habilitação às 09h00min do dia 18/12/</w:t>
      </w:r>
      <w:r w:rsidRPr="0022233B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>,</w:t>
      </w:r>
      <w:r w:rsidRPr="0022233B">
        <w:rPr>
          <w:rFonts w:asciiTheme="majorHAnsi" w:hAnsiTheme="majorHAnsi" w:cstheme="majorHAnsi"/>
        </w:rPr>
        <w:t xml:space="preserve"> no Portal de Compras da BNC (Bolsa Nacional de Compras) - </w:t>
      </w:r>
      <w:hyperlink r:id="rId49" w:history="1">
        <w:r w:rsidRPr="00F4754F">
          <w:rPr>
            <w:rStyle w:val="Hyperlink"/>
            <w:rFonts w:asciiTheme="majorHAnsi" w:hAnsiTheme="majorHAnsi" w:cstheme="majorHAnsi"/>
          </w:rPr>
          <w:t>https://bnc.org.br/</w:t>
        </w:r>
      </w:hyperlink>
      <w:r w:rsidR="0047786F">
        <w:rPr>
          <w:rFonts w:asciiTheme="majorHAnsi" w:hAnsiTheme="majorHAnsi" w:cstheme="majorHAnsi"/>
        </w:rPr>
        <w:t>. Informações pelo site:</w:t>
      </w:r>
      <w:r w:rsidR="0047786F" w:rsidRPr="0047786F">
        <w:rPr>
          <w:rFonts w:asciiTheme="majorHAnsi" w:hAnsiTheme="majorHAnsi" w:cstheme="majorHAnsi"/>
        </w:rPr>
        <w:t xml:space="preserve"> </w:t>
      </w:r>
      <w:hyperlink r:id="rId50" w:history="1">
        <w:r w:rsidR="0047786F" w:rsidRPr="00F4754F">
          <w:rPr>
            <w:rStyle w:val="Hyperlink"/>
            <w:rFonts w:asciiTheme="majorHAnsi" w:hAnsiTheme="majorHAnsi" w:cstheme="majorHAnsi"/>
          </w:rPr>
          <w:t>www.pmbsf.es.gov.br</w:t>
        </w:r>
      </w:hyperlink>
      <w:r w:rsidR="0047786F">
        <w:rPr>
          <w:rFonts w:asciiTheme="majorHAnsi" w:hAnsiTheme="majorHAnsi" w:cstheme="majorHAnsi"/>
        </w:rPr>
        <w:t xml:space="preserve">. </w:t>
      </w:r>
    </w:p>
    <w:p w14:paraId="3C5379B5" w14:textId="77777777" w:rsidR="00893AC1" w:rsidRDefault="00893AC1" w:rsidP="00893AC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EAC0A6C" w14:textId="77777777" w:rsidR="008729A8" w:rsidRDefault="008729A8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1ADDDF3C" w14:textId="04D6B7F5" w:rsidR="005B634A" w:rsidRPr="00642DE2" w:rsidRDefault="005A529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lastRenderedPageBreak/>
        <w:t>goiás</w:t>
      </w:r>
    </w:p>
    <w:p w14:paraId="3C5BD7D8" w14:textId="77777777" w:rsidR="005A529A" w:rsidRDefault="005A529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</w:p>
    <w:p w14:paraId="07F1B67E" w14:textId="639C6148" w:rsidR="00703F0A" w:rsidRDefault="005A529A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</w:rPr>
      </w:pPr>
      <w:r>
        <w:rPr>
          <w:rFonts w:asciiTheme="minorHAnsi" w:hAnsiTheme="minorHAnsi" w:cstheme="minorHAnsi"/>
          <w:b/>
          <w:caps/>
        </w:rPr>
        <w:t xml:space="preserve">goinfra - </w:t>
      </w:r>
      <w:r w:rsidRPr="005A529A">
        <w:rPr>
          <w:rFonts w:asciiTheme="minorHAnsi" w:hAnsiTheme="minorHAnsi" w:cstheme="minorHAnsi"/>
          <w:b/>
          <w:caps/>
        </w:rPr>
        <w:t>CONCORRÊNCIA ELETRÔNICA</w:t>
      </w:r>
      <w:r>
        <w:rPr>
          <w:rFonts w:asciiTheme="minorHAnsi" w:hAnsiTheme="minorHAnsi" w:cstheme="minorHAnsi"/>
          <w:b/>
          <w:caps/>
        </w:rPr>
        <w:t xml:space="preserve"> nº 108/2025</w:t>
      </w:r>
    </w:p>
    <w:p w14:paraId="31A837E6" w14:textId="053A94FB" w:rsidR="00893AC1" w:rsidRDefault="005A529A" w:rsidP="0022233B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A529A">
        <w:rPr>
          <w:rFonts w:asciiTheme="majorHAnsi" w:hAnsiTheme="majorHAnsi" w:cstheme="majorHAnsi"/>
        </w:rPr>
        <w:t xml:space="preserve">Contratação de empresa especializada para a execução de obras de implantação de bueiro metálico e melhoria funcional em trecho não pavimentado da rodovia GO-020, no </w:t>
      </w:r>
      <w:r w:rsidRPr="005A529A">
        <w:rPr>
          <w:rFonts w:asciiTheme="majorHAnsi" w:hAnsiTheme="majorHAnsi" w:cstheme="majorHAnsi"/>
        </w:rPr>
        <w:t xml:space="preserve">Município </w:t>
      </w:r>
      <w:r w:rsidRPr="005A529A">
        <w:rPr>
          <w:rFonts w:asciiTheme="majorHAnsi" w:hAnsiTheme="majorHAnsi" w:cstheme="majorHAnsi"/>
        </w:rPr>
        <w:t>de Campo Alegre de Goiás, Estado de Goiás, com extensão total de 1,100 km.</w:t>
      </w:r>
      <w:r>
        <w:rPr>
          <w:rFonts w:asciiTheme="majorHAnsi" w:hAnsiTheme="majorHAnsi" w:cstheme="majorHAnsi"/>
        </w:rPr>
        <w:t xml:space="preserve"> Valor total estimado da contratação: </w:t>
      </w:r>
      <w:r w:rsidRPr="005A529A">
        <w:rPr>
          <w:rFonts w:asciiTheme="majorHAnsi" w:hAnsiTheme="majorHAnsi" w:cstheme="majorHAnsi"/>
          <w:b/>
        </w:rPr>
        <w:t>R$ 6.220.235,45</w:t>
      </w:r>
      <w:r w:rsidRPr="005A529A">
        <w:rPr>
          <w:rFonts w:asciiTheme="majorHAnsi" w:hAnsiTheme="majorHAnsi" w:cstheme="majorHAnsi"/>
        </w:rPr>
        <w:t>. A data da sessão pública está prevista para o dia 09/10/2025</w:t>
      </w:r>
      <w:r>
        <w:rPr>
          <w:rFonts w:asciiTheme="majorHAnsi" w:hAnsiTheme="majorHAnsi" w:cstheme="majorHAnsi"/>
        </w:rPr>
        <w:t>,</w:t>
      </w:r>
      <w:r w:rsidRPr="005A529A">
        <w:rPr>
          <w:rFonts w:asciiTheme="majorHAnsi" w:hAnsiTheme="majorHAnsi" w:cstheme="majorHAnsi"/>
        </w:rPr>
        <w:t xml:space="preserve"> às 10h00min</w:t>
      </w:r>
      <w:r>
        <w:rPr>
          <w:rFonts w:asciiTheme="majorHAnsi" w:hAnsiTheme="majorHAnsi" w:cstheme="majorHAnsi"/>
        </w:rPr>
        <w:t xml:space="preserve">.  </w:t>
      </w:r>
      <w:r w:rsidR="0022233B">
        <w:rPr>
          <w:rFonts w:asciiTheme="majorHAnsi" w:hAnsiTheme="majorHAnsi" w:cstheme="majorHAnsi"/>
        </w:rPr>
        <w:t xml:space="preserve">Informações no site: </w:t>
      </w:r>
      <w:hyperlink r:id="rId51" w:history="1">
        <w:r w:rsidR="0022233B" w:rsidRPr="00F4754F">
          <w:rPr>
            <w:rStyle w:val="Hyperlink"/>
            <w:rFonts w:asciiTheme="majorHAnsi" w:hAnsiTheme="majorHAnsi" w:cstheme="majorHAnsi"/>
          </w:rPr>
          <w:t>http://sgl.goinfra.go.gov.br/portal_licitacao/licitacao.php?idLicitacao=1555&amp;lote=01</w:t>
        </w:r>
      </w:hyperlink>
      <w:r w:rsidR="0022233B">
        <w:rPr>
          <w:rFonts w:asciiTheme="majorHAnsi" w:hAnsiTheme="majorHAnsi" w:cstheme="majorHAnsi"/>
        </w:rPr>
        <w:t xml:space="preserve"> </w:t>
      </w:r>
    </w:p>
    <w:p w14:paraId="0BF8B03B" w14:textId="77777777" w:rsidR="005A529A" w:rsidRPr="005A529A" w:rsidRDefault="005A529A" w:rsidP="00893AC1">
      <w:pPr>
        <w:ind w:left="142"/>
        <w:jc w:val="both"/>
        <w:rPr>
          <w:rFonts w:asciiTheme="majorHAnsi" w:hAnsiTheme="majorHAnsi" w:cstheme="majorHAnsi"/>
        </w:rPr>
      </w:pPr>
    </w:p>
    <w:p w14:paraId="50C1DE48" w14:textId="77777777" w:rsidR="008729A8" w:rsidRDefault="008729A8" w:rsidP="00AD73AD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</w:p>
    <w:p w14:paraId="61116365" w14:textId="77777777" w:rsidR="00043511" w:rsidRDefault="00043511" w:rsidP="00AD73AD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AD73AD">
      <w:pPr>
        <w:ind w:left="142"/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AD73AD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AD73AD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AD73AD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AD73A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AD73AD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2"/>
                          </pic:cNvPr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4"/>
                          </pic:cNvPr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6"/>
                          </pic:cNvPr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8"/>
                    </pic:cNvPr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1"/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3"/>
      <w:footerReference w:type="default" r:id="rId64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34CDDE" w14:textId="77777777" w:rsidR="00933DF5" w:rsidRDefault="00933DF5">
      <w:r>
        <w:separator/>
      </w:r>
    </w:p>
  </w:endnote>
  <w:endnote w:type="continuationSeparator" w:id="0">
    <w:p w14:paraId="5E52EEDD" w14:textId="77777777" w:rsidR="00933DF5" w:rsidRDefault="00933DF5">
      <w:r>
        <w:continuationSeparator/>
      </w:r>
    </w:p>
  </w:endnote>
  <w:endnote w:type="continuationNotice" w:id="1">
    <w:p w14:paraId="28A3F095" w14:textId="77777777" w:rsidR="00933DF5" w:rsidRDefault="00933D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A5410" w:rsidRDefault="002A541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A5410" w:rsidRPr="00151818" w:rsidRDefault="002A541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E511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A5410" w:rsidRPr="00EB3E7D" w:rsidRDefault="002A541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A5410" w:rsidRPr="00EB3E7D" w:rsidRDefault="002A541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A5410" w:rsidRPr="00151818" w:rsidRDefault="002A541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E511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A5410" w:rsidRPr="00EB3E7D" w:rsidRDefault="002A541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A5410" w:rsidRPr="00EB3E7D" w:rsidRDefault="002A541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A5410" w:rsidRPr="00151818" w:rsidRDefault="002A541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A5410" w:rsidRPr="00151818" w:rsidRDefault="002A541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A5410" w:rsidRPr="00151818" w:rsidRDefault="002A541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A5410" w:rsidRPr="00151818" w:rsidRDefault="002A541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A5410" w:rsidRPr="00151818" w:rsidRDefault="002A541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A5410" w:rsidRPr="00151818" w:rsidRDefault="002A541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A5410" w:rsidRPr="00151818" w:rsidRDefault="002A541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A5410" w:rsidRPr="00151818" w:rsidRDefault="002A541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A5410" w:rsidRPr="00151818" w:rsidRDefault="002A541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A5410" w:rsidRPr="00151818" w:rsidRDefault="002A541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6D749" w14:textId="77777777" w:rsidR="00933DF5" w:rsidRDefault="00933DF5">
      <w:r>
        <w:separator/>
      </w:r>
    </w:p>
  </w:footnote>
  <w:footnote w:type="continuationSeparator" w:id="0">
    <w:p w14:paraId="3276687D" w14:textId="77777777" w:rsidR="00933DF5" w:rsidRDefault="00933DF5">
      <w:r>
        <w:continuationSeparator/>
      </w:r>
    </w:p>
  </w:footnote>
  <w:footnote w:type="continuationNotice" w:id="1">
    <w:p w14:paraId="485047B4" w14:textId="77777777" w:rsidR="00933DF5" w:rsidRDefault="00933DF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A5410" w:rsidRDefault="002A541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5742EA3"/>
    <w:multiLevelType w:val="hybridMultilevel"/>
    <w:tmpl w:val="CE8439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1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4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7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6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4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60"/>
  </w:num>
  <w:num w:numId="11">
    <w:abstractNumId w:val="55"/>
  </w:num>
  <w:num w:numId="12">
    <w:abstractNumId w:val="21"/>
  </w:num>
  <w:num w:numId="13">
    <w:abstractNumId w:val="42"/>
  </w:num>
  <w:num w:numId="14">
    <w:abstractNumId w:val="49"/>
  </w:num>
  <w:num w:numId="15">
    <w:abstractNumId w:val="17"/>
  </w:num>
  <w:num w:numId="16">
    <w:abstractNumId w:val="37"/>
  </w:num>
  <w:num w:numId="17">
    <w:abstractNumId w:val="20"/>
  </w:num>
  <w:num w:numId="18">
    <w:abstractNumId w:val="45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6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8"/>
  </w:num>
  <w:num w:numId="31">
    <w:abstractNumId w:val="51"/>
  </w:num>
  <w:num w:numId="32">
    <w:abstractNumId w:val="52"/>
  </w:num>
  <w:num w:numId="33">
    <w:abstractNumId w:val="61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7"/>
  </w:num>
  <w:num w:numId="39">
    <w:abstractNumId w:val="46"/>
  </w:num>
  <w:num w:numId="40">
    <w:abstractNumId w:val="23"/>
  </w:num>
  <w:num w:numId="41">
    <w:abstractNumId w:val="26"/>
  </w:num>
  <w:num w:numId="42">
    <w:abstractNumId w:val="4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2E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3FCD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8BF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C57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25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E45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2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5A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25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09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70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3B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AD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2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10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99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53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4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54A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6C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C3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3CE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79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3EF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3CF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2F8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86F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2B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1A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0B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62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1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26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92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AEB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32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898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5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5F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A8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4FA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9A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3F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11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DE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0E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C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99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95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5F3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2D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BC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4FC0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DA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09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76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BA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D0C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38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9A8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AD0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C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6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8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1FF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DF5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5F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D96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1EB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0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2A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1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E8E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65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2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6B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43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A1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184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22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7C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6BB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AD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79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99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8B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4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0E2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15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930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11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1C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1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340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842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6B4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058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5E2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22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DA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44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DA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1F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75F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C3F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1E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94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99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78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BC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6CE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572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27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0F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02842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emparaiba.mg.gov.br" TargetMode="External"/><Relationship Id="rId18" Type="http://schemas.openxmlformats.org/officeDocument/2006/relationships/hyperlink" Target="mailto:pregoeiro@cassia.mg.gov.br" TargetMode="External"/><Relationship Id="rId26" Type="http://schemas.openxmlformats.org/officeDocument/2006/relationships/hyperlink" Target="https://novobbmnet.com.br" TargetMode="External"/><Relationship Id="rId39" Type="http://schemas.openxmlformats.org/officeDocument/2006/relationships/hyperlink" Target="https://www.portaldecompraspublicas.com.br/" TargetMode="External"/><Relationship Id="rId21" Type="http://schemas.openxmlformats.org/officeDocument/2006/relationships/hyperlink" Target="http://www.ammlicita.org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s://app2.licitardigital.com.br/pesquisa" TargetMode="External"/><Relationship Id="rId47" Type="http://schemas.openxmlformats.org/officeDocument/2006/relationships/hyperlink" Target="http://www.comprasnet.gov.br" TargetMode="External"/><Relationship Id="rId50" Type="http://schemas.openxmlformats.org/officeDocument/2006/relationships/hyperlink" Target="http://www.pmbsf.es.gov.br" TargetMode="External"/><Relationship Id="rId55" Type="http://schemas.openxmlformats.org/officeDocument/2006/relationships/image" Target="media/image2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bnc.org.br" TargetMode="External"/><Relationship Id="rId20" Type="http://schemas.openxmlformats.org/officeDocument/2006/relationships/hyperlink" Target="http://www.cordisburgo.mg.gov.br" TargetMode="External"/><Relationship Id="rId29" Type="http://schemas.openxmlformats.org/officeDocument/2006/relationships/hyperlink" Target="https://transparencia.iapu.mg.gov.br/licitacoes" TargetMode="External"/><Relationship Id="rId41" Type="http://schemas.openxmlformats.org/officeDocument/2006/relationships/hyperlink" Target="https://www.santabarbaradoleste.mg.gov.br/transparencia/licitacoes" TargetMode="External"/><Relationship Id="rId54" Type="http://schemas.openxmlformats.org/officeDocument/2006/relationships/hyperlink" Target="https://itaipumg.com.br/" TargetMode="External"/><Relationship Id="rId62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nfraestrutura.mg.gov.br" TargetMode="External"/><Relationship Id="rId24" Type="http://schemas.openxmlformats.org/officeDocument/2006/relationships/hyperlink" Target="http://www.bnc.org.br" TargetMode="External"/><Relationship Id="rId32" Type="http://schemas.openxmlformats.org/officeDocument/2006/relationships/hyperlink" Target="https://licitar.digital/" TargetMode="External"/><Relationship Id="rId37" Type="http://schemas.openxmlformats.org/officeDocument/2006/relationships/hyperlink" Target="mailto:licitapamg@gmail.com" TargetMode="External"/><Relationship Id="rId40" Type="http://schemas.openxmlformats.org/officeDocument/2006/relationships/hyperlink" Target="http://www.novobbmnet.com.br" TargetMode="External"/><Relationship Id="rId45" Type="http://schemas.openxmlformats.org/officeDocument/2006/relationships/hyperlink" Target="http://www.saosebastiaodooeste.mg.gov.br" TargetMode="External"/><Relationship Id="rId53" Type="http://schemas.openxmlformats.org/officeDocument/2006/relationships/image" Target="media/image1.png"/><Relationship Id="rId58" Type="http://schemas.openxmlformats.org/officeDocument/2006/relationships/hyperlink" Target="https://safeoneasy.com/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app2.licitardigital.com.br/pesquisa" TargetMode="External"/><Relationship Id="rId23" Type="http://schemas.openxmlformats.org/officeDocument/2006/relationships/hyperlink" Target="http://www.ammlicita.org.br" TargetMode="External"/><Relationship Id="rId28" Type="http://schemas.openxmlformats.org/officeDocument/2006/relationships/hyperlink" Target="https://novobbmnet.com.br" TargetMode="External"/><Relationship Id="rId36" Type="http://schemas.openxmlformats.org/officeDocument/2006/relationships/hyperlink" Target="http://www.pousoalegre.mg.gov.br/licitacao" TargetMode="External"/><Relationship Id="rId49" Type="http://schemas.openxmlformats.org/officeDocument/2006/relationships/hyperlink" Target="https://bnc.org.br/" TargetMode="External"/><Relationship Id="rId57" Type="http://schemas.openxmlformats.org/officeDocument/2006/relationships/image" Target="media/image3.png"/><Relationship Id="rId61" Type="http://schemas.openxmlformats.org/officeDocument/2006/relationships/hyperlink" Target="https://www.triamanorte.com.br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ammlicita.org.br" TargetMode="External"/><Relationship Id="rId31" Type="http://schemas.openxmlformats.org/officeDocument/2006/relationships/hyperlink" Target="https://transparencia.iapu.mg.gov.br/licitacoes" TargetMode="External"/><Relationship Id="rId44" Type="http://schemas.openxmlformats.org/officeDocument/2006/relationships/hyperlink" Target="mailto:pmssoeste@saosebastiaodooeste.mg.gov.br" TargetMode="External"/><Relationship Id="rId52" Type="http://schemas.openxmlformats.org/officeDocument/2006/relationships/hyperlink" Target="https://fck.ind.br/" TargetMode="External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acao@amparodoserra.mg.gov.br" TargetMode="External"/><Relationship Id="rId22" Type="http://schemas.openxmlformats.org/officeDocument/2006/relationships/hyperlink" Target="http://www.cordisburgo.mg.gov.br" TargetMode="External"/><Relationship Id="rId27" Type="http://schemas.openxmlformats.org/officeDocument/2006/relationships/hyperlink" Target="https://transparencia.iapu.mg.gov.br/licitacoes" TargetMode="External"/><Relationship Id="rId30" Type="http://schemas.openxmlformats.org/officeDocument/2006/relationships/hyperlink" Target="https://novobbmnet.com.br/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mailto:licitacao@santanadogarambeu.mg.gov.br" TargetMode="External"/><Relationship Id="rId48" Type="http://schemas.openxmlformats.org/officeDocument/2006/relationships/hyperlink" Target="http://www.seplag.ce.gov.br" TargetMode="External"/><Relationship Id="rId56" Type="http://schemas.openxmlformats.org/officeDocument/2006/relationships/hyperlink" Target="https://pottencial.com.br/" TargetMode="External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hyperlink" Target="http://sgl.goinfra.go.gov.br/portal_licitacao/licitacao.php?idLicitacao=1555&amp;lote=01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licitanet.com.br/" TargetMode="External"/><Relationship Id="rId17" Type="http://schemas.openxmlformats.org/officeDocument/2006/relationships/hyperlink" Target="mailto:licitacoes@cassia.mg.gov.br" TargetMode="External"/><Relationship Id="rId25" Type="http://schemas.openxmlformats.org/officeDocument/2006/relationships/hyperlink" Target="http://www.dombosco.mg.gov" TargetMode="External"/><Relationship Id="rId33" Type="http://schemas.openxmlformats.org/officeDocument/2006/relationships/hyperlink" Target="mailto:licitacao@lemedoprado.mg.gov.br" TargetMode="External"/><Relationship Id="rId38" Type="http://schemas.openxmlformats.org/officeDocument/2006/relationships/hyperlink" Target="mailto:administra&#231;&#227;o@riachinho.mg.gov.br" TargetMode="External"/><Relationship Id="rId46" Type="http://schemas.openxmlformats.org/officeDocument/2006/relationships/hyperlink" Target="http://www.gov.br/pncp/pt-br" TargetMode="External"/><Relationship Id="rId5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FF8E81-EF90-4246-A30B-597D5FC56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</TotalTime>
  <Pages>6</Pages>
  <Words>2425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15495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12</cp:revision>
  <cp:lastPrinted>2025-09-23T20:31:00Z</cp:lastPrinted>
  <dcterms:created xsi:type="dcterms:W3CDTF">2025-09-23T12:53:00Z</dcterms:created>
  <dcterms:modified xsi:type="dcterms:W3CDTF">2025-09-23T20:39:00Z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