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AF3540C" w14:textId="39C1F318" w:rsidR="00BE491E" w:rsidRPr="00816408" w:rsidRDefault="00557DA9" w:rsidP="00B067F0">
      <w:pPr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ab/>
      </w:r>
      <w:bookmarkStart w:id="0" w:name="_GoBack"/>
      <w:bookmarkEnd w:id="0"/>
    </w:p>
    <w:p w14:paraId="0808CC7F" w14:textId="77777777" w:rsidR="00FF5B45" w:rsidRPr="00816408" w:rsidRDefault="00FF5B45" w:rsidP="00B067F0">
      <w:pPr>
        <w:rPr>
          <w:rFonts w:asciiTheme="majorHAnsi" w:hAnsiTheme="majorHAnsi" w:cstheme="majorHAnsi"/>
        </w:rPr>
      </w:pPr>
    </w:p>
    <w:p w14:paraId="3E8EF77F" w14:textId="77777777" w:rsidR="009B5CF0" w:rsidRPr="00816408" w:rsidRDefault="009B5CF0" w:rsidP="009B5CF0">
      <w:pPr>
        <w:tabs>
          <w:tab w:val="left" w:pos="2784"/>
        </w:tabs>
        <w:rPr>
          <w:rFonts w:asciiTheme="majorHAnsi" w:hAnsiTheme="majorHAnsi" w:cstheme="majorHAnsi"/>
        </w:rPr>
      </w:pPr>
      <w:r w:rsidRPr="00816408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4CE73C04" wp14:editId="5DF64968">
            <wp:extent cx="6840855" cy="238125"/>
            <wp:effectExtent l="0" t="0" r="0" b="9525"/>
            <wp:docPr id="5" name="Imagem 5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92DF1" w14:textId="3E44774B" w:rsidR="00096D8D" w:rsidRPr="00816408" w:rsidRDefault="001E1E57" w:rsidP="00B06EE1">
      <w:pPr>
        <w:tabs>
          <w:tab w:val="left" w:pos="1800"/>
        </w:tabs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ab/>
      </w:r>
    </w:p>
    <w:p w14:paraId="3D4DC68C" w14:textId="0E8C82B7" w:rsidR="00521FA5" w:rsidRPr="00816408" w:rsidRDefault="00521FA5" w:rsidP="009262B0">
      <w:pPr>
        <w:tabs>
          <w:tab w:val="left" w:pos="1522"/>
        </w:tabs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4394"/>
      </w:tblGrid>
      <w:tr w:rsidR="009262B0" w:rsidRPr="00816408" w14:paraId="2B5C4E19" w14:textId="77777777" w:rsidTr="00EB45D8">
        <w:trPr>
          <w:cantSplit/>
          <w:trHeight w:val="51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9F62520" w14:textId="77777777" w:rsidR="009262B0" w:rsidRPr="00816408" w:rsidRDefault="009262B0" w:rsidP="000C241F">
            <w:pPr>
              <w:rPr>
                <w:rFonts w:asciiTheme="majorHAnsi" w:hAnsiTheme="majorHAnsi" w:cstheme="majorHAnsi"/>
                <w:bCs/>
              </w:rPr>
            </w:pPr>
            <w:r w:rsidRPr="00816408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16408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2FB3CE7" w14:textId="13A3671D" w:rsidR="009262B0" w:rsidRPr="00816408" w:rsidRDefault="009262B0" w:rsidP="00E34721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16408">
              <w:rPr>
                <w:rFonts w:asciiTheme="majorHAnsi" w:hAnsiTheme="majorHAnsi" w:cstheme="majorHAnsi"/>
              </w:rPr>
              <w:t xml:space="preserve">EDITAL: </w:t>
            </w:r>
            <w:proofErr w:type="gramStart"/>
            <w:r w:rsidR="009F4C1F" w:rsidRPr="00816408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3603AD" w:rsidRPr="00816408">
              <w:rPr>
                <w:rFonts w:asciiTheme="majorHAnsi" w:hAnsiTheme="majorHAnsi" w:cstheme="majorHAnsi"/>
              </w:rPr>
              <w:t xml:space="preserve"> </w:t>
            </w:r>
            <w:r w:rsidR="003603AD" w:rsidRPr="00816408">
              <w:rPr>
                <w:rFonts w:asciiTheme="majorHAnsi" w:hAnsiTheme="majorHAnsi" w:cstheme="majorHAnsi"/>
                <w:b/>
                <w:bCs/>
              </w:rPr>
              <w:t>1120230168</w:t>
            </w:r>
          </w:p>
        </w:tc>
      </w:tr>
      <w:tr w:rsidR="009262B0" w:rsidRPr="00816408" w14:paraId="6A39C442" w14:textId="77777777" w:rsidTr="000C241F">
        <w:trPr>
          <w:cantSplit/>
          <w:trHeight w:val="752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2CE961" w14:textId="77777777" w:rsidR="009262B0" w:rsidRPr="00816408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Endereço: Rua Carangola, 606, térreo, bairro Santo Antônio, Belo Horizonte/MG.</w:t>
            </w:r>
          </w:p>
          <w:p w14:paraId="4901EEFA" w14:textId="77777777" w:rsidR="009262B0" w:rsidRPr="00816408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9262B0" w:rsidRPr="00816408" w14:paraId="7C15B9CE" w14:textId="77777777" w:rsidTr="00EB45D8">
        <w:trPr>
          <w:cantSplit/>
          <w:trHeight w:val="140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2B1734" w14:textId="7017CE6F" w:rsidR="009262B0" w:rsidRPr="00816408" w:rsidRDefault="009F4C1F" w:rsidP="003603AD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OBJETO: </w:t>
            </w:r>
            <w:r w:rsidR="001C535A" w:rsidRPr="00816408">
              <w:rPr>
                <w:rFonts w:asciiTheme="majorHAnsi" w:hAnsiTheme="majorHAnsi" w:cstheme="majorHAnsi"/>
              </w:rPr>
              <w:t xml:space="preserve">execução com fornecimento parcial de materiais e equipamentos, das obras e serviços de Ampliação do Sistema de Esgotamento Sanitário da sede do município de Turmalina / MG.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261011" w14:textId="77777777" w:rsidR="009262B0" w:rsidRPr="00816408" w:rsidRDefault="009262B0" w:rsidP="000C241F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DATAS: </w:t>
            </w:r>
          </w:p>
          <w:p w14:paraId="2D6D8C52" w14:textId="764735C4" w:rsidR="004E208E" w:rsidRPr="00816408" w:rsidRDefault="009262B0" w:rsidP="003603A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Lançamento de proposta: </w:t>
            </w:r>
            <w:r w:rsidR="003603AD" w:rsidRPr="00816408">
              <w:rPr>
                <w:rFonts w:asciiTheme="majorHAnsi" w:hAnsiTheme="majorHAnsi" w:cstheme="majorHAnsi"/>
              </w:rPr>
              <w:t>27/10/2023 às 08:30</w:t>
            </w:r>
          </w:p>
          <w:p w14:paraId="6941CB8D" w14:textId="01D88A51" w:rsidR="009262B0" w:rsidRPr="00816408" w:rsidRDefault="009262B0" w:rsidP="003603A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Abertura: </w:t>
            </w:r>
            <w:r w:rsidR="003603AD" w:rsidRPr="00816408">
              <w:rPr>
                <w:rFonts w:asciiTheme="majorHAnsi" w:hAnsiTheme="majorHAnsi" w:cstheme="majorHAnsi"/>
              </w:rPr>
              <w:t>27/10/2023 às 08:30</w:t>
            </w:r>
          </w:p>
          <w:p w14:paraId="05D29E76" w14:textId="31A0098F" w:rsidR="00337F8D" w:rsidRPr="00816408" w:rsidRDefault="00337F8D" w:rsidP="003603AD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Prazo de execução: </w:t>
            </w:r>
            <w:r w:rsidR="003A27EF" w:rsidRPr="00816408">
              <w:rPr>
                <w:rFonts w:asciiTheme="majorHAnsi" w:hAnsiTheme="majorHAnsi" w:cstheme="majorHAnsi"/>
              </w:rPr>
              <w:t>12 meses.</w:t>
            </w:r>
          </w:p>
        </w:tc>
      </w:tr>
      <w:tr w:rsidR="00271976" w:rsidRPr="00816408" w14:paraId="76754C8D" w14:textId="77777777" w:rsidTr="000C241F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21F309" w14:textId="600C4000" w:rsidR="00271976" w:rsidRPr="00816408" w:rsidRDefault="0085780D" w:rsidP="000C241F">
            <w:pPr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ab/>
            </w:r>
            <w:r w:rsidR="00271976" w:rsidRPr="00816408">
              <w:rPr>
                <w:rFonts w:asciiTheme="majorHAnsi" w:hAnsiTheme="majorHAnsi" w:cstheme="majorHAnsi"/>
              </w:rPr>
              <w:t>VALORES</w:t>
            </w:r>
          </w:p>
        </w:tc>
      </w:tr>
      <w:tr w:rsidR="00271976" w:rsidRPr="00816408" w14:paraId="0DB9C29C" w14:textId="77777777" w:rsidTr="000C241F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D06A47A" w14:textId="77777777" w:rsidR="00271976" w:rsidRPr="00816408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2E09B7C" w14:textId="77777777" w:rsidR="00271976" w:rsidRPr="00816408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271976" w:rsidRPr="00816408" w14:paraId="2D0805CF" w14:textId="77777777" w:rsidTr="000C241F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6B96FE" w14:textId="16E2C958" w:rsidR="00271976" w:rsidRPr="00816408" w:rsidRDefault="004D6A87" w:rsidP="00E2397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R$ 3.982.658,91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8C4A36" w14:textId="77777777" w:rsidR="00271976" w:rsidRPr="00816408" w:rsidRDefault="00271976" w:rsidP="000C241F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-</w:t>
            </w:r>
          </w:p>
        </w:tc>
      </w:tr>
      <w:tr w:rsidR="00271976" w:rsidRPr="00816408" w14:paraId="146DAC77" w14:textId="77777777" w:rsidTr="000C241F">
        <w:trPr>
          <w:cantSplit/>
          <w:trHeight w:val="30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F2447B" w14:textId="2EAB89F8" w:rsidR="00E23972" w:rsidRPr="00816408" w:rsidRDefault="00271976" w:rsidP="00E2397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CAPACIDADE TÉCNICA</w:t>
            </w:r>
            <w:r w:rsidR="00EB7D4A" w:rsidRPr="00816408">
              <w:rPr>
                <w:rFonts w:asciiTheme="majorHAnsi" w:hAnsiTheme="majorHAnsi" w:cstheme="majorHAnsi"/>
              </w:rPr>
              <w:t>:</w:t>
            </w:r>
            <w:r w:rsidR="00304465" w:rsidRPr="00816408">
              <w:rPr>
                <w:rFonts w:asciiTheme="majorHAnsi" w:hAnsiTheme="majorHAnsi" w:cstheme="majorHAnsi"/>
              </w:rPr>
              <w:t xml:space="preserve"> </w:t>
            </w:r>
          </w:p>
          <w:p w14:paraId="081F8147" w14:textId="25891731" w:rsidR="003603AD" w:rsidRPr="00816408" w:rsidRDefault="003603AD" w:rsidP="003603A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a) Rede de esgoto ou pluvial com diâmetro nominal (DN) igual ou superior a 150(cento e cinquenta); </w:t>
            </w:r>
          </w:p>
          <w:p w14:paraId="308FB709" w14:textId="174B6F6C" w:rsidR="00271976" w:rsidRPr="00816408" w:rsidRDefault="003603AD" w:rsidP="003603A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b) Estação Elevatória de Esgoto com potência igual ou superior a 3(três) </w:t>
            </w:r>
            <w:proofErr w:type="spellStart"/>
            <w:r w:rsidRPr="00816408">
              <w:rPr>
                <w:rFonts w:asciiTheme="majorHAnsi" w:hAnsiTheme="majorHAnsi" w:cstheme="majorHAnsi"/>
              </w:rPr>
              <w:t>cv</w:t>
            </w:r>
            <w:proofErr w:type="spellEnd"/>
            <w:r w:rsidRPr="00816408">
              <w:rPr>
                <w:rFonts w:asciiTheme="majorHAnsi" w:hAnsiTheme="majorHAnsi" w:cstheme="majorHAnsi"/>
              </w:rPr>
              <w:t xml:space="preserve"> ou vazão igual ou superior a 1 (um) l/s.</w:t>
            </w:r>
          </w:p>
        </w:tc>
      </w:tr>
      <w:tr w:rsidR="00271976" w:rsidRPr="00816408" w14:paraId="0D00F510" w14:textId="77777777" w:rsidTr="000C241F">
        <w:trPr>
          <w:cantSplit/>
          <w:trHeight w:val="4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1002AE" w14:textId="77777777" w:rsidR="003603AD" w:rsidRPr="00816408" w:rsidRDefault="00271976" w:rsidP="003603A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CAPACIDADE OPERACIONAL:</w:t>
            </w:r>
            <w:r w:rsidR="001429DA" w:rsidRPr="00816408">
              <w:rPr>
                <w:rFonts w:asciiTheme="majorHAnsi" w:hAnsiTheme="majorHAnsi" w:cstheme="majorHAnsi"/>
              </w:rPr>
              <w:t xml:space="preserve"> </w:t>
            </w:r>
          </w:p>
          <w:p w14:paraId="5943AB52" w14:textId="77777777" w:rsidR="003603AD" w:rsidRPr="00816408" w:rsidRDefault="003603AD" w:rsidP="003603AD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a) Rede de esgoto ou pluvial com diâmetro nominal (DN) igual ou superior a 150(cento e cinquenta); </w:t>
            </w:r>
          </w:p>
          <w:p w14:paraId="4E9A3570" w14:textId="14104807" w:rsidR="00DD4AD3" w:rsidRPr="00816408" w:rsidRDefault="003603AD" w:rsidP="003603AD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b) Estação Elevatória de Esgoto com potência igual ou superior a 3(três) </w:t>
            </w:r>
            <w:proofErr w:type="spellStart"/>
            <w:r w:rsidRPr="00816408">
              <w:rPr>
                <w:rFonts w:asciiTheme="majorHAnsi" w:hAnsiTheme="majorHAnsi" w:cstheme="majorHAnsi"/>
              </w:rPr>
              <w:t>cv</w:t>
            </w:r>
            <w:proofErr w:type="spellEnd"/>
            <w:r w:rsidRPr="00816408">
              <w:rPr>
                <w:rFonts w:asciiTheme="majorHAnsi" w:hAnsiTheme="majorHAnsi" w:cstheme="majorHAnsi"/>
              </w:rPr>
              <w:t xml:space="preserve"> ou vazão igual ou superior a 1 (um) l/s.</w:t>
            </w:r>
          </w:p>
        </w:tc>
      </w:tr>
      <w:tr w:rsidR="00271976" w:rsidRPr="00816408" w14:paraId="6497A748" w14:textId="77777777" w:rsidTr="000C241F">
        <w:trPr>
          <w:cantSplit/>
          <w:trHeight w:val="30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C62573" w14:textId="4F14F978" w:rsidR="00271976" w:rsidRPr="00816408" w:rsidRDefault="00081317" w:rsidP="00081317">
            <w:p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271976" w:rsidRPr="00816408" w14:paraId="05011D22" w14:textId="77777777" w:rsidTr="000C241F">
        <w:trPr>
          <w:cantSplit/>
          <w:trHeight w:val="27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530512" w14:textId="7A4F2EA3" w:rsidR="004D6A87" w:rsidRPr="00816408" w:rsidRDefault="00BF7AA0" w:rsidP="00E2397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OBSERVAÇÕES:</w:t>
            </w:r>
            <w:r w:rsidR="001C7CFC" w:rsidRPr="00816408">
              <w:rPr>
                <w:rFonts w:asciiTheme="majorHAnsi" w:hAnsiTheme="majorHAnsi" w:cstheme="majorHAnsi"/>
              </w:rPr>
              <w:t xml:space="preserve"> </w:t>
            </w:r>
            <w:r w:rsidR="004D6A87" w:rsidRPr="00816408">
              <w:rPr>
                <w:rFonts w:asciiTheme="majorHAnsi" w:hAnsiTheme="majorHAnsi" w:cstheme="majorHAnsi"/>
              </w:rPr>
              <w:t xml:space="preserve"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Leandro Fernandes da Silva ou outro empregado da COPASA MG, do dia 03 de OUTUBRO de 2023 ao dia 26 de OUTUBRO de 2023. O agendamento da visita poderá ser feito </w:t>
            </w:r>
            <w:r w:rsidR="004D6A87" w:rsidRPr="00816408">
              <w:rPr>
                <w:rFonts w:asciiTheme="majorHAnsi" w:hAnsiTheme="majorHAnsi" w:cstheme="majorHAnsi"/>
              </w:rPr>
              <w:t xml:space="preserve">pelo e-mail: </w:t>
            </w:r>
            <w:hyperlink r:id="rId9" w:history="1">
              <w:r w:rsidR="004D6A87" w:rsidRPr="00816408">
                <w:rPr>
                  <w:rStyle w:val="Hyperlink"/>
                  <w:rFonts w:asciiTheme="majorHAnsi" w:hAnsiTheme="majorHAnsi" w:cstheme="majorHAnsi"/>
                </w:rPr>
                <w:t>usen@copasa.com.br</w:t>
              </w:r>
            </w:hyperlink>
            <w:r w:rsidR="004D6A87" w:rsidRPr="00816408">
              <w:rPr>
                <w:rFonts w:asciiTheme="majorHAnsi" w:hAnsiTheme="majorHAnsi" w:cstheme="majorHAnsi"/>
              </w:rPr>
              <w:t xml:space="preserve"> </w:t>
            </w:r>
            <w:r w:rsidR="004D6A87" w:rsidRPr="00816408">
              <w:rPr>
                <w:rFonts w:asciiTheme="majorHAnsi" w:hAnsiTheme="majorHAnsi" w:cstheme="majorHAnsi"/>
              </w:rPr>
              <w:t xml:space="preserve">e </w:t>
            </w:r>
            <w:hyperlink r:id="rId10" w:history="1">
              <w:r w:rsidR="004D6A87" w:rsidRPr="00816408">
                <w:rPr>
                  <w:rStyle w:val="Hyperlink"/>
                  <w:rFonts w:asciiTheme="majorHAnsi" w:hAnsiTheme="majorHAnsi" w:cstheme="majorHAnsi"/>
                </w:rPr>
                <w:t>leandro.fernandes@copasa.com.br</w:t>
              </w:r>
            </w:hyperlink>
            <w:r w:rsidR="004D6A87" w:rsidRPr="00816408">
              <w:rPr>
                <w:rFonts w:asciiTheme="majorHAnsi" w:hAnsiTheme="majorHAnsi" w:cstheme="majorHAnsi"/>
              </w:rPr>
              <w:t xml:space="preserve"> </w:t>
            </w:r>
            <w:r w:rsidR="004D6A87" w:rsidRPr="00816408">
              <w:rPr>
                <w:rFonts w:asciiTheme="majorHAnsi" w:hAnsiTheme="majorHAnsi" w:cstheme="majorHAnsi"/>
              </w:rPr>
              <w:t xml:space="preserve">ou pelo telefone 31 97173-0712 ou 38 99873-4909. A visita será realizada na Rua Boa Vista, </w:t>
            </w:r>
            <w:proofErr w:type="gramStart"/>
            <w:r w:rsidR="004D6A87" w:rsidRPr="00816408">
              <w:rPr>
                <w:rFonts w:asciiTheme="majorHAnsi" w:hAnsiTheme="majorHAnsi" w:cstheme="majorHAnsi"/>
              </w:rPr>
              <w:t>nr.:</w:t>
            </w:r>
            <w:proofErr w:type="gramEnd"/>
            <w:r w:rsidR="004D6A87" w:rsidRPr="00816408">
              <w:rPr>
                <w:rFonts w:asciiTheme="majorHAnsi" w:hAnsiTheme="majorHAnsi" w:cstheme="majorHAnsi"/>
              </w:rPr>
              <w:t xml:space="preserve"> 314, Centro, Cidade Turmalina / MG.</w:t>
            </w:r>
          </w:p>
          <w:p w14:paraId="61A225A3" w14:textId="2CF63DAF" w:rsidR="001C7CFC" w:rsidRPr="00816408" w:rsidRDefault="003603AD" w:rsidP="00E2397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Mais informações e o caderno de licitação poderão ser obtidos, gratuitamente, através de download no endereço: www.copasa.com.br (link: licitações e contratos/licitações, pesquisar pelo número da licitação), a partir do dia 03/10/2023.</w:t>
            </w:r>
          </w:p>
          <w:p w14:paraId="28F974C3" w14:textId="0CE53A9C" w:rsidR="003603AD" w:rsidRPr="00816408" w:rsidRDefault="003603AD" w:rsidP="00E2397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hyperlink r:id="rId11" w:history="1">
              <w:r w:rsidRPr="00816408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https://www2.copasa.com.br/PortalComprasPrd/#/pesquisa/oNumeroProcesso=1120230168</w:t>
              </w:r>
            </w:hyperlink>
            <w:r w:rsidRPr="00816408">
              <w:rPr>
                <w:rFonts w:asciiTheme="majorHAnsi" w:hAnsiTheme="majorHAnsi" w:cstheme="majorHAnsi"/>
              </w:rPr>
              <w:t xml:space="preserve"> </w:t>
            </w:r>
          </w:p>
        </w:tc>
      </w:tr>
    </w:tbl>
    <w:p w14:paraId="16C74EFC" w14:textId="77777777" w:rsidR="00271976" w:rsidRPr="00816408" w:rsidRDefault="00271976" w:rsidP="00271976">
      <w:pPr>
        <w:tabs>
          <w:tab w:val="left" w:pos="2784"/>
        </w:tabs>
        <w:rPr>
          <w:rFonts w:asciiTheme="majorHAnsi" w:hAnsiTheme="majorHAnsi" w:cstheme="majorHAnsi"/>
        </w:rPr>
      </w:pPr>
    </w:p>
    <w:p w14:paraId="759C4598" w14:textId="77777777" w:rsidR="008C2D03" w:rsidRPr="00816408" w:rsidRDefault="008C2D03" w:rsidP="00E75FC3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tbl>
      <w:tblPr>
        <w:tblW w:w="10773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12"/>
        <w:gridCol w:w="567"/>
        <w:gridCol w:w="4394"/>
      </w:tblGrid>
      <w:tr w:rsidR="00E23972" w:rsidRPr="00816408" w14:paraId="55BA43D8" w14:textId="77777777" w:rsidTr="00387162">
        <w:trPr>
          <w:cantSplit/>
          <w:trHeight w:val="51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DBF922" w14:textId="77777777" w:rsidR="00E23972" w:rsidRPr="00816408" w:rsidRDefault="00E23972" w:rsidP="00387162">
            <w:pPr>
              <w:rPr>
                <w:rFonts w:asciiTheme="majorHAnsi" w:hAnsiTheme="majorHAnsi" w:cstheme="majorHAnsi"/>
                <w:bCs/>
              </w:rPr>
            </w:pPr>
            <w:r w:rsidRPr="00816408">
              <w:rPr>
                <w:rFonts w:asciiTheme="majorHAnsi" w:hAnsiTheme="majorHAnsi" w:cstheme="majorHAnsi"/>
                <w:bCs/>
              </w:rPr>
              <w:t xml:space="preserve">ÓRGÃO LICITANTE: </w:t>
            </w:r>
            <w:r w:rsidRPr="00816408">
              <w:rPr>
                <w:rFonts w:asciiTheme="majorHAnsi" w:hAnsiTheme="majorHAnsi" w:cstheme="majorHAnsi"/>
                <w:b/>
                <w:bCs/>
              </w:rPr>
              <w:t>COPASA-MG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F16B9C" w14:textId="477CDE98" w:rsidR="00E23972" w:rsidRPr="00816408" w:rsidRDefault="00E23972" w:rsidP="00387162">
            <w:pPr>
              <w:jc w:val="both"/>
              <w:rPr>
                <w:rFonts w:asciiTheme="majorHAnsi" w:hAnsiTheme="majorHAnsi" w:cstheme="majorHAnsi"/>
                <w:b/>
                <w:bCs/>
              </w:rPr>
            </w:pPr>
            <w:r w:rsidRPr="00816408">
              <w:rPr>
                <w:rFonts w:asciiTheme="majorHAnsi" w:hAnsiTheme="majorHAnsi" w:cstheme="majorHAnsi"/>
              </w:rPr>
              <w:t xml:space="preserve">EDITAL: </w:t>
            </w:r>
            <w:proofErr w:type="gramStart"/>
            <w:r w:rsidRPr="00816408">
              <w:rPr>
                <w:rFonts w:asciiTheme="majorHAnsi" w:hAnsiTheme="majorHAnsi" w:cstheme="majorHAnsi"/>
                <w:b/>
                <w:bCs/>
              </w:rPr>
              <w:t>CPLI .</w:t>
            </w:r>
            <w:proofErr w:type="gramEnd"/>
            <w:r w:rsidR="004F6102" w:rsidRPr="00816408">
              <w:rPr>
                <w:rFonts w:asciiTheme="majorHAnsi" w:hAnsiTheme="majorHAnsi" w:cstheme="majorHAnsi"/>
              </w:rPr>
              <w:t xml:space="preserve"> </w:t>
            </w:r>
            <w:r w:rsidR="004F6102" w:rsidRPr="00816408">
              <w:rPr>
                <w:rFonts w:asciiTheme="majorHAnsi" w:hAnsiTheme="majorHAnsi" w:cstheme="majorHAnsi"/>
                <w:b/>
                <w:bCs/>
              </w:rPr>
              <w:t>1120230170</w:t>
            </w:r>
          </w:p>
        </w:tc>
      </w:tr>
      <w:tr w:rsidR="00E23972" w:rsidRPr="00816408" w14:paraId="592415B8" w14:textId="77777777" w:rsidTr="00387162">
        <w:trPr>
          <w:cantSplit/>
          <w:trHeight w:val="752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C99F31" w14:textId="77777777" w:rsidR="00E23972" w:rsidRPr="00816408" w:rsidRDefault="00E23972" w:rsidP="003871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lastRenderedPageBreak/>
              <w:t>Endereço: Rua Carangola, 606, térreo, bairro Santo Antônio, Belo Horizonte/MG.</w:t>
            </w:r>
          </w:p>
          <w:p w14:paraId="02ECFFF5" w14:textId="77777777" w:rsidR="00E23972" w:rsidRPr="00816408" w:rsidRDefault="00E23972" w:rsidP="003871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Informações: Telefone: (31) 3250-1618/1619. Fax: (31) 3250-1670/1317</w:t>
            </w:r>
          </w:p>
        </w:tc>
      </w:tr>
      <w:tr w:rsidR="00E23972" w:rsidRPr="00816408" w14:paraId="0600209C" w14:textId="77777777" w:rsidTr="00387162">
        <w:trPr>
          <w:cantSplit/>
          <w:trHeight w:val="1400"/>
        </w:trPr>
        <w:tc>
          <w:tcPr>
            <w:tcW w:w="63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22B21" w14:textId="5D0E920F" w:rsidR="00E23972" w:rsidRPr="00816408" w:rsidRDefault="00E23972" w:rsidP="004F610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OBJETO:</w:t>
            </w:r>
            <w:r w:rsidR="004F6102" w:rsidRPr="00816408">
              <w:rPr>
                <w:rFonts w:asciiTheme="majorHAnsi" w:hAnsiTheme="majorHAnsi" w:cstheme="majorHAnsi"/>
              </w:rPr>
              <w:t xml:space="preserve"> </w:t>
            </w:r>
            <w:r w:rsidR="001C535A" w:rsidRPr="00816408">
              <w:rPr>
                <w:rFonts w:asciiTheme="majorHAnsi" w:hAnsiTheme="majorHAnsi" w:cstheme="majorHAnsi"/>
              </w:rPr>
              <w:t xml:space="preserve">execução com fornecimento parcial de materiais e equipamentos, das obras e serviços de Ampliação e Melhoria dos Sistemas de Abastecimento de Água dos distritos São Sebastião de Braúnas, Perpétuo Socorro e Sede do município de Belo Oriente / MG.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1D886C" w14:textId="77777777" w:rsidR="00E23972" w:rsidRPr="00816408" w:rsidRDefault="00E23972" w:rsidP="00387162">
            <w:pPr>
              <w:pStyle w:val="Default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DATAS: </w:t>
            </w:r>
          </w:p>
          <w:p w14:paraId="0D07859B" w14:textId="65E6637F" w:rsidR="00E23972" w:rsidRPr="00816408" w:rsidRDefault="00E23972" w:rsidP="004F610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Lançamento de proposta: </w:t>
            </w:r>
            <w:r w:rsidR="004F6102" w:rsidRPr="00816408">
              <w:rPr>
                <w:rFonts w:asciiTheme="majorHAnsi" w:hAnsiTheme="majorHAnsi" w:cstheme="majorHAnsi"/>
              </w:rPr>
              <w:t>27/10/2023 às 14:30</w:t>
            </w:r>
          </w:p>
          <w:p w14:paraId="749D5423" w14:textId="1A61D032" w:rsidR="00E23972" w:rsidRPr="00816408" w:rsidRDefault="00E23972" w:rsidP="004F610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Abertura: </w:t>
            </w:r>
            <w:r w:rsidR="004F6102" w:rsidRPr="00816408">
              <w:rPr>
                <w:rFonts w:asciiTheme="majorHAnsi" w:hAnsiTheme="majorHAnsi" w:cstheme="majorHAnsi"/>
              </w:rPr>
              <w:t>27/10/2023 às 14:30</w:t>
            </w:r>
          </w:p>
          <w:p w14:paraId="52B1B1D5" w14:textId="70E2F8C1" w:rsidR="00E23972" w:rsidRPr="00816408" w:rsidRDefault="00E23972" w:rsidP="00387162">
            <w:pPr>
              <w:pStyle w:val="Default"/>
              <w:numPr>
                <w:ilvl w:val="0"/>
                <w:numId w:val="15"/>
              </w:num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Prazo de execução: </w:t>
            </w:r>
            <w:r w:rsidR="004F6102" w:rsidRPr="00816408">
              <w:rPr>
                <w:rFonts w:asciiTheme="majorHAnsi" w:hAnsiTheme="majorHAnsi" w:cstheme="majorHAnsi"/>
              </w:rPr>
              <w:t>1</w:t>
            </w:r>
            <w:r w:rsidRPr="00816408">
              <w:rPr>
                <w:rFonts w:asciiTheme="majorHAnsi" w:hAnsiTheme="majorHAnsi" w:cstheme="majorHAnsi"/>
              </w:rPr>
              <w:t xml:space="preserve">0 meses. </w:t>
            </w:r>
          </w:p>
        </w:tc>
      </w:tr>
      <w:tr w:rsidR="00E23972" w:rsidRPr="00816408" w14:paraId="7DED9DD9" w14:textId="77777777" w:rsidTr="00387162">
        <w:trPr>
          <w:cantSplit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EFA72F" w14:textId="77777777" w:rsidR="00E23972" w:rsidRPr="00816408" w:rsidRDefault="00E23972" w:rsidP="00387162">
            <w:pPr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ab/>
              <w:t>VALORES</w:t>
            </w:r>
          </w:p>
        </w:tc>
      </w:tr>
      <w:tr w:rsidR="00E23972" w:rsidRPr="00816408" w14:paraId="5F9020E2" w14:textId="77777777" w:rsidTr="00387162">
        <w:trPr>
          <w:cantSplit/>
          <w:trHeight w:val="316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CD7DA1" w14:textId="77777777" w:rsidR="00E23972" w:rsidRPr="00816408" w:rsidRDefault="00E23972" w:rsidP="003871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593D44" w14:textId="77777777" w:rsidR="00E23972" w:rsidRPr="00816408" w:rsidRDefault="00E23972" w:rsidP="003871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Capital Social Igual ou Superior</w:t>
            </w:r>
          </w:p>
        </w:tc>
      </w:tr>
      <w:tr w:rsidR="00E23972" w:rsidRPr="00816408" w14:paraId="2699D2D4" w14:textId="77777777" w:rsidTr="00387162">
        <w:trPr>
          <w:cantSplit/>
          <w:trHeight w:val="152"/>
        </w:trPr>
        <w:tc>
          <w:tcPr>
            <w:tcW w:w="5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4A6D5F" w14:textId="2848BCC6" w:rsidR="00E23972" w:rsidRPr="00816408" w:rsidRDefault="004F6102" w:rsidP="003871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R$ 2.682.844,94</w:t>
            </w:r>
          </w:p>
        </w:tc>
        <w:tc>
          <w:tcPr>
            <w:tcW w:w="49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52A53C" w14:textId="77777777" w:rsidR="00E23972" w:rsidRPr="00816408" w:rsidRDefault="00E23972" w:rsidP="00387162">
            <w:pPr>
              <w:pStyle w:val="Default"/>
              <w:jc w:val="center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-</w:t>
            </w:r>
          </w:p>
        </w:tc>
      </w:tr>
      <w:tr w:rsidR="00E23972" w:rsidRPr="00816408" w14:paraId="7ED11A6E" w14:textId="77777777" w:rsidTr="00387162">
        <w:trPr>
          <w:cantSplit/>
          <w:trHeight w:val="300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9D54C" w14:textId="77777777" w:rsidR="00E23972" w:rsidRPr="00816408" w:rsidRDefault="00E23972" w:rsidP="0038716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CAPACIDADE TÉCNICA: </w:t>
            </w:r>
          </w:p>
          <w:p w14:paraId="7DD51D29" w14:textId="7F20B5AB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a) Tubulação com diâmetro nominal (DN) igual ou superior a 150 (cento e cinquenta); </w:t>
            </w:r>
          </w:p>
          <w:p w14:paraId="7CE13D59" w14:textId="3250A002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b) Implantação de Estação Elevatória de Água ou instalação de conjunto moto bomba, com potência igual ou superior a 5 (cinco) </w:t>
            </w:r>
            <w:proofErr w:type="spellStart"/>
            <w:r w:rsidRPr="00816408">
              <w:rPr>
                <w:rFonts w:asciiTheme="majorHAnsi" w:hAnsiTheme="majorHAnsi" w:cstheme="majorHAnsi"/>
              </w:rPr>
              <w:t>cv</w:t>
            </w:r>
            <w:proofErr w:type="spellEnd"/>
            <w:r w:rsidRPr="00816408">
              <w:rPr>
                <w:rFonts w:asciiTheme="majorHAnsi" w:hAnsiTheme="majorHAnsi" w:cstheme="majorHAnsi"/>
              </w:rPr>
              <w:t xml:space="preserve"> ou vazão igual ou superior a 2 (dois) l/s; </w:t>
            </w:r>
          </w:p>
          <w:p w14:paraId="37BFCC47" w14:textId="5A1739E7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c) Implantação de reservatório metálico com capacidade igual ou superior a 25 (vinte e cinco) m3; </w:t>
            </w:r>
          </w:p>
          <w:p w14:paraId="23B8ACFD" w14:textId="48153034" w:rsidR="00E2397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d) Implantação de barragem de nível, com comprimento da crista igual ou superior 3 (três) m;</w:t>
            </w:r>
          </w:p>
        </w:tc>
      </w:tr>
      <w:tr w:rsidR="00E23972" w:rsidRPr="00816408" w14:paraId="2F765D13" w14:textId="77777777" w:rsidTr="00387162">
        <w:trPr>
          <w:cantSplit/>
          <w:trHeight w:val="45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48779D" w14:textId="77777777" w:rsidR="004F6102" w:rsidRPr="00816408" w:rsidRDefault="00E2397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6412DE7F" w14:textId="5D2193C8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a) Tubulação com diâmetro nominal (DN) igual ou superior a 150 (cento e cinquenta); </w:t>
            </w:r>
          </w:p>
          <w:p w14:paraId="42EEA127" w14:textId="77777777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b) Implantação de Estação Elevatória de Água ou instalação de conjunto moto bomba, com potência igual ou superior a 5 (cinco) </w:t>
            </w:r>
            <w:proofErr w:type="spellStart"/>
            <w:r w:rsidRPr="00816408">
              <w:rPr>
                <w:rFonts w:asciiTheme="majorHAnsi" w:hAnsiTheme="majorHAnsi" w:cstheme="majorHAnsi"/>
              </w:rPr>
              <w:t>cv</w:t>
            </w:r>
            <w:proofErr w:type="spellEnd"/>
            <w:r w:rsidRPr="00816408">
              <w:rPr>
                <w:rFonts w:asciiTheme="majorHAnsi" w:hAnsiTheme="majorHAnsi" w:cstheme="majorHAnsi"/>
              </w:rPr>
              <w:t xml:space="preserve"> ou vazão igual ou superior a 2 (dois) l/s; </w:t>
            </w:r>
          </w:p>
          <w:p w14:paraId="57A9280A" w14:textId="77777777" w:rsidR="004F6102" w:rsidRPr="00816408" w:rsidRDefault="004F6102" w:rsidP="004F6102">
            <w:pPr>
              <w:pStyle w:val="Default"/>
              <w:tabs>
                <w:tab w:val="left" w:pos="3600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c) Implantação de reservatório metálico com capacidade igual ou superior a 25 (vinte e cinco) m3; </w:t>
            </w:r>
          </w:p>
          <w:p w14:paraId="36EFFAD4" w14:textId="0F71DD6E" w:rsidR="00E23972" w:rsidRPr="00816408" w:rsidRDefault="004F6102" w:rsidP="004F6102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d) Implantação de barragem de nível, com comprimento da crista igual ou superior 3 (três) m;</w:t>
            </w:r>
          </w:p>
        </w:tc>
      </w:tr>
      <w:tr w:rsidR="00E23972" w:rsidRPr="00816408" w14:paraId="4CECA4B0" w14:textId="77777777" w:rsidTr="00387162">
        <w:trPr>
          <w:cantSplit/>
          <w:trHeight w:val="307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DD755F" w14:textId="77777777" w:rsidR="00E23972" w:rsidRPr="00816408" w:rsidRDefault="00E23972" w:rsidP="00387162">
            <w:pPr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ÍNDICES ECONÔMICOS: Conforme edital.</w:t>
            </w:r>
          </w:p>
        </w:tc>
      </w:tr>
      <w:tr w:rsidR="00E23972" w:rsidRPr="00816408" w14:paraId="427354F2" w14:textId="77777777" w:rsidTr="00387162">
        <w:trPr>
          <w:cantSplit/>
          <w:trHeight w:val="274"/>
        </w:trPr>
        <w:tc>
          <w:tcPr>
            <w:tcW w:w="1077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37C28" w14:textId="66E79366" w:rsidR="004F6102" w:rsidRPr="00816408" w:rsidRDefault="00E23972" w:rsidP="0038716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 xml:space="preserve">OBSERVAÇÕES: </w:t>
            </w:r>
            <w:r w:rsidR="004F6102" w:rsidRPr="00816408">
              <w:rPr>
                <w:rFonts w:asciiTheme="majorHAnsi" w:hAnsiTheme="majorHAnsi" w:cstheme="majorHAnsi"/>
              </w:rPr>
              <w:t>Mais informações e o caderno de licitação poderão ser obtidos, gratuitamente, através de download no endereço: www.copasa.com.br (link: licitações e contratos/licitações, pesquisar pelo número da licitação), a partir do dia 03/10/2023.</w:t>
            </w:r>
          </w:p>
          <w:p w14:paraId="75A8F3B5" w14:textId="0A9ECC06" w:rsidR="00E23972" w:rsidRPr="00816408" w:rsidRDefault="004F6102" w:rsidP="0038716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r w:rsidRPr="00816408">
              <w:rPr>
                <w:rFonts w:asciiTheme="majorHAnsi" w:hAnsiTheme="majorHAnsi" w:cstheme="majorHAnsi"/>
              </w:rPr>
              <w:t>As interessadas poderão designar engenheiro ou Arquiteto para efetuar visita técnica, para conhecimento das obras e serviços a serem executados. Para acompanhamento da visita técnica, fornecimento de informações e prestação de esclarecimentos porventura solicitados pelos interessados, estará disponível, o Sr. Sérgio Silva ou outro empregado da COPASA MG, do dia 03 de OUTUBRO de 2023 ao dia 26 de OUTUBRO de 2023. O agendamento da visita poderá ser feito pelo e-mail: usel@copasa.com.br ou pelo telefone 31 3827-7554.</w:t>
            </w:r>
          </w:p>
          <w:p w14:paraId="2D76D26C" w14:textId="3A499B48" w:rsidR="004F6102" w:rsidRPr="00816408" w:rsidRDefault="004F6102" w:rsidP="00387162">
            <w:pPr>
              <w:tabs>
                <w:tab w:val="left" w:pos="1522"/>
              </w:tabs>
              <w:jc w:val="both"/>
              <w:rPr>
                <w:rFonts w:asciiTheme="majorHAnsi" w:hAnsiTheme="majorHAnsi" w:cstheme="majorHAnsi"/>
              </w:rPr>
            </w:pPr>
            <w:hyperlink r:id="rId12" w:history="1">
              <w:r w:rsidRPr="00816408">
                <w:rPr>
                  <w:rStyle w:val="Hyperlink"/>
                  <w:rFonts w:asciiTheme="majorHAnsi" w:hAnsiTheme="majorHAnsi" w:cstheme="majorHAnsi"/>
                </w:rPr>
                <w:t>https://www2.copasa.com.br/PortalComprasPrd/#/pesquisaDetalhes/FA5E2FE970211EDE98AC88A10048C728</w:t>
              </w:r>
            </w:hyperlink>
            <w:r w:rsidRPr="00816408">
              <w:rPr>
                <w:rFonts w:asciiTheme="majorHAnsi" w:hAnsiTheme="majorHAnsi" w:cstheme="majorHAnsi"/>
              </w:rPr>
              <w:t xml:space="preserve">. </w:t>
            </w:r>
          </w:p>
        </w:tc>
      </w:tr>
    </w:tbl>
    <w:p w14:paraId="625EBE54" w14:textId="77777777" w:rsidR="005F1A48" w:rsidRPr="00816408" w:rsidRDefault="005F1A48" w:rsidP="00E75FC3">
      <w:pPr>
        <w:tabs>
          <w:tab w:val="left" w:pos="2784"/>
        </w:tabs>
        <w:jc w:val="both"/>
        <w:rPr>
          <w:rFonts w:asciiTheme="majorHAnsi" w:hAnsiTheme="majorHAnsi" w:cstheme="majorHAnsi"/>
        </w:rPr>
      </w:pPr>
    </w:p>
    <w:p w14:paraId="41B627A5" w14:textId="77777777" w:rsidR="005F52E4" w:rsidRPr="00816408" w:rsidRDefault="005F52E4" w:rsidP="00E34721">
      <w:pPr>
        <w:jc w:val="both"/>
        <w:rPr>
          <w:rFonts w:asciiTheme="majorHAnsi" w:hAnsiTheme="majorHAnsi" w:cstheme="majorHAnsi"/>
        </w:rPr>
      </w:pPr>
    </w:p>
    <w:p w14:paraId="3C62F724" w14:textId="485744EA" w:rsidR="00295C4B" w:rsidRPr="00816408" w:rsidRDefault="00295C4B" w:rsidP="009262B0">
      <w:pPr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noProof/>
        </w:rPr>
        <w:drawing>
          <wp:inline distT="0" distB="0" distL="0" distR="0" wp14:anchorId="285C24C4" wp14:editId="71FB3C41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7A1049" w14:textId="77777777" w:rsidR="00484DC8" w:rsidRPr="00816408" w:rsidRDefault="00484DC8" w:rsidP="00A25127">
      <w:pPr>
        <w:rPr>
          <w:rFonts w:asciiTheme="majorHAnsi" w:hAnsiTheme="majorHAnsi" w:cstheme="majorHAnsi"/>
          <w:b/>
        </w:rPr>
      </w:pPr>
    </w:p>
    <w:p w14:paraId="3FF9B9DC" w14:textId="77777777" w:rsidR="00DA2A77" w:rsidRPr="00816408" w:rsidRDefault="00DA2A77" w:rsidP="00A25127">
      <w:pPr>
        <w:rPr>
          <w:rFonts w:asciiTheme="majorHAnsi" w:hAnsiTheme="majorHAnsi" w:cstheme="majorHAnsi"/>
          <w:b/>
        </w:rPr>
      </w:pPr>
    </w:p>
    <w:p w14:paraId="685006D6" w14:textId="77777777" w:rsidR="00295C4B" w:rsidRPr="00816408" w:rsidRDefault="00295C4B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DE MINAS GERAIS</w:t>
      </w:r>
    </w:p>
    <w:p w14:paraId="2D45EF0F" w14:textId="77777777" w:rsidR="005A54FD" w:rsidRPr="00816408" w:rsidRDefault="005A54FD" w:rsidP="00295C4B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755B4A42" w14:textId="10D1A370" w:rsidR="007732E6" w:rsidRPr="00816408" w:rsidRDefault="00F759DA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>PREFEITURA MUNICIPAL</w:t>
      </w:r>
      <w:r w:rsidR="0022593B" w:rsidRPr="00816408">
        <w:rPr>
          <w:rFonts w:asciiTheme="majorHAnsi" w:hAnsiTheme="majorHAnsi" w:cstheme="majorHAnsi"/>
          <w:b/>
        </w:rPr>
        <w:t xml:space="preserve"> </w:t>
      </w:r>
      <w:proofErr w:type="gramStart"/>
      <w:r w:rsidR="0022593B" w:rsidRPr="00816408">
        <w:rPr>
          <w:rFonts w:asciiTheme="majorHAnsi" w:hAnsiTheme="majorHAnsi" w:cstheme="majorHAnsi"/>
          <w:b/>
        </w:rPr>
        <w:t xml:space="preserve">DE </w:t>
      </w:r>
      <w:r w:rsidR="006D261D" w:rsidRPr="00816408">
        <w:rPr>
          <w:rFonts w:asciiTheme="majorHAnsi" w:hAnsiTheme="majorHAnsi" w:cstheme="majorHAnsi"/>
          <w:b/>
        </w:rPr>
        <w:t xml:space="preserve"> </w:t>
      </w:r>
      <w:r w:rsidR="00D52B8E" w:rsidRPr="00816408">
        <w:rPr>
          <w:rFonts w:asciiTheme="majorHAnsi" w:hAnsiTheme="majorHAnsi" w:cstheme="majorHAnsi"/>
          <w:b/>
        </w:rPr>
        <w:t>ALPINÓPOLIS</w:t>
      </w:r>
      <w:proofErr w:type="gramEnd"/>
      <w:r w:rsidR="00D52B8E" w:rsidRPr="00816408">
        <w:rPr>
          <w:rFonts w:asciiTheme="majorHAnsi" w:hAnsiTheme="majorHAnsi" w:cstheme="majorHAnsi"/>
          <w:b/>
        </w:rPr>
        <w:t xml:space="preserve"> - CONCORRÊNCIA 002/2022 ERRATA</w:t>
      </w:r>
      <w:r w:rsidR="00D52B8E" w:rsidRPr="00816408">
        <w:rPr>
          <w:rFonts w:asciiTheme="majorHAnsi" w:hAnsiTheme="majorHAnsi" w:cstheme="majorHAnsi"/>
        </w:rPr>
        <w:t xml:space="preserve"> </w:t>
      </w:r>
    </w:p>
    <w:p w14:paraId="5EACD166" w14:textId="4A3CC2E2" w:rsidR="005F52E4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Concessão comum da prestação dos serviços públicos de captação, adução, tratamento e fornecimento de água, da reservação e distribuição até as ligações prediais e seus respectivos instrumentos de medição e ainda </w:t>
      </w:r>
      <w:r w:rsidRPr="00816408">
        <w:rPr>
          <w:rFonts w:asciiTheme="majorHAnsi" w:hAnsiTheme="majorHAnsi" w:cstheme="majorHAnsi"/>
        </w:rPr>
        <w:lastRenderedPageBreak/>
        <w:t>da coleta, afastamento, tratamento e disposição final do esgotamento sanitário, em caráter de exclusividade, na área de concessão do município de Alpinópolis (MG). O certame em epigrafe foi retificado e remarcado ¸ os envelopes deverão ser protocolizados junto à comissão permanente de licitação, até às 16h do dia 21/11/2023. A SESSÃO PÚBLICA DE LICITAÇÃO para abertura dos envelopes, análise, julgamento e classificação dos licitantes e suas propostas realizar-se-ão no dia 22 de novembro de 2023, impreterivelmente às 8(oito) horas. A errata completa, bem como o edital e seus anexos retificados estão à disposição dos interessados no sit</w:t>
      </w:r>
      <w:r w:rsidRPr="00816408">
        <w:rPr>
          <w:rFonts w:asciiTheme="majorHAnsi" w:hAnsiTheme="majorHAnsi" w:cstheme="majorHAnsi"/>
        </w:rPr>
        <w:t xml:space="preserve">e </w:t>
      </w:r>
      <w:hyperlink r:id="rId14" w:history="1">
        <w:r w:rsidRPr="00816408">
          <w:rPr>
            <w:rStyle w:val="Hyperlink"/>
            <w:rFonts w:asciiTheme="majorHAnsi" w:hAnsiTheme="majorHAnsi" w:cstheme="majorHAnsi"/>
          </w:rPr>
          <w:t>www.alpinopolis.mg.gov.br</w:t>
        </w:r>
      </w:hyperlink>
      <w:r w:rsidRPr="00816408">
        <w:rPr>
          <w:rFonts w:asciiTheme="majorHAnsi" w:hAnsiTheme="majorHAnsi" w:cstheme="majorHAnsi"/>
        </w:rPr>
        <w:t>.</w:t>
      </w:r>
    </w:p>
    <w:p w14:paraId="61ADDDBA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4DEAD7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3FD751C" w14:textId="17238BD8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Pr="00816408">
        <w:rPr>
          <w:rFonts w:asciiTheme="majorHAnsi" w:hAnsiTheme="majorHAnsi" w:cstheme="majorHAnsi"/>
          <w:b/>
        </w:rPr>
        <w:t>BOM</w:t>
      </w:r>
      <w:proofErr w:type="gramEnd"/>
      <w:r w:rsidRPr="00816408">
        <w:rPr>
          <w:rFonts w:asciiTheme="majorHAnsi" w:hAnsiTheme="majorHAnsi" w:cstheme="majorHAnsi"/>
          <w:b/>
        </w:rPr>
        <w:t xml:space="preserve"> JESUS DO GALHO TOMADA DE PREÇOS Nº 014/2023 </w:t>
      </w:r>
    </w:p>
    <w:p w14:paraId="603733DD" w14:textId="2FB74916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O Município Bom Jesus do Galho/MG, através da CPL, comunica que abrirá o Processo Licitatório Nº: 100/2023, Modalidade Tomada de Preços Nº: 014/2023, tipo Menor Preço Global, cujo objeto é a contratação de empresa especializada para a execução, em regime de empreitada por preços unitários pelo valor global, de obras para construção e recuperação de estruturas em alvenaria e concreto armado em ruas</w:t>
      </w:r>
      <w:r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centrais do Município de Bom Jesus do Galho danificadas pelas fortes chuvas conforme Processo Nº 59052.013599/2023-83 e planilhas aprovadas pela Secretaria Nacional de Proteção e Defesa Civil - SEDEC. A abertura será dia 18/10/2023 às 13h30, na sede da Prefeitura. Edital disponível no site da </w:t>
      </w:r>
      <w:hyperlink r:id="rId15" w:history="1">
        <w:r w:rsidR="00786C3E" w:rsidRPr="00816408">
          <w:rPr>
            <w:rStyle w:val="Hyperlink"/>
            <w:rFonts w:asciiTheme="majorHAnsi" w:hAnsiTheme="majorHAnsi" w:cstheme="majorHAnsi"/>
          </w:rPr>
          <w:t>https://www.bomjesusdogalho.mg.gov.br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Informações Tel.: (33) 3354-1358. </w:t>
      </w:r>
      <w:proofErr w:type="spellStart"/>
      <w:r w:rsidRPr="00816408">
        <w:rPr>
          <w:rFonts w:asciiTheme="majorHAnsi" w:hAnsiTheme="majorHAnsi" w:cstheme="majorHAnsi"/>
        </w:rPr>
        <w:t>Ema</w:t>
      </w:r>
      <w:r w:rsidR="00786C3E" w:rsidRPr="00816408">
        <w:rPr>
          <w:rFonts w:asciiTheme="majorHAnsi" w:hAnsiTheme="majorHAnsi" w:cstheme="majorHAnsi"/>
        </w:rPr>
        <w:t>il</w:t>
      </w:r>
      <w:proofErr w:type="spellEnd"/>
      <w:r w:rsidR="00786C3E" w:rsidRPr="00816408">
        <w:rPr>
          <w:rFonts w:asciiTheme="majorHAnsi" w:hAnsiTheme="majorHAnsi" w:cstheme="majorHAnsi"/>
        </w:rPr>
        <w:t xml:space="preserve">: </w:t>
      </w:r>
      <w:hyperlink r:id="rId16" w:history="1">
        <w:r w:rsidR="00786C3E" w:rsidRPr="00816408">
          <w:rPr>
            <w:rStyle w:val="Hyperlink"/>
            <w:rFonts w:asciiTheme="majorHAnsi" w:hAnsiTheme="majorHAnsi" w:cstheme="majorHAnsi"/>
          </w:rPr>
          <w:t>licitacoes.bjg@outlook.com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0E1E6A29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DDBD809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166206C" w14:textId="2084B116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BOM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REPOUSO - AVISO DE LICITAÇÃO. PROCESSO Nº. 234/2023. TOMADA DE PREÇOS Nº. 08/2023 </w:t>
      </w:r>
    </w:p>
    <w:p w14:paraId="55FBB393" w14:textId="529AAA75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Encontra-se aberta junto a esta Prefeitura Municipal a Tomada de Preços nº 08/2023, do tipo menor preço global, para prestação de serviços de execução de obra pública em regime de empreitada global, para pavimentação com bloquetes intertravados da Estrada Municipal BRP – 425, trecho que liga o Bairro Boa Vereda do Meio ao Bairro Caetanos, zona rural, neste Município conforme anexos: planilha orçamentária, cronograma físico-financeiro, memorial descritivo e projetos. A abertura dos envelopes dar-se-á no dia 18/10/2023, às 14:00 horas. O edital em inteiro teor estará à disposição dos interessados de 2a. a 6a feira, das 13:00 h às 17:00 h, na Alameda José Brandão, nº. 348, Centro, Bom Repouso. CEP 37610-000. Tel. (35) 3461-1224, </w:t>
      </w:r>
      <w:proofErr w:type="spellStart"/>
      <w:r w:rsidRPr="00816408">
        <w:rPr>
          <w:rFonts w:asciiTheme="majorHAnsi" w:hAnsiTheme="majorHAnsi" w:cstheme="majorHAnsi"/>
        </w:rPr>
        <w:t>email</w:t>
      </w:r>
      <w:proofErr w:type="spellEnd"/>
      <w:r w:rsidRPr="00816408">
        <w:rPr>
          <w:rFonts w:asciiTheme="majorHAnsi" w:hAnsiTheme="majorHAnsi" w:cstheme="majorHAnsi"/>
        </w:rPr>
        <w:t xml:space="preserve">: </w:t>
      </w:r>
      <w:hyperlink r:id="rId17" w:history="1">
        <w:r w:rsidR="00786C3E" w:rsidRPr="00816408">
          <w:rPr>
            <w:rStyle w:val="Hyperlink"/>
            <w:rFonts w:asciiTheme="majorHAnsi" w:hAnsiTheme="majorHAnsi" w:cstheme="majorHAnsi"/>
          </w:rPr>
          <w:t>compras.bomrepouso@micropic.com.br</w:t>
        </w:r>
      </w:hyperlink>
      <w:r w:rsidR="00786C3E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>e o</w:t>
      </w:r>
      <w:r w:rsidR="00786C3E" w:rsidRPr="00816408">
        <w:rPr>
          <w:rFonts w:asciiTheme="majorHAnsi" w:hAnsiTheme="majorHAnsi" w:cstheme="majorHAnsi"/>
        </w:rPr>
        <w:t xml:space="preserve">u no site: </w:t>
      </w:r>
      <w:hyperlink r:id="rId18" w:history="1">
        <w:r w:rsidR="00786C3E" w:rsidRPr="00816408">
          <w:rPr>
            <w:rStyle w:val="Hyperlink"/>
            <w:rFonts w:asciiTheme="majorHAnsi" w:hAnsiTheme="majorHAnsi" w:cstheme="majorHAnsi"/>
          </w:rPr>
          <w:t>www.bomrepouso.mg.gov.br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7B6E702F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6D2C311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7188970" w14:textId="68002185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CATAS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ALTAS - TOMADA DE PREÇO Nº 014/2023</w:t>
      </w:r>
      <w:r w:rsidR="00786C3E" w:rsidRPr="00816408">
        <w:rPr>
          <w:rFonts w:asciiTheme="majorHAnsi" w:hAnsiTheme="majorHAnsi" w:cstheme="majorHAnsi"/>
        </w:rPr>
        <w:t xml:space="preserve"> </w:t>
      </w:r>
    </w:p>
    <w:p w14:paraId="6E925716" w14:textId="20DA9FD2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 Município De Catas Altas/MG torna público a realização da Tomada de Preço nº 014/2023, PRC nº 196/2023, Objeto: contratação de empresa para Execução da construção de 20 unidades habitacionais em Catas Altas-MG. Início da sessão: 24/10/2023 – 08:30h. O edital encontra-se disponível no síte: http:// transparencia.catasaltas.mg.gov. </w:t>
      </w:r>
      <w:proofErr w:type="spellStart"/>
      <w:proofErr w:type="gramStart"/>
      <w:r w:rsidRPr="00816408">
        <w:rPr>
          <w:rFonts w:asciiTheme="majorHAnsi" w:hAnsiTheme="majorHAnsi" w:cstheme="majorHAnsi"/>
        </w:rPr>
        <w:t>br</w:t>
      </w:r>
      <w:proofErr w:type="spellEnd"/>
      <w:proofErr w:type="gramEnd"/>
      <w:r w:rsidRPr="00816408">
        <w:rPr>
          <w:rFonts w:asciiTheme="majorHAnsi" w:hAnsiTheme="majorHAnsi" w:cstheme="majorHAnsi"/>
        </w:rPr>
        <w:t>/</w:t>
      </w:r>
      <w:proofErr w:type="spellStart"/>
      <w:r w:rsidRPr="00816408">
        <w:rPr>
          <w:rFonts w:asciiTheme="majorHAnsi" w:hAnsiTheme="majorHAnsi" w:cstheme="majorHAnsi"/>
        </w:rPr>
        <w:t>licitacoes</w:t>
      </w:r>
      <w:proofErr w:type="spellEnd"/>
      <w:r w:rsidRPr="00816408">
        <w:rPr>
          <w:rFonts w:asciiTheme="majorHAnsi" w:hAnsiTheme="majorHAnsi" w:cstheme="majorHAnsi"/>
        </w:rPr>
        <w:t>. Mais informações via e-</w:t>
      </w:r>
      <w:r w:rsidR="00786C3E" w:rsidRPr="00816408">
        <w:rPr>
          <w:rFonts w:asciiTheme="majorHAnsi" w:hAnsiTheme="majorHAnsi" w:cstheme="majorHAnsi"/>
        </w:rPr>
        <w:t xml:space="preserve">mail: </w:t>
      </w:r>
      <w:hyperlink r:id="rId19" w:history="1">
        <w:r w:rsidR="00786C3E" w:rsidRPr="00816408">
          <w:rPr>
            <w:rStyle w:val="Hyperlink"/>
            <w:rFonts w:asciiTheme="majorHAnsi" w:hAnsiTheme="majorHAnsi" w:cstheme="majorHAnsi"/>
          </w:rPr>
          <w:t>cpl@catasaltas.mg.gov.br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Tel: 31-3832-7113. </w:t>
      </w:r>
    </w:p>
    <w:p w14:paraId="6ABAA8CC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EA8F13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D93A32B" w14:textId="27FE63C7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BUENO BRANDÃO CÂMARA MUNICIPAL AVISO DE LICITAÇÃO – TOMADA DE PREÇO 001/2023 AVISO DE LICITAÇÃO. TOMADA DE PREÇOS Nº 001/2023. PROCESSO Nº 023/2023. </w:t>
      </w:r>
    </w:p>
    <w:p w14:paraId="627F9422" w14:textId="2077B58B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Encontra-se aberta junto a Câmara Municipal de Bueno Brandão-MG, do tipo menor preço por empreitada global, para contratação de empresa para execução de obra pública de Reforma do Prédio da Câmara Municipal </w:t>
      </w:r>
      <w:r w:rsidRPr="00816408">
        <w:rPr>
          <w:rFonts w:asciiTheme="majorHAnsi" w:hAnsiTheme="majorHAnsi" w:cstheme="majorHAnsi"/>
        </w:rPr>
        <w:lastRenderedPageBreak/>
        <w:t xml:space="preserve">de Bueno Brandão -MG, conforme projeto básico, planilhas e anexos disponibilizados pela Secretaria da Câmara Municipal. A abertura dos envelopes dar-se-á no dia 20/10/2023 às 14:00 Horas. O Edital e seus anexos em inteiro teor estarão à disposição dos interessados de 2ª a 6ª Feira, das 09h às 17h, na Rua </w:t>
      </w:r>
      <w:proofErr w:type="spellStart"/>
      <w:r w:rsidRPr="00816408">
        <w:rPr>
          <w:rFonts w:asciiTheme="majorHAnsi" w:hAnsiTheme="majorHAnsi" w:cstheme="majorHAnsi"/>
        </w:rPr>
        <w:t>Pe</w:t>
      </w:r>
      <w:proofErr w:type="spellEnd"/>
      <w:r w:rsidRPr="00816408">
        <w:rPr>
          <w:rFonts w:asciiTheme="majorHAnsi" w:hAnsiTheme="majorHAnsi" w:cstheme="majorHAnsi"/>
        </w:rPr>
        <w:t xml:space="preserve"> Zeferino, 84, Centro, Bueno Brandão - MG, CEP: 37.576-000. </w:t>
      </w:r>
      <w:proofErr w:type="spellStart"/>
      <w:r w:rsidRPr="00816408">
        <w:rPr>
          <w:rFonts w:asciiTheme="majorHAnsi" w:hAnsiTheme="majorHAnsi" w:cstheme="majorHAnsi"/>
        </w:rPr>
        <w:t>Whatsapp</w:t>
      </w:r>
      <w:proofErr w:type="spellEnd"/>
      <w:r w:rsidRPr="00816408">
        <w:rPr>
          <w:rFonts w:asciiTheme="majorHAnsi" w:hAnsiTheme="majorHAnsi" w:cstheme="majorHAnsi"/>
        </w:rPr>
        <w:t xml:space="preserve">: (35) 3463-1320 – E-mail: </w:t>
      </w:r>
      <w:hyperlink r:id="rId20" w:history="1">
        <w:r w:rsidR="00786C3E" w:rsidRPr="00816408">
          <w:rPr>
            <w:rStyle w:val="Hyperlink"/>
            <w:rFonts w:asciiTheme="majorHAnsi" w:hAnsiTheme="majorHAnsi" w:cstheme="majorHAnsi"/>
          </w:rPr>
          <w:t>licitacao@buenobrandao.cam.mg.gov.br</w:t>
        </w:r>
      </w:hyperlink>
      <w:r w:rsidR="00786C3E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– e no site </w:t>
      </w:r>
      <w:hyperlink r:id="rId21" w:history="1">
        <w:r w:rsidR="00786C3E" w:rsidRPr="00816408">
          <w:rPr>
            <w:rStyle w:val="Hyperlink"/>
            <w:rFonts w:asciiTheme="majorHAnsi" w:hAnsiTheme="majorHAnsi" w:cstheme="majorHAnsi"/>
          </w:rPr>
          <w:t>https://buenobrandao.cam.mg.gov.br/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57F15E6D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1C05EBA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7F1E0F" w14:textId="169D34C7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Pr="00816408">
        <w:rPr>
          <w:rFonts w:asciiTheme="majorHAnsi" w:hAnsiTheme="majorHAnsi" w:cstheme="majorHAnsi"/>
          <w:b/>
        </w:rPr>
        <w:t>CÓRREGO</w:t>
      </w:r>
      <w:proofErr w:type="gramEnd"/>
      <w:r w:rsidRPr="00816408">
        <w:rPr>
          <w:rFonts w:asciiTheme="majorHAnsi" w:hAnsiTheme="majorHAnsi" w:cstheme="majorHAnsi"/>
          <w:b/>
        </w:rPr>
        <w:t xml:space="preserve"> DANTA - TP 010/2023 </w:t>
      </w:r>
    </w:p>
    <w:p w14:paraId="2BFEEB53" w14:textId="64B10009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Torna público a realização de Licitação na Modalidade Tomada de Preço nº 010/2023, no dia 20 de outubro de 2023, às 09:00 (nove) horas na sede da Prefeitura, situada na Avenida Francisco Campos, nº 27, Centro, Córrego Danta, cujo objeto é contratação de empresa especializada para execução de obras “de modificação, extensão de rede e iluminação pública” em diversos logradouros do município de Córrego Danta/MG, conforme especificações técnicas constantes nos projetos, incluindo todo material e mão de obra necessários para a execução dos serviços. Os interessados poderão adquirir o edital no site www.corregodanta.mg.gov.br, no endereço acima citado ou obter informações no horário de 08:00 às 17:00 horas de segunda à sexta-feira, pelo telefone 37 3424-1010 ou pelo e-mail; </w:t>
      </w:r>
      <w:hyperlink r:id="rId22" w:history="1">
        <w:r w:rsidRPr="00816408">
          <w:rPr>
            <w:rStyle w:val="Hyperlink"/>
            <w:rFonts w:asciiTheme="majorHAnsi" w:hAnsiTheme="majorHAnsi" w:cstheme="majorHAnsi"/>
          </w:rPr>
          <w:t>licitacao@corregodanta.mg.gov.br</w:t>
        </w:r>
      </w:hyperlink>
      <w:r w:rsidRPr="00816408">
        <w:rPr>
          <w:rFonts w:asciiTheme="majorHAnsi" w:hAnsiTheme="majorHAnsi" w:cstheme="majorHAnsi"/>
        </w:rPr>
        <w:t>.</w:t>
      </w:r>
    </w:p>
    <w:p w14:paraId="2040C985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07FACDC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8005D7" w14:textId="131A9118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ESMERALDAS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- AVISO DE LICITAÇÃO CONCORRÊNCIA Nº 004/2023 - PROCESSO Nº 166/2023</w:t>
      </w:r>
    </w:p>
    <w:p w14:paraId="6D1760F1" w14:textId="0488A0AC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 MUNICÍPIO DE ESMERALDAS, através da Secretaria Municipal de Planejamento e Gestão e da Comissão Permanente de Licitação, nomeada pelo Decreto Municipal em vigor, torna público que fará realizar, na sua condição de ente municipal competente a tanto, licitação na modalidade CONCORRÊNCIA que será regida pela Lei Federal nº 8.666, de 21/06/1993, Lei Complementar nº 123, de 14/12/2006, e pelas disposições contidas no presente edital e demais legislações aplicáveis. Objeto: Contratação de empresa especializada em serviços de engenharia para reconstrução de obras de arte especiais, do tipo ponte, em concreto armado. Recebimento dos </w:t>
      </w:r>
      <w:proofErr w:type="spellStart"/>
      <w:r w:rsidRPr="00816408">
        <w:rPr>
          <w:rFonts w:asciiTheme="majorHAnsi" w:hAnsiTheme="majorHAnsi" w:cstheme="majorHAnsi"/>
        </w:rPr>
        <w:t>envelopes:Até</w:t>
      </w:r>
      <w:proofErr w:type="spellEnd"/>
      <w:r w:rsidRPr="00816408">
        <w:rPr>
          <w:rFonts w:asciiTheme="majorHAnsi" w:hAnsiTheme="majorHAnsi" w:cstheme="majorHAnsi"/>
        </w:rPr>
        <w:t xml:space="preserve"> as 09h00min do dia 06/11/2023. Abertura dos envelopes: Às 09h01min do dia 06/11/2023. O Edital e seus anexos poderão ser </w:t>
      </w:r>
      <w:r w:rsidR="00786C3E" w:rsidRPr="00816408">
        <w:rPr>
          <w:rFonts w:asciiTheme="majorHAnsi" w:hAnsiTheme="majorHAnsi" w:cstheme="majorHAnsi"/>
        </w:rPr>
        <w:t xml:space="preserve">obtidos no site </w:t>
      </w:r>
      <w:hyperlink r:id="rId23" w:history="1">
        <w:r w:rsidR="00786C3E" w:rsidRPr="00816408">
          <w:rPr>
            <w:rStyle w:val="Hyperlink"/>
            <w:rFonts w:asciiTheme="majorHAnsi" w:hAnsiTheme="majorHAnsi" w:cstheme="majorHAnsi"/>
          </w:rPr>
          <w:t>www.esmeraldas.mg.gov.br</w:t>
        </w:r>
      </w:hyperlink>
      <w:r w:rsidR="00786C3E" w:rsidRPr="00816408">
        <w:rPr>
          <w:rFonts w:asciiTheme="majorHAnsi" w:hAnsiTheme="majorHAnsi" w:cstheme="majorHAnsi"/>
        </w:rPr>
        <w:t xml:space="preserve">, </w:t>
      </w:r>
      <w:r w:rsidRPr="00816408">
        <w:rPr>
          <w:rFonts w:asciiTheme="majorHAnsi" w:hAnsiTheme="majorHAnsi" w:cstheme="majorHAnsi"/>
        </w:rPr>
        <w:t xml:space="preserve">a partir do dia 03/10/2023, acessando a aba “Transparência e Acesso à Informação” opção “Licitações e Contratos” – “Licitações”, ou solicitados pelo e-mail </w:t>
      </w:r>
      <w:hyperlink r:id="rId24" w:history="1">
        <w:r w:rsidR="00786C3E" w:rsidRPr="00816408">
          <w:rPr>
            <w:rStyle w:val="Hyperlink"/>
            <w:rFonts w:asciiTheme="majorHAnsi" w:hAnsiTheme="majorHAnsi" w:cstheme="majorHAnsi"/>
          </w:rPr>
          <w:t>licitacaoesmeraldas@gmail.com</w:t>
        </w:r>
      </w:hyperlink>
      <w:r w:rsidR="00786C3E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>em caso de indisponibilidade do sítio eletrônico. Comissão Permanente de Licitação</w:t>
      </w:r>
    </w:p>
    <w:p w14:paraId="30A237B9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563BF5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C50874" w14:textId="495B50AE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ESPERA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FELIZ - TOMADA DE PREÇOS – Nº 0007/2023 PROCESSO 0219/2023</w:t>
      </w:r>
      <w:r w:rsidR="00786C3E" w:rsidRPr="00816408">
        <w:rPr>
          <w:rFonts w:asciiTheme="majorHAnsi" w:hAnsiTheme="majorHAnsi" w:cstheme="majorHAnsi"/>
        </w:rPr>
        <w:t xml:space="preserve"> </w:t>
      </w:r>
    </w:p>
    <w:p w14:paraId="74470130" w14:textId="300819F5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proofErr w:type="gramStart"/>
      <w:r w:rsidRPr="00816408">
        <w:rPr>
          <w:rFonts w:asciiTheme="majorHAnsi" w:hAnsiTheme="majorHAnsi" w:cstheme="majorHAnsi"/>
        </w:rPr>
        <w:t>contratação</w:t>
      </w:r>
      <w:proofErr w:type="gramEnd"/>
      <w:r w:rsidRPr="00816408">
        <w:rPr>
          <w:rFonts w:asciiTheme="majorHAnsi" w:hAnsiTheme="majorHAnsi" w:cstheme="majorHAnsi"/>
        </w:rPr>
        <w:t xml:space="preserve"> empresa especializada para construção de dois muros nas divisas do estádio e área de lazer. Data 18/10/2023 às 09:30 horas. O edital completo encontra – se disponível no si</w:t>
      </w:r>
      <w:r w:rsidR="00786C3E" w:rsidRPr="00816408">
        <w:rPr>
          <w:rFonts w:asciiTheme="majorHAnsi" w:hAnsiTheme="majorHAnsi" w:cstheme="majorHAnsi"/>
        </w:rPr>
        <w:t xml:space="preserve">te: </w:t>
      </w:r>
      <w:hyperlink r:id="rId25" w:history="1">
        <w:r w:rsidR="00786C3E" w:rsidRPr="00816408">
          <w:rPr>
            <w:rStyle w:val="Hyperlink"/>
            <w:rFonts w:asciiTheme="majorHAnsi" w:hAnsiTheme="majorHAnsi" w:cstheme="majorHAnsi"/>
          </w:rPr>
          <w:t>www.esperafeliz.mg.gov.br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667C303F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53CA63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56A574" w14:textId="7D17230D" w:rsidR="007732E6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ESTRELA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DO INDAIÁ - PROCESSO LICITATÓRIO N° 134/2023 NA MODALIDADE TOMADA DE PREÇOS N° 10/2023. </w:t>
      </w:r>
    </w:p>
    <w:p w14:paraId="3A880837" w14:textId="0B3FE84A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AVISO DE LICITAÇÃO – Objeto: “Contratação de empresa para execução de obra de capeamento asfáltico em concreto betuminoso usinado a quente - CBUQ, Sobre poliédricos, em trechos das Ruas Belchior Ribeiro, José Machado Sousa e José Carlos De Mesquita, localizadas no bairro Centro, Estrela Do Indaiá-MG, nos termos do convênio na plataforma do SIGCON Nº 1491000762/2021/SEGOV/PADEM, celebrado entre o estado de Minas </w:t>
      </w:r>
      <w:r w:rsidRPr="00816408">
        <w:rPr>
          <w:rFonts w:asciiTheme="majorHAnsi" w:hAnsiTheme="majorHAnsi" w:cstheme="majorHAnsi"/>
        </w:rPr>
        <w:lastRenderedPageBreak/>
        <w:t xml:space="preserve">Gerais, através da Secretaria de Estado de </w:t>
      </w:r>
      <w:proofErr w:type="spellStart"/>
      <w:r w:rsidRPr="00816408">
        <w:rPr>
          <w:rFonts w:asciiTheme="majorHAnsi" w:hAnsiTheme="majorHAnsi" w:cstheme="majorHAnsi"/>
        </w:rPr>
        <w:t>GovernoSEGOV</w:t>
      </w:r>
      <w:proofErr w:type="spellEnd"/>
      <w:r w:rsidRPr="00816408">
        <w:rPr>
          <w:rFonts w:asciiTheme="majorHAnsi" w:hAnsiTheme="majorHAnsi" w:cstheme="majorHAnsi"/>
        </w:rPr>
        <w:t xml:space="preserve">, e o município de Estrela Do Indaiá-MG”, a ser realizado no dia 18/10/2023 às 08:00 horas. Informações podem ser obtidas no setor Licitações à Praça São Sebastião, 219, Fone (37) 3553-1200 ou por e-mail </w:t>
      </w:r>
      <w:hyperlink r:id="rId26" w:history="1">
        <w:r w:rsidR="00786C3E" w:rsidRPr="00816408">
          <w:rPr>
            <w:rStyle w:val="Hyperlink"/>
            <w:rFonts w:asciiTheme="majorHAnsi" w:hAnsiTheme="majorHAnsi" w:cstheme="majorHAnsi"/>
          </w:rPr>
          <w:t>licitacao@estreladoindaia.mg.gov.br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101690C8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CBCFEAE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E5B165" w14:textId="177C55F6" w:rsidR="007732E6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GOVERNADOR VALADARES - SERVIÇO AUTÔNOMO DE ÁGUA E ESGOTO - SAAE EDITAL PROCESSO LICITATÓRIO Nº 090/2023 PREGÃO PRESENCIAL Nº 029/2023 </w:t>
      </w:r>
    </w:p>
    <w:p w14:paraId="098331A1" w14:textId="4E28BB80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 SAAE – Serviço Autônomo de Água e Esgoto do Município de Governador Valadares, torna público que fará realizar o Processo Licitatório nº 090/2023, na modalidade de Pregão Presencial nº 029/2023, tipo menor preço global, que tem por objeto a CONTRATAÇÃO DE EMPRESA PARA PRESTAÇÃO DE SERVIÇO DE MANUTENÇÃO DE ROÇADEIRAS COM FORNECIMENTO DE PEÇAS. O Edital encontra-se disponível no site: </w:t>
      </w:r>
      <w:hyperlink r:id="rId27" w:history="1">
        <w:r w:rsidR="00786C3E" w:rsidRPr="00816408">
          <w:rPr>
            <w:rStyle w:val="Hyperlink"/>
            <w:rFonts w:asciiTheme="majorHAnsi" w:hAnsiTheme="majorHAnsi" w:cstheme="majorHAnsi"/>
          </w:rPr>
          <w:t>www.saaegoval.com.br</w:t>
        </w:r>
      </w:hyperlink>
      <w:r w:rsidR="00786C3E" w:rsidRPr="00816408">
        <w:rPr>
          <w:rFonts w:asciiTheme="majorHAnsi" w:hAnsiTheme="majorHAnsi" w:cstheme="majorHAnsi"/>
        </w:rPr>
        <w:t xml:space="preserve">, </w:t>
      </w:r>
      <w:r w:rsidRPr="00816408">
        <w:rPr>
          <w:rFonts w:asciiTheme="majorHAnsi" w:hAnsiTheme="majorHAnsi" w:cstheme="majorHAnsi"/>
        </w:rPr>
        <w:t>podendo ser obtido, também, através do e-mail licitacao@saaegoval.com.br. O início de julgamento dar-se-á às 09h00min do dia 19 de outubro de 2023.</w:t>
      </w:r>
    </w:p>
    <w:p w14:paraId="3FDB5F17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CD8591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0F1AEC4" w14:textId="1D2BF5DB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IBERTIOGA</w:t>
      </w:r>
      <w:proofErr w:type="gramEnd"/>
      <w:r w:rsidRPr="00816408">
        <w:rPr>
          <w:rFonts w:asciiTheme="majorHAnsi" w:hAnsiTheme="majorHAnsi" w:cstheme="majorHAnsi"/>
          <w:b/>
        </w:rPr>
        <w:t xml:space="preserve"> - PREGÃO ELETRÔNICO Nº 051/2023 </w:t>
      </w:r>
    </w:p>
    <w:p w14:paraId="2C3C46B5" w14:textId="12CA6B73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Finalidade: contratação de empresa especializada no ramo de engenharia sanitária para a prestação de serviços de transbordo, transporte e destinação final dos resíduos sólidos Urbano e Comercial do Grupo D de acordo com a classificação do Anexo I da Resolução nº 5, de 5 de agosto de 1993 – CONAMA – CONSELHO REGIONAL DO MEIO AMBIENTE e Lei Federal nº 12.305, de 02 de agosto de 2010, que institui a Política Nacional de Resíduos Sólidos e Comerciais, gerados na área urbana, distritos e área rural, exceto resíduos sólidos de serviços de saúde, para atendimento ao Serviço Municipal de Saneamento e Meio Ambiente, por um período de 12 meses. Abertura da Sessão Pública: 17/10/2023, às 09:00 (nove) horas. Edital e informações: </w:t>
      </w:r>
      <w:hyperlink r:id="rId28" w:history="1">
        <w:r w:rsidRPr="00816408">
          <w:rPr>
            <w:rStyle w:val="Hyperlink"/>
            <w:rFonts w:asciiTheme="majorHAnsi" w:hAnsiTheme="majorHAnsi" w:cstheme="majorHAnsi"/>
          </w:rPr>
          <w:t>www.ibertioga.mg.gov.br</w:t>
        </w:r>
      </w:hyperlink>
    </w:p>
    <w:p w14:paraId="5D34FD7B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6028391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AC7552F" w14:textId="2E8DDF13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IBIAÍ</w:t>
      </w:r>
      <w:proofErr w:type="gramEnd"/>
      <w:r w:rsidRPr="00816408">
        <w:rPr>
          <w:rFonts w:asciiTheme="majorHAnsi" w:hAnsiTheme="majorHAnsi" w:cstheme="majorHAnsi"/>
          <w:b/>
        </w:rPr>
        <w:t xml:space="preserve"> - P. Nº 068/23 TP Nº 08/23 </w:t>
      </w:r>
    </w:p>
    <w:p w14:paraId="297DFEB6" w14:textId="2BAE633F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especializada em engenharia civil para executar obra de calçamento de ruas com blocos sextavados. Sessão: 18/10/2023 às 09:00 </w:t>
      </w:r>
      <w:proofErr w:type="spellStart"/>
      <w:r w:rsidRPr="00816408">
        <w:rPr>
          <w:rFonts w:asciiTheme="majorHAnsi" w:hAnsiTheme="majorHAnsi" w:cstheme="majorHAnsi"/>
        </w:rPr>
        <w:t>hs</w:t>
      </w:r>
      <w:proofErr w:type="spellEnd"/>
      <w:r w:rsidRPr="00816408">
        <w:rPr>
          <w:rFonts w:asciiTheme="majorHAnsi" w:hAnsiTheme="majorHAnsi" w:cstheme="majorHAnsi"/>
        </w:rPr>
        <w:t xml:space="preserve">. Edital: e-mail: </w:t>
      </w:r>
      <w:proofErr w:type="spellStart"/>
      <w:r w:rsidRPr="00816408">
        <w:rPr>
          <w:rFonts w:asciiTheme="majorHAnsi" w:hAnsiTheme="majorHAnsi" w:cstheme="majorHAnsi"/>
        </w:rPr>
        <w:t>setordelicitacao.ibiai@hotmail</w:t>
      </w:r>
      <w:proofErr w:type="spellEnd"/>
      <w:r w:rsidRPr="00816408">
        <w:rPr>
          <w:rFonts w:asciiTheme="majorHAnsi" w:hAnsiTheme="majorHAnsi" w:cstheme="majorHAnsi"/>
        </w:rPr>
        <w:t xml:space="preserve">. </w:t>
      </w:r>
      <w:proofErr w:type="gramStart"/>
      <w:r w:rsidRPr="00816408">
        <w:rPr>
          <w:rFonts w:asciiTheme="majorHAnsi" w:hAnsiTheme="majorHAnsi" w:cstheme="majorHAnsi"/>
        </w:rPr>
        <w:t>com</w:t>
      </w:r>
      <w:proofErr w:type="gramEnd"/>
      <w:r w:rsidRPr="00816408">
        <w:rPr>
          <w:rFonts w:asciiTheme="majorHAnsi" w:hAnsiTheme="majorHAnsi" w:cstheme="majorHAnsi"/>
        </w:rPr>
        <w:t xml:space="preserve"> ou site </w:t>
      </w:r>
      <w:hyperlink r:id="rId29" w:history="1">
        <w:r w:rsidR="00786C3E" w:rsidRPr="00816408">
          <w:rPr>
            <w:rStyle w:val="Hyperlink"/>
            <w:rFonts w:asciiTheme="majorHAnsi" w:hAnsiTheme="majorHAnsi" w:cstheme="majorHAnsi"/>
          </w:rPr>
          <w:t>http://ibiai.mg.gov.br/editaislicitacoes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7F52A544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09B2B6C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199A04" w14:textId="5A6664DE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JANAÚBA</w:t>
      </w:r>
      <w:proofErr w:type="gramEnd"/>
      <w:r w:rsidRPr="00816408">
        <w:rPr>
          <w:rFonts w:asciiTheme="majorHAnsi" w:hAnsiTheme="majorHAnsi" w:cstheme="majorHAnsi"/>
          <w:b/>
        </w:rPr>
        <w:t xml:space="preserve"> - PROCESSO Nº. 237/2023 TOMADA DE PREÇO Nº. 18/2023 </w:t>
      </w:r>
    </w:p>
    <w:p w14:paraId="7BDDA2AD" w14:textId="14FA109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 município de Janaúba/MG torna público para conhecimento dos interessados, que realizará no dia 18 de outubro de 2023, às 10:00, em sua sede situada na praça dr. rockert, n° 92, centro, processo licitatório n° 237/2023, na modalidade tomada de preço n° 18/2023, para contratação de empresa especializada para realização de calçamento em pavimento intertravado em bloco sextavado – convênio </w:t>
      </w:r>
      <w:proofErr w:type="spellStart"/>
      <w:r w:rsidRPr="00816408">
        <w:rPr>
          <w:rFonts w:asciiTheme="majorHAnsi" w:hAnsiTheme="majorHAnsi" w:cstheme="majorHAnsi"/>
        </w:rPr>
        <w:t>seinfra</w:t>
      </w:r>
      <w:proofErr w:type="spellEnd"/>
      <w:r w:rsidRPr="00816408">
        <w:rPr>
          <w:rFonts w:asciiTheme="majorHAnsi" w:hAnsiTheme="majorHAnsi" w:cstheme="majorHAnsi"/>
        </w:rPr>
        <w:t xml:space="preserve">, conforme especificações constantes no edital e seus anexos, cuja cópia poderá ser adquirida junto ao setor de licitações, no referido endereço, no horário de 12:00 às 18:00 horas, assim como </w:t>
      </w:r>
      <w:r w:rsidR="00786C3E" w:rsidRPr="00816408">
        <w:rPr>
          <w:rFonts w:asciiTheme="majorHAnsi" w:hAnsiTheme="majorHAnsi" w:cstheme="majorHAnsi"/>
        </w:rPr>
        <w:t xml:space="preserve">no site: </w:t>
      </w:r>
      <w:hyperlink r:id="rId30" w:history="1">
        <w:r w:rsidR="00786C3E" w:rsidRPr="00816408">
          <w:rPr>
            <w:rStyle w:val="Hyperlink"/>
            <w:rFonts w:asciiTheme="majorHAnsi" w:hAnsiTheme="majorHAnsi" w:cstheme="majorHAnsi"/>
          </w:rPr>
          <w:t>www.janauba.mg.gov.br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31F33E45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A89C88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BF5E9F0" w14:textId="157F6498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MARIANA - SERVIÇO AUTÔNOMO DE ÁGUA E ESGOTO - SAAE AVISO DE LICITAÇÃO– TOMADA DE PREÇO- TP 003/2023 PRC 030/2023</w:t>
      </w:r>
    </w:p>
    <w:p w14:paraId="6E89E179" w14:textId="641C774C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Torna público para conhecimento e participação de todo aquele a quem interessar que fará realizar licitação na modalidade de tomada de preço, do Tipo Menor Preço Global destinada à Contratação de Empresa para </w:t>
      </w:r>
      <w:r w:rsidRPr="00816408">
        <w:rPr>
          <w:rFonts w:asciiTheme="majorHAnsi" w:hAnsiTheme="majorHAnsi" w:cstheme="majorHAnsi"/>
        </w:rPr>
        <w:lastRenderedPageBreak/>
        <w:t xml:space="preserve">Execução de Serviço, com Fornecimento de Materiais, para Substituição de Parte da Adutora de Água Bruta da Captação Serrinha, Denominado Trecho 3, Que Abastece o Sistema Santa Rita de Cássia, na Cidade de Mariana, Mg. </w:t>
      </w:r>
      <w:proofErr w:type="gramStart"/>
      <w:r w:rsidRPr="00816408">
        <w:rPr>
          <w:rFonts w:asciiTheme="majorHAnsi" w:hAnsiTheme="majorHAnsi" w:cstheme="majorHAnsi"/>
        </w:rPr>
        <w:t>em</w:t>
      </w:r>
      <w:proofErr w:type="gramEnd"/>
      <w:r w:rsidRPr="00816408">
        <w:rPr>
          <w:rFonts w:asciiTheme="majorHAnsi" w:hAnsiTheme="majorHAnsi" w:cstheme="majorHAnsi"/>
        </w:rPr>
        <w:t xml:space="preserve"> conformidade com as especificações dos serviços estabelecidos no termo de referência. Data da Realização: 18/10/2023 às 08h00min. O Edital completo deverá ser retirado no setor de licitações do SAAE (Comissão Permanente de Licitações), localizado à Rua José Raimundo Figueiredo, nº580, Bairro São Cristóvão, CEP: 35.425-059, Mariana/MG, no horário das 07h às 12h00min e das 13h às 16h ou, no endereço eletrônico www.saaemariana.mg.gov. </w:t>
      </w:r>
      <w:proofErr w:type="spellStart"/>
      <w:proofErr w:type="gramStart"/>
      <w:r w:rsidRPr="00816408">
        <w:rPr>
          <w:rFonts w:asciiTheme="majorHAnsi" w:hAnsiTheme="majorHAnsi" w:cstheme="majorHAnsi"/>
        </w:rPr>
        <w:t>br</w:t>
      </w:r>
      <w:proofErr w:type="spellEnd"/>
      <w:proofErr w:type="gramEnd"/>
      <w:r w:rsidRPr="00816408">
        <w:rPr>
          <w:rFonts w:asciiTheme="majorHAnsi" w:hAnsiTheme="majorHAnsi" w:cstheme="majorHAnsi"/>
        </w:rPr>
        <w:t>; ou www.mariana.mg.gov.br, no campo “Diário Oficial” ou, através do e-mail licitacao@saaemariana.mg.gov.br. Comissão Permanente de Licitações. Informações: tel. (31) 3558-3060.</w:t>
      </w:r>
    </w:p>
    <w:p w14:paraId="2AF01C74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8805758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BFF66A" w14:textId="20F09505" w:rsidR="00D52B8E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MADRE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DE DEUS DE MINAS - AVISO DE LICITAÇÃO PROCESSO N° 0132/2023, TOMADA DE PREÇOS N° 06/2023. </w:t>
      </w:r>
    </w:p>
    <w:p w14:paraId="4EA3B691" w14:textId="564BA23A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Finalidade: Contratação de empresa para prestação de serviços de recapeamento asfáltico, conforme condições e especificações contidas no Termo de </w:t>
      </w:r>
      <w:proofErr w:type="spellStart"/>
      <w:r w:rsidRPr="00816408">
        <w:rPr>
          <w:rFonts w:asciiTheme="majorHAnsi" w:hAnsiTheme="majorHAnsi" w:cstheme="majorHAnsi"/>
        </w:rPr>
        <w:t>Referencia</w:t>
      </w:r>
      <w:proofErr w:type="spellEnd"/>
      <w:r w:rsidRPr="00816408">
        <w:rPr>
          <w:rFonts w:asciiTheme="majorHAnsi" w:hAnsiTheme="majorHAnsi" w:cstheme="majorHAnsi"/>
        </w:rPr>
        <w:t xml:space="preserve"> - Anexo I. Entrega de Envelopes e Sessão Pública dia 18/10/2023. Horário: 14:00h00min. Informações Tel.: (032) 3338- 1482. </w:t>
      </w:r>
    </w:p>
    <w:p w14:paraId="6FAE961D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8692DDF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B3C82A" w14:textId="7A0E30A8" w:rsidR="00346FBF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PARÁ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DE MINAS - AVISO DE LICITAÇÃO SOB A MODALIDADE CONCORRÊNCIA Nº 010/2023 – PRC Nº 186/23 </w:t>
      </w:r>
    </w:p>
    <w:p w14:paraId="7611C5A2" w14:textId="16DA7873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para construção de parque no Bairro São Pedro. Tipo: menor preço. Abertura: 09/11/23 às 14:00 horas. O edital poderá ser obtido na íntegra na Diretoria de Compras e Contratos ou através do site </w:t>
      </w:r>
      <w:hyperlink r:id="rId31" w:history="1">
        <w:r w:rsidR="00786C3E" w:rsidRPr="00816408">
          <w:rPr>
            <w:rStyle w:val="Hyperlink"/>
            <w:rFonts w:asciiTheme="majorHAnsi" w:hAnsiTheme="majorHAnsi" w:cstheme="majorHAnsi"/>
          </w:rPr>
          <w:t>https://parademinas.mg.gov.br/licitacoes/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704A0B60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3A34873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520C3B3" w14:textId="04920F87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RAPOSOS</w:t>
      </w:r>
      <w:proofErr w:type="gramEnd"/>
      <w:r w:rsidRPr="00816408">
        <w:rPr>
          <w:rFonts w:asciiTheme="majorHAnsi" w:hAnsiTheme="majorHAnsi" w:cstheme="majorHAnsi"/>
          <w:b/>
        </w:rPr>
        <w:t xml:space="preserve"> - PROCESSO 083/2023 </w:t>
      </w:r>
    </w:p>
    <w:p w14:paraId="0A1F573F" w14:textId="08D6C5A2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Espécie: Tomada de Preços nº 004/2023. Objeto: contratação de empresa para implantação da infraestrutura viária da abertura da rua Herval Silva em Raposos/MG, conforme planilha, memória de cálculo, cronograma, memorial descritivo e projetos em anexo. Data da abertura: 27/10/2023 às 09h30min. Edital, projetos e planilhas estarão disponíveis</w:t>
      </w:r>
      <w:r w:rsidR="00786C3E" w:rsidRPr="00816408">
        <w:rPr>
          <w:rFonts w:asciiTheme="majorHAnsi" w:hAnsiTheme="majorHAnsi" w:cstheme="majorHAnsi"/>
        </w:rPr>
        <w:t xml:space="preserve"> no site </w:t>
      </w:r>
      <w:hyperlink r:id="rId32" w:history="1">
        <w:r w:rsidR="00786C3E" w:rsidRPr="00816408">
          <w:rPr>
            <w:rStyle w:val="Hyperlink"/>
            <w:rFonts w:asciiTheme="majorHAnsi" w:hAnsiTheme="majorHAnsi" w:cstheme="majorHAnsi"/>
          </w:rPr>
          <w:t>www.raposos.mg.gov.br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>Demais informações na sede da Prefeitura, Praça da Matriz, 64, Ce</w:t>
      </w:r>
      <w:r w:rsidR="00786C3E" w:rsidRPr="00816408">
        <w:rPr>
          <w:rFonts w:asciiTheme="majorHAnsi" w:hAnsiTheme="majorHAnsi" w:cstheme="majorHAnsi"/>
        </w:rPr>
        <w:t xml:space="preserve">ntro, horário de 12hs às 18hs. </w:t>
      </w:r>
    </w:p>
    <w:p w14:paraId="0A1D168F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8F72592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54485D0" w14:textId="6C50B9BC" w:rsidR="00346FBF" w:rsidRPr="00816408" w:rsidRDefault="00D52B8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 xml:space="preserve">DE  </w:t>
      </w:r>
      <w:r w:rsidR="00786C3E" w:rsidRPr="00816408">
        <w:rPr>
          <w:rFonts w:asciiTheme="majorHAnsi" w:hAnsiTheme="majorHAnsi" w:cstheme="majorHAnsi"/>
          <w:b/>
        </w:rPr>
        <w:t>RIO</w:t>
      </w:r>
      <w:proofErr w:type="gramEnd"/>
      <w:r w:rsidR="00786C3E" w:rsidRPr="00816408">
        <w:rPr>
          <w:rFonts w:asciiTheme="majorHAnsi" w:hAnsiTheme="majorHAnsi" w:cstheme="majorHAnsi"/>
          <w:b/>
        </w:rPr>
        <w:t xml:space="preserve"> VERMELHO </w:t>
      </w:r>
    </w:p>
    <w:p w14:paraId="13744605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F54A72C" w14:textId="3C26B034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TOMADA DE PREÇOS Nº 011/2023 </w:t>
      </w:r>
    </w:p>
    <w:p w14:paraId="5036123C" w14:textId="0ECC887B" w:rsidR="00346FBF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Destinado </w:t>
      </w:r>
      <w:proofErr w:type="spellStart"/>
      <w:r w:rsidRPr="00816408">
        <w:rPr>
          <w:rFonts w:asciiTheme="majorHAnsi" w:hAnsiTheme="majorHAnsi" w:cstheme="majorHAnsi"/>
        </w:rPr>
        <w:t>á</w:t>
      </w:r>
      <w:proofErr w:type="spellEnd"/>
      <w:r w:rsidRPr="00816408">
        <w:rPr>
          <w:rFonts w:asciiTheme="majorHAnsi" w:hAnsiTheme="majorHAnsi" w:cstheme="majorHAnsi"/>
        </w:rPr>
        <w:t xml:space="preserve"> contratação de empresa especializada para execução de obras de infraestrutura, calçamento em blocos sextavados de concreto e execução de meio-fio e sarjeta, nas RUAS Sinval Gregório De Souza, Joviano Eloy Araújo E RUA Das Flores, No Município De Rio Vermelho/MG (Convenio Seinfra 1301101164/2023). Tipo: Empreitada por Menor Preço Global. Abertura: 19/10/2023, ás 08:00. Melhores informações e o edital na íntegra poderão ser obtidos através do site https:// riovermelho.mg.gov.br/, na Sede da Prefeitura Municipal, também pelo e-mail</w:t>
      </w:r>
      <w:r w:rsidR="00786C3E" w:rsidRPr="00816408">
        <w:rPr>
          <w:rFonts w:asciiTheme="majorHAnsi" w:hAnsiTheme="majorHAnsi" w:cstheme="majorHAnsi"/>
        </w:rPr>
        <w:t xml:space="preserve">: </w:t>
      </w:r>
      <w:hyperlink r:id="rId33" w:history="1">
        <w:r w:rsidR="00786C3E" w:rsidRPr="00816408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="00786C3E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ou tel.(33) 3436-1361. </w:t>
      </w:r>
    </w:p>
    <w:p w14:paraId="792D2961" w14:textId="77777777" w:rsidR="00786C3E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B9EA530" w14:textId="43FC19D2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TOMADA DE PREÇOS Nº 010/2023 </w:t>
      </w:r>
    </w:p>
    <w:p w14:paraId="066E5CDA" w14:textId="0C5799C1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lastRenderedPageBreak/>
        <w:t xml:space="preserve">Destinado </w:t>
      </w:r>
      <w:proofErr w:type="spellStart"/>
      <w:r w:rsidRPr="00816408">
        <w:rPr>
          <w:rFonts w:asciiTheme="majorHAnsi" w:hAnsiTheme="majorHAnsi" w:cstheme="majorHAnsi"/>
        </w:rPr>
        <w:t>á</w:t>
      </w:r>
      <w:proofErr w:type="spellEnd"/>
      <w:r w:rsidRPr="00816408">
        <w:rPr>
          <w:rFonts w:asciiTheme="majorHAnsi" w:hAnsiTheme="majorHAnsi" w:cstheme="majorHAnsi"/>
        </w:rPr>
        <w:t xml:space="preserve"> contratação de empresa especializada para execução de obras de infraestrutura, calçamento em blocos sextavados de concreto e execução de meio-fio e sarjeta, na rua azaleia e rua cascalheira, no município de rio vermelho/mg (contrato de repasse MDR/CAIXA 918203/2021). Tipo: Empreitada por Menor Preço Global. Abertura: 18/10/2023, ás 08:00. Melhores informações e o edital na íntegra poderão ser obtidos através do site https://riovermelho.mg.gov.br/, na Sede da Prefeitura Municipal, também pe</w:t>
      </w:r>
      <w:r w:rsidR="00786C3E" w:rsidRPr="00816408">
        <w:rPr>
          <w:rFonts w:asciiTheme="majorHAnsi" w:hAnsiTheme="majorHAnsi" w:cstheme="majorHAnsi"/>
        </w:rPr>
        <w:t xml:space="preserve">lo e-mail: </w:t>
      </w:r>
      <w:hyperlink r:id="rId34" w:history="1">
        <w:r w:rsidR="00786C3E" w:rsidRPr="00816408">
          <w:rPr>
            <w:rStyle w:val="Hyperlink"/>
            <w:rFonts w:asciiTheme="majorHAnsi" w:hAnsiTheme="majorHAnsi" w:cstheme="majorHAnsi"/>
          </w:rPr>
          <w:t>licitar@riovermelho.mg.gov.br</w:t>
        </w:r>
      </w:hyperlink>
      <w:r w:rsidR="00786C3E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ou tel.(33) 3436-1361. </w:t>
      </w:r>
    </w:p>
    <w:p w14:paraId="6EAEEDA7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E01694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DBB0C75" w14:textId="27D076FF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SANTANA</w:t>
      </w:r>
      <w:proofErr w:type="gramEnd"/>
      <w:r w:rsidRPr="00816408">
        <w:rPr>
          <w:rFonts w:asciiTheme="majorHAnsi" w:hAnsiTheme="majorHAnsi" w:cstheme="majorHAnsi"/>
          <w:b/>
        </w:rPr>
        <w:t xml:space="preserve"> DOS MONTES - TOMADA DE PREÇOS Nº 005/2023 </w:t>
      </w:r>
    </w:p>
    <w:p w14:paraId="7ACF0FCB" w14:textId="6BBCB703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A Prefeitura de Santana dos Montes, através do seu Prefeito Municipal, o Sr. Avanilson Alves de Oliveira torna público que irá realizar na sede da Prefeitura Municipal a Tomada de Preços Nº 005/2023 - Objeto: Contratação de empresa especializada para execução da obra de restauração do telhado da Fazenda São Pedro, no Município de Santana dos Montes, abertura dia 18/10/2023 às 13:00 horas na sala de reuniões situado na Rua José Teixeira de Araúj</w:t>
      </w:r>
      <w:r w:rsidR="00786C3E" w:rsidRPr="00816408">
        <w:rPr>
          <w:rFonts w:asciiTheme="majorHAnsi" w:hAnsiTheme="majorHAnsi" w:cstheme="majorHAnsi"/>
        </w:rPr>
        <w:t xml:space="preserve">o, 33. Editais no site: </w:t>
      </w:r>
      <w:hyperlink r:id="rId35" w:history="1">
        <w:r w:rsidR="00786C3E" w:rsidRPr="00816408">
          <w:rPr>
            <w:rStyle w:val="Hyperlink"/>
            <w:rFonts w:asciiTheme="majorHAnsi" w:hAnsiTheme="majorHAnsi" w:cstheme="majorHAnsi"/>
          </w:rPr>
          <w:t>http://www.santanadosmontes.mg.gov.br/pagina/10218/editais%20de%20licita%c3%a7%c3%a3o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</w:p>
    <w:p w14:paraId="3EC4EAA0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369D405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2DDDF26" w14:textId="58391086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SETE</w:t>
      </w:r>
      <w:proofErr w:type="gramEnd"/>
      <w:r w:rsidRPr="00816408">
        <w:rPr>
          <w:rFonts w:asciiTheme="majorHAnsi" w:hAnsiTheme="majorHAnsi" w:cstheme="majorHAnsi"/>
          <w:b/>
        </w:rPr>
        <w:t xml:space="preserve"> </w:t>
      </w:r>
      <w:proofErr w:type="spellStart"/>
      <w:r w:rsidRPr="00816408">
        <w:rPr>
          <w:rFonts w:asciiTheme="majorHAnsi" w:hAnsiTheme="majorHAnsi" w:cstheme="majorHAnsi"/>
          <w:b/>
        </w:rPr>
        <w:t>LAGOA</w:t>
      </w:r>
      <w:r w:rsidR="00346FBF" w:rsidRPr="00816408">
        <w:rPr>
          <w:rFonts w:asciiTheme="majorHAnsi" w:hAnsiTheme="majorHAnsi" w:cstheme="majorHAnsi"/>
        </w:rPr>
        <w:t>s</w:t>
      </w:r>
      <w:proofErr w:type="spellEnd"/>
      <w:r w:rsidR="00346FBF" w:rsidRPr="00816408">
        <w:rPr>
          <w:rFonts w:asciiTheme="majorHAnsi" w:hAnsiTheme="majorHAnsi" w:cstheme="majorHAnsi"/>
        </w:rPr>
        <w:t xml:space="preserve"> </w:t>
      </w:r>
    </w:p>
    <w:p w14:paraId="5E8696B1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DF779C4" w14:textId="4D1FAEEC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>AVISO DE EDITAL CONCORRÊNCIA PÚBLICA 014/2023</w:t>
      </w:r>
      <w:r w:rsidRPr="00816408">
        <w:rPr>
          <w:rFonts w:asciiTheme="majorHAnsi" w:hAnsiTheme="majorHAnsi" w:cstheme="majorHAnsi"/>
        </w:rPr>
        <w:t xml:space="preserve"> </w:t>
      </w:r>
      <w:r w:rsidR="00346FBF" w:rsidRPr="00816408">
        <w:rPr>
          <w:rFonts w:asciiTheme="majorHAnsi" w:hAnsiTheme="majorHAnsi" w:cstheme="majorHAnsi"/>
        </w:rPr>
        <w:t>O Núcleo de Licitações e Compras torna público aos interessados que será realizado processo licitatório na modalidade Concorrência Pública 014/2023, cujo objeto é a contratação de empresa especializada em serviços de drenagem e pavimentação da Rua Amaral Gurgel, localizada no Bairro Canadá, no Município de Sete Lagoas/MG, conforme solicitação da Secretaria Municipal de Obras, Segurança, Trânsito e Transporte.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09:00h do dia 07 de novembro de 2023, sob pena de preclusão do direito de participar do certame). O edital estará à disposição dos interessados no site da Prefeitura Municipal de Sete Lagoas, através do endereço eletrô</w:t>
      </w:r>
      <w:r w:rsidRPr="00816408">
        <w:rPr>
          <w:rFonts w:asciiTheme="majorHAnsi" w:hAnsiTheme="majorHAnsi" w:cstheme="majorHAnsi"/>
        </w:rPr>
        <w:t xml:space="preserve">nico: </w:t>
      </w:r>
      <w:hyperlink r:id="rId36" w:history="1">
        <w:r w:rsidRPr="00816408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Pr="00816408">
        <w:rPr>
          <w:rFonts w:asciiTheme="majorHAnsi" w:hAnsiTheme="majorHAnsi" w:cstheme="majorHAnsi"/>
        </w:rPr>
        <w:t xml:space="preserve">. </w:t>
      </w:r>
      <w:r w:rsidR="00346FBF" w:rsidRPr="00816408">
        <w:rPr>
          <w:rFonts w:asciiTheme="majorHAnsi" w:hAnsiTheme="majorHAnsi" w:cstheme="majorHAnsi"/>
        </w:rPr>
        <w:t>Informações (31) 3779-3700. Comissão Permanente de Licitação</w:t>
      </w:r>
    </w:p>
    <w:p w14:paraId="5560B1EB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55BCFCB" w14:textId="3D9806DC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>AVISO DE EDITAL CONCORRÊNCIA PÚBLICA 015</w:t>
      </w:r>
      <w:r w:rsidR="00346FBF" w:rsidRPr="00816408">
        <w:rPr>
          <w:rFonts w:asciiTheme="majorHAnsi" w:hAnsiTheme="majorHAnsi" w:cstheme="majorHAnsi"/>
        </w:rPr>
        <w:t>/</w:t>
      </w:r>
      <w:r w:rsidRPr="00816408">
        <w:rPr>
          <w:rFonts w:asciiTheme="majorHAnsi" w:hAnsiTheme="majorHAnsi" w:cstheme="majorHAnsi"/>
          <w:b/>
        </w:rPr>
        <w:t>2023</w:t>
      </w:r>
      <w:r w:rsidRPr="00816408">
        <w:rPr>
          <w:rFonts w:asciiTheme="majorHAnsi" w:hAnsiTheme="majorHAnsi" w:cstheme="majorHAnsi"/>
        </w:rPr>
        <w:t xml:space="preserve"> </w:t>
      </w:r>
    </w:p>
    <w:p w14:paraId="799677FB" w14:textId="7D344E00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O Núcleo de Licitações e Compras torna público aos interessados que será realizado processo licitatório na modalidade Concorrência Pública 015/2023, cujo objeto é a contratação de empresa especializada em serviços de drenagem e pavimentação da Avenida Guimarães Rosa, no Município de Sete Lagoas/MG, conforme solicitação da Secretaria Municipal de Obras, Segurança, Trânsito e Transporte. Os envelopes contendo os documentos para fins de habilitação e proposta de preços, deverão ser protocolados, impreterivelmente, no Núcleo de Licitações e Compras, situado na Avenida Getúlio Vargas nº 111, Centro, 2° andar, município de Sete Lagoas/MG, até o horário de início da sessão de abertura dos envelopes, que ocorrerá às 09:00h do dia 08 de novembro de 2023, sob pena de preclusão do direito de participar do certame). O edital estará à disposição dos interessados no site da Prefeitura Municipal de Sete Lagoas, através do ender</w:t>
      </w:r>
      <w:r w:rsidR="00786C3E" w:rsidRPr="00816408">
        <w:rPr>
          <w:rFonts w:asciiTheme="majorHAnsi" w:hAnsiTheme="majorHAnsi" w:cstheme="majorHAnsi"/>
        </w:rPr>
        <w:t xml:space="preserve">eço eletrônico: </w:t>
      </w:r>
      <w:hyperlink r:id="rId37" w:history="1">
        <w:r w:rsidR="00786C3E" w:rsidRPr="00816408">
          <w:rPr>
            <w:rStyle w:val="Hyperlink"/>
            <w:rFonts w:asciiTheme="majorHAnsi" w:hAnsiTheme="majorHAnsi" w:cstheme="majorHAnsi"/>
          </w:rPr>
          <w:t>www.setelagoas.mg.gov.br</w:t>
        </w:r>
      </w:hyperlink>
      <w:r w:rsidR="00786C3E" w:rsidRP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Informações (31) 3779-3700. </w:t>
      </w:r>
    </w:p>
    <w:p w14:paraId="6C4FF13E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1E6DBC5" w14:textId="77777777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462067C" w14:textId="2017DA32" w:rsidR="00346FBF" w:rsidRPr="00816408" w:rsidRDefault="00786C3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lastRenderedPageBreak/>
        <w:t xml:space="preserve">PREFEITURA MUNICIPAL </w:t>
      </w:r>
      <w:proofErr w:type="gramStart"/>
      <w:r w:rsidRPr="00816408">
        <w:rPr>
          <w:rFonts w:asciiTheme="majorHAnsi" w:hAnsiTheme="majorHAnsi" w:cstheme="majorHAnsi"/>
          <w:b/>
        </w:rPr>
        <w:t>DE  VERDELÂNDIA</w:t>
      </w:r>
      <w:proofErr w:type="gramEnd"/>
      <w:r w:rsidRPr="00816408">
        <w:rPr>
          <w:rFonts w:asciiTheme="majorHAnsi" w:hAnsiTheme="majorHAnsi" w:cstheme="majorHAnsi"/>
          <w:b/>
        </w:rPr>
        <w:t xml:space="preserve"> - PROCESSO Nº. 000106/2.023 TOMADA DE PREÇOS Nº. 000010/2.023 </w:t>
      </w:r>
    </w:p>
    <w:p w14:paraId="208A0556" w14:textId="295393C5" w:rsidR="00346FBF" w:rsidRPr="00816408" w:rsidRDefault="00346FBF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 Município de Verdelândia-MG torna público aos interessados, que realizará no dia 24/10/2.023, às 09:00:00 horas, em sua sede a Avenida Renato Azeredo nº. 2.001, Centro, Prédio da Prefeitura, licitação na modalidade de Tomada de Preços do tipo menor preço, para a contratação de empresa especializada em serviços de engenharia para construção de praças nas comunidades rurais de Vista Alegre, </w:t>
      </w:r>
      <w:proofErr w:type="spellStart"/>
      <w:r w:rsidRPr="00816408">
        <w:rPr>
          <w:rFonts w:asciiTheme="majorHAnsi" w:hAnsiTheme="majorHAnsi" w:cstheme="majorHAnsi"/>
        </w:rPr>
        <w:t>Caitité</w:t>
      </w:r>
      <w:proofErr w:type="spellEnd"/>
      <w:r w:rsidRPr="00816408">
        <w:rPr>
          <w:rFonts w:asciiTheme="majorHAnsi" w:hAnsiTheme="majorHAnsi" w:cstheme="majorHAnsi"/>
        </w:rPr>
        <w:t xml:space="preserve">, Volta Grande, Lagoa de Pedra, Mata Nova, </w:t>
      </w:r>
      <w:proofErr w:type="spellStart"/>
      <w:r w:rsidRPr="00816408">
        <w:rPr>
          <w:rFonts w:asciiTheme="majorHAnsi" w:hAnsiTheme="majorHAnsi" w:cstheme="majorHAnsi"/>
        </w:rPr>
        <w:t>Arapuim</w:t>
      </w:r>
      <w:proofErr w:type="spellEnd"/>
      <w:r w:rsidRPr="00816408">
        <w:rPr>
          <w:rFonts w:asciiTheme="majorHAnsi" w:hAnsiTheme="majorHAnsi" w:cstheme="majorHAnsi"/>
        </w:rPr>
        <w:t xml:space="preserve"> e no bairro </w:t>
      </w:r>
      <w:proofErr w:type="spellStart"/>
      <w:r w:rsidRPr="00816408">
        <w:rPr>
          <w:rFonts w:asciiTheme="majorHAnsi" w:hAnsiTheme="majorHAnsi" w:cstheme="majorHAnsi"/>
        </w:rPr>
        <w:t>Janaíba</w:t>
      </w:r>
      <w:proofErr w:type="spellEnd"/>
      <w:r w:rsidRPr="00816408">
        <w:rPr>
          <w:rFonts w:asciiTheme="majorHAnsi" w:hAnsiTheme="majorHAnsi" w:cstheme="majorHAnsi"/>
        </w:rPr>
        <w:t>, no município de Verdelândia-MG, conforme especificações constantes do edital e seus anexos, o qual se en</w:t>
      </w:r>
      <w:r w:rsidR="00786C3E" w:rsidRPr="00816408">
        <w:rPr>
          <w:rFonts w:asciiTheme="majorHAnsi" w:hAnsiTheme="majorHAnsi" w:cstheme="majorHAnsi"/>
        </w:rPr>
        <w:t xml:space="preserve">contra disponível no site: </w:t>
      </w:r>
      <w:hyperlink r:id="rId38" w:history="1">
        <w:r w:rsidR="00786C3E" w:rsidRPr="00816408">
          <w:rPr>
            <w:rStyle w:val="Hyperlink"/>
            <w:rFonts w:asciiTheme="majorHAnsi" w:hAnsiTheme="majorHAnsi" w:cstheme="majorHAnsi"/>
          </w:rPr>
          <w:t>www.verdelandia.mg.gov.br</w:t>
        </w:r>
      </w:hyperlink>
      <w:r w:rsidR="00786C3E" w:rsidRPr="00816408">
        <w:rPr>
          <w:rFonts w:asciiTheme="majorHAnsi" w:hAnsiTheme="majorHAnsi" w:cstheme="majorHAnsi"/>
        </w:rPr>
        <w:t xml:space="preserve">, </w:t>
      </w:r>
      <w:r w:rsidRPr="00816408">
        <w:rPr>
          <w:rFonts w:asciiTheme="majorHAnsi" w:hAnsiTheme="majorHAnsi" w:cstheme="majorHAnsi"/>
        </w:rPr>
        <w:t xml:space="preserve">podendo também ser adquirido junto ao Departamento de Licitações e Contratos, no endereço supra, de segunda à sexta feira, sendo dia útil, no horário de 07:30 às 12:30 horas. </w:t>
      </w:r>
    </w:p>
    <w:p w14:paraId="1A71FFA2" w14:textId="77777777" w:rsidR="006B610E" w:rsidRPr="00816408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2689709" w14:textId="77777777" w:rsidR="006B610E" w:rsidRPr="00816408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C6AB72D" w14:textId="5C6A9CF7" w:rsidR="00936176" w:rsidRPr="00816408" w:rsidRDefault="00816408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COMPANHIA DE DESENVOLVIMENTO DOS VALES DO SÃO FRANCISCO E DO PARNAÍBA - 1ª SUPERINTENDÊNCIA REGIONAL </w:t>
      </w:r>
    </w:p>
    <w:p w14:paraId="1CFB8AC0" w14:textId="77777777" w:rsidR="00936176" w:rsidRPr="00816408" w:rsidRDefault="00936176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97D2805" w14:textId="0C41D3F7" w:rsidR="00936176" w:rsidRPr="00816408" w:rsidRDefault="00816408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AVISO DE LICITAÇÃO RDC ELETRÔNICO Nº 32/2023 - UASG 195005 Nº PROCESSO: 59510002146202387. </w:t>
      </w:r>
    </w:p>
    <w:p w14:paraId="2176FC0E" w14:textId="57F80208" w:rsidR="006B610E" w:rsidRPr="00816408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Execução de obras de pavimentação com Concreto Betuminoso Usinado a Quente (CBUQ) das Avenidas Central (Vila </w:t>
      </w:r>
      <w:proofErr w:type="spellStart"/>
      <w:r w:rsidRPr="00816408">
        <w:rPr>
          <w:rFonts w:asciiTheme="majorHAnsi" w:hAnsiTheme="majorHAnsi" w:cstheme="majorHAnsi"/>
        </w:rPr>
        <w:t>Sion</w:t>
      </w:r>
      <w:proofErr w:type="spellEnd"/>
      <w:r w:rsidRPr="00816408">
        <w:rPr>
          <w:rFonts w:asciiTheme="majorHAnsi" w:hAnsiTheme="majorHAnsi" w:cstheme="majorHAnsi"/>
        </w:rPr>
        <w:t xml:space="preserve">) e Duzentos (Jaraguá II), no município de Montes Claros, na área de atuação da 1ª Superintendência Regional da Codevasf, no estado de Minas Gerais. Total de Itens Licitados: 2. Edital: 02/10/2023 das 08h00 às 12h00 e das 14h00 às 17h30. Endereço: Av. Geraldo Athayde, N.º 483, Alto São João - Montes Claros/MG ou </w:t>
      </w:r>
      <w:hyperlink r:id="rId39" w:history="1">
        <w:r w:rsidR="00233670" w:rsidRPr="00A74955">
          <w:rPr>
            <w:rStyle w:val="Hyperlink"/>
            <w:rFonts w:asciiTheme="majorHAnsi" w:hAnsiTheme="majorHAnsi" w:cstheme="majorHAnsi"/>
          </w:rPr>
          <w:t>https://www.gov.br/compras/edital/195005-99-00032-2023</w:t>
        </w:r>
      </w:hyperlink>
      <w:r w:rsidR="00233670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Entrega das Propostas: a partir de 02/10/2023 às 08h00 no </w:t>
      </w:r>
      <w:r w:rsidR="00233670">
        <w:rPr>
          <w:rFonts w:asciiTheme="majorHAnsi" w:hAnsiTheme="majorHAnsi" w:cstheme="majorHAnsi"/>
        </w:rPr>
        <w:t xml:space="preserve">site </w:t>
      </w:r>
      <w:hyperlink r:id="rId40" w:history="1">
        <w:r w:rsidR="00233670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233670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26/10/2023 às 10h00 no site </w:t>
      </w:r>
      <w:hyperlink r:id="rId41" w:history="1">
        <w:r w:rsidR="002B6319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816408">
        <w:rPr>
          <w:rFonts w:asciiTheme="majorHAnsi" w:hAnsiTheme="majorHAnsi" w:cstheme="majorHAnsi"/>
        </w:rPr>
        <w:t>.</w:t>
      </w:r>
      <w:r w:rsidR="002B6319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Informações Gerais: Poderão participar da licitação empresas do ramo, pertinente e compatível com o objeto desta licitação, nacionais ou estrangeiras, que atendam às exigências do Edital e seus Anexos que encontram-se à disposição dos interessados, para consulta e retirada, no portal </w:t>
      </w:r>
      <w:hyperlink r:id="rId42" w:history="1">
        <w:r w:rsidR="002B6319" w:rsidRPr="00A7495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B6319">
        <w:rPr>
          <w:rFonts w:asciiTheme="majorHAnsi" w:hAnsiTheme="majorHAnsi" w:cstheme="majorHAnsi"/>
        </w:rPr>
        <w:t xml:space="preserve"> </w:t>
      </w:r>
      <w:r w:rsidR="00233670">
        <w:rPr>
          <w:rFonts w:asciiTheme="majorHAnsi" w:hAnsiTheme="majorHAnsi" w:cstheme="majorHAnsi"/>
        </w:rPr>
        <w:t xml:space="preserve">e no site </w:t>
      </w:r>
      <w:hyperlink r:id="rId43" w:history="1">
        <w:r w:rsidR="00233670" w:rsidRPr="00A74955">
          <w:rPr>
            <w:rStyle w:val="Hyperlink"/>
            <w:rFonts w:asciiTheme="majorHAnsi" w:hAnsiTheme="majorHAnsi" w:cstheme="majorHAnsi"/>
          </w:rPr>
          <w:t>www.codevasf.gov.br</w:t>
        </w:r>
      </w:hyperlink>
      <w:r w:rsidR="00233670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>As licitantes vencedoras deverão comprovar que possuem, capital social mínimo de 10% (dez por cento) do valor do orçamento de referência da Codevasf, por item.</w:t>
      </w:r>
    </w:p>
    <w:p w14:paraId="17C1C296" w14:textId="77777777" w:rsidR="005E7F6B" w:rsidRPr="00816408" w:rsidRDefault="005E7F6B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6D5956" w14:textId="77777777" w:rsidR="00816408" w:rsidRDefault="00816408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t>AVISO DE LICITAÇÃO RDC ELETRÔNICO Nº 33/2023 - UASG 195005 Nº PROCESSO: 59510002304202307</w:t>
      </w:r>
      <w:r w:rsidR="006B610E" w:rsidRPr="00816408">
        <w:rPr>
          <w:rFonts w:asciiTheme="majorHAnsi" w:hAnsiTheme="majorHAnsi" w:cstheme="majorHAnsi"/>
        </w:rPr>
        <w:t xml:space="preserve">. </w:t>
      </w:r>
    </w:p>
    <w:p w14:paraId="456C4D36" w14:textId="72503C3E" w:rsidR="006B610E" w:rsidRPr="00816408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Execução de obras de pavimentação com concreto betuminoso usinado a quente (CBUQ) de diversas vias dos Bairros Centro, Guará II, Recanto da Morada, Distrito Industrial, Prolongamento do bairro São Geraldo e trecho da Estrada de acesso à comunidade de </w:t>
      </w:r>
      <w:proofErr w:type="spellStart"/>
      <w:r w:rsidRPr="00816408">
        <w:rPr>
          <w:rFonts w:asciiTheme="majorHAnsi" w:hAnsiTheme="majorHAnsi" w:cstheme="majorHAnsi"/>
        </w:rPr>
        <w:t>Sucuriú</w:t>
      </w:r>
      <w:proofErr w:type="spellEnd"/>
      <w:r w:rsidRPr="00816408">
        <w:rPr>
          <w:rFonts w:asciiTheme="majorHAnsi" w:hAnsiTheme="majorHAnsi" w:cstheme="majorHAnsi"/>
        </w:rPr>
        <w:t xml:space="preserve"> de Baixo, no município de Morada Nova de Minas, situados na área de atuação da 1ª Superintendência Regional da Codevasf, no estado de Minas Gerais. Total de Itens Licitados: 3. Edital: 02/10/2023 das 08h00 às 12h00 e das 14h00 às 17h30. Endereço: Av. Geraldo Athayde, N.º 483, Alto São João - Montes Claros/MG ou </w:t>
      </w:r>
      <w:hyperlink r:id="rId44" w:history="1">
        <w:r w:rsidR="00233670" w:rsidRPr="00A74955">
          <w:rPr>
            <w:rStyle w:val="Hyperlink"/>
            <w:rFonts w:asciiTheme="majorHAnsi" w:hAnsiTheme="majorHAnsi" w:cstheme="majorHAnsi"/>
          </w:rPr>
          <w:t>https://www.gov.br/compras/edital/195005-99-00033-2023</w:t>
        </w:r>
      </w:hyperlink>
      <w:r w:rsidRPr="00816408">
        <w:rPr>
          <w:rFonts w:asciiTheme="majorHAnsi" w:hAnsiTheme="majorHAnsi" w:cstheme="majorHAnsi"/>
        </w:rPr>
        <w:t>.</w:t>
      </w:r>
      <w:r w:rsidR="00233670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Entrega das Propostas: a partir de 02/10/2023 às 08h00 no </w:t>
      </w:r>
      <w:r w:rsidR="00233670">
        <w:rPr>
          <w:rFonts w:asciiTheme="majorHAnsi" w:hAnsiTheme="majorHAnsi" w:cstheme="majorHAnsi"/>
        </w:rPr>
        <w:t xml:space="preserve">site </w:t>
      </w:r>
      <w:hyperlink r:id="rId45" w:history="1">
        <w:r w:rsidR="00233670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233670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26/10/2023 às 15h00 no site </w:t>
      </w:r>
      <w:hyperlink r:id="rId46" w:history="1">
        <w:r w:rsidR="00233670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816408">
        <w:rPr>
          <w:rFonts w:asciiTheme="majorHAnsi" w:hAnsiTheme="majorHAnsi" w:cstheme="majorHAnsi"/>
        </w:rPr>
        <w:t>.</w:t>
      </w:r>
      <w:r w:rsidR="00233670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Informações Gerais: Poderão participar da licitação empresas do ramo, pertinente e compatível com o objeto desta licitação, nacionais ou estrangeiras, que atendam às exigências do Edital e seus Anexos que encontram-se à disposição dos interessados, para consulta e retirada, no portal </w:t>
      </w:r>
      <w:hyperlink r:id="rId47" w:history="1">
        <w:r w:rsidR="002B6319" w:rsidRPr="00A74955">
          <w:rPr>
            <w:rStyle w:val="Hyperlink"/>
            <w:rFonts w:asciiTheme="majorHAnsi" w:hAnsiTheme="majorHAnsi" w:cstheme="majorHAnsi"/>
          </w:rPr>
          <w:t>www.gov.br/compras</w:t>
        </w:r>
      </w:hyperlink>
      <w:r w:rsidR="002B6319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 xml:space="preserve">e no site </w:t>
      </w:r>
      <w:hyperlink r:id="rId48" w:history="1">
        <w:r w:rsidR="002B6319" w:rsidRPr="00A74955">
          <w:rPr>
            <w:rStyle w:val="Hyperlink"/>
            <w:rFonts w:asciiTheme="majorHAnsi" w:hAnsiTheme="majorHAnsi" w:cstheme="majorHAnsi"/>
          </w:rPr>
          <w:t>www.codevasf.gov.br</w:t>
        </w:r>
      </w:hyperlink>
      <w:r w:rsidRPr="00816408">
        <w:rPr>
          <w:rFonts w:asciiTheme="majorHAnsi" w:hAnsiTheme="majorHAnsi" w:cstheme="majorHAnsi"/>
        </w:rPr>
        <w:t>.</w:t>
      </w:r>
      <w:r w:rsidR="002B6319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>As licitantes vencedoras deverão comprovar que possuem, capital social mínimo de 10% (dez por cento) do valor do orçamento de referência da Codevasf, por item</w:t>
      </w:r>
      <w:r w:rsidRPr="00816408">
        <w:rPr>
          <w:rFonts w:asciiTheme="majorHAnsi" w:hAnsiTheme="majorHAnsi" w:cstheme="majorHAnsi"/>
        </w:rPr>
        <w:t xml:space="preserve">. </w:t>
      </w:r>
    </w:p>
    <w:p w14:paraId="01E0ADCD" w14:textId="77777777" w:rsidR="006B610E" w:rsidRPr="00816408" w:rsidRDefault="006B610E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89F52D" w14:textId="77777777" w:rsidR="006D261D" w:rsidRPr="00816408" w:rsidRDefault="006D261D" w:rsidP="005F52E4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A2F535E" w14:textId="7AE8F6FD" w:rsidR="00610D22" w:rsidRPr="00816408" w:rsidRDefault="00610D22" w:rsidP="00610D22">
      <w:pPr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b/>
        </w:rPr>
        <w:lastRenderedPageBreak/>
        <w:t>ESTADO DO ESPÍRITO SANTO</w:t>
      </w:r>
    </w:p>
    <w:p w14:paraId="7B2EE00D" w14:textId="77777777" w:rsidR="00610D22" w:rsidRPr="00816408" w:rsidRDefault="00610D22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6E1487A" w14:textId="184EF7C4" w:rsidR="003558FF" w:rsidRPr="00816408" w:rsidRDefault="006D261D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SECRETARIA DE ESTADO DA AGRICULTURA, ABASTECIMENTO, AQUICULTURA E PESCA - SEAG - AVISO DE ABERTURA DO EDITAL DE CONCORRÊNCIA Nº 007/2023 </w:t>
      </w:r>
    </w:p>
    <w:p w14:paraId="049E3D48" w14:textId="4A814A1A" w:rsidR="00610D22" w:rsidRPr="00816408" w:rsidRDefault="00610D22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Órgão: Secretaria da Agricultura, Abastecimento, Aquicultura e Pesca - SEAG. Processo nº: 2023-ZWZ7K ID CidadES/TCE-ES: 2023.500E0600012.01.0031 Objeto: Contratação de empresa para execução de serviço pavimentação com blocos intertravados e drenagem no Trecho BR 262 a Rota do Carmo - ES 165 com extensão de 7,00 km (estaca 100 a 450). Valor Estimado: R$ 19.473.499,09 (Dezenove milhões, quatrocentos e setenta e três mil, quatrocentos e noventa e nove reais e nove centavos). Abertura da Sessão Pública: 06/11/2023 às 10h. Local de Realização da Sessão Pública: Rua Raimundo Nonato, 116, Forte São João, Vitória, ES. O Edital poderá ser adquirido junto à CPL/SEAG, 5º andar no endereço acima citado, de segunda a sexta-feira, no horário de 09h às 12h e 13h30min às 16h, bem como p</w:t>
      </w:r>
      <w:r w:rsidR="003558FF" w:rsidRPr="00816408">
        <w:rPr>
          <w:rFonts w:asciiTheme="majorHAnsi" w:hAnsiTheme="majorHAnsi" w:cstheme="majorHAnsi"/>
        </w:rPr>
        <w:t xml:space="preserve">elo site </w:t>
      </w:r>
      <w:hyperlink r:id="rId49" w:history="1">
        <w:r w:rsidR="003558FF" w:rsidRPr="00816408">
          <w:rPr>
            <w:rStyle w:val="Hyperlink"/>
            <w:rFonts w:asciiTheme="majorHAnsi" w:hAnsiTheme="majorHAnsi" w:cstheme="majorHAnsi"/>
          </w:rPr>
          <w:t>www.compras.es.gov.br,cpl@seag.es.gov.br</w:t>
        </w:r>
      </w:hyperlink>
      <w:r w:rsidR="003558FF" w:rsidRPr="00816408">
        <w:rPr>
          <w:rFonts w:asciiTheme="majorHAnsi" w:hAnsiTheme="majorHAnsi" w:cstheme="majorHAnsi"/>
        </w:rPr>
        <w:t xml:space="preserve"> </w:t>
      </w:r>
      <w:r w:rsidRPr="00816408">
        <w:rPr>
          <w:rFonts w:asciiTheme="majorHAnsi" w:hAnsiTheme="majorHAnsi" w:cstheme="majorHAnsi"/>
        </w:rPr>
        <w:t>ou tel.: (27) 3636-3670.</w:t>
      </w:r>
    </w:p>
    <w:p w14:paraId="58199F48" w14:textId="77777777" w:rsidR="00AB5298" w:rsidRPr="00816408" w:rsidRDefault="00AB529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3B2BDB2" w14:textId="77777777" w:rsidR="00AB5298" w:rsidRPr="00816408" w:rsidRDefault="00AB5298" w:rsidP="00AB5298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</w:rPr>
      </w:pPr>
    </w:p>
    <w:p w14:paraId="6A007F1F" w14:textId="7FE3739F" w:rsidR="00AB5298" w:rsidRPr="00816408" w:rsidRDefault="00816408" w:rsidP="00AB5298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DO PARANÁ</w:t>
      </w:r>
    </w:p>
    <w:p w14:paraId="1C50BAF5" w14:textId="77777777" w:rsidR="00AB5298" w:rsidRPr="00816408" w:rsidRDefault="00AB529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A0A360D" w14:textId="3B518275" w:rsidR="00AB5298" w:rsidRPr="00816408" w:rsidRDefault="00816408" w:rsidP="00AB5298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SANEPAR - PROCESSO:LICITACAO ELETRONICA NO 287/23</w:t>
      </w:r>
    </w:p>
    <w:p w14:paraId="3B243858" w14:textId="0226E431" w:rsidR="00AB5298" w:rsidRPr="00816408" w:rsidRDefault="00AB5298" w:rsidP="00AB5298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</w:t>
      </w:r>
      <w:r w:rsidRPr="00816408">
        <w:rPr>
          <w:rFonts w:asciiTheme="majorHAnsi" w:hAnsiTheme="majorHAnsi" w:cstheme="majorHAnsi"/>
        </w:rPr>
        <w:t>EXECUCAO DE OBRA DE AMPLIACAO DO SISTEMA DE ESGOTAMENTO SANITARIO NO MUNICIPIO DE PIRAI DO SUL, DESTACANDO-SE A EXECUCAO DE REDE COLETORA, COM FORNECIMENTO DE MATERIAIS, CONFORME DETALHADO NOS ANEXOS DO EDITAL.</w:t>
      </w:r>
      <w:r w:rsidRPr="00816408">
        <w:rPr>
          <w:rFonts w:asciiTheme="majorHAnsi" w:hAnsiTheme="majorHAnsi" w:cstheme="majorHAnsi"/>
        </w:rPr>
        <w:t xml:space="preserve"> - Disponibilidade: </w:t>
      </w:r>
      <w:r w:rsidRPr="00816408">
        <w:rPr>
          <w:rFonts w:asciiTheme="majorHAnsi" w:hAnsiTheme="majorHAnsi" w:cstheme="majorHAnsi"/>
        </w:rPr>
        <w:t>04/10/2023 a 13/12/2</w:t>
      </w:r>
      <w:r w:rsidRPr="00816408">
        <w:rPr>
          <w:rFonts w:asciiTheme="majorHAnsi" w:hAnsiTheme="majorHAnsi" w:cstheme="majorHAnsi"/>
        </w:rPr>
        <w:t xml:space="preserve">023 - Custos dos </w:t>
      </w:r>
      <w:proofErr w:type="spellStart"/>
      <w:r w:rsidRPr="00816408">
        <w:rPr>
          <w:rFonts w:asciiTheme="majorHAnsi" w:hAnsiTheme="majorHAnsi" w:cstheme="majorHAnsi"/>
        </w:rPr>
        <w:t>Elementos:</w:t>
      </w:r>
      <w:r w:rsidRPr="00816408">
        <w:rPr>
          <w:rFonts w:asciiTheme="majorHAnsi" w:hAnsiTheme="majorHAnsi" w:cstheme="majorHAnsi"/>
        </w:rPr>
        <w:t>R</w:t>
      </w:r>
      <w:proofErr w:type="spellEnd"/>
      <w:r w:rsidRPr="00816408">
        <w:rPr>
          <w:rFonts w:asciiTheme="majorHAnsi" w:hAnsiTheme="majorHAnsi" w:cstheme="majorHAnsi"/>
        </w:rPr>
        <w:t>$ 0,00 ( por lote )</w:t>
      </w:r>
      <w:r w:rsidRPr="00816408">
        <w:rPr>
          <w:rFonts w:asciiTheme="majorHAnsi" w:hAnsiTheme="majorHAnsi" w:cstheme="majorHAnsi"/>
        </w:rPr>
        <w:t xml:space="preserve"> Protocolo das Propostas: </w:t>
      </w:r>
      <w:r w:rsidRPr="00816408">
        <w:rPr>
          <w:rFonts w:asciiTheme="majorHAnsi" w:hAnsiTheme="majorHAnsi" w:cstheme="majorHAnsi"/>
        </w:rPr>
        <w:t>1</w:t>
      </w:r>
      <w:r w:rsidRPr="00816408">
        <w:rPr>
          <w:rFonts w:asciiTheme="majorHAnsi" w:hAnsiTheme="majorHAnsi" w:cstheme="majorHAnsi"/>
        </w:rPr>
        <w:t xml:space="preserve">4/12/2023 às 09:00 </w:t>
      </w:r>
      <w:proofErr w:type="spellStart"/>
      <w:r w:rsidRPr="00816408">
        <w:rPr>
          <w:rFonts w:asciiTheme="majorHAnsi" w:hAnsiTheme="majorHAnsi" w:cstheme="majorHAnsi"/>
        </w:rPr>
        <w:t>hs</w:t>
      </w:r>
      <w:proofErr w:type="spellEnd"/>
      <w:r w:rsidRPr="00816408">
        <w:rPr>
          <w:rFonts w:asciiTheme="majorHAnsi" w:hAnsiTheme="majorHAnsi" w:cstheme="majorHAnsi"/>
        </w:rPr>
        <w:t xml:space="preserve"> - Abertura: </w:t>
      </w:r>
      <w:r w:rsidRPr="00816408">
        <w:rPr>
          <w:rFonts w:asciiTheme="majorHAnsi" w:hAnsiTheme="majorHAnsi" w:cstheme="majorHAnsi"/>
        </w:rPr>
        <w:t xml:space="preserve">14/12/2023 às 10:00 </w:t>
      </w:r>
      <w:proofErr w:type="spellStart"/>
      <w:r w:rsidRPr="00816408">
        <w:rPr>
          <w:rFonts w:asciiTheme="majorHAnsi" w:hAnsiTheme="majorHAnsi" w:cstheme="majorHAnsi"/>
        </w:rPr>
        <w:t>hs</w:t>
      </w:r>
      <w:proofErr w:type="spellEnd"/>
      <w:r w:rsidRPr="00816408">
        <w:rPr>
          <w:rFonts w:asciiTheme="majorHAnsi" w:hAnsiTheme="majorHAnsi" w:cstheme="majorHAnsi"/>
        </w:rPr>
        <w:t xml:space="preserve"> - Informações: </w:t>
      </w:r>
      <w:r w:rsidRPr="00816408">
        <w:rPr>
          <w:rFonts w:asciiTheme="majorHAnsi" w:hAnsiTheme="majorHAnsi" w:cstheme="majorHAnsi"/>
        </w:rPr>
        <w:t>Os Elementos estarão à disposição para consulta na Sanepar – USAQ, rua Engenheiros Rebouças 1376 – Curitiba – Paraná, das 8h15 às 11h45 e das 13h30 às 17h15, de segunda a sexta-feira, até o dia anterior à data de abertura e também para aquisição mediante o recolhimento das custas junto à Tesouraria da Unidade de Serviços de Finanças, situada no mesmo endereço, cujo horário de atendimento é das 9h às 11:45h e das 13h30 às 16h.   O edital e as informações relacionadas ao processo poderão ser obtidas diretamente no site do Banco do Brasil - Licitação Eletrônica ou através do link abaixo (download de documentos).</w:t>
      </w:r>
      <w:r w:rsidR="00816408">
        <w:rPr>
          <w:rFonts w:asciiTheme="majorHAnsi" w:hAnsiTheme="majorHAnsi" w:cstheme="majorHAnsi"/>
        </w:rPr>
        <w:t xml:space="preserve"> </w:t>
      </w:r>
      <w:hyperlink r:id="rId50" w:history="1">
        <w:r w:rsidR="00816408" w:rsidRPr="00A74955">
          <w:rPr>
            <w:rStyle w:val="Hyperlink"/>
            <w:rFonts w:asciiTheme="majorHAnsi" w:hAnsiTheme="majorHAnsi" w:cstheme="majorHAnsi"/>
          </w:rPr>
          <w:t>https://licitacoes.sanepar.com.br/SLI2A100.aspx?wcodigo=28723</w:t>
        </w:r>
      </w:hyperlink>
      <w:r w:rsidR="00816408">
        <w:rPr>
          <w:rFonts w:asciiTheme="majorHAnsi" w:hAnsiTheme="majorHAnsi" w:cstheme="majorHAnsi"/>
        </w:rPr>
        <w:t xml:space="preserve">. </w:t>
      </w:r>
    </w:p>
    <w:p w14:paraId="6BF8D290" w14:textId="77777777" w:rsidR="00AB5298" w:rsidRPr="00816408" w:rsidRDefault="00AB529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302DAB0" w14:textId="77777777" w:rsidR="00312613" w:rsidRPr="00816408" w:rsidRDefault="00312613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5EF3C2" w14:textId="50A5B969" w:rsidR="006560FE" w:rsidRPr="00816408" w:rsidRDefault="00816408" w:rsidP="009B4FCC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DE PERNAMBUCO</w:t>
      </w:r>
    </w:p>
    <w:p w14:paraId="2CD7E543" w14:textId="77777777" w:rsidR="006560FE" w:rsidRPr="00816408" w:rsidRDefault="006560FE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E371662" w14:textId="079C5A0F" w:rsidR="009B4FCC" w:rsidRPr="00816408" w:rsidRDefault="0081640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INSTITUTO FEDERAL DE EDUCAÇÃO, CIÊNCIA E TECNOLOGIA DE PERNAMBUCO - AVISO DE LICITAÇÃO RDC ELETRÔNICO Nº 1/2023 - UASG 158136 Nº PROCESSO: 23736008097202357. </w:t>
      </w:r>
    </w:p>
    <w:p w14:paraId="49DC0644" w14:textId="7FA43BFC" w:rsidR="006560FE" w:rsidRPr="00816408" w:rsidRDefault="009B4FCC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especializada em engenharia para executar a obra de construção do CAMPUS OLINDA, DO INSTITUTO FEDERAL DE EDUCAÇÃO, CIÊNCIA E TECNOLOGIA DE PERNAMBUCO, com o fornecimento e aplicação de materiais necessários, conforme especificações, elementos técnicos, condições, quantidades e exigências estabelecidas no Edital e seus </w:t>
      </w:r>
      <w:proofErr w:type="gramStart"/>
      <w:r w:rsidRPr="00816408">
        <w:rPr>
          <w:rFonts w:asciiTheme="majorHAnsi" w:hAnsiTheme="majorHAnsi" w:cstheme="majorHAnsi"/>
        </w:rPr>
        <w:t>anexos..</w:t>
      </w:r>
      <w:proofErr w:type="gramEnd"/>
      <w:r w:rsidRPr="00816408">
        <w:rPr>
          <w:rFonts w:asciiTheme="majorHAnsi" w:hAnsiTheme="majorHAnsi" w:cstheme="majorHAnsi"/>
        </w:rPr>
        <w:t xml:space="preserve"> Total de Itens Licitados: 1. Edital: 02/10/2023 das 08h00 às 12h00 e das 13h00 às 17h00. Endereço: Av. </w:t>
      </w:r>
      <w:proofErr w:type="spellStart"/>
      <w:r w:rsidRPr="00816408">
        <w:rPr>
          <w:rFonts w:asciiTheme="majorHAnsi" w:hAnsiTheme="majorHAnsi" w:cstheme="majorHAnsi"/>
        </w:rPr>
        <w:t>Profº</w:t>
      </w:r>
      <w:proofErr w:type="spellEnd"/>
      <w:r w:rsidRPr="00816408">
        <w:rPr>
          <w:rFonts w:asciiTheme="majorHAnsi" w:hAnsiTheme="majorHAnsi" w:cstheme="majorHAnsi"/>
        </w:rPr>
        <w:t xml:space="preserve"> Luiz Freire, Nº 500, Curado - Recife/PE ou </w:t>
      </w:r>
      <w:hyperlink r:id="rId51" w:history="1">
        <w:r w:rsidR="00816408" w:rsidRPr="00A74955">
          <w:rPr>
            <w:rStyle w:val="Hyperlink"/>
            <w:rFonts w:asciiTheme="majorHAnsi" w:hAnsiTheme="majorHAnsi" w:cstheme="majorHAnsi"/>
          </w:rPr>
          <w:t>https://www.gov.br/compras/edital/158136-99-00001-2023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Entrega das Propostas: a partir de 02/10/2023 às 08h00 no </w:t>
      </w:r>
      <w:r w:rsidR="00816408">
        <w:rPr>
          <w:rFonts w:asciiTheme="majorHAnsi" w:hAnsiTheme="majorHAnsi" w:cstheme="majorHAnsi"/>
        </w:rPr>
        <w:t xml:space="preserve">site </w:t>
      </w:r>
      <w:hyperlink r:id="rId52" w:history="1">
        <w:r w:rsidR="00816408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>Abertura das Propostas: 24/10/2023 às 10h00 no site www.gov.br/compras/</w:t>
      </w:r>
      <w:proofErr w:type="spellStart"/>
      <w:r w:rsidRPr="00816408">
        <w:rPr>
          <w:rFonts w:asciiTheme="majorHAnsi" w:hAnsiTheme="majorHAnsi" w:cstheme="majorHAnsi"/>
        </w:rPr>
        <w:t>pt-br</w:t>
      </w:r>
      <w:proofErr w:type="spellEnd"/>
      <w:r w:rsidRPr="00816408">
        <w:rPr>
          <w:rFonts w:asciiTheme="majorHAnsi" w:hAnsiTheme="majorHAnsi" w:cstheme="majorHAnsi"/>
        </w:rPr>
        <w:t xml:space="preserve">/. Informações Gerais: Anexos disponíveis no link: h t </w:t>
      </w:r>
      <w:proofErr w:type="spellStart"/>
      <w:r w:rsidRPr="00816408">
        <w:rPr>
          <w:rFonts w:asciiTheme="majorHAnsi" w:hAnsiTheme="majorHAnsi" w:cstheme="majorHAnsi"/>
        </w:rPr>
        <w:t>t</w:t>
      </w:r>
      <w:proofErr w:type="spellEnd"/>
      <w:r w:rsidRPr="00816408">
        <w:rPr>
          <w:rFonts w:asciiTheme="majorHAnsi" w:hAnsiTheme="majorHAnsi" w:cstheme="majorHAnsi"/>
        </w:rPr>
        <w:t xml:space="preserve"> p </w:t>
      </w:r>
      <w:proofErr w:type="gramStart"/>
      <w:r w:rsidRPr="00816408">
        <w:rPr>
          <w:rFonts w:asciiTheme="majorHAnsi" w:hAnsiTheme="majorHAnsi" w:cstheme="majorHAnsi"/>
        </w:rPr>
        <w:t>s :</w:t>
      </w:r>
      <w:proofErr w:type="gramEnd"/>
      <w:r w:rsidRPr="00816408">
        <w:rPr>
          <w:rFonts w:asciiTheme="majorHAnsi" w:hAnsiTheme="majorHAnsi" w:cstheme="majorHAnsi"/>
        </w:rPr>
        <w:t xml:space="preserve"> / / d r i v e . </w:t>
      </w:r>
      <w:proofErr w:type="gramStart"/>
      <w:r w:rsidRPr="00816408">
        <w:rPr>
          <w:rFonts w:asciiTheme="majorHAnsi" w:hAnsiTheme="majorHAnsi" w:cstheme="majorHAnsi"/>
        </w:rPr>
        <w:t>g</w:t>
      </w:r>
      <w:proofErr w:type="gramEnd"/>
      <w:r w:rsidRPr="00816408">
        <w:rPr>
          <w:rFonts w:asciiTheme="majorHAnsi" w:hAnsiTheme="majorHAnsi" w:cstheme="majorHAnsi"/>
        </w:rPr>
        <w:t xml:space="preserve"> o </w:t>
      </w:r>
      <w:proofErr w:type="spellStart"/>
      <w:r w:rsidRPr="00816408">
        <w:rPr>
          <w:rFonts w:asciiTheme="majorHAnsi" w:hAnsiTheme="majorHAnsi" w:cstheme="majorHAnsi"/>
        </w:rPr>
        <w:t>o</w:t>
      </w:r>
      <w:proofErr w:type="spellEnd"/>
      <w:r w:rsidRPr="00816408">
        <w:rPr>
          <w:rFonts w:asciiTheme="majorHAnsi" w:hAnsiTheme="majorHAnsi" w:cstheme="majorHAnsi"/>
        </w:rPr>
        <w:t xml:space="preserve"> g l e . </w:t>
      </w:r>
      <w:proofErr w:type="gramStart"/>
      <w:r w:rsidRPr="00816408">
        <w:rPr>
          <w:rFonts w:asciiTheme="majorHAnsi" w:hAnsiTheme="majorHAnsi" w:cstheme="majorHAnsi"/>
        </w:rPr>
        <w:t>c</w:t>
      </w:r>
      <w:proofErr w:type="gramEnd"/>
      <w:r w:rsidRPr="00816408">
        <w:rPr>
          <w:rFonts w:asciiTheme="majorHAnsi" w:hAnsiTheme="majorHAnsi" w:cstheme="majorHAnsi"/>
        </w:rPr>
        <w:t xml:space="preserve"> o m / d r i v e / f o l d e r s / 1 B K </w:t>
      </w:r>
      <w:proofErr w:type="spellStart"/>
      <w:r w:rsidRPr="00816408">
        <w:rPr>
          <w:rFonts w:asciiTheme="majorHAnsi" w:hAnsiTheme="majorHAnsi" w:cstheme="majorHAnsi"/>
        </w:rPr>
        <w:t>k</w:t>
      </w:r>
      <w:proofErr w:type="spellEnd"/>
      <w:r w:rsidRPr="00816408">
        <w:rPr>
          <w:rFonts w:asciiTheme="majorHAnsi" w:hAnsiTheme="majorHAnsi" w:cstheme="majorHAnsi"/>
        </w:rPr>
        <w:t xml:space="preserve"> S h 6 b W r l x 3 u K 8 </w:t>
      </w:r>
      <w:proofErr w:type="spellStart"/>
      <w:r w:rsidRPr="00816408">
        <w:rPr>
          <w:rFonts w:asciiTheme="majorHAnsi" w:hAnsiTheme="majorHAnsi" w:cstheme="majorHAnsi"/>
        </w:rPr>
        <w:t>Ee</w:t>
      </w:r>
      <w:proofErr w:type="spellEnd"/>
      <w:r w:rsidRPr="00816408">
        <w:rPr>
          <w:rFonts w:asciiTheme="majorHAnsi" w:hAnsiTheme="majorHAnsi" w:cstheme="majorHAnsi"/>
        </w:rPr>
        <w:t xml:space="preserve"> R N T w i U 2 </w:t>
      </w:r>
      <w:proofErr w:type="spellStart"/>
      <w:r w:rsidRPr="00816408">
        <w:rPr>
          <w:rFonts w:asciiTheme="majorHAnsi" w:hAnsiTheme="majorHAnsi" w:cstheme="majorHAnsi"/>
        </w:rPr>
        <w:t>AmvguCSW?usp</w:t>
      </w:r>
      <w:proofErr w:type="spellEnd"/>
      <w:r w:rsidRPr="00816408">
        <w:rPr>
          <w:rFonts w:asciiTheme="majorHAnsi" w:hAnsiTheme="majorHAnsi" w:cstheme="majorHAnsi"/>
        </w:rPr>
        <w:t>=</w:t>
      </w:r>
      <w:proofErr w:type="spellStart"/>
      <w:r w:rsidRPr="00816408">
        <w:rPr>
          <w:rFonts w:asciiTheme="majorHAnsi" w:hAnsiTheme="majorHAnsi" w:cstheme="majorHAnsi"/>
        </w:rPr>
        <w:t>drive_link</w:t>
      </w:r>
      <w:proofErr w:type="spellEnd"/>
      <w:r w:rsidR="00816408" w:rsidRPr="00816408">
        <w:rPr>
          <w:rFonts w:asciiTheme="majorHAnsi" w:hAnsiTheme="majorHAnsi" w:cstheme="majorHAnsi"/>
        </w:rPr>
        <w:t>.</w:t>
      </w:r>
    </w:p>
    <w:p w14:paraId="3EA5DCE7" w14:textId="77777777" w:rsidR="00816408" w:rsidRPr="00816408" w:rsidRDefault="0081640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F6A814E" w14:textId="77777777" w:rsidR="009B4FCC" w:rsidRPr="00816408" w:rsidRDefault="009B4FCC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408077E" w14:textId="11C653B2" w:rsidR="009B4FCC" w:rsidRPr="00816408" w:rsidRDefault="00816408" w:rsidP="009B4FCC">
      <w:pPr>
        <w:tabs>
          <w:tab w:val="left" w:pos="3480"/>
        </w:tabs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DO PIAUÍ</w:t>
      </w:r>
    </w:p>
    <w:p w14:paraId="606688AA" w14:textId="77777777" w:rsidR="009B4FCC" w:rsidRPr="00816408" w:rsidRDefault="009B4FCC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CDF8440" w14:textId="3D708323" w:rsidR="009B4FCC" w:rsidRPr="00816408" w:rsidRDefault="00816408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SUPERINTENDÊNCIA DA EMPRESA BRASILEIRA DE SERVIÇOS HOSPITALARES NO ESTADO DO PIAUÍ - AVISO DE LICITAÇÃO RDC ELETRÔNICO Nº 4/2023 - UASG 155008 Nº PROCESSO: 23524022156202332. </w:t>
      </w:r>
    </w:p>
    <w:p w14:paraId="03143DC6" w14:textId="7F221587" w:rsidR="009B4FCC" w:rsidRPr="00816408" w:rsidRDefault="009B4FCC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especializada no ramo de engenharia para execução da obra de construção da edificação do Centro de Apoio Acadêmico do Hospital Universitário da Universidade Federal do Piauí (HU-UFPI), vinculado à Instituição Federal de Ensino Superior (IFES), coordenado pela Empresa Brasileira de Serviços Hospitalares (EBSERH), conforme condições, quantidades e exigências estabelecidas no Edital e seus </w:t>
      </w:r>
      <w:proofErr w:type="gramStart"/>
      <w:r w:rsidRPr="00816408">
        <w:rPr>
          <w:rFonts w:asciiTheme="majorHAnsi" w:hAnsiTheme="majorHAnsi" w:cstheme="majorHAnsi"/>
        </w:rPr>
        <w:t>anexos..</w:t>
      </w:r>
      <w:proofErr w:type="gramEnd"/>
      <w:r w:rsidRPr="00816408">
        <w:rPr>
          <w:rFonts w:asciiTheme="majorHAnsi" w:hAnsiTheme="majorHAnsi" w:cstheme="majorHAnsi"/>
        </w:rPr>
        <w:t xml:space="preserve"> Total de Itens Licitados: 1. Edital: 02/10/2023 das 08h30 às 11h30 e das 14h30 às 17h00. Endereço: Av. </w:t>
      </w:r>
      <w:proofErr w:type="spellStart"/>
      <w:r w:rsidRPr="00816408">
        <w:rPr>
          <w:rFonts w:asciiTheme="majorHAnsi" w:hAnsiTheme="majorHAnsi" w:cstheme="majorHAnsi"/>
        </w:rPr>
        <w:t>Universitaria</w:t>
      </w:r>
      <w:proofErr w:type="spellEnd"/>
      <w:r w:rsidRPr="00816408">
        <w:rPr>
          <w:rFonts w:asciiTheme="majorHAnsi" w:hAnsiTheme="majorHAnsi" w:cstheme="majorHAnsi"/>
        </w:rPr>
        <w:t xml:space="preserve">, Campus Univ. Min. </w:t>
      </w:r>
      <w:proofErr w:type="spellStart"/>
      <w:r w:rsidRPr="00816408">
        <w:rPr>
          <w:rFonts w:asciiTheme="majorHAnsi" w:hAnsiTheme="majorHAnsi" w:cstheme="majorHAnsi"/>
        </w:rPr>
        <w:t>Petronio</w:t>
      </w:r>
      <w:proofErr w:type="spellEnd"/>
      <w:r w:rsidRPr="00816408">
        <w:rPr>
          <w:rFonts w:asciiTheme="majorHAnsi" w:hAnsiTheme="majorHAnsi" w:cstheme="majorHAnsi"/>
        </w:rPr>
        <w:t xml:space="preserve"> Portella, S/n, </w:t>
      </w:r>
      <w:proofErr w:type="spellStart"/>
      <w:r w:rsidRPr="00816408">
        <w:rPr>
          <w:rFonts w:asciiTheme="majorHAnsi" w:hAnsiTheme="majorHAnsi" w:cstheme="majorHAnsi"/>
        </w:rPr>
        <w:t>Ininga</w:t>
      </w:r>
      <w:proofErr w:type="spellEnd"/>
      <w:r w:rsidRPr="00816408">
        <w:rPr>
          <w:rFonts w:asciiTheme="majorHAnsi" w:hAnsiTheme="majorHAnsi" w:cstheme="majorHAnsi"/>
        </w:rPr>
        <w:t xml:space="preserve"> - Teresina/PI ou </w:t>
      </w:r>
      <w:hyperlink r:id="rId53" w:history="1">
        <w:r w:rsidR="00816408" w:rsidRPr="00A74955">
          <w:rPr>
            <w:rStyle w:val="Hyperlink"/>
            <w:rFonts w:asciiTheme="majorHAnsi" w:hAnsiTheme="majorHAnsi" w:cstheme="majorHAnsi"/>
          </w:rPr>
          <w:t>https://www.gov.br/compras/edital/155008-99-00004-2023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Entrega das Propostas: a partir de 02/10/2023 às 08h30 no </w:t>
      </w:r>
      <w:r w:rsidR="00816408">
        <w:rPr>
          <w:rFonts w:asciiTheme="majorHAnsi" w:hAnsiTheme="majorHAnsi" w:cstheme="majorHAnsi"/>
        </w:rPr>
        <w:t xml:space="preserve">site </w:t>
      </w:r>
      <w:hyperlink r:id="rId54" w:history="1">
        <w:r w:rsidR="00816408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>Abertura das Propostas: 25/10/2023 às 09h00 no</w:t>
      </w:r>
      <w:r w:rsidRPr="00816408">
        <w:rPr>
          <w:rFonts w:asciiTheme="majorHAnsi" w:hAnsiTheme="majorHAnsi" w:cstheme="majorHAnsi"/>
        </w:rPr>
        <w:t xml:space="preserve"> site </w:t>
      </w:r>
      <w:hyperlink r:id="rId55" w:history="1">
        <w:r w:rsidRPr="00816408">
          <w:rPr>
            <w:rStyle w:val="Hyperlink"/>
            <w:rFonts w:asciiTheme="majorHAnsi" w:hAnsiTheme="majorHAnsi" w:cstheme="majorHAnsi"/>
          </w:rPr>
          <w:t>www.gov.br/compras/ptbr/</w:t>
        </w:r>
      </w:hyperlink>
      <w:r w:rsidRPr="00816408">
        <w:rPr>
          <w:rFonts w:asciiTheme="majorHAnsi" w:hAnsiTheme="majorHAnsi" w:cstheme="majorHAnsi"/>
        </w:rPr>
        <w:t xml:space="preserve">. </w:t>
      </w:r>
    </w:p>
    <w:p w14:paraId="20C4F560" w14:textId="77777777" w:rsidR="009B4FCC" w:rsidRPr="00816408" w:rsidRDefault="009B4FCC" w:rsidP="00845E79">
      <w:pPr>
        <w:tabs>
          <w:tab w:val="left" w:pos="348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9CFD8A3" w14:textId="777777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bookmarkStart w:id="1" w:name="F0"/>
    </w:p>
    <w:p w14:paraId="05B69C11" w14:textId="42D8A86A" w:rsidR="00FB2A05" w:rsidRPr="00816408" w:rsidRDefault="00816408" w:rsidP="00FB2A0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DO RIO GRANDE DO NORTE</w:t>
      </w:r>
    </w:p>
    <w:p w14:paraId="358F6A9E" w14:textId="777777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D3A031" w14:textId="77777777" w:rsidR="00816408" w:rsidRPr="00816408" w:rsidRDefault="00816408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DNIT - SUPERINTENDÊNCIA REGIONAL NO RIO GRANDE DO NORTE AVISO DE REABERTURA DE PRAZO PREGÃO Nº 403/2023</w:t>
      </w:r>
    </w:p>
    <w:p w14:paraId="59FA00B2" w14:textId="4F173D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Comunicamos a reabertura da licitação supracitada, publicada no D.O.U de 11/09/2023 .Objeto: Pregão Eletrônico - Contratação de empresa para Execução dos Serviços Necessários de Manutenção Rodoviária (Conservação/Recuperação) na Rodovia </w:t>
      </w:r>
      <w:proofErr w:type="spellStart"/>
      <w:r w:rsidRPr="00816408">
        <w:rPr>
          <w:rFonts w:asciiTheme="majorHAnsi" w:hAnsiTheme="majorHAnsi" w:cstheme="majorHAnsi"/>
        </w:rPr>
        <w:t>RODOVIA</w:t>
      </w:r>
      <w:proofErr w:type="spellEnd"/>
      <w:r w:rsidRPr="00816408">
        <w:rPr>
          <w:rFonts w:asciiTheme="majorHAnsi" w:hAnsiTheme="majorHAnsi" w:cstheme="majorHAnsi"/>
        </w:rPr>
        <w:t xml:space="preserve">: BR-101/RN e BR-304/RN, SEGMENTOS: BR-101/RN: Km 93,40 - Km 176,50; Km 0,00 - Km 1,30; BR - 304: Km 280,10 - Km 306,70 SNV: 101BRN0110 - 101BRN0240; 101ARN1005; 304BRN0350 - 304BRN0370 EXTENSÃO: 111,00 </w:t>
      </w:r>
      <w:proofErr w:type="spellStart"/>
      <w:r w:rsidRPr="00816408">
        <w:rPr>
          <w:rFonts w:asciiTheme="majorHAnsi" w:hAnsiTheme="majorHAnsi" w:cstheme="majorHAnsi"/>
        </w:rPr>
        <w:t>kmEntrega</w:t>
      </w:r>
      <w:proofErr w:type="spellEnd"/>
      <w:r w:rsidRPr="00816408">
        <w:rPr>
          <w:rFonts w:asciiTheme="majorHAnsi" w:hAnsiTheme="majorHAnsi" w:cstheme="majorHAnsi"/>
        </w:rPr>
        <w:t xml:space="preserve"> das Propostas: a partir de 11/09/2023 às 08h00</w:t>
      </w:r>
      <w:r w:rsidR="00816408">
        <w:rPr>
          <w:rFonts w:asciiTheme="majorHAnsi" w:hAnsiTheme="majorHAnsi" w:cstheme="majorHAnsi"/>
        </w:rPr>
        <w:t xml:space="preserve"> no site </w:t>
      </w:r>
      <w:hyperlink r:id="rId56" w:history="1">
        <w:r w:rsidR="00816408" w:rsidRPr="00A74955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06/10/2023, às 10h00 no site </w:t>
      </w:r>
      <w:hyperlink r:id="rId57" w:history="1">
        <w:r w:rsidRPr="0081640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16408">
        <w:rPr>
          <w:rFonts w:asciiTheme="majorHAnsi" w:hAnsiTheme="majorHAnsi" w:cstheme="majorHAnsi"/>
        </w:rPr>
        <w:t>.</w:t>
      </w:r>
    </w:p>
    <w:p w14:paraId="4313C61E" w14:textId="777777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42A2DEB" w14:textId="777777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1307885" w14:textId="033E4003" w:rsidR="00FB2A05" w:rsidRPr="00816408" w:rsidRDefault="00816408" w:rsidP="00FB2A05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DO RIO DE JANEIRO</w:t>
      </w:r>
    </w:p>
    <w:p w14:paraId="7609E38E" w14:textId="77777777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63D6415" w14:textId="17079F96" w:rsidR="00816408" w:rsidRPr="00816408" w:rsidRDefault="00816408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SUPERINTENDÊNCIA REGIONAL NO RIO DE JANEIRO AVISO DE LICITAÇÃO RDC ELETRÔNICO Nº 444/2023 - UASG 393019 Nº PROCESSO: 50607000956202274.</w:t>
      </w:r>
    </w:p>
    <w:p w14:paraId="746BC66E" w14:textId="3EC736BF" w:rsidR="00FB2A05" w:rsidRPr="00816408" w:rsidRDefault="00FB2A05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especializada para a Elaboração de Estudos e Projetos Básicos e Executivos de Engenharia para Implantação do Contorno Rodoviário do município de Itaperuna/RJ, Subtrecho: Entr. BR-356 (km 25,5) - Entr. BR-356 (km 39,7) Segmento: Contorno de Itaperuna (Extensão: 16,88 km). Total de Itens Licitados: 1. Edital: 02/10/2023 das 08h00 às 12h00 e das 13h00 às 17h00. Endereço: Rua Uruguaiana Nº 174 - 8º Andar, Centro - Rio de Janeiro/RJ ou </w:t>
      </w:r>
      <w:hyperlink r:id="rId58" w:history="1">
        <w:r w:rsidR="00816408" w:rsidRPr="00A74955">
          <w:rPr>
            <w:rStyle w:val="Hyperlink"/>
            <w:rFonts w:asciiTheme="majorHAnsi" w:hAnsiTheme="majorHAnsi" w:cstheme="majorHAnsi"/>
          </w:rPr>
          <w:t>https://www.gov.br/compras/edital/393019-99-00444-2023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Entrega das Propostas: a partir de 02/10/2023 às 08h00 no </w:t>
      </w:r>
      <w:r w:rsidR="00816408">
        <w:rPr>
          <w:rFonts w:asciiTheme="majorHAnsi" w:hAnsiTheme="majorHAnsi" w:cstheme="majorHAnsi"/>
        </w:rPr>
        <w:t xml:space="preserve">site </w:t>
      </w:r>
      <w:hyperlink r:id="rId59" w:history="1">
        <w:r w:rsidR="00816408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25/10/2023 às 11h00 no </w:t>
      </w:r>
      <w:r w:rsidR="00816408">
        <w:rPr>
          <w:rFonts w:asciiTheme="majorHAnsi" w:hAnsiTheme="majorHAnsi" w:cstheme="majorHAnsi"/>
        </w:rPr>
        <w:t xml:space="preserve">site </w:t>
      </w:r>
      <w:hyperlink r:id="rId60" w:history="1">
        <w:r w:rsidR="00816408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816408">
        <w:rPr>
          <w:rFonts w:asciiTheme="majorHAnsi" w:hAnsiTheme="majorHAnsi" w:cstheme="majorHAnsi"/>
        </w:rPr>
        <w:t xml:space="preserve">. </w:t>
      </w:r>
    </w:p>
    <w:p w14:paraId="2528EBED" w14:textId="77777777" w:rsidR="00341830" w:rsidRPr="00816408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A820906" w14:textId="77777777" w:rsidR="00816408" w:rsidRPr="00816408" w:rsidRDefault="00816408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EF966D" w14:textId="3C481D71" w:rsidR="00341830" w:rsidRPr="00816408" w:rsidRDefault="00816408" w:rsidP="00341830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ESTAD</w:t>
      </w:r>
      <w:r w:rsidRPr="00816408">
        <w:rPr>
          <w:rFonts w:asciiTheme="majorHAnsi" w:hAnsiTheme="majorHAnsi" w:cstheme="majorHAnsi"/>
          <w:b/>
        </w:rPr>
        <w:t>O DE RONDÔNIA</w:t>
      </w:r>
    </w:p>
    <w:p w14:paraId="6F5EBDB4" w14:textId="77777777" w:rsidR="00341830" w:rsidRPr="00816408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2F8D06E" w14:textId="3406CEE4" w:rsidR="00341830" w:rsidRPr="00816408" w:rsidRDefault="00816408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lastRenderedPageBreak/>
        <w:t xml:space="preserve">DNIT - SUPERINTENDÊNCIA REGIONAL EM RONDÔNIA AVISO DE REABERTURA DE PRAZO PREGÃO Nº 363/2023 </w:t>
      </w:r>
    </w:p>
    <w:p w14:paraId="20A0957C" w14:textId="1592184B" w:rsidR="00341830" w:rsidRPr="00816408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>Comunicamos a reabertura de prazo da licitação supracitada, processo Nº 50622001425202219</w:t>
      </w:r>
      <w:proofErr w:type="gramStart"/>
      <w:r w:rsidRPr="00816408">
        <w:rPr>
          <w:rFonts w:asciiTheme="majorHAnsi" w:hAnsiTheme="majorHAnsi" w:cstheme="majorHAnsi"/>
        </w:rPr>
        <w:t>. ,</w:t>
      </w:r>
      <w:proofErr w:type="gramEnd"/>
      <w:r w:rsidRPr="00816408">
        <w:rPr>
          <w:rFonts w:asciiTheme="majorHAnsi" w:hAnsiTheme="majorHAnsi" w:cstheme="majorHAnsi"/>
        </w:rPr>
        <w:t xml:space="preserve"> publicada no D.O.U de 06/09/2023 . Objeto: Pregão Eletrônico - Conservação/Recuperação Rodoviária ao P.A.T.O BR-421/RO, Tr. 1: Entr. BR-364 (Ariquemes</w:t>
      </w:r>
      <w:proofErr w:type="gramStart"/>
      <w:r w:rsidRPr="00816408">
        <w:rPr>
          <w:rFonts w:asciiTheme="majorHAnsi" w:hAnsiTheme="majorHAnsi" w:cstheme="majorHAnsi"/>
        </w:rPr>
        <w:t>)(</w:t>
      </w:r>
      <w:proofErr w:type="gramEnd"/>
      <w:r w:rsidRPr="00816408">
        <w:rPr>
          <w:rFonts w:asciiTheme="majorHAnsi" w:hAnsiTheme="majorHAnsi" w:cstheme="majorHAnsi"/>
        </w:rPr>
        <w:t xml:space="preserve">Av. </w:t>
      </w:r>
      <w:proofErr w:type="spellStart"/>
      <w:r w:rsidRPr="00816408">
        <w:rPr>
          <w:rFonts w:asciiTheme="majorHAnsi" w:hAnsiTheme="majorHAnsi" w:cstheme="majorHAnsi"/>
        </w:rPr>
        <w:t>cap</w:t>
      </w:r>
      <w:proofErr w:type="spellEnd"/>
      <w:r w:rsidRPr="00816408">
        <w:rPr>
          <w:rFonts w:asciiTheme="majorHAnsi" w:hAnsiTheme="majorHAnsi" w:cstheme="majorHAnsi"/>
        </w:rPr>
        <w:t xml:space="preserve"> </w:t>
      </w:r>
      <w:proofErr w:type="spellStart"/>
      <w:r w:rsidRPr="00816408">
        <w:rPr>
          <w:rFonts w:asciiTheme="majorHAnsi" w:hAnsiTheme="majorHAnsi" w:cstheme="majorHAnsi"/>
        </w:rPr>
        <w:t>sílvio</w:t>
      </w:r>
      <w:proofErr w:type="spellEnd"/>
      <w:r w:rsidRPr="00816408">
        <w:rPr>
          <w:rFonts w:asciiTheme="majorHAnsi" w:hAnsiTheme="majorHAnsi" w:cstheme="majorHAnsi"/>
        </w:rPr>
        <w:t xml:space="preserve">) - Rot. </w:t>
      </w:r>
      <w:proofErr w:type="spellStart"/>
      <w:r w:rsidRPr="00816408">
        <w:rPr>
          <w:rFonts w:asciiTheme="majorHAnsi" w:hAnsiTheme="majorHAnsi" w:cstheme="majorHAnsi"/>
        </w:rPr>
        <w:t>Av</w:t>
      </w:r>
      <w:proofErr w:type="spellEnd"/>
      <w:r w:rsidRPr="00816408">
        <w:rPr>
          <w:rFonts w:asciiTheme="majorHAnsi" w:hAnsiTheme="majorHAnsi" w:cstheme="majorHAnsi"/>
        </w:rPr>
        <w:t xml:space="preserve"> 15 de Nov. (</w:t>
      </w:r>
      <w:proofErr w:type="spellStart"/>
      <w:r w:rsidRPr="00816408">
        <w:rPr>
          <w:rFonts w:asciiTheme="majorHAnsi" w:hAnsiTheme="majorHAnsi" w:cstheme="majorHAnsi"/>
        </w:rPr>
        <w:t>boibódromo</w:t>
      </w:r>
      <w:proofErr w:type="spellEnd"/>
      <w:r w:rsidRPr="00816408">
        <w:rPr>
          <w:rFonts w:asciiTheme="majorHAnsi" w:hAnsiTheme="majorHAnsi" w:cstheme="majorHAnsi"/>
        </w:rPr>
        <w:t xml:space="preserve">) Entr. </w:t>
      </w:r>
      <w:proofErr w:type="gramStart"/>
      <w:r w:rsidRPr="00816408">
        <w:rPr>
          <w:rFonts w:asciiTheme="majorHAnsi" w:hAnsiTheme="majorHAnsi" w:cstheme="majorHAnsi"/>
        </w:rPr>
        <w:t>br</w:t>
      </w:r>
      <w:proofErr w:type="gramEnd"/>
      <w:r w:rsidRPr="00816408">
        <w:rPr>
          <w:rFonts w:asciiTheme="majorHAnsi" w:hAnsiTheme="majorHAnsi" w:cstheme="majorHAnsi"/>
        </w:rPr>
        <w:t xml:space="preserve">-425(c) Ponte </w:t>
      </w:r>
      <w:proofErr w:type="spellStart"/>
      <w:r w:rsidRPr="00816408">
        <w:rPr>
          <w:rFonts w:asciiTheme="majorHAnsi" w:hAnsiTheme="majorHAnsi" w:cstheme="majorHAnsi"/>
        </w:rPr>
        <w:t>Brasíl</w:t>
      </w:r>
      <w:proofErr w:type="spellEnd"/>
      <w:r w:rsidRPr="00816408">
        <w:rPr>
          <w:rFonts w:asciiTheme="majorHAnsi" w:hAnsiTheme="majorHAnsi" w:cstheme="majorHAnsi"/>
        </w:rPr>
        <w:t xml:space="preserve">/Bolívia, Trecho 2: Entr. BR-421(p/buritis) - fim </w:t>
      </w:r>
      <w:proofErr w:type="spellStart"/>
      <w:r w:rsidRPr="00816408">
        <w:rPr>
          <w:rFonts w:asciiTheme="majorHAnsi" w:hAnsiTheme="majorHAnsi" w:cstheme="majorHAnsi"/>
        </w:rPr>
        <w:t>implant</w:t>
      </w:r>
      <w:proofErr w:type="spellEnd"/>
      <w:r w:rsidRPr="00816408">
        <w:rPr>
          <w:rFonts w:asciiTheme="majorHAnsi" w:hAnsiTheme="majorHAnsi" w:cstheme="majorHAnsi"/>
        </w:rPr>
        <w:t>. (</w:t>
      </w:r>
      <w:proofErr w:type="gramStart"/>
      <w:r w:rsidRPr="00816408">
        <w:rPr>
          <w:rFonts w:asciiTheme="majorHAnsi" w:hAnsiTheme="majorHAnsi" w:cstheme="majorHAnsi"/>
        </w:rPr>
        <w:t>igarapé</w:t>
      </w:r>
      <w:proofErr w:type="gramEnd"/>
      <w:r w:rsidRPr="00816408">
        <w:rPr>
          <w:rFonts w:asciiTheme="majorHAnsi" w:hAnsiTheme="majorHAnsi" w:cstheme="majorHAnsi"/>
        </w:rPr>
        <w:t xml:space="preserve"> s/n); </w:t>
      </w:r>
      <w:proofErr w:type="spellStart"/>
      <w:r w:rsidRPr="00816408">
        <w:rPr>
          <w:rFonts w:asciiTheme="majorHAnsi" w:hAnsiTheme="majorHAnsi" w:cstheme="majorHAnsi"/>
        </w:rPr>
        <w:t>Subtr</w:t>
      </w:r>
      <w:proofErr w:type="spellEnd"/>
      <w:r w:rsidRPr="00816408">
        <w:rPr>
          <w:rFonts w:asciiTheme="majorHAnsi" w:hAnsiTheme="majorHAnsi" w:cstheme="majorHAnsi"/>
        </w:rPr>
        <w:t>. 1: entr. BR-364 (Ariquemes</w:t>
      </w:r>
      <w:proofErr w:type="gramStart"/>
      <w:r w:rsidRPr="00816408">
        <w:rPr>
          <w:rFonts w:asciiTheme="majorHAnsi" w:hAnsiTheme="majorHAnsi" w:cstheme="majorHAnsi"/>
        </w:rPr>
        <w:t>)(</w:t>
      </w:r>
      <w:proofErr w:type="gramEnd"/>
      <w:r w:rsidRPr="00816408">
        <w:rPr>
          <w:rFonts w:asciiTheme="majorHAnsi" w:hAnsiTheme="majorHAnsi" w:cstheme="majorHAnsi"/>
        </w:rPr>
        <w:t xml:space="preserve">Av. </w:t>
      </w:r>
      <w:proofErr w:type="spellStart"/>
      <w:r w:rsidRPr="00816408">
        <w:rPr>
          <w:rFonts w:asciiTheme="majorHAnsi" w:hAnsiTheme="majorHAnsi" w:cstheme="majorHAnsi"/>
        </w:rPr>
        <w:t>cap</w:t>
      </w:r>
      <w:proofErr w:type="spellEnd"/>
      <w:r w:rsidRPr="00816408">
        <w:rPr>
          <w:rFonts w:asciiTheme="majorHAnsi" w:hAnsiTheme="majorHAnsi" w:cstheme="majorHAnsi"/>
        </w:rPr>
        <w:t xml:space="preserve"> </w:t>
      </w:r>
      <w:proofErr w:type="spellStart"/>
      <w:r w:rsidRPr="00816408">
        <w:rPr>
          <w:rFonts w:asciiTheme="majorHAnsi" w:hAnsiTheme="majorHAnsi" w:cstheme="majorHAnsi"/>
        </w:rPr>
        <w:t>sílvio</w:t>
      </w:r>
      <w:proofErr w:type="spellEnd"/>
      <w:r w:rsidRPr="00816408">
        <w:rPr>
          <w:rFonts w:asciiTheme="majorHAnsi" w:hAnsiTheme="majorHAnsi" w:cstheme="majorHAnsi"/>
        </w:rPr>
        <w:t xml:space="preserve">) - Entr. Acesso I Campo Novo </w:t>
      </w:r>
      <w:proofErr w:type="spellStart"/>
      <w:r w:rsidRPr="00816408">
        <w:rPr>
          <w:rFonts w:asciiTheme="majorHAnsi" w:hAnsiTheme="majorHAnsi" w:cstheme="majorHAnsi"/>
        </w:rPr>
        <w:t>ro</w:t>
      </w:r>
      <w:proofErr w:type="spellEnd"/>
      <w:r w:rsidRPr="00816408">
        <w:rPr>
          <w:rFonts w:asciiTheme="majorHAnsi" w:hAnsiTheme="majorHAnsi" w:cstheme="majorHAnsi"/>
        </w:rPr>
        <w:t xml:space="preserve">, </w:t>
      </w:r>
      <w:proofErr w:type="spellStart"/>
      <w:r w:rsidRPr="00816408">
        <w:rPr>
          <w:rFonts w:asciiTheme="majorHAnsi" w:hAnsiTheme="majorHAnsi" w:cstheme="majorHAnsi"/>
        </w:rPr>
        <w:t>subtr</w:t>
      </w:r>
      <w:proofErr w:type="spellEnd"/>
      <w:r w:rsidRPr="00816408">
        <w:rPr>
          <w:rFonts w:asciiTheme="majorHAnsi" w:hAnsiTheme="majorHAnsi" w:cstheme="majorHAnsi"/>
        </w:rPr>
        <w:t xml:space="preserve">. 2: entr. </w:t>
      </w:r>
      <w:proofErr w:type="gramStart"/>
      <w:r w:rsidRPr="00816408">
        <w:rPr>
          <w:rFonts w:asciiTheme="majorHAnsi" w:hAnsiTheme="majorHAnsi" w:cstheme="majorHAnsi"/>
        </w:rPr>
        <w:t>br</w:t>
      </w:r>
      <w:proofErr w:type="gramEnd"/>
      <w:r w:rsidRPr="00816408">
        <w:rPr>
          <w:rFonts w:asciiTheme="majorHAnsi" w:hAnsiTheme="majorHAnsi" w:cstheme="majorHAnsi"/>
        </w:rPr>
        <w:t xml:space="preserve">421(p/buritis) - Fim </w:t>
      </w:r>
      <w:proofErr w:type="spellStart"/>
      <w:r w:rsidRPr="00816408">
        <w:rPr>
          <w:rFonts w:asciiTheme="majorHAnsi" w:hAnsiTheme="majorHAnsi" w:cstheme="majorHAnsi"/>
        </w:rPr>
        <w:t>implant</w:t>
      </w:r>
      <w:proofErr w:type="spellEnd"/>
      <w:r w:rsidRPr="00816408">
        <w:rPr>
          <w:rFonts w:asciiTheme="majorHAnsi" w:hAnsiTheme="majorHAnsi" w:cstheme="majorHAnsi"/>
        </w:rPr>
        <w:t>. (</w:t>
      </w:r>
      <w:proofErr w:type="gramStart"/>
      <w:r w:rsidRPr="00816408">
        <w:rPr>
          <w:rFonts w:asciiTheme="majorHAnsi" w:hAnsiTheme="majorHAnsi" w:cstheme="majorHAnsi"/>
        </w:rPr>
        <w:t>igarapé</w:t>
      </w:r>
      <w:proofErr w:type="gramEnd"/>
      <w:r w:rsidRPr="00816408">
        <w:rPr>
          <w:rFonts w:asciiTheme="majorHAnsi" w:hAnsiTheme="majorHAnsi" w:cstheme="majorHAnsi"/>
        </w:rPr>
        <w:t xml:space="preserve"> s/n); </w:t>
      </w:r>
      <w:proofErr w:type="spellStart"/>
      <w:r w:rsidRPr="00816408">
        <w:rPr>
          <w:rFonts w:asciiTheme="majorHAnsi" w:hAnsiTheme="majorHAnsi" w:cstheme="majorHAnsi"/>
        </w:rPr>
        <w:t>Seg</w:t>
      </w:r>
      <w:proofErr w:type="spellEnd"/>
      <w:r w:rsidRPr="00816408">
        <w:rPr>
          <w:rFonts w:asciiTheme="majorHAnsi" w:hAnsiTheme="majorHAnsi" w:cstheme="majorHAnsi"/>
        </w:rPr>
        <w:t xml:space="preserve"> 1: km 0,00 ao km 69,10, </w:t>
      </w:r>
      <w:proofErr w:type="spellStart"/>
      <w:r w:rsidRPr="00816408">
        <w:rPr>
          <w:rFonts w:asciiTheme="majorHAnsi" w:hAnsiTheme="majorHAnsi" w:cstheme="majorHAnsi"/>
        </w:rPr>
        <w:t>Ext</w:t>
      </w:r>
      <w:proofErr w:type="spellEnd"/>
      <w:r w:rsidRPr="00816408">
        <w:rPr>
          <w:rFonts w:asciiTheme="majorHAnsi" w:hAnsiTheme="majorHAnsi" w:cstheme="majorHAnsi"/>
        </w:rPr>
        <w:t xml:space="preserve">: 69,10 km, </w:t>
      </w:r>
      <w:proofErr w:type="spellStart"/>
      <w:r w:rsidRPr="00816408">
        <w:rPr>
          <w:rFonts w:asciiTheme="majorHAnsi" w:hAnsiTheme="majorHAnsi" w:cstheme="majorHAnsi"/>
        </w:rPr>
        <w:t>Seg</w:t>
      </w:r>
      <w:proofErr w:type="spellEnd"/>
      <w:r w:rsidRPr="00816408">
        <w:rPr>
          <w:rFonts w:asciiTheme="majorHAnsi" w:hAnsiTheme="majorHAnsi" w:cstheme="majorHAnsi"/>
        </w:rPr>
        <w:t xml:space="preserve"> 2: km 0,00 ao km 45,80 (acesso), ext.: 45,80 km. Novo Edital: 02/10/2023 das 08h00 às 12h00 e de14h00 às 17h59. Endereço: Rua Benjamin Constant, Nº 1015, Bairro Olaria PORTO VELHO - </w:t>
      </w:r>
      <w:proofErr w:type="spellStart"/>
      <w:r w:rsidRPr="00816408">
        <w:rPr>
          <w:rFonts w:asciiTheme="majorHAnsi" w:hAnsiTheme="majorHAnsi" w:cstheme="majorHAnsi"/>
        </w:rPr>
        <w:t>ROEntrega</w:t>
      </w:r>
      <w:proofErr w:type="spellEnd"/>
      <w:r w:rsidRPr="00816408">
        <w:rPr>
          <w:rFonts w:asciiTheme="majorHAnsi" w:hAnsiTheme="majorHAnsi" w:cstheme="majorHAnsi"/>
        </w:rPr>
        <w:t xml:space="preserve"> das Propostas: a partir de 02/10/2023 às 08h00</w:t>
      </w:r>
      <w:r w:rsidR="00816408">
        <w:rPr>
          <w:rFonts w:asciiTheme="majorHAnsi" w:hAnsiTheme="majorHAnsi" w:cstheme="majorHAnsi"/>
        </w:rPr>
        <w:t xml:space="preserve"> no site </w:t>
      </w:r>
      <w:hyperlink r:id="rId61" w:history="1">
        <w:r w:rsidR="00816408" w:rsidRPr="00A74955">
          <w:rPr>
            <w:rStyle w:val="Hyperlink"/>
            <w:rFonts w:asciiTheme="majorHAnsi" w:hAnsiTheme="majorHAnsi" w:cstheme="majorHAnsi"/>
          </w:rPr>
          <w:t>www.comprasnet.gov.br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16/10/2023, às 10h30 no site </w:t>
      </w:r>
      <w:hyperlink r:id="rId62" w:history="1">
        <w:r w:rsidRPr="0081640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816408">
        <w:rPr>
          <w:rFonts w:asciiTheme="majorHAnsi" w:hAnsiTheme="majorHAnsi" w:cstheme="majorHAnsi"/>
        </w:rPr>
        <w:t>,</w:t>
      </w:r>
    </w:p>
    <w:p w14:paraId="70DF8688" w14:textId="77777777" w:rsidR="00341830" w:rsidRPr="00816408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F731F98" w14:textId="77777777" w:rsidR="00341830" w:rsidRPr="00816408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 xml:space="preserve">AVISO DE LICITAÇÃO RDC ELETRÔNICO Nº 440/2023 - UASG 393014 Nº Processo: 50622002710202168. </w:t>
      </w:r>
    </w:p>
    <w:p w14:paraId="4FE46002" w14:textId="55F71D6C" w:rsidR="00341830" w:rsidRDefault="00341830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Objeto: Contratação de empresa para a execução de serviços de construção do viaduto na interseção das rodovias BR-364/RO e BR-435/RO, a cargo do DNIT, sob a coordenação da Superintendência Regional D N I T / R </w:t>
      </w:r>
      <w:proofErr w:type="gramStart"/>
      <w:r w:rsidRPr="00816408">
        <w:rPr>
          <w:rFonts w:asciiTheme="majorHAnsi" w:hAnsiTheme="majorHAnsi" w:cstheme="majorHAnsi"/>
        </w:rPr>
        <w:t>O. .</w:t>
      </w:r>
      <w:proofErr w:type="gramEnd"/>
      <w:r w:rsidRPr="00816408">
        <w:rPr>
          <w:rFonts w:asciiTheme="majorHAnsi" w:hAnsiTheme="majorHAnsi" w:cstheme="majorHAnsi"/>
        </w:rPr>
        <w:t xml:space="preserve"> Total de Itens Licitados: 1. Edital: 02/10/2023 das 08h00 às 12h00 e das 14h00 às 17h59. Endereço: Rua Benjamin Constant, Nº 1015, Bairro Olaria, - Porto Velho/RO ou https://www.gov.br/compras/edital/393014-99-00440-2023. Entrega das Propostas: a partir de 02/10/2023 às 08h00 no </w:t>
      </w:r>
      <w:r w:rsidR="00816408">
        <w:rPr>
          <w:rFonts w:asciiTheme="majorHAnsi" w:hAnsiTheme="majorHAnsi" w:cstheme="majorHAnsi"/>
        </w:rPr>
        <w:t xml:space="preserve">site </w:t>
      </w:r>
      <w:hyperlink r:id="rId63" w:history="1">
        <w:r w:rsidR="00816408" w:rsidRPr="00A74955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="00816408">
        <w:rPr>
          <w:rFonts w:asciiTheme="majorHAnsi" w:hAnsiTheme="majorHAnsi" w:cstheme="majorHAnsi"/>
        </w:rPr>
        <w:t xml:space="preserve">. </w:t>
      </w:r>
      <w:r w:rsidRPr="00816408">
        <w:rPr>
          <w:rFonts w:asciiTheme="majorHAnsi" w:hAnsiTheme="majorHAnsi" w:cstheme="majorHAnsi"/>
        </w:rPr>
        <w:t xml:space="preserve">Abertura das Propostas: 24/10/2023 às 10h30 no </w:t>
      </w:r>
      <w:r w:rsidRPr="00816408">
        <w:rPr>
          <w:rFonts w:asciiTheme="majorHAnsi" w:hAnsiTheme="majorHAnsi" w:cstheme="majorHAnsi"/>
        </w:rPr>
        <w:t xml:space="preserve">site </w:t>
      </w:r>
      <w:hyperlink r:id="rId64" w:history="1">
        <w:r w:rsidRPr="00816408">
          <w:rPr>
            <w:rStyle w:val="Hyperlink"/>
            <w:rFonts w:asciiTheme="majorHAnsi" w:hAnsiTheme="majorHAnsi" w:cstheme="majorHAnsi"/>
          </w:rPr>
          <w:t>www.gov.br/compras/pt-br/</w:t>
        </w:r>
      </w:hyperlink>
      <w:r w:rsidRPr="00816408">
        <w:rPr>
          <w:rFonts w:asciiTheme="majorHAnsi" w:hAnsiTheme="majorHAnsi" w:cstheme="majorHAnsi"/>
        </w:rPr>
        <w:t xml:space="preserve">. </w:t>
      </w:r>
    </w:p>
    <w:p w14:paraId="75E99E44" w14:textId="77777777" w:rsidR="00816408" w:rsidRPr="00816408" w:rsidRDefault="00816408" w:rsidP="00E51D87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A7BB456" w14:textId="77777777" w:rsidR="005F52E4" w:rsidRPr="00816408" w:rsidRDefault="005F52E4" w:rsidP="005F52E4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50C6CBD1" w14:textId="77777777" w:rsidR="006560FE" w:rsidRPr="00816408" w:rsidRDefault="006560FE" w:rsidP="006560F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ESTADO DE SÃO PAULO</w:t>
      </w:r>
    </w:p>
    <w:p w14:paraId="7585E451" w14:textId="77777777" w:rsidR="006560FE" w:rsidRPr="00816408" w:rsidRDefault="006560FE" w:rsidP="006560FE">
      <w:pPr>
        <w:autoSpaceDE w:val="0"/>
        <w:autoSpaceDN w:val="0"/>
        <w:adjustRightInd w:val="0"/>
        <w:jc w:val="center"/>
        <w:rPr>
          <w:rFonts w:asciiTheme="majorHAnsi" w:hAnsiTheme="majorHAnsi" w:cstheme="majorHAnsi"/>
          <w:b/>
        </w:rPr>
      </w:pPr>
    </w:p>
    <w:p w14:paraId="2C94FE00" w14:textId="77777777" w:rsidR="006560FE" w:rsidRPr="00816408" w:rsidRDefault="006560FE" w:rsidP="006560FE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816408">
        <w:rPr>
          <w:rFonts w:asciiTheme="majorHAnsi" w:hAnsiTheme="majorHAnsi" w:cstheme="majorHAnsi"/>
          <w:b/>
        </w:rPr>
        <w:t>SABESP – COMPANHIA DE SANEAMENTO BÁSICO DO ESTADO DE SÃO PAULO CNPJ 43.776.517/0001-80 AVISO DE LICITAÇÃO LI SABESP ML 02158/23</w:t>
      </w:r>
    </w:p>
    <w:p w14:paraId="6AE1022A" w14:textId="77777777" w:rsidR="006560FE" w:rsidRPr="00816408" w:rsidRDefault="006560FE" w:rsidP="006560F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</w:rPr>
        <w:t xml:space="preserve">Execução de obras de estabilização de talude e canalização de córrego - Centro Industrial do Município de Arujá - UN Leste. Edital completo disponível para download a partir de 29/09/2023 - no site </w:t>
      </w:r>
      <w:hyperlink r:id="rId65" w:history="1">
        <w:r w:rsidRPr="00816408">
          <w:rPr>
            <w:rStyle w:val="Hyperlink"/>
            <w:rFonts w:asciiTheme="majorHAnsi" w:hAnsiTheme="majorHAnsi" w:cstheme="majorHAnsi"/>
          </w:rPr>
          <w:t>www.sabesp.com.br/fornecedores</w:t>
        </w:r>
      </w:hyperlink>
      <w:r w:rsidRPr="00816408">
        <w:rPr>
          <w:rFonts w:asciiTheme="majorHAnsi" w:hAnsiTheme="majorHAnsi" w:cstheme="majorHAnsi"/>
        </w:rPr>
        <w:t xml:space="preserve">, mediante obtenção de senha no acesso “cadastre sua empresa”. Problemas com o site, tel. (11) 3388-6984. Informações: tel. (11) 2681-3776. Envio das propostas a partir da 00h00 de 23/10/2023 até as 09h00 de 24/10/2023, no site acima. Abertura das Propostas: 24/10/2023 às 09h15. </w:t>
      </w:r>
    </w:p>
    <w:p w14:paraId="551CFFFD" w14:textId="77777777" w:rsidR="006560FE" w:rsidRPr="00816408" w:rsidRDefault="006560FE" w:rsidP="006560FE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5FA44D1" w14:textId="77777777" w:rsidR="00845E79" w:rsidRPr="00816408" w:rsidRDefault="00845E79" w:rsidP="002C79A1">
      <w:pPr>
        <w:tabs>
          <w:tab w:val="left" w:pos="589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5D2EC65D" w14:textId="77777777" w:rsidR="00845E79" w:rsidRPr="00816408" w:rsidRDefault="00845E79" w:rsidP="002C79A1">
      <w:pPr>
        <w:tabs>
          <w:tab w:val="left" w:pos="5891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bookmarkEnd w:id="1"/>
    <w:p w14:paraId="7E6A8784" w14:textId="77777777" w:rsidR="00791066" w:rsidRPr="00816408" w:rsidRDefault="00791066" w:rsidP="00791066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16408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57DDC332" w14:textId="77777777" w:rsidR="00791066" w:rsidRPr="0081640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719632E6" w14:textId="77777777" w:rsidR="00791066" w:rsidRPr="00816408" w:rsidRDefault="00791066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  <w:r w:rsidRPr="00816408">
        <w:rPr>
          <w:rFonts w:asciiTheme="majorHAnsi" w:hAnsiTheme="majorHAnsi" w:cstheme="majorHAnsi"/>
          <w:noProof/>
          <w:spacing w:val="14"/>
        </w:rPr>
        <w:drawing>
          <wp:inline distT="0" distB="0" distL="0" distR="0" wp14:anchorId="722B3122" wp14:editId="7E08E3C1">
            <wp:extent cx="6840220" cy="1071880"/>
            <wp:effectExtent l="0" t="0" r="0" b="0"/>
            <wp:docPr id="6" name="Imagem 6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annerGrupoQMT-Site.png"/>
                    <pic:cNvPicPr/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1071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66631" w14:textId="77777777" w:rsidR="00C54FAD" w:rsidRPr="00816408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54BC78E0" w14:textId="77777777" w:rsidR="00C54FAD" w:rsidRPr="00816408" w:rsidRDefault="00C54FAD" w:rsidP="00C54FAD">
      <w:pPr>
        <w:pStyle w:val="SemEspaamento"/>
        <w:shd w:val="clear" w:color="auto" w:fill="808080" w:themeFill="background1" w:themeFillShade="80"/>
        <w:ind w:left="7230" w:right="28"/>
        <w:jc w:val="center"/>
        <w:rPr>
          <w:rFonts w:asciiTheme="majorHAnsi" w:hAnsiTheme="majorHAnsi" w:cstheme="majorHAnsi"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816408">
        <w:rPr>
          <w:rFonts w:asciiTheme="majorHAnsi" w:hAnsiTheme="majorHAnsi" w:cstheme="majorHAnsi"/>
          <w:i/>
          <w:color w:val="FFFFFF" w:themeColor="background1"/>
          <w:spacing w:val="20"/>
        </w:rPr>
        <w:t>- PUBLICIDADE -</w:t>
      </w:r>
    </w:p>
    <w:p w14:paraId="21EB2378" w14:textId="77777777" w:rsidR="00C54FAD" w:rsidRPr="00816408" w:rsidRDefault="00C54FAD" w:rsidP="00791066">
      <w:pPr>
        <w:pStyle w:val="SemEspaamento"/>
        <w:jc w:val="both"/>
        <w:rPr>
          <w:rFonts w:asciiTheme="majorHAnsi" w:hAnsiTheme="majorHAnsi" w:cstheme="majorHAnsi"/>
          <w:spacing w:val="10"/>
        </w:rPr>
      </w:pPr>
    </w:p>
    <w:p w14:paraId="015B7346" w14:textId="48AEDBFB" w:rsidR="008D5A5D" w:rsidRPr="00816408" w:rsidRDefault="00491B18" w:rsidP="003F7774">
      <w:pPr>
        <w:pStyle w:val="SemEspaamento"/>
        <w:jc w:val="both"/>
        <w:rPr>
          <w:rFonts w:asciiTheme="majorHAnsi" w:hAnsiTheme="majorHAnsi" w:cstheme="majorHAnsi"/>
        </w:rPr>
      </w:pPr>
      <w:r w:rsidRPr="00816408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4F378E45" wp14:editId="59D4F4CE">
            <wp:extent cx="6840855" cy="1072515"/>
            <wp:effectExtent l="0" t="0" r="0" b="0"/>
            <wp:docPr id="3" name="Imagem 3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annerAtentaSaude_Boletins.jpg"/>
                    <pic:cNvPicPr/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1072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D5A5D" w:rsidRPr="00816408" w:rsidSect="001042F4">
      <w:headerReference w:type="default" r:id="rId70"/>
      <w:footerReference w:type="default" r:id="rId7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6876548" w14:textId="77777777" w:rsidR="006107BB" w:rsidRDefault="006107BB">
      <w:r>
        <w:separator/>
      </w:r>
    </w:p>
  </w:endnote>
  <w:endnote w:type="continuationSeparator" w:id="0">
    <w:p w14:paraId="5FECD097" w14:textId="77777777" w:rsidR="006107BB" w:rsidRDefault="006107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000469" w14:textId="77777777" w:rsidR="00033BBC" w:rsidRPr="00FE1850" w:rsidRDefault="00033BB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 w:rsidRPr="00FE1850">
      <w:rPr>
        <w:rFonts w:ascii="Arial" w:hAnsi="Arial" w:cs="Arial"/>
        <w:sz w:val="16"/>
      </w:rPr>
      <w:t>Av. Raja Gabaglia, 1143 - 17º andar - B. Luxemburgo - Bel</w:t>
    </w:r>
    <w:r>
      <w:rPr>
        <w:rFonts w:ascii="Arial" w:hAnsi="Arial" w:cs="Arial"/>
        <w:sz w:val="16"/>
      </w:rPr>
      <w:t xml:space="preserve">o Horizonte/MG - CEP 30380-403 </w:t>
    </w:r>
    <w:r w:rsidRPr="00FE1850">
      <w:rPr>
        <w:rFonts w:ascii="Arial" w:hAnsi="Arial" w:cs="Arial"/>
        <w:sz w:val="16"/>
      </w:rPr>
      <w:t>- Telefone: (31) 2121-0400.</w:t>
    </w:r>
  </w:p>
  <w:p w14:paraId="11B6142D" w14:textId="77777777" w:rsidR="00033BBC" w:rsidRDefault="006107BB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hyperlink r:id="rId1" w:history="1">
      <w:r w:rsidR="00033BBC" w:rsidRPr="00317F1A">
        <w:rPr>
          <w:rStyle w:val="Hyperlink"/>
          <w:rFonts w:ascii="Arial" w:hAnsi="Arial" w:cs="Arial"/>
          <w:sz w:val="16"/>
        </w:rPr>
        <w:t>http://www.sicepot-mg.com.br/</w:t>
      </w:r>
    </w:hyperlink>
    <w:r w:rsidR="00033BBC" w:rsidRPr="00FE1850">
      <w:rPr>
        <w:rFonts w:ascii="Arial" w:hAnsi="Arial" w:cs="Arial"/>
        <w:sz w:val="16"/>
      </w:rPr>
      <w:t xml:space="preserve">- E-mail: </w:t>
    </w:r>
    <w:hyperlink r:id="rId2" w:history="1">
      <w:r w:rsidR="00033BBC" w:rsidRPr="00317F1A">
        <w:rPr>
          <w:rStyle w:val="Hyperlink"/>
          <w:rFonts w:ascii="Arial" w:hAnsi="Arial" w:cs="Arial"/>
          <w:sz w:val="16"/>
        </w:rPr>
        <w:t>licitacao@sicepotmg.com</w:t>
      </w:r>
    </w:hyperlink>
  </w:p>
  <w:p w14:paraId="1130C8B5" w14:textId="77777777" w:rsidR="00033BBC" w:rsidRPr="001042F4" w:rsidRDefault="00033BBC" w:rsidP="00FE1850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033BBC" w14:paraId="15E73B0D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179090BD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200D52FE" w14:textId="77777777" w:rsidR="00033BBC" w:rsidRPr="001042F4" w:rsidRDefault="00033BBC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3A3593D2" w14:textId="77777777" w:rsidR="00033BBC" w:rsidRDefault="00033BBC" w:rsidP="0093723D">
          <w:pPr>
            <w:jc w:val="center"/>
            <w:rPr>
              <w:rFonts w:ascii="Arial" w:hAnsi="Arial" w:cs="Arial"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3474A5F3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C428CB3" wp14:editId="701C765B">
                <wp:extent cx="219456" cy="220170"/>
                <wp:effectExtent l="0" t="0" r="0" b="8890"/>
                <wp:docPr id="14" name="Imagem 14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7A0F19C4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0EF57E44" wp14:editId="7AF9BE42">
                <wp:extent cx="231753" cy="234010"/>
                <wp:effectExtent l="0" t="0" r="0" b="0"/>
                <wp:docPr id="15" name="Imagem 15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05C60C7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5A04D5B9" wp14:editId="0687FBD8">
                <wp:extent cx="226771" cy="226771"/>
                <wp:effectExtent l="0" t="0" r="1905" b="1905"/>
                <wp:docPr id="16" name="Imagem 16">
                  <a:hlinkClick xmlns:a="http://schemas.openxmlformats.org/drawingml/2006/main" r:id="rId7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62F96D69" w14:textId="77777777" w:rsidR="00033BBC" w:rsidRDefault="00033BBC" w:rsidP="001042F4">
          <w:pPr>
            <w:jc w:val="center"/>
            <w:rPr>
              <w:rFonts w:ascii="Arial" w:hAnsi="Arial" w:cs="Arial"/>
              <w:sz w:val="16"/>
            </w:rPr>
          </w:pPr>
        </w:p>
      </w:tc>
    </w:tr>
  </w:tbl>
  <w:p w14:paraId="62D11665" w14:textId="77777777" w:rsidR="00033BBC" w:rsidRPr="18102E9A" w:rsidRDefault="00033BBC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27DBEA1" w14:textId="77777777" w:rsidR="006107BB" w:rsidRDefault="006107BB">
      <w:r>
        <w:separator/>
      </w:r>
    </w:p>
  </w:footnote>
  <w:footnote w:type="continuationSeparator" w:id="0">
    <w:p w14:paraId="2D8B0BE2" w14:textId="77777777" w:rsidR="006107BB" w:rsidRDefault="006107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4BE6E85F" w:rsidR="00033BBC" w:rsidRDefault="00033BBC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6218B36">
              <wp:simplePos x="0" y="0"/>
              <wp:positionH relativeFrom="margin">
                <wp:align>center</wp:align>
              </wp:positionH>
              <wp:positionV relativeFrom="paragraph">
                <wp:posOffset>770890</wp:posOffset>
              </wp:positionV>
              <wp:extent cx="2647950" cy="202565"/>
              <wp:effectExtent l="0" t="0" r="0" b="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D53495" w14:textId="2C4D4C0B" w:rsidR="00033BBC" w:rsidRPr="20774586" w:rsidRDefault="00CD64B0" w:rsidP="007C304A">
                          <w:pPr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03</w:t>
                          </w:r>
                          <w:r w:rsidR="00B813B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/10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/2023 - EdiçÃo nº 17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6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 P</w:t>
                          </w:r>
                          <w:r w:rsidR="00033BBC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9</w:t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033BBC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29D53495" w14:textId="2C4D4C0B" w:rsidR="00033BBC" w:rsidRPr="20774586" w:rsidRDefault="00CD64B0" w:rsidP="007C304A">
                    <w:pPr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03</w:t>
                    </w:r>
                    <w:r w:rsidR="00B813B5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/10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/2023 - EdiçÃo nº 17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6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 P</w:t>
                    </w:r>
                    <w:r w:rsidR="00033BBC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9</w:t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033BBC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2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7B983D" wp14:editId="63E92A1D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08F965EF"/>
    <w:multiLevelType w:val="hybridMultilevel"/>
    <w:tmpl w:val="892CBDC2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6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0E8F25B9"/>
    <w:multiLevelType w:val="hybridMultilevel"/>
    <w:tmpl w:val="52F0417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0FDB04B7"/>
    <w:multiLevelType w:val="hybridMultilevel"/>
    <w:tmpl w:val="15AA8FC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0C75D34"/>
    <w:multiLevelType w:val="hybridMultilevel"/>
    <w:tmpl w:val="C70C92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144F5E44"/>
    <w:multiLevelType w:val="hybridMultilevel"/>
    <w:tmpl w:val="3618B8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186045CB"/>
    <w:multiLevelType w:val="hybridMultilevel"/>
    <w:tmpl w:val="7E30830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2">
    <w:nsid w:val="2AC57D65"/>
    <w:multiLevelType w:val="hybridMultilevel"/>
    <w:tmpl w:val="B3649920"/>
    <w:lvl w:ilvl="0" w:tplc="04160017">
      <w:start w:val="1"/>
      <w:numFmt w:val="lowerLetter"/>
      <w:lvlText w:val="%1)"/>
      <w:lvlJc w:val="left"/>
      <w:pPr>
        <w:ind w:left="1778" w:hanging="360"/>
      </w:p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3">
    <w:nsid w:val="2AF82EFC"/>
    <w:multiLevelType w:val="hybridMultilevel"/>
    <w:tmpl w:val="4F12BE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5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3F2A682D"/>
    <w:multiLevelType w:val="hybridMultilevel"/>
    <w:tmpl w:val="B498B6B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4975590D"/>
    <w:multiLevelType w:val="hybridMultilevel"/>
    <w:tmpl w:val="407A0A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50521F96"/>
    <w:multiLevelType w:val="hybridMultilevel"/>
    <w:tmpl w:val="C74420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531040C4"/>
    <w:multiLevelType w:val="hybridMultilevel"/>
    <w:tmpl w:val="E042CDFC"/>
    <w:lvl w:ilvl="0" w:tplc="0416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4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5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5E4954F0"/>
    <w:multiLevelType w:val="hybridMultilevel"/>
    <w:tmpl w:val="B7D614AA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8">
    <w:nsid w:val="658C7C1F"/>
    <w:multiLevelType w:val="hybridMultilevel"/>
    <w:tmpl w:val="266C77C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9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50">
    <w:nsid w:val="67DA715D"/>
    <w:multiLevelType w:val="hybridMultilevel"/>
    <w:tmpl w:val="C94C0942"/>
    <w:lvl w:ilvl="0" w:tplc="F202D408">
      <w:start w:val="1"/>
      <w:numFmt w:val="lowerLetter"/>
      <w:lvlText w:val="%1)"/>
      <w:lvlJc w:val="left"/>
      <w:pPr>
        <w:ind w:left="4620" w:hanging="4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280" w:hanging="360"/>
      </w:pPr>
    </w:lvl>
    <w:lvl w:ilvl="2" w:tplc="0416001B" w:tentative="1">
      <w:start w:val="1"/>
      <w:numFmt w:val="lowerRoman"/>
      <w:lvlText w:val="%3."/>
      <w:lvlJc w:val="right"/>
      <w:pPr>
        <w:ind w:left="6000" w:hanging="180"/>
      </w:pPr>
    </w:lvl>
    <w:lvl w:ilvl="3" w:tplc="0416000F" w:tentative="1">
      <w:start w:val="1"/>
      <w:numFmt w:val="decimal"/>
      <w:lvlText w:val="%4."/>
      <w:lvlJc w:val="left"/>
      <w:pPr>
        <w:ind w:left="6720" w:hanging="360"/>
      </w:pPr>
    </w:lvl>
    <w:lvl w:ilvl="4" w:tplc="04160019" w:tentative="1">
      <w:start w:val="1"/>
      <w:numFmt w:val="lowerLetter"/>
      <w:lvlText w:val="%5."/>
      <w:lvlJc w:val="left"/>
      <w:pPr>
        <w:ind w:left="7440" w:hanging="360"/>
      </w:pPr>
    </w:lvl>
    <w:lvl w:ilvl="5" w:tplc="0416001B" w:tentative="1">
      <w:start w:val="1"/>
      <w:numFmt w:val="lowerRoman"/>
      <w:lvlText w:val="%6."/>
      <w:lvlJc w:val="right"/>
      <w:pPr>
        <w:ind w:left="8160" w:hanging="180"/>
      </w:pPr>
    </w:lvl>
    <w:lvl w:ilvl="6" w:tplc="0416000F" w:tentative="1">
      <w:start w:val="1"/>
      <w:numFmt w:val="decimal"/>
      <w:lvlText w:val="%7."/>
      <w:lvlJc w:val="left"/>
      <w:pPr>
        <w:ind w:left="8880" w:hanging="360"/>
      </w:pPr>
    </w:lvl>
    <w:lvl w:ilvl="7" w:tplc="04160019" w:tentative="1">
      <w:start w:val="1"/>
      <w:numFmt w:val="lowerLetter"/>
      <w:lvlText w:val="%8."/>
      <w:lvlJc w:val="left"/>
      <w:pPr>
        <w:ind w:left="9600" w:hanging="360"/>
      </w:pPr>
    </w:lvl>
    <w:lvl w:ilvl="8" w:tplc="0416001B" w:tentative="1">
      <w:start w:val="1"/>
      <w:numFmt w:val="lowerRoman"/>
      <w:lvlText w:val="%9."/>
      <w:lvlJc w:val="right"/>
      <w:pPr>
        <w:ind w:left="10320" w:hanging="180"/>
      </w:pPr>
    </w:lvl>
  </w:abstractNum>
  <w:abstractNum w:abstractNumId="51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2">
    <w:nsid w:val="696F02F9"/>
    <w:multiLevelType w:val="hybridMultilevel"/>
    <w:tmpl w:val="BA7CA9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B0E51F5"/>
    <w:multiLevelType w:val="hybridMultilevel"/>
    <w:tmpl w:val="51C0BC2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>
    <w:nsid w:val="6EA91288"/>
    <w:multiLevelType w:val="multilevel"/>
    <w:tmpl w:val="5A000B78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6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57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58">
    <w:nsid w:val="729B003D"/>
    <w:multiLevelType w:val="hybridMultilevel"/>
    <w:tmpl w:val="83C0C78E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>
    <w:nsid w:val="75DA6FFA"/>
    <w:multiLevelType w:val="singleLevel"/>
    <w:tmpl w:val="88187E80"/>
    <w:lvl w:ilvl="0">
      <w:start w:val="1"/>
      <w:numFmt w:val="decimal"/>
      <w:lvlText w:val="17.%1"/>
      <w:lvlJc w:val="left"/>
      <w:pPr>
        <w:ind w:left="567" w:hanging="567"/>
      </w:pPr>
      <w:rPr>
        <w:rFonts w:hint="default"/>
      </w:rPr>
    </w:lvl>
  </w:abstractNum>
  <w:abstractNum w:abstractNumId="61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51"/>
  </w:num>
  <w:num w:numId="4">
    <w:abstractNumId w:val="19"/>
  </w:num>
  <w:num w:numId="5">
    <w:abstractNumId w:val="13"/>
  </w:num>
  <w:num w:numId="6">
    <w:abstractNumId w:val="13"/>
  </w:num>
  <w:num w:numId="7">
    <w:abstractNumId w:val="26"/>
  </w:num>
  <w:num w:numId="8">
    <w:abstractNumId w:val="16"/>
  </w:num>
  <w:num w:numId="9">
    <w:abstractNumId w:val="30"/>
  </w:num>
  <w:num w:numId="10">
    <w:abstractNumId w:val="59"/>
  </w:num>
  <w:num w:numId="11">
    <w:abstractNumId w:val="53"/>
  </w:num>
  <w:num w:numId="12">
    <w:abstractNumId w:val="22"/>
  </w:num>
  <w:num w:numId="13">
    <w:abstractNumId w:val="38"/>
  </w:num>
  <w:num w:numId="14">
    <w:abstractNumId w:val="45"/>
  </w:num>
  <w:num w:numId="15">
    <w:abstractNumId w:val="17"/>
  </w:num>
  <w:num w:numId="16">
    <w:abstractNumId w:val="35"/>
  </w:num>
  <w:num w:numId="17">
    <w:abstractNumId w:val="21"/>
  </w:num>
  <w:num w:numId="18">
    <w:abstractNumId w:val="40"/>
  </w:num>
  <w:num w:numId="19">
    <w:abstractNumId w:val="36"/>
  </w:num>
  <w:num w:numId="20">
    <w:abstractNumId w:val="24"/>
  </w:num>
  <w:num w:numId="21">
    <w:abstractNumId w:val="39"/>
  </w:num>
  <w:num w:numId="22">
    <w:abstractNumId w:val="43"/>
  </w:num>
  <w:num w:numId="23">
    <w:abstractNumId w:val="48"/>
  </w:num>
  <w:num w:numId="24">
    <w:abstractNumId w:val="20"/>
  </w:num>
  <w:num w:numId="25">
    <w:abstractNumId w:val="33"/>
  </w:num>
  <w:num w:numId="26">
    <w:abstractNumId w:val="42"/>
  </w:num>
  <w:num w:numId="27">
    <w:abstractNumId w:val="23"/>
  </w:num>
  <w:num w:numId="28">
    <w:abstractNumId w:val="55"/>
  </w:num>
  <w:num w:numId="29">
    <w:abstractNumId w:val="50"/>
  </w:num>
  <w:num w:numId="30">
    <w:abstractNumId w:val="46"/>
  </w:num>
  <w:num w:numId="31">
    <w:abstractNumId w:val="18"/>
  </w:num>
  <w:num w:numId="32">
    <w:abstractNumId w:val="41"/>
  </w:num>
  <w:num w:numId="33">
    <w:abstractNumId w:val="60"/>
  </w:num>
  <w:num w:numId="34">
    <w:abstractNumId w:val="32"/>
  </w:num>
  <w:num w:numId="35">
    <w:abstractNumId w:val="15"/>
  </w:num>
  <w:num w:numId="36">
    <w:abstractNumId w:val="37"/>
  </w:num>
  <w:num w:numId="37">
    <w:abstractNumId w:val="25"/>
  </w:num>
  <w:num w:numId="38">
    <w:abstractNumId w:val="58"/>
  </w:num>
  <w:num w:numId="39">
    <w:abstractNumId w:val="54"/>
  </w:num>
  <w:num w:numId="40">
    <w:abstractNumId w:val="5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10"/>
    <w:rsid w:val="00000175"/>
    <w:rsid w:val="000001C7"/>
    <w:rsid w:val="000001D3"/>
    <w:rsid w:val="000001F3"/>
    <w:rsid w:val="00000264"/>
    <w:rsid w:val="00000275"/>
    <w:rsid w:val="00000312"/>
    <w:rsid w:val="000003B5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A6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A1"/>
    <w:rsid w:val="00000BF0"/>
    <w:rsid w:val="00000C03"/>
    <w:rsid w:val="00000C35"/>
    <w:rsid w:val="00000C44"/>
    <w:rsid w:val="00000CA9"/>
    <w:rsid w:val="00000CEE"/>
    <w:rsid w:val="00000D10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E2"/>
    <w:rsid w:val="0000253A"/>
    <w:rsid w:val="000025F8"/>
    <w:rsid w:val="00002603"/>
    <w:rsid w:val="0000264C"/>
    <w:rsid w:val="0000265B"/>
    <w:rsid w:val="00002756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35"/>
    <w:rsid w:val="00003057"/>
    <w:rsid w:val="000030A6"/>
    <w:rsid w:val="000030AC"/>
    <w:rsid w:val="000030BB"/>
    <w:rsid w:val="000030D5"/>
    <w:rsid w:val="0000323D"/>
    <w:rsid w:val="000032E4"/>
    <w:rsid w:val="000032F7"/>
    <w:rsid w:val="0000334B"/>
    <w:rsid w:val="00003421"/>
    <w:rsid w:val="00003457"/>
    <w:rsid w:val="00003469"/>
    <w:rsid w:val="00003475"/>
    <w:rsid w:val="00003489"/>
    <w:rsid w:val="000034B6"/>
    <w:rsid w:val="000034DA"/>
    <w:rsid w:val="000034F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02"/>
    <w:rsid w:val="00003A1C"/>
    <w:rsid w:val="00003A66"/>
    <w:rsid w:val="00003ABF"/>
    <w:rsid w:val="00003AE0"/>
    <w:rsid w:val="00003BD5"/>
    <w:rsid w:val="00003C1A"/>
    <w:rsid w:val="00003CD9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13"/>
    <w:rsid w:val="00004260"/>
    <w:rsid w:val="00004277"/>
    <w:rsid w:val="000042F3"/>
    <w:rsid w:val="0000432A"/>
    <w:rsid w:val="000043B4"/>
    <w:rsid w:val="000043BD"/>
    <w:rsid w:val="000044BD"/>
    <w:rsid w:val="000044E4"/>
    <w:rsid w:val="00004513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1B"/>
    <w:rsid w:val="00004B88"/>
    <w:rsid w:val="00004C3C"/>
    <w:rsid w:val="00004C9B"/>
    <w:rsid w:val="00004CB2"/>
    <w:rsid w:val="00004D70"/>
    <w:rsid w:val="00004DFE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39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76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CA"/>
    <w:rsid w:val="0000710A"/>
    <w:rsid w:val="0000713B"/>
    <w:rsid w:val="00007147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6B"/>
    <w:rsid w:val="00007797"/>
    <w:rsid w:val="00007874"/>
    <w:rsid w:val="00007931"/>
    <w:rsid w:val="000079EC"/>
    <w:rsid w:val="00007A4E"/>
    <w:rsid w:val="00007A9E"/>
    <w:rsid w:val="00007ACD"/>
    <w:rsid w:val="00007B44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3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B6"/>
    <w:rsid w:val="0001425C"/>
    <w:rsid w:val="0001426D"/>
    <w:rsid w:val="000143D8"/>
    <w:rsid w:val="0001447D"/>
    <w:rsid w:val="000145A2"/>
    <w:rsid w:val="000145BC"/>
    <w:rsid w:val="000145D7"/>
    <w:rsid w:val="000145ED"/>
    <w:rsid w:val="000145FB"/>
    <w:rsid w:val="0001468D"/>
    <w:rsid w:val="000146BE"/>
    <w:rsid w:val="0001471E"/>
    <w:rsid w:val="0001476A"/>
    <w:rsid w:val="0001478B"/>
    <w:rsid w:val="000147F1"/>
    <w:rsid w:val="000148FD"/>
    <w:rsid w:val="00014A44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2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FD"/>
    <w:rsid w:val="00016802"/>
    <w:rsid w:val="00016805"/>
    <w:rsid w:val="00016871"/>
    <w:rsid w:val="000168B6"/>
    <w:rsid w:val="000168BC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45D"/>
    <w:rsid w:val="0001747E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4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A6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61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5B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0"/>
    <w:rsid w:val="000270AE"/>
    <w:rsid w:val="0002713F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7F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490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51E"/>
    <w:rsid w:val="00031578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4BE"/>
    <w:rsid w:val="00032595"/>
    <w:rsid w:val="000325AA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3"/>
    <w:rsid w:val="000333AA"/>
    <w:rsid w:val="000333B0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83A"/>
    <w:rsid w:val="00033A26"/>
    <w:rsid w:val="00033A33"/>
    <w:rsid w:val="00033ACD"/>
    <w:rsid w:val="00033B72"/>
    <w:rsid w:val="00033B75"/>
    <w:rsid w:val="00033BA7"/>
    <w:rsid w:val="00033BBC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9E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F"/>
    <w:rsid w:val="00037869"/>
    <w:rsid w:val="000378C0"/>
    <w:rsid w:val="000378C6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EE4"/>
    <w:rsid w:val="00037F5C"/>
    <w:rsid w:val="00037F91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6A"/>
    <w:rsid w:val="00042E89"/>
    <w:rsid w:val="00042FE2"/>
    <w:rsid w:val="0004302E"/>
    <w:rsid w:val="00043061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10"/>
    <w:rsid w:val="0004466C"/>
    <w:rsid w:val="0004467A"/>
    <w:rsid w:val="00044681"/>
    <w:rsid w:val="0004470A"/>
    <w:rsid w:val="0004471A"/>
    <w:rsid w:val="0004476E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55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A7"/>
    <w:rsid w:val="000477E3"/>
    <w:rsid w:val="000477F1"/>
    <w:rsid w:val="00047814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A9E"/>
    <w:rsid w:val="00050AE4"/>
    <w:rsid w:val="00050BAA"/>
    <w:rsid w:val="00050BB5"/>
    <w:rsid w:val="00050BFB"/>
    <w:rsid w:val="00050C09"/>
    <w:rsid w:val="00050C11"/>
    <w:rsid w:val="00050C20"/>
    <w:rsid w:val="00050C8A"/>
    <w:rsid w:val="00050C93"/>
    <w:rsid w:val="00050D98"/>
    <w:rsid w:val="00050E72"/>
    <w:rsid w:val="00050EE6"/>
    <w:rsid w:val="00050F07"/>
    <w:rsid w:val="00050F86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EE"/>
    <w:rsid w:val="00051518"/>
    <w:rsid w:val="0005154B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A9"/>
    <w:rsid w:val="00052603"/>
    <w:rsid w:val="00052664"/>
    <w:rsid w:val="000526E4"/>
    <w:rsid w:val="000526F6"/>
    <w:rsid w:val="00052786"/>
    <w:rsid w:val="000527D7"/>
    <w:rsid w:val="0005282A"/>
    <w:rsid w:val="00052835"/>
    <w:rsid w:val="00052886"/>
    <w:rsid w:val="00052940"/>
    <w:rsid w:val="00052993"/>
    <w:rsid w:val="00052A07"/>
    <w:rsid w:val="00052A1D"/>
    <w:rsid w:val="00052A26"/>
    <w:rsid w:val="00052AE6"/>
    <w:rsid w:val="00052BD2"/>
    <w:rsid w:val="00052C17"/>
    <w:rsid w:val="00052CAC"/>
    <w:rsid w:val="00052D11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B81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74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83"/>
    <w:rsid w:val="000548A9"/>
    <w:rsid w:val="0005490E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68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06"/>
    <w:rsid w:val="0005694D"/>
    <w:rsid w:val="00056976"/>
    <w:rsid w:val="000569E1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AE9"/>
    <w:rsid w:val="00063B1F"/>
    <w:rsid w:val="00063B32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BD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72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A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5E"/>
    <w:rsid w:val="00067774"/>
    <w:rsid w:val="000677B2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7C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895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D0E"/>
    <w:rsid w:val="00070DB2"/>
    <w:rsid w:val="00070DB8"/>
    <w:rsid w:val="00070DEB"/>
    <w:rsid w:val="00070E20"/>
    <w:rsid w:val="00070F44"/>
    <w:rsid w:val="00070F57"/>
    <w:rsid w:val="00070FCE"/>
    <w:rsid w:val="00070FE3"/>
    <w:rsid w:val="00071020"/>
    <w:rsid w:val="0007102F"/>
    <w:rsid w:val="00071091"/>
    <w:rsid w:val="000710A9"/>
    <w:rsid w:val="00071132"/>
    <w:rsid w:val="00071222"/>
    <w:rsid w:val="00071284"/>
    <w:rsid w:val="00071289"/>
    <w:rsid w:val="000713BE"/>
    <w:rsid w:val="00071413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6B"/>
    <w:rsid w:val="0007229B"/>
    <w:rsid w:val="000722FC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1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26"/>
    <w:rsid w:val="000739AC"/>
    <w:rsid w:val="00073AD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CFE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35E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06"/>
    <w:rsid w:val="00075C5F"/>
    <w:rsid w:val="00075C85"/>
    <w:rsid w:val="00075C8C"/>
    <w:rsid w:val="00075D33"/>
    <w:rsid w:val="00075D40"/>
    <w:rsid w:val="00075D4B"/>
    <w:rsid w:val="00075D69"/>
    <w:rsid w:val="00075E1C"/>
    <w:rsid w:val="00075E3C"/>
    <w:rsid w:val="00075E4F"/>
    <w:rsid w:val="00075E71"/>
    <w:rsid w:val="00075E73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C2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0D"/>
    <w:rsid w:val="00077E4B"/>
    <w:rsid w:val="00077F03"/>
    <w:rsid w:val="00077F06"/>
    <w:rsid w:val="00077FA8"/>
    <w:rsid w:val="000800CA"/>
    <w:rsid w:val="0008011F"/>
    <w:rsid w:val="00080177"/>
    <w:rsid w:val="00080180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9"/>
    <w:rsid w:val="00080DEF"/>
    <w:rsid w:val="00080E30"/>
    <w:rsid w:val="00080E76"/>
    <w:rsid w:val="00080F66"/>
    <w:rsid w:val="00080F99"/>
    <w:rsid w:val="00080FB4"/>
    <w:rsid w:val="00080FB5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17"/>
    <w:rsid w:val="00081360"/>
    <w:rsid w:val="000813A2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6E3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6B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A3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AA"/>
    <w:rsid w:val="00082DE6"/>
    <w:rsid w:val="00082E36"/>
    <w:rsid w:val="00082EA9"/>
    <w:rsid w:val="00082F4A"/>
    <w:rsid w:val="00082FCA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2"/>
    <w:rsid w:val="0008519B"/>
    <w:rsid w:val="000851E1"/>
    <w:rsid w:val="0008523E"/>
    <w:rsid w:val="0008524F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46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C8"/>
    <w:rsid w:val="000861FC"/>
    <w:rsid w:val="00086308"/>
    <w:rsid w:val="00086353"/>
    <w:rsid w:val="0008636D"/>
    <w:rsid w:val="00086393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0"/>
    <w:rsid w:val="00086D91"/>
    <w:rsid w:val="00086D9D"/>
    <w:rsid w:val="00086DC5"/>
    <w:rsid w:val="00086DF3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9F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2000"/>
    <w:rsid w:val="00092054"/>
    <w:rsid w:val="000920C3"/>
    <w:rsid w:val="000920D1"/>
    <w:rsid w:val="00092144"/>
    <w:rsid w:val="0009216A"/>
    <w:rsid w:val="00092177"/>
    <w:rsid w:val="000921A6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EF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C8D"/>
    <w:rsid w:val="00093D42"/>
    <w:rsid w:val="00093DA3"/>
    <w:rsid w:val="00093DD1"/>
    <w:rsid w:val="00093E4E"/>
    <w:rsid w:val="00093E9E"/>
    <w:rsid w:val="00093ED1"/>
    <w:rsid w:val="00093F28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DE"/>
    <w:rsid w:val="00094F24"/>
    <w:rsid w:val="00094FD5"/>
    <w:rsid w:val="00095030"/>
    <w:rsid w:val="000950BD"/>
    <w:rsid w:val="000950F8"/>
    <w:rsid w:val="000950FC"/>
    <w:rsid w:val="0009510C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CE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8D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AD4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7E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5FD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15B"/>
    <w:rsid w:val="000A3166"/>
    <w:rsid w:val="000A3231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CA"/>
    <w:rsid w:val="000A3BFC"/>
    <w:rsid w:val="000A3C4A"/>
    <w:rsid w:val="000A3C82"/>
    <w:rsid w:val="000A3E1B"/>
    <w:rsid w:val="000A3E72"/>
    <w:rsid w:val="000A3ED0"/>
    <w:rsid w:val="000A3F10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44"/>
    <w:rsid w:val="000A576A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6E"/>
    <w:rsid w:val="000A7CCC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4B"/>
    <w:rsid w:val="000B03E5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DB"/>
    <w:rsid w:val="000B0AE6"/>
    <w:rsid w:val="000B0B45"/>
    <w:rsid w:val="000B0B92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A33"/>
    <w:rsid w:val="000B1A81"/>
    <w:rsid w:val="000B1A8F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8D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5"/>
    <w:rsid w:val="000B3347"/>
    <w:rsid w:val="000B3387"/>
    <w:rsid w:val="000B33A4"/>
    <w:rsid w:val="000B33EE"/>
    <w:rsid w:val="000B3451"/>
    <w:rsid w:val="000B347C"/>
    <w:rsid w:val="000B34A6"/>
    <w:rsid w:val="000B358E"/>
    <w:rsid w:val="000B360E"/>
    <w:rsid w:val="000B3613"/>
    <w:rsid w:val="000B3620"/>
    <w:rsid w:val="000B3651"/>
    <w:rsid w:val="000B368A"/>
    <w:rsid w:val="000B36F3"/>
    <w:rsid w:val="000B3738"/>
    <w:rsid w:val="000B37F5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3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34"/>
    <w:rsid w:val="000B446C"/>
    <w:rsid w:val="000B44C1"/>
    <w:rsid w:val="000B450B"/>
    <w:rsid w:val="000B4529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3D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6"/>
    <w:rsid w:val="000B6902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BD8"/>
    <w:rsid w:val="000B7C38"/>
    <w:rsid w:val="000B7CC1"/>
    <w:rsid w:val="000B7D22"/>
    <w:rsid w:val="000B7EFE"/>
    <w:rsid w:val="000B7F41"/>
    <w:rsid w:val="000B7F57"/>
    <w:rsid w:val="000B7FA6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29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8C"/>
    <w:rsid w:val="000C14C0"/>
    <w:rsid w:val="000C1534"/>
    <w:rsid w:val="000C1572"/>
    <w:rsid w:val="000C15B3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3A6"/>
    <w:rsid w:val="000C241F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20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6D"/>
    <w:rsid w:val="000C3E72"/>
    <w:rsid w:val="000C3EB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6FB"/>
    <w:rsid w:val="000C4708"/>
    <w:rsid w:val="000C472A"/>
    <w:rsid w:val="000C47EB"/>
    <w:rsid w:val="000C4893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62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8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704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E0F"/>
    <w:rsid w:val="000C6E8E"/>
    <w:rsid w:val="000C6EF5"/>
    <w:rsid w:val="000C6F3F"/>
    <w:rsid w:val="000C6F99"/>
    <w:rsid w:val="000C700C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E2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38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A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68"/>
    <w:rsid w:val="000D29A5"/>
    <w:rsid w:val="000D2A00"/>
    <w:rsid w:val="000D2A47"/>
    <w:rsid w:val="000D2AEA"/>
    <w:rsid w:val="000D2B29"/>
    <w:rsid w:val="000D2B52"/>
    <w:rsid w:val="000D2B8D"/>
    <w:rsid w:val="000D2C44"/>
    <w:rsid w:val="000D2D17"/>
    <w:rsid w:val="000D2D2A"/>
    <w:rsid w:val="000D2D4F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3F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9DA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2C8"/>
    <w:rsid w:val="000D5352"/>
    <w:rsid w:val="000D5387"/>
    <w:rsid w:val="000D53B0"/>
    <w:rsid w:val="000D5455"/>
    <w:rsid w:val="000D5464"/>
    <w:rsid w:val="000D546C"/>
    <w:rsid w:val="000D548A"/>
    <w:rsid w:val="000D54A3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AD8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23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97"/>
    <w:rsid w:val="000E06AE"/>
    <w:rsid w:val="000E072A"/>
    <w:rsid w:val="000E0749"/>
    <w:rsid w:val="000E074A"/>
    <w:rsid w:val="000E07A5"/>
    <w:rsid w:val="000E085D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25"/>
    <w:rsid w:val="000E3556"/>
    <w:rsid w:val="000E355B"/>
    <w:rsid w:val="000E35DE"/>
    <w:rsid w:val="000E35E8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B66"/>
    <w:rsid w:val="000E3CE3"/>
    <w:rsid w:val="000E3DBA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07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9A"/>
    <w:rsid w:val="000E7BAE"/>
    <w:rsid w:val="000E7C08"/>
    <w:rsid w:val="000E7C20"/>
    <w:rsid w:val="000E7C7D"/>
    <w:rsid w:val="000E7C9E"/>
    <w:rsid w:val="000E7D08"/>
    <w:rsid w:val="000E7D28"/>
    <w:rsid w:val="000E7D3A"/>
    <w:rsid w:val="000E7D3F"/>
    <w:rsid w:val="000E7D97"/>
    <w:rsid w:val="000E7DA4"/>
    <w:rsid w:val="000E7E14"/>
    <w:rsid w:val="000E7E4D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628"/>
    <w:rsid w:val="000F16AB"/>
    <w:rsid w:val="000F1779"/>
    <w:rsid w:val="000F1867"/>
    <w:rsid w:val="000F1875"/>
    <w:rsid w:val="000F18A4"/>
    <w:rsid w:val="000F18BD"/>
    <w:rsid w:val="000F1943"/>
    <w:rsid w:val="000F19B9"/>
    <w:rsid w:val="000F19BD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75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DA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2FF"/>
    <w:rsid w:val="000F5347"/>
    <w:rsid w:val="000F534F"/>
    <w:rsid w:val="000F5399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82F"/>
    <w:rsid w:val="000F5855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49"/>
    <w:rsid w:val="000F7667"/>
    <w:rsid w:val="000F76A1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56"/>
    <w:rsid w:val="00100F65"/>
    <w:rsid w:val="00100FA9"/>
    <w:rsid w:val="0010104F"/>
    <w:rsid w:val="0010107F"/>
    <w:rsid w:val="00101085"/>
    <w:rsid w:val="001010D4"/>
    <w:rsid w:val="00101107"/>
    <w:rsid w:val="0010110C"/>
    <w:rsid w:val="00101193"/>
    <w:rsid w:val="0010119F"/>
    <w:rsid w:val="0010121C"/>
    <w:rsid w:val="0010123D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96"/>
    <w:rsid w:val="001018B0"/>
    <w:rsid w:val="0010199B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24C"/>
    <w:rsid w:val="001023D6"/>
    <w:rsid w:val="0010249C"/>
    <w:rsid w:val="00102533"/>
    <w:rsid w:val="001025A2"/>
    <w:rsid w:val="001026B6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19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B0"/>
    <w:rsid w:val="00105FFF"/>
    <w:rsid w:val="0010603B"/>
    <w:rsid w:val="00106059"/>
    <w:rsid w:val="001060AF"/>
    <w:rsid w:val="001060B7"/>
    <w:rsid w:val="001060F2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0FCE"/>
    <w:rsid w:val="00111075"/>
    <w:rsid w:val="001110DB"/>
    <w:rsid w:val="001110E1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1F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6"/>
    <w:rsid w:val="0011205E"/>
    <w:rsid w:val="001120A8"/>
    <w:rsid w:val="001120F9"/>
    <w:rsid w:val="0011211C"/>
    <w:rsid w:val="00112126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2"/>
    <w:rsid w:val="001129BB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19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0E"/>
    <w:rsid w:val="00116746"/>
    <w:rsid w:val="00116779"/>
    <w:rsid w:val="00116788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5B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F"/>
    <w:rsid w:val="00120D04"/>
    <w:rsid w:val="00120D35"/>
    <w:rsid w:val="00120D95"/>
    <w:rsid w:val="00120DA9"/>
    <w:rsid w:val="00120DFE"/>
    <w:rsid w:val="00120E21"/>
    <w:rsid w:val="00120E2C"/>
    <w:rsid w:val="00120E6A"/>
    <w:rsid w:val="00120EAE"/>
    <w:rsid w:val="00120F81"/>
    <w:rsid w:val="00121002"/>
    <w:rsid w:val="0012102D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5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D9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4BB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7F7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CF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54F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77"/>
    <w:rsid w:val="00130B14"/>
    <w:rsid w:val="00130B32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0F5F"/>
    <w:rsid w:val="00131075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0D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702"/>
    <w:rsid w:val="001327AE"/>
    <w:rsid w:val="0013281F"/>
    <w:rsid w:val="0013283A"/>
    <w:rsid w:val="001328F1"/>
    <w:rsid w:val="0013295E"/>
    <w:rsid w:val="0013298A"/>
    <w:rsid w:val="001329DC"/>
    <w:rsid w:val="00132A3E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25"/>
    <w:rsid w:val="00135454"/>
    <w:rsid w:val="00135475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C7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3DE"/>
    <w:rsid w:val="00137510"/>
    <w:rsid w:val="001376F9"/>
    <w:rsid w:val="001376FA"/>
    <w:rsid w:val="00137712"/>
    <w:rsid w:val="0013771D"/>
    <w:rsid w:val="00137726"/>
    <w:rsid w:val="001377A2"/>
    <w:rsid w:val="001377C9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1C3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DA"/>
    <w:rsid w:val="001429FC"/>
    <w:rsid w:val="00142A12"/>
    <w:rsid w:val="00142AE2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AD"/>
    <w:rsid w:val="001433BB"/>
    <w:rsid w:val="001433BC"/>
    <w:rsid w:val="0014341B"/>
    <w:rsid w:val="00143451"/>
    <w:rsid w:val="00143479"/>
    <w:rsid w:val="001434B3"/>
    <w:rsid w:val="001434D7"/>
    <w:rsid w:val="001434E3"/>
    <w:rsid w:val="001435AB"/>
    <w:rsid w:val="001435DB"/>
    <w:rsid w:val="001435F0"/>
    <w:rsid w:val="00143627"/>
    <w:rsid w:val="001436B2"/>
    <w:rsid w:val="001436C0"/>
    <w:rsid w:val="001436E0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4C"/>
    <w:rsid w:val="00144F57"/>
    <w:rsid w:val="0014512C"/>
    <w:rsid w:val="00145140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8E9"/>
    <w:rsid w:val="00145926"/>
    <w:rsid w:val="00145954"/>
    <w:rsid w:val="0014597D"/>
    <w:rsid w:val="001459BC"/>
    <w:rsid w:val="00145A10"/>
    <w:rsid w:val="00145AD7"/>
    <w:rsid w:val="00145B0F"/>
    <w:rsid w:val="00145BD4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B"/>
    <w:rsid w:val="0014745D"/>
    <w:rsid w:val="00147483"/>
    <w:rsid w:val="0014750B"/>
    <w:rsid w:val="00147527"/>
    <w:rsid w:val="0014756C"/>
    <w:rsid w:val="00147605"/>
    <w:rsid w:val="00147637"/>
    <w:rsid w:val="001476AA"/>
    <w:rsid w:val="00147723"/>
    <w:rsid w:val="0014781A"/>
    <w:rsid w:val="00147880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0BA"/>
    <w:rsid w:val="0015015C"/>
    <w:rsid w:val="001501D2"/>
    <w:rsid w:val="001501D9"/>
    <w:rsid w:val="001502A3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6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272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3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59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11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C5D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AA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F42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84"/>
    <w:rsid w:val="001606D2"/>
    <w:rsid w:val="0016073B"/>
    <w:rsid w:val="00160786"/>
    <w:rsid w:val="001607A8"/>
    <w:rsid w:val="001607AC"/>
    <w:rsid w:val="001607BA"/>
    <w:rsid w:val="00160842"/>
    <w:rsid w:val="00160845"/>
    <w:rsid w:val="001608F7"/>
    <w:rsid w:val="001608F8"/>
    <w:rsid w:val="0016090A"/>
    <w:rsid w:val="00160A2F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BD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A8"/>
    <w:rsid w:val="001612B9"/>
    <w:rsid w:val="00161372"/>
    <w:rsid w:val="001613BD"/>
    <w:rsid w:val="001613F2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CA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CC8"/>
    <w:rsid w:val="00163D71"/>
    <w:rsid w:val="00163D9B"/>
    <w:rsid w:val="00163E7A"/>
    <w:rsid w:val="00163EB3"/>
    <w:rsid w:val="00163ECA"/>
    <w:rsid w:val="00163F05"/>
    <w:rsid w:val="00163F0B"/>
    <w:rsid w:val="00163F3D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9E7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D4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700C"/>
    <w:rsid w:val="001670A1"/>
    <w:rsid w:val="001670F9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DE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EC"/>
    <w:rsid w:val="001707DA"/>
    <w:rsid w:val="001707E6"/>
    <w:rsid w:val="001707EE"/>
    <w:rsid w:val="001707EF"/>
    <w:rsid w:val="0017082B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8E6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86"/>
    <w:rsid w:val="00172F9E"/>
    <w:rsid w:val="00172FA4"/>
    <w:rsid w:val="00173009"/>
    <w:rsid w:val="00173067"/>
    <w:rsid w:val="0017306C"/>
    <w:rsid w:val="00173120"/>
    <w:rsid w:val="00173194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083"/>
    <w:rsid w:val="001741D7"/>
    <w:rsid w:val="001741E0"/>
    <w:rsid w:val="001741F1"/>
    <w:rsid w:val="001741F8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77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AD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BE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08B"/>
    <w:rsid w:val="001831AA"/>
    <w:rsid w:val="00183213"/>
    <w:rsid w:val="0018321B"/>
    <w:rsid w:val="0018324B"/>
    <w:rsid w:val="001832D0"/>
    <w:rsid w:val="0018339B"/>
    <w:rsid w:val="001833C5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1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6F7"/>
    <w:rsid w:val="00185700"/>
    <w:rsid w:val="0018576B"/>
    <w:rsid w:val="00185789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22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B39"/>
    <w:rsid w:val="00186C2D"/>
    <w:rsid w:val="00186C93"/>
    <w:rsid w:val="00186CB9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63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62C"/>
    <w:rsid w:val="001907B7"/>
    <w:rsid w:val="001907FD"/>
    <w:rsid w:val="00190989"/>
    <w:rsid w:val="001909BE"/>
    <w:rsid w:val="00190A0F"/>
    <w:rsid w:val="00190AAF"/>
    <w:rsid w:val="00190AB6"/>
    <w:rsid w:val="00190AFF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8D8"/>
    <w:rsid w:val="00191938"/>
    <w:rsid w:val="00191961"/>
    <w:rsid w:val="001919D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2C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77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8D6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BB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01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36"/>
    <w:rsid w:val="0019625B"/>
    <w:rsid w:val="001962A5"/>
    <w:rsid w:val="0019636B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8E8"/>
    <w:rsid w:val="00197906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90"/>
    <w:rsid w:val="001A0ED0"/>
    <w:rsid w:val="001A0EFC"/>
    <w:rsid w:val="001A0F08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2B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2FF4"/>
    <w:rsid w:val="001A309C"/>
    <w:rsid w:val="001A31DE"/>
    <w:rsid w:val="001A31FC"/>
    <w:rsid w:val="001A323D"/>
    <w:rsid w:val="001A3260"/>
    <w:rsid w:val="001A3280"/>
    <w:rsid w:val="001A3361"/>
    <w:rsid w:val="001A33C8"/>
    <w:rsid w:val="001A3472"/>
    <w:rsid w:val="001A348A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B6"/>
    <w:rsid w:val="001A5F46"/>
    <w:rsid w:val="001A5F9F"/>
    <w:rsid w:val="001A5FD2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1"/>
    <w:rsid w:val="001B0EE6"/>
    <w:rsid w:val="001B0F1A"/>
    <w:rsid w:val="001B0F29"/>
    <w:rsid w:val="001B0F77"/>
    <w:rsid w:val="001B0F95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89"/>
    <w:rsid w:val="001B18C7"/>
    <w:rsid w:val="001B1948"/>
    <w:rsid w:val="001B199E"/>
    <w:rsid w:val="001B1A6F"/>
    <w:rsid w:val="001B1A80"/>
    <w:rsid w:val="001B1AAB"/>
    <w:rsid w:val="001B1AB8"/>
    <w:rsid w:val="001B1B31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D0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7B4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28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0C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B2"/>
    <w:rsid w:val="001C181D"/>
    <w:rsid w:val="001C1849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0B8"/>
    <w:rsid w:val="001C21AF"/>
    <w:rsid w:val="001C21BF"/>
    <w:rsid w:val="001C2202"/>
    <w:rsid w:val="001C2233"/>
    <w:rsid w:val="001C2278"/>
    <w:rsid w:val="001C227E"/>
    <w:rsid w:val="001C22D6"/>
    <w:rsid w:val="001C22D8"/>
    <w:rsid w:val="001C22DA"/>
    <w:rsid w:val="001C231B"/>
    <w:rsid w:val="001C231D"/>
    <w:rsid w:val="001C2338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A8"/>
    <w:rsid w:val="001C342F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25"/>
    <w:rsid w:val="001C3979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6B"/>
    <w:rsid w:val="001C3F72"/>
    <w:rsid w:val="001C3FB5"/>
    <w:rsid w:val="001C4007"/>
    <w:rsid w:val="001C404E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5D"/>
    <w:rsid w:val="001C47B8"/>
    <w:rsid w:val="001C480B"/>
    <w:rsid w:val="001C4898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5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4"/>
    <w:rsid w:val="001C50BD"/>
    <w:rsid w:val="001C522D"/>
    <w:rsid w:val="001C5237"/>
    <w:rsid w:val="001C5289"/>
    <w:rsid w:val="001C52D8"/>
    <w:rsid w:val="001C52F8"/>
    <w:rsid w:val="001C5326"/>
    <w:rsid w:val="001C532E"/>
    <w:rsid w:val="001C535A"/>
    <w:rsid w:val="001C543E"/>
    <w:rsid w:val="001C543F"/>
    <w:rsid w:val="001C54B7"/>
    <w:rsid w:val="001C54DE"/>
    <w:rsid w:val="001C554A"/>
    <w:rsid w:val="001C55D0"/>
    <w:rsid w:val="001C5643"/>
    <w:rsid w:val="001C56BA"/>
    <w:rsid w:val="001C56C4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15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DA1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7C"/>
    <w:rsid w:val="001C7AEC"/>
    <w:rsid w:val="001C7B0F"/>
    <w:rsid w:val="001C7B3A"/>
    <w:rsid w:val="001C7B4C"/>
    <w:rsid w:val="001C7B9F"/>
    <w:rsid w:val="001C7BF2"/>
    <w:rsid w:val="001C7CA2"/>
    <w:rsid w:val="001C7CFC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8B6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CF0"/>
    <w:rsid w:val="001D2D09"/>
    <w:rsid w:val="001D2D21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2C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37"/>
    <w:rsid w:val="001D47E4"/>
    <w:rsid w:val="001D4807"/>
    <w:rsid w:val="001D4829"/>
    <w:rsid w:val="001D484B"/>
    <w:rsid w:val="001D4883"/>
    <w:rsid w:val="001D48A5"/>
    <w:rsid w:val="001D4952"/>
    <w:rsid w:val="001D49A0"/>
    <w:rsid w:val="001D4A50"/>
    <w:rsid w:val="001D4B02"/>
    <w:rsid w:val="001D4B64"/>
    <w:rsid w:val="001D4BAA"/>
    <w:rsid w:val="001D4C2C"/>
    <w:rsid w:val="001D4C6D"/>
    <w:rsid w:val="001D4C74"/>
    <w:rsid w:val="001D4C92"/>
    <w:rsid w:val="001D4CCE"/>
    <w:rsid w:val="001D4D19"/>
    <w:rsid w:val="001D4D8D"/>
    <w:rsid w:val="001D4E41"/>
    <w:rsid w:val="001D4E73"/>
    <w:rsid w:val="001D4EF3"/>
    <w:rsid w:val="001D4F07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CD7"/>
    <w:rsid w:val="001D6CF8"/>
    <w:rsid w:val="001D6D01"/>
    <w:rsid w:val="001D6D28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77"/>
    <w:rsid w:val="001D71B8"/>
    <w:rsid w:val="001D71C7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5EB"/>
    <w:rsid w:val="001D760B"/>
    <w:rsid w:val="001D7637"/>
    <w:rsid w:val="001D7689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5BB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57"/>
    <w:rsid w:val="001E1E8A"/>
    <w:rsid w:val="001E1EA3"/>
    <w:rsid w:val="001E1EE4"/>
    <w:rsid w:val="001E1EF1"/>
    <w:rsid w:val="001E1F3B"/>
    <w:rsid w:val="001E1FB6"/>
    <w:rsid w:val="001E202E"/>
    <w:rsid w:val="001E20A5"/>
    <w:rsid w:val="001E20F7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23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B7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23"/>
    <w:rsid w:val="001E475B"/>
    <w:rsid w:val="001E47B3"/>
    <w:rsid w:val="001E481E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6C"/>
    <w:rsid w:val="001E5B8D"/>
    <w:rsid w:val="001E5B8F"/>
    <w:rsid w:val="001E5BFA"/>
    <w:rsid w:val="001E5C3D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B6"/>
    <w:rsid w:val="001E61C4"/>
    <w:rsid w:val="001E6212"/>
    <w:rsid w:val="001E626C"/>
    <w:rsid w:val="001E6276"/>
    <w:rsid w:val="001E627B"/>
    <w:rsid w:val="001E6387"/>
    <w:rsid w:val="001E6434"/>
    <w:rsid w:val="001E658C"/>
    <w:rsid w:val="001E666A"/>
    <w:rsid w:val="001E6685"/>
    <w:rsid w:val="001E66DF"/>
    <w:rsid w:val="001E6715"/>
    <w:rsid w:val="001E673B"/>
    <w:rsid w:val="001E6788"/>
    <w:rsid w:val="001E6796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06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7C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9E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C7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B0"/>
    <w:rsid w:val="001F28CA"/>
    <w:rsid w:val="001F28E4"/>
    <w:rsid w:val="001F29B2"/>
    <w:rsid w:val="001F29B4"/>
    <w:rsid w:val="001F29E9"/>
    <w:rsid w:val="001F29EC"/>
    <w:rsid w:val="001F2AC6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4F"/>
    <w:rsid w:val="001F3EAA"/>
    <w:rsid w:val="001F3ECB"/>
    <w:rsid w:val="001F3ED1"/>
    <w:rsid w:val="001F3F80"/>
    <w:rsid w:val="001F3FB9"/>
    <w:rsid w:val="001F3FE4"/>
    <w:rsid w:val="001F4047"/>
    <w:rsid w:val="001F406B"/>
    <w:rsid w:val="001F4114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62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E4"/>
    <w:rsid w:val="001F7AEC"/>
    <w:rsid w:val="001F7BCC"/>
    <w:rsid w:val="001F7C97"/>
    <w:rsid w:val="001F7DD3"/>
    <w:rsid w:val="001F7DE2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7A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BE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BB5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07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C"/>
    <w:rsid w:val="00207A1B"/>
    <w:rsid w:val="00207A1D"/>
    <w:rsid w:val="00207A3E"/>
    <w:rsid w:val="00207A85"/>
    <w:rsid w:val="00207AA2"/>
    <w:rsid w:val="00207AD4"/>
    <w:rsid w:val="00207AE9"/>
    <w:rsid w:val="00207BDF"/>
    <w:rsid w:val="00207C1F"/>
    <w:rsid w:val="00207C88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07FFC"/>
    <w:rsid w:val="002100F7"/>
    <w:rsid w:val="002101A7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C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79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0A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39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65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A"/>
    <w:rsid w:val="00216021"/>
    <w:rsid w:val="00216031"/>
    <w:rsid w:val="00216064"/>
    <w:rsid w:val="002160BD"/>
    <w:rsid w:val="002160F2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D2"/>
    <w:rsid w:val="00216F87"/>
    <w:rsid w:val="00216FB2"/>
    <w:rsid w:val="00217019"/>
    <w:rsid w:val="0021709C"/>
    <w:rsid w:val="0021722F"/>
    <w:rsid w:val="0021723D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9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590"/>
    <w:rsid w:val="002215CC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55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6C8"/>
    <w:rsid w:val="002257F7"/>
    <w:rsid w:val="00225839"/>
    <w:rsid w:val="0022592E"/>
    <w:rsid w:val="0022593B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EAD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1BA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FB"/>
    <w:rsid w:val="0023149C"/>
    <w:rsid w:val="0023152A"/>
    <w:rsid w:val="00231533"/>
    <w:rsid w:val="00231543"/>
    <w:rsid w:val="00231576"/>
    <w:rsid w:val="002315B1"/>
    <w:rsid w:val="002315FB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40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2F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CA"/>
    <w:rsid w:val="00232F2F"/>
    <w:rsid w:val="00232F5B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70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A5"/>
    <w:rsid w:val="002339F1"/>
    <w:rsid w:val="00233A37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C"/>
    <w:rsid w:val="0023476E"/>
    <w:rsid w:val="002347AF"/>
    <w:rsid w:val="002347B0"/>
    <w:rsid w:val="00234803"/>
    <w:rsid w:val="00234834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C27"/>
    <w:rsid w:val="00235D18"/>
    <w:rsid w:val="00235DD1"/>
    <w:rsid w:val="00235E3F"/>
    <w:rsid w:val="00235E45"/>
    <w:rsid w:val="00235E4E"/>
    <w:rsid w:val="00235F36"/>
    <w:rsid w:val="00235F38"/>
    <w:rsid w:val="00235F3B"/>
    <w:rsid w:val="00235F87"/>
    <w:rsid w:val="00235FB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6A"/>
    <w:rsid w:val="00236DC8"/>
    <w:rsid w:val="00236E11"/>
    <w:rsid w:val="00236E7F"/>
    <w:rsid w:val="00236E8F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C8E"/>
    <w:rsid w:val="00240D0B"/>
    <w:rsid w:val="00240D5D"/>
    <w:rsid w:val="00240D6E"/>
    <w:rsid w:val="00240DA8"/>
    <w:rsid w:val="00240DF5"/>
    <w:rsid w:val="00240DFD"/>
    <w:rsid w:val="00240F0A"/>
    <w:rsid w:val="00240F45"/>
    <w:rsid w:val="00240FAA"/>
    <w:rsid w:val="00241027"/>
    <w:rsid w:val="00241054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4F"/>
    <w:rsid w:val="00241A55"/>
    <w:rsid w:val="00241A88"/>
    <w:rsid w:val="00241AA9"/>
    <w:rsid w:val="00241B54"/>
    <w:rsid w:val="00241BAC"/>
    <w:rsid w:val="00241BCF"/>
    <w:rsid w:val="00241C40"/>
    <w:rsid w:val="00241CB5"/>
    <w:rsid w:val="00241D9B"/>
    <w:rsid w:val="00241DE8"/>
    <w:rsid w:val="00241E66"/>
    <w:rsid w:val="00241E69"/>
    <w:rsid w:val="00241EC7"/>
    <w:rsid w:val="00241F24"/>
    <w:rsid w:val="00241F7E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FD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E60"/>
    <w:rsid w:val="00242E66"/>
    <w:rsid w:val="00242E98"/>
    <w:rsid w:val="00242EAD"/>
    <w:rsid w:val="00242EE5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B2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DD9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08"/>
    <w:rsid w:val="0024746E"/>
    <w:rsid w:val="00247473"/>
    <w:rsid w:val="00247478"/>
    <w:rsid w:val="00247493"/>
    <w:rsid w:val="00247508"/>
    <w:rsid w:val="00247519"/>
    <w:rsid w:val="0024753A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41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EC"/>
    <w:rsid w:val="00250A14"/>
    <w:rsid w:val="00250A2B"/>
    <w:rsid w:val="00250A39"/>
    <w:rsid w:val="00250AA6"/>
    <w:rsid w:val="00250ADA"/>
    <w:rsid w:val="00250C12"/>
    <w:rsid w:val="00250C29"/>
    <w:rsid w:val="00250D49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01"/>
    <w:rsid w:val="00251D11"/>
    <w:rsid w:val="00251D2F"/>
    <w:rsid w:val="00251E0D"/>
    <w:rsid w:val="00251E26"/>
    <w:rsid w:val="00251E74"/>
    <w:rsid w:val="00251EBA"/>
    <w:rsid w:val="00251EE7"/>
    <w:rsid w:val="00251F8D"/>
    <w:rsid w:val="00251FBC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97"/>
    <w:rsid w:val="00252FD4"/>
    <w:rsid w:val="00253043"/>
    <w:rsid w:val="0025305C"/>
    <w:rsid w:val="002530B0"/>
    <w:rsid w:val="002530CB"/>
    <w:rsid w:val="002531E3"/>
    <w:rsid w:val="0025320A"/>
    <w:rsid w:val="00253210"/>
    <w:rsid w:val="0025322F"/>
    <w:rsid w:val="00253393"/>
    <w:rsid w:val="0025339D"/>
    <w:rsid w:val="002533D4"/>
    <w:rsid w:val="002533F8"/>
    <w:rsid w:val="002534F1"/>
    <w:rsid w:val="00253612"/>
    <w:rsid w:val="0025366A"/>
    <w:rsid w:val="002536DD"/>
    <w:rsid w:val="002536E6"/>
    <w:rsid w:val="002536F2"/>
    <w:rsid w:val="0025371B"/>
    <w:rsid w:val="002537E9"/>
    <w:rsid w:val="0025394F"/>
    <w:rsid w:val="002539E8"/>
    <w:rsid w:val="002539EE"/>
    <w:rsid w:val="00253A12"/>
    <w:rsid w:val="00253A14"/>
    <w:rsid w:val="00253A68"/>
    <w:rsid w:val="00253A74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55"/>
    <w:rsid w:val="00254E9B"/>
    <w:rsid w:val="00254F1E"/>
    <w:rsid w:val="00254FF3"/>
    <w:rsid w:val="0025505F"/>
    <w:rsid w:val="00255093"/>
    <w:rsid w:val="00255133"/>
    <w:rsid w:val="002551F2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B2A"/>
    <w:rsid w:val="00256C01"/>
    <w:rsid w:val="00256C4C"/>
    <w:rsid w:val="00256D6D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5C3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17"/>
    <w:rsid w:val="00261D65"/>
    <w:rsid w:val="00261E13"/>
    <w:rsid w:val="00261E36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D2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1DA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3"/>
    <w:rsid w:val="00266D68"/>
    <w:rsid w:val="00266D6D"/>
    <w:rsid w:val="00266D88"/>
    <w:rsid w:val="00266DD1"/>
    <w:rsid w:val="00266DF5"/>
    <w:rsid w:val="00266E60"/>
    <w:rsid w:val="00266E7D"/>
    <w:rsid w:val="00266E81"/>
    <w:rsid w:val="00266ECE"/>
    <w:rsid w:val="00266EFC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A6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E0"/>
    <w:rsid w:val="0027162F"/>
    <w:rsid w:val="002716B0"/>
    <w:rsid w:val="002716C3"/>
    <w:rsid w:val="0027171C"/>
    <w:rsid w:val="00271736"/>
    <w:rsid w:val="002717AD"/>
    <w:rsid w:val="00271812"/>
    <w:rsid w:val="0027182D"/>
    <w:rsid w:val="0027188F"/>
    <w:rsid w:val="002718BD"/>
    <w:rsid w:val="002718C0"/>
    <w:rsid w:val="00271948"/>
    <w:rsid w:val="00271976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5A"/>
    <w:rsid w:val="00272662"/>
    <w:rsid w:val="002726B2"/>
    <w:rsid w:val="002726C0"/>
    <w:rsid w:val="002726DB"/>
    <w:rsid w:val="00272707"/>
    <w:rsid w:val="00272725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3043"/>
    <w:rsid w:val="002730AA"/>
    <w:rsid w:val="00273168"/>
    <w:rsid w:val="00273180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58F"/>
    <w:rsid w:val="0027359B"/>
    <w:rsid w:val="002735F8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35"/>
    <w:rsid w:val="00274414"/>
    <w:rsid w:val="00274429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2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0C4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8DD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0CA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B2"/>
    <w:rsid w:val="002774C5"/>
    <w:rsid w:val="002774EA"/>
    <w:rsid w:val="0027776B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A5"/>
    <w:rsid w:val="002807A6"/>
    <w:rsid w:val="002807A9"/>
    <w:rsid w:val="00280868"/>
    <w:rsid w:val="002809B5"/>
    <w:rsid w:val="002809CB"/>
    <w:rsid w:val="00280A62"/>
    <w:rsid w:val="00280A7B"/>
    <w:rsid w:val="00280ABA"/>
    <w:rsid w:val="00280AC1"/>
    <w:rsid w:val="00280B42"/>
    <w:rsid w:val="00280B63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AF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E5"/>
    <w:rsid w:val="002833B0"/>
    <w:rsid w:val="002833B8"/>
    <w:rsid w:val="00283455"/>
    <w:rsid w:val="0028351F"/>
    <w:rsid w:val="00283579"/>
    <w:rsid w:val="00283613"/>
    <w:rsid w:val="00283629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56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17"/>
    <w:rsid w:val="00285F81"/>
    <w:rsid w:val="00285F99"/>
    <w:rsid w:val="002860B5"/>
    <w:rsid w:val="00286124"/>
    <w:rsid w:val="002861FF"/>
    <w:rsid w:val="00286254"/>
    <w:rsid w:val="002862A8"/>
    <w:rsid w:val="002862E2"/>
    <w:rsid w:val="00286309"/>
    <w:rsid w:val="0028635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DF"/>
    <w:rsid w:val="00290712"/>
    <w:rsid w:val="002907B6"/>
    <w:rsid w:val="002907E8"/>
    <w:rsid w:val="00290892"/>
    <w:rsid w:val="002908B7"/>
    <w:rsid w:val="002908BD"/>
    <w:rsid w:val="002908EB"/>
    <w:rsid w:val="0029097F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69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4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70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E5"/>
    <w:rsid w:val="00297933"/>
    <w:rsid w:val="00297941"/>
    <w:rsid w:val="00297965"/>
    <w:rsid w:val="002979B2"/>
    <w:rsid w:val="002979D9"/>
    <w:rsid w:val="00297B64"/>
    <w:rsid w:val="00297B97"/>
    <w:rsid w:val="00297BB5"/>
    <w:rsid w:val="00297CC2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708"/>
    <w:rsid w:val="002A073D"/>
    <w:rsid w:val="002A0752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CEC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753"/>
    <w:rsid w:val="002A1801"/>
    <w:rsid w:val="002A18AB"/>
    <w:rsid w:val="002A18FC"/>
    <w:rsid w:val="002A1924"/>
    <w:rsid w:val="002A197F"/>
    <w:rsid w:val="002A19E5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20D"/>
    <w:rsid w:val="002A3233"/>
    <w:rsid w:val="002A3241"/>
    <w:rsid w:val="002A3277"/>
    <w:rsid w:val="002A32D4"/>
    <w:rsid w:val="002A330E"/>
    <w:rsid w:val="002A33BA"/>
    <w:rsid w:val="002A33D1"/>
    <w:rsid w:val="002A3468"/>
    <w:rsid w:val="002A347C"/>
    <w:rsid w:val="002A349D"/>
    <w:rsid w:val="002A34E2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973"/>
    <w:rsid w:val="002A49F6"/>
    <w:rsid w:val="002A4A26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E5C"/>
    <w:rsid w:val="002A4F28"/>
    <w:rsid w:val="002A4FBD"/>
    <w:rsid w:val="002A5063"/>
    <w:rsid w:val="002A5083"/>
    <w:rsid w:val="002A50D1"/>
    <w:rsid w:val="002A5103"/>
    <w:rsid w:val="002A5115"/>
    <w:rsid w:val="002A5116"/>
    <w:rsid w:val="002A5159"/>
    <w:rsid w:val="002A5170"/>
    <w:rsid w:val="002A5174"/>
    <w:rsid w:val="002A5215"/>
    <w:rsid w:val="002A5220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8A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226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D2E"/>
    <w:rsid w:val="002A7D58"/>
    <w:rsid w:val="002A7DA9"/>
    <w:rsid w:val="002A7DFB"/>
    <w:rsid w:val="002A7E0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4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6D"/>
    <w:rsid w:val="002B297F"/>
    <w:rsid w:val="002B29A1"/>
    <w:rsid w:val="002B2A5F"/>
    <w:rsid w:val="002B2A6C"/>
    <w:rsid w:val="002B2ADB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44"/>
    <w:rsid w:val="002B5C68"/>
    <w:rsid w:val="002B5C76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19"/>
    <w:rsid w:val="002B6391"/>
    <w:rsid w:val="002B639E"/>
    <w:rsid w:val="002B63B4"/>
    <w:rsid w:val="002B6434"/>
    <w:rsid w:val="002B6448"/>
    <w:rsid w:val="002B64D9"/>
    <w:rsid w:val="002B6520"/>
    <w:rsid w:val="002B6537"/>
    <w:rsid w:val="002B6550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6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FB"/>
    <w:rsid w:val="002C0D33"/>
    <w:rsid w:val="002C0DAF"/>
    <w:rsid w:val="002C0E5E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1FD5"/>
    <w:rsid w:val="002C2019"/>
    <w:rsid w:val="002C204C"/>
    <w:rsid w:val="002C209B"/>
    <w:rsid w:val="002C20D3"/>
    <w:rsid w:val="002C20D9"/>
    <w:rsid w:val="002C21F0"/>
    <w:rsid w:val="002C226C"/>
    <w:rsid w:val="002C22A7"/>
    <w:rsid w:val="002C233D"/>
    <w:rsid w:val="002C23DA"/>
    <w:rsid w:val="002C2427"/>
    <w:rsid w:val="002C2432"/>
    <w:rsid w:val="002C2456"/>
    <w:rsid w:val="002C24A7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23"/>
    <w:rsid w:val="002C3861"/>
    <w:rsid w:val="002C387B"/>
    <w:rsid w:val="002C39BF"/>
    <w:rsid w:val="002C3A0F"/>
    <w:rsid w:val="002C3A35"/>
    <w:rsid w:val="002C3A80"/>
    <w:rsid w:val="002C3AFC"/>
    <w:rsid w:val="002C3B47"/>
    <w:rsid w:val="002C3B4F"/>
    <w:rsid w:val="002C3B6D"/>
    <w:rsid w:val="002C3BC8"/>
    <w:rsid w:val="002C3C08"/>
    <w:rsid w:val="002C3C90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7CA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88"/>
    <w:rsid w:val="002C61AE"/>
    <w:rsid w:val="002C61B0"/>
    <w:rsid w:val="002C62B5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6B"/>
    <w:rsid w:val="002C6EB2"/>
    <w:rsid w:val="002C6F2E"/>
    <w:rsid w:val="002C7115"/>
    <w:rsid w:val="002C71AE"/>
    <w:rsid w:val="002C71C2"/>
    <w:rsid w:val="002C7268"/>
    <w:rsid w:val="002C7291"/>
    <w:rsid w:val="002C72A7"/>
    <w:rsid w:val="002C738A"/>
    <w:rsid w:val="002C73B1"/>
    <w:rsid w:val="002C7415"/>
    <w:rsid w:val="002C7453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A1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68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5D"/>
    <w:rsid w:val="002D3B7E"/>
    <w:rsid w:val="002D3BAD"/>
    <w:rsid w:val="002D3BFF"/>
    <w:rsid w:val="002D3C09"/>
    <w:rsid w:val="002D3C1B"/>
    <w:rsid w:val="002D3C65"/>
    <w:rsid w:val="002D3CA2"/>
    <w:rsid w:val="002D3CF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18"/>
    <w:rsid w:val="002D5F29"/>
    <w:rsid w:val="002D5F52"/>
    <w:rsid w:val="002D5F98"/>
    <w:rsid w:val="002D608E"/>
    <w:rsid w:val="002D60CD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53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783"/>
    <w:rsid w:val="002E584C"/>
    <w:rsid w:val="002E585A"/>
    <w:rsid w:val="002E590B"/>
    <w:rsid w:val="002E5995"/>
    <w:rsid w:val="002E59D8"/>
    <w:rsid w:val="002E59E6"/>
    <w:rsid w:val="002E5A39"/>
    <w:rsid w:val="002E5ACE"/>
    <w:rsid w:val="002E5AE8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5D"/>
    <w:rsid w:val="002F0467"/>
    <w:rsid w:val="002F04A5"/>
    <w:rsid w:val="002F04D6"/>
    <w:rsid w:val="002F05A7"/>
    <w:rsid w:val="002F05E5"/>
    <w:rsid w:val="002F0628"/>
    <w:rsid w:val="002F0699"/>
    <w:rsid w:val="002F0771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41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20D"/>
    <w:rsid w:val="002F22F9"/>
    <w:rsid w:val="002F2300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9B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95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A2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01"/>
    <w:rsid w:val="002F7E4D"/>
    <w:rsid w:val="002F7E5C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1"/>
    <w:rsid w:val="00300F58"/>
    <w:rsid w:val="0030100F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E0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E4"/>
    <w:rsid w:val="00303661"/>
    <w:rsid w:val="00303680"/>
    <w:rsid w:val="00303688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5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8D9"/>
    <w:rsid w:val="003059E8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C8"/>
    <w:rsid w:val="00305F65"/>
    <w:rsid w:val="00305F7F"/>
    <w:rsid w:val="00305FF3"/>
    <w:rsid w:val="0030606B"/>
    <w:rsid w:val="00306073"/>
    <w:rsid w:val="0030607D"/>
    <w:rsid w:val="003060C9"/>
    <w:rsid w:val="003060DE"/>
    <w:rsid w:val="003060E7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43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2F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A5"/>
    <w:rsid w:val="003125B0"/>
    <w:rsid w:val="00312606"/>
    <w:rsid w:val="0031260A"/>
    <w:rsid w:val="00312613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39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2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FD"/>
    <w:rsid w:val="00314E0F"/>
    <w:rsid w:val="00314E4F"/>
    <w:rsid w:val="00314E5B"/>
    <w:rsid w:val="00314E5E"/>
    <w:rsid w:val="00314F27"/>
    <w:rsid w:val="00314F8C"/>
    <w:rsid w:val="00314FA7"/>
    <w:rsid w:val="00314FD9"/>
    <w:rsid w:val="00315044"/>
    <w:rsid w:val="00315062"/>
    <w:rsid w:val="003150D3"/>
    <w:rsid w:val="00315169"/>
    <w:rsid w:val="00315292"/>
    <w:rsid w:val="00315329"/>
    <w:rsid w:val="0031534E"/>
    <w:rsid w:val="003153C1"/>
    <w:rsid w:val="00315406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6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9F"/>
    <w:rsid w:val="003172D0"/>
    <w:rsid w:val="00317304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4A"/>
    <w:rsid w:val="003202C4"/>
    <w:rsid w:val="0032034B"/>
    <w:rsid w:val="00320389"/>
    <w:rsid w:val="003203A4"/>
    <w:rsid w:val="00320470"/>
    <w:rsid w:val="003204AD"/>
    <w:rsid w:val="0032058C"/>
    <w:rsid w:val="0032062A"/>
    <w:rsid w:val="00320652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59"/>
    <w:rsid w:val="00321BDE"/>
    <w:rsid w:val="00321C2A"/>
    <w:rsid w:val="00321C45"/>
    <w:rsid w:val="00321C6B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0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D0D"/>
    <w:rsid w:val="00323D10"/>
    <w:rsid w:val="00323D4C"/>
    <w:rsid w:val="00323DB1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E61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63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437"/>
    <w:rsid w:val="003274D1"/>
    <w:rsid w:val="0032756C"/>
    <w:rsid w:val="003275A7"/>
    <w:rsid w:val="003275C9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0A"/>
    <w:rsid w:val="00330B10"/>
    <w:rsid w:val="00330C3E"/>
    <w:rsid w:val="00330CDE"/>
    <w:rsid w:val="00330D54"/>
    <w:rsid w:val="00330E1E"/>
    <w:rsid w:val="00330E38"/>
    <w:rsid w:val="00330E7E"/>
    <w:rsid w:val="00330E86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67"/>
    <w:rsid w:val="00331CBC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03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BB"/>
    <w:rsid w:val="003358CF"/>
    <w:rsid w:val="00335932"/>
    <w:rsid w:val="00335A53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49"/>
    <w:rsid w:val="0033609F"/>
    <w:rsid w:val="003360A3"/>
    <w:rsid w:val="003360CE"/>
    <w:rsid w:val="00336132"/>
    <w:rsid w:val="00336297"/>
    <w:rsid w:val="003362BD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59"/>
    <w:rsid w:val="003373CE"/>
    <w:rsid w:val="003374D9"/>
    <w:rsid w:val="003374E9"/>
    <w:rsid w:val="003374F9"/>
    <w:rsid w:val="00337524"/>
    <w:rsid w:val="00337548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8D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73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9C"/>
    <w:rsid w:val="003416A0"/>
    <w:rsid w:val="00341724"/>
    <w:rsid w:val="00341751"/>
    <w:rsid w:val="00341756"/>
    <w:rsid w:val="003417AA"/>
    <w:rsid w:val="00341830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CF"/>
    <w:rsid w:val="00343CF5"/>
    <w:rsid w:val="00343D17"/>
    <w:rsid w:val="00343D29"/>
    <w:rsid w:val="00343DBF"/>
    <w:rsid w:val="00343DC9"/>
    <w:rsid w:val="00343E49"/>
    <w:rsid w:val="00343E75"/>
    <w:rsid w:val="00343E88"/>
    <w:rsid w:val="00343F82"/>
    <w:rsid w:val="00343FCA"/>
    <w:rsid w:val="00343FE9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41"/>
    <w:rsid w:val="003449B7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523"/>
    <w:rsid w:val="00345735"/>
    <w:rsid w:val="003457B8"/>
    <w:rsid w:val="003457C5"/>
    <w:rsid w:val="003457FB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34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BF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CC"/>
    <w:rsid w:val="00347CD7"/>
    <w:rsid w:val="00347DCD"/>
    <w:rsid w:val="00347DEF"/>
    <w:rsid w:val="00347E3A"/>
    <w:rsid w:val="00347E52"/>
    <w:rsid w:val="00347ED6"/>
    <w:rsid w:val="00347EE7"/>
    <w:rsid w:val="00347FF4"/>
    <w:rsid w:val="00347FF7"/>
    <w:rsid w:val="00347FFB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37"/>
    <w:rsid w:val="00351853"/>
    <w:rsid w:val="00351870"/>
    <w:rsid w:val="0035187C"/>
    <w:rsid w:val="00351889"/>
    <w:rsid w:val="003518CE"/>
    <w:rsid w:val="00351942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3C0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99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CA"/>
    <w:rsid w:val="00353313"/>
    <w:rsid w:val="003534C2"/>
    <w:rsid w:val="003535A3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C46"/>
    <w:rsid w:val="00353C47"/>
    <w:rsid w:val="00353C49"/>
    <w:rsid w:val="00353C7A"/>
    <w:rsid w:val="00353C7C"/>
    <w:rsid w:val="00353C7E"/>
    <w:rsid w:val="00353D25"/>
    <w:rsid w:val="00353D58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926"/>
    <w:rsid w:val="00354928"/>
    <w:rsid w:val="003549F3"/>
    <w:rsid w:val="00354A06"/>
    <w:rsid w:val="00354A11"/>
    <w:rsid w:val="00354A88"/>
    <w:rsid w:val="00354AAC"/>
    <w:rsid w:val="00354ADE"/>
    <w:rsid w:val="00354B64"/>
    <w:rsid w:val="00354BB1"/>
    <w:rsid w:val="00354BE2"/>
    <w:rsid w:val="00354C08"/>
    <w:rsid w:val="00354CBA"/>
    <w:rsid w:val="00354E61"/>
    <w:rsid w:val="00354EEC"/>
    <w:rsid w:val="00355004"/>
    <w:rsid w:val="00355061"/>
    <w:rsid w:val="00355213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8FF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AD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4D"/>
    <w:rsid w:val="003620BA"/>
    <w:rsid w:val="0036217B"/>
    <w:rsid w:val="003621C9"/>
    <w:rsid w:val="003621F6"/>
    <w:rsid w:val="0036226E"/>
    <w:rsid w:val="00362305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7E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DF6"/>
    <w:rsid w:val="00363E54"/>
    <w:rsid w:val="00363E73"/>
    <w:rsid w:val="00363FE5"/>
    <w:rsid w:val="0036404F"/>
    <w:rsid w:val="00364055"/>
    <w:rsid w:val="003641F9"/>
    <w:rsid w:val="00364224"/>
    <w:rsid w:val="00364234"/>
    <w:rsid w:val="00364326"/>
    <w:rsid w:val="0036436A"/>
    <w:rsid w:val="003643AF"/>
    <w:rsid w:val="00364421"/>
    <w:rsid w:val="003644BE"/>
    <w:rsid w:val="003644C7"/>
    <w:rsid w:val="003644D6"/>
    <w:rsid w:val="00364654"/>
    <w:rsid w:val="0036469D"/>
    <w:rsid w:val="00364739"/>
    <w:rsid w:val="00364758"/>
    <w:rsid w:val="00364760"/>
    <w:rsid w:val="0036479E"/>
    <w:rsid w:val="003647A1"/>
    <w:rsid w:val="0036485F"/>
    <w:rsid w:val="00364861"/>
    <w:rsid w:val="003648C8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B6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B0"/>
    <w:rsid w:val="003664D1"/>
    <w:rsid w:val="00366501"/>
    <w:rsid w:val="0036652E"/>
    <w:rsid w:val="00366561"/>
    <w:rsid w:val="00366637"/>
    <w:rsid w:val="00366639"/>
    <w:rsid w:val="00366811"/>
    <w:rsid w:val="00366894"/>
    <w:rsid w:val="003668C0"/>
    <w:rsid w:val="00366921"/>
    <w:rsid w:val="00366A0C"/>
    <w:rsid w:val="00366B0F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6F"/>
    <w:rsid w:val="003702D1"/>
    <w:rsid w:val="003702F7"/>
    <w:rsid w:val="00370326"/>
    <w:rsid w:val="0037038E"/>
    <w:rsid w:val="00370390"/>
    <w:rsid w:val="0037041F"/>
    <w:rsid w:val="0037048C"/>
    <w:rsid w:val="003704C2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5A"/>
    <w:rsid w:val="00371A90"/>
    <w:rsid w:val="00371ADD"/>
    <w:rsid w:val="00371BA3"/>
    <w:rsid w:val="00371C01"/>
    <w:rsid w:val="00371C6B"/>
    <w:rsid w:val="00371C95"/>
    <w:rsid w:val="00371CC7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6B"/>
    <w:rsid w:val="00372282"/>
    <w:rsid w:val="00372284"/>
    <w:rsid w:val="003722FA"/>
    <w:rsid w:val="00372328"/>
    <w:rsid w:val="0037233B"/>
    <w:rsid w:val="003723B0"/>
    <w:rsid w:val="003723DE"/>
    <w:rsid w:val="003723E0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AC"/>
    <w:rsid w:val="00372A30"/>
    <w:rsid w:val="00372A70"/>
    <w:rsid w:val="00372A9A"/>
    <w:rsid w:val="00372BA7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15"/>
    <w:rsid w:val="00377448"/>
    <w:rsid w:val="00377452"/>
    <w:rsid w:val="003774A6"/>
    <w:rsid w:val="0037753A"/>
    <w:rsid w:val="00377545"/>
    <w:rsid w:val="0037754B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9D3"/>
    <w:rsid w:val="00377B53"/>
    <w:rsid w:val="00377C0F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9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3C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62"/>
    <w:rsid w:val="003826A1"/>
    <w:rsid w:val="0038270D"/>
    <w:rsid w:val="0038276C"/>
    <w:rsid w:val="00382814"/>
    <w:rsid w:val="00382831"/>
    <w:rsid w:val="00382945"/>
    <w:rsid w:val="003829A0"/>
    <w:rsid w:val="003829BA"/>
    <w:rsid w:val="00382AA8"/>
    <w:rsid w:val="00382AD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04"/>
    <w:rsid w:val="00384382"/>
    <w:rsid w:val="003843DA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1C1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20C"/>
    <w:rsid w:val="0039021E"/>
    <w:rsid w:val="00390257"/>
    <w:rsid w:val="00390299"/>
    <w:rsid w:val="003902DD"/>
    <w:rsid w:val="0039030F"/>
    <w:rsid w:val="00390316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6F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0F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5C8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38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CC8"/>
    <w:rsid w:val="00397DE6"/>
    <w:rsid w:val="00397E6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38D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8F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7EF"/>
    <w:rsid w:val="003A2814"/>
    <w:rsid w:val="003A283B"/>
    <w:rsid w:val="003A2959"/>
    <w:rsid w:val="003A2986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C6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193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4F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A9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5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0E2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8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E5D"/>
    <w:rsid w:val="003B1F43"/>
    <w:rsid w:val="003B2034"/>
    <w:rsid w:val="003B20FF"/>
    <w:rsid w:val="003B21BF"/>
    <w:rsid w:val="003B21D5"/>
    <w:rsid w:val="003B231F"/>
    <w:rsid w:val="003B23D4"/>
    <w:rsid w:val="003B2441"/>
    <w:rsid w:val="003B24EA"/>
    <w:rsid w:val="003B24FC"/>
    <w:rsid w:val="003B2566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A5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4D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BB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988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2B8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2F8"/>
    <w:rsid w:val="003B6310"/>
    <w:rsid w:val="003B63B6"/>
    <w:rsid w:val="003B6405"/>
    <w:rsid w:val="003B6459"/>
    <w:rsid w:val="003B646C"/>
    <w:rsid w:val="003B64BB"/>
    <w:rsid w:val="003B6531"/>
    <w:rsid w:val="003B65B4"/>
    <w:rsid w:val="003B65F6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B34"/>
    <w:rsid w:val="003B7BF7"/>
    <w:rsid w:val="003B7C62"/>
    <w:rsid w:val="003B7CC8"/>
    <w:rsid w:val="003B7CDA"/>
    <w:rsid w:val="003B7D10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B40"/>
    <w:rsid w:val="003C1C6B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B1"/>
    <w:rsid w:val="003C58EA"/>
    <w:rsid w:val="003C58F5"/>
    <w:rsid w:val="003C5957"/>
    <w:rsid w:val="003C59B4"/>
    <w:rsid w:val="003C5A00"/>
    <w:rsid w:val="003C5A38"/>
    <w:rsid w:val="003C5BAB"/>
    <w:rsid w:val="003C5C32"/>
    <w:rsid w:val="003C5C87"/>
    <w:rsid w:val="003C5CA3"/>
    <w:rsid w:val="003C5CE7"/>
    <w:rsid w:val="003C5D69"/>
    <w:rsid w:val="003C5D6B"/>
    <w:rsid w:val="003C5DC4"/>
    <w:rsid w:val="003C5DF8"/>
    <w:rsid w:val="003C5E0A"/>
    <w:rsid w:val="003C5E7F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86"/>
    <w:rsid w:val="003C7900"/>
    <w:rsid w:val="003C7933"/>
    <w:rsid w:val="003C794B"/>
    <w:rsid w:val="003C79D7"/>
    <w:rsid w:val="003C79DF"/>
    <w:rsid w:val="003C79EB"/>
    <w:rsid w:val="003C7A4A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64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4F4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AE"/>
    <w:rsid w:val="003D42C3"/>
    <w:rsid w:val="003D435B"/>
    <w:rsid w:val="003D436C"/>
    <w:rsid w:val="003D4377"/>
    <w:rsid w:val="003D43E2"/>
    <w:rsid w:val="003D444B"/>
    <w:rsid w:val="003D4465"/>
    <w:rsid w:val="003D446C"/>
    <w:rsid w:val="003D4489"/>
    <w:rsid w:val="003D44E5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1E"/>
    <w:rsid w:val="003D53DD"/>
    <w:rsid w:val="003D541D"/>
    <w:rsid w:val="003D545C"/>
    <w:rsid w:val="003D5462"/>
    <w:rsid w:val="003D5466"/>
    <w:rsid w:val="003D54F4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DD6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3B"/>
    <w:rsid w:val="003D6448"/>
    <w:rsid w:val="003D64D2"/>
    <w:rsid w:val="003D6546"/>
    <w:rsid w:val="003D6550"/>
    <w:rsid w:val="003D655E"/>
    <w:rsid w:val="003D657F"/>
    <w:rsid w:val="003D658A"/>
    <w:rsid w:val="003D65EC"/>
    <w:rsid w:val="003D663A"/>
    <w:rsid w:val="003D66C9"/>
    <w:rsid w:val="003D66F5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5C7"/>
    <w:rsid w:val="003D76B2"/>
    <w:rsid w:val="003D772B"/>
    <w:rsid w:val="003D772C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CA4"/>
    <w:rsid w:val="003D7D37"/>
    <w:rsid w:val="003D7D43"/>
    <w:rsid w:val="003D7D67"/>
    <w:rsid w:val="003D7D8F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AFA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ED2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D6"/>
    <w:rsid w:val="003E41E9"/>
    <w:rsid w:val="003E42CC"/>
    <w:rsid w:val="003E42D7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F5B"/>
    <w:rsid w:val="003E4FC4"/>
    <w:rsid w:val="003E4FD4"/>
    <w:rsid w:val="003E5017"/>
    <w:rsid w:val="003E507C"/>
    <w:rsid w:val="003E508A"/>
    <w:rsid w:val="003E510F"/>
    <w:rsid w:val="003E5153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0A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27"/>
    <w:rsid w:val="003E7C4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FC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CCC"/>
    <w:rsid w:val="003F0D25"/>
    <w:rsid w:val="003F0D4A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7F"/>
    <w:rsid w:val="003F1300"/>
    <w:rsid w:val="003F1301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C3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93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77"/>
    <w:rsid w:val="003F2FC2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5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6F"/>
    <w:rsid w:val="003F6D83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74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38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3A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2"/>
    <w:rsid w:val="00402FE4"/>
    <w:rsid w:val="00403180"/>
    <w:rsid w:val="004031FF"/>
    <w:rsid w:val="0040320C"/>
    <w:rsid w:val="00403291"/>
    <w:rsid w:val="004032F7"/>
    <w:rsid w:val="0040333E"/>
    <w:rsid w:val="00403373"/>
    <w:rsid w:val="0040338B"/>
    <w:rsid w:val="004033B1"/>
    <w:rsid w:val="004033C2"/>
    <w:rsid w:val="004033D5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AEC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5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49"/>
    <w:rsid w:val="00404C54"/>
    <w:rsid w:val="00404DC4"/>
    <w:rsid w:val="00404DC6"/>
    <w:rsid w:val="00404DCA"/>
    <w:rsid w:val="00404DD8"/>
    <w:rsid w:val="00404E36"/>
    <w:rsid w:val="00404E4C"/>
    <w:rsid w:val="00404EA6"/>
    <w:rsid w:val="00404ECC"/>
    <w:rsid w:val="00404F4C"/>
    <w:rsid w:val="00404F7B"/>
    <w:rsid w:val="00404F80"/>
    <w:rsid w:val="00404FCD"/>
    <w:rsid w:val="00404FFA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2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64"/>
    <w:rsid w:val="00406D96"/>
    <w:rsid w:val="00406DDD"/>
    <w:rsid w:val="00406E75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A"/>
    <w:rsid w:val="004072FB"/>
    <w:rsid w:val="00407331"/>
    <w:rsid w:val="004073F5"/>
    <w:rsid w:val="004074A5"/>
    <w:rsid w:val="004074EE"/>
    <w:rsid w:val="00407533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5E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BA4"/>
    <w:rsid w:val="00410C21"/>
    <w:rsid w:val="00410C2B"/>
    <w:rsid w:val="00410C88"/>
    <w:rsid w:val="00410C95"/>
    <w:rsid w:val="00410C9F"/>
    <w:rsid w:val="00410CC2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10"/>
    <w:rsid w:val="004114E3"/>
    <w:rsid w:val="0041152B"/>
    <w:rsid w:val="0041157E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92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71"/>
    <w:rsid w:val="0041268A"/>
    <w:rsid w:val="0041268B"/>
    <w:rsid w:val="004126FD"/>
    <w:rsid w:val="0041273D"/>
    <w:rsid w:val="00412755"/>
    <w:rsid w:val="00412762"/>
    <w:rsid w:val="0041278B"/>
    <w:rsid w:val="004127B4"/>
    <w:rsid w:val="00412848"/>
    <w:rsid w:val="0041284D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2D"/>
    <w:rsid w:val="0041300D"/>
    <w:rsid w:val="0041301D"/>
    <w:rsid w:val="00413037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24"/>
    <w:rsid w:val="00416F5E"/>
    <w:rsid w:val="0041701E"/>
    <w:rsid w:val="00417045"/>
    <w:rsid w:val="00417066"/>
    <w:rsid w:val="004170D9"/>
    <w:rsid w:val="0041710E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CE"/>
    <w:rsid w:val="00417FEA"/>
    <w:rsid w:val="00417FFC"/>
    <w:rsid w:val="004200A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35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10EF"/>
    <w:rsid w:val="00421165"/>
    <w:rsid w:val="004211AE"/>
    <w:rsid w:val="0042122E"/>
    <w:rsid w:val="0042131E"/>
    <w:rsid w:val="0042132D"/>
    <w:rsid w:val="00421486"/>
    <w:rsid w:val="004214B6"/>
    <w:rsid w:val="0042151A"/>
    <w:rsid w:val="0042154F"/>
    <w:rsid w:val="00421581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53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E9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39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80B"/>
    <w:rsid w:val="0042783A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3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77"/>
    <w:rsid w:val="00431692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1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CF9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78"/>
    <w:rsid w:val="00434CEC"/>
    <w:rsid w:val="00434D76"/>
    <w:rsid w:val="00434DBD"/>
    <w:rsid w:val="00434DF3"/>
    <w:rsid w:val="00434E73"/>
    <w:rsid w:val="00434E7F"/>
    <w:rsid w:val="00434EC4"/>
    <w:rsid w:val="00434F16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DE8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E9"/>
    <w:rsid w:val="004401FD"/>
    <w:rsid w:val="004402C7"/>
    <w:rsid w:val="004402D2"/>
    <w:rsid w:val="004402F1"/>
    <w:rsid w:val="00440304"/>
    <w:rsid w:val="0044032C"/>
    <w:rsid w:val="0044039F"/>
    <w:rsid w:val="004403E7"/>
    <w:rsid w:val="004403F0"/>
    <w:rsid w:val="004404BD"/>
    <w:rsid w:val="004404BF"/>
    <w:rsid w:val="004404D2"/>
    <w:rsid w:val="00440557"/>
    <w:rsid w:val="0044055C"/>
    <w:rsid w:val="00440643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FD"/>
    <w:rsid w:val="0044270B"/>
    <w:rsid w:val="0044270F"/>
    <w:rsid w:val="004427A1"/>
    <w:rsid w:val="00442854"/>
    <w:rsid w:val="00442893"/>
    <w:rsid w:val="004428B6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9C9"/>
    <w:rsid w:val="00443AA1"/>
    <w:rsid w:val="00443AB7"/>
    <w:rsid w:val="00443B49"/>
    <w:rsid w:val="00443C6B"/>
    <w:rsid w:val="00443CEF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FD"/>
    <w:rsid w:val="004445FF"/>
    <w:rsid w:val="00444683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1A"/>
    <w:rsid w:val="00445657"/>
    <w:rsid w:val="004456F5"/>
    <w:rsid w:val="00445827"/>
    <w:rsid w:val="00445879"/>
    <w:rsid w:val="004458BD"/>
    <w:rsid w:val="00445928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685"/>
    <w:rsid w:val="004467CD"/>
    <w:rsid w:val="004467E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01"/>
    <w:rsid w:val="0045194A"/>
    <w:rsid w:val="0045197C"/>
    <w:rsid w:val="00451984"/>
    <w:rsid w:val="004519BD"/>
    <w:rsid w:val="004519D1"/>
    <w:rsid w:val="00451A33"/>
    <w:rsid w:val="00451A5F"/>
    <w:rsid w:val="00451A77"/>
    <w:rsid w:val="00451A81"/>
    <w:rsid w:val="00451A93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57E"/>
    <w:rsid w:val="0045260C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F46"/>
    <w:rsid w:val="00453F47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7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9F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173"/>
    <w:rsid w:val="004551D7"/>
    <w:rsid w:val="004552FE"/>
    <w:rsid w:val="00455380"/>
    <w:rsid w:val="004553AC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79"/>
    <w:rsid w:val="00456D89"/>
    <w:rsid w:val="00456DD7"/>
    <w:rsid w:val="00456E14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2E"/>
    <w:rsid w:val="00457442"/>
    <w:rsid w:val="00457461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7D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6C5"/>
    <w:rsid w:val="0046279A"/>
    <w:rsid w:val="004627A1"/>
    <w:rsid w:val="004627EF"/>
    <w:rsid w:val="00462841"/>
    <w:rsid w:val="00462856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90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04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998"/>
    <w:rsid w:val="0046499C"/>
    <w:rsid w:val="004649D2"/>
    <w:rsid w:val="00464A35"/>
    <w:rsid w:val="00464A6A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9F"/>
    <w:rsid w:val="00464DA6"/>
    <w:rsid w:val="00464E14"/>
    <w:rsid w:val="00464E5A"/>
    <w:rsid w:val="00464F69"/>
    <w:rsid w:val="00464FF7"/>
    <w:rsid w:val="00465098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58"/>
    <w:rsid w:val="00467459"/>
    <w:rsid w:val="00467464"/>
    <w:rsid w:val="004674F0"/>
    <w:rsid w:val="0046775F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CB8"/>
    <w:rsid w:val="00467D4E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11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46"/>
    <w:rsid w:val="00474A74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1B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97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B6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99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8B"/>
    <w:rsid w:val="00477BE5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BFB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26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745"/>
    <w:rsid w:val="004829B3"/>
    <w:rsid w:val="004829D0"/>
    <w:rsid w:val="00482A39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8"/>
    <w:rsid w:val="004836E9"/>
    <w:rsid w:val="00483716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EA"/>
    <w:rsid w:val="00484335"/>
    <w:rsid w:val="00484362"/>
    <w:rsid w:val="00484396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291"/>
    <w:rsid w:val="004852EB"/>
    <w:rsid w:val="00485360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939"/>
    <w:rsid w:val="0048599A"/>
    <w:rsid w:val="004859EF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36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8E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2E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B18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A9"/>
    <w:rsid w:val="004950E5"/>
    <w:rsid w:val="0049515E"/>
    <w:rsid w:val="00495192"/>
    <w:rsid w:val="004951F5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0BF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9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AB"/>
    <w:rsid w:val="004A0475"/>
    <w:rsid w:val="004A04DD"/>
    <w:rsid w:val="004A0541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4E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3FC"/>
    <w:rsid w:val="004A241A"/>
    <w:rsid w:val="004A246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16"/>
    <w:rsid w:val="004A5C41"/>
    <w:rsid w:val="004A5C70"/>
    <w:rsid w:val="004A5CBB"/>
    <w:rsid w:val="004A5D13"/>
    <w:rsid w:val="004A5D19"/>
    <w:rsid w:val="004A5D86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31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01"/>
    <w:rsid w:val="004A753F"/>
    <w:rsid w:val="004A759B"/>
    <w:rsid w:val="004A75B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A1D"/>
    <w:rsid w:val="004A7ACC"/>
    <w:rsid w:val="004A7ADA"/>
    <w:rsid w:val="004A7B1F"/>
    <w:rsid w:val="004A7B20"/>
    <w:rsid w:val="004A7B44"/>
    <w:rsid w:val="004A7CF7"/>
    <w:rsid w:val="004A7D66"/>
    <w:rsid w:val="004A7DA3"/>
    <w:rsid w:val="004A7DE7"/>
    <w:rsid w:val="004A7E24"/>
    <w:rsid w:val="004A7E5D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20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5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D3"/>
    <w:rsid w:val="004B0E26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0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99"/>
    <w:rsid w:val="004B3BF3"/>
    <w:rsid w:val="004B3C8D"/>
    <w:rsid w:val="004B3D8B"/>
    <w:rsid w:val="004B3DCA"/>
    <w:rsid w:val="004B3E01"/>
    <w:rsid w:val="004B3E46"/>
    <w:rsid w:val="004B3E7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2A5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31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90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162"/>
    <w:rsid w:val="004C2203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A"/>
    <w:rsid w:val="004C367E"/>
    <w:rsid w:val="004C36A0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4A"/>
    <w:rsid w:val="004C4966"/>
    <w:rsid w:val="004C4981"/>
    <w:rsid w:val="004C49B4"/>
    <w:rsid w:val="004C49EA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4B"/>
    <w:rsid w:val="004C5F85"/>
    <w:rsid w:val="004C5FDC"/>
    <w:rsid w:val="004C5FDD"/>
    <w:rsid w:val="004C6055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B73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C6"/>
    <w:rsid w:val="004C7A23"/>
    <w:rsid w:val="004C7A5B"/>
    <w:rsid w:val="004C7AD6"/>
    <w:rsid w:val="004C7ADC"/>
    <w:rsid w:val="004C7CA5"/>
    <w:rsid w:val="004C7CD0"/>
    <w:rsid w:val="004C7D43"/>
    <w:rsid w:val="004C7D5C"/>
    <w:rsid w:val="004C7DDB"/>
    <w:rsid w:val="004C7DDF"/>
    <w:rsid w:val="004C7E04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AA2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D4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7E"/>
    <w:rsid w:val="004D11E1"/>
    <w:rsid w:val="004D120D"/>
    <w:rsid w:val="004D127F"/>
    <w:rsid w:val="004D128F"/>
    <w:rsid w:val="004D129C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9AA"/>
    <w:rsid w:val="004D2A09"/>
    <w:rsid w:val="004D2A62"/>
    <w:rsid w:val="004D2A7A"/>
    <w:rsid w:val="004D2B44"/>
    <w:rsid w:val="004D2C1B"/>
    <w:rsid w:val="004D2C21"/>
    <w:rsid w:val="004D2CE4"/>
    <w:rsid w:val="004D2D45"/>
    <w:rsid w:val="004D2E29"/>
    <w:rsid w:val="004D2EA7"/>
    <w:rsid w:val="004D2EC6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51"/>
    <w:rsid w:val="004D367C"/>
    <w:rsid w:val="004D36AA"/>
    <w:rsid w:val="004D36B4"/>
    <w:rsid w:val="004D3711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5B0"/>
    <w:rsid w:val="004D460A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251"/>
    <w:rsid w:val="004D5327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87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52"/>
    <w:rsid w:val="004D7879"/>
    <w:rsid w:val="004D79C7"/>
    <w:rsid w:val="004D79DB"/>
    <w:rsid w:val="004D79FA"/>
    <w:rsid w:val="004D7A0B"/>
    <w:rsid w:val="004D7A52"/>
    <w:rsid w:val="004D7A6A"/>
    <w:rsid w:val="004D7B85"/>
    <w:rsid w:val="004D7BA0"/>
    <w:rsid w:val="004D7BC4"/>
    <w:rsid w:val="004D7BDA"/>
    <w:rsid w:val="004D7BDC"/>
    <w:rsid w:val="004D7BE7"/>
    <w:rsid w:val="004D7BF3"/>
    <w:rsid w:val="004D7C94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E2F"/>
    <w:rsid w:val="004E1EB1"/>
    <w:rsid w:val="004E1F04"/>
    <w:rsid w:val="004E200E"/>
    <w:rsid w:val="004E2026"/>
    <w:rsid w:val="004E208E"/>
    <w:rsid w:val="004E20C4"/>
    <w:rsid w:val="004E210F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3DF"/>
    <w:rsid w:val="004E241B"/>
    <w:rsid w:val="004E2437"/>
    <w:rsid w:val="004E2464"/>
    <w:rsid w:val="004E251D"/>
    <w:rsid w:val="004E25CA"/>
    <w:rsid w:val="004E260E"/>
    <w:rsid w:val="004E2666"/>
    <w:rsid w:val="004E2728"/>
    <w:rsid w:val="004E281E"/>
    <w:rsid w:val="004E2862"/>
    <w:rsid w:val="004E288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0E6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BBB"/>
    <w:rsid w:val="004F1C51"/>
    <w:rsid w:val="004F1E33"/>
    <w:rsid w:val="004F1E71"/>
    <w:rsid w:val="004F1E74"/>
    <w:rsid w:val="004F1EB9"/>
    <w:rsid w:val="004F1F82"/>
    <w:rsid w:val="004F1F85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3DB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6C6"/>
    <w:rsid w:val="004F28B8"/>
    <w:rsid w:val="004F28C1"/>
    <w:rsid w:val="004F2910"/>
    <w:rsid w:val="004F29FC"/>
    <w:rsid w:val="004F2AD8"/>
    <w:rsid w:val="004F2B67"/>
    <w:rsid w:val="004F2B71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7EA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E1"/>
    <w:rsid w:val="004F6102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9B"/>
    <w:rsid w:val="004F7AB7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58A"/>
    <w:rsid w:val="00501611"/>
    <w:rsid w:val="00501655"/>
    <w:rsid w:val="0050165E"/>
    <w:rsid w:val="005016E1"/>
    <w:rsid w:val="005016E9"/>
    <w:rsid w:val="0050172C"/>
    <w:rsid w:val="0050175A"/>
    <w:rsid w:val="0050179D"/>
    <w:rsid w:val="005017F0"/>
    <w:rsid w:val="0050190A"/>
    <w:rsid w:val="00501982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3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B3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9E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B4"/>
    <w:rsid w:val="00512EF5"/>
    <w:rsid w:val="00512FFA"/>
    <w:rsid w:val="00513034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0A"/>
    <w:rsid w:val="00513A49"/>
    <w:rsid w:val="00513B48"/>
    <w:rsid w:val="00513B63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7"/>
    <w:rsid w:val="00514D3F"/>
    <w:rsid w:val="00514D93"/>
    <w:rsid w:val="00514D9B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77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C4E"/>
    <w:rsid w:val="00516CF7"/>
    <w:rsid w:val="00516CFA"/>
    <w:rsid w:val="00516DB3"/>
    <w:rsid w:val="00516DDE"/>
    <w:rsid w:val="00516E97"/>
    <w:rsid w:val="00516F0B"/>
    <w:rsid w:val="00516F27"/>
    <w:rsid w:val="00516F37"/>
    <w:rsid w:val="00516F3A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AEC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A5"/>
    <w:rsid w:val="00521FE6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63D"/>
    <w:rsid w:val="0052275C"/>
    <w:rsid w:val="005227BC"/>
    <w:rsid w:val="005227EC"/>
    <w:rsid w:val="005227EF"/>
    <w:rsid w:val="00522803"/>
    <w:rsid w:val="005228DF"/>
    <w:rsid w:val="00522911"/>
    <w:rsid w:val="00522963"/>
    <w:rsid w:val="0052297B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45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EA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4F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D9E"/>
    <w:rsid w:val="00527E01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5D1"/>
    <w:rsid w:val="005305FF"/>
    <w:rsid w:val="00530602"/>
    <w:rsid w:val="005306E0"/>
    <w:rsid w:val="00530773"/>
    <w:rsid w:val="0053078C"/>
    <w:rsid w:val="00530800"/>
    <w:rsid w:val="00530824"/>
    <w:rsid w:val="00530830"/>
    <w:rsid w:val="005308EF"/>
    <w:rsid w:val="0053096D"/>
    <w:rsid w:val="00530A58"/>
    <w:rsid w:val="00530A7B"/>
    <w:rsid w:val="00530A8C"/>
    <w:rsid w:val="00530AD2"/>
    <w:rsid w:val="00530B6A"/>
    <w:rsid w:val="00530C0E"/>
    <w:rsid w:val="00530C4C"/>
    <w:rsid w:val="00530CBB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64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B0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6C"/>
    <w:rsid w:val="00534E73"/>
    <w:rsid w:val="00534ED3"/>
    <w:rsid w:val="00534F4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00"/>
    <w:rsid w:val="00535F18"/>
    <w:rsid w:val="00535F36"/>
    <w:rsid w:val="00535F70"/>
    <w:rsid w:val="00535FA2"/>
    <w:rsid w:val="00535FBD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2C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D6"/>
    <w:rsid w:val="005426F2"/>
    <w:rsid w:val="005426F3"/>
    <w:rsid w:val="005427AD"/>
    <w:rsid w:val="00542804"/>
    <w:rsid w:val="00542817"/>
    <w:rsid w:val="00542867"/>
    <w:rsid w:val="00542887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D7"/>
    <w:rsid w:val="00543CE7"/>
    <w:rsid w:val="00543CFE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5E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35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C5"/>
    <w:rsid w:val="005469E8"/>
    <w:rsid w:val="00546A1D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6B2"/>
    <w:rsid w:val="005477B1"/>
    <w:rsid w:val="00547831"/>
    <w:rsid w:val="00547903"/>
    <w:rsid w:val="00547945"/>
    <w:rsid w:val="0054796E"/>
    <w:rsid w:val="0054798A"/>
    <w:rsid w:val="005479A4"/>
    <w:rsid w:val="005479AC"/>
    <w:rsid w:val="005479DF"/>
    <w:rsid w:val="00547B87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97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B0"/>
    <w:rsid w:val="00551DE6"/>
    <w:rsid w:val="00551E1C"/>
    <w:rsid w:val="00551E74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2B"/>
    <w:rsid w:val="00553642"/>
    <w:rsid w:val="0055365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3B"/>
    <w:rsid w:val="00554C7D"/>
    <w:rsid w:val="00554CC8"/>
    <w:rsid w:val="00554DB2"/>
    <w:rsid w:val="00554DB5"/>
    <w:rsid w:val="00554EB7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83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DA9"/>
    <w:rsid w:val="00557E5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E5"/>
    <w:rsid w:val="00560609"/>
    <w:rsid w:val="00560646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0FFE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6"/>
    <w:rsid w:val="00561808"/>
    <w:rsid w:val="0056185A"/>
    <w:rsid w:val="005618B7"/>
    <w:rsid w:val="005618BE"/>
    <w:rsid w:val="00561A26"/>
    <w:rsid w:val="00561AAC"/>
    <w:rsid w:val="00561AC6"/>
    <w:rsid w:val="00561AF2"/>
    <w:rsid w:val="00561B00"/>
    <w:rsid w:val="00561BAD"/>
    <w:rsid w:val="00561BF9"/>
    <w:rsid w:val="00561C20"/>
    <w:rsid w:val="00561C45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40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C9"/>
    <w:rsid w:val="00564D1D"/>
    <w:rsid w:val="00564D76"/>
    <w:rsid w:val="00564D98"/>
    <w:rsid w:val="00564E2B"/>
    <w:rsid w:val="00564ECA"/>
    <w:rsid w:val="00564EDD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E"/>
    <w:rsid w:val="00565839"/>
    <w:rsid w:val="00565884"/>
    <w:rsid w:val="005658DA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34"/>
    <w:rsid w:val="00565E35"/>
    <w:rsid w:val="00565EE4"/>
    <w:rsid w:val="00565F30"/>
    <w:rsid w:val="00565F4F"/>
    <w:rsid w:val="00565F72"/>
    <w:rsid w:val="00565FA2"/>
    <w:rsid w:val="0056603D"/>
    <w:rsid w:val="00566040"/>
    <w:rsid w:val="005660A9"/>
    <w:rsid w:val="005660FF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5C9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09"/>
    <w:rsid w:val="00567C2B"/>
    <w:rsid w:val="00567C4B"/>
    <w:rsid w:val="00567C9E"/>
    <w:rsid w:val="00567D6F"/>
    <w:rsid w:val="00567D71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99E"/>
    <w:rsid w:val="00570A5C"/>
    <w:rsid w:val="00570AE7"/>
    <w:rsid w:val="00570B0A"/>
    <w:rsid w:val="00570BBD"/>
    <w:rsid w:val="00570BC5"/>
    <w:rsid w:val="00570C5A"/>
    <w:rsid w:val="00570C9D"/>
    <w:rsid w:val="00570CC4"/>
    <w:rsid w:val="00570CF4"/>
    <w:rsid w:val="00570CF6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26"/>
    <w:rsid w:val="00571737"/>
    <w:rsid w:val="0057173D"/>
    <w:rsid w:val="00571763"/>
    <w:rsid w:val="00571773"/>
    <w:rsid w:val="0057186A"/>
    <w:rsid w:val="005718B6"/>
    <w:rsid w:val="0057192D"/>
    <w:rsid w:val="005719D1"/>
    <w:rsid w:val="00571A5C"/>
    <w:rsid w:val="00571A70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3C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75"/>
    <w:rsid w:val="00573E7B"/>
    <w:rsid w:val="00573EA2"/>
    <w:rsid w:val="00573EFB"/>
    <w:rsid w:val="00573F08"/>
    <w:rsid w:val="00573F1F"/>
    <w:rsid w:val="00573F25"/>
    <w:rsid w:val="00573FC6"/>
    <w:rsid w:val="00573FDF"/>
    <w:rsid w:val="00573FF2"/>
    <w:rsid w:val="00574054"/>
    <w:rsid w:val="005740D7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F8"/>
    <w:rsid w:val="00574CC6"/>
    <w:rsid w:val="00574D73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E7"/>
    <w:rsid w:val="00575F11"/>
    <w:rsid w:val="00575F9F"/>
    <w:rsid w:val="00575FD3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47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95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74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AF8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84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5067"/>
    <w:rsid w:val="0058506C"/>
    <w:rsid w:val="005850D2"/>
    <w:rsid w:val="0058512B"/>
    <w:rsid w:val="00585131"/>
    <w:rsid w:val="0058514D"/>
    <w:rsid w:val="005851AE"/>
    <w:rsid w:val="005851D8"/>
    <w:rsid w:val="00585274"/>
    <w:rsid w:val="0058529E"/>
    <w:rsid w:val="00585311"/>
    <w:rsid w:val="0058537F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27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F2A"/>
    <w:rsid w:val="00587FA9"/>
    <w:rsid w:val="0059002A"/>
    <w:rsid w:val="00590040"/>
    <w:rsid w:val="00590042"/>
    <w:rsid w:val="00590048"/>
    <w:rsid w:val="0059004A"/>
    <w:rsid w:val="00590153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57F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CF"/>
    <w:rsid w:val="00593407"/>
    <w:rsid w:val="00593487"/>
    <w:rsid w:val="0059353C"/>
    <w:rsid w:val="0059356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CD4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D0"/>
    <w:rsid w:val="005971F1"/>
    <w:rsid w:val="00597369"/>
    <w:rsid w:val="0059739F"/>
    <w:rsid w:val="005973E4"/>
    <w:rsid w:val="00597412"/>
    <w:rsid w:val="00597431"/>
    <w:rsid w:val="00597478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CDA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6D4"/>
    <w:rsid w:val="005A27B5"/>
    <w:rsid w:val="005A27F0"/>
    <w:rsid w:val="005A2839"/>
    <w:rsid w:val="005A28C8"/>
    <w:rsid w:val="005A2926"/>
    <w:rsid w:val="005A2ABA"/>
    <w:rsid w:val="005A2ACB"/>
    <w:rsid w:val="005A2B70"/>
    <w:rsid w:val="005A2BE2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02"/>
    <w:rsid w:val="005A4424"/>
    <w:rsid w:val="005A4487"/>
    <w:rsid w:val="005A44CF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4FD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60"/>
    <w:rsid w:val="005A56EE"/>
    <w:rsid w:val="005A57D5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A8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BE"/>
    <w:rsid w:val="005A7BE3"/>
    <w:rsid w:val="005A7C0C"/>
    <w:rsid w:val="005A7C43"/>
    <w:rsid w:val="005A7C58"/>
    <w:rsid w:val="005A7C94"/>
    <w:rsid w:val="005A7CBB"/>
    <w:rsid w:val="005A7D56"/>
    <w:rsid w:val="005A7DB0"/>
    <w:rsid w:val="005A7DB9"/>
    <w:rsid w:val="005A7E19"/>
    <w:rsid w:val="005A7E56"/>
    <w:rsid w:val="005A7E7A"/>
    <w:rsid w:val="005A7E7C"/>
    <w:rsid w:val="005A7F02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6B8"/>
    <w:rsid w:val="005B0710"/>
    <w:rsid w:val="005B07E2"/>
    <w:rsid w:val="005B081C"/>
    <w:rsid w:val="005B0849"/>
    <w:rsid w:val="005B08A0"/>
    <w:rsid w:val="005B08AD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8E6"/>
    <w:rsid w:val="005B1974"/>
    <w:rsid w:val="005B1A54"/>
    <w:rsid w:val="005B1A5F"/>
    <w:rsid w:val="005B1AC7"/>
    <w:rsid w:val="005B1B4C"/>
    <w:rsid w:val="005B1B8A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2D0"/>
    <w:rsid w:val="005B2380"/>
    <w:rsid w:val="005B23C2"/>
    <w:rsid w:val="005B23F9"/>
    <w:rsid w:val="005B2440"/>
    <w:rsid w:val="005B2478"/>
    <w:rsid w:val="005B249D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8C0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5F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6AF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0C0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D41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168"/>
    <w:rsid w:val="005C0172"/>
    <w:rsid w:val="005C01C6"/>
    <w:rsid w:val="005C0239"/>
    <w:rsid w:val="005C0247"/>
    <w:rsid w:val="005C0354"/>
    <w:rsid w:val="005C04B2"/>
    <w:rsid w:val="005C04EB"/>
    <w:rsid w:val="005C0531"/>
    <w:rsid w:val="005C0535"/>
    <w:rsid w:val="005C054B"/>
    <w:rsid w:val="005C05AB"/>
    <w:rsid w:val="005C061F"/>
    <w:rsid w:val="005C062B"/>
    <w:rsid w:val="005C0773"/>
    <w:rsid w:val="005C0792"/>
    <w:rsid w:val="005C07C0"/>
    <w:rsid w:val="005C0806"/>
    <w:rsid w:val="005C0825"/>
    <w:rsid w:val="005C0849"/>
    <w:rsid w:val="005C08CF"/>
    <w:rsid w:val="005C094E"/>
    <w:rsid w:val="005C0AED"/>
    <w:rsid w:val="005C0B41"/>
    <w:rsid w:val="005C0BCF"/>
    <w:rsid w:val="005C0BE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3"/>
    <w:rsid w:val="005C1A8E"/>
    <w:rsid w:val="005C1ABE"/>
    <w:rsid w:val="005C1C84"/>
    <w:rsid w:val="005C1CB8"/>
    <w:rsid w:val="005C1E93"/>
    <w:rsid w:val="005C1F4A"/>
    <w:rsid w:val="005C1F8D"/>
    <w:rsid w:val="005C1FFD"/>
    <w:rsid w:val="005C200E"/>
    <w:rsid w:val="005C20B5"/>
    <w:rsid w:val="005C20BA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CF1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74F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49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28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A6"/>
    <w:rsid w:val="005D12B2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88"/>
    <w:rsid w:val="005D21CB"/>
    <w:rsid w:val="005D21ED"/>
    <w:rsid w:val="005D21FB"/>
    <w:rsid w:val="005D2243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4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180"/>
    <w:rsid w:val="005D523B"/>
    <w:rsid w:val="005D525E"/>
    <w:rsid w:val="005D5267"/>
    <w:rsid w:val="005D52C8"/>
    <w:rsid w:val="005D52FC"/>
    <w:rsid w:val="005D5306"/>
    <w:rsid w:val="005D531C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5F"/>
    <w:rsid w:val="005D76C5"/>
    <w:rsid w:val="005D76F5"/>
    <w:rsid w:val="005D7727"/>
    <w:rsid w:val="005D788A"/>
    <w:rsid w:val="005D78BA"/>
    <w:rsid w:val="005D78FB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388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D4"/>
    <w:rsid w:val="005E0F67"/>
    <w:rsid w:val="005E0F6D"/>
    <w:rsid w:val="005E0FB0"/>
    <w:rsid w:val="005E0FCB"/>
    <w:rsid w:val="005E0FF7"/>
    <w:rsid w:val="005E101E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1E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9C"/>
    <w:rsid w:val="005E32AD"/>
    <w:rsid w:val="005E32E6"/>
    <w:rsid w:val="005E3388"/>
    <w:rsid w:val="005E339D"/>
    <w:rsid w:val="005E33BD"/>
    <w:rsid w:val="005E33C0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EDA"/>
    <w:rsid w:val="005E5F2D"/>
    <w:rsid w:val="005E5FD0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4F1"/>
    <w:rsid w:val="005E65A6"/>
    <w:rsid w:val="005E65BB"/>
    <w:rsid w:val="005E65C9"/>
    <w:rsid w:val="005E6603"/>
    <w:rsid w:val="005E6672"/>
    <w:rsid w:val="005E6676"/>
    <w:rsid w:val="005E66F2"/>
    <w:rsid w:val="005E675B"/>
    <w:rsid w:val="005E67A1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97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E8F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CDE"/>
    <w:rsid w:val="005E7D0D"/>
    <w:rsid w:val="005E7DB3"/>
    <w:rsid w:val="005E7DDA"/>
    <w:rsid w:val="005E7DE2"/>
    <w:rsid w:val="005E7E0D"/>
    <w:rsid w:val="005E7E2A"/>
    <w:rsid w:val="005E7F12"/>
    <w:rsid w:val="005E7F56"/>
    <w:rsid w:val="005E7F6B"/>
    <w:rsid w:val="005E7FB7"/>
    <w:rsid w:val="005E7FDF"/>
    <w:rsid w:val="005F00A5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B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76"/>
    <w:rsid w:val="005F1004"/>
    <w:rsid w:val="005F1014"/>
    <w:rsid w:val="005F1044"/>
    <w:rsid w:val="005F1051"/>
    <w:rsid w:val="005F1055"/>
    <w:rsid w:val="005F1087"/>
    <w:rsid w:val="005F10C8"/>
    <w:rsid w:val="005F10CA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2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92"/>
    <w:rsid w:val="005F18CF"/>
    <w:rsid w:val="005F18F2"/>
    <w:rsid w:val="005F1960"/>
    <w:rsid w:val="005F19FF"/>
    <w:rsid w:val="005F1A48"/>
    <w:rsid w:val="005F1AB5"/>
    <w:rsid w:val="005F1B1F"/>
    <w:rsid w:val="005F1BE8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4F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2E4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6E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8D1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088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26"/>
    <w:rsid w:val="00600840"/>
    <w:rsid w:val="00600870"/>
    <w:rsid w:val="006008A8"/>
    <w:rsid w:val="006008E9"/>
    <w:rsid w:val="006009DC"/>
    <w:rsid w:val="00600A56"/>
    <w:rsid w:val="00600A58"/>
    <w:rsid w:val="00600A59"/>
    <w:rsid w:val="00600A73"/>
    <w:rsid w:val="00600BCE"/>
    <w:rsid w:val="00600CA2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4C5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6D"/>
    <w:rsid w:val="00601C96"/>
    <w:rsid w:val="00601D4D"/>
    <w:rsid w:val="00601D93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2E0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0ED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0FD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A9"/>
    <w:rsid w:val="006063B7"/>
    <w:rsid w:val="006063DA"/>
    <w:rsid w:val="00606415"/>
    <w:rsid w:val="006064CB"/>
    <w:rsid w:val="00606541"/>
    <w:rsid w:val="00606617"/>
    <w:rsid w:val="00606669"/>
    <w:rsid w:val="00606690"/>
    <w:rsid w:val="006066A1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11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2DE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BB"/>
    <w:rsid w:val="006107E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22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3F1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3E"/>
    <w:rsid w:val="00613B4E"/>
    <w:rsid w:val="00613B74"/>
    <w:rsid w:val="00613BB9"/>
    <w:rsid w:val="00613BE4"/>
    <w:rsid w:val="00613C0D"/>
    <w:rsid w:val="00613C8C"/>
    <w:rsid w:val="00613CB7"/>
    <w:rsid w:val="00613CC4"/>
    <w:rsid w:val="00613DE3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FF"/>
    <w:rsid w:val="00615853"/>
    <w:rsid w:val="00615873"/>
    <w:rsid w:val="006158ED"/>
    <w:rsid w:val="00615914"/>
    <w:rsid w:val="006159DA"/>
    <w:rsid w:val="00615A0F"/>
    <w:rsid w:val="00615A58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66D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19C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CB"/>
    <w:rsid w:val="006229DD"/>
    <w:rsid w:val="006229FD"/>
    <w:rsid w:val="00622A63"/>
    <w:rsid w:val="00622AC6"/>
    <w:rsid w:val="00622AF4"/>
    <w:rsid w:val="00622B20"/>
    <w:rsid w:val="00622C3D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87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BCF"/>
    <w:rsid w:val="00623C73"/>
    <w:rsid w:val="00623D14"/>
    <w:rsid w:val="00623D1D"/>
    <w:rsid w:val="00623D1F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E7"/>
    <w:rsid w:val="00624E4B"/>
    <w:rsid w:val="00624E50"/>
    <w:rsid w:val="00624E6F"/>
    <w:rsid w:val="00624E9B"/>
    <w:rsid w:val="00625015"/>
    <w:rsid w:val="006250CD"/>
    <w:rsid w:val="006250D0"/>
    <w:rsid w:val="006250F3"/>
    <w:rsid w:val="00625110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B9"/>
    <w:rsid w:val="006261D6"/>
    <w:rsid w:val="006261F4"/>
    <w:rsid w:val="00626236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30014"/>
    <w:rsid w:val="00630020"/>
    <w:rsid w:val="00630043"/>
    <w:rsid w:val="0063004E"/>
    <w:rsid w:val="00630084"/>
    <w:rsid w:val="006300C6"/>
    <w:rsid w:val="0063010A"/>
    <w:rsid w:val="0063015A"/>
    <w:rsid w:val="00630192"/>
    <w:rsid w:val="00630214"/>
    <w:rsid w:val="00630273"/>
    <w:rsid w:val="0063028D"/>
    <w:rsid w:val="00630344"/>
    <w:rsid w:val="00630348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95C"/>
    <w:rsid w:val="006319D2"/>
    <w:rsid w:val="00631A6B"/>
    <w:rsid w:val="00631AD3"/>
    <w:rsid w:val="00631BD5"/>
    <w:rsid w:val="00631BDC"/>
    <w:rsid w:val="00631BF2"/>
    <w:rsid w:val="00631C2B"/>
    <w:rsid w:val="00631C93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3BD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94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9C1"/>
    <w:rsid w:val="00633A06"/>
    <w:rsid w:val="00633AD0"/>
    <w:rsid w:val="00633AD5"/>
    <w:rsid w:val="00633AE4"/>
    <w:rsid w:val="00633B10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1C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8B2"/>
    <w:rsid w:val="006348CE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27E"/>
    <w:rsid w:val="0063531C"/>
    <w:rsid w:val="00635350"/>
    <w:rsid w:val="006353A9"/>
    <w:rsid w:val="006353B6"/>
    <w:rsid w:val="0063541E"/>
    <w:rsid w:val="006354EA"/>
    <w:rsid w:val="00635621"/>
    <w:rsid w:val="00635638"/>
    <w:rsid w:val="0063565A"/>
    <w:rsid w:val="0063566C"/>
    <w:rsid w:val="00635687"/>
    <w:rsid w:val="0063576C"/>
    <w:rsid w:val="00635809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AB"/>
    <w:rsid w:val="006410FE"/>
    <w:rsid w:val="0064110F"/>
    <w:rsid w:val="00641187"/>
    <w:rsid w:val="006411B9"/>
    <w:rsid w:val="006411C1"/>
    <w:rsid w:val="006411DB"/>
    <w:rsid w:val="00641233"/>
    <w:rsid w:val="00641276"/>
    <w:rsid w:val="0064128C"/>
    <w:rsid w:val="00641290"/>
    <w:rsid w:val="006413EB"/>
    <w:rsid w:val="0064143B"/>
    <w:rsid w:val="00641456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7F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8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74"/>
    <w:rsid w:val="006450C5"/>
    <w:rsid w:val="0064512F"/>
    <w:rsid w:val="00645131"/>
    <w:rsid w:val="0064514C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A3"/>
    <w:rsid w:val="00646228"/>
    <w:rsid w:val="0064622E"/>
    <w:rsid w:val="00646342"/>
    <w:rsid w:val="00646419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46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AB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428"/>
    <w:rsid w:val="006514AD"/>
    <w:rsid w:val="00651582"/>
    <w:rsid w:val="006515AB"/>
    <w:rsid w:val="0065178F"/>
    <w:rsid w:val="006517A3"/>
    <w:rsid w:val="006517C9"/>
    <w:rsid w:val="00651833"/>
    <w:rsid w:val="0065187E"/>
    <w:rsid w:val="006518F6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3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BE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7B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C3"/>
    <w:rsid w:val="006560E9"/>
    <w:rsid w:val="006560EA"/>
    <w:rsid w:val="006560EB"/>
    <w:rsid w:val="006560FE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680"/>
    <w:rsid w:val="00656748"/>
    <w:rsid w:val="00656788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C99"/>
    <w:rsid w:val="00657D09"/>
    <w:rsid w:val="00657D9C"/>
    <w:rsid w:val="00657DF0"/>
    <w:rsid w:val="00657EDC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0EF"/>
    <w:rsid w:val="00660117"/>
    <w:rsid w:val="006601E5"/>
    <w:rsid w:val="00660299"/>
    <w:rsid w:val="006602ED"/>
    <w:rsid w:val="0066036C"/>
    <w:rsid w:val="0066037B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1010"/>
    <w:rsid w:val="006610F0"/>
    <w:rsid w:val="00661156"/>
    <w:rsid w:val="00661280"/>
    <w:rsid w:val="006612A8"/>
    <w:rsid w:val="00661322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4E"/>
    <w:rsid w:val="00661879"/>
    <w:rsid w:val="006618A1"/>
    <w:rsid w:val="00661A02"/>
    <w:rsid w:val="00661B2D"/>
    <w:rsid w:val="00661C5A"/>
    <w:rsid w:val="00661C68"/>
    <w:rsid w:val="00661CA3"/>
    <w:rsid w:val="00661D0C"/>
    <w:rsid w:val="00661DFB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1"/>
    <w:rsid w:val="00662E1A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5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37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0C2"/>
    <w:rsid w:val="0066615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90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BFC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C0"/>
    <w:rsid w:val="0067071D"/>
    <w:rsid w:val="006707F2"/>
    <w:rsid w:val="006707F3"/>
    <w:rsid w:val="006708BC"/>
    <w:rsid w:val="006708CE"/>
    <w:rsid w:val="00670959"/>
    <w:rsid w:val="006709A0"/>
    <w:rsid w:val="00670ABE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83"/>
    <w:rsid w:val="00670FC7"/>
    <w:rsid w:val="00670FE9"/>
    <w:rsid w:val="00670FF3"/>
    <w:rsid w:val="00671030"/>
    <w:rsid w:val="0067105B"/>
    <w:rsid w:val="006710D2"/>
    <w:rsid w:val="006710DF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B"/>
    <w:rsid w:val="00671C6F"/>
    <w:rsid w:val="00671CA6"/>
    <w:rsid w:val="00671F11"/>
    <w:rsid w:val="00671F2A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3F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5D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073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34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55"/>
    <w:rsid w:val="00675E7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BA7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BE"/>
    <w:rsid w:val="00680D4F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02"/>
    <w:rsid w:val="0068102B"/>
    <w:rsid w:val="0068106D"/>
    <w:rsid w:val="006810D1"/>
    <w:rsid w:val="00681172"/>
    <w:rsid w:val="0068118B"/>
    <w:rsid w:val="006811A4"/>
    <w:rsid w:val="00681226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42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2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9F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9C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A8E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5B8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6F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0E"/>
    <w:rsid w:val="00687D8D"/>
    <w:rsid w:val="00687DB9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B4"/>
    <w:rsid w:val="006900C9"/>
    <w:rsid w:val="006900DE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948"/>
    <w:rsid w:val="00691A5F"/>
    <w:rsid w:val="00691A8C"/>
    <w:rsid w:val="00691B91"/>
    <w:rsid w:val="00691BBD"/>
    <w:rsid w:val="00691BE9"/>
    <w:rsid w:val="00691BFA"/>
    <w:rsid w:val="00691C5D"/>
    <w:rsid w:val="00691CE8"/>
    <w:rsid w:val="00691DE6"/>
    <w:rsid w:val="00691DEF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06"/>
    <w:rsid w:val="0069279A"/>
    <w:rsid w:val="0069280A"/>
    <w:rsid w:val="0069284D"/>
    <w:rsid w:val="00692876"/>
    <w:rsid w:val="006928E2"/>
    <w:rsid w:val="006929BE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DE3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14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40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DE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83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9BD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66"/>
    <w:rsid w:val="00696F8A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5D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2A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517"/>
    <w:rsid w:val="006A354E"/>
    <w:rsid w:val="006A361C"/>
    <w:rsid w:val="006A3653"/>
    <w:rsid w:val="006A367F"/>
    <w:rsid w:val="006A370D"/>
    <w:rsid w:val="006A3763"/>
    <w:rsid w:val="006A37E0"/>
    <w:rsid w:val="006A37FF"/>
    <w:rsid w:val="006A38F3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4FCE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4FF"/>
    <w:rsid w:val="006A5506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27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7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58"/>
    <w:rsid w:val="006B1973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6F"/>
    <w:rsid w:val="006B3774"/>
    <w:rsid w:val="006B37A8"/>
    <w:rsid w:val="006B37CF"/>
    <w:rsid w:val="006B37E5"/>
    <w:rsid w:val="006B381F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C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0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12"/>
    <w:rsid w:val="006B7091"/>
    <w:rsid w:val="006B711E"/>
    <w:rsid w:val="006B71E0"/>
    <w:rsid w:val="006B72EC"/>
    <w:rsid w:val="006B73C3"/>
    <w:rsid w:val="006B73C6"/>
    <w:rsid w:val="006B73EC"/>
    <w:rsid w:val="006B7500"/>
    <w:rsid w:val="006B7535"/>
    <w:rsid w:val="006B75BC"/>
    <w:rsid w:val="006B75C4"/>
    <w:rsid w:val="006B75D8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4"/>
    <w:rsid w:val="006B7E5B"/>
    <w:rsid w:val="006B7E78"/>
    <w:rsid w:val="006B7F2B"/>
    <w:rsid w:val="006B7F71"/>
    <w:rsid w:val="006B7FFE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0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6ED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8B"/>
    <w:rsid w:val="006C70AB"/>
    <w:rsid w:val="006C7265"/>
    <w:rsid w:val="006C736F"/>
    <w:rsid w:val="006C7372"/>
    <w:rsid w:val="006C73E4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DCB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C4"/>
    <w:rsid w:val="006D24E9"/>
    <w:rsid w:val="006D2509"/>
    <w:rsid w:val="006D2568"/>
    <w:rsid w:val="006D25AC"/>
    <w:rsid w:val="006D25D4"/>
    <w:rsid w:val="006D25E0"/>
    <w:rsid w:val="006D261D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4D5"/>
    <w:rsid w:val="006D3508"/>
    <w:rsid w:val="006D3510"/>
    <w:rsid w:val="006D3549"/>
    <w:rsid w:val="006D357A"/>
    <w:rsid w:val="006D3632"/>
    <w:rsid w:val="006D3760"/>
    <w:rsid w:val="006D37BD"/>
    <w:rsid w:val="006D37F2"/>
    <w:rsid w:val="006D37F9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F88"/>
    <w:rsid w:val="006D40B1"/>
    <w:rsid w:val="006D40BC"/>
    <w:rsid w:val="006D40CA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3F6"/>
    <w:rsid w:val="006D5455"/>
    <w:rsid w:val="006D54BA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4D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A2"/>
    <w:rsid w:val="006D7481"/>
    <w:rsid w:val="006D754C"/>
    <w:rsid w:val="006D75A8"/>
    <w:rsid w:val="006D75FB"/>
    <w:rsid w:val="006D76C6"/>
    <w:rsid w:val="006D7800"/>
    <w:rsid w:val="006D7811"/>
    <w:rsid w:val="006D7873"/>
    <w:rsid w:val="006D78A2"/>
    <w:rsid w:val="006D78F5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BFB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A4"/>
    <w:rsid w:val="006E18F3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2051"/>
    <w:rsid w:val="006E2089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398"/>
    <w:rsid w:val="006E7426"/>
    <w:rsid w:val="006E752A"/>
    <w:rsid w:val="006E75C2"/>
    <w:rsid w:val="006E75CE"/>
    <w:rsid w:val="006E75F4"/>
    <w:rsid w:val="006E75FE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6F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10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CF8"/>
    <w:rsid w:val="006F3D28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EC9"/>
    <w:rsid w:val="006F4F1C"/>
    <w:rsid w:val="006F4F23"/>
    <w:rsid w:val="006F4F7C"/>
    <w:rsid w:val="006F507D"/>
    <w:rsid w:val="006F50B0"/>
    <w:rsid w:val="006F50FF"/>
    <w:rsid w:val="006F5153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DE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76"/>
    <w:rsid w:val="0070017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AD4"/>
    <w:rsid w:val="00701B9E"/>
    <w:rsid w:val="00701BFA"/>
    <w:rsid w:val="00701CC8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92"/>
    <w:rsid w:val="00703CAB"/>
    <w:rsid w:val="00703CBF"/>
    <w:rsid w:val="00703CFF"/>
    <w:rsid w:val="00703D13"/>
    <w:rsid w:val="00703D3A"/>
    <w:rsid w:val="00703D8D"/>
    <w:rsid w:val="00703DE7"/>
    <w:rsid w:val="00703EA6"/>
    <w:rsid w:val="00703F7F"/>
    <w:rsid w:val="00703F80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DC"/>
    <w:rsid w:val="00704BF3"/>
    <w:rsid w:val="00704C02"/>
    <w:rsid w:val="00704CCC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67"/>
    <w:rsid w:val="00706A75"/>
    <w:rsid w:val="00706AAB"/>
    <w:rsid w:val="00706B04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6DC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B3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80"/>
    <w:rsid w:val="00710DC5"/>
    <w:rsid w:val="00710E0B"/>
    <w:rsid w:val="00710E1F"/>
    <w:rsid w:val="00710EBB"/>
    <w:rsid w:val="00710ECF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BFC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B42"/>
    <w:rsid w:val="00714C45"/>
    <w:rsid w:val="00714C91"/>
    <w:rsid w:val="00714D11"/>
    <w:rsid w:val="00714D95"/>
    <w:rsid w:val="00714DB4"/>
    <w:rsid w:val="00714E07"/>
    <w:rsid w:val="00714EBD"/>
    <w:rsid w:val="00714F79"/>
    <w:rsid w:val="00714F8E"/>
    <w:rsid w:val="00714F9A"/>
    <w:rsid w:val="00715019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CD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13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3E"/>
    <w:rsid w:val="00717C55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30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1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73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C2"/>
    <w:rsid w:val="00723CE6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FA"/>
    <w:rsid w:val="0072454B"/>
    <w:rsid w:val="0072457B"/>
    <w:rsid w:val="00724601"/>
    <w:rsid w:val="0072464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3F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35"/>
    <w:rsid w:val="00726062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B9"/>
    <w:rsid w:val="007269CD"/>
    <w:rsid w:val="00726A02"/>
    <w:rsid w:val="00726AE1"/>
    <w:rsid w:val="00726B94"/>
    <w:rsid w:val="00726BE6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E1"/>
    <w:rsid w:val="00727F11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2C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50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482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21"/>
    <w:rsid w:val="00733B44"/>
    <w:rsid w:val="00733B50"/>
    <w:rsid w:val="00733B5C"/>
    <w:rsid w:val="00733C51"/>
    <w:rsid w:val="00733CEC"/>
    <w:rsid w:val="00733D22"/>
    <w:rsid w:val="00733D90"/>
    <w:rsid w:val="00733DD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4F72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1F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AA5"/>
    <w:rsid w:val="00735AAE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0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9"/>
    <w:rsid w:val="00740B06"/>
    <w:rsid w:val="00740BB5"/>
    <w:rsid w:val="00740C04"/>
    <w:rsid w:val="00740C2E"/>
    <w:rsid w:val="00740C97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A7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2FB"/>
    <w:rsid w:val="007423EE"/>
    <w:rsid w:val="0074240F"/>
    <w:rsid w:val="0074242F"/>
    <w:rsid w:val="0074245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687"/>
    <w:rsid w:val="00743765"/>
    <w:rsid w:val="00743884"/>
    <w:rsid w:val="007438C4"/>
    <w:rsid w:val="007438E4"/>
    <w:rsid w:val="0074394D"/>
    <w:rsid w:val="00743966"/>
    <w:rsid w:val="007439DB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615"/>
    <w:rsid w:val="00744631"/>
    <w:rsid w:val="00744761"/>
    <w:rsid w:val="00744784"/>
    <w:rsid w:val="0074488F"/>
    <w:rsid w:val="007448D8"/>
    <w:rsid w:val="007449C9"/>
    <w:rsid w:val="007449CE"/>
    <w:rsid w:val="00744A89"/>
    <w:rsid w:val="00744A8B"/>
    <w:rsid w:val="00744A9B"/>
    <w:rsid w:val="00744AAF"/>
    <w:rsid w:val="00744AB2"/>
    <w:rsid w:val="00744AB5"/>
    <w:rsid w:val="00744AD3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49"/>
    <w:rsid w:val="00745892"/>
    <w:rsid w:val="00745A23"/>
    <w:rsid w:val="00745A66"/>
    <w:rsid w:val="00745A76"/>
    <w:rsid w:val="00745A98"/>
    <w:rsid w:val="00745AB5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C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68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CD7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CD"/>
    <w:rsid w:val="00752BEE"/>
    <w:rsid w:val="00752BFE"/>
    <w:rsid w:val="00752C2C"/>
    <w:rsid w:val="00752C87"/>
    <w:rsid w:val="00752C91"/>
    <w:rsid w:val="00752CEF"/>
    <w:rsid w:val="00752CF5"/>
    <w:rsid w:val="00752D23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AA"/>
    <w:rsid w:val="00754046"/>
    <w:rsid w:val="00754078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11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4FDE"/>
    <w:rsid w:val="0075502A"/>
    <w:rsid w:val="00755065"/>
    <w:rsid w:val="007550A4"/>
    <w:rsid w:val="007550AC"/>
    <w:rsid w:val="007550E9"/>
    <w:rsid w:val="0075514B"/>
    <w:rsid w:val="00755187"/>
    <w:rsid w:val="007551A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87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6"/>
    <w:rsid w:val="00756BC1"/>
    <w:rsid w:val="00756C06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30"/>
    <w:rsid w:val="0075776A"/>
    <w:rsid w:val="00757819"/>
    <w:rsid w:val="007578C0"/>
    <w:rsid w:val="00757919"/>
    <w:rsid w:val="0075795A"/>
    <w:rsid w:val="0075796A"/>
    <w:rsid w:val="007579CB"/>
    <w:rsid w:val="00757A48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C2B"/>
    <w:rsid w:val="00760C88"/>
    <w:rsid w:val="00760C93"/>
    <w:rsid w:val="00760D5E"/>
    <w:rsid w:val="00760DD0"/>
    <w:rsid w:val="00760E39"/>
    <w:rsid w:val="00760E3A"/>
    <w:rsid w:val="00760EAD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5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AFD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03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B3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6E8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2E6"/>
    <w:rsid w:val="0077331A"/>
    <w:rsid w:val="00773336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2F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3"/>
    <w:rsid w:val="0077785B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4D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14"/>
    <w:rsid w:val="00780648"/>
    <w:rsid w:val="0078070F"/>
    <w:rsid w:val="00780733"/>
    <w:rsid w:val="00780743"/>
    <w:rsid w:val="0078078E"/>
    <w:rsid w:val="00780832"/>
    <w:rsid w:val="00780841"/>
    <w:rsid w:val="0078089A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25"/>
    <w:rsid w:val="0078126B"/>
    <w:rsid w:val="00781271"/>
    <w:rsid w:val="00781285"/>
    <w:rsid w:val="007812F5"/>
    <w:rsid w:val="00781327"/>
    <w:rsid w:val="00781331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5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6ED"/>
    <w:rsid w:val="00782738"/>
    <w:rsid w:val="0078283B"/>
    <w:rsid w:val="00782897"/>
    <w:rsid w:val="007828F5"/>
    <w:rsid w:val="00782940"/>
    <w:rsid w:val="00782B0C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485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2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9A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57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3E"/>
    <w:rsid w:val="00786C4C"/>
    <w:rsid w:val="00786C6C"/>
    <w:rsid w:val="00786C97"/>
    <w:rsid w:val="00786CF6"/>
    <w:rsid w:val="00786CF9"/>
    <w:rsid w:val="00786D57"/>
    <w:rsid w:val="00786F27"/>
    <w:rsid w:val="00786F47"/>
    <w:rsid w:val="00786F6A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9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9F9"/>
    <w:rsid w:val="00790A15"/>
    <w:rsid w:val="00790A1A"/>
    <w:rsid w:val="00790A44"/>
    <w:rsid w:val="00790AF2"/>
    <w:rsid w:val="00790BD7"/>
    <w:rsid w:val="00790CD0"/>
    <w:rsid w:val="00790D99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5A3"/>
    <w:rsid w:val="0079161B"/>
    <w:rsid w:val="00791623"/>
    <w:rsid w:val="00791634"/>
    <w:rsid w:val="00791660"/>
    <w:rsid w:val="00791674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5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07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EA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B1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A6"/>
    <w:rsid w:val="00797F4C"/>
    <w:rsid w:val="007A004E"/>
    <w:rsid w:val="007A006A"/>
    <w:rsid w:val="007A00A4"/>
    <w:rsid w:val="007A010B"/>
    <w:rsid w:val="007A0130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4A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32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8EA"/>
    <w:rsid w:val="007B190E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27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BC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5"/>
    <w:rsid w:val="007B40B6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F3"/>
    <w:rsid w:val="007B6E55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90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0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9D"/>
    <w:rsid w:val="007C07EB"/>
    <w:rsid w:val="007C082A"/>
    <w:rsid w:val="007C084E"/>
    <w:rsid w:val="007C0932"/>
    <w:rsid w:val="007C09D4"/>
    <w:rsid w:val="007C0A0D"/>
    <w:rsid w:val="007C0A73"/>
    <w:rsid w:val="007C0A82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830"/>
    <w:rsid w:val="007C1894"/>
    <w:rsid w:val="007C18B2"/>
    <w:rsid w:val="007C192C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E7E"/>
    <w:rsid w:val="007C1ED4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96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8F3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33"/>
    <w:rsid w:val="007C2E5E"/>
    <w:rsid w:val="007C2EAA"/>
    <w:rsid w:val="007C2EE7"/>
    <w:rsid w:val="007C2F8D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CF5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C5E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34A"/>
    <w:rsid w:val="007C634B"/>
    <w:rsid w:val="007C6425"/>
    <w:rsid w:val="007C642B"/>
    <w:rsid w:val="007C6456"/>
    <w:rsid w:val="007C647F"/>
    <w:rsid w:val="007C64DC"/>
    <w:rsid w:val="007C6511"/>
    <w:rsid w:val="007C6514"/>
    <w:rsid w:val="007C6545"/>
    <w:rsid w:val="007C6592"/>
    <w:rsid w:val="007C65CD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34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2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BA3"/>
    <w:rsid w:val="007D2C3E"/>
    <w:rsid w:val="007D2C8B"/>
    <w:rsid w:val="007D2D3E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1D0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99A"/>
    <w:rsid w:val="007D49FF"/>
    <w:rsid w:val="007D4A49"/>
    <w:rsid w:val="007D4AB4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BD"/>
    <w:rsid w:val="007D5237"/>
    <w:rsid w:val="007D5259"/>
    <w:rsid w:val="007D52D8"/>
    <w:rsid w:val="007D5418"/>
    <w:rsid w:val="007D55CF"/>
    <w:rsid w:val="007D5600"/>
    <w:rsid w:val="007D560E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A8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5FE2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7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14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37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8FF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E4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13E"/>
    <w:rsid w:val="007E4144"/>
    <w:rsid w:val="007E4253"/>
    <w:rsid w:val="007E427F"/>
    <w:rsid w:val="007E42D2"/>
    <w:rsid w:val="007E4341"/>
    <w:rsid w:val="007E439E"/>
    <w:rsid w:val="007E43A5"/>
    <w:rsid w:val="007E43BA"/>
    <w:rsid w:val="007E43EB"/>
    <w:rsid w:val="007E442D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E9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3"/>
    <w:rsid w:val="007E7721"/>
    <w:rsid w:val="007E7726"/>
    <w:rsid w:val="007E773B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A6A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AC8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BD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0C6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7F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4"/>
    <w:rsid w:val="0080146E"/>
    <w:rsid w:val="0080149F"/>
    <w:rsid w:val="00801540"/>
    <w:rsid w:val="00801567"/>
    <w:rsid w:val="008015E3"/>
    <w:rsid w:val="00801720"/>
    <w:rsid w:val="008017D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47"/>
    <w:rsid w:val="00804F9D"/>
    <w:rsid w:val="00804FFA"/>
    <w:rsid w:val="00805022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A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E"/>
    <w:rsid w:val="0080592E"/>
    <w:rsid w:val="00805936"/>
    <w:rsid w:val="0080598E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26D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57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C9"/>
    <w:rsid w:val="00811DE3"/>
    <w:rsid w:val="00811DF5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A4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0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7F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43C"/>
    <w:rsid w:val="008144BB"/>
    <w:rsid w:val="008144C0"/>
    <w:rsid w:val="008144CF"/>
    <w:rsid w:val="008144EB"/>
    <w:rsid w:val="008145BF"/>
    <w:rsid w:val="008145C2"/>
    <w:rsid w:val="0081460A"/>
    <w:rsid w:val="008146C5"/>
    <w:rsid w:val="00814715"/>
    <w:rsid w:val="00814750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79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08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2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80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A6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B8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A4"/>
    <w:rsid w:val="008236FA"/>
    <w:rsid w:val="0082371A"/>
    <w:rsid w:val="0082373E"/>
    <w:rsid w:val="0082377C"/>
    <w:rsid w:val="0082377F"/>
    <w:rsid w:val="00823858"/>
    <w:rsid w:val="008238B3"/>
    <w:rsid w:val="00823902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715"/>
    <w:rsid w:val="0082475B"/>
    <w:rsid w:val="0082479B"/>
    <w:rsid w:val="008247F2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AE0"/>
    <w:rsid w:val="00824B3C"/>
    <w:rsid w:val="00824B3E"/>
    <w:rsid w:val="00824B78"/>
    <w:rsid w:val="00824B9D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EF8"/>
    <w:rsid w:val="00825F0D"/>
    <w:rsid w:val="00825FC0"/>
    <w:rsid w:val="0082609A"/>
    <w:rsid w:val="008261B2"/>
    <w:rsid w:val="00826218"/>
    <w:rsid w:val="00826242"/>
    <w:rsid w:val="0082642D"/>
    <w:rsid w:val="0082649B"/>
    <w:rsid w:val="008264ED"/>
    <w:rsid w:val="00826543"/>
    <w:rsid w:val="00826585"/>
    <w:rsid w:val="008265E9"/>
    <w:rsid w:val="008265EA"/>
    <w:rsid w:val="00826612"/>
    <w:rsid w:val="00826617"/>
    <w:rsid w:val="00826644"/>
    <w:rsid w:val="00826689"/>
    <w:rsid w:val="008266A6"/>
    <w:rsid w:val="008266BF"/>
    <w:rsid w:val="00826702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488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A43"/>
    <w:rsid w:val="00830A56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33"/>
    <w:rsid w:val="00830E60"/>
    <w:rsid w:val="00830E77"/>
    <w:rsid w:val="00830E9D"/>
    <w:rsid w:val="00830EFD"/>
    <w:rsid w:val="00830F3F"/>
    <w:rsid w:val="00830F84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F2"/>
    <w:rsid w:val="0083457D"/>
    <w:rsid w:val="008345DA"/>
    <w:rsid w:val="0083460C"/>
    <w:rsid w:val="008346A2"/>
    <w:rsid w:val="008346AA"/>
    <w:rsid w:val="00834736"/>
    <w:rsid w:val="0083478C"/>
    <w:rsid w:val="008347A3"/>
    <w:rsid w:val="008347D0"/>
    <w:rsid w:val="008348B9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9B4"/>
    <w:rsid w:val="00836A22"/>
    <w:rsid w:val="00836A5A"/>
    <w:rsid w:val="00836A8E"/>
    <w:rsid w:val="00836AF5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EB"/>
    <w:rsid w:val="00837C3B"/>
    <w:rsid w:val="00837C47"/>
    <w:rsid w:val="00837CF4"/>
    <w:rsid w:val="00837D2D"/>
    <w:rsid w:val="00837E22"/>
    <w:rsid w:val="00837E6D"/>
    <w:rsid w:val="00837F1D"/>
    <w:rsid w:val="00837FA9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4E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94"/>
    <w:rsid w:val="008428F8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4D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D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8EA"/>
    <w:rsid w:val="00845933"/>
    <w:rsid w:val="008459EA"/>
    <w:rsid w:val="008459F3"/>
    <w:rsid w:val="008459FA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1D"/>
    <w:rsid w:val="00845E73"/>
    <w:rsid w:val="00845E79"/>
    <w:rsid w:val="00845F02"/>
    <w:rsid w:val="00845F1B"/>
    <w:rsid w:val="00845F8A"/>
    <w:rsid w:val="00845FB0"/>
    <w:rsid w:val="00845FB2"/>
    <w:rsid w:val="00845FE6"/>
    <w:rsid w:val="00845FFC"/>
    <w:rsid w:val="00846084"/>
    <w:rsid w:val="0084608E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2F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5D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91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A"/>
    <w:rsid w:val="008536CE"/>
    <w:rsid w:val="00853738"/>
    <w:rsid w:val="00853805"/>
    <w:rsid w:val="0085387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3FD1"/>
    <w:rsid w:val="0085400C"/>
    <w:rsid w:val="0085401D"/>
    <w:rsid w:val="008540A4"/>
    <w:rsid w:val="008540CD"/>
    <w:rsid w:val="0085410F"/>
    <w:rsid w:val="00854216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61D"/>
    <w:rsid w:val="0085565A"/>
    <w:rsid w:val="00855678"/>
    <w:rsid w:val="008556B4"/>
    <w:rsid w:val="0085571A"/>
    <w:rsid w:val="00855760"/>
    <w:rsid w:val="0085585C"/>
    <w:rsid w:val="00855866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EC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80D"/>
    <w:rsid w:val="0085781B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0FD3"/>
    <w:rsid w:val="00861052"/>
    <w:rsid w:val="008610B3"/>
    <w:rsid w:val="008610F6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50"/>
    <w:rsid w:val="00862B95"/>
    <w:rsid w:val="00862B9E"/>
    <w:rsid w:val="00862C1C"/>
    <w:rsid w:val="00862DFC"/>
    <w:rsid w:val="00862E41"/>
    <w:rsid w:val="00862F0B"/>
    <w:rsid w:val="00862F46"/>
    <w:rsid w:val="00862FF2"/>
    <w:rsid w:val="00863048"/>
    <w:rsid w:val="008630B8"/>
    <w:rsid w:val="008631B2"/>
    <w:rsid w:val="008631C7"/>
    <w:rsid w:val="00863312"/>
    <w:rsid w:val="00863333"/>
    <w:rsid w:val="008633F2"/>
    <w:rsid w:val="0086341A"/>
    <w:rsid w:val="0086343B"/>
    <w:rsid w:val="00863456"/>
    <w:rsid w:val="008634C8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604"/>
    <w:rsid w:val="0086668C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F9"/>
    <w:rsid w:val="008700DD"/>
    <w:rsid w:val="00870185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5D"/>
    <w:rsid w:val="008704BF"/>
    <w:rsid w:val="008704EA"/>
    <w:rsid w:val="008705C8"/>
    <w:rsid w:val="0087067C"/>
    <w:rsid w:val="00870819"/>
    <w:rsid w:val="0087087D"/>
    <w:rsid w:val="00870880"/>
    <w:rsid w:val="0087096F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EF9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76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519"/>
    <w:rsid w:val="00871525"/>
    <w:rsid w:val="00871570"/>
    <w:rsid w:val="00871573"/>
    <w:rsid w:val="008715C6"/>
    <w:rsid w:val="00871613"/>
    <w:rsid w:val="00871626"/>
    <w:rsid w:val="00871647"/>
    <w:rsid w:val="00871670"/>
    <w:rsid w:val="008716EC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91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212"/>
    <w:rsid w:val="008722A7"/>
    <w:rsid w:val="008722C3"/>
    <w:rsid w:val="008723B2"/>
    <w:rsid w:val="00872417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0D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C5"/>
    <w:rsid w:val="00874D06"/>
    <w:rsid w:val="00874D34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92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9D"/>
    <w:rsid w:val="00876E48"/>
    <w:rsid w:val="00876E7E"/>
    <w:rsid w:val="00876EC4"/>
    <w:rsid w:val="00876EFE"/>
    <w:rsid w:val="00876F24"/>
    <w:rsid w:val="00876F26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65"/>
    <w:rsid w:val="00877C80"/>
    <w:rsid w:val="00877D43"/>
    <w:rsid w:val="00877D98"/>
    <w:rsid w:val="00877DFF"/>
    <w:rsid w:val="00877E1D"/>
    <w:rsid w:val="00877E28"/>
    <w:rsid w:val="00877EB1"/>
    <w:rsid w:val="00877ED9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8"/>
    <w:rsid w:val="0088183A"/>
    <w:rsid w:val="008818B8"/>
    <w:rsid w:val="008818EA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64"/>
    <w:rsid w:val="008832C8"/>
    <w:rsid w:val="00883354"/>
    <w:rsid w:val="0088335E"/>
    <w:rsid w:val="00883380"/>
    <w:rsid w:val="008833CC"/>
    <w:rsid w:val="008834A5"/>
    <w:rsid w:val="008834B4"/>
    <w:rsid w:val="008834E4"/>
    <w:rsid w:val="00883504"/>
    <w:rsid w:val="0088351B"/>
    <w:rsid w:val="0088351C"/>
    <w:rsid w:val="00883530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3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DB"/>
    <w:rsid w:val="008853DF"/>
    <w:rsid w:val="008853F7"/>
    <w:rsid w:val="008853F8"/>
    <w:rsid w:val="00885406"/>
    <w:rsid w:val="0088547D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055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9F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55B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49"/>
    <w:rsid w:val="00890A93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A5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19"/>
    <w:rsid w:val="0089337C"/>
    <w:rsid w:val="00893390"/>
    <w:rsid w:val="008933A9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E0"/>
    <w:rsid w:val="0089397F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36"/>
    <w:rsid w:val="0089534A"/>
    <w:rsid w:val="00895364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AD7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12"/>
    <w:rsid w:val="00895F35"/>
    <w:rsid w:val="00895F4A"/>
    <w:rsid w:val="00895F9F"/>
    <w:rsid w:val="00896047"/>
    <w:rsid w:val="00896056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5D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DFA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2C"/>
    <w:rsid w:val="008A09C1"/>
    <w:rsid w:val="008A09CD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54F"/>
    <w:rsid w:val="008A2585"/>
    <w:rsid w:val="008A2599"/>
    <w:rsid w:val="008A25E3"/>
    <w:rsid w:val="008A267F"/>
    <w:rsid w:val="008A2694"/>
    <w:rsid w:val="008A26B4"/>
    <w:rsid w:val="008A26BF"/>
    <w:rsid w:val="008A27C5"/>
    <w:rsid w:val="008A2806"/>
    <w:rsid w:val="008A2818"/>
    <w:rsid w:val="008A2866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0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185"/>
    <w:rsid w:val="008A419C"/>
    <w:rsid w:val="008A421F"/>
    <w:rsid w:val="008A4230"/>
    <w:rsid w:val="008A42F1"/>
    <w:rsid w:val="008A4411"/>
    <w:rsid w:val="008A4428"/>
    <w:rsid w:val="008A4465"/>
    <w:rsid w:val="008A4471"/>
    <w:rsid w:val="008A45B8"/>
    <w:rsid w:val="008A461F"/>
    <w:rsid w:val="008A4651"/>
    <w:rsid w:val="008A46E1"/>
    <w:rsid w:val="008A4736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12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8C"/>
    <w:rsid w:val="008A6DA5"/>
    <w:rsid w:val="008A6DB6"/>
    <w:rsid w:val="008A6DD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4C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BB"/>
    <w:rsid w:val="008B0C2C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5C0"/>
    <w:rsid w:val="008B1604"/>
    <w:rsid w:val="008B1665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5B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10"/>
    <w:rsid w:val="008B3B4D"/>
    <w:rsid w:val="008B3C99"/>
    <w:rsid w:val="008B3CFF"/>
    <w:rsid w:val="008B3D7D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D70"/>
    <w:rsid w:val="008B5E8D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B6"/>
    <w:rsid w:val="008B7AFB"/>
    <w:rsid w:val="008B7C93"/>
    <w:rsid w:val="008B7D2F"/>
    <w:rsid w:val="008B7D30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D1"/>
    <w:rsid w:val="008C07B1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BAF"/>
    <w:rsid w:val="008C0D1A"/>
    <w:rsid w:val="008C0DF1"/>
    <w:rsid w:val="008C0E19"/>
    <w:rsid w:val="008C0E25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01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7C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0E6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9E"/>
    <w:rsid w:val="008C25C6"/>
    <w:rsid w:val="008C2606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03"/>
    <w:rsid w:val="008C2D14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BF8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A8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81"/>
    <w:rsid w:val="008C6C95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15"/>
    <w:rsid w:val="008C7C66"/>
    <w:rsid w:val="008C7C8C"/>
    <w:rsid w:val="008C7CFF"/>
    <w:rsid w:val="008C7D06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F2F"/>
    <w:rsid w:val="008D3FB5"/>
    <w:rsid w:val="008D3FEE"/>
    <w:rsid w:val="008D40CF"/>
    <w:rsid w:val="008D40EF"/>
    <w:rsid w:val="008D4126"/>
    <w:rsid w:val="008D4197"/>
    <w:rsid w:val="008D41A3"/>
    <w:rsid w:val="008D41C3"/>
    <w:rsid w:val="008D4212"/>
    <w:rsid w:val="008D42D3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AAA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10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0D"/>
    <w:rsid w:val="008E0C17"/>
    <w:rsid w:val="008E0C9C"/>
    <w:rsid w:val="008E0CCD"/>
    <w:rsid w:val="008E0CD7"/>
    <w:rsid w:val="008E0D28"/>
    <w:rsid w:val="008E0DBE"/>
    <w:rsid w:val="008E0E3F"/>
    <w:rsid w:val="008E0E8C"/>
    <w:rsid w:val="008E0EB9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2F5D"/>
    <w:rsid w:val="008E3169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37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AA"/>
    <w:rsid w:val="008E3DAE"/>
    <w:rsid w:val="008E3DB2"/>
    <w:rsid w:val="008E3DF4"/>
    <w:rsid w:val="008E3E26"/>
    <w:rsid w:val="008E3E39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84"/>
    <w:rsid w:val="008E4CDD"/>
    <w:rsid w:val="008E4CFC"/>
    <w:rsid w:val="008E4D0A"/>
    <w:rsid w:val="008E4D3C"/>
    <w:rsid w:val="008E4E17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84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18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CD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B"/>
    <w:rsid w:val="008F0371"/>
    <w:rsid w:val="008F0388"/>
    <w:rsid w:val="008F03E4"/>
    <w:rsid w:val="008F042B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0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B5"/>
    <w:rsid w:val="008F10D4"/>
    <w:rsid w:val="008F1145"/>
    <w:rsid w:val="008F11F2"/>
    <w:rsid w:val="008F1255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2ED3"/>
    <w:rsid w:val="008F2F83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A1"/>
    <w:rsid w:val="008F45CE"/>
    <w:rsid w:val="008F4749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3FD"/>
    <w:rsid w:val="008F5402"/>
    <w:rsid w:val="008F5442"/>
    <w:rsid w:val="008F54C6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1D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70C6"/>
    <w:rsid w:val="008F70D0"/>
    <w:rsid w:val="008F7115"/>
    <w:rsid w:val="008F7144"/>
    <w:rsid w:val="008F717A"/>
    <w:rsid w:val="008F717C"/>
    <w:rsid w:val="008F71F9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77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37"/>
    <w:rsid w:val="0090176A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361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03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4B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6E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80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DA0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35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BE"/>
    <w:rsid w:val="009118D3"/>
    <w:rsid w:val="009118E7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6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6B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73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8CE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6F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E4"/>
    <w:rsid w:val="00917677"/>
    <w:rsid w:val="009176EC"/>
    <w:rsid w:val="00917717"/>
    <w:rsid w:val="009177BE"/>
    <w:rsid w:val="00917817"/>
    <w:rsid w:val="0091792D"/>
    <w:rsid w:val="00917A05"/>
    <w:rsid w:val="00917A13"/>
    <w:rsid w:val="00917A76"/>
    <w:rsid w:val="00917AB1"/>
    <w:rsid w:val="00917AB2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0D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5F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6"/>
    <w:rsid w:val="00921A4F"/>
    <w:rsid w:val="00921B3E"/>
    <w:rsid w:val="00921BEF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F52"/>
    <w:rsid w:val="00923F63"/>
    <w:rsid w:val="0092408A"/>
    <w:rsid w:val="00924121"/>
    <w:rsid w:val="00924176"/>
    <w:rsid w:val="0092418C"/>
    <w:rsid w:val="0092420E"/>
    <w:rsid w:val="009242A7"/>
    <w:rsid w:val="009242E2"/>
    <w:rsid w:val="009242E7"/>
    <w:rsid w:val="00924405"/>
    <w:rsid w:val="0092458E"/>
    <w:rsid w:val="00924593"/>
    <w:rsid w:val="009245B7"/>
    <w:rsid w:val="00924602"/>
    <w:rsid w:val="00924666"/>
    <w:rsid w:val="00924689"/>
    <w:rsid w:val="00924699"/>
    <w:rsid w:val="009246DD"/>
    <w:rsid w:val="009246E7"/>
    <w:rsid w:val="0092474D"/>
    <w:rsid w:val="009247A7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3B7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B0"/>
    <w:rsid w:val="009262DA"/>
    <w:rsid w:val="009262FB"/>
    <w:rsid w:val="00926317"/>
    <w:rsid w:val="009263AD"/>
    <w:rsid w:val="009263C1"/>
    <w:rsid w:val="00926497"/>
    <w:rsid w:val="009266A4"/>
    <w:rsid w:val="009266BA"/>
    <w:rsid w:val="009266CB"/>
    <w:rsid w:val="009266D7"/>
    <w:rsid w:val="009266FF"/>
    <w:rsid w:val="00926786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27FB3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8CB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B03"/>
    <w:rsid w:val="00933C22"/>
    <w:rsid w:val="00933C3F"/>
    <w:rsid w:val="00933C64"/>
    <w:rsid w:val="00933CBC"/>
    <w:rsid w:val="00933DEC"/>
    <w:rsid w:val="00933E62"/>
    <w:rsid w:val="00934022"/>
    <w:rsid w:val="0093413A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98C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176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25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5E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D3"/>
    <w:rsid w:val="00942116"/>
    <w:rsid w:val="00942129"/>
    <w:rsid w:val="00942130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3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970"/>
    <w:rsid w:val="009439BF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A05"/>
    <w:rsid w:val="00944B1B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50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09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F6"/>
    <w:rsid w:val="009472D4"/>
    <w:rsid w:val="0094736C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34"/>
    <w:rsid w:val="00950C01"/>
    <w:rsid w:val="00950D57"/>
    <w:rsid w:val="00950EF9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7CF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2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44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86F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3B"/>
    <w:rsid w:val="0096124E"/>
    <w:rsid w:val="00961264"/>
    <w:rsid w:val="009613D1"/>
    <w:rsid w:val="00961417"/>
    <w:rsid w:val="0096155B"/>
    <w:rsid w:val="00961567"/>
    <w:rsid w:val="0096156F"/>
    <w:rsid w:val="00961578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B3"/>
    <w:rsid w:val="00963F6A"/>
    <w:rsid w:val="00964018"/>
    <w:rsid w:val="0096401D"/>
    <w:rsid w:val="00964099"/>
    <w:rsid w:val="009640A2"/>
    <w:rsid w:val="009640DC"/>
    <w:rsid w:val="009640EE"/>
    <w:rsid w:val="00964188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FD"/>
    <w:rsid w:val="0096575F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28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CF7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C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5DA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81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05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DC"/>
    <w:rsid w:val="009766E0"/>
    <w:rsid w:val="009767C2"/>
    <w:rsid w:val="009768B1"/>
    <w:rsid w:val="009768C3"/>
    <w:rsid w:val="009768E8"/>
    <w:rsid w:val="0097694C"/>
    <w:rsid w:val="00976971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8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5F"/>
    <w:rsid w:val="00980BB7"/>
    <w:rsid w:val="00980BEA"/>
    <w:rsid w:val="00980CEF"/>
    <w:rsid w:val="00980CFA"/>
    <w:rsid w:val="00980D35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23"/>
    <w:rsid w:val="00981770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195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70"/>
    <w:rsid w:val="009876D6"/>
    <w:rsid w:val="009876DF"/>
    <w:rsid w:val="00987753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1B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7C"/>
    <w:rsid w:val="00992CED"/>
    <w:rsid w:val="00992D06"/>
    <w:rsid w:val="00992D83"/>
    <w:rsid w:val="00992DAA"/>
    <w:rsid w:val="00992DB0"/>
    <w:rsid w:val="00992DD0"/>
    <w:rsid w:val="00992DF7"/>
    <w:rsid w:val="00992E07"/>
    <w:rsid w:val="00992E80"/>
    <w:rsid w:val="00992F04"/>
    <w:rsid w:val="00992F08"/>
    <w:rsid w:val="00992F88"/>
    <w:rsid w:val="00992FA5"/>
    <w:rsid w:val="00992FCA"/>
    <w:rsid w:val="009930AD"/>
    <w:rsid w:val="0099324B"/>
    <w:rsid w:val="0099329E"/>
    <w:rsid w:val="0099336D"/>
    <w:rsid w:val="00993616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7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6FFB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EE"/>
    <w:rsid w:val="009A3317"/>
    <w:rsid w:val="009A33BE"/>
    <w:rsid w:val="009A346A"/>
    <w:rsid w:val="009A346F"/>
    <w:rsid w:val="009A35B1"/>
    <w:rsid w:val="009A3673"/>
    <w:rsid w:val="009A36A7"/>
    <w:rsid w:val="009A376A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2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07"/>
    <w:rsid w:val="009B0B2C"/>
    <w:rsid w:val="009B0B37"/>
    <w:rsid w:val="009B0C3F"/>
    <w:rsid w:val="009B0C6B"/>
    <w:rsid w:val="009B0CC0"/>
    <w:rsid w:val="009B0D11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937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3F1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00"/>
    <w:rsid w:val="009B2F39"/>
    <w:rsid w:val="009B2FF6"/>
    <w:rsid w:val="009B301C"/>
    <w:rsid w:val="009B310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0C"/>
    <w:rsid w:val="009B3922"/>
    <w:rsid w:val="009B394C"/>
    <w:rsid w:val="009B3998"/>
    <w:rsid w:val="009B39B4"/>
    <w:rsid w:val="009B39CE"/>
    <w:rsid w:val="009B39D2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04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4FCC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CF0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2F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58"/>
    <w:rsid w:val="009B6ABA"/>
    <w:rsid w:val="009B6ABE"/>
    <w:rsid w:val="009B6ACE"/>
    <w:rsid w:val="009B6AE2"/>
    <w:rsid w:val="009B6B1A"/>
    <w:rsid w:val="009B6C29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6F31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3B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21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15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C67"/>
    <w:rsid w:val="009C3D33"/>
    <w:rsid w:val="009C3D3A"/>
    <w:rsid w:val="009C3DC8"/>
    <w:rsid w:val="009C3E3C"/>
    <w:rsid w:val="009C3E70"/>
    <w:rsid w:val="009C3FD9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5C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AB9"/>
    <w:rsid w:val="009C5B2D"/>
    <w:rsid w:val="009C5B37"/>
    <w:rsid w:val="009C5B6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15"/>
    <w:rsid w:val="009C757E"/>
    <w:rsid w:val="009C75C0"/>
    <w:rsid w:val="009C75D1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16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9"/>
    <w:rsid w:val="009D2B0F"/>
    <w:rsid w:val="009D2B15"/>
    <w:rsid w:val="009D2B26"/>
    <w:rsid w:val="009D2BCE"/>
    <w:rsid w:val="009D2CCC"/>
    <w:rsid w:val="009D2D3A"/>
    <w:rsid w:val="009D2E00"/>
    <w:rsid w:val="009D2E48"/>
    <w:rsid w:val="009D2E58"/>
    <w:rsid w:val="009D2EA2"/>
    <w:rsid w:val="009D2F15"/>
    <w:rsid w:val="009D2F41"/>
    <w:rsid w:val="009D2FA9"/>
    <w:rsid w:val="009D2FEC"/>
    <w:rsid w:val="009D3023"/>
    <w:rsid w:val="009D306C"/>
    <w:rsid w:val="009D307F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11"/>
    <w:rsid w:val="009D3469"/>
    <w:rsid w:val="009D3594"/>
    <w:rsid w:val="009D35CF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66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13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1E8"/>
    <w:rsid w:val="009D721B"/>
    <w:rsid w:val="009D7228"/>
    <w:rsid w:val="009D7253"/>
    <w:rsid w:val="009D726C"/>
    <w:rsid w:val="009D7330"/>
    <w:rsid w:val="009D734E"/>
    <w:rsid w:val="009D73B3"/>
    <w:rsid w:val="009D7415"/>
    <w:rsid w:val="009D74A0"/>
    <w:rsid w:val="009D7676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F5"/>
    <w:rsid w:val="009D7EBC"/>
    <w:rsid w:val="009D7F4A"/>
    <w:rsid w:val="009D7F53"/>
    <w:rsid w:val="009D7F5E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9B"/>
    <w:rsid w:val="009E0ED9"/>
    <w:rsid w:val="009E0F52"/>
    <w:rsid w:val="009E1005"/>
    <w:rsid w:val="009E1018"/>
    <w:rsid w:val="009E1061"/>
    <w:rsid w:val="009E1086"/>
    <w:rsid w:val="009E1094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1C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89"/>
    <w:rsid w:val="009E2AF6"/>
    <w:rsid w:val="009E2B5F"/>
    <w:rsid w:val="009E2B64"/>
    <w:rsid w:val="009E2C47"/>
    <w:rsid w:val="009E2DE8"/>
    <w:rsid w:val="009E2E05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EC3"/>
    <w:rsid w:val="009E4F71"/>
    <w:rsid w:val="009E4FF9"/>
    <w:rsid w:val="009E5014"/>
    <w:rsid w:val="009E5018"/>
    <w:rsid w:val="009E5059"/>
    <w:rsid w:val="009E50E5"/>
    <w:rsid w:val="009E50F5"/>
    <w:rsid w:val="009E515B"/>
    <w:rsid w:val="009E516A"/>
    <w:rsid w:val="009E5244"/>
    <w:rsid w:val="009E524A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FB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87"/>
    <w:rsid w:val="009E5ABD"/>
    <w:rsid w:val="009E5B7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11"/>
    <w:rsid w:val="009E6050"/>
    <w:rsid w:val="009E606C"/>
    <w:rsid w:val="009E609E"/>
    <w:rsid w:val="009E60AE"/>
    <w:rsid w:val="009E61D0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AD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F7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4F"/>
    <w:rsid w:val="009F31C7"/>
    <w:rsid w:val="009F3243"/>
    <w:rsid w:val="009F3288"/>
    <w:rsid w:val="009F3294"/>
    <w:rsid w:val="009F32A9"/>
    <w:rsid w:val="009F331C"/>
    <w:rsid w:val="009F331D"/>
    <w:rsid w:val="009F3355"/>
    <w:rsid w:val="009F33BD"/>
    <w:rsid w:val="009F3403"/>
    <w:rsid w:val="009F345E"/>
    <w:rsid w:val="009F347C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2B"/>
    <w:rsid w:val="009F4096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E3"/>
    <w:rsid w:val="009F4C1F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0E"/>
    <w:rsid w:val="009F662A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68"/>
    <w:rsid w:val="009F7D9B"/>
    <w:rsid w:val="009F7E3E"/>
    <w:rsid w:val="009F7E94"/>
    <w:rsid w:val="009F7EB1"/>
    <w:rsid w:val="009F7F23"/>
    <w:rsid w:val="009F7F63"/>
    <w:rsid w:val="009F7FB4"/>
    <w:rsid w:val="00A0000E"/>
    <w:rsid w:val="00A00065"/>
    <w:rsid w:val="00A00071"/>
    <w:rsid w:val="00A0012A"/>
    <w:rsid w:val="00A00185"/>
    <w:rsid w:val="00A002D4"/>
    <w:rsid w:val="00A002FA"/>
    <w:rsid w:val="00A0031A"/>
    <w:rsid w:val="00A00385"/>
    <w:rsid w:val="00A00394"/>
    <w:rsid w:val="00A003B6"/>
    <w:rsid w:val="00A0045A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1E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CA8"/>
    <w:rsid w:val="00A01D30"/>
    <w:rsid w:val="00A01D3F"/>
    <w:rsid w:val="00A01F63"/>
    <w:rsid w:val="00A01F8E"/>
    <w:rsid w:val="00A02007"/>
    <w:rsid w:val="00A02059"/>
    <w:rsid w:val="00A02257"/>
    <w:rsid w:val="00A022D1"/>
    <w:rsid w:val="00A0230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570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99"/>
    <w:rsid w:val="00A049F4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8E"/>
    <w:rsid w:val="00A063D3"/>
    <w:rsid w:val="00A06478"/>
    <w:rsid w:val="00A064C3"/>
    <w:rsid w:val="00A0653F"/>
    <w:rsid w:val="00A0654B"/>
    <w:rsid w:val="00A065F9"/>
    <w:rsid w:val="00A0666D"/>
    <w:rsid w:val="00A066C9"/>
    <w:rsid w:val="00A066D7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CA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14"/>
    <w:rsid w:val="00A07E5D"/>
    <w:rsid w:val="00A07E88"/>
    <w:rsid w:val="00A07E95"/>
    <w:rsid w:val="00A07F4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50"/>
    <w:rsid w:val="00A11B91"/>
    <w:rsid w:val="00A11BE5"/>
    <w:rsid w:val="00A11C7B"/>
    <w:rsid w:val="00A11D17"/>
    <w:rsid w:val="00A11D36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619"/>
    <w:rsid w:val="00A136D8"/>
    <w:rsid w:val="00A13707"/>
    <w:rsid w:val="00A13759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1BC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4C5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22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44"/>
    <w:rsid w:val="00A15899"/>
    <w:rsid w:val="00A158C0"/>
    <w:rsid w:val="00A15952"/>
    <w:rsid w:val="00A15970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E8"/>
    <w:rsid w:val="00A15FF6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AC"/>
    <w:rsid w:val="00A16AFF"/>
    <w:rsid w:val="00A16B3B"/>
    <w:rsid w:val="00A16B5A"/>
    <w:rsid w:val="00A16B6B"/>
    <w:rsid w:val="00A16C3E"/>
    <w:rsid w:val="00A16C6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F48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692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16D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B3"/>
    <w:rsid w:val="00A217DE"/>
    <w:rsid w:val="00A2194B"/>
    <w:rsid w:val="00A21963"/>
    <w:rsid w:val="00A21965"/>
    <w:rsid w:val="00A21A0A"/>
    <w:rsid w:val="00A21A1B"/>
    <w:rsid w:val="00A21A6C"/>
    <w:rsid w:val="00A21ABC"/>
    <w:rsid w:val="00A21B06"/>
    <w:rsid w:val="00A21BE3"/>
    <w:rsid w:val="00A21C18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08"/>
    <w:rsid w:val="00A23A42"/>
    <w:rsid w:val="00A23A62"/>
    <w:rsid w:val="00A23AC8"/>
    <w:rsid w:val="00A23B16"/>
    <w:rsid w:val="00A23B19"/>
    <w:rsid w:val="00A23B3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CE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A4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31"/>
    <w:rsid w:val="00A250E3"/>
    <w:rsid w:val="00A25115"/>
    <w:rsid w:val="00A25127"/>
    <w:rsid w:val="00A25229"/>
    <w:rsid w:val="00A25301"/>
    <w:rsid w:val="00A2530B"/>
    <w:rsid w:val="00A2530C"/>
    <w:rsid w:val="00A2531F"/>
    <w:rsid w:val="00A253E0"/>
    <w:rsid w:val="00A253E2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1C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44"/>
    <w:rsid w:val="00A27403"/>
    <w:rsid w:val="00A27554"/>
    <w:rsid w:val="00A27581"/>
    <w:rsid w:val="00A275D9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DB"/>
    <w:rsid w:val="00A27BA3"/>
    <w:rsid w:val="00A27BD6"/>
    <w:rsid w:val="00A27C6D"/>
    <w:rsid w:val="00A27DAC"/>
    <w:rsid w:val="00A27E13"/>
    <w:rsid w:val="00A27F43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C6"/>
    <w:rsid w:val="00A31DFB"/>
    <w:rsid w:val="00A31E56"/>
    <w:rsid w:val="00A31E6E"/>
    <w:rsid w:val="00A31E7A"/>
    <w:rsid w:val="00A31EA3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D1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DC"/>
    <w:rsid w:val="00A34858"/>
    <w:rsid w:val="00A348B5"/>
    <w:rsid w:val="00A348E3"/>
    <w:rsid w:val="00A34948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DC8"/>
    <w:rsid w:val="00A34DCF"/>
    <w:rsid w:val="00A34DE6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9FA"/>
    <w:rsid w:val="00A36A3A"/>
    <w:rsid w:val="00A36AAE"/>
    <w:rsid w:val="00A36AC3"/>
    <w:rsid w:val="00A36ACE"/>
    <w:rsid w:val="00A36AE3"/>
    <w:rsid w:val="00A36AE6"/>
    <w:rsid w:val="00A36AF6"/>
    <w:rsid w:val="00A36AFF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3E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F3F"/>
    <w:rsid w:val="00A37FAF"/>
    <w:rsid w:val="00A37FBF"/>
    <w:rsid w:val="00A40002"/>
    <w:rsid w:val="00A4000E"/>
    <w:rsid w:val="00A4003C"/>
    <w:rsid w:val="00A400BC"/>
    <w:rsid w:val="00A40194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4B"/>
    <w:rsid w:val="00A410B9"/>
    <w:rsid w:val="00A410E8"/>
    <w:rsid w:val="00A41123"/>
    <w:rsid w:val="00A4114F"/>
    <w:rsid w:val="00A4116B"/>
    <w:rsid w:val="00A41252"/>
    <w:rsid w:val="00A41292"/>
    <w:rsid w:val="00A4129B"/>
    <w:rsid w:val="00A412E4"/>
    <w:rsid w:val="00A41331"/>
    <w:rsid w:val="00A41355"/>
    <w:rsid w:val="00A41375"/>
    <w:rsid w:val="00A41384"/>
    <w:rsid w:val="00A413B5"/>
    <w:rsid w:val="00A413E7"/>
    <w:rsid w:val="00A4140E"/>
    <w:rsid w:val="00A4153C"/>
    <w:rsid w:val="00A41585"/>
    <w:rsid w:val="00A415A8"/>
    <w:rsid w:val="00A415CA"/>
    <w:rsid w:val="00A41671"/>
    <w:rsid w:val="00A416B5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AD"/>
    <w:rsid w:val="00A41DD2"/>
    <w:rsid w:val="00A41EF8"/>
    <w:rsid w:val="00A41F65"/>
    <w:rsid w:val="00A41F67"/>
    <w:rsid w:val="00A41FE4"/>
    <w:rsid w:val="00A421BF"/>
    <w:rsid w:val="00A421C2"/>
    <w:rsid w:val="00A421E2"/>
    <w:rsid w:val="00A42259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CE4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0A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C"/>
    <w:rsid w:val="00A4600D"/>
    <w:rsid w:val="00A460A1"/>
    <w:rsid w:val="00A460B2"/>
    <w:rsid w:val="00A460CC"/>
    <w:rsid w:val="00A4610B"/>
    <w:rsid w:val="00A461A3"/>
    <w:rsid w:val="00A4620C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67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AA"/>
    <w:rsid w:val="00A52EC2"/>
    <w:rsid w:val="00A52ECC"/>
    <w:rsid w:val="00A52EEE"/>
    <w:rsid w:val="00A52EF5"/>
    <w:rsid w:val="00A52F1F"/>
    <w:rsid w:val="00A53089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8B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3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71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41"/>
    <w:rsid w:val="00A60B68"/>
    <w:rsid w:val="00A60BCB"/>
    <w:rsid w:val="00A60BCD"/>
    <w:rsid w:val="00A60BD5"/>
    <w:rsid w:val="00A60C30"/>
    <w:rsid w:val="00A60C42"/>
    <w:rsid w:val="00A60D0B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1B7"/>
    <w:rsid w:val="00A6122B"/>
    <w:rsid w:val="00A6127D"/>
    <w:rsid w:val="00A61281"/>
    <w:rsid w:val="00A6132A"/>
    <w:rsid w:val="00A61375"/>
    <w:rsid w:val="00A613C6"/>
    <w:rsid w:val="00A613D9"/>
    <w:rsid w:val="00A613F4"/>
    <w:rsid w:val="00A6149D"/>
    <w:rsid w:val="00A614DC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BDC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30F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EFA"/>
    <w:rsid w:val="00A64F0E"/>
    <w:rsid w:val="00A64F38"/>
    <w:rsid w:val="00A64FA3"/>
    <w:rsid w:val="00A64FD8"/>
    <w:rsid w:val="00A65026"/>
    <w:rsid w:val="00A65049"/>
    <w:rsid w:val="00A6508F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1A"/>
    <w:rsid w:val="00A65572"/>
    <w:rsid w:val="00A6562E"/>
    <w:rsid w:val="00A6565F"/>
    <w:rsid w:val="00A65667"/>
    <w:rsid w:val="00A656DD"/>
    <w:rsid w:val="00A65730"/>
    <w:rsid w:val="00A6576D"/>
    <w:rsid w:val="00A657A9"/>
    <w:rsid w:val="00A657CB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5FE4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AC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04"/>
    <w:rsid w:val="00A71FAE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20F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97"/>
    <w:rsid w:val="00A743AB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9E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0F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85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AE"/>
    <w:rsid w:val="00A8090E"/>
    <w:rsid w:val="00A8091E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0FE0"/>
    <w:rsid w:val="00A810F0"/>
    <w:rsid w:val="00A810FC"/>
    <w:rsid w:val="00A8116E"/>
    <w:rsid w:val="00A811B9"/>
    <w:rsid w:val="00A811DC"/>
    <w:rsid w:val="00A812E2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B89"/>
    <w:rsid w:val="00A81C29"/>
    <w:rsid w:val="00A81D45"/>
    <w:rsid w:val="00A81DA7"/>
    <w:rsid w:val="00A81DC8"/>
    <w:rsid w:val="00A81E03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C8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A00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0E6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57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AF8"/>
    <w:rsid w:val="00A84B69"/>
    <w:rsid w:val="00A84B9B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5C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77B"/>
    <w:rsid w:val="00A907CA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BAF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8A"/>
    <w:rsid w:val="00A91D16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5E"/>
    <w:rsid w:val="00A92563"/>
    <w:rsid w:val="00A925C1"/>
    <w:rsid w:val="00A92627"/>
    <w:rsid w:val="00A926DF"/>
    <w:rsid w:val="00A92758"/>
    <w:rsid w:val="00A927F0"/>
    <w:rsid w:val="00A92805"/>
    <w:rsid w:val="00A92806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9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A6"/>
    <w:rsid w:val="00A93BDF"/>
    <w:rsid w:val="00A93C0E"/>
    <w:rsid w:val="00A93C51"/>
    <w:rsid w:val="00A93CE9"/>
    <w:rsid w:val="00A93CEF"/>
    <w:rsid w:val="00A93D04"/>
    <w:rsid w:val="00A93D07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5C6"/>
    <w:rsid w:val="00A9469D"/>
    <w:rsid w:val="00A946BC"/>
    <w:rsid w:val="00A946C1"/>
    <w:rsid w:val="00A9470C"/>
    <w:rsid w:val="00A947AD"/>
    <w:rsid w:val="00A94803"/>
    <w:rsid w:val="00A948EC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02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B24"/>
    <w:rsid w:val="00A95B55"/>
    <w:rsid w:val="00A95C1C"/>
    <w:rsid w:val="00A95C67"/>
    <w:rsid w:val="00A95C6E"/>
    <w:rsid w:val="00A95D2B"/>
    <w:rsid w:val="00A95D46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5C7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67"/>
    <w:rsid w:val="00A97595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39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0A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3CC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A6"/>
    <w:rsid w:val="00AA60DD"/>
    <w:rsid w:val="00AA60DE"/>
    <w:rsid w:val="00AA610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631"/>
    <w:rsid w:val="00AA763B"/>
    <w:rsid w:val="00AA7660"/>
    <w:rsid w:val="00AA7664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82"/>
    <w:rsid w:val="00AB02C3"/>
    <w:rsid w:val="00AB02E9"/>
    <w:rsid w:val="00AB038B"/>
    <w:rsid w:val="00AB0396"/>
    <w:rsid w:val="00AB03A5"/>
    <w:rsid w:val="00AB03FC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322"/>
    <w:rsid w:val="00AB14C6"/>
    <w:rsid w:val="00AB14FA"/>
    <w:rsid w:val="00AB15A6"/>
    <w:rsid w:val="00AB15E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CA2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5B"/>
    <w:rsid w:val="00AB28C2"/>
    <w:rsid w:val="00AB290A"/>
    <w:rsid w:val="00AB2971"/>
    <w:rsid w:val="00AB2987"/>
    <w:rsid w:val="00AB298A"/>
    <w:rsid w:val="00AB29D1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7A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55"/>
    <w:rsid w:val="00AB386F"/>
    <w:rsid w:val="00AB38AA"/>
    <w:rsid w:val="00AB38AC"/>
    <w:rsid w:val="00AB38B2"/>
    <w:rsid w:val="00AB3935"/>
    <w:rsid w:val="00AB3952"/>
    <w:rsid w:val="00AB398F"/>
    <w:rsid w:val="00AB3A2D"/>
    <w:rsid w:val="00AB3AAA"/>
    <w:rsid w:val="00AB3AD9"/>
    <w:rsid w:val="00AB3BA6"/>
    <w:rsid w:val="00AB3BDE"/>
    <w:rsid w:val="00AB3C45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757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A1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98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3A"/>
    <w:rsid w:val="00AB687C"/>
    <w:rsid w:val="00AB6889"/>
    <w:rsid w:val="00AB68CF"/>
    <w:rsid w:val="00AB6906"/>
    <w:rsid w:val="00AB6946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2E"/>
    <w:rsid w:val="00AC03AB"/>
    <w:rsid w:val="00AC045B"/>
    <w:rsid w:val="00AC0498"/>
    <w:rsid w:val="00AC04DE"/>
    <w:rsid w:val="00AC05CA"/>
    <w:rsid w:val="00AC05DC"/>
    <w:rsid w:val="00AC05FD"/>
    <w:rsid w:val="00AC0606"/>
    <w:rsid w:val="00AC0649"/>
    <w:rsid w:val="00AC06BD"/>
    <w:rsid w:val="00AC06F5"/>
    <w:rsid w:val="00AC077A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A8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375"/>
    <w:rsid w:val="00AC1402"/>
    <w:rsid w:val="00AC140D"/>
    <w:rsid w:val="00AC14C3"/>
    <w:rsid w:val="00AC14DC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75F"/>
    <w:rsid w:val="00AC677A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0E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6A"/>
    <w:rsid w:val="00AD038D"/>
    <w:rsid w:val="00AD04DD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23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0B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C3"/>
    <w:rsid w:val="00AD40E1"/>
    <w:rsid w:val="00AD40FA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4A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64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AA5"/>
    <w:rsid w:val="00AE0B07"/>
    <w:rsid w:val="00AE0BF0"/>
    <w:rsid w:val="00AE0C6D"/>
    <w:rsid w:val="00AE0C70"/>
    <w:rsid w:val="00AE0CC6"/>
    <w:rsid w:val="00AE0CC8"/>
    <w:rsid w:val="00AE0D26"/>
    <w:rsid w:val="00AE0D7D"/>
    <w:rsid w:val="00AE0D8D"/>
    <w:rsid w:val="00AE0E10"/>
    <w:rsid w:val="00AE0E7E"/>
    <w:rsid w:val="00AE0E95"/>
    <w:rsid w:val="00AE0E99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D8"/>
    <w:rsid w:val="00AE331B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9C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B50"/>
    <w:rsid w:val="00AE4B7D"/>
    <w:rsid w:val="00AE4BD2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15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EDE"/>
    <w:rsid w:val="00AF0F04"/>
    <w:rsid w:val="00AF0F17"/>
    <w:rsid w:val="00AF0F30"/>
    <w:rsid w:val="00AF0FD9"/>
    <w:rsid w:val="00AF105E"/>
    <w:rsid w:val="00AF107E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EF"/>
    <w:rsid w:val="00AF2838"/>
    <w:rsid w:val="00AF284A"/>
    <w:rsid w:val="00AF289B"/>
    <w:rsid w:val="00AF28D6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B0"/>
    <w:rsid w:val="00AF58FC"/>
    <w:rsid w:val="00AF5B4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34"/>
    <w:rsid w:val="00AF740A"/>
    <w:rsid w:val="00AF7411"/>
    <w:rsid w:val="00AF741D"/>
    <w:rsid w:val="00AF74AB"/>
    <w:rsid w:val="00AF7500"/>
    <w:rsid w:val="00AF7521"/>
    <w:rsid w:val="00AF76A0"/>
    <w:rsid w:val="00AF76F3"/>
    <w:rsid w:val="00AF778B"/>
    <w:rsid w:val="00AF77A6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80"/>
    <w:rsid w:val="00AF7D95"/>
    <w:rsid w:val="00AF7DC4"/>
    <w:rsid w:val="00AF7DE5"/>
    <w:rsid w:val="00AF7DFB"/>
    <w:rsid w:val="00AF7EFF"/>
    <w:rsid w:val="00AF7F42"/>
    <w:rsid w:val="00AF7F6A"/>
    <w:rsid w:val="00AF7F83"/>
    <w:rsid w:val="00B00024"/>
    <w:rsid w:val="00B000D5"/>
    <w:rsid w:val="00B00170"/>
    <w:rsid w:val="00B002CC"/>
    <w:rsid w:val="00B00415"/>
    <w:rsid w:val="00B00468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BC7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8FA"/>
    <w:rsid w:val="00B0190A"/>
    <w:rsid w:val="00B01923"/>
    <w:rsid w:val="00B01A74"/>
    <w:rsid w:val="00B01AB2"/>
    <w:rsid w:val="00B01B43"/>
    <w:rsid w:val="00B01B52"/>
    <w:rsid w:val="00B01B99"/>
    <w:rsid w:val="00B01C92"/>
    <w:rsid w:val="00B01CBA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7BA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16"/>
    <w:rsid w:val="00B02E2A"/>
    <w:rsid w:val="00B02E48"/>
    <w:rsid w:val="00B03036"/>
    <w:rsid w:val="00B030C3"/>
    <w:rsid w:val="00B03102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3A"/>
    <w:rsid w:val="00B0367F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49"/>
    <w:rsid w:val="00B06559"/>
    <w:rsid w:val="00B065A6"/>
    <w:rsid w:val="00B067F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8E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EE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BD"/>
    <w:rsid w:val="00B07380"/>
    <w:rsid w:val="00B07444"/>
    <w:rsid w:val="00B07445"/>
    <w:rsid w:val="00B07495"/>
    <w:rsid w:val="00B07572"/>
    <w:rsid w:val="00B07591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D4"/>
    <w:rsid w:val="00B07ED5"/>
    <w:rsid w:val="00B07F97"/>
    <w:rsid w:val="00B07FCA"/>
    <w:rsid w:val="00B1004E"/>
    <w:rsid w:val="00B10088"/>
    <w:rsid w:val="00B1013B"/>
    <w:rsid w:val="00B10143"/>
    <w:rsid w:val="00B101B6"/>
    <w:rsid w:val="00B101C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C6"/>
    <w:rsid w:val="00B11515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9E"/>
    <w:rsid w:val="00B117FC"/>
    <w:rsid w:val="00B1182A"/>
    <w:rsid w:val="00B1184F"/>
    <w:rsid w:val="00B11872"/>
    <w:rsid w:val="00B11886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4C0"/>
    <w:rsid w:val="00B1250B"/>
    <w:rsid w:val="00B1252B"/>
    <w:rsid w:val="00B1257B"/>
    <w:rsid w:val="00B12584"/>
    <w:rsid w:val="00B12628"/>
    <w:rsid w:val="00B12697"/>
    <w:rsid w:val="00B126A2"/>
    <w:rsid w:val="00B126CC"/>
    <w:rsid w:val="00B126F7"/>
    <w:rsid w:val="00B1270D"/>
    <w:rsid w:val="00B12724"/>
    <w:rsid w:val="00B127AB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38"/>
    <w:rsid w:val="00B1354C"/>
    <w:rsid w:val="00B135B4"/>
    <w:rsid w:val="00B1361E"/>
    <w:rsid w:val="00B1362E"/>
    <w:rsid w:val="00B13636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1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7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1E6"/>
    <w:rsid w:val="00B16239"/>
    <w:rsid w:val="00B1624F"/>
    <w:rsid w:val="00B16273"/>
    <w:rsid w:val="00B162F4"/>
    <w:rsid w:val="00B1633A"/>
    <w:rsid w:val="00B16393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A6"/>
    <w:rsid w:val="00B17E0D"/>
    <w:rsid w:val="00B17E31"/>
    <w:rsid w:val="00B17E6B"/>
    <w:rsid w:val="00B17ECD"/>
    <w:rsid w:val="00B17FC6"/>
    <w:rsid w:val="00B17FDE"/>
    <w:rsid w:val="00B20012"/>
    <w:rsid w:val="00B2025F"/>
    <w:rsid w:val="00B2027A"/>
    <w:rsid w:val="00B2028B"/>
    <w:rsid w:val="00B202AD"/>
    <w:rsid w:val="00B202EC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8D"/>
    <w:rsid w:val="00B207C3"/>
    <w:rsid w:val="00B2090B"/>
    <w:rsid w:val="00B2090F"/>
    <w:rsid w:val="00B2098B"/>
    <w:rsid w:val="00B20A48"/>
    <w:rsid w:val="00B20ABE"/>
    <w:rsid w:val="00B20ADD"/>
    <w:rsid w:val="00B20B55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E86"/>
    <w:rsid w:val="00B22F00"/>
    <w:rsid w:val="00B22FC7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06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57"/>
    <w:rsid w:val="00B25BB6"/>
    <w:rsid w:val="00B25BDF"/>
    <w:rsid w:val="00B25BF6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9E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1F6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0A"/>
    <w:rsid w:val="00B30A12"/>
    <w:rsid w:val="00B30A84"/>
    <w:rsid w:val="00B30AA8"/>
    <w:rsid w:val="00B30AC3"/>
    <w:rsid w:val="00B30ACD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46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276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CC"/>
    <w:rsid w:val="00B34BB3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8"/>
    <w:rsid w:val="00B35BEA"/>
    <w:rsid w:val="00B35BEE"/>
    <w:rsid w:val="00B35C7A"/>
    <w:rsid w:val="00B35CAA"/>
    <w:rsid w:val="00B35CCD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55F"/>
    <w:rsid w:val="00B3657E"/>
    <w:rsid w:val="00B365A8"/>
    <w:rsid w:val="00B365BE"/>
    <w:rsid w:val="00B365C2"/>
    <w:rsid w:val="00B36625"/>
    <w:rsid w:val="00B36636"/>
    <w:rsid w:val="00B36677"/>
    <w:rsid w:val="00B36771"/>
    <w:rsid w:val="00B36784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74C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A5"/>
    <w:rsid w:val="00B413B4"/>
    <w:rsid w:val="00B41400"/>
    <w:rsid w:val="00B41417"/>
    <w:rsid w:val="00B41438"/>
    <w:rsid w:val="00B414E3"/>
    <w:rsid w:val="00B4160D"/>
    <w:rsid w:val="00B41649"/>
    <w:rsid w:val="00B416AC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31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D2C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6DE"/>
    <w:rsid w:val="00B44736"/>
    <w:rsid w:val="00B44784"/>
    <w:rsid w:val="00B4479E"/>
    <w:rsid w:val="00B447CC"/>
    <w:rsid w:val="00B447DA"/>
    <w:rsid w:val="00B447E6"/>
    <w:rsid w:val="00B44851"/>
    <w:rsid w:val="00B4497D"/>
    <w:rsid w:val="00B449C2"/>
    <w:rsid w:val="00B449E4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41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B5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E2"/>
    <w:rsid w:val="00B4654A"/>
    <w:rsid w:val="00B465C6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47F7E"/>
    <w:rsid w:val="00B50047"/>
    <w:rsid w:val="00B50082"/>
    <w:rsid w:val="00B500D3"/>
    <w:rsid w:val="00B50155"/>
    <w:rsid w:val="00B501BA"/>
    <w:rsid w:val="00B501C2"/>
    <w:rsid w:val="00B50247"/>
    <w:rsid w:val="00B502B4"/>
    <w:rsid w:val="00B503E2"/>
    <w:rsid w:val="00B503EB"/>
    <w:rsid w:val="00B50402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618"/>
    <w:rsid w:val="00B52620"/>
    <w:rsid w:val="00B52685"/>
    <w:rsid w:val="00B5270F"/>
    <w:rsid w:val="00B5273D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4DC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E5"/>
    <w:rsid w:val="00B53E19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15"/>
    <w:rsid w:val="00B5412D"/>
    <w:rsid w:val="00B54168"/>
    <w:rsid w:val="00B5421E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9D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1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6F0"/>
    <w:rsid w:val="00B62768"/>
    <w:rsid w:val="00B627DF"/>
    <w:rsid w:val="00B62817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72"/>
    <w:rsid w:val="00B62F83"/>
    <w:rsid w:val="00B63057"/>
    <w:rsid w:val="00B6306B"/>
    <w:rsid w:val="00B6308F"/>
    <w:rsid w:val="00B630B7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1D"/>
    <w:rsid w:val="00B63647"/>
    <w:rsid w:val="00B63658"/>
    <w:rsid w:val="00B6367A"/>
    <w:rsid w:val="00B63681"/>
    <w:rsid w:val="00B6375B"/>
    <w:rsid w:val="00B63781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CA5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BCA"/>
    <w:rsid w:val="00B66C96"/>
    <w:rsid w:val="00B66CAD"/>
    <w:rsid w:val="00B66D30"/>
    <w:rsid w:val="00B66E79"/>
    <w:rsid w:val="00B66ED0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2C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D0F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01"/>
    <w:rsid w:val="00B7297E"/>
    <w:rsid w:val="00B729CB"/>
    <w:rsid w:val="00B729E2"/>
    <w:rsid w:val="00B729EE"/>
    <w:rsid w:val="00B72A28"/>
    <w:rsid w:val="00B72A2C"/>
    <w:rsid w:val="00B72A57"/>
    <w:rsid w:val="00B72A80"/>
    <w:rsid w:val="00B72AA1"/>
    <w:rsid w:val="00B72AB6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86"/>
    <w:rsid w:val="00B73388"/>
    <w:rsid w:val="00B733B4"/>
    <w:rsid w:val="00B734CE"/>
    <w:rsid w:val="00B7357A"/>
    <w:rsid w:val="00B735C3"/>
    <w:rsid w:val="00B735E5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0E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C2"/>
    <w:rsid w:val="00B749F3"/>
    <w:rsid w:val="00B74A01"/>
    <w:rsid w:val="00B74A6A"/>
    <w:rsid w:val="00B74AE4"/>
    <w:rsid w:val="00B74B6B"/>
    <w:rsid w:val="00B74B6E"/>
    <w:rsid w:val="00B74BB4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1C"/>
    <w:rsid w:val="00B7513A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4E3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8B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3B1"/>
    <w:rsid w:val="00B813B5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9C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1E2"/>
    <w:rsid w:val="00B82200"/>
    <w:rsid w:val="00B82306"/>
    <w:rsid w:val="00B823D1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BD"/>
    <w:rsid w:val="00B84CDE"/>
    <w:rsid w:val="00B84D94"/>
    <w:rsid w:val="00B84E0E"/>
    <w:rsid w:val="00B84E3D"/>
    <w:rsid w:val="00B84E55"/>
    <w:rsid w:val="00B84EB1"/>
    <w:rsid w:val="00B84F1C"/>
    <w:rsid w:val="00B84FBB"/>
    <w:rsid w:val="00B84FBD"/>
    <w:rsid w:val="00B850BA"/>
    <w:rsid w:val="00B85101"/>
    <w:rsid w:val="00B85104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FDF"/>
    <w:rsid w:val="00B86FE8"/>
    <w:rsid w:val="00B87041"/>
    <w:rsid w:val="00B8717F"/>
    <w:rsid w:val="00B87189"/>
    <w:rsid w:val="00B871F3"/>
    <w:rsid w:val="00B87246"/>
    <w:rsid w:val="00B87324"/>
    <w:rsid w:val="00B8741A"/>
    <w:rsid w:val="00B87435"/>
    <w:rsid w:val="00B87444"/>
    <w:rsid w:val="00B87478"/>
    <w:rsid w:val="00B874BC"/>
    <w:rsid w:val="00B87575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4D"/>
    <w:rsid w:val="00B90BCA"/>
    <w:rsid w:val="00B90C1F"/>
    <w:rsid w:val="00B90C60"/>
    <w:rsid w:val="00B90C9D"/>
    <w:rsid w:val="00B90D06"/>
    <w:rsid w:val="00B90E29"/>
    <w:rsid w:val="00B90F15"/>
    <w:rsid w:val="00B90FF7"/>
    <w:rsid w:val="00B91049"/>
    <w:rsid w:val="00B91050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50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2"/>
    <w:rsid w:val="00B92FE3"/>
    <w:rsid w:val="00B9305C"/>
    <w:rsid w:val="00B93105"/>
    <w:rsid w:val="00B93160"/>
    <w:rsid w:val="00B9325C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2B"/>
    <w:rsid w:val="00B95252"/>
    <w:rsid w:val="00B9526A"/>
    <w:rsid w:val="00B9528A"/>
    <w:rsid w:val="00B9528C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742"/>
    <w:rsid w:val="00B96789"/>
    <w:rsid w:val="00B9685F"/>
    <w:rsid w:val="00B968D9"/>
    <w:rsid w:val="00B968F0"/>
    <w:rsid w:val="00B96984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9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CB"/>
    <w:rsid w:val="00BA0C88"/>
    <w:rsid w:val="00BA0D2D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43"/>
    <w:rsid w:val="00BA1A5C"/>
    <w:rsid w:val="00BA1A66"/>
    <w:rsid w:val="00BA1A8C"/>
    <w:rsid w:val="00BA1AFA"/>
    <w:rsid w:val="00BA1B44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E"/>
    <w:rsid w:val="00BA1F6F"/>
    <w:rsid w:val="00BA1FC6"/>
    <w:rsid w:val="00BA1FCA"/>
    <w:rsid w:val="00BA202C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791"/>
    <w:rsid w:val="00BA2802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04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28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16"/>
    <w:rsid w:val="00BA6251"/>
    <w:rsid w:val="00BA6260"/>
    <w:rsid w:val="00BA6292"/>
    <w:rsid w:val="00BA6462"/>
    <w:rsid w:val="00BA648A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8A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54"/>
    <w:rsid w:val="00BB3385"/>
    <w:rsid w:val="00BB34CC"/>
    <w:rsid w:val="00BB353F"/>
    <w:rsid w:val="00BB358E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BD"/>
    <w:rsid w:val="00BB3BF1"/>
    <w:rsid w:val="00BB3C31"/>
    <w:rsid w:val="00BB3D92"/>
    <w:rsid w:val="00BB3E03"/>
    <w:rsid w:val="00BB3E10"/>
    <w:rsid w:val="00BB3E84"/>
    <w:rsid w:val="00BB3F56"/>
    <w:rsid w:val="00BB3FBA"/>
    <w:rsid w:val="00BB4056"/>
    <w:rsid w:val="00BB405C"/>
    <w:rsid w:val="00BB4072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17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341"/>
    <w:rsid w:val="00BB53B8"/>
    <w:rsid w:val="00BB542F"/>
    <w:rsid w:val="00BB5471"/>
    <w:rsid w:val="00BB547A"/>
    <w:rsid w:val="00BB54A2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26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7C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45"/>
    <w:rsid w:val="00BB7587"/>
    <w:rsid w:val="00BB75DC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89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C4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C6"/>
    <w:rsid w:val="00BC2FD9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9F"/>
    <w:rsid w:val="00BC3C0B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99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B7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56"/>
    <w:rsid w:val="00BC6681"/>
    <w:rsid w:val="00BC6737"/>
    <w:rsid w:val="00BC6745"/>
    <w:rsid w:val="00BC6786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4A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DC7"/>
    <w:rsid w:val="00BC7EE1"/>
    <w:rsid w:val="00BC7FDE"/>
    <w:rsid w:val="00BD0150"/>
    <w:rsid w:val="00BD018B"/>
    <w:rsid w:val="00BD023C"/>
    <w:rsid w:val="00BD026A"/>
    <w:rsid w:val="00BD028A"/>
    <w:rsid w:val="00BD02AE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A7"/>
    <w:rsid w:val="00BD11AE"/>
    <w:rsid w:val="00BD11D7"/>
    <w:rsid w:val="00BD128B"/>
    <w:rsid w:val="00BD12DD"/>
    <w:rsid w:val="00BD12FE"/>
    <w:rsid w:val="00BD1425"/>
    <w:rsid w:val="00BD14AE"/>
    <w:rsid w:val="00BD14D1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1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21"/>
    <w:rsid w:val="00BD3869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7E3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598"/>
    <w:rsid w:val="00BD5612"/>
    <w:rsid w:val="00BD564D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231"/>
    <w:rsid w:val="00BD62C0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8A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DCA"/>
    <w:rsid w:val="00BE1EC1"/>
    <w:rsid w:val="00BE1FAB"/>
    <w:rsid w:val="00BE202C"/>
    <w:rsid w:val="00BE2146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4AB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A0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7FB"/>
    <w:rsid w:val="00BE483F"/>
    <w:rsid w:val="00BE4847"/>
    <w:rsid w:val="00BE48AE"/>
    <w:rsid w:val="00BE491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1E8"/>
    <w:rsid w:val="00BE5209"/>
    <w:rsid w:val="00BE5319"/>
    <w:rsid w:val="00BE5351"/>
    <w:rsid w:val="00BE5358"/>
    <w:rsid w:val="00BE538B"/>
    <w:rsid w:val="00BE5398"/>
    <w:rsid w:val="00BE53C6"/>
    <w:rsid w:val="00BE53D8"/>
    <w:rsid w:val="00BE5523"/>
    <w:rsid w:val="00BE557D"/>
    <w:rsid w:val="00BE558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1"/>
    <w:rsid w:val="00BE684C"/>
    <w:rsid w:val="00BE68D8"/>
    <w:rsid w:val="00BE691E"/>
    <w:rsid w:val="00BE692B"/>
    <w:rsid w:val="00BE6A90"/>
    <w:rsid w:val="00BE6ADA"/>
    <w:rsid w:val="00BE6B34"/>
    <w:rsid w:val="00BE6B45"/>
    <w:rsid w:val="00BE6BA8"/>
    <w:rsid w:val="00BE6C01"/>
    <w:rsid w:val="00BE6D62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61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D1"/>
    <w:rsid w:val="00BE77F1"/>
    <w:rsid w:val="00BE78ED"/>
    <w:rsid w:val="00BE7931"/>
    <w:rsid w:val="00BE796C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DBB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19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5F1"/>
    <w:rsid w:val="00BF762D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A0"/>
    <w:rsid w:val="00BF7ACD"/>
    <w:rsid w:val="00BF7AFA"/>
    <w:rsid w:val="00BF7B19"/>
    <w:rsid w:val="00BF7B7D"/>
    <w:rsid w:val="00BF7BDC"/>
    <w:rsid w:val="00BF7C30"/>
    <w:rsid w:val="00BF7C64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C4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B12"/>
    <w:rsid w:val="00C01B2B"/>
    <w:rsid w:val="00C01B5D"/>
    <w:rsid w:val="00C01C4F"/>
    <w:rsid w:val="00C01C8E"/>
    <w:rsid w:val="00C01C9A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3A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28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1EC"/>
    <w:rsid w:val="00C0329F"/>
    <w:rsid w:val="00C032DD"/>
    <w:rsid w:val="00C032FE"/>
    <w:rsid w:val="00C03343"/>
    <w:rsid w:val="00C0344B"/>
    <w:rsid w:val="00C03468"/>
    <w:rsid w:val="00C034FF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66"/>
    <w:rsid w:val="00C04D73"/>
    <w:rsid w:val="00C04DF1"/>
    <w:rsid w:val="00C04E40"/>
    <w:rsid w:val="00C04E95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88E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75"/>
    <w:rsid w:val="00C0604F"/>
    <w:rsid w:val="00C060D9"/>
    <w:rsid w:val="00C060DA"/>
    <w:rsid w:val="00C0611B"/>
    <w:rsid w:val="00C0617F"/>
    <w:rsid w:val="00C061A0"/>
    <w:rsid w:val="00C061CF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17"/>
    <w:rsid w:val="00C068EF"/>
    <w:rsid w:val="00C0691B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6"/>
    <w:rsid w:val="00C078BD"/>
    <w:rsid w:val="00C078D3"/>
    <w:rsid w:val="00C07901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21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5B"/>
    <w:rsid w:val="00C12D80"/>
    <w:rsid w:val="00C12ED6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4FA2"/>
    <w:rsid w:val="00C15097"/>
    <w:rsid w:val="00C150A8"/>
    <w:rsid w:val="00C150B3"/>
    <w:rsid w:val="00C150F2"/>
    <w:rsid w:val="00C15155"/>
    <w:rsid w:val="00C15177"/>
    <w:rsid w:val="00C151B5"/>
    <w:rsid w:val="00C15213"/>
    <w:rsid w:val="00C15261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3D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33"/>
    <w:rsid w:val="00C16149"/>
    <w:rsid w:val="00C16162"/>
    <w:rsid w:val="00C161A8"/>
    <w:rsid w:val="00C16224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C5"/>
    <w:rsid w:val="00C165FD"/>
    <w:rsid w:val="00C1668E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C9B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73"/>
    <w:rsid w:val="00C207A2"/>
    <w:rsid w:val="00C2081C"/>
    <w:rsid w:val="00C2088E"/>
    <w:rsid w:val="00C2089A"/>
    <w:rsid w:val="00C209EB"/>
    <w:rsid w:val="00C20A06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A7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AC7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40"/>
    <w:rsid w:val="00C23AAE"/>
    <w:rsid w:val="00C23AD2"/>
    <w:rsid w:val="00C23AD9"/>
    <w:rsid w:val="00C23AE6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35"/>
    <w:rsid w:val="00C24457"/>
    <w:rsid w:val="00C24601"/>
    <w:rsid w:val="00C24631"/>
    <w:rsid w:val="00C24692"/>
    <w:rsid w:val="00C246CB"/>
    <w:rsid w:val="00C246D4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6C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EC"/>
    <w:rsid w:val="00C25D62"/>
    <w:rsid w:val="00C25E60"/>
    <w:rsid w:val="00C25E77"/>
    <w:rsid w:val="00C25F15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B9"/>
    <w:rsid w:val="00C266BC"/>
    <w:rsid w:val="00C26738"/>
    <w:rsid w:val="00C267FD"/>
    <w:rsid w:val="00C2682C"/>
    <w:rsid w:val="00C268DD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DEC"/>
    <w:rsid w:val="00C26DED"/>
    <w:rsid w:val="00C26E47"/>
    <w:rsid w:val="00C26EA2"/>
    <w:rsid w:val="00C26F85"/>
    <w:rsid w:val="00C26FEA"/>
    <w:rsid w:val="00C27029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CF1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8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9C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21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36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1F2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81B"/>
    <w:rsid w:val="00C3581E"/>
    <w:rsid w:val="00C3582C"/>
    <w:rsid w:val="00C358C7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37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968"/>
    <w:rsid w:val="00C409D9"/>
    <w:rsid w:val="00C40AAF"/>
    <w:rsid w:val="00C40AF5"/>
    <w:rsid w:val="00C40AFC"/>
    <w:rsid w:val="00C40B23"/>
    <w:rsid w:val="00C40B5A"/>
    <w:rsid w:val="00C40BCE"/>
    <w:rsid w:val="00C40CF9"/>
    <w:rsid w:val="00C40D09"/>
    <w:rsid w:val="00C40DBC"/>
    <w:rsid w:val="00C40E3B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19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2D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94"/>
    <w:rsid w:val="00C427C8"/>
    <w:rsid w:val="00C4296B"/>
    <w:rsid w:val="00C42980"/>
    <w:rsid w:val="00C4298D"/>
    <w:rsid w:val="00C429C5"/>
    <w:rsid w:val="00C429E2"/>
    <w:rsid w:val="00C429FD"/>
    <w:rsid w:val="00C42A12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31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A4C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77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4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AE"/>
    <w:rsid w:val="00C52ECB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4"/>
    <w:rsid w:val="00C5402E"/>
    <w:rsid w:val="00C54100"/>
    <w:rsid w:val="00C5415B"/>
    <w:rsid w:val="00C5419C"/>
    <w:rsid w:val="00C541DE"/>
    <w:rsid w:val="00C54290"/>
    <w:rsid w:val="00C542A7"/>
    <w:rsid w:val="00C542DB"/>
    <w:rsid w:val="00C543BA"/>
    <w:rsid w:val="00C543C8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70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8ED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C39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1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67"/>
    <w:rsid w:val="00C65287"/>
    <w:rsid w:val="00C6535D"/>
    <w:rsid w:val="00C65385"/>
    <w:rsid w:val="00C653B4"/>
    <w:rsid w:val="00C653EA"/>
    <w:rsid w:val="00C653F6"/>
    <w:rsid w:val="00C65458"/>
    <w:rsid w:val="00C65466"/>
    <w:rsid w:val="00C65537"/>
    <w:rsid w:val="00C655CB"/>
    <w:rsid w:val="00C6562D"/>
    <w:rsid w:val="00C65632"/>
    <w:rsid w:val="00C65660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EBE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453"/>
    <w:rsid w:val="00C71630"/>
    <w:rsid w:val="00C71663"/>
    <w:rsid w:val="00C71709"/>
    <w:rsid w:val="00C7172F"/>
    <w:rsid w:val="00C71763"/>
    <w:rsid w:val="00C7180F"/>
    <w:rsid w:val="00C718C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4113"/>
    <w:rsid w:val="00C74134"/>
    <w:rsid w:val="00C74155"/>
    <w:rsid w:val="00C74196"/>
    <w:rsid w:val="00C741CA"/>
    <w:rsid w:val="00C741D1"/>
    <w:rsid w:val="00C7425B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2D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4"/>
    <w:rsid w:val="00C75F89"/>
    <w:rsid w:val="00C75FF2"/>
    <w:rsid w:val="00C760A7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C17"/>
    <w:rsid w:val="00C76CCC"/>
    <w:rsid w:val="00C76CF3"/>
    <w:rsid w:val="00C76D9D"/>
    <w:rsid w:val="00C76DB4"/>
    <w:rsid w:val="00C76DDC"/>
    <w:rsid w:val="00C76DE4"/>
    <w:rsid w:val="00C76E02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27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8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9E"/>
    <w:rsid w:val="00C81DA2"/>
    <w:rsid w:val="00C81E0D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263"/>
    <w:rsid w:val="00C832B7"/>
    <w:rsid w:val="00C832FA"/>
    <w:rsid w:val="00C8336E"/>
    <w:rsid w:val="00C83378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A7"/>
    <w:rsid w:val="00C83AC4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46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699"/>
    <w:rsid w:val="00C86725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E4"/>
    <w:rsid w:val="00C87FF4"/>
    <w:rsid w:val="00C9001B"/>
    <w:rsid w:val="00C90029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1"/>
    <w:rsid w:val="00C91588"/>
    <w:rsid w:val="00C9159B"/>
    <w:rsid w:val="00C91612"/>
    <w:rsid w:val="00C91646"/>
    <w:rsid w:val="00C91682"/>
    <w:rsid w:val="00C916FA"/>
    <w:rsid w:val="00C91787"/>
    <w:rsid w:val="00C917B2"/>
    <w:rsid w:val="00C917BC"/>
    <w:rsid w:val="00C917C6"/>
    <w:rsid w:val="00C917E0"/>
    <w:rsid w:val="00C917F4"/>
    <w:rsid w:val="00C91823"/>
    <w:rsid w:val="00C91835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71"/>
    <w:rsid w:val="00C922DA"/>
    <w:rsid w:val="00C92383"/>
    <w:rsid w:val="00C923B0"/>
    <w:rsid w:val="00C92404"/>
    <w:rsid w:val="00C924C4"/>
    <w:rsid w:val="00C9252B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CA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5018"/>
    <w:rsid w:val="00C950B0"/>
    <w:rsid w:val="00C95141"/>
    <w:rsid w:val="00C95233"/>
    <w:rsid w:val="00C9523F"/>
    <w:rsid w:val="00C9524F"/>
    <w:rsid w:val="00C95273"/>
    <w:rsid w:val="00C9527C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44"/>
    <w:rsid w:val="00C9638F"/>
    <w:rsid w:val="00C96409"/>
    <w:rsid w:val="00C96493"/>
    <w:rsid w:val="00C96501"/>
    <w:rsid w:val="00C96550"/>
    <w:rsid w:val="00C96573"/>
    <w:rsid w:val="00C965E5"/>
    <w:rsid w:val="00C96688"/>
    <w:rsid w:val="00C966C5"/>
    <w:rsid w:val="00C9677B"/>
    <w:rsid w:val="00C967C5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ECB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94"/>
    <w:rsid w:val="00C97BE9"/>
    <w:rsid w:val="00C97C11"/>
    <w:rsid w:val="00C97C40"/>
    <w:rsid w:val="00C97F36"/>
    <w:rsid w:val="00C97F4A"/>
    <w:rsid w:val="00C97F7C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2"/>
    <w:rsid w:val="00CA0EEA"/>
    <w:rsid w:val="00CA0EED"/>
    <w:rsid w:val="00CA0FA7"/>
    <w:rsid w:val="00CA10C2"/>
    <w:rsid w:val="00CA114C"/>
    <w:rsid w:val="00CA116B"/>
    <w:rsid w:val="00CA116E"/>
    <w:rsid w:val="00CA117B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0D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7EA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CC"/>
    <w:rsid w:val="00CA5205"/>
    <w:rsid w:val="00CA5358"/>
    <w:rsid w:val="00CA537E"/>
    <w:rsid w:val="00CA54D8"/>
    <w:rsid w:val="00CA55AD"/>
    <w:rsid w:val="00CA5631"/>
    <w:rsid w:val="00CA565E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50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345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83"/>
    <w:rsid w:val="00CA76B1"/>
    <w:rsid w:val="00CA7702"/>
    <w:rsid w:val="00CA7710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BFA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5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E8"/>
    <w:rsid w:val="00CB162D"/>
    <w:rsid w:val="00CB1644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DA"/>
    <w:rsid w:val="00CB1A31"/>
    <w:rsid w:val="00CB1A76"/>
    <w:rsid w:val="00CB1A98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49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05"/>
    <w:rsid w:val="00CB37BD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FC"/>
    <w:rsid w:val="00CB5D8B"/>
    <w:rsid w:val="00CB5E1B"/>
    <w:rsid w:val="00CB5EA6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D4"/>
    <w:rsid w:val="00CB66F1"/>
    <w:rsid w:val="00CB66F2"/>
    <w:rsid w:val="00CB674A"/>
    <w:rsid w:val="00CB6757"/>
    <w:rsid w:val="00CB67AE"/>
    <w:rsid w:val="00CB67B4"/>
    <w:rsid w:val="00CB691C"/>
    <w:rsid w:val="00CB69E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45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4B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D39"/>
    <w:rsid w:val="00CC1D45"/>
    <w:rsid w:val="00CC1DB7"/>
    <w:rsid w:val="00CC1E1E"/>
    <w:rsid w:val="00CC1EC1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90E"/>
    <w:rsid w:val="00CC2A0E"/>
    <w:rsid w:val="00CC2ABB"/>
    <w:rsid w:val="00CC2AC7"/>
    <w:rsid w:val="00CC2ADA"/>
    <w:rsid w:val="00CC2AEB"/>
    <w:rsid w:val="00CC2BB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25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D3D"/>
    <w:rsid w:val="00CC4D70"/>
    <w:rsid w:val="00CC4E63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6CC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C1"/>
    <w:rsid w:val="00CC7FF2"/>
    <w:rsid w:val="00CD0019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9E"/>
    <w:rsid w:val="00CD04B0"/>
    <w:rsid w:val="00CD04C0"/>
    <w:rsid w:val="00CD05F6"/>
    <w:rsid w:val="00CD0607"/>
    <w:rsid w:val="00CD066F"/>
    <w:rsid w:val="00CD067A"/>
    <w:rsid w:val="00CD0684"/>
    <w:rsid w:val="00CD0687"/>
    <w:rsid w:val="00CD0706"/>
    <w:rsid w:val="00CD070D"/>
    <w:rsid w:val="00CD0757"/>
    <w:rsid w:val="00CD07BE"/>
    <w:rsid w:val="00CD0849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39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8B"/>
    <w:rsid w:val="00CD15A0"/>
    <w:rsid w:val="00CD15F2"/>
    <w:rsid w:val="00CD164B"/>
    <w:rsid w:val="00CD16AF"/>
    <w:rsid w:val="00CD16ED"/>
    <w:rsid w:val="00CD173E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1E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42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4"/>
    <w:rsid w:val="00CD3388"/>
    <w:rsid w:val="00CD33AE"/>
    <w:rsid w:val="00CD3405"/>
    <w:rsid w:val="00CD3419"/>
    <w:rsid w:val="00CD3531"/>
    <w:rsid w:val="00CD3533"/>
    <w:rsid w:val="00CD3554"/>
    <w:rsid w:val="00CD3556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83"/>
    <w:rsid w:val="00CD3F97"/>
    <w:rsid w:val="00CD3FE1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86"/>
    <w:rsid w:val="00CD54EF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0C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68"/>
    <w:rsid w:val="00CD63E6"/>
    <w:rsid w:val="00CD6403"/>
    <w:rsid w:val="00CD6455"/>
    <w:rsid w:val="00CD6478"/>
    <w:rsid w:val="00CD64A0"/>
    <w:rsid w:val="00CD64A4"/>
    <w:rsid w:val="00CD64B0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2BC"/>
    <w:rsid w:val="00CD730A"/>
    <w:rsid w:val="00CD733D"/>
    <w:rsid w:val="00CD73CB"/>
    <w:rsid w:val="00CD73ED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73"/>
    <w:rsid w:val="00CE0499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D"/>
    <w:rsid w:val="00CE0E9F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0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5F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46"/>
    <w:rsid w:val="00CE24D2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98"/>
    <w:rsid w:val="00CE27A1"/>
    <w:rsid w:val="00CE27A3"/>
    <w:rsid w:val="00CE27E8"/>
    <w:rsid w:val="00CE27EA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2B1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93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886"/>
    <w:rsid w:val="00CE589E"/>
    <w:rsid w:val="00CE58E9"/>
    <w:rsid w:val="00CE5955"/>
    <w:rsid w:val="00CE59AA"/>
    <w:rsid w:val="00CE59EC"/>
    <w:rsid w:val="00CE5AD7"/>
    <w:rsid w:val="00CE5B62"/>
    <w:rsid w:val="00CE5BEA"/>
    <w:rsid w:val="00CE5C0C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EE"/>
    <w:rsid w:val="00CE62D4"/>
    <w:rsid w:val="00CE6305"/>
    <w:rsid w:val="00CE63BE"/>
    <w:rsid w:val="00CE63DE"/>
    <w:rsid w:val="00CE6424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2D6"/>
    <w:rsid w:val="00CF1332"/>
    <w:rsid w:val="00CF137D"/>
    <w:rsid w:val="00CF1534"/>
    <w:rsid w:val="00CF15AB"/>
    <w:rsid w:val="00CF15D1"/>
    <w:rsid w:val="00CF15DB"/>
    <w:rsid w:val="00CF1624"/>
    <w:rsid w:val="00CF1661"/>
    <w:rsid w:val="00CF16C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F3"/>
    <w:rsid w:val="00CF4843"/>
    <w:rsid w:val="00CF485F"/>
    <w:rsid w:val="00CF48A6"/>
    <w:rsid w:val="00CF48B0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58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13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43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500"/>
    <w:rsid w:val="00D0058B"/>
    <w:rsid w:val="00D005AD"/>
    <w:rsid w:val="00D0064A"/>
    <w:rsid w:val="00D006A7"/>
    <w:rsid w:val="00D006D8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B6"/>
    <w:rsid w:val="00D015E8"/>
    <w:rsid w:val="00D01633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8ED"/>
    <w:rsid w:val="00D0390F"/>
    <w:rsid w:val="00D03944"/>
    <w:rsid w:val="00D03A66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5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5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FA"/>
    <w:rsid w:val="00D04D1B"/>
    <w:rsid w:val="00D04D7D"/>
    <w:rsid w:val="00D04E40"/>
    <w:rsid w:val="00D04E71"/>
    <w:rsid w:val="00D04EBB"/>
    <w:rsid w:val="00D04EF7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9B"/>
    <w:rsid w:val="00D05D25"/>
    <w:rsid w:val="00D05D46"/>
    <w:rsid w:val="00D05D79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23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72"/>
    <w:rsid w:val="00D111B1"/>
    <w:rsid w:val="00D1121C"/>
    <w:rsid w:val="00D11261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2D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D18"/>
    <w:rsid w:val="00D14D1B"/>
    <w:rsid w:val="00D14D65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C3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038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D"/>
    <w:rsid w:val="00D208BE"/>
    <w:rsid w:val="00D20965"/>
    <w:rsid w:val="00D209A6"/>
    <w:rsid w:val="00D20A06"/>
    <w:rsid w:val="00D20A0A"/>
    <w:rsid w:val="00D20A71"/>
    <w:rsid w:val="00D20A85"/>
    <w:rsid w:val="00D20AA5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3"/>
    <w:rsid w:val="00D213C6"/>
    <w:rsid w:val="00D213E9"/>
    <w:rsid w:val="00D21472"/>
    <w:rsid w:val="00D2149C"/>
    <w:rsid w:val="00D21527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0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D4"/>
    <w:rsid w:val="00D23FD9"/>
    <w:rsid w:val="00D24105"/>
    <w:rsid w:val="00D241AB"/>
    <w:rsid w:val="00D242BE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9C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4A"/>
    <w:rsid w:val="00D25D79"/>
    <w:rsid w:val="00D25D85"/>
    <w:rsid w:val="00D25D9B"/>
    <w:rsid w:val="00D25E35"/>
    <w:rsid w:val="00D25E3B"/>
    <w:rsid w:val="00D25EF6"/>
    <w:rsid w:val="00D25EF8"/>
    <w:rsid w:val="00D25FCA"/>
    <w:rsid w:val="00D26028"/>
    <w:rsid w:val="00D2612E"/>
    <w:rsid w:val="00D26130"/>
    <w:rsid w:val="00D26147"/>
    <w:rsid w:val="00D26162"/>
    <w:rsid w:val="00D261AB"/>
    <w:rsid w:val="00D261B4"/>
    <w:rsid w:val="00D261BF"/>
    <w:rsid w:val="00D261ED"/>
    <w:rsid w:val="00D2628F"/>
    <w:rsid w:val="00D26358"/>
    <w:rsid w:val="00D26376"/>
    <w:rsid w:val="00D263ED"/>
    <w:rsid w:val="00D2642B"/>
    <w:rsid w:val="00D26550"/>
    <w:rsid w:val="00D2665F"/>
    <w:rsid w:val="00D266AC"/>
    <w:rsid w:val="00D266D3"/>
    <w:rsid w:val="00D267C1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0C"/>
    <w:rsid w:val="00D274BE"/>
    <w:rsid w:val="00D274E3"/>
    <w:rsid w:val="00D27597"/>
    <w:rsid w:val="00D27626"/>
    <w:rsid w:val="00D27629"/>
    <w:rsid w:val="00D27655"/>
    <w:rsid w:val="00D2767C"/>
    <w:rsid w:val="00D276A2"/>
    <w:rsid w:val="00D276ED"/>
    <w:rsid w:val="00D276EF"/>
    <w:rsid w:val="00D277C6"/>
    <w:rsid w:val="00D277CA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3FD"/>
    <w:rsid w:val="00D30448"/>
    <w:rsid w:val="00D30467"/>
    <w:rsid w:val="00D304D9"/>
    <w:rsid w:val="00D3059F"/>
    <w:rsid w:val="00D305E5"/>
    <w:rsid w:val="00D3065A"/>
    <w:rsid w:val="00D306D9"/>
    <w:rsid w:val="00D30793"/>
    <w:rsid w:val="00D30821"/>
    <w:rsid w:val="00D3083A"/>
    <w:rsid w:val="00D3092B"/>
    <w:rsid w:val="00D30999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00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C0"/>
    <w:rsid w:val="00D323D9"/>
    <w:rsid w:val="00D32413"/>
    <w:rsid w:val="00D32451"/>
    <w:rsid w:val="00D3248D"/>
    <w:rsid w:val="00D324E4"/>
    <w:rsid w:val="00D32533"/>
    <w:rsid w:val="00D32544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7D"/>
    <w:rsid w:val="00D328B7"/>
    <w:rsid w:val="00D328E3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23"/>
    <w:rsid w:val="00D33B3E"/>
    <w:rsid w:val="00D33BDA"/>
    <w:rsid w:val="00D33C10"/>
    <w:rsid w:val="00D33CCC"/>
    <w:rsid w:val="00D33D2A"/>
    <w:rsid w:val="00D33DAE"/>
    <w:rsid w:val="00D33DC0"/>
    <w:rsid w:val="00D33DC2"/>
    <w:rsid w:val="00D33DED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03"/>
    <w:rsid w:val="00D35725"/>
    <w:rsid w:val="00D3577F"/>
    <w:rsid w:val="00D35850"/>
    <w:rsid w:val="00D3589A"/>
    <w:rsid w:val="00D358CB"/>
    <w:rsid w:val="00D35915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B7"/>
    <w:rsid w:val="00D363E7"/>
    <w:rsid w:val="00D363F5"/>
    <w:rsid w:val="00D3645D"/>
    <w:rsid w:val="00D36468"/>
    <w:rsid w:val="00D36606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37FF6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6C7"/>
    <w:rsid w:val="00D4072D"/>
    <w:rsid w:val="00D407F6"/>
    <w:rsid w:val="00D4083C"/>
    <w:rsid w:val="00D408E2"/>
    <w:rsid w:val="00D408E3"/>
    <w:rsid w:val="00D408F4"/>
    <w:rsid w:val="00D40A34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3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8AC"/>
    <w:rsid w:val="00D41941"/>
    <w:rsid w:val="00D41988"/>
    <w:rsid w:val="00D41A2B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85E"/>
    <w:rsid w:val="00D42909"/>
    <w:rsid w:val="00D4291B"/>
    <w:rsid w:val="00D42948"/>
    <w:rsid w:val="00D42A49"/>
    <w:rsid w:val="00D42A5F"/>
    <w:rsid w:val="00D42A7E"/>
    <w:rsid w:val="00D42AA7"/>
    <w:rsid w:val="00D42AB7"/>
    <w:rsid w:val="00D42B75"/>
    <w:rsid w:val="00D42BF3"/>
    <w:rsid w:val="00D42C2C"/>
    <w:rsid w:val="00D42C69"/>
    <w:rsid w:val="00D42CBF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88"/>
    <w:rsid w:val="00D43FFD"/>
    <w:rsid w:val="00D44005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7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2E8"/>
    <w:rsid w:val="00D4532C"/>
    <w:rsid w:val="00D4536B"/>
    <w:rsid w:val="00D453B8"/>
    <w:rsid w:val="00D453C5"/>
    <w:rsid w:val="00D4541F"/>
    <w:rsid w:val="00D4545A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6A2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AC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50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E21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1B3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8E"/>
    <w:rsid w:val="00D52BF3"/>
    <w:rsid w:val="00D52C37"/>
    <w:rsid w:val="00D52C91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9B"/>
    <w:rsid w:val="00D532D8"/>
    <w:rsid w:val="00D532E2"/>
    <w:rsid w:val="00D5338C"/>
    <w:rsid w:val="00D5342F"/>
    <w:rsid w:val="00D534B8"/>
    <w:rsid w:val="00D5353B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46"/>
    <w:rsid w:val="00D53B50"/>
    <w:rsid w:val="00D53B53"/>
    <w:rsid w:val="00D53B5C"/>
    <w:rsid w:val="00D53C4D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31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8F"/>
    <w:rsid w:val="00D543C7"/>
    <w:rsid w:val="00D543C8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49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28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C0"/>
    <w:rsid w:val="00D606CF"/>
    <w:rsid w:val="00D60868"/>
    <w:rsid w:val="00D6094A"/>
    <w:rsid w:val="00D609A4"/>
    <w:rsid w:val="00D609B0"/>
    <w:rsid w:val="00D60A0C"/>
    <w:rsid w:val="00D60A39"/>
    <w:rsid w:val="00D60AB2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BB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B6D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CA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49"/>
    <w:rsid w:val="00D63C8E"/>
    <w:rsid w:val="00D63CD2"/>
    <w:rsid w:val="00D63CE3"/>
    <w:rsid w:val="00D63D0C"/>
    <w:rsid w:val="00D63D71"/>
    <w:rsid w:val="00D63DAC"/>
    <w:rsid w:val="00D63E22"/>
    <w:rsid w:val="00D63E2A"/>
    <w:rsid w:val="00D63E94"/>
    <w:rsid w:val="00D63EB1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4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95"/>
    <w:rsid w:val="00D725E1"/>
    <w:rsid w:val="00D725E5"/>
    <w:rsid w:val="00D72600"/>
    <w:rsid w:val="00D72651"/>
    <w:rsid w:val="00D726C9"/>
    <w:rsid w:val="00D726D0"/>
    <w:rsid w:val="00D72731"/>
    <w:rsid w:val="00D7273C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45"/>
    <w:rsid w:val="00D73591"/>
    <w:rsid w:val="00D735B5"/>
    <w:rsid w:val="00D735FC"/>
    <w:rsid w:val="00D7362A"/>
    <w:rsid w:val="00D73636"/>
    <w:rsid w:val="00D73776"/>
    <w:rsid w:val="00D73802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BD9"/>
    <w:rsid w:val="00D73C80"/>
    <w:rsid w:val="00D73C8A"/>
    <w:rsid w:val="00D73C8D"/>
    <w:rsid w:val="00D73CDA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C8"/>
    <w:rsid w:val="00D7499D"/>
    <w:rsid w:val="00D74A26"/>
    <w:rsid w:val="00D74A74"/>
    <w:rsid w:val="00D74AB5"/>
    <w:rsid w:val="00D74AFB"/>
    <w:rsid w:val="00D74B4A"/>
    <w:rsid w:val="00D74CF0"/>
    <w:rsid w:val="00D74DB7"/>
    <w:rsid w:val="00D74ED1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CF3"/>
    <w:rsid w:val="00D75D08"/>
    <w:rsid w:val="00D75D35"/>
    <w:rsid w:val="00D75D3C"/>
    <w:rsid w:val="00D75D47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58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44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2C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3F"/>
    <w:rsid w:val="00D818E5"/>
    <w:rsid w:val="00D818F3"/>
    <w:rsid w:val="00D81978"/>
    <w:rsid w:val="00D8198D"/>
    <w:rsid w:val="00D81994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2C"/>
    <w:rsid w:val="00D83832"/>
    <w:rsid w:val="00D838D2"/>
    <w:rsid w:val="00D83919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3FF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2D7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0E1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0"/>
    <w:rsid w:val="00D87AB5"/>
    <w:rsid w:val="00D87ABB"/>
    <w:rsid w:val="00D87B87"/>
    <w:rsid w:val="00D87BD3"/>
    <w:rsid w:val="00D87BDE"/>
    <w:rsid w:val="00D87C1C"/>
    <w:rsid w:val="00D87C83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201"/>
    <w:rsid w:val="00D90365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055"/>
    <w:rsid w:val="00D912C1"/>
    <w:rsid w:val="00D913DB"/>
    <w:rsid w:val="00D91412"/>
    <w:rsid w:val="00D9148E"/>
    <w:rsid w:val="00D914A3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5F"/>
    <w:rsid w:val="00D91A7C"/>
    <w:rsid w:val="00D91B33"/>
    <w:rsid w:val="00D91B6E"/>
    <w:rsid w:val="00D91C10"/>
    <w:rsid w:val="00D91C26"/>
    <w:rsid w:val="00D91C37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2E0"/>
    <w:rsid w:val="00D932E4"/>
    <w:rsid w:val="00D9330C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0C"/>
    <w:rsid w:val="00D93B28"/>
    <w:rsid w:val="00D93B31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1FF"/>
    <w:rsid w:val="00D9525E"/>
    <w:rsid w:val="00D952C4"/>
    <w:rsid w:val="00D95410"/>
    <w:rsid w:val="00D9541F"/>
    <w:rsid w:val="00D9548E"/>
    <w:rsid w:val="00D955A0"/>
    <w:rsid w:val="00D955E4"/>
    <w:rsid w:val="00D955E7"/>
    <w:rsid w:val="00D95608"/>
    <w:rsid w:val="00D9566B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36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61"/>
    <w:rsid w:val="00DA039F"/>
    <w:rsid w:val="00DA03B9"/>
    <w:rsid w:val="00DA03BF"/>
    <w:rsid w:val="00DA04BC"/>
    <w:rsid w:val="00DA04BE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63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13"/>
    <w:rsid w:val="00DA1E66"/>
    <w:rsid w:val="00DA1F3D"/>
    <w:rsid w:val="00DA1F75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77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22"/>
    <w:rsid w:val="00DA45E0"/>
    <w:rsid w:val="00DA46AB"/>
    <w:rsid w:val="00DA46B5"/>
    <w:rsid w:val="00DA46F1"/>
    <w:rsid w:val="00DA476A"/>
    <w:rsid w:val="00DA4773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F"/>
    <w:rsid w:val="00DA65E1"/>
    <w:rsid w:val="00DA666A"/>
    <w:rsid w:val="00DA6703"/>
    <w:rsid w:val="00DA673B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037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EC"/>
    <w:rsid w:val="00DA7EF6"/>
    <w:rsid w:val="00DB002F"/>
    <w:rsid w:val="00DB0087"/>
    <w:rsid w:val="00DB018F"/>
    <w:rsid w:val="00DB01B6"/>
    <w:rsid w:val="00DB022E"/>
    <w:rsid w:val="00DB0285"/>
    <w:rsid w:val="00DB0398"/>
    <w:rsid w:val="00DB03E5"/>
    <w:rsid w:val="00DB043F"/>
    <w:rsid w:val="00DB0469"/>
    <w:rsid w:val="00DB050F"/>
    <w:rsid w:val="00DB0555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A25"/>
    <w:rsid w:val="00DB0B00"/>
    <w:rsid w:val="00DB0B6E"/>
    <w:rsid w:val="00DB0B83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9D0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F6E"/>
    <w:rsid w:val="00DB2FFC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9F"/>
    <w:rsid w:val="00DB37B6"/>
    <w:rsid w:val="00DB37D8"/>
    <w:rsid w:val="00DB3851"/>
    <w:rsid w:val="00DB385B"/>
    <w:rsid w:val="00DB388E"/>
    <w:rsid w:val="00DB38B2"/>
    <w:rsid w:val="00DB394E"/>
    <w:rsid w:val="00DB3A2F"/>
    <w:rsid w:val="00DB3A42"/>
    <w:rsid w:val="00DB3B94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69C"/>
    <w:rsid w:val="00DB56E3"/>
    <w:rsid w:val="00DB5761"/>
    <w:rsid w:val="00DB578C"/>
    <w:rsid w:val="00DB57D7"/>
    <w:rsid w:val="00DB58A5"/>
    <w:rsid w:val="00DB599A"/>
    <w:rsid w:val="00DB5A35"/>
    <w:rsid w:val="00DB5AF0"/>
    <w:rsid w:val="00DB5B8F"/>
    <w:rsid w:val="00DB5C5C"/>
    <w:rsid w:val="00DB5D23"/>
    <w:rsid w:val="00DB5D91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172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E3"/>
    <w:rsid w:val="00DB66E7"/>
    <w:rsid w:val="00DB6706"/>
    <w:rsid w:val="00DB6731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1B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2ED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D7"/>
    <w:rsid w:val="00DC0F80"/>
    <w:rsid w:val="00DC10C8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E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9F7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0CA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E51"/>
    <w:rsid w:val="00DC3E68"/>
    <w:rsid w:val="00DC3EB0"/>
    <w:rsid w:val="00DC3EC5"/>
    <w:rsid w:val="00DC3EEA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51A"/>
    <w:rsid w:val="00DC455C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33"/>
    <w:rsid w:val="00DC4C72"/>
    <w:rsid w:val="00DC4CAD"/>
    <w:rsid w:val="00DC4CAF"/>
    <w:rsid w:val="00DC4CE3"/>
    <w:rsid w:val="00DC4D62"/>
    <w:rsid w:val="00DC4E05"/>
    <w:rsid w:val="00DC4E07"/>
    <w:rsid w:val="00DC4E4D"/>
    <w:rsid w:val="00DC4E4E"/>
    <w:rsid w:val="00DC4E6D"/>
    <w:rsid w:val="00DC4E80"/>
    <w:rsid w:val="00DC4EBC"/>
    <w:rsid w:val="00DC4EDD"/>
    <w:rsid w:val="00DC4EEE"/>
    <w:rsid w:val="00DC4F58"/>
    <w:rsid w:val="00DC4FF6"/>
    <w:rsid w:val="00DC4FFF"/>
    <w:rsid w:val="00DC50BE"/>
    <w:rsid w:val="00DC50C0"/>
    <w:rsid w:val="00DC5115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BF4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9FC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C7C"/>
    <w:rsid w:val="00DC6D83"/>
    <w:rsid w:val="00DC6E24"/>
    <w:rsid w:val="00DC6E88"/>
    <w:rsid w:val="00DC6EAD"/>
    <w:rsid w:val="00DC6ECF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CA5"/>
    <w:rsid w:val="00DC7D95"/>
    <w:rsid w:val="00DC7DAA"/>
    <w:rsid w:val="00DC7DDA"/>
    <w:rsid w:val="00DC7E31"/>
    <w:rsid w:val="00DC7E3E"/>
    <w:rsid w:val="00DC7EFB"/>
    <w:rsid w:val="00DC7F31"/>
    <w:rsid w:val="00DC7F39"/>
    <w:rsid w:val="00DC7F63"/>
    <w:rsid w:val="00DC7F86"/>
    <w:rsid w:val="00DC7F8A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1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C"/>
    <w:rsid w:val="00DD1990"/>
    <w:rsid w:val="00DD19AA"/>
    <w:rsid w:val="00DD1A39"/>
    <w:rsid w:val="00DD1A8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B7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DE2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AD3"/>
    <w:rsid w:val="00DD4B37"/>
    <w:rsid w:val="00DD4B50"/>
    <w:rsid w:val="00DD4B94"/>
    <w:rsid w:val="00DD4BA7"/>
    <w:rsid w:val="00DD4BB8"/>
    <w:rsid w:val="00DD4BC1"/>
    <w:rsid w:val="00DD4BC3"/>
    <w:rsid w:val="00DD4CAE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8B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9C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0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6C"/>
    <w:rsid w:val="00DE3070"/>
    <w:rsid w:val="00DE3071"/>
    <w:rsid w:val="00DE3187"/>
    <w:rsid w:val="00DE31FC"/>
    <w:rsid w:val="00DE3217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44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C"/>
    <w:rsid w:val="00DE4981"/>
    <w:rsid w:val="00DE4A7E"/>
    <w:rsid w:val="00DE4ADD"/>
    <w:rsid w:val="00DE4AF5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89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9B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72"/>
    <w:rsid w:val="00DE7EE2"/>
    <w:rsid w:val="00DE7F21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8A"/>
    <w:rsid w:val="00DF04EC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A4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5B2"/>
    <w:rsid w:val="00DF2627"/>
    <w:rsid w:val="00DF273A"/>
    <w:rsid w:val="00DF27EB"/>
    <w:rsid w:val="00DF2815"/>
    <w:rsid w:val="00DF2819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B9F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5F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97"/>
    <w:rsid w:val="00DF34BE"/>
    <w:rsid w:val="00DF3515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6E"/>
    <w:rsid w:val="00DF3CD9"/>
    <w:rsid w:val="00DF3D6B"/>
    <w:rsid w:val="00DF3E66"/>
    <w:rsid w:val="00DF3ED8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845"/>
    <w:rsid w:val="00DF4A2E"/>
    <w:rsid w:val="00DF4A98"/>
    <w:rsid w:val="00DF4AAF"/>
    <w:rsid w:val="00DF4B34"/>
    <w:rsid w:val="00DF4BA3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42"/>
    <w:rsid w:val="00DF7255"/>
    <w:rsid w:val="00DF72B6"/>
    <w:rsid w:val="00DF731D"/>
    <w:rsid w:val="00DF736F"/>
    <w:rsid w:val="00DF73F5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108B"/>
    <w:rsid w:val="00E010D0"/>
    <w:rsid w:val="00E010D9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6EE"/>
    <w:rsid w:val="00E01728"/>
    <w:rsid w:val="00E01740"/>
    <w:rsid w:val="00E017DC"/>
    <w:rsid w:val="00E017DF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1C6"/>
    <w:rsid w:val="00E031DB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35"/>
    <w:rsid w:val="00E042B4"/>
    <w:rsid w:val="00E04303"/>
    <w:rsid w:val="00E04328"/>
    <w:rsid w:val="00E04378"/>
    <w:rsid w:val="00E043B4"/>
    <w:rsid w:val="00E04431"/>
    <w:rsid w:val="00E044A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1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E"/>
    <w:rsid w:val="00E05FFC"/>
    <w:rsid w:val="00E0603B"/>
    <w:rsid w:val="00E06069"/>
    <w:rsid w:val="00E06079"/>
    <w:rsid w:val="00E0612C"/>
    <w:rsid w:val="00E06160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60"/>
    <w:rsid w:val="00E07BCC"/>
    <w:rsid w:val="00E07BEA"/>
    <w:rsid w:val="00E07C59"/>
    <w:rsid w:val="00E07CB8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5FA"/>
    <w:rsid w:val="00E11618"/>
    <w:rsid w:val="00E11657"/>
    <w:rsid w:val="00E116A9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1F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E"/>
    <w:rsid w:val="00E148CF"/>
    <w:rsid w:val="00E148DF"/>
    <w:rsid w:val="00E149D6"/>
    <w:rsid w:val="00E149D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C66"/>
    <w:rsid w:val="00E15DC8"/>
    <w:rsid w:val="00E15DDA"/>
    <w:rsid w:val="00E15E12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87"/>
    <w:rsid w:val="00E162C5"/>
    <w:rsid w:val="00E162EF"/>
    <w:rsid w:val="00E1632E"/>
    <w:rsid w:val="00E16385"/>
    <w:rsid w:val="00E163E1"/>
    <w:rsid w:val="00E1649C"/>
    <w:rsid w:val="00E1649D"/>
    <w:rsid w:val="00E164A9"/>
    <w:rsid w:val="00E16545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A2D"/>
    <w:rsid w:val="00E16A7E"/>
    <w:rsid w:val="00E16A8C"/>
    <w:rsid w:val="00E16AD3"/>
    <w:rsid w:val="00E16B43"/>
    <w:rsid w:val="00E16C20"/>
    <w:rsid w:val="00E16C2B"/>
    <w:rsid w:val="00E16CD5"/>
    <w:rsid w:val="00E16D70"/>
    <w:rsid w:val="00E16E8C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1FE"/>
    <w:rsid w:val="00E17251"/>
    <w:rsid w:val="00E172CF"/>
    <w:rsid w:val="00E172F4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C4"/>
    <w:rsid w:val="00E21112"/>
    <w:rsid w:val="00E2114D"/>
    <w:rsid w:val="00E21270"/>
    <w:rsid w:val="00E21272"/>
    <w:rsid w:val="00E212AE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9B"/>
    <w:rsid w:val="00E218DB"/>
    <w:rsid w:val="00E2192F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BE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2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EC9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2D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1D3"/>
    <w:rsid w:val="00E26226"/>
    <w:rsid w:val="00E26277"/>
    <w:rsid w:val="00E26285"/>
    <w:rsid w:val="00E2629C"/>
    <w:rsid w:val="00E2631D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C31"/>
    <w:rsid w:val="00E26C38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C81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87"/>
    <w:rsid w:val="00E30F97"/>
    <w:rsid w:val="00E30FCA"/>
    <w:rsid w:val="00E30FF5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73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2F7"/>
    <w:rsid w:val="00E32319"/>
    <w:rsid w:val="00E32325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BD1"/>
    <w:rsid w:val="00E32C1B"/>
    <w:rsid w:val="00E32C80"/>
    <w:rsid w:val="00E32D1F"/>
    <w:rsid w:val="00E32D3F"/>
    <w:rsid w:val="00E32D41"/>
    <w:rsid w:val="00E32D76"/>
    <w:rsid w:val="00E32DEA"/>
    <w:rsid w:val="00E32EB4"/>
    <w:rsid w:val="00E32EF6"/>
    <w:rsid w:val="00E32F1D"/>
    <w:rsid w:val="00E32F44"/>
    <w:rsid w:val="00E32F5A"/>
    <w:rsid w:val="00E32FBB"/>
    <w:rsid w:val="00E330A1"/>
    <w:rsid w:val="00E330D3"/>
    <w:rsid w:val="00E330E0"/>
    <w:rsid w:val="00E3312D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14"/>
    <w:rsid w:val="00E3396F"/>
    <w:rsid w:val="00E3398D"/>
    <w:rsid w:val="00E339E5"/>
    <w:rsid w:val="00E33A68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F7"/>
    <w:rsid w:val="00E3453E"/>
    <w:rsid w:val="00E345CF"/>
    <w:rsid w:val="00E346E7"/>
    <w:rsid w:val="00E34721"/>
    <w:rsid w:val="00E347B2"/>
    <w:rsid w:val="00E34808"/>
    <w:rsid w:val="00E3483E"/>
    <w:rsid w:val="00E34976"/>
    <w:rsid w:val="00E3498F"/>
    <w:rsid w:val="00E34A25"/>
    <w:rsid w:val="00E34A39"/>
    <w:rsid w:val="00E34A45"/>
    <w:rsid w:val="00E34AD6"/>
    <w:rsid w:val="00E34AF8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803"/>
    <w:rsid w:val="00E358C1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2D2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66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D08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309"/>
    <w:rsid w:val="00E41432"/>
    <w:rsid w:val="00E4143A"/>
    <w:rsid w:val="00E41475"/>
    <w:rsid w:val="00E4147A"/>
    <w:rsid w:val="00E41524"/>
    <w:rsid w:val="00E41613"/>
    <w:rsid w:val="00E4164F"/>
    <w:rsid w:val="00E416A0"/>
    <w:rsid w:val="00E416D2"/>
    <w:rsid w:val="00E41779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D0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9A"/>
    <w:rsid w:val="00E428BF"/>
    <w:rsid w:val="00E42948"/>
    <w:rsid w:val="00E429A1"/>
    <w:rsid w:val="00E429D1"/>
    <w:rsid w:val="00E429FC"/>
    <w:rsid w:val="00E42A19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F1"/>
    <w:rsid w:val="00E433FE"/>
    <w:rsid w:val="00E43408"/>
    <w:rsid w:val="00E4340E"/>
    <w:rsid w:val="00E434BB"/>
    <w:rsid w:val="00E434E0"/>
    <w:rsid w:val="00E434EC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5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83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705"/>
    <w:rsid w:val="00E477CD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1A"/>
    <w:rsid w:val="00E500C9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54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F9"/>
    <w:rsid w:val="00E51C75"/>
    <w:rsid w:val="00E51D0E"/>
    <w:rsid w:val="00E51D87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1"/>
    <w:rsid w:val="00E52DCB"/>
    <w:rsid w:val="00E52F12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3E7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03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DFC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DD"/>
    <w:rsid w:val="00E573E4"/>
    <w:rsid w:val="00E5741A"/>
    <w:rsid w:val="00E5748E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9A"/>
    <w:rsid w:val="00E57CAC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4C"/>
    <w:rsid w:val="00E60A52"/>
    <w:rsid w:val="00E60A64"/>
    <w:rsid w:val="00E60A94"/>
    <w:rsid w:val="00E60AE4"/>
    <w:rsid w:val="00E60B2E"/>
    <w:rsid w:val="00E60B35"/>
    <w:rsid w:val="00E60B61"/>
    <w:rsid w:val="00E60B69"/>
    <w:rsid w:val="00E60BC4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25"/>
    <w:rsid w:val="00E61880"/>
    <w:rsid w:val="00E618D5"/>
    <w:rsid w:val="00E6193F"/>
    <w:rsid w:val="00E61AAB"/>
    <w:rsid w:val="00E61B6A"/>
    <w:rsid w:val="00E61B70"/>
    <w:rsid w:val="00E61C17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8D"/>
    <w:rsid w:val="00E62ACC"/>
    <w:rsid w:val="00E62BF0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1D"/>
    <w:rsid w:val="00E64664"/>
    <w:rsid w:val="00E6466F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30"/>
    <w:rsid w:val="00E648D0"/>
    <w:rsid w:val="00E648D2"/>
    <w:rsid w:val="00E6494B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9B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52D"/>
    <w:rsid w:val="00E67603"/>
    <w:rsid w:val="00E67611"/>
    <w:rsid w:val="00E6762B"/>
    <w:rsid w:val="00E676C8"/>
    <w:rsid w:val="00E676D0"/>
    <w:rsid w:val="00E6774C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D3E"/>
    <w:rsid w:val="00E67E0C"/>
    <w:rsid w:val="00E67E6D"/>
    <w:rsid w:val="00E67E6F"/>
    <w:rsid w:val="00E67F59"/>
    <w:rsid w:val="00E67F6F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467"/>
    <w:rsid w:val="00E704AE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02F"/>
    <w:rsid w:val="00E7118F"/>
    <w:rsid w:val="00E711BC"/>
    <w:rsid w:val="00E711DF"/>
    <w:rsid w:val="00E7120B"/>
    <w:rsid w:val="00E71332"/>
    <w:rsid w:val="00E7135F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A8"/>
    <w:rsid w:val="00E71BC4"/>
    <w:rsid w:val="00E71CFD"/>
    <w:rsid w:val="00E71DF2"/>
    <w:rsid w:val="00E71E01"/>
    <w:rsid w:val="00E71E41"/>
    <w:rsid w:val="00E71E4A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A1D"/>
    <w:rsid w:val="00E72B00"/>
    <w:rsid w:val="00E72B10"/>
    <w:rsid w:val="00E72B65"/>
    <w:rsid w:val="00E72B76"/>
    <w:rsid w:val="00E72DF2"/>
    <w:rsid w:val="00E72EE2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16"/>
    <w:rsid w:val="00E748D6"/>
    <w:rsid w:val="00E7495D"/>
    <w:rsid w:val="00E749C1"/>
    <w:rsid w:val="00E749E4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43"/>
    <w:rsid w:val="00E75011"/>
    <w:rsid w:val="00E7505E"/>
    <w:rsid w:val="00E75098"/>
    <w:rsid w:val="00E750D0"/>
    <w:rsid w:val="00E75102"/>
    <w:rsid w:val="00E75137"/>
    <w:rsid w:val="00E7514C"/>
    <w:rsid w:val="00E7515F"/>
    <w:rsid w:val="00E752A2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77"/>
    <w:rsid w:val="00E759B9"/>
    <w:rsid w:val="00E75A1A"/>
    <w:rsid w:val="00E75ACE"/>
    <w:rsid w:val="00E75B1E"/>
    <w:rsid w:val="00E75CA8"/>
    <w:rsid w:val="00E75CF4"/>
    <w:rsid w:val="00E75D2E"/>
    <w:rsid w:val="00E75DC8"/>
    <w:rsid w:val="00E75DD7"/>
    <w:rsid w:val="00E75DDA"/>
    <w:rsid w:val="00E75DE2"/>
    <w:rsid w:val="00E75DF2"/>
    <w:rsid w:val="00E75E7D"/>
    <w:rsid w:val="00E75EBD"/>
    <w:rsid w:val="00E75EDD"/>
    <w:rsid w:val="00E75F1A"/>
    <w:rsid w:val="00E75FC3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69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18F"/>
    <w:rsid w:val="00E81300"/>
    <w:rsid w:val="00E81303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B0D"/>
    <w:rsid w:val="00E81B3C"/>
    <w:rsid w:val="00E81C10"/>
    <w:rsid w:val="00E81C55"/>
    <w:rsid w:val="00E81C8E"/>
    <w:rsid w:val="00E81D15"/>
    <w:rsid w:val="00E81D4A"/>
    <w:rsid w:val="00E81D6D"/>
    <w:rsid w:val="00E81D70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AA"/>
    <w:rsid w:val="00E83CC3"/>
    <w:rsid w:val="00E83D09"/>
    <w:rsid w:val="00E83D8B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B27"/>
    <w:rsid w:val="00E84C0B"/>
    <w:rsid w:val="00E84C68"/>
    <w:rsid w:val="00E84CC6"/>
    <w:rsid w:val="00E84CD0"/>
    <w:rsid w:val="00E84CD9"/>
    <w:rsid w:val="00E84CDE"/>
    <w:rsid w:val="00E84D04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37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52"/>
    <w:rsid w:val="00E86069"/>
    <w:rsid w:val="00E86071"/>
    <w:rsid w:val="00E860A8"/>
    <w:rsid w:val="00E8616A"/>
    <w:rsid w:val="00E86182"/>
    <w:rsid w:val="00E862ED"/>
    <w:rsid w:val="00E86382"/>
    <w:rsid w:val="00E863B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AE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87A"/>
    <w:rsid w:val="00E909AC"/>
    <w:rsid w:val="00E909FD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EB6"/>
    <w:rsid w:val="00E91F49"/>
    <w:rsid w:val="00E91F63"/>
    <w:rsid w:val="00E91FBC"/>
    <w:rsid w:val="00E91FBD"/>
    <w:rsid w:val="00E91FF0"/>
    <w:rsid w:val="00E91FF1"/>
    <w:rsid w:val="00E92040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E2"/>
    <w:rsid w:val="00E927F4"/>
    <w:rsid w:val="00E92848"/>
    <w:rsid w:val="00E9285C"/>
    <w:rsid w:val="00E92929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CD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45"/>
    <w:rsid w:val="00E9606C"/>
    <w:rsid w:val="00E9607E"/>
    <w:rsid w:val="00E96183"/>
    <w:rsid w:val="00E96229"/>
    <w:rsid w:val="00E96480"/>
    <w:rsid w:val="00E9648A"/>
    <w:rsid w:val="00E9651A"/>
    <w:rsid w:val="00E96558"/>
    <w:rsid w:val="00E965AA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31A"/>
    <w:rsid w:val="00E9745B"/>
    <w:rsid w:val="00E9757A"/>
    <w:rsid w:val="00E975A2"/>
    <w:rsid w:val="00E9764C"/>
    <w:rsid w:val="00E976CD"/>
    <w:rsid w:val="00E97751"/>
    <w:rsid w:val="00E9775B"/>
    <w:rsid w:val="00E9777A"/>
    <w:rsid w:val="00E977A3"/>
    <w:rsid w:val="00E9782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F0"/>
    <w:rsid w:val="00E97C55"/>
    <w:rsid w:val="00E97CBF"/>
    <w:rsid w:val="00E97CD4"/>
    <w:rsid w:val="00E97D40"/>
    <w:rsid w:val="00E97D73"/>
    <w:rsid w:val="00E97E3B"/>
    <w:rsid w:val="00E97EAB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35"/>
    <w:rsid w:val="00EA1AC1"/>
    <w:rsid w:val="00EA1B00"/>
    <w:rsid w:val="00EA1B63"/>
    <w:rsid w:val="00EA1BBC"/>
    <w:rsid w:val="00EA1C0D"/>
    <w:rsid w:val="00EA1CE7"/>
    <w:rsid w:val="00EA1DC9"/>
    <w:rsid w:val="00EA1E45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539"/>
    <w:rsid w:val="00EA256B"/>
    <w:rsid w:val="00EA2571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CD0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3B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99"/>
    <w:rsid w:val="00EA53AA"/>
    <w:rsid w:val="00EA544F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83"/>
    <w:rsid w:val="00EA68BE"/>
    <w:rsid w:val="00EA68D1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9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1A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B60"/>
    <w:rsid w:val="00EB1C4D"/>
    <w:rsid w:val="00EB1C50"/>
    <w:rsid w:val="00EB1C65"/>
    <w:rsid w:val="00EB1C8B"/>
    <w:rsid w:val="00EB1CE3"/>
    <w:rsid w:val="00EB1D88"/>
    <w:rsid w:val="00EB1DC5"/>
    <w:rsid w:val="00EB1E47"/>
    <w:rsid w:val="00EB1E88"/>
    <w:rsid w:val="00EB1EB5"/>
    <w:rsid w:val="00EB1F61"/>
    <w:rsid w:val="00EB1F9B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083"/>
    <w:rsid w:val="00EB4123"/>
    <w:rsid w:val="00EB4126"/>
    <w:rsid w:val="00EB413F"/>
    <w:rsid w:val="00EB4142"/>
    <w:rsid w:val="00EB414C"/>
    <w:rsid w:val="00EB4165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5D8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66"/>
    <w:rsid w:val="00EB58A3"/>
    <w:rsid w:val="00EB58B3"/>
    <w:rsid w:val="00EB58EC"/>
    <w:rsid w:val="00EB58F2"/>
    <w:rsid w:val="00EB59B6"/>
    <w:rsid w:val="00EB59CE"/>
    <w:rsid w:val="00EB5A04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4AB"/>
    <w:rsid w:val="00EB74DA"/>
    <w:rsid w:val="00EB7516"/>
    <w:rsid w:val="00EB76B6"/>
    <w:rsid w:val="00EB770C"/>
    <w:rsid w:val="00EB772B"/>
    <w:rsid w:val="00EB77B1"/>
    <w:rsid w:val="00EB77E4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D4A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0DE"/>
    <w:rsid w:val="00EC113B"/>
    <w:rsid w:val="00EC114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9EA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6C"/>
    <w:rsid w:val="00EC21C1"/>
    <w:rsid w:val="00EC22F5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E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77"/>
    <w:rsid w:val="00EC4D86"/>
    <w:rsid w:val="00EC4D9A"/>
    <w:rsid w:val="00EC4DAF"/>
    <w:rsid w:val="00EC4E94"/>
    <w:rsid w:val="00EC4F24"/>
    <w:rsid w:val="00EC4F97"/>
    <w:rsid w:val="00EC50BC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8E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35"/>
    <w:rsid w:val="00EC6D45"/>
    <w:rsid w:val="00EC6D5B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6B"/>
    <w:rsid w:val="00EC71C2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A5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8F7"/>
    <w:rsid w:val="00ED0989"/>
    <w:rsid w:val="00ED099F"/>
    <w:rsid w:val="00ED0AF7"/>
    <w:rsid w:val="00ED0B14"/>
    <w:rsid w:val="00ED0B83"/>
    <w:rsid w:val="00ED0C24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71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78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3"/>
    <w:rsid w:val="00ED52E5"/>
    <w:rsid w:val="00ED52E8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EEC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956"/>
    <w:rsid w:val="00ED69B4"/>
    <w:rsid w:val="00ED6A37"/>
    <w:rsid w:val="00ED6A4D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7F"/>
    <w:rsid w:val="00ED759A"/>
    <w:rsid w:val="00ED7622"/>
    <w:rsid w:val="00ED764D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204"/>
    <w:rsid w:val="00EE0244"/>
    <w:rsid w:val="00EE0281"/>
    <w:rsid w:val="00EE03AE"/>
    <w:rsid w:val="00EE03C2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8D3"/>
    <w:rsid w:val="00EE0959"/>
    <w:rsid w:val="00EE0988"/>
    <w:rsid w:val="00EE098E"/>
    <w:rsid w:val="00EE09A9"/>
    <w:rsid w:val="00EE09ED"/>
    <w:rsid w:val="00EE0A2F"/>
    <w:rsid w:val="00EE0A62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A7D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4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B"/>
    <w:rsid w:val="00EE3955"/>
    <w:rsid w:val="00EE397E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B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B9"/>
    <w:rsid w:val="00EE42E3"/>
    <w:rsid w:val="00EE42FC"/>
    <w:rsid w:val="00EE433B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2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63"/>
    <w:rsid w:val="00EF028C"/>
    <w:rsid w:val="00EF032C"/>
    <w:rsid w:val="00EF040A"/>
    <w:rsid w:val="00EF0436"/>
    <w:rsid w:val="00EF0445"/>
    <w:rsid w:val="00EF0479"/>
    <w:rsid w:val="00EF056F"/>
    <w:rsid w:val="00EF0626"/>
    <w:rsid w:val="00EF06A0"/>
    <w:rsid w:val="00EF06F4"/>
    <w:rsid w:val="00EF06FC"/>
    <w:rsid w:val="00EF073F"/>
    <w:rsid w:val="00EF078F"/>
    <w:rsid w:val="00EF0846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92"/>
    <w:rsid w:val="00EF149D"/>
    <w:rsid w:val="00EF14F7"/>
    <w:rsid w:val="00EF14FF"/>
    <w:rsid w:val="00EF15BA"/>
    <w:rsid w:val="00EF15BD"/>
    <w:rsid w:val="00EF1642"/>
    <w:rsid w:val="00EF167B"/>
    <w:rsid w:val="00EF16BA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4E7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3A"/>
    <w:rsid w:val="00EF3049"/>
    <w:rsid w:val="00EF30C6"/>
    <w:rsid w:val="00EF30EF"/>
    <w:rsid w:val="00EF3137"/>
    <w:rsid w:val="00EF317E"/>
    <w:rsid w:val="00EF3254"/>
    <w:rsid w:val="00EF3288"/>
    <w:rsid w:val="00EF32A4"/>
    <w:rsid w:val="00EF32F5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49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AE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FB"/>
    <w:rsid w:val="00EF66F9"/>
    <w:rsid w:val="00EF6747"/>
    <w:rsid w:val="00EF6767"/>
    <w:rsid w:val="00EF6789"/>
    <w:rsid w:val="00EF67E8"/>
    <w:rsid w:val="00EF68E8"/>
    <w:rsid w:val="00EF6A2D"/>
    <w:rsid w:val="00EF6A5E"/>
    <w:rsid w:val="00EF6A6D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5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335"/>
    <w:rsid w:val="00F00423"/>
    <w:rsid w:val="00F00442"/>
    <w:rsid w:val="00F00450"/>
    <w:rsid w:val="00F004B1"/>
    <w:rsid w:val="00F00513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78"/>
    <w:rsid w:val="00F023F2"/>
    <w:rsid w:val="00F02437"/>
    <w:rsid w:val="00F02442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23"/>
    <w:rsid w:val="00F04425"/>
    <w:rsid w:val="00F04463"/>
    <w:rsid w:val="00F044D1"/>
    <w:rsid w:val="00F044EC"/>
    <w:rsid w:val="00F045B5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E4"/>
    <w:rsid w:val="00F057D0"/>
    <w:rsid w:val="00F057FD"/>
    <w:rsid w:val="00F0581E"/>
    <w:rsid w:val="00F058DE"/>
    <w:rsid w:val="00F05940"/>
    <w:rsid w:val="00F0595B"/>
    <w:rsid w:val="00F0597A"/>
    <w:rsid w:val="00F059DD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65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00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8FC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7F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295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43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C9"/>
    <w:rsid w:val="00F214F7"/>
    <w:rsid w:val="00F2153A"/>
    <w:rsid w:val="00F2155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30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B97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CA"/>
    <w:rsid w:val="00F274D6"/>
    <w:rsid w:val="00F2766D"/>
    <w:rsid w:val="00F27736"/>
    <w:rsid w:val="00F277A9"/>
    <w:rsid w:val="00F2787B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D6"/>
    <w:rsid w:val="00F330E9"/>
    <w:rsid w:val="00F33150"/>
    <w:rsid w:val="00F3316C"/>
    <w:rsid w:val="00F3322C"/>
    <w:rsid w:val="00F33263"/>
    <w:rsid w:val="00F33289"/>
    <w:rsid w:val="00F332D5"/>
    <w:rsid w:val="00F33314"/>
    <w:rsid w:val="00F33333"/>
    <w:rsid w:val="00F33397"/>
    <w:rsid w:val="00F3343E"/>
    <w:rsid w:val="00F33444"/>
    <w:rsid w:val="00F3347B"/>
    <w:rsid w:val="00F33567"/>
    <w:rsid w:val="00F3358E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3A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AFD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A98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0F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0"/>
    <w:rsid w:val="00F43C04"/>
    <w:rsid w:val="00F43C90"/>
    <w:rsid w:val="00F43C94"/>
    <w:rsid w:val="00F43CC5"/>
    <w:rsid w:val="00F43D0D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F"/>
    <w:rsid w:val="00F4418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C9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EEA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3D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4C0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839"/>
    <w:rsid w:val="00F4792B"/>
    <w:rsid w:val="00F47932"/>
    <w:rsid w:val="00F47934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72"/>
    <w:rsid w:val="00F512D6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72"/>
    <w:rsid w:val="00F529BF"/>
    <w:rsid w:val="00F529C5"/>
    <w:rsid w:val="00F529CD"/>
    <w:rsid w:val="00F529F4"/>
    <w:rsid w:val="00F52A50"/>
    <w:rsid w:val="00F52A99"/>
    <w:rsid w:val="00F52AF0"/>
    <w:rsid w:val="00F52C8C"/>
    <w:rsid w:val="00F52CE8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8B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7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F"/>
    <w:rsid w:val="00F56474"/>
    <w:rsid w:val="00F564C3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7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09"/>
    <w:rsid w:val="00F57131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04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FD"/>
    <w:rsid w:val="00F60C0A"/>
    <w:rsid w:val="00F60C1A"/>
    <w:rsid w:val="00F60C45"/>
    <w:rsid w:val="00F60E7D"/>
    <w:rsid w:val="00F60FAA"/>
    <w:rsid w:val="00F60FD6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7D0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CC"/>
    <w:rsid w:val="00F636E5"/>
    <w:rsid w:val="00F63701"/>
    <w:rsid w:val="00F63702"/>
    <w:rsid w:val="00F63705"/>
    <w:rsid w:val="00F63708"/>
    <w:rsid w:val="00F63751"/>
    <w:rsid w:val="00F637A8"/>
    <w:rsid w:val="00F63819"/>
    <w:rsid w:val="00F638BD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F"/>
    <w:rsid w:val="00F6426A"/>
    <w:rsid w:val="00F642D6"/>
    <w:rsid w:val="00F64316"/>
    <w:rsid w:val="00F643CF"/>
    <w:rsid w:val="00F64493"/>
    <w:rsid w:val="00F644A4"/>
    <w:rsid w:val="00F644D3"/>
    <w:rsid w:val="00F64535"/>
    <w:rsid w:val="00F64590"/>
    <w:rsid w:val="00F645BD"/>
    <w:rsid w:val="00F64720"/>
    <w:rsid w:val="00F64735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54"/>
    <w:rsid w:val="00F6595B"/>
    <w:rsid w:val="00F65A21"/>
    <w:rsid w:val="00F65A2E"/>
    <w:rsid w:val="00F65A3F"/>
    <w:rsid w:val="00F65A60"/>
    <w:rsid w:val="00F65AAC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59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17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86"/>
    <w:rsid w:val="00F713C4"/>
    <w:rsid w:val="00F71413"/>
    <w:rsid w:val="00F7146C"/>
    <w:rsid w:val="00F715C1"/>
    <w:rsid w:val="00F715E1"/>
    <w:rsid w:val="00F71632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B0"/>
    <w:rsid w:val="00F71D85"/>
    <w:rsid w:val="00F71E1F"/>
    <w:rsid w:val="00F71E33"/>
    <w:rsid w:val="00F71E47"/>
    <w:rsid w:val="00F71E5C"/>
    <w:rsid w:val="00F71E69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4C"/>
    <w:rsid w:val="00F7279D"/>
    <w:rsid w:val="00F727E1"/>
    <w:rsid w:val="00F72874"/>
    <w:rsid w:val="00F7291D"/>
    <w:rsid w:val="00F72A92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92"/>
    <w:rsid w:val="00F73356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9DA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99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66"/>
    <w:rsid w:val="00F76DB0"/>
    <w:rsid w:val="00F76DF2"/>
    <w:rsid w:val="00F76E07"/>
    <w:rsid w:val="00F76E3A"/>
    <w:rsid w:val="00F76E5E"/>
    <w:rsid w:val="00F76F42"/>
    <w:rsid w:val="00F77050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14"/>
    <w:rsid w:val="00F77544"/>
    <w:rsid w:val="00F7755D"/>
    <w:rsid w:val="00F77575"/>
    <w:rsid w:val="00F775BE"/>
    <w:rsid w:val="00F77604"/>
    <w:rsid w:val="00F77637"/>
    <w:rsid w:val="00F77646"/>
    <w:rsid w:val="00F776BD"/>
    <w:rsid w:val="00F776C1"/>
    <w:rsid w:val="00F77730"/>
    <w:rsid w:val="00F77777"/>
    <w:rsid w:val="00F777CB"/>
    <w:rsid w:val="00F7786D"/>
    <w:rsid w:val="00F77878"/>
    <w:rsid w:val="00F77896"/>
    <w:rsid w:val="00F77911"/>
    <w:rsid w:val="00F77918"/>
    <w:rsid w:val="00F7798E"/>
    <w:rsid w:val="00F77A59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84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84"/>
    <w:rsid w:val="00F83AB4"/>
    <w:rsid w:val="00F83B35"/>
    <w:rsid w:val="00F83B37"/>
    <w:rsid w:val="00F83B63"/>
    <w:rsid w:val="00F83BD9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53"/>
    <w:rsid w:val="00F869A6"/>
    <w:rsid w:val="00F869B5"/>
    <w:rsid w:val="00F86A5E"/>
    <w:rsid w:val="00F86AEB"/>
    <w:rsid w:val="00F86B1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89"/>
    <w:rsid w:val="00F871EB"/>
    <w:rsid w:val="00F8729A"/>
    <w:rsid w:val="00F873B7"/>
    <w:rsid w:val="00F873E8"/>
    <w:rsid w:val="00F873ED"/>
    <w:rsid w:val="00F8745E"/>
    <w:rsid w:val="00F87476"/>
    <w:rsid w:val="00F874FF"/>
    <w:rsid w:val="00F8764C"/>
    <w:rsid w:val="00F8768F"/>
    <w:rsid w:val="00F876E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54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15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571"/>
    <w:rsid w:val="00F9361F"/>
    <w:rsid w:val="00F93634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DD6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7D3"/>
    <w:rsid w:val="00F94840"/>
    <w:rsid w:val="00F948B8"/>
    <w:rsid w:val="00F9490B"/>
    <w:rsid w:val="00F94961"/>
    <w:rsid w:val="00F94A09"/>
    <w:rsid w:val="00F94A5F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29"/>
    <w:rsid w:val="00F95474"/>
    <w:rsid w:val="00F95502"/>
    <w:rsid w:val="00F9550B"/>
    <w:rsid w:val="00F955B8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BF6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DF"/>
    <w:rsid w:val="00F97308"/>
    <w:rsid w:val="00F97313"/>
    <w:rsid w:val="00F97319"/>
    <w:rsid w:val="00F97357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EB"/>
    <w:rsid w:val="00FA33F4"/>
    <w:rsid w:val="00FA343A"/>
    <w:rsid w:val="00FA34CD"/>
    <w:rsid w:val="00FA34F8"/>
    <w:rsid w:val="00FA3553"/>
    <w:rsid w:val="00FA3574"/>
    <w:rsid w:val="00FA35B8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401D"/>
    <w:rsid w:val="00FA407B"/>
    <w:rsid w:val="00FA4106"/>
    <w:rsid w:val="00FA4135"/>
    <w:rsid w:val="00FA414C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5B3"/>
    <w:rsid w:val="00FA46AF"/>
    <w:rsid w:val="00FA4763"/>
    <w:rsid w:val="00FA4878"/>
    <w:rsid w:val="00FA48F9"/>
    <w:rsid w:val="00FA4958"/>
    <w:rsid w:val="00FA4A19"/>
    <w:rsid w:val="00FA4C96"/>
    <w:rsid w:val="00FA4CC3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E88"/>
    <w:rsid w:val="00FA5ECE"/>
    <w:rsid w:val="00FA5EFF"/>
    <w:rsid w:val="00FA5F1D"/>
    <w:rsid w:val="00FA5F2C"/>
    <w:rsid w:val="00FA5F57"/>
    <w:rsid w:val="00FA6107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CB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B4"/>
    <w:rsid w:val="00FB1AF5"/>
    <w:rsid w:val="00FB1B24"/>
    <w:rsid w:val="00FB1C07"/>
    <w:rsid w:val="00FB1C71"/>
    <w:rsid w:val="00FB1CCF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1FF1"/>
    <w:rsid w:val="00FB1FF6"/>
    <w:rsid w:val="00FB21B8"/>
    <w:rsid w:val="00FB22EB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5"/>
    <w:rsid w:val="00FB2A0C"/>
    <w:rsid w:val="00FB2A11"/>
    <w:rsid w:val="00FB2A44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4F"/>
    <w:rsid w:val="00FB2D56"/>
    <w:rsid w:val="00FB2DF5"/>
    <w:rsid w:val="00FB2EE3"/>
    <w:rsid w:val="00FB2F46"/>
    <w:rsid w:val="00FB2FC5"/>
    <w:rsid w:val="00FB2FD9"/>
    <w:rsid w:val="00FB302B"/>
    <w:rsid w:val="00FB3066"/>
    <w:rsid w:val="00FB307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8C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682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BE9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1C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D92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36"/>
    <w:rsid w:val="00FC0B96"/>
    <w:rsid w:val="00FC0BF4"/>
    <w:rsid w:val="00FC0C05"/>
    <w:rsid w:val="00FC0C1D"/>
    <w:rsid w:val="00FC0D70"/>
    <w:rsid w:val="00FC0E57"/>
    <w:rsid w:val="00FC10C3"/>
    <w:rsid w:val="00FC1110"/>
    <w:rsid w:val="00FC1134"/>
    <w:rsid w:val="00FC11CE"/>
    <w:rsid w:val="00FC11E8"/>
    <w:rsid w:val="00FC1260"/>
    <w:rsid w:val="00FC1265"/>
    <w:rsid w:val="00FC128A"/>
    <w:rsid w:val="00FC12F6"/>
    <w:rsid w:val="00FC134A"/>
    <w:rsid w:val="00FC143D"/>
    <w:rsid w:val="00FC1450"/>
    <w:rsid w:val="00FC1475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EF8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CE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6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7F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D1E"/>
    <w:rsid w:val="00FC6DBC"/>
    <w:rsid w:val="00FC6E7A"/>
    <w:rsid w:val="00FC6EB6"/>
    <w:rsid w:val="00FC6EC1"/>
    <w:rsid w:val="00FC6F76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B9"/>
    <w:rsid w:val="00FC75E8"/>
    <w:rsid w:val="00FC75F7"/>
    <w:rsid w:val="00FC7602"/>
    <w:rsid w:val="00FC76BA"/>
    <w:rsid w:val="00FC76C7"/>
    <w:rsid w:val="00FC76E2"/>
    <w:rsid w:val="00FC785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52"/>
    <w:rsid w:val="00FD047F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89"/>
    <w:rsid w:val="00FD2FA6"/>
    <w:rsid w:val="00FD3032"/>
    <w:rsid w:val="00FD30AA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5FA"/>
    <w:rsid w:val="00FD36E6"/>
    <w:rsid w:val="00FD3745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EE"/>
    <w:rsid w:val="00FD3F31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84"/>
    <w:rsid w:val="00FD5BC1"/>
    <w:rsid w:val="00FD5C10"/>
    <w:rsid w:val="00FD5CF4"/>
    <w:rsid w:val="00FD5CFA"/>
    <w:rsid w:val="00FD5D23"/>
    <w:rsid w:val="00FD5D60"/>
    <w:rsid w:val="00FD5D83"/>
    <w:rsid w:val="00FD5DC4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C0"/>
    <w:rsid w:val="00FD66EB"/>
    <w:rsid w:val="00FD66F8"/>
    <w:rsid w:val="00FD6750"/>
    <w:rsid w:val="00FD6764"/>
    <w:rsid w:val="00FD679E"/>
    <w:rsid w:val="00FD680B"/>
    <w:rsid w:val="00FD683A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96"/>
    <w:rsid w:val="00FD6AC4"/>
    <w:rsid w:val="00FD6AF7"/>
    <w:rsid w:val="00FD6B18"/>
    <w:rsid w:val="00FD6B2D"/>
    <w:rsid w:val="00FD6B44"/>
    <w:rsid w:val="00FD6CE7"/>
    <w:rsid w:val="00FD6D6D"/>
    <w:rsid w:val="00FD6E5B"/>
    <w:rsid w:val="00FD6EAE"/>
    <w:rsid w:val="00FD6F3D"/>
    <w:rsid w:val="00FD6F83"/>
    <w:rsid w:val="00FD6F86"/>
    <w:rsid w:val="00FD6FB4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0D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4D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75"/>
    <w:rsid w:val="00FE2481"/>
    <w:rsid w:val="00FE255C"/>
    <w:rsid w:val="00FE255E"/>
    <w:rsid w:val="00FE259A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EA"/>
    <w:rsid w:val="00FE2B15"/>
    <w:rsid w:val="00FE2BE6"/>
    <w:rsid w:val="00FE2C43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7C1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99"/>
    <w:rsid w:val="00FE5214"/>
    <w:rsid w:val="00FE52BD"/>
    <w:rsid w:val="00FE5325"/>
    <w:rsid w:val="00FE532E"/>
    <w:rsid w:val="00FE535E"/>
    <w:rsid w:val="00FE53C6"/>
    <w:rsid w:val="00FE53F5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D58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05C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6A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E38"/>
    <w:rsid w:val="00FE6ED3"/>
    <w:rsid w:val="00FE6F3F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19"/>
    <w:rsid w:val="00FF062A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804"/>
    <w:rsid w:val="00FF0838"/>
    <w:rsid w:val="00FF0932"/>
    <w:rsid w:val="00FF0967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BAF"/>
    <w:rsid w:val="00FF1C69"/>
    <w:rsid w:val="00FF1D28"/>
    <w:rsid w:val="00FF1D4A"/>
    <w:rsid w:val="00FF1D66"/>
    <w:rsid w:val="00FF1D73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EB"/>
    <w:rsid w:val="00FF2396"/>
    <w:rsid w:val="00FF23FA"/>
    <w:rsid w:val="00FF241A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99"/>
    <w:rsid w:val="00FF2FF6"/>
    <w:rsid w:val="00FF3000"/>
    <w:rsid w:val="00FF30A9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6FA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5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5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C55E98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780451">
          <w:marLeft w:val="0"/>
          <w:marRight w:val="0"/>
          <w:marTop w:val="0"/>
          <w:marBottom w:val="0"/>
          <w:divBdr>
            <w:top w:val="none" w:sz="0" w:space="5" w:color="DDDDDD"/>
            <w:left w:val="none" w:sz="0" w:space="11" w:color="DDDDDD"/>
            <w:bottom w:val="single" w:sz="6" w:space="5" w:color="DDDDDD"/>
            <w:right w:val="none" w:sz="0" w:space="31" w:color="DDDDDD"/>
          </w:divBdr>
        </w:div>
        <w:div w:id="20179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54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058967">
              <w:marLeft w:val="0"/>
              <w:marRight w:val="0"/>
              <w:marTop w:val="0"/>
              <w:marBottom w:val="0"/>
              <w:divBdr>
                <w:top w:val="none" w:sz="0" w:space="0" w:color="DDDDDD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60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823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24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0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62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6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40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3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9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2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012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39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6679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12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9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947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55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29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478319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096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365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27843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02563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10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8603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20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40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6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15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8414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21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1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13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38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512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3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64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5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38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95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84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790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83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26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571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79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142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992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76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58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11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9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1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699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9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5644332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465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0841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3519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110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731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187613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334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1709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783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08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714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559795">
              <w:marLeft w:val="0"/>
              <w:marRight w:val="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894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56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6705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1830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817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251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03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73417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25189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72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242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383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713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381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0196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834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39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996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948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627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05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645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098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7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74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730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26295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8656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75140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177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09484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19900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16087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97791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1397316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1617666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71851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36437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2716322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619369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18295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111257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20143616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5214198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7263676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493397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848990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779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949781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29018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94815572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129579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450577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21317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1114625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81885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498926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0723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299632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795331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1491855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883496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0722149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47994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3218931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6598232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46723313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42843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463383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792769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350928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49597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329182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9820114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20731118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17698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1345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8462592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51994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216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949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354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3153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7512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02435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023195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762925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43062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036652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116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8605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7951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1805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740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17177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5510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89069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30079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659589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965244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26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879171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1344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383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132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1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11029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79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453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69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992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42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88">
          <w:marLeft w:val="0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6476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3798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8399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3196587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0165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92557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14390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71005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651755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600690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156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7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199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hyperlink" Target="http://www.bomrepouso.mg.gov.br" TargetMode="External"/><Relationship Id="rId26" Type="http://schemas.openxmlformats.org/officeDocument/2006/relationships/hyperlink" Target="mailto:licitacao@estreladoindaia.mg.gov.br" TargetMode="External"/><Relationship Id="rId39" Type="http://schemas.openxmlformats.org/officeDocument/2006/relationships/hyperlink" Target="https://www.gov.br/compras/edital/195005-99-00032-2023" TargetMode="External"/><Relationship Id="rId21" Type="http://schemas.openxmlformats.org/officeDocument/2006/relationships/hyperlink" Target="https://buenobrandao.cam.mg.gov.br/" TargetMode="External"/><Relationship Id="rId34" Type="http://schemas.openxmlformats.org/officeDocument/2006/relationships/hyperlink" Target="mailto:licitar@riovermelho.mg.gov.br" TargetMode="External"/><Relationship Id="rId42" Type="http://schemas.openxmlformats.org/officeDocument/2006/relationships/hyperlink" Target="http://www.gov.br/compras" TargetMode="External"/><Relationship Id="rId47" Type="http://schemas.openxmlformats.org/officeDocument/2006/relationships/hyperlink" Target="http://www.gov.br/compras" TargetMode="External"/><Relationship Id="rId50" Type="http://schemas.openxmlformats.org/officeDocument/2006/relationships/hyperlink" Target="https://licitacoes.sanepar.com.br/SLI2A100.aspx?wcodigo=28723" TargetMode="External"/><Relationship Id="rId55" Type="http://schemas.openxmlformats.org/officeDocument/2006/relationships/hyperlink" Target="http://www.gov.br/compras/ptbr/" TargetMode="External"/><Relationship Id="rId63" Type="http://schemas.openxmlformats.org/officeDocument/2006/relationships/hyperlink" Target="http://www.gov.br/compras/pt-br/" TargetMode="External"/><Relationship Id="rId68" Type="http://schemas.openxmlformats.org/officeDocument/2006/relationships/hyperlink" Target="https://atentasaude.com.br/contato/" TargetMode="External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mailto:licitacoes.bjg@outlook.com" TargetMode="External"/><Relationship Id="rId29" Type="http://schemas.openxmlformats.org/officeDocument/2006/relationships/hyperlink" Target="http://ibiai.mg.gov.br/editaislicitacoes" TargetMode="External"/><Relationship Id="rId11" Type="http://schemas.openxmlformats.org/officeDocument/2006/relationships/hyperlink" Target="https://www2.copasa.com.br/PortalComprasPrd/#/pesquisa/oNumeroProcesso=1120230168" TargetMode="External"/><Relationship Id="rId24" Type="http://schemas.openxmlformats.org/officeDocument/2006/relationships/hyperlink" Target="mailto:licitacaoesmeraldas@gmail.com" TargetMode="External"/><Relationship Id="rId32" Type="http://schemas.openxmlformats.org/officeDocument/2006/relationships/hyperlink" Target="http://www.raposos.mg.gov.br" TargetMode="External"/><Relationship Id="rId37" Type="http://schemas.openxmlformats.org/officeDocument/2006/relationships/hyperlink" Target="http://www.setelagoas.mg.gov.br" TargetMode="External"/><Relationship Id="rId40" Type="http://schemas.openxmlformats.org/officeDocument/2006/relationships/hyperlink" Target="http://www.gov.br/compras/pt-br/" TargetMode="External"/><Relationship Id="rId45" Type="http://schemas.openxmlformats.org/officeDocument/2006/relationships/hyperlink" Target="http://www.gov.br/compras/pt-br/" TargetMode="External"/><Relationship Id="rId53" Type="http://schemas.openxmlformats.org/officeDocument/2006/relationships/hyperlink" Target="https://www.gov.br/compras/edital/155008-99-00004-2023" TargetMode="External"/><Relationship Id="rId58" Type="http://schemas.openxmlformats.org/officeDocument/2006/relationships/hyperlink" Target="https://www.gov.br/compras/edital/393019-99-00444-2023" TargetMode="External"/><Relationship Id="rId66" Type="http://schemas.openxmlformats.org/officeDocument/2006/relationships/hyperlink" Target="https://grupoqmt.com.br/produtosqmt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bomjesusdogalho.mg.gov.br" TargetMode="External"/><Relationship Id="rId23" Type="http://schemas.openxmlformats.org/officeDocument/2006/relationships/hyperlink" Target="http://www.esmeraldas.mg.gov.br" TargetMode="External"/><Relationship Id="rId28" Type="http://schemas.openxmlformats.org/officeDocument/2006/relationships/hyperlink" Target="http://www.ibertioga.mg.gov.br" TargetMode="External"/><Relationship Id="rId36" Type="http://schemas.openxmlformats.org/officeDocument/2006/relationships/hyperlink" Target="http://www.setelagoas.mg.gov.br" TargetMode="External"/><Relationship Id="rId49" Type="http://schemas.openxmlformats.org/officeDocument/2006/relationships/hyperlink" Target="http://www.compras.es.gov.br,cpl@seag.es.gov.br" TargetMode="External"/><Relationship Id="rId57" Type="http://schemas.openxmlformats.org/officeDocument/2006/relationships/hyperlink" Target="http://www.comprasnet.gov.br" TargetMode="External"/><Relationship Id="rId61" Type="http://schemas.openxmlformats.org/officeDocument/2006/relationships/hyperlink" Target="http://www.comprasnet.gov.br" TargetMode="External"/><Relationship Id="rId10" Type="http://schemas.openxmlformats.org/officeDocument/2006/relationships/hyperlink" Target="mailto:leandro.fernandes@copasa.com.br" TargetMode="External"/><Relationship Id="rId19" Type="http://schemas.openxmlformats.org/officeDocument/2006/relationships/hyperlink" Target="mailto:cpl@catasaltas.mg.gov.br" TargetMode="External"/><Relationship Id="rId31" Type="http://schemas.openxmlformats.org/officeDocument/2006/relationships/hyperlink" Target="https://parademinas.mg.gov.br/licitacoes/" TargetMode="External"/><Relationship Id="rId44" Type="http://schemas.openxmlformats.org/officeDocument/2006/relationships/hyperlink" Target="https://www.gov.br/compras/edital/195005-99-00033-2023" TargetMode="External"/><Relationship Id="rId52" Type="http://schemas.openxmlformats.org/officeDocument/2006/relationships/hyperlink" Target="http://www.gov.br/compras/pt-br/" TargetMode="External"/><Relationship Id="rId60" Type="http://schemas.openxmlformats.org/officeDocument/2006/relationships/hyperlink" Target="http://www.gov.br/compras/pt-br/" TargetMode="External"/><Relationship Id="rId65" Type="http://schemas.openxmlformats.org/officeDocument/2006/relationships/hyperlink" Target="http://www.sabesp.com.br/fornecedores" TargetMode="External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mailto:usen@copasa.com.br" TargetMode="External"/><Relationship Id="rId14" Type="http://schemas.openxmlformats.org/officeDocument/2006/relationships/hyperlink" Target="http://www.alpinopolis.mg.gov.br" TargetMode="External"/><Relationship Id="rId22" Type="http://schemas.openxmlformats.org/officeDocument/2006/relationships/hyperlink" Target="mailto:licitacao@corregodanta.mg.gov.br" TargetMode="External"/><Relationship Id="rId27" Type="http://schemas.openxmlformats.org/officeDocument/2006/relationships/hyperlink" Target="http://www.saaegoval.com.br" TargetMode="External"/><Relationship Id="rId30" Type="http://schemas.openxmlformats.org/officeDocument/2006/relationships/hyperlink" Target="http://www.janauba.mg.gov.br" TargetMode="External"/><Relationship Id="rId35" Type="http://schemas.openxmlformats.org/officeDocument/2006/relationships/hyperlink" Target="http://www.santanadosmontes.mg.gov.br/pagina/10218/editais%20de%20licita%c3%a7%c3%a3o" TargetMode="External"/><Relationship Id="rId43" Type="http://schemas.openxmlformats.org/officeDocument/2006/relationships/hyperlink" Target="http://www.codevasf.gov.br" TargetMode="External"/><Relationship Id="rId48" Type="http://schemas.openxmlformats.org/officeDocument/2006/relationships/hyperlink" Target="http://www.codevasf.gov.br" TargetMode="External"/><Relationship Id="rId56" Type="http://schemas.openxmlformats.org/officeDocument/2006/relationships/hyperlink" Target="http://www.comprasnet.gov.br" TargetMode="External"/><Relationship Id="rId64" Type="http://schemas.openxmlformats.org/officeDocument/2006/relationships/hyperlink" Target="http://www.gov.br/compras/pt-br/" TargetMode="External"/><Relationship Id="rId69" Type="http://schemas.openxmlformats.org/officeDocument/2006/relationships/image" Target="media/image4.jpg"/><Relationship Id="rId8" Type="http://schemas.openxmlformats.org/officeDocument/2006/relationships/image" Target="media/image1.png"/><Relationship Id="rId51" Type="http://schemas.openxmlformats.org/officeDocument/2006/relationships/hyperlink" Target="https://www.gov.br/compras/edital/158136-99-00001-2023" TargetMode="External"/><Relationship Id="rId72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hyperlink" Target="https://www2.copasa.com.br/PortalComprasPrd/#/pesquisaDetalhes/FA5E2FE970211EDE98AC88A10048C728" TargetMode="External"/><Relationship Id="rId17" Type="http://schemas.openxmlformats.org/officeDocument/2006/relationships/hyperlink" Target="mailto:compras.bomrepouso@micropic.com.br" TargetMode="External"/><Relationship Id="rId25" Type="http://schemas.openxmlformats.org/officeDocument/2006/relationships/hyperlink" Target="http://www.esperafeliz.mg.gov.br" TargetMode="External"/><Relationship Id="rId33" Type="http://schemas.openxmlformats.org/officeDocument/2006/relationships/hyperlink" Target="mailto:licitar@riovermelho.mg.gov.br" TargetMode="External"/><Relationship Id="rId38" Type="http://schemas.openxmlformats.org/officeDocument/2006/relationships/hyperlink" Target="http://www.verdelandia.mg.gov.br" TargetMode="External"/><Relationship Id="rId46" Type="http://schemas.openxmlformats.org/officeDocument/2006/relationships/hyperlink" Target="http://www.gov.br/compras/pt-br/" TargetMode="External"/><Relationship Id="rId59" Type="http://schemas.openxmlformats.org/officeDocument/2006/relationships/hyperlink" Target="http://www.gov.br/compras/pt-br/" TargetMode="External"/><Relationship Id="rId67" Type="http://schemas.openxmlformats.org/officeDocument/2006/relationships/image" Target="media/image3.png"/><Relationship Id="rId20" Type="http://schemas.openxmlformats.org/officeDocument/2006/relationships/hyperlink" Target="mailto:licitacao@buenobrandao.cam.mg.gov.br" TargetMode="External"/><Relationship Id="rId41" Type="http://schemas.openxmlformats.org/officeDocument/2006/relationships/hyperlink" Target="http://www.gov.br/compras/pt-br/" TargetMode="External"/><Relationship Id="rId54" Type="http://schemas.openxmlformats.org/officeDocument/2006/relationships/hyperlink" Target="http://www.gov.br/compras/pt-br/" TargetMode="External"/><Relationship Id="rId62" Type="http://schemas.openxmlformats.org/officeDocument/2006/relationships/hyperlink" Target="http://www.comprasnet.gov.br" TargetMode="External"/><Relationship Id="rId7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hyperlink" Target="https://www.facebook.com/sicepotmg/" TargetMode="External"/><Relationship Id="rId7" Type="http://schemas.openxmlformats.org/officeDocument/2006/relationships/hyperlink" Target="https://www.linkedin.com/start/join?session_redirect=https://www.linkedin.com/company/11703417/admin/&amp;trk=login_reg_redirect" TargetMode="External"/><Relationship Id="rId2" Type="http://schemas.openxmlformats.org/officeDocument/2006/relationships/hyperlink" Target="mailto:licitacao@sicepotmg.com" TargetMode="External"/><Relationship Id="rId1" Type="http://schemas.openxmlformats.org/officeDocument/2006/relationships/hyperlink" Target="http://www.sicepot-mg.com.br/" TargetMode="External"/><Relationship Id="rId6" Type="http://schemas.openxmlformats.org/officeDocument/2006/relationships/image" Target="media/image7.png"/><Relationship Id="rId5" Type="http://schemas.openxmlformats.org/officeDocument/2006/relationships/hyperlink" Target="https://www.instagram.com/sicepotmg/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5E3A09-D3AE-4A8E-91CF-EEC389B91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813</TotalTime>
  <Pages>12</Pages>
  <Words>5661</Words>
  <Characters>30571</Characters>
  <Application>Microsoft Office Word</Application>
  <DocSecurity>0</DocSecurity>
  <Lines>254</Lines>
  <Paragraphs>72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36160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Usuário do Windows</cp:lastModifiedBy>
  <cp:revision>35</cp:revision>
  <cp:lastPrinted>2023-09-30T01:25:00Z</cp:lastPrinted>
  <dcterms:created xsi:type="dcterms:W3CDTF">2023-10-03T12:44:00Z</dcterms:created>
  <dcterms:modified xsi:type="dcterms:W3CDTF">2023-10-04T02:17:00Z</dcterms:modified>
</cp:coreProperties>
</file>