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D77F662" w:rsidR="00950FDE" w:rsidRDefault="00B32440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4E6B96F">
                <wp:simplePos x="0" y="0"/>
                <wp:positionH relativeFrom="column">
                  <wp:posOffset>-11914</wp:posOffset>
                </wp:positionH>
                <wp:positionV relativeFrom="paragraph">
                  <wp:posOffset>65405</wp:posOffset>
                </wp:positionV>
                <wp:extent cx="229948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948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F1D92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5.15pt" to="180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" strokecolor="#1f3763 [1608]" strokeweight="1pt">
                <v:stroke joinstyle="miter"/>
              </v:line>
            </w:pict>
          </mc:Fallback>
        </mc:AlternateContent>
      </w:r>
      <w:r w:rsidR="007006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1E33DC81">
                <wp:simplePos x="0" y="0"/>
                <wp:positionH relativeFrom="margin">
                  <wp:posOffset>-141131</wp:posOffset>
                </wp:positionH>
                <wp:positionV relativeFrom="paragraph">
                  <wp:posOffset>-193352</wp:posOffset>
                </wp:positionV>
                <wp:extent cx="2541583" cy="245745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583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B49D14A" w:rsidR="003D1CDC" w:rsidRPr="0070066D" w:rsidRDefault="003D1CD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 w:rsidRPr="0070066D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 DE SETEMBRO, 2025 | EDIÇÃO nº 175</w:t>
                            </w:r>
                          </w:p>
                          <w:p w14:paraId="40613626" w14:textId="77777777" w:rsidR="003D1CDC" w:rsidRPr="00186A8C" w:rsidRDefault="003D1CD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5.2pt;width:200.1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TTWugIAAMMFAAAOAAAAZHJzL2Uyb0RvYy54bWysVG1vmzAQ/j5p/8Hyd8pLTQKopGpDmCZ1&#10;L1K7H+CACdbAZrYT0k377zubJE1bTZq28cGyfb7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" filled="f" stroked="f">
                <v:textbox>
                  <w:txbxContent>
                    <w:p w14:paraId="735C8B84" w14:textId="6B49D14A" w:rsidR="003D1CDC" w:rsidRPr="0070066D" w:rsidRDefault="003D1CD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 w:rsidRPr="0070066D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 DE </w:t>
                      </w:r>
                      <w:proofErr w:type="gramStart"/>
                      <w:r w:rsidRPr="0070066D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SETEMBRO</w:t>
                      </w:r>
                      <w:proofErr w:type="gramEnd"/>
                      <w:r w:rsidRPr="0070066D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 175</w:t>
                      </w:r>
                    </w:p>
                    <w:p w14:paraId="40613626" w14:textId="77777777" w:rsidR="003D1CDC" w:rsidRPr="00186A8C" w:rsidRDefault="003D1CD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70066D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B32440" w:rsidRPr="00B32440" w14:paraId="6887FF97" w14:textId="77777777" w:rsidTr="00B32440">
        <w:trPr>
          <w:cantSplit/>
          <w:trHeight w:val="428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A9F7" w14:textId="77777777" w:rsidR="00B32440" w:rsidRPr="00B32440" w:rsidRDefault="00B32440" w:rsidP="00B3244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3244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3244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37A2" w14:textId="4E3510BF" w:rsidR="00B32440" w:rsidRPr="00B32440" w:rsidRDefault="00B32440" w:rsidP="00B3244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32440">
              <w:rPr>
                <w:rFonts w:asciiTheme="majorHAnsi" w:hAnsiTheme="majorHAnsi" w:cs="Arial"/>
              </w:rPr>
              <w:t>EDITAL:</w:t>
            </w:r>
            <w:r w:rsidRPr="00B32440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B3244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B32440">
              <w:rPr>
                <w:rFonts w:asciiTheme="minorHAnsi" w:hAnsiTheme="minorHAnsi" w:cstheme="minorHAnsi"/>
                <w:b/>
                <w:bCs/>
              </w:rPr>
              <w:t>1120250049</w:t>
            </w:r>
          </w:p>
        </w:tc>
      </w:tr>
      <w:tr w:rsidR="00B32440" w:rsidRPr="00B32440" w14:paraId="7A0DDAD8" w14:textId="77777777" w:rsidTr="00B324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3778" w14:textId="77777777" w:rsidR="00B32440" w:rsidRPr="00B32440" w:rsidRDefault="00B32440" w:rsidP="00B32440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 xml:space="preserve">Endereço: </w:t>
            </w:r>
            <w:r w:rsidRPr="00B3244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B32440" w:rsidRPr="00B32440" w14:paraId="3F727316" w14:textId="77777777" w:rsidTr="00B32440">
        <w:trPr>
          <w:cantSplit/>
          <w:trHeight w:val="191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9206" w14:textId="093EFCDD" w:rsidR="00B32440" w:rsidRPr="00B32440" w:rsidRDefault="00B32440" w:rsidP="00B3244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B3244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B32440">
              <w:rPr>
                <w:rFonts w:asciiTheme="majorHAnsi" w:hAnsiTheme="majorHAnsi" w:cstheme="majorHAnsi"/>
              </w:rPr>
              <w:t>Execução,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32440">
              <w:rPr>
                <w:rFonts w:asciiTheme="majorHAnsi" w:hAnsiTheme="majorHAnsi" w:cstheme="majorHAnsi"/>
              </w:rPr>
              <w:t>de materiais, das obras e serviços de Ampliação do Sistema de Esgotamento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32440">
              <w:rPr>
                <w:rFonts w:asciiTheme="majorHAnsi" w:hAnsiTheme="majorHAnsi" w:cstheme="majorHAnsi"/>
              </w:rPr>
              <w:t>Sanitário – SES, na localidade de Vianópolis, Município de Betim / 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BA5E7" w14:textId="77777777" w:rsidR="00B32440" w:rsidRPr="00B32440" w:rsidRDefault="00B32440" w:rsidP="00B32440">
            <w:pPr>
              <w:rPr>
                <w:rFonts w:asciiTheme="majorHAnsi" w:hAnsiTheme="majorHAnsi" w:cstheme="majorHAnsi"/>
                <w:bCs/>
              </w:rPr>
            </w:pPr>
            <w:r w:rsidRPr="00B32440">
              <w:rPr>
                <w:rFonts w:asciiTheme="majorHAnsi" w:hAnsiTheme="majorHAnsi" w:cstheme="majorHAnsi"/>
                <w:bCs/>
              </w:rPr>
              <w:t>DATAS:</w:t>
            </w:r>
          </w:p>
          <w:p w14:paraId="4D3871D3" w14:textId="77777777" w:rsidR="00B32440" w:rsidRPr="00B32440" w:rsidRDefault="00B32440" w:rsidP="00B32440">
            <w:pPr>
              <w:rPr>
                <w:rFonts w:asciiTheme="majorHAnsi" w:hAnsiTheme="majorHAnsi" w:cstheme="majorHAnsi"/>
                <w:bCs/>
              </w:rPr>
            </w:pPr>
          </w:p>
          <w:p w14:paraId="0973880B" w14:textId="30A5AEC7" w:rsidR="00B32440" w:rsidRPr="00B32440" w:rsidRDefault="00B32440" w:rsidP="00B3244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>Período de encaminhamento da proposta comercial e da documentação de habilitação será no dia: 27/11/2025</w:t>
            </w:r>
            <w:r>
              <w:rPr>
                <w:rFonts w:asciiTheme="majorHAnsi" w:hAnsiTheme="majorHAnsi" w:cstheme="majorHAnsi"/>
              </w:rPr>
              <w:t>,</w:t>
            </w:r>
            <w:r w:rsidRPr="00B32440">
              <w:rPr>
                <w:rFonts w:asciiTheme="majorHAnsi" w:hAnsiTheme="majorHAnsi" w:cstheme="majorHAnsi"/>
              </w:rPr>
              <w:t xml:space="preserve"> às 08h30min.</w:t>
            </w:r>
          </w:p>
          <w:p w14:paraId="3036C00D" w14:textId="58C1C325" w:rsidR="00B32440" w:rsidRPr="00B32440" w:rsidRDefault="00B32440" w:rsidP="00B3244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>Prazo de execução: 18 meses (consecutivos).</w:t>
            </w:r>
          </w:p>
        </w:tc>
      </w:tr>
      <w:tr w:rsidR="00B32440" w:rsidRPr="00B32440" w14:paraId="7276971C" w14:textId="77777777" w:rsidTr="00B324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EDF5" w14:textId="77777777" w:rsidR="00B32440" w:rsidRPr="00B32440" w:rsidRDefault="00B32440" w:rsidP="00B3244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32440">
              <w:rPr>
                <w:rFonts w:asciiTheme="majorHAnsi" w:hAnsiTheme="majorHAnsi" w:cs="Arial"/>
              </w:rPr>
              <w:t>VALORES</w:t>
            </w:r>
          </w:p>
        </w:tc>
      </w:tr>
      <w:tr w:rsidR="00B32440" w:rsidRPr="00B32440" w14:paraId="2BB0FA21" w14:textId="77777777" w:rsidTr="00B32440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A8FF579" w14:textId="77777777" w:rsidR="00B32440" w:rsidRPr="00B32440" w:rsidRDefault="00B32440" w:rsidP="00B3244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32440">
              <w:rPr>
                <w:rFonts w:asciiTheme="majorHAnsi" w:hAnsiTheme="majorHAnsi" w:cs="Arial"/>
              </w:rPr>
              <w:t>Valor Estimado da Obra</w:t>
            </w:r>
          </w:p>
          <w:p w14:paraId="0FC8F6CE" w14:textId="69A19CC3" w:rsidR="00B32440" w:rsidRPr="00B32440" w:rsidRDefault="00B32440" w:rsidP="00B3244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3244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R$ 34.993.215,69</w:t>
            </w:r>
          </w:p>
        </w:tc>
      </w:tr>
      <w:tr w:rsidR="00B32440" w:rsidRPr="00B32440" w14:paraId="0EE47B5E" w14:textId="77777777" w:rsidTr="00B324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8DCB" w14:textId="77777777" w:rsidR="00B32440" w:rsidRPr="00B32440" w:rsidRDefault="00B32440" w:rsidP="00B3244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>OBSERVAÇÕES:</w:t>
            </w:r>
            <w:r w:rsidRPr="00B3244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3244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B32440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B3244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B3244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B3244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B3244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B3244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B3244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5"/>
        <w:gridCol w:w="5486"/>
      </w:tblGrid>
      <w:tr w:rsidR="00B32440" w:rsidRPr="00B32440" w14:paraId="58B5D7AD" w14:textId="77777777" w:rsidTr="00672B92">
        <w:trPr>
          <w:cantSplit/>
          <w:trHeight w:val="430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CA70" w14:textId="77777777" w:rsidR="00B32440" w:rsidRPr="00B32440" w:rsidRDefault="00B32440" w:rsidP="00672B92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3244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3244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E4B0" w14:textId="2A252E47" w:rsidR="00B32440" w:rsidRPr="00B32440" w:rsidRDefault="00B32440" w:rsidP="00B3244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32440">
              <w:rPr>
                <w:rFonts w:asciiTheme="majorHAnsi" w:hAnsiTheme="majorHAnsi" w:cs="Arial"/>
              </w:rPr>
              <w:t>EDITAL:</w:t>
            </w:r>
            <w:r w:rsidRPr="00B32440">
              <w:rPr>
                <w:rFonts w:asciiTheme="majorHAnsi" w:hAnsiTheme="majorHAnsi"/>
                <w:b/>
              </w:rPr>
              <w:t xml:space="preserve"> </w:t>
            </w:r>
            <w:r w:rsidRPr="00B3244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672B9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672B92" w:rsidRPr="00672B9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0620250092</w:t>
            </w:r>
          </w:p>
        </w:tc>
      </w:tr>
      <w:tr w:rsidR="00B32440" w:rsidRPr="00B32440" w14:paraId="0CD3A411" w14:textId="77777777" w:rsidTr="00672B92">
        <w:trPr>
          <w:cantSplit/>
          <w:trHeight w:val="449"/>
        </w:trPr>
        <w:tc>
          <w:tcPr>
            <w:tcW w:w="10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FA56" w14:textId="77777777" w:rsidR="00B32440" w:rsidRPr="00B32440" w:rsidRDefault="00B32440" w:rsidP="00B32440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 xml:space="preserve">Endereço: </w:t>
            </w:r>
            <w:r w:rsidRPr="00B3244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B32440" w:rsidRPr="00B32440" w14:paraId="01583C8C" w14:textId="77777777" w:rsidTr="00672B92">
        <w:trPr>
          <w:cantSplit/>
          <w:trHeight w:val="1211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9C617" w14:textId="6EE4C51B" w:rsidR="00B32440" w:rsidRPr="00B32440" w:rsidRDefault="00B32440" w:rsidP="00672B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32440">
              <w:rPr>
                <w:rFonts w:asciiTheme="majorHAnsi" w:hAnsiTheme="majorHAnsi" w:cstheme="majorHAnsi"/>
              </w:rPr>
              <w:t xml:space="preserve"> </w:t>
            </w:r>
            <w:r w:rsidR="00672B92">
              <w:rPr>
                <w:rFonts w:asciiTheme="majorHAnsi" w:hAnsiTheme="majorHAnsi" w:cstheme="majorHAnsi"/>
              </w:rPr>
              <w:t xml:space="preserve"> </w:t>
            </w:r>
            <w:r w:rsidR="00672B92" w:rsidRPr="00672B92">
              <w:rPr>
                <w:rFonts w:asciiTheme="majorHAnsi" w:hAnsiTheme="majorHAnsi" w:cstheme="majorHAnsi"/>
              </w:rPr>
              <w:t>Execução, com fornecimento de</w:t>
            </w:r>
            <w:r w:rsidR="00672B92">
              <w:rPr>
                <w:rFonts w:asciiTheme="majorHAnsi" w:hAnsiTheme="majorHAnsi" w:cstheme="majorHAnsi"/>
              </w:rPr>
              <w:t xml:space="preserve"> </w:t>
            </w:r>
            <w:r w:rsidR="00672B92" w:rsidRPr="00672B92">
              <w:rPr>
                <w:rFonts w:asciiTheme="majorHAnsi" w:hAnsiTheme="majorHAnsi" w:cstheme="majorHAnsi"/>
              </w:rPr>
              <w:t>materiais, das obras e serviços de retrofit das coberturas dos galpões de</w:t>
            </w:r>
            <w:r w:rsidR="00672B92">
              <w:rPr>
                <w:rFonts w:asciiTheme="majorHAnsi" w:hAnsiTheme="majorHAnsi" w:cstheme="majorHAnsi"/>
              </w:rPr>
              <w:t xml:space="preserve"> </w:t>
            </w:r>
            <w:r w:rsidR="00672B92" w:rsidRPr="00672B92">
              <w:rPr>
                <w:rFonts w:asciiTheme="majorHAnsi" w:hAnsiTheme="majorHAnsi" w:cstheme="majorHAnsi"/>
              </w:rPr>
              <w:t>produtos químicos sólidos, cloro e inservíveis do almoxarifado do Mutuca,</w:t>
            </w:r>
            <w:r w:rsidR="00672B92">
              <w:rPr>
                <w:rFonts w:asciiTheme="majorHAnsi" w:hAnsiTheme="majorHAnsi" w:cstheme="majorHAnsi"/>
              </w:rPr>
              <w:t xml:space="preserve"> </w:t>
            </w:r>
            <w:r w:rsidR="00672B92" w:rsidRPr="00672B92">
              <w:rPr>
                <w:rFonts w:asciiTheme="majorHAnsi" w:hAnsiTheme="majorHAnsi" w:cstheme="majorHAnsi"/>
              </w:rPr>
              <w:t>localizado em Nova Lima / MG.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36BF" w14:textId="77777777" w:rsidR="00B32440" w:rsidRPr="00B32440" w:rsidRDefault="00B32440" w:rsidP="00B32440">
            <w:pPr>
              <w:rPr>
                <w:rFonts w:asciiTheme="majorHAnsi" w:hAnsiTheme="majorHAnsi" w:cstheme="majorHAnsi"/>
                <w:bCs/>
              </w:rPr>
            </w:pPr>
            <w:r w:rsidRPr="00B32440">
              <w:rPr>
                <w:rFonts w:asciiTheme="majorHAnsi" w:hAnsiTheme="majorHAnsi" w:cstheme="majorHAnsi"/>
                <w:bCs/>
              </w:rPr>
              <w:t>DATAS:</w:t>
            </w:r>
          </w:p>
          <w:p w14:paraId="63DE27C8" w14:textId="77777777" w:rsidR="00B32440" w:rsidRPr="00B32440" w:rsidRDefault="00B32440" w:rsidP="00B32440">
            <w:pPr>
              <w:rPr>
                <w:rFonts w:asciiTheme="majorHAnsi" w:hAnsiTheme="majorHAnsi" w:cstheme="majorHAnsi"/>
                <w:bCs/>
              </w:rPr>
            </w:pPr>
          </w:p>
          <w:p w14:paraId="5CA92129" w14:textId="6795405A" w:rsidR="00B32440" w:rsidRPr="00B32440" w:rsidRDefault="00B32440" w:rsidP="00672B9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672B92" w:rsidRPr="00672B92">
              <w:rPr>
                <w:rFonts w:asciiTheme="majorHAnsi" w:hAnsiTheme="majorHAnsi" w:cstheme="majorHAnsi"/>
              </w:rPr>
              <w:t xml:space="preserve"> 22/09/2</w:t>
            </w:r>
            <w:r w:rsidR="00672B92">
              <w:rPr>
                <w:rFonts w:asciiTheme="majorHAnsi" w:hAnsiTheme="majorHAnsi" w:cstheme="majorHAnsi"/>
              </w:rPr>
              <w:t>02</w:t>
            </w:r>
            <w:r w:rsidR="00672B92" w:rsidRPr="00672B92">
              <w:rPr>
                <w:rFonts w:asciiTheme="majorHAnsi" w:hAnsiTheme="majorHAnsi" w:cstheme="majorHAnsi"/>
              </w:rPr>
              <w:t>5</w:t>
            </w:r>
            <w:r w:rsidR="00672B92">
              <w:rPr>
                <w:rFonts w:asciiTheme="majorHAnsi" w:hAnsiTheme="majorHAnsi" w:cstheme="majorHAnsi"/>
              </w:rPr>
              <w:t>,</w:t>
            </w:r>
            <w:r w:rsidR="00672B92" w:rsidRPr="00672B92">
              <w:rPr>
                <w:rFonts w:asciiTheme="majorHAnsi" w:hAnsiTheme="majorHAnsi" w:cstheme="majorHAnsi"/>
              </w:rPr>
              <w:t xml:space="preserve"> até o dia 14/10/2025 às 14h30min.</w:t>
            </w:r>
          </w:p>
          <w:p w14:paraId="5F6A053F" w14:textId="4AB3B629" w:rsidR="00B32440" w:rsidRPr="00B32440" w:rsidRDefault="00B32440" w:rsidP="00672B9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>Prazo de execução:</w:t>
            </w:r>
            <w:r w:rsidR="00672B92" w:rsidRPr="00672B92">
              <w:rPr>
                <w:rFonts w:asciiTheme="majorHAnsi" w:hAnsiTheme="majorHAnsi" w:cstheme="majorHAnsi"/>
              </w:rPr>
              <w:t xml:space="preserve"> 06 meses </w:t>
            </w:r>
            <w:r w:rsidR="00672B92">
              <w:rPr>
                <w:rFonts w:asciiTheme="majorHAnsi" w:hAnsiTheme="majorHAnsi" w:cstheme="majorHAnsi"/>
              </w:rPr>
              <w:t>(</w:t>
            </w:r>
            <w:r w:rsidR="00672B92" w:rsidRPr="00672B92">
              <w:rPr>
                <w:rFonts w:asciiTheme="majorHAnsi" w:hAnsiTheme="majorHAnsi" w:cstheme="majorHAnsi"/>
              </w:rPr>
              <w:t>consecutivos</w:t>
            </w:r>
            <w:r w:rsidR="00672B92">
              <w:rPr>
                <w:rFonts w:asciiTheme="majorHAnsi" w:hAnsiTheme="majorHAnsi" w:cstheme="majorHAnsi"/>
              </w:rPr>
              <w:t>).</w:t>
            </w:r>
          </w:p>
        </w:tc>
      </w:tr>
      <w:tr w:rsidR="00B32440" w:rsidRPr="00B32440" w14:paraId="6EB9D006" w14:textId="77777777" w:rsidTr="00672B92">
        <w:trPr>
          <w:cantSplit/>
          <w:trHeight w:val="276"/>
        </w:trPr>
        <w:tc>
          <w:tcPr>
            <w:tcW w:w="10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8799" w14:textId="77777777" w:rsidR="00B32440" w:rsidRPr="00B32440" w:rsidRDefault="00B32440" w:rsidP="00B3244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32440">
              <w:rPr>
                <w:rFonts w:asciiTheme="majorHAnsi" w:hAnsiTheme="majorHAnsi" w:cs="Arial"/>
              </w:rPr>
              <w:t>VALORES</w:t>
            </w:r>
          </w:p>
        </w:tc>
      </w:tr>
      <w:tr w:rsidR="00B32440" w:rsidRPr="00B32440" w14:paraId="60E69F5F" w14:textId="77777777" w:rsidTr="00672B92">
        <w:trPr>
          <w:cantSplit/>
          <w:trHeight w:val="761"/>
        </w:trPr>
        <w:tc>
          <w:tcPr>
            <w:tcW w:w="1076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96E5A8B" w14:textId="77777777" w:rsidR="00B32440" w:rsidRPr="00B32440" w:rsidRDefault="00B32440" w:rsidP="00B3244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32440">
              <w:rPr>
                <w:rFonts w:asciiTheme="majorHAnsi" w:hAnsiTheme="majorHAnsi" w:cs="Arial"/>
              </w:rPr>
              <w:t>Valor Estimado da Obra</w:t>
            </w:r>
          </w:p>
          <w:p w14:paraId="49947F5B" w14:textId="1E74D06D" w:rsidR="00B32440" w:rsidRPr="00B32440" w:rsidRDefault="00672B92" w:rsidP="00B3244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72B9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R$ 946.400,00</w:t>
            </w:r>
          </w:p>
        </w:tc>
      </w:tr>
      <w:tr w:rsidR="00B32440" w:rsidRPr="00B32440" w14:paraId="75A20139" w14:textId="77777777" w:rsidTr="00672B92">
        <w:trPr>
          <w:cantSplit/>
          <w:trHeight w:val="449"/>
        </w:trPr>
        <w:tc>
          <w:tcPr>
            <w:tcW w:w="10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ED23" w14:textId="77777777" w:rsidR="00B32440" w:rsidRPr="00B32440" w:rsidRDefault="00B32440" w:rsidP="00B3244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32440">
              <w:rPr>
                <w:rFonts w:asciiTheme="majorHAnsi" w:hAnsiTheme="majorHAnsi" w:cstheme="majorHAnsi"/>
              </w:rPr>
              <w:t>OBSERVAÇÕES:</w:t>
            </w:r>
            <w:r w:rsidRPr="00B3244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3244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B32440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B3244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B3244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B3244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B3244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B3244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B3244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528"/>
      </w:tblGrid>
      <w:tr w:rsidR="003D1CDC" w:rsidRPr="003D1CDC" w14:paraId="410D3596" w14:textId="77777777" w:rsidTr="00D515A7">
        <w:trPr>
          <w:cantSplit/>
          <w:trHeight w:val="56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3374" w14:textId="77777777" w:rsidR="003D1CDC" w:rsidRPr="003D1CDC" w:rsidRDefault="003D1CDC" w:rsidP="003D1CDC">
            <w:pPr>
              <w:jc w:val="both"/>
              <w:rPr>
                <w:rFonts w:asciiTheme="majorHAnsi" w:hAnsiTheme="majorHAnsi" w:cs="Arial"/>
                <w:bCs/>
              </w:rPr>
            </w:pPr>
            <w:r w:rsidRPr="003D1CD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D1CDC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CE24" w14:textId="35DD9565" w:rsidR="003D1CDC" w:rsidRPr="003D1CDC" w:rsidRDefault="003D1CDC" w:rsidP="003D1C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D1CDC">
              <w:rPr>
                <w:rFonts w:asciiTheme="majorHAnsi" w:hAnsiTheme="majorHAnsi" w:cs="Arial"/>
              </w:rPr>
              <w:t>EDITAL:</w:t>
            </w:r>
            <w:r w:rsidR="00050006" w:rsidRPr="00050006">
              <w:t xml:space="preserve"> </w:t>
            </w:r>
            <w:r w:rsidR="00050006" w:rsidRPr="00050006">
              <w:rPr>
                <w:rFonts w:asciiTheme="minorHAnsi" w:hAnsiTheme="minorHAnsi" w:cstheme="minorHAnsi"/>
                <w:b/>
                <w:bCs/>
              </w:rPr>
              <w:t>CONCORRÊNCIA</w:t>
            </w:r>
            <w:r w:rsidRPr="00050006">
              <w:rPr>
                <w:rFonts w:asciiTheme="minorHAnsi" w:hAnsiTheme="minorHAnsi" w:cstheme="minorHAnsi"/>
                <w:b/>
                <w:bCs/>
              </w:rPr>
              <w:t xml:space="preserve"> Nº </w:t>
            </w:r>
            <w:r w:rsidR="00050006" w:rsidRPr="00050006">
              <w:rPr>
                <w:rFonts w:asciiTheme="minorHAnsi" w:hAnsiTheme="minorHAnsi" w:cstheme="minorHAnsi"/>
                <w:b/>
                <w:bCs/>
              </w:rPr>
              <w:t>023/2025</w:t>
            </w:r>
          </w:p>
        </w:tc>
      </w:tr>
      <w:tr w:rsidR="003D1CDC" w:rsidRPr="003D1CDC" w14:paraId="13CFB097" w14:textId="77777777" w:rsidTr="00050006">
        <w:trPr>
          <w:cantSplit/>
          <w:trHeight w:val="68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94BC" w14:textId="77777777" w:rsidR="003D1CDC" w:rsidRPr="003D1CDC" w:rsidRDefault="003D1CDC" w:rsidP="00050006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3D1CDC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3D1CDC" w:rsidRPr="003D1CDC" w14:paraId="23BEAC50" w14:textId="77777777" w:rsidTr="00D515A7">
        <w:trPr>
          <w:cantSplit/>
          <w:trHeight w:val="16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3E7D" w14:textId="0417BC4C" w:rsidR="003D1CDC" w:rsidRPr="003D1CDC" w:rsidRDefault="003D1CDC" w:rsidP="003D1C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D1CD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D1CDC">
              <w:rPr>
                <w:rFonts w:asciiTheme="majorHAnsi" w:hAnsiTheme="majorHAnsi" w:cstheme="majorHAnsi"/>
              </w:rPr>
              <w:t xml:space="preserve"> </w:t>
            </w:r>
            <w:r w:rsidR="00050006" w:rsidRPr="00050006">
              <w:rPr>
                <w:rFonts w:asciiTheme="majorHAnsi" w:hAnsiTheme="majorHAnsi" w:cstheme="majorHAnsi"/>
              </w:rPr>
              <w:t>Contratação de empresa para a recuperação funcional do pavimento na Rodovia MG-275 - Trecho: Capela Nova - Entrº BR-040 (Carandaí), com 27,100 Km de extensão. Incluso no PPAG.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80CA3" w14:textId="77777777" w:rsidR="003D1CDC" w:rsidRPr="003D1CDC" w:rsidRDefault="003D1CDC" w:rsidP="003D1CDC">
            <w:pPr>
              <w:rPr>
                <w:rFonts w:asciiTheme="majorHAnsi" w:hAnsiTheme="majorHAnsi" w:cstheme="majorHAnsi"/>
                <w:bCs/>
              </w:rPr>
            </w:pPr>
            <w:r w:rsidRPr="003D1CDC">
              <w:rPr>
                <w:rFonts w:asciiTheme="majorHAnsi" w:hAnsiTheme="majorHAnsi" w:cstheme="majorHAnsi"/>
                <w:bCs/>
              </w:rPr>
              <w:t>DATAS:</w:t>
            </w:r>
          </w:p>
          <w:p w14:paraId="6959B123" w14:textId="77777777" w:rsidR="003D1CDC" w:rsidRPr="003D1CDC" w:rsidRDefault="003D1CDC" w:rsidP="003D1CDC">
            <w:pPr>
              <w:rPr>
                <w:rFonts w:asciiTheme="majorHAnsi" w:hAnsiTheme="majorHAnsi" w:cstheme="majorHAnsi"/>
                <w:bCs/>
              </w:rPr>
            </w:pPr>
          </w:p>
          <w:p w14:paraId="30ED8972" w14:textId="2C7FB5BF" w:rsidR="003D1CDC" w:rsidRPr="003D1CDC" w:rsidRDefault="00050006" w:rsidP="003D1CD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Sessão Pública: </w:t>
            </w:r>
            <w:r w:rsidRPr="00050006">
              <w:rPr>
                <w:rFonts w:asciiTheme="majorHAnsi" w:hAnsiTheme="majorHAnsi" w:cstheme="majorHAnsi"/>
              </w:rPr>
              <w:t>29/</w:t>
            </w:r>
            <w:r>
              <w:rPr>
                <w:rFonts w:asciiTheme="majorHAnsi" w:hAnsiTheme="majorHAnsi" w:cstheme="majorHAnsi"/>
              </w:rPr>
              <w:t>10/2025, às 09h</w:t>
            </w:r>
            <w:r w:rsidRPr="00050006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3D1CDC" w:rsidRPr="003D1CDC" w14:paraId="49FB3880" w14:textId="77777777" w:rsidTr="003D1CDC">
        <w:trPr>
          <w:cantSplit/>
          <w:trHeight w:val="38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40FE" w14:textId="77777777" w:rsidR="003D1CDC" w:rsidRPr="003D1CDC" w:rsidRDefault="003D1CDC" w:rsidP="003D1CD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D1CDC">
              <w:rPr>
                <w:rFonts w:asciiTheme="majorHAnsi" w:hAnsiTheme="majorHAnsi" w:cs="Arial"/>
              </w:rPr>
              <w:t>VALORES</w:t>
            </w:r>
          </w:p>
        </w:tc>
      </w:tr>
      <w:tr w:rsidR="003D1CDC" w:rsidRPr="003D1CDC" w14:paraId="0C1EDD1A" w14:textId="77777777" w:rsidTr="003D1CDC">
        <w:trPr>
          <w:cantSplit/>
          <w:trHeight w:val="102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5B35360" w14:textId="77777777" w:rsidR="003D1CDC" w:rsidRPr="003D1CDC" w:rsidRDefault="003D1CDC" w:rsidP="003D1CD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D1CDC">
              <w:rPr>
                <w:rFonts w:asciiTheme="majorHAnsi" w:hAnsiTheme="majorHAnsi" w:cs="Arial"/>
              </w:rPr>
              <w:t>Valor Estimado da Obra</w:t>
            </w:r>
          </w:p>
          <w:p w14:paraId="0B9271A7" w14:textId="4AC17956" w:rsidR="003D1CDC" w:rsidRPr="003D1CDC" w:rsidRDefault="00050006" w:rsidP="003D1CD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50006">
              <w:rPr>
                <w:rFonts w:asciiTheme="minorHAnsi" w:hAnsiTheme="minorHAnsi" w:cstheme="minorHAnsi"/>
                <w:b/>
                <w:bCs/>
              </w:rPr>
              <w:t>R$ 19.019.690,63</w:t>
            </w:r>
          </w:p>
        </w:tc>
      </w:tr>
      <w:tr w:rsidR="003D1CDC" w:rsidRPr="003D1CDC" w14:paraId="17376BE4" w14:textId="77777777" w:rsidTr="003D1CDC">
        <w:trPr>
          <w:cantSplit/>
          <w:trHeight w:val="148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E239" w14:textId="77777777" w:rsidR="003D1CDC" w:rsidRPr="003D1CDC" w:rsidRDefault="003D1CDC" w:rsidP="003D1CDC">
            <w:pPr>
              <w:jc w:val="both"/>
              <w:rPr>
                <w:rFonts w:asciiTheme="majorHAnsi" w:hAnsiTheme="majorHAnsi" w:cstheme="majorHAnsi"/>
              </w:rPr>
            </w:pPr>
            <w:r w:rsidRPr="003D1CDC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3" w:history="1">
              <w:r w:rsidRPr="003D1CDC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D1CDC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4" w:history="1">
              <w:r w:rsidRPr="003D1CDC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D1CDC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5" w:history="1">
              <w:r w:rsidRPr="003D1CDC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D1CDC">
              <w:rPr>
                <w:rFonts w:asciiTheme="majorHAnsi" w:hAnsiTheme="majorHAnsi" w:cstheme="majorHAnsi"/>
              </w:rPr>
              <w:t xml:space="preserve"> ou </w:t>
            </w:r>
            <w:hyperlink r:id="rId16" w:history="1">
              <w:r w:rsidRPr="003D1CDC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3D1CDC">
              <w:rPr>
                <w:rFonts w:asciiTheme="majorHAnsi" w:hAnsiTheme="majorHAnsi" w:cstheme="majorHAnsi"/>
              </w:rPr>
              <w:t>.</w:t>
            </w:r>
          </w:p>
        </w:tc>
      </w:tr>
    </w:tbl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1D81E2B6" w14:textId="5741F3DA" w:rsidR="00761BC1" w:rsidRPr="00761BC1" w:rsidRDefault="00761BC1" w:rsidP="006903B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7A7FE48F" w14:textId="5C0AC27F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120AD1">
        <w:rPr>
          <w:rFonts w:asciiTheme="minorHAnsi" w:hAnsiTheme="minorHAnsi" w:cstheme="minorHAnsi"/>
          <w:b/>
          <w:caps/>
        </w:rPr>
        <w:t xml:space="preserve">DE </w:t>
      </w:r>
      <w:r w:rsidR="00120AD1" w:rsidRPr="00120AD1">
        <w:rPr>
          <w:rFonts w:asciiTheme="minorHAnsi" w:hAnsiTheme="minorHAnsi" w:cstheme="minorHAnsi"/>
          <w:b/>
          <w:caps/>
        </w:rPr>
        <w:t>Carmo do Cajuru</w:t>
      </w:r>
      <w:r w:rsidR="00120AD1">
        <w:rPr>
          <w:rFonts w:asciiTheme="minorHAnsi" w:hAnsiTheme="minorHAnsi" w:cstheme="minorHAnsi"/>
          <w:b/>
          <w:caps/>
        </w:rPr>
        <w:t xml:space="preserve"> - mg - </w:t>
      </w:r>
      <w:r w:rsidR="00120AD1" w:rsidRPr="00120AD1">
        <w:rPr>
          <w:rFonts w:asciiTheme="minorHAnsi" w:hAnsiTheme="minorHAnsi" w:cstheme="minorHAnsi"/>
          <w:b/>
        </w:rPr>
        <w:t>CONCORRÊNCIA ELETRÔNICA Nº 006/2025</w:t>
      </w:r>
    </w:p>
    <w:p w14:paraId="7E240010" w14:textId="543D3B77" w:rsidR="00120AD1" w:rsidRDefault="00120AD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20AD1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>(s) especializada</w:t>
      </w:r>
      <w:r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(s) para execução de pavimentação asfáltica na rua Alameda das Rosas, localizada no bairro Vitória, incluindo a construção de calçadas com acessibilidade, com fornecimento de todos </w:t>
      </w:r>
      <w:r w:rsidR="00E301FE"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>os</w:t>
      </w:r>
      <w:r w:rsidR="00E301FE"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 materiais e mão de obra</w:t>
      </w:r>
      <w:r>
        <w:rPr>
          <w:rFonts w:asciiTheme="majorHAnsi" w:hAnsiTheme="majorHAnsi" w:cstheme="majorHAnsi"/>
        </w:rPr>
        <w:t>.</w:t>
      </w:r>
      <w:r w:rsidRPr="00120AD1">
        <w:t xml:space="preserve"> </w:t>
      </w:r>
      <w:r w:rsidRPr="00120AD1">
        <w:rPr>
          <w:rFonts w:asciiTheme="majorHAnsi" w:hAnsiTheme="majorHAnsi" w:cstheme="majorHAnsi"/>
        </w:rPr>
        <w:t>Data e horário do recebimento das propostas de 09h</w:t>
      </w:r>
      <w:r>
        <w:rPr>
          <w:rFonts w:asciiTheme="majorHAnsi" w:hAnsiTheme="majorHAnsi" w:cstheme="majorHAnsi"/>
        </w:rPr>
        <w:t>00min</w:t>
      </w:r>
      <w:r w:rsidRPr="00120AD1">
        <w:rPr>
          <w:rFonts w:asciiTheme="majorHAnsi" w:hAnsiTheme="majorHAnsi" w:cstheme="majorHAnsi"/>
        </w:rPr>
        <w:t xml:space="preserve"> do dia 23/09/2025</w:t>
      </w:r>
      <w:r>
        <w:rPr>
          <w:rFonts w:asciiTheme="majorHAnsi" w:hAnsiTheme="majorHAnsi" w:cstheme="majorHAnsi"/>
        </w:rPr>
        <w:t>,</w:t>
      </w:r>
      <w:r w:rsidRPr="00120AD1">
        <w:rPr>
          <w:rFonts w:asciiTheme="majorHAnsi" w:hAnsiTheme="majorHAnsi" w:cstheme="majorHAnsi"/>
        </w:rPr>
        <w:t xml:space="preserve"> até </w:t>
      </w:r>
      <w:r w:rsidR="00E301FE"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08h30min </w:t>
      </w:r>
      <w:r w:rsidR="00E301FE"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do dia 08/10/2025. </w:t>
      </w:r>
      <w:r w:rsidR="00E301FE">
        <w:rPr>
          <w:rFonts w:asciiTheme="majorHAnsi" w:hAnsiTheme="majorHAnsi" w:cstheme="majorHAnsi"/>
        </w:rPr>
        <w:t xml:space="preserve">A </w:t>
      </w:r>
      <w:r w:rsidR="00E301FE" w:rsidRPr="00120AD1">
        <w:rPr>
          <w:rFonts w:asciiTheme="majorHAnsi" w:hAnsiTheme="majorHAnsi" w:cstheme="majorHAnsi"/>
        </w:rPr>
        <w:t xml:space="preserve">data </w:t>
      </w:r>
      <w:r w:rsidRPr="00120AD1">
        <w:rPr>
          <w:rFonts w:asciiTheme="majorHAnsi" w:hAnsiTheme="majorHAnsi" w:cstheme="majorHAnsi"/>
        </w:rPr>
        <w:t xml:space="preserve">e </w:t>
      </w:r>
      <w:r w:rsidR="006D414F" w:rsidRPr="00120AD1">
        <w:rPr>
          <w:rFonts w:asciiTheme="majorHAnsi" w:hAnsiTheme="majorHAnsi" w:cstheme="majorHAnsi"/>
        </w:rPr>
        <w:t>horário do iníci</w:t>
      </w:r>
      <w:r w:rsidR="006D414F">
        <w:rPr>
          <w:rFonts w:asciiTheme="majorHAnsi" w:hAnsiTheme="majorHAnsi" w:cstheme="majorHAnsi"/>
        </w:rPr>
        <w:t xml:space="preserve">o da disputa </w:t>
      </w:r>
      <w:r w:rsidR="00E301FE">
        <w:rPr>
          <w:rFonts w:asciiTheme="majorHAnsi" w:hAnsiTheme="majorHAnsi" w:cstheme="majorHAnsi"/>
        </w:rPr>
        <w:t>está prevista para às 09h</w:t>
      </w:r>
      <w:r w:rsidR="00E301FE" w:rsidRPr="00120AD1">
        <w:rPr>
          <w:rFonts w:asciiTheme="majorHAnsi" w:hAnsiTheme="majorHAnsi" w:cstheme="majorHAnsi"/>
        </w:rPr>
        <w:t xml:space="preserve">00min do dia </w:t>
      </w:r>
      <w:r w:rsidRPr="00120AD1">
        <w:rPr>
          <w:rFonts w:asciiTheme="majorHAnsi" w:hAnsiTheme="majorHAnsi" w:cstheme="majorHAnsi"/>
        </w:rPr>
        <w:t>08/10/2025. Disponibilização do edital e informações no endereço</w:t>
      </w:r>
      <w:r w:rsidR="006D414F">
        <w:rPr>
          <w:rFonts w:asciiTheme="majorHAnsi" w:hAnsiTheme="majorHAnsi" w:cstheme="majorHAnsi"/>
        </w:rPr>
        <w:t xml:space="preserve">: </w:t>
      </w:r>
      <w:hyperlink r:id="rId17" w:history="1">
        <w:r w:rsidRPr="00F4754F">
          <w:rPr>
            <w:rStyle w:val="Hyperlink"/>
            <w:rFonts w:asciiTheme="majorHAnsi" w:hAnsiTheme="majorHAnsi" w:cstheme="majorHAnsi"/>
          </w:rPr>
          <w:t>https://app.licitardigital.com.br</w:t>
        </w:r>
      </w:hyperlink>
      <w:r>
        <w:rPr>
          <w:rFonts w:asciiTheme="majorHAnsi" w:hAnsiTheme="majorHAnsi" w:cstheme="majorHAnsi"/>
        </w:rPr>
        <w:t xml:space="preserve"> e </w:t>
      </w:r>
      <w:hyperlink r:id="rId18" w:history="1">
        <w:r w:rsidR="006D414F" w:rsidRPr="00F4754F">
          <w:rPr>
            <w:rStyle w:val="Hyperlink"/>
            <w:rFonts w:asciiTheme="majorHAnsi" w:hAnsiTheme="majorHAnsi" w:cstheme="majorHAnsi"/>
          </w:rPr>
          <w:t>www.carmodocajuru.atende.net</w:t>
        </w:r>
      </w:hyperlink>
      <w:r w:rsidR="006D414F"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 (Contato (37)</w:t>
      </w:r>
      <w:r w:rsidR="006D414F"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>3244-0704).</w:t>
      </w:r>
    </w:p>
    <w:p w14:paraId="56AAB0D2" w14:textId="77777777" w:rsidR="0034553D" w:rsidRDefault="0034553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72D987" w14:textId="564BB16B" w:rsidR="0034553D" w:rsidRDefault="0034553D" w:rsidP="0034553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CATAS ALTAS DA NORUEGA - </w:t>
      </w:r>
      <w:r w:rsidRPr="0034553D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4553D">
        <w:rPr>
          <w:rFonts w:asciiTheme="minorHAnsi" w:hAnsiTheme="minorHAnsi" w:cstheme="minorHAnsi"/>
          <w:b/>
        </w:rPr>
        <w:t>CONCORRÊNCIA Nº 004/2025</w:t>
      </w:r>
    </w:p>
    <w:p w14:paraId="6D4E4BCB" w14:textId="4A38C800" w:rsidR="0034553D" w:rsidRDefault="0034553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4553D">
        <w:rPr>
          <w:rFonts w:asciiTheme="majorHAnsi" w:hAnsiTheme="majorHAnsi" w:cstheme="majorHAnsi"/>
        </w:rPr>
        <w:t>Contratação de empresa especializada para execução de reforma e ampliação da UBS do Município de Catas Altas da Noruega, comtemplando o fornecimento de toda a mão de obra, e insumos necessários para a plena execução dos serviços</w:t>
      </w:r>
      <w:r>
        <w:rPr>
          <w:rFonts w:asciiTheme="majorHAnsi" w:hAnsiTheme="majorHAnsi" w:cstheme="majorHAnsi"/>
        </w:rPr>
        <w:t>. A data da sessão pública está prevista para o dia 22/10/2025, às 09h00min.</w:t>
      </w:r>
      <w:r w:rsidRPr="0034553D">
        <w:t xml:space="preserve"> </w:t>
      </w:r>
      <w:r w:rsidRPr="0034553D">
        <w:rPr>
          <w:rFonts w:asciiTheme="majorHAnsi" w:hAnsiTheme="majorHAnsi" w:cstheme="majorHAnsi"/>
        </w:rPr>
        <w:t xml:space="preserve">Local/Link da sessão eletrônica: </w:t>
      </w:r>
      <w:hyperlink r:id="rId19" w:history="1">
        <w:r w:rsidRPr="00F4754F">
          <w:rPr>
            <w:rStyle w:val="Hyperlink"/>
            <w:rFonts w:asciiTheme="majorHAnsi" w:hAnsiTheme="majorHAnsi" w:cstheme="majorHAnsi"/>
          </w:rPr>
          <w:t>https://catasaltasdanoruega.licitapp.com.br//</w:t>
        </w:r>
      </w:hyperlink>
      <w:r>
        <w:rPr>
          <w:rFonts w:asciiTheme="majorHAnsi" w:hAnsiTheme="majorHAnsi" w:cstheme="majorHAnsi"/>
        </w:rPr>
        <w:t xml:space="preserve">. </w:t>
      </w:r>
    </w:p>
    <w:p w14:paraId="1BC69F3F" w14:textId="77777777" w:rsidR="001C1F7C" w:rsidRDefault="001C1F7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03DA13" w14:textId="5A156295" w:rsidR="001C1F7C" w:rsidRDefault="001C1F7C" w:rsidP="001C1F7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1C1F7C">
        <w:rPr>
          <w:rFonts w:asciiTheme="minorHAnsi" w:hAnsiTheme="minorHAnsi" w:cstheme="minorHAnsi"/>
          <w:b/>
        </w:rPr>
        <w:t xml:space="preserve">DOM SILVÉRIO </w:t>
      </w:r>
      <w:r>
        <w:rPr>
          <w:rFonts w:asciiTheme="minorHAnsi" w:hAnsiTheme="minorHAnsi" w:cstheme="minorHAnsi"/>
          <w:b/>
        </w:rPr>
        <w:t xml:space="preserve">- MG - </w:t>
      </w:r>
      <w:r w:rsidRPr="001C1F7C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1C1F7C">
        <w:rPr>
          <w:rFonts w:asciiTheme="minorHAnsi" w:hAnsiTheme="minorHAnsi" w:cstheme="minorHAnsi"/>
          <w:b/>
        </w:rPr>
        <w:t>6/2025</w:t>
      </w:r>
    </w:p>
    <w:p w14:paraId="0173E173" w14:textId="6523E725" w:rsidR="001C1F7C" w:rsidRDefault="001C1F7C" w:rsidP="001C1F7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1F7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C1F7C">
        <w:rPr>
          <w:rFonts w:asciiTheme="majorHAnsi" w:hAnsiTheme="majorHAnsi" w:cstheme="majorHAnsi"/>
        </w:rPr>
        <w:t>Contratação de empresa de engenharia</w:t>
      </w:r>
      <w:r>
        <w:rPr>
          <w:rFonts w:asciiTheme="majorHAnsi" w:hAnsiTheme="majorHAnsi" w:cstheme="majorHAnsi"/>
        </w:rPr>
        <w:t xml:space="preserve"> e ou</w:t>
      </w:r>
      <w:r w:rsidRPr="001C1F7C">
        <w:rPr>
          <w:rFonts w:asciiTheme="majorHAnsi" w:hAnsiTheme="majorHAnsi" w:cstheme="majorHAnsi"/>
        </w:rPr>
        <w:t>/arquitetura para execução de obra de calçamento em piso intertravado de concreto na rua de acesso ao campo, na localidade dos Melos, Zona Rural de Dom Silvério</w:t>
      </w:r>
      <w:r>
        <w:rPr>
          <w:rFonts w:asciiTheme="majorHAnsi" w:hAnsiTheme="majorHAnsi" w:cstheme="majorHAnsi"/>
        </w:rPr>
        <w:t xml:space="preserve"> - </w:t>
      </w:r>
      <w:r w:rsidRPr="001C1F7C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 A data de </w:t>
      </w:r>
      <w:r w:rsidRPr="001C1F7C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 está prevista para o dia: </w:t>
      </w:r>
      <w:r w:rsidRPr="001C1F7C">
        <w:rPr>
          <w:rFonts w:asciiTheme="majorHAnsi" w:hAnsiTheme="majorHAnsi" w:cstheme="majorHAnsi"/>
        </w:rPr>
        <w:t>07/10/2025</w:t>
      </w:r>
      <w:r>
        <w:rPr>
          <w:rFonts w:asciiTheme="majorHAnsi" w:hAnsiTheme="majorHAnsi" w:cstheme="majorHAnsi"/>
        </w:rPr>
        <w:t>, às 09h00min</w:t>
      </w:r>
      <w:r w:rsidRPr="001C1F7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Retirada do </w:t>
      </w:r>
      <w:r w:rsidRPr="001C1F7C">
        <w:rPr>
          <w:rFonts w:asciiTheme="majorHAnsi" w:hAnsiTheme="majorHAnsi" w:cstheme="majorHAnsi"/>
        </w:rPr>
        <w:t xml:space="preserve">edital na sede da Prefeitura, situada à Praça Presidente Vargas, nº 143, Centro, Dom Silvério/MG, ou pelo </w:t>
      </w:r>
      <w:r>
        <w:rPr>
          <w:rFonts w:asciiTheme="majorHAnsi" w:hAnsiTheme="majorHAnsi" w:cstheme="majorHAnsi"/>
        </w:rPr>
        <w:t xml:space="preserve">site: </w:t>
      </w:r>
      <w:hyperlink r:id="rId20" w:history="1">
        <w:r w:rsidRPr="00F4754F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>
        <w:rPr>
          <w:rFonts w:asciiTheme="majorHAnsi" w:hAnsiTheme="majorHAnsi" w:cstheme="majorHAnsi"/>
        </w:rPr>
        <w:t xml:space="preserve"> </w:t>
      </w:r>
      <w:r w:rsidRPr="001C1F7C">
        <w:rPr>
          <w:rFonts w:asciiTheme="majorHAnsi" w:hAnsiTheme="majorHAnsi" w:cstheme="majorHAnsi"/>
        </w:rPr>
        <w:t xml:space="preserve">e/ou </w:t>
      </w:r>
      <w:hyperlink r:id="rId21" w:history="1">
        <w:r w:rsidRPr="00F4754F">
          <w:rPr>
            <w:rStyle w:val="Hyperlink"/>
            <w:rFonts w:asciiTheme="majorHAnsi" w:hAnsiTheme="majorHAnsi" w:cstheme="majorHAnsi"/>
          </w:rPr>
          <w:t>http://licitar.digital/</w:t>
        </w:r>
      </w:hyperlink>
      <w:r w:rsidRPr="001C1F7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DD80004" w14:textId="77777777" w:rsidR="001C1F7C" w:rsidRDefault="001C1F7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47601A4A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E301FE">
        <w:rPr>
          <w:rFonts w:asciiTheme="minorHAnsi" w:hAnsiTheme="minorHAnsi" w:cstheme="minorHAnsi"/>
          <w:b/>
        </w:rPr>
        <w:t xml:space="preserve"> </w:t>
      </w:r>
      <w:r w:rsidR="00E301FE" w:rsidRPr="00E301FE">
        <w:rPr>
          <w:rFonts w:asciiTheme="minorHAnsi" w:hAnsiTheme="minorHAnsi" w:cstheme="minorHAnsi"/>
          <w:b/>
          <w:caps/>
        </w:rPr>
        <w:t>Governador Valadares</w:t>
      </w:r>
      <w:r w:rsidR="00E301FE">
        <w:rPr>
          <w:rFonts w:asciiTheme="minorHAnsi" w:hAnsiTheme="minorHAnsi" w:cstheme="minorHAnsi"/>
          <w:b/>
          <w:caps/>
        </w:rPr>
        <w:t xml:space="preserve"> </w:t>
      </w:r>
      <w:r w:rsidR="00E301FE">
        <w:rPr>
          <w:rFonts w:asciiTheme="minorHAnsi" w:hAnsiTheme="minorHAnsi" w:cstheme="minorHAnsi"/>
          <w:b/>
        </w:rPr>
        <w:t>-</w:t>
      </w:r>
      <w:r w:rsidR="00E301FE">
        <w:rPr>
          <w:rFonts w:asciiTheme="minorHAnsi" w:hAnsiTheme="minorHAnsi" w:cstheme="minorHAnsi"/>
          <w:b/>
          <w:caps/>
        </w:rPr>
        <w:t xml:space="preserve"> MG - </w:t>
      </w:r>
      <w:r w:rsidR="00E301FE" w:rsidRPr="00E301FE">
        <w:rPr>
          <w:rFonts w:asciiTheme="minorHAnsi" w:hAnsiTheme="minorHAnsi" w:cstheme="minorHAnsi"/>
          <w:b/>
          <w:caps/>
        </w:rPr>
        <w:t>CONCORRÊNCIA ELETRÔNICA Nº 006/2025</w:t>
      </w:r>
    </w:p>
    <w:p w14:paraId="4CDD766D" w14:textId="3E3BCC12" w:rsidR="00E301FE" w:rsidRPr="00E301FE" w:rsidRDefault="00E301F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01F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301FE">
        <w:rPr>
          <w:rFonts w:asciiTheme="majorHAnsi" w:hAnsiTheme="majorHAnsi" w:cstheme="majorHAnsi"/>
        </w:rPr>
        <w:t>Execução de empreitada por preço global, cujo objeto é a contratação de empresa especializada para a construção de uma Unidade Básica de Saúde (UBS) Porte V, no Município de Governador Valadares</w:t>
      </w:r>
      <w:r>
        <w:rPr>
          <w:rFonts w:asciiTheme="majorHAnsi" w:hAnsiTheme="majorHAnsi" w:cstheme="majorHAnsi"/>
        </w:rPr>
        <w:t xml:space="preserve"> </w:t>
      </w:r>
      <w:r w:rsidRPr="00E301F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301F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84755A">
        <w:rPr>
          <w:rFonts w:asciiTheme="majorHAnsi" w:hAnsiTheme="majorHAnsi" w:cstheme="majorHAnsi"/>
        </w:rPr>
        <w:t xml:space="preserve"> Valor total estimado em: </w:t>
      </w:r>
      <w:r w:rsidR="0084755A" w:rsidRPr="0084755A">
        <w:rPr>
          <w:rFonts w:asciiTheme="minorHAnsi" w:hAnsiTheme="minorHAnsi" w:cstheme="minorHAnsi"/>
          <w:b/>
          <w:caps/>
        </w:rPr>
        <w:t>R$ 5.234.573,54</w:t>
      </w:r>
      <w:r w:rsidR="0084755A" w:rsidRPr="0084755A">
        <w:rPr>
          <w:rFonts w:asciiTheme="majorHAnsi" w:hAnsiTheme="majorHAnsi" w:cstheme="majorHAnsi"/>
        </w:rPr>
        <w:t xml:space="preserve">. </w:t>
      </w:r>
      <w:r w:rsidRPr="00E301FE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recebimento das propostas dar-se-á: até às 09h00min do dia 09/10/</w:t>
      </w:r>
      <w:r w:rsidRPr="00E301FE">
        <w:rPr>
          <w:rFonts w:asciiTheme="majorHAnsi" w:hAnsiTheme="majorHAnsi" w:cstheme="majorHAnsi"/>
        </w:rPr>
        <w:t>2025. O início da sessão de disputa de pr</w:t>
      </w:r>
      <w:r>
        <w:rPr>
          <w:rFonts w:asciiTheme="majorHAnsi" w:hAnsiTheme="majorHAnsi" w:cstheme="majorHAnsi"/>
        </w:rPr>
        <w:t>eços com análise das propostas será a partir das 09h00min do dia 09/10/</w:t>
      </w:r>
      <w:r w:rsidRPr="00E301FE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E301FE">
        <w:rPr>
          <w:rFonts w:asciiTheme="majorHAnsi" w:hAnsiTheme="majorHAnsi" w:cstheme="majorHAnsi"/>
        </w:rPr>
        <w:t>O edital encontra-se à disposição dos interessados, para exame e aquisição, através dos sites</w:t>
      </w:r>
      <w:r w:rsidR="00263584">
        <w:rPr>
          <w:rFonts w:asciiTheme="majorHAnsi" w:hAnsiTheme="majorHAnsi" w:cstheme="majorHAnsi"/>
        </w:rPr>
        <w:t xml:space="preserve">: </w:t>
      </w:r>
      <w:hyperlink r:id="rId22" w:history="1">
        <w:r w:rsidRPr="00F4754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</w:t>
      </w:r>
      <w:r w:rsidRPr="00E301FE">
        <w:rPr>
          <w:rFonts w:asciiTheme="majorHAnsi" w:hAnsiTheme="majorHAnsi" w:cstheme="majorHAnsi"/>
        </w:rPr>
        <w:t xml:space="preserve">e </w:t>
      </w:r>
      <w:hyperlink r:id="rId23" w:history="1">
        <w:r w:rsidR="00263584" w:rsidRPr="00F4754F">
          <w:rPr>
            <w:rStyle w:val="Hyperlink"/>
            <w:rFonts w:asciiTheme="majorHAnsi" w:hAnsiTheme="majorHAnsi" w:cstheme="majorHAnsi"/>
          </w:rPr>
          <w:t>www.valadares.mg.gov.br/licitacoes</w:t>
        </w:r>
      </w:hyperlink>
      <w:r w:rsidR="00263584">
        <w:rPr>
          <w:rFonts w:asciiTheme="majorHAnsi" w:hAnsiTheme="majorHAnsi" w:cstheme="majorHAnsi"/>
        </w:rPr>
        <w:t xml:space="preserve">. 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3B799C33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197D6B" w:rsidRPr="00197D6B">
        <w:rPr>
          <w:rFonts w:asciiTheme="minorHAnsi" w:hAnsiTheme="minorHAnsi" w:cstheme="minorHAnsi"/>
          <w:b/>
          <w:caps/>
        </w:rPr>
        <w:t>Ibirité</w:t>
      </w:r>
      <w:r w:rsidR="00197D6B">
        <w:rPr>
          <w:rFonts w:asciiTheme="minorHAnsi" w:hAnsiTheme="minorHAnsi" w:cstheme="minorHAnsi"/>
          <w:b/>
        </w:rPr>
        <w:t xml:space="preserve"> - </w:t>
      </w:r>
      <w:r w:rsidR="00197D6B" w:rsidRPr="00197D6B">
        <w:rPr>
          <w:rFonts w:asciiTheme="minorHAnsi" w:hAnsiTheme="minorHAnsi" w:cstheme="minorHAnsi"/>
          <w:b/>
          <w:caps/>
        </w:rPr>
        <w:t>mg</w:t>
      </w:r>
      <w:r w:rsidR="00197D6B">
        <w:rPr>
          <w:rFonts w:asciiTheme="minorHAnsi" w:hAnsiTheme="minorHAnsi" w:cstheme="minorHAnsi"/>
          <w:b/>
        </w:rPr>
        <w:t xml:space="preserve"> </w:t>
      </w:r>
      <w:r w:rsidR="006903B9">
        <w:rPr>
          <w:rFonts w:asciiTheme="minorHAnsi" w:hAnsiTheme="minorHAnsi" w:cstheme="minorHAnsi"/>
          <w:b/>
        </w:rPr>
        <w:t xml:space="preserve">- </w:t>
      </w:r>
      <w:r w:rsidR="006903B9" w:rsidRPr="006903B9">
        <w:rPr>
          <w:rFonts w:asciiTheme="minorHAnsi" w:hAnsiTheme="minorHAnsi" w:cstheme="minorHAnsi"/>
          <w:b/>
          <w:caps/>
        </w:rPr>
        <w:t>concorrência p</w:t>
      </w:r>
      <w:r w:rsidR="006903B9">
        <w:rPr>
          <w:rFonts w:asciiTheme="minorHAnsi" w:hAnsiTheme="minorHAnsi" w:cstheme="minorHAnsi"/>
          <w:b/>
          <w:caps/>
        </w:rPr>
        <w:t>resencial</w:t>
      </w:r>
      <w:r w:rsidR="006903B9" w:rsidRPr="006903B9">
        <w:rPr>
          <w:rFonts w:asciiTheme="minorHAnsi" w:hAnsiTheme="minorHAnsi" w:cstheme="minorHAnsi"/>
          <w:b/>
          <w:caps/>
        </w:rPr>
        <w:t xml:space="preserve"> nº 010</w:t>
      </w:r>
      <w:r w:rsidR="006903B9">
        <w:rPr>
          <w:rFonts w:asciiTheme="minorHAnsi" w:hAnsiTheme="minorHAnsi" w:cstheme="minorHAnsi"/>
          <w:b/>
        </w:rPr>
        <w:t>/2025</w:t>
      </w:r>
    </w:p>
    <w:p w14:paraId="7DC95600" w14:textId="1E221085" w:rsidR="00565EA8" w:rsidRPr="00197D6B" w:rsidRDefault="00197D6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7D6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97D6B">
        <w:rPr>
          <w:rFonts w:asciiTheme="majorHAnsi" w:hAnsiTheme="majorHAnsi" w:cstheme="majorHAnsi"/>
        </w:rPr>
        <w:t xml:space="preserve">Contratação de empresa especializada para a execução de obras de infraestrutura urbana com foco em saneamento básico, drenagem pluvial e segurança viária na Avenida Barbacena. </w:t>
      </w:r>
      <w:r w:rsidR="006903B9">
        <w:rPr>
          <w:rFonts w:asciiTheme="majorHAnsi" w:hAnsiTheme="majorHAnsi" w:cstheme="majorHAnsi"/>
        </w:rPr>
        <w:t xml:space="preserve">Valor total estimado em: </w:t>
      </w:r>
      <w:r w:rsidR="006903B9" w:rsidRPr="006903B9">
        <w:rPr>
          <w:rFonts w:asciiTheme="minorHAnsi" w:hAnsiTheme="minorHAnsi" w:cstheme="minorHAnsi"/>
          <w:b/>
        </w:rPr>
        <w:t>R$ 7.992.307,09</w:t>
      </w:r>
      <w:r w:rsidR="006903B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197D6B">
        <w:rPr>
          <w:rFonts w:asciiTheme="majorHAnsi" w:hAnsiTheme="majorHAnsi" w:cstheme="majorHAnsi"/>
        </w:rPr>
        <w:t xml:space="preserve">acolhimento </w:t>
      </w:r>
      <w:r>
        <w:rPr>
          <w:rFonts w:asciiTheme="majorHAnsi" w:hAnsiTheme="majorHAnsi" w:cstheme="majorHAnsi"/>
        </w:rPr>
        <w:t xml:space="preserve">das propostas </w:t>
      </w:r>
      <w:r w:rsidRPr="00197D6B">
        <w:rPr>
          <w:rFonts w:asciiTheme="majorHAnsi" w:hAnsiTheme="majorHAnsi" w:cstheme="majorHAnsi"/>
        </w:rPr>
        <w:t>do dia 22/09/2025</w:t>
      </w:r>
      <w:r>
        <w:rPr>
          <w:rFonts w:asciiTheme="majorHAnsi" w:hAnsiTheme="majorHAnsi" w:cstheme="majorHAnsi"/>
        </w:rPr>
        <w:t>, até 09h</w:t>
      </w:r>
      <w:r w:rsidRPr="00197D6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197D6B">
        <w:rPr>
          <w:rFonts w:asciiTheme="majorHAnsi" w:hAnsiTheme="majorHAnsi" w:cstheme="majorHAnsi"/>
        </w:rPr>
        <w:t xml:space="preserve">do dia 07/10/2025. </w:t>
      </w:r>
      <w:r>
        <w:rPr>
          <w:rFonts w:asciiTheme="majorHAnsi" w:hAnsiTheme="majorHAnsi" w:cstheme="majorHAnsi"/>
        </w:rPr>
        <w:t xml:space="preserve">Data de </w:t>
      </w:r>
      <w:r w:rsidRPr="00197D6B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</w:t>
      </w:r>
      <w:r w:rsidR="006903B9">
        <w:rPr>
          <w:rFonts w:asciiTheme="majorHAnsi" w:hAnsiTheme="majorHAnsi" w:cstheme="majorHAnsi"/>
        </w:rPr>
        <w:t xml:space="preserve"> da concorrência</w:t>
      </w:r>
      <w:r w:rsidRPr="00197D6B">
        <w:rPr>
          <w:rFonts w:asciiTheme="majorHAnsi" w:hAnsiTheme="majorHAnsi" w:cstheme="majorHAnsi"/>
        </w:rPr>
        <w:t>: 07/10/2025</w:t>
      </w:r>
      <w:r>
        <w:rPr>
          <w:rFonts w:asciiTheme="majorHAnsi" w:hAnsiTheme="majorHAnsi" w:cstheme="majorHAnsi"/>
        </w:rPr>
        <w:t>, às 09h</w:t>
      </w:r>
      <w:r w:rsidRPr="00197D6B">
        <w:rPr>
          <w:rFonts w:asciiTheme="majorHAnsi" w:hAnsiTheme="majorHAnsi" w:cstheme="majorHAnsi"/>
        </w:rPr>
        <w:t>01m</w:t>
      </w:r>
      <w:r>
        <w:rPr>
          <w:rFonts w:asciiTheme="majorHAnsi" w:hAnsiTheme="majorHAnsi" w:cstheme="majorHAnsi"/>
        </w:rPr>
        <w:t xml:space="preserve">in. Edital disponível nos </w:t>
      </w:r>
      <w:r w:rsidRPr="00197D6B">
        <w:rPr>
          <w:rFonts w:asciiTheme="majorHAnsi" w:hAnsiTheme="majorHAnsi" w:cstheme="majorHAnsi"/>
        </w:rPr>
        <w:t>sites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F4754F">
          <w:rPr>
            <w:rStyle w:val="Hyperlink"/>
            <w:rFonts w:asciiTheme="majorHAnsi" w:hAnsiTheme="majorHAnsi" w:cstheme="majorHAnsi"/>
          </w:rPr>
          <w:t>www.ibirite.mg.gov.br</w:t>
        </w:r>
      </w:hyperlink>
      <w:r>
        <w:rPr>
          <w:rFonts w:asciiTheme="majorHAnsi" w:hAnsiTheme="majorHAnsi" w:cstheme="majorHAnsi"/>
        </w:rPr>
        <w:t xml:space="preserve"> </w:t>
      </w:r>
      <w:r w:rsidRPr="00197D6B">
        <w:rPr>
          <w:rFonts w:asciiTheme="majorHAnsi" w:hAnsiTheme="majorHAnsi" w:cstheme="majorHAnsi"/>
        </w:rPr>
        <w:t xml:space="preserve">e </w:t>
      </w:r>
      <w:hyperlink r:id="rId25" w:history="1">
        <w:r w:rsidRPr="00F4754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32C58C1" w14:textId="77777777" w:rsidR="00520AB1" w:rsidRDefault="00520AB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558FF3" w14:textId="77777777" w:rsidR="00520AB1" w:rsidRDefault="00520AB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3A00DC" w14:textId="794BE7FB" w:rsidR="00D515A7" w:rsidRDefault="00D00C9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00C97">
        <w:rPr>
          <w:rFonts w:asciiTheme="minorHAnsi" w:hAnsiTheme="minorHAnsi" w:cstheme="minorHAnsi"/>
          <w:b/>
          <w:caps/>
        </w:rPr>
        <w:t>lavras</w:t>
      </w:r>
      <w:r>
        <w:rPr>
          <w:rFonts w:asciiTheme="minorHAnsi" w:hAnsiTheme="minorHAnsi" w:cstheme="minorHAnsi"/>
          <w:b/>
        </w:rPr>
        <w:t xml:space="preserve"> - </w:t>
      </w:r>
      <w:r w:rsidRPr="00D00C9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D00C97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D00C97">
        <w:rPr>
          <w:rFonts w:asciiTheme="minorHAnsi" w:hAnsiTheme="minorHAnsi" w:cstheme="minorHAnsi"/>
          <w:b/>
        </w:rPr>
        <w:t>03/2025</w:t>
      </w:r>
    </w:p>
    <w:p w14:paraId="1E44DA5E" w14:textId="163F6832" w:rsidR="00D00C97" w:rsidRPr="00D00C97" w:rsidRDefault="00D00C9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0C9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932CFE">
        <w:rPr>
          <w:rFonts w:asciiTheme="majorHAnsi" w:hAnsiTheme="majorHAnsi" w:cstheme="majorHAnsi"/>
        </w:rPr>
        <w:t xml:space="preserve"> </w:t>
      </w:r>
      <w:r w:rsidRPr="00D00C97">
        <w:rPr>
          <w:rFonts w:asciiTheme="majorHAnsi" w:hAnsiTheme="majorHAnsi" w:cstheme="majorHAnsi"/>
        </w:rPr>
        <w:t>Contratação de empresa especializada em serviços de engenharia</w:t>
      </w:r>
      <w:r>
        <w:rPr>
          <w:rFonts w:asciiTheme="majorHAnsi" w:hAnsiTheme="majorHAnsi" w:cstheme="majorHAnsi"/>
        </w:rPr>
        <w:t xml:space="preserve"> e ou</w:t>
      </w:r>
      <w:r w:rsidRPr="00D00C97">
        <w:rPr>
          <w:rFonts w:asciiTheme="majorHAnsi" w:hAnsiTheme="majorHAnsi" w:cstheme="majorHAnsi"/>
        </w:rPr>
        <w:t>/arquitetura para elaboração de projetos executivos de obras de restauração arquitetônica da Igreja de Nossa Senhora do Rosário, incluindo instalações complementares e elementos artísticos integrados, nos termos do PAC Federal, compreendendo: restauração arquitetônica e dos elementos artísticos integrados; reforço de fundações; instalações elétricas, luminotécnicas, de sonorização, segurança e SPDA; drenagem; instalações hidrossanitárias; segurança eletrônica e alarme; prevenção e combate a incêndio e pânico</w:t>
      </w:r>
      <w:r>
        <w:rPr>
          <w:rFonts w:asciiTheme="majorHAnsi" w:hAnsiTheme="majorHAnsi" w:cstheme="majorHAnsi"/>
        </w:rPr>
        <w:t xml:space="preserve">. Valor total estimado em: </w:t>
      </w:r>
      <w:r w:rsidRPr="00D00C97">
        <w:rPr>
          <w:rFonts w:asciiTheme="minorHAnsi" w:hAnsiTheme="minorHAnsi" w:cstheme="minorHAnsi"/>
          <w:b/>
        </w:rPr>
        <w:t>R$ 300.000,00</w:t>
      </w:r>
      <w:r w:rsidRPr="003D603B">
        <w:rPr>
          <w:rFonts w:asciiTheme="majorHAnsi" w:hAnsiTheme="majorHAnsi" w:cstheme="majorHAnsi"/>
        </w:rPr>
        <w:t xml:space="preserve">. Data de </w:t>
      </w:r>
      <w:r w:rsidR="0084755A" w:rsidRPr="003D603B">
        <w:rPr>
          <w:rFonts w:asciiTheme="majorHAnsi" w:hAnsiTheme="majorHAnsi" w:cstheme="majorHAnsi"/>
        </w:rPr>
        <w:t>recebimento</w:t>
      </w:r>
      <w:r w:rsidRPr="003D603B">
        <w:rPr>
          <w:rFonts w:asciiTheme="majorHAnsi" w:hAnsiTheme="majorHAnsi" w:cstheme="majorHAnsi"/>
        </w:rPr>
        <w:t xml:space="preserve"> de propostas até</w:t>
      </w:r>
      <w:r w:rsidR="003D603B" w:rsidRPr="003D603B">
        <w:rPr>
          <w:rFonts w:asciiTheme="majorHAnsi" w:hAnsiTheme="majorHAnsi" w:cstheme="majorHAnsi"/>
        </w:rPr>
        <w:t xml:space="preserve"> 27/10/2025 às 13h00min.</w:t>
      </w:r>
      <w:r w:rsidR="003D603B">
        <w:rPr>
          <w:rFonts w:asciiTheme="majorHAnsi" w:hAnsiTheme="majorHAnsi" w:cstheme="majorHAnsi"/>
        </w:rPr>
        <w:t xml:space="preserve"> Data de </w:t>
      </w:r>
      <w:r w:rsidR="003D603B" w:rsidRPr="003D603B">
        <w:rPr>
          <w:rFonts w:asciiTheme="majorHAnsi" w:hAnsiTheme="majorHAnsi" w:cstheme="majorHAnsi"/>
        </w:rPr>
        <w:t>abertura das propostas/sessão pública</w:t>
      </w:r>
      <w:r w:rsidR="003D603B">
        <w:rPr>
          <w:rFonts w:asciiTheme="majorHAnsi" w:hAnsiTheme="majorHAnsi" w:cstheme="majorHAnsi"/>
        </w:rPr>
        <w:t xml:space="preserve"> </w:t>
      </w:r>
      <w:r w:rsidR="00707D2D">
        <w:rPr>
          <w:rFonts w:asciiTheme="majorHAnsi" w:hAnsiTheme="majorHAnsi" w:cstheme="majorHAnsi"/>
        </w:rPr>
        <w:t xml:space="preserve">dia: </w:t>
      </w:r>
      <w:r w:rsidR="003D603B" w:rsidRPr="003D603B">
        <w:rPr>
          <w:rFonts w:asciiTheme="majorHAnsi" w:hAnsiTheme="majorHAnsi" w:cstheme="majorHAnsi"/>
        </w:rPr>
        <w:t>27/10/2025</w:t>
      </w:r>
      <w:r w:rsidR="003D603B">
        <w:rPr>
          <w:rFonts w:asciiTheme="majorHAnsi" w:hAnsiTheme="majorHAnsi" w:cstheme="majorHAnsi"/>
        </w:rPr>
        <w:t>,</w:t>
      </w:r>
      <w:r w:rsidR="003D603B" w:rsidRPr="003D603B">
        <w:rPr>
          <w:rFonts w:asciiTheme="majorHAnsi" w:hAnsiTheme="majorHAnsi" w:cstheme="majorHAnsi"/>
        </w:rPr>
        <w:t xml:space="preserve"> às 13h15m</w:t>
      </w:r>
      <w:r w:rsidR="003D603B">
        <w:rPr>
          <w:rFonts w:asciiTheme="majorHAnsi" w:hAnsiTheme="majorHAnsi" w:cstheme="majorHAnsi"/>
        </w:rPr>
        <w:t>in. Local de realização</w:t>
      </w:r>
      <w:r w:rsidR="00707D2D">
        <w:rPr>
          <w:rFonts w:asciiTheme="majorHAnsi" w:hAnsiTheme="majorHAnsi" w:cstheme="majorHAnsi"/>
        </w:rPr>
        <w:t xml:space="preserve">: </w:t>
      </w:r>
      <w:hyperlink r:id="rId26" w:history="1">
        <w:r w:rsidR="00707D2D" w:rsidRPr="00F4754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07D2D">
        <w:rPr>
          <w:rFonts w:asciiTheme="majorHAnsi" w:hAnsiTheme="majorHAnsi" w:cstheme="majorHAnsi"/>
        </w:rPr>
        <w:t xml:space="preserve">. </w:t>
      </w:r>
    </w:p>
    <w:p w14:paraId="527A1865" w14:textId="77777777" w:rsidR="00D00C97" w:rsidRDefault="00D00C9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485D5102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D34CC" w:rsidRPr="00CD34CC">
        <w:rPr>
          <w:rFonts w:asciiTheme="minorHAnsi" w:hAnsiTheme="minorHAnsi" w:cstheme="minorHAnsi"/>
          <w:b/>
        </w:rPr>
        <w:t>MANHUAÇU</w:t>
      </w:r>
      <w:r w:rsidR="00CD34CC">
        <w:rPr>
          <w:rFonts w:asciiTheme="minorHAnsi" w:hAnsiTheme="minorHAnsi" w:cstheme="minorHAnsi"/>
          <w:b/>
        </w:rPr>
        <w:t xml:space="preserve"> - MG </w:t>
      </w:r>
      <w:r w:rsidR="00D515A7">
        <w:rPr>
          <w:rFonts w:asciiTheme="minorHAnsi" w:hAnsiTheme="minorHAnsi" w:cstheme="minorHAnsi"/>
          <w:b/>
        </w:rPr>
        <w:t>-</w:t>
      </w:r>
      <w:r w:rsidR="00CD34CC">
        <w:rPr>
          <w:rFonts w:asciiTheme="minorHAnsi" w:hAnsiTheme="minorHAnsi" w:cstheme="minorHAnsi"/>
          <w:b/>
        </w:rPr>
        <w:t xml:space="preserve"> </w:t>
      </w:r>
      <w:r w:rsidR="00CD34CC" w:rsidRPr="00CD34CC">
        <w:rPr>
          <w:rFonts w:asciiTheme="minorHAnsi" w:hAnsiTheme="minorHAnsi" w:cstheme="minorHAnsi"/>
          <w:b/>
        </w:rPr>
        <w:t>CONCORRÊNCIA</w:t>
      </w:r>
      <w:r w:rsidR="00D515A7">
        <w:rPr>
          <w:rFonts w:asciiTheme="minorHAnsi" w:hAnsiTheme="minorHAnsi" w:cstheme="minorHAnsi"/>
          <w:b/>
        </w:rPr>
        <w:t xml:space="preserve"> </w:t>
      </w:r>
      <w:r w:rsidR="00D515A7" w:rsidRPr="00D515A7">
        <w:rPr>
          <w:rFonts w:asciiTheme="minorHAnsi" w:hAnsiTheme="minorHAnsi" w:cstheme="minorHAnsi"/>
          <w:b/>
          <w:caps/>
        </w:rPr>
        <w:t>eletrônica</w:t>
      </w:r>
      <w:r w:rsidR="00CD34CC" w:rsidRPr="00CD34CC">
        <w:rPr>
          <w:rFonts w:asciiTheme="minorHAnsi" w:hAnsiTheme="minorHAnsi" w:cstheme="minorHAnsi"/>
          <w:b/>
        </w:rPr>
        <w:t xml:space="preserve"> Nº </w:t>
      </w:r>
      <w:r w:rsidR="00CD34CC">
        <w:rPr>
          <w:rFonts w:asciiTheme="minorHAnsi" w:hAnsiTheme="minorHAnsi" w:cstheme="minorHAnsi"/>
          <w:b/>
        </w:rPr>
        <w:t>0</w:t>
      </w:r>
      <w:r w:rsidR="00CD34CC" w:rsidRPr="00CD34CC">
        <w:rPr>
          <w:rFonts w:asciiTheme="minorHAnsi" w:hAnsiTheme="minorHAnsi" w:cstheme="minorHAnsi"/>
          <w:b/>
        </w:rPr>
        <w:t>09/2025</w:t>
      </w:r>
    </w:p>
    <w:p w14:paraId="1BC35963" w14:textId="1397233F" w:rsidR="00CD34CC" w:rsidRDefault="00CD34C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34C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D34CC">
        <w:rPr>
          <w:rFonts w:asciiTheme="majorHAnsi" w:hAnsiTheme="majorHAnsi" w:cstheme="majorHAnsi"/>
        </w:rPr>
        <w:t>Contratação de empresa do ramo da engenharia civil, para realizar a reforma da edificação da secretaria, localizada na rua Monsenhor Gonzalez, nº 17, Centro, neste Município</w:t>
      </w:r>
      <w:r>
        <w:rPr>
          <w:rFonts w:asciiTheme="majorHAnsi" w:hAnsiTheme="majorHAnsi" w:cstheme="majorHAnsi"/>
        </w:rPr>
        <w:t xml:space="preserve">. Valor total </w:t>
      </w:r>
      <w:r w:rsidR="00D515A7">
        <w:rPr>
          <w:rFonts w:asciiTheme="majorHAnsi" w:hAnsiTheme="majorHAnsi" w:cstheme="majorHAnsi"/>
        </w:rPr>
        <w:t xml:space="preserve">estimado </w:t>
      </w:r>
      <w:r>
        <w:rPr>
          <w:rFonts w:asciiTheme="majorHAnsi" w:hAnsiTheme="majorHAnsi" w:cstheme="majorHAnsi"/>
        </w:rPr>
        <w:t xml:space="preserve">da contratação em:  </w:t>
      </w:r>
      <w:r w:rsidRPr="00CD34CC">
        <w:rPr>
          <w:rFonts w:asciiTheme="minorHAnsi" w:hAnsiTheme="minorHAnsi" w:cstheme="minorHAnsi"/>
          <w:b/>
        </w:rPr>
        <w:t>R$ 172.770,37</w:t>
      </w:r>
      <w:r w:rsidRPr="00CD34CC">
        <w:rPr>
          <w:rFonts w:asciiTheme="majorHAnsi" w:hAnsiTheme="majorHAnsi" w:cstheme="majorHAnsi"/>
        </w:rPr>
        <w:t>.</w:t>
      </w:r>
      <w:r w:rsidRPr="00CD34CC">
        <w:t xml:space="preserve"> </w:t>
      </w:r>
      <w:r w:rsidRPr="00D515A7">
        <w:rPr>
          <w:rFonts w:asciiTheme="majorHAnsi" w:hAnsiTheme="majorHAnsi" w:cstheme="majorHAnsi"/>
        </w:rPr>
        <w:t xml:space="preserve">Data e </w:t>
      </w:r>
      <w:r w:rsidRPr="00CD34CC">
        <w:rPr>
          <w:rFonts w:asciiTheme="majorHAnsi" w:hAnsiTheme="majorHAnsi" w:cstheme="majorHAnsi"/>
        </w:rPr>
        <w:t>horário de início da disputa</w:t>
      </w:r>
      <w:r w:rsidR="00D515A7">
        <w:rPr>
          <w:rFonts w:asciiTheme="majorHAnsi" w:hAnsiTheme="majorHAnsi" w:cstheme="majorHAnsi"/>
        </w:rPr>
        <w:t xml:space="preserve"> está prevista para o dia 08/10/2025, às</w:t>
      </w:r>
      <w:r w:rsidRPr="00CD34CC">
        <w:rPr>
          <w:rFonts w:asciiTheme="majorHAnsi" w:hAnsiTheme="majorHAnsi" w:cstheme="majorHAnsi"/>
        </w:rPr>
        <w:t xml:space="preserve"> 09h00min</w:t>
      </w:r>
      <w:r w:rsidR="00D515A7">
        <w:rPr>
          <w:rFonts w:asciiTheme="majorHAnsi" w:hAnsiTheme="majorHAnsi" w:cstheme="majorHAnsi"/>
        </w:rPr>
        <w:t>.</w:t>
      </w:r>
      <w:r w:rsidR="00D515A7" w:rsidRPr="00D515A7">
        <w:rPr>
          <w:rFonts w:asciiTheme="majorHAnsi" w:hAnsiTheme="majorHAnsi" w:cstheme="majorHAnsi"/>
        </w:rPr>
        <w:t xml:space="preserve"> </w:t>
      </w:r>
      <w:r w:rsidR="00D515A7" w:rsidRPr="00D515A7">
        <w:rPr>
          <w:rFonts w:asciiTheme="majorHAnsi" w:hAnsiTheme="majorHAnsi" w:cstheme="majorHAnsi"/>
          <w:caps/>
        </w:rPr>
        <w:t>a</w:t>
      </w:r>
      <w:r w:rsidR="00D515A7" w:rsidRPr="00D515A7">
        <w:rPr>
          <w:rFonts w:asciiTheme="majorHAnsi" w:hAnsiTheme="majorHAnsi" w:cstheme="majorHAnsi"/>
        </w:rPr>
        <w:t xml:space="preserve"> sessão pública se dará por meio do sistema eletrônico BLLCOMPRAS no endereço eletrônico: </w:t>
      </w:r>
      <w:hyperlink r:id="rId27" w:history="1">
        <w:r w:rsidR="00D515A7" w:rsidRPr="00F4754F">
          <w:rPr>
            <w:rStyle w:val="Hyperlink"/>
            <w:rFonts w:asciiTheme="majorHAnsi" w:hAnsiTheme="majorHAnsi" w:cstheme="majorHAnsi"/>
          </w:rPr>
          <w:t>www.bll.org.br</w:t>
        </w:r>
      </w:hyperlink>
      <w:r w:rsidR="00D515A7">
        <w:rPr>
          <w:rFonts w:asciiTheme="majorHAnsi" w:hAnsiTheme="majorHAnsi" w:cstheme="majorHAnsi"/>
        </w:rPr>
        <w:t xml:space="preserve">. Informações adicionais pelo: </w:t>
      </w:r>
      <w:r w:rsidR="00D515A7" w:rsidRPr="00D515A7">
        <w:rPr>
          <w:rFonts w:asciiTheme="majorHAnsi" w:hAnsiTheme="majorHAnsi" w:cstheme="majorHAnsi"/>
        </w:rPr>
        <w:t xml:space="preserve">e-mail </w:t>
      </w:r>
      <w:hyperlink r:id="rId28" w:history="1">
        <w:r w:rsidR="00D515A7" w:rsidRPr="00F4754F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="00D515A7">
        <w:rPr>
          <w:rFonts w:asciiTheme="majorHAnsi" w:hAnsiTheme="majorHAnsi" w:cstheme="majorHAnsi"/>
        </w:rPr>
        <w:t xml:space="preserve">. </w:t>
      </w:r>
    </w:p>
    <w:p w14:paraId="1B0E827F" w14:textId="3A4439CE" w:rsidR="008856BF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72A4DC94" w14:textId="391905B0" w:rsid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263584" w:rsidRPr="00263584">
        <w:rPr>
          <w:rFonts w:asciiTheme="minorHAnsi" w:hAnsiTheme="minorHAnsi" w:cstheme="minorHAnsi"/>
          <w:b/>
          <w:caps/>
        </w:rPr>
        <w:t>Minas Novas</w:t>
      </w:r>
      <w:r w:rsidR="00263584">
        <w:rPr>
          <w:rFonts w:asciiTheme="minorHAnsi" w:hAnsiTheme="minorHAnsi" w:cstheme="minorHAnsi"/>
          <w:b/>
          <w:caps/>
        </w:rPr>
        <w:t xml:space="preserve"> - mg - </w:t>
      </w:r>
      <w:r w:rsidR="00263584" w:rsidRPr="00263584">
        <w:rPr>
          <w:rFonts w:asciiTheme="minorHAnsi" w:hAnsiTheme="minorHAnsi" w:cstheme="minorHAnsi"/>
          <w:b/>
          <w:caps/>
        </w:rPr>
        <w:t xml:space="preserve">CONCORRÊNCIA Nº </w:t>
      </w:r>
      <w:r w:rsidR="00263584">
        <w:rPr>
          <w:rFonts w:asciiTheme="minorHAnsi" w:hAnsiTheme="minorHAnsi" w:cstheme="minorHAnsi"/>
          <w:b/>
          <w:caps/>
        </w:rPr>
        <w:t>00</w:t>
      </w:r>
      <w:r w:rsidR="00263584" w:rsidRPr="00263584">
        <w:rPr>
          <w:rFonts w:asciiTheme="minorHAnsi" w:hAnsiTheme="minorHAnsi" w:cstheme="minorHAnsi"/>
          <w:b/>
          <w:caps/>
        </w:rPr>
        <w:t>5/2025</w:t>
      </w:r>
    </w:p>
    <w:p w14:paraId="0FFBF3ED" w14:textId="4DCCE102" w:rsidR="00263584" w:rsidRPr="00EC0278" w:rsidRDefault="0026358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Contratratação de </w:t>
      </w:r>
      <w:r w:rsidRPr="00263584">
        <w:rPr>
          <w:rFonts w:asciiTheme="majorHAnsi" w:hAnsiTheme="majorHAnsi" w:cstheme="majorHAnsi"/>
        </w:rPr>
        <w:t>emp</w:t>
      </w:r>
      <w:r>
        <w:rPr>
          <w:rFonts w:asciiTheme="majorHAnsi" w:hAnsiTheme="majorHAnsi" w:cstheme="majorHAnsi"/>
        </w:rPr>
        <w:t>resa especializada em construção de</w:t>
      </w:r>
      <w:r w:rsidRPr="00263584">
        <w:rPr>
          <w:rFonts w:asciiTheme="majorHAnsi" w:hAnsiTheme="majorHAnsi" w:cstheme="majorHAnsi"/>
        </w:rPr>
        <w:t xml:space="preserve"> escol</w:t>
      </w:r>
      <w:r>
        <w:rPr>
          <w:rFonts w:asciiTheme="majorHAnsi" w:hAnsiTheme="majorHAnsi" w:cstheme="majorHAnsi"/>
        </w:rPr>
        <w:t>a</w:t>
      </w:r>
      <w:r w:rsidRPr="0026358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munic</w:t>
      </w:r>
      <w:r w:rsidR="0084755A">
        <w:rPr>
          <w:rFonts w:asciiTheme="majorHAnsi" w:hAnsiTheme="majorHAnsi" w:cstheme="majorHAnsi"/>
        </w:rPr>
        <w:t xml:space="preserve">ipal </w:t>
      </w:r>
      <w:r>
        <w:rPr>
          <w:rFonts w:asciiTheme="majorHAnsi" w:hAnsiTheme="majorHAnsi" w:cstheme="majorHAnsi"/>
        </w:rPr>
        <w:t>no Povoado de</w:t>
      </w:r>
      <w:r w:rsidRPr="00263584">
        <w:rPr>
          <w:rFonts w:asciiTheme="majorHAnsi" w:hAnsiTheme="majorHAnsi" w:cstheme="majorHAnsi"/>
        </w:rPr>
        <w:t xml:space="preserve"> Palmital. </w:t>
      </w:r>
      <w:r w:rsidR="007E1EC6">
        <w:rPr>
          <w:rFonts w:asciiTheme="majorHAnsi" w:hAnsiTheme="majorHAnsi" w:cstheme="majorHAnsi"/>
        </w:rPr>
        <w:t>Valor total estimado em:</w:t>
      </w:r>
      <w:r w:rsidR="007B192E">
        <w:t xml:space="preserve"> </w:t>
      </w:r>
      <w:r w:rsidR="007E1EC6" w:rsidRPr="007B192E">
        <w:rPr>
          <w:rFonts w:asciiTheme="minorHAnsi" w:hAnsiTheme="minorHAnsi" w:cstheme="minorHAnsi"/>
          <w:b/>
          <w:caps/>
        </w:rPr>
        <w:t>R$ 2.488.831,26</w:t>
      </w:r>
      <w:r w:rsidR="007B192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</w:t>
      </w:r>
      <w:r w:rsidRPr="00263584">
        <w:rPr>
          <w:rFonts w:asciiTheme="majorHAnsi" w:hAnsiTheme="majorHAnsi" w:cstheme="majorHAnsi"/>
        </w:rPr>
        <w:t>Início da disputa</w:t>
      </w:r>
      <w:r>
        <w:rPr>
          <w:rFonts w:asciiTheme="majorHAnsi" w:hAnsiTheme="majorHAnsi" w:cstheme="majorHAnsi"/>
        </w:rPr>
        <w:t xml:space="preserve"> está prevista para às 09h00min do dia 07/10/2025</w:t>
      </w:r>
      <w:r w:rsidRPr="0026358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63584">
        <w:rPr>
          <w:rFonts w:asciiTheme="majorHAnsi" w:hAnsiTheme="majorHAnsi" w:cstheme="majorHAnsi"/>
        </w:rPr>
        <w:t xml:space="preserve">Edital </w:t>
      </w:r>
      <w:r>
        <w:rPr>
          <w:rFonts w:asciiTheme="majorHAnsi" w:hAnsiTheme="majorHAnsi" w:cstheme="majorHAnsi"/>
        </w:rPr>
        <w:t xml:space="preserve">disponível no </w:t>
      </w:r>
      <w:r w:rsidRPr="00263584">
        <w:rPr>
          <w:rFonts w:asciiTheme="majorHAnsi" w:hAnsiTheme="majorHAnsi" w:cstheme="majorHAnsi"/>
        </w:rPr>
        <w:t xml:space="preserve">site oficial e AMM Licita </w:t>
      </w:r>
      <w:hyperlink r:id="rId29" w:history="1">
        <w:r w:rsidRPr="00F4754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6358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63584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adicionais pelo telefone: </w:t>
      </w:r>
      <w:r w:rsidRPr="00263584">
        <w:rPr>
          <w:rFonts w:asciiTheme="majorHAnsi" w:hAnsiTheme="majorHAnsi" w:cstheme="majorHAnsi"/>
        </w:rPr>
        <w:t>(33)</w:t>
      </w:r>
      <w:r>
        <w:rPr>
          <w:rFonts w:asciiTheme="majorHAnsi" w:hAnsiTheme="majorHAnsi" w:cstheme="majorHAnsi"/>
        </w:rPr>
        <w:t xml:space="preserve"> 3764-</w:t>
      </w:r>
      <w:r w:rsidRPr="00263584">
        <w:rPr>
          <w:rFonts w:asciiTheme="majorHAnsi" w:hAnsiTheme="majorHAnsi" w:cstheme="majorHAnsi"/>
        </w:rPr>
        <w:t>2490</w:t>
      </w:r>
      <w:r>
        <w:rPr>
          <w:rFonts w:asciiTheme="majorHAnsi" w:hAnsiTheme="majorHAnsi" w:cstheme="majorHAnsi"/>
        </w:rPr>
        <w:t>.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7C970DA4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263584">
        <w:rPr>
          <w:rFonts w:asciiTheme="minorHAnsi" w:hAnsiTheme="minorHAnsi" w:cstheme="minorHAnsi"/>
          <w:b/>
          <w:caps/>
        </w:rPr>
        <w:t xml:space="preserve">PREFEITURA MUNICIPAL DE </w:t>
      </w:r>
      <w:r w:rsidR="00263584" w:rsidRPr="00263584">
        <w:rPr>
          <w:rFonts w:asciiTheme="minorHAnsi" w:hAnsiTheme="minorHAnsi" w:cstheme="minorHAnsi"/>
          <w:b/>
          <w:caps/>
        </w:rPr>
        <w:t>Nanuque</w:t>
      </w:r>
      <w:r w:rsidR="00263584">
        <w:rPr>
          <w:rFonts w:asciiTheme="minorHAnsi" w:hAnsiTheme="minorHAnsi" w:cstheme="minorHAnsi"/>
          <w:b/>
          <w:caps/>
        </w:rPr>
        <w:t xml:space="preserve"> - mg - </w:t>
      </w:r>
      <w:r w:rsidR="00263584" w:rsidRPr="00263584">
        <w:rPr>
          <w:rFonts w:asciiTheme="minorHAnsi" w:hAnsiTheme="minorHAnsi" w:cstheme="minorHAnsi"/>
          <w:b/>
          <w:caps/>
        </w:rPr>
        <w:t>CONCORRÊNCIA ELETRÔNICA Nº 006/2025</w:t>
      </w:r>
    </w:p>
    <w:p w14:paraId="03616269" w14:textId="2892DE96" w:rsidR="00263584" w:rsidRPr="00263584" w:rsidRDefault="0026358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63584">
        <w:rPr>
          <w:rFonts w:asciiTheme="majorHAnsi" w:hAnsiTheme="majorHAnsi" w:cstheme="majorHAnsi"/>
        </w:rPr>
        <w:t xml:space="preserve">Contratação de empresa para execução de obras referente execução de pavimento com piso intertravado tipo sextavado e pavimento com piso em concreto com malha de aço em trecho da rua Novo Cruzeiro, trecho da rua Pouso Alegre, trecho da travessa Castro Alves, trecho da rua </w:t>
      </w:r>
      <w:r w:rsidRPr="00263584">
        <w:rPr>
          <w:rFonts w:asciiTheme="majorHAnsi" w:hAnsiTheme="majorHAnsi" w:cstheme="majorHAnsi"/>
          <w:caps/>
        </w:rPr>
        <w:t>g</w:t>
      </w:r>
      <w:r w:rsidRPr="00263584">
        <w:rPr>
          <w:rFonts w:asciiTheme="majorHAnsi" w:hAnsiTheme="majorHAnsi" w:cstheme="majorHAnsi"/>
        </w:rPr>
        <w:t xml:space="preserve"> e trecho da rua Itambacuri. </w:t>
      </w:r>
      <w:r w:rsidR="00FB1EF9">
        <w:rPr>
          <w:rFonts w:asciiTheme="majorHAnsi" w:hAnsiTheme="majorHAnsi" w:cstheme="majorHAnsi"/>
        </w:rPr>
        <w:t xml:space="preserve">Valor total estimado em: </w:t>
      </w:r>
      <w:r w:rsidR="00FB1EF9" w:rsidRPr="00FB1EF9">
        <w:rPr>
          <w:rFonts w:asciiTheme="minorHAnsi" w:hAnsiTheme="minorHAnsi" w:cstheme="minorHAnsi"/>
          <w:b/>
          <w:caps/>
        </w:rPr>
        <w:t>R$ 307.052,04</w:t>
      </w:r>
      <w:r w:rsidR="00FB1EF9" w:rsidRPr="00FB1EF9">
        <w:rPr>
          <w:rFonts w:asciiTheme="majorHAnsi" w:hAnsiTheme="majorHAnsi" w:cstheme="majorHAnsi"/>
        </w:rPr>
        <w:t xml:space="preserve">. </w:t>
      </w:r>
      <w:r w:rsidRPr="00263584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data de </w:t>
      </w:r>
      <w:r w:rsidRPr="00263584">
        <w:rPr>
          <w:rFonts w:asciiTheme="majorHAnsi" w:hAnsiTheme="majorHAnsi" w:cstheme="majorHAnsi"/>
        </w:rPr>
        <w:t>abertura será às 09h00min do dia 09/10/2025. O Edital poderá ser consultado no endereço</w:t>
      </w:r>
      <w:r>
        <w:rPr>
          <w:rFonts w:asciiTheme="majorHAnsi" w:hAnsiTheme="majorHAnsi" w:cstheme="majorHAnsi"/>
        </w:rPr>
        <w:t xml:space="preserve">: </w:t>
      </w:r>
      <w:hyperlink r:id="rId30" w:history="1">
        <w:r w:rsidRPr="00F4754F">
          <w:rPr>
            <w:rStyle w:val="Hyperlink"/>
            <w:rFonts w:asciiTheme="majorHAnsi" w:hAnsiTheme="majorHAnsi" w:cstheme="majorHAnsi"/>
          </w:rPr>
          <w:t>www.nanuque.mg.gov.br</w:t>
        </w:r>
      </w:hyperlink>
      <w:r>
        <w:rPr>
          <w:rFonts w:asciiTheme="majorHAnsi" w:hAnsiTheme="majorHAnsi" w:cstheme="majorHAnsi"/>
        </w:rPr>
        <w:t xml:space="preserve"> </w:t>
      </w:r>
      <w:r w:rsidRPr="00263584">
        <w:rPr>
          <w:rFonts w:asciiTheme="majorHAnsi" w:hAnsiTheme="majorHAnsi" w:cstheme="majorHAnsi"/>
        </w:rPr>
        <w:t xml:space="preserve">ou na plataforma da </w:t>
      </w:r>
      <w:hyperlink r:id="rId31" w:history="1">
        <w:r w:rsidRPr="00F4754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1AFDD7D0" w:rsid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63673" w:rsidRPr="00263584">
        <w:rPr>
          <w:rFonts w:asciiTheme="minorHAnsi" w:hAnsiTheme="minorHAnsi" w:cstheme="minorHAnsi"/>
          <w:b/>
          <w:caps/>
        </w:rPr>
        <w:t>Nanuque</w:t>
      </w:r>
      <w:r w:rsidR="00163673">
        <w:rPr>
          <w:rFonts w:asciiTheme="minorHAnsi" w:hAnsiTheme="minorHAnsi" w:cstheme="minorHAnsi"/>
          <w:b/>
          <w:caps/>
        </w:rPr>
        <w:t xml:space="preserve"> - mg - CONCORRÊNCIA ELETRÔNICA Nº 007</w:t>
      </w:r>
      <w:r w:rsidR="00163673" w:rsidRPr="00263584">
        <w:rPr>
          <w:rFonts w:asciiTheme="minorHAnsi" w:hAnsiTheme="minorHAnsi" w:cstheme="minorHAnsi"/>
          <w:b/>
          <w:caps/>
        </w:rPr>
        <w:t>/2025</w:t>
      </w:r>
    </w:p>
    <w:p w14:paraId="174D0701" w14:textId="706FD5D3" w:rsidR="00163673" w:rsidRPr="00163673" w:rsidRDefault="0016367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6367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63673">
        <w:rPr>
          <w:rFonts w:asciiTheme="majorHAnsi" w:hAnsiTheme="majorHAnsi" w:cstheme="majorHAnsi"/>
        </w:rPr>
        <w:t>Contratação de empresa especializada para pavimentação de diversas ruas do Município e reforma do calçadão.</w:t>
      </w:r>
      <w:r w:rsidR="00FB1EF9">
        <w:rPr>
          <w:rFonts w:asciiTheme="majorHAnsi" w:hAnsiTheme="majorHAnsi" w:cstheme="majorHAnsi"/>
        </w:rPr>
        <w:t xml:space="preserve"> Valor total estimado em: </w:t>
      </w:r>
      <w:r w:rsidR="00FB1EF9" w:rsidRPr="00FB1EF9">
        <w:rPr>
          <w:rFonts w:asciiTheme="minorHAnsi" w:hAnsiTheme="minorHAnsi" w:cstheme="minorHAnsi"/>
          <w:b/>
          <w:caps/>
        </w:rPr>
        <w:t>R$ 3.904.925,79</w:t>
      </w:r>
      <w:r w:rsidR="00FB1EF9" w:rsidRPr="00FB1EF9">
        <w:rPr>
          <w:rFonts w:asciiTheme="majorHAnsi" w:hAnsiTheme="majorHAnsi" w:cstheme="majorHAnsi"/>
        </w:rPr>
        <w:t>.</w:t>
      </w:r>
      <w:r w:rsidRPr="00163673">
        <w:rPr>
          <w:rFonts w:asciiTheme="majorHAnsi" w:hAnsiTheme="majorHAnsi" w:cstheme="majorHAnsi"/>
        </w:rPr>
        <w:t xml:space="preserve"> A </w:t>
      </w:r>
      <w:r>
        <w:rPr>
          <w:rFonts w:asciiTheme="majorHAnsi" w:hAnsiTheme="majorHAnsi" w:cstheme="majorHAnsi"/>
        </w:rPr>
        <w:t xml:space="preserve">data de </w:t>
      </w:r>
      <w:r w:rsidRPr="00163673">
        <w:rPr>
          <w:rFonts w:asciiTheme="majorHAnsi" w:hAnsiTheme="majorHAnsi" w:cstheme="majorHAnsi"/>
        </w:rPr>
        <w:t>abertura será às 09h00min do dia 08/10/2025. O Edital po</w:t>
      </w:r>
      <w:r>
        <w:rPr>
          <w:rFonts w:asciiTheme="majorHAnsi" w:hAnsiTheme="majorHAnsi" w:cstheme="majorHAnsi"/>
        </w:rPr>
        <w:t xml:space="preserve">derá ser consultado no endereço: </w:t>
      </w:r>
      <w:hyperlink r:id="rId32" w:history="1">
        <w:r w:rsidRPr="00F4754F">
          <w:rPr>
            <w:rStyle w:val="Hyperlink"/>
            <w:rFonts w:asciiTheme="majorHAnsi" w:hAnsiTheme="majorHAnsi" w:cstheme="majorHAnsi"/>
          </w:rPr>
          <w:t>www.nanuque.mg.gov.br</w:t>
        </w:r>
      </w:hyperlink>
      <w:r>
        <w:rPr>
          <w:rFonts w:asciiTheme="majorHAnsi" w:hAnsiTheme="majorHAnsi" w:cstheme="majorHAnsi"/>
        </w:rPr>
        <w:t xml:space="preserve"> </w:t>
      </w:r>
      <w:r w:rsidRPr="00163673">
        <w:rPr>
          <w:rFonts w:asciiTheme="majorHAnsi" w:hAnsiTheme="majorHAnsi" w:cstheme="majorHAnsi"/>
        </w:rPr>
        <w:t>ou na plataforma</w:t>
      </w:r>
      <w:r w:rsidR="00697D06">
        <w:rPr>
          <w:rFonts w:asciiTheme="majorHAnsi" w:hAnsiTheme="majorHAnsi" w:cstheme="majorHAnsi"/>
        </w:rPr>
        <w:t xml:space="preserve">: </w:t>
      </w:r>
      <w:hyperlink r:id="rId33" w:history="1">
        <w:r w:rsidRPr="00F4754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1126CEF" w14:textId="77777777" w:rsidR="00163673" w:rsidRPr="00F44572" w:rsidRDefault="0016367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37CE4A48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163673" w:rsidRPr="00163673">
        <w:rPr>
          <w:rFonts w:asciiTheme="minorHAnsi" w:hAnsiTheme="minorHAnsi" w:cstheme="minorHAnsi"/>
          <w:b/>
          <w:caps/>
        </w:rPr>
        <w:t>Nanuque - mg - CONCORRÊNCIA ELETRÔNICA Nº 00</w:t>
      </w:r>
      <w:r w:rsidR="00163673">
        <w:rPr>
          <w:rFonts w:asciiTheme="minorHAnsi" w:hAnsiTheme="minorHAnsi" w:cstheme="minorHAnsi"/>
          <w:b/>
          <w:caps/>
        </w:rPr>
        <w:t>8</w:t>
      </w:r>
      <w:r w:rsidR="00163673" w:rsidRPr="00163673">
        <w:rPr>
          <w:rFonts w:asciiTheme="minorHAnsi" w:hAnsiTheme="minorHAnsi" w:cstheme="minorHAnsi"/>
          <w:b/>
          <w:caps/>
        </w:rPr>
        <w:t>/2025</w:t>
      </w:r>
    </w:p>
    <w:p w14:paraId="2DA30A0D" w14:textId="4341517B" w:rsidR="00893AC1" w:rsidRPr="00163673" w:rsidRDefault="0016367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63673">
        <w:rPr>
          <w:rFonts w:asciiTheme="majorHAnsi" w:hAnsiTheme="majorHAnsi" w:cstheme="majorHAnsi"/>
        </w:rPr>
        <w:t>Contratação de empresa especializada para elaboração de projeto estrutural e instalação da cobertura da ponte Magalhães Pinto no Município de Nanuque</w:t>
      </w:r>
      <w:r>
        <w:rPr>
          <w:rFonts w:asciiTheme="majorHAnsi" w:hAnsiTheme="majorHAnsi" w:cstheme="majorHAnsi"/>
        </w:rPr>
        <w:t xml:space="preserve"> </w:t>
      </w:r>
      <w:r w:rsidRPr="0016367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163673">
        <w:rPr>
          <w:rFonts w:asciiTheme="majorHAnsi" w:hAnsiTheme="majorHAnsi" w:cstheme="majorHAnsi"/>
        </w:rPr>
        <w:t>MG, conforme projeto arquitetônico.</w:t>
      </w:r>
      <w:r w:rsidR="00FB1EF9">
        <w:rPr>
          <w:rFonts w:asciiTheme="majorHAnsi" w:hAnsiTheme="majorHAnsi" w:cstheme="majorHAnsi"/>
        </w:rPr>
        <w:t xml:space="preserve"> Valor total estimado em: </w:t>
      </w:r>
      <w:r w:rsidR="00FB1EF9" w:rsidRPr="00FB1EF9">
        <w:rPr>
          <w:rFonts w:asciiTheme="minorHAnsi" w:hAnsiTheme="minorHAnsi" w:cstheme="minorHAnsi"/>
          <w:b/>
          <w:caps/>
        </w:rPr>
        <w:t>R$ 334.666,39</w:t>
      </w:r>
      <w:r w:rsidR="00FB1EF9">
        <w:rPr>
          <w:rFonts w:asciiTheme="majorHAnsi" w:hAnsiTheme="majorHAnsi" w:cstheme="majorHAnsi"/>
        </w:rPr>
        <w:t xml:space="preserve">. </w:t>
      </w:r>
      <w:proofErr w:type="gramStart"/>
      <w:r w:rsidRPr="00163673">
        <w:rPr>
          <w:rFonts w:asciiTheme="majorHAnsi" w:hAnsiTheme="majorHAnsi" w:cstheme="majorHAnsi"/>
        </w:rPr>
        <w:t>A</w:t>
      </w:r>
      <w:proofErr w:type="gramEnd"/>
      <w:r w:rsidRPr="0016367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163673">
        <w:rPr>
          <w:rFonts w:asciiTheme="majorHAnsi" w:hAnsiTheme="majorHAnsi" w:cstheme="majorHAnsi"/>
        </w:rPr>
        <w:t xml:space="preserve">abertura será às 09h00min do dia 08/10/2025. O </w:t>
      </w:r>
      <w:r w:rsidR="00697D06" w:rsidRPr="00163673">
        <w:rPr>
          <w:rFonts w:asciiTheme="majorHAnsi" w:hAnsiTheme="majorHAnsi" w:cstheme="majorHAnsi"/>
        </w:rPr>
        <w:t xml:space="preserve">edital </w:t>
      </w:r>
      <w:r w:rsidRPr="00163673">
        <w:rPr>
          <w:rFonts w:asciiTheme="majorHAnsi" w:hAnsiTheme="majorHAnsi" w:cstheme="majorHAnsi"/>
        </w:rPr>
        <w:t>po</w:t>
      </w:r>
      <w:r>
        <w:rPr>
          <w:rFonts w:asciiTheme="majorHAnsi" w:hAnsiTheme="majorHAnsi" w:cstheme="majorHAnsi"/>
        </w:rPr>
        <w:t xml:space="preserve">derá ser consultado no endereço: </w:t>
      </w:r>
      <w:hyperlink r:id="rId34" w:history="1">
        <w:r w:rsidRPr="00F4754F">
          <w:rPr>
            <w:rStyle w:val="Hyperlink"/>
            <w:rFonts w:asciiTheme="majorHAnsi" w:hAnsiTheme="majorHAnsi" w:cstheme="majorHAnsi"/>
          </w:rPr>
          <w:t>www.nanuque.mg.gov.br</w:t>
        </w:r>
      </w:hyperlink>
      <w:r>
        <w:rPr>
          <w:rFonts w:asciiTheme="majorHAnsi" w:hAnsiTheme="majorHAnsi" w:cstheme="majorHAnsi"/>
        </w:rPr>
        <w:t xml:space="preserve"> </w:t>
      </w:r>
      <w:r w:rsidRPr="00163673">
        <w:rPr>
          <w:rFonts w:asciiTheme="majorHAnsi" w:hAnsiTheme="majorHAnsi" w:cstheme="majorHAnsi"/>
        </w:rPr>
        <w:t xml:space="preserve"> ou na plataforma da </w:t>
      </w:r>
      <w:hyperlink r:id="rId35" w:history="1">
        <w:r w:rsidRPr="00F4754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CEC8E82" w14:textId="0719F5D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lastRenderedPageBreak/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163673" w:rsidRPr="00163673">
        <w:rPr>
          <w:rFonts w:asciiTheme="minorHAnsi" w:hAnsiTheme="minorHAnsi" w:cstheme="minorHAnsi"/>
          <w:b/>
          <w:caps/>
        </w:rPr>
        <w:t>Ouro Verde de Minas</w:t>
      </w:r>
      <w:r w:rsidR="00163673">
        <w:rPr>
          <w:rFonts w:asciiTheme="minorHAnsi" w:hAnsiTheme="minorHAnsi" w:cstheme="minorHAnsi"/>
          <w:b/>
          <w:caps/>
        </w:rPr>
        <w:t xml:space="preserve"> - mg - </w:t>
      </w:r>
      <w:r w:rsidR="00163673" w:rsidRPr="00163673">
        <w:rPr>
          <w:rFonts w:asciiTheme="minorHAnsi" w:hAnsiTheme="minorHAnsi" w:cstheme="minorHAnsi"/>
          <w:b/>
          <w:caps/>
        </w:rPr>
        <w:t>CONCORRÊNCIA PRESENCIAL Nº 002/2025</w:t>
      </w:r>
    </w:p>
    <w:p w14:paraId="2009D46C" w14:textId="68BAE03F" w:rsidR="00163673" w:rsidRDefault="0016367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63673">
        <w:rPr>
          <w:rFonts w:asciiTheme="majorHAnsi" w:hAnsiTheme="majorHAnsi" w:cstheme="majorHAnsi"/>
        </w:rPr>
        <w:t>Contratação de empresa ou consórcio de empresas de engenharia para execução de obras e serviços de reconstrução de bueiros no córrego amarelinho e construção de pontes em madeira no córrego Norte, com fornecimento total de material e mão de obra. Edital e informações encontram-se à disposição dos interessados na sala da CPL, localizada na R. Cícero Xavier de Vasconcelos</w:t>
      </w:r>
      <w:r w:rsidR="00957C6B">
        <w:rPr>
          <w:rFonts w:asciiTheme="majorHAnsi" w:hAnsiTheme="majorHAnsi" w:cstheme="majorHAnsi"/>
        </w:rPr>
        <w:t>, 19, Centro, tele/fax 33 3527-</w:t>
      </w:r>
      <w:r w:rsidRPr="00163673">
        <w:rPr>
          <w:rFonts w:asciiTheme="majorHAnsi" w:hAnsiTheme="majorHAnsi" w:cstheme="majorHAnsi"/>
        </w:rPr>
        <w:t xml:space="preserve">1211, em dias úteis, no horário de </w:t>
      </w:r>
      <w:r>
        <w:rPr>
          <w:rFonts w:asciiTheme="majorHAnsi" w:hAnsiTheme="majorHAnsi" w:cstheme="majorHAnsi"/>
        </w:rPr>
        <w:t xml:space="preserve">08h00min </w:t>
      </w:r>
      <w:r w:rsidRPr="00163673">
        <w:rPr>
          <w:rFonts w:asciiTheme="majorHAnsi" w:hAnsiTheme="majorHAnsi" w:cstheme="majorHAnsi"/>
        </w:rPr>
        <w:t>às 12</w:t>
      </w:r>
      <w:r>
        <w:rPr>
          <w:rFonts w:asciiTheme="majorHAnsi" w:hAnsiTheme="majorHAnsi" w:cstheme="majorHAnsi"/>
        </w:rPr>
        <w:t xml:space="preserve">h00min </w:t>
      </w:r>
      <w:r w:rsidRPr="00163673">
        <w:rPr>
          <w:rFonts w:asciiTheme="majorHAnsi" w:hAnsiTheme="majorHAnsi" w:cstheme="majorHAnsi"/>
        </w:rPr>
        <w:t xml:space="preserve">ou através do e-mail: </w:t>
      </w:r>
      <w:hyperlink r:id="rId36" w:history="1">
        <w:r w:rsidRPr="00F4754F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0787407" w14:textId="77777777" w:rsidR="00893AC1" w:rsidRPr="007B192E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414950B" w14:textId="1A257767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957C6B">
        <w:rPr>
          <w:rFonts w:asciiTheme="minorHAnsi" w:hAnsiTheme="minorHAnsi" w:cstheme="minorHAnsi"/>
          <w:b/>
          <w:caps/>
        </w:rPr>
        <w:t xml:space="preserve">DE </w:t>
      </w:r>
      <w:r w:rsidR="00957C6B">
        <w:rPr>
          <w:rFonts w:asciiTheme="minorHAnsi" w:hAnsiTheme="minorHAnsi" w:cstheme="minorHAnsi"/>
          <w:b/>
          <w:caps/>
        </w:rPr>
        <w:t xml:space="preserve">Piumhi - </w:t>
      </w:r>
      <w:r w:rsidR="00957C6B" w:rsidRPr="00957C6B">
        <w:rPr>
          <w:rFonts w:asciiTheme="minorHAnsi" w:hAnsiTheme="minorHAnsi" w:cstheme="minorHAnsi"/>
          <w:b/>
          <w:caps/>
        </w:rPr>
        <w:t>MG</w:t>
      </w:r>
      <w:r w:rsidR="00957C6B">
        <w:rPr>
          <w:rFonts w:asciiTheme="minorHAnsi" w:hAnsiTheme="minorHAnsi" w:cstheme="minorHAnsi"/>
          <w:b/>
          <w:caps/>
        </w:rPr>
        <w:t xml:space="preserve"> - </w:t>
      </w:r>
      <w:r w:rsidR="00957C6B" w:rsidRPr="00957C6B">
        <w:rPr>
          <w:rFonts w:asciiTheme="minorHAnsi" w:hAnsiTheme="minorHAnsi" w:cstheme="minorHAnsi"/>
          <w:b/>
          <w:caps/>
        </w:rPr>
        <w:t>CONCORRÊNCIA Nº</w:t>
      </w:r>
      <w:r w:rsidR="00957C6B">
        <w:rPr>
          <w:rFonts w:asciiTheme="minorHAnsi" w:hAnsiTheme="minorHAnsi" w:cstheme="minorHAnsi"/>
          <w:b/>
          <w:caps/>
        </w:rPr>
        <w:t xml:space="preserve"> 0</w:t>
      </w:r>
      <w:r w:rsidR="00957C6B" w:rsidRPr="00957C6B">
        <w:rPr>
          <w:rFonts w:asciiTheme="minorHAnsi" w:hAnsiTheme="minorHAnsi" w:cstheme="minorHAnsi"/>
          <w:b/>
          <w:caps/>
        </w:rPr>
        <w:t>11/2025</w:t>
      </w:r>
    </w:p>
    <w:p w14:paraId="2A6265D6" w14:textId="17AE0E5F" w:rsidR="00957C6B" w:rsidRDefault="00957C6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57C6B">
        <w:rPr>
          <w:rFonts w:asciiTheme="majorHAnsi" w:hAnsiTheme="majorHAnsi" w:cstheme="majorHAnsi"/>
        </w:rPr>
        <w:t>Contratação de empresa especializada para execução de pavimentação e drenagem das ruas: Rivaldávio Rosa (parte), José Lopes Mendonça (parte), Thalisson Oliveira Silva (parte) - Loteamento Alvorada - Bairro Bela Vista, neste Município de Piumhi</w:t>
      </w:r>
      <w:r>
        <w:rPr>
          <w:rFonts w:asciiTheme="majorHAnsi" w:hAnsiTheme="majorHAnsi" w:cstheme="majorHAnsi"/>
        </w:rPr>
        <w:t xml:space="preserve"> </w:t>
      </w:r>
      <w:r w:rsidRPr="00957C6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957C6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957C6B">
        <w:t xml:space="preserve"> </w:t>
      </w:r>
      <w:r w:rsidRPr="00957C6B">
        <w:rPr>
          <w:rFonts w:asciiTheme="majorHAnsi" w:hAnsiTheme="majorHAnsi" w:cstheme="majorHAnsi"/>
        </w:rPr>
        <w:t>A data final de acolhime</w:t>
      </w:r>
      <w:r>
        <w:rPr>
          <w:rFonts w:asciiTheme="majorHAnsi" w:hAnsiTheme="majorHAnsi" w:cstheme="majorHAnsi"/>
        </w:rPr>
        <w:t xml:space="preserve">nto das propostas será às 08h59min </w:t>
      </w:r>
      <w:r w:rsidRPr="00957C6B">
        <w:rPr>
          <w:rFonts w:asciiTheme="majorHAnsi" w:hAnsiTheme="majorHAnsi" w:cstheme="majorHAnsi"/>
        </w:rPr>
        <w:t xml:space="preserve"> do dia 08/10/2025</w:t>
      </w:r>
      <w:r>
        <w:rPr>
          <w:rFonts w:asciiTheme="majorHAnsi" w:hAnsiTheme="majorHAnsi" w:cstheme="majorHAnsi"/>
        </w:rPr>
        <w:t xml:space="preserve">. A data de </w:t>
      </w:r>
      <w:r w:rsidRPr="00957C6B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nício da sessão de lances está prevista para às 09h</w:t>
      </w:r>
      <w:r w:rsidRPr="00957C6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08/10/2025.</w:t>
      </w:r>
      <w:r w:rsidRPr="00957C6B">
        <w:t xml:space="preserve"> </w:t>
      </w:r>
      <w:r w:rsidRPr="00957C6B">
        <w:rPr>
          <w:rFonts w:asciiTheme="majorHAnsi" w:hAnsiTheme="majorHAnsi" w:cstheme="majorHAnsi"/>
        </w:rPr>
        <w:t xml:space="preserve">Informações através do site: </w:t>
      </w:r>
      <w:hyperlink r:id="rId37" w:history="1">
        <w:r w:rsidRPr="00F4754F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 ou Telefone: (</w:t>
      </w:r>
      <w:r w:rsidRPr="00957C6B">
        <w:rPr>
          <w:rFonts w:asciiTheme="majorHAnsi" w:hAnsiTheme="majorHAnsi" w:cstheme="majorHAnsi"/>
        </w:rPr>
        <w:t>37)</w:t>
      </w:r>
      <w:r>
        <w:rPr>
          <w:rFonts w:asciiTheme="majorHAnsi" w:hAnsiTheme="majorHAnsi" w:cstheme="majorHAnsi"/>
        </w:rPr>
        <w:t xml:space="preserve"> </w:t>
      </w:r>
      <w:r w:rsidRPr="00957C6B">
        <w:rPr>
          <w:rFonts w:asciiTheme="majorHAnsi" w:hAnsiTheme="majorHAnsi" w:cstheme="majorHAnsi"/>
        </w:rPr>
        <w:t>3371-9222 WhatsApp (37) 99984-7081</w:t>
      </w:r>
      <w:r>
        <w:rPr>
          <w:rFonts w:asciiTheme="majorHAnsi" w:hAnsiTheme="majorHAnsi" w:cstheme="majorHAnsi"/>
        </w:rPr>
        <w:t>.</w:t>
      </w:r>
    </w:p>
    <w:p w14:paraId="0FFFA4C8" w14:textId="77777777" w:rsidR="004B232B" w:rsidRPr="007B192E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7546E23" w14:textId="574132F3" w:rsidR="00DC5044" w:rsidRDefault="008856BF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957C6B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8856BF">
        <w:rPr>
          <w:rFonts w:asciiTheme="minorHAnsi" w:hAnsiTheme="minorHAnsi" w:cstheme="minorHAnsi"/>
          <w:b/>
          <w:caps/>
        </w:rPr>
        <w:t>POUSO ALTO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8856BF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8856BF">
        <w:rPr>
          <w:rFonts w:asciiTheme="minorHAnsi" w:hAnsiTheme="minorHAnsi" w:cstheme="minorHAnsi"/>
          <w:b/>
          <w:caps/>
        </w:rPr>
        <w:t>1/2025</w:t>
      </w:r>
    </w:p>
    <w:p w14:paraId="4D11E485" w14:textId="780336CD" w:rsidR="00DC5044" w:rsidRPr="008856BF" w:rsidRDefault="008856BF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856BF">
        <w:rPr>
          <w:rFonts w:asciiTheme="majorHAnsi" w:hAnsiTheme="majorHAnsi" w:cstheme="majorHAnsi"/>
        </w:rPr>
        <w:t>Contratação de empresa para melhoria e ampliação do sistema de abastecimento de água do Município de Pouso Alto</w:t>
      </w:r>
      <w:r>
        <w:rPr>
          <w:rFonts w:asciiTheme="majorHAnsi" w:hAnsiTheme="majorHAnsi" w:cstheme="majorHAnsi"/>
        </w:rPr>
        <w:t xml:space="preserve"> / MG.  A data de iní</w:t>
      </w:r>
      <w:r w:rsidRPr="008856BF">
        <w:rPr>
          <w:rFonts w:asciiTheme="majorHAnsi" w:hAnsiTheme="majorHAnsi" w:cstheme="majorHAnsi"/>
        </w:rPr>
        <w:t>cio do recebimento das propostas e credenciamento</w:t>
      </w:r>
      <w:r>
        <w:rPr>
          <w:rFonts w:asciiTheme="majorHAnsi" w:hAnsiTheme="majorHAnsi" w:cstheme="majorHAnsi"/>
        </w:rPr>
        <w:t xml:space="preserve"> será dia</w:t>
      </w:r>
      <w:r w:rsidRPr="008856BF">
        <w:rPr>
          <w:rFonts w:asciiTheme="majorHAnsi" w:hAnsiTheme="majorHAnsi" w:cstheme="majorHAnsi"/>
        </w:rPr>
        <w:t>: 22/09/2025</w:t>
      </w:r>
      <w:r>
        <w:rPr>
          <w:rFonts w:asciiTheme="majorHAnsi" w:hAnsiTheme="majorHAnsi" w:cstheme="majorHAnsi"/>
        </w:rPr>
        <w:t>, às 09h00min</w:t>
      </w:r>
      <w:r w:rsidRPr="008856BF">
        <w:rPr>
          <w:rFonts w:asciiTheme="majorHAnsi" w:hAnsiTheme="majorHAnsi" w:cstheme="majorHAnsi"/>
        </w:rPr>
        <w:t xml:space="preserve">. </w:t>
      </w:r>
      <w:r w:rsidR="0084755A">
        <w:rPr>
          <w:rFonts w:asciiTheme="majorHAnsi" w:hAnsiTheme="majorHAnsi" w:cstheme="majorHAnsi"/>
        </w:rPr>
        <w:t xml:space="preserve">A data </w:t>
      </w:r>
      <w:r>
        <w:rPr>
          <w:rFonts w:asciiTheme="majorHAnsi" w:hAnsiTheme="majorHAnsi" w:cstheme="majorHAnsi"/>
        </w:rPr>
        <w:t xml:space="preserve">de </w:t>
      </w:r>
      <w:r w:rsidRPr="008856BF">
        <w:rPr>
          <w:rFonts w:asciiTheme="majorHAnsi" w:hAnsiTheme="majorHAnsi" w:cstheme="majorHAnsi"/>
        </w:rPr>
        <w:t>sessão de abertura das propostas e lances</w:t>
      </w:r>
      <w:r w:rsidR="0084755A">
        <w:rPr>
          <w:rFonts w:asciiTheme="majorHAnsi" w:hAnsiTheme="majorHAnsi" w:cstheme="majorHAnsi"/>
        </w:rPr>
        <w:t xml:space="preserve"> será dia</w:t>
      </w:r>
      <w:r w:rsidRPr="008856BF">
        <w:rPr>
          <w:rFonts w:asciiTheme="majorHAnsi" w:hAnsiTheme="majorHAnsi" w:cstheme="majorHAnsi"/>
        </w:rPr>
        <w:t>: 27/10/2025</w:t>
      </w:r>
      <w:r>
        <w:rPr>
          <w:rFonts w:asciiTheme="majorHAnsi" w:hAnsiTheme="majorHAnsi" w:cstheme="majorHAnsi"/>
        </w:rPr>
        <w:t>,</w:t>
      </w:r>
      <w:r w:rsidRPr="008856BF">
        <w:rPr>
          <w:rFonts w:asciiTheme="majorHAnsi" w:hAnsiTheme="majorHAnsi" w:cstheme="majorHAnsi"/>
        </w:rPr>
        <w:t xml:space="preserve"> às 14h</w:t>
      </w:r>
      <w:r>
        <w:rPr>
          <w:rFonts w:asciiTheme="majorHAnsi" w:hAnsiTheme="majorHAnsi" w:cstheme="majorHAnsi"/>
        </w:rPr>
        <w:t>00min</w:t>
      </w:r>
      <w:r w:rsidRPr="008856BF">
        <w:rPr>
          <w:rFonts w:asciiTheme="majorHAnsi" w:hAnsiTheme="majorHAnsi" w:cstheme="majorHAnsi"/>
        </w:rPr>
        <w:t>. Edital e informações complement</w:t>
      </w:r>
      <w:r w:rsidR="007B192E">
        <w:rPr>
          <w:rFonts w:asciiTheme="majorHAnsi" w:hAnsiTheme="majorHAnsi" w:cstheme="majorHAnsi"/>
        </w:rPr>
        <w:t xml:space="preserve">ares na sede da Prefeitura e no </w:t>
      </w:r>
      <w:proofErr w:type="gramStart"/>
      <w:r w:rsidR="007B192E">
        <w:rPr>
          <w:rFonts w:asciiTheme="majorHAnsi" w:hAnsiTheme="majorHAnsi" w:cstheme="majorHAnsi"/>
        </w:rPr>
        <w:t>site</w:t>
      </w:r>
      <w:r w:rsidR="002042F3">
        <w:rPr>
          <w:rFonts w:asciiTheme="majorHAnsi" w:hAnsiTheme="majorHAnsi" w:cstheme="majorHAnsi"/>
        </w:rPr>
        <w:t>:</w:t>
      </w:r>
      <w:hyperlink r:id="rId38" w:history="1">
        <w:r w:rsidRPr="00F4754F">
          <w:rPr>
            <w:rStyle w:val="Hyperlink"/>
            <w:rFonts w:asciiTheme="majorHAnsi" w:hAnsiTheme="majorHAnsi" w:cstheme="majorHAnsi"/>
          </w:rPr>
          <w:t>www.pousoalto.mg.gov.br</w:t>
        </w:r>
        <w:proofErr w:type="gramEnd"/>
      </w:hyperlink>
      <w:r w:rsidR="007B192E">
        <w:rPr>
          <w:rFonts w:asciiTheme="majorHAnsi" w:hAnsiTheme="majorHAnsi" w:cstheme="majorHAnsi"/>
        </w:rPr>
        <w:t>.</w:t>
      </w:r>
    </w:p>
    <w:p w14:paraId="427897CF" w14:textId="77777777" w:rsidR="00DC5044" w:rsidRPr="007B192E" w:rsidRDefault="00DC5044" w:rsidP="00361123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BC02A57" w14:textId="169674A1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EE770E">
        <w:rPr>
          <w:rFonts w:asciiTheme="minorHAnsi" w:hAnsiTheme="minorHAnsi" w:cstheme="minorHAnsi"/>
          <w:b/>
          <w:caps/>
        </w:rPr>
        <w:t xml:space="preserve">DE </w:t>
      </w:r>
      <w:r w:rsidR="00EE770E" w:rsidRPr="00EE770E">
        <w:rPr>
          <w:rFonts w:asciiTheme="minorHAnsi" w:hAnsiTheme="minorHAnsi" w:cstheme="minorHAnsi"/>
          <w:b/>
          <w:caps/>
        </w:rPr>
        <w:t>São Lourenço</w:t>
      </w:r>
      <w:r w:rsidR="00EE770E">
        <w:rPr>
          <w:rFonts w:asciiTheme="minorHAnsi" w:hAnsiTheme="minorHAnsi" w:cstheme="minorHAnsi"/>
          <w:b/>
          <w:caps/>
        </w:rPr>
        <w:t xml:space="preserve"> - MG - </w:t>
      </w:r>
      <w:r w:rsidR="00EE770E" w:rsidRPr="00EE770E">
        <w:rPr>
          <w:rFonts w:asciiTheme="minorHAnsi" w:hAnsiTheme="minorHAnsi" w:cstheme="minorHAnsi"/>
          <w:b/>
          <w:caps/>
        </w:rPr>
        <w:t>Concorrência Públic</w:t>
      </w:r>
      <w:r w:rsidR="00EE770E">
        <w:rPr>
          <w:rFonts w:asciiTheme="minorHAnsi" w:hAnsiTheme="minorHAnsi" w:cstheme="minorHAnsi"/>
          <w:b/>
          <w:caps/>
        </w:rPr>
        <w:t xml:space="preserve">a nº </w:t>
      </w:r>
      <w:r w:rsidR="00EE770E" w:rsidRPr="00EE770E">
        <w:rPr>
          <w:rFonts w:asciiTheme="minorHAnsi" w:hAnsiTheme="minorHAnsi" w:cstheme="minorHAnsi"/>
          <w:b/>
          <w:caps/>
        </w:rPr>
        <w:t>008/2025</w:t>
      </w:r>
    </w:p>
    <w:p w14:paraId="46254E94" w14:textId="0991598C" w:rsidR="00893AC1" w:rsidRDefault="00EE770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770E">
        <w:rPr>
          <w:rFonts w:asciiTheme="majorHAnsi" w:hAnsiTheme="majorHAnsi" w:cstheme="majorHAnsi"/>
          <w:caps/>
        </w:rPr>
        <w:t>Objeto</w:t>
      </w:r>
      <w:r w:rsidRPr="00EE770E">
        <w:rPr>
          <w:rFonts w:asciiTheme="majorHAnsi" w:hAnsiTheme="majorHAnsi" w:cstheme="majorHAnsi"/>
        </w:rPr>
        <w:t>: Reforma e ampliação da Escola Municipal Dr. Eurípedes Prazeres, no Bairro Vila Carneiro, em decorrência do projeto mãos dadas</w:t>
      </w:r>
      <w:r>
        <w:rPr>
          <w:rFonts w:asciiTheme="majorHAnsi" w:hAnsiTheme="majorHAnsi" w:cstheme="majorHAnsi"/>
        </w:rPr>
        <w:t xml:space="preserve">. A </w:t>
      </w:r>
      <w:r w:rsidRPr="00EE770E">
        <w:rPr>
          <w:rFonts w:asciiTheme="majorHAnsi" w:hAnsiTheme="majorHAnsi" w:cstheme="majorHAnsi"/>
        </w:rPr>
        <w:t xml:space="preserve">data e horário para a sessão pública </w:t>
      </w:r>
      <w:r>
        <w:rPr>
          <w:rFonts w:asciiTheme="majorHAnsi" w:hAnsiTheme="majorHAnsi" w:cstheme="majorHAnsi"/>
        </w:rPr>
        <w:t xml:space="preserve">será </w:t>
      </w:r>
      <w:r w:rsidRPr="00EE770E">
        <w:rPr>
          <w:rFonts w:asciiTheme="majorHAnsi" w:hAnsiTheme="majorHAnsi" w:cstheme="majorHAnsi"/>
        </w:rPr>
        <w:t>dia 29/10/2025</w:t>
      </w:r>
      <w:r>
        <w:rPr>
          <w:rFonts w:asciiTheme="majorHAnsi" w:hAnsiTheme="majorHAnsi" w:cstheme="majorHAnsi"/>
        </w:rPr>
        <w:t>, à</w:t>
      </w:r>
      <w:r w:rsidRPr="00EE770E">
        <w:rPr>
          <w:rFonts w:asciiTheme="majorHAnsi" w:hAnsiTheme="majorHAnsi" w:cstheme="majorHAnsi"/>
        </w:rPr>
        <w:t>s 14h00min</w:t>
      </w:r>
      <w:r>
        <w:rPr>
          <w:rFonts w:asciiTheme="majorHAnsi" w:hAnsiTheme="majorHAnsi" w:cstheme="majorHAnsi"/>
        </w:rPr>
        <w:t xml:space="preserve">. Informações adicionais pelo e-mail: </w:t>
      </w:r>
      <w:hyperlink r:id="rId39" w:history="1">
        <w:r w:rsidR="000D711F" w:rsidRPr="00F4754F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="00D515A7">
        <w:rPr>
          <w:rFonts w:asciiTheme="majorHAnsi" w:hAnsiTheme="majorHAnsi" w:cstheme="majorHAnsi"/>
        </w:rPr>
        <w:t xml:space="preserve">, </w:t>
      </w:r>
      <w:r w:rsidR="000D711F" w:rsidRPr="000D711F">
        <w:rPr>
          <w:rFonts w:asciiTheme="majorHAnsi" w:hAnsiTheme="majorHAnsi" w:cstheme="majorHAnsi"/>
        </w:rPr>
        <w:t>s</w:t>
      </w:r>
      <w:r w:rsidR="000D711F">
        <w:rPr>
          <w:rFonts w:asciiTheme="majorHAnsi" w:hAnsiTheme="majorHAnsi" w:cstheme="majorHAnsi"/>
        </w:rPr>
        <w:t xml:space="preserve">ite: </w:t>
      </w:r>
      <w:hyperlink r:id="rId40" w:history="1">
        <w:r w:rsidR="000D711F" w:rsidRPr="00F4754F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="000D711F">
        <w:rPr>
          <w:rFonts w:asciiTheme="majorHAnsi" w:hAnsiTheme="majorHAnsi" w:cstheme="majorHAnsi"/>
        </w:rPr>
        <w:t xml:space="preserve"> ou Telefone: </w:t>
      </w:r>
      <w:r w:rsidR="000D711F" w:rsidRPr="000D711F">
        <w:rPr>
          <w:rFonts w:asciiTheme="majorHAnsi" w:hAnsiTheme="majorHAnsi" w:cstheme="majorHAnsi"/>
        </w:rPr>
        <w:t>(35) 99893-9005</w:t>
      </w:r>
      <w:r w:rsidR="000D711F">
        <w:rPr>
          <w:rFonts w:asciiTheme="majorHAnsi" w:hAnsiTheme="majorHAnsi" w:cstheme="majorHAnsi"/>
        </w:rPr>
        <w:t>.</w:t>
      </w:r>
    </w:p>
    <w:p w14:paraId="39333F8D" w14:textId="77777777" w:rsidR="00083FCD" w:rsidRPr="007B192E" w:rsidRDefault="00083FCD" w:rsidP="00361123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E25D4E5" w14:textId="25B2579D" w:rsidR="00083FCD" w:rsidRDefault="00607BB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607BB9">
        <w:rPr>
          <w:rFonts w:asciiTheme="minorHAnsi" w:hAnsiTheme="minorHAnsi" w:cstheme="minorHAnsi"/>
          <w:b/>
        </w:rPr>
        <w:t>INSTITUTO DE METROLOGIA E QUA</w:t>
      </w:r>
      <w:r w:rsidR="00697955">
        <w:rPr>
          <w:rFonts w:asciiTheme="minorHAnsi" w:hAnsiTheme="minorHAnsi" w:cstheme="minorHAnsi"/>
          <w:b/>
        </w:rPr>
        <w:t xml:space="preserve">LIDADE DO ESTADO DE MG - </w:t>
      </w:r>
      <w:r w:rsidR="00697955" w:rsidRPr="00697955">
        <w:rPr>
          <w:rFonts w:asciiTheme="minorHAnsi" w:hAnsiTheme="minorHAnsi" w:cstheme="minorHAnsi"/>
          <w:b/>
        </w:rPr>
        <w:t>PREGÃO ELETRÔNICO</w:t>
      </w:r>
      <w:r w:rsidR="00697955">
        <w:rPr>
          <w:rFonts w:asciiTheme="minorHAnsi" w:hAnsiTheme="minorHAnsi" w:cstheme="minorHAnsi"/>
          <w:b/>
        </w:rPr>
        <w:t xml:space="preserve"> </w:t>
      </w:r>
      <w:r w:rsidR="00697955" w:rsidRPr="00697955">
        <w:rPr>
          <w:rFonts w:asciiTheme="minorHAnsi" w:hAnsiTheme="minorHAnsi" w:cstheme="minorHAnsi"/>
          <w:b/>
          <w:caps/>
        </w:rPr>
        <w:t>nº</w:t>
      </w:r>
      <w:r w:rsidR="00697955">
        <w:rPr>
          <w:rFonts w:asciiTheme="minorHAnsi" w:hAnsiTheme="minorHAnsi" w:cstheme="minorHAnsi"/>
          <w:b/>
        </w:rPr>
        <w:t xml:space="preserve"> 069/2025</w:t>
      </w:r>
    </w:p>
    <w:p w14:paraId="45D7F61B" w14:textId="27191226" w:rsidR="00697955" w:rsidRPr="00697955" w:rsidRDefault="00697955" w:rsidP="00361123">
      <w:pPr>
        <w:ind w:left="142"/>
        <w:jc w:val="both"/>
        <w:rPr>
          <w:rFonts w:asciiTheme="majorHAnsi" w:hAnsiTheme="majorHAnsi" w:cstheme="majorHAnsi"/>
        </w:rPr>
      </w:pPr>
      <w:r w:rsidRPr="0069795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697955">
        <w:rPr>
          <w:rFonts w:asciiTheme="majorHAnsi" w:hAnsiTheme="majorHAnsi" w:cstheme="majorHAnsi"/>
        </w:rPr>
        <w:t xml:space="preserve">Contratação de empresa para a manutenção do muro frontal e lateral e do passeio da regional Belo Horizonte, conforme especificações constantes no termo de referência da licitação. </w:t>
      </w:r>
      <w:r>
        <w:rPr>
          <w:rFonts w:asciiTheme="majorHAnsi" w:hAnsiTheme="majorHAnsi" w:cstheme="majorHAnsi"/>
        </w:rPr>
        <w:t xml:space="preserve">A </w:t>
      </w:r>
      <w:r w:rsidRPr="00697955">
        <w:rPr>
          <w:rFonts w:asciiTheme="majorHAnsi" w:hAnsiTheme="majorHAnsi" w:cstheme="majorHAnsi"/>
        </w:rPr>
        <w:t>data da realização</w:t>
      </w:r>
      <w:r>
        <w:rPr>
          <w:rFonts w:asciiTheme="majorHAnsi" w:hAnsiTheme="majorHAnsi" w:cstheme="majorHAnsi"/>
        </w:rPr>
        <w:t xml:space="preserve"> está prevista para o dia:</w:t>
      </w:r>
      <w:r w:rsidRPr="00697955">
        <w:rPr>
          <w:rFonts w:asciiTheme="majorHAnsi" w:hAnsiTheme="majorHAnsi" w:cstheme="majorHAnsi"/>
        </w:rPr>
        <w:t xml:space="preserve"> 08/10/2025, às 09h</w:t>
      </w:r>
      <w:r>
        <w:rPr>
          <w:rFonts w:asciiTheme="majorHAnsi" w:hAnsiTheme="majorHAnsi" w:cstheme="majorHAnsi"/>
        </w:rPr>
        <w:t>00min</w:t>
      </w:r>
      <w:r w:rsidRPr="00697955">
        <w:rPr>
          <w:rFonts w:asciiTheme="majorHAnsi" w:hAnsiTheme="majorHAnsi" w:cstheme="majorHAnsi"/>
        </w:rPr>
        <w:t xml:space="preserve"> através do portal, </w:t>
      </w:r>
      <w:hyperlink r:id="rId41" w:history="1">
        <w:r w:rsidRPr="00F4754F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6979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97955">
        <w:rPr>
          <w:rFonts w:asciiTheme="majorHAnsi" w:hAnsiTheme="majorHAnsi" w:cstheme="majorHAnsi"/>
        </w:rPr>
        <w:t xml:space="preserve">Informações: </w:t>
      </w:r>
      <w:hyperlink r:id="rId42" w:history="1">
        <w:r w:rsidRPr="00F4754F">
          <w:rPr>
            <w:rStyle w:val="Hyperlink"/>
            <w:rFonts w:asciiTheme="majorHAnsi" w:hAnsiTheme="majorHAnsi" w:cstheme="majorHAnsi"/>
          </w:rPr>
          <w:t>compras@ipem.mg.gov.br</w:t>
        </w:r>
      </w:hyperlink>
      <w:r w:rsidRPr="006979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B70ABA7" w14:textId="77777777" w:rsidR="007B192E" w:rsidRPr="007B192E" w:rsidRDefault="007B192E" w:rsidP="00361123">
      <w:pPr>
        <w:ind w:left="142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14:paraId="15B4B984" w14:textId="643AB823" w:rsidR="00083FCD" w:rsidRDefault="00120AD1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20AD1">
        <w:rPr>
          <w:rFonts w:asciiTheme="minorHAnsi" w:hAnsiTheme="minorHAnsi" w:cstheme="minorHAnsi"/>
          <w:b/>
          <w:caps/>
        </w:rPr>
        <w:t>Consórcio Interfederativo de Minas Gerais</w:t>
      </w:r>
      <w:r w:rsidRPr="00120AD1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Pr="00120AD1">
        <w:rPr>
          <w:rFonts w:asciiTheme="minorHAnsi" w:hAnsiTheme="minorHAnsi" w:cstheme="minorHAnsi"/>
          <w:b/>
        </w:rPr>
        <w:t xml:space="preserve"> CIMINAS</w:t>
      </w:r>
      <w:r>
        <w:rPr>
          <w:rFonts w:asciiTheme="minorHAnsi" w:hAnsiTheme="minorHAnsi" w:cstheme="minorHAnsi"/>
          <w:b/>
        </w:rPr>
        <w:t xml:space="preserve"> - C</w:t>
      </w:r>
      <w:r w:rsidRPr="00120AD1">
        <w:rPr>
          <w:rFonts w:asciiTheme="minorHAnsi" w:hAnsiTheme="minorHAnsi" w:cstheme="minorHAnsi"/>
          <w:b/>
        </w:rPr>
        <w:t>ONCORRÊNCIA ELETRÔNICA Nº 009/2025</w:t>
      </w:r>
    </w:p>
    <w:p w14:paraId="3BB6F666" w14:textId="65CEA66C" w:rsidR="00120AD1" w:rsidRDefault="00120AD1" w:rsidP="00361123">
      <w:pPr>
        <w:ind w:left="142"/>
        <w:jc w:val="both"/>
        <w:rPr>
          <w:rFonts w:asciiTheme="majorHAnsi" w:hAnsiTheme="majorHAnsi" w:cstheme="majorHAnsi"/>
        </w:rPr>
      </w:pPr>
      <w:r w:rsidRPr="00120AD1">
        <w:rPr>
          <w:rFonts w:asciiTheme="majorHAnsi" w:hAnsiTheme="majorHAnsi" w:cstheme="majorHAnsi"/>
          <w:caps/>
        </w:rPr>
        <w:t>Objeto</w:t>
      </w:r>
      <w:r w:rsidRPr="00120AD1">
        <w:rPr>
          <w:rFonts w:asciiTheme="majorHAnsi" w:hAnsiTheme="majorHAnsi" w:cstheme="majorHAnsi"/>
        </w:rPr>
        <w:t xml:space="preserve">:  Contratação de empresa especializada na manutenção e construção de estradas vicinais em atendimento aos órgãos demandantes. </w:t>
      </w:r>
      <w:r>
        <w:rPr>
          <w:rFonts w:asciiTheme="majorHAnsi" w:hAnsiTheme="majorHAnsi" w:cstheme="majorHAnsi"/>
        </w:rPr>
        <w:t xml:space="preserve">A data de </w:t>
      </w:r>
      <w:r w:rsidRPr="00120AD1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está prevista para o dia: </w:t>
      </w:r>
      <w:r w:rsidRPr="00120AD1">
        <w:rPr>
          <w:rFonts w:asciiTheme="majorHAnsi" w:hAnsiTheme="majorHAnsi" w:cstheme="majorHAnsi"/>
        </w:rPr>
        <w:t>08/10/2025</w:t>
      </w:r>
      <w:r>
        <w:rPr>
          <w:rFonts w:asciiTheme="majorHAnsi" w:hAnsiTheme="majorHAnsi" w:cstheme="majorHAnsi"/>
        </w:rPr>
        <w:t>, às 13h00min,</w:t>
      </w:r>
      <w:r w:rsidRPr="00120AD1">
        <w:rPr>
          <w:rFonts w:asciiTheme="majorHAnsi" w:hAnsiTheme="majorHAnsi" w:cstheme="majorHAnsi"/>
        </w:rPr>
        <w:t xml:space="preserve"> na sala de disputas no portal </w:t>
      </w:r>
      <w:hyperlink r:id="rId43" w:history="1">
        <w:r w:rsidRPr="00F4754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acesso ao edital: </w:t>
      </w:r>
      <w:hyperlink r:id="rId44" w:history="1">
        <w:r w:rsidRPr="00F4754F">
          <w:rPr>
            <w:rStyle w:val="Hyperlink"/>
            <w:rFonts w:asciiTheme="majorHAnsi" w:hAnsiTheme="majorHAnsi" w:cstheme="majorHAnsi"/>
          </w:rPr>
          <w:t>https://licitanet.com.br/processos</w:t>
        </w:r>
      </w:hyperlink>
      <w:r>
        <w:rPr>
          <w:rFonts w:asciiTheme="majorHAnsi" w:hAnsiTheme="majorHAnsi" w:cstheme="majorHAnsi"/>
        </w:rPr>
        <w:t xml:space="preserve"> </w:t>
      </w:r>
      <w:r w:rsidRPr="00120AD1">
        <w:rPr>
          <w:rFonts w:asciiTheme="majorHAnsi" w:hAnsiTheme="majorHAnsi" w:cstheme="majorHAnsi"/>
        </w:rPr>
        <w:t xml:space="preserve">e </w:t>
      </w:r>
      <w:hyperlink r:id="rId45" w:history="1">
        <w:r w:rsidRPr="00F4754F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640BAF83" w14:textId="77777777" w:rsidR="00520AB1" w:rsidRDefault="00520AB1" w:rsidP="00361123">
      <w:pPr>
        <w:ind w:left="142"/>
        <w:jc w:val="both"/>
        <w:rPr>
          <w:rFonts w:asciiTheme="majorHAnsi" w:hAnsiTheme="majorHAnsi" w:cstheme="majorHAnsi"/>
        </w:rPr>
      </w:pPr>
    </w:p>
    <w:p w14:paraId="18801AB9" w14:textId="77777777" w:rsidR="00520AB1" w:rsidRDefault="00520AB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58DDC97" w14:textId="77777777" w:rsidR="00520AB1" w:rsidRDefault="00520AB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E5434DE" w14:textId="77777777" w:rsidR="00520AB1" w:rsidRDefault="00520AB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F7D0256" w14:textId="77777777" w:rsidR="00520AB1" w:rsidRDefault="00520AB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DB3DD98" w14:textId="170D86C3" w:rsidR="009F0031" w:rsidRDefault="009F003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1E51018C" w14:textId="77777777" w:rsidR="009F0031" w:rsidRPr="0084755A" w:rsidRDefault="009F003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848E782" w14:textId="28519E17" w:rsidR="009F0031" w:rsidRDefault="009F0031" w:rsidP="009F003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- LICITAÇÃO PRESENCIAL Nº 061/2025</w:t>
      </w:r>
    </w:p>
    <w:p w14:paraId="1EC8EB1B" w14:textId="082E43A1" w:rsidR="009F0031" w:rsidRPr="009F0031" w:rsidRDefault="009F003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F0031">
        <w:rPr>
          <w:rFonts w:asciiTheme="majorHAnsi" w:hAnsiTheme="majorHAnsi" w:cstheme="majorHAnsi"/>
        </w:rPr>
        <w:t>Contratação de empresa especializada para elaboração de projeto executivo e execução de obras de contenção na rua Ponte do Caquende, Faceira, no Município de Cachoeira – Bahia.</w:t>
      </w:r>
      <w:r>
        <w:rPr>
          <w:rFonts w:asciiTheme="majorHAnsi" w:hAnsiTheme="majorHAnsi" w:cstheme="majorHAnsi"/>
        </w:rPr>
        <w:t xml:space="preserve"> A data de abertura está prevista para o dia: 14/10/2025 às 09h30min.</w:t>
      </w:r>
      <w:r w:rsidRPr="009F0031"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Pr="009F0031">
        <w:rPr>
          <w:rFonts w:asciiTheme="majorHAnsi" w:hAnsiTheme="majorHAnsi" w:cstheme="majorHAnsi"/>
        </w:rPr>
        <w:t>O edital e seus anexos estarão à disposição dos interessados no site da CONDER (</w:t>
      </w:r>
      <w:hyperlink r:id="rId46" w:tgtFrame="_blank" w:history="1">
        <w:r w:rsidRPr="009F0031">
          <w:rPr>
            <w:rStyle w:val="Hyperlink"/>
            <w:rFonts w:asciiTheme="majorHAnsi" w:hAnsiTheme="majorHAnsi" w:cstheme="majorHAnsi"/>
          </w:rPr>
          <w:t>http://www.conder.ba.gov.br) </w:t>
        </w:r>
      </w:hyperlink>
      <w:r w:rsidRPr="009F0031">
        <w:rPr>
          <w:rFonts w:asciiTheme="majorHAnsi" w:hAnsiTheme="majorHAnsi" w:cstheme="majorHAnsi"/>
        </w:rPr>
        <w:t>no campo licitações, a partir do dia 23/09/2025</w:t>
      </w:r>
      <w:r>
        <w:rPr>
          <w:rFonts w:asciiTheme="majorHAnsi" w:hAnsiTheme="majorHAnsi" w:cstheme="majorHAnsi"/>
        </w:rPr>
        <w:t>.</w:t>
      </w:r>
    </w:p>
    <w:p w14:paraId="793358E4" w14:textId="77777777" w:rsidR="00B33A0A" w:rsidRPr="0084755A" w:rsidRDefault="00B33A0A" w:rsidP="00B33A0A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534868B" w14:textId="4206AAEE" w:rsidR="009F0031" w:rsidRDefault="009F0031" w:rsidP="00B33A0A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- LICITAÇÃO PRESENCIAL Nº 062/2025</w:t>
      </w:r>
    </w:p>
    <w:p w14:paraId="0F34BBAF" w14:textId="2DEB658F" w:rsidR="00E340A4" w:rsidRDefault="009F0031" w:rsidP="00B33A0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F0031">
        <w:rPr>
          <w:rFonts w:asciiTheme="majorHAnsi" w:hAnsiTheme="majorHAnsi" w:cstheme="majorHAnsi"/>
        </w:rPr>
        <w:t>Contratação de empresa especializada para execução da obra de requalificação urbana, no Município de Itaparica – Bahia</w:t>
      </w:r>
      <w:r>
        <w:rPr>
          <w:rFonts w:ascii="Segoe UI" w:hAnsi="Segoe UI" w:cs="Segoe UI"/>
          <w:color w:val="212529"/>
          <w:shd w:val="clear" w:color="auto" w:fill="FFFFFF"/>
        </w:rPr>
        <w:t xml:space="preserve">. </w:t>
      </w:r>
      <w:r w:rsidRPr="009F0031">
        <w:rPr>
          <w:rFonts w:asciiTheme="majorHAnsi" w:hAnsiTheme="majorHAnsi" w:cstheme="majorHAnsi"/>
          <w:caps/>
        </w:rPr>
        <w:t>a</w:t>
      </w:r>
      <w:r w:rsidRPr="009F0031">
        <w:rPr>
          <w:rFonts w:asciiTheme="majorHAnsi" w:hAnsiTheme="majorHAnsi" w:cstheme="majorHAnsi"/>
        </w:rPr>
        <w:t xml:space="preserve"> data de abertura está prevista para o dia 14/10/2025</w:t>
      </w:r>
      <w:r>
        <w:rPr>
          <w:rFonts w:asciiTheme="majorHAnsi" w:hAnsiTheme="majorHAnsi" w:cstheme="majorHAnsi"/>
        </w:rPr>
        <w:t>,</w:t>
      </w:r>
      <w:r w:rsidRPr="009F0031">
        <w:rPr>
          <w:rFonts w:asciiTheme="majorHAnsi" w:hAnsiTheme="majorHAnsi" w:cstheme="majorHAnsi"/>
        </w:rPr>
        <w:t xml:space="preserve"> às 09h30min.</w:t>
      </w:r>
      <w:r w:rsidR="00E340A4" w:rsidRPr="00E340A4"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="00E340A4" w:rsidRPr="00E340A4">
        <w:rPr>
          <w:rFonts w:asciiTheme="majorHAnsi" w:hAnsiTheme="majorHAnsi" w:cstheme="majorHAnsi"/>
        </w:rPr>
        <w:t>O edital e seus anexos estarão à disposição dos interessados no site da CONDER (</w:t>
      </w:r>
      <w:hyperlink r:id="rId47" w:tgtFrame="_blank" w:history="1">
        <w:r w:rsidR="00E340A4" w:rsidRPr="00E340A4">
          <w:rPr>
            <w:rStyle w:val="Hyperlink"/>
            <w:rFonts w:asciiTheme="majorHAnsi" w:hAnsiTheme="majorHAnsi" w:cstheme="majorHAnsi"/>
          </w:rPr>
          <w:t>http://www.conder.ba.gov.br) </w:t>
        </w:r>
      </w:hyperlink>
      <w:r w:rsidR="00E340A4" w:rsidRPr="00E340A4">
        <w:rPr>
          <w:rFonts w:asciiTheme="majorHAnsi" w:hAnsiTheme="majorHAnsi" w:cstheme="majorHAnsi"/>
        </w:rPr>
        <w:t>no campo licitações, a partir do dia 23/09/2025</w:t>
      </w:r>
      <w:r w:rsidR="00E340A4">
        <w:rPr>
          <w:rFonts w:asciiTheme="majorHAnsi" w:hAnsiTheme="majorHAnsi" w:cstheme="majorHAnsi"/>
        </w:rPr>
        <w:t>.</w:t>
      </w:r>
    </w:p>
    <w:p w14:paraId="58E97FFA" w14:textId="77777777" w:rsidR="00B33A0A" w:rsidRDefault="00B33A0A" w:rsidP="00B33A0A">
      <w:pPr>
        <w:ind w:left="142"/>
        <w:jc w:val="both"/>
        <w:rPr>
          <w:rFonts w:asciiTheme="minorHAnsi" w:hAnsiTheme="minorHAnsi" w:cstheme="minorHAnsi"/>
          <w:b/>
        </w:rPr>
      </w:pPr>
    </w:p>
    <w:p w14:paraId="0F241358" w14:textId="7F23B6FA" w:rsidR="00E340A4" w:rsidRDefault="00E340A4" w:rsidP="00B33A0A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- LICITAÇÃO PRESENCIAL Nº 063/2025</w:t>
      </w:r>
    </w:p>
    <w:p w14:paraId="0AB467A5" w14:textId="2B34B868" w:rsidR="009F0031" w:rsidRDefault="00E340A4" w:rsidP="00B33A0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340A4">
        <w:rPr>
          <w:rFonts w:asciiTheme="majorHAnsi" w:hAnsiTheme="majorHAnsi" w:cstheme="majorHAnsi"/>
        </w:rPr>
        <w:t xml:space="preserve">Contratação de empresa especializada para execução da obra de requalificação do entorno da </w:t>
      </w:r>
      <w:r w:rsidRPr="00E340A4">
        <w:rPr>
          <w:rFonts w:asciiTheme="majorHAnsi" w:hAnsiTheme="majorHAnsi" w:cstheme="majorHAnsi"/>
          <w:caps/>
        </w:rPr>
        <w:t>etib</w:t>
      </w:r>
      <w:r w:rsidRPr="00E340A4">
        <w:rPr>
          <w:rFonts w:asciiTheme="majorHAnsi" w:hAnsiTheme="majorHAnsi" w:cstheme="majorHAnsi"/>
        </w:rPr>
        <w:t xml:space="preserve"> (Escola de Tempo Integral da Bahia), no Município de Candeias – </w:t>
      </w:r>
      <w:r w:rsidRPr="00E340A4">
        <w:rPr>
          <w:rFonts w:asciiTheme="majorHAnsi" w:hAnsiTheme="majorHAnsi" w:cstheme="majorHAnsi"/>
          <w:caps/>
        </w:rPr>
        <w:t>bahia</w:t>
      </w:r>
      <w:r>
        <w:rPr>
          <w:rFonts w:asciiTheme="majorHAnsi" w:hAnsiTheme="majorHAnsi" w:cstheme="majorHAnsi"/>
          <w:caps/>
        </w:rPr>
        <w:t xml:space="preserve">. A </w:t>
      </w:r>
      <w:r>
        <w:rPr>
          <w:rFonts w:asciiTheme="majorHAnsi" w:hAnsiTheme="majorHAnsi" w:cstheme="majorHAnsi"/>
        </w:rPr>
        <w:t>data de abertura está prevista para o dia 15/10/202, às 09h30min.</w:t>
      </w:r>
      <w:r w:rsidRPr="00E340A4"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Pr="00E340A4">
        <w:rPr>
          <w:rFonts w:asciiTheme="majorHAnsi" w:hAnsiTheme="majorHAnsi" w:cstheme="majorHAnsi"/>
        </w:rPr>
        <w:t>O Edital e seus anexos estarão à disposição dos interessados no site da CONDER (</w:t>
      </w:r>
      <w:hyperlink r:id="rId48" w:tgtFrame="_blank" w:history="1">
        <w:r w:rsidRPr="00E340A4">
          <w:rPr>
            <w:rStyle w:val="Hyperlink"/>
            <w:rFonts w:asciiTheme="majorHAnsi" w:hAnsiTheme="majorHAnsi" w:cstheme="majorHAnsi"/>
          </w:rPr>
          <w:t>http://www.conder.ba.gov.br) </w:t>
        </w:r>
      </w:hyperlink>
      <w:r w:rsidRPr="00E340A4">
        <w:rPr>
          <w:rFonts w:asciiTheme="majorHAnsi" w:hAnsiTheme="majorHAnsi" w:cstheme="majorHAnsi"/>
        </w:rPr>
        <w:t>no campo licitações, a partir do dia 24/09/2025</w:t>
      </w:r>
      <w:r>
        <w:rPr>
          <w:rFonts w:asciiTheme="majorHAnsi" w:hAnsiTheme="majorHAnsi" w:cstheme="majorHAnsi"/>
        </w:rPr>
        <w:t>.</w:t>
      </w:r>
    </w:p>
    <w:p w14:paraId="20932681" w14:textId="77777777" w:rsidR="00E340A4" w:rsidRDefault="00E340A4" w:rsidP="00B33A0A">
      <w:pPr>
        <w:ind w:left="142"/>
        <w:jc w:val="both"/>
        <w:rPr>
          <w:rFonts w:asciiTheme="majorHAnsi" w:hAnsiTheme="majorHAnsi" w:cstheme="majorHAnsi"/>
        </w:rPr>
      </w:pPr>
    </w:p>
    <w:p w14:paraId="4838E998" w14:textId="20184824" w:rsidR="00E340A4" w:rsidRDefault="00E340A4" w:rsidP="00B33A0A">
      <w:pPr>
        <w:ind w:left="142"/>
        <w:jc w:val="both"/>
        <w:rPr>
          <w:rFonts w:asciiTheme="minorHAnsi" w:hAnsiTheme="minorHAnsi" w:cstheme="minorHAnsi"/>
          <w:b/>
        </w:rPr>
      </w:pPr>
      <w:r w:rsidRPr="00E340A4">
        <w:rPr>
          <w:rFonts w:asciiTheme="minorHAnsi" w:hAnsiTheme="minorHAnsi" w:cstheme="minorHAnsi"/>
          <w:b/>
        </w:rPr>
        <w:t>EMBASA - LICITAÇÃO ELETRÔNICA Nº 132/2025</w:t>
      </w:r>
    </w:p>
    <w:p w14:paraId="75479A6C" w14:textId="1B56E1FF" w:rsidR="00E340A4" w:rsidRPr="00E340A4" w:rsidRDefault="00E340A4" w:rsidP="00B33A0A">
      <w:pPr>
        <w:ind w:left="142"/>
        <w:jc w:val="both"/>
        <w:rPr>
          <w:rFonts w:asciiTheme="majorHAnsi" w:hAnsiTheme="majorHAnsi" w:cstheme="majorHAnsi"/>
        </w:rPr>
      </w:pPr>
      <w:r w:rsidRPr="00E340A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340A4">
        <w:rPr>
          <w:rFonts w:asciiTheme="majorHAnsi" w:hAnsiTheme="majorHAnsi" w:cstheme="majorHAnsi"/>
        </w:rPr>
        <w:t xml:space="preserve">Implantação, manutenção e operação de uma solução de monitoramento de grandezas hidráulicas de captações, reservatórios e rede distribuidora de água da embasa, por telemetria, na área de atuação da diretoria de operação da </w:t>
      </w:r>
      <w:r w:rsidRPr="00E340A4">
        <w:rPr>
          <w:rFonts w:asciiTheme="majorHAnsi" w:hAnsiTheme="majorHAnsi" w:cstheme="majorHAnsi"/>
          <w:caps/>
        </w:rPr>
        <w:t>rms</w:t>
      </w:r>
      <w:r w:rsidRPr="00E340A4">
        <w:rPr>
          <w:rFonts w:asciiTheme="majorHAnsi" w:hAnsiTheme="majorHAnsi" w:cstheme="majorHAnsi"/>
        </w:rPr>
        <w:t>, com fornecimento de sistema de gestão na internet.</w:t>
      </w:r>
      <w:r>
        <w:rPr>
          <w:rFonts w:asciiTheme="majorHAnsi" w:hAnsiTheme="majorHAnsi" w:cstheme="majorHAnsi"/>
        </w:rPr>
        <w:t xml:space="preserve"> Valor total estimado para a contratação em: </w:t>
      </w:r>
      <w:r w:rsidR="0070066D" w:rsidRPr="0070066D">
        <w:rPr>
          <w:rFonts w:asciiTheme="minorHAnsi" w:hAnsiTheme="minorHAnsi" w:cstheme="minorHAnsi"/>
          <w:b/>
        </w:rPr>
        <w:t>19.150.496,42</w:t>
      </w:r>
      <w:r w:rsidR="0070066D" w:rsidRPr="0070066D">
        <w:rPr>
          <w:rFonts w:asciiTheme="majorHAnsi" w:hAnsiTheme="majorHAnsi" w:cstheme="majorHAnsi"/>
        </w:rPr>
        <w:t>.</w:t>
      </w:r>
      <w:r w:rsidR="0070066D" w:rsidRPr="0070066D">
        <w:t xml:space="preserve"> </w:t>
      </w:r>
      <w:r w:rsidR="0070066D" w:rsidRPr="0070066D">
        <w:rPr>
          <w:rFonts w:asciiTheme="majorHAnsi" w:hAnsiTheme="majorHAnsi" w:cstheme="majorHAnsi"/>
        </w:rPr>
        <w:t>Prazo de Execução: 1.800 (mil e oitocentos) dias. Data de início da licitação</w:t>
      </w:r>
      <w:r w:rsidR="0070066D">
        <w:rPr>
          <w:rFonts w:asciiTheme="majorHAnsi" w:hAnsiTheme="majorHAnsi" w:cstheme="majorHAnsi"/>
        </w:rPr>
        <w:t xml:space="preserve"> 13/10/2025, às 15h00min.</w:t>
      </w:r>
      <w:r w:rsidR="0070066D" w:rsidRPr="0070066D">
        <w:t xml:space="preserve"> </w:t>
      </w:r>
      <w:r w:rsidR="0070066D" w:rsidRPr="0070066D">
        <w:rPr>
          <w:rFonts w:asciiTheme="majorHAnsi" w:hAnsiTheme="majorHAnsi" w:cstheme="majorHAnsi"/>
        </w:rPr>
        <w:t xml:space="preserve">Site/Local: </w:t>
      </w:r>
      <w:hyperlink r:id="rId49" w:history="1">
        <w:r w:rsidR="0070066D" w:rsidRPr="00F4754F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="0070066D" w:rsidRPr="0070066D">
        <w:rPr>
          <w:rFonts w:asciiTheme="majorHAnsi" w:hAnsiTheme="majorHAnsi" w:cstheme="majorHAnsi"/>
        </w:rPr>
        <w:t>.</w:t>
      </w:r>
      <w:r w:rsidR="0070066D">
        <w:rPr>
          <w:rFonts w:asciiTheme="majorHAnsi" w:hAnsiTheme="majorHAnsi" w:cstheme="majorHAnsi"/>
        </w:rPr>
        <w:t xml:space="preserve"> Esclarecimentos: </w:t>
      </w:r>
      <w:r w:rsidR="0070066D" w:rsidRPr="0070066D">
        <w:rPr>
          <w:rFonts w:asciiTheme="majorHAnsi" w:hAnsiTheme="majorHAnsi" w:cstheme="majorHAnsi"/>
        </w:rPr>
        <w:t xml:space="preserve">e-mail - </w:t>
      </w:r>
      <w:hyperlink r:id="rId50" w:history="1">
        <w:r w:rsidR="0070066D" w:rsidRPr="00F4754F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70066D">
        <w:rPr>
          <w:rFonts w:asciiTheme="majorHAnsi" w:hAnsiTheme="majorHAnsi" w:cstheme="majorHAnsi"/>
        </w:rPr>
        <w:t xml:space="preserve"> – Telefone: </w:t>
      </w:r>
      <w:r w:rsidR="0070066D" w:rsidRPr="0070066D">
        <w:rPr>
          <w:rFonts w:asciiTheme="majorHAnsi" w:hAnsiTheme="majorHAnsi" w:cstheme="majorHAnsi"/>
        </w:rPr>
        <w:t>(71) 3372-4756</w:t>
      </w:r>
      <w:r w:rsidR="0070066D">
        <w:rPr>
          <w:rFonts w:asciiTheme="majorHAnsi" w:hAnsiTheme="majorHAnsi" w:cstheme="majorHAnsi"/>
        </w:rPr>
        <w:t xml:space="preserve"> /</w:t>
      </w:r>
      <w:r w:rsidR="0070066D" w:rsidRPr="0070066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70066D" w:rsidRPr="0070066D">
        <w:rPr>
          <w:rFonts w:asciiTheme="majorHAnsi" w:hAnsiTheme="majorHAnsi" w:cstheme="majorHAnsi"/>
        </w:rPr>
        <w:t>4764</w:t>
      </w:r>
      <w:r w:rsidR="0070066D">
        <w:rPr>
          <w:rFonts w:asciiTheme="majorHAnsi" w:hAnsiTheme="majorHAnsi" w:cstheme="majorHAnsi"/>
        </w:rPr>
        <w:t>.</w:t>
      </w:r>
    </w:p>
    <w:p w14:paraId="78EC1783" w14:textId="77777777" w:rsidR="009F0031" w:rsidRDefault="009F0031" w:rsidP="00E340A4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3B318E" w14:textId="29AAF60E" w:rsidR="00893AC1" w:rsidRDefault="002042F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CEARÁ</w:t>
      </w:r>
    </w:p>
    <w:p w14:paraId="262D86E9" w14:textId="77777777" w:rsidR="002042F3" w:rsidRPr="00520AB1" w:rsidRDefault="002042F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14:paraId="0BE8DA93" w14:textId="4583B259" w:rsidR="00893AC1" w:rsidRDefault="002042F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2042F3">
        <w:rPr>
          <w:rFonts w:asciiTheme="minorHAnsi" w:hAnsiTheme="minorHAnsi" w:cstheme="minorHAnsi"/>
          <w:b/>
          <w:caps/>
        </w:rPr>
        <w:t>Secretaria da Casa Civil</w:t>
      </w:r>
      <w:r>
        <w:t>-</w:t>
      </w:r>
      <w:r w:rsidRPr="002042F3">
        <w:rPr>
          <w:rFonts w:asciiTheme="minorHAnsi" w:hAnsiTheme="minorHAnsi" w:cstheme="minorHAnsi"/>
          <w:b/>
          <w:caps/>
        </w:rPr>
        <w:t>CONCORRÊNCIA NACIONAL ELETRÔNICA Nº 20250034</w:t>
      </w:r>
    </w:p>
    <w:p w14:paraId="1EDF91AA" w14:textId="77777777" w:rsidR="005557CE" w:rsidRDefault="00607BB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2042F3" w:rsidRPr="002042F3">
        <w:rPr>
          <w:rFonts w:asciiTheme="majorHAnsi" w:hAnsiTheme="majorHAnsi" w:cstheme="majorHAnsi"/>
        </w:rPr>
        <w:t xml:space="preserve">Execução dos serviços de manutenção/conservação da malha viária do </w:t>
      </w:r>
      <w:r w:rsidRPr="002042F3">
        <w:rPr>
          <w:rFonts w:asciiTheme="majorHAnsi" w:hAnsiTheme="majorHAnsi" w:cstheme="majorHAnsi"/>
        </w:rPr>
        <w:t xml:space="preserve">Distrito </w:t>
      </w:r>
      <w:r w:rsidR="002042F3" w:rsidRPr="002042F3">
        <w:rPr>
          <w:rFonts w:asciiTheme="majorHAnsi" w:hAnsiTheme="majorHAnsi" w:cstheme="majorHAnsi"/>
        </w:rPr>
        <w:t xml:space="preserve">operacional da região metropolitana de </w:t>
      </w:r>
      <w:r w:rsidRPr="002042F3">
        <w:rPr>
          <w:rFonts w:asciiTheme="majorHAnsi" w:hAnsiTheme="majorHAnsi" w:cstheme="majorHAnsi"/>
        </w:rPr>
        <w:t>Fortaleza</w:t>
      </w:r>
      <w:r w:rsidR="002042F3" w:rsidRPr="002042F3">
        <w:rPr>
          <w:rFonts w:asciiTheme="majorHAnsi" w:hAnsiTheme="majorHAnsi" w:cstheme="majorHAnsi"/>
        </w:rPr>
        <w:t xml:space="preserve">, com extensão de 1.083,65 km de rodovias pavimentadas e não pavimentadas. </w:t>
      </w:r>
      <w:r>
        <w:rPr>
          <w:rFonts w:asciiTheme="majorHAnsi" w:hAnsiTheme="majorHAnsi" w:cstheme="majorHAnsi"/>
        </w:rPr>
        <w:t xml:space="preserve">Data de </w:t>
      </w:r>
      <w:r w:rsidRPr="002042F3">
        <w:rPr>
          <w:rFonts w:asciiTheme="majorHAnsi" w:hAnsiTheme="majorHAnsi" w:cstheme="majorHAnsi"/>
        </w:rPr>
        <w:t xml:space="preserve">recebimento </w:t>
      </w:r>
      <w:r>
        <w:rPr>
          <w:rFonts w:asciiTheme="majorHAnsi" w:hAnsiTheme="majorHAnsi" w:cstheme="majorHAnsi"/>
        </w:rPr>
        <w:t xml:space="preserve">das propostas virtuais </w:t>
      </w:r>
      <w:r w:rsidR="002042F3" w:rsidRPr="002042F3">
        <w:rPr>
          <w:rFonts w:asciiTheme="majorHAnsi" w:hAnsiTheme="majorHAnsi" w:cstheme="majorHAnsi"/>
        </w:rPr>
        <w:t>no endereço</w:t>
      </w:r>
      <w:r>
        <w:rPr>
          <w:rFonts w:asciiTheme="majorHAnsi" w:hAnsiTheme="majorHAnsi" w:cstheme="majorHAnsi"/>
        </w:rPr>
        <w:t>:</w:t>
      </w:r>
      <w:r w:rsidR="002042F3" w:rsidRPr="002042F3">
        <w:rPr>
          <w:rFonts w:asciiTheme="majorHAnsi" w:hAnsiTheme="majorHAnsi" w:cstheme="majorHAnsi"/>
        </w:rPr>
        <w:t xml:space="preserve"> </w:t>
      </w:r>
      <w:hyperlink r:id="rId51" w:history="1">
        <w:proofErr w:type="gramStart"/>
        <w:r w:rsidRPr="00F4754F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 xml:space="preserve">, </w:t>
      </w:r>
      <w:r w:rsidR="002042F3" w:rsidRPr="002042F3">
        <w:rPr>
          <w:rFonts w:asciiTheme="majorHAnsi" w:hAnsiTheme="majorHAnsi" w:cstheme="majorHAnsi"/>
        </w:rPr>
        <w:t xml:space="preserve"> através</w:t>
      </w:r>
      <w:proofErr w:type="gramEnd"/>
      <w:r w:rsidR="002042F3" w:rsidRPr="002042F3">
        <w:rPr>
          <w:rFonts w:asciiTheme="majorHAnsi" w:hAnsiTheme="majorHAnsi" w:cstheme="majorHAnsi"/>
        </w:rPr>
        <w:t xml:space="preserve"> do no 95076/20</w:t>
      </w:r>
      <w:r>
        <w:rPr>
          <w:rFonts w:asciiTheme="majorHAnsi" w:hAnsiTheme="majorHAnsi" w:cstheme="majorHAnsi"/>
        </w:rPr>
        <w:t xml:space="preserve">25, até o dia 10/10/2025, às 10h00min. </w:t>
      </w:r>
      <w:r w:rsidR="00B33A0A">
        <w:rPr>
          <w:rFonts w:asciiTheme="majorHAnsi" w:hAnsiTheme="majorHAnsi" w:cstheme="majorHAnsi"/>
        </w:rPr>
        <w:t xml:space="preserve">Edital </w:t>
      </w:r>
      <w:r w:rsidR="002042F3" w:rsidRPr="002042F3">
        <w:rPr>
          <w:rFonts w:asciiTheme="majorHAnsi" w:hAnsiTheme="majorHAnsi" w:cstheme="majorHAnsi"/>
        </w:rPr>
        <w:t>no ender</w:t>
      </w:r>
      <w:r>
        <w:rPr>
          <w:rFonts w:asciiTheme="majorHAnsi" w:hAnsiTheme="majorHAnsi" w:cstheme="majorHAnsi"/>
        </w:rPr>
        <w:t xml:space="preserve">eço eletrônico acima ou no site: </w:t>
      </w:r>
      <w:hyperlink r:id="rId52" w:history="1">
        <w:r w:rsidRPr="00F4754F">
          <w:rPr>
            <w:rStyle w:val="Hyperlink"/>
            <w:rFonts w:asciiTheme="majorHAnsi" w:hAnsiTheme="majorHAnsi" w:cstheme="majorHAnsi"/>
          </w:rPr>
          <w:t>www.seplag.ce.gov.br</w:t>
        </w:r>
      </w:hyperlink>
      <w:r w:rsidR="002042F3" w:rsidRPr="002042F3">
        <w:rPr>
          <w:rFonts w:asciiTheme="majorHAnsi" w:hAnsiTheme="majorHAnsi" w:cstheme="majorHAnsi"/>
        </w:rPr>
        <w:t>.</w:t>
      </w:r>
    </w:p>
    <w:p w14:paraId="19D49FDC" w14:textId="77777777" w:rsidR="007B192E" w:rsidRPr="00520AB1" w:rsidRDefault="007B192E" w:rsidP="00607B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14:paraId="656900E5" w14:textId="4FADFDB9" w:rsidR="00607BB9" w:rsidRDefault="00607BB9" w:rsidP="00607B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2042F3">
        <w:rPr>
          <w:rFonts w:asciiTheme="minorHAnsi" w:hAnsiTheme="minorHAnsi" w:cstheme="minorHAnsi"/>
          <w:b/>
          <w:caps/>
        </w:rPr>
        <w:t>Secretaria da Casa Civil</w:t>
      </w:r>
      <w:r>
        <w:t>-</w:t>
      </w:r>
      <w:r w:rsidRPr="002042F3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NACIONAL ELETRÔNICA Nº 20250035</w:t>
      </w:r>
    </w:p>
    <w:p w14:paraId="47726DF8" w14:textId="5B0373A1" w:rsidR="00607BB9" w:rsidRDefault="00607BB9" w:rsidP="00607B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ajorHAnsi" w:hAnsiTheme="majorHAnsi" w:cstheme="majorHAnsi"/>
        </w:rPr>
        <w:t xml:space="preserve">OBJETO: </w:t>
      </w:r>
      <w:r w:rsidRPr="00607BB9">
        <w:rPr>
          <w:rFonts w:asciiTheme="majorHAnsi" w:hAnsiTheme="majorHAnsi" w:cstheme="majorHAnsi"/>
        </w:rPr>
        <w:t>Serviços de manutenção/conservação da malha viária do Distrito operacional de Limoeiro do Norte, com extensão de 1.575,15 km de rodovias pavimentadas e não pavimentadas, nas condições estabelecidas no edital e seus anexos.</w:t>
      </w:r>
      <w:r>
        <w:rPr>
          <w:rFonts w:asciiTheme="majorHAnsi" w:hAnsiTheme="majorHAnsi" w:cstheme="majorHAnsi"/>
        </w:rPr>
        <w:t xml:space="preserve"> Data de </w:t>
      </w:r>
      <w:r w:rsidRPr="00607BB9">
        <w:rPr>
          <w:rFonts w:asciiTheme="majorHAnsi" w:hAnsiTheme="majorHAnsi" w:cstheme="majorHAnsi"/>
        </w:rPr>
        <w:t>recebimento das proposta</w:t>
      </w:r>
      <w:r>
        <w:rPr>
          <w:rFonts w:asciiTheme="majorHAnsi" w:hAnsiTheme="majorHAnsi" w:cstheme="majorHAnsi"/>
        </w:rPr>
        <w:t xml:space="preserve">s virtuais </w:t>
      </w:r>
      <w:r w:rsidRPr="00607BB9">
        <w:rPr>
          <w:rFonts w:asciiTheme="majorHAnsi" w:hAnsiTheme="majorHAnsi" w:cstheme="majorHAnsi"/>
        </w:rPr>
        <w:t>no endereço</w:t>
      </w:r>
      <w:r>
        <w:rPr>
          <w:rFonts w:asciiTheme="majorHAnsi" w:hAnsiTheme="majorHAnsi" w:cstheme="majorHAnsi"/>
        </w:rPr>
        <w:t>:</w:t>
      </w:r>
      <w:r w:rsidRPr="00607BB9">
        <w:rPr>
          <w:rFonts w:asciiTheme="majorHAnsi" w:hAnsiTheme="majorHAnsi" w:cstheme="majorHAnsi"/>
        </w:rPr>
        <w:t xml:space="preserve"> </w:t>
      </w:r>
      <w:hyperlink r:id="rId53" w:history="1">
        <w:r w:rsidRPr="00F4754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07BB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07BB9">
        <w:rPr>
          <w:rFonts w:asciiTheme="majorHAnsi" w:hAnsiTheme="majorHAnsi" w:cstheme="majorHAnsi"/>
        </w:rPr>
        <w:t xml:space="preserve"> através do no 95075/2025, até o dia 13/10/2025, às 10h</w:t>
      </w:r>
      <w:r>
        <w:rPr>
          <w:rFonts w:asciiTheme="majorHAnsi" w:hAnsiTheme="majorHAnsi" w:cstheme="majorHAnsi"/>
        </w:rPr>
        <w:t xml:space="preserve">00min. </w:t>
      </w:r>
      <w:r w:rsidRPr="00607BB9">
        <w:rPr>
          <w:rFonts w:asciiTheme="majorHAnsi" w:hAnsiTheme="majorHAnsi" w:cstheme="majorHAnsi"/>
        </w:rPr>
        <w:t xml:space="preserve">Obtenção </w:t>
      </w:r>
      <w:r>
        <w:rPr>
          <w:rFonts w:asciiTheme="majorHAnsi" w:hAnsiTheme="majorHAnsi" w:cstheme="majorHAnsi"/>
        </w:rPr>
        <w:t xml:space="preserve">do edital </w:t>
      </w:r>
      <w:r w:rsidRPr="00607BB9">
        <w:rPr>
          <w:rFonts w:asciiTheme="majorHAnsi" w:hAnsiTheme="majorHAnsi" w:cstheme="majorHAnsi"/>
        </w:rPr>
        <w:t>no ender</w:t>
      </w:r>
      <w:r>
        <w:rPr>
          <w:rFonts w:asciiTheme="majorHAnsi" w:hAnsiTheme="majorHAnsi" w:cstheme="majorHAnsi"/>
        </w:rPr>
        <w:t xml:space="preserve">eço eletrônico acima ou no site: </w:t>
      </w:r>
      <w:hyperlink r:id="rId54" w:history="1">
        <w:r w:rsidRPr="00F4754F">
          <w:rPr>
            <w:rStyle w:val="Hyperlink"/>
            <w:rFonts w:asciiTheme="majorHAnsi" w:hAnsiTheme="majorHAnsi" w:cstheme="majorHAnsi"/>
          </w:rPr>
          <w:t>www.seplag.ce.gov.br</w:t>
        </w:r>
      </w:hyperlink>
      <w:r w:rsidRPr="00607B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 </w:t>
      </w:r>
    </w:p>
    <w:p w14:paraId="2ADFDE75" w14:textId="77777777" w:rsidR="00076767" w:rsidRDefault="00076767" w:rsidP="0007676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ESPIRITO SANTO</w:t>
      </w:r>
    </w:p>
    <w:p w14:paraId="6965EB6B" w14:textId="77777777" w:rsidR="00076767" w:rsidRPr="0084755A" w:rsidRDefault="00076767" w:rsidP="0007676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055B90" w14:textId="77777777" w:rsidR="00076767" w:rsidRDefault="00076767" w:rsidP="0007676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VILA VELHA CONCORRÊNCIA Nº 020/2025</w:t>
      </w:r>
    </w:p>
    <w:p w14:paraId="1696682D" w14:textId="096B110C" w:rsidR="00076767" w:rsidRPr="00D06ABE" w:rsidRDefault="00076767" w:rsidP="0007676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06ABE">
        <w:rPr>
          <w:rFonts w:asciiTheme="majorHAnsi" w:hAnsiTheme="majorHAnsi" w:cstheme="majorHAnsi"/>
          <w:caps/>
        </w:rPr>
        <w:t>objeto</w:t>
      </w:r>
      <w:r w:rsidRPr="00D06ABE">
        <w:rPr>
          <w:rFonts w:asciiTheme="majorHAnsi" w:hAnsiTheme="majorHAnsi" w:cstheme="majorHAnsi"/>
        </w:rPr>
        <w:t xml:space="preserve">: Contratação das obras de reforma e requalificação do parque urbano de cocal, incluindo a reconstrução da quadra poliesportiva, no </w:t>
      </w:r>
      <w:r w:rsidR="0013115A" w:rsidRPr="00D06ABE">
        <w:rPr>
          <w:rFonts w:asciiTheme="majorHAnsi" w:hAnsiTheme="majorHAnsi" w:cstheme="majorHAnsi"/>
        </w:rPr>
        <w:t xml:space="preserve">Município </w:t>
      </w:r>
      <w:r w:rsidRPr="00D06ABE">
        <w:rPr>
          <w:rFonts w:asciiTheme="majorHAnsi" w:hAnsiTheme="majorHAnsi" w:cstheme="majorHAnsi"/>
        </w:rPr>
        <w:t>de Vila Velha</w:t>
      </w:r>
      <w:r>
        <w:rPr>
          <w:rFonts w:asciiTheme="majorHAnsi" w:hAnsiTheme="majorHAnsi" w:cstheme="majorHAnsi"/>
        </w:rPr>
        <w:t xml:space="preserve"> </w:t>
      </w:r>
      <w:r w:rsidRPr="00D06AB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D06ABE">
        <w:rPr>
          <w:rFonts w:asciiTheme="majorHAnsi" w:hAnsiTheme="majorHAnsi" w:cstheme="majorHAnsi"/>
          <w:caps/>
        </w:rPr>
        <w:t>es</w:t>
      </w:r>
      <w:r w:rsidRPr="00D06AB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para a contratação  em: </w:t>
      </w:r>
      <w:r w:rsidRPr="00D06ABE">
        <w:rPr>
          <w:rFonts w:asciiTheme="minorHAnsi" w:hAnsiTheme="minorHAnsi" w:cstheme="minorHAnsi"/>
          <w:b/>
        </w:rPr>
        <w:t>R$ 11.925.560,33</w:t>
      </w:r>
      <w:r>
        <w:rPr>
          <w:rFonts w:asciiTheme="minorHAnsi" w:hAnsiTheme="minorHAnsi" w:cstheme="minorHAnsi"/>
          <w:b/>
        </w:rPr>
        <w:t>.</w:t>
      </w:r>
      <w:r w:rsidRPr="00D06ABE">
        <w:t xml:space="preserve"> </w:t>
      </w:r>
      <w:r w:rsidRPr="00D06ABE">
        <w:rPr>
          <w:rFonts w:asciiTheme="majorHAnsi" w:hAnsiTheme="majorHAnsi" w:cstheme="majorHAnsi"/>
        </w:rPr>
        <w:t>Data de início do acolhimento de proposta</w:t>
      </w:r>
      <w:r>
        <w:rPr>
          <w:rFonts w:asciiTheme="majorHAnsi" w:hAnsiTheme="majorHAnsi" w:cstheme="majorHAnsi"/>
        </w:rPr>
        <w:t xml:space="preserve"> dia: </w:t>
      </w:r>
      <w:r w:rsidRPr="00D06ABE">
        <w:rPr>
          <w:rFonts w:asciiTheme="majorHAnsi" w:hAnsiTheme="majorHAnsi" w:cstheme="majorHAnsi"/>
        </w:rPr>
        <w:t>22/09/2025</w:t>
      </w:r>
      <w:r>
        <w:rPr>
          <w:rFonts w:asciiTheme="majorHAnsi" w:hAnsiTheme="majorHAnsi" w:cstheme="majorHAnsi"/>
        </w:rPr>
        <w:t xml:space="preserve">, às 09h00min. Data </w:t>
      </w:r>
      <w:r w:rsidRPr="00D06ABE">
        <w:rPr>
          <w:rFonts w:asciiTheme="majorHAnsi" w:hAnsiTheme="majorHAnsi" w:cstheme="majorHAnsi"/>
        </w:rPr>
        <w:t>fim do acolhimento de proposta e início da sessão de disputa</w:t>
      </w:r>
      <w:r>
        <w:rPr>
          <w:rFonts w:asciiTheme="majorHAnsi" w:hAnsiTheme="majorHAnsi" w:cstheme="majorHAnsi"/>
        </w:rPr>
        <w:t xml:space="preserve"> dia: </w:t>
      </w:r>
      <w:r w:rsidRPr="00D06ABE">
        <w:rPr>
          <w:rFonts w:asciiTheme="majorHAnsi" w:hAnsiTheme="majorHAnsi" w:cstheme="majorHAnsi"/>
        </w:rPr>
        <w:t>06/10/2025</w:t>
      </w:r>
      <w:r>
        <w:rPr>
          <w:rFonts w:asciiTheme="majorHAnsi" w:hAnsiTheme="majorHAnsi" w:cstheme="majorHAnsi"/>
        </w:rPr>
        <w:t>,</w:t>
      </w:r>
      <w:r w:rsidRPr="00D06ABE">
        <w:rPr>
          <w:rFonts w:asciiTheme="majorHAnsi" w:hAnsiTheme="majorHAnsi" w:cstheme="majorHAnsi"/>
        </w:rPr>
        <w:t xml:space="preserve"> às 10h30min. Endereços eletrônicos de acompanhamento do certame: </w:t>
      </w:r>
      <w:hyperlink r:id="rId55" w:history="1">
        <w:r w:rsidRPr="00F4754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</w:t>
      </w:r>
      <w:r w:rsidRPr="00D06ABE">
        <w:rPr>
          <w:rFonts w:asciiTheme="majorHAnsi" w:hAnsiTheme="majorHAnsi" w:cstheme="majorHAnsi"/>
        </w:rPr>
        <w:t xml:space="preserve">– plataforma de realização do certame, e </w:t>
      </w:r>
      <w:hyperlink r:id="rId56" w:history="1">
        <w:r w:rsidRPr="00F4754F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D06AB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adicionais: </w:t>
      </w:r>
      <w:r w:rsidRPr="00D06ABE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efone:</w:t>
      </w:r>
      <w:r w:rsidRPr="00D06ABE">
        <w:rPr>
          <w:rFonts w:asciiTheme="majorHAnsi" w:hAnsiTheme="majorHAnsi" w:cstheme="majorHAnsi"/>
        </w:rPr>
        <w:t xml:space="preserve"> (27) 3149-7523</w:t>
      </w:r>
      <w:r>
        <w:rPr>
          <w:rFonts w:asciiTheme="majorHAnsi" w:hAnsiTheme="majorHAnsi" w:cstheme="majorHAnsi"/>
        </w:rPr>
        <w:t>.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71305237" w:rsidR="005B634A" w:rsidRPr="00642DE2" w:rsidRDefault="00F04C6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26D59482" w14:textId="77777777" w:rsidR="004F50D1" w:rsidRDefault="004F50D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0AE62D4D" w:rsidR="00703F0A" w:rsidRDefault="00F04C6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SANEPAR - </w:t>
      </w:r>
      <w:r w:rsidRPr="00F04C6F">
        <w:rPr>
          <w:rFonts w:asciiTheme="minorHAnsi" w:hAnsiTheme="minorHAnsi" w:cstheme="minorHAnsi"/>
          <w:b/>
          <w:caps/>
        </w:rPr>
        <w:t>LICITAÇÃO ELETRÔNICA Nº 320/2025</w:t>
      </w:r>
    </w:p>
    <w:p w14:paraId="6AAF1265" w14:textId="039335B1" w:rsidR="004F50D1" w:rsidRDefault="004F50D1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F50D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4F50D1">
        <w:rPr>
          <w:rFonts w:asciiTheme="majorHAnsi" w:hAnsiTheme="majorHAnsi" w:cstheme="majorHAnsi"/>
        </w:rPr>
        <w:t>Execução de obra de ampliação do sistema de esgotamento sanitário no Município de São João do Ivaí, destacando-se a implantação da Estação Elevatória de Esgoto EEE-02, execução de linha de recalque, execução de rede coletora de esgoto, execução de ligações prediais de esgoto, urbanização, drenagem e instalações elétricas, com fornecimento de materiais, conforme detalhado nos anexos do edital.</w:t>
      </w:r>
      <w:r w:rsidRPr="004F50D1">
        <w:t xml:space="preserve"> </w:t>
      </w:r>
      <w:r w:rsidRPr="004F50D1">
        <w:rPr>
          <w:rFonts w:asciiTheme="majorHAnsi" w:hAnsiTheme="majorHAnsi" w:cstheme="majorHAnsi"/>
        </w:rPr>
        <w:t xml:space="preserve">O prazo de execução é de 270 </w:t>
      </w:r>
      <w:r>
        <w:rPr>
          <w:rFonts w:asciiTheme="majorHAnsi" w:hAnsiTheme="majorHAnsi" w:cstheme="majorHAnsi"/>
        </w:rPr>
        <w:t>(</w:t>
      </w:r>
      <w:r w:rsidRPr="004F50D1">
        <w:rPr>
          <w:rFonts w:asciiTheme="majorHAnsi" w:hAnsiTheme="majorHAnsi" w:cstheme="majorHAnsi"/>
          <w:caps/>
        </w:rPr>
        <w:t>dias</w:t>
      </w:r>
      <w:r>
        <w:rPr>
          <w:rFonts w:asciiTheme="majorHAnsi" w:hAnsiTheme="majorHAnsi" w:cstheme="majorHAnsi"/>
        </w:rPr>
        <w:t xml:space="preserve">). </w:t>
      </w:r>
      <w:r w:rsidRPr="004F50D1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realização está prevista </w:t>
      </w:r>
      <w:r w:rsidR="005557CE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o dia 01/12/2025, às 10h00min. O edital  encontra-se disponível no site: </w:t>
      </w:r>
      <w:hyperlink r:id="rId57" w:history="1">
        <w:r w:rsidRPr="00F4754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540B1A8E" w14:textId="77777777" w:rsidR="004F50D1" w:rsidRPr="0084755A" w:rsidRDefault="004F50D1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1A837E6" w14:textId="211F1148" w:rsidR="00893AC1" w:rsidRDefault="004F50D1" w:rsidP="00893AC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F50D1">
        <w:rPr>
          <w:rFonts w:asciiTheme="minorHAnsi" w:hAnsiTheme="minorHAnsi" w:cstheme="minorHAnsi"/>
          <w:b/>
          <w:caps/>
        </w:rPr>
        <w:t>Sanepar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4F50D1">
        <w:rPr>
          <w:rFonts w:asciiTheme="minorHAnsi" w:hAnsiTheme="minorHAnsi" w:cstheme="minorHAnsi"/>
          <w:b/>
          <w:caps/>
        </w:rPr>
        <w:t>LICITAÇÃO ELETRÔNICA Nº 321/2025</w:t>
      </w:r>
    </w:p>
    <w:p w14:paraId="0C2947C8" w14:textId="7803A4B9" w:rsidR="004F50D1" w:rsidRPr="004F50D1" w:rsidRDefault="004F50D1" w:rsidP="00893AC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F50D1">
        <w:rPr>
          <w:rFonts w:asciiTheme="majorHAnsi" w:hAnsiTheme="majorHAnsi" w:cstheme="majorHAnsi"/>
        </w:rPr>
        <w:t xml:space="preserve">Lote Único – Execução de obra de melhorias no </w:t>
      </w:r>
      <w:r w:rsidR="00683669" w:rsidRPr="004F50D1">
        <w:rPr>
          <w:rFonts w:asciiTheme="majorHAnsi" w:hAnsiTheme="majorHAnsi" w:cstheme="majorHAnsi"/>
        </w:rPr>
        <w:t xml:space="preserve">sistema de esgotamento sanitário </w:t>
      </w:r>
      <w:r w:rsidRPr="004F50D1">
        <w:rPr>
          <w:rFonts w:asciiTheme="majorHAnsi" w:hAnsiTheme="majorHAnsi" w:cstheme="majorHAnsi"/>
        </w:rPr>
        <w:t xml:space="preserve">– SES no </w:t>
      </w:r>
      <w:r w:rsidR="00683669" w:rsidRPr="004F50D1">
        <w:rPr>
          <w:rFonts w:asciiTheme="majorHAnsi" w:hAnsiTheme="majorHAnsi" w:cstheme="majorHAnsi"/>
        </w:rPr>
        <w:t xml:space="preserve">Município </w:t>
      </w:r>
      <w:r w:rsidRPr="004F50D1">
        <w:rPr>
          <w:rFonts w:asciiTheme="majorHAnsi" w:hAnsiTheme="majorHAnsi" w:cstheme="majorHAnsi"/>
        </w:rPr>
        <w:t>de Londrina, com fornecimento de materiais, conforme detalhado nos anexos do edital, sendo: Unidade 1 – Serviços preliminares e instalação de ponte removedora de lodo e Unidade 2 – Fornecimento e instalação de decantadores modulares.</w:t>
      </w:r>
      <w:r>
        <w:rPr>
          <w:rFonts w:asciiTheme="majorHAnsi" w:hAnsiTheme="majorHAnsi" w:cstheme="majorHAnsi"/>
        </w:rPr>
        <w:t xml:space="preserve"> </w:t>
      </w:r>
      <w:r w:rsidRPr="004F50D1">
        <w:rPr>
          <w:rFonts w:asciiTheme="majorHAnsi" w:hAnsiTheme="majorHAnsi" w:cstheme="majorHAnsi"/>
        </w:rPr>
        <w:t xml:space="preserve">O prazo de execução é de 360 </w:t>
      </w:r>
      <w:r>
        <w:rPr>
          <w:rFonts w:asciiTheme="majorHAnsi" w:hAnsiTheme="majorHAnsi" w:cstheme="majorHAnsi"/>
        </w:rPr>
        <w:t>(</w:t>
      </w:r>
      <w:r w:rsidRPr="004F50D1">
        <w:rPr>
          <w:rFonts w:asciiTheme="majorHAnsi" w:hAnsiTheme="majorHAnsi" w:cstheme="majorHAnsi"/>
          <w:caps/>
        </w:rPr>
        <w:t>dias</w:t>
      </w:r>
      <w:r>
        <w:rPr>
          <w:rFonts w:asciiTheme="majorHAnsi" w:hAnsiTheme="majorHAnsi" w:cstheme="majorHAnsi"/>
        </w:rPr>
        <w:t>)</w:t>
      </w:r>
      <w:r w:rsidRPr="004F50D1">
        <w:rPr>
          <w:rFonts w:asciiTheme="majorHAnsi" w:hAnsiTheme="majorHAnsi" w:cstheme="majorHAnsi"/>
        </w:rPr>
        <w:t>.</w:t>
      </w:r>
      <w:r w:rsidRPr="004F50D1">
        <w:t xml:space="preserve"> </w:t>
      </w:r>
      <w:r w:rsidR="00683669">
        <w:rPr>
          <w:rFonts w:asciiTheme="majorHAnsi" w:hAnsiTheme="majorHAnsi" w:cstheme="majorHAnsi"/>
        </w:rPr>
        <w:t>Data</w:t>
      </w:r>
      <w:r w:rsidRPr="004F50D1">
        <w:rPr>
          <w:rFonts w:asciiTheme="majorHAnsi" w:hAnsiTheme="majorHAnsi" w:cstheme="majorHAnsi"/>
        </w:rPr>
        <w:t xml:space="preserve"> e hora da abertura da sessão pública</w:t>
      </w:r>
      <w:r>
        <w:rPr>
          <w:rFonts w:asciiTheme="majorHAnsi" w:hAnsiTheme="majorHAnsi" w:cstheme="majorHAnsi"/>
        </w:rPr>
        <w:t xml:space="preserve"> será às</w:t>
      </w:r>
      <w:r w:rsidRPr="004F50D1">
        <w:rPr>
          <w:rFonts w:asciiTheme="majorHAnsi" w:hAnsiTheme="majorHAnsi" w:cstheme="majorHAnsi"/>
        </w:rPr>
        <w:t xml:space="preserve"> 10h</w:t>
      </w:r>
      <w:r w:rsidR="00683669">
        <w:rPr>
          <w:rFonts w:asciiTheme="majorHAnsi" w:hAnsiTheme="majorHAnsi" w:cstheme="majorHAnsi"/>
        </w:rPr>
        <w:t>00min</w:t>
      </w:r>
      <w:r w:rsidRPr="004F50D1">
        <w:rPr>
          <w:rFonts w:asciiTheme="majorHAnsi" w:hAnsiTheme="majorHAnsi" w:cstheme="majorHAnsi"/>
        </w:rPr>
        <w:t xml:space="preserve"> do dia 16/10/2025</w:t>
      </w:r>
      <w:r w:rsidR="00683669">
        <w:rPr>
          <w:rFonts w:asciiTheme="majorHAnsi" w:hAnsiTheme="majorHAnsi" w:cstheme="majorHAnsi"/>
        </w:rPr>
        <w:t>.</w:t>
      </w:r>
      <w:r w:rsidR="00683669">
        <w:t xml:space="preserve"> </w:t>
      </w:r>
      <w:r w:rsidR="00683669" w:rsidRPr="00683669">
        <w:rPr>
          <w:rFonts w:asciiTheme="majorHAnsi" w:hAnsiTheme="majorHAnsi" w:cstheme="majorHAnsi"/>
        </w:rPr>
        <w:t xml:space="preserve">Limite de </w:t>
      </w:r>
      <w:r w:rsidR="00683669">
        <w:rPr>
          <w:rFonts w:asciiTheme="majorHAnsi" w:hAnsiTheme="majorHAnsi" w:cstheme="majorHAnsi"/>
        </w:rPr>
        <w:t>acolhimento de proposta será às 0</w:t>
      </w:r>
      <w:r w:rsidR="00683669" w:rsidRPr="00683669">
        <w:rPr>
          <w:rFonts w:asciiTheme="majorHAnsi" w:hAnsiTheme="majorHAnsi" w:cstheme="majorHAnsi"/>
        </w:rPr>
        <w:t>9h</w:t>
      </w:r>
      <w:r w:rsidR="00683669">
        <w:rPr>
          <w:rFonts w:asciiTheme="majorHAnsi" w:hAnsiTheme="majorHAnsi" w:cstheme="majorHAnsi"/>
        </w:rPr>
        <w:t>00min</w:t>
      </w:r>
      <w:r w:rsidR="00683669" w:rsidRPr="00683669">
        <w:rPr>
          <w:rFonts w:asciiTheme="majorHAnsi" w:hAnsiTheme="majorHAnsi" w:cstheme="majorHAnsi"/>
        </w:rPr>
        <w:t xml:space="preserve"> do dia 16/10/2025</w:t>
      </w:r>
      <w:r w:rsidR="00683669">
        <w:rPr>
          <w:rFonts w:asciiTheme="majorHAnsi" w:hAnsiTheme="majorHAnsi" w:cstheme="majorHAnsi"/>
        </w:rPr>
        <w:t>.</w:t>
      </w:r>
      <w:r w:rsidR="00683669" w:rsidRPr="00683669">
        <w:rPr>
          <w:rFonts w:asciiTheme="majorHAnsi" w:hAnsiTheme="majorHAnsi" w:cstheme="majorHAnsi"/>
        </w:rPr>
        <w:t xml:space="preserve"> </w:t>
      </w:r>
      <w:r w:rsidR="00683669">
        <w:rPr>
          <w:rFonts w:asciiTheme="majorHAnsi" w:hAnsiTheme="majorHAnsi" w:cstheme="majorHAnsi"/>
        </w:rPr>
        <w:t xml:space="preserve">O edital  encontra-se disponível no site: </w:t>
      </w:r>
      <w:hyperlink r:id="rId58" w:history="1">
        <w:r w:rsidR="00683669" w:rsidRPr="00F4754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683669">
        <w:rPr>
          <w:rFonts w:asciiTheme="majorHAnsi" w:hAnsiTheme="majorHAnsi" w:cstheme="majorHAnsi"/>
        </w:rPr>
        <w:t>.</w:t>
      </w:r>
    </w:p>
    <w:p w14:paraId="05187A7F" w14:textId="77777777" w:rsidR="004F50D1" w:rsidRPr="0084755A" w:rsidRDefault="004F50D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0"/>
          <w:szCs w:val="20"/>
        </w:rPr>
      </w:pPr>
    </w:p>
    <w:p w14:paraId="324BC367" w14:textId="37D068B2" w:rsidR="00683669" w:rsidRDefault="00683669" w:rsidP="00683669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F50D1">
        <w:rPr>
          <w:rFonts w:asciiTheme="minorHAnsi" w:hAnsiTheme="minorHAnsi" w:cstheme="minorHAnsi"/>
          <w:b/>
          <w:caps/>
        </w:rPr>
        <w:t>Sanepar</w:t>
      </w:r>
      <w:r>
        <w:rPr>
          <w:rFonts w:asciiTheme="minorHAnsi" w:hAnsiTheme="minorHAnsi" w:cstheme="minorHAnsi"/>
          <w:b/>
          <w:caps/>
        </w:rPr>
        <w:t xml:space="preserve"> - LICITAÇÃO ELETRÔNICA Nº 32</w:t>
      </w:r>
      <w:r w:rsidR="00CD34CC">
        <w:rPr>
          <w:rFonts w:asciiTheme="minorHAnsi" w:hAnsiTheme="minorHAnsi" w:cstheme="minorHAnsi"/>
          <w:b/>
          <w:caps/>
        </w:rPr>
        <w:t>2</w:t>
      </w:r>
      <w:r w:rsidRPr="004F50D1">
        <w:rPr>
          <w:rFonts w:asciiTheme="minorHAnsi" w:hAnsiTheme="minorHAnsi" w:cstheme="minorHAnsi"/>
          <w:b/>
          <w:caps/>
        </w:rPr>
        <w:t>/2025</w:t>
      </w:r>
    </w:p>
    <w:p w14:paraId="744AC124" w14:textId="14C89A6E" w:rsidR="00CD34CC" w:rsidRDefault="00683669" w:rsidP="00D515A7">
      <w:pPr>
        <w:ind w:left="142"/>
        <w:jc w:val="both"/>
        <w:rPr>
          <w:rFonts w:asciiTheme="majorHAnsi" w:hAnsiTheme="majorHAnsi" w:cstheme="majorHAnsi"/>
        </w:rPr>
      </w:pPr>
      <w:r w:rsidRPr="0068366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683669">
        <w:rPr>
          <w:rFonts w:asciiTheme="majorHAnsi" w:hAnsiTheme="majorHAnsi" w:cstheme="majorHAnsi"/>
        </w:rPr>
        <w:t>Execução de obra de ampliação do sistema de esgotamento sanitário – SES no Município de Londrina, compreendendo a execução de elevatória, travessias, linha de recalque, interceptor, rede coletora, ligações prediais e instalações elétricas e automação, com fornecimento de materiais, conforme detalhado nos anexos do edital.</w:t>
      </w:r>
      <w:r w:rsidR="00CD34CC" w:rsidRPr="00CD34CC">
        <w:t xml:space="preserve"> </w:t>
      </w:r>
      <w:r w:rsidR="00CD34CC" w:rsidRPr="00CD34CC">
        <w:rPr>
          <w:rFonts w:asciiTheme="majorHAnsi" w:hAnsiTheme="majorHAnsi" w:cstheme="majorHAnsi"/>
        </w:rPr>
        <w:t xml:space="preserve">O prazo de execução é de 420 </w:t>
      </w:r>
      <w:r w:rsidR="00CD34CC">
        <w:rPr>
          <w:rFonts w:asciiTheme="majorHAnsi" w:hAnsiTheme="majorHAnsi" w:cstheme="majorHAnsi"/>
        </w:rPr>
        <w:t>(</w:t>
      </w:r>
      <w:r w:rsidR="00CD34CC" w:rsidRPr="00CD34CC">
        <w:rPr>
          <w:rFonts w:asciiTheme="majorHAnsi" w:hAnsiTheme="majorHAnsi" w:cstheme="majorHAnsi"/>
          <w:caps/>
        </w:rPr>
        <w:t>dias</w:t>
      </w:r>
      <w:r w:rsidR="00CD34CC">
        <w:rPr>
          <w:rFonts w:asciiTheme="majorHAnsi" w:hAnsiTheme="majorHAnsi" w:cstheme="majorHAnsi"/>
        </w:rPr>
        <w:t xml:space="preserve">). </w:t>
      </w:r>
      <w:r w:rsidR="00CD34CC" w:rsidRPr="00CD34CC">
        <w:rPr>
          <w:rFonts w:asciiTheme="majorHAnsi" w:hAnsiTheme="majorHAnsi" w:cstheme="majorHAnsi"/>
        </w:rPr>
        <w:t xml:space="preserve">Dia e hora </w:t>
      </w:r>
      <w:r w:rsidR="005557CE" w:rsidRPr="00CD34CC">
        <w:rPr>
          <w:rFonts w:asciiTheme="majorHAnsi" w:hAnsiTheme="majorHAnsi" w:cstheme="majorHAnsi"/>
        </w:rPr>
        <w:t xml:space="preserve">da abertura </w:t>
      </w:r>
      <w:r w:rsidR="00CD34CC" w:rsidRPr="00CD34CC">
        <w:rPr>
          <w:rFonts w:asciiTheme="majorHAnsi" w:hAnsiTheme="majorHAnsi" w:cstheme="majorHAnsi"/>
        </w:rPr>
        <w:t>da sessão pública: 11h</w:t>
      </w:r>
      <w:r w:rsidR="00CD34CC">
        <w:rPr>
          <w:rFonts w:asciiTheme="majorHAnsi" w:hAnsiTheme="majorHAnsi" w:cstheme="majorHAnsi"/>
        </w:rPr>
        <w:t>00min</w:t>
      </w:r>
      <w:r w:rsidR="00CD34CC" w:rsidRPr="00CD34CC">
        <w:rPr>
          <w:rFonts w:asciiTheme="majorHAnsi" w:hAnsiTheme="majorHAnsi" w:cstheme="majorHAnsi"/>
        </w:rPr>
        <w:t xml:space="preserve"> do dia 01/12/2025</w:t>
      </w:r>
      <w:r w:rsidR="00CD34CC">
        <w:rPr>
          <w:rFonts w:asciiTheme="majorHAnsi" w:hAnsiTheme="majorHAnsi" w:cstheme="majorHAnsi"/>
        </w:rPr>
        <w:t>.</w:t>
      </w:r>
      <w:r w:rsidR="00CD34CC" w:rsidRPr="00CD34CC">
        <w:t xml:space="preserve"> </w:t>
      </w:r>
      <w:r w:rsidR="00CD34CC" w:rsidRPr="00CD34CC">
        <w:rPr>
          <w:rFonts w:asciiTheme="majorHAnsi" w:hAnsiTheme="majorHAnsi" w:cstheme="majorHAnsi"/>
        </w:rPr>
        <w:t>Limite de acolhimento de proposta e abertura das propostas: 10h</w:t>
      </w:r>
      <w:r w:rsidR="00CD34CC">
        <w:rPr>
          <w:rFonts w:asciiTheme="majorHAnsi" w:hAnsiTheme="majorHAnsi" w:cstheme="majorHAnsi"/>
        </w:rPr>
        <w:t>00min</w:t>
      </w:r>
      <w:r w:rsidR="00CD34CC" w:rsidRPr="00CD34CC">
        <w:rPr>
          <w:rFonts w:asciiTheme="majorHAnsi" w:hAnsiTheme="majorHAnsi" w:cstheme="majorHAnsi"/>
        </w:rPr>
        <w:t xml:space="preserve"> do dia 01/12/2025</w:t>
      </w:r>
      <w:r w:rsidR="00CD34CC">
        <w:rPr>
          <w:rFonts w:asciiTheme="majorHAnsi" w:hAnsiTheme="majorHAnsi" w:cstheme="majorHAnsi"/>
        </w:rPr>
        <w:t>.</w:t>
      </w:r>
      <w:r w:rsidR="00CD34CC" w:rsidRPr="00CD34CC">
        <w:rPr>
          <w:rFonts w:asciiTheme="majorHAnsi" w:hAnsiTheme="majorHAnsi" w:cstheme="majorHAnsi"/>
        </w:rPr>
        <w:t xml:space="preserve"> </w:t>
      </w:r>
      <w:r w:rsidR="00CD34CC">
        <w:rPr>
          <w:rFonts w:asciiTheme="majorHAnsi" w:hAnsiTheme="majorHAnsi" w:cstheme="majorHAnsi"/>
        </w:rPr>
        <w:t xml:space="preserve">O </w:t>
      </w:r>
      <w:proofErr w:type="gramStart"/>
      <w:r w:rsidR="00CD34CC">
        <w:rPr>
          <w:rFonts w:asciiTheme="majorHAnsi" w:hAnsiTheme="majorHAnsi" w:cstheme="majorHAnsi"/>
        </w:rPr>
        <w:t>edital  encontra</w:t>
      </w:r>
      <w:proofErr w:type="gramEnd"/>
      <w:r w:rsidR="00CD34CC">
        <w:rPr>
          <w:rFonts w:asciiTheme="majorHAnsi" w:hAnsiTheme="majorHAnsi" w:cstheme="majorHAnsi"/>
        </w:rPr>
        <w:t xml:space="preserve">-se disponível no site: </w:t>
      </w:r>
      <w:hyperlink r:id="rId59" w:history="1">
        <w:r w:rsidR="00CD34CC" w:rsidRPr="00F4754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CD34CC">
        <w:rPr>
          <w:rFonts w:asciiTheme="majorHAnsi" w:hAnsiTheme="majorHAnsi" w:cstheme="majorHAnsi"/>
        </w:rPr>
        <w:t>.</w:t>
      </w:r>
    </w:p>
    <w:p w14:paraId="65DAAEBD" w14:textId="77777777" w:rsidR="007B192E" w:rsidRDefault="007B192E" w:rsidP="00D515A7">
      <w:pPr>
        <w:ind w:left="142"/>
        <w:jc w:val="both"/>
        <w:rPr>
          <w:rFonts w:asciiTheme="majorHAnsi" w:hAnsiTheme="majorHAnsi" w:cstheme="majorHAnsi"/>
        </w:rPr>
      </w:pPr>
    </w:p>
    <w:p w14:paraId="226E2899" w14:textId="77777777" w:rsidR="007B192E" w:rsidRDefault="007B192E" w:rsidP="007B192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718296E" w14:textId="77777777" w:rsidR="007B192E" w:rsidRDefault="007B192E" w:rsidP="00D515A7">
      <w:pPr>
        <w:ind w:left="142"/>
        <w:jc w:val="both"/>
        <w:rPr>
          <w:rFonts w:asciiTheme="majorHAnsi" w:hAnsiTheme="majorHAnsi" w:cstheme="majorHAnsi"/>
        </w:rPr>
      </w:pPr>
    </w:p>
    <w:p w14:paraId="74FA5579" w14:textId="77777777" w:rsidR="007B192E" w:rsidRDefault="007B192E" w:rsidP="00D515A7">
      <w:pPr>
        <w:ind w:left="142"/>
        <w:jc w:val="both"/>
        <w:rPr>
          <w:rFonts w:asciiTheme="majorHAnsi" w:hAnsiTheme="majorHAnsi" w:cstheme="majorHAnsi"/>
        </w:rPr>
      </w:pPr>
    </w:p>
    <w:p w14:paraId="42ADEE2E" w14:textId="77777777" w:rsidR="007B192E" w:rsidRDefault="007B192E" w:rsidP="00D515A7">
      <w:pPr>
        <w:ind w:left="142"/>
        <w:jc w:val="both"/>
        <w:rPr>
          <w:rFonts w:asciiTheme="majorHAnsi" w:hAnsiTheme="majorHAnsi" w:cstheme="majorHAnsi"/>
        </w:rPr>
      </w:pPr>
    </w:p>
    <w:p w14:paraId="259731DB" w14:textId="77777777" w:rsidR="007B192E" w:rsidRDefault="007B192E" w:rsidP="00D515A7">
      <w:pPr>
        <w:ind w:left="142"/>
        <w:jc w:val="both"/>
        <w:rPr>
          <w:rFonts w:asciiTheme="majorHAnsi" w:hAnsiTheme="majorHAnsi" w:cstheme="majorHAnsi"/>
        </w:rPr>
      </w:pPr>
    </w:p>
    <w:p w14:paraId="34605B8D" w14:textId="77777777" w:rsidR="007B192E" w:rsidRDefault="007B192E" w:rsidP="00D515A7">
      <w:pPr>
        <w:ind w:left="142"/>
        <w:jc w:val="both"/>
        <w:rPr>
          <w:rFonts w:asciiTheme="majorHAnsi" w:hAnsiTheme="majorHAnsi" w:cstheme="majorHAnsi"/>
        </w:rPr>
      </w:pPr>
    </w:p>
    <w:p w14:paraId="079F8CF0" w14:textId="6B70F7F2" w:rsidR="00D02842" w:rsidRPr="00642DE2" w:rsidRDefault="00076767" w:rsidP="00D515A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SANTA CATARINA</w:t>
      </w:r>
    </w:p>
    <w:p w14:paraId="79FBBB35" w14:textId="77777777" w:rsidR="00076767" w:rsidRDefault="00076767" w:rsidP="00D515A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AB6B8CE" w14:textId="675611B7" w:rsidR="0013115A" w:rsidRDefault="0013115A" w:rsidP="00D515A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CASAN - </w:t>
      </w:r>
      <w:r w:rsidRPr="0013115A">
        <w:rPr>
          <w:rFonts w:asciiTheme="minorHAnsi" w:hAnsiTheme="minorHAnsi" w:cstheme="minorHAnsi"/>
          <w:b/>
          <w:caps/>
        </w:rPr>
        <w:t>EDITAL PLE Nº 133/2025</w:t>
      </w:r>
    </w:p>
    <w:p w14:paraId="6EDC6E48" w14:textId="31296173" w:rsidR="0013115A" w:rsidRPr="0013115A" w:rsidRDefault="0013115A" w:rsidP="00D515A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3115A">
        <w:rPr>
          <w:rFonts w:asciiTheme="majorHAnsi" w:hAnsiTheme="majorHAnsi" w:cstheme="majorHAnsi"/>
        </w:rPr>
        <w:t xml:space="preserve">Execução de obras civis para melhoria operacional do interceptor b02 do sistema de esgotamento sanitário </w:t>
      </w:r>
      <w:r w:rsidR="009F0031" w:rsidRPr="0013115A">
        <w:rPr>
          <w:rFonts w:asciiTheme="majorHAnsi" w:hAnsiTheme="majorHAnsi" w:cstheme="majorHAnsi"/>
        </w:rPr>
        <w:t xml:space="preserve">Costa Norte </w:t>
      </w:r>
      <w:r w:rsidRPr="0013115A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>Florianópolis.</w:t>
      </w:r>
      <w:r>
        <w:t xml:space="preserve"> </w:t>
      </w:r>
      <w:r w:rsidRPr="0013115A">
        <w:rPr>
          <w:rFonts w:asciiTheme="majorHAnsi" w:hAnsiTheme="majorHAnsi" w:cstheme="majorHAnsi"/>
          <w:caps/>
        </w:rPr>
        <w:t>a</w:t>
      </w:r>
      <w:r w:rsidRPr="0013115A">
        <w:rPr>
          <w:rFonts w:asciiTheme="majorHAnsi" w:hAnsiTheme="majorHAnsi" w:cstheme="majorHAnsi"/>
        </w:rPr>
        <w:t xml:space="preserve"> data de abertura dos en</w:t>
      </w:r>
      <w:r>
        <w:rPr>
          <w:rFonts w:asciiTheme="majorHAnsi" w:hAnsiTheme="majorHAnsi" w:cstheme="majorHAnsi"/>
        </w:rPr>
        <w:t>v</w:t>
      </w:r>
      <w:r w:rsidRPr="0013115A">
        <w:rPr>
          <w:rFonts w:asciiTheme="majorHAnsi" w:hAnsiTheme="majorHAnsi" w:cstheme="majorHAnsi"/>
        </w:rPr>
        <w:t>elopes está prevista para o dia 13/10/2025</w:t>
      </w:r>
      <w:r>
        <w:rPr>
          <w:rFonts w:asciiTheme="majorHAnsi" w:hAnsiTheme="majorHAnsi" w:cstheme="majorHAnsi"/>
        </w:rPr>
        <w:t>,</w:t>
      </w:r>
      <w:r w:rsidRPr="0013115A">
        <w:rPr>
          <w:rFonts w:asciiTheme="majorHAnsi" w:hAnsiTheme="majorHAnsi" w:cstheme="majorHAnsi"/>
        </w:rPr>
        <w:t xml:space="preserve"> às 09h00min. Data de disputa de preços 13/10/2025</w:t>
      </w:r>
      <w:r>
        <w:rPr>
          <w:rFonts w:asciiTheme="majorHAnsi" w:hAnsiTheme="majorHAnsi" w:cstheme="majorHAnsi"/>
        </w:rPr>
        <w:t>,</w:t>
      </w:r>
      <w:r w:rsidRPr="0013115A">
        <w:rPr>
          <w:rFonts w:asciiTheme="majorHAnsi" w:hAnsiTheme="majorHAnsi" w:cstheme="majorHAnsi"/>
        </w:rPr>
        <w:t xml:space="preserve"> às 10h00min. </w:t>
      </w:r>
      <w:r>
        <w:rPr>
          <w:rFonts w:asciiTheme="majorHAnsi" w:hAnsiTheme="majorHAnsi" w:cstheme="majorHAnsi"/>
        </w:rPr>
        <w:t xml:space="preserve">Informações: </w:t>
      </w:r>
      <w:hyperlink r:id="rId60" w:history="1">
        <w:r w:rsidRPr="00F4754F">
          <w:rPr>
            <w:rStyle w:val="Hyperlink"/>
            <w:rFonts w:asciiTheme="majorHAnsi" w:hAnsiTheme="majorHAnsi" w:cstheme="majorHAnsi"/>
          </w:rPr>
          <w:t>www.casan.com.br</w:t>
        </w:r>
      </w:hyperlink>
      <w:r>
        <w:rPr>
          <w:rFonts w:asciiTheme="majorHAnsi" w:hAnsiTheme="majorHAnsi" w:cstheme="majorHAnsi"/>
        </w:rPr>
        <w:t xml:space="preserve"> </w:t>
      </w:r>
      <w:r w:rsidRPr="0013115A">
        <w:rPr>
          <w:rFonts w:asciiTheme="majorHAnsi" w:hAnsiTheme="majorHAnsi" w:cstheme="majorHAnsi"/>
        </w:rPr>
        <w:t xml:space="preserve">- </w:t>
      </w:r>
      <w:hyperlink r:id="rId61" w:history="1">
        <w:r w:rsidRPr="00F4754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 </w:t>
      </w:r>
      <w:r w:rsidRPr="0013115A">
        <w:rPr>
          <w:rFonts w:asciiTheme="majorHAnsi" w:hAnsiTheme="majorHAnsi" w:cstheme="majorHAnsi"/>
        </w:rPr>
        <w:t xml:space="preserve">- </w:t>
      </w:r>
      <w:hyperlink r:id="rId62" w:history="1">
        <w:r w:rsidRPr="00F4754F">
          <w:rPr>
            <w:rStyle w:val="Hyperlink"/>
            <w:rFonts w:asciiTheme="majorHAnsi" w:hAnsiTheme="majorHAnsi" w:cstheme="majorHAnsi"/>
          </w:rPr>
          <w:t>licitacoes@casan.com.br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97FA9E2" w14:textId="77777777" w:rsidR="0013115A" w:rsidRPr="0013115A" w:rsidRDefault="0013115A" w:rsidP="00D515A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DE22E40" w14:textId="75B1D866" w:rsidR="00D02842" w:rsidRDefault="00076767" w:rsidP="00D515A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CASAN - </w:t>
      </w:r>
      <w:r w:rsidRPr="00076767">
        <w:rPr>
          <w:rFonts w:asciiTheme="minorHAnsi" w:hAnsiTheme="minorHAnsi" w:cstheme="minorHAnsi"/>
          <w:b/>
          <w:caps/>
        </w:rPr>
        <w:t>EDITAL PLE Nº 170/2025</w:t>
      </w:r>
    </w:p>
    <w:p w14:paraId="3DB9C264" w14:textId="245702B6" w:rsidR="00D02842" w:rsidRPr="00D02842" w:rsidRDefault="00076767" w:rsidP="00D515A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76767">
        <w:rPr>
          <w:rFonts w:asciiTheme="majorHAnsi" w:hAnsiTheme="majorHAnsi" w:cstheme="majorHAnsi"/>
        </w:rPr>
        <w:t>Execução de obras para reimplantação da adutora de água tratada e implantação do emissário de esgoto na ponte dos Arcos, em Rio do Sul</w:t>
      </w:r>
      <w:r>
        <w:rPr>
          <w:rFonts w:asciiTheme="majorHAnsi" w:hAnsiTheme="majorHAnsi" w:cstheme="majorHAnsi"/>
        </w:rPr>
        <w:t xml:space="preserve">. A data de abertura </w:t>
      </w:r>
      <w:r w:rsidR="00E33D3D">
        <w:rPr>
          <w:rFonts w:asciiTheme="majorHAnsi" w:hAnsiTheme="majorHAnsi" w:cstheme="majorHAnsi"/>
        </w:rPr>
        <w:t>das propostas</w:t>
      </w:r>
      <w:r>
        <w:rPr>
          <w:rFonts w:asciiTheme="majorHAnsi" w:hAnsiTheme="majorHAnsi" w:cstheme="majorHAnsi"/>
        </w:rPr>
        <w:t xml:space="preserve"> está prevista para o dia 14/10/2025, às 09h00min. Data de início de disputa de preços 14/10/2025, às 10h00min. </w:t>
      </w:r>
      <w:r w:rsidRPr="00076767">
        <w:rPr>
          <w:rFonts w:asciiTheme="majorHAnsi" w:hAnsiTheme="majorHAnsi" w:cstheme="majorHAnsi"/>
        </w:rPr>
        <w:t xml:space="preserve">Informações: </w:t>
      </w:r>
      <w:hyperlink r:id="rId63" w:history="1">
        <w:r w:rsidRPr="00F4754F">
          <w:rPr>
            <w:rStyle w:val="Hyperlink"/>
            <w:rFonts w:asciiTheme="majorHAnsi" w:hAnsiTheme="majorHAnsi" w:cstheme="majorHAnsi"/>
          </w:rPr>
          <w:t>www.casan.com.br</w:t>
        </w:r>
      </w:hyperlink>
      <w:r>
        <w:rPr>
          <w:rFonts w:asciiTheme="majorHAnsi" w:hAnsiTheme="majorHAnsi" w:cstheme="majorHAnsi"/>
        </w:rPr>
        <w:t xml:space="preserve"> </w:t>
      </w:r>
      <w:r w:rsidRPr="00076767">
        <w:rPr>
          <w:rFonts w:asciiTheme="majorHAnsi" w:hAnsiTheme="majorHAnsi" w:cstheme="majorHAnsi"/>
        </w:rPr>
        <w:t xml:space="preserve"> </w:t>
      </w:r>
      <w:hyperlink r:id="rId64" w:history="1">
        <w:r w:rsidRPr="00F4754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 </w:t>
      </w:r>
      <w:r w:rsidRPr="00076767">
        <w:rPr>
          <w:rFonts w:asciiTheme="majorHAnsi" w:hAnsiTheme="majorHAnsi" w:cstheme="majorHAnsi"/>
        </w:rPr>
        <w:t xml:space="preserve"> - </w:t>
      </w:r>
      <w:hyperlink r:id="rId65" w:history="1">
        <w:r w:rsidRPr="00F4754F">
          <w:rPr>
            <w:rStyle w:val="Hyperlink"/>
            <w:rFonts w:asciiTheme="majorHAnsi" w:hAnsiTheme="majorHAnsi" w:cstheme="majorHAnsi"/>
          </w:rPr>
          <w:t>licitacoes@casan.com.br</w:t>
        </w:r>
      </w:hyperlink>
      <w:r>
        <w:rPr>
          <w:rFonts w:asciiTheme="majorHAnsi" w:hAnsiTheme="majorHAnsi" w:cstheme="majorHAnsi"/>
        </w:rPr>
        <w:t xml:space="preserve">. </w:t>
      </w:r>
      <w:r w:rsidR="00D02842">
        <w:rPr>
          <w:rFonts w:asciiTheme="majorHAnsi" w:hAnsiTheme="majorHAnsi" w:cstheme="majorHAnsi"/>
        </w:rPr>
        <w:t xml:space="preserve"> </w:t>
      </w:r>
    </w:p>
    <w:p w14:paraId="0AC76DC2" w14:textId="1086490F" w:rsidR="00043511" w:rsidRDefault="00043511" w:rsidP="00D515A7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D515A7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Default="002B7112" w:rsidP="00D515A7">
      <w:pPr>
        <w:ind w:left="142"/>
        <w:jc w:val="both"/>
        <w:rPr>
          <w:rFonts w:asciiTheme="majorHAnsi" w:hAnsiTheme="majorHAnsi" w:cstheme="majorHAnsi"/>
        </w:rPr>
      </w:pPr>
    </w:p>
    <w:p w14:paraId="13754F16" w14:textId="77777777" w:rsidR="00B33A0A" w:rsidRDefault="00B33A0A" w:rsidP="00D515A7">
      <w:pPr>
        <w:ind w:left="142"/>
        <w:jc w:val="both"/>
        <w:rPr>
          <w:rFonts w:asciiTheme="majorHAnsi" w:hAnsiTheme="majorHAnsi" w:cstheme="majorHAnsi"/>
        </w:rPr>
      </w:pPr>
    </w:p>
    <w:p w14:paraId="5027E536" w14:textId="77777777" w:rsidR="00B33A0A" w:rsidRDefault="00B33A0A" w:rsidP="00D515A7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8"/>
                          </pic:cNvPr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2"/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5"/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7"/>
      <w:footerReference w:type="default" r:id="rId7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E0882" w14:textId="77777777" w:rsidR="00326782" w:rsidRDefault="00326782">
      <w:r>
        <w:separator/>
      </w:r>
    </w:p>
  </w:endnote>
  <w:endnote w:type="continuationSeparator" w:id="0">
    <w:p w14:paraId="257CF6D0" w14:textId="77777777" w:rsidR="00326782" w:rsidRDefault="00326782">
      <w:r>
        <w:continuationSeparator/>
      </w:r>
    </w:p>
  </w:endnote>
  <w:endnote w:type="continuationNotice" w:id="1">
    <w:p w14:paraId="3BAA8E13" w14:textId="77777777" w:rsidR="00326782" w:rsidRDefault="003267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D1CDC" w:rsidRDefault="003D1CD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D1CDC" w:rsidRPr="00151818" w:rsidRDefault="003D1CD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20AB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D1CDC" w:rsidRPr="00EB3E7D" w:rsidRDefault="003D1CD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D1CDC" w:rsidRPr="00EB3E7D" w:rsidRDefault="003D1CD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D1CDC" w:rsidRPr="00151818" w:rsidRDefault="003D1CD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20AB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D1CDC" w:rsidRPr="00EB3E7D" w:rsidRDefault="003D1CD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D1CDC" w:rsidRPr="00EB3E7D" w:rsidRDefault="003D1CD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D1CDC" w:rsidRPr="00151818" w:rsidRDefault="003D1CD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D1CDC" w:rsidRPr="00151818" w:rsidRDefault="003D1CD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D1CDC" w:rsidRPr="00151818" w:rsidRDefault="003D1CD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D1CDC" w:rsidRPr="00151818" w:rsidRDefault="003D1CD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D1CDC" w:rsidRPr="00151818" w:rsidRDefault="003D1CD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D1CDC" w:rsidRPr="00151818" w:rsidRDefault="003D1CD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D1CDC" w:rsidRPr="00151818" w:rsidRDefault="003D1CD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D1CDC" w:rsidRPr="00151818" w:rsidRDefault="003D1CD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D1CDC" w:rsidRPr="00151818" w:rsidRDefault="003D1CD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D1CDC" w:rsidRPr="00151818" w:rsidRDefault="003D1CD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52C58D" w14:textId="77777777" w:rsidR="00326782" w:rsidRDefault="00326782">
      <w:r>
        <w:separator/>
      </w:r>
    </w:p>
  </w:footnote>
  <w:footnote w:type="continuationSeparator" w:id="0">
    <w:p w14:paraId="1A3F51AD" w14:textId="77777777" w:rsidR="00326782" w:rsidRDefault="00326782">
      <w:r>
        <w:continuationSeparator/>
      </w:r>
    </w:p>
  </w:footnote>
  <w:footnote w:type="continuationNotice" w:id="1">
    <w:p w14:paraId="002DDAC1" w14:textId="77777777" w:rsidR="00326782" w:rsidRDefault="003267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D1CDC" w:rsidRDefault="003D1CD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06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67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1F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AD1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5A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73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D6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7C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2F3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84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5A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782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3D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38F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CDC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3B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0D1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96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AB1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7CE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B9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92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6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B9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55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06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4F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6D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D2D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2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C6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5A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09D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6BF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CFE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6B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31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40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2B1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4CC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C97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BE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A7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1FE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D3D"/>
    <w:rsid w:val="00E33E53"/>
    <w:rsid w:val="00E33ED4"/>
    <w:rsid w:val="00E33ED5"/>
    <w:rsid w:val="00E33F54"/>
    <w:rsid w:val="00E33F69"/>
    <w:rsid w:val="00E33F9C"/>
    <w:rsid w:val="00E340A3"/>
    <w:rsid w:val="00E340A4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BC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7A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0E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C6F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EF9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carmodocajuru.atende.net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obras@saolourenco.mg.gov.br" TargetMode="External"/><Relationship Id="rId21" Type="http://schemas.openxmlformats.org/officeDocument/2006/relationships/hyperlink" Target="http://licitar.digital/" TargetMode="External"/><Relationship Id="rId34" Type="http://schemas.openxmlformats.org/officeDocument/2006/relationships/hyperlink" Target="http://www.nanuque.mg.gov.br" TargetMode="External"/><Relationship Id="rId42" Type="http://schemas.openxmlformats.org/officeDocument/2006/relationships/hyperlink" Target="mailto:compras@ipem.mg.gov.br" TargetMode="External"/><Relationship Id="rId47" Type="http://schemas.openxmlformats.org/officeDocument/2006/relationships/hyperlink" Target="http://www.conder.ba.gov.br)/" TargetMode="External"/><Relationship Id="rId50" Type="http://schemas.openxmlformats.org/officeDocument/2006/relationships/hyperlink" Target="mailto:plc.esclarecimentos@embasa.ba.gov.br" TargetMode="External"/><Relationship Id="rId55" Type="http://schemas.openxmlformats.org/officeDocument/2006/relationships/hyperlink" Target="https://www.gov.br/compras/pt-br" TargetMode="External"/><Relationship Id="rId63" Type="http://schemas.openxmlformats.org/officeDocument/2006/relationships/hyperlink" Target="http://www.casan.com.br" TargetMode="External"/><Relationship Id="rId68" Type="http://schemas.openxmlformats.org/officeDocument/2006/relationships/hyperlink" Target="https://itaipumg.com.br/" TargetMode="External"/><Relationship Id="rId76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ibirite.mg.gov.br" TargetMode="External"/><Relationship Id="rId32" Type="http://schemas.openxmlformats.org/officeDocument/2006/relationships/hyperlink" Target="http://www.nanuque.mg.gov.br" TargetMode="External"/><Relationship Id="rId37" Type="http://schemas.openxmlformats.org/officeDocument/2006/relationships/hyperlink" Target="https://licitanet.com.br" TargetMode="External"/><Relationship Id="rId40" Type="http://schemas.openxmlformats.org/officeDocument/2006/relationships/hyperlink" Target="http://www.saolourenco.mg.gov.br" TargetMode="External"/><Relationship Id="rId45" Type="http://schemas.openxmlformats.org/officeDocument/2006/relationships/hyperlink" Target="https://ciminas.mg.gov.br/licitacoes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http://licitacao.sanepar.com.br/" TargetMode="External"/><Relationship Id="rId66" Type="http://schemas.openxmlformats.org/officeDocument/2006/relationships/hyperlink" Target="https://fck.ind.br/" TargetMode="External"/><Relationship Id="rId74" Type="http://schemas.openxmlformats.org/officeDocument/2006/relationships/image" Target="media/image5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licitacoes-e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atasaltasdanoruega.licitapp.com.br//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licitanet.com.br/processos" TargetMode="External"/><Relationship Id="rId52" Type="http://schemas.openxmlformats.org/officeDocument/2006/relationships/hyperlink" Target="http://www.seplag.ce.gov.br" TargetMode="External"/><Relationship Id="rId60" Type="http://schemas.openxmlformats.org/officeDocument/2006/relationships/hyperlink" Target="http://www.casan.com.br" TargetMode="External"/><Relationship Id="rId65" Type="http://schemas.openxmlformats.org/officeDocument/2006/relationships/hyperlink" Target="mailto:licitacoes@casan.com.br" TargetMode="External"/><Relationship Id="rId73" Type="http://schemas.openxmlformats.org/officeDocument/2006/relationships/image" Target="media/image4.png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gov.br/compras" TargetMode="External"/><Relationship Id="rId27" Type="http://schemas.openxmlformats.org/officeDocument/2006/relationships/hyperlink" Target="http://www.bll.org.br" TargetMode="External"/><Relationship Id="rId30" Type="http://schemas.openxmlformats.org/officeDocument/2006/relationships/hyperlink" Target="http://www.nanuque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licitanet.com.br" TargetMode="External"/><Relationship Id="rId48" Type="http://schemas.openxmlformats.org/officeDocument/2006/relationships/hyperlink" Target="http://www.conder.ba.gov.br)/" TargetMode="External"/><Relationship Id="rId56" Type="http://schemas.openxmlformats.org/officeDocument/2006/relationships/hyperlink" Target="http://www.vilavelha.es.gov.br/licitacoes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image" Target="media/image2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comprasnet.gov.br" TargetMode="External"/><Relationship Id="rId72" Type="http://schemas.openxmlformats.org/officeDocument/2006/relationships/hyperlink" Target="https://safeoneasy.com/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app.licitardigital.com.br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pousoalto.mg.gov.br" TargetMode="External"/><Relationship Id="rId46" Type="http://schemas.openxmlformats.org/officeDocument/2006/relationships/hyperlink" Target="http://www.conder.ba.gov.br)/" TargetMode="External"/><Relationship Id="rId59" Type="http://schemas.openxmlformats.org/officeDocument/2006/relationships/hyperlink" Target="http://licitacao.sanepar.com.br/" TargetMode="External"/><Relationship Id="rId67" Type="http://schemas.openxmlformats.org/officeDocument/2006/relationships/image" Target="media/image1.png"/><Relationship Id="rId20" Type="http://schemas.openxmlformats.org/officeDocument/2006/relationships/hyperlink" Target="https://domsilverio.mg.gov.br/licitacoes/editais-de-licitacao" TargetMode="External"/><Relationship Id="rId41" Type="http://schemas.openxmlformats.org/officeDocument/2006/relationships/hyperlink" Target="http://www.compras.mg.gov.br" TargetMode="External"/><Relationship Id="rId54" Type="http://schemas.openxmlformats.org/officeDocument/2006/relationships/hyperlink" Target="http://www.seplag.ce.gov.br" TargetMode="External"/><Relationship Id="rId62" Type="http://schemas.openxmlformats.org/officeDocument/2006/relationships/hyperlink" Target="mailto:licitacoes@casan.com.br" TargetMode="External"/><Relationship Id="rId70" Type="http://schemas.openxmlformats.org/officeDocument/2006/relationships/hyperlink" Target="https://pottencial.com.br/" TargetMode="External"/><Relationship Id="rId75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valadares.mg.gov.br/licitacoes" TargetMode="External"/><Relationship Id="rId28" Type="http://schemas.openxmlformats.org/officeDocument/2006/relationships/hyperlink" Target="mailto:licitacao@manhuacu.mg.gov.br" TargetMode="External"/><Relationship Id="rId36" Type="http://schemas.openxmlformats.org/officeDocument/2006/relationships/hyperlink" Target="mailto:licitacao@ouroverdedeminas.mg.gov.br" TargetMode="External"/><Relationship Id="rId49" Type="http://schemas.openxmlformats.org/officeDocument/2006/relationships/hyperlink" Target="https://licitacoes-e2.bb.com.br/aop-inter-estatico/" TargetMode="External"/><Relationship Id="rId57" Type="http://schemas.openxmlformats.org/officeDocument/2006/relationships/hyperlink" Target="http://licitacao.sanepar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7F60A9-C723-44B5-AC19-B90722413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8</Pages>
  <Words>3255</Words>
  <Characters>17580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20794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15</cp:revision>
  <cp:lastPrinted>2025-09-23T11:21:00Z</cp:lastPrinted>
  <dcterms:created xsi:type="dcterms:W3CDTF">2025-09-22T11:08:00Z</dcterms:created>
  <dcterms:modified xsi:type="dcterms:W3CDTF">2025-09-23T11:55:00Z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