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C12F25A" w14:textId="77777777" w:rsidR="00531FE1" w:rsidRDefault="00531FE1" w:rsidP="00531FE1">
      <w:pPr>
        <w:rPr>
          <w:rFonts w:asciiTheme="majorHAnsi" w:hAnsiTheme="majorHAnsi" w:cstheme="majorHAnsi"/>
        </w:rPr>
      </w:pPr>
    </w:p>
    <w:p w14:paraId="7E99BF9D" w14:textId="77777777" w:rsidR="00950796" w:rsidRPr="00FF17D1" w:rsidRDefault="00950796" w:rsidP="00531FE1">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531FE1" w:rsidRPr="00FF17D1" w14:paraId="1A358A19" w14:textId="77777777" w:rsidTr="005C322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2DE8457B" w14:textId="77777777" w:rsidR="00531FE1" w:rsidRPr="00FF17D1" w:rsidRDefault="00531FE1" w:rsidP="005C322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2BE50FB" w14:textId="561CFA31" w:rsidR="00531FE1" w:rsidRPr="00FF17D1" w:rsidRDefault="00531FE1" w:rsidP="00531FE1">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sidRPr="00531FE1">
              <w:rPr>
                <w:rFonts w:asciiTheme="majorHAnsi" w:hAnsiTheme="majorHAnsi" w:cs="Arial"/>
                <w:b/>
                <w:bCs/>
                <w:color w:val="000000"/>
              </w:rPr>
              <w:t>CPLI.1120230011</w:t>
            </w:r>
          </w:p>
        </w:tc>
      </w:tr>
      <w:tr w:rsidR="00531FE1" w:rsidRPr="00FF17D1" w14:paraId="43E06708" w14:textId="77777777" w:rsidTr="005C322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2FF9D8D" w14:textId="77777777" w:rsidR="00531FE1" w:rsidRPr="00FF17D1" w:rsidRDefault="00531FE1" w:rsidP="005C322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734BF419" w14:textId="77777777" w:rsidR="00531FE1" w:rsidRPr="00FF17D1" w:rsidRDefault="00531FE1" w:rsidP="005C322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531FE1" w:rsidRPr="00FF17D1" w14:paraId="30C8D501" w14:textId="77777777" w:rsidTr="005C322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12DD72CE" w14:textId="61DFDE63" w:rsidR="00531FE1" w:rsidRPr="00FF17D1" w:rsidRDefault="00531FE1" w:rsidP="00015C8D">
            <w:pPr>
              <w:pStyle w:val="Corpodetexto"/>
              <w:spacing w:line="297" w:lineRule="auto"/>
              <w:ind w:right="118"/>
              <w:rPr>
                <w:rFonts w:asciiTheme="majorHAnsi" w:hAnsiTheme="majorHAnsi" w:cs="Arial"/>
                <w:color w:val="000000"/>
              </w:rPr>
            </w:pPr>
            <w:r w:rsidRPr="00FF17D1">
              <w:rPr>
                <w:rFonts w:asciiTheme="majorHAnsi" w:hAnsiTheme="majorHAnsi" w:cs="Arial"/>
                <w:color w:val="000000"/>
              </w:rPr>
              <w:t xml:space="preserve">OBJETO: </w:t>
            </w:r>
            <w:r w:rsidR="00AA39D7" w:rsidRPr="00AA39D7">
              <w:rPr>
                <w:rFonts w:asciiTheme="majorHAnsi" w:hAnsiTheme="majorHAnsi" w:cs="Arial"/>
                <w:color w:val="000000"/>
                <w:szCs w:val="24"/>
              </w:rPr>
              <w:t>E</w:t>
            </w:r>
            <w:r w:rsidRPr="00AA39D7">
              <w:rPr>
                <w:rFonts w:asciiTheme="majorHAnsi" w:hAnsiTheme="majorHAnsi" w:cs="Arial"/>
                <w:color w:val="000000"/>
                <w:szCs w:val="24"/>
              </w:rPr>
              <w:t>xecução, com fornecimento total de</w:t>
            </w:r>
            <w:r w:rsidR="00AA39D7" w:rsidRPr="00AA39D7">
              <w:rPr>
                <w:rFonts w:asciiTheme="majorHAnsi" w:hAnsiTheme="majorHAnsi" w:cs="Arial"/>
                <w:color w:val="000000"/>
                <w:szCs w:val="24"/>
              </w:rPr>
              <w:t xml:space="preserve"> </w:t>
            </w:r>
            <w:r w:rsidRPr="00AA39D7">
              <w:rPr>
                <w:rFonts w:asciiTheme="majorHAnsi" w:hAnsiTheme="majorHAnsi" w:cs="Arial"/>
                <w:color w:val="000000"/>
                <w:szCs w:val="24"/>
              </w:rPr>
              <w:t>materiais, das obras e serviços para complementação da da implantação das unidades de tratamentos de resíduos - UTRs nas estações de tratamento de água - ETAs, pertencentes aos sistemas de abastecimento de água das cidades de Itajubá, Lavras e Varginha (Rio Verde</w:t>
            </w:r>
            <w:r w:rsidRPr="00015C8D">
              <w:rPr>
                <w:rFonts w:asciiTheme="majorHAnsi" w:hAnsiTheme="majorHAnsi" w:cs="Arial"/>
                <w:color w:val="000000"/>
                <w:szCs w:val="24"/>
              </w:rPr>
              <w:t>).</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489F498" w14:textId="77777777" w:rsidR="00531FE1" w:rsidRPr="00FF17D1" w:rsidRDefault="00531FE1" w:rsidP="005C322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4B79480E" w14:textId="25B359E4" w:rsidR="00531FE1" w:rsidRPr="00FF17D1" w:rsidRDefault="00531FE1" w:rsidP="005C322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sidR="00015C8D">
              <w:rPr>
                <w:rFonts w:asciiTheme="majorHAnsi" w:hAnsiTheme="majorHAnsi" w:cs="Arial"/>
                <w:color w:val="000000"/>
                <w:szCs w:val="24"/>
              </w:rPr>
              <w:t>02</w:t>
            </w:r>
            <w:r w:rsidRPr="00FF17D1">
              <w:rPr>
                <w:rFonts w:asciiTheme="majorHAnsi" w:hAnsiTheme="majorHAnsi" w:cs="Arial"/>
                <w:color w:val="000000"/>
                <w:szCs w:val="24"/>
              </w:rPr>
              <w:t>/0</w:t>
            </w:r>
            <w:r w:rsidR="00015C8D">
              <w:rPr>
                <w:rFonts w:asciiTheme="majorHAnsi" w:hAnsiTheme="majorHAnsi" w:cs="Arial"/>
                <w:color w:val="000000"/>
                <w:szCs w:val="24"/>
              </w:rPr>
              <w:t>3</w:t>
            </w:r>
            <w:r w:rsidRPr="00FF17D1">
              <w:rPr>
                <w:rFonts w:asciiTheme="majorHAnsi" w:hAnsiTheme="majorHAnsi" w:cs="Arial"/>
                <w:color w:val="000000"/>
                <w:szCs w:val="24"/>
              </w:rPr>
              <w:t>/2023 às 08:30</w:t>
            </w:r>
          </w:p>
          <w:p w14:paraId="06CE1CF4" w14:textId="12222C47" w:rsidR="00531FE1" w:rsidRPr="00FF17D1" w:rsidRDefault="00531FE1" w:rsidP="005C322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015C8D">
              <w:rPr>
                <w:rFonts w:asciiTheme="majorHAnsi" w:hAnsiTheme="majorHAnsi" w:cs="Arial"/>
                <w:color w:val="000000"/>
                <w:szCs w:val="24"/>
              </w:rPr>
              <w:t>02</w:t>
            </w:r>
            <w:r w:rsidR="00015C8D" w:rsidRPr="00FF17D1">
              <w:rPr>
                <w:rFonts w:asciiTheme="majorHAnsi" w:hAnsiTheme="majorHAnsi" w:cs="Arial"/>
                <w:color w:val="000000"/>
                <w:szCs w:val="24"/>
              </w:rPr>
              <w:t>/0</w:t>
            </w:r>
            <w:r w:rsidR="00015C8D">
              <w:rPr>
                <w:rFonts w:asciiTheme="majorHAnsi" w:hAnsiTheme="majorHAnsi" w:cs="Arial"/>
                <w:color w:val="000000"/>
                <w:szCs w:val="24"/>
              </w:rPr>
              <w:t>3</w:t>
            </w:r>
            <w:r w:rsidR="00015C8D" w:rsidRPr="00FF17D1">
              <w:rPr>
                <w:rFonts w:asciiTheme="majorHAnsi" w:hAnsiTheme="majorHAnsi" w:cs="Arial"/>
                <w:color w:val="000000"/>
                <w:szCs w:val="24"/>
              </w:rPr>
              <w:t>/2023 às 08:30</w:t>
            </w:r>
          </w:p>
          <w:p w14:paraId="2C396447" w14:textId="29CEB83D" w:rsidR="00531FE1" w:rsidRPr="00FF17D1" w:rsidRDefault="00531FE1" w:rsidP="00015C8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015C8D">
              <w:rPr>
                <w:rFonts w:asciiTheme="majorHAnsi" w:hAnsiTheme="majorHAnsi" w:cs="Arial"/>
                <w:color w:val="000000"/>
                <w:szCs w:val="24"/>
              </w:rPr>
              <w:t>10</w:t>
            </w:r>
            <w:r w:rsidRPr="00FF17D1">
              <w:rPr>
                <w:rFonts w:asciiTheme="majorHAnsi" w:hAnsiTheme="majorHAnsi" w:cs="Arial"/>
                <w:color w:val="000000"/>
                <w:szCs w:val="24"/>
              </w:rPr>
              <w:t xml:space="preserve"> meses.</w:t>
            </w:r>
          </w:p>
        </w:tc>
      </w:tr>
      <w:tr w:rsidR="00531FE1" w:rsidRPr="00FF17D1" w14:paraId="5A845C26" w14:textId="77777777" w:rsidTr="005C322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3A05FB5" w14:textId="77777777" w:rsidR="00531FE1" w:rsidRPr="00FF17D1" w:rsidRDefault="00531FE1" w:rsidP="005C3222">
            <w:pPr>
              <w:jc w:val="center"/>
              <w:rPr>
                <w:rFonts w:asciiTheme="majorHAnsi" w:hAnsiTheme="majorHAnsi" w:cs="Arial"/>
              </w:rPr>
            </w:pPr>
            <w:r w:rsidRPr="00FF17D1">
              <w:rPr>
                <w:rFonts w:asciiTheme="majorHAnsi" w:hAnsiTheme="majorHAnsi" w:cs="Arial"/>
              </w:rPr>
              <w:t>VALORES</w:t>
            </w:r>
          </w:p>
        </w:tc>
      </w:tr>
      <w:tr w:rsidR="00531FE1" w:rsidRPr="00FF17D1" w14:paraId="594EC2C5" w14:textId="77777777" w:rsidTr="005C322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2CFFCE4" w14:textId="77777777" w:rsidR="00531FE1" w:rsidRPr="00FF17D1" w:rsidRDefault="00531FE1" w:rsidP="005C322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0257D90" w14:textId="77777777" w:rsidR="00531FE1" w:rsidRPr="00FF17D1" w:rsidRDefault="00531FE1" w:rsidP="005C322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531FE1" w:rsidRPr="00FF17D1" w14:paraId="54DDB035" w14:textId="77777777" w:rsidTr="005C322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3D92E804" w14:textId="7F978BD3" w:rsidR="00531FE1" w:rsidRPr="003B06EB" w:rsidRDefault="003B06EB" w:rsidP="00531FE1">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3B06EB">
              <w:rPr>
                <w:rFonts w:asciiTheme="majorHAnsi" w:hAnsiTheme="majorHAnsi"/>
                <w:spacing w:val="40"/>
              </w:rPr>
              <w:t xml:space="preserve"> </w:t>
            </w:r>
            <w:r w:rsidRPr="003B06EB">
              <w:rPr>
                <w:rFonts w:asciiTheme="majorHAnsi" w:hAnsiTheme="majorHAnsi"/>
                <w:spacing w:val="17"/>
                <w:w w:val="80"/>
              </w:rPr>
              <w:t>6.741.199,35</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7DBC33C" w14:textId="77777777" w:rsidR="00531FE1" w:rsidRPr="00FF17D1" w:rsidRDefault="00531FE1" w:rsidP="005C322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531FE1" w:rsidRPr="00FF17D1" w14:paraId="088C910C" w14:textId="77777777" w:rsidTr="005C322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5F2CA999" w14:textId="0D1AECE8" w:rsidR="003B06EB" w:rsidRPr="003B06EB" w:rsidRDefault="00531FE1" w:rsidP="003B06EB">
            <w:pPr>
              <w:jc w:val="both"/>
              <w:rPr>
                <w:rFonts w:asciiTheme="majorHAnsi" w:hAnsiTheme="majorHAnsi" w:cs="Arial"/>
                <w:color w:val="000000"/>
              </w:rPr>
            </w:pPr>
            <w:r w:rsidRPr="00FF17D1">
              <w:rPr>
                <w:rFonts w:asciiTheme="majorHAnsi" w:hAnsiTheme="majorHAnsi" w:cs="Arial"/>
                <w:color w:val="000000"/>
              </w:rPr>
              <w:t xml:space="preserve">CAPACIDADE TÉCNICA-PROFISSIONAL: </w:t>
            </w:r>
            <w:r w:rsidR="003B06EB" w:rsidRPr="003B06EB">
              <w:rPr>
                <w:rFonts w:asciiTheme="majorHAnsi" w:hAnsiTheme="majorHAnsi" w:cs="Arial"/>
                <w:color w:val="000000"/>
              </w:rPr>
              <w:t>a) Impermeabilização e/ou recuperação de</w:t>
            </w:r>
            <w:r w:rsidR="003B06EB">
              <w:rPr>
                <w:rFonts w:asciiTheme="majorHAnsi" w:hAnsiTheme="majorHAnsi" w:cs="Arial"/>
                <w:color w:val="000000"/>
              </w:rPr>
              <w:t xml:space="preserve"> estruturas em concreto armado;</w:t>
            </w:r>
          </w:p>
          <w:p w14:paraId="4F7328C0" w14:textId="77777777" w:rsidR="003B06EB" w:rsidRPr="003B06EB" w:rsidRDefault="003B06EB" w:rsidP="003B06EB">
            <w:pPr>
              <w:autoSpaceDE w:val="0"/>
              <w:autoSpaceDN w:val="0"/>
              <w:adjustRightInd w:val="0"/>
              <w:jc w:val="both"/>
              <w:rPr>
                <w:rFonts w:asciiTheme="majorHAnsi" w:hAnsiTheme="majorHAnsi" w:cs="Arial"/>
                <w:color w:val="000000"/>
              </w:rPr>
            </w:pPr>
            <w:r w:rsidRPr="003B06EB">
              <w:rPr>
                <w:rFonts w:asciiTheme="majorHAnsi" w:hAnsiTheme="majorHAnsi" w:cs="Arial"/>
                <w:color w:val="000000"/>
              </w:rPr>
              <w:t xml:space="preserve">b) Construção e/ou ampliação de Unidade de Tratamento de Resíduos (UTR) ou Estação de Tratamento de Água (ETA) ou Estação de tratamento de Esgoto (ETE), em concreto armado. </w:t>
            </w:r>
          </w:p>
          <w:p w14:paraId="2834B18F" w14:textId="36CD2C21" w:rsidR="00531FE1" w:rsidRPr="00FF17D1" w:rsidRDefault="00531FE1" w:rsidP="005C3222">
            <w:pPr>
              <w:autoSpaceDE w:val="0"/>
              <w:autoSpaceDN w:val="0"/>
              <w:adjustRightInd w:val="0"/>
              <w:rPr>
                <w:rFonts w:asciiTheme="majorHAnsi" w:hAnsiTheme="majorHAnsi" w:cs="Arial"/>
                <w:color w:val="000000"/>
              </w:rPr>
            </w:pPr>
          </w:p>
        </w:tc>
      </w:tr>
      <w:tr w:rsidR="00531FE1" w:rsidRPr="00FF17D1" w14:paraId="7556283F" w14:textId="77777777" w:rsidTr="005C322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A99FB8D" w14:textId="78EE4083" w:rsidR="003B06EB" w:rsidRPr="003B06EB" w:rsidRDefault="00531FE1" w:rsidP="003B06EB">
            <w:pPr>
              <w:jc w:val="both"/>
              <w:rPr>
                <w:rFonts w:asciiTheme="majorHAnsi" w:hAnsiTheme="majorHAnsi" w:cs="Arial"/>
                <w:color w:val="000000"/>
              </w:rPr>
            </w:pPr>
            <w:r w:rsidRPr="00FF17D1">
              <w:rPr>
                <w:rFonts w:asciiTheme="majorHAnsi" w:hAnsiTheme="majorHAnsi" w:cs="Arial"/>
                <w:color w:val="000000"/>
              </w:rPr>
              <w:t xml:space="preserve">CAPACIDADE OPERACIONAL: </w:t>
            </w:r>
            <w:r w:rsidR="003B06EB">
              <w:rPr>
                <w:rFonts w:asciiTheme="majorHAnsi" w:hAnsiTheme="majorHAnsi" w:cs="Arial"/>
                <w:color w:val="000000"/>
              </w:rPr>
              <w:t xml:space="preserve"> </w:t>
            </w:r>
            <w:r w:rsidR="003B06EB" w:rsidRPr="003B06EB">
              <w:rPr>
                <w:rFonts w:asciiTheme="majorHAnsi" w:hAnsiTheme="majorHAnsi" w:cs="Arial"/>
                <w:color w:val="000000"/>
              </w:rPr>
              <w:t xml:space="preserve">a) Impermeabilização e/ou recuperação de estruturas em concreto armado; </w:t>
            </w:r>
          </w:p>
          <w:p w14:paraId="4C18FAB1" w14:textId="2846EFA6" w:rsidR="00531FE1" w:rsidRPr="00FF17D1" w:rsidRDefault="003B06EB" w:rsidP="003B06EB">
            <w:pPr>
              <w:autoSpaceDE w:val="0"/>
              <w:autoSpaceDN w:val="0"/>
              <w:adjustRightInd w:val="0"/>
              <w:jc w:val="both"/>
              <w:rPr>
                <w:rFonts w:asciiTheme="majorHAnsi" w:hAnsiTheme="majorHAnsi" w:cs="Arial"/>
                <w:color w:val="000000"/>
              </w:rPr>
            </w:pPr>
            <w:r w:rsidRPr="003B06EB">
              <w:rPr>
                <w:rFonts w:asciiTheme="majorHAnsi" w:hAnsiTheme="majorHAnsi" w:cs="Arial"/>
                <w:color w:val="000000"/>
              </w:rPr>
              <w:t xml:space="preserve">b) Construção e/ou ampliação de Unidade de Tratamento de Resíduos (UTR) ou Estação de Tratamento de Água (ETA) ou Estação de tratamento de Esgoto (ETE), em concreto armado, com capacidade nominal igual ou superior a 130 (cento e trinta) l/s. </w:t>
            </w:r>
          </w:p>
        </w:tc>
      </w:tr>
      <w:tr w:rsidR="00531FE1" w:rsidRPr="00FF17D1" w14:paraId="5A13E5B8" w14:textId="77777777" w:rsidTr="005C322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552F1D3" w14:textId="77777777" w:rsidR="00531FE1" w:rsidRPr="00FF17D1" w:rsidRDefault="00531FE1" w:rsidP="005C3222">
            <w:pPr>
              <w:jc w:val="both"/>
              <w:rPr>
                <w:rFonts w:asciiTheme="majorHAnsi" w:hAnsiTheme="majorHAnsi" w:cs="Arial"/>
              </w:rPr>
            </w:pPr>
            <w:r w:rsidRPr="00FF17D1">
              <w:rPr>
                <w:rFonts w:asciiTheme="majorHAnsi" w:hAnsiTheme="majorHAnsi" w:cs="Arial"/>
              </w:rPr>
              <w:t>ÍNDICES ECONÔMICOS: conforme edital.</w:t>
            </w:r>
          </w:p>
        </w:tc>
      </w:tr>
      <w:tr w:rsidR="00531FE1" w:rsidRPr="00FF17D1" w14:paraId="3550F117" w14:textId="77777777" w:rsidTr="005C322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1FC59D6" w14:textId="77777777" w:rsidR="00530CB6" w:rsidRDefault="00531FE1" w:rsidP="00530CB6">
            <w:pPr>
              <w:widowControl w:val="0"/>
              <w:tabs>
                <w:tab w:val="left" w:pos="573"/>
              </w:tabs>
              <w:autoSpaceDE w:val="0"/>
              <w:autoSpaceDN w:val="0"/>
              <w:spacing w:before="123" w:line="295" w:lineRule="auto"/>
              <w:ind w:right="117"/>
              <w:rPr>
                <w:rFonts w:asciiTheme="majorHAnsi" w:hAnsiTheme="majorHAnsi"/>
                <w:spacing w:val="17"/>
                <w:w w:val="90"/>
              </w:rPr>
            </w:pPr>
            <w:r w:rsidRPr="00530CB6">
              <w:rPr>
                <w:rFonts w:asciiTheme="majorHAnsi" w:hAnsiTheme="majorHAnsi" w:cs="Arial"/>
              </w:rPr>
              <w:t xml:space="preserve">OBSERVAÇÕES: </w:t>
            </w:r>
            <w:r w:rsidR="00530CB6" w:rsidRPr="00530CB6">
              <w:rPr>
                <w:rFonts w:asciiTheme="majorHAnsi" w:hAnsiTheme="majorHAnsi"/>
                <w:spacing w:val="17"/>
                <w:w w:val="90"/>
              </w:rPr>
              <w:t>Informações</w:t>
            </w:r>
            <w:r w:rsidR="00530CB6" w:rsidRPr="00530CB6">
              <w:rPr>
                <w:rFonts w:asciiTheme="majorHAnsi" w:hAnsiTheme="majorHAnsi"/>
                <w:spacing w:val="18"/>
                <w:w w:val="90"/>
              </w:rPr>
              <w:t xml:space="preserve"> </w:t>
            </w:r>
            <w:r w:rsidR="00530CB6" w:rsidRPr="00530CB6">
              <w:rPr>
                <w:rFonts w:asciiTheme="majorHAnsi" w:hAnsiTheme="majorHAnsi"/>
                <w:spacing w:val="16"/>
                <w:w w:val="90"/>
              </w:rPr>
              <w:t>poderão</w:t>
            </w:r>
            <w:r w:rsidR="00530CB6" w:rsidRPr="00530CB6">
              <w:rPr>
                <w:rFonts w:asciiTheme="majorHAnsi" w:hAnsiTheme="majorHAnsi"/>
                <w:spacing w:val="17"/>
                <w:w w:val="90"/>
              </w:rPr>
              <w:t xml:space="preserve"> </w:t>
            </w:r>
            <w:r w:rsidR="00530CB6" w:rsidRPr="00530CB6">
              <w:rPr>
                <w:rFonts w:asciiTheme="majorHAnsi" w:hAnsiTheme="majorHAnsi"/>
                <w:spacing w:val="12"/>
                <w:w w:val="90"/>
              </w:rPr>
              <w:t>ser</w:t>
            </w:r>
            <w:r w:rsidR="00530CB6" w:rsidRPr="00530CB6">
              <w:rPr>
                <w:rFonts w:asciiTheme="majorHAnsi" w:hAnsiTheme="majorHAnsi"/>
                <w:spacing w:val="13"/>
                <w:w w:val="90"/>
              </w:rPr>
              <w:t xml:space="preserve"> </w:t>
            </w:r>
            <w:r w:rsidR="00530CB6" w:rsidRPr="00530CB6">
              <w:rPr>
                <w:rFonts w:asciiTheme="majorHAnsi" w:hAnsiTheme="majorHAnsi"/>
                <w:spacing w:val="16"/>
                <w:w w:val="90"/>
              </w:rPr>
              <w:t>solicitadas</w:t>
            </w:r>
            <w:r w:rsidR="00530CB6" w:rsidRPr="00530CB6">
              <w:rPr>
                <w:rFonts w:asciiTheme="majorHAnsi" w:hAnsiTheme="majorHAnsi"/>
                <w:spacing w:val="17"/>
                <w:w w:val="90"/>
              </w:rPr>
              <w:t xml:space="preserve"> </w:t>
            </w:r>
            <w:r w:rsidR="00530CB6" w:rsidRPr="00530CB6">
              <w:rPr>
                <w:rFonts w:asciiTheme="majorHAnsi" w:hAnsiTheme="majorHAnsi"/>
                <w:w w:val="90"/>
              </w:rPr>
              <w:t>à</w:t>
            </w:r>
            <w:r w:rsidR="00530CB6" w:rsidRPr="00530CB6">
              <w:rPr>
                <w:rFonts w:asciiTheme="majorHAnsi" w:hAnsiTheme="majorHAnsi"/>
                <w:spacing w:val="1"/>
                <w:w w:val="90"/>
              </w:rPr>
              <w:t xml:space="preserve"> </w:t>
            </w:r>
            <w:r w:rsidR="00530CB6" w:rsidRPr="00530CB6">
              <w:rPr>
                <w:rFonts w:asciiTheme="majorHAnsi" w:hAnsiTheme="majorHAnsi"/>
                <w:spacing w:val="14"/>
                <w:w w:val="90"/>
              </w:rPr>
              <w:t>CPLI</w:t>
            </w:r>
            <w:r w:rsidR="00530CB6" w:rsidRPr="00530CB6">
              <w:rPr>
                <w:rFonts w:asciiTheme="majorHAnsi" w:hAnsiTheme="majorHAnsi"/>
                <w:spacing w:val="15"/>
                <w:w w:val="90"/>
              </w:rPr>
              <w:t xml:space="preserve"> </w:t>
            </w:r>
            <w:r w:rsidR="00530CB6" w:rsidRPr="00530CB6">
              <w:rPr>
                <w:rFonts w:asciiTheme="majorHAnsi" w:hAnsiTheme="majorHAnsi"/>
                <w:w w:val="90"/>
              </w:rPr>
              <w:t>-</w:t>
            </w:r>
            <w:r w:rsidR="00530CB6" w:rsidRPr="00530CB6">
              <w:rPr>
                <w:rFonts w:asciiTheme="majorHAnsi" w:hAnsiTheme="majorHAnsi"/>
                <w:spacing w:val="1"/>
                <w:w w:val="90"/>
              </w:rPr>
              <w:t xml:space="preserve"> </w:t>
            </w:r>
            <w:r w:rsidR="00530CB6" w:rsidRPr="00530CB6">
              <w:rPr>
                <w:rFonts w:asciiTheme="majorHAnsi" w:hAnsiTheme="majorHAnsi"/>
                <w:spacing w:val="16"/>
                <w:w w:val="90"/>
              </w:rPr>
              <w:t>Comissão</w:t>
            </w:r>
            <w:r w:rsidR="00530CB6" w:rsidRPr="00530CB6">
              <w:rPr>
                <w:rFonts w:asciiTheme="majorHAnsi" w:hAnsiTheme="majorHAnsi"/>
                <w:spacing w:val="17"/>
                <w:w w:val="90"/>
              </w:rPr>
              <w:t xml:space="preserve"> </w:t>
            </w:r>
            <w:r w:rsidR="00530CB6" w:rsidRPr="00530CB6">
              <w:rPr>
                <w:rFonts w:asciiTheme="majorHAnsi" w:hAnsiTheme="majorHAnsi"/>
                <w:spacing w:val="16"/>
                <w:w w:val="90"/>
              </w:rPr>
              <w:t>Permanente</w:t>
            </w:r>
            <w:r w:rsidR="00530CB6" w:rsidRPr="00530CB6">
              <w:rPr>
                <w:rFonts w:asciiTheme="majorHAnsi" w:hAnsiTheme="majorHAnsi"/>
                <w:spacing w:val="17"/>
                <w:w w:val="90"/>
              </w:rPr>
              <w:t xml:space="preserve"> </w:t>
            </w:r>
            <w:r w:rsidR="00530CB6" w:rsidRPr="00530CB6">
              <w:rPr>
                <w:rFonts w:asciiTheme="majorHAnsi" w:hAnsiTheme="majorHAnsi"/>
                <w:spacing w:val="9"/>
                <w:w w:val="90"/>
              </w:rPr>
              <w:t>de</w:t>
            </w:r>
            <w:r w:rsidR="00530CB6" w:rsidRPr="00530CB6">
              <w:rPr>
                <w:rFonts w:asciiTheme="majorHAnsi" w:hAnsiTheme="majorHAnsi"/>
                <w:spacing w:val="10"/>
                <w:w w:val="90"/>
              </w:rPr>
              <w:t xml:space="preserve"> </w:t>
            </w:r>
            <w:r w:rsidR="00530CB6" w:rsidRPr="00530CB6">
              <w:rPr>
                <w:rFonts w:asciiTheme="majorHAnsi" w:hAnsiTheme="majorHAnsi"/>
                <w:spacing w:val="16"/>
                <w:w w:val="90"/>
              </w:rPr>
              <w:t>Licitações</w:t>
            </w:r>
            <w:r w:rsidR="00530CB6" w:rsidRPr="00530CB6">
              <w:rPr>
                <w:rFonts w:asciiTheme="majorHAnsi" w:hAnsiTheme="majorHAnsi"/>
                <w:spacing w:val="5"/>
                <w:w w:val="90"/>
              </w:rPr>
              <w:t xml:space="preserve"> </w:t>
            </w:r>
            <w:r w:rsidR="00530CB6" w:rsidRPr="00530CB6">
              <w:rPr>
                <w:rFonts w:asciiTheme="majorHAnsi" w:hAnsiTheme="majorHAnsi"/>
                <w:spacing w:val="9"/>
                <w:w w:val="90"/>
              </w:rPr>
              <w:t>de</w:t>
            </w:r>
            <w:r w:rsidR="00530CB6" w:rsidRPr="00530CB6">
              <w:rPr>
                <w:rFonts w:asciiTheme="majorHAnsi" w:hAnsiTheme="majorHAnsi"/>
                <w:spacing w:val="6"/>
                <w:w w:val="90"/>
              </w:rPr>
              <w:t xml:space="preserve"> </w:t>
            </w:r>
            <w:r w:rsidR="00530CB6" w:rsidRPr="00530CB6">
              <w:rPr>
                <w:rFonts w:asciiTheme="majorHAnsi" w:hAnsiTheme="majorHAnsi"/>
                <w:spacing w:val="15"/>
                <w:w w:val="90"/>
              </w:rPr>
              <w:t>Obras</w:t>
            </w:r>
            <w:r w:rsidR="00530CB6" w:rsidRPr="00530CB6">
              <w:rPr>
                <w:rFonts w:asciiTheme="majorHAnsi" w:hAnsiTheme="majorHAnsi"/>
                <w:spacing w:val="6"/>
                <w:w w:val="90"/>
              </w:rPr>
              <w:t xml:space="preserve"> </w:t>
            </w:r>
            <w:r w:rsidR="00530CB6" w:rsidRPr="00530CB6">
              <w:rPr>
                <w:rFonts w:asciiTheme="majorHAnsi" w:hAnsiTheme="majorHAnsi"/>
                <w:w w:val="90"/>
              </w:rPr>
              <w:t>e</w:t>
            </w:r>
            <w:r w:rsidR="00530CB6" w:rsidRPr="00530CB6">
              <w:rPr>
                <w:rFonts w:asciiTheme="majorHAnsi" w:hAnsiTheme="majorHAnsi"/>
                <w:spacing w:val="6"/>
                <w:w w:val="90"/>
              </w:rPr>
              <w:t xml:space="preserve"> </w:t>
            </w:r>
            <w:r w:rsidR="00530CB6" w:rsidRPr="00530CB6">
              <w:rPr>
                <w:rFonts w:asciiTheme="majorHAnsi" w:hAnsiTheme="majorHAnsi"/>
                <w:spacing w:val="16"/>
                <w:w w:val="90"/>
              </w:rPr>
              <w:t>Serviços</w:t>
            </w:r>
            <w:r w:rsidR="00530CB6" w:rsidRPr="00530CB6">
              <w:rPr>
                <w:rFonts w:asciiTheme="majorHAnsi" w:hAnsiTheme="majorHAnsi"/>
                <w:spacing w:val="5"/>
                <w:w w:val="90"/>
              </w:rPr>
              <w:t xml:space="preserve"> </w:t>
            </w:r>
            <w:r w:rsidR="00530CB6" w:rsidRPr="00530CB6">
              <w:rPr>
                <w:rFonts w:asciiTheme="majorHAnsi" w:hAnsiTheme="majorHAnsi"/>
                <w:spacing w:val="16"/>
                <w:w w:val="90"/>
              </w:rPr>
              <w:t>Técnicos</w:t>
            </w:r>
            <w:r w:rsidR="00530CB6" w:rsidRPr="00530CB6">
              <w:rPr>
                <w:rFonts w:asciiTheme="majorHAnsi" w:hAnsiTheme="majorHAnsi"/>
                <w:spacing w:val="12"/>
                <w:w w:val="90"/>
              </w:rPr>
              <w:t xml:space="preserve"> </w:t>
            </w:r>
            <w:r w:rsidR="00530CB6" w:rsidRPr="00530CB6">
              <w:rPr>
                <w:rFonts w:asciiTheme="majorHAnsi" w:hAnsiTheme="majorHAnsi"/>
                <w:w w:val="90"/>
              </w:rPr>
              <w:t>-</w:t>
            </w:r>
            <w:r w:rsidR="00530CB6" w:rsidRPr="00530CB6">
              <w:rPr>
                <w:rFonts w:asciiTheme="majorHAnsi" w:hAnsiTheme="majorHAnsi"/>
                <w:spacing w:val="6"/>
                <w:w w:val="90"/>
              </w:rPr>
              <w:t xml:space="preserve"> </w:t>
            </w:r>
            <w:r w:rsidR="00530CB6" w:rsidRPr="00530CB6">
              <w:rPr>
                <w:rFonts w:asciiTheme="majorHAnsi" w:hAnsiTheme="majorHAnsi"/>
                <w:spacing w:val="15"/>
                <w:w w:val="90"/>
              </w:rPr>
              <w:t>E-mail:</w:t>
            </w:r>
            <w:r w:rsidR="00530CB6" w:rsidRPr="00530CB6">
              <w:rPr>
                <w:rFonts w:asciiTheme="majorHAnsi" w:hAnsiTheme="majorHAnsi"/>
                <w:spacing w:val="5"/>
                <w:w w:val="90"/>
              </w:rPr>
              <w:t xml:space="preserve"> </w:t>
            </w:r>
            <w:hyperlink r:id="rId9" w:history="1">
              <w:r w:rsidR="00530CB6" w:rsidRPr="00530CB6">
                <w:rPr>
                  <w:rStyle w:val="Hyperlink"/>
                  <w:rFonts w:asciiTheme="majorHAnsi" w:hAnsiTheme="majorHAnsi"/>
                  <w:spacing w:val="17"/>
                  <w:w w:val="90"/>
                </w:rPr>
                <w:t>cpli@copasa.com.br.</w:t>
              </w:r>
            </w:hyperlink>
          </w:p>
          <w:p w14:paraId="41FD812A" w14:textId="5F41BBDD" w:rsidR="00531FE1" w:rsidRPr="00530CB6" w:rsidRDefault="00950796" w:rsidP="00530CB6">
            <w:pPr>
              <w:widowControl w:val="0"/>
              <w:tabs>
                <w:tab w:val="left" w:pos="573"/>
              </w:tabs>
              <w:autoSpaceDE w:val="0"/>
              <w:autoSpaceDN w:val="0"/>
              <w:spacing w:before="123" w:line="295" w:lineRule="auto"/>
              <w:ind w:right="117"/>
              <w:rPr>
                <w:rFonts w:asciiTheme="majorHAnsi" w:hAnsiTheme="majorHAnsi" w:cs="Arial"/>
                <w:color w:val="0000FF"/>
                <w:u w:val="single"/>
              </w:rPr>
            </w:pPr>
            <w:hyperlink r:id="rId10" w:anchor="/pesquisa/oNumeroProcesso=1120230011" w:history="1">
              <w:r w:rsidR="00530CB6" w:rsidRPr="004E2388">
                <w:rPr>
                  <w:rStyle w:val="Hyperlink"/>
                  <w:rFonts w:asciiTheme="majorHAnsi" w:hAnsiTheme="majorHAnsi"/>
                </w:rPr>
                <w:t>https://www2.copasa.com.br/PortalComprasPrd/#/pesquisa/oNumeroProcesso=1120230011</w:t>
              </w:r>
            </w:hyperlink>
          </w:p>
        </w:tc>
      </w:tr>
    </w:tbl>
    <w:p w14:paraId="7D3DC81C" w14:textId="77777777" w:rsidR="00531FE1" w:rsidRPr="00FF17D1" w:rsidRDefault="00531FE1" w:rsidP="00531FE1">
      <w:pPr>
        <w:rPr>
          <w:rFonts w:asciiTheme="majorHAnsi" w:hAnsiTheme="majorHAnsi" w:cstheme="majorHAnsi"/>
        </w:rPr>
      </w:pPr>
    </w:p>
    <w:p w14:paraId="38717F44" w14:textId="55C89823" w:rsidR="00950796" w:rsidRDefault="00950796">
      <w:pPr>
        <w:rPr>
          <w:rFonts w:asciiTheme="majorHAnsi" w:hAnsiTheme="majorHAnsi" w:cstheme="majorHAnsi"/>
        </w:rPr>
      </w:pPr>
      <w:r>
        <w:rPr>
          <w:rFonts w:asciiTheme="majorHAnsi" w:hAnsiTheme="majorHAnsi" w:cstheme="majorHAnsi"/>
        </w:rPr>
        <w:br w:type="page"/>
      </w:r>
    </w:p>
    <w:p w14:paraId="0B8168AF" w14:textId="77777777" w:rsidR="00BC40B6" w:rsidRDefault="00BC40B6" w:rsidP="00BC40B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BC40B6" w:rsidRPr="00FF17D1" w14:paraId="2E7A7F83" w14:textId="77777777" w:rsidTr="005C322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752C3628" w14:textId="77777777" w:rsidR="00BC40B6" w:rsidRPr="00FF17D1" w:rsidRDefault="00BC40B6" w:rsidP="005C322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C26904C" w14:textId="30D0C708" w:rsidR="00BC40B6" w:rsidRPr="00FF17D1" w:rsidRDefault="00BC40B6" w:rsidP="00DA47C0">
            <w:pPr>
              <w:rPr>
                <w:rFonts w:asciiTheme="majorHAnsi" w:hAnsiTheme="majorHAnsi"/>
                <w:b/>
                <w:bCs/>
              </w:rPr>
            </w:pPr>
            <w:r w:rsidRPr="00FF17D1">
              <w:rPr>
                <w:rFonts w:asciiTheme="majorHAnsi" w:hAnsiTheme="majorHAnsi" w:cs="Arial"/>
              </w:rPr>
              <w:t xml:space="preserve">EDITAL: </w:t>
            </w:r>
            <w:r w:rsidR="00DA47C0">
              <w:rPr>
                <w:rFonts w:asciiTheme="majorHAnsi" w:hAnsiTheme="majorHAnsi"/>
                <w:b/>
                <w:bCs/>
              </w:rPr>
              <w:t xml:space="preserve">Nº </w:t>
            </w:r>
            <w:r w:rsidR="00DA47C0" w:rsidRPr="00DA47C0">
              <w:rPr>
                <w:rFonts w:asciiTheme="majorHAnsi" w:hAnsiTheme="majorHAnsi"/>
                <w:b/>
                <w:bCs/>
              </w:rPr>
              <w:t>CPLI.1120220237</w:t>
            </w:r>
          </w:p>
        </w:tc>
      </w:tr>
      <w:tr w:rsidR="00BC40B6" w:rsidRPr="00FF17D1" w14:paraId="116A9123" w14:textId="77777777" w:rsidTr="005C322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C7A9E81" w14:textId="77777777" w:rsidR="00BC40B6" w:rsidRPr="00FF17D1" w:rsidRDefault="00BC40B6" w:rsidP="005C322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771F9380" w14:textId="77777777" w:rsidR="00BC40B6" w:rsidRPr="00FF17D1" w:rsidRDefault="00BC40B6" w:rsidP="005C322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BC40B6" w:rsidRPr="00FF17D1" w14:paraId="6C3CA336" w14:textId="77777777" w:rsidTr="005C322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404E941A" w14:textId="4BA145BB" w:rsidR="00BC40B6" w:rsidRPr="00FF17D1" w:rsidRDefault="00BC40B6" w:rsidP="00F908EB">
            <w:pPr>
              <w:pStyle w:val="Corpodetexto"/>
              <w:spacing w:line="297" w:lineRule="auto"/>
              <w:ind w:right="118"/>
              <w:rPr>
                <w:rFonts w:asciiTheme="majorHAnsi" w:hAnsiTheme="majorHAnsi" w:cs="Arial"/>
                <w:color w:val="000000"/>
              </w:rPr>
            </w:pPr>
            <w:r w:rsidRPr="00FF17D1">
              <w:rPr>
                <w:rFonts w:asciiTheme="majorHAnsi" w:hAnsiTheme="majorHAnsi" w:cs="Arial"/>
                <w:color w:val="000000"/>
              </w:rPr>
              <w:t xml:space="preserve">OBJETO: </w:t>
            </w:r>
            <w:r w:rsidR="00F908EB">
              <w:rPr>
                <w:rFonts w:asciiTheme="majorHAnsi" w:hAnsiTheme="majorHAnsi" w:cs="Arial"/>
                <w:color w:val="000000"/>
              </w:rPr>
              <w:t>E</w:t>
            </w:r>
            <w:r w:rsidR="00F908EB" w:rsidRPr="00F908EB">
              <w:rPr>
                <w:rFonts w:asciiTheme="majorHAnsi" w:hAnsiTheme="majorHAnsi" w:cs="Arial"/>
                <w:color w:val="000000"/>
              </w:rPr>
              <w:t xml:space="preserve">xecução, com fornecimento parcial de materiais e equipamentos, das obras e serviços complementares de ampliação do Sistema de Abastecimento de Água de Montes Claros / MG. </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1947F9D" w14:textId="77777777" w:rsidR="00BC40B6" w:rsidRPr="00FF17D1" w:rsidRDefault="00BC40B6" w:rsidP="005C322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58F07F87" w14:textId="4E3852A6" w:rsidR="00BC40B6" w:rsidRPr="00FF17D1" w:rsidRDefault="00BC40B6" w:rsidP="005C322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sidR="00F908EB">
              <w:rPr>
                <w:rFonts w:asciiTheme="majorHAnsi" w:hAnsiTheme="majorHAnsi" w:cs="Arial"/>
                <w:color w:val="000000"/>
                <w:szCs w:val="24"/>
              </w:rPr>
              <w:t>03</w:t>
            </w:r>
            <w:r w:rsidRPr="00FF17D1">
              <w:rPr>
                <w:rFonts w:asciiTheme="majorHAnsi" w:hAnsiTheme="majorHAnsi" w:cs="Arial"/>
                <w:color w:val="000000"/>
                <w:szCs w:val="24"/>
              </w:rPr>
              <w:t>/0</w:t>
            </w:r>
            <w:r>
              <w:rPr>
                <w:rFonts w:asciiTheme="majorHAnsi" w:hAnsiTheme="majorHAnsi" w:cs="Arial"/>
                <w:color w:val="000000"/>
                <w:szCs w:val="24"/>
              </w:rPr>
              <w:t>3</w:t>
            </w:r>
            <w:r w:rsidRPr="00FF17D1">
              <w:rPr>
                <w:rFonts w:asciiTheme="majorHAnsi" w:hAnsiTheme="majorHAnsi" w:cs="Arial"/>
                <w:color w:val="000000"/>
                <w:szCs w:val="24"/>
              </w:rPr>
              <w:t>/2023 às 08:30</w:t>
            </w:r>
          </w:p>
          <w:p w14:paraId="1D59418D" w14:textId="40501827" w:rsidR="00BC40B6" w:rsidRPr="00FF17D1" w:rsidRDefault="00BC40B6" w:rsidP="005C322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F908EB">
              <w:rPr>
                <w:rFonts w:asciiTheme="majorHAnsi" w:hAnsiTheme="majorHAnsi" w:cs="Arial"/>
                <w:color w:val="000000"/>
                <w:szCs w:val="24"/>
              </w:rPr>
              <w:t>03</w:t>
            </w:r>
            <w:r w:rsidRPr="00FF17D1">
              <w:rPr>
                <w:rFonts w:asciiTheme="majorHAnsi" w:hAnsiTheme="majorHAnsi" w:cs="Arial"/>
                <w:color w:val="000000"/>
                <w:szCs w:val="24"/>
              </w:rPr>
              <w:t>/0</w:t>
            </w:r>
            <w:r>
              <w:rPr>
                <w:rFonts w:asciiTheme="majorHAnsi" w:hAnsiTheme="majorHAnsi" w:cs="Arial"/>
                <w:color w:val="000000"/>
                <w:szCs w:val="24"/>
              </w:rPr>
              <w:t>3</w:t>
            </w:r>
            <w:r w:rsidRPr="00FF17D1">
              <w:rPr>
                <w:rFonts w:asciiTheme="majorHAnsi" w:hAnsiTheme="majorHAnsi" w:cs="Arial"/>
                <w:color w:val="000000"/>
                <w:szCs w:val="24"/>
              </w:rPr>
              <w:t>/2023 às 08:30</w:t>
            </w:r>
          </w:p>
          <w:p w14:paraId="04347A18" w14:textId="720BFA7E" w:rsidR="00BC40B6" w:rsidRPr="00FF17D1" w:rsidRDefault="00BC40B6" w:rsidP="005C322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F908EB">
              <w:rPr>
                <w:rFonts w:asciiTheme="majorHAnsi" w:hAnsiTheme="majorHAnsi" w:cs="Arial"/>
                <w:color w:val="000000"/>
                <w:szCs w:val="24"/>
              </w:rPr>
              <w:t>12</w:t>
            </w:r>
            <w:r w:rsidRPr="00FF17D1">
              <w:rPr>
                <w:rFonts w:asciiTheme="majorHAnsi" w:hAnsiTheme="majorHAnsi" w:cs="Arial"/>
                <w:color w:val="000000"/>
                <w:szCs w:val="24"/>
              </w:rPr>
              <w:t xml:space="preserve"> meses.</w:t>
            </w:r>
          </w:p>
        </w:tc>
      </w:tr>
      <w:tr w:rsidR="00BC40B6" w:rsidRPr="00FF17D1" w14:paraId="6FF362E1" w14:textId="77777777" w:rsidTr="005C322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D4E4D2B" w14:textId="77777777" w:rsidR="00BC40B6" w:rsidRPr="00FF17D1" w:rsidRDefault="00BC40B6" w:rsidP="005C3222">
            <w:pPr>
              <w:jc w:val="center"/>
              <w:rPr>
                <w:rFonts w:asciiTheme="majorHAnsi" w:hAnsiTheme="majorHAnsi" w:cs="Arial"/>
              </w:rPr>
            </w:pPr>
            <w:r w:rsidRPr="00FF17D1">
              <w:rPr>
                <w:rFonts w:asciiTheme="majorHAnsi" w:hAnsiTheme="majorHAnsi" w:cs="Arial"/>
              </w:rPr>
              <w:t>VALORES</w:t>
            </w:r>
          </w:p>
        </w:tc>
      </w:tr>
      <w:tr w:rsidR="00BC40B6" w:rsidRPr="00FF17D1" w14:paraId="31FC3DFE" w14:textId="77777777" w:rsidTr="005C322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6725401B" w14:textId="77777777" w:rsidR="00BC40B6" w:rsidRPr="00FF17D1" w:rsidRDefault="00BC40B6" w:rsidP="005C322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B193B14" w14:textId="77777777" w:rsidR="00BC40B6" w:rsidRPr="00FF17D1" w:rsidRDefault="00BC40B6" w:rsidP="005C322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BC40B6" w:rsidRPr="00FF17D1" w14:paraId="5D7270C1" w14:textId="77777777" w:rsidTr="005C322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34E2F6F1" w14:textId="5DC4CEDD" w:rsidR="00BC40B6" w:rsidRPr="00F908EB" w:rsidRDefault="00BC40B6" w:rsidP="00F908EB">
            <w:pPr>
              <w:pStyle w:val="Default"/>
              <w:jc w:val="center"/>
              <w:rPr>
                <w:rFonts w:asciiTheme="majorHAnsi" w:hAnsiTheme="majorHAnsi" w:cs="Arial"/>
              </w:rPr>
            </w:pPr>
            <w:r w:rsidRPr="00F908EB">
              <w:rPr>
                <w:rFonts w:asciiTheme="majorHAnsi" w:hAnsiTheme="majorHAnsi"/>
                <w:w w:val="80"/>
              </w:rPr>
              <w:t>R$</w:t>
            </w:r>
            <w:r w:rsidRPr="00F908EB">
              <w:rPr>
                <w:rFonts w:asciiTheme="majorHAnsi" w:hAnsiTheme="majorHAnsi"/>
                <w:spacing w:val="40"/>
              </w:rPr>
              <w:t xml:space="preserve"> </w:t>
            </w:r>
            <w:r w:rsidR="00F908EB" w:rsidRPr="00F908EB">
              <w:rPr>
                <w:rFonts w:asciiTheme="majorHAnsi" w:hAnsiTheme="majorHAnsi" w:cs="Arial"/>
                <w:bCs/>
              </w:rPr>
              <w:t>4.270.805,59</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22841D6" w14:textId="77777777" w:rsidR="00BC40B6" w:rsidRPr="00FF17D1" w:rsidRDefault="00BC40B6" w:rsidP="005C322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BC40B6" w:rsidRPr="00FF17D1" w14:paraId="578F386F" w14:textId="77777777" w:rsidTr="005C322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0BC48741" w14:textId="77777777" w:rsidR="00F908EB" w:rsidRPr="00F908EB" w:rsidRDefault="00BC40B6" w:rsidP="00F908EB">
            <w:pPr>
              <w:jc w:val="both"/>
              <w:rPr>
                <w:rFonts w:asciiTheme="majorHAnsi" w:hAnsiTheme="majorHAnsi" w:cs="Arial"/>
                <w:color w:val="000000"/>
              </w:rPr>
            </w:pPr>
            <w:r w:rsidRPr="00FF17D1">
              <w:rPr>
                <w:rFonts w:asciiTheme="majorHAnsi" w:hAnsiTheme="majorHAnsi" w:cs="Arial"/>
                <w:color w:val="000000"/>
              </w:rPr>
              <w:t xml:space="preserve">CAPACIDADE TÉCNICA-PROFISSIONAL: </w:t>
            </w:r>
            <w:r w:rsidR="00F908EB" w:rsidRPr="00F908EB">
              <w:rPr>
                <w:rFonts w:asciiTheme="majorHAnsi" w:hAnsiTheme="majorHAnsi" w:cs="Arial"/>
                <w:color w:val="000000"/>
              </w:rPr>
              <w:t>a) Tubulação com diâmetro nominal (DN) igual ou superior a 50 (cinquenta);</w:t>
            </w:r>
          </w:p>
          <w:p w14:paraId="1D942654" w14:textId="0D858B3A" w:rsidR="00BC40B6" w:rsidRPr="00FF17D1" w:rsidRDefault="00F908EB" w:rsidP="00F908EB">
            <w:pPr>
              <w:jc w:val="both"/>
              <w:rPr>
                <w:rFonts w:asciiTheme="majorHAnsi" w:hAnsiTheme="majorHAnsi" w:cs="Arial"/>
                <w:color w:val="000000"/>
              </w:rPr>
            </w:pPr>
            <w:r w:rsidRPr="00F908EB">
              <w:rPr>
                <w:rFonts w:asciiTheme="majorHAnsi" w:hAnsiTheme="majorHAnsi" w:cs="Arial"/>
                <w:color w:val="000000"/>
              </w:rPr>
              <w:t>b) Construção de Unidade de Tratamento de Resíduos ou Estação de Tratamento de água ou Estação de Tratamento de esgoto em concreto armado.</w:t>
            </w:r>
          </w:p>
        </w:tc>
      </w:tr>
      <w:tr w:rsidR="00BC40B6" w:rsidRPr="00FF17D1" w14:paraId="1924CB5D" w14:textId="77777777" w:rsidTr="005C322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AA53275" w14:textId="77777777" w:rsidR="00F908EB" w:rsidRPr="00F908EB" w:rsidRDefault="00BC40B6" w:rsidP="00F908EB">
            <w:pPr>
              <w:jc w:val="both"/>
              <w:rPr>
                <w:rFonts w:asciiTheme="majorHAnsi" w:hAnsiTheme="majorHAnsi" w:cs="Arial"/>
                <w:color w:val="000000"/>
              </w:rPr>
            </w:pPr>
            <w:r w:rsidRPr="00FF17D1">
              <w:rPr>
                <w:rFonts w:asciiTheme="majorHAnsi" w:hAnsiTheme="majorHAnsi" w:cs="Arial"/>
                <w:color w:val="000000"/>
              </w:rPr>
              <w:t xml:space="preserve">CAPACIDADE OPERACIONAL: </w:t>
            </w:r>
            <w:r>
              <w:rPr>
                <w:rFonts w:asciiTheme="majorHAnsi" w:hAnsiTheme="majorHAnsi" w:cs="Arial"/>
                <w:color w:val="000000"/>
              </w:rPr>
              <w:t xml:space="preserve"> </w:t>
            </w:r>
            <w:r w:rsidR="00F908EB" w:rsidRPr="00F908EB">
              <w:rPr>
                <w:rFonts w:asciiTheme="majorHAnsi" w:hAnsiTheme="majorHAnsi" w:cs="Arial"/>
                <w:color w:val="000000"/>
              </w:rPr>
              <w:t>a) Tubulação com diâmetro nominal (DN) igual ou superior a 50 (cinquenta) e com extensão igual ou superior a 500 (quinhentos) m;</w:t>
            </w:r>
          </w:p>
          <w:p w14:paraId="0E8D8D9F" w14:textId="77777777" w:rsidR="00F908EB" w:rsidRPr="00F908EB" w:rsidRDefault="00F908EB" w:rsidP="00F908EB">
            <w:pPr>
              <w:jc w:val="both"/>
              <w:rPr>
                <w:rFonts w:asciiTheme="majorHAnsi" w:hAnsiTheme="majorHAnsi" w:cs="Arial"/>
                <w:color w:val="000000"/>
              </w:rPr>
            </w:pPr>
            <w:r w:rsidRPr="00F908EB">
              <w:rPr>
                <w:rFonts w:asciiTheme="majorHAnsi" w:hAnsiTheme="majorHAnsi" w:cs="Arial"/>
                <w:color w:val="000000"/>
              </w:rPr>
              <w:t>b) Tubulação em PVC e/ou ferro fundido e/ou aço e/ou concreto e/ou PEAD, com diâmetro nominal (DN) igual ou superior a 250 (duzentos e cinquenta) e com extensão igual ou superior a 200 (duzentos) m;</w:t>
            </w:r>
          </w:p>
          <w:p w14:paraId="392F0CC4" w14:textId="1DC830A4" w:rsidR="00F908EB" w:rsidRPr="00F908EB" w:rsidRDefault="00F908EB" w:rsidP="00F908EB">
            <w:pPr>
              <w:jc w:val="both"/>
              <w:rPr>
                <w:rFonts w:asciiTheme="majorHAnsi" w:hAnsiTheme="majorHAnsi" w:cs="Arial"/>
                <w:color w:val="000000"/>
              </w:rPr>
            </w:pPr>
            <w:r w:rsidRPr="00F908EB">
              <w:rPr>
                <w:rFonts w:asciiTheme="majorHAnsi" w:hAnsiTheme="majorHAnsi" w:cs="Arial"/>
                <w:color w:val="000000"/>
              </w:rPr>
              <w:t>c) Construção de Unidade de Tratamento de Resíduos ou Estação de Tratamento de água ou Est</w:t>
            </w:r>
            <w:r>
              <w:rPr>
                <w:rFonts w:asciiTheme="majorHAnsi" w:hAnsiTheme="majorHAnsi" w:cs="Arial"/>
                <w:color w:val="000000"/>
              </w:rPr>
              <w:t xml:space="preserve">ação de Tratamento de esgoto em </w:t>
            </w:r>
            <w:r w:rsidRPr="00F908EB">
              <w:rPr>
                <w:rFonts w:asciiTheme="majorHAnsi" w:hAnsiTheme="majorHAnsi" w:cs="Arial"/>
                <w:color w:val="000000"/>
              </w:rPr>
              <w:t>concreto armado com capacidade igual ou superior a 180 (cento e oitenta) l/s;</w:t>
            </w:r>
          </w:p>
          <w:p w14:paraId="1B8003F7" w14:textId="23FEBA94" w:rsidR="00BC40B6" w:rsidRPr="00FF17D1" w:rsidRDefault="00F908EB" w:rsidP="00F908EB">
            <w:pPr>
              <w:jc w:val="both"/>
              <w:rPr>
                <w:rFonts w:asciiTheme="majorHAnsi" w:hAnsiTheme="majorHAnsi" w:cs="Arial"/>
                <w:color w:val="000000"/>
              </w:rPr>
            </w:pPr>
            <w:r w:rsidRPr="00F908EB">
              <w:rPr>
                <w:rFonts w:asciiTheme="majorHAnsi" w:hAnsiTheme="majorHAnsi" w:cs="Arial"/>
                <w:color w:val="000000"/>
              </w:rPr>
              <w:t>d) Fornecimento e lançamento de concreto armado, com quantidade igual ou superior a 100 (cem) m³.</w:t>
            </w:r>
          </w:p>
        </w:tc>
      </w:tr>
      <w:tr w:rsidR="00BC40B6" w:rsidRPr="00FF17D1" w14:paraId="440EDDA4" w14:textId="77777777" w:rsidTr="005C322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39A5DD7" w14:textId="77777777" w:rsidR="00BC40B6" w:rsidRPr="00FF17D1" w:rsidRDefault="00BC40B6" w:rsidP="005C3222">
            <w:pPr>
              <w:jc w:val="both"/>
              <w:rPr>
                <w:rFonts w:asciiTheme="majorHAnsi" w:hAnsiTheme="majorHAnsi" w:cs="Arial"/>
              </w:rPr>
            </w:pPr>
            <w:r w:rsidRPr="00FF17D1">
              <w:rPr>
                <w:rFonts w:asciiTheme="majorHAnsi" w:hAnsiTheme="majorHAnsi" w:cs="Arial"/>
              </w:rPr>
              <w:t>ÍNDICES ECONÔMICOS: conforme edital.</w:t>
            </w:r>
          </w:p>
        </w:tc>
      </w:tr>
      <w:tr w:rsidR="00BC40B6" w:rsidRPr="00FF17D1" w14:paraId="09B5D9A1" w14:textId="77777777" w:rsidTr="005C322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959C2EF" w14:textId="77777777" w:rsidR="00BC40B6" w:rsidRDefault="00BC40B6" w:rsidP="005C3222">
            <w:pPr>
              <w:widowControl w:val="0"/>
              <w:tabs>
                <w:tab w:val="left" w:pos="573"/>
              </w:tabs>
              <w:autoSpaceDE w:val="0"/>
              <w:autoSpaceDN w:val="0"/>
              <w:spacing w:before="123" w:line="295" w:lineRule="auto"/>
              <w:ind w:right="117"/>
              <w:rPr>
                <w:rFonts w:asciiTheme="majorHAnsi" w:hAnsiTheme="majorHAnsi"/>
                <w:spacing w:val="17"/>
                <w:w w:val="90"/>
              </w:rPr>
            </w:pPr>
            <w:r w:rsidRPr="00530CB6">
              <w:rPr>
                <w:rFonts w:asciiTheme="majorHAnsi" w:hAnsiTheme="majorHAnsi" w:cs="Arial"/>
              </w:rPr>
              <w:t xml:space="preserve">OBSERVAÇÕES: </w:t>
            </w:r>
            <w:r w:rsidRPr="00530CB6">
              <w:rPr>
                <w:rFonts w:asciiTheme="majorHAnsi" w:hAnsiTheme="majorHAnsi"/>
                <w:spacing w:val="17"/>
                <w:w w:val="90"/>
              </w:rPr>
              <w:t>Informações</w:t>
            </w:r>
            <w:r w:rsidRPr="00530CB6">
              <w:rPr>
                <w:rFonts w:asciiTheme="majorHAnsi" w:hAnsiTheme="majorHAnsi"/>
                <w:spacing w:val="18"/>
                <w:w w:val="90"/>
              </w:rPr>
              <w:t xml:space="preserve"> </w:t>
            </w:r>
            <w:r w:rsidRPr="00530CB6">
              <w:rPr>
                <w:rFonts w:asciiTheme="majorHAnsi" w:hAnsiTheme="majorHAnsi"/>
                <w:spacing w:val="16"/>
                <w:w w:val="90"/>
              </w:rPr>
              <w:t>poderão</w:t>
            </w:r>
            <w:r w:rsidRPr="00530CB6">
              <w:rPr>
                <w:rFonts w:asciiTheme="majorHAnsi" w:hAnsiTheme="majorHAnsi"/>
                <w:spacing w:val="17"/>
                <w:w w:val="90"/>
              </w:rPr>
              <w:t xml:space="preserve"> </w:t>
            </w:r>
            <w:r w:rsidRPr="00530CB6">
              <w:rPr>
                <w:rFonts w:asciiTheme="majorHAnsi" w:hAnsiTheme="majorHAnsi"/>
                <w:spacing w:val="12"/>
                <w:w w:val="90"/>
              </w:rPr>
              <w:t>ser</w:t>
            </w:r>
            <w:r w:rsidRPr="00530CB6">
              <w:rPr>
                <w:rFonts w:asciiTheme="majorHAnsi" w:hAnsiTheme="majorHAnsi"/>
                <w:spacing w:val="13"/>
                <w:w w:val="90"/>
              </w:rPr>
              <w:t xml:space="preserve"> </w:t>
            </w:r>
            <w:r w:rsidRPr="00530CB6">
              <w:rPr>
                <w:rFonts w:asciiTheme="majorHAnsi" w:hAnsiTheme="majorHAnsi"/>
                <w:spacing w:val="16"/>
                <w:w w:val="90"/>
              </w:rPr>
              <w:t>solicitadas</w:t>
            </w:r>
            <w:r w:rsidRPr="00530CB6">
              <w:rPr>
                <w:rFonts w:asciiTheme="majorHAnsi" w:hAnsiTheme="majorHAnsi"/>
                <w:spacing w:val="17"/>
                <w:w w:val="90"/>
              </w:rPr>
              <w:t xml:space="preserve"> </w:t>
            </w:r>
            <w:r w:rsidRPr="00530CB6">
              <w:rPr>
                <w:rFonts w:asciiTheme="majorHAnsi" w:hAnsiTheme="majorHAnsi"/>
                <w:w w:val="90"/>
              </w:rPr>
              <w:t>à</w:t>
            </w:r>
            <w:r w:rsidRPr="00530CB6">
              <w:rPr>
                <w:rFonts w:asciiTheme="majorHAnsi" w:hAnsiTheme="majorHAnsi"/>
                <w:spacing w:val="1"/>
                <w:w w:val="90"/>
              </w:rPr>
              <w:t xml:space="preserve"> </w:t>
            </w:r>
            <w:r w:rsidRPr="00530CB6">
              <w:rPr>
                <w:rFonts w:asciiTheme="majorHAnsi" w:hAnsiTheme="majorHAnsi"/>
                <w:spacing w:val="14"/>
                <w:w w:val="90"/>
              </w:rPr>
              <w:t>CPLI</w:t>
            </w:r>
            <w:r w:rsidRPr="00530CB6">
              <w:rPr>
                <w:rFonts w:asciiTheme="majorHAnsi" w:hAnsiTheme="majorHAnsi"/>
                <w:spacing w:val="15"/>
                <w:w w:val="90"/>
              </w:rPr>
              <w:t xml:space="preserve"> </w:t>
            </w:r>
            <w:r w:rsidRPr="00530CB6">
              <w:rPr>
                <w:rFonts w:asciiTheme="majorHAnsi" w:hAnsiTheme="majorHAnsi"/>
                <w:w w:val="90"/>
              </w:rPr>
              <w:t>-</w:t>
            </w:r>
            <w:r w:rsidRPr="00530CB6">
              <w:rPr>
                <w:rFonts w:asciiTheme="majorHAnsi" w:hAnsiTheme="majorHAnsi"/>
                <w:spacing w:val="1"/>
                <w:w w:val="90"/>
              </w:rPr>
              <w:t xml:space="preserve"> </w:t>
            </w:r>
            <w:r w:rsidRPr="00530CB6">
              <w:rPr>
                <w:rFonts w:asciiTheme="majorHAnsi" w:hAnsiTheme="majorHAnsi"/>
                <w:spacing w:val="16"/>
                <w:w w:val="90"/>
              </w:rPr>
              <w:t>Comissão</w:t>
            </w:r>
            <w:r w:rsidRPr="00530CB6">
              <w:rPr>
                <w:rFonts w:asciiTheme="majorHAnsi" w:hAnsiTheme="majorHAnsi"/>
                <w:spacing w:val="17"/>
                <w:w w:val="90"/>
              </w:rPr>
              <w:t xml:space="preserve"> </w:t>
            </w:r>
            <w:r w:rsidRPr="00530CB6">
              <w:rPr>
                <w:rFonts w:asciiTheme="majorHAnsi" w:hAnsiTheme="majorHAnsi"/>
                <w:spacing w:val="16"/>
                <w:w w:val="90"/>
              </w:rPr>
              <w:t>Permanente</w:t>
            </w:r>
            <w:r w:rsidRPr="00530CB6">
              <w:rPr>
                <w:rFonts w:asciiTheme="majorHAnsi" w:hAnsiTheme="majorHAnsi"/>
                <w:spacing w:val="17"/>
                <w:w w:val="90"/>
              </w:rPr>
              <w:t xml:space="preserve"> </w:t>
            </w:r>
            <w:r w:rsidRPr="00530CB6">
              <w:rPr>
                <w:rFonts w:asciiTheme="majorHAnsi" w:hAnsiTheme="majorHAnsi"/>
                <w:spacing w:val="9"/>
                <w:w w:val="90"/>
              </w:rPr>
              <w:t>de</w:t>
            </w:r>
            <w:r w:rsidRPr="00530CB6">
              <w:rPr>
                <w:rFonts w:asciiTheme="majorHAnsi" w:hAnsiTheme="majorHAnsi"/>
                <w:spacing w:val="10"/>
                <w:w w:val="90"/>
              </w:rPr>
              <w:t xml:space="preserve"> </w:t>
            </w:r>
            <w:r w:rsidRPr="00530CB6">
              <w:rPr>
                <w:rFonts w:asciiTheme="majorHAnsi" w:hAnsiTheme="majorHAnsi"/>
                <w:spacing w:val="16"/>
                <w:w w:val="90"/>
              </w:rPr>
              <w:t>Licitações</w:t>
            </w:r>
            <w:r w:rsidRPr="00530CB6">
              <w:rPr>
                <w:rFonts w:asciiTheme="majorHAnsi" w:hAnsiTheme="majorHAnsi"/>
                <w:spacing w:val="5"/>
                <w:w w:val="90"/>
              </w:rPr>
              <w:t xml:space="preserve"> </w:t>
            </w:r>
            <w:r w:rsidRPr="00530CB6">
              <w:rPr>
                <w:rFonts w:asciiTheme="majorHAnsi" w:hAnsiTheme="majorHAnsi"/>
                <w:spacing w:val="9"/>
                <w:w w:val="90"/>
              </w:rPr>
              <w:t>de</w:t>
            </w:r>
            <w:r w:rsidRPr="00530CB6">
              <w:rPr>
                <w:rFonts w:asciiTheme="majorHAnsi" w:hAnsiTheme="majorHAnsi"/>
                <w:spacing w:val="6"/>
                <w:w w:val="90"/>
              </w:rPr>
              <w:t xml:space="preserve"> </w:t>
            </w:r>
            <w:r w:rsidRPr="00530CB6">
              <w:rPr>
                <w:rFonts w:asciiTheme="majorHAnsi" w:hAnsiTheme="majorHAnsi"/>
                <w:spacing w:val="15"/>
                <w:w w:val="90"/>
              </w:rPr>
              <w:t>Obras</w:t>
            </w:r>
            <w:r w:rsidRPr="00530CB6">
              <w:rPr>
                <w:rFonts w:asciiTheme="majorHAnsi" w:hAnsiTheme="majorHAnsi"/>
                <w:spacing w:val="6"/>
                <w:w w:val="90"/>
              </w:rPr>
              <w:t xml:space="preserve"> </w:t>
            </w:r>
            <w:r w:rsidRPr="00530CB6">
              <w:rPr>
                <w:rFonts w:asciiTheme="majorHAnsi" w:hAnsiTheme="majorHAnsi"/>
                <w:w w:val="90"/>
              </w:rPr>
              <w:t>e</w:t>
            </w:r>
            <w:r w:rsidRPr="00530CB6">
              <w:rPr>
                <w:rFonts w:asciiTheme="majorHAnsi" w:hAnsiTheme="majorHAnsi"/>
                <w:spacing w:val="6"/>
                <w:w w:val="90"/>
              </w:rPr>
              <w:t xml:space="preserve"> </w:t>
            </w:r>
            <w:r w:rsidRPr="00530CB6">
              <w:rPr>
                <w:rFonts w:asciiTheme="majorHAnsi" w:hAnsiTheme="majorHAnsi"/>
                <w:spacing w:val="16"/>
                <w:w w:val="90"/>
              </w:rPr>
              <w:t>Serviços</w:t>
            </w:r>
            <w:r w:rsidRPr="00530CB6">
              <w:rPr>
                <w:rFonts w:asciiTheme="majorHAnsi" w:hAnsiTheme="majorHAnsi"/>
                <w:spacing w:val="5"/>
                <w:w w:val="90"/>
              </w:rPr>
              <w:t xml:space="preserve"> </w:t>
            </w:r>
            <w:r w:rsidRPr="00530CB6">
              <w:rPr>
                <w:rFonts w:asciiTheme="majorHAnsi" w:hAnsiTheme="majorHAnsi"/>
                <w:spacing w:val="16"/>
                <w:w w:val="90"/>
              </w:rPr>
              <w:t>Técnicos</w:t>
            </w:r>
            <w:r w:rsidRPr="00530CB6">
              <w:rPr>
                <w:rFonts w:asciiTheme="majorHAnsi" w:hAnsiTheme="majorHAnsi"/>
                <w:spacing w:val="12"/>
                <w:w w:val="90"/>
              </w:rPr>
              <w:t xml:space="preserve"> </w:t>
            </w:r>
            <w:r w:rsidRPr="00530CB6">
              <w:rPr>
                <w:rFonts w:asciiTheme="majorHAnsi" w:hAnsiTheme="majorHAnsi"/>
                <w:w w:val="90"/>
              </w:rPr>
              <w:t>-</w:t>
            </w:r>
            <w:r w:rsidRPr="00530CB6">
              <w:rPr>
                <w:rFonts w:asciiTheme="majorHAnsi" w:hAnsiTheme="majorHAnsi"/>
                <w:spacing w:val="6"/>
                <w:w w:val="90"/>
              </w:rPr>
              <w:t xml:space="preserve"> </w:t>
            </w:r>
            <w:r w:rsidRPr="00530CB6">
              <w:rPr>
                <w:rFonts w:asciiTheme="majorHAnsi" w:hAnsiTheme="majorHAnsi"/>
                <w:spacing w:val="15"/>
                <w:w w:val="90"/>
              </w:rPr>
              <w:t>E-mail:</w:t>
            </w:r>
            <w:r w:rsidRPr="00530CB6">
              <w:rPr>
                <w:rFonts w:asciiTheme="majorHAnsi" w:hAnsiTheme="majorHAnsi"/>
                <w:spacing w:val="5"/>
                <w:w w:val="90"/>
              </w:rPr>
              <w:t xml:space="preserve"> </w:t>
            </w:r>
            <w:hyperlink r:id="rId11" w:history="1">
              <w:r w:rsidRPr="00530CB6">
                <w:rPr>
                  <w:rStyle w:val="Hyperlink"/>
                  <w:rFonts w:asciiTheme="majorHAnsi" w:hAnsiTheme="majorHAnsi"/>
                  <w:spacing w:val="17"/>
                  <w:w w:val="90"/>
                </w:rPr>
                <w:t>cpli@copasa.com.br.</w:t>
              </w:r>
            </w:hyperlink>
          </w:p>
          <w:p w14:paraId="539802F2" w14:textId="496D1382" w:rsidR="00F908EB" w:rsidRPr="00F908EB" w:rsidRDefault="00950796" w:rsidP="005C3222">
            <w:pPr>
              <w:widowControl w:val="0"/>
              <w:tabs>
                <w:tab w:val="left" w:pos="573"/>
              </w:tabs>
              <w:autoSpaceDE w:val="0"/>
              <w:autoSpaceDN w:val="0"/>
              <w:spacing w:before="123" w:line="295" w:lineRule="auto"/>
              <w:ind w:right="117"/>
              <w:rPr>
                <w:rFonts w:asciiTheme="majorHAnsi" w:hAnsiTheme="majorHAnsi" w:cs="Arial"/>
                <w:color w:val="0000FF"/>
                <w:u w:val="single"/>
              </w:rPr>
            </w:pPr>
            <w:hyperlink r:id="rId12" w:history="1">
              <w:r w:rsidR="00F908EB" w:rsidRPr="00F908EB">
                <w:rPr>
                  <w:rStyle w:val="Hyperlink"/>
                  <w:rFonts w:asciiTheme="majorHAnsi" w:hAnsiTheme="majorHAnsi"/>
                  <w:spacing w:val="17"/>
                  <w:w w:val="90"/>
                </w:rPr>
                <w:t>https://www2.copasa.com.br/PortalComprasPrd/#/pesquisa/oNumeroProcesso=1120220237</w:t>
              </w:r>
            </w:hyperlink>
          </w:p>
        </w:tc>
      </w:tr>
    </w:tbl>
    <w:p w14:paraId="206AB58E" w14:textId="77777777" w:rsidR="00BC40B6" w:rsidRPr="00FF17D1" w:rsidRDefault="00BC40B6" w:rsidP="00BC40B6">
      <w:pPr>
        <w:rPr>
          <w:rFonts w:asciiTheme="majorHAnsi" w:hAnsiTheme="majorHAnsi" w:cstheme="majorHAnsi"/>
        </w:rPr>
      </w:pPr>
    </w:p>
    <w:p w14:paraId="2455B036" w14:textId="77777777" w:rsidR="00531FE1" w:rsidRPr="00FF17D1" w:rsidRDefault="00531FE1" w:rsidP="00531FE1">
      <w:pPr>
        <w:rPr>
          <w:rFonts w:asciiTheme="majorHAnsi" w:hAnsiTheme="majorHAnsi" w:cstheme="majorHAnsi"/>
        </w:rPr>
      </w:pPr>
    </w:p>
    <w:p w14:paraId="7215072D" w14:textId="77777777" w:rsidR="00201928" w:rsidRDefault="00201928" w:rsidP="002803ED">
      <w:pPr>
        <w:rPr>
          <w:rFonts w:asciiTheme="majorHAnsi" w:hAnsiTheme="majorHAnsi" w:cstheme="majorHAnsi"/>
        </w:rPr>
      </w:pPr>
    </w:p>
    <w:p w14:paraId="2BC14D13" w14:textId="77777777" w:rsidR="00201928" w:rsidRDefault="00201928" w:rsidP="002803ED">
      <w:pPr>
        <w:rPr>
          <w:rFonts w:asciiTheme="majorHAnsi" w:hAnsiTheme="majorHAnsi" w:cstheme="majorHAnsi"/>
        </w:rPr>
      </w:pPr>
    </w:p>
    <w:p w14:paraId="31B691F8" w14:textId="77777777" w:rsidR="00201928" w:rsidRDefault="00201928" w:rsidP="002803ED">
      <w:pPr>
        <w:rPr>
          <w:rFonts w:asciiTheme="majorHAnsi" w:hAnsiTheme="majorHAnsi" w:cstheme="majorHAnsi"/>
        </w:rPr>
      </w:pPr>
    </w:p>
    <w:p w14:paraId="440A962F" w14:textId="77777777" w:rsidR="00201928" w:rsidRDefault="00201928"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48DC350B" w14:textId="77777777" w:rsidR="00585846" w:rsidRDefault="00585846" w:rsidP="002803ED">
      <w:pPr>
        <w:rPr>
          <w:rFonts w:asciiTheme="majorHAnsi" w:hAnsiTheme="majorHAnsi" w:cstheme="majorHAnsi"/>
        </w:rPr>
      </w:pPr>
    </w:p>
    <w:p w14:paraId="42EBB705" w14:textId="77777777" w:rsidR="00585846" w:rsidRDefault="00585846" w:rsidP="002803ED">
      <w:pPr>
        <w:rPr>
          <w:rFonts w:asciiTheme="majorHAnsi" w:hAnsiTheme="majorHAnsi" w:cstheme="majorHAnsi"/>
        </w:rPr>
      </w:pPr>
    </w:p>
    <w:p w14:paraId="67D9145B" w14:textId="77777777" w:rsidR="00585846" w:rsidRDefault="00585846" w:rsidP="002803ED">
      <w:pPr>
        <w:rPr>
          <w:rFonts w:asciiTheme="majorHAnsi" w:hAnsiTheme="majorHAnsi" w:cstheme="majorHAnsi"/>
        </w:rPr>
      </w:pPr>
    </w:p>
    <w:p w14:paraId="0DEEC339" w14:textId="77777777" w:rsidR="00585846" w:rsidRDefault="00585846" w:rsidP="002803ED">
      <w:pPr>
        <w:rPr>
          <w:rFonts w:asciiTheme="majorHAnsi" w:hAnsiTheme="majorHAnsi" w:cstheme="majorHAnsi"/>
        </w:rPr>
      </w:pPr>
    </w:p>
    <w:p w14:paraId="1BC42538" w14:textId="77777777" w:rsidR="00585846" w:rsidRDefault="00585846" w:rsidP="002803ED">
      <w:pPr>
        <w:rPr>
          <w:rFonts w:asciiTheme="majorHAnsi" w:hAnsiTheme="majorHAnsi" w:cstheme="majorHAnsi"/>
        </w:rPr>
      </w:pPr>
    </w:p>
    <w:p w14:paraId="4ED4A212" w14:textId="77777777" w:rsidR="00585846" w:rsidRDefault="00585846" w:rsidP="002803ED">
      <w:pPr>
        <w:rPr>
          <w:rFonts w:asciiTheme="majorHAnsi" w:hAnsiTheme="majorHAnsi" w:cstheme="majorHAnsi"/>
        </w:rPr>
      </w:pPr>
    </w:p>
    <w:p w14:paraId="4E5A6661" w14:textId="77777777" w:rsidR="00585846" w:rsidRDefault="00585846" w:rsidP="002803ED">
      <w:pPr>
        <w:rPr>
          <w:rFonts w:asciiTheme="majorHAnsi" w:hAnsiTheme="majorHAnsi" w:cstheme="majorHAnsi"/>
        </w:rPr>
      </w:pPr>
    </w:p>
    <w:p w14:paraId="458727EC" w14:textId="77777777" w:rsidR="00585846" w:rsidRDefault="00585846" w:rsidP="002803ED">
      <w:pPr>
        <w:rPr>
          <w:rFonts w:asciiTheme="majorHAnsi" w:hAnsiTheme="majorHAnsi" w:cstheme="majorHAnsi"/>
        </w:rPr>
      </w:pPr>
    </w:p>
    <w:p w14:paraId="7DD1DE71" w14:textId="34E4285D" w:rsidR="00FF40BD" w:rsidRPr="00096015" w:rsidRDefault="00FF40BD" w:rsidP="002803ED">
      <w:pPr>
        <w:rPr>
          <w:rFonts w:asciiTheme="majorHAnsi" w:hAnsiTheme="majorHAnsi" w:cstheme="majorHAnsi"/>
        </w:rPr>
      </w:pPr>
      <w:r w:rsidRPr="00096015">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3E0AE3">
      <w:pPr>
        <w:autoSpaceDE w:val="0"/>
        <w:autoSpaceDN w:val="0"/>
        <w:adjustRightInd w:val="0"/>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4FA606EF" w14:textId="77777777" w:rsidR="00754112" w:rsidRDefault="00754112" w:rsidP="00754112">
      <w:pPr>
        <w:autoSpaceDE w:val="0"/>
        <w:autoSpaceDN w:val="0"/>
        <w:adjustRightInd w:val="0"/>
        <w:jc w:val="both"/>
        <w:rPr>
          <w:rFonts w:asciiTheme="majorHAnsi" w:hAnsiTheme="majorHAnsi" w:cstheme="majorHAnsi"/>
        </w:rPr>
      </w:pPr>
    </w:p>
    <w:p w14:paraId="5F04E7F8" w14:textId="77777777" w:rsidR="00301A9C" w:rsidRDefault="00301A9C" w:rsidP="00301A9C">
      <w:pPr>
        <w:autoSpaceDE w:val="0"/>
        <w:autoSpaceDN w:val="0"/>
        <w:adjustRightInd w:val="0"/>
        <w:jc w:val="both"/>
        <w:rPr>
          <w:rFonts w:asciiTheme="majorHAnsi" w:hAnsiTheme="majorHAnsi"/>
          <w:b/>
        </w:rPr>
      </w:pPr>
      <w:r w:rsidRPr="001508F6">
        <w:rPr>
          <w:rFonts w:asciiTheme="majorHAnsi" w:hAnsiTheme="majorHAnsi"/>
          <w:b/>
        </w:rPr>
        <w:t>CESAMA- COMP</w:t>
      </w:r>
      <w:r>
        <w:rPr>
          <w:rFonts w:asciiTheme="majorHAnsi" w:hAnsiTheme="majorHAnsi"/>
          <w:b/>
        </w:rPr>
        <w:t xml:space="preserve">ANHIA DE SANEAMENTO MUNICIPAL  - </w:t>
      </w:r>
      <w:r w:rsidRPr="001508F6">
        <w:rPr>
          <w:rFonts w:asciiTheme="majorHAnsi" w:hAnsiTheme="majorHAnsi"/>
          <w:b/>
        </w:rPr>
        <w:t>LICITAÇÃO ELETRÔNICA Nº 007/22</w:t>
      </w:r>
    </w:p>
    <w:p w14:paraId="5A43EE8F" w14:textId="77777777" w:rsidR="00301A9C" w:rsidRDefault="00301A9C" w:rsidP="00301A9C">
      <w:pPr>
        <w:autoSpaceDE w:val="0"/>
        <w:autoSpaceDN w:val="0"/>
        <w:adjustRightInd w:val="0"/>
        <w:jc w:val="both"/>
        <w:rPr>
          <w:rFonts w:asciiTheme="majorHAnsi" w:hAnsiTheme="majorHAnsi"/>
        </w:rPr>
      </w:pPr>
      <w:r w:rsidRPr="001508F6">
        <w:rPr>
          <w:rFonts w:asciiTheme="majorHAnsi" w:hAnsiTheme="majorHAnsi"/>
        </w:rPr>
        <w:t xml:space="preserve">Objeto: </w:t>
      </w:r>
      <w:r>
        <w:rPr>
          <w:rFonts w:asciiTheme="majorHAnsi" w:hAnsiTheme="majorHAnsi"/>
        </w:rPr>
        <w:t>S</w:t>
      </w:r>
      <w:r w:rsidRPr="001508F6">
        <w:rPr>
          <w:rFonts w:asciiTheme="majorHAnsi" w:hAnsiTheme="majorHAnsi"/>
        </w:rPr>
        <w:t>erviços de engenharia para demolição de reservatório de concreto, execução de fundação direta e montagem de novo reservatório para o bairro Esplanada, no município de Juiz de Fora/MG, com capacidade de volume de 300m³. Data da abertura: 27/02/2</w:t>
      </w:r>
      <w:r>
        <w:rPr>
          <w:rFonts w:asciiTheme="majorHAnsi" w:hAnsiTheme="majorHAnsi"/>
        </w:rPr>
        <w:t>023 às 09 horas. LOCAL:</w:t>
      </w:r>
      <w:r w:rsidRPr="001508F6">
        <w:rPr>
          <w:rFonts w:asciiTheme="majorHAnsi" w:hAnsiTheme="majorHAnsi"/>
        </w:rPr>
        <w:t xml:space="preserve"> http</w:t>
      </w:r>
      <w:r>
        <w:rPr>
          <w:rFonts w:asciiTheme="majorHAnsi" w:hAnsiTheme="majorHAnsi"/>
        </w:rPr>
        <w:t>s://</w:t>
      </w:r>
      <w:hyperlink r:id="rId14" w:history="1">
        <w:r w:rsidRPr="004E2388">
          <w:rPr>
            <w:rStyle w:val="Hyperlink"/>
            <w:rFonts w:asciiTheme="majorHAnsi" w:hAnsiTheme="majorHAnsi"/>
          </w:rPr>
          <w:t>www.gov.br/compras/pt-br/</w:t>
        </w:r>
      </w:hyperlink>
      <w:r>
        <w:rPr>
          <w:rFonts w:asciiTheme="majorHAnsi" w:hAnsiTheme="majorHAnsi"/>
        </w:rPr>
        <w:t xml:space="preserve">.  </w:t>
      </w:r>
      <w:r w:rsidRPr="00E20826">
        <w:rPr>
          <w:rFonts w:asciiTheme="majorHAnsi" w:hAnsiTheme="majorHAnsi"/>
        </w:rPr>
        <w:t>O</w:t>
      </w:r>
      <w:r>
        <w:t xml:space="preserve"> </w:t>
      </w:r>
      <w:r w:rsidRPr="00E20826">
        <w:rPr>
          <w:rFonts w:asciiTheme="majorHAnsi" w:hAnsiTheme="majorHAnsi"/>
        </w:rPr>
        <w:t>Edital encontra-se disponível para download no Portal de Compras do Governo Federal, no endereço</w:t>
      </w:r>
      <w:r>
        <w:rPr>
          <w:rFonts w:asciiTheme="majorHAnsi" w:hAnsiTheme="majorHAnsi"/>
        </w:rPr>
        <w:t xml:space="preserve">: </w:t>
      </w:r>
      <w:hyperlink r:id="rId15" w:history="1">
        <w:r w:rsidRPr="004E2388">
          <w:rPr>
            <w:rStyle w:val="Hyperlink"/>
            <w:rFonts w:asciiTheme="majorHAnsi" w:hAnsiTheme="majorHAnsi"/>
          </w:rPr>
          <w:t>https://www.gov.br/compras/pt-br/</w:t>
        </w:r>
      </w:hyperlink>
      <w:r>
        <w:rPr>
          <w:rFonts w:asciiTheme="majorHAnsi" w:hAnsiTheme="majorHAnsi"/>
        </w:rPr>
        <w:t xml:space="preserve"> e no site http:// </w:t>
      </w:r>
      <w:hyperlink r:id="rId16" w:history="1">
        <w:r w:rsidRPr="004E2388">
          <w:rPr>
            <w:rStyle w:val="Hyperlink"/>
            <w:rFonts w:asciiTheme="majorHAnsi" w:hAnsiTheme="majorHAnsi"/>
          </w:rPr>
          <w:t>www.cesama.com.br</w:t>
        </w:r>
      </w:hyperlink>
      <w:r>
        <w:rPr>
          <w:rFonts w:asciiTheme="majorHAnsi" w:hAnsiTheme="majorHAnsi"/>
        </w:rPr>
        <w:t>, Telefone</w:t>
      </w:r>
      <w:r w:rsidRPr="001508F6">
        <w:rPr>
          <w:rFonts w:asciiTheme="majorHAnsi" w:hAnsiTheme="majorHAnsi"/>
        </w:rPr>
        <w:t xml:space="preserve"> (32) 3692-9198/ 9199 / 9200 / 9201, fax (32) 3692-9202 ou pelo e-mail </w:t>
      </w:r>
      <w:hyperlink r:id="rId17" w:history="1">
        <w:r w:rsidRPr="004E2388">
          <w:rPr>
            <w:rStyle w:val="Hyperlink"/>
            <w:rFonts w:asciiTheme="majorHAnsi" w:hAnsiTheme="majorHAnsi"/>
          </w:rPr>
          <w:t>licita@cesama.com.br</w:t>
        </w:r>
      </w:hyperlink>
      <w:r w:rsidRPr="001508F6">
        <w:rPr>
          <w:rFonts w:asciiTheme="majorHAnsi" w:hAnsiTheme="majorHAnsi"/>
        </w:rPr>
        <w:t>.</w:t>
      </w:r>
    </w:p>
    <w:p w14:paraId="7B23B924" w14:textId="77777777" w:rsidR="00301A9C" w:rsidRDefault="00301A9C" w:rsidP="00301A9C">
      <w:pPr>
        <w:autoSpaceDE w:val="0"/>
        <w:autoSpaceDN w:val="0"/>
        <w:adjustRightInd w:val="0"/>
        <w:jc w:val="both"/>
        <w:rPr>
          <w:rFonts w:asciiTheme="majorHAnsi" w:hAnsiTheme="majorHAnsi"/>
        </w:rPr>
      </w:pPr>
    </w:p>
    <w:p w14:paraId="7B7020AF" w14:textId="77777777" w:rsidR="00301A9C" w:rsidRDefault="00301A9C" w:rsidP="00F07AAF">
      <w:pPr>
        <w:autoSpaceDE w:val="0"/>
        <w:autoSpaceDN w:val="0"/>
        <w:adjustRightInd w:val="0"/>
        <w:rPr>
          <w:rFonts w:asciiTheme="majorHAnsi" w:hAnsiTheme="majorHAnsi"/>
          <w:b/>
        </w:rPr>
      </w:pPr>
    </w:p>
    <w:p w14:paraId="2B6DD763" w14:textId="77777777" w:rsidR="00F07AAF" w:rsidRPr="00F07AAF" w:rsidRDefault="00F07AAF" w:rsidP="00F07AAF">
      <w:pPr>
        <w:autoSpaceDE w:val="0"/>
        <w:autoSpaceDN w:val="0"/>
        <w:adjustRightInd w:val="0"/>
        <w:rPr>
          <w:rFonts w:asciiTheme="majorHAnsi" w:hAnsiTheme="majorHAnsi"/>
          <w:b/>
        </w:rPr>
      </w:pPr>
      <w:r w:rsidRPr="00F07AAF">
        <w:rPr>
          <w:rFonts w:asciiTheme="majorHAnsi" w:hAnsiTheme="majorHAnsi"/>
          <w:b/>
        </w:rPr>
        <w:t>PREFEITURA MUNICIPAL DE ALBERTINA -  TOMADA DE PREÇO 1/2023</w:t>
      </w:r>
    </w:p>
    <w:p w14:paraId="16204B81" w14:textId="77777777" w:rsidR="00F07AAF" w:rsidRDefault="00F07AAF" w:rsidP="00F07AAF">
      <w:pPr>
        <w:autoSpaceDE w:val="0"/>
        <w:autoSpaceDN w:val="0"/>
        <w:adjustRightInd w:val="0"/>
        <w:jc w:val="both"/>
        <w:rPr>
          <w:rFonts w:asciiTheme="majorHAnsi" w:hAnsiTheme="majorHAnsi"/>
        </w:rPr>
      </w:pPr>
      <w:r>
        <w:rPr>
          <w:rFonts w:asciiTheme="majorHAnsi" w:hAnsiTheme="majorHAnsi"/>
        </w:rPr>
        <w:t>Objeto: E</w:t>
      </w:r>
      <w:r w:rsidRPr="00F07AAF">
        <w:rPr>
          <w:rFonts w:asciiTheme="majorHAnsi" w:hAnsiTheme="majorHAnsi"/>
        </w:rPr>
        <w:t xml:space="preserve">xecução de obras de pavimentação, sendo pavimento intertravado em bloco sextavado na estrada do cristo, Albertina/MG, compreendendo material e mão de obra. O Edital está disponível, a partir do dia 03/02/2023, na sede da Prefeitura e no site </w:t>
      </w:r>
      <w:hyperlink r:id="rId18" w:history="1">
        <w:r w:rsidRPr="004E2388">
          <w:rPr>
            <w:rStyle w:val="Hyperlink"/>
            <w:rFonts w:asciiTheme="majorHAnsi" w:hAnsiTheme="majorHAnsi"/>
          </w:rPr>
          <w:t>www.albertina.mg.gov.br</w:t>
        </w:r>
      </w:hyperlink>
      <w:r w:rsidRPr="00F07AAF">
        <w:rPr>
          <w:rFonts w:asciiTheme="majorHAnsi" w:hAnsiTheme="majorHAnsi"/>
        </w:rPr>
        <w:t xml:space="preserve">. Credenciamento: ocorrerá no dia 23/02/2023 08:45 horas. Certame: ocorrerá no dia 23/02/2023 09:00 horas, na sede da Prefeitura. Fone: (35)3446-1333. </w:t>
      </w:r>
    </w:p>
    <w:p w14:paraId="44B73C07" w14:textId="77777777" w:rsidR="00F07AAF" w:rsidRDefault="00F07AAF" w:rsidP="00754112">
      <w:pPr>
        <w:autoSpaceDE w:val="0"/>
        <w:autoSpaceDN w:val="0"/>
        <w:adjustRightInd w:val="0"/>
        <w:jc w:val="both"/>
        <w:rPr>
          <w:rFonts w:asciiTheme="majorHAnsi" w:hAnsiTheme="majorHAnsi" w:cstheme="majorHAnsi"/>
        </w:rPr>
      </w:pPr>
    </w:p>
    <w:p w14:paraId="23B6F990" w14:textId="77777777" w:rsidR="00DC2FDD" w:rsidRDefault="00DC2FDD" w:rsidP="00754112">
      <w:pPr>
        <w:autoSpaceDE w:val="0"/>
        <w:autoSpaceDN w:val="0"/>
        <w:adjustRightInd w:val="0"/>
        <w:jc w:val="both"/>
        <w:rPr>
          <w:rFonts w:asciiTheme="majorHAnsi" w:hAnsiTheme="majorHAnsi" w:cstheme="majorHAnsi"/>
        </w:rPr>
      </w:pPr>
    </w:p>
    <w:p w14:paraId="39A45FF5" w14:textId="1D1B22C8" w:rsidR="00F133AA" w:rsidRPr="00F133AA" w:rsidRDefault="00F133AA" w:rsidP="00754112">
      <w:pPr>
        <w:autoSpaceDE w:val="0"/>
        <w:autoSpaceDN w:val="0"/>
        <w:adjustRightInd w:val="0"/>
        <w:jc w:val="both"/>
        <w:rPr>
          <w:rFonts w:asciiTheme="majorHAnsi" w:hAnsiTheme="majorHAnsi"/>
          <w:b/>
        </w:rPr>
      </w:pPr>
      <w:r w:rsidRPr="00F133AA">
        <w:rPr>
          <w:rFonts w:asciiTheme="majorHAnsi" w:hAnsiTheme="majorHAnsi"/>
          <w:b/>
        </w:rPr>
        <w:t>PREFEITURA MUNICIPAL</w:t>
      </w:r>
      <w:r>
        <w:rPr>
          <w:rFonts w:asciiTheme="majorHAnsi" w:hAnsiTheme="majorHAnsi"/>
          <w:b/>
        </w:rPr>
        <w:t xml:space="preserve"> DE </w:t>
      </w:r>
      <w:r w:rsidRPr="00F133AA">
        <w:rPr>
          <w:rFonts w:asciiTheme="majorHAnsi" w:hAnsiTheme="majorHAnsi"/>
          <w:b/>
        </w:rPr>
        <w:t xml:space="preserve">BRASILÂNDIA DE MINAS - TOMADA DE PREÇOS Nº 03/2023 </w:t>
      </w:r>
    </w:p>
    <w:p w14:paraId="638C9BEE" w14:textId="351502BD" w:rsidR="00F07AAF" w:rsidRDefault="00087280" w:rsidP="00754112">
      <w:pPr>
        <w:autoSpaceDE w:val="0"/>
        <w:autoSpaceDN w:val="0"/>
        <w:adjustRightInd w:val="0"/>
        <w:jc w:val="both"/>
        <w:rPr>
          <w:rFonts w:asciiTheme="majorHAnsi" w:hAnsiTheme="majorHAnsi"/>
        </w:rPr>
      </w:pPr>
      <w:r>
        <w:rPr>
          <w:rFonts w:asciiTheme="majorHAnsi" w:hAnsiTheme="majorHAnsi"/>
        </w:rPr>
        <w:t>O</w:t>
      </w:r>
      <w:r w:rsidRPr="00F133AA">
        <w:rPr>
          <w:rFonts w:asciiTheme="majorHAnsi" w:hAnsiTheme="majorHAnsi"/>
        </w:rPr>
        <w:t>bjeto</w:t>
      </w:r>
      <w:r>
        <w:rPr>
          <w:rFonts w:asciiTheme="majorHAnsi" w:hAnsiTheme="majorHAnsi"/>
        </w:rPr>
        <w:t>: E</w:t>
      </w:r>
      <w:r w:rsidRPr="00F133AA">
        <w:rPr>
          <w:rFonts w:asciiTheme="majorHAnsi" w:hAnsiTheme="majorHAnsi"/>
        </w:rPr>
        <w:t>xecução de serviços de recapeamento asfáltico em CBUQ=2,5cm – concreto betuminoso usinado a quente – e</w:t>
      </w:r>
      <w:r>
        <w:rPr>
          <w:rFonts w:asciiTheme="majorHAnsi" w:hAnsiTheme="majorHAnsi"/>
        </w:rPr>
        <w:t>m diversas Ruas no Bairro Porto</w:t>
      </w:r>
      <w:r w:rsidRPr="00F133AA">
        <w:rPr>
          <w:rFonts w:asciiTheme="majorHAnsi" w:hAnsiTheme="majorHAnsi"/>
        </w:rPr>
        <w:t>.</w:t>
      </w:r>
      <w:r w:rsidR="00333265">
        <w:rPr>
          <w:rFonts w:asciiTheme="majorHAnsi" w:hAnsiTheme="majorHAnsi"/>
        </w:rPr>
        <w:t xml:space="preserve"> Contato</w:t>
      </w:r>
      <w:r w:rsidR="00BE0AD3">
        <w:rPr>
          <w:rFonts w:asciiTheme="majorHAnsi" w:hAnsiTheme="majorHAnsi"/>
        </w:rPr>
        <w:t xml:space="preserve">: </w:t>
      </w:r>
      <w:r w:rsidR="00BE0AD3" w:rsidRPr="00F133AA">
        <w:rPr>
          <w:rFonts w:asciiTheme="majorHAnsi" w:hAnsiTheme="majorHAnsi"/>
        </w:rPr>
        <w:t>Prefeitura</w:t>
      </w:r>
      <w:r w:rsidR="00BE0AD3">
        <w:rPr>
          <w:rFonts w:asciiTheme="majorHAnsi" w:hAnsiTheme="majorHAnsi"/>
        </w:rPr>
        <w:t xml:space="preserve">, </w:t>
      </w:r>
      <w:r w:rsidR="00F461EC">
        <w:rPr>
          <w:rFonts w:asciiTheme="majorHAnsi" w:hAnsiTheme="majorHAnsi"/>
        </w:rPr>
        <w:t>t</w:t>
      </w:r>
      <w:r w:rsidR="00BE0AD3">
        <w:rPr>
          <w:rFonts w:asciiTheme="majorHAnsi" w:hAnsiTheme="majorHAnsi"/>
        </w:rPr>
        <w:t>el</w:t>
      </w:r>
      <w:r w:rsidR="00333265">
        <w:rPr>
          <w:rFonts w:asciiTheme="majorHAnsi" w:hAnsiTheme="majorHAnsi"/>
        </w:rPr>
        <w:t>efone</w:t>
      </w:r>
      <w:r w:rsidR="00BE0AD3">
        <w:rPr>
          <w:rFonts w:asciiTheme="majorHAnsi" w:hAnsiTheme="majorHAnsi"/>
        </w:rPr>
        <w:t xml:space="preserve"> 38-</w:t>
      </w:r>
      <w:r w:rsidRPr="00F133AA">
        <w:rPr>
          <w:rFonts w:asciiTheme="majorHAnsi" w:hAnsiTheme="majorHAnsi"/>
        </w:rPr>
        <w:t>3562</w:t>
      </w:r>
      <w:r w:rsidR="00BE0AD3">
        <w:rPr>
          <w:rFonts w:asciiTheme="majorHAnsi" w:hAnsiTheme="majorHAnsi"/>
        </w:rPr>
        <w:t xml:space="preserve">1202, </w:t>
      </w:r>
      <w:r w:rsidRPr="00F133AA">
        <w:rPr>
          <w:rFonts w:asciiTheme="majorHAnsi" w:hAnsiTheme="majorHAnsi"/>
        </w:rPr>
        <w:t xml:space="preserve">ou e-mail </w:t>
      </w:r>
      <w:hyperlink r:id="rId19" w:history="1">
        <w:r w:rsidR="00A34A18" w:rsidRPr="004E2388">
          <w:rPr>
            <w:rStyle w:val="Hyperlink"/>
            <w:rFonts w:asciiTheme="majorHAnsi" w:hAnsiTheme="majorHAnsi"/>
          </w:rPr>
          <w:t>licitacao@brasilandiademinas.mg.gov.br</w:t>
        </w:r>
      </w:hyperlink>
      <w:r w:rsidR="00BE0AD3">
        <w:rPr>
          <w:rFonts w:asciiTheme="majorHAnsi" w:hAnsiTheme="majorHAnsi"/>
        </w:rPr>
        <w:t xml:space="preserve">, </w:t>
      </w:r>
      <w:hyperlink r:id="rId20" w:history="1">
        <w:r w:rsidRPr="00BE0AD3">
          <w:rPr>
            <w:rStyle w:val="Hyperlink"/>
            <w:rFonts w:asciiTheme="majorHAnsi" w:hAnsiTheme="majorHAnsi"/>
          </w:rPr>
          <w:t>wwwbrasilandiademinas.mg.gov.br</w:t>
        </w:r>
      </w:hyperlink>
      <w:r w:rsidR="00FD4AD3">
        <w:rPr>
          <w:rFonts w:asciiTheme="majorHAnsi" w:hAnsiTheme="majorHAnsi"/>
        </w:rPr>
        <w:t>.</w:t>
      </w:r>
      <w:r w:rsidR="00A67229">
        <w:rPr>
          <w:rFonts w:asciiTheme="majorHAnsi" w:hAnsiTheme="majorHAnsi"/>
        </w:rPr>
        <w:t xml:space="preserve"> </w:t>
      </w:r>
      <w:r>
        <w:rPr>
          <w:rFonts w:asciiTheme="majorHAnsi" w:hAnsiTheme="majorHAnsi"/>
        </w:rPr>
        <w:t>T</w:t>
      </w:r>
      <w:r w:rsidR="00F133AA" w:rsidRPr="00F133AA">
        <w:rPr>
          <w:rFonts w:asciiTheme="majorHAnsi" w:hAnsiTheme="majorHAnsi"/>
        </w:rPr>
        <w:t xml:space="preserve">orna público no dia 22 de fevereiro de 2023, a partir das </w:t>
      </w:r>
      <w:r w:rsidR="00BE0AD3">
        <w:rPr>
          <w:rFonts w:asciiTheme="majorHAnsi" w:hAnsiTheme="majorHAnsi"/>
        </w:rPr>
        <w:t>13h00min.</w:t>
      </w:r>
    </w:p>
    <w:p w14:paraId="2EE3CB6E" w14:textId="77777777" w:rsidR="00FD4AD3" w:rsidRDefault="00FD4AD3" w:rsidP="00754112">
      <w:pPr>
        <w:autoSpaceDE w:val="0"/>
        <w:autoSpaceDN w:val="0"/>
        <w:adjustRightInd w:val="0"/>
        <w:jc w:val="both"/>
        <w:rPr>
          <w:rFonts w:asciiTheme="majorHAnsi" w:hAnsiTheme="majorHAnsi"/>
        </w:rPr>
      </w:pPr>
    </w:p>
    <w:p w14:paraId="6B58D328" w14:textId="77777777" w:rsidR="00950796" w:rsidRDefault="00950796" w:rsidP="00754112">
      <w:pPr>
        <w:autoSpaceDE w:val="0"/>
        <w:autoSpaceDN w:val="0"/>
        <w:adjustRightInd w:val="0"/>
        <w:jc w:val="both"/>
        <w:rPr>
          <w:rFonts w:asciiTheme="majorHAnsi" w:hAnsiTheme="majorHAnsi"/>
        </w:rPr>
      </w:pPr>
    </w:p>
    <w:p w14:paraId="62C32AAE" w14:textId="50F1C35E" w:rsidR="00FD4AD3" w:rsidRPr="00FD4AD3" w:rsidRDefault="00FD4AD3" w:rsidP="00754112">
      <w:pPr>
        <w:autoSpaceDE w:val="0"/>
        <w:autoSpaceDN w:val="0"/>
        <w:adjustRightInd w:val="0"/>
        <w:jc w:val="both"/>
        <w:rPr>
          <w:rFonts w:asciiTheme="majorHAnsi" w:hAnsiTheme="majorHAnsi"/>
        </w:rPr>
      </w:pPr>
      <w:r w:rsidRPr="00FD4AD3">
        <w:rPr>
          <w:rFonts w:asciiTheme="majorHAnsi" w:hAnsiTheme="majorHAnsi"/>
          <w:b/>
        </w:rPr>
        <w:t>TOMADA DE PREÇOS Nº 04/2023</w:t>
      </w:r>
    </w:p>
    <w:p w14:paraId="45743960" w14:textId="627954D6" w:rsidR="00757136" w:rsidRDefault="00FD4AD3" w:rsidP="00754112">
      <w:pPr>
        <w:autoSpaceDE w:val="0"/>
        <w:autoSpaceDN w:val="0"/>
        <w:adjustRightInd w:val="0"/>
        <w:jc w:val="both"/>
        <w:rPr>
          <w:rFonts w:asciiTheme="majorHAnsi" w:hAnsiTheme="majorHAnsi"/>
        </w:rPr>
      </w:pPr>
      <w:r>
        <w:rPr>
          <w:rFonts w:asciiTheme="majorHAnsi" w:hAnsiTheme="majorHAnsi"/>
        </w:rPr>
        <w:t xml:space="preserve">Objeto: </w:t>
      </w:r>
      <w:r w:rsidR="00BE0AD3">
        <w:rPr>
          <w:rFonts w:asciiTheme="majorHAnsi" w:hAnsiTheme="majorHAnsi"/>
        </w:rPr>
        <w:t>C</w:t>
      </w:r>
      <w:r w:rsidRPr="00FD4AD3">
        <w:rPr>
          <w:rFonts w:asciiTheme="majorHAnsi" w:hAnsiTheme="majorHAnsi"/>
        </w:rPr>
        <w:t>ontratação de empresa para execução de obras de serviços de engenharia civil do tipo me</w:t>
      </w:r>
      <w:r w:rsidR="00BE0AD3">
        <w:rPr>
          <w:rFonts w:asciiTheme="majorHAnsi" w:hAnsiTheme="majorHAnsi"/>
        </w:rPr>
        <w:t xml:space="preserve">nor preço por empreitada Global, </w:t>
      </w:r>
      <w:r w:rsidRPr="00FD4AD3">
        <w:rPr>
          <w:rFonts w:asciiTheme="majorHAnsi" w:hAnsiTheme="majorHAnsi"/>
        </w:rPr>
        <w:t>para a execução de serviços de pavimentação asfáltica em BQ=3,0cm – concre</w:t>
      </w:r>
      <w:r w:rsidR="00F461EC">
        <w:rPr>
          <w:rFonts w:asciiTheme="majorHAnsi" w:hAnsiTheme="majorHAnsi"/>
        </w:rPr>
        <w:t xml:space="preserve">to betuminoso usinado a quente. </w:t>
      </w:r>
      <w:r w:rsidR="00333265">
        <w:rPr>
          <w:rFonts w:asciiTheme="majorHAnsi" w:hAnsiTheme="majorHAnsi"/>
        </w:rPr>
        <w:t xml:space="preserve">Contato: </w:t>
      </w:r>
      <w:r w:rsidR="00333265" w:rsidRPr="00F133AA">
        <w:rPr>
          <w:rFonts w:asciiTheme="majorHAnsi" w:hAnsiTheme="majorHAnsi"/>
        </w:rPr>
        <w:t>Prefeitura</w:t>
      </w:r>
      <w:r w:rsidR="00333265">
        <w:rPr>
          <w:rFonts w:asciiTheme="majorHAnsi" w:hAnsiTheme="majorHAnsi"/>
        </w:rPr>
        <w:t xml:space="preserve">, telefone </w:t>
      </w:r>
      <w:r w:rsidRPr="00FD4AD3">
        <w:rPr>
          <w:rFonts w:asciiTheme="majorHAnsi" w:hAnsiTheme="majorHAnsi"/>
        </w:rPr>
        <w:t xml:space="preserve">38- 35621202, ou e-mail </w:t>
      </w:r>
      <w:hyperlink r:id="rId21" w:history="1">
        <w:r w:rsidR="00BE0AD3" w:rsidRPr="004E2388">
          <w:rPr>
            <w:rStyle w:val="Hyperlink"/>
            <w:rFonts w:asciiTheme="majorHAnsi" w:hAnsiTheme="majorHAnsi"/>
          </w:rPr>
          <w:t>licitacao@brasilandiademinas.mg.gov.br</w:t>
        </w:r>
      </w:hyperlink>
      <w:r w:rsidR="00BE0AD3">
        <w:rPr>
          <w:rFonts w:asciiTheme="majorHAnsi" w:hAnsiTheme="majorHAnsi"/>
        </w:rPr>
        <w:t xml:space="preserve">, </w:t>
      </w:r>
      <w:hyperlink r:id="rId22" w:history="1">
        <w:r w:rsidR="00BE0AD3" w:rsidRPr="00BE0AD3">
          <w:rPr>
            <w:rStyle w:val="Hyperlink"/>
            <w:rFonts w:asciiTheme="majorHAnsi" w:hAnsiTheme="majorHAnsi"/>
          </w:rPr>
          <w:t>wwwbrasilandiademinas.mg.gov.br</w:t>
        </w:r>
      </w:hyperlink>
      <w:r w:rsidR="00F461EC">
        <w:rPr>
          <w:rFonts w:asciiTheme="majorHAnsi" w:hAnsiTheme="majorHAnsi"/>
        </w:rPr>
        <w:t>.</w:t>
      </w:r>
      <w:r w:rsidR="00A34A18" w:rsidRPr="00A34A18">
        <w:rPr>
          <w:rFonts w:asciiTheme="majorHAnsi" w:hAnsiTheme="majorHAnsi"/>
        </w:rPr>
        <w:t xml:space="preserve"> </w:t>
      </w:r>
      <w:r w:rsidR="00A67229">
        <w:rPr>
          <w:rFonts w:asciiTheme="majorHAnsi" w:hAnsiTheme="majorHAnsi"/>
        </w:rPr>
        <w:t>T</w:t>
      </w:r>
      <w:r w:rsidR="00A67229" w:rsidRPr="00F133AA">
        <w:rPr>
          <w:rFonts w:asciiTheme="majorHAnsi" w:hAnsiTheme="majorHAnsi"/>
        </w:rPr>
        <w:t xml:space="preserve">orna público no dia </w:t>
      </w:r>
      <w:r w:rsidR="00F461EC" w:rsidRPr="00F461EC">
        <w:rPr>
          <w:rFonts w:asciiTheme="majorHAnsi" w:hAnsiTheme="majorHAnsi"/>
        </w:rPr>
        <w:t>22 de fevereiro de 2023, a partir das 15h00min</w:t>
      </w:r>
      <w:r w:rsidR="00F461EC">
        <w:rPr>
          <w:rFonts w:asciiTheme="majorHAnsi" w:hAnsiTheme="majorHAnsi"/>
        </w:rPr>
        <w:t>.</w:t>
      </w:r>
    </w:p>
    <w:p w14:paraId="5532451B" w14:textId="77777777" w:rsidR="00F461EC" w:rsidRDefault="00F461EC" w:rsidP="00754112">
      <w:pPr>
        <w:autoSpaceDE w:val="0"/>
        <w:autoSpaceDN w:val="0"/>
        <w:adjustRightInd w:val="0"/>
        <w:jc w:val="both"/>
        <w:rPr>
          <w:rFonts w:asciiTheme="majorHAnsi" w:hAnsiTheme="majorHAnsi"/>
        </w:rPr>
      </w:pPr>
    </w:p>
    <w:p w14:paraId="49A99FBD" w14:textId="77777777" w:rsidR="00950796" w:rsidRDefault="00950796" w:rsidP="00754112">
      <w:pPr>
        <w:autoSpaceDE w:val="0"/>
        <w:autoSpaceDN w:val="0"/>
        <w:adjustRightInd w:val="0"/>
        <w:jc w:val="both"/>
        <w:rPr>
          <w:rFonts w:asciiTheme="majorHAnsi" w:hAnsiTheme="majorHAnsi"/>
        </w:rPr>
      </w:pPr>
    </w:p>
    <w:p w14:paraId="65A4D945" w14:textId="508162DF" w:rsidR="00F461EC" w:rsidRDefault="00F461EC" w:rsidP="00F461EC">
      <w:pPr>
        <w:autoSpaceDE w:val="0"/>
        <w:autoSpaceDN w:val="0"/>
        <w:adjustRightInd w:val="0"/>
        <w:jc w:val="both"/>
        <w:rPr>
          <w:rFonts w:asciiTheme="majorHAnsi" w:hAnsiTheme="majorHAnsi"/>
          <w:b/>
        </w:rPr>
      </w:pPr>
      <w:r>
        <w:rPr>
          <w:rFonts w:asciiTheme="majorHAnsi" w:hAnsiTheme="majorHAnsi"/>
          <w:b/>
        </w:rPr>
        <w:t>TOMADA DE PREÇOS Nº 05</w:t>
      </w:r>
      <w:r w:rsidRPr="00FD4AD3">
        <w:rPr>
          <w:rFonts w:asciiTheme="majorHAnsi" w:hAnsiTheme="majorHAnsi"/>
          <w:b/>
        </w:rPr>
        <w:t>/2023</w:t>
      </w:r>
    </w:p>
    <w:p w14:paraId="148764EA" w14:textId="356F7ADF" w:rsidR="00F461EC" w:rsidRPr="00FD4AD3" w:rsidRDefault="00F461EC" w:rsidP="00F461EC">
      <w:pPr>
        <w:autoSpaceDE w:val="0"/>
        <w:autoSpaceDN w:val="0"/>
        <w:adjustRightInd w:val="0"/>
        <w:jc w:val="both"/>
        <w:rPr>
          <w:rFonts w:asciiTheme="majorHAnsi" w:hAnsiTheme="majorHAnsi"/>
        </w:rPr>
      </w:pPr>
      <w:r>
        <w:rPr>
          <w:rFonts w:asciiTheme="majorHAnsi" w:hAnsiTheme="majorHAnsi"/>
        </w:rPr>
        <w:t>O</w:t>
      </w:r>
      <w:r w:rsidRPr="00F461EC">
        <w:rPr>
          <w:rFonts w:asciiTheme="majorHAnsi" w:hAnsiTheme="majorHAnsi"/>
        </w:rPr>
        <w:t>bjeto</w:t>
      </w:r>
      <w:r>
        <w:rPr>
          <w:rFonts w:asciiTheme="majorHAnsi" w:hAnsiTheme="majorHAnsi"/>
        </w:rPr>
        <w:t xml:space="preserve">: </w:t>
      </w:r>
      <w:r w:rsidRPr="00F461EC">
        <w:rPr>
          <w:rFonts w:asciiTheme="majorHAnsi" w:hAnsiTheme="majorHAnsi"/>
        </w:rPr>
        <w:t>Contratação de empresa para execução de obras de serviços de engenharia civil do tipo menor preço por empreitada Global, para a Ampliação do Almoxarifado da F</w:t>
      </w:r>
      <w:r>
        <w:rPr>
          <w:rFonts w:asciiTheme="majorHAnsi" w:hAnsiTheme="majorHAnsi"/>
        </w:rPr>
        <w:t xml:space="preserve">armácia de Todos. </w:t>
      </w:r>
      <w:r w:rsidR="00333265">
        <w:rPr>
          <w:rFonts w:asciiTheme="majorHAnsi" w:hAnsiTheme="majorHAnsi"/>
        </w:rPr>
        <w:t xml:space="preserve">Contato: </w:t>
      </w:r>
      <w:r w:rsidR="00333265" w:rsidRPr="00F133AA">
        <w:rPr>
          <w:rFonts w:asciiTheme="majorHAnsi" w:hAnsiTheme="majorHAnsi"/>
        </w:rPr>
        <w:t>Prefeitura</w:t>
      </w:r>
      <w:r w:rsidR="00333265">
        <w:rPr>
          <w:rFonts w:asciiTheme="majorHAnsi" w:hAnsiTheme="majorHAnsi"/>
        </w:rPr>
        <w:t xml:space="preserve">, telefone </w:t>
      </w:r>
      <w:r w:rsidRPr="00F461EC">
        <w:rPr>
          <w:rFonts w:asciiTheme="majorHAnsi" w:hAnsiTheme="majorHAnsi"/>
        </w:rPr>
        <w:t xml:space="preserve">38- 35621202, ou e-mail </w:t>
      </w:r>
      <w:hyperlink r:id="rId23" w:history="1">
        <w:r w:rsidRPr="004E2388">
          <w:rPr>
            <w:rStyle w:val="Hyperlink"/>
            <w:rFonts w:asciiTheme="majorHAnsi" w:hAnsiTheme="majorHAnsi"/>
          </w:rPr>
          <w:t>licitacao@brasilandiademinas.mg.gov.br</w:t>
        </w:r>
      </w:hyperlink>
      <w:r>
        <w:rPr>
          <w:rFonts w:asciiTheme="majorHAnsi" w:hAnsiTheme="majorHAnsi"/>
        </w:rPr>
        <w:t xml:space="preserve">, </w:t>
      </w:r>
      <w:hyperlink r:id="rId24" w:history="1">
        <w:r w:rsidRPr="00F461EC">
          <w:rPr>
            <w:rStyle w:val="Hyperlink"/>
            <w:rFonts w:asciiTheme="majorHAnsi" w:hAnsiTheme="majorHAnsi"/>
          </w:rPr>
          <w:t>wwwbrasilandiademinas.mg.gov.br</w:t>
        </w:r>
      </w:hyperlink>
      <w:r>
        <w:rPr>
          <w:rFonts w:asciiTheme="majorHAnsi" w:hAnsiTheme="majorHAnsi"/>
        </w:rPr>
        <w:t>.</w:t>
      </w:r>
      <w:r w:rsidR="00A34A18" w:rsidRPr="00A34A18">
        <w:rPr>
          <w:rFonts w:asciiTheme="majorHAnsi" w:hAnsiTheme="majorHAnsi"/>
        </w:rPr>
        <w:t xml:space="preserve"> </w:t>
      </w:r>
      <w:r w:rsidR="00A67229">
        <w:rPr>
          <w:rFonts w:asciiTheme="majorHAnsi" w:hAnsiTheme="majorHAnsi"/>
        </w:rPr>
        <w:t>T</w:t>
      </w:r>
      <w:r w:rsidR="00A67229" w:rsidRPr="00F133AA">
        <w:rPr>
          <w:rFonts w:asciiTheme="majorHAnsi" w:hAnsiTheme="majorHAnsi"/>
        </w:rPr>
        <w:t xml:space="preserve">orna público no dia </w:t>
      </w:r>
      <w:r w:rsidRPr="00F461EC">
        <w:rPr>
          <w:rFonts w:asciiTheme="majorHAnsi" w:hAnsiTheme="majorHAnsi"/>
        </w:rPr>
        <w:t>22 de fevereiro de 2023, a partir das 09h00min</w:t>
      </w:r>
      <w:r>
        <w:rPr>
          <w:rFonts w:asciiTheme="majorHAnsi" w:hAnsiTheme="majorHAnsi"/>
        </w:rPr>
        <w:t>.</w:t>
      </w:r>
    </w:p>
    <w:p w14:paraId="04920B2F" w14:textId="77777777" w:rsidR="00F461EC" w:rsidRDefault="00F461EC" w:rsidP="00754112">
      <w:pPr>
        <w:autoSpaceDE w:val="0"/>
        <w:autoSpaceDN w:val="0"/>
        <w:adjustRightInd w:val="0"/>
        <w:jc w:val="both"/>
        <w:rPr>
          <w:rFonts w:asciiTheme="majorHAnsi" w:hAnsiTheme="majorHAnsi"/>
          <w:b/>
        </w:rPr>
      </w:pPr>
    </w:p>
    <w:p w14:paraId="511813A8" w14:textId="77777777" w:rsidR="00DC2FDD" w:rsidRPr="00757136" w:rsidRDefault="00DC2FDD" w:rsidP="00754112">
      <w:pPr>
        <w:autoSpaceDE w:val="0"/>
        <w:autoSpaceDN w:val="0"/>
        <w:adjustRightInd w:val="0"/>
        <w:jc w:val="both"/>
        <w:rPr>
          <w:rFonts w:asciiTheme="majorHAnsi" w:hAnsiTheme="majorHAnsi"/>
          <w:b/>
        </w:rPr>
      </w:pPr>
    </w:p>
    <w:p w14:paraId="5094DF82" w14:textId="77777777" w:rsidR="006F3A8C" w:rsidRDefault="006F3A8C" w:rsidP="00754112">
      <w:pPr>
        <w:autoSpaceDE w:val="0"/>
        <w:autoSpaceDN w:val="0"/>
        <w:adjustRightInd w:val="0"/>
        <w:jc w:val="both"/>
        <w:rPr>
          <w:rFonts w:asciiTheme="majorHAnsi" w:hAnsiTheme="majorHAnsi"/>
          <w:b/>
        </w:rPr>
      </w:pPr>
    </w:p>
    <w:p w14:paraId="452BFD8A" w14:textId="46C7C7CC" w:rsidR="00757136" w:rsidRDefault="00757136" w:rsidP="00950796">
      <w:pPr>
        <w:autoSpaceDE w:val="0"/>
        <w:autoSpaceDN w:val="0"/>
        <w:adjustRightInd w:val="0"/>
        <w:spacing w:line="300" w:lineRule="exact"/>
        <w:jc w:val="both"/>
        <w:rPr>
          <w:rFonts w:asciiTheme="majorHAnsi" w:hAnsiTheme="majorHAnsi"/>
          <w:b/>
        </w:rPr>
      </w:pPr>
      <w:r w:rsidRPr="00757136">
        <w:rPr>
          <w:rFonts w:asciiTheme="majorHAnsi" w:hAnsiTheme="majorHAnsi"/>
          <w:b/>
        </w:rPr>
        <w:t>PREFEITURA MUNICIPAL DE CAMPESTRE - CONCORRÊNCIA PÚBLICA Nº 001/2023</w:t>
      </w:r>
    </w:p>
    <w:p w14:paraId="7107749C" w14:textId="4FB5E8EE" w:rsidR="00757136" w:rsidRDefault="00757136" w:rsidP="00950796">
      <w:pPr>
        <w:autoSpaceDE w:val="0"/>
        <w:autoSpaceDN w:val="0"/>
        <w:adjustRightInd w:val="0"/>
        <w:spacing w:line="300" w:lineRule="exact"/>
        <w:jc w:val="both"/>
        <w:rPr>
          <w:rFonts w:asciiTheme="majorHAnsi" w:hAnsiTheme="majorHAnsi"/>
        </w:rPr>
      </w:pPr>
      <w:r>
        <w:rPr>
          <w:rFonts w:asciiTheme="majorHAnsi" w:hAnsiTheme="majorHAnsi"/>
        </w:rPr>
        <w:t xml:space="preserve">Objeto: </w:t>
      </w:r>
      <w:r w:rsidR="004A796D">
        <w:rPr>
          <w:rFonts w:asciiTheme="majorHAnsi" w:hAnsiTheme="majorHAnsi"/>
        </w:rPr>
        <w:t>E</w:t>
      </w:r>
      <w:r w:rsidRPr="00757136">
        <w:rPr>
          <w:rFonts w:asciiTheme="majorHAnsi" w:hAnsiTheme="majorHAnsi"/>
        </w:rPr>
        <w:t>xecução de pavimentação asfáltica em CBUQ, nas Ruas Dr. José Luiz, Rua dos Caiapós e Rua Abias Horácio Ferreira.</w:t>
      </w:r>
      <w:r w:rsidR="00333265" w:rsidRPr="00333265">
        <w:rPr>
          <w:rFonts w:asciiTheme="majorHAnsi" w:hAnsiTheme="majorHAnsi"/>
        </w:rPr>
        <w:t xml:space="preserve"> </w:t>
      </w:r>
      <w:r w:rsidR="00333265">
        <w:rPr>
          <w:rFonts w:asciiTheme="majorHAnsi" w:hAnsiTheme="majorHAnsi"/>
        </w:rPr>
        <w:t xml:space="preserve">Contato: </w:t>
      </w:r>
      <w:r w:rsidR="00333265" w:rsidRPr="00F133AA">
        <w:rPr>
          <w:rFonts w:asciiTheme="majorHAnsi" w:hAnsiTheme="majorHAnsi"/>
        </w:rPr>
        <w:t>Prefeitura</w:t>
      </w:r>
      <w:r w:rsidR="00A34A18">
        <w:rPr>
          <w:rFonts w:asciiTheme="majorHAnsi" w:hAnsiTheme="majorHAnsi"/>
        </w:rPr>
        <w:t xml:space="preserve">. </w:t>
      </w:r>
      <w:r w:rsidR="00A34A18" w:rsidRPr="00757136">
        <w:rPr>
          <w:rFonts w:asciiTheme="majorHAnsi" w:hAnsiTheme="majorHAnsi"/>
        </w:rPr>
        <w:t>Prazo máximo para protocolo de envelopes proposta e documentação: 08 de março de 2023, ás 13:00 h</w:t>
      </w:r>
      <w:r w:rsidR="00A34A18">
        <w:rPr>
          <w:rFonts w:asciiTheme="majorHAnsi" w:hAnsiTheme="majorHAnsi"/>
        </w:rPr>
        <w:t>.</w:t>
      </w:r>
      <w:r w:rsidR="00B03B01">
        <w:rPr>
          <w:rFonts w:asciiTheme="majorHAnsi" w:hAnsiTheme="majorHAnsi"/>
        </w:rPr>
        <w:t xml:space="preserve"> </w:t>
      </w:r>
      <w:r w:rsidR="00B03B01" w:rsidRPr="00B03B01">
        <w:rPr>
          <w:rFonts w:asciiTheme="majorHAnsi" w:hAnsiTheme="majorHAnsi"/>
        </w:rPr>
        <w:t xml:space="preserve">Retirada </w:t>
      </w:r>
      <w:r w:rsidR="00B03B01">
        <w:rPr>
          <w:rFonts w:asciiTheme="majorHAnsi" w:hAnsiTheme="majorHAnsi"/>
        </w:rPr>
        <w:t xml:space="preserve">do </w:t>
      </w:r>
      <w:r w:rsidR="00B03B01" w:rsidRPr="00B03B01">
        <w:rPr>
          <w:rFonts w:asciiTheme="majorHAnsi" w:hAnsiTheme="majorHAnsi"/>
        </w:rPr>
        <w:t xml:space="preserve">edital: </w:t>
      </w:r>
      <w:hyperlink r:id="rId25" w:history="1">
        <w:r w:rsidR="00B03B01" w:rsidRPr="00366526">
          <w:rPr>
            <w:rStyle w:val="Hyperlink"/>
            <w:rFonts w:asciiTheme="majorHAnsi" w:hAnsiTheme="majorHAnsi"/>
          </w:rPr>
          <w:t>www.campestre.mg.gov</w:t>
        </w:r>
      </w:hyperlink>
      <w:r w:rsidR="00B03B01">
        <w:rPr>
          <w:rFonts w:asciiTheme="majorHAnsi" w:hAnsiTheme="majorHAnsi"/>
        </w:rPr>
        <w:t xml:space="preserve"> .</w:t>
      </w:r>
    </w:p>
    <w:p w14:paraId="4C4F0C6C" w14:textId="77777777" w:rsidR="00A34A18" w:rsidRDefault="00A34A18" w:rsidP="00950796">
      <w:pPr>
        <w:autoSpaceDE w:val="0"/>
        <w:autoSpaceDN w:val="0"/>
        <w:adjustRightInd w:val="0"/>
        <w:spacing w:line="300" w:lineRule="exact"/>
        <w:jc w:val="both"/>
        <w:rPr>
          <w:rFonts w:asciiTheme="majorHAnsi" w:hAnsiTheme="majorHAnsi"/>
          <w:b/>
        </w:rPr>
      </w:pPr>
    </w:p>
    <w:p w14:paraId="63C32966" w14:textId="77777777" w:rsidR="00DC2FDD" w:rsidRPr="008139EC" w:rsidRDefault="00DC2FDD" w:rsidP="00950796">
      <w:pPr>
        <w:autoSpaceDE w:val="0"/>
        <w:autoSpaceDN w:val="0"/>
        <w:adjustRightInd w:val="0"/>
        <w:spacing w:line="300" w:lineRule="exact"/>
        <w:jc w:val="both"/>
        <w:rPr>
          <w:rFonts w:asciiTheme="majorHAnsi" w:hAnsiTheme="majorHAnsi"/>
          <w:b/>
        </w:rPr>
      </w:pPr>
    </w:p>
    <w:p w14:paraId="0F9C6201" w14:textId="211A0359" w:rsidR="00A34A18" w:rsidRPr="008139EC" w:rsidRDefault="00A34A18" w:rsidP="00950796">
      <w:pPr>
        <w:autoSpaceDE w:val="0"/>
        <w:autoSpaceDN w:val="0"/>
        <w:adjustRightInd w:val="0"/>
        <w:spacing w:line="300" w:lineRule="exact"/>
        <w:jc w:val="both"/>
        <w:rPr>
          <w:rFonts w:asciiTheme="majorHAnsi" w:hAnsiTheme="majorHAnsi"/>
          <w:b/>
        </w:rPr>
      </w:pPr>
      <w:r w:rsidRPr="008139EC">
        <w:rPr>
          <w:rFonts w:asciiTheme="majorHAnsi" w:hAnsiTheme="majorHAnsi"/>
          <w:b/>
        </w:rPr>
        <w:t>PREFEITURA MUNICIPAL DE ENGENHEIRO CALDAS</w:t>
      </w:r>
      <w:r w:rsidR="008139EC" w:rsidRPr="008139EC">
        <w:rPr>
          <w:rFonts w:asciiTheme="majorHAnsi" w:hAnsiTheme="majorHAnsi"/>
          <w:b/>
        </w:rPr>
        <w:t xml:space="preserve"> </w:t>
      </w:r>
      <w:r w:rsidRPr="008139EC">
        <w:rPr>
          <w:rFonts w:asciiTheme="majorHAnsi" w:hAnsiTheme="majorHAnsi"/>
          <w:b/>
        </w:rPr>
        <w:t xml:space="preserve">- </w:t>
      </w:r>
      <w:r w:rsidR="008139EC" w:rsidRPr="008139EC">
        <w:rPr>
          <w:rFonts w:asciiTheme="majorHAnsi" w:hAnsiTheme="majorHAnsi"/>
          <w:b/>
        </w:rPr>
        <w:t>TOMADA DE PREÇO Nº 002-2023</w:t>
      </w:r>
    </w:p>
    <w:p w14:paraId="559666D6" w14:textId="704BE19D" w:rsidR="008139EC" w:rsidRDefault="008139EC" w:rsidP="00950796">
      <w:pPr>
        <w:autoSpaceDE w:val="0"/>
        <w:autoSpaceDN w:val="0"/>
        <w:adjustRightInd w:val="0"/>
        <w:spacing w:line="300" w:lineRule="exact"/>
        <w:jc w:val="both"/>
        <w:rPr>
          <w:rFonts w:asciiTheme="majorHAnsi" w:hAnsiTheme="majorHAnsi"/>
        </w:rPr>
      </w:pPr>
      <w:r w:rsidRPr="00A67229">
        <w:rPr>
          <w:rFonts w:asciiTheme="majorHAnsi" w:hAnsiTheme="majorHAnsi"/>
        </w:rPr>
        <w:t xml:space="preserve">Objeto: </w:t>
      </w:r>
      <w:r w:rsidR="00D5364C">
        <w:rPr>
          <w:rFonts w:asciiTheme="majorHAnsi" w:hAnsiTheme="majorHAnsi"/>
        </w:rPr>
        <w:t>E</w:t>
      </w:r>
      <w:r w:rsidR="00A67229" w:rsidRPr="00A67229">
        <w:rPr>
          <w:rFonts w:asciiTheme="majorHAnsi" w:hAnsiTheme="majorHAnsi"/>
        </w:rPr>
        <w:t>xecução de recapeamento de vias urbanas c</w:t>
      </w:r>
      <w:r w:rsidR="00A67229">
        <w:rPr>
          <w:rFonts w:asciiTheme="majorHAnsi" w:hAnsiTheme="majorHAnsi"/>
        </w:rPr>
        <w:t>om CBUQ de Engenheiro Caldas-MG. A</w:t>
      </w:r>
      <w:r w:rsidR="00A67229" w:rsidRPr="00A67229">
        <w:rPr>
          <w:rFonts w:asciiTheme="majorHAnsi" w:hAnsiTheme="majorHAnsi"/>
        </w:rPr>
        <w:t>bertura dos envelopes: 20 de f</w:t>
      </w:r>
      <w:r w:rsidR="00A67229">
        <w:rPr>
          <w:rFonts w:asciiTheme="majorHAnsi" w:hAnsiTheme="majorHAnsi"/>
        </w:rPr>
        <w:t xml:space="preserve">evereiro de 2023, às 09h00min. </w:t>
      </w:r>
      <w:r w:rsidR="00D5364C" w:rsidRPr="00D5364C">
        <w:rPr>
          <w:rFonts w:asciiTheme="majorHAnsi" w:hAnsiTheme="majorHAnsi"/>
        </w:rPr>
        <w:t xml:space="preserve">O edital se encontra em inteira disposição no site </w:t>
      </w:r>
      <w:hyperlink r:id="rId26" w:history="1">
        <w:r w:rsidR="00D5364C" w:rsidRPr="00366526">
          <w:rPr>
            <w:rStyle w:val="Hyperlink"/>
            <w:rFonts w:asciiTheme="majorHAnsi" w:hAnsiTheme="majorHAnsi"/>
          </w:rPr>
          <w:t>www.engenheirocaldas.mg.gov.br</w:t>
        </w:r>
      </w:hyperlink>
      <w:r w:rsidR="00D5364C">
        <w:rPr>
          <w:rFonts w:asciiTheme="majorHAnsi" w:hAnsiTheme="majorHAnsi"/>
        </w:rPr>
        <w:t xml:space="preserve"> .</w:t>
      </w:r>
    </w:p>
    <w:p w14:paraId="5C359D0B" w14:textId="77777777" w:rsidR="00A67229" w:rsidRDefault="00A67229" w:rsidP="00950796">
      <w:pPr>
        <w:autoSpaceDE w:val="0"/>
        <w:autoSpaceDN w:val="0"/>
        <w:adjustRightInd w:val="0"/>
        <w:spacing w:line="300" w:lineRule="exact"/>
        <w:jc w:val="both"/>
        <w:rPr>
          <w:rFonts w:asciiTheme="majorHAnsi" w:hAnsiTheme="majorHAnsi"/>
        </w:rPr>
      </w:pPr>
    </w:p>
    <w:p w14:paraId="29782352" w14:textId="77777777" w:rsidR="003E0AE3" w:rsidRDefault="003E0AE3" w:rsidP="00950796">
      <w:pPr>
        <w:autoSpaceDE w:val="0"/>
        <w:autoSpaceDN w:val="0"/>
        <w:adjustRightInd w:val="0"/>
        <w:spacing w:line="300" w:lineRule="exact"/>
        <w:jc w:val="both"/>
        <w:rPr>
          <w:rFonts w:asciiTheme="majorHAnsi" w:hAnsiTheme="majorHAnsi"/>
          <w:b/>
        </w:rPr>
      </w:pPr>
    </w:p>
    <w:p w14:paraId="3824EA5E" w14:textId="39E0392F" w:rsidR="004C3B0D" w:rsidRPr="004C3B0D" w:rsidRDefault="004C3B0D" w:rsidP="00950796">
      <w:pPr>
        <w:autoSpaceDE w:val="0"/>
        <w:autoSpaceDN w:val="0"/>
        <w:adjustRightInd w:val="0"/>
        <w:spacing w:line="300" w:lineRule="exact"/>
        <w:jc w:val="both"/>
        <w:rPr>
          <w:rFonts w:asciiTheme="majorHAnsi" w:hAnsiTheme="majorHAnsi"/>
          <w:b/>
        </w:rPr>
      </w:pPr>
      <w:r w:rsidRPr="00A67229">
        <w:rPr>
          <w:rFonts w:asciiTheme="majorHAnsi" w:hAnsiTheme="majorHAnsi"/>
          <w:b/>
        </w:rPr>
        <w:t>PREFEITURA MUNICIPAL DE FRUTAL</w:t>
      </w:r>
      <w:r w:rsidR="00A4080E">
        <w:rPr>
          <w:rFonts w:asciiTheme="majorHAnsi" w:hAnsiTheme="majorHAnsi"/>
          <w:b/>
        </w:rPr>
        <w:t xml:space="preserve"> </w:t>
      </w:r>
      <w:r w:rsidRPr="00A67229">
        <w:rPr>
          <w:rFonts w:asciiTheme="majorHAnsi" w:hAnsiTheme="majorHAnsi"/>
          <w:b/>
        </w:rPr>
        <w:t xml:space="preserve">- </w:t>
      </w:r>
      <w:r w:rsidRPr="004C3B0D">
        <w:rPr>
          <w:rFonts w:asciiTheme="majorHAnsi" w:hAnsiTheme="majorHAnsi"/>
          <w:b/>
        </w:rPr>
        <w:t>TOMADA DE PREÇOS Nº 01/2023</w:t>
      </w:r>
    </w:p>
    <w:p w14:paraId="67227E7B" w14:textId="602D5E17" w:rsidR="004C3B0D" w:rsidRDefault="004C3B0D" w:rsidP="00950796">
      <w:pPr>
        <w:autoSpaceDE w:val="0"/>
        <w:autoSpaceDN w:val="0"/>
        <w:adjustRightInd w:val="0"/>
        <w:spacing w:line="300" w:lineRule="exact"/>
        <w:jc w:val="both"/>
        <w:rPr>
          <w:rFonts w:asciiTheme="majorHAnsi" w:hAnsiTheme="majorHAnsi"/>
        </w:rPr>
      </w:pPr>
      <w:r>
        <w:rPr>
          <w:rFonts w:asciiTheme="majorHAnsi" w:hAnsiTheme="majorHAnsi"/>
        </w:rPr>
        <w:t>Objeto</w:t>
      </w:r>
      <w:r w:rsidRPr="004C3B0D">
        <w:rPr>
          <w:rFonts w:asciiTheme="majorHAnsi" w:hAnsiTheme="majorHAnsi"/>
        </w:rPr>
        <w:t xml:space="preserve">: </w:t>
      </w:r>
      <w:r w:rsidR="00D5364C">
        <w:rPr>
          <w:rFonts w:asciiTheme="majorHAnsi" w:hAnsiTheme="majorHAnsi"/>
        </w:rPr>
        <w:t>E</w:t>
      </w:r>
      <w:r w:rsidRPr="004C3B0D">
        <w:rPr>
          <w:rFonts w:asciiTheme="majorHAnsi" w:hAnsiTheme="majorHAnsi"/>
        </w:rPr>
        <w:t>xecução de pavimentação asfáltica em C.B.U.Q., drenagem, rampas de acessibilidade e sinalização</w:t>
      </w:r>
      <w:r>
        <w:rPr>
          <w:rFonts w:asciiTheme="majorHAnsi" w:hAnsiTheme="majorHAnsi"/>
        </w:rPr>
        <w:t xml:space="preserve"> viária de diversos logradouros</w:t>
      </w:r>
      <w:r w:rsidRPr="004C3B0D">
        <w:rPr>
          <w:rFonts w:asciiTheme="majorHAnsi" w:hAnsiTheme="majorHAnsi"/>
        </w:rPr>
        <w:t>. O recebimento e abertura dos envelopes serão dia 24 de fevereiro de 2023 às 14h30min</w:t>
      </w:r>
      <w:r>
        <w:rPr>
          <w:rFonts w:asciiTheme="majorHAnsi" w:hAnsiTheme="majorHAnsi"/>
        </w:rPr>
        <w:t>. Local: Praça Dr. França nº 100.</w:t>
      </w:r>
      <w:r w:rsidRPr="004C3B0D">
        <w:rPr>
          <w:rFonts w:asciiTheme="majorHAnsi" w:hAnsiTheme="majorHAnsi"/>
        </w:rPr>
        <w:t xml:space="preserve"> </w:t>
      </w:r>
      <w:r w:rsidR="00D5364C">
        <w:rPr>
          <w:rFonts w:asciiTheme="majorHAnsi" w:hAnsiTheme="majorHAnsi"/>
        </w:rPr>
        <w:t xml:space="preserve">O </w:t>
      </w:r>
      <w:r w:rsidR="00D5364C" w:rsidRPr="00D5364C">
        <w:rPr>
          <w:rFonts w:asciiTheme="majorHAnsi" w:hAnsiTheme="majorHAnsi"/>
        </w:rPr>
        <w:t xml:space="preserve">edital e seus anexos estão disponibilizados pelo </w:t>
      </w:r>
      <w:r w:rsidR="00D5364C">
        <w:rPr>
          <w:rFonts w:asciiTheme="majorHAnsi" w:hAnsiTheme="majorHAnsi"/>
        </w:rPr>
        <w:t>s</w:t>
      </w:r>
      <w:r>
        <w:rPr>
          <w:rFonts w:asciiTheme="majorHAnsi" w:hAnsiTheme="majorHAnsi"/>
        </w:rPr>
        <w:t>ite</w:t>
      </w:r>
      <w:r w:rsidRPr="004C3B0D">
        <w:rPr>
          <w:rFonts w:asciiTheme="majorHAnsi" w:hAnsiTheme="majorHAnsi"/>
        </w:rPr>
        <w:t xml:space="preserve"> </w:t>
      </w:r>
      <w:r>
        <w:rPr>
          <w:rFonts w:asciiTheme="majorHAnsi" w:hAnsiTheme="majorHAnsi"/>
        </w:rPr>
        <w:t xml:space="preserve"> </w:t>
      </w:r>
      <w:hyperlink r:id="rId27" w:history="1">
        <w:r w:rsidRPr="004E2388">
          <w:rPr>
            <w:rStyle w:val="Hyperlink"/>
            <w:rFonts w:asciiTheme="majorHAnsi" w:hAnsiTheme="majorHAnsi"/>
          </w:rPr>
          <w:t>www.frutal.mg.gov.br</w:t>
        </w:r>
      </w:hyperlink>
      <w:r>
        <w:rPr>
          <w:rFonts w:asciiTheme="majorHAnsi" w:hAnsiTheme="majorHAnsi"/>
        </w:rPr>
        <w:t xml:space="preserve">, </w:t>
      </w:r>
      <w:r w:rsidRPr="004C3B0D">
        <w:rPr>
          <w:rFonts w:asciiTheme="majorHAnsi" w:hAnsiTheme="majorHAnsi"/>
        </w:rPr>
        <w:t xml:space="preserve">e-mail </w:t>
      </w:r>
      <w:hyperlink r:id="rId28" w:history="1">
        <w:r w:rsidRPr="004E2388">
          <w:rPr>
            <w:rStyle w:val="Hyperlink"/>
            <w:rFonts w:asciiTheme="majorHAnsi" w:hAnsiTheme="majorHAnsi"/>
          </w:rPr>
          <w:t>licitacao@frutal.mg.gov.br</w:t>
        </w:r>
      </w:hyperlink>
      <w:r>
        <w:rPr>
          <w:rFonts w:asciiTheme="majorHAnsi" w:hAnsiTheme="majorHAnsi"/>
        </w:rPr>
        <w:t xml:space="preserve"> </w:t>
      </w:r>
      <w:r w:rsidRPr="004C3B0D">
        <w:rPr>
          <w:rFonts w:asciiTheme="majorHAnsi" w:hAnsiTheme="majorHAnsi"/>
        </w:rPr>
        <w:t>ou retirá-los no</w:t>
      </w:r>
      <w:r>
        <w:rPr>
          <w:rFonts w:asciiTheme="majorHAnsi" w:hAnsiTheme="majorHAnsi"/>
        </w:rPr>
        <w:t xml:space="preserve"> local mediante mídia removível.</w:t>
      </w:r>
    </w:p>
    <w:p w14:paraId="63F893D3" w14:textId="77777777" w:rsidR="00457E4B" w:rsidRDefault="00457E4B" w:rsidP="00950796">
      <w:pPr>
        <w:autoSpaceDE w:val="0"/>
        <w:autoSpaceDN w:val="0"/>
        <w:adjustRightInd w:val="0"/>
        <w:spacing w:line="300" w:lineRule="exact"/>
        <w:jc w:val="both"/>
        <w:rPr>
          <w:rFonts w:asciiTheme="majorHAnsi" w:hAnsiTheme="majorHAnsi"/>
        </w:rPr>
      </w:pPr>
    </w:p>
    <w:p w14:paraId="69FE8DB3" w14:textId="77777777" w:rsidR="00D5364C" w:rsidRDefault="00D5364C" w:rsidP="00950796">
      <w:pPr>
        <w:autoSpaceDE w:val="0"/>
        <w:autoSpaceDN w:val="0"/>
        <w:adjustRightInd w:val="0"/>
        <w:spacing w:line="300" w:lineRule="exact"/>
        <w:jc w:val="both"/>
        <w:rPr>
          <w:rFonts w:asciiTheme="majorHAnsi" w:hAnsiTheme="majorHAnsi"/>
          <w:b/>
        </w:rPr>
      </w:pPr>
      <w:r w:rsidRPr="00A67229">
        <w:rPr>
          <w:rFonts w:asciiTheme="majorHAnsi" w:hAnsiTheme="majorHAnsi"/>
          <w:b/>
        </w:rPr>
        <w:t>TOMADA DE PREÇOS Nº 02/2023</w:t>
      </w:r>
    </w:p>
    <w:p w14:paraId="658EECC2" w14:textId="131C2A5F" w:rsidR="00D5364C" w:rsidRDefault="00D5364C" w:rsidP="00950796">
      <w:pPr>
        <w:autoSpaceDE w:val="0"/>
        <w:autoSpaceDN w:val="0"/>
        <w:adjustRightInd w:val="0"/>
        <w:spacing w:line="300" w:lineRule="exact"/>
        <w:jc w:val="both"/>
        <w:rPr>
          <w:rFonts w:asciiTheme="majorHAnsi" w:hAnsiTheme="majorHAnsi"/>
        </w:rPr>
      </w:pPr>
      <w:r w:rsidRPr="00A67229">
        <w:rPr>
          <w:rFonts w:asciiTheme="majorHAnsi" w:hAnsiTheme="majorHAnsi"/>
        </w:rPr>
        <w:t xml:space="preserve">Objeto: </w:t>
      </w:r>
      <w:r>
        <w:rPr>
          <w:rFonts w:asciiTheme="majorHAnsi" w:hAnsiTheme="majorHAnsi"/>
        </w:rPr>
        <w:t>C</w:t>
      </w:r>
      <w:r w:rsidRPr="00A67229">
        <w:rPr>
          <w:rFonts w:asciiTheme="majorHAnsi" w:hAnsiTheme="majorHAnsi"/>
        </w:rPr>
        <w:t xml:space="preserve">ontratação de empresa especializada para execução de obras de recapeamento asfáltico em BQ em diversos logradouros no </w:t>
      </w:r>
      <w:r>
        <w:rPr>
          <w:rFonts w:asciiTheme="majorHAnsi" w:hAnsiTheme="majorHAnsi"/>
        </w:rPr>
        <w:t xml:space="preserve">Distrito de Aparecida de Minas. </w:t>
      </w:r>
      <w:r w:rsidRPr="00A67229">
        <w:rPr>
          <w:rFonts w:asciiTheme="majorHAnsi" w:hAnsiTheme="majorHAnsi"/>
        </w:rPr>
        <w:t>A abertura dos envelopes será dia 24 de fevereiro de 2023 às 09h00min</w:t>
      </w:r>
      <w:r>
        <w:rPr>
          <w:rFonts w:asciiTheme="majorHAnsi" w:hAnsiTheme="majorHAnsi"/>
        </w:rPr>
        <w:t>. Local: P</w:t>
      </w:r>
      <w:r w:rsidRPr="00A67229">
        <w:rPr>
          <w:rFonts w:asciiTheme="majorHAnsi" w:hAnsiTheme="majorHAnsi"/>
        </w:rPr>
        <w:t xml:space="preserve">raça Dr. França nº 100. </w:t>
      </w:r>
      <w:r>
        <w:rPr>
          <w:rFonts w:asciiTheme="majorHAnsi" w:hAnsiTheme="majorHAnsi"/>
        </w:rPr>
        <w:t xml:space="preserve">O </w:t>
      </w:r>
      <w:r w:rsidRPr="00D5364C">
        <w:rPr>
          <w:rFonts w:asciiTheme="majorHAnsi" w:hAnsiTheme="majorHAnsi"/>
        </w:rPr>
        <w:t xml:space="preserve">edital e seus anexos estão disponibilizados pelo </w:t>
      </w:r>
      <w:r>
        <w:rPr>
          <w:rFonts w:asciiTheme="majorHAnsi" w:hAnsiTheme="majorHAnsi"/>
        </w:rPr>
        <w:t>site</w:t>
      </w:r>
      <w:r w:rsidRPr="004C3B0D">
        <w:rPr>
          <w:rFonts w:asciiTheme="majorHAnsi" w:hAnsiTheme="majorHAnsi"/>
        </w:rPr>
        <w:t xml:space="preserve"> </w:t>
      </w:r>
      <w:r>
        <w:rPr>
          <w:rFonts w:asciiTheme="majorHAnsi" w:hAnsiTheme="majorHAnsi"/>
        </w:rPr>
        <w:t xml:space="preserve"> </w:t>
      </w:r>
      <w:hyperlink r:id="rId29" w:history="1">
        <w:r w:rsidRPr="004E2388">
          <w:rPr>
            <w:rStyle w:val="Hyperlink"/>
            <w:rFonts w:asciiTheme="majorHAnsi" w:hAnsiTheme="majorHAnsi"/>
          </w:rPr>
          <w:t>www.frutal.mg.gov.br</w:t>
        </w:r>
      </w:hyperlink>
      <w:r>
        <w:rPr>
          <w:rFonts w:asciiTheme="majorHAnsi" w:hAnsiTheme="majorHAnsi"/>
        </w:rPr>
        <w:t xml:space="preserve">, </w:t>
      </w:r>
      <w:r w:rsidRPr="00A67229">
        <w:rPr>
          <w:rFonts w:asciiTheme="majorHAnsi" w:hAnsiTheme="majorHAnsi"/>
        </w:rPr>
        <w:t xml:space="preserve">e-mail </w:t>
      </w:r>
      <w:hyperlink r:id="rId30" w:history="1">
        <w:r w:rsidRPr="004E2388">
          <w:rPr>
            <w:rStyle w:val="Hyperlink"/>
            <w:rFonts w:asciiTheme="majorHAnsi" w:hAnsiTheme="majorHAnsi"/>
          </w:rPr>
          <w:t>licitacao@frutal.mg.gov.br</w:t>
        </w:r>
      </w:hyperlink>
      <w:r>
        <w:rPr>
          <w:rFonts w:asciiTheme="majorHAnsi" w:hAnsiTheme="majorHAnsi"/>
        </w:rPr>
        <w:t xml:space="preserve"> </w:t>
      </w:r>
      <w:r w:rsidRPr="00A67229">
        <w:rPr>
          <w:rFonts w:asciiTheme="majorHAnsi" w:hAnsiTheme="majorHAnsi"/>
        </w:rPr>
        <w:t xml:space="preserve">ou retirá-los no </w:t>
      </w:r>
      <w:r>
        <w:rPr>
          <w:rFonts w:asciiTheme="majorHAnsi" w:hAnsiTheme="majorHAnsi"/>
        </w:rPr>
        <w:t>local mediante mídia removível.</w:t>
      </w:r>
    </w:p>
    <w:p w14:paraId="371DBB6C" w14:textId="77777777" w:rsidR="00D5364C" w:rsidRPr="004C3B0D" w:rsidRDefault="00D5364C" w:rsidP="00950796">
      <w:pPr>
        <w:autoSpaceDE w:val="0"/>
        <w:autoSpaceDN w:val="0"/>
        <w:adjustRightInd w:val="0"/>
        <w:spacing w:line="300" w:lineRule="exact"/>
        <w:jc w:val="both"/>
        <w:rPr>
          <w:rFonts w:asciiTheme="majorHAnsi" w:hAnsiTheme="majorHAnsi"/>
          <w:b/>
        </w:rPr>
      </w:pPr>
    </w:p>
    <w:p w14:paraId="5703EB6F" w14:textId="77777777" w:rsidR="00DC2FDD" w:rsidRDefault="00DC2FDD" w:rsidP="00950796">
      <w:pPr>
        <w:autoSpaceDE w:val="0"/>
        <w:autoSpaceDN w:val="0"/>
        <w:adjustRightInd w:val="0"/>
        <w:spacing w:line="300" w:lineRule="exact"/>
        <w:jc w:val="both"/>
        <w:rPr>
          <w:rFonts w:asciiTheme="majorHAnsi" w:hAnsiTheme="majorHAnsi"/>
        </w:rPr>
      </w:pPr>
    </w:p>
    <w:p w14:paraId="524C039B" w14:textId="74006943" w:rsidR="00457E4B" w:rsidRDefault="00A4080E" w:rsidP="00950796">
      <w:pPr>
        <w:autoSpaceDE w:val="0"/>
        <w:autoSpaceDN w:val="0"/>
        <w:adjustRightInd w:val="0"/>
        <w:spacing w:line="300" w:lineRule="exact"/>
        <w:jc w:val="both"/>
        <w:rPr>
          <w:rFonts w:asciiTheme="majorHAnsi" w:hAnsiTheme="majorHAnsi"/>
          <w:b/>
        </w:rPr>
      </w:pPr>
      <w:r w:rsidRPr="00A4080E">
        <w:rPr>
          <w:rFonts w:asciiTheme="majorHAnsi" w:hAnsiTheme="majorHAnsi"/>
          <w:b/>
        </w:rPr>
        <w:t xml:space="preserve">PREFEITURA MUNICIPAL DE ITACAMBIRA - </w:t>
      </w:r>
      <w:r w:rsidR="00CA0A2D" w:rsidRPr="00CA0A2D">
        <w:rPr>
          <w:rFonts w:asciiTheme="majorHAnsi" w:hAnsiTheme="majorHAnsi"/>
          <w:b/>
        </w:rPr>
        <w:t>TOMADA DE PREÇOS Nº 01/2023</w:t>
      </w:r>
    </w:p>
    <w:p w14:paraId="53015627" w14:textId="37E9F66E" w:rsidR="00A4080E" w:rsidRPr="00192780" w:rsidRDefault="00A4080E" w:rsidP="00950796">
      <w:pPr>
        <w:autoSpaceDE w:val="0"/>
        <w:autoSpaceDN w:val="0"/>
        <w:adjustRightInd w:val="0"/>
        <w:spacing w:line="300" w:lineRule="exact"/>
        <w:jc w:val="both"/>
        <w:rPr>
          <w:rFonts w:asciiTheme="majorHAnsi" w:hAnsiTheme="majorHAnsi"/>
        </w:rPr>
      </w:pPr>
      <w:r w:rsidRPr="00A4080E">
        <w:rPr>
          <w:rFonts w:asciiTheme="majorHAnsi" w:hAnsiTheme="majorHAnsi"/>
        </w:rPr>
        <w:t xml:space="preserve">Objeto: </w:t>
      </w:r>
      <w:r w:rsidR="00961E04">
        <w:rPr>
          <w:rFonts w:asciiTheme="majorHAnsi" w:hAnsiTheme="majorHAnsi"/>
        </w:rPr>
        <w:t>E</w:t>
      </w:r>
      <w:r w:rsidRPr="00A4080E">
        <w:rPr>
          <w:rFonts w:asciiTheme="majorHAnsi" w:hAnsiTheme="majorHAnsi"/>
        </w:rPr>
        <w:t>xecu</w:t>
      </w:r>
      <w:r w:rsidR="00961E04">
        <w:rPr>
          <w:rFonts w:asciiTheme="majorHAnsi" w:hAnsiTheme="majorHAnsi"/>
        </w:rPr>
        <w:t xml:space="preserve">ção de </w:t>
      </w:r>
      <w:r w:rsidRPr="00A4080E">
        <w:rPr>
          <w:rFonts w:asciiTheme="majorHAnsi" w:hAnsiTheme="majorHAnsi"/>
        </w:rPr>
        <w:t>obra de calçamento em bloquete em 1140,00m², incluindo colchão de areia de 6cm, assentamento de 450,00 m de meio fio pré moldado tipo a(12x16, 7x35)cm , execu</w:t>
      </w:r>
      <w:r>
        <w:rPr>
          <w:rFonts w:asciiTheme="majorHAnsi" w:hAnsiTheme="majorHAnsi"/>
        </w:rPr>
        <w:t>ção de 380,00 m de sarjeta</w:t>
      </w:r>
      <w:r w:rsidRPr="00A4080E">
        <w:rPr>
          <w:rFonts w:asciiTheme="majorHAnsi" w:hAnsiTheme="majorHAnsi"/>
        </w:rPr>
        <w:t>, tipo 2 -50x7 cm, i=15%, p</w:t>
      </w:r>
      <w:r w:rsidR="00961E04">
        <w:rPr>
          <w:rFonts w:asciiTheme="majorHAnsi" w:hAnsiTheme="majorHAnsi"/>
        </w:rPr>
        <w:t xml:space="preserve">adrão DER </w:t>
      </w:r>
      <w:r w:rsidRPr="00A4080E">
        <w:rPr>
          <w:rFonts w:asciiTheme="majorHAnsi" w:hAnsiTheme="majorHAnsi"/>
        </w:rPr>
        <w:t>para drenagem superficial na rua p</w:t>
      </w:r>
      <w:r>
        <w:rPr>
          <w:rFonts w:asciiTheme="majorHAnsi" w:hAnsiTheme="majorHAnsi"/>
        </w:rPr>
        <w:t xml:space="preserve">rincipal, comunidade de crispim. </w:t>
      </w:r>
      <w:r w:rsidRPr="00A4080E">
        <w:rPr>
          <w:rFonts w:asciiTheme="majorHAnsi" w:hAnsiTheme="majorHAnsi"/>
        </w:rPr>
        <w:t xml:space="preserve">Sessão: 24/02/2023 às 09:00h. </w:t>
      </w:r>
      <w:r w:rsidR="00961E04" w:rsidRPr="00961E04">
        <w:rPr>
          <w:rFonts w:asciiTheme="majorHAnsi" w:hAnsiTheme="majorHAnsi"/>
        </w:rPr>
        <w:t>Edital disponível no endereço eletrônico</w:t>
      </w:r>
      <w:r w:rsidR="00961E04">
        <w:rPr>
          <w:rFonts w:asciiTheme="majorHAnsi" w:hAnsiTheme="majorHAnsi"/>
        </w:rPr>
        <w:t>:</w:t>
      </w:r>
      <w:r>
        <w:rPr>
          <w:rFonts w:asciiTheme="majorHAnsi" w:hAnsiTheme="majorHAnsi"/>
        </w:rPr>
        <w:t xml:space="preserve"> </w:t>
      </w:r>
      <w:hyperlink r:id="rId31" w:history="1">
        <w:r w:rsidRPr="004E2388">
          <w:rPr>
            <w:rStyle w:val="Hyperlink"/>
            <w:rFonts w:asciiTheme="majorHAnsi" w:hAnsiTheme="majorHAnsi"/>
          </w:rPr>
          <w:t>https://www.itacambira.mg.gov.br/licitacoes/</w:t>
        </w:r>
      </w:hyperlink>
      <w:r w:rsidR="00961E04">
        <w:rPr>
          <w:rStyle w:val="Hyperlink"/>
          <w:rFonts w:asciiTheme="majorHAnsi" w:hAnsiTheme="majorHAnsi"/>
        </w:rPr>
        <w:t xml:space="preserve"> </w:t>
      </w:r>
      <w:r w:rsidRPr="00192780">
        <w:rPr>
          <w:rFonts w:asciiTheme="majorHAnsi" w:hAnsiTheme="majorHAnsi"/>
        </w:rPr>
        <w:t xml:space="preserve">email </w:t>
      </w:r>
      <w:hyperlink r:id="rId32" w:history="1">
        <w:r w:rsidRPr="00192780">
          <w:rPr>
            <w:rStyle w:val="Hyperlink"/>
            <w:rFonts w:asciiTheme="majorHAnsi" w:hAnsiTheme="majorHAnsi"/>
          </w:rPr>
          <w:t>licitacao@itacambira.mg.gov.br</w:t>
        </w:r>
      </w:hyperlink>
      <w:r w:rsidRPr="00192780">
        <w:rPr>
          <w:rFonts w:asciiTheme="majorHAnsi" w:hAnsiTheme="majorHAnsi"/>
        </w:rPr>
        <w:t>.</w:t>
      </w:r>
    </w:p>
    <w:p w14:paraId="10C76F1C" w14:textId="77777777" w:rsidR="00A4080E" w:rsidRPr="00192780" w:rsidRDefault="00A4080E" w:rsidP="00950796">
      <w:pPr>
        <w:autoSpaceDE w:val="0"/>
        <w:autoSpaceDN w:val="0"/>
        <w:adjustRightInd w:val="0"/>
        <w:spacing w:line="300" w:lineRule="exact"/>
        <w:jc w:val="both"/>
        <w:rPr>
          <w:rFonts w:asciiTheme="majorHAnsi" w:hAnsiTheme="majorHAnsi"/>
        </w:rPr>
      </w:pPr>
    </w:p>
    <w:p w14:paraId="11D5ED79" w14:textId="77777777" w:rsidR="00DC2FDD" w:rsidRPr="00192780" w:rsidRDefault="00DC2FDD" w:rsidP="00950796">
      <w:pPr>
        <w:autoSpaceDE w:val="0"/>
        <w:autoSpaceDN w:val="0"/>
        <w:adjustRightInd w:val="0"/>
        <w:spacing w:line="300" w:lineRule="exact"/>
        <w:jc w:val="both"/>
        <w:rPr>
          <w:rFonts w:asciiTheme="majorHAnsi" w:hAnsiTheme="majorHAnsi"/>
        </w:rPr>
      </w:pPr>
    </w:p>
    <w:p w14:paraId="1B38BD89" w14:textId="0C9BA38C" w:rsidR="007B4E71" w:rsidRPr="00887C53" w:rsidRDefault="00887C53" w:rsidP="00950796">
      <w:pPr>
        <w:autoSpaceDE w:val="0"/>
        <w:autoSpaceDN w:val="0"/>
        <w:adjustRightInd w:val="0"/>
        <w:spacing w:line="300" w:lineRule="exact"/>
        <w:jc w:val="both"/>
        <w:rPr>
          <w:rFonts w:asciiTheme="majorHAnsi" w:hAnsiTheme="majorHAnsi"/>
          <w:b/>
        </w:rPr>
      </w:pPr>
      <w:r w:rsidRPr="00887C53">
        <w:rPr>
          <w:rFonts w:asciiTheme="majorHAnsi" w:hAnsiTheme="majorHAnsi"/>
          <w:b/>
        </w:rPr>
        <w:t>PREFEITURA MUNICIPAL DE EUGENÓPOLIS - TOMADA DE PREÇOS Nº 001/2023</w:t>
      </w:r>
    </w:p>
    <w:p w14:paraId="376CB049" w14:textId="19ABA59F" w:rsidR="00887C53" w:rsidRDefault="00887C53" w:rsidP="00950796">
      <w:pPr>
        <w:autoSpaceDE w:val="0"/>
        <w:autoSpaceDN w:val="0"/>
        <w:adjustRightInd w:val="0"/>
        <w:spacing w:line="300" w:lineRule="exact"/>
        <w:jc w:val="both"/>
        <w:rPr>
          <w:rFonts w:asciiTheme="majorHAnsi" w:hAnsiTheme="majorHAnsi"/>
        </w:rPr>
      </w:pPr>
      <w:r w:rsidRPr="00887C53">
        <w:rPr>
          <w:rFonts w:asciiTheme="majorHAnsi" w:hAnsiTheme="majorHAnsi"/>
        </w:rPr>
        <w:t>Ob</w:t>
      </w:r>
      <w:r>
        <w:rPr>
          <w:rFonts w:asciiTheme="majorHAnsi" w:hAnsiTheme="majorHAnsi"/>
        </w:rPr>
        <w:t>jeto</w:t>
      </w:r>
      <w:r w:rsidRPr="00887C53">
        <w:rPr>
          <w:rFonts w:asciiTheme="majorHAnsi" w:hAnsiTheme="majorHAnsi"/>
        </w:rPr>
        <w:t xml:space="preserve">: </w:t>
      </w:r>
      <w:r w:rsidR="006B4D0A">
        <w:rPr>
          <w:rFonts w:asciiTheme="majorHAnsi" w:hAnsiTheme="majorHAnsi"/>
        </w:rPr>
        <w:t>E</w:t>
      </w:r>
      <w:r w:rsidRPr="00887C53">
        <w:rPr>
          <w:rFonts w:asciiTheme="majorHAnsi" w:hAnsiTheme="majorHAnsi"/>
        </w:rPr>
        <w:t>xecução de obra de pavimentação e recapeamento asfáltico da Avenida Pouso Alegre</w:t>
      </w:r>
      <w:r w:rsidR="006B4D0A">
        <w:rPr>
          <w:rFonts w:asciiTheme="majorHAnsi" w:hAnsiTheme="majorHAnsi"/>
        </w:rPr>
        <w:t xml:space="preserve"> </w:t>
      </w:r>
      <w:r w:rsidR="006B4D0A" w:rsidRPr="006B4D0A">
        <w:rPr>
          <w:rFonts w:asciiTheme="majorHAnsi" w:hAnsiTheme="majorHAnsi"/>
        </w:rPr>
        <w:t>com fornecimento de equipamentos, materiais, mão de obra, serviços técnicos e tudo</w:t>
      </w:r>
      <w:r w:rsidR="006B4D0A">
        <w:rPr>
          <w:rFonts w:asciiTheme="majorHAnsi" w:hAnsiTheme="majorHAnsi"/>
        </w:rPr>
        <w:t xml:space="preserve"> mais necessário à sua execução. </w:t>
      </w:r>
      <w:r>
        <w:rPr>
          <w:rFonts w:asciiTheme="majorHAnsi" w:hAnsiTheme="majorHAnsi"/>
        </w:rPr>
        <w:t xml:space="preserve"> </w:t>
      </w:r>
      <w:r w:rsidRPr="00887C53">
        <w:rPr>
          <w:rFonts w:asciiTheme="majorHAnsi" w:hAnsiTheme="majorHAnsi"/>
        </w:rPr>
        <w:t>Sessão e Abertura dos Envelopes: 09</w:t>
      </w:r>
      <w:r w:rsidR="006B4D0A">
        <w:rPr>
          <w:rFonts w:asciiTheme="majorHAnsi" w:hAnsiTheme="majorHAnsi"/>
        </w:rPr>
        <w:t xml:space="preserve">:00 horas do dia 27/02/2023. </w:t>
      </w:r>
      <w:r w:rsidR="006B4D0A" w:rsidRPr="006B4D0A">
        <w:rPr>
          <w:rFonts w:asciiTheme="majorHAnsi" w:hAnsiTheme="majorHAnsi"/>
        </w:rPr>
        <w:t>O edital poderá ser adquirido no Portal da Transparência</w:t>
      </w:r>
      <w:r>
        <w:rPr>
          <w:rFonts w:asciiTheme="majorHAnsi" w:hAnsiTheme="majorHAnsi"/>
        </w:rPr>
        <w:t>:</w:t>
      </w:r>
      <w:r w:rsidRPr="00887C53">
        <w:rPr>
          <w:rFonts w:asciiTheme="majorHAnsi" w:hAnsiTheme="majorHAnsi"/>
        </w:rPr>
        <w:t xml:space="preserve"> </w:t>
      </w:r>
      <w:hyperlink r:id="rId33" w:history="1">
        <w:r w:rsidRPr="004E2388">
          <w:rPr>
            <w:rStyle w:val="Hyperlink"/>
            <w:rFonts w:asciiTheme="majorHAnsi" w:hAnsiTheme="majorHAnsi"/>
          </w:rPr>
          <w:t>www.eugenopolis.mg.gov.br</w:t>
        </w:r>
      </w:hyperlink>
      <w:r>
        <w:rPr>
          <w:rFonts w:asciiTheme="majorHAnsi" w:hAnsiTheme="majorHAnsi"/>
        </w:rPr>
        <w:t xml:space="preserve"> </w:t>
      </w:r>
      <w:r w:rsidRPr="00887C53">
        <w:rPr>
          <w:rFonts w:asciiTheme="majorHAnsi" w:hAnsiTheme="majorHAnsi"/>
        </w:rPr>
        <w:t>ou no setor de licitação da Prefeitura Municipal de Eugenópolis/MG, na Praça Ângelo Rafael Barbuto, nº 58, Centro, das 08:00 ás 16:00 horas nos di</w:t>
      </w:r>
      <w:r w:rsidR="00F96A31">
        <w:rPr>
          <w:rFonts w:asciiTheme="majorHAnsi" w:hAnsiTheme="majorHAnsi"/>
        </w:rPr>
        <w:t>as úteis – Informações pelo telefone</w:t>
      </w:r>
      <w:r w:rsidRPr="00887C53">
        <w:rPr>
          <w:rFonts w:asciiTheme="majorHAnsi" w:hAnsiTheme="majorHAnsi"/>
        </w:rPr>
        <w:t xml:space="preserve"> (32) 3724-1133</w:t>
      </w:r>
      <w:r>
        <w:rPr>
          <w:rFonts w:asciiTheme="majorHAnsi" w:hAnsiTheme="majorHAnsi"/>
        </w:rPr>
        <w:t>.</w:t>
      </w:r>
    </w:p>
    <w:p w14:paraId="4AE379F1" w14:textId="77777777" w:rsidR="003E0AE3" w:rsidRDefault="003E0AE3" w:rsidP="00950796">
      <w:pPr>
        <w:autoSpaceDE w:val="0"/>
        <w:autoSpaceDN w:val="0"/>
        <w:adjustRightInd w:val="0"/>
        <w:spacing w:line="300" w:lineRule="exact"/>
        <w:jc w:val="both"/>
        <w:rPr>
          <w:rFonts w:asciiTheme="majorHAnsi" w:hAnsiTheme="majorHAnsi"/>
        </w:rPr>
      </w:pPr>
    </w:p>
    <w:p w14:paraId="3FB8ABCB" w14:textId="77777777" w:rsidR="00222216" w:rsidRDefault="00222216" w:rsidP="00887C53">
      <w:pPr>
        <w:autoSpaceDE w:val="0"/>
        <w:autoSpaceDN w:val="0"/>
        <w:adjustRightInd w:val="0"/>
        <w:jc w:val="both"/>
        <w:rPr>
          <w:rFonts w:asciiTheme="majorHAnsi" w:hAnsiTheme="majorHAnsi"/>
          <w:b/>
        </w:rPr>
      </w:pPr>
    </w:p>
    <w:p w14:paraId="6D9462E7" w14:textId="77777777" w:rsidR="00950796" w:rsidRDefault="00950796" w:rsidP="00887C53">
      <w:pPr>
        <w:autoSpaceDE w:val="0"/>
        <w:autoSpaceDN w:val="0"/>
        <w:adjustRightInd w:val="0"/>
        <w:jc w:val="both"/>
        <w:rPr>
          <w:rFonts w:asciiTheme="majorHAnsi" w:hAnsiTheme="majorHAnsi"/>
          <w:b/>
        </w:rPr>
      </w:pPr>
    </w:p>
    <w:p w14:paraId="0E1DC04B" w14:textId="30A2833F" w:rsidR="00887C53" w:rsidRDefault="00887C53" w:rsidP="00950796">
      <w:pPr>
        <w:autoSpaceDE w:val="0"/>
        <w:autoSpaceDN w:val="0"/>
        <w:adjustRightInd w:val="0"/>
        <w:spacing w:line="320" w:lineRule="exact"/>
        <w:jc w:val="both"/>
        <w:rPr>
          <w:rFonts w:asciiTheme="majorHAnsi" w:hAnsiTheme="majorHAnsi"/>
          <w:b/>
        </w:rPr>
      </w:pPr>
      <w:r w:rsidRPr="00887C53">
        <w:rPr>
          <w:rFonts w:asciiTheme="majorHAnsi" w:hAnsiTheme="majorHAnsi"/>
          <w:b/>
        </w:rPr>
        <w:t xml:space="preserve">PREFEITURA MUNICIPAL DE EXTREMA - OCONCORRÊNCIA </w:t>
      </w:r>
      <w:r w:rsidR="003F2296">
        <w:rPr>
          <w:rFonts w:asciiTheme="majorHAnsi" w:hAnsiTheme="majorHAnsi"/>
          <w:b/>
        </w:rPr>
        <w:t>PÚBLICA</w:t>
      </w:r>
      <w:r w:rsidR="003F2296" w:rsidRPr="00887C53">
        <w:rPr>
          <w:rFonts w:asciiTheme="majorHAnsi" w:hAnsiTheme="majorHAnsi"/>
          <w:b/>
        </w:rPr>
        <w:t xml:space="preserve"> </w:t>
      </w:r>
      <w:r w:rsidRPr="00887C53">
        <w:rPr>
          <w:rFonts w:asciiTheme="majorHAnsi" w:hAnsiTheme="majorHAnsi"/>
          <w:b/>
        </w:rPr>
        <w:t>Nº 000001/2023</w:t>
      </w:r>
    </w:p>
    <w:p w14:paraId="5859E6BA" w14:textId="050B2E1F" w:rsidR="003E71B7" w:rsidRPr="005C3222" w:rsidRDefault="00887C53" w:rsidP="00950796">
      <w:pPr>
        <w:autoSpaceDE w:val="0"/>
        <w:autoSpaceDN w:val="0"/>
        <w:adjustRightInd w:val="0"/>
        <w:spacing w:line="320" w:lineRule="exact"/>
        <w:jc w:val="both"/>
        <w:rPr>
          <w:rFonts w:asciiTheme="majorHAnsi" w:hAnsiTheme="majorHAnsi"/>
        </w:rPr>
      </w:pPr>
      <w:r w:rsidRPr="00887C53">
        <w:rPr>
          <w:rFonts w:asciiTheme="majorHAnsi" w:hAnsiTheme="majorHAnsi"/>
        </w:rPr>
        <w:t>Objeto</w:t>
      </w:r>
      <w:r w:rsidRPr="005C3222">
        <w:rPr>
          <w:rFonts w:asciiTheme="majorHAnsi" w:hAnsiTheme="majorHAnsi"/>
        </w:rPr>
        <w:t xml:space="preserve">: </w:t>
      </w:r>
      <w:r w:rsidR="005C3222" w:rsidRPr="005C3222">
        <w:rPr>
          <w:rFonts w:asciiTheme="majorHAnsi" w:hAnsiTheme="majorHAnsi"/>
        </w:rPr>
        <w:t>Concessão dos Serviços Públicos de abastecimento de água potável (SAA) e esgotamento sanitário (SES) do município de Extrema - MG. Local: Secretaria Municipal de Turismo, situada à Rodovia Fernão Dias, KM 942 - Bairro dos Tenentes - Extrema MG. Realização: às 09:00 horas do dia 04 de abril de 2023.</w:t>
      </w:r>
    </w:p>
    <w:p w14:paraId="17AB2A9C" w14:textId="77777777" w:rsidR="00A21711" w:rsidRDefault="00A21711" w:rsidP="00950796">
      <w:pPr>
        <w:autoSpaceDE w:val="0"/>
        <w:autoSpaceDN w:val="0"/>
        <w:adjustRightInd w:val="0"/>
        <w:spacing w:line="320" w:lineRule="exact"/>
        <w:jc w:val="both"/>
        <w:rPr>
          <w:rFonts w:asciiTheme="majorHAnsi" w:hAnsiTheme="majorHAnsi"/>
        </w:rPr>
      </w:pPr>
    </w:p>
    <w:p w14:paraId="4BFD905B" w14:textId="77777777" w:rsidR="006F3A8C" w:rsidRDefault="006F3A8C" w:rsidP="00950796">
      <w:pPr>
        <w:autoSpaceDE w:val="0"/>
        <w:autoSpaceDN w:val="0"/>
        <w:adjustRightInd w:val="0"/>
        <w:spacing w:line="320" w:lineRule="exact"/>
        <w:jc w:val="both"/>
        <w:rPr>
          <w:rFonts w:asciiTheme="majorHAnsi" w:hAnsiTheme="majorHAnsi"/>
        </w:rPr>
      </w:pPr>
    </w:p>
    <w:p w14:paraId="319EEE14" w14:textId="77777777" w:rsidR="006F3A8C" w:rsidRDefault="006F3A8C" w:rsidP="00950796">
      <w:pPr>
        <w:autoSpaceDE w:val="0"/>
        <w:autoSpaceDN w:val="0"/>
        <w:adjustRightInd w:val="0"/>
        <w:spacing w:line="320" w:lineRule="exact"/>
        <w:jc w:val="both"/>
        <w:rPr>
          <w:rFonts w:asciiTheme="majorHAnsi" w:hAnsiTheme="majorHAnsi"/>
          <w:b/>
        </w:rPr>
      </w:pPr>
      <w:r w:rsidRPr="00F26713">
        <w:rPr>
          <w:rFonts w:asciiTheme="majorHAnsi" w:hAnsiTheme="majorHAnsi"/>
          <w:b/>
        </w:rPr>
        <w:t>PREFEITURA MUNICIPAL DE MATEUS LEME - TOMADA DE PREÇOS Nº 8/2022</w:t>
      </w:r>
    </w:p>
    <w:p w14:paraId="392045E4" w14:textId="77777777" w:rsidR="006F3A8C" w:rsidRPr="00F26713" w:rsidRDefault="006F3A8C" w:rsidP="00950796">
      <w:pPr>
        <w:autoSpaceDE w:val="0"/>
        <w:autoSpaceDN w:val="0"/>
        <w:adjustRightInd w:val="0"/>
        <w:spacing w:line="320" w:lineRule="exact"/>
        <w:jc w:val="both"/>
        <w:rPr>
          <w:rFonts w:asciiTheme="majorHAnsi" w:hAnsiTheme="majorHAnsi"/>
        </w:rPr>
      </w:pPr>
      <w:r w:rsidRPr="00F26713">
        <w:rPr>
          <w:rFonts w:asciiTheme="majorHAnsi" w:hAnsiTheme="majorHAnsi"/>
        </w:rPr>
        <w:t>Objeto:</w:t>
      </w:r>
      <w:r w:rsidRPr="00F26713">
        <w:rPr>
          <w:rFonts w:asciiTheme="majorHAnsi" w:hAnsiTheme="majorHAnsi"/>
          <w:b/>
        </w:rPr>
        <w:t xml:space="preserve"> </w:t>
      </w:r>
      <w:r w:rsidRPr="00924798">
        <w:rPr>
          <w:rFonts w:asciiTheme="majorHAnsi" w:hAnsiTheme="majorHAnsi"/>
        </w:rPr>
        <w:t>Co</w:t>
      </w:r>
      <w:r w:rsidRPr="00F26713">
        <w:rPr>
          <w:rFonts w:asciiTheme="majorHAnsi" w:hAnsiTheme="majorHAnsi"/>
        </w:rPr>
        <w:t xml:space="preserve">nstrução de quadra poliesportiva nas Escolas Municipais. A abertura está prevista para o dia 09/03/2023, às 09:30 horas. </w:t>
      </w:r>
      <w:r>
        <w:rPr>
          <w:rFonts w:asciiTheme="majorHAnsi" w:hAnsiTheme="majorHAnsi"/>
        </w:rPr>
        <w:t xml:space="preserve"> Cópias do e</w:t>
      </w:r>
      <w:r w:rsidRPr="00F26713">
        <w:rPr>
          <w:rFonts w:asciiTheme="majorHAnsi" w:hAnsiTheme="majorHAnsi"/>
        </w:rPr>
        <w:t>dital</w:t>
      </w:r>
      <w:r>
        <w:rPr>
          <w:rFonts w:asciiTheme="majorHAnsi" w:hAnsiTheme="majorHAnsi"/>
        </w:rPr>
        <w:t xml:space="preserve"> </w:t>
      </w:r>
      <w:r w:rsidRPr="00F26713">
        <w:rPr>
          <w:rFonts w:asciiTheme="majorHAnsi" w:hAnsiTheme="majorHAnsi"/>
        </w:rPr>
        <w:t xml:space="preserve">poderão ser adquiridas até o dia 08/03/2023, na Sede da Prefeitura, localizada à Rua Pereira Guimarães, nº 08, Centro, Assessoria de Licitações e Contratos, </w:t>
      </w:r>
      <w:r>
        <w:rPr>
          <w:rFonts w:asciiTheme="majorHAnsi" w:hAnsiTheme="majorHAnsi"/>
        </w:rPr>
        <w:t>no horário de 08:00 às 16:00h. A</w:t>
      </w:r>
      <w:r w:rsidRPr="00F26713">
        <w:rPr>
          <w:rFonts w:asciiTheme="majorHAnsi" w:hAnsiTheme="majorHAnsi"/>
        </w:rPr>
        <w:t xml:space="preserve">o preço de R$ 10,00 e/ou gratuitamente pelo site </w:t>
      </w:r>
      <w:hyperlink r:id="rId34" w:history="1">
        <w:r w:rsidRPr="004E2388">
          <w:rPr>
            <w:rStyle w:val="Hyperlink"/>
            <w:rFonts w:asciiTheme="majorHAnsi" w:hAnsiTheme="majorHAnsi"/>
          </w:rPr>
          <w:t>www.mateusleme.mg.gov.br</w:t>
        </w:r>
      </w:hyperlink>
      <w:r w:rsidRPr="00F26713">
        <w:rPr>
          <w:rFonts w:asciiTheme="majorHAnsi" w:hAnsiTheme="majorHAnsi"/>
        </w:rPr>
        <w:t xml:space="preserve">. </w:t>
      </w:r>
      <w:r>
        <w:rPr>
          <w:rFonts w:asciiTheme="majorHAnsi" w:hAnsiTheme="majorHAnsi"/>
        </w:rPr>
        <w:t xml:space="preserve">Informação: </w:t>
      </w:r>
      <w:r w:rsidRPr="00F26713">
        <w:rPr>
          <w:rFonts w:asciiTheme="majorHAnsi" w:hAnsiTheme="majorHAnsi"/>
        </w:rPr>
        <w:t xml:space="preserve"> </w:t>
      </w:r>
      <w:r>
        <w:rPr>
          <w:rFonts w:asciiTheme="majorHAnsi" w:hAnsiTheme="majorHAnsi"/>
        </w:rPr>
        <w:t xml:space="preserve">Telefone </w:t>
      </w:r>
      <w:r w:rsidRPr="00F26713">
        <w:rPr>
          <w:rFonts w:asciiTheme="majorHAnsi" w:hAnsiTheme="majorHAnsi"/>
        </w:rPr>
        <w:t>(31) 3537-5805.</w:t>
      </w:r>
      <w:r w:rsidRPr="00F26713">
        <w:rPr>
          <w:rFonts w:asciiTheme="majorHAnsi" w:hAnsiTheme="majorHAnsi"/>
          <w:b/>
        </w:rPr>
        <w:t xml:space="preserve"> </w:t>
      </w:r>
    </w:p>
    <w:p w14:paraId="26260064" w14:textId="77777777" w:rsidR="006F3A8C" w:rsidRDefault="006F3A8C" w:rsidP="00950796">
      <w:pPr>
        <w:autoSpaceDE w:val="0"/>
        <w:autoSpaceDN w:val="0"/>
        <w:adjustRightInd w:val="0"/>
        <w:spacing w:line="320" w:lineRule="exact"/>
        <w:jc w:val="both"/>
        <w:rPr>
          <w:rFonts w:asciiTheme="majorHAnsi" w:hAnsiTheme="majorHAnsi"/>
          <w:b/>
        </w:rPr>
      </w:pPr>
    </w:p>
    <w:p w14:paraId="1AE9B786" w14:textId="77777777" w:rsidR="006F3A8C" w:rsidRPr="00A4080E" w:rsidRDefault="006F3A8C" w:rsidP="00950796">
      <w:pPr>
        <w:autoSpaceDE w:val="0"/>
        <w:autoSpaceDN w:val="0"/>
        <w:adjustRightInd w:val="0"/>
        <w:spacing w:line="320" w:lineRule="exact"/>
        <w:jc w:val="both"/>
        <w:rPr>
          <w:rFonts w:asciiTheme="majorHAnsi" w:hAnsiTheme="majorHAnsi" w:cstheme="majorHAnsi"/>
        </w:rPr>
      </w:pPr>
    </w:p>
    <w:p w14:paraId="1261E927" w14:textId="0A6A3DAA" w:rsidR="00301A9C" w:rsidRDefault="00301A9C" w:rsidP="00950796">
      <w:pPr>
        <w:autoSpaceDE w:val="0"/>
        <w:autoSpaceDN w:val="0"/>
        <w:adjustRightInd w:val="0"/>
        <w:spacing w:line="320" w:lineRule="exact"/>
        <w:jc w:val="both"/>
        <w:rPr>
          <w:rFonts w:asciiTheme="majorHAnsi" w:hAnsiTheme="majorHAnsi"/>
          <w:b/>
        </w:rPr>
      </w:pPr>
      <w:r w:rsidRPr="00F53143">
        <w:rPr>
          <w:rFonts w:asciiTheme="majorHAnsi" w:hAnsiTheme="majorHAnsi"/>
          <w:b/>
        </w:rPr>
        <w:t>PREFEITURA MUNICIPAL DE NOVA MÓDICA</w:t>
      </w:r>
      <w:r>
        <w:rPr>
          <w:rFonts w:asciiTheme="majorHAnsi" w:hAnsiTheme="majorHAnsi"/>
          <w:b/>
        </w:rPr>
        <w:t xml:space="preserve"> </w:t>
      </w:r>
      <w:r w:rsidRPr="00F53143">
        <w:rPr>
          <w:rFonts w:asciiTheme="majorHAnsi" w:hAnsiTheme="majorHAnsi"/>
          <w:b/>
        </w:rPr>
        <w:t xml:space="preserve">- PREGÃO </w:t>
      </w:r>
      <w:r w:rsidR="003F2296">
        <w:rPr>
          <w:rFonts w:asciiTheme="majorHAnsi" w:hAnsiTheme="majorHAnsi"/>
          <w:b/>
        </w:rPr>
        <w:t xml:space="preserve">PRESENCIAL </w:t>
      </w:r>
      <w:r w:rsidRPr="00F53143">
        <w:rPr>
          <w:rFonts w:asciiTheme="majorHAnsi" w:hAnsiTheme="majorHAnsi"/>
          <w:b/>
        </w:rPr>
        <w:t>N.º 006/2023</w:t>
      </w:r>
    </w:p>
    <w:p w14:paraId="513A2A93" w14:textId="67179F29" w:rsidR="00301A9C" w:rsidRDefault="00301A9C" w:rsidP="00950796">
      <w:pPr>
        <w:autoSpaceDE w:val="0"/>
        <w:autoSpaceDN w:val="0"/>
        <w:adjustRightInd w:val="0"/>
        <w:spacing w:line="320" w:lineRule="exact"/>
        <w:jc w:val="both"/>
        <w:rPr>
          <w:rFonts w:asciiTheme="majorHAnsi" w:hAnsiTheme="majorHAnsi"/>
        </w:rPr>
      </w:pPr>
      <w:r w:rsidRPr="00F53143">
        <w:rPr>
          <w:rFonts w:asciiTheme="majorHAnsi" w:hAnsiTheme="majorHAnsi"/>
        </w:rPr>
        <w:t>Objeto: Aquisição e Aplicação de Recapeamento Asfáltico conforme demanda. Abertura dos envelopes em 27 de f</w:t>
      </w:r>
      <w:r>
        <w:rPr>
          <w:rFonts w:asciiTheme="majorHAnsi" w:hAnsiTheme="majorHAnsi"/>
        </w:rPr>
        <w:t>evereiro de 2023 às 09h00min.</w:t>
      </w:r>
      <w:r w:rsidR="003F2296">
        <w:rPr>
          <w:rFonts w:asciiTheme="majorHAnsi" w:hAnsiTheme="majorHAnsi"/>
        </w:rPr>
        <w:t xml:space="preserve"> </w:t>
      </w:r>
      <w:r w:rsidR="003F2296" w:rsidRPr="003F2296">
        <w:rPr>
          <w:rFonts w:asciiTheme="majorHAnsi" w:hAnsiTheme="majorHAnsi"/>
        </w:rPr>
        <w:t>O edital em seu inteiro teor encontra-se à disposição no site</w:t>
      </w:r>
      <w:r w:rsidR="003F2296">
        <w:t xml:space="preserve"> </w:t>
      </w:r>
      <w:hyperlink r:id="rId35" w:history="1">
        <w:r w:rsidRPr="004E2388">
          <w:rPr>
            <w:rStyle w:val="Hyperlink"/>
            <w:rFonts w:asciiTheme="majorHAnsi" w:hAnsiTheme="majorHAnsi"/>
          </w:rPr>
          <w:t>www.licitardigital.com.br</w:t>
        </w:r>
      </w:hyperlink>
      <w:r w:rsidRPr="00F53143">
        <w:rPr>
          <w:rFonts w:asciiTheme="majorHAnsi" w:hAnsiTheme="majorHAnsi"/>
        </w:rPr>
        <w:t xml:space="preserve">. </w:t>
      </w:r>
      <w:r w:rsidR="003F2296">
        <w:rPr>
          <w:rFonts w:asciiTheme="majorHAnsi" w:hAnsiTheme="majorHAnsi"/>
        </w:rPr>
        <w:t xml:space="preserve"> </w:t>
      </w:r>
    </w:p>
    <w:p w14:paraId="32420E48" w14:textId="77777777" w:rsidR="00301A9C" w:rsidRDefault="00301A9C" w:rsidP="00950796">
      <w:pPr>
        <w:autoSpaceDE w:val="0"/>
        <w:autoSpaceDN w:val="0"/>
        <w:adjustRightInd w:val="0"/>
        <w:spacing w:line="320" w:lineRule="exact"/>
        <w:jc w:val="both"/>
        <w:rPr>
          <w:rFonts w:asciiTheme="majorHAnsi" w:hAnsiTheme="majorHAnsi"/>
        </w:rPr>
      </w:pPr>
    </w:p>
    <w:p w14:paraId="70A32E27" w14:textId="77777777" w:rsidR="00950796" w:rsidRDefault="00950796" w:rsidP="00950796">
      <w:pPr>
        <w:autoSpaceDE w:val="0"/>
        <w:autoSpaceDN w:val="0"/>
        <w:adjustRightInd w:val="0"/>
        <w:spacing w:line="320" w:lineRule="exact"/>
        <w:jc w:val="both"/>
        <w:rPr>
          <w:rFonts w:asciiTheme="majorHAnsi" w:hAnsiTheme="majorHAnsi"/>
        </w:rPr>
      </w:pPr>
    </w:p>
    <w:p w14:paraId="4FD57074" w14:textId="1802DFF2" w:rsidR="00301A9C" w:rsidRDefault="00301A9C" w:rsidP="00950796">
      <w:pPr>
        <w:autoSpaceDE w:val="0"/>
        <w:autoSpaceDN w:val="0"/>
        <w:adjustRightInd w:val="0"/>
        <w:spacing w:line="320" w:lineRule="exact"/>
        <w:jc w:val="both"/>
        <w:rPr>
          <w:rFonts w:asciiTheme="majorHAnsi" w:hAnsiTheme="majorHAnsi"/>
          <w:b/>
        </w:rPr>
      </w:pPr>
      <w:r w:rsidRPr="00F53143">
        <w:rPr>
          <w:rFonts w:asciiTheme="majorHAnsi" w:hAnsiTheme="majorHAnsi"/>
          <w:b/>
        </w:rPr>
        <w:t>PREFEITURA MUNICIPAL DE PARÁ DE MINAS</w:t>
      </w:r>
      <w:r>
        <w:rPr>
          <w:rFonts w:asciiTheme="majorHAnsi" w:hAnsiTheme="majorHAnsi"/>
          <w:b/>
        </w:rPr>
        <w:t xml:space="preserve"> </w:t>
      </w:r>
      <w:r w:rsidR="003F2296">
        <w:rPr>
          <w:rFonts w:asciiTheme="majorHAnsi" w:hAnsiTheme="majorHAnsi"/>
          <w:b/>
        </w:rPr>
        <w:t>–</w:t>
      </w:r>
      <w:r w:rsidRPr="00F53143">
        <w:rPr>
          <w:rFonts w:asciiTheme="majorHAnsi" w:hAnsiTheme="majorHAnsi"/>
          <w:b/>
        </w:rPr>
        <w:t xml:space="preserve"> CONCORRÊNCIA</w:t>
      </w:r>
      <w:r w:rsidR="003F2296">
        <w:rPr>
          <w:rFonts w:asciiTheme="majorHAnsi" w:hAnsiTheme="majorHAnsi"/>
          <w:b/>
        </w:rPr>
        <w:t xml:space="preserve"> PÚBLICA </w:t>
      </w:r>
      <w:r w:rsidRPr="00F53143">
        <w:rPr>
          <w:rFonts w:asciiTheme="majorHAnsi" w:hAnsiTheme="majorHAnsi"/>
          <w:b/>
        </w:rPr>
        <w:t>Nº 001/2023</w:t>
      </w:r>
    </w:p>
    <w:p w14:paraId="4A47F426" w14:textId="7E5869A0" w:rsidR="00301A9C" w:rsidRPr="00F53143" w:rsidRDefault="00301A9C" w:rsidP="00950796">
      <w:pPr>
        <w:autoSpaceDE w:val="0"/>
        <w:autoSpaceDN w:val="0"/>
        <w:adjustRightInd w:val="0"/>
        <w:spacing w:line="320" w:lineRule="exact"/>
        <w:jc w:val="both"/>
        <w:rPr>
          <w:rFonts w:asciiTheme="majorHAnsi" w:hAnsiTheme="majorHAnsi"/>
        </w:rPr>
      </w:pPr>
      <w:r w:rsidRPr="00F53143">
        <w:rPr>
          <w:rFonts w:asciiTheme="majorHAnsi" w:hAnsiTheme="majorHAnsi"/>
        </w:rPr>
        <w:t xml:space="preserve">Objeto: </w:t>
      </w:r>
      <w:r w:rsidR="003F2296">
        <w:rPr>
          <w:rFonts w:asciiTheme="majorHAnsi" w:hAnsiTheme="majorHAnsi"/>
        </w:rPr>
        <w:t>C</w:t>
      </w:r>
      <w:r w:rsidRPr="00F53143">
        <w:rPr>
          <w:rFonts w:asciiTheme="majorHAnsi" w:hAnsiTheme="majorHAnsi"/>
        </w:rPr>
        <w:t>onstrução de rede de drenagem pluvial nos bairros Senador Valadares, São Francisc</w:t>
      </w:r>
      <w:r>
        <w:rPr>
          <w:rFonts w:asciiTheme="majorHAnsi" w:hAnsiTheme="majorHAnsi"/>
        </w:rPr>
        <w:t>o e Vila Maria em Pará de Minas</w:t>
      </w:r>
      <w:r w:rsidRPr="00F53143">
        <w:rPr>
          <w:rFonts w:asciiTheme="majorHAnsi" w:hAnsiTheme="majorHAnsi"/>
        </w:rPr>
        <w:t>. Aber</w:t>
      </w:r>
      <w:r>
        <w:rPr>
          <w:rFonts w:asciiTheme="majorHAnsi" w:hAnsiTheme="majorHAnsi"/>
        </w:rPr>
        <w:t xml:space="preserve">tura: 09/03/23 às 14:00 horas. </w:t>
      </w:r>
      <w:r w:rsidR="003F2296" w:rsidRPr="003F2296">
        <w:rPr>
          <w:rFonts w:asciiTheme="majorHAnsi" w:hAnsiTheme="majorHAnsi"/>
        </w:rPr>
        <w:t>O edital poderá ser obtido na íntegra na Diretoria de Compras e Contratos ou através do site</w:t>
      </w:r>
      <w:r w:rsidR="003F2296">
        <w:rPr>
          <w:rFonts w:asciiTheme="majorHAnsi" w:hAnsiTheme="majorHAnsi"/>
        </w:rPr>
        <w:t xml:space="preserve">: </w:t>
      </w:r>
      <w:r w:rsidR="003F2296">
        <w:rPr>
          <w:rStyle w:val="Hyperlink"/>
          <w:rFonts w:asciiTheme="majorHAnsi" w:hAnsiTheme="majorHAnsi"/>
        </w:rPr>
        <w:t xml:space="preserve"> </w:t>
      </w:r>
      <w:hyperlink r:id="rId36" w:history="1">
        <w:r w:rsidRPr="004E2388">
          <w:rPr>
            <w:rStyle w:val="Hyperlink"/>
            <w:rFonts w:asciiTheme="majorHAnsi" w:hAnsiTheme="majorHAnsi"/>
          </w:rPr>
          <w:t>https://parademinas.mg.gov.br/licitacoes/</w:t>
        </w:r>
      </w:hyperlink>
      <w:r>
        <w:rPr>
          <w:rFonts w:asciiTheme="majorHAnsi" w:hAnsiTheme="majorHAnsi"/>
        </w:rPr>
        <w:t>.</w:t>
      </w:r>
    </w:p>
    <w:p w14:paraId="456E1FC2" w14:textId="77777777" w:rsidR="00301A9C" w:rsidRDefault="00301A9C" w:rsidP="00950796">
      <w:pPr>
        <w:autoSpaceDE w:val="0"/>
        <w:autoSpaceDN w:val="0"/>
        <w:adjustRightInd w:val="0"/>
        <w:spacing w:line="320" w:lineRule="exact"/>
        <w:jc w:val="both"/>
        <w:rPr>
          <w:rFonts w:asciiTheme="majorHAnsi" w:hAnsiTheme="majorHAnsi"/>
          <w:b/>
        </w:rPr>
      </w:pPr>
    </w:p>
    <w:p w14:paraId="2CC53A08" w14:textId="77777777" w:rsidR="00301A9C" w:rsidRDefault="00301A9C" w:rsidP="00950796">
      <w:pPr>
        <w:autoSpaceDE w:val="0"/>
        <w:autoSpaceDN w:val="0"/>
        <w:adjustRightInd w:val="0"/>
        <w:spacing w:line="320" w:lineRule="exact"/>
        <w:jc w:val="both"/>
        <w:rPr>
          <w:rFonts w:asciiTheme="majorHAnsi" w:hAnsiTheme="majorHAnsi"/>
          <w:b/>
        </w:rPr>
      </w:pPr>
    </w:p>
    <w:p w14:paraId="2550159B" w14:textId="77777777" w:rsidR="00301A9C" w:rsidRDefault="00301A9C" w:rsidP="00950796">
      <w:pPr>
        <w:autoSpaceDE w:val="0"/>
        <w:autoSpaceDN w:val="0"/>
        <w:adjustRightInd w:val="0"/>
        <w:spacing w:line="320" w:lineRule="exact"/>
        <w:jc w:val="both"/>
        <w:rPr>
          <w:rFonts w:asciiTheme="majorHAnsi" w:hAnsiTheme="majorHAnsi"/>
          <w:b/>
        </w:rPr>
      </w:pPr>
      <w:r w:rsidRPr="00DC2FDD">
        <w:rPr>
          <w:rFonts w:asciiTheme="majorHAnsi" w:hAnsiTheme="majorHAnsi"/>
          <w:b/>
        </w:rPr>
        <w:t>PREFEITURA MUNICIPAL DE PEDRA AZUL - TOMADA DE PREÇOS Nº 006/2023</w:t>
      </w:r>
    </w:p>
    <w:p w14:paraId="61D1D497" w14:textId="71AA5D83" w:rsidR="00301A9C" w:rsidRDefault="00301A9C" w:rsidP="00950796">
      <w:pPr>
        <w:autoSpaceDE w:val="0"/>
        <w:autoSpaceDN w:val="0"/>
        <w:adjustRightInd w:val="0"/>
        <w:spacing w:line="320" w:lineRule="exact"/>
        <w:jc w:val="both"/>
        <w:rPr>
          <w:rFonts w:asciiTheme="majorHAnsi" w:hAnsiTheme="majorHAnsi"/>
          <w:b/>
        </w:rPr>
      </w:pPr>
      <w:r w:rsidRPr="00DC2FDD">
        <w:rPr>
          <w:rFonts w:asciiTheme="majorHAnsi" w:hAnsiTheme="majorHAnsi"/>
        </w:rPr>
        <w:t>Objeto: Contratação de empresa especializada para a execução da obra de pavimentação em bloquete sextava</w:t>
      </w:r>
      <w:r>
        <w:rPr>
          <w:rFonts w:asciiTheme="majorHAnsi" w:hAnsiTheme="majorHAnsi"/>
        </w:rPr>
        <w:t xml:space="preserve">do, na rua A, bairro Plataforma. Abertura: </w:t>
      </w:r>
      <w:r w:rsidRPr="00DC2FDD">
        <w:rPr>
          <w:rFonts w:asciiTheme="majorHAnsi" w:hAnsiTheme="majorHAnsi"/>
        </w:rPr>
        <w:t>23/02/2023 às 14h00min</w:t>
      </w:r>
      <w:r>
        <w:rPr>
          <w:rFonts w:asciiTheme="majorHAnsi" w:hAnsiTheme="majorHAnsi"/>
        </w:rPr>
        <w:t>.</w:t>
      </w:r>
      <w:r w:rsidR="003F2296">
        <w:rPr>
          <w:rFonts w:asciiTheme="majorHAnsi" w:hAnsiTheme="majorHAnsi"/>
        </w:rPr>
        <w:t xml:space="preserve"> </w:t>
      </w:r>
      <w:r w:rsidR="003F2296" w:rsidRPr="003F2296">
        <w:rPr>
          <w:rFonts w:asciiTheme="majorHAnsi" w:hAnsiTheme="majorHAnsi"/>
        </w:rPr>
        <w:t>Edital com informações complementares no site</w:t>
      </w:r>
      <w:r w:rsidR="003F2296" w:rsidRPr="003F2296">
        <w:t xml:space="preserve"> </w:t>
      </w:r>
      <w:hyperlink r:id="rId37" w:history="1">
        <w:r w:rsidRPr="004E2388">
          <w:rPr>
            <w:rStyle w:val="Hyperlink"/>
            <w:rFonts w:asciiTheme="majorHAnsi" w:hAnsiTheme="majorHAnsi"/>
          </w:rPr>
          <w:t>www.pedraazul.mg.gov.br</w:t>
        </w:r>
      </w:hyperlink>
      <w:r w:rsidR="003F2296">
        <w:rPr>
          <w:rStyle w:val="Hyperlink"/>
          <w:rFonts w:asciiTheme="majorHAnsi" w:hAnsiTheme="majorHAnsi"/>
        </w:rPr>
        <w:t>.</w:t>
      </w:r>
    </w:p>
    <w:p w14:paraId="49D59E9D" w14:textId="77777777" w:rsidR="00301A9C" w:rsidRDefault="00301A9C" w:rsidP="00950796">
      <w:pPr>
        <w:autoSpaceDE w:val="0"/>
        <w:autoSpaceDN w:val="0"/>
        <w:adjustRightInd w:val="0"/>
        <w:spacing w:line="320" w:lineRule="exact"/>
        <w:jc w:val="both"/>
        <w:rPr>
          <w:rFonts w:asciiTheme="majorHAnsi" w:hAnsiTheme="majorHAnsi"/>
          <w:b/>
        </w:rPr>
      </w:pPr>
    </w:p>
    <w:p w14:paraId="2332CD3F" w14:textId="77777777" w:rsidR="00301A9C" w:rsidRDefault="00301A9C" w:rsidP="00950796">
      <w:pPr>
        <w:autoSpaceDE w:val="0"/>
        <w:autoSpaceDN w:val="0"/>
        <w:adjustRightInd w:val="0"/>
        <w:spacing w:line="320" w:lineRule="exact"/>
        <w:jc w:val="both"/>
        <w:rPr>
          <w:rFonts w:asciiTheme="majorHAnsi" w:hAnsiTheme="majorHAnsi"/>
          <w:b/>
        </w:rPr>
      </w:pPr>
    </w:p>
    <w:p w14:paraId="6EF8A60D" w14:textId="77777777" w:rsidR="00301A9C" w:rsidRDefault="00301A9C" w:rsidP="00950796">
      <w:pPr>
        <w:autoSpaceDE w:val="0"/>
        <w:autoSpaceDN w:val="0"/>
        <w:adjustRightInd w:val="0"/>
        <w:spacing w:line="320" w:lineRule="exact"/>
        <w:jc w:val="both"/>
        <w:rPr>
          <w:rFonts w:asciiTheme="majorHAnsi" w:hAnsiTheme="majorHAnsi"/>
          <w:b/>
        </w:rPr>
      </w:pPr>
      <w:r w:rsidRPr="00DC2FDD">
        <w:rPr>
          <w:rFonts w:asciiTheme="majorHAnsi" w:hAnsiTheme="majorHAnsi"/>
          <w:b/>
        </w:rPr>
        <w:t>PREFEITURA MUNICIPAL DE PIRAPORA - CONCORRÊNCIA PÚBLICA Nº 005/2022</w:t>
      </w:r>
    </w:p>
    <w:p w14:paraId="54073B74" w14:textId="36EE1DD0" w:rsidR="00301A9C" w:rsidRDefault="00301A9C" w:rsidP="00950796">
      <w:pPr>
        <w:autoSpaceDE w:val="0"/>
        <w:autoSpaceDN w:val="0"/>
        <w:adjustRightInd w:val="0"/>
        <w:spacing w:line="320" w:lineRule="exact"/>
        <w:jc w:val="both"/>
        <w:rPr>
          <w:rFonts w:asciiTheme="majorHAnsi" w:hAnsiTheme="majorHAnsi"/>
        </w:rPr>
      </w:pPr>
      <w:r w:rsidRPr="00DC2FDD">
        <w:rPr>
          <w:rFonts w:asciiTheme="majorHAnsi" w:hAnsiTheme="majorHAnsi"/>
        </w:rPr>
        <w:t xml:space="preserve">Objeto: </w:t>
      </w:r>
      <w:r w:rsidR="00352DB4">
        <w:rPr>
          <w:rFonts w:asciiTheme="majorHAnsi" w:hAnsiTheme="majorHAnsi"/>
        </w:rPr>
        <w:t>C</w:t>
      </w:r>
      <w:r w:rsidRPr="00DC2FDD">
        <w:rPr>
          <w:rFonts w:asciiTheme="majorHAnsi" w:hAnsiTheme="majorHAnsi"/>
        </w:rPr>
        <w:t>onstrução da Creche Municipal do bairro Cidade Jardim, no município de Pirapora (MG).</w:t>
      </w:r>
      <w:r w:rsidR="00352DB4">
        <w:rPr>
          <w:rFonts w:asciiTheme="majorHAnsi" w:hAnsiTheme="majorHAnsi"/>
        </w:rPr>
        <w:t xml:space="preserve"> A </w:t>
      </w:r>
      <w:r w:rsidR="00352DB4" w:rsidRPr="00352DB4">
        <w:rPr>
          <w:rFonts w:asciiTheme="majorHAnsi" w:hAnsiTheme="majorHAnsi"/>
        </w:rPr>
        <w:t>sessão de abertura dos envelopes de proposta comercial das empresas habilitadas que ocorrerá no dia</w:t>
      </w:r>
      <w:r w:rsidR="00352DB4" w:rsidRPr="00DC2FDD">
        <w:rPr>
          <w:rFonts w:asciiTheme="majorHAnsi" w:hAnsiTheme="majorHAnsi"/>
        </w:rPr>
        <w:t xml:space="preserve"> </w:t>
      </w:r>
      <w:r w:rsidRPr="00DC2FDD">
        <w:rPr>
          <w:rFonts w:asciiTheme="majorHAnsi" w:hAnsiTheme="majorHAnsi"/>
        </w:rPr>
        <w:t>08/02/2023, às 09:00h, na Sala de Licitações, localizada à Rua Antônio Nascimento, 274 – Centro.</w:t>
      </w:r>
      <w:r>
        <w:rPr>
          <w:rFonts w:asciiTheme="majorHAnsi" w:hAnsiTheme="majorHAnsi"/>
        </w:rPr>
        <w:t xml:space="preserve"> Informações</w:t>
      </w:r>
      <w:r w:rsidRPr="00DC2FDD">
        <w:rPr>
          <w:rFonts w:asciiTheme="majorHAnsi" w:hAnsiTheme="majorHAnsi"/>
        </w:rPr>
        <w:t xml:space="preserve">: </w:t>
      </w:r>
      <w:r>
        <w:rPr>
          <w:rFonts w:asciiTheme="majorHAnsi" w:hAnsiTheme="majorHAnsi"/>
        </w:rPr>
        <w:t xml:space="preserve">Telefone </w:t>
      </w:r>
      <w:r w:rsidRPr="00DC2FDD">
        <w:rPr>
          <w:rFonts w:asciiTheme="majorHAnsi" w:hAnsiTheme="majorHAnsi"/>
        </w:rPr>
        <w:t>(38) 3740-6121.</w:t>
      </w:r>
    </w:p>
    <w:p w14:paraId="3480BF5C" w14:textId="77777777" w:rsidR="00301A9C" w:rsidRDefault="00301A9C" w:rsidP="00950796">
      <w:pPr>
        <w:autoSpaceDE w:val="0"/>
        <w:autoSpaceDN w:val="0"/>
        <w:adjustRightInd w:val="0"/>
        <w:spacing w:line="340" w:lineRule="exact"/>
        <w:jc w:val="both"/>
        <w:rPr>
          <w:rFonts w:asciiTheme="majorHAnsi" w:hAnsiTheme="majorHAnsi"/>
        </w:rPr>
      </w:pPr>
    </w:p>
    <w:p w14:paraId="4A3A0DAE" w14:textId="77777777" w:rsidR="00301A9C" w:rsidRDefault="00301A9C" w:rsidP="00950796">
      <w:pPr>
        <w:autoSpaceDE w:val="0"/>
        <w:autoSpaceDN w:val="0"/>
        <w:adjustRightInd w:val="0"/>
        <w:spacing w:line="340" w:lineRule="exact"/>
        <w:jc w:val="both"/>
        <w:rPr>
          <w:rFonts w:asciiTheme="majorHAnsi" w:hAnsiTheme="majorHAnsi"/>
        </w:rPr>
      </w:pPr>
    </w:p>
    <w:p w14:paraId="586350CE" w14:textId="77777777" w:rsidR="00950796" w:rsidRDefault="00950796" w:rsidP="00950796">
      <w:pPr>
        <w:autoSpaceDE w:val="0"/>
        <w:autoSpaceDN w:val="0"/>
        <w:adjustRightInd w:val="0"/>
        <w:spacing w:line="340" w:lineRule="exact"/>
        <w:jc w:val="both"/>
        <w:rPr>
          <w:rFonts w:asciiTheme="majorHAnsi" w:hAnsiTheme="majorHAnsi"/>
          <w:b/>
        </w:rPr>
      </w:pPr>
    </w:p>
    <w:p w14:paraId="302B9D36" w14:textId="77777777" w:rsidR="00301A9C" w:rsidRPr="00333784" w:rsidRDefault="00301A9C" w:rsidP="00950796">
      <w:pPr>
        <w:autoSpaceDE w:val="0"/>
        <w:autoSpaceDN w:val="0"/>
        <w:adjustRightInd w:val="0"/>
        <w:jc w:val="both"/>
        <w:rPr>
          <w:rFonts w:asciiTheme="majorHAnsi" w:hAnsiTheme="majorHAnsi"/>
          <w:b/>
        </w:rPr>
      </w:pPr>
      <w:r w:rsidRPr="00333784">
        <w:rPr>
          <w:rFonts w:asciiTheme="majorHAnsi" w:hAnsiTheme="majorHAnsi"/>
          <w:b/>
        </w:rPr>
        <w:t>PREFEITURA MUNICIPAL DE PONTO CHIQUE - RATIFICAÇÃO DO PROCESSO Nº 004/23, DISPENSA Nº 002/23</w:t>
      </w:r>
    </w:p>
    <w:p w14:paraId="143AE1A8" w14:textId="28C10AEB" w:rsidR="00301A9C" w:rsidRDefault="00301A9C" w:rsidP="00950796">
      <w:pPr>
        <w:autoSpaceDE w:val="0"/>
        <w:autoSpaceDN w:val="0"/>
        <w:adjustRightInd w:val="0"/>
        <w:jc w:val="both"/>
        <w:rPr>
          <w:rFonts w:asciiTheme="majorHAnsi" w:hAnsiTheme="majorHAnsi"/>
        </w:rPr>
      </w:pPr>
      <w:r w:rsidRPr="00333784">
        <w:rPr>
          <w:rFonts w:asciiTheme="majorHAnsi" w:hAnsiTheme="majorHAnsi"/>
        </w:rPr>
        <w:t>Objeto: Contrato de Programa com o Consórcio Intermunicipal Multifinalitário para o Desenvolvimento Ambiental Sustentável do Norte de Minas - CODANORTE, pautando na prestação de serviço de gestão associada, objetivando a contratação de serviços de engenharia para a construção de uma nova célula no Aterro S</w:t>
      </w:r>
      <w:r>
        <w:rPr>
          <w:rFonts w:asciiTheme="majorHAnsi" w:hAnsiTheme="majorHAnsi"/>
        </w:rPr>
        <w:t>anitário de Pirapora</w:t>
      </w:r>
      <w:r w:rsidRPr="00333784">
        <w:rPr>
          <w:rFonts w:asciiTheme="majorHAnsi" w:hAnsiTheme="majorHAnsi"/>
        </w:rPr>
        <w:t>. Empresa Contratada: Consórcio Intermunicipal Multifinalitário para o Desenvolvimento Ambiental Sustentável do Norte de Minas - CODANORTE V.G: R$58.383,88. Info</w:t>
      </w:r>
      <w:r>
        <w:rPr>
          <w:rFonts w:asciiTheme="majorHAnsi" w:hAnsiTheme="majorHAnsi"/>
        </w:rPr>
        <w:t xml:space="preserve">rmações: </w:t>
      </w:r>
      <w:r w:rsidRPr="00333784">
        <w:rPr>
          <w:rFonts w:asciiTheme="majorHAnsi" w:hAnsiTheme="majorHAnsi"/>
        </w:rPr>
        <w:t xml:space="preserve">e-mail: </w:t>
      </w:r>
      <w:hyperlink r:id="rId38" w:history="1">
        <w:r w:rsidRPr="004E2388">
          <w:rPr>
            <w:rStyle w:val="Hyperlink"/>
            <w:rFonts w:asciiTheme="majorHAnsi" w:hAnsiTheme="majorHAnsi"/>
          </w:rPr>
          <w:t>licitacaopontochique2017@gmail.com</w:t>
        </w:r>
      </w:hyperlink>
      <w:r>
        <w:rPr>
          <w:rFonts w:asciiTheme="majorHAnsi" w:hAnsiTheme="majorHAnsi"/>
        </w:rPr>
        <w:t xml:space="preserve">. </w:t>
      </w:r>
    </w:p>
    <w:p w14:paraId="31EFB6FC" w14:textId="77777777" w:rsidR="00301A9C" w:rsidRDefault="00301A9C" w:rsidP="00301A9C">
      <w:pPr>
        <w:autoSpaceDE w:val="0"/>
        <w:autoSpaceDN w:val="0"/>
        <w:adjustRightInd w:val="0"/>
        <w:jc w:val="both"/>
        <w:rPr>
          <w:rFonts w:asciiTheme="majorHAnsi" w:hAnsiTheme="majorHAnsi"/>
          <w:b/>
        </w:rPr>
      </w:pPr>
    </w:p>
    <w:p w14:paraId="751FCDFE" w14:textId="77777777" w:rsidR="00950796" w:rsidRDefault="00950796" w:rsidP="00301A9C">
      <w:pPr>
        <w:autoSpaceDE w:val="0"/>
        <w:autoSpaceDN w:val="0"/>
        <w:adjustRightInd w:val="0"/>
        <w:jc w:val="both"/>
        <w:rPr>
          <w:rFonts w:asciiTheme="majorHAnsi" w:hAnsiTheme="majorHAnsi"/>
          <w:b/>
        </w:rPr>
      </w:pPr>
    </w:p>
    <w:p w14:paraId="75C2D4C4" w14:textId="77777777" w:rsidR="00301A9C" w:rsidRPr="00333784" w:rsidRDefault="00301A9C" w:rsidP="00301A9C">
      <w:pPr>
        <w:autoSpaceDE w:val="0"/>
        <w:autoSpaceDN w:val="0"/>
        <w:adjustRightInd w:val="0"/>
        <w:jc w:val="both"/>
        <w:rPr>
          <w:rFonts w:asciiTheme="majorHAnsi" w:hAnsiTheme="majorHAnsi"/>
          <w:b/>
        </w:rPr>
      </w:pPr>
      <w:r w:rsidRPr="00333784">
        <w:rPr>
          <w:rFonts w:asciiTheme="majorHAnsi" w:hAnsiTheme="majorHAnsi"/>
          <w:b/>
        </w:rPr>
        <w:t>PREFEITURA MUNICIPAL DE POUSO ALEGRE - CONCORRÊNCIA PÚBLICA Nº 06/2022</w:t>
      </w:r>
    </w:p>
    <w:p w14:paraId="4E696414" w14:textId="6C6EC6FD" w:rsidR="00301A9C" w:rsidRDefault="00301A9C" w:rsidP="00301A9C">
      <w:pPr>
        <w:autoSpaceDE w:val="0"/>
        <w:autoSpaceDN w:val="0"/>
        <w:adjustRightInd w:val="0"/>
        <w:jc w:val="both"/>
        <w:rPr>
          <w:rFonts w:asciiTheme="majorHAnsi" w:hAnsiTheme="majorHAnsi"/>
        </w:rPr>
      </w:pPr>
      <w:r w:rsidRPr="00333784">
        <w:rPr>
          <w:rFonts w:asciiTheme="majorHAnsi" w:hAnsiTheme="majorHAnsi"/>
        </w:rPr>
        <w:t xml:space="preserve">Objeto: </w:t>
      </w:r>
      <w:r w:rsidR="005F1694">
        <w:rPr>
          <w:rFonts w:asciiTheme="majorHAnsi" w:hAnsiTheme="majorHAnsi"/>
        </w:rPr>
        <w:t>C</w:t>
      </w:r>
      <w:r w:rsidRPr="00333784">
        <w:rPr>
          <w:rFonts w:asciiTheme="majorHAnsi" w:hAnsiTheme="majorHAnsi"/>
        </w:rPr>
        <w:t>onstrução de bacia de detenção hidráulica do</w:t>
      </w:r>
      <w:r>
        <w:rPr>
          <w:rFonts w:asciiTheme="majorHAnsi" w:hAnsiTheme="majorHAnsi"/>
        </w:rPr>
        <w:t xml:space="preserve"> João Paulo no bairro </w:t>
      </w:r>
      <w:r w:rsidR="005F1694">
        <w:rPr>
          <w:rFonts w:asciiTheme="majorHAnsi" w:hAnsiTheme="majorHAnsi"/>
        </w:rPr>
        <w:t>P</w:t>
      </w:r>
      <w:r>
        <w:rPr>
          <w:rFonts w:asciiTheme="majorHAnsi" w:hAnsiTheme="majorHAnsi"/>
        </w:rPr>
        <w:t xml:space="preserve">rimavera. </w:t>
      </w:r>
      <w:r w:rsidR="005F1694">
        <w:rPr>
          <w:rFonts w:asciiTheme="majorHAnsi" w:hAnsiTheme="majorHAnsi"/>
        </w:rPr>
        <w:t>F</w:t>
      </w:r>
      <w:r w:rsidR="005F1694" w:rsidRPr="005F1694">
        <w:rPr>
          <w:rFonts w:asciiTheme="majorHAnsi" w:hAnsiTheme="majorHAnsi"/>
        </w:rPr>
        <w:t>icam todos os licitantes</w:t>
      </w:r>
      <w:r w:rsidR="005F1694">
        <w:rPr>
          <w:rFonts w:asciiTheme="majorHAnsi" w:hAnsiTheme="majorHAnsi"/>
        </w:rPr>
        <w:t xml:space="preserve"> </w:t>
      </w:r>
      <w:r w:rsidR="005F1694" w:rsidRPr="005F1694">
        <w:rPr>
          <w:rFonts w:asciiTheme="majorHAnsi" w:hAnsiTheme="majorHAnsi"/>
        </w:rPr>
        <w:t>intimados</w:t>
      </w:r>
      <w:r w:rsidR="005F1694">
        <w:rPr>
          <w:rFonts w:asciiTheme="majorHAnsi" w:hAnsiTheme="majorHAnsi"/>
        </w:rPr>
        <w:t xml:space="preserve"> </w:t>
      </w:r>
      <w:r w:rsidR="005F1694" w:rsidRPr="005F1694">
        <w:rPr>
          <w:rFonts w:asciiTheme="majorHAnsi" w:hAnsiTheme="majorHAnsi"/>
        </w:rPr>
        <w:t>para, caso queiram, interpor recursos acerca da habilitação/inabilitação das empresas participantes, obedecendo ao disposto no artigo 109 da lei 8.666/1993. a C</w:t>
      </w:r>
      <w:r w:rsidR="005F1694">
        <w:rPr>
          <w:rFonts w:asciiTheme="majorHAnsi" w:hAnsiTheme="majorHAnsi"/>
        </w:rPr>
        <w:t>PL</w:t>
      </w:r>
      <w:r w:rsidR="005F1694" w:rsidRPr="005F1694">
        <w:rPr>
          <w:rFonts w:asciiTheme="majorHAnsi" w:hAnsiTheme="majorHAnsi"/>
        </w:rPr>
        <w:t xml:space="preserve"> informa que encontram-se inabilitadas as empresas Black engenharia Ltda e R</w:t>
      </w:r>
      <w:r w:rsidR="005F1694">
        <w:rPr>
          <w:rFonts w:asciiTheme="majorHAnsi" w:hAnsiTheme="majorHAnsi"/>
        </w:rPr>
        <w:t>DA</w:t>
      </w:r>
      <w:r w:rsidR="005F1694" w:rsidRPr="005F1694">
        <w:rPr>
          <w:rFonts w:asciiTheme="majorHAnsi" w:hAnsiTheme="majorHAnsi"/>
        </w:rPr>
        <w:t xml:space="preserve"> construções Ltda. </w:t>
      </w:r>
      <w:r w:rsidR="005F1694">
        <w:rPr>
          <w:rFonts w:asciiTheme="majorHAnsi" w:hAnsiTheme="majorHAnsi"/>
        </w:rPr>
        <w:t>A</w:t>
      </w:r>
      <w:r w:rsidR="005F1694" w:rsidRPr="005F1694">
        <w:rPr>
          <w:rFonts w:asciiTheme="majorHAnsi" w:hAnsiTheme="majorHAnsi"/>
        </w:rPr>
        <w:t xml:space="preserve"> presidente da C</w:t>
      </w:r>
      <w:r w:rsidR="005F1694">
        <w:rPr>
          <w:rFonts w:asciiTheme="majorHAnsi" w:hAnsiTheme="majorHAnsi"/>
        </w:rPr>
        <w:t>PL</w:t>
      </w:r>
      <w:r w:rsidR="005F1694" w:rsidRPr="005F1694">
        <w:rPr>
          <w:rFonts w:asciiTheme="majorHAnsi" w:hAnsiTheme="majorHAnsi"/>
        </w:rPr>
        <w:t xml:space="preserve"> comunicou aos licitantes presentes que o prazo de recurso se iniciará a partir de 03/02/2023, uma vez que os licitantes já saíram da sessão intimados para apresentar de seus recursos; o prazo se encerrará em 09/02/2023 as 17h00min. </w:t>
      </w:r>
      <w:r w:rsidR="00A35263">
        <w:rPr>
          <w:rFonts w:asciiTheme="majorHAnsi" w:hAnsiTheme="majorHAnsi"/>
        </w:rPr>
        <w:t>M</w:t>
      </w:r>
      <w:r w:rsidR="005F1694" w:rsidRPr="005F1694">
        <w:rPr>
          <w:rFonts w:asciiTheme="majorHAnsi" w:hAnsiTheme="majorHAnsi"/>
        </w:rPr>
        <w:t xml:space="preserve">ais informações: (35) 3449-4023 ou email: </w:t>
      </w:r>
      <w:hyperlink r:id="rId39" w:history="1">
        <w:r w:rsidRPr="00CC4AAF">
          <w:rPr>
            <w:rStyle w:val="Hyperlink"/>
            <w:rFonts w:asciiTheme="majorHAnsi" w:hAnsiTheme="majorHAnsi"/>
          </w:rPr>
          <w:t>editaispmpa@ gmail.com</w:t>
        </w:r>
      </w:hyperlink>
    </w:p>
    <w:p w14:paraId="3C313D4A" w14:textId="77777777" w:rsidR="00301A9C" w:rsidRDefault="00301A9C" w:rsidP="00301A9C">
      <w:pPr>
        <w:autoSpaceDE w:val="0"/>
        <w:autoSpaceDN w:val="0"/>
        <w:adjustRightInd w:val="0"/>
        <w:jc w:val="both"/>
        <w:rPr>
          <w:rFonts w:asciiTheme="majorHAnsi" w:hAnsiTheme="majorHAnsi"/>
        </w:rPr>
      </w:pPr>
    </w:p>
    <w:p w14:paraId="48091A8C" w14:textId="77777777" w:rsidR="00301A9C" w:rsidRDefault="00301A9C" w:rsidP="00301A9C">
      <w:pPr>
        <w:autoSpaceDE w:val="0"/>
        <w:autoSpaceDN w:val="0"/>
        <w:adjustRightInd w:val="0"/>
        <w:jc w:val="both"/>
        <w:rPr>
          <w:rFonts w:asciiTheme="majorHAnsi" w:hAnsiTheme="majorHAnsi"/>
        </w:rPr>
      </w:pPr>
    </w:p>
    <w:p w14:paraId="204C3E75" w14:textId="189C5FCA" w:rsidR="00301A9C" w:rsidRDefault="00301A9C" w:rsidP="00301A9C">
      <w:pPr>
        <w:autoSpaceDE w:val="0"/>
        <w:autoSpaceDN w:val="0"/>
        <w:adjustRightInd w:val="0"/>
        <w:jc w:val="both"/>
        <w:rPr>
          <w:rFonts w:asciiTheme="majorHAnsi" w:hAnsiTheme="majorHAnsi"/>
          <w:b/>
        </w:rPr>
      </w:pPr>
      <w:r w:rsidRPr="00CC4AAF">
        <w:rPr>
          <w:rFonts w:asciiTheme="majorHAnsi" w:hAnsiTheme="majorHAnsi"/>
          <w:b/>
        </w:rPr>
        <w:t xml:space="preserve">PREFEITURA MUNICIPAL DE RIBEIRÃO DAS NEVES - CONCORRÊNCIA </w:t>
      </w:r>
      <w:r w:rsidR="00924798">
        <w:rPr>
          <w:rFonts w:asciiTheme="majorHAnsi" w:hAnsiTheme="majorHAnsi"/>
          <w:b/>
        </w:rPr>
        <w:t xml:space="preserve">PÚBLICA </w:t>
      </w:r>
      <w:r w:rsidRPr="00CC4AAF">
        <w:rPr>
          <w:rFonts w:asciiTheme="majorHAnsi" w:hAnsiTheme="majorHAnsi"/>
          <w:b/>
        </w:rPr>
        <w:t>130/2022</w:t>
      </w:r>
    </w:p>
    <w:p w14:paraId="2804E0ED" w14:textId="72692F0F" w:rsidR="00301A9C" w:rsidRDefault="00301A9C" w:rsidP="00301A9C">
      <w:pPr>
        <w:autoSpaceDE w:val="0"/>
        <w:autoSpaceDN w:val="0"/>
        <w:adjustRightInd w:val="0"/>
        <w:jc w:val="both"/>
        <w:rPr>
          <w:rFonts w:asciiTheme="majorHAnsi" w:hAnsiTheme="majorHAnsi"/>
        </w:rPr>
      </w:pPr>
      <w:r w:rsidRPr="00CC4AAF">
        <w:rPr>
          <w:rFonts w:asciiTheme="majorHAnsi" w:hAnsiTheme="majorHAnsi"/>
        </w:rPr>
        <w:t xml:space="preserve">Objeto: </w:t>
      </w:r>
      <w:r w:rsidR="00924798">
        <w:rPr>
          <w:rFonts w:asciiTheme="majorHAnsi" w:hAnsiTheme="majorHAnsi"/>
        </w:rPr>
        <w:t>C</w:t>
      </w:r>
      <w:r>
        <w:rPr>
          <w:rFonts w:asciiTheme="majorHAnsi" w:hAnsiTheme="majorHAnsi"/>
        </w:rPr>
        <w:t>onst</w:t>
      </w:r>
      <w:r w:rsidR="00924798">
        <w:rPr>
          <w:rFonts w:asciiTheme="majorHAnsi" w:hAnsiTheme="majorHAnsi"/>
        </w:rPr>
        <w:t xml:space="preserve">trução </w:t>
      </w:r>
      <w:r>
        <w:rPr>
          <w:rFonts w:asciiTheme="majorHAnsi" w:hAnsiTheme="majorHAnsi"/>
        </w:rPr>
        <w:t>de uma escola no bairro San M</w:t>
      </w:r>
      <w:r w:rsidRPr="00CC4AAF">
        <w:rPr>
          <w:rFonts w:asciiTheme="majorHAnsi" w:hAnsiTheme="majorHAnsi"/>
        </w:rPr>
        <w:t xml:space="preserve">arino. A data para realização de sessão será dia 14/03/2023 às 09:00 hrs. Edital: site </w:t>
      </w:r>
      <w:hyperlink r:id="rId40" w:history="1">
        <w:r w:rsidRPr="004E2388">
          <w:rPr>
            <w:rStyle w:val="Hyperlink"/>
            <w:rFonts w:asciiTheme="majorHAnsi" w:hAnsiTheme="majorHAnsi"/>
          </w:rPr>
          <w:t>www.ribeiraodasneves.mg.gov.br</w:t>
        </w:r>
      </w:hyperlink>
    </w:p>
    <w:p w14:paraId="4DA4FECB" w14:textId="77777777" w:rsidR="00301A9C" w:rsidRDefault="00301A9C" w:rsidP="00301A9C">
      <w:pPr>
        <w:autoSpaceDE w:val="0"/>
        <w:autoSpaceDN w:val="0"/>
        <w:adjustRightInd w:val="0"/>
        <w:jc w:val="both"/>
        <w:rPr>
          <w:rFonts w:asciiTheme="majorHAnsi" w:hAnsiTheme="majorHAnsi"/>
        </w:rPr>
      </w:pPr>
    </w:p>
    <w:p w14:paraId="5AF182EA" w14:textId="77777777" w:rsidR="00D95811" w:rsidRDefault="00D95811" w:rsidP="00301A9C">
      <w:pPr>
        <w:autoSpaceDE w:val="0"/>
        <w:autoSpaceDN w:val="0"/>
        <w:adjustRightInd w:val="0"/>
        <w:jc w:val="both"/>
        <w:rPr>
          <w:rFonts w:asciiTheme="majorHAnsi" w:hAnsiTheme="majorHAnsi"/>
        </w:rPr>
      </w:pPr>
    </w:p>
    <w:p w14:paraId="2B325757" w14:textId="77777777" w:rsidR="00224AF5" w:rsidRDefault="00224AF5" w:rsidP="00224AF5">
      <w:pPr>
        <w:autoSpaceDE w:val="0"/>
        <w:autoSpaceDN w:val="0"/>
        <w:adjustRightInd w:val="0"/>
        <w:jc w:val="both"/>
        <w:rPr>
          <w:rFonts w:asciiTheme="majorHAnsi" w:hAnsiTheme="majorHAnsi"/>
          <w:b/>
        </w:rPr>
      </w:pPr>
      <w:r w:rsidRPr="00A4080E">
        <w:rPr>
          <w:rFonts w:asciiTheme="majorHAnsi" w:hAnsiTheme="majorHAnsi"/>
          <w:b/>
        </w:rPr>
        <w:t xml:space="preserve">PREFEITURA MUNICIPAL DE TOCOS DO MOJI </w:t>
      </w:r>
      <w:r>
        <w:rPr>
          <w:rFonts w:asciiTheme="majorHAnsi" w:hAnsiTheme="majorHAnsi"/>
          <w:b/>
        </w:rPr>
        <w:t>–</w:t>
      </w:r>
      <w:r w:rsidRPr="00A4080E">
        <w:rPr>
          <w:rFonts w:asciiTheme="majorHAnsi" w:hAnsiTheme="majorHAnsi"/>
          <w:b/>
        </w:rPr>
        <w:t xml:space="preserve"> </w:t>
      </w:r>
      <w:r>
        <w:rPr>
          <w:rFonts w:asciiTheme="majorHAnsi" w:hAnsiTheme="majorHAnsi"/>
          <w:b/>
        </w:rPr>
        <w:t>CONCORRÊNCIA PÚBLICA 001/2023</w:t>
      </w:r>
    </w:p>
    <w:p w14:paraId="454D5D2D" w14:textId="77777777" w:rsidR="00224AF5" w:rsidRDefault="00224AF5" w:rsidP="00224AF5">
      <w:pPr>
        <w:autoSpaceDE w:val="0"/>
        <w:autoSpaceDN w:val="0"/>
        <w:adjustRightInd w:val="0"/>
        <w:jc w:val="both"/>
        <w:rPr>
          <w:rFonts w:asciiTheme="majorHAnsi" w:hAnsiTheme="majorHAnsi"/>
        </w:rPr>
      </w:pPr>
      <w:r w:rsidRPr="00A4080E">
        <w:rPr>
          <w:rFonts w:asciiTheme="majorHAnsi" w:hAnsiTheme="majorHAnsi"/>
        </w:rPr>
        <w:t xml:space="preserve">Objeto: </w:t>
      </w:r>
      <w:r>
        <w:rPr>
          <w:rFonts w:asciiTheme="majorHAnsi" w:hAnsiTheme="majorHAnsi"/>
        </w:rPr>
        <w:t>E</w:t>
      </w:r>
      <w:r w:rsidRPr="00A4080E">
        <w:rPr>
          <w:rFonts w:asciiTheme="majorHAnsi" w:hAnsiTheme="majorHAnsi"/>
        </w:rPr>
        <w:t>xecução das obras de construção das Pontes sobre o Rio Moji-Guaçu, estrada rural, um acesso ao Bairro Capinzal, com 75,60 m2 de área, distante a 03 km, e uma acesso ao Bairro Pitangueiras, com 75,60 m2 de área, distante a 05 km, do C</w:t>
      </w:r>
      <w:r>
        <w:rPr>
          <w:rFonts w:asciiTheme="majorHAnsi" w:hAnsiTheme="majorHAnsi"/>
        </w:rPr>
        <w:t>entro da Cidade respectivamente.</w:t>
      </w:r>
      <w:r w:rsidRPr="00A4080E">
        <w:rPr>
          <w:rFonts w:asciiTheme="majorHAnsi" w:hAnsiTheme="majorHAnsi"/>
        </w:rPr>
        <w:t xml:space="preserve"> </w:t>
      </w:r>
      <w:r w:rsidRPr="008826F6">
        <w:rPr>
          <w:rFonts w:asciiTheme="majorHAnsi" w:hAnsiTheme="majorHAnsi"/>
        </w:rPr>
        <w:t>A sessão com entrega e abertura dos envelopes será no dia</w:t>
      </w:r>
      <w:r>
        <w:rPr>
          <w:rFonts w:asciiTheme="majorHAnsi" w:hAnsiTheme="majorHAnsi"/>
        </w:rPr>
        <w:t xml:space="preserve">: </w:t>
      </w:r>
      <w:r w:rsidRPr="00A4080E">
        <w:rPr>
          <w:rFonts w:asciiTheme="majorHAnsi" w:hAnsiTheme="majorHAnsi"/>
        </w:rPr>
        <w:t>07 de janeiro de 2023, at</w:t>
      </w:r>
      <w:r>
        <w:rPr>
          <w:rFonts w:asciiTheme="majorHAnsi" w:hAnsiTheme="majorHAnsi"/>
        </w:rPr>
        <w:t xml:space="preserve">é as 09h 30min. Credenciamento: </w:t>
      </w:r>
      <w:r w:rsidRPr="00A4080E">
        <w:rPr>
          <w:rFonts w:asciiTheme="majorHAnsi" w:hAnsiTheme="majorHAnsi"/>
        </w:rPr>
        <w:t>às 09</w:t>
      </w:r>
      <w:r>
        <w:rPr>
          <w:rFonts w:asciiTheme="majorHAnsi" w:hAnsiTheme="majorHAnsi"/>
        </w:rPr>
        <w:t>h e 30 min. Início do certame o e</w:t>
      </w:r>
      <w:r w:rsidRPr="00A4080E">
        <w:rPr>
          <w:rFonts w:asciiTheme="majorHAnsi" w:hAnsiTheme="majorHAnsi"/>
        </w:rPr>
        <w:t>dital</w:t>
      </w:r>
      <w:r>
        <w:rPr>
          <w:rFonts w:asciiTheme="majorHAnsi" w:hAnsiTheme="majorHAnsi"/>
        </w:rPr>
        <w:t xml:space="preserve"> e maiores informaçõe:</w:t>
      </w:r>
      <w:r w:rsidRPr="00A4080E">
        <w:rPr>
          <w:rFonts w:asciiTheme="majorHAnsi" w:hAnsiTheme="majorHAnsi"/>
        </w:rPr>
        <w:t xml:space="preserve"> </w:t>
      </w:r>
      <w:r>
        <w:rPr>
          <w:rFonts w:asciiTheme="majorHAnsi" w:hAnsiTheme="majorHAnsi"/>
        </w:rPr>
        <w:t>Na s</w:t>
      </w:r>
      <w:r w:rsidRPr="00A4080E">
        <w:rPr>
          <w:rFonts w:asciiTheme="majorHAnsi" w:hAnsiTheme="majorHAnsi"/>
        </w:rPr>
        <w:t>ede da Prefeitura Municipal sito à Rua Antonio Ma</w:t>
      </w:r>
      <w:r>
        <w:rPr>
          <w:rFonts w:asciiTheme="majorHAnsi" w:hAnsiTheme="majorHAnsi"/>
        </w:rPr>
        <w:t>riano da Silva, nº 36 – centro, S</w:t>
      </w:r>
      <w:r w:rsidRPr="00A4080E">
        <w:rPr>
          <w:rFonts w:asciiTheme="majorHAnsi" w:hAnsiTheme="majorHAnsi"/>
        </w:rPr>
        <w:t>ite</w:t>
      </w:r>
      <w:r>
        <w:rPr>
          <w:rFonts w:asciiTheme="majorHAnsi" w:hAnsiTheme="majorHAnsi"/>
        </w:rPr>
        <w:t xml:space="preserve">: </w:t>
      </w:r>
      <w:hyperlink r:id="rId41" w:history="1">
        <w:r w:rsidRPr="004E2388">
          <w:rPr>
            <w:rStyle w:val="Hyperlink"/>
            <w:rFonts w:asciiTheme="majorHAnsi" w:hAnsiTheme="majorHAnsi"/>
          </w:rPr>
          <w:t>www.tocosdomoji.mg.gov.br</w:t>
        </w:r>
      </w:hyperlink>
      <w:r>
        <w:rPr>
          <w:rFonts w:asciiTheme="majorHAnsi" w:hAnsiTheme="majorHAnsi"/>
        </w:rPr>
        <w:t>.</w:t>
      </w:r>
    </w:p>
    <w:p w14:paraId="44F556ED" w14:textId="77777777" w:rsidR="00224AF5" w:rsidRDefault="00224AF5" w:rsidP="00224AF5">
      <w:pPr>
        <w:autoSpaceDE w:val="0"/>
        <w:autoSpaceDN w:val="0"/>
        <w:adjustRightInd w:val="0"/>
        <w:jc w:val="both"/>
        <w:rPr>
          <w:rFonts w:asciiTheme="majorHAnsi" w:hAnsiTheme="majorHAnsi"/>
        </w:rPr>
      </w:pPr>
    </w:p>
    <w:p w14:paraId="3F20D0E6" w14:textId="77777777" w:rsidR="00224AF5" w:rsidRDefault="00224AF5" w:rsidP="00224AF5">
      <w:pPr>
        <w:autoSpaceDE w:val="0"/>
        <w:autoSpaceDN w:val="0"/>
        <w:adjustRightInd w:val="0"/>
        <w:jc w:val="both"/>
        <w:rPr>
          <w:rFonts w:asciiTheme="majorHAnsi" w:hAnsiTheme="majorHAnsi"/>
        </w:rPr>
      </w:pPr>
    </w:p>
    <w:p w14:paraId="1314A9CD" w14:textId="77777777" w:rsidR="00224AF5" w:rsidRPr="007B4E71" w:rsidRDefault="00224AF5" w:rsidP="00224AF5">
      <w:pPr>
        <w:autoSpaceDE w:val="0"/>
        <w:autoSpaceDN w:val="0"/>
        <w:adjustRightInd w:val="0"/>
        <w:jc w:val="both"/>
        <w:rPr>
          <w:rFonts w:asciiTheme="majorHAnsi" w:hAnsiTheme="majorHAnsi"/>
          <w:b/>
        </w:rPr>
      </w:pPr>
      <w:r w:rsidRPr="007B4E71">
        <w:rPr>
          <w:rFonts w:asciiTheme="majorHAnsi" w:hAnsiTheme="majorHAnsi"/>
          <w:b/>
        </w:rPr>
        <w:t>PREFEITURA MUNICIPAL DE VIRGINÓPOLIS - TOMADA DE PREÇOS Nº 002/2023</w:t>
      </w:r>
    </w:p>
    <w:p w14:paraId="1AC2DFF0" w14:textId="77777777" w:rsidR="00224AF5" w:rsidRPr="007B4E71" w:rsidRDefault="00224AF5" w:rsidP="00224AF5">
      <w:pPr>
        <w:autoSpaceDE w:val="0"/>
        <w:autoSpaceDN w:val="0"/>
        <w:adjustRightInd w:val="0"/>
        <w:jc w:val="both"/>
        <w:rPr>
          <w:rFonts w:asciiTheme="majorHAnsi" w:hAnsiTheme="majorHAnsi"/>
        </w:rPr>
      </w:pPr>
      <w:r w:rsidRPr="007B4E71">
        <w:rPr>
          <w:rFonts w:asciiTheme="majorHAnsi" w:hAnsiTheme="majorHAnsi"/>
        </w:rPr>
        <w:t xml:space="preserve">Objeto: </w:t>
      </w:r>
      <w:r>
        <w:rPr>
          <w:rFonts w:asciiTheme="majorHAnsi" w:hAnsiTheme="majorHAnsi"/>
        </w:rPr>
        <w:t>E</w:t>
      </w:r>
      <w:r w:rsidRPr="007B4E71">
        <w:rPr>
          <w:rFonts w:asciiTheme="majorHAnsi" w:hAnsiTheme="majorHAnsi"/>
        </w:rPr>
        <w:t>xecução de pavimenta</w:t>
      </w:r>
      <w:r>
        <w:rPr>
          <w:rFonts w:asciiTheme="majorHAnsi" w:hAnsiTheme="majorHAnsi"/>
        </w:rPr>
        <w:t>ção em blocos intertravados</w:t>
      </w:r>
      <w:r w:rsidRPr="007B4E71">
        <w:rPr>
          <w:rFonts w:asciiTheme="majorHAnsi" w:hAnsiTheme="majorHAnsi"/>
        </w:rPr>
        <w:t>. A abertura/julgamento será dia 22/02</w:t>
      </w:r>
      <w:r>
        <w:rPr>
          <w:rFonts w:asciiTheme="majorHAnsi" w:hAnsiTheme="majorHAnsi"/>
        </w:rPr>
        <w:t xml:space="preserve">/2023, às 08h30min. Informações: Telefone </w:t>
      </w:r>
      <w:r w:rsidRPr="007B4E71">
        <w:rPr>
          <w:rFonts w:asciiTheme="majorHAnsi" w:hAnsiTheme="majorHAnsi"/>
        </w:rPr>
        <w:t xml:space="preserve">(33) 3416-1260 / E-mail: </w:t>
      </w:r>
      <w:hyperlink r:id="rId42" w:history="1">
        <w:r w:rsidRPr="004E2388">
          <w:rPr>
            <w:rStyle w:val="Hyperlink"/>
            <w:rFonts w:asciiTheme="majorHAnsi" w:hAnsiTheme="majorHAnsi"/>
          </w:rPr>
          <w:t>licitacaovgp2@gmail.com</w:t>
        </w:r>
      </w:hyperlink>
      <w:r>
        <w:rPr>
          <w:rFonts w:asciiTheme="majorHAnsi" w:hAnsiTheme="majorHAnsi"/>
        </w:rPr>
        <w:t>.</w:t>
      </w:r>
    </w:p>
    <w:p w14:paraId="4115B216" w14:textId="77777777" w:rsidR="00224AF5" w:rsidRDefault="00224AF5" w:rsidP="00224AF5">
      <w:pPr>
        <w:autoSpaceDE w:val="0"/>
        <w:autoSpaceDN w:val="0"/>
        <w:adjustRightInd w:val="0"/>
        <w:jc w:val="both"/>
        <w:rPr>
          <w:rFonts w:asciiTheme="majorHAnsi" w:hAnsiTheme="majorHAnsi" w:cstheme="majorHAnsi"/>
          <w:b/>
        </w:rPr>
      </w:pPr>
    </w:p>
    <w:p w14:paraId="7653B75C" w14:textId="4D050B76" w:rsidR="005C3222" w:rsidRPr="00A21711" w:rsidRDefault="00A21711" w:rsidP="00A21711">
      <w:pPr>
        <w:autoSpaceDE w:val="0"/>
        <w:autoSpaceDN w:val="0"/>
        <w:adjustRightInd w:val="0"/>
        <w:jc w:val="both"/>
        <w:rPr>
          <w:rFonts w:asciiTheme="majorHAnsi" w:hAnsiTheme="majorHAnsi"/>
          <w:b/>
        </w:rPr>
      </w:pPr>
      <w:r w:rsidRPr="00A21711">
        <w:rPr>
          <w:rFonts w:asciiTheme="majorHAnsi" w:hAnsiTheme="majorHAnsi"/>
          <w:b/>
        </w:rPr>
        <w:t>SAAE - SERVIÇO AUTÔNOMO DE ÁGUA E ESGOTO - PREGÃO PRESENCIAL Nº 002/2023</w:t>
      </w:r>
    </w:p>
    <w:p w14:paraId="6BA6F9FF" w14:textId="5B519826" w:rsidR="00A21711" w:rsidRPr="00A21711" w:rsidRDefault="00A21711" w:rsidP="00A21711">
      <w:pPr>
        <w:autoSpaceDE w:val="0"/>
        <w:autoSpaceDN w:val="0"/>
        <w:adjustRightInd w:val="0"/>
        <w:jc w:val="both"/>
        <w:rPr>
          <w:rFonts w:asciiTheme="majorHAnsi" w:hAnsiTheme="majorHAnsi"/>
        </w:rPr>
      </w:pPr>
      <w:r w:rsidRPr="00A21711">
        <w:rPr>
          <w:rFonts w:asciiTheme="majorHAnsi" w:hAnsiTheme="majorHAnsi"/>
        </w:rPr>
        <w:t xml:space="preserve">Objeto: Registro de Preços para futura e eventual aquisição de massa asfáltica tipo PMF a granel e </w:t>
      </w:r>
      <w:r>
        <w:rPr>
          <w:rFonts w:asciiTheme="majorHAnsi" w:hAnsiTheme="majorHAnsi"/>
        </w:rPr>
        <w:t>emulsão asfáltica RL – 1C. S</w:t>
      </w:r>
      <w:r w:rsidRPr="00A21711">
        <w:rPr>
          <w:rFonts w:asciiTheme="majorHAnsi" w:hAnsiTheme="majorHAnsi"/>
        </w:rPr>
        <w:t>essão</w:t>
      </w:r>
      <w:r w:rsidR="00E20826">
        <w:rPr>
          <w:rFonts w:asciiTheme="majorHAnsi" w:hAnsiTheme="majorHAnsi"/>
        </w:rPr>
        <w:t xml:space="preserve"> pública a</w:t>
      </w:r>
      <w:r w:rsidRPr="00A21711">
        <w:rPr>
          <w:rFonts w:asciiTheme="majorHAnsi" w:hAnsiTheme="majorHAnsi"/>
        </w:rPr>
        <w:t>contecerá</w:t>
      </w:r>
      <w:r>
        <w:rPr>
          <w:rFonts w:asciiTheme="majorHAnsi" w:hAnsiTheme="majorHAnsi"/>
        </w:rPr>
        <w:t xml:space="preserve"> no dia 17/02/2023 às 08h30min. Local: </w:t>
      </w:r>
      <w:r w:rsidRPr="00A21711">
        <w:rPr>
          <w:rFonts w:asciiTheme="majorHAnsi" w:hAnsiTheme="majorHAnsi"/>
        </w:rPr>
        <w:t>Travessa dos Leões, nº 140, Centro, CEP 39.740-000, Guanhães/MG</w:t>
      </w:r>
      <w:r w:rsidR="001508F6">
        <w:rPr>
          <w:rFonts w:asciiTheme="majorHAnsi" w:hAnsiTheme="majorHAnsi"/>
        </w:rPr>
        <w:t>. Informações</w:t>
      </w:r>
      <w:r w:rsidR="00376734">
        <w:rPr>
          <w:rFonts w:asciiTheme="majorHAnsi" w:hAnsiTheme="majorHAnsi"/>
        </w:rPr>
        <w:t>: Telefone</w:t>
      </w:r>
      <w:r w:rsidRPr="00A21711">
        <w:rPr>
          <w:rFonts w:asciiTheme="majorHAnsi" w:hAnsiTheme="majorHAnsi"/>
        </w:rPr>
        <w:t xml:space="preserve"> (33) 3421 1531, e-mail </w:t>
      </w:r>
      <w:hyperlink r:id="rId43" w:history="1">
        <w:r w:rsidRPr="004E2388">
          <w:rPr>
            <w:rStyle w:val="Hyperlink"/>
            <w:rFonts w:asciiTheme="majorHAnsi" w:hAnsiTheme="majorHAnsi"/>
          </w:rPr>
          <w:t>compras@saaeguanhaes.com.br</w:t>
        </w:r>
      </w:hyperlink>
      <w:r>
        <w:rPr>
          <w:rFonts w:asciiTheme="majorHAnsi" w:hAnsiTheme="majorHAnsi"/>
        </w:rPr>
        <w:t xml:space="preserve"> ou pelo S</w:t>
      </w:r>
      <w:r w:rsidRPr="00A21711">
        <w:rPr>
          <w:rFonts w:asciiTheme="majorHAnsi" w:hAnsiTheme="majorHAnsi"/>
        </w:rPr>
        <w:t>ite</w:t>
      </w:r>
      <w:r>
        <w:rPr>
          <w:rFonts w:asciiTheme="majorHAnsi" w:hAnsiTheme="majorHAnsi"/>
        </w:rPr>
        <w:t>:</w:t>
      </w:r>
      <w:r w:rsidRPr="00A21711">
        <w:rPr>
          <w:rFonts w:asciiTheme="majorHAnsi" w:hAnsiTheme="majorHAnsi"/>
        </w:rPr>
        <w:t xml:space="preserve"> </w:t>
      </w:r>
      <w:hyperlink r:id="rId44" w:history="1">
        <w:r w:rsidRPr="00A21711">
          <w:rPr>
            <w:rStyle w:val="Hyperlink"/>
            <w:rFonts w:asciiTheme="majorHAnsi" w:hAnsiTheme="majorHAnsi"/>
          </w:rPr>
          <w:t>www.saaeguanhaes.com. br</w:t>
        </w:r>
      </w:hyperlink>
      <w:r>
        <w:rPr>
          <w:rFonts w:asciiTheme="majorHAnsi" w:hAnsiTheme="majorHAnsi"/>
        </w:rPr>
        <w:t>.</w:t>
      </w:r>
    </w:p>
    <w:p w14:paraId="6008E956" w14:textId="77777777" w:rsidR="00A21711" w:rsidRDefault="00A21711" w:rsidP="00754112">
      <w:pPr>
        <w:autoSpaceDE w:val="0"/>
        <w:autoSpaceDN w:val="0"/>
        <w:adjustRightInd w:val="0"/>
        <w:jc w:val="both"/>
        <w:rPr>
          <w:rFonts w:asciiTheme="majorHAnsi" w:hAnsiTheme="majorHAnsi"/>
        </w:rPr>
      </w:pPr>
    </w:p>
    <w:p w14:paraId="7E38309B" w14:textId="77777777" w:rsidR="00D95811" w:rsidRDefault="00D95811" w:rsidP="00246093">
      <w:pPr>
        <w:autoSpaceDE w:val="0"/>
        <w:autoSpaceDN w:val="0"/>
        <w:adjustRightInd w:val="0"/>
        <w:jc w:val="center"/>
        <w:rPr>
          <w:rFonts w:asciiTheme="majorHAnsi" w:hAnsiTheme="majorHAnsi" w:cstheme="majorHAnsi"/>
          <w:b/>
        </w:rPr>
      </w:pPr>
    </w:p>
    <w:p w14:paraId="4CF78BBE" w14:textId="74BA5957" w:rsidR="00246093" w:rsidRPr="00B35CCD" w:rsidRDefault="00246093" w:rsidP="00246093">
      <w:pPr>
        <w:autoSpaceDE w:val="0"/>
        <w:autoSpaceDN w:val="0"/>
        <w:adjustRightInd w:val="0"/>
        <w:jc w:val="center"/>
        <w:rPr>
          <w:rFonts w:asciiTheme="majorHAnsi" w:hAnsiTheme="majorHAnsi" w:cstheme="majorHAnsi"/>
          <w:b/>
        </w:rPr>
      </w:pPr>
      <w:r>
        <w:rPr>
          <w:rFonts w:asciiTheme="majorHAnsi" w:hAnsiTheme="majorHAnsi" w:cstheme="majorHAnsi"/>
          <w:b/>
        </w:rPr>
        <w:t>ESTADO DA BAHIA</w:t>
      </w:r>
    </w:p>
    <w:p w14:paraId="5EB88489" w14:textId="77777777" w:rsidR="00EF4909" w:rsidRPr="00950796" w:rsidRDefault="00EF4909" w:rsidP="00EF4909">
      <w:pPr>
        <w:autoSpaceDE w:val="0"/>
        <w:autoSpaceDN w:val="0"/>
        <w:adjustRightInd w:val="0"/>
        <w:jc w:val="both"/>
        <w:rPr>
          <w:rFonts w:asciiTheme="majorHAnsi" w:hAnsiTheme="majorHAnsi" w:cstheme="majorHAnsi"/>
          <w:sz w:val="16"/>
          <w:szCs w:val="16"/>
        </w:rPr>
      </w:pPr>
    </w:p>
    <w:p w14:paraId="4FE2BD2D" w14:textId="77777777" w:rsidR="0045575B" w:rsidRPr="0045575B" w:rsidRDefault="00246093" w:rsidP="0045575B">
      <w:pPr>
        <w:autoSpaceDE w:val="0"/>
        <w:autoSpaceDN w:val="0"/>
        <w:adjustRightInd w:val="0"/>
        <w:rPr>
          <w:rFonts w:asciiTheme="majorHAnsi" w:hAnsiTheme="majorHAnsi"/>
          <w:b/>
        </w:rPr>
      </w:pPr>
      <w:r w:rsidRPr="0045575B">
        <w:rPr>
          <w:rFonts w:asciiTheme="majorHAnsi" w:hAnsiTheme="majorHAnsi"/>
          <w:b/>
        </w:rPr>
        <w:t xml:space="preserve">SECRETARIA DE INFRAESTRUTURA </w:t>
      </w:r>
      <w:r w:rsidR="0045575B" w:rsidRPr="0045575B">
        <w:rPr>
          <w:rFonts w:asciiTheme="majorHAnsi" w:hAnsiTheme="majorHAnsi"/>
          <w:b/>
        </w:rPr>
        <w:t xml:space="preserve">- </w:t>
      </w:r>
      <w:r w:rsidRPr="0045575B">
        <w:rPr>
          <w:rFonts w:asciiTheme="majorHAnsi" w:hAnsiTheme="majorHAnsi"/>
          <w:b/>
        </w:rPr>
        <w:t>CONCORRÊNCIA Nº 001/2023</w:t>
      </w:r>
    </w:p>
    <w:p w14:paraId="03907DC3" w14:textId="77777777" w:rsidR="005F0F84" w:rsidRDefault="0045575B" w:rsidP="00EF4909">
      <w:pPr>
        <w:autoSpaceDE w:val="0"/>
        <w:autoSpaceDN w:val="0"/>
        <w:adjustRightInd w:val="0"/>
        <w:jc w:val="both"/>
        <w:rPr>
          <w:rFonts w:asciiTheme="majorHAnsi" w:hAnsiTheme="majorHAnsi"/>
        </w:rPr>
      </w:pPr>
      <w:r w:rsidRPr="0045575B">
        <w:rPr>
          <w:rFonts w:asciiTheme="majorHAnsi" w:hAnsiTheme="majorHAnsi"/>
        </w:rPr>
        <w:t xml:space="preserve">Objeto: </w:t>
      </w:r>
      <w:r w:rsidR="00246093" w:rsidRPr="0045575B">
        <w:rPr>
          <w:rFonts w:asciiTheme="majorHAnsi" w:hAnsiTheme="majorHAnsi"/>
        </w:rPr>
        <w:t xml:space="preserve">Dragagem/Derrocagem na Bacia de evolução dos Ferry Boats no terminal hidroviário de Bom Despacho, Ilha de Itaparica, Bahia. </w:t>
      </w:r>
      <w:r w:rsidRPr="0045575B">
        <w:rPr>
          <w:rFonts w:asciiTheme="majorHAnsi" w:hAnsiTheme="majorHAnsi"/>
        </w:rPr>
        <w:t>I</w:t>
      </w:r>
      <w:r w:rsidR="00246093" w:rsidRPr="0045575B">
        <w:rPr>
          <w:rFonts w:asciiTheme="majorHAnsi" w:hAnsiTheme="majorHAnsi"/>
        </w:rPr>
        <w:t>nformações</w:t>
      </w:r>
      <w:r w:rsidRPr="0045575B">
        <w:rPr>
          <w:rFonts w:asciiTheme="majorHAnsi" w:hAnsiTheme="majorHAnsi"/>
        </w:rPr>
        <w:t xml:space="preserve">: </w:t>
      </w:r>
      <w:r>
        <w:rPr>
          <w:rFonts w:asciiTheme="majorHAnsi" w:hAnsiTheme="majorHAnsi"/>
        </w:rPr>
        <w:t xml:space="preserve"> </w:t>
      </w:r>
      <w:r w:rsidRPr="0045575B">
        <w:rPr>
          <w:rFonts w:asciiTheme="majorHAnsi" w:hAnsiTheme="majorHAnsi"/>
        </w:rPr>
        <w:t>Comissão Permanente de Licitação - CPL - SEINFRA, Av. Luiz Viana Filho, nº 440 - 4ª Avenida - Centro Administrativo da Bahia - Prédio Anexo - 1º andar - Ala B, Salvador-Ba</w:t>
      </w:r>
      <w:r w:rsidR="00246093" w:rsidRPr="0045575B">
        <w:rPr>
          <w:rFonts w:asciiTheme="majorHAnsi" w:hAnsiTheme="majorHAnsi"/>
        </w:rPr>
        <w:t xml:space="preserve">, de segunda a sexta-feira, das 8h30min às 12h e das 13h30min às 17h30min. </w:t>
      </w:r>
      <w:r w:rsidR="005F0F84">
        <w:rPr>
          <w:rFonts w:asciiTheme="majorHAnsi" w:hAnsiTheme="majorHAnsi"/>
        </w:rPr>
        <w:t>Infornações: T</w:t>
      </w:r>
      <w:r w:rsidR="00246093" w:rsidRPr="0045575B">
        <w:rPr>
          <w:rFonts w:asciiTheme="majorHAnsi" w:hAnsiTheme="majorHAnsi"/>
        </w:rPr>
        <w:t>elefone (71)3115-2174, no site:</w:t>
      </w:r>
      <w:r w:rsidR="005F0F84">
        <w:rPr>
          <w:rFonts w:asciiTheme="majorHAnsi" w:hAnsiTheme="majorHAnsi"/>
        </w:rPr>
        <w:t xml:space="preserve"> </w:t>
      </w:r>
    </w:p>
    <w:p w14:paraId="41BD9220" w14:textId="59355AEF" w:rsidR="003E0AE3" w:rsidRPr="003E0AE3" w:rsidRDefault="00246093" w:rsidP="00EF4909">
      <w:pPr>
        <w:autoSpaceDE w:val="0"/>
        <w:autoSpaceDN w:val="0"/>
        <w:adjustRightInd w:val="0"/>
        <w:jc w:val="both"/>
        <w:rPr>
          <w:rFonts w:asciiTheme="majorHAnsi" w:hAnsiTheme="majorHAnsi" w:cstheme="majorHAnsi"/>
        </w:rPr>
      </w:pPr>
      <w:r w:rsidRPr="0045575B">
        <w:rPr>
          <w:rFonts w:asciiTheme="majorHAnsi" w:hAnsiTheme="majorHAnsi"/>
        </w:rPr>
        <w:t xml:space="preserve">e-mail: </w:t>
      </w:r>
      <w:hyperlink r:id="rId45" w:history="1">
        <w:r w:rsidR="0045575B" w:rsidRPr="004E2388">
          <w:rPr>
            <w:rStyle w:val="Hyperlink"/>
            <w:rFonts w:asciiTheme="majorHAnsi" w:hAnsiTheme="majorHAnsi"/>
          </w:rPr>
          <w:t>cpl@infra.ba.gov.br</w:t>
        </w:r>
      </w:hyperlink>
      <w:r w:rsidR="0045575B">
        <w:rPr>
          <w:rFonts w:asciiTheme="majorHAnsi" w:hAnsiTheme="majorHAnsi"/>
        </w:rPr>
        <w:t xml:space="preserve"> </w:t>
      </w:r>
      <w:r w:rsidRPr="0045575B">
        <w:rPr>
          <w:rFonts w:asciiTheme="majorHAnsi" w:hAnsiTheme="majorHAnsi"/>
        </w:rPr>
        <w:t xml:space="preserve">. </w:t>
      </w:r>
    </w:p>
    <w:p w14:paraId="1195A3A9" w14:textId="77777777" w:rsidR="003E0AE3" w:rsidRDefault="003E0AE3" w:rsidP="00EF4909">
      <w:pPr>
        <w:autoSpaceDE w:val="0"/>
        <w:autoSpaceDN w:val="0"/>
        <w:adjustRightInd w:val="0"/>
        <w:jc w:val="both"/>
        <w:rPr>
          <w:rFonts w:asciiTheme="majorHAnsi" w:hAnsiTheme="majorHAnsi" w:cstheme="majorHAnsi"/>
          <w:b/>
        </w:rPr>
      </w:pPr>
    </w:p>
    <w:p w14:paraId="56A0FA5E" w14:textId="77777777" w:rsidR="003E0AE3" w:rsidRPr="00B35CCD" w:rsidRDefault="003E0AE3" w:rsidP="003E0AE3">
      <w:pPr>
        <w:autoSpaceDE w:val="0"/>
        <w:autoSpaceDN w:val="0"/>
        <w:adjustRightInd w:val="0"/>
        <w:jc w:val="center"/>
        <w:rPr>
          <w:rFonts w:asciiTheme="majorHAnsi" w:hAnsiTheme="majorHAnsi" w:cstheme="majorHAnsi"/>
          <w:b/>
        </w:rPr>
      </w:pPr>
      <w:r>
        <w:rPr>
          <w:rFonts w:asciiTheme="majorHAnsi" w:hAnsiTheme="majorHAnsi" w:cstheme="majorHAnsi"/>
          <w:b/>
        </w:rPr>
        <w:t>ESTADO DO CEARÁ</w:t>
      </w:r>
    </w:p>
    <w:p w14:paraId="78B1C6DB" w14:textId="77777777" w:rsidR="003E0AE3" w:rsidRPr="00950796" w:rsidRDefault="003E0AE3" w:rsidP="003E0AE3">
      <w:pPr>
        <w:autoSpaceDE w:val="0"/>
        <w:autoSpaceDN w:val="0"/>
        <w:adjustRightInd w:val="0"/>
        <w:jc w:val="both"/>
        <w:rPr>
          <w:rFonts w:asciiTheme="majorHAnsi" w:hAnsiTheme="majorHAnsi"/>
          <w:b/>
          <w:sz w:val="16"/>
          <w:szCs w:val="16"/>
        </w:rPr>
      </w:pPr>
    </w:p>
    <w:p w14:paraId="50B72E1E" w14:textId="5478B30C" w:rsidR="002B698A" w:rsidRPr="002B698A" w:rsidRDefault="002B698A" w:rsidP="002B698A">
      <w:pPr>
        <w:autoSpaceDE w:val="0"/>
        <w:autoSpaceDN w:val="0"/>
        <w:adjustRightInd w:val="0"/>
        <w:jc w:val="both"/>
        <w:rPr>
          <w:rFonts w:asciiTheme="majorHAnsi" w:hAnsiTheme="majorHAnsi" w:cstheme="majorHAnsi"/>
          <w:b/>
        </w:rPr>
      </w:pPr>
      <w:r w:rsidRPr="002B698A">
        <w:rPr>
          <w:rFonts w:asciiTheme="majorHAnsi" w:hAnsiTheme="majorHAnsi" w:cstheme="majorHAnsi"/>
          <w:b/>
        </w:rPr>
        <w:t xml:space="preserve">DNIT -SUPERINTENDÊNCIA REGIONAL </w:t>
      </w:r>
      <w:r>
        <w:rPr>
          <w:rFonts w:asciiTheme="majorHAnsi" w:hAnsiTheme="majorHAnsi" w:cstheme="majorHAnsi"/>
          <w:b/>
        </w:rPr>
        <w:t xml:space="preserve"> NO CEARÁ - </w:t>
      </w:r>
      <w:r w:rsidRPr="0078053B">
        <w:rPr>
          <w:rFonts w:asciiTheme="majorHAnsi" w:hAnsiTheme="majorHAnsi"/>
          <w:b/>
        </w:rPr>
        <w:t>PREGÃO ELETRÔNICO Nº 43/2023 - UASG 393024</w:t>
      </w:r>
      <w:r>
        <w:rPr>
          <w:rFonts w:asciiTheme="majorHAnsi" w:hAnsiTheme="majorHAnsi"/>
          <w:b/>
        </w:rPr>
        <w:t xml:space="preserve"> - </w:t>
      </w:r>
      <w:r w:rsidRPr="002B698A">
        <w:rPr>
          <w:rFonts w:asciiTheme="majorHAnsi" w:hAnsiTheme="majorHAnsi" w:cstheme="majorHAnsi"/>
          <w:b/>
        </w:rPr>
        <w:t>PROCESSO Nº 506000</w:t>
      </w:r>
      <w:r>
        <w:rPr>
          <w:rFonts w:asciiTheme="majorHAnsi" w:hAnsiTheme="majorHAnsi" w:cstheme="majorHAnsi"/>
          <w:b/>
        </w:rPr>
        <w:t>05071202141</w:t>
      </w:r>
      <w:r w:rsidRPr="002B698A">
        <w:t>.</w:t>
      </w:r>
    </w:p>
    <w:p w14:paraId="0241887E" w14:textId="213CE1C8" w:rsidR="003E0AE3" w:rsidRPr="0078053B" w:rsidRDefault="003E0AE3" w:rsidP="003E0AE3">
      <w:pPr>
        <w:autoSpaceDE w:val="0"/>
        <w:autoSpaceDN w:val="0"/>
        <w:adjustRightInd w:val="0"/>
        <w:jc w:val="both"/>
        <w:rPr>
          <w:rFonts w:asciiTheme="majorHAnsi" w:hAnsiTheme="majorHAnsi"/>
        </w:rPr>
      </w:pPr>
      <w:r w:rsidRPr="00EA1032">
        <w:rPr>
          <w:rFonts w:asciiTheme="majorHAnsi" w:hAnsiTheme="majorHAnsi"/>
        </w:rPr>
        <w:t>Objeto:</w:t>
      </w:r>
      <w:r w:rsidRPr="0078053B">
        <w:rPr>
          <w:rFonts w:asciiTheme="majorHAnsi" w:hAnsiTheme="majorHAnsi"/>
          <w:b/>
        </w:rPr>
        <w:t xml:space="preserve"> </w:t>
      </w:r>
      <w:r w:rsidR="002B698A" w:rsidRPr="002B698A">
        <w:rPr>
          <w:rFonts w:asciiTheme="majorHAnsi" w:hAnsiTheme="majorHAnsi"/>
        </w:rPr>
        <w:t>E</w:t>
      </w:r>
      <w:r w:rsidRPr="002B698A">
        <w:rPr>
          <w:rFonts w:asciiTheme="majorHAnsi" w:hAnsiTheme="majorHAnsi"/>
        </w:rPr>
        <w:t>x</w:t>
      </w:r>
      <w:r w:rsidRPr="0078053B">
        <w:rPr>
          <w:rFonts w:asciiTheme="majorHAnsi" w:hAnsiTheme="majorHAnsi"/>
        </w:rPr>
        <w:t>ecução dos serviços de manutenção de 74, obras de Arte Especiais localizadas em rodovias federais sobre jurisdição da Unidade Local de Fortaleza, no âmb</w:t>
      </w:r>
      <w:r>
        <w:rPr>
          <w:rFonts w:asciiTheme="majorHAnsi" w:hAnsiTheme="majorHAnsi"/>
        </w:rPr>
        <w:t>ito do PROARTE.</w:t>
      </w:r>
      <w:r w:rsidRPr="0078053B">
        <w:rPr>
          <w:rFonts w:asciiTheme="majorHAnsi" w:hAnsiTheme="majorHAnsi"/>
        </w:rPr>
        <w:t xml:space="preserve"> </w:t>
      </w:r>
      <w:r w:rsidR="00744AEA">
        <w:rPr>
          <w:rFonts w:asciiTheme="majorHAnsi" w:hAnsiTheme="majorHAnsi"/>
        </w:rPr>
        <w:t>Edital</w:t>
      </w:r>
      <w:r w:rsidRPr="0078053B">
        <w:rPr>
          <w:rFonts w:asciiTheme="majorHAnsi" w:hAnsiTheme="majorHAnsi"/>
        </w:rPr>
        <w:t xml:space="preserve">: 03/02/2023 das 08h00 às 12h00 e das 13h30 às 17h30. Endereço: Km 06 da </w:t>
      </w:r>
      <w:r>
        <w:rPr>
          <w:rFonts w:asciiTheme="majorHAnsi" w:hAnsiTheme="majorHAnsi"/>
        </w:rPr>
        <w:t xml:space="preserve">Rod Br 116 Bairro Cajazeiras, - </w:t>
      </w:r>
      <w:r w:rsidRPr="0078053B">
        <w:rPr>
          <w:rFonts w:asciiTheme="majorHAnsi" w:hAnsiTheme="majorHAnsi"/>
        </w:rPr>
        <w:t xml:space="preserve">Fortaleza/CE ou </w:t>
      </w:r>
      <w:hyperlink r:id="rId46" w:history="1">
        <w:r w:rsidRPr="004E2388">
          <w:rPr>
            <w:rStyle w:val="Hyperlink"/>
            <w:rFonts w:asciiTheme="majorHAnsi" w:hAnsiTheme="majorHAnsi"/>
          </w:rPr>
          <w:t>https://www.gov.br/compras/edital/393024-5-00043-2023</w:t>
        </w:r>
      </w:hyperlink>
      <w:r w:rsidRPr="0078053B">
        <w:rPr>
          <w:rFonts w:asciiTheme="majorHAnsi" w:hAnsiTheme="majorHAnsi"/>
        </w:rPr>
        <w:t xml:space="preserve">. Entrega das Propostas: a partir de 03/02/2023 às 08h00 no site </w:t>
      </w:r>
      <w:hyperlink r:id="rId47" w:history="1">
        <w:r w:rsidRPr="004E2388">
          <w:rPr>
            <w:rStyle w:val="Hyperlink"/>
            <w:rFonts w:asciiTheme="majorHAnsi" w:hAnsiTheme="majorHAnsi"/>
          </w:rPr>
          <w:t>www.gov.br/compras</w:t>
        </w:r>
      </w:hyperlink>
      <w:r w:rsidRPr="0078053B">
        <w:rPr>
          <w:rFonts w:asciiTheme="majorHAnsi" w:hAnsiTheme="majorHAnsi"/>
        </w:rPr>
        <w:t xml:space="preserve">. Abertura das Propostas: 15/02/2023 às 09h30 no site </w:t>
      </w:r>
      <w:hyperlink r:id="rId48" w:history="1">
        <w:r w:rsidRPr="004E2388">
          <w:rPr>
            <w:rStyle w:val="Hyperlink"/>
            <w:rFonts w:asciiTheme="majorHAnsi" w:hAnsiTheme="majorHAnsi"/>
          </w:rPr>
          <w:t>www.gov.br/compras</w:t>
        </w:r>
      </w:hyperlink>
      <w:r w:rsidRPr="0078053B">
        <w:rPr>
          <w:rFonts w:asciiTheme="majorHAnsi" w:hAnsiTheme="majorHAnsi"/>
        </w:rPr>
        <w:t xml:space="preserve">. Informações Gerais: O Edital e seus anexos estão disponíveis também em </w:t>
      </w:r>
      <w:hyperlink r:id="rId49" w:history="1">
        <w:r w:rsidRPr="004E2388">
          <w:rPr>
            <w:rStyle w:val="Hyperlink"/>
            <w:rFonts w:asciiTheme="majorHAnsi" w:hAnsiTheme="majorHAnsi"/>
          </w:rPr>
          <w:t>www.dnit.gov.br</w:t>
        </w:r>
      </w:hyperlink>
      <w:r w:rsidRPr="0078053B">
        <w:rPr>
          <w:rFonts w:asciiTheme="majorHAnsi" w:hAnsiTheme="majorHAnsi"/>
        </w:rPr>
        <w:t>.</w:t>
      </w:r>
    </w:p>
    <w:p w14:paraId="27006EA2" w14:textId="77777777" w:rsidR="003E0AE3" w:rsidRDefault="003E0AE3" w:rsidP="00EF4909">
      <w:pPr>
        <w:autoSpaceDE w:val="0"/>
        <w:autoSpaceDN w:val="0"/>
        <w:adjustRightInd w:val="0"/>
        <w:jc w:val="both"/>
        <w:rPr>
          <w:rFonts w:asciiTheme="majorHAnsi" w:hAnsiTheme="majorHAnsi" w:cstheme="majorHAnsi"/>
          <w:b/>
        </w:rPr>
      </w:pPr>
    </w:p>
    <w:p w14:paraId="62B49316" w14:textId="77777777" w:rsidR="0045575B" w:rsidRPr="00B35CCD" w:rsidRDefault="0045575B" w:rsidP="00EF4909">
      <w:pPr>
        <w:autoSpaceDE w:val="0"/>
        <w:autoSpaceDN w:val="0"/>
        <w:adjustRightInd w:val="0"/>
        <w:jc w:val="both"/>
        <w:rPr>
          <w:rFonts w:asciiTheme="majorHAnsi" w:hAnsiTheme="majorHAnsi" w:cstheme="majorHAnsi"/>
          <w:b/>
        </w:rPr>
      </w:pPr>
    </w:p>
    <w:p w14:paraId="146905F9" w14:textId="0FE7F7B4" w:rsidR="00E75776" w:rsidRPr="00B35CCD" w:rsidRDefault="00B35CCD" w:rsidP="00B35CCD">
      <w:pPr>
        <w:autoSpaceDE w:val="0"/>
        <w:autoSpaceDN w:val="0"/>
        <w:adjustRightInd w:val="0"/>
        <w:jc w:val="center"/>
        <w:rPr>
          <w:rFonts w:asciiTheme="majorHAnsi" w:hAnsiTheme="majorHAnsi" w:cstheme="majorHAnsi"/>
          <w:b/>
        </w:rPr>
      </w:pPr>
      <w:r w:rsidRPr="00B35CCD">
        <w:rPr>
          <w:rFonts w:asciiTheme="majorHAnsi" w:hAnsiTheme="majorHAnsi" w:cstheme="majorHAnsi"/>
          <w:b/>
        </w:rPr>
        <w:t>ESTADO DO RIO DE JANEIRO</w:t>
      </w:r>
    </w:p>
    <w:p w14:paraId="627B4A84" w14:textId="77777777" w:rsidR="00E75776" w:rsidRPr="00950796" w:rsidRDefault="00E75776" w:rsidP="00373924">
      <w:pPr>
        <w:autoSpaceDE w:val="0"/>
        <w:autoSpaceDN w:val="0"/>
        <w:adjustRightInd w:val="0"/>
        <w:jc w:val="both"/>
        <w:rPr>
          <w:rFonts w:asciiTheme="majorHAnsi" w:hAnsiTheme="majorHAnsi" w:cstheme="majorHAnsi"/>
          <w:b/>
          <w:sz w:val="16"/>
          <w:szCs w:val="16"/>
        </w:rPr>
      </w:pPr>
    </w:p>
    <w:p w14:paraId="119E02BB" w14:textId="77777777" w:rsidR="003F211F" w:rsidRPr="003F211F" w:rsidRDefault="003F211F" w:rsidP="003F211F">
      <w:pPr>
        <w:autoSpaceDE w:val="0"/>
        <w:autoSpaceDN w:val="0"/>
        <w:adjustRightInd w:val="0"/>
        <w:rPr>
          <w:rFonts w:asciiTheme="majorHAnsi" w:hAnsiTheme="majorHAnsi"/>
          <w:b/>
        </w:rPr>
      </w:pPr>
      <w:r w:rsidRPr="003F211F">
        <w:rPr>
          <w:rFonts w:asciiTheme="majorHAnsi" w:hAnsiTheme="majorHAnsi"/>
          <w:b/>
        </w:rPr>
        <w:t>DEPARTAMENTO DE ESTRADAS DE RODAGEM – DER/RJ - C</w:t>
      </w:r>
      <w:r w:rsidR="00087280" w:rsidRPr="003F211F">
        <w:rPr>
          <w:rFonts w:asciiTheme="majorHAnsi" w:hAnsiTheme="majorHAnsi"/>
          <w:b/>
        </w:rPr>
        <w:t xml:space="preserve">ONCORRÊNCIA Nº 004/2023 </w:t>
      </w:r>
    </w:p>
    <w:p w14:paraId="5ABB9F26" w14:textId="0112F830" w:rsidR="001C64C6" w:rsidRPr="00F26713" w:rsidRDefault="00087280" w:rsidP="00754112">
      <w:pPr>
        <w:autoSpaceDE w:val="0"/>
        <w:autoSpaceDN w:val="0"/>
        <w:adjustRightInd w:val="0"/>
        <w:jc w:val="both"/>
        <w:rPr>
          <w:rFonts w:asciiTheme="majorHAnsi" w:hAnsiTheme="majorHAnsi"/>
        </w:rPr>
      </w:pPr>
      <w:r w:rsidRPr="003F211F">
        <w:rPr>
          <w:rFonts w:asciiTheme="majorHAnsi" w:hAnsiTheme="majorHAnsi"/>
        </w:rPr>
        <w:t>O</w:t>
      </w:r>
      <w:r w:rsidR="003F211F">
        <w:rPr>
          <w:rFonts w:asciiTheme="majorHAnsi" w:hAnsiTheme="majorHAnsi"/>
        </w:rPr>
        <w:t>bjeto:</w:t>
      </w:r>
      <w:r w:rsidRPr="003F211F">
        <w:rPr>
          <w:rFonts w:asciiTheme="majorHAnsi" w:hAnsiTheme="majorHAnsi"/>
        </w:rPr>
        <w:t xml:space="preserve"> Obra de Reconstrução de Pavimento e Projeto Executivo - A partir de Marco Zero da RJ-104 Pista Dupla até o entroncamento com a RJ-106 em Tribobó em uma extensão de 7,8 km</w:t>
      </w:r>
      <w:r w:rsidR="003F211F" w:rsidRPr="003F211F">
        <w:rPr>
          <w:rFonts w:asciiTheme="majorHAnsi" w:hAnsiTheme="majorHAnsi"/>
        </w:rPr>
        <w:t xml:space="preserve"> </w:t>
      </w:r>
      <w:r w:rsidR="003F211F">
        <w:rPr>
          <w:rFonts w:asciiTheme="majorHAnsi" w:hAnsiTheme="majorHAnsi"/>
        </w:rPr>
        <w:t xml:space="preserve">- </w:t>
      </w:r>
      <w:r w:rsidR="003F211F" w:rsidRPr="003F211F">
        <w:rPr>
          <w:rFonts w:asciiTheme="majorHAnsi" w:hAnsiTheme="majorHAnsi"/>
        </w:rPr>
        <w:t xml:space="preserve">Trecho 1 (RJ-104) </w:t>
      </w:r>
      <w:r w:rsidR="003F211F">
        <w:rPr>
          <w:rFonts w:asciiTheme="majorHAnsi" w:hAnsiTheme="majorHAnsi"/>
        </w:rPr>
        <w:t>n</w:t>
      </w:r>
      <w:r w:rsidRPr="003F211F">
        <w:rPr>
          <w:rFonts w:asciiTheme="majorHAnsi" w:hAnsiTheme="majorHAnsi"/>
        </w:rPr>
        <w:t xml:space="preserve">os municípios de Niterói e São Gonçalo no Estado do Rio de Janeiro. </w:t>
      </w:r>
      <w:r w:rsidR="003F211F">
        <w:rPr>
          <w:rFonts w:asciiTheme="majorHAnsi" w:hAnsiTheme="majorHAnsi"/>
        </w:rPr>
        <w:t xml:space="preserve"> Valor do Orçamento: R$ 47.642.894,19. Prazo: 360 dia corridos. Data de </w:t>
      </w:r>
      <w:r w:rsidRPr="003F211F">
        <w:rPr>
          <w:rFonts w:asciiTheme="majorHAnsi" w:hAnsiTheme="majorHAnsi"/>
        </w:rPr>
        <w:t>L</w:t>
      </w:r>
      <w:r w:rsidR="003F211F">
        <w:rPr>
          <w:rFonts w:asciiTheme="majorHAnsi" w:hAnsiTheme="majorHAnsi"/>
        </w:rPr>
        <w:t>icitação</w:t>
      </w:r>
      <w:r w:rsidRPr="003F211F">
        <w:rPr>
          <w:rFonts w:asciiTheme="majorHAnsi" w:hAnsiTheme="majorHAnsi"/>
        </w:rPr>
        <w:t xml:space="preserve">: 14/03/2023, às 11:00 horas. O Edital estará à disposição dos interessados para aquisição, no anexo do aviso do site </w:t>
      </w:r>
      <w:hyperlink r:id="rId50" w:history="1">
        <w:r w:rsidR="003F211F" w:rsidRPr="004E2388">
          <w:rPr>
            <w:rStyle w:val="Hyperlink"/>
            <w:rFonts w:asciiTheme="majorHAnsi" w:hAnsiTheme="majorHAnsi"/>
          </w:rPr>
          <w:t>http://www.der.rj.gov.br/licitação</w:t>
        </w:r>
      </w:hyperlink>
      <w:r w:rsidR="003F211F">
        <w:rPr>
          <w:rFonts w:asciiTheme="majorHAnsi" w:hAnsiTheme="majorHAnsi"/>
        </w:rPr>
        <w:t xml:space="preserve"> </w:t>
      </w:r>
      <w:r w:rsidRPr="003F211F">
        <w:rPr>
          <w:rFonts w:asciiTheme="majorHAnsi" w:hAnsiTheme="majorHAnsi"/>
        </w:rPr>
        <w:t xml:space="preserve"> ou </w:t>
      </w:r>
      <w:hyperlink r:id="rId51" w:history="1">
        <w:r w:rsidR="003F211F" w:rsidRPr="004E2388">
          <w:rPr>
            <w:rStyle w:val="Hyperlink"/>
            <w:rFonts w:asciiTheme="majorHAnsi" w:hAnsiTheme="majorHAnsi"/>
          </w:rPr>
          <w:t>www.compras.rj.gov.br</w:t>
        </w:r>
      </w:hyperlink>
      <w:r w:rsidR="003F211F">
        <w:rPr>
          <w:rFonts w:asciiTheme="majorHAnsi" w:hAnsiTheme="majorHAnsi"/>
        </w:rPr>
        <w:t xml:space="preserve"> </w:t>
      </w:r>
      <w:r w:rsidRPr="003F211F">
        <w:rPr>
          <w:rFonts w:asciiTheme="majorHAnsi" w:hAnsiTheme="majorHAnsi"/>
        </w:rPr>
        <w:t xml:space="preserve"> podendo também ser solicitado através do e-mail: </w:t>
      </w:r>
      <w:hyperlink r:id="rId52" w:history="1">
        <w:r w:rsidR="003F211F" w:rsidRPr="004E2388">
          <w:rPr>
            <w:rStyle w:val="Hyperlink"/>
            <w:rFonts w:asciiTheme="majorHAnsi" w:hAnsiTheme="majorHAnsi"/>
          </w:rPr>
          <w:t>liccp@der.rj.gov.br</w:t>
        </w:r>
      </w:hyperlink>
      <w:r w:rsidRPr="003F211F">
        <w:rPr>
          <w:rFonts w:asciiTheme="majorHAnsi" w:hAnsiTheme="majorHAnsi"/>
        </w:rPr>
        <w:t xml:space="preserve">; </w:t>
      </w:r>
      <w:hyperlink r:id="rId53" w:history="1">
        <w:r w:rsidR="003F211F" w:rsidRPr="004E2388">
          <w:rPr>
            <w:rStyle w:val="Hyperlink"/>
            <w:rFonts w:asciiTheme="majorHAnsi" w:hAnsiTheme="majorHAnsi"/>
          </w:rPr>
          <w:t>liccp.der@gmail.com</w:t>
        </w:r>
      </w:hyperlink>
      <w:r w:rsidRPr="003F211F">
        <w:rPr>
          <w:rFonts w:asciiTheme="majorHAnsi" w:hAnsiTheme="majorHAnsi"/>
        </w:rPr>
        <w:t xml:space="preserve">, ou alternativamente, ser adquirido em meio digital, mediante a entrega de 3 (três) DVD-R com capa de papel, na Av. Presidente Vargas, 1.100, 4º andar - Centro - Rio de Janeiro, no Expediente da Coordenadoria de Licitações, no horário de 10 às 16horas, após agendamento por e-mail. </w:t>
      </w:r>
    </w:p>
    <w:p w14:paraId="6F5F27E4" w14:textId="77777777" w:rsidR="006358E6" w:rsidRDefault="006358E6" w:rsidP="006358E6">
      <w:pPr>
        <w:autoSpaceDE w:val="0"/>
        <w:autoSpaceDN w:val="0"/>
        <w:adjustRightInd w:val="0"/>
        <w:jc w:val="both"/>
        <w:rPr>
          <w:rFonts w:asciiTheme="majorHAnsi" w:hAnsiTheme="majorHAnsi" w:cstheme="majorHAnsi"/>
          <w:b/>
        </w:rPr>
      </w:pPr>
    </w:p>
    <w:p w14:paraId="52246747" w14:textId="77777777" w:rsidR="00222216" w:rsidRPr="00096015" w:rsidRDefault="00222216"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Default="006358E6" w:rsidP="006358E6">
      <w:pPr>
        <w:pStyle w:val="SemEspaamento"/>
        <w:ind w:right="453"/>
        <w:jc w:val="center"/>
        <w:rPr>
          <w:rFonts w:asciiTheme="majorHAnsi" w:hAnsiTheme="majorHAnsi" w:cstheme="majorHAnsi"/>
          <w:i/>
          <w:spacing w:val="20"/>
        </w:rPr>
      </w:pPr>
    </w:p>
    <w:p w14:paraId="6A9E50E3" w14:textId="77777777" w:rsidR="00950796" w:rsidRPr="00096015" w:rsidRDefault="0095079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7">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Default="006358E6" w:rsidP="006358E6">
      <w:pPr>
        <w:pStyle w:val="SemEspaamento"/>
        <w:jc w:val="both"/>
        <w:rPr>
          <w:rFonts w:asciiTheme="majorHAnsi" w:hAnsiTheme="majorHAnsi" w:cstheme="majorHAnsi"/>
          <w:spacing w:val="20"/>
        </w:rPr>
      </w:pPr>
    </w:p>
    <w:p w14:paraId="569213FE" w14:textId="77777777" w:rsidR="00950796" w:rsidRPr="00096015" w:rsidRDefault="0095079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5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Default="006358E6" w:rsidP="006358E6">
      <w:pPr>
        <w:pStyle w:val="SemEspaamento"/>
        <w:jc w:val="both"/>
        <w:rPr>
          <w:rFonts w:asciiTheme="majorHAnsi" w:hAnsiTheme="majorHAnsi" w:cstheme="majorHAnsi"/>
          <w:spacing w:val="20"/>
        </w:rPr>
      </w:pPr>
    </w:p>
    <w:p w14:paraId="3D15D6F5" w14:textId="77777777" w:rsidR="00950796" w:rsidRPr="00096015" w:rsidRDefault="0095079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Default="006358E6" w:rsidP="00D8302A">
      <w:pPr>
        <w:rPr>
          <w:rFonts w:asciiTheme="majorHAnsi" w:hAnsiTheme="majorHAnsi" w:cstheme="majorHAnsi"/>
          <w:b/>
        </w:rPr>
      </w:pPr>
    </w:p>
    <w:p w14:paraId="09E44D20" w14:textId="77777777" w:rsidR="00950796" w:rsidRDefault="00950796" w:rsidP="00D8302A">
      <w:pPr>
        <w:rPr>
          <w:rFonts w:asciiTheme="majorHAnsi" w:hAnsiTheme="majorHAnsi" w:cstheme="majorHAnsi"/>
          <w:b/>
        </w:rPr>
      </w:pPr>
    </w:p>
    <w:p w14:paraId="166F691E" w14:textId="77777777" w:rsidR="00950796" w:rsidRPr="00096015" w:rsidRDefault="0095079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77777777" w:rsidR="006358E6" w:rsidRPr="00096015" w:rsidRDefault="006358E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Default="006358E6" w:rsidP="006358E6">
      <w:pPr>
        <w:autoSpaceDE w:val="0"/>
        <w:autoSpaceDN w:val="0"/>
        <w:adjustRightInd w:val="0"/>
        <w:jc w:val="center"/>
        <w:rPr>
          <w:rFonts w:asciiTheme="majorHAnsi" w:hAnsiTheme="majorHAnsi" w:cstheme="majorHAnsi"/>
        </w:rPr>
      </w:pPr>
    </w:p>
    <w:p w14:paraId="4B2068FB" w14:textId="77777777" w:rsidR="00950796" w:rsidRPr="00096015" w:rsidRDefault="00950796" w:rsidP="006358E6">
      <w:pPr>
        <w:autoSpaceDE w:val="0"/>
        <w:autoSpaceDN w:val="0"/>
        <w:adjustRightInd w:val="0"/>
        <w:jc w:val="center"/>
        <w:rPr>
          <w:rFonts w:asciiTheme="majorHAnsi" w:hAnsiTheme="majorHAnsi" w:cstheme="majorHAnsi"/>
        </w:rPr>
      </w:pPr>
      <w:bookmarkStart w:id="0" w:name="_GoBack"/>
      <w:bookmarkEnd w:id="0"/>
    </w:p>
    <w:p w14:paraId="4FF2DF56" w14:textId="38CB7B50" w:rsidR="008D5A5D" w:rsidRPr="00096015" w:rsidRDefault="00D42D63" w:rsidP="0017087A">
      <w:pPr>
        <w:autoSpaceDE w:val="0"/>
        <w:autoSpaceDN w:val="0"/>
        <w:adjustRightInd w:val="0"/>
        <w:jc w:val="center"/>
        <w:rPr>
          <w:rFonts w:asciiTheme="majorHAnsi" w:hAnsiTheme="majorHAnsi" w:cstheme="majorHAnsi"/>
        </w:rPr>
      </w:pPr>
      <w:r>
        <w:rPr>
          <w:rFonts w:ascii="Arial" w:hAnsi="Arial" w:cs="Arial"/>
          <w:noProof/>
          <w:spacing w:val="10"/>
        </w:rPr>
        <w:drawing>
          <wp:inline distT="0" distB="0" distL="0" distR="0" wp14:anchorId="08F7B8F1" wp14:editId="75836F0B">
            <wp:extent cx="6829223" cy="1069676"/>
            <wp:effectExtent l="0" t="0" r="0" b="0"/>
            <wp:docPr id="9" name="Imagem 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Brasid-Site.png"/>
                    <pic:cNvPicPr/>
                  </pic:nvPicPr>
                  <pic:blipFill>
                    <a:blip r:embed="rId65">
                      <a:extLst>
                        <a:ext uri="{28A0092B-C50C-407E-A947-70E740481C1C}">
                          <a14:useLocalDpi xmlns:a14="http://schemas.microsoft.com/office/drawing/2010/main" val="0"/>
                        </a:ext>
                      </a:extLst>
                    </a:blip>
                    <a:stretch>
                      <a:fillRect/>
                    </a:stretch>
                  </pic:blipFill>
                  <pic:spPr>
                    <a:xfrm>
                      <a:off x="0" y="0"/>
                      <a:ext cx="6971723" cy="1091996"/>
                    </a:xfrm>
                    <a:prstGeom prst="rect">
                      <a:avLst/>
                    </a:prstGeom>
                  </pic:spPr>
                </pic:pic>
              </a:graphicData>
            </a:graphic>
          </wp:inline>
        </w:drawing>
      </w:r>
    </w:p>
    <w:sectPr w:rsidR="008D5A5D" w:rsidRPr="00096015" w:rsidSect="00222216">
      <w:headerReference w:type="default" r:id="rId66"/>
      <w:footerReference w:type="default" r:id="rId67"/>
      <w:pgSz w:w="11907" w:h="16840" w:code="9"/>
      <w:pgMar w:top="2126" w:right="567" w:bottom="249" w:left="567" w:header="352" w:footer="573"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16BB6" w14:textId="77777777" w:rsidR="005C3222" w:rsidRDefault="005C3222">
      <w:r>
        <w:separator/>
      </w:r>
    </w:p>
  </w:endnote>
  <w:endnote w:type="continuationSeparator" w:id="0">
    <w:p w14:paraId="2EF0A520" w14:textId="77777777" w:rsidR="005C3222" w:rsidRDefault="005C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MS Mincho"/>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MT">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C3222" w:rsidRPr="00FE1850" w:rsidRDefault="005C322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C3222" w:rsidRDefault="00950796" w:rsidP="00FE1850">
    <w:pPr>
      <w:shd w:val="clear" w:color="auto" w:fill="F2F2F2" w:themeFill="background1" w:themeFillShade="F2"/>
      <w:jc w:val="center"/>
      <w:rPr>
        <w:rFonts w:ascii="Arial" w:hAnsi="Arial" w:cs="Arial"/>
        <w:sz w:val="16"/>
      </w:rPr>
    </w:pPr>
    <w:hyperlink r:id="rId1" w:history="1">
      <w:r w:rsidR="005C3222" w:rsidRPr="00317F1A">
        <w:rPr>
          <w:rStyle w:val="Hyperlink"/>
          <w:rFonts w:ascii="Arial" w:hAnsi="Arial" w:cs="Arial"/>
          <w:sz w:val="16"/>
        </w:rPr>
        <w:t>http://www.sicepot-mg.com.br/</w:t>
      </w:r>
    </w:hyperlink>
    <w:r w:rsidR="005C3222" w:rsidRPr="00FE1850">
      <w:rPr>
        <w:rFonts w:ascii="Arial" w:hAnsi="Arial" w:cs="Arial"/>
        <w:sz w:val="16"/>
      </w:rPr>
      <w:t xml:space="preserve">- E-mail: </w:t>
    </w:r>
    <w:hyperlink r:id="rId2" w:history="1">
      <w:r w:rsidR="005C3222" w:rsidRPr="00317F1A">
        <w:rPr>
          <w:rStyle w:val="Hyperlink"/>
          <w:rFonts w:ascii="Arial" w:hAnsi="Arial" w:cs="Arial"/>
          <w:sz w:val="16"/>
        </w:rPr>
        <w:t>licitacao@sicepotmg.com</w:t>
      </w:r>
    </w:hyperlink>
  </w:p>
  <w:p w14:paraId="1130C8B5" w14:textId="77777777" w:rsidR="005C3222" w:rsidRPr="001042F4" w:rsidRDefault="005C322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C3222" w14:paraId="15E73B0D" w14:textId="77777777" w:rsidTr="001042F4">
      <w:tc>
        <w:tcPr>
          <w:tcW w:w="2977" w:type="dxa"/>
          <w:shd w:val="clear" w:color="auto" w:fill="F2F2F2" w:themeFill="background1" w:themeFillShade="F2"/>
          <w:vAlign w:val="center"/>
        </w:tcPr>
        <w:p w14:paraId="179090BD" w14:textId="77777777" w:rsidR="005C3222" w:rsidRDefault="005C3222" w:rsidP="001042F4">
          <w:pPr>
            <w:jc w:val="center"/>
            <w:rPr>
              <w:rFonts w:ascii="Arial" w:hAnsi="Arial" w:cs="Arial"/>
              <w:sz w:val="16"/>
            </w:rPr>
          </w:pPr>
        </w:p>
      </w:tc>
      <w:tc>
        <w:tcPr>
          <w:tcW w:w="1418" w:type="dxa"/>
          <w:shd w:val="clear" w:color="auto" w:fill="F2F2F2" w:themeFill="background1" w:themeFillShade="F2"/>
        </w:tcPr>
        <w:p w14:paraId="200D52FE" w14:textId="77777777" w:rsidR="005C3222" w:rsidRPr="001042F4" w:rsidRDefault="005C322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C3222" w:rsidRDefault="005C322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C3222" w:rsidRDefault="005C322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C3222" w:rsidRDefault="005C322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C3222" w:rsidRDefault="005C322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C3222" w:rsidRDefault="005C3222" w:rsidP="001042F4">
          <w:pPr>
            <w:jc w:val="center"/>
            <w:rPr>
              <w:rFonts w:ascii="Arial" w:hAnsi="Arial" w:cs="Arial"/>
              <w:noProof/>
              <w:sz w:val="16"/>
            </w:rPr>
          </w:pPr>
        </w:p>
      </w:tc>
    </w:tr>
  </w:tbl>
  <w:p w14:paraId="62D11665" w14:textId="77777777" w:rsidR="005C3222" w:rsidRPr="18102E9A" w:rsidRDefault="005C322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1F926" w14:textId="77777777" w:rsidR="005C3222" w:rsidRDefault="005C3222">
      <w:r>
        <w:separator/>
      </w:r>
    </w:p>
  </w:footnote>
  <w:footnote w:type="continuationSeparator" w:id="0">
    <w:p w14:paraId="4E1D9E4B" w14:textId="77777777" w:rsidR="005C3222" w:rsidRDefault="005C3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C3222" w:rsidRDefault="005C322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039DCAB" w:rsidR="005C3222" w:rsidRPr="20774586" w:rsidRDefault="005C3222" w:rsidP="007C304A">
                          <w:pPr>
                            <w:rPr>
                              <w:rFonts w:ascii="Arial" w:hAnsi="Arial" w:cs="Arial"/>
                              <w:b/>
                              <w:color w:val="FFFFFF"/>
                              <w:sz w:val="18"/>
                              <w:szCs w:val="18"/>
                            </w:rPr>
                          </w:pPr>
                          <w:r>
                            <w:rPr>
                              <w:rFonts w:ascii="Arial" w:hAnsi="Arial" w:cs="Arial"/>
                              <w:b/>
                              <w:bCs/>
                              <w:iCs/>
                              <w:caps/>
                              <w:color w:val="FFFFFF"/>
                              <w:sz w:val="18"/>
                              <w:szCs w:val="18"/>
                            </w:rPr>
                            <w:t>06/02/2023 - EdiçÃo nº 17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50796">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222216">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039DCAB" w:rsidR="005C3222" w:rsidRPr="20774586" w:rsidRDefault="005C3222" w:rsidP="007C304A">
                    <w:pPr>
                      <w:rPr>
                        <w:rFonts w:ascii="Arial" w:hAnsi="Arial" w:cs="Arial"/>
                        <w:b/>
                        <w:color w:val="FFFFFF"/>
                        <w:sz w:val="18"/>
                        <w:szCs w:val="18"/>
                      </w:rPr>
                    </w:pPr>
                    <w:r>
                      <w:rPr>
                        <w:rFonts w:ascii="Arial" w:hAnsi="Arial" w:cs="Arial"/>
                        <w:b/>
                        <w:bCs/>
                        <w:iCs/>
                        <w:caps/>
                        <w:color w:val="FFFFFF"/>
                        <w:sz w:val="18"/>
                        <w:szCs w:val="18"/>
                      </w:rPr>
                      <w:t>06/02/2023 - EdiçÃo nº 17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50796">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222216">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B930621"/>
    <w:multiLevelType w:val="multilevel"/>
    <w:tmpl w:val="3EC4397E"/>
    <w:lvl w:ilvl="0">
      <w:start w:val="1"/>
      <w:numFmt w:val="decimal"/>
      <w:lvlText w:val="%1"/>
      <w:lvlJc w:val="left"/>
      <w:pPr>
        <w:ind w:left="572" w:hanging="454"/>
      </w:pPr>
      <w:rPr>
        <w:rFonts w:hint="default"/>
        <w:lang w:val="pt-PT" w:eastAsia="en-US" w:bidi="ar-SA"/>
      </w:rPr>
    </w:lvl>
    <w:lvl w:ilvl="1">
      <w:start w:val="1"/>
      <w:numFmt w:val="decimal"/>
      <w:lvlText w:val="%1.%2"/>
      <w:lvlJc w:val="left"/>
      <w:pPr>
        <w:ind w:left="572" w:hanging="454"/>
      </w:pPr>
      <w:rPr>
        <w:rFonts w:ascii="Arial MT" w:eastAsia="Arial MT" w:hAnsi="Arial MT" w:cs="Arial MT" w:hint="default"/>
        <w:spacing w:val="0"/>
        <w:w w:val="82"/>
        <w:sz w:val="24"/>
        <w:szCs w:val="24"/>
        <w:lang w:val="pt-PT" w:eastAsia="en-US" w:bidi="ar-SA"/>
      </w:rPr>
    </w:lvl>
    <w:lvl w:ilvl="2">
      <w:start w:val="1"/>
      <w:numFmt w:val="decimal"/>
      <w:lvlText w:val="%1.%2.%3"/>
      <w:lvlJc w:val="left"/>
      <w:pPr>
        <w:ind w:left="1254" w:hanging="680"/>
      </w:pPr>
      <w:rPr>
        <w:rFonts w:ascii="Arial MT" w:eastAsia="Arial MT" w:hAnsi="Arial MT" w:cs="Arial MT" w:hint="default"/>
        <w:spacing w:val="0"/>
        <w:w w:val="82"/>
        <w:sz w:val="24"/>
        <w:szCs w:val="24"/>
        <w:lang w:val="pt-PT" w:eastAsia="en-US" w:bidi="ar-SA"/>
      </w:rPr>
    </w:lvl>
    <w:lvl w:ilvl="3">
      <w:numFmt w:val="bullet"/>
      <w:lvlText w:val="•"/>
      <w:lvlJc w:val="left"/>
      <w:pPr>
        <w:ind w:left="3043" w:hanging="680"/>
      </w:pPr>
      <w:rPr>
        <w:rFonts w:hint="default"/>
        <w:lang w:val="pt-PT" w:eastAsia="en-US" w:bidi="ar-SA"/>
      </w:rPr>
    </w:lvl>
    <w:lvl w:ilvl="4">
      <w:numFmt w:val="bullet"/>
      <w:lvlText w:val="•"/>
      <w:lvlJc w:val="left"/>
      <w:pPr>
        <w:ind w:left="3935" w:hanging="680"/>
      </w:pPr>
      <w:rPr>
        <w:rFonts w:hint="default"/>
        <w:lang w:val="pt-PT" w:eastAsia="en-US" w:bidi="ar-SA"/>
      </w:rPr>
    </w:lvl>
    <w:lvl w:ilvl="5">
      <w:numFmt w:val="bullet"/>
      <w:lvlText w:val="•"/>
      <w:lvlJc w:val="left"/>
      <w:pPr>
        <w:ind w:left="4827" w:hanging="680"/>
      </w:pPr>
      <w:rPr>
        <w:rFonts w:hint="default"/>
        <w:lang w:val="pt-PT" w:eastAsia="en-US" w:bidi="ar-SA"/>
      </w:rPr>
    </w:lvl>
    <w:lvl w:ilvl="6">
      <w:numFmt w:val="bullet"/>
      <w:lvlText w:val="•"/>
      <w:lvlJc w:val="left"/>
      <w:pPr>
        <w:ind w:left="5719" w:hanging="680"/>
      </w:pPr>
      <w:rPr>
        <w:rFonts w:hint="default"/>
        <w:lang w:val="pt-PT" w:eastAsia="en-US" w:bidi="ar-SA"/>
      </w:rPr>
    </w:lvl>
    <w:lvl w:ilvl="7">
      <w:numFmt w:val="bullet"/>
      <w:lvlText w:val="•"/>
      <w:lvlJc w:val="left"/>
      <w:pPr>
        <w:ind w:left="6610" w:hanging="680"/>
      </w:pPr>
      <w:rPr>
        <w:rFonts w:hint="default"/>
        <w:lang w:val="pt-PT" w:eastAsia="en-US" w:bidi="ar-SA"/>
      </w:rPr>
    </w:lvl>
    <w:lvl w:ilvl="8">
      <w:numFmt w:val="bullet"/>
      <w:lvlText w:val="•"/>
      <w:lvlJc w:val="left"/>
      <w:pPr>
        <w:ind w:left="7502" w:hanging="680"/>
      </w:pPr>
      <w:rPr>
        <w:rFonts w:hint="default"/>
        <w:lang w:val="pt-PT" w:eastAsia="en-US" w:bidi="ar-SA"/>
      </w:r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1"/>
  </w:num>
  <w:num w:numId="19">
    <w:abstractNumId w:val="29"/>
  </w:num>
  <w:num w:numId="20">
    <w:abstractNumId w:val="20"/>
  </w:num>
  <w:num w:numId="21">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D"/>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8E"/>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D7"/>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80"/>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8F6"/>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8D"/>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80"/>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16"/>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AF5"/>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93"/>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8A"/>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9C"/>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65"/>
    <w:rsid w:val="003332AF"/>
    <w:rsid w:val="003333BD"/>
    <w:rsid w:val="00333429"/>
    <w:rsid w:val="0033344D"/>
    <w:rsid w:val="0033350F"/>
    <w:rsid w:val="003335AA"/>
    <w:rsid w:val="003335B2"/>
    <w:rsid w:val="0033374A"/>
    <w:rsid w:val="00333784"/>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5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B4"/>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34"/>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6EB"/>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E3"/>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1B7"/>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1F"/>
    <w:rsid w:val="003F212B"/>
    <w:rsid w:val="003F212F"/>
    <w:rsid w:val="003F2143"/>
    <w:rsid w:val="003F2174"/>
    <w:rsid w:val="003F21AA"/>
    <w:rsid w:val="003F224B"/>
    <w:rsid w:val="003F225C"/>
    <w:rsid w:val="003F2296"/>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09"/>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5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4B"/>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96D"/>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0D"/>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6"/>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1"/>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846"/>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8F"/>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2"/>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0F8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694"/>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5"/>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0A"/>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8C"/>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C6"/>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A"/>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36"/>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53B"/>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71"/>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C"/>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3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6F6"/>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22"/>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53"/>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98"/>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96"/>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04"/>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0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A8"/>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9B"/>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11"/>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18"/>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63"/>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E"/>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2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9D7"/>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01"/>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8D"/>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4B5"/>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6"/>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D3"/>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2D"/>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AF"/>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4C"/>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11"/>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7C0"/>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2FDD"/>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26"/>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136"/>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B5"/>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25"/>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32"/>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8A"/>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7CD"/>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AF"/>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3AA"/>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13"/>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1EC"/>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4F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43"/>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EB"/>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31"/>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AD3"/>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lbertina.mg.gov.br" TargetMode="External"/><Relationship Id="rId26" Type="http://schemas.openxmlformats.org/officeDocument/2006/relationships/hyperlink" Target="http://www.engenheirocaldas.mg.gov.br" TargetMode="External"/><Relationship Id="rId39" Type="http://schemas.openxmlformats.org/officeDocument/2006/relationships/hyperlink" Target="BL1723.docx" TargetMode="External"/><Relationship Id="rId21" Type="http://schemas.openxmlformats.org/officeDocument/2006/relationships/hyperlink" Target="mailto:licitacao@brasilandiademinas.mg.gov.br" TargetMode="External"/><Relationship Id="rId34" Type="http://schemas.openxmlformats.org/officeDocument/2006/relationships/hyperlink" Target="http://www.mateusleme.mg.gov.br" TargetMode="External"/><Relationship Id="rId42" Type="http://schemas.openxmlformats.org/officeDocument/2006/relationships/hyperlink" Target="mailto:licitacaovgp2@gmail.com" TargetMode="External"/><Relationship Id="rId47" Type="http://schemas.openxmlformats.org/officeDocument/2006/relationships/hyperlink" Target="http://www.gov.br/compras" TargetMode="External"/><Relationship Id="rId50" Type="http://schemas.openxmlformats.org/officeDocument/2006/relationships/hyperlink" Target="http://www.der.rj.gov.br/licita&#231;&#227;o" TargetMode="External"/><Relationship Id="rId55" Type="http://schemas.openxmlformats.org/officeDocument/2006/relationships/image" Target="media/image3.jpeg"/><Relationship Id="rId63" Type="http://schemas.openxmlformats.org/officeDocument/2006/relationships/image" Target="media/image7.jp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esama.com.br" TargetMode="External"/><Relationship Id="rId29" Type="http://schemas.openxmlformats.org/officeDocument/2006/relationships/hyperlink" Target="http://www.frutal.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BL1723.docx" TargetMode="External"/><Relationship Id="rId32" Type="http://schemas.openxmlformats.org/officeDocument/2006/relationships/hyperlink" Target="mailto:licitacao@itacambira.mg.gov.br" TargetMode="External"/><Relationship Id="rId37" Type="http://schemas.openxmlformats.org/officeDocument/2006/relationships/hyperlink" Target="http://www.pedraazul.mg.gov.br" TargetMode="External"/><Relationship Id="rId40" Type="http://schemas.openxmlformats.org/officeDocument/2006/relationships/hyperlink" Target="http://www.ribeiraodasneves.mg.gov.br" TargetMode="External"/><Relationship Id="rId45" Type="http://schemas.openxmlformats.org/officeDocument/2006/relationships/hyperlink" Target="mailto:cpl@infra.ba.gov.br" TargetMode="External"/><Relationship Id="rId53" Type="http://schemas.openxmlformats.org/officeDocument/2006/relationships/hyperlink" Target="mailto:liccp.der@gmail.com" TargetMode="External"/><Relationship Id="rId58" Type="http://schemas.openxmlformats.org/officeDocument/2006/relationships/hyperlink" Target="https://fck.ind.br/"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br/compras/pt-br/" TargetMode="External"/><Relationship Id="rId23" Type="http://schemas.openxmlformats.org/officeDocument/2006/relationships/hyperlink" Target="mailto:licitacao@brasilandiademinas.mg.gov.br" TargetMode="External"/><Relationship Id="rId28" Type="http://schemas.openxmlformats.org/officeDocument/2006/relationships/hyperlink" Target="mailto:licitacao@frutal.mg.gov.br" TargetMode="External"/><Relationship Id="rId36" Type="http://schemas.openxmlformats.org/officeDocument/2006/relationships/hyperlink" Target="https://parademinas.mg.gov.br/licitacoes/" TargetMode="External"/><Relationship Id="rId49" Type="http://schemas.openxmlformats.org/officeDocument/2006/relationships/hyperlink" Target="http://www.dnit.gov.br" TargetMode="External"/><Relationship Id="rId57" Type="http://schemas.openxmlformats.org/officeDocument/2006/relationships/image" Target="media/image4.jpg"/><Relationship Id="rId61" Type="http://schemas.openxmlformats.org/officeDocument/2006/relationships/image" Target="media/image6.png"/><Relationship Id="rId10" Type="http://schemas.openxmlformats.org/officeDocument/2006/relationships/hyperlink" Target="https://www2.copasa.com.br/PortalComprasPrd/" TargetMode="External"/><Relationship Id="rId19" Type="http://schemas.openxmlformats.org/officeDocument/2006/relationships/hyperlink" Target="mailto:licitacao@brasilandiademinas.mg.gov.br" TargetMode="External"/><Relationship Id="rId31" Type="http://schemas.openxmlformats.org/officeDocument/2006/relationships/hyperlink" Target="https://www.itacambira.mg.gov.br/licitacoes/" TargetMode="External"/><Relationship Id="rId44" Type="http://schemas.openxmlformats.org/officeDocument/2006/relationships/hyperlink" Target="www.saaeguanhaes.com.%20br" TargetMode="External"/><Relationship Id="rId52" Type="http://schemas.openxmlformats.org/officeDocument/2006/relationships/hyperlink" Target="mailto:liccp@der.rj.gov.br" TargetMode="External"/><Relationship Id="rId60" Type="http://schemas.openxmlformats.org/officeDocument/2006/relationships/hyperlink" Target="https://pottencial.com.br/" TargetMode="External"/><Relationship Id="rId65"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gov.br/compras/pt-br/" TargetMode="External"/><Relationship Id="rId22" Type="http://schemas.openxmlformats.org/officeDocument/2006/relationships/hyperlink" Target="BL1723.docx" TargetMode="External"/><Relationship Id="rId27" Type="http://schemas.openxmlformats.org/officeDocument/2006/relationships/hyperlink" Target="http://www.frutal.mg.gov.br" TargetMode="External"/><Relationship Id="rId30" Type="http://schemas.openxmlformats.org/officeDocument/2006/relationships/hyperlink" Target="mailto:licitacao@frutal.mg.gov.br" TargetMode="External"/><Relationship Id="rId35" Type="http://schemas.openxmlformats.org/officeDocument/2006/relationships/hyperlink" Target="http://www.licitardigital.com.br" TargetMode="External"/><Relationship Id="rId43" Type="http://schemas.openxmlformats.org/officeDocument/2006/relationships/hyperlink" Target="mailto:compras@saaeguanhaes.com.br" TargetMode="External"/><Relationship Id="rId48" Type="http://schemas.openxmlformats.org/officeDocument/2006/relationships/hyperlink" Target="http://www.gov.br/compras" TargetMode="External"/><Relationship Id="rId56" Type="http://schemas.openxmlformats.org/officeDocument/2006/relationships/hyperlink" Target="https://www.bancobs2.com.br/" TargetMode="External"/><Relationship Id="rId64" Type="http://schemas.openxmlformats.org/officeDocument/2006/relationships/hyperlink" Target="https://brasid.com.br/"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compras.rj.gov.br" TargetMode="External"/><Relationship Id="rId3" Type="http://schemas.openxmlformats.org/officeDocument/2006/relationships/styles" Target="styles.xml"/><Relationship Id="rId12" Type="http://schemas.openxmlformats.org/officeDocument/2006/relationships/hyperlink" Target="https://www2.copasa.com.br/PortalComprasPrd/%23/pesquisa/oNumeroProcesso=1120220237" TargetMode="External"/><Relationship Id="rId17" Type="http://schemas.openxmlformats.org/officeDocument/2006/relationships/hyperlink" Target="mailto:licita@cesama.com.br" TargetMode="External"/><Relationship Id="rId25" Type="http://schemas.openxmlformats.org/officeDocument/2006/relationships/hyperlink" Target="http://www.campestre.mg.gov" TargetMode="External"/><Relationship Id="rId33" Type="http://schemas.openxmlformats.org/officeDocument/2006/relationships/hyperlink" Target="http://www.eugenopolis.mg.gov.br" TargetMode="External"/><Relationship Id="rId38" Type="http://schemas.openxmlformats.org/officeDocument/2006/relationships/hyperlink" Target="mailto:licitacaopontochique2017@gmail.com" TargetMode="External"/><Relationship Id="rId46" Type="http://schemas.openxmlformats.org/officeDocument/2006/relationships/hyperlink" Target="https://www.gov.br/compras/edital/393024-5-00043-2023" TargetMode="External"/><Relationship Id="rId59" Type="http://schemas.openxmlformats.org/officeDocument/2006/relationships/image" Target="media/image5.jpg"/><Relationship Id="rId67" Type="http://schemas.openxmlformats.org/officeDocument/2006/relationships/footer" Target="footer1.xml"/><Relationship Id="rId20" Type="http://schemas.openxmlformats.org/officeDocument/2006/relationships/hyperlink" Target="BL1723.docx" TargetMode="External"/><Relationship Id="rId41" Type="http://schemas.openxmlformats.org/officeDocument/2006/relationships/hyperlink" Target="http://www.tocosdomoji.mg.gov.br" TargetMode="External"/><Relationship Id="rId54" Type="http://schemas.openxmlformats.org/officeDocument/2006/relationships/hyperlink" Target="https://www.maccaferri.com/br/" TargetMode="External"/><Relationship Id="rId62" Type="http://schemas.openxmlformats.org/officeDocument/2006/relationships/hyperlink" Target="https://atentasaude.com.br/contat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BFF4F-AB1B-4982-BB9A-DB0E01103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8</Pages>
  <Words>2304</Words>
  <Characters>16114</Characters>
  <Application>Microsoft Office Word</Application>
  <DocSecurity>0</DocSecurity>
  <Lines>134</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18382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59</cp:revision>
  <cp:lastPrinted>2023-02-06T20:40:00Z</cp:lastPrinted>
  <dcterms:created xsi:type="dcterms:W3CDTF">2023-02-06T13:26:00Z</dcterms:created>
  <dcterms:modified xsi:type="dcterms:W3CDTF">2023-02-07T13:29:00Z</dcterms:modified>
</cp:coreProperties>
</file>