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BB358E" w:rsidRDefault="00557DA9" w:rsidP="00EB5A04">
      <w:pPr>
        <w:tabs>
          <w:tab w:val="left" w:pos="2784"/>
        </w:tabs>
        <w:rPr>
          <w:rFonts w:asciiTheme="majorHAnsi" w:hAnsiTheme="majorHAnsi" w:cstheme="majorHAnsi"/>
        </w:rPr>
      </w:pPr>
      <w:r w:rsidRPr="00BB358E">
        <w:rPr>
          <w:rFonts w:asciiTheme="majorHAnsi" w:hAnsiTheme="majorHAnsi" w:cstheme="majorHAnsi"/>
        </w:rPr>
        <w:tab/>
      </w:r>
      <w:r w:rsidR="00871570" w:rsidRPr="00BB358E">
        <w:rPr>
          <w:rFonts w:asciiTheme="majorHAnsi" w:hAnsiTheme="majorHAnsi" w:cstheme="majorHAnsi"/>
        </w:rPr>
        <w:tab/>
      </w:r>
      <w:bookmarkStart w:id="0" w:name="_GoBack"/>
      <w:bookmarkEnd w:id="0"/>
    </w:p>
    <w:p w14:paraId="3E8EF77F" w14:textId="77777777" w:rsidR="009B5CF0" w:rsidRPr="00BB358E" w:rsidRDefault="009B5CF0" w:rsidP="009B5CF0">
      <w:pPr>
        <w:tabs>
          <w:tab w:val="left" w:pos="2784"/>
        </w:tabs>
        <w:rPr>
          <w:rFonts w:asciiTheme="majorHAnsi" w:hAnsiTheme="majorHAnsi" w:cstheme="majorHAnsi"/>
        </w:rPr>
      </w:pPr>
      <w:r w:rsidRPr="00BB358E">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68116C5" w14:textId="4CB8EC8A" w:rsidR="009262B0" w:rsidRPr="00BB358E" w:rsidRDefault="001E1E57" w:rsidP="00735AAE">
      <w:pPr>
        <w:tabs>
          <w:tab w:val="left" w:pos="1800"/>
        </w:tabs>
        <w:rPr>
          <w:rFonts w:asciiTheme="majorHAnsi" w:hAnsiTheme="majorHAnsi" w:cstheme="majorHAnsi"/>
        </w:rPr>
      </w:pPr>
      <w:r w:rsidRPr="00BB358E">
        <w:rPr>
          <w:rFonts w:asciiTheme="majorHAnsi" w:hAnsiTheme="majorHAnsi" w:cstheme="majorHAnsi"/>
        </w:rPr>
        <w:tab/>
      </w:r>
    </w:p>
    <w:p w14:paraId="3D4DC68C" w14:textId="0E8C82B7" w:rsidR="00521FA5" w:rsidRPr="00BB358E"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BB358E"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BB358E" w:rsidRDefault="009262B0" w:rsidP="000C241F">
            <w:pPr>
              <w:rPr>
                <w:rFonts w:asciiTheme="majorHAnsi" w:hAnsiTheme="majorHAnsi" w:cstheme="majorHAnsi"/>
                <w:bCs/>
              </w:rPr>
            </w:pPr>
            <w:r w:rsidRPr="00BB358E">
              <w:rPr>
                <w:rFonts w:asciiTheme="majorHAnsi" w:hAnsiTheme="majorHAnsi" w:cstheme="majorHAnsi"/>
                <w:bCs/>
              </w:rPr>
              <w:t xml:space="preserve">ÓRGÃO LICITANTE: </w:t>
            </w:r>
            <w:r w:rsidRPr="00BB358E">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26D24CF7" w:rsidR="009262B0" w:rsidRPr="00BB358E" w:rsidRDefault="009262B0" w:rsidP="00E34721">
            <w:pPr>
              <w:jc w:val="both"/>
              <w:rPr>
                <w:rFonts w:asciiTheme="majorHAnsi" w:hAnsiTheme="majorHAnsi" w:cstheme="majorHAnsi"/>
                <w:b/>
                <w:bCs/>
              </w:rPr>
            </w:pPr>
            <w:r w:rsidRPr="00BB358E">
              <w:rPr>
                <w:rFonts w:asciiTheme="majorHAnsi" w:hAnsiTheme="majorHAnsi" w:cstheme="majorHAnsi"/>
              </w:rPr>
              <w:t xml:space="preserve">EDITAL: </w:t>
            </w:r>
            <w:r w:rsidR="00E34721" w:rsidRPr="00BB358E">
              <w:rPr>
                <w:rFonts w:asciiTheme="majorHAnsi" w:hAnsiTheme="majorHAnsi" w:cstheme="majorHAnsi"/>
                <w:b/>
                <w:bCs/>
              </w:rPr>
              <w:t xml:space="preserve">PREGÃO </w:t>
            </w:r>
            <w:r w:rsidR="00E34721" w:rsidRPr="00BB358E">
              <w:rPr>
                <w:rFonts w:asciiTheme="majorHAnsi" w:hAnsiTheme="majorHAnsi" w:cstheme="majorHAnsi"/>
                <w:b/>
              </w:rPr>
              <w:t>M</w:t>
            </w:r>
            <w:r w:rsidR="00E34721" w:rsidRPr="00BB358E">
              <w:rPr>
                <w:rFonts w:asciiTheme="majorHAnsi" w:hAnsiTheme="majorHAnsi" w:cstheme="majorHAnsi"/>
                <w:b/>
                <w:bCs/>
              </w:rPr>
              <w:t>ODO ABERTO ELETRÔNICO CPLI Nº 05.2023/0390.</w:t>
            </w:r>
          </w:p>
        </w:tc>
      </w:tr>
      <w:tr w:rsidR="009262B0" w:rsidRPr="00BB358E"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BB358E" w:rsidRDefault="009262B0" w:rsidP="000C241F">
            <w:pPr>
              <w:pStyle w:val="Default"/>
              <w:jc w:val="both"/>
              <w:rPr>
                <w:rFonts w:asciiTheme="majorHAnsi" w:hAnsiTheme="majorHAnsi" w:cstheme="majorHAnsi"/>
              </w:rPr>
            </w:pPr>
            <w:r w:rsidRPr="00BB358E">
              <w:rPr>
                <w:rFonts w:asciiTheme="majorHAnsi" w:hAnsiTheme="majorHAnsi" w:cstheme="majorHAnsi"/>
              </w:rPr>
              <w:t>Endereço: Rua Carangola, 606, térreo, bairro Santo Antônio, Belo Horizonte/MG.</w:t>
            </w:r>
          </w:p>
          <w:p w14:paraId="4901EEFA" w14:textId="77777777" w:rsidR="009262B0" w:rsidRPr="00BB358E" w:rsidRDefault="009262B0" w:rsidP="000C241F">
            <w:pPr>
              <w:pStyle w:val="Default"/>
              <w:jc w:val="both"/>
              <w:rPr>
                <w:rFonts w:asciiTheme="majorHAnsi" w:hAnsiTheme="majorHAnsi" w:cstheme="majorHAnsi"/>
              </w:rPr>
            </w:pPr>
            <w:r w:rsidRPr="00BB358E">
              <w:rPr>
                <w:rFonts w:asciiTheme="majorHAnsi" w:hAnsiTheme="majorHAnsi" w:cstheme="majorHAnsi"/>
              </w:rPr>
              <w:t>Informações: Telefone: (31) 3250-1618/1619. Fax: (31) 3250-1670/1317</w:t>
            </w:r>
          </w:p>
        </w:tc>
      </w:tr>
      <w:tr w:rsidR="009262B0" w:rsidRPr="00BB358E"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3FB55942" w14:textId="38857BEF" w:rsidR="00E34721" w:rsidRPr="00BB358E" w:rsidRDefault="009262B0" w:rsidP="00E34721">
            <w:pPr>
              <w:tabs>
                <w:tab w:val="left" w:pos="1522"/>
              </w:tabs>
              <w:rPr>
                <w:rFonts w:asciiTheme="majorHAnsi" w:hAnsiTheme="majorHAnsi" w:cstheme="majorHAnsi"/>
              </w:rPr>
            </w:pPr>
            <w:r w:rsidRPr="00BB358E">
              <w:rPr>
                <w:rFonts w:asciiTheme="majorHAnsi" w:hAnsiTheme="majorHAnsi" w:cstheme="majorHAnsi"/>
              </w:rPr>
              <w:t xml:space="preserve">OBJETO:  </w:t>
            </w:r>
          </w:p>
          <w:p w14:paraId="73F054DD" w14:textId="5572A49A" w:rsidR="00EB45D8" w:rsidRPr="00BB358E" w:rsidRDefault="00EB45D8" w:rsidP="00E34721">
            <w:pPr>
              <w:tabs>
                <w:tab w:val="left" w:pos="1522"/>
              </w:tabs>
              <w:rPr>
                <w:rFonts w:asciiTheme="majorHAnsi" w:hAnsiTheme="majorHAnsi" w:cstheme="majorHAnsi"/>
              </w:rPr>
            </w:pPr>
            <w:r w:rsidRPr="00BB358E">
              <w:rPr>
                <w:rFonts w:asciiTheme="majorHAnsi" w:hAnsiTheme="majorHAnsi" w:cstheme="majorHAnsi"/>
              </w:rPr>
              <w:drawing>
                <wp:inline distT="0" distB="0" distL="0" distR="0" wp14:anchorId="2A218528" wp14:editId="5A35F808">
                  <wp:extent cx="4039027" cy="130232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714" cy="1307707"/>
                          </a:xfrm>
                          <a:prstGeom prst="rect">
                            <a:avLst/>
                          </a:prstGeom>
                        </pic:spPr>
                      </pic:pic>
                    </a:graphicData>
                  </a:graphic>
                </wp:inline>
              </w:drawing>
            </w:r>
          </w:p>
          <w:p w14:paraId="2B2E0A5A" w14:textId="170015AB" w:rsidR="00E34721" w:rsidRPr="00BB358E" w:rsidRDefault="00EB45D8" w:rsidP="00E34721">
            <w:pPr>
              <w:tabs>
                <w:tab w:val="left" w:pos="1522"/>
              </w:tabs>
              <w:rPr>
                <w:rFonts w:asciiTheme="majorHAnsi" w:hAnsiTheme="majorHAnsi" w:cstheme="majorHAnsi"/>
              </w:rPr>
            </w:pPr>
            <w:r w:rsidRPr="00BB358E">
              <w:rPr>
                <w:rFonts w:asciiTheme="majorHAnsi" w:hAnsiTheme="majorHAnsi" w:cstheme="majorHAnsi"/>
              </w:rPr>
              <w:drawing>
                <wp:inline distT="0" distB="0" distL="0" distR="0" wp14:anchorId="794C077A" wp14:editId="74C7C2A9">
                  <wp:extent cx="3961765" cy="313690"/>
                  <wp:effectExtent l="0" t="0" r="63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1765" cy="313690"/>
                          </a:xfrm>
                          <a:prstGeom prst="rect">
                            <a:avLst/>
                          </a:prstGeom>
                        </pic:spPr>
                      </pic:pic>
                    </a:graphicData>
                  </a:graphic>
                </wp:inline>
              </w:drawing>
            </w:r>
          </w:p>
          <w:p w14:paraId="452B1734" w14:textId="2254713F" w:rsidR="009262B0" w:rsidRPr="00BB358E" w:rsidRDefault="009262B0" w:rsidP="00735AAE">
            <w:pPr>
              <w:tabs>
                <w:tab w:val="left" w:pos="1522"/>
              </w:tabs>
              <w:jc w:val="both"/>
              <w:rPr>
                <w:rFonts w:asciiTheme="majorHAnsi" w:hAnsiTheme="majorHAnsi" w:cstheme="majorHAnsi"/>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BB358E" w:rsidRDefault="009262B0" w:rsidP="000C241F">
            <w:pPr>
              <w:pStyle w:val="Default"/>
              <w:jc w:val="both"/>
              <w:rPr>
                <w:rFonts w:asciiTheme="majorHAnsi" w:hAnsiTheme="majorHAnsi" w:cstheme="majorHAnsi"/>
              </w:rPr>
            </w:pPr>
            <w:r w:rsidRPr="00BB358E">
              <w:rPr>
                <w:rFonts w:asciiTheme="majorHAnsi" w:hAnsiTheme="majorHAnsi" w:cstheme="majorHAnsi"/>
              </w:rPr>
              <w:t xml:space="preserve">DATAS: </w:t>
            </w:r>
          </w:p>
          <w:p w14:paraId="0AD96043" w14:textId="73FD2EF7" w:rsidR="002F65A2" w:rsidRPr="00BB358E" w:rsidRDefault="009262B0" w:rsidP="002F65A2">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Lançamento de proposta: </w:t>
            </w:r>
            <w:r w:rsidR="00E34721" w:rsidRPr="00BB358E">
              <w:rPr>
                <w:rFonts w:asciiTheme="majorHAnsi" w:hAnsiTheme="majorHAnsi" w:cstheme="majorHAnsi"/>
              </w:rPr>
              <w:t>23 de outubro de 2023 às 08:45 horas.</w:t>
            </w:r>
          </w:p>
          <w:p w14:paraId="45F291DD" w14:textId="70097C92" w:rsidR="009262B0" w:rsidRPr="00BB358E" w:rsidRDefault="009262B0" w:rsidP="002F65A2">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Abertura: </w:t>
            </w:r>
            <w:r w:rsidR="00E34721" w:rsidRPr="00BB358E">
              <w:rPr>
                <w:rFonts w:asciiTheme="majorHAnsi" w:hAnsiTheme="majorHAnsi" w:cstheme="majorHAnsi"/>
              </w:rPr>
              <w:t>23 de outubro de 2023 às 08:45 horas.</w:t>
            </w:r>
          </w:p>
          <w:p w14:paraId="05D29E76" w14:textId="134951DB" w:rsidR="009262B0" w:rsidRPr="00BB358E" w:rsidRDefault="009262B0" w:rsidP="00E34721">
            <w:pPr>
              <w:pStyle w:val="Default"/>
              <w:ind w:left="360"/>
              <w:jc w:val="both"/>
              <w:rPr>
                <w:rFonts w:asciiTheme="majorHAnsi" w:hAnsiTheme="majorHAnsi" w:cstheme="majorHAnsi"/>
              </w:rPr>
            </w:pPr>
          </w:p>
        </w:tc>
      </w:tr>
      <w:tr w:rsidR="00271976" w:rsidRPr="00BB358E"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BB358E" w:rsidRDefault="0085780D" w:rsidP="000C241F">
            <w:pPr>
              <w:jc w:val="center"/>
              <w:rPr>
                <w:rFonts w:asciiTheme="majorHAnsi" w:hAnsiTheme="majorHAnsi" w:cstheme="majorHAnsi"/>
              </w:rPr>
            </w:pPr>
            <w:r w:rsidRPr="00BB358E">
              <w:rPr>
                <w:rFonts w:asciiTheme="majorHAnsi" w:hAnsiTheme="majorHAnsi" w:cstheme="majorHAnsi"/>
              </w:rPr>
              <w:tab/>
            </w:r>
            <w:r w:rsidR="00271976" w:rsidRPr="00BB358E">
              <w:rPr>
                <w:rFonts w:asciiTheme="majorHAnsi" w:hAnsiTheme="majorHAnsi" w:cstheme="majorHAnsi"/>
              </w:rPr>
              <w:t>VALORES</w:t>
            </w:r>
          </w:p>
        </w:tc>
      </w:tr>
      <w:tr w:rsidR="00271976" w:rsidRPr="00BB358E"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BB358E" w:rsidRDefault="00271976" w:rsidP="000C241F">
            <w:pPr>
              <w:pStyle w:val="Default"/>
              <w:jc w:val="center"/>
              <w:rPr>
                <w:rFonts w:asciiTheme="majorHAnsi" w:hAnsiTheme="majorHAnsi" w:cstheme="majorHAnsi"/>
              </w:rPr>
            </w:pPr>
            <w:r w:rsidRPr="00BB358E">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BB358E" w:rsidRDefault="00271976" w:rsidP="000C241F">
            <w:pPr>
              <w:pStyle w:val="Default"/>
              <w:jc w:val="center"/>
              <w:rPr>
                <w:rFonts w:asciiTheme="majorHAnsi" w:hAnsiTheme="majorHAnsi" w:cstheme="majorHAnsi"/>
              </w:rPr>
            </w:pPr>
            <w:r w:rsidRPr="00BB358E">
              <w:rPr>
                <w:rFonts w:asciiTheme="majorHAnsi" w:hAnsiTheme="majorHAnsi" w:cstheme="majorHAnsi"/>
              </w:rPr>
              <w:t>Capital Social Igual ou Superior</w:t>
            </w:r>
          </w:p>
        </w:tc>
      </w:tr>
      <w:tr w:rsidR="00271976" w:rsidRPr="00BB358E"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0C1F2303" w:rsidR="00271976" w:rsidRPr="00BB358E" w:rsidRDefault="00A413B5" w:rsidP="00BF7AA0">
            <w:pPr>
              <w:pStyle w:val="Default"/>
              <w:jc w:val="center"/>
              <w:rPr>
                <w:rFonts w:asciiTheme="majorHAnsi" w:hAnsiTheme="majorHAnsi" w:cstheme="majorHAnsi"/>
              </w:rPr>
            </w:pPr>
            <w:r w:rsidRPr="00BB358E">
              <w:rPr>
                <w:rFonts w:asciiTheme="majorHAnsi" w:hAnsiTheme="majorHAnsi" w:cstheme="majorHAnsi"/>
                <w:color w:val="auto"/>
              </w:rPr>
              <w:drawing>
                <wp:inline distT="0" distB="0" distL="0" distR="0" wp14:anchorId="218EF1F3" wp14:editId="732FD462">
                  <wp:extent cx="1149928" cy="24938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1854" b="6469"/>
                          <a:stretch/>
                        </pic:blipFill>
                        <pic:spPr bwMode="auto">
                          <a:xfrm>
                            <a:off x="0" y="0"/>
                            <a:ext cx="1150390" cy="249482"/>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BB358E" w:rsidRDefault="00271976" w:rsidP="000C241F">
            <w:pPr>
              <w:pStyle w:val="Default"/>
              <w:jc w:val="center"/>
              <w:rPr>
                <w:rFonts w:asciiTheme="majorHAnsi" w:hAnsiTheme="majorHAnsi" w:cstheme="majorHAnsi"/>
              </w:rPr>
            </w:pPr>
            <w:r w:rsidRPr="00BB358E">
              <w:rPr>
                <w:rFonts w:asciiTheme="majorHAnsi" w:hAnsiTheme="majorHAnsi" w:cstheme="majorHAnsi"/>
              </w:rPr>
              <w:t>-</w:t>
            </w:r>
          </w:p>
        </w:tc>
      </w:tr>
      <w:tr w:rsidR="00271976" w:rsidRPr="00BB358E"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308FB709" w14:textId="5422972B" w:rsidR="00271976" w:rsidRPr="00BB358E" w:rsidRDefault="00271976" w:rsidP="0085780D">
            <w:pPr>
              <w:pStyle w:val="Default"/>
              <w:tabs>
                <w:tab w:val="left" w:pos="3600"/>
              </w:tabs>
              <w:jc w:val="both"/>
              <w:rPr>
                <w:rFonts w:asciiTheme="majorHAnsi" w:hAnsiTheme="majorHAnsi" w:cstheme="majorHAnsi"/>
              </w:rPr>
            </w:pPr>
            <w:r w:rsidRPr="00BB358E">
              <w:rPr>
                <w:rFonts w:asciiTheme="majorHAnsi" w:hAnsiTheme="majorHAnsi" w:cstheme="majorHAnsi"/>
              </w:rPr>
              <w:t>CAPACIDADE TÉCNICA:</w:t>
            </w:r>
            <w:r w:rsidR="004B2530" w:rsidRPr="00BB358E">
              <w:rPr>
                <w:rFonts w:asciiTheme="majorHAnsi" w:hAnsiTheme="majorHAnsi" w:cstheme="majorHAnsi"/>
              </w:rPr>
              <w:t xml:space="preserve"> </w:t>
            </w:r>
            <w:r w:rsidR="007D5FE2" w:rsidRPr="00BB358E">
              <w:rPr>
                <w:rFonts w:asciiTheme="majorHAnsi" w:hAnsiTheme="majorHAnsi" w:cstheme="majorHAnsi"/>
              </w:rPr>
              <w:t>CONFORME EDITAL.</w:t>
            </w:r>
          </w:p>
        </w:tc>
      </w:tr>
      <w:tr w:rsidR="00271976" w:rsidRPr="00BB358E"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4E9A3570" w14:textId="4518668A" w:rsidR="00691DEF" w:rsidRPr="00BB358E" w:rsidRDefault="00271976" w:rsidP="00BF7AA0">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CAPACIDADE OPERACIONAL: </w:t>
            </w:r>
            <w:r w:rsidR="007D5FE2" w:rsidRPr="00BB358E">
              <w:rPr>
                <w:rFonts w:asciiTheme="majorHAnsi" w:hAnsiTheme="majorHAnsi" w:cstheme="majorHAnsi"/>
              </w:rPr>
              <w:t>CONFORME EDITAL.</w:t>
            </w:r>
          </w:p>
        </w:tc>
      </w:tr>
      <w:tr w:rsidR="00271976" w:rsidRPr="00BB358E"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77777777" w:rsidR="00271976" w:rsidRPr="00BB358E" w:rsidRDefault="00271976" w:rsidP="000C241F">
            <w:pPr>
              <w:jc w:val="both"/>
              <w:rPr>
                <w:rFonts w:asciiTheme="majorHAnsi" w:hAnsiTheme="majorHAnsi" w:cstheme="majorHAnsi"/>
              </w:rPr>
            </w:pPr>
            <w:r w:rsidRPr="00BB358E">
              <w:rPr>
                <w:rFonts w:asciiTheme="majorHAnsi" w:hAnsiTheme="majorHAnsi" w:cstheme="majorHAnsi"/>
              </w:rPr>
              <w:t xml:space="preserve">ÍNDICES ECONÔMICOS: CONFORME EDITAL. </w:t>
            </w:r>
          </w:p>
        </w:tc>
      </w:tr>
      <w:tr w:rsidR="00271976" w:rsidRPr="00BB358E"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28F974C3" w14:textId="2C2190EA" w:rsidR="00E34721" w:rsidRPr="00BB358E" w:rsidRDefault="00BF7AA0" w:rsidP="007D5FE2">
            <w:pPr>
              <w:tabs>
                <w:tab w:val="left" w:pos="2784"/>
              </w:tabs>
              <w:jc w:val="both"/>
              <w:rPr>
                <w:rFonts w:asciiTheme="majorHAnsi" w:hAnsiTheme="majorHAnsi" w:cstheme="majorHAnsi"/>
              </w:rPr>
            </w:pPr>
            <w:r w:rsidRPr="00BB358E">
              <w:rPr>
                <w:rFonts w:asciiTheme="majorHAnsi" w:hAnsiTheme="majorHAnsi" w:cstheme="majorHAnsi"/>
              </w:rPr>
              <w:t>OBSERVAÇÕES:</w:t>
            </w:r>
            <w:r w:rsidR="007D5FE2" w:rsidRPr="00BB358E">
              <w:rPr>
                <w:rFonts w:asciiTheme="majorHAnsi" w:hAnsiTheme="majorHAnsi" w:cstheme="majorHAnsi"/>
                <w:noProof/>
              </w:rPr>
              <w:t xml:space="preserve"> </w:t>
            </w:r>
            <w:r w:rsidR="007D5FE2" w:rsidRPr="00BB358E">
              <w:rPr>
                <w:rFonts w:asciiTheme="majorHAnsi" w:hAnsiTheme="majorHAnsi" w:cstheme="majorHAnsi"/>
              </w:rPr>
              <w:drawing>
                <wp:inline distT="0" distB="0" distL="0" distR="0" wp14:anchorId="09920179" wp14:editId="414F28EB">
                  <wp:extent cx="5811061" cy="43821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1061" cy="438211"/>
                          </a:xfrm>
                          <a:prstGeom prst="rect">
                            <a:avLst/>
                          </a:prstGeom>
                        </pic:spPr>
                      </pic:pic>
                    </a:graphicData>
                  </a:graphic>
                </wp:inline>
              </w:drawing>
            </w:r>
            <w:r w:rsidR="00E34721" w:rsidRPr="00BB358E">
              <w:rPr>
                <w:rFonts w:asciiTheme="majorHAnsi" w:hAnsiTheme="majorHAnsi" w:cstheme="majorHAnsi"/>
              </w:rPr>
              <w:t xml:space="preserve"> </w:t>
            </w:r>
            <w:hyperlink r:id="rId13" w:history="1">
              <w:r w:rsidR="00A413B5" w:rsidRPr="00BB358E">
                <w:rPr>
                  <w:rStyle w:val="Hyperlink"/>
                  <w:rFonts w:asciiTheme="majorHAnsi" w:hAnsiTheme="majorHAnsi" w:cstheme="majorHAnsi"/>
                </w:rPr>
                <w:t>https://www2.copasa.com.br/PortalComprasPrd/#/pesquisaDetalhes/FA5E2FE970211EDE97AA3612956B8728</w:t>
              </w:r>
            </w:hyperlink>
            <w:r w:rsidR="00A413B5" w:rsidRPr="00BB358E">
              <w:rPr>
                <w:rFonts w:asciiTheme="majorHAnsi" w:hAnsiTheme="majorHAnsi" w:cstheme="majorHAnsi"/>
              </w:rPr>
              <w:t xml:space="preserve">. </w:t>
            </w:r>
          </w:p>
        </w:tc>
      </w:tr>
    </w:tbl>
    <w:p w14:paraId="16C74EFC" w14:textId="77777777" w:rsidR="00271976" w:rsidRPr="00BB358E" w:rsidRDefault="00271976" w:rsidP="00271976">
      <w:pPr>
        <w:tabs>
          <w:tab w:val="left" w:pos="2784"/>
        </w:tabs>
        <w:rPr>
          <w:rFonts w:asciiTheme="majorHAnsi" w:hAnsiTheme="majorHAnsi" w:cstheme="majorHAnsi"/>
        </w:rPr>
      </w:pPr>
    </w:p>
    <w:p w14:paraId="27BEC415" w14:textId="77777777" w:rsidR="00E34721" w:rsidRPr="00BB358E" w:rsidRDefault="00E34721" w:rsidP="00E3472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4C7D43" w:rsidRPr="00BB358E" w14:paraId="126BB09F" w14:textId="77777777" w:rsidTr="00B8199C">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4620A036" w14:textId="77777777" w:rsidR="004C7D43" w:rsidRPr="00BB358E" w:rsidRDefault="004C7D43" w:rsidP="00D515F1">
            <w:pPr>
              <w:jc w:val="both"/>
              <w:rPr>
                <w:rFonts w:asciiTheme="majorHAnsi" w:hAnsiTheme="majorHAnsi" w:cstheme="majorHAnsi"/>
                <w:bCs/>
              </w:rPr>
            </w:pPr>
            <w:r w:rsidRPr="00BB358E">
              <w:rPr>
                <w:rFonts w:asciiTheme="majorHAnsi" w:hAnsiTheme="majorHAnsi" w:cstheme="majorHAnsi"/>
                <w:bCs/>
              </w:rPr>
              <w:t xml:space="preserve">ÓRGÃO LICITANTE: </w:t>
            </w:r>
            <w:r w:rsidRPr="00BB358E">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CAF0BFC" w14:textId="7542FFAF" w:rsidR="004C7D43" w:rsidRPr="00BB358E" w:rsidRDefault="004C7D43" w:rsidP="00194677">
            <w:pPr>
              <w:jc w:val="both"/>
              <w:rPr>
                <w:rFonts w:asciiTheme="majorHAnsi" w:hAnsiTheme="majorHAnsi" w:cstheme="majorHAnsi"/>
                <w:b/>
                <w:bCs/>
              </w:rPr>
            </w:pPr>
            <w:r w:rsidRPr="00BB358E">
              <w:rPr>
                <w:rFonts w:asciiTheme="majorHAnsi" w:hAnsiTheme="majorHAnsi" w:cstheme="majorHAnsi"/>
              </w:rPr>
              <w:t xml:space="preserve">EDITAL: </w:t>
            </w:r>
            <w:r w:rsidR="00194677" w:rsidRPr="00BB358E">
              <w:rPr>
                <w:rFonts w:asciiTheme="majorHAnsi" w:hAnsiTheme="majorHAnsi" w:cstheme="majorHAnsi"/>
                <w:b/>
              </w:rPr>
              <w:t>CONCORRÊNCIA 090/2023. PROCESSO SEI Nº: 2300.01.</w:t>
            </w:r>
            <w:r w:rsidR="00194677" w:rsidRPr="00BB358E">
              <w:rPr>
                <w:rFonts w:asciiTheme="majorHAnsi" w:hAnsiTheme="majorHAnsi" w:cstheme="majorHAnsi"/>
                <w:b/>
              </w:rPr>
              <w:t>0172112/2023-79.</w:t>
            </w:r>
          </w:p>
        </w:tc>
      </w:tr>
      <w:tr w:rsidR="004C7D43" w:rsidRPr="00BB358E" w14:paraId="4299D8C4" w14:textId="77777777" w:rsidTr="00D515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86370CB" w14:textId="77777777" w:rsidR="004C7D43" w:rsidRPr="00BB358E" w:rsidRDefault="004C7D43" w:rsidP="00D515F1">
            <w:pPr>
              <w:pStyle w:val="Default"/>
              <w:jc w:val="both"/>
              <w:rPr>
                <w:rFonts w:asciiTheme="majorHAnsi" w:hAnsiTheme="majorHAnsi" w:cstheme="majorHAnsi"/>
              </w:rPr>
            </w:pPr>
            <w:r w:rsidRPr="00BB358E">
              <w:rPr>
                <w:rFonts w:asciiTheme="majorHAnsi" w:hAnsiTheme="majorHAnsi" w:cstheme="majorHAnsi"/>
              </w:rPr>
              <w:t>Contatos da Assessoria de Licitações: Telefones: (31) 3235-1272</w:t>
            </w:r>
          </w:p>
          <w:p w14:paraId="29EAFBF5" w14:textId="77777777" w:rsidR="004C7D43" w:rsidRPr="00BB358E" w:rsidRDefault="004C7D43" w:rsidP="00D515F1">
            <w:pPr>
              <w:pStyle w:val="Default"/>
              <w:jc w:val="both"/>
              <w:rPr>
                <w:rFonts w:asciiTheme="majorHAnsi" w:hAnsiTheme="majorHAnsi" w:cstheme="majorHAnsi"/>
              </w:rPr>
            </w:pPr>
            <w:r w:rsidRPr="00BB358E">
              <w:rPr>
                <w:rFonts w:asciiTheme="majorHAnsi" w:hAnsiTheme="majorHAnsi" w:cstheme="majorHAnsi"/>
              </w:rPr>
              <w:t xml:space="preserve">E-mail: </w:t>
            </w:r>
            <w:hyperlink r:id="rId14" w:history="1">
              <w:proofErr w:type="gramStart"/>
              <w:r w:rsidRPr="00BB358E">
                <w:rPr>
                  <w:rStyle w:val="Hyperlink"/>
                  <w:rFonts w:asciiTheme="majorHAnsi" w:hAnsiTheme="majorHAnsi" w:cstheme="majorHAnsi"/>
                </w:rPr>
                <w:t>asl@deer.mg.gov.br</w:t>
              </w:r>
            </w:hyperlink>
            <w:r w:rsidRPr="00BB358E">
              <w:rPr>
                <w:rFonts w:asciiTheme="majorHAnsi" w:hAnsiTheme="majorHAnsi" w:cstheme="majorHAnsi"/>
              </w:rPr>
              <w:t xml:space="preserve">  -</w:t>
            </w:r>
            <w:proofErr w:type="gramEnd"/>
            <w:r w:rsidRPr="00BB358E">
              <w:rPr>
                <w:rFonts w:asciiTheme="majorHAnsi" w:hAnsiTheme="majorHAnsi" w:cstheme="majorHAnsi"/>
              </w:rPr>
              <w:t xml:space="preserve"> Av. dos Andradas, 1120 – 10º andar – CEP: 30.120-016 – Belo Horizonte - MG</w:t>
            </w:r>
          </w:p>
          <w:p w14:paraId="36D0A22C" w14:textId="77777777" w:rsidR="004C7D43" w:rsidRPr="00BB358E" w:rsidRDefault="004C7D43" w:rsidP="00D515F1">
            <w:pPr>
              <w:pStyle w:val="Default"/>
              <w:jc w:val="both"/>
              <w:rPr>
                <w:rFonts w:asciiTheme="majorHAnsi" w:hAnsiTheme="majorHAnsi" w:cstheme="majorHAnsi"/>
              </w:rPr>
            </w:pPr>
            <w:r w:rsidRPr="00BB358E">
              <w:rPr>
                <w:rFonts w:asciiTheme="majorHAnsi" w:hAnsiTheme="majorHAnsi" w:cstheme="majorHAnsi"/>
              </w:rPr>
              <w:t xml:space="preserve">DER-MG - </w:t>
            </w:r>
            <w:hyperlink r:id="rId15" w:history="1">
              <w:r w:rsidRPr="00BB358E">
                <w:rPr>
                  <w:rStyle w:val="Hyperlink"/>
                  <w:rFonts w:asciiTheme="majorHAnsi" w:hAnsiTheme="majorHAnsi" w:cstheme="majorHAnsi"/>
                </w:rPr>
                <w:t>www.der.mg.gov.br</w:t>
              </w:r>
            </w:hyperlink>
            <w:r w:rsidRPr="00BB358E">
              <w:rPr>
                <w:rFonts w:asciiTheme="majorHAnsi" w:hAnsiTheme="majorHAnsi" w:cstheme="majorHAnsi"/>
              </w:rPr>
              <w:t xml:space="preserve"> Fone: (31) 3235-1081 </w:t>
            </w:r>
          </w:p>
          <w:p w14:paraId="7CEA465A" w14:textId="77777777" w:rsidR="004C7D43" w:rsidRPr="00BB358E" w:rsidRDefault="004C7D43" w:rsidP="00D515F1">
            <w:pPr>
              <w:pStyle w:val="Default"/>
              <w:jc w:val="both"/>
              <w:rPr>
                <w:rFonts w:asciiTheme="majorHAnsi" w:hAnsiTheme="majorHAnsi" w:cstheme="majorHAnsi"/>
              </w:rPr>
            </w:pPr>
            <w:hyperlink r:id="rId16" w:history="1">
              <w:r w:rsidRPr="00BB358E">
                <w:rPr>
                  <w:rStyle w:val="Hyperlink"/>
                  <w:rFonts w:asciiTheme="majorHAnsi" w:hAnsiTheme="majorHAnsi" w:cstheme="majorHAnsi"/>
                </w:rPr>
                <w:t>https://www.der.mg.gov.br/transparencia/licitacoes</w:t>
              </w:r>
            </w:hyperlink>
            <w:r w:rsidRPr="00BB358E">
              <w:rPr>
                <w:rFonts w:asciiTheme="majorHAnsi" w:hAnsiTheme="majorHAnsi" w:cstheme="majorHAnsi"/>
              </w:rPr>
              <w:t xml:space="preserve"> </w:t>
            </w:r>
          </w:p>
        </w:tc>
      </w:tr>
      <w:tr w:rsidR="004C7D43" w:rsidRPr="00BB358E" w14:paraId="7BFC763B" w14:textId="77777777" w:rsidTr="00B8199C">
        <w:trPr>
          <w:cantSplit/>
          <w:trHeight w:val="571"/>
        </w:trPr>
        <w:tc>
          <w:tcPr>
            <w:tcW w:w="6804" w:type="dxa"/>
            <w:tcBorders>
              <w:top w:val="single" w:sz="4" w:space="0" w:color="auto"/>
              <w:left w:val="single" w:sz="4" w:space="0" w:color="auto"/>
              <w:bottom w:val="single" w:sz="4" w:space="0" w:color="auto"/>
              <w:right w:val="single" w:sz="4" w:space="0" w:color="auto"/>
            </w:tcBorders>
            <w:hideMark/>
          </w:tcPr>
          <w:p w14:paraId="3362798F" w14:textId="77777777" w:rsidR="00B8199C" w:rsidRPr="00BB358E" w:rsidRDefault="004C7D43" w:rsidP="00202BB5">
            <w:pPr>
              <w:tabs>
                <w:tab w:val="left" w:pos="2348"/>
              </w:tabs>
              <w:jc w:val="both"/>
              <w:rPr>
                <w:rFonts w:asciiTheme="majorHAnsi" w:hAnsiTheme="majorHAnsi" w:cstheme="majorHAnsi"/>
              </w:rPr>
            </w:pPr>
            <w:r w:rsidRPr="00BB358E">
              <w:rPr>
                <w:rFonts w:asciiTheme="majorHAnsi" w:hAnsiTheme="majorHAnsi" w:cstheme="majorHAnsi"/>
              </w:rPr>
              <w:lastRenderedPageBreak/>
              <w:t xml:space="preserve">OBJETO: </w:t>
            </w:r>
            <w:r w:rsidR="00B00BC7" w:rsidRPr="00BB358E">
              <w:rPr>
                <w:rFonts w:asciiTheme="majorHAnsi" w:hAnsiTheme="majorHAnsi" w:cstheme="majorHAnsi"/>
              </w:rPr>
              <w:t xml:space="preserve">Execução, em regime de empreitada, por preços unitários, dos serviços de manutenção rodoviária, conservação </w:t>
            </w:r>
            <w:proofErr w:type="spellStart"/>
            <w:r w:rsidR="00B00BC7" w:rsidRPr="00BB358E">
              <w:rPr>
                <w:rFonts w:asciiTheme="majorHAnsi" w:hAnsiTheme="majorHAnsi" w:cstheme="majorHAnsi"/>
              </w:rPr>
              <w:t>roneira</w:t>
            </w:r>
            <w:proofErr w:type="spellEnd"/>
            <w:r w:rsidR="00B00BC7" w:rsidRPr="00BB358E">
              <w:rPr>
                <w:rFonts w:asciiTheme="majorHAnsi" w:hAnsiTheme="majorHAnsi" w:cstheme="majorHAnsi"/>
              </w:rPr>
              <w:t xml:space="preserve"> e periódica, serviços de urgência e pequenos melhoramentos, bem como reparações do corpo </w:t>
            </w:r>
            <w:proofErr w:type="spellStart"/>
            <w:r w:rsidR="00B00BC7" w:rsidRPr="00BB358E">
              <w:rPr>
                <w:rFonts w:asciiTheme="majorHAnsi" w:hAnsiTheme="majorHAnsi" w:cstheme="majorHAnsi"/>
              </w:rPr>
              <w:t>estradal</w:t>
            </w:r>
            <w:proofErr w:type="spellEnd"/>
            <w:r w:rsidR="00B00BC7" w:rsidRPr="00BB358E">
              <w:rPr>
                <w:rFonts w:asciiTheme="majorHAnsi" w:hAnsiTheme="majorHAnsi" w:cstheme="majorHAnsi"/>
              </w:rPr>
              <w:t xml:space="preserve"> e seus </w:t>
            </w:r>
            <w:proofErr w:type="spellStart"/>
            <w:r w:rsidR="00B00BC7" w:rsidRPr="00BB358E">
              <w:rPr>
                <w:rFonts w:asciiTheme="majorHAnsi" w:hAnsiTheme="majorHAnsi" w:cstheme="majorHAnsi"/>
              </w:rPr>
              <w:t>disposi</w:t>
            </w:r>
            <w:proofErr w:type="spellEnd"/>
            <w:r w:rsidR="00B00BC7" w:rsidRPr="00BB358E">
              <w:rPr>
                <w:rFonts w:asciiTheme="majorHAnsi" w:hAnsiTheme="majorHAnsi" w:cstheme="majorHAnsi"/>
              </w:rPr>
              <w:t xml:space="preserve"> vos, distribuídos em 07 (sete) lotes: </w:t>
            </w:r>
          </w:p>
          <w:p w14:paraId="286F4500" w14:textId="63DE3D63" w:rsidR="00B8199C"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1: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04ª Unidade Regional Barbacena, do DER-MG. Incluso no PPAG. </w:t>
            </w:r>
          </w:p>
          <w:p w14:paraId="325802C1" w14:textId="4FB6D050" w:rsidR="00B8199C"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2: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07ª Unidade Regional Araxá, do DER-MG. Incluso no PPAG. </w:t>
            </w:r>
          </w:p>
          <w:p w14:paraId="37A867C8" w14:textId="756E6D98" w:rsidR="00B8199C"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3: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14ª Unidade Regional Patos de Minas, do DER-MG. Incluso no PPAG. </w:t>
            </w:r>
          </w:p>
          <w:p w14:paraId="4BF6BAE6" w14:textId="52A22AFD" w:rsidR="00B00BC7"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4: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23ª Unidade Regional Governador Valadares, do DER-MG. Incluso no PPAG. </w:t>
            </w:r>
          </w:p>
          <w:p w14:paraId="5BE96775" w14:textId="536CEB2F" w:rsidR="00B00BC7"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5: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25ª Unidade Regional Uberaba, do DER-MG. Incluso no PPAG. </w:t>
            </w:r>
          </w:p>
          <w:p w14:paraId="32FE3817" w14:textId="2432CD32" w:rsidR="00B00BC7"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6: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33ª Unidade Regional Pirapora, do DER-MG. Incluso no PPAG. </w:t>
            </w:r>
          </w:p>
          <w:p w14:paraId="231DAA9A" w14:textId="5DBAA218" w:rsidR="004C7D43" w:rsidRPr="00BB358E" w:rsidRDefault="00B00BC7" w:rsidP="00202BB5">
            <w:pPr>
              <w:tabs>
                <w:tab w:val="left" w:pos="2348"/>
              </w:tabs>
              <w:jc w:val="both"/>
              <w:rPr>
                <w:rFonts w:asciiTheme="majorHAnsi" w:hAnsiTheme="majorHAnsi" w:cstheme="majorHAnsi"/>
              </w:rPr>
            </w:pPr>
            <w:r w:rsidRPr="00BB358E">
              <w:rPr>
                <w:rFonts w:asciiTheme="majorHAnsi" w:hAnsiTheme="majorHAnsi" w:cstheme="majorHAnsi"/>
              </w:rPr>
              <w:t xml:space="preserve">LOTE 7: Execução, em regime de empreitada, por preços unitários, dos serviços de manutenção rodoviária, conservação </w:t>
            </w:r>
            <w:proofErr w:type="spellStart"/>
            <w:r w:rsidRPr="00BB358E">
              <w:rPr>
                <w:rFonts w:asciiTheme="majorHAnsi" w:hAnsiTheme="majorHAnsi" w:cstheme="majorHAnsi"/>
              </w:rPr>
              <w:t>roneira</w:t>
            </w:r>
            <w:proofErr w:type="spellEnd"/>
            <w:r w:rsidRPr="00BB358E">
              <w:rPr>
                <w:rFonts w:asciiTheme="majorHAnsi" w:hAnsiTheme="majorHAnsi" w:cstheme="majorHAnsi"/>
              </w:rPr>
              <w:t xml:space="preserve"> e </w:t>
            </w:r>
            <w:r w:rsidRPr="00BB358E">
              <w:rPr>
                <w:rFonts w:asciiTheme="majorHAnsi" w:hAnsiTheme="majorHAnsi" w:cstheme="majorHAnsi"/>
              </w:rPr>
              <w:lastRenderedPageBreak/>
              <w:t xml:space="preserve">periódica, serviços de urgência e pequenos melhoramentos, bem como reparações do corpo </w:t>
            </w:r>
            <w:proofErr w:type="spellStart"/>
            <w:r w:rsidRPr="00BB358E">
              <w:rPr>
                <w:rFonts w:asciiTheme="majorHAnsi" w:hAnsiTheme="majorHAnsi" w:cstheme="majorHAnsi"/>
              </w:rPr>
              <w:t>estradal</w:t>
            </w:r>
            <w:proofErr w:type="spellEnd"/>
            <w:r w:rsidRPr="00BB358E">
              <w:rPr>
                <w:rFonts w:asciiTheme="majorHAnsi" w:hAnsiTheme="majorHAnsi" w:cstheme="majorHAnsi"/>
              </w:rPr>
              <w:t xml:space="preserve"> e seus </w:t>
            </w:r>
            <w:proofErr w:type="spellStart"/>
            <w:r w:rsidRPr="00BB358E">
              <w:rPr>
                <w:rFonts w:asciiTheme="majorHAnsi" w:hAnsiTheme="majorHAnsi" w:cstheme="majorHAnsi"/>
              </w:rPr>
              <w:t>disposi</w:t>
            </w:r>
            <w:proofErr w:type="spellEnd"/>
            <w:r w:rsidRPr="00BB358E">
              <w:rPr>
                <w:rFonts w:asciiTheme="majorHAnsi" w:hAnsiTheme="majorHAnsi" w:cstheme="majorHAnsi"/>
              </w:rPr>
              <w:t xml:space="preserve"> vos. A execução dos serviços descritos está restrita ao âmbito de circunscrição da 35ª Unidade Regional Abaeté, do DER-MG. Incluso no PPAG.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4268FCA" w14:textId="77777777" w:rsidR="004C7D43" w:rsidRPr="00BB358E" w:rsidRDefault="004C7D43" w:rsidP="00D515F1">
            <w:pPr>
              <w:pStyle w:val="Default"/>
              <w:jc w:val="both"/>
              <w:rPr>
                <w:rFonts w:asciiTheme="majorHAnsi" w:hAnsiTheme="majorHAnsi" w:cstheme="majorHAnsi"/>
              </w:rPr>
            </w:pPr>
            <w:r w:rsidRPr="00BB358E">
              <w:rPr>
                <w:rFonts w:asciiTheme="majorHAnsi" w:hAnsiTheme="majorHAnsi" w:cstheme="majorHAnsi"/>
              </w:rPr>
              <w:lastRenderedPageBreak/>
              <w:t xml:space="preserve">DATAS: </w:t>
            </w:r>
          </w:p>
          <w:p w14:paraId="4F671068" w14:textId="77777777" w:rsidR="00855866" w:rsidRPr="00BB358E" w:rsidRDefault="00855866" w:rsidP="00855866">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ENTREGA DOS ENVELOPES: até às 17:00 horas do dia 06/11/2023. </w:t>
            </w:r>
          </w:p>
          <w:p w14:paraId="0F409F50" w14:textId="77777777" w:rsidR="00855866" w:rsidRPr="00BB358E" w:rsidRDefault="00855866" w:rsidP="00855866">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ABERTURA DA LICITAÇÃO: às 09:00 horas do dia 07/11/2023. </w:t>
            </w:r>
          </w:p>
          <w:p w14:paraId="32A4EBF2" w14:textId="3D2C6CF2" w:rsidR="004C7D43" w:rsidRPr="00BB358E" w:rsidRDefault="004C7D43" w:rsidP="00855866">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Prazo de execução: </w:t>
            </w:r>
            <w:r w:rsidR="00904380" w:rsidRPr="00BB358E">
              <w:rPr>
                <w:rFonts w:asciiTheme="majorHAnsi" w:hAnsiTheme="majorHAnsi" w:cstheme="majorHAnsi"/>
              </w:rPr>
              <w:t>CONFORME EDITAL</w:t>
            </w:r>
          </w:p>
        </w:tc>
      </w:tr>
      <w:tr w:rsidR="004C7D43" w:rsidRPr="00BB358E" w14:paraId="763E00FE" w14:textId="77777777" w:rsidTr="00D515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50B50A" w14:textId="77777777" w:rsidR="004C7D43" w:rsidRPr="00BB358E" w:rsidRDefault="004C7D43" w:rsidP="00D515F1">
            <w:pPr>
              <w:jc w:val="center"/>
              <w:rPr>
                <w:rFonts w:asciiTheme="majorHAnsi" w:hAnsiTheme="majorHAnsi" w:cstheme="majorHAnsi"/>
              </w:rPr>
            </w:pPr>
            <w:r w:rsidRPr="00BB358E">
              <w:rPr>
                <w:rFonts w:asciiTheme="majorHAnsi" w:hAnsiTheme="majorHAnsi" w:cstheme="majorHAnsi"/>
              </w:rPr>
              <w:lastRenderedPageBreak/>
              <w:t>VALORES</w:t>
            </w:r>
          </w:p>
        </w:tc>
      </w:tr>
      <w:tr w:rsidR="004C7D43" w:rsidRPr="00BB358E" w14:paraId="467882C4" w14:textId="77777777" w:rsidTr="00B8199C">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43B9119A" w14:textId="77777777" w:rsidR="004C7D43" w:rsidRPr="00BB358E" w:rsidRDefault="004C7D43" w:rsidP="00D515F1">
            <w:pPr>
              <w:pStyle w:val="Default"/>
              <w:jc w:val="center"/>
              <w:rPr>
                <w:rFonts w:asciiTheme="majorHAnsi" w:hAnsiTheme="majorHAnsi" w:cstheme="majorHAnsi"/>
              </w:rPr>
            </w:pPr>
            <w:r w:rsidRPr="00BB358E">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E50834" w14:textId="79DCB414" w:rsidR="00054883" w:rsidRPr="00BB358E" w:rsidRDefault="00054883" w:rsidP="00054883">
            <w:pPr>
              <w:pStyle w:val="Default"/>
              <w:jc w:val="center"/>
              <w:rPr>
                <w:rFonts w:asciiTheme="majorHAnsi" w:hAnsiTheme="majorHAnsi" w:cstheme="majorHAnsi"/>
              </w:rPr>
            </w:pPr>
            <w:r w:rsidRPr="00BB358E">
              <w:rPr>
                <w:rFonts w:asciiTheme="majorHAnsi" w:hAnsiTheme="majorHAnsi" w:cstheme="majorHAnsi"/>
              </w:rPr>
              <w:t>Garantia</w:t>
            </w:r>
          </w:p>
        </w:tc>
      </w:tr>
      <w:tr w:rsidR="004C7D43" w:rsidRPr="00BB358E" w14:paraId="6FF56848" w14:textId="77777777" w:rsidTr="0013771D">
        <w:trPr>
          <w:cantSplit/>
          <w:trHeight w:val="2467"/>
        </w:trPr>
        <w:tc>
          <w:tcPr>
            <w:tcW w:w="6804" w:type="dxa"/>
            <w:tcBorders>
              <w:top w:val="single" w:sz="4" w:space="0" w:color="auto"/>
              <w:left w:val="single" w:sz="4" w:space="0" w:color="auto"/>
              <w:bottom w:val="single" w:sz="4" w:space="0" w:color="auto"/>
              <w:right w:val="single" w:sz="4" w:space="0" w:color="auto"/>
            </w:tcBorders>
            <w:vAlign w:val="center"/>
            <w:hideMark/>
          </w:tcPr>
          <w:p w14:paraId="01A70630" w14:textId="2D65055C" w:rsidR="00D73BD9" w:rsidRPr="00BB358E" w:rsidRDefault="00D73BD9" w:rsidP="00D515F1">
            <w:pPr>
              <w:pStyle w:val="Default"/>
              <w:jc w:val="center"/>
              <w:rPr>
                <w:rFonts w:asciiTheme="majorHAnsi" w:hAnsiTheme="majorHAnsi" w:cstheme="majorHAnsi"/>
              </w:rPr>
            </w:pPr>
            <w:r w:rsidRPr="00BB358E">
              <w:rPr>
                <w:rFonts w:asciiTheme="majorHAnsi" w:hAnsiTheme="majorHAnsi" w:cstheme="majorHAnsi"/>
              </w:rPr>
              <w:t xml:space="preserve">LOTE 1: R$ 59.075.097,00; </w:t>
            </w:r>
          </w:p>
          <w:p w14:paraId="7946BE86" w14:textId="77777777" w:rsidR="00D73BD9" w:rsidRPr="00BB358E" w:rsidRDefault="00D73BD9" w:rsidP="00D515F1">
            <w:pPr>
              <w:pStyle w:val="Default"/>
              <w:jc w:val="center"/>
              <w:rPr>
                <w:rFonts w:asciiTheme="majorHAnsi" w:hAnsiTheme="majorHAnsi" w:cstheme="majorHAnsi"/>
              </w:rPr>
            </w:pPr>
            <w:r w:rsidRPr="00BB358E">
              <w:rPr>
                <w:rFonts w:asciiTheme="majorHAnsi" w:hAnsiTheme="majorHAnsi" w:cstheme="majorHAnsi"/>
              </w:rPr>
              <w:t xml:space="preserve">LOTE 2: R$ 45.388.427,46; </w:t>
            </w:r>
          </w:p>
          <w:p w14:paraId="14A2DA5A" w14:textId="77777777" w:rsidR="00D73BD9" w:rsidRPr="00BB358E" w:rsidRDefault="00D73BD9" w:rsidP="00D515F1">
            <w:pPr>
              <w:pStyle w:val="Default"/>
              <w:jc w:val="center"/>
              <w:rPr>
                <w:rFonts w:asciiTheme="majorHAnsi" w:hAnsiTheme="majorHAnsi" w:cstheme="majorHAnsi"/>
              </w:rPr>
            </w:pPr>
            <w:r w:rsidRPr="00BB358E">
              <w:rPr>
                <w:rFonts w:asciiTheme="majorHAnsi" w:hAnsiTheme="majorHAnsi" w:cstheme="majorHAnsi"/>
              </w:rPr>
              <w:t xml:space="preserve">LOTE 3: R$ 49.516.428,28; </w:t>
            </w:r>
          </w:p>
          <w:p w14:paraId="6B2CE7AA" w14:textId="77777777" w:rsidR="00D73BD9" w:rsidRPr="00BB358E" w:rsidRDefault="00D73BD9" w:rsidP="00D515F1">
            <w:pPr>
              <w:pStyle w:val="Default"/>
              <w:jc w:val="center"/>
              <w:rPr>
                <w:rFonts w:asciiTheme="majorHAnsi" w:hAnsiTheme="majorHAnsi" w:cstheme="majorHAnsi"/>
              </w:rPr>
            </w:pPr>
            <w:r w:rsidRPr="00BB358E">
              <w:rPr>
                <w:rFonts w:asciiTheme="majorHAnsi" w:hAnsiTheme="majorHAnsi" w:cstheme="majorHAnsi"/>
              </w:rPr>
              <w:t xml:space="preserve">LOTE 4: R$ 55.720.439,72; </w:t>
            </w:r>
          </w:p>
          <w:p w14:paraId="5002D053" w14:textId="77777777" w:rsidR="00D73BD9" w:rsidRPr="00BB358E" w:rsidRDefault="00D73BD9" w:rsidP="00D515F1">
            <w:pPr>
              <w:pStyle w:val="Default"/>
              <w:jc w:val="center"/>
              <w:rPr>
                <w:rFonts w:asciiTheme="majorHAnsi" w:hAnsiTheme="majorHAnsi" w:cstheme="majorHAnsi"/>
              </w:rPr>
            </w:pPr>
            <w:r w:rsidRPr="00BB358E">
              <w:rPr>
                <w:rFonts w:asciiTheme="majorHAnsi" w:hAnsiTheme="majorHAnsi" w:cstheme="majorHAnsi"/>
              </w:rPr>
              <w:t xml:space="preserve">LOTE 5: R$ 48.441.724,13; </w:t>
            </w:r>
          </w:p>
          <w:p w14:paraId="0FAB21E2" w14:textId="48C217F3" w:rsidR="00D73BD9" w:rsidRPr="00BB358E" w:rsidRDefault="00D73BD9" w:rsidP="00D73BD9">
            <w:pPr>
              <w:pStyle w:val="Default"/>
              <w:jc w:val="center"/>
              <w:rPr>
                <w:rFonts w:asciiTheme="majorHAnsi" w:hAnsiTheme="majorHAnsi" w:cstheme="majorHAnsi"/>
              </w:rPr>
            </w:pPr>
            <w:r w:rsidRPr="00BB358E">
              <w:rPr>
                <w:rFonts w:asciiTheme="majorHAnsi" w:hAnsiTheme="majorHAnsi" w:cstheme="majorHAnsi"/>
              </w:rPr>
              <w:t>LOTE 6: R$ 37.241.065,75;</w:t>
            </w:r>
          </w:p>
          <w:p w14:paraId="183D64CF" w14:textId="333FA548" w:rsidR="004C7D43" w:rsidRPr="00BB358E" w:rsidRDefault="00D73BD9" w:rsidP="00D73BD9">
            <w:pPr>
              <w:pStyle w:val="Default"/>
              <w:jc w:val="center"/>
              <w:rPr>
                <w:rFonts w:asciiTheme="majorHAnsi" w:hAnsiTheme="majorHAnsi" w:cstheme="majorHAnsi"/>
              </w:rPr>
            </w:pPr>
            <w:r w:rsidRPr="00BB358E">
              <w:rPr>
                <w:rFonts w:asciiTheme="majorHAnsi" w:hAnsiTheme="majorHAnsi" w:cstheme="majorHAnsi"/>
              </w:rPr>
              <w:t>LOTE 7: R$ 42.427.903,76.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356BC7B" w14:textId="457BA90C" w:rsidR="00054883" w:rsidRPr="00BB358E" w:rsidRDefault="00054883" w:rsidP="00D515F1">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01 :</w:t>
            </w:r>
            <w:proofErr w:type="gramEnd"/>
            <w:r w:rsidRPr="00BB358E">
              <w:rPr>
                <w:rFonts w:asciiTheme="majorHAnsi" w:hAnsiTheme="majorHAnsi" w:cstheme="majorHAnsi"/>
              </w:rPr>
              <w:t xml:space="preserve"> R$ 590.750,00  </w:t>
            </w:r>
          </w:p>
          <w:p w14:paraId="24C6395B" w14:textId="675D17ED" w:rsidR="00054883" w:rsidRPr="00BB358E" w:rsidRDefault="00054883" w:rsidP="00D515F1">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02 :</w:t>
            </w:r>
            <w:proofErr w:type="gramEnd"/>
            <w:r w:rsidRPr="00BB358E">
              <w:rPr>
                <w:rFonts w:asciiTheme="majorHAnsi" w:hAnsiTheme="majorHAnsi" w:cstheme="majorHAnsi"/>
              </w:rPr>
              <w:t xml:space="preserve"> R$ 453.880,00  </w:t>
            </w:r>
          </w:p>
          <w:p w14:paraId="1DC37AB3" w14:textId="4168673A" w:rsidR="00054883" w:rsidRPr="00BB358E" w:rsidRDefault="00054883" w:rsidP="00D515F1">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03 :</w:t>
            </w:r>
            <w:proofErr w:type="gramEnd"/>
            <w:r w:rsidRPr="00BB358E">
              <w:rPr>
                <w:rFonts w:asciiTheme="majorHAnsi" w:hAnsiTheme="majorHAnsi" w:cstheme="majorHAnsi"/>
              </w:rPr>
              <w:t xml:space="preserve"> R$ 495.160,00  </w:t>
            </w:r>
          </w:p>
          <w:p w14:paraId="0C690733" w14:textId="77777777" w:rsidR="00054883" w:rsidRPr="00BB358E" w:rsidRDefault="00054883" w:rsidP="00D515F1">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04 :</w:t>
            </w:r>
            <w:proofErr w:type="gramEnd"/>
            <w:r w:rsidRPr="00BB358E">
              <w:rPr>
                <w:rFonts w:asciiTheme="majorHAnsi" w:hAnsiTheme="majorHAnsi" w:cstheme="majorHAnsi"/>
              </w:rPr>
              <w:t xml:space="preserve"> R$ 557.200,00</w:t>
            </w:r>
          </w:p>
          <w:p w14:paraId="0D8A8BEA" w14:textId="3445D91D" w:rsidR="00054883" w:rsidRPr="00BB358E" w:rsidRDefault="00054883" w:rsidP="00D515F1">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05 :</w:t>
            </w:r>
            <w:proofErr w:type="gramEnd"/>
            <w:r w:rsidRPr="00BB358E">
              <w:rPr>
                <w:rFonts w:asciiTheme="majorHAnsi" w:hAnsiTheme="majorHAnsi" w:cstheme="majorHAnsi"/>
              </w:rPr>
              <w:t xml:space="preserve"> R$ 484.410,00  </w:t>
            </w:r>
          </w:p>
          <w:p w14:paraId="33F75879" w14:textId="77777777" w:rsidR="00054883" w:rsidRPr="00BB358E" w:rsidRDefault="00054883" w:rsidP="00054883">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06 :</w:t>
            </w:r>
            <w:proofErr w:type="gramEnd"/>
            <w:r w:rsidRPr="00BB358E">
              <w:rPr>
                <w:rFonts w:asciiTheme="majorHAnsi" w:hAnsiTheme="majorHAnsi" w:cstheme="majorHAnsi"/>
              </w:rPr>
              <w:t xml:space="preserve"> R$ 372.410,00 </w:t>
            </w:r>
          </w:p>
          <w:p w14:paraId="0651173E" w14:textId="07B9A6BA" w:rsidR="004C7D43" w:rsidRPr="00BB358E" w:rsidRDefault="00054883" w:rsidP="00054883">
            <w:pPr>
              <w:pStyle w:val="Default"/>
              <w:jc w:val="center"/>
              <w:rPr>
                <w:rFonts w:asciiTheme="majorHAnsi" w:hAnsiTheme="majorHAnsi" w:cstheme="majorHAnsi"/>
              </w:rPr>
            </w:pPr>
            <w:r w:rsidRPr="00BB358E">
              <w:rPr>
                <w:rFonts w:asciiTheme="majorHAnsi" w:hAnsiTheme="majorHAnsi" w:cstheme="majorHAnsi"/>
              </w:rPr>
              <w:t xml:space="preserve">Lote </w:t>
            </w:r>
            <w:proofErr w:type="gramStart"/>
            <w:r w:rsidRPr="00BB358E">
              <w:rPr>
                <w:rFonts w:asciiTheme="majorHAnsi" w:hAnsiTheme="majorHAnsi" w:cstheme="majorHAnsi"/>
              </w:rPr>
              <w:t>07 :</w:t>
            </w:r>
            <w:proofErr w:type="gramEnd"/>
            <w:r w:rsidRPr="00BB358E">
              <w:rPr>
                <w:rFonts w:asciiTheme="majorHAnsi" w:hAnsiTheme="majorHAnsi" w:cstheme="majorHAnsi"/>
              </w:rPr>
              <w:t xml:space="preserve"> R$ 424.270,00 </w:t>
            </w:r>
          </w:p>
        </w:tc>
      </w:tr>
      <w:tr w:rsidR="004C7D43" w:rsidRPr="00BB358E" w14:paraId="2748CFB9" w14:textId="77777777" w:rsidTr="00D515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4AE8C4A" w14:textId="3309E184" w:rsidR="004C7D43" w:rsidRPr="00BB358E" w:rsidRDefault="004C7D43" w:rsidP="00C718CF">
            <w:pPr>
              <w:autoSpaceDE w:val="0"/>
              <w:autoSpaceDN w:val="0"/>
              <w:adjustRightInd w:val="0"/>
              <w:jc w:val="both"/>
              <w:rPr>
                <w:rFonts w:asciiTheme="majorHAnsi" w:hAnsiTheme="majorHAnsi" w:cstheme="majorHAnsi"/>
              </w:rPr>
            </w:pPr>
            <w:r w:rsidRPr="00BB358E">
              <w:rPr>
                <w:rFonts w:asciiTheme="majorHAnsi" w:hAnsiTheme="majorHAnsi" w:cstheme="majorHAnsi"/>
              </w:rPr>
              <w:t>CAPACIDADE TÉCNICA:</w:t>
            </w:r>
            <w:r w:rsidR="00006876" w:rsidRPr="00BB358E">
              <w:rPr>
                <w:rFonts w:asciiTheme="majorHAnsi" w:hAnsiTheme="majorHAnsi" w:cstheme="majorHAnsi"/>
              </w:rPr>
              <w:t xml:space="preserve"> comprovando ter executado serviços de terraplenagem e pavimentação ou conservação/manutenção rodoviária em obra rodoviária.</w:t>
            </w:r>
          </w:p>
        </w:tc>
      </w:tr>
      <w:tr w:rsidR="004C7D43" w:rsidRPr="00BB358E" w14:paraId="66F14B52" w14:textId="77777777" w:rsidTr="00D515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E026468" w14:textId="77777777" w:rsidR="004C7D43" w:rsidRPr="00BB358E" w:rsidRDefault="004C7D43" w:rsidP="00C718CF">
            <w:pPr>
              <w:pStyle w:val="Default"/>
              <w:tabs>
                <w:tab w:val="left" w:pos="3600"/>
              </w:tabs>
              <w:jc w:val="both"/>
              <w:rPr>
                <w:rFonts w:asciiTheme="majorHAnsi" w:hAnsiTheme="majorHAnsi" w:cstheme="majorHAnsi"/>
              </w:rPr>
            </w:pPr>
            <w:r w:rsidRPr="00BB358E">
              <w:rPr>
                <w:rFonts w:asciiTheme="majorHAnsi" w:hAnsiTheme="majorHAnsi" w:cstheme="majorHAnsi"/>
              </w:rPr>
              <w:lastRenderedPageBreak/>
              <w:t>CAPACIDADE OPERACIONAL:</w:t>
            </w:r>
          </w:p>
          <w:p w14:paraId="6EF8F376" w14:textId="0E851494" w:rsidR="002D3CF2" w:rsidRPr="00BB358E" w:rsidRDefault="00006876" w:rsidP="00C718CF">
            <w:pPr>
              <w:pStyle w:val="Default"/>
              <w:tabs>
                <w:tab w:val="left" w:pos="3600"/>
              </w:tabs>
              <w:jc w:val="both"/>
              <w:rPr>
                <w:rFonts w:asciiTheme="majorHAnsi" w:hAnsiTheme="majorHAnsi" w:cstheme="majorHAnsi"/>
              </w:rPr>
            </w:pPr>
            <w:r w:rsidRPr="00BB358E">
              <w:rPr>
                <w:rFonts w:asciiTheme="majorHAnsi" w:hAnsiTheme="majorHAnsi" w:cstheme="majorHAnsi"/>
              </w:rPr>
              <w:drawing>
                <wp:inline distT="0" distB="0" distL="0" distR="0" wp14:anchorId="32A51F3E" wp14:editId="03AC4BB8">
                  <wp:extent cx="3200847" cy="55252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847" cy="552527"/>
                          </a:xfrm>
                          <a:prstGeom prst="rect">
                            <a:avLst/>
                          </a:prstGeom>
                        </pic:spPr>
                      </pic:pic>
                    </a:graphicData>
                  </a:graphic>
                </wp:inline>
              </w:drawing>
            </w:r>
            <w:r w:rsidR="00A413B5" w:rsidRPr="00BB358E">
              <w:rPr>
                <w:rFonts w:asciiTheme="majorHAnsi" w:hAnsiTheme="majorHAnsi" w:cstheme="majorHAnsi"/>
              </w:rPr>
              <w:drawing>
                <wp:inline distT="0" distB="0" distL="0" distR="0" wp14:anchorId="4CFD89C3" wp14:editId="359ACBB1">
                  <wp:extent cx="2905530" cy="140989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5530" cy="1409897"/>
                          </a:xfrm>
                          <a:prstGeom prst="rect">
                            <a:avLst/>
                          </a:prstGeom>
                        </pic:spPr>
                      </pic:pic>
                    </a:graphicData>
                  </a:graphic>
                </wp:inline>
              </w:drawing>
            </w:r>
          </w:p>
          <w:p w14:paraId="22732BFD" w14:textId="77777777" w:rsidR="00A413B5" w:rsidRPr="00BB358E" w:rsidRDefault="00A413B5" w:rsidP="00C718CF">
            <w:pPr>
              <w:pStyle w:val="Default"/>
              <w:tabs>
                <w:tab w:val="left" w:pos="3600"/>
              </w:tabs>
              <w:jc w:val="both"/>
              <w:rPr>
                <w:rFonts w:asciiTheme="majorHAnsi" w:hAnsiTheme="majorHAnsi" w:cstheme="majorHAnsi"/>
              </w:rPr>
            </w:pPr>
          </w:p>
          <w:p w14:paraId="376B418F" w14:textId="008388FB" w:rsidR="00A413B5" w:rsidRPr="00BB358E" w:rsidRDefault="002D3CF2" w:rsidP="00C718CF">
            <w:pPr>
              <w:pStyle w:val="Default"/>
              <w:tabs>
                <w:tab w:val="left" w:pos="3600"/>
              </w:tabs>
              <w:jc w:val="both"/>
              <w:rPr>
                <w:rFonts w:asciiTheme="majorHAnsi" w:hAnsiTheme="majorHAnsi" w:cstheme="majorHAnsi"/>
              </w:rPr>
            </w:pPr>
            <w:r w:rsidRPr="00BB358E">
              <w:rPr>
                <w:rFonts w:asciiTheme="majorHAnsi" w:hAnsiTheme="majorHAnsi" w:cstheme="majorHAnsi"/>
              </w:rPr>
              <w:drawing>
                <wp:inline distT="0" distB="0" distL="0" distR="0" wp14:anchorId="323D677E" wp14:editId="78B818F9">
                  <wp:extent cx="3486637" cy="400105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6637" cy="4001058"/>
                          </a:xfrm>
                          <a:prstGeom prst="rect">
                            <a:avLst/>
                          </a:prstGeom>
                        </pic:spPr>
                      </pic:pic>
                    </a:graphicData>
                  </a:graphic>
                </wp:inline>
              </w:drawing>
            </w:r>
          </w:p>
          <w:p w14:paraId="512AB79C" w14:textId="77777777" w:rsidR="0013771D" w:rsidRPr="00BB358E" w:rsidRDefault="0013771D" w:rsidP="00C718CF">
            <w:pPr>
              <w:pStyle w:val="Default"/>
              <w:tabs>
                <w:tab w:val="left" w:pos="3600"/>
              </w:tabs>
              <w:jc w:val="both"/>
              <w:rPr>
                <w:rFonts w:asciiTheme="majorHAnsi" w:hAnsiTheme="majorHAnsi" w:cstheme="majorHAnsi"/>
              </w:rPr>
            </w:pPr>
          </w:p>
          <w:p w14:paraId="49A2FE3E" w14:textId="44BF6AA8" w:rsidR="002D3CF2" w:rsidRPr="00BB358E" w:rsidRDefault="002D3CF2" w:rsidP="00C718CF">
            <w:pPr>
              <w:pStyle w:val="Default"/>
              <w:tabs>
                <w:tab w:val="left" w:pos="3600"/>
              </w:tabs>
              <w:jc w:val="both"/>
              <w:rPr>
                <w:rFonts w:asciiTheme="majorHAnsi" w:hAnsiTheme="majorHAnsi" w:cstheme="majorHAnsi"/>
              </w:rPr>
            </w:pPr>
            <w:r w:rsidRPr="00BB358E">
              <w:rPr>
                <w:rFonts w:asciiTheme="majorHAnsi" w:hAnsiTheme="majorHAnsi" w:cstheme="majorHAnsi"/>
              </w:rPr>
              <w:lastRenderedPageBreak/>
              <w:drawing>
                <wp:inline distT="0" distB="0" distL="0" distR="0" wp14:anchorId="7E6B9562" wp14:editId="004EC618">
                  <wp:extent cx="3305636" cy="3953427"/>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5636" cy="3953427"/>
                          </a:xfrm>
                          <a:prstGeom prst="rect">
                            <a:avLst/>
                          </a:prstGeom>
                        </pic:spPr>
                      </pic:pic>
                    </a:graphicData>
                  </a:graphic>
                </wp:inline>
              </w:drawing>
            </w:r>
          </w:p>
          <w:p w14:paraId="69123300" w14:textId="6B8544DC" w:rsidR="002D3CF2" w:rsidRPr="00BB358E" w:rsidRDefault="002D3CF2" w:rsidP="00C718CF">
            <w:pPr>
              <w:pStyle w:val="Default"/>
              <w:tabs>
                <w:tab w:val="left" w:pos="3600"/>
              </w:tabs>
              <w:jc w:val="both"/>
              <w:rPr>
                <w:rFonts w:asciiTheme="majorHAnsi" w:hAnsiTheme="majorHAnsi" w:cstheme="majorHAnsi"/>
              </w:rPr>
            </w:pPr>
            <w:r w:rsidRPr="00BB358E">
              <w:rPr>
                <w:rFonts w:asciiTheme="majorHAnsi" w:hAnsiTheme="majorHAnsi" w:cstheme="majorHAnsi"/>
              </w:rPr>
              <w:drawing>
                <wp:inline distT="0" distB="0" distL="0" distR="0" wp14:anchorId="72AF9532" wp14:editId="54FB80F2">
                  <wp:extent cx="3505689" cy="49536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5689" cy="495369"/>
                          </a:xfrm>
                          <a:prstGeom prst="rect">
                            <a:avLst/>
                          </a:prstGeom>
                        </pic:spPr>
                      </pic:pic>
                    </a:graphicData>
                  </a:graphic>
                </wp:inline>
              </w:drawing>
            </w:r>
          </w:p>
          <w:p w14:paraId="4F8E9F67" w14:textId="3C2D603A" w:rsidR="002D3CF2" w:rsidRPr="00BB358E" w:rsidRDefault="002D3CF2" w:rsidP="00C718CF">
            <w:pPr>
              <w:pStyle w:val="Default"/>
              <w:tabs>
                <w:tab w:val="left" w:pos="3600"/>
              </w:tabs>
              <w:jc w:val="both"/>
              <w:rPr>
                <w:rFonts w:asciiTheme="majorHAnsi" w:hAnsiTheme="majorHAnsi" w:cstheme="majorHAnsi"/>
              </w:rPr>
            </w:pPr>
            <w:r w:rsidRPr="00BB358E">
              <w:rPr>
                <w:rFonts w:asciiTheme="majorHAnsi" w:hAnsiTheme="majorHAnsi" w:cstheme="majorHAnsi"/>
              </w:rPr>
              <w:drawing>
                <wp:inline distT="0" distB="0" distL="0" distR="0" wp14:anchorId="33D15CAD" wp14:editId="01DD16E4">
                  <wp:extent cx="3877216" cy="3534268"/>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7216" cy="3534268"/>
                          </a:xfrm>
                          <a:prstGeom prst="rect">
                            <a:avLst/>
                          </a:prstGeom>
                        </pic:spPr>
                      </pic:pic>
                    </a:graphicData>
                  </a:graphic>
                </wp:inline>
              </w:drawing>
            </w:r>
          </w:p>
          <w:p w14:paraId="03296AC2" w14:textId="4FBCD9E2" w:rsidR="002D3CF2" w:rsidRPr="00BB358E" w:rsidRDefault="002D3CF2" w:rsidP="00C718CF">
            <w:pPr>
              <w:pStyle w:val="Default"/>
              <w:tabs>
                <w:tab w:val="left" w:pos="3600"/>
              </w:tabs>
              <w:jc w:val="both"/>
              <w:rPr>
                <w:rFonts w:asciiTheme="majorHAnsi" w:hAnsiTheme="majorHAnsi" w:cstheme="majorHAnsi"/>
              </w:rPr>
            </w:pPr>
          </w:p>
        </w:tc>
      </w:tr>
      <w:tr w:rsidR="004C7D43" w:rsidRPr="00BB358E" w14:paraId="20D1E389" w14:textId="77777777" w:rsidTr="00D515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1E3877F" w14:textId="77777777" w:rsidR="004C7D43" w:rsidRPr="00BB358E" w:rsidRDefault="004C7D43" w:rsidP="00D515F1">
            <w:pPr>
              <w:jc w:val="both"/>
              <w:rPr>
                <w:rFonts w:asciiTheme="majorHAnsi" w:hAnsiTheme="majorHAnsi" w:cstheme="majorHAnsi"/>
              </w:rPr>
            </w:pPr>
            <w:r w:rsidRPr="00BB358E">
              <w:rPr>
                <w:rFonts w:asciiTheme="majorHAnsi" w:hAnsiTheme="majorHAnsi" w:cstheme="majorHAnsi"/>
              </w:rPr>
              <w:lastRenderedPageBreak/>
              <w:t xml:space="preserve">ÍNDICES ECONÔMICOS: CONFORME EDITAL. </w:t>
            </w:r>
          </w:p>
        </w:tc>
      </w:tr>
      <w:tr w:rsidR="004C7D43" w:rsidRPr="00BB358E" w14:paraId="2B255C4F" w14:textId="77777777" w:rsidTr="00D515F1">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4D000DED" w14:textId="77777777" w:rsidR="00B71D0F" w:rsidRPr="00BB358E" w:rsidRDefault="004C7D43"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OBSERVAÇÕES:  </w:t>
            </w:r>
            <w:r w:rsidR="00202BB5" w:rsidRPr="00BB358E">
              <w:rPr>
                <w:rFonts w:asciiTheme="majorHAnsi" w:hAnsiTheme="majorHAnsi" w:cstheme="majorHAnsi"/>
              </w:rPr>
              <w:t xml:space="preserve">A entrega dos envelopes de proposta e documentação deverá ser realizada até às 17:00 </w:t>
            </w:r>
            <w:proofErr w:type="spellStart"/>
            <w:r w:rsidR="00202BB5" w:rsidRPr="00BB358E">
              <w:rPr>
                <w:rFonts w:asciiTheme="majorHAnsi" w:hAnsiTheme="majorHAnsi" w:cstheme="majorHAnsi"/>
              </w:rPr>
              <w:t>hs</w:t>
            </w:r>
            <w:proofErr w:type="spellEnd"/>
            <w:r w:rsidR="00202BB5" w:rsidRPr="00BB358E">
              <w:rPr>
                <w:rFonts w:asciiTheme="majorHAnsi" w:hAnsiTheme="majorHAnsi" w:cstheme="majorHAnsi"/>
              </w:rPr>
              <w:t xml:space="preserve"> (dezessete horas) do dia 06/11/2023 na forma prevista no Edital, no Serviço de Protocolo e Arquivo – SPA do DER-MG.</w:t>
            </w:r>
            <w:r w:rsidR="00202BB5" w:rsidRPr="00BB358E">
              <w:rPr>
                <w:rFonts w:asciiTheme="majorHAnsi" w:hAnsiTheme="majorHAnsi" w:cstheme="majorHAnsi"/>
              </w:rPr>
              <w:t xml:space="preserve"> </w:t>
            </w:r>
          </w:p>
          <w:p w14:paraId="31C51E43" w14:textId="16231A9C" w:rsidR="004C7D43" w:rsidRPr="00BB358E" w:rsidRDefault="00194677"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As visitas técnicas ocorrerão nos dias: LOE 1 – 10/10/2023 e 11/10/2023, LOE 2 – 11/10/2023 e 16/10/2023, LOE 3 – 16/10/2023 e 17/10/2023, LOE 4 – 17/10/2023 e 18/10/2023, LOTE 5 – 18/10/2023 e 19/10/2023, LOTE 6 – 19/10/2023 e 20/10/2023 E LOE 7 – 23/10/2023 e 24/10/2023, mediante agendamento Informações complementares poderão ser obtidas pelo telefone 3235-1272 ou pelo site acima mencionado.</w:t>
            </w:r>
          </w:p>
          <w:p w14:paraId="52916881"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ATESTADO DE </w:t>
            </w:r>
            <w:proofErr w:type="gramStart"/>
            <w:r w:rsidRPr="00BB358E">
              <w:rPr>
                <w:rFonts w:asciiTheme="majorHAnsi" w:hAnsiTheme="majorHAnsi" w:cstheme="majorHAnsi"/>
              </w:rPr>
              <w:t>VISITA  -</w:t>
            </w:r>
            <w:proofErr w:type="gramEnd"/>
            <w:r w:rsidRPr="00BB358E">
              <w:rPr>
                <w:rFonts w:asciiTheme="majorHAnsi" w:hAnsiTheme="majorHAnsi" w:cstheme="majorHAnsi"/>
              </w:rPr>
              <w:t xml:space="preserve"> ANEXO VI </w:t>
            </w:r>
          </w:p>
          <w:p w14:paraId="03C73BBF"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1: a ser fornecido pelo(a) Engenheiro(a) Coordenador(a) da 04ª Unidade Regional Barbacena, do DER-MG Rua Cel. Deodoro G. Araújo, 1.195, Barbacena - MG, 36200-000, Tel: (32) 3052-1500; </w:t>
            </w:r>
          </w:p>
          <w:p w14:paraId="2DE8F201"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2: a ser fornecido pelo(a) Engenheiro(a) Coordenador(a) da 07ª Unidade Regional Araxá, do DER-MG Rua Belo Horizonte, 1.111, Araxá - MG, 38180-000, Tel: (34) 3201-4100; </w:t>
            </w:r>
          </w:p>
          <w:p w14:paraId="6CA37502"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3: a ser fornecido pelo(a) Engenheiro(a) Coordenador(a) da 14ª Unidade Regional Patos de Minas, do DER-MG Av. Paranaíba, 700, Patos de Minas- MG, 38700-000, Tel: (34) 2106-2700; </w:t>
            </w:r>
          </w:p>
          <w:p w14:paraId="3616EF89"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4: a ser fornecido pelo(a) Engenheiro(a) Coordenador(a) da 23ª Unidade Regional Governador Valadares, do DER-MG Rio-Bahia, 230, </w:t>
            </w:r>
            <w:proofErr w:type="spellStart"/>
            <w:r w:rsidRPr="00BB358E">
              <w:rPr>
                <w:rFonts w:asciiTheme="majorHAnsi" w:hAnsiTheme="majorHAnsi" w:cstheme="majorHAnsi"/>
              </w:rPr>
              <w:t>Vl</w:t>
            </w:r>
            <w:proofErr w:type="spellEnd"/>
            <w:r w:rsidRPr="00BB358E">
              <w:rPr>
                <w:rFonts w:asciiTheme="majorHAnsi" w:hAnsiTheme="majorHAnsi" w:cstheme="majorHAnsi"/>
              </w:rPr>
              <w:t xml:space="preserve"> Isa, Gov. Valadares - MG, 35044-000, Tel: (33) 3278-1911; </w:t>
            </w:r>
          </w:p>
          <w:p w14:paraId="287E8941" w14:textId="28F0264D"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5: a ser fornecido pelo(a) Engenheiro(a) Coordenador(a) da 25ª Unidade Regional Uberaba, do DER-MG Av. da Saudade, 214, Santa Marta, Uberaba - MG, 38061-000, Tel: (34) 3074-3400; </w:t>
            </w:r>
          </w:p>
          <w:p w14:paraId="1FFA0F0C" w14:textId="77777777" w:rsidR="006A312A"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LOTE 6: a ser fornecido pelo(a) Engenheiro(a) Coordenador(a) da 33ª Unidade Regional Pirapora, do DER-MG Av. Brasil, 1700, Santo Antônio, Pirapora MG, 39270-000, Tel: (38) 3742-6700; </w:t>
            </w:r>
          </w:p>
          <w:p w14:paraId="5BC0A085" w14:textId="5720063E" w:rsidR="00B71D0F" w:rsidRPr="00BB358E" w:rsidRDefault="00B71D0F" w:rsidP="00202BB5">
            <w:pPr>
              <w:tabs>
                <w:tab w:val="left" w:pos="3024"/>
              </w:tabs>
              <w:autoSpaceDE w:val="0"/>
              <w:autoSpaceDN w:val="0"/>
              <w:adjustRightInd w:val="0"/>
              <w:jc w:val="both"/>
              <w:rPr>
                <w:rFonts w:asciiTheme="majorHAnsi" w:hAnsiTheme="majorHAnsi" w:cstheme="majorHAnsi"/>
              </w:rPr>
            </w:pPr>
            <w:r w:rsidRPr="00BB358E">
              <w:rPr>
                <w:rFonts w:asciiTheme="majorHAnsi" w:hAnsiTheme="majorHAnsi" w:cstheme="majorHAnsi"/>
              </w:rPr>
              <w:t>LOTE 7: a ser fornecido pelo(a) Engenheiro(a) Coordenador(a) da 35ª Unidade Regional Abaeté, do DER-MG R. Cel. Fernandes dos Reis, 335, Amazonas, Abaeté - MG, 35620-000, Tel: (37) 3541-6500.</w:t>
            </w:r>
          </w:p>
          <w:p w14:paraId="65E8B2EF" w14:textId="07FCD44E" w:rsidR="002C57CA" w:rsidRPr="00BB358E" w:rsidRDefault="002C57CA" w:rsidP="00202BB5">
            <w:pPr>
              <w:tabs>
                <w:tab w:val="left" w:pos="3024"/>
              </w:tabs>
              <w:autoSpaceDE w:val="0"/>
              <w:autoSpaceDN w:val="0"/>
              <w:adjustRightInd w:val="0"/>
              <w:jc w:val="both"/>
              <w:rPr>
                <w:rFonts w:asciiTheme="majorHAnsi" w:hAnsiTheme="majorHAnsi" w:cstheme="majorHAnsi"/>
              </w:rPr>
            </w:pPr>
            <w:hyperlink r:id="rId23" w:history="1">
              <w:r w:rsidRPr="00BB358E">
                <w:rPr>
                  <w:rStyle w:val="Hyperlink"/>
                  <w:rFonts w:asciiTheme="majorHAnsi" w:hAnsiTheme="majorHAnsi" w:cstheme="majorHAnsi"/>
                </w:rPr>
                <w:t>https://www.der.mg.gov.br/transparencia/licitacoes/concorrencias-tomadas-de-preco-2023/2222-licitacoes/concorrencias-tomadas-de-preco-2023/3342-edital-090-2023</w:t>
              </w:r>
            </w:hyperlink>
            <w:r w:rsidRPr="00BB358E">
              <w:rPr>
                <w:rFonts w:asciiTheme="majorHAnsi" w:hAnsiTheme="majorHAnsi" w:cstheme="majorHAnsi"/>
              </w:rPr>
              <w:t xml:space="preserve"> </w:t>
            </w:r>
          </w:p>
        </w:tc>
      </w:tr>
    </w:tbl>
    <w:p w14:paraId="6491BD86" w14:textId="77777777" w:rsidR="004C7D43" w:rsidRPr="00BB358E" w:rsidRDefault="004C7D43" w:rsidP="00E16287">
      <w:pPr>
        <w:jc w:val="both"/>
        <w:rPr>
          <w:rFonts w:asciiTheme="majorHAnsi" w:hAnsiTheme="majorHAnsi" w:cstheme="majorHAnsi"/>
        </w:rPr>
      </w:pPr>
    </w:p>
    <w:p w14:paraId="6E28BC85" w14:textId="118FDF98" w:rsidR="00C86699" w:rsidRPr="00BB358E" w:rsidRDefault="00970CF7" w:rsidP="00970CF7">
      <w:pPr>
        <w:tabs>
          <w:tab w:val="left" w:pos="2795"/>
        </w:tabs>
        <w:jc w:val="both"/>
        <w:rPr>
          <w:rFonts w:asciiTheme="majorHAnsi" w:hAnsiTheme="majorHAnsi" w:cstheme="majorHAnsi"/>
        </w:rPr>
      </w:pPr>
      <w:r w:rsidRPr="00BB358E">
        <w:rPr>
          <w:rFonts w:asciiTheme="majorHAnsi" w:hAnsiTheme="majorHAnsi" w:cstheme="majorHAnsi"/>
        </w:rPr>
        <w:tab/>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6095"/>
      </w:tblGrid>
      <w:tr w:rsidR="00D27597" w:rsidRPr="00BB358E" w14:paraId="354FBC57" w14:textId="77777777" w:rsidTr="00D515F1">
        <w:trPr>
          <w:cantSplit/>
          <w:trHeight w:val="510"/>
        </w:trPr>
        <w:tc>
          <w:tcPr>
            <w:tcW w:w="4820" w:type="dxa"/>
            <w:tcBorders>
              <w:top w:val="single" w:sz="4" w:space="0" w:color="auto"/>
              <w:left w:val="single" w:sz="4" w:space="0" w:color="auto"/>
              <w:bottom w:val="single" w:sz="4" w:space="0" w:color="auto"/>
              <w:right w:val="single" w:sz="4" w:space="0" w:color="auto"/>
            </w:tcBorders>
            <w:vAlign w:val="center"/>
            <w:hideMark/>
          </w:tcPr>
          <w:p w14:paraId="66C993FC" w14:textId="77777777" w:rsidR="00D27597" w:rsidRPr="00BB358E" w:rsidRDefault="00D27597" w:rsidP="00D515F1">
            <w:pPr>
              <w:rPr>
                <w:rFonts w:asciiTheme="majorHAnsi" w:hAnsiTheme="majorHAnsi" w:cstheme="majorHAnsi"/>
                <w:bCs/>
              </w:rPr>
            </w:pPr>
            <w:r w:rsidRPr="00BB358E">
              <w:rPr>
                <w:rFonts w:asciiTheme="majorHAnsi" w:hAnsiTheme="majorHAnsi" w:cstheme="majorHAnsi"/>
                <w:bCs/>
              </w:rPr>
              <w:t xml:space="preserve">ÓRGÃO LICITANTE: </w:t>
            </w:r>
            <w:r w:rsidRPr="00BB358E">
              <w:rPr>
                <w:rFonts w:asciiTheme="majorHAnsi" w:hAnsiTheme="majorHAnsi" w:cstheme="majorHAnsi"/>
                <w:b/>
                <w:bCs/>
              </w:rPr>
              <w:t>TJMG - TRIBUNAL DE JUSTIÇA DO ESTADO DE MINAS GERAIS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E3F1684" w14:textId="546C603A" w:rsidR="00D27597" w:rsidRPr="00BB358E" w:rsidRDefault="00D27597" w:rsidP="00EC19EA">
            <w:pPr>
              <w:jc w:val="both"/>
              <w:rPr>
                <w:rFonts w:asciiTheme="majorHAnsi" w:hAnsiTheme="majorHAnsi" w:cstheme="majorHAnsi"/>
                <w:b/>
                <w:bCs/>
              </w:rPr>
            </w:pPr>
            <w:r w:rsidRPr="00BB358E">
              <w:rPr>
                <w:rFonts w:asciiTheme="majorHAnsi" w:hAnsiTheme="majorHAnsi" w:cstheme="majorHAnsi"/>
              </w:rPr>
              <w:t xml:space="preserve">EDITAL: </w:t>
            </w:r>
            <w:r w:rsidRPr="00BB358E">
              <w:rPr>
                <w:rFonts w:asciiTheme="majorHAnsi" w:hAnsiTheme="majorHAnsi" w:cstheme="majorHAnsi"/>
                <w:b/>
                <w:bCs/>
              </w:rPr>
              <w:t xml:space="preserve">CONCORRÊNCIA EDITAL Nº </w:t>
            </w:r>
            <w:r w:rsidR="00EC19EA" w:rsidRPr="00BB358E">
              <w:rPr>
                <w:rFonts w:asciiTheme="majorHAnsi" w:hAnsiTheme="majorHAnsi" w:cstheme="majorHAnsi"/>
                <w:b/>
                <w:bCs/>
              </w:rPr>
              <w:t>167</w:t>
            </w:r>
            <w:r w:rsidRPr="00BB358E">
              <w:rPr>
                <w:rFonts w:asciiTheme="majorHAnsi" w:hAnsiTheme="majorHAnsi" w:cstheme="majorHAnsi"/>
                <w:b/>
                <w:bCs/>
              </w:rPr>
              <w:t>/2023</w:t>
            </w:r>
          </w:p>
        </w:tc>
      </w:tr>
      <w:tr w:rsidR="00D27597" w:rsidRPr="00BB358E" w14:paraId="48927A9A" w14:textId="77777777" w:rsidTr="00D515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EF92F25" w14:textId="77777777" w:rsidR="00D27597" w:rsidRPr="00BB358E" w:rsidRDefault="00D27597" w:rsidP="00D515F1">
            <w:pPr>
              <w:pStyle w:val="Default"/>
              <w:jc w:val="both"/>
              <w:rPr>
                <w:rFonts w:asciiTheme="majorHAnsi" w:hAnsiTheme="majorHAnsi" w:cstheme="majorHAnsi"/>
              </w:rPr>
            </w:pPr>
            <w:r w:rsidRPr="00BB358E">
              <w:rPr>
                <w:rFonts w:asciiTheme="majorHAnsi" w:hAnsiTheme="majorHAnsi" w:cstheme="majorHAnsi"/>
              </w:rPr>
              <w:t xml:space="preserve">Endereço: Rua Gonçalves Dias, Nº 1260 - Bairro Funcionários - CEP 30140-096 - Belo Horizonte - MG - </w:t>
            </w:r>
            <w:hyperlink r:id="rId24" w:history="1">
              <w:r w:rsidRPr="00BB358E">
                <w:rPr>
                  <w:rStyle w:val="Hyperlink"/>
                  <w:rFonts w:asciiTheme="majorHAnsi" w:hAnsiTheme="majorHAnsi" w:cstheme="majorHAnsi"/>
                </w:rPr>
                <w:t>www.tjmg.jus.br</w:t>
              </w:r>
            </w:hyperlink>
            <w:r w:rsidRPr="00BB358E">
              <w:rPr>
                <w:rFonts w:asciiTheme="majorHAnsi" w:hAnsiTheme="majorHAnsi" w:cstheme="majorHAnsi"/>
              </w:rPr>
              <w:t xml:space="preserve"> - Andar: 4º</w:t>
            </w:r>
          </w:p>
        </w:tc>
      </w:tr>
      <w:tr w:rsidR="00D27597" w:rsidRPr="00BB358E" w14:paraId="770CF5F4" w14:textId="77777777" w:rsidTr="00D515F1">
        <w:trPr>
          <w:cantSplit/>
          <w:trHeight w:val="1203"/>
        </w:trPr>
        <w:tc>
          <w:tcPr>
            <w:tcW w:w="4820" w:type="dxa"/>
            <w:tcBorders>
              <w:top w:val="single" w:sz="4" w:space="0" w:color="auto"/>
              <w:left w:val="single" w:sz="4" w:space="0" w:color="auto"/>
              <w:bottom w:val="single" w:sz="4" w:space="0" w:color="auto"/>
              <w:right w:val="single" w:sz="4" w:space="0" w:color="auto"/>
            </w:tcBorders>
            <w:hideMark/>
          </w:tcPr>
          <w:p w14:paraId="20B82F35" w14:textId="77777777" w:rsidR="00EC19EA" w:rsidRPr="00BB358E" w:rsidRDefault="00D27597" w:rsidP="00EC19EA">
            <w:pPr>
              <w:jc w:val="both"/>
              <w:rPr>
                <w:rFonts w:asciiTheme="majorHAnsi" w:hAnsiTheme="majorHAnsi" w:cstheme="majorHAnsi"/>
              </w:rPr>
            </w:pPr>
            <w:r w:rsidRPr="00BB358E">
              <w:rPr>
                <w:rFonts w:asciiTheme="majorHAnsi" w:hAnsiTheme="majorHAnsi" w:cstheme="majorHAnsi"/>
              </w:rPr>
              <w:t xml:space="preserve">OBJETO: </w:t>
            </w:r>
            <w:r w:rsidR="00EC19EA" w:rsidRPr="00BB358E">
              <w:rPr>
                <w:rFonts w:asciiTheme="majorHAnsi" w:hAnsiTheme="majorHAnsi" w:cstheme="majorHAnsi"/>
              </w:rPr>
              <w:t>Construção do fórum de Camanducaia, conforme Projeto Básico e demais anexos, partes integrantes e inseparáveis do edital.</w:t>
            </w:r>
          </w:p>
          <w:p w14:paraId="36764FD2" w14:textId="42C85F22" w:rsidR="00D27597" w:rsidRPr="00BB358E" w:rsidRDefault="00D27597" w:rsidP="00EC19EA">
            <w:pPr>
              <w:jc w:val="both"/>
              <w:rPr>
                <w:rFonts w:asciiTheme="majorHAnsi" w:hAnsiTheme="majorHAnsi" w:cstheme="majorHAnsi"/>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3E0F803" w14:textId="77777777" w:rsidR="00D27597" w:rsidRPr="00BB358E" w:rsidRDefault="00D27597" w:rsidP="00D515F1">
            <w:pPr>
              <w:pStyle w:val="Default"/>
              <w:jc w:val="both"/>
              <w:rPr>
                <w:rFonts w:asciiTheme="majorHAnsi" w:hAnsiTheme="majorHAnsi" w:cstheme="majorHAnsi"/>
              </w:rPr>
            </w:pPr>
            <w:r w:rsidRPr="00BB358E">
              <w:rPr>
                <w:rFonts w:asciiTheme="majorHAnsi" w:hAnsiTheme="majorHAnsi" w:cstheme="majorHAnsi"/>
              </w:rPr>
              <w:t xml:space="preserve">DATAS: </w:t>
            </w:r>
          </w:p>
          <w:p w14:paraId="634C33D3" w14:textId="77777777" w:rsidR="00EC19EA" w:rsidRPr="00BB358E" w:rsidRDefault="00EC19EA" w:rsidP="00EC19EA">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Data para Entrega dos </w:t>
            </w:r>
            <w:proofErr w:type="gramStart"/>
            <w:r w:rsidRPr="00BB358E">
              <w:rPr>
                <w:rFonts w:asciiTheme="majorHAnsi" w:hAnsiTheme="majorHAnsi" w:cstheme="majorHAnsi"/>
              </w:rPr>
              <w:t>Envelopes :</w:t>
            </w:r>
            <w:proofErr w:type="gramEnd"/>
            <w:r w:rsidRPr="00BB358E">
              <w:rPr>
                <w:rFonts w:asciiTheme="majorHAnsi" w:hAnsiTheme="majorHAnsi" w:cstheme="majorHAnsi"/>
              </w:rPr>
              <w:t xml:space="preserve"> 30/10/23 às 17:00</w:t>
            </w:r>
          </w:p>
          <w:p w14:paraId="5A13B0A0" w14:textId="77777777" w:rsidR="00EC19EA" w:rsidRPr="00BB358E" w:rsidRDefault="00EC19EA" w:rsidP="00EC19EA">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Data Abertura dos </w:t>
            </w:r>
            <w:proofErr w:type="gramStart"/>
            <w:r w:rsidRPr="00BB358E">
              <w:rPr>
                <w:rFonts w:asciiTheme="majorHAnsi" w:hAnsiTheme="majorHAnsi" w:cstheme="majorHAnsi"/>
              </w:rPr>
              <w:t>envelopes :</w:t>
            </w:r>
            <w:proofErr w:type="gramEnd"/>
            <w:r w:rsidRPr="00BB358E">
              <w:rPr>
                <w:rFonts w:asciiTheme="majorHAnsi" w:hAnsiTheme="majorHAnsi" w:cstheme="majorHAnsi"/>
              </w:rPr>
              <w:t xml:space="preserve"> 31/10/23 às 14:00</w:t>
            </w:r>
          </w:p>
          <w:p w14:paraId="6A9F29A1" w14:textId="3223388B" w:rsidR="00D27597" w:rsidRPr="00BB358E" w:rsidRDefault="00D27597" w:rsidP="00EC19EA">
            <w:pPr>
              <w:pStyle w:val="Default"/>
              <w:numPr>
                <w:ilvl w:val="0"/>
                <w:numId w:val="15"/>
              </w:numPr>
              <w:jc w:val="both"/>
              <w:rPr>
                <w:rFonts w:asciiTheme="majorHAnsi" w:hAnsiTheme="majorHAnsi" w:cstheme="majorHAnsi"/>
              </w:rPr>
            </w:pPr>
            <w:r w:rsidRPr="00BB358E">
              <w:rPr>
                <w:rFonts w:asciiTheme="majorHAnsi" w:hAnsiTheme="majorHAnsi" w:cstheme="majorHAnsi"/>
              </w:rPr>
              <w:t xml:space="preserve">Prazo de </w:t>
            </w:r>
            <w:proofErr w:type="spellStart"/>
            <w:r w:rsidRPr="00BB358E">
              <w:rPr>
                <w:rFonts w:asciiTheme="majorHAnsi" w:hAnsiTheme="majorHAnsi" w:cstheme="majorHAnsi"/>
              </w:rPr>
              <w:t>execuão</w:t>
            </w:r>
            <w:proofErr w:type="spellEnd"/>
            <w:r w:rsidRPr="00BB358E">
              <w:rPr>
                <w:rFonts w:asciiTheme="majorHAnsi" w:hAnsiTheme="majorHAnsi" w:cstheme="majorHAnsi"/>
              </w:rPr>
              <w:t xml:space="preserve">: </w:t>
            </w:r>
            <w:r w:rsidR="00860FD3" w:rsidRPr="00BB358E">
              <w:rPr>
                <w:rFonts w:asciiTheme="majorHAnsi" w:hAnsiTheme="majorHAnsi" w:cstheme="majorHAnsi"/>
              </w:rPr>
              <w:t>390 dias.</w:t>
            </w:r>
          </w:p>
        </w:tc>
      </w:tr>
      <w:tr w:rsidR="00D27597" w:rsidRPr="00BB358E" w14:paraId="2A8DD4CF" w14:textId="77777777" w:rsidTr="00D515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448422" w14:textId="77777777" w:rsidR="00D27597" w:rsidRPr="00BB358E" w:rsidRDefault="00D27597" w:rsidP="00D515F1">
            <w:pPr>
              <w:jc w:val="center"/>
              <w:rPr>
                <w:rFonts w:asciiTheme="majorHAnsi" w:hAnsiTheme="majorHAnsi" w:cstheme="majorHAnsi"/>
              </w:rPr>
            </w:pPr>
            <w:r w:rsidRPr="00BB358E">
              <w:rPr>
                <w:rFonts w:asciiTheme="majorHAnsi" w:hAnsiTheme="majorHAnsi" w:cstheme="majorHAnsi"/>
              </w:rPr>
              <w:t>VALORES</w:t>
            </w:r>
          </w:p>
        </w:tc>
      </w:tr>
      <w:tr w:rsidR="00D27597" w:rsidRPr="00BB358E" w14:paraId="10035385" w14:textId="77777777" w:rsidTr="00D515F1">
        <w:trPr>
          <w:cantSplit/>
          <w:trHeight w:val="434"/>
        </w:trPr>
        <w:tc>
          <w:tcPr>
            <w:tcW w:w="4820" w:type="dxa"/>
            <w:tcBorders>
              <w:top w:val="single" w:sz="4" w:space="0" w:color="auto"/>
              <w:left w:val="single" w:sz="4" w:space="0" w:color="auto"/>
              <w:bottom w:val="single" w:sz="4" w:space="0" w:color="auto"/>
              <w:right w:val="single" w:sz="4" w:space="0" w:color="auto"/>
            </w:tcBorders>
            <w:vAlign w:val="center"/>
            <w:hideMark/>
          </w:tcPr>
          <w:p w14:paraId="1E29D57B" w14:textId="77777777" w:rsidR="00D27597" w:rsidRPr="00BB358E" w:rsidRDefault="00D27597" w:rsidP="00D515F1">
            <w:pPr>
              <w:pStyle w:val="Default"/>
              <w:jc w:val="center"/>
              <w:rPr>
                <w:rFonts w:asciiTheme="majorHAnsi" w:hAnsiTheme="majorHAnsi" w:cstheme="majorHAnsi"/>
              </w:rPr>
            </w:pPr>
            <w:r w:rsidRPr="00BB358E">
              <w:rPr>
                <w:rFonts w:asciiTheme="majorHAnsi" w:hAnsiTheme="majorHAnsi" w:cstheme="majorHAnsi"/>
              </w:rPr>
              <w:t>Valor Estimado da Obra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5EF7FB6" w14:textId="77777777" w:rsidR="00D27597" w:rsidRPr="00BB358E" w:rsidRDefault="00D27597" w:rsidP="00D515F1">
            <w:pPr>
              <w:pStyle w:val="Default"/>
              <w:jc w:val="center"/>
              <w:rPr>
                <w:rFonts w:asciiTheme="majorHAnsi" w:hAnsiTheme="majorHAnsi" w:cstheme="majorHAnsi"/>
              </w:rPr>
            </w:pPr>
            <w:r w:rsidRPr="00BB358E">
              <w:rPr>
                <w:rFonts w:asciiTheme="majorHAnsi" w:hAnsiTheme="majorHAnsi" w:cstheme="majorHAnsi"/>
              </w:rPr>
              <w:t>Capital Social Igual ou Superior</w:t>
            </w:r>
          </w:p>
        </w:tc>
      </w:tr>
      <w:tr w:rsidR="00D27597" w:rsidRPr="00BB358E" w14:paraId="375D2F33" w14:textId="77777777" w:rsidTr="00D515F1">
        <w:trPr>
          <w:cantSplit/>
          <w:trHeight w:val="424"/>
        </w:trPr>
        <w:tc>
          <w:tcPr>
            <w:tcW w:w="4820" w:type="dxa"/>
            <w:tcBorders>
              <w:top w:val="single" w:sz="4" w:space="0" w:color="auto"/>
              <w:left w:val="single" w:sz="4" w:space="0" w:color="auto"/>
              <w:bottom w:val="single" w:sz="4" w:space="0" w:color="auto"/>
              <w:right w:val="single" w:sz="4" w:space="0" w:color="auto"/>
            </w:tcBorders>
            <w:vAlign w:val="center"/>
            <w:hideMark/>
          </w:tcPr>
          <w:p w14:paraId="6AA7C618" w14:textId="0AAC6FCA" w:rsidR="00D27597" w:rsidRPr="00BB358E" w:rsidRDefault="000D2968" w:rsidP="00D27597">
            <w:pPr>
              <w:pStyle w:val="Default"/>
              <w:jc w:val="center"/>
              <w:rPr>
                <w:rFonts w:asciiTheme="majorHAnsi" w:hAnsiTheme="majorHAnsi" w:cstheme="majorHAnsi"/>
              </w:rPr>
            </w:pPr>
            <w:r w:rsidRPr="00BB358E">
              <w:rPr>
                <w:rFonts w:asciiTheme="majorHAnsi" w:hAnsiTheme="majorHAnsi" w:cstheme="majorHAnsi"/>
              </w:rPr>
              <w:t>R$ 11.041.625,85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1676A13" w14:textId="77777777" w:rsidR="00D27597" w:rsidRPr="00BB358E" w:rsidRDefault="00D27597" w:rsidP="00D515F1">
            <w:pPr>
              <w:pStyle w:val="Default"/>
              <w:jc w:val="center"/>
              <w:rPr>
                <w:rFonts w:asciiTheme="majorHAnsi" w:hAnsiTheme="majorHAnsi" w:cstheme="majorHAnsi"/>
              </w:rPr>
            </w:pPr>
            <w:r w:rsidRPr="00BB358E">
              <w:rPr>
                <w:rFonts w:asciiTheme="majorHAnsi" w:hAnsiTheme="majorHAnsi" w:cstheme="majorHAnsi"/>
              </w:rPr>
              <w:t>-</w:t>
            </w:r>
          </w:p>
        </w:tc>
      </w:tr>
      <w:tr w:rsidR="00D27597" w:rsidRPr="00BB358E" w14:paraId="2FE68E83" w14:textId="77777777" w:rsidTr="00D515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03C754B" w14:textId="77777777" w:rsidR="000D2968" w:rsidRPr="00BB358E" w:rsidRDefault="00D27597" w:rsidP="00D27597">
            <w:pPr>
              <w:autoSpaceDE w:val="0"/>
              <w:autoSpaceDN w:val="0"/>
              <w:adjustRightInd w:val="0"/>
              <w:jc w:val="both"/>
              <w:rPr>
                <w:rFonts w:asciiTheme="majorHAnsi" w:hAnsiTheme="majorHAnsi" w:cstheme="majorHAnsi"/>
              </w:rPr>
            </w:pPr>
            <w:r w:rsidRPr="00BB358E">
              <w:rPr>
                <w:rFonts w:asciiTheme="majorHAnsi" w:hAnsiTheme="majorHAnsi" w:cstheme="majorHAnsi"/>
              </w:rPr>
              <w:t>CAPACIDADE TÉCNICA:</w:t>
            </w:r>
            <w:r w:rsidR="000D2968" w:rsidRPr="00BB358E">
              <w:rPr>
                <w:rFonts w:asciiTheme="majorHAnsi" w:hAnsiTheme="majorHAnsi" w:cstheme="majorHAnsi"/>
              </w:rPr>
              <w:t xml:space="preserve"> </w:t>
            </w:r>
          </w:p>
          <w:p w14:paraId="719AC69A" w14:textId="77777777" w:rsidR="000D2968" w:rsidRPr="00BB358E" w:rsidRDefault="000D2968" w:rsidP="000D2968">
            <w:pPr>
              <w:pStyle w:val="PargrafodaLista"/>
              <w:numPr>
                <w:ilvl w:val="0"/>
                <w:numId w:val="40"/>
              </w:numPr>
              <w:autoSpaceDE w:val="0"/>
              <w:autoSpaceDN w:val="0"/>
              <w:adjustRightInd w:val="0"/>
              <w:jc w:val="both"/>
              <w:rPr>
                <w:rFonts w:asciiTheme="majorHAnsi" w:hAnsiTheme="majorHAnsi" w:cstheme="majorHAnsi"/>
                <w:szCs w:val="24"/>
              </w:rPr>
            </w:pPr>
            <w:r w:rsidRPr="00BB358E">
              <w:rPr>
                <w:rFonts w:asciiTheme="majorHAnsi" w:hAnsiTheme="majorHAnsi" w:cstheme="majorHAnsi"/>
                <w:szCs w:val="24"/>
              </w:rPr>
              <w:t xml:space="preserve">Estrutura em concreto armado moldado “in loco” em edificações; </w:t>
            </w:r>
          </w:p>
          <w:p w14:paraId="28BE844F" w14:textId="59C20478" w:rsidR="00D27597" w:rsidRPr="00BB358E" w:rsidRDefault="000D2968" w:rsidP="000D2968">
            <w:pPr>
              <w:pStyle w:val="PargrafodaLista"/>
              <w:numPr>
                <w:ilvl w:val="0"/>
                <w:numId w:val="40"/>
              </w:numPr>
              <w:autoSpaceDE w:val="0"/>
              <w:autoSpaceDN w:val="0"/>
              <w:adjustRightInd w:val="0"/>
              <w:jc w:val="both"/>
              <w:rPr>
                <w:rFonts w:asciiTheme="majorHAnsi" w:hAnsiTheme="majorHAnsi" w:cstheme="majorHAnsi"/>
                <w:szCs w:val="24"/>
              </w:rPr>
            </w:pPr>
            <w:r w:rsidRPr="00BB358E">
              <w:rPr>
                <w:rFonts w:asciiTheme="majorHAnsi" w:hAnsiTheme="majorHAnsi" w:cstheme="majorHAnsi"/>
                <w:szCs w:val="24"/>
              </w:rPr>
              <w:t>Instalações elétricas de baixa tensão em edificações.</w:t>
            </w:r>
          </w:p>
        </w:tc>
      </w:tr>
      <w:tr w:rsidR="00D27597" w:rsidRPr="00BB358E" w14:paraId="315CD2E1" w14:textId="77777777" w:rsidTr="00D515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332599F" w14:textId="77777777" w:rsidR="00D27597" w:rsidRPr="00BB358E" w:rsidRDefault="00D27597" w:rsidP="00D27597">
            <w:pPr>
              <w:pStyle w:val="Default"/>
              <w:tabs>
                <w:tab w:val="left" w:pos="3600"/>
              </w:tabs>
              <w:jc w:val="both"/>
              <w:rPr>
                <w:rFonts w:asciiTheme="majorHAnsi" w:hAnsiTheme="majorHAnsi" w:cstheme="majorHAnsi"/>
              </w:rPr>
            </w:pPr>
            <w:r w:rsidRPr="00BB358E">
              <w:rPr>
                <w:rFonts w:asciiTheme="majorHAnsi" w:hAnsiTheme="majorHAnsi" w:cstheme="majorHAnsi"/>
              </w:rPr>
              <w:lastRenderedPageBreak/>
              <w:t xml:space="preserve">CAPACIDADE OPERACIONAL: </w:t>
            </w:r>
          </w:p>
          <w:p w14:paraId="1AB21B45" w14:textId="1940FD83" w:rsidR="000D2968" w:rsidRPr="00BB358E" w:rsidRDefault="000D2968" w:rsidP="000D2968">
            <w:pPr>
              <w:pStyle w:val="Default"/>
              <w:numPr>
                <w:ilvl w:val="0"/>
                <w:numId w:val="39"/>
              </w:numPr>
              <w:tabs>
                <w:tab w:val="left" w:pos="3600"/>
              </w:tabs>
              <w:jc w:val="both"/>
              <w:rPr>
                <w:rFonts w:asciiTheme="majorHAnsi" w:hAnsiTheme="majorHAnsi" w:cstheme="majorHAnsi"/>
              </w:rPr>
            </w:pPr>
            <w:r w:rsidRPr="00BB358E">
              <w:rPr>
                <w:rFonts w:asciiTheme="majorHAnsi" w:hAnsiTheme="majorHAnsi" w:cstheme="majorHAnsi"/>
              </w:rPr>
              <w:t>Estrutura em concreto armado moldado “in loco”, em edificações, com volume</w:t>
            </w:r>
            <w:r w:rsidRPr="00BB358E">
              <w:rPr>
                <w:rFonts w:asciiTheme="majorHAnsi" w:hAnsiTheme="majorHAnsi" w:cstheme="majorHAnsi"/>
              </w:rPr>
              <w:t xml:space="preserve"> </w:t>
            </w:r>
            <w:r w:rsidRPr="00BB358E">
              <w:rPr>
                <w:rFonts w:asciiTheme="majorHAnsi" w:hAnsiTheme="majorHAnsi" w:cstheme="majorHAnsi"/>
              </w:rPr>
              <w:t>mínimo de 350,00 m³;</w:t>
            </w:r>
          </w:p>
          <w:p w14:paraId="425426AF" w14:textId="55E270D6" w:rsidR="000D2968" w:rsidRPr="00BB358E" w:rsidRDefault="000D2968" w:rsidP="000D2968">
            <w:pPr>
              <w:pStyle w:val="Default"/>
              <w:numPr>
                <w:ilvl w:val="0"/>
                <w:numId w:val="39"/>
              </w:numPr>
              <w:tabs>
                <w:tab w:val="left" w:pos="3600"/>
              </w:tabs>
              <w:jc w:val="both"/>
              <w:rPr>
                <w:rFonts w:asciiTheme="majorHAnsi" w:hAnsiTheme="majorHAnsi" w:cstheme="majorHAnsi"/>
              </w:rPr>
            </w:pPr>
            <w:r w:rsidRPr="00BB358E">
              <w:rPr>
                <w:rFonts w:asciiTheme="majorHAnsi" w:hAnsiTheme="majorHAnsi" w:cstheme="majorHAnsi"/>
              </w:rPr>
              <w:t>Instalações elétricas de baixa tensão, em edificações, com carga instalada ou</w:t>
            </w:r>
            <w:r w:rsidRPr="00BB358E">
              <w:rPr>
                <w:rFonts w:asciiTheme="majorHAnsi" w:hAnsiTheme="majorHAnsi" w:cstheme="majorHAnsi"/>
              </w:rPr>
              <w:t xml:space="preserve"> </w:t>
            </w:r>
            <w:r w:rsidRPr="00BB358E">
              <w:rPr>
                <w:rFonts w:asciiTheme="majorHAnsi" w:hAnsiTheme="majorHAnsi" w:cstheme="majorHAnsi"/>
              </w:rPr>
              <w:t>demandada de no mínimo 43 kVA ou 40 kW.</w:t>
            </w:r>
          </w:p>
        </w:tc>
      </w:tr>
      <w:tr w:rsidR="00D27597" w:rsidRPr="00BB358E" w14:paraId="58E68C4F" w14:textId="77777777" w:rsidTr="00D515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112CA45" w14:textId="77777777" w:rsidR="00D27597" w:rsidRPr="00BB358E" w:rsidRDefault="00D27597" w:rsidP="00D515F1">
            <w:pPr>
              <w:jc w:val="both"/>
              <w:rPr>
                <w:rFonts w:asciiTheme="majorHAnsi" w:hAnsiTheme="majorHAnsi" w:cstheme="majorHAnsi"/>
              </w:rPr>
            </w:pPr>
            <w:r w:rsidRPr="00BB358E">
              <w:rPr>
                <w:rFonts w:asciiTheme="majorHAnsi" w:hAnsiTheme="majorHAnsi" w:cstheme="majorHAnsi"/>
              </w:rPr>
              <w:t xml:space="preserve">ÍNDICES ECONÔMICOS: CONFORME EDITAL. </w:t>
            </w:r>
          </w:p>
        </w:tc>
      </w:tr>
      <w:tr w:rsidR="00D27597" w:rsidRPr="00BB358E" w14:paraId="086FC84B" w14:textId="77777777" w:rsidTr="00D515F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CEF50AC" w14:textId="00F21805" w:rsidR="00D27597" w:rsidRPr="00BB358E" w:rsidRDefault="00D27597" w:rsidP="00D515F1">
            <w:pPr>
              <w:jc w:val="both"/>
              <w:rPr>
                <w:rFonts w:asciiTheme="majorHAnsi" w:hAnsiTheme="majorHAnsi" w:cstheme="majorHAnsi"/>
              </w:rPr>
            </w:pPr>
            <w:r w:rsidRPr="00BB358E">
              <w:rPr>
                <w:rFonts w:asciiTheme="majorHAnsi" w:hAnsiTheme="majorHAnsi" w:cstheme="majorHAnsi"/>
              </w:rPr>
              <w:t>Obs.:</w:t>
            </w:r>
            <w:r w:rsidR="000D2968" w:rsidRPr="00BB358E">
              <w:rPr>
                <w:rFonts w:asciiTheme="majorHAnsi" w:hAnsiTheme="majorHAnsi" w:cstheme="majorHAnsi"/>
              </w:rPr>
              <w:t xml:space="preserve"> </w:t>
            </w:r>
            <w:r w:rsidR="000D2968" w:rsidRPr="00BB358E">
              <w:rPr>
                <w:rFonts w:asciiTheme="majorHAnsi" w:hAnsiTheme="majorHAnsi" w:cstheme="majorHAnsi"/>
              </w:rPr>
              <w:t xml:space="preserve">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Camanducaia Endereço: Av. Genésio Vargas, 405, Bairro Mantiqueira, Camanducaia /MG Telefone: (35) 3433-1852 (35) 3433-2008. Horário: 12h às 17h 5.1.2. As visitas deverão ser agendadas previamente junto à Administração do Fórum por meio do telefone acima informado. 5.1.3. As visitas serão limitadas a um licitante por </w:t>
            </w:r>
            <w:proofErr w:type="gramStart"/>
            <w:r w:rsidR="000D2968" w:rsidRPr="00BB358E">
              <w:rPr>
                <w:rFonts w:asciiTheme="majorHAnsi" w:hAnsiTheme="majorHAnsi" w:cstheme="majorHAnsi"/>
              </w:rPr>
              <w:t>vez ,</w:t>
            </w:r>
            <w:proofErr w:type="gramEnd"/>
            <w:r w:rsidR="000D2968" w:rsidRPr="00BB358E">
              <w:rPr>
                <w:rFonts w:asciiTheme="majorHAnsi" w:hAnsiTheme="majorHAnsi" w:cstheme="majorHAnsi"/>
              </w:rPr>
              <w:t xml:space="preserve"> devendo seu representante </w:t>
            </w:r>
            <w:proofErr w:type="spellStart"/>
            <w:r w:rsidR="000D2968" w:rsidRPr="00BB358E">
              <w:rPr>
                <w:rFonts w:asciiTheme="majorHAnsi" w:hAnsiTheme="majorHAnsi" w:cstheme="majorHAnsi"/>
              </w:rPr>
              <w:t>apresentarse</w:t>
            </w:r>
            <w:proofErr w:type="spellEnd"/>
            <w:r w:rsidR="000D2968" w:rsidRPr="00BB358E">
              <w:rPr>
                <w:rFonts w:asciiTheme="majorHAnsi" w:hAnsiTheme="majorHAnsi" w:cs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1836C6A8" w14:textId="55A4A19B" w:rsidR="00EC19EA" w:rsidRPr="00BB358E" w:rsidRDefault="00EC19EA" w:rsidP="00D515F1">
            <w:pPr>
              <w:jc w:val="both"/>
              <w:rPr>
                <w:rFonts w:asciiTheme="majorHAnsi" w:hAnsiTheme="majorHAnsi" w:cstheme="majorHAnsi"/>
              </w:rPr>
            </w:pPr>
            <w:hyperlink r:id="rId25" w:history="1">
              <w:r w:rsidRPr="00BB358E">
                <w:rPr>
                  <w:rStyle w:val="Hyperlink"/>
                  <w:rFonts w:asciiTheme="majorHAnsi" w:hAnsiTheme="majorHAnsi" w:cstheme="majorHAnsi"/>
                </w:rPr>
                <w:t>http://www8.tjmg.gov.br/licitacoes/consulta/consultaLicitacao.jsf;jsessionid=1D526F5EA8605FE3E0E47DBCC81CA13F.portal_node1?anoLicitacao=2023&amp;numeroLicitacao=167</w:t>
              </w:r>
            </w:hyperlink>
            <w:r w:rsidRPr="00BB358E">
              <w:rPr>
                <w:rFonts w:asciiTheme="majorHAnsi" w:hAnsiTheme="majorHAnsi" w:cstheme="majorHAnsi"/>
              </w:rPr>
              <w:t xml:space="preserve"> </w:t>
            </w:r>
          </w:p>
        </w:tc>
      </w:tr>
    </w:tbl>
    <w:p w14:paraId="6586286C" w14:textId="77777777" w:rsidR="00D27597" w:rsidRPr="00BB358E" w:rsidRDefault="00D27597" w:rsidP="00970CF7">
      <w:pPr>
        <w:tabs>
          <w:tab w:val="left" w:pos="2795"/>
        </w:tabs>
        <w:jc w:val="both"/>
        <w:rPr>
          <w:rFonts w:asciiTheme="majorHAnsi" w:hAnsiTheme="majorHAnsi" w:cstheme="majorHAnsi"/>
        </w:rPr>
      </w:pPr>
    </w:p>
    <w:p w14:paraId="0FA7A9E2" w14:textId="77777777" w:rsidR="009262B0" w:rsidRPr="00BB358E" w:rsidRDefault="009262B0" w:rsidP="009262B0">
      <w:pPr>
        <w:jc w:val="both"/>
        <w:rPr>
          <w:rFonts w:asciiTheme="majorHAnsi" w:hAnsiTheme="majorHAnsi" w:cstheme="majorHAnsi"/>
        </w:rPr>
      </w:pPr>
    </w:p>
    <w:p w14:paraId="3C62F724" w14:textId="485744EA" w:rsidR="00295C4B" w:rsidRPr="00BB358E" w:rsidRDefault="00295C4B" w:rsidP="009262B0">
      <w:pPr>
        <w:jc w:val="both"/>
        <w:rPr>
          <w:rFonts w:asciiTheme="majorHAnsi" w:hAnsiTheme="majorHAnsi" w:cstheme="majorHAnsi"/>
        </w:rPr>
      </w:pPr>
      <w:r w:rsidRPr="00BB358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BB358E" w:rsidRDefault="00484DC8" w:rsidP="00A25127">
      <w:pPr>
        <w:rPr>
          <w:rFonts w:asciiTheme="majorHAnsi" w:hAnsiTheme="majorHAnsi" w:cstheme="majorHAnsi"/>
          <w:b/>
        </w:rPr>
      </w:pPr>
    </w:p>
    <w:p w14:paraId="3FF9B9DC" w14:textId="77777777" w:rsidR="00DA2A77" w:rsidRPr="00BB358E" w:rsidRDefault="00DA2A77" w:rsidP="00A25127">
      <w:pPr>
        <w:rPr>
          <w:rFonts w:asciiTheme="majorHAnsi" w:hAnsiTheme="majorHAnsi" w:cstheme="majorHAnsi"/>
          <w:b/>
        </w:rPr>
      </w:pPr>
    </w:p>
    <w:p w14:paraId="685006D6" w14:textId="77777777" w:rsidR="00295C4B" w:rsidRPr="00BB358E" w:rsidRDefault="00295C4B" w:rsidP="00295C4B">
      <w:pPr>
        <w:autoSpaceDE w:val="0"/>
        <w:autoSpaceDN w:val="0"/>
        <w:adjustRightInd w:val="0"/>
        <w:jc w:val="center"/>
        <w:rPr>
          <w:rFonts w:asciiTheme="majorHAnsi" w:hAnsiTheme="majorHAnsi" w:cstheme="majorHAnsi"/>
          <w:b/>
        </w:rPr>
      </w:pPr>
      <w:r w:rsidRPr="00BB358E">
        <w:rPr>
          <w:rFonts w:asciiTheme="majorHAnsi" w:hAnsiTheme="majorHAnsi" w:cstheme="majorHAnsi"/>
          <w:b/>
        </w:rPr>
        <w:t>ESTADO DE MINAS GERAIS</w:t>
      </w:r>
    </w:p>
    <w:p w14:paraId="7A56DA09" w14:textId="77777777" w:rsidR="00EA2571" w:rsidRPr="00BB358E" w:rsidRDefault="00EA2571" w:rsidP="00295C4B">
      <w:pPr>
        <w:autoSpaceDE w:val="0"/>
        <w:autoSpaceDN w:val="0"/>
        <w:adjustRightInd w:val="0"/>
        <w:jc w:val="center"/>
        <w:rPr>
          <w:rFonts w:asciiTheme="majorHAnsi" w:hAnsiTheme="majorHAnsi" w:cstheme="majorHAnsi"/>
          <w:b/>
        </w:rPr>
      </w:pPr>
    </w:p>
    <w:p w14:paraId="2EC8DD7C" w14:textId="2A8DC557" w:rsidR="00BE7361" w:rsidRPr="00BB358E" w:rsidRDefault="00C618ED"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PREFEITURA MUNICIPAL DE</w:t>
      </w:r>
      <w:r w:rsidR="00521FA5" w:rsidRPr="00BB358E">
        <w:rPr>
          <w:rFonts w:asciiTheme="majorHAnsi" w:hAnsiTheme="majorHAnsi" w:cstheme="majorHAnsi"/>
        </w:rPr>
        <w:t xml:space="preserve"> </w:t>
      </w:r>
      <w:r w:rsidR="00BE7361" w:rsidRPr="00BB358E">
        <w:rPr>
          <w:rFonts w:asciiTheme="majorHAnsi" w:hAnsiTheme="majorHAnsi" w:cstheme="majorHAnsi"/>
          <w:b/>
        </w:rPr>
        <w:t xml:space="preserve">ABAETÉ - PROCESSO LICITATÓRIO Nº 110/2023, CREDENCIAMENTO Nº 010/2023 </w:t>
      </w:r>
    </w:p>
    <w:p w14:paraId="5980DD7A" w14:textId="6BB8E547"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O Município de Abaeté/MG, localizado na Praça Amador Álvares, 167, Centro, inscrito no CNPJ 18.296.632/0001-00, torna público para o conhecimento de todos os interessados que será realizado a abertura de procedimento Licitatório Processo Licitatório nº 110/2023, Credenciamento nº 010/2023, objetivando contratação de empresa especializada em serviços de calçamento poliédrico em diversas ruas do município, com fornecimento de equipamentos necessários nos termos e condições estabelecidas neste edital. Os interessados deverão apresentar os documentos na sede da Prefeitura Municipal de Abaeté-MG, no horário de 8:00 às 11:00 a partir do dia 27/09/2023. Mais informações e edital poderão ser obtidas em dias úteis de 8:00 às 17:00, tel:37-3541- 5256, s</w:t>
      </w:r>
      <w:r w:rsidR="00BE7361" w:rsidRPr="00BB358E">
        <w:rPr>
          <w:rFonts w:asciiTheme="majorHAnsi" w:hAnsiTheme="majorHAnsi" w:cstheme="majorHAnsi"/>
        </w:rPr>
        <w:t xml:space="preserve">ite </w:t>
      </w:r>
      <w:hyperlink r:id="rId27" w:history="1">
        <w:r w:rsidR="00BE7361" w:rsidRPr="00BB358E">
          <w:rPr>
            <w:rStyle w:val="Hyperlink"/>
            <w:rFonts w:asciiTheme="majorHAnsi" w:hAnsiTheme="majorHAnsi" w:cstheme="majorHAnsi"/>
          </w:rPr>
          <w:t>licitacao@abaete.mg.gov.br</w:t>
        </w:r>
      </w:hyperlink>
      <w:r w:rsidR="00BE7361" w:rsidRPr="00BB358E">
        <w:rPr>
          <w:rFonts w:asciiTheme="majorHAnsi" w:hAnsiTheme="majorHAnsi" w:cstheme="majorHAnsi"/>
        </w:rPr>
        <w:t xml:space="preserve">. </w:t>
      </w:r>
    </w:p>
    <w:p w14:paraId="5579A4ED" w14:textId="77777777" w:rsidR="00F95429" w:rsidRPr="00BB358E" w:rsidRDefault="00F95429" w:rsidP="00521FA5">
      <w:pPr>
        <w:autoSpaceDE w:val="0"/>
        <w:autoSpaceDN w:val="0"/>
        <w:adjustRightInd w:val="0"/>
        <w:jc w:val="both"/>
        <w:rPr>
          <w:rFonts w:asciiTheme="majorHAnsi" w:hAnsiTheme="majorHAnsi" w:cstheme="majorHAnsi"/>
        </w:rPr>
      </w:pPr>
    </w:p>
    <w:p w14:paraId="5247B499" w14:textId="77777777" w:rsidR="00F95429" w:rsidRPr="00BB358E" w:rsidRDefault="00F95429" w:rsidP="00521FA5">
      <w:pPr>
        <w:autoSpaceDE w:val="0"/>
        <w:autoSpaceDN w:val="0"/>
        <w:adjustRightInd w:val="0"/>
        <w:jc w:val="both"/>
        <w:rPr>
          <w:rFonts w:asciiTheme="majorHAnsi" w:hAnsiTheme="majorHAnsi" w:cstheme="majorHAnsi"/>
          <w:b/>
        </w:rPr>
      </w:pPr>
    </w:p>
    <w:p w14:paraId="4EAA7F53" w14:textId="77777777"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w:t>
      </w:r>
      <w:r w:rsidRPr="00BB358E">
        <w:rPr>
          <w:rFonts w:asciiTheme="majorHAnsi" w:hAnsiTheme="majorHAnsi" w:cstheme="majorHAnsi"/>
          <w:b/>
        </w:rPr>
        <w:t xml:space="preserve">DE ARAGUARI </w:t>
      </w:r>
    </w:p>
    <w:p w14:paraId="196317BE" w14:textId="77777777" w:rsidR="00BE7361" w:rsidRPr="00BB358E" w:rsidRDefault="00BE7361" w:rsidP="00521FA5">
      <w:pPr>
        <w:autoSpaceDE w:val="0"/>
        <w:autoSpaceDN w:val="0"/>
        <w:adjustRightInd w:val="0"/>
        <w:jc w:val="both"/>
        <w:rPr>
          <w:rFonts w:asciiTheme="majorHAnsi" w:hAnsiTheme="majorHAnsi" w:cstheme="majorHAnsi"/>
          <w:b/>
        </w:rPr>
      </w:pPr>
    </w:p>
    <w:p w14:paraId="06233B4D" w14:textId="7DE37096"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EDITAL DE LICITAÇÃO - PREGÃO ELETRÔNICO Nº 071/2023 </w:t>
      </w:r>
    </w:p>
    <w:p w14:paraId="2015AEF4" w14:textId="34702E3C" w:rsidR="00782B0C" w:rsidRPr="00BB358E" w:rsidRDefault="00782B0C"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Aviso de Edital do Pregão Eletrônico N°: 071/2023 – Processo nº 176/2023 – Objeto: contratação de empresa de engenharia para prestação de serviços de monitoramento contínuo para avaliação das condições superficiais da malha viária (pavimentação), iluminação pública, sistema de drenagem e sinalização vertical das vias públicas dentro do perímetro urbano na cidade de Araguari, distritos e povoados. Data da Sessão de Disputa de Preços: </w:t>
      </w:r>
      <w:r w:rsidRPr="00BB358E">
        <w:rPr>
          <w:rFonts w:asciiTheme="majorHAnsi" w:hAnsiTheme="majorHAnsi" w:cstheme="majorHAnsi"/>
        </w:rPr>
        <w:lastRenderedPageBreak/>
        <w:t>Dia 16/10/2023 às 09:00 hora</w:t>
      </w:r>
      <w:r w:rsidR="00BE7361" w:rsidRPr="00BB358E">
        <w:rPr>
          <w:rFonts w:asciiTheme="majorHAnsi" w:hAnsiTheme="majorHAnsi" w:cstheme="majorHAnsi"/>
        </w:rPr>
        <w:t xml:space="preserve">s. Local: </w:t>
      </w:r>
      <w:hyperlink r:id="rId28" w:history="1">
        <w:r w:rsidR="00BE7361" w:rsidRPr="00BB358E">
          <w:rPr>
            <w:rStyle w:val="Hyperlink"/>
            <w:rFonts w:asciiTheme="majorHAnsi" w:hAnsiTheme="majorHAnsi" w:cstheme="majorHAnsi"/>
          </w:rPr>
          <w:t>www.licitanet.com.br</w:t>
        </w:r>
      </w:hyperlink>
      <w:r w:rsidR="00BE7361" w:rsidRPr="00BB358E">
        <w:rPr>
          <w:rFonts w:asciiTheme="majorHAnsi" w:hAnsiTheme="majorHAnsi" w:cstheme="majorHAnsi"/>
        </w:rPr>
        <w:t xml:space="preserve">. </w:t>
      </w:r>
      <w:r w:rsidRPr="00BB358E">
        <w:rPr>
          <w:rFonts w:asciiTheme="majorHAnsi" w:hAnsiTheme="majorHAnsi" w:cstheme="majorHAnsi"/>
        </w:rPr>
        <w:t>Para todas as referências de tempo será observado o horário de Brasília (DF). O Edital completo encontra-se disponível nos site</w:t>
      </w:r>
      <w:r w:rsidRPr="00BB358E">
        <w:rPr>
          <w:rFonts w:asciiTheme="majorHAnsi" w:hAnsiTheme="majorHAnsi" w:cstheme="majorHAnsi"/>
        </w:rPr>
        <w:t>s</w:t>
      </w:r>
      <w:r w:rsidRPr="00BB358E">
        <w:rPr>
          <w:rFonts w:asciiTheme="majorHAnsi" w:hAnsiTheme="majorHAnsi" w:cstheme="majorHAnsi"/>
        </w:rPr>
        <w:t xml:space="preserve">: </w:t>
      </w:r>
      <w:hyperlink r:id="rId29" w:history="1">
        <w:r w:rsidR="00BE7361" w:rsidRPr="00BB358E">
          <w:rPr>
            <w:rStyle w:val="Hyperlink"/>
            <w:rFonts w:asciiTheme="majorHAnsi" w:hAnsiTheme="majorHAnsi" w:cstheme="majorHAnsi"/>
          </w:rPr>
          <w:t>https://araguari.mg.gov.br/licitações-portal</w:t>
        </w:r>
      </w:hyperlink>
      <w:r w:rsidR="00BE7361" w:rsidRPr="00BB358E">
        <w:rPr>
          <w:rFonts w:asciiTheme="majorHAnsi" w:hAnsiTheme="majorHAnsi" w:cstheme="majorHAnsi"/>
        </w:rPr>
        <w:t xml:space="preserve"> e </w:t>
      </w:r>
      <w:hyperlink r:id="rId30" w:history="1">
        <w:r w:rsidR="00BE7361" w:rsidRPr="00BB358E">
          <w:rPr>
            <w:rStyle w:val="Hyperlink"/>
            <w:rFonts w:asciiTheme="majorHAnsi" w:hAnsiTheme="majorHAnsi" w:cstheme="majorHAnsi"/>
          </w:rPr>
          <w:t>www.licitanet.com.br</w:t>
        </w:r>
      </w:hyperlink>
      <w:r w:rsidR="00BE7361" w:rsidRPr="00BB358E">
        <w:rPr>
          <w:rFonts w:asciiTheme="majorHAnsi" w:hAnsiTheme="majorHAnsi" w:cstheme="majorHAnsi"/>
        </w:rPr>
        <w:t xml:space="preserve">. </w:t>
      </w:r>
      <w:r w:rsidRPr="00BB358E">
        <w:rPr>
          <w:rFonts w:asciiTheme="majorHAnsi" w:hAnsiTheme="majorHAnsi" w:cstheme="majorHAnsi"/>
        </w:rPr>
        <w:t>Maiores informações no Departamento de Licitações e Contratos, na Rua Virgílio de Melo Franco nº 550, ou pelo telefone (0**34) 3690-328</w:t>
      </w:r>
      <w:r w:rsidRPr="00BB358E">
        <w:rPr>
          <w:rFonts w:asciiTheme="majorHAnsi" w:hAnsiTheme="majorHAnsi" w:cstheme="majorHAnsi"/>
        </w:rPr>
        <w:t xml:space="preserve">0. </w:t>
      </w:r>
    </w:p>
    <w:p w14:paraId="60971BE3" w14:textId="77777777" w:rsidR="00782B0C" w:rsidRPr="00BB358E" w:rsidRDefault="00782B0C" w:rsidP="00521FA5">
      <w:pPr>
        <w:autoSpaceDE w:val="0"/>
        <w:autoSpaceDN w:val="0"/>
        <w:adjustRightInd w:val="0"/>
        <w:jc w:val="both"/>
        <w:rPr>
          <w:rFonts w:asciiTheme="majorHAnsi" w:hAnsiTheme="majorHAnsi" w:cstheme="majorHAnsi"/>
          <w:b/>
        </w:rPr>
      </w:pPr>
    </w:p>
    <w:p w14:paraId="653E08EE" w14:textId="77777777" w:rsidR="00BE7361" w:rsidRPr="00BB358E" w:rsidRDefault="00F95429"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EDITAL DE LICITAÇÃO - PREGÃO PRESENCIAL Nº 027/2023 </w:t>
      </w:r>
    </w:p>
    <w:p w14:paraId="23E83636" w14:textId="0986FCEC" w:rsidR="00F95429" w:rsidRPr="00BB358E" w:rsidRDefault="00BE7361"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A</w:t>
      </w:r>
      <w:r w:rsidR="00F95429" w:rsidRPr="00BB358E">
        <w:rPr>
          <w:rFonts w:asciiTheme="majorHAnsi" w:hAnsiTheme="majorHAnsi" w:cstheme="majorHAnsi"/>
        </w:rPr>
        <w:t xml:space="preserve">viso de Edital do Pregão Presencial °: 027/2023 – Processo nº 078/2023 – P 021/2023 – </w:t>
      </w:r>
      <w:proofErr w:type="spellStart"/>
      <w:r w:rsidR="00F95429" w:rsidRPr="00BB358E">
        <w:rPr>
          <w:rFonts w:asciiTheme="majorHAnsi" w:hAnsiTheme="majorHAnsi" w:cstheme="majorHAnsi"/>
        </w:rPr>
        <w:t>bjeto</w:t>
      </w:r>
      <w:proofErr w:type="spellEnd"/>
      <w:r w:rsidR="00F95429" w:rsidRPr="00BB358E">
        <w:rPr>
          <w:rFonts w:asciiTheme="majorHAnsi" w:hAnsiTheme="majorHAnsi" w:cstheme="majorHAnsi"/>
        </w:rPr>
        <w:t xml:space="preserve">: registro de preços para futura e eventual contratação de pessoa jurídica para prestação dos serviços de roçagem mecanizada e varrição mecanizada no município de </w:t>
      </w:r>
      <w:proofErr w:type="spellStart"/>
      <w:r w:rsidR="00F95429" w:rsidRPr="00BB358E">
        <w:rPr>
          <w:rFonts w:asciiTheme="majorHAnsi" w:hAnsiTheme="majorHAnsi" w:cstheme="majorHAnsi"/>
        </w:rPr>
        <w:t>raguari</w:t>
      </w:r>
      <w:proofErr w:type="spellEnd"/>
      <w:r w:rsidR="00F95429" w:rsidRPr="00BB358E">
        <w:rPr>
          <w:rFonts w:asciiTheme="majorHAnsi" w:hAnsiTheme="majorHAnsi" w:cstheme="majorHAnsi"/>
        </w:rPr>
        <w:t xml:space="preserve">, conforme memorial descritivo, planilha orçamentária, composição de preços unitários em anexos. Data da Sessão de Disputa de Preços: Dia 17/10/2023 às 09:00 horas. Local: Departamento de Licitações e Contratos, na </w:t>
      </w:r>
      <w:proofErr w:type="spellStart"/>
      <w:r w:rsidR="00F95429" w:rsidRPr="00BB358E">
        <w:rPr>
          <w:rFonts w:asciiTheme="majorHAnsi" w:hAnsiTheme="majorHAnsi" w:cstheme="majorHAnsi"/>
        </w:rPr>
        <w:t>ua</w:t>
      </w:r>
      <w:proofErr w:type="spellEnd"/>
      <w:r w:rsidR="00F95429" w:rsidRPr="00BB358E">
        <w:rPr>
          <w:rFonts w:asciiTheme="majorHAnsi" w:hAnsiTheme="majorHAnsi" w:cstheme="majorHAnsi"/>
        </w:rPr>
        <w:t xml:space="preserve"> Virgílio de Melo Franco nº 550. Para todas as referências de tempo será observado o horário de Brasília (DF). Edital completo encontra-se disponível no site: </w:t>
      </w:r>
      <w:hyperlink r:id="rId31" w:history="1">
        <w:r w:rsidRPr="00BB358E">
          <w:rPr>
            <w:rStyle w:val="Hyperlink"/>
            <w:rFonts w:asciiTheme="majorHAnsi" w:hAnsiTheme="majorHAnsi" w:cstheme="majorHAnsi"/>
          </w:rPr>
          <w:t>https://araguari.mg.gov.br/licitaçõesportal</w:t>
        </w:r>
      </w:hyperlink>
      <w:r w:rsidRPr="00BB358E">
        <w:rPr>
          <w:rFonts w:asciiTheme="majorHAnsi" w:hAnsiTheme="majorHAnsi" w:cstheme="majorHAnsi"/>
        </w:rPr>
        <w:t xml:space="preserve">. </w:t>
      </w:r>
      <w:r w:rsidR="00F95429" w:rsidRPr="00BB358E">
        <w:rPr>
          <w:rFonts w:asciiTheme="majorHAnsi" w:hAnsiTheme="majorHAnsi" w:cstheme="majorHAnsi"/>
        </w:rPr>
        <w:t xml:space="preserve">Maiores informações no Departamento de Licitações e Contratos, na Rua Virgílio de Melo Franco nº 550, ou pelo telefone (0**34) 3690-3280. </w:t>
      </w:r>
    </w:p>
    <w:p w14:paraId="487E763C" w14:textId="77777777" w:rsidR="00F95429" w:rsidRPr="00BB358E" w:rsidRDefault="00F95429" w:rsidP="00521FA5">
      <w:pPr>
        <w:autoSpaceDE w:val="0"/>
        <w:autoSpaceDN w:val="0"/>
        <w:adjustRightInd w:val="0"/>
        <w:jc w:val="both"/>
        <w:rPr>
          <w:rFonts w:asciiTheme="majorHAnsi" w:hAnsiTheme="majorHAnsi" w:cstheme="majorHAnsi"/>
        </w:rPr>
      </w:pPr>
    </w:p>
    <w:p w14:paraId="368AACDF" w14:textId="77777777" w:rsidR="00F95429" w:rsidRPr="00BB358E" w:rsidRDefault="00F95429" w:rsidP="00521FA5">
      <w:pPr>
        <w:autoSpaceDE w:val="0"/>
        <w:autoSpaceDN w:val="0"/>
        <w:adjustRightInd w:val="0"/>
        <w:jc w:val="both"/>
        <w:rPr>
          <w:rFonts w:asciiTheme="majorHAnsi" w:hAnsiTheme="majorHAnsi" w:cstheme="majorHAnsi"/>
          <w:b/>
        </w:rPr>
      </w:pPr>
    </w:p>
    <w:p w14:paraId="39111B2C" w14:textId="61952322"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w:t>
      </w:r>
      <w:r w:rsidRPr="00BB358E">
        <w:rPr>
          <w:rFonts w:asciiTheme="majorHAnsi" w:hAnsiTheme="majorHAnsi" w:cstheme="majorHAnsi"/>
          <w:b/>
        </w:rPr>
        <w:t>BARÃO DE COCAIS - ABERTURA DO PROCESSO LICITATÓRIO Nº 036/2023 SEQUÊNCIA DA MODALIDADE Nº 009/2023</w:t>
      </w:r>
    </w:p>
    <w:p w14:paraId="4EE2C038" w14:textId="7B1724FD" w:rsidR="00F95429" w:rsidRPr="00BB358E" w:rsidRDefault="00BE7361"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S</w:t>
      </w:r>
      <w:r w:rsidR="00F95429" w:rsidRPr="00BB358E">
        <w:rPr>
          <w:rFonts w:asciiTheme="majorHAnsi" w:hAnsiTheme="majorHAnsi" w:cstheme="majorHAnsi"/>
        </w:rPr>
        <w:t xml:space="preserve">endo uma Concorrência Pública do tipo menor preço global, sob regime de empreitada por preço unitário, visando a contratação de empresa para construção de Mirante na Capela de Nossa Senhora Aparecida no Bairro Viúva, no município de Barão de Cocais / MG. Protocolo dos envelopes: até às 15h00min do dia 30/10/2023 e a Abertura dos envelopes: 31/10/2023 às 09h30min, na sala de reuniões das licitações, situada na Avenida Getúlio Vargas nº 10, Centro, Barão de Cocais/MG – no Anexo Administrativo Alexandre Nunes Silva. O Edital estará disponível no site do Município - </w:t>
      </w:r>
      <w:hyperlink r:id="rId32" w:history="1">
        <w:r w:rsidRPr="00BB358E">
          <w:rPr>
            <w:rStyle w:val="Hyperlink"/>
            <w:rFonts w:asciiTheme="majorHAnsi" w:hAnsiTheme="majorHAnsi" w:cstheme="majorHAnsi"/>
          </w:rPr>
          <w:t>www.baraodecocais.mg.gov.br</w:t>
        </w:r>
      </w:hyperlink>
      <w:r w:rsidRPr="00BB358E">
        <w:rPr>
          <w:rFonts w:asciiTheme="majorHAnsi" w:hAnsiTheme="majorHAnsi" w:cstheme="majorHAnsi"/>
        </w:rPr>
        <w:t>.</w:t>
      </w:r>
    </w:p>
    <w:p w14:paraId="02C354BE" w14:textId="77777777" w:rsidR="00BE7361" w:rsidRPr="00BB358E" w:rsidRDefault="00BE7361" w:rsidP="00521FA5">
      <w:pPr>
        <w:autoSpaceDE w:val="0"/>
        <w:autoSpaceDN w:val="0"/>
        <w:adjustRightInd w:val="0"/>
        <w:jc w:val="both"/>
        <w:rPr>
          <w:rFonts w:asciiTheme="majorHAnsi" w:hAnsiTheme="majorHAnsi" w:cstheme="majorHAnsi"/>
        </w:rPr>
      </w:pPr>
    </w:p>
    <w:p w14:paraId="4FD02B5D" w14:textId="77777777" w:rsidR="00F95429" w:rsidRPr="00BB358E" w:rsidRDefault="00F95429" w:rsidP="00521FA5">
      <w:pPr>
        <w:autoSpaceDE w:val="0"/>
        <w:autoSpaceDN w:val="0"/>
        <w:adjustRightInd w:val="0"/>
        <w:jc w:val="both"/>
        <w:rPr>
          <w:rFonts w:asciiTheme="majorHAnsi" w:hAnsiTheme="majorHAnsi" w:cstheme="majorHAnsi"/>
          <w:b/>
        </w:rPr>
      </w:pPr>
    </w:p>
    <w:p w14:paraId="09928135" w14:textId="77777777"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w:t>
      </w:r>
      <w:r w:rsidRPr="00BB358E">
        <w:rPr>
          <w:rFonts w:asciiTheme="majorHAnsi" w:hAnsiTheme="majorHAnsi" w:cstheme="majorHAnsi"/>
          <w:b/>
        </w:rPr>
        <w:t xml:space="preserve">DE BARRA LONGA </w:t>
      </w:r>
    </w:p>
    <w:p w14:paraId="714FB18E" w14:textId="77777777" w:rsidR="00BE7361" w:rsidRPr="00BB358E" w:rsidRDefault="00BE7361" w:rsidP="00521FA5">
      <w:pPr>
        <w:autoSpaceDE w:val="0"/>
        <w:autoSpaceDN w:val="0"/>
        <w:adjustRightInd w:val="0"/>
        <w:jc w:val="both"/>
        <w:rPr>
          <w:rFonts w:asciiTheme="majorHAnsi" w:hAnsiTheme="majorHAnsi" w:cstheme="majorHAnsi"/>
          <w:b/>
        </w:rPr>
      </w:pPr>
    </w:p>
    <w:p w14:paraId="39722A4D" w14:textId="54739609"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TOMADA DE PREÇO Nº023/2023, PROCESSO N°: 110/2023. </w:t>
      </w:r>
    </w:p>
    <w:p w14:paraId="001C6974" w14:textId="6270EB21"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Aviso de agendamento de Licitação. Através da Secretaria Municipal de Obras, por intermédio do Agente de Contratação do Município, faz tornar público que irá realizar licitação, menor preço por global. OBJETO: contratação de empresa especializada para sistema de drenagem na Av. Capitão Manoel Carneiro com a Rua Primeiro de Janeiro, Município de Barra Longa, a realizar-se </w:t>
      </w:r>
      <w:proofErr w:type="spellStart"/>
      <w:r w:rsidRPr="00BB358E">
        <w:rPr>
          <w:rFonts w:asciiTheme="majorHAnsi" w:hAnsiTheme="majorHAnsi" w:cstheme="majorHAnsi"/>
        </w:rPr>
        <w:t>nodia</w:t>
      </w:r>
      <w:proofErr w:type="spellEnd"/>
      <w:r w:rsidRPr="00BB358E">
        <w:rPr>
          <w:rFonts w:asciiTheme="majorHAnsi" w:hAnsiTheme="majorHAnsi" w:cstheme="majorHAnsi"/>
        </w:rPr>
        <w:t xml:space="preserve"> 16/10/2023 às 08:30h; </w:t>
      </w:r>
      <w:proofErr w:type="spellStart"/>
      <w:r w:rsidRPr="00BB358E">
        <w:rPr>
          <w:rFonts w:asciiTheme="majorHAnsi" w:hAnsiTheme="majorHAnsi" w:cstheme="majorHAnsi"/>
        </w:rPr>
        <w:t>Oeditalpoderá</w:t>
      </w:r>
      <w:proofErr w:type="spellEnd"/>
      <w:r w:rsidRPr="00BB358E">
        <w:rPr>
          <w:rFonts w:asciiTheme="majorHAnsi" w:hAnsiTheme="majorHAnsi" w:cstheme="majorHAnsi"/>
        </w:rPr>
        <w:t xml:space="preserve"> ser retirado no </w:t>
      </w:r>
      <w:proofErr w:type="spellStart"/>
      <w:r w:rsidRPr="00BB358E">
        <w:rPr>
          <w:rFonts w:asciiTheme="majorHAnsi" w:hAnsiTheme="majorHAnsi" w:cstheme="majorHAnsi"/>
        </w:rPr>
        <w:t>site:htt</w:t>
      </w:r>
      <w:r w:rsidR="00BE7361" w:rsidRPr="00BB358E">
        <w:rPr>
          <w:rFonts w:asciiTheme="majorHAnsi" w:hAnsiTheme="majorHAnsi" w:cstheme="majorHAnsi"/>
        </w:rPr>
        <w:t>p</w:t>
      </w:r>
      <w:proofErr w:type="spellEnd"/>
      <w:r w:rsidR="00BE7361" w:rsidRPr="00BB358E">
        <w:rPr>
          <w:rFonts w:asciiTheme="majorHAnsi" w:hAnsiTheme="majorHAnsi" w:cstheme="majorHAnsi"/>
        </w:rPr>
        <w:t xml:space="preserve">:// </w:t>
      </w:r>
      <w:hyperlink r:id="rId33" w:history="1">
        <w:r w:rsidR="00BE7361" w:rsidRPr="00BB358E">
          <w:rPr>
            <w:rStyle w:val="Hyperlink"/>
            <w:rFonts w:asciiTheme="majorHAnsi" w:hAnsiTheme="majorHAnsi" w:cstheme="majorHAnsi"/>
          </w:rPr>
          <w:t>www.barralonga.mg.gov.br/index.php/licitacoes/editais-de-licitacao/editais-de-licitacao</w:t>
        </w:r>
      </w:hyperlink>
      <w:r w:rsidR="00BE7361" w:rsidRPr="00BB358E">
        <w:rPr>
          <w:rFonts w:asciiTheme="majorHAnsi" w:hAnsiTheme="majorHAnsi" w:cstheme="majorHAnsi"/>
        </w:rPr>
        <w:t>.</w:t>
      </w:r>
    </w:p>
    <w:p w14:paraId="05553448" w14:textId="77777777" w:rsidR="00F95429" w:rsidRPr="00BB358E" w:rsidRDefault="00F95429" w:rsidP="00521FA5">
      <w:pPr>
        <w:autoSpaceDE w:val="0"/>
        <w:autoSpaceDN w:val="0"/>
        <w:adjustRightInd w:val="0"/>
        <w:jc w:val="both"/>
        <w:rPr>
          <w:rFonts w:asciiTheme="majorHAnsi" w:hAnsiTheme="majorHAnsi" w:cstheme="majorHAnsi"/>
          <w:b/>
        </w:rPr>
      </w:pPr>
    </w:p>
    <w:p w14:paraId="71861903" w14:textId="77777777" w:rsidR="00BE7361" w:rsidRPr="00BB358E" w:rsidRDefault="00BE7361"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t>TOMADA DE PREÇO Nº021/2023, PROCESSO N°: 108/2023.</w:t>
      </w:r>
      <w:r w:rsidRPr="00BB358E">
        <w:rPr>
          <w:rFonts w:asciiTheme="majorHAnsi" w:hAnsiTheme="majorHAnsi" w:cstheme="majorHAnsi"/>
        </w:rPr>
        <w:t xml:space="preserve"> </w:t>
      </w:r>
    </w:p>
    <w:p w14:paraId="30C35771" w14:textId="2AA039DE"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Aviso de </w:t>
      </w:r>
      <w:proofErr w:type="spellStart"/>
      <w:r w:rsidRPr="00BB358E">
        <w:rPr>
          <w:rFonts w:asciiTheme="majorHAnsi" w:hAnsiTheme="majorHAnsi" w:cstheme="majorHAnsi"/>
        </w:rPr>
        <w:t>reagendamento</w:t>
      </w:r>
      <w:proofErr w:type="spellEnd"/>
      <w:r w:rsidRPr="00BB358E">
        <w:rPr>
          <w:rFonts w:asciiTheme="majorHAnsi" w:hAnsiTheme="majorHAnsi" w:cstheme="majorHAnsi"/>
        </w:rPr>
        <w:t xml:space="preserve"> de Licitação. Através da Secretaria Municipal de Obras, por intermédio do Agente de Contratação do Município, faz tornar público que irá realizar licitação, menor preço por global. OBJETO: contratação de empresa especializada para sistema de drenagem no Bairro Volta da Capela, Município de Barra Longa, a realizar-se </w:t>
      </w:r>
      <w:proofErr w:type="spellStart"/>
      <w:r w:rsidRPr="00BB358E">
        <w:rPr>
          <w:rFonts w:asciiTheme="majorHAnsi" w:hAnsiTheme="majorHAnsi" w:cstheme="majorHAnsi"/>
        </w:rPr>
        <w:t>nodia</w:t>
      </w:r>
      <w:proofErr w:type="spellEnd"/>
      <w:r w:rsidRPr="00BB358E">
        <w:rPr>
          <w:rFonts w:asciiTheme="majorHAnsi" w:hAnsiTheme="majorHAnsi" w:cstheme="majorHAnsi"/>
        </w:rPr>
        <w:t xml:space="preserve"> 11/10/2023 às 08:30h; </w:t>
      </w:r>
      <w:proofErr w:type="spellStart"/>
      <w:r w:rsidRPr="00BB358E">
        <w:rPr>
          <w:rFonts w:asciiTheme="majorHAnsi" w:hAnsiTheme="majorHAnsi" w:cstheme="majorHAnsi"/>
        </w:rPr>
        <w:t>Oeditalpoderá</w:t>
      </w:r>
      <w:proofErr w:type="spellEnd"/>
      <w:r w:rsidRPr="00BB358E">
        <w:rPr>
          <w:rFonts w:asciiTheme="majorHAnsi" w:hAnsiTheme="majorHAnsi" w:cstheme="majorHAnsi"/>
        </w:rPr>
        <w:t xml:space="preserve"> ser retirado no </w:t>
      </w:r>
      <w:proofErr w:type="spellStart"/>
      <w:r w:rsidRPr="00BB358E">
        <w:rPr>
          <w:rFonts w:asciiTheme="majorHAnsi" w:hAnsiTheme="majorHAnsi" w:cstheme="majorHAnsi"/>
        </w:rPr>
        <w:t>site:http</w:t>
      </w:r>
      <w:proofErr w:type="spellEnd"/>
      <w:r w:rsidRPr="00BB358E">
        <w:rPr>
          <w:rFonts w:asciiTheme="majorHAnsi" w:hAnsiTheme="majorHAnsi" w:cstheme="majorHAnsi"/>
        </w:rPr>
        <w:t xml:space="preserve">:// </w:t>
      </w:r>
      <w:hyperlink r:id="rId34" w:history="1">
        <w:r w:rsidR="00BE7361" w:rsidRPr="00BB358E">
          <w:rPr>
            <w:rStyle w:val="Hyperlink"/>
            <w:rFonts w:asciiTheme="majorHAnsi" w:hAnsiTheme="majorHAnsi" w:cstheme="majorHAnsi"/>
          </w:rPr>
          <w:t>www.barralonga.mg.gov.br/index.php/licitacoes/editais-de-licitacao/editaisde-licitacao</w:t>
        </w:r>
      </w:hyperlink>
      <w:r w:rsidR="00BE7361" w:rsidRPr="00BB358E">
        <w:rPr>
          <w:rFonts w:asciiTheme="majorHAnsi" w:hAnsiTheme="majorHAnsi" w:cstheme="majorHAnsi"/>
        </w:rPr>
        <w:t xml:space="preserve">. </w:t>
      </w:r>
    </w:p>
    <w:p w14:paraId="107F9EDE" w14:textId="77777777" w:rsidR="00F95429" w:rsidRPr="00BB358E" w:rsidRDefault="00F95429" w:rsidP="00521FA5">
      <w:pPr>
        <w:autoSpaceDE w:val="0"/>
        <w:autoSpaceDN w:val="0"/>
        <w:adjustRightInd w:val="0"/>
        <w:jc w:val="both"/>
        <w:rPr>
          <w:rFonts w:asciiTheme="majorHAnsi" w:hAnsiTheme="majorHAnsi" w:cstheme="majorHAnsi"/>
        </w:rPr>
      </w:pPr>
    </w:p>
    <w:p w14:paraId="0AFE51B1" w14:textId="77777777" w:rsidR="00F95429" w:rsidRPr="00BB358E" w:rsidRDefault="00F95429" w:rsidP="00521FA5">
      <w:pPr>
        <w:autoSpaceDE w:val="0"/>
        <w:autoSpaceDN w:val="0"/>
        <w:adjustRightInd w:val="0"/>
        <w:jc w:val="both"/>
        <w:rPr>
          <w:rFonts w:asciiTheme="majorHAnsi" w:hAnsiTheme="majorHAnsi" w:cstheme="majorHAnsi"/>
        </w:rPr>
      </w:pPr>
    </w:p>
    <w:p w14:paraId="5FD8BB49" w14:textId="4FC17C6D" w:rsidR="00BE7361" w:rsidRPr="00BB358E" w:rsidRDefault="00BE7361"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lastRenderedPageBreak/>
        <w:t xml:space="preserve">PREFEITURA MUNICIPAL </w:t>
      </w:r>
      <w:r w:rsidRPr="00BB358E">
        <w:rPr>
          <w:rFonts w:asciiTheme="majorHAnsi" w:hAnsiTheme="majorHAnsi" w:cstheme="majorHAnsi"/>
          <w:b/>
        </w:rPr>
        <w:t>DE BOM JARDIM DE MINAS AVISO DE LICITAÇÃO. PROCESSO N° 143/2023 TOMADA PREÇOS N° 02/2023</w:t>
      </w:r>
      <w:r w:rsidR="00F95429" w:rsidRPr="00BB358E">
        <w:rPr>
          <w:rFonts w:asciiTheme="majorHAnsi" w:hAnsiTheme="majorHAnsi" w:cstheme="majorHAnsi"/>
        </w:rPr>
        <w:t xml:space="preserve">. </w:t>
      </w:r>
    </w:p>
    <w:p w14:paraId="599098C4" w14:textId="15951908"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Objeto: Contratação de sociedade empresária para prestação de serviços especializados de engenharia referente à construção de edificação para fins diversos, em Bom Jardim de Minas/MG, cujas especificações detalhadas encontram-se no anexo I que acompanha o Edital da Licitação. Entrega de Envelopes e Sessão Pública dia 16 de Outubro de 2023, Horário: 10:00 horas para credenciamento e após, abertura dos envelopes. Informações (32) 3292-1601. E-mail: </w:t>
      </w:r>
      <w:hyperlink r:id="rId35" w:history="1">
        <w:r w:rsidR="00037EE4" w:rsidRPr="00BB358E">
          <w:rPr>
            <w:rStyle w:val="Hyperlink"/>
            <w:rFonts w:asciiTheme="majorHAnsi" w:hAnsiTheme="majorHAnsi" w:cstheme="majorHAnsi"/>
          </w:rPr>
          <w:t>licitacao@bomjardimdeminas.mg.gov.br</w:t>
        </w:r>
      </w:hyperlink>
      <w:r w:rsidR="00037EE4" w:rsidRPr="00BB358E">
        <w:rPr>
          <w:rFonts w:asciiTheme="majorHAnsi" w:hAnsiTheme="majorHAnsi" w:cstheme="majorHAnsi"/>
        </w:rPr>
        <w:t xml:space="preserve">. </w:t>
      </w:r>
    </w:p>
    <w:p w14:paraId="406C5BEB" w14:textId="77777777" w:rsidR="00EE397E" w:rsidRPr="00BB358E" w:rsidRDefault="00EE397E" w:rsidP="00521FA5">
      <w:pPr>
        <w:autoSpaceDE w:val="0"/>
        <w:autoSpaceDN w:val="0"/>
        <w:adjustRightInd w:val="0"/>
        <w:jc w:val="both"/>
        <w:rPr>
          <w:rFonts w:asciiTheme="majorHAnsi" w:hAnsiTheme="majorHAnsi" w:cstheme="majorHAnsi"/>
          <w:b/>
        </w:rPr>
      </w:pPr>
    </w:p>
    <w:p w14:paraId="118F1AE5" w14:textId="77777777" w:rsidR="00EE397E" w:rsidRPr="00BB358E" w:rsidRDefault="00EE397E" w:rsidP="00521FA5">
      <w:pPr>
        <w:autoSpaceDE w:val="0"/>
        <w:autoSpaceDN w:val="0"/>
        <w:adjustRightInd w:val="0"/>
        <w:jc w:val="both"/>
        <w:rPr>
          <w:rFonts w:asciiTheme="majorHAnsi" w:hAnsiTheme="majorHAnsi" w:cstheme="majorHAnsi"/>
          <w:b/>
        </w:rPr>
      </w:pPr>
    </w:p>
    <w:p w14:paraId="180F1EF0" w14:textId="2345B30B" w:rsidR="00EE397E" w:rsidRPr="00BB358E" w:rsidRDefault="00EE397E"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CAMPO BELO/MG - CONCORRÊNCIA PÚBLICA N.º 007/2023 </w:t>
      </w:r>
    </w:p>
    <w:p w14:paraId="1722AB7E" w14:textId="5353D643" w:rsidR="00EE397E" w:rsidRPr="00BB358E" w:rsidRDefault="00EE397E" w:rsidP="00EE397E">
      <w:pPr>
        <w:autoSpaceDE w:val="0"/>
        <w:autoSpaceDN w:val="0"/>
        <w:adjustRightInd w:val="0"/>
        <w:jc w:val="both"/>
        <w:rPr>
          <w:rFonts w:asciiTheme="majorHAnsi" w:hAnsiTheme="majorHAnsi" w:cstheme="majorHAnsi"/>
        </w:rPr>
      </w:pPr>
      <w:r w:rsidRPr="00BB358E">
        <w:rPr>
          <w:rFonts w:asciiTheme="majorHAnsi" w:hAnsiTheme="majorHAnsi" w:cstheme="majorHAnsi"/>
        </w:rPr>
        <w:t>O MUNICÍPIO DE CAMPO BELO/MG, através da Comissão Permanente de Licitação, torna</w:t>
      </w:r>
      <w:r w:rsidRPr="00BB358E">
        <w:rPr>
          <w:rFonts w:asciiTheme="majorHAnsi" w:hAnsiTheme="majorHAnsi" w:cstheme="majorHAnsi"/>
        </w:rPr>
        <w:t xml:space="preserve"> </w:t>
      </w:r>
      <w:r w:rsidRPr="00BB358E">
        <w:rPr>
          <w:rFonts w:asciiTheme="majorHAnsi" w:hAnsiTheme="majorHAnsi" w:cstheme="majorHAnsi"/>
        </w:rPr>
        <w:t>público para conhecimento dos interessados que se encontra aberta Licitação, na modalidade</w:t>
      </w:r>
      <w:r w:rsidRPr="00BB358E">
        <w:rPr>
          <w:rFonts w:asciiTheme="majorHAnsi" w:hAnsiTheme="majorHAnsi" w:cstheme="majorHAnsi"/>
        </w:rPr>
        <w:t xml:space="preserve"> </w:t>
      </w:r>
      <w:r w:rsidRPr="00BB358E">
        <w:rPr>
          <w:rFonts w:asciiTheme="majorHAnsi" w:hAnsiTheme="majorHAnsi" w:cstheme="majorHAnsi"/>
        </w:rPr>
        <w:t>Concorrência Pública n.º 007/2023, para contratação de empresa para prestação de serviços de mão</w:t>
      </w:r>
      <w:r w:rsidRPr="00BB358E">
        <w:rPr>
          <w:rFonts w:asciiTheme="majorHAnsi" w:hAnsiTheme="majorHAnsi" w:cstheme="majorHAnsi"/>
        </w:rPr>
        <w:t xml:space="preserve"> </w:t>
      </w:r>
      <w:r w:rsidRPr="00BB358E">
        <w:rPr>
          <w:rFonts w:asciiTheme="majorHAnsi" w:hAnsiTheme="majorHAnsi" w:cstheme="majorHAnsi"/>
        </w:rPr>
        <w:t>de obra com fornecimento de materiais para pavimentação asfáltica de vias públicas – Implantação</w:t>
      </w:r>
      <w:r w:rsidRPr="00BB358E">
        <w:rPr>
          <w:rFonts w:asciiTheme="majorHAnsi" w:hAnsiTheme="majorHAnsi" w:cstheme="majorHAnsi"/>
        </w:rPr>
        <w:t xml:space="preserve"> </w:t>
      </w:r>
      <w:r w:rsidRPr="00BB358E">
        <w:rPr>
          <w:rFonts w:asciiTheme="majorHAnsi" w:hAnsiTheme="majorHAnsi" w:cstheme="majorHAnsi"/>
        </w:rPr>
        <w:t>e Recapeamento – com recursos FINISA/2023 – CONTRATO:06107413-42. Os envelopes deverão</w:t>
      </w:r>
      <w:r w:rsidRPr="00BB358E">
        <w:rPr>
          <w:rFonts w:asciiTheme="majorHAnsi" w:hAnsiTheme="majorHAnsi" w:cstheme="majorHAnsi"/>
        </w:rPr>
        <w:t xml:space="preserve"> </w:t>
      </w:r>
      <w:r w:rsidRPr="00BB358E">
        <w:rPr>
          <w:rFonts w:asciiTheme="majorHAnsi" w:hAnsiTheme="majorHAnsi" w:cstheme="majorHAnsi"/>
        </w:rPr>
        <w:t>ser entregues no dia 07/11/2023 até às 13:00 horas na sala de reuniões da Comissão Permanente de</w:t>
      </w:r>
      <w:r w:rsidRPr="00BB358E">
        <w:rPr>
          <w:rFonts w:asciiTheme="majorHAnsi" w:hAnsiTheme="majorHAnsi" w:cstheme="majorHAnsi"/>
        </w:rPr>
        <w:t xml:space="preserve"> </w:t>
      </w:r>
      <w:r w:rsidRPr="00BB358E">
        <w:rPr>
          <w:rFonts w:asciiTheme="majorHAnsi" w:hAnsiTheme="majorHAnsi" w:cstheme="majorHAnsi"/>
        </w:rPr>
        <w:t>Licitação da Prefeitura Municipal. O Edital completo estará disponível no site:</w:t>
      </w:r>
      <w:r w:rsidRPr="00BB358E">
        <w:rPr>
          <w:rFonts w:asciiTheme="majorHAnsi" w:hAnsiTheme="majorHAnsi" w:cstheme="majorHAnsi"/>
        </w:rPr>
        <w:t xml:space="preserve"> </w:t>
      </w:r>
      <w:hyperlink r:id="rId36" w:history="1">
        <w:r w:rsidRPr="00BB358E">
          <w:rPr>
            <w:rStyle w:val="Hyperlink"/>
            <w:rFonts w:asciiTheme="majorHAnsi" w:hAnsiTheme="majorHAnsi" w:cstheme="majorHAnsi"/>
          </w:rPr>
          <w:t>www.campobelo.atende.net</w:t>
        </w:r>
      </w:hyperlink>
      <w:r w:rsidRPr="00BB358E">
        <w:rPr>
          <w:rFonts w:asciiTheme="majorHAnsi" w:hAnsiTheme="majorHAnsi" w:cstheme="majorHAnsi"/>
        </w:rPr>
        <w:t xml:space="preserve"> </w:t>
      </w:r>
      <w:r w:rsidRPr="00BB358E">
        <w:rPr>
          <w:rFonts w:asciiTheme="majorHAnsi" w:hAnsiTheme="majorHAnsi" w:cstheme="majorHAnsi"/>
        </w:rPr>
        <w:t>e no Setor de Licitações da Prefeitura na Rua Tiradentes, n.º 491, Centro,</w:t>
      </w:r>
      <w:r w:rsidRPr="00BB358E">
        <w:rPr>
          <w:rFonts w:asciiTheme="majorHAnsi" w:hAnsiTheme="majorHAnsi" w:cstheme="majorHAnsi"/>
        </w:rPr>
        <w:t xml:space="preserve"> </w:t>
      </w:r>
      <w:r w:rsidRPr="00BB358E">
        <w:rPr>
          <w:rFonts w:asciiTheme="majorHAnsi" w:hAnsiTheme="majorHAnsi" w:cstheme="majorHAnsi"/>
        </w:rPr>
        <w:t xml:space="preserve">Campo Belo/MG; Tel.: (35) 3831-7914. </w:t>
      </w:r>
    </w:p>
    <w:p w14:paraId="1143C6CE" w14:textId="77777777" w:rsidR="00F95429" w:rsidRPr="00BB358E" w:rsidRDefault="00F95429" w:rsidP="00521FA5">
      <w:pPr>
        <w:autoSpaceDE w:val="0"/>
        <w:autoSpaceDN w:val="0"/>
        <w:adjustRightInd w:val="0"/>
        <w:jc w:val="both"/>
        <w:rPr>
          <w:rFonts w:asciiTheme="majorHAnsi" w:hAnsiTheme="majorHAnsi" w:cstheme="majorHAnsi"/>
        </w:rPr>
      </w:pPr>
    </w:p>
    <w:p w14:paraId="702E901E" w14:textId="77777777" w:rsidR="00F95429" w:rsidRPr="00BB358E" w:rsidRDefault="00F95429" w:rsidP="00521FA5">
      <w:pPr>
        <w:autoSpaceDE w:val="0"/>
        <w:autoSpaceDN w:val="0"/>
        <w:adjustRightInd w:val="0"/>
        <w:jc w:val="both"/>
        <w:rPr>
          <w:rFonts w:asciiTheme="majorHAnsi" w:hAnsiTheme="majorHAnsi" w:cstheme="majorHAnsi"/>
          <w:b/>
        </w:rPr>
      </w:pPr>
    </w:p>
    <w:p w14:paraId="43A14856" w14:textId="56C6A9B5"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w:t>
      </w:r>
      <w:r w:rsidRPr="00BB358E">
        <w:rPr>
          <w:rFonts w:asciiTheme="majorHAnsi" w:hAnsiTheme="majorHAnsi" w:cstheme="majorHAnsi"/>
          <w:b/>
        </w:rPr>
        <w:t xml:space="preserve">DE CATAS ALTAS - TOMADA DE PREÇOS Nº 012/2023 </w:t>
      </w:r>
    </w:p>
    <w:p w14:paraId="455BD372" w14:textId="60277E80"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Catas Altas/MG torna público a realização da TP nº 012/2023, PRC nº 193/2023, objeto: Contratação de empresa especializada para execução de reforma geral da Ponte dos Perdões e seu entorno, Catas Altas/MG. Início da sessão: 17/10/2023 – 08:30h. O edital encontra-se disponível no síte: </w:t>
      </w:r>
      <w:hyperlink r:id="rId37" w:history="1">
        <w:r w:rsidR="00BE7361" w:rsidRPr="00BB358E">
          <w:rPr>
            <w:rStyle w:val="Hyperlink"/>
            <w:rFonts w:asciiTheme="majorHAnsi" w:hAnsiTheme="majorHAnsi" w:cstheme="majorHAnsi"/>
          </w:rPr>
          <w:t>http://transparencia.catasaltas.mg.gov.br/licitacoes</w:t>
        </w:r>
      </w:hyperlink>
      <w:r w:rsidR="00BE7361" w:rsidRPr="00BB358E">
        <w:rPr>
          <w:rFonts w:asciiTheme="majorHAnsi" w:hAnsiTheme="majorHAnsi" w:cstheme="majorHAnsi"/>
        </w:rPr>
        <w:t xml:space="preserve">. </w:t>
      </w:r>
      <w:r w:rsidRPr="00BB358E">
        <w:rPr>
          <w:rFonts w:asciiTheme="majorHAnsi" w:hAnsiTheme="majorHAnsi" w:cstheme="majorHAnsi"/>
        </w:rPr>
        <w:t xml:space="preserve">Mais informações via e-mail: </w:t>
      </w:r>
      <w:proofErr w:type="spellStart"/>
      <w:r w:rsidRPr="00BB358E">
        <w:rPr>
          <w:rFonts w:asciiTheme="majorHAnsi" w:hAnsiTheme="majorHAnsi" w:cstheme="majorHAnsi"/>
        </w:rPr>
        <w:t>cpl@catasaltas</w:t>
      </w:r>
      <w:proofErr w:type="spellEnd"/>
      <w:r w:rsidRPr="00BB358E">
        <w:rPr>
          <w:rFonts w:asciiTheme="majorHAnsi" w:hAnsiTheme="majorHAnsi" w:cstheme="majorHAnsi"/>
        </w:rPr>
        <w:t>. mg.gov.br. Tel: 31-3832-7113. Catas Altas, 26/09/2023. Saulo Morais de Castro – Prefeito.</w:t>
      </w:r>
    </w:p>
    <w:p w14:paraId="381CAD68" w14:textId="77777777" w:rsidR="00F95429" w:rsidRPr="00BB358E" w:rsidRDefault="00F95429" w:rsidP="00521FA5">
      <w:pPr>
        <w:autoSpaceDE w:val="0"/>
        <w:autoSpaceDN w:val="0"/>
        <w:adjustRightInd w:val="0"/>
        <w:jc w:val="both"/>
        <w:rPr>
          <w:rFonts w:asciiTheme="majorHAnsi" w:hAnsiTheme="majorHAnsi" w:cstheme="majorHAnsi"/>
        </w:rPr>
      </w:pPr>
    </w:p>
    <w:p w14:paraId="3F354BFE" w14:textId="77777777" w:rsidR="00F95429" w:rsidRPr="00BB358E" w:rsidRDefault="00F95429" w:rsidP="00521FA5">
      <w:pPr>
        <w:autoSpaceDE w:val="0"/>
        <w:autoSpaceDN w:val="0"/>
        <w:adjustRightInd w:val="0"/>
        <w:jc w:val="both"/>
        <w:rPr>
          <w:rFonts w:asciiTheme="majorHAnsi" w:hAnsiTheme="majorHAnsi" w:cstheme="majorHAnsi"/>
          <w:b/>
        </w:rPr>
      </w:pPr>
    </w:p>
    <w:p w14:paraId="26A08691" w14:textId="48403E1B"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CAPIM BRANCO CÂMARA MUNICIPAL EXTRATO DE RETIFICAÇÃO DO EDITAL 02 - TOMADA DE PREÇO 002/2023 </w:t>
      </w:r>
    </w:p>
    <w:p w14:paraId="7AB1279C" w14:textId="02C63B44"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Torna-se público o Edital 02/2023 - Contratação de serviços de engenharia para construção da Nova Sede do Poder Legislativo Municipal de Capim Branco. Recebimento das propostas até 19 de outubro, 13:30h. Local: Praça Jorge Ferreira Pinto, 20 – anexo 1, Centro, CEP: 35.730-000 - Capim Branco/MG. Edital disponível no</w:t>
      </w:r>
      <w:r w:rsidR="00BE7361" w:rsidRPr="00BB358E">
        <w:rPr>
          <w:rFonts w:asciiTheme="majorHAnsi" w:hAnsiTheme="majorHAnsi" w:cstheme="majorHAnsi"/>
        </w:rPr>
        <w:t xml:space="preserve"> site </w:t>
      </w:r>
      <w:hyperlink r:id="rId38" w:history="1">
        <w:r w:rsidR="00BE7361" w:rsidRPr="00BB358E">
          <w:rPr>
            <w:rStyle w:val="Hyperlink"/>
            <w:rFonts w:asciiTheme="majorHAnsi" w:hAnsiTheme="majorHAnsi" w:cstheme="majorHAnsi"/>
          </w:rPr>
          <w:t>www.capimbranco.mg.leg.br</w:t>
        </w:r>
      </w:hyperlink>
      <w:r w:rsidR="00BE7361" w:rsidRPr="00BB358E">
        <w:rPr>
          <w:rFonts w:asciiTheme="majorHAnsi" w:hAnsiTheme="majorHAnsi" w:cstheme="majorHAnsi"/>
        </w:rPr>
        <w:t xml:space="preserve"> </w:t>
      </w:r>
      <w:r w:rsidRPr="00BB358E">
        <w:rPr>
          <w:rFonts w:asciiTheme="majorHAnsi" w:hAnsiTheme="majorHAnsi" w:cstheme="majorHAnsi"/>
        </w:rPr>
        <w:t xml:space="preserve">ou através do e-mail: </w:t>
      </w:r>
      <w:hyperlink r:id="rId39" w:history="1">
        <w:r w:rsidR="00BE7361" w:rsidRPr="00BB358E">
          <w:rPr>
            <w:rStyle w:val="Hyperlink"/>
            <w:rFonts w:asciiTheme="majorHAnsi" w:hAnsiTheme="majorHAnsi" w:cstheme="majorHAnsi"/>
          </w:rPr>
          <w:t>licitacao@capimbranco.mg.leg.Br</w:t>
        </w:r>
      </w:hyperlink>
      <w:r w:rsidR="00BE7361" w:rsidRPr="00BB358E">
        <w:rPr>
          <w:rFonts w:asciiTheme="majorHAnsi" w:hAnsiTheme="majorHAnsi" w:cstheme="majorHAnsi"/>
        </w:rPr>
        <w:t xml:space="preserve">. </w:t>
      </w:r>
    </w:p>
    <w:p w14:paraId="3788E6EC" w14:textId="77777777" w:rsidR="00F95429" w:rsidRPr="00BB358E" w:rsidRDefault="00F95429" w:rsidP="00521FA5">
      <w:pPr>
        <w:autoSpaceDE w:val="0"/>
        <w:autoSpaceDN w:val="0"/>
        <w:adjustRightInd w:val="0"/>
        <w:jc w:val="both"/>
        <w:rPr>
          <w:rFonts w:asciiTheme="majorHAnsi" w:hAnsiTheme="majorHAnsi" w:cstheme="majorHAnsi"/>
        </w:rPr>
      </w:pPr>
    </w:p>
    <w:p w14:paraId="63957BE7" w14:textId="77777777" w:rsidR="00F95429" w:rsidRPr="00BB358E" w:rsidRDefault="00F95429" w:rsidP="00521FA5">
      <w:pPr>
        <w:autoSpaceDE w:val="0"/>
        <w:autoSpaceDN w:val="0"/>
        <w:adjustRightInd w:val="0"/>
        <w:jc w:val="both"/>
        <w:rPr>
          <w:rFonts w:asciiTheme="majorHAnsi" w:hAnsiTheme="majorHAnsi" w:cstheme="majorHAnsi"/>
          <w:b/>
        </w:rPr>
      </w:pPr>
    </w:p>
    <w:p w14:paraId="6497CD90" w14:textId="5F912D8A"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ITAJUBÁ CONSÓRCIO INTERMUNICIPAL MULTIFINALITÁRIO DA MICRORREGIÃO DO ALTO SAPUCAÍ - CIMASP PE 008/2023 </w:t>
      </w:r>
    </w:p>
    <w:p w14:paraId="78BF294D" w14:textId="5C1B2860" w:rsidR="00F95429" w:rsidRPr="00BB358E" w:rsidRDefault="00F95429" w:rsidP="00521FA5">
      <w:pPr>
        <w:autoSpaceDE w:val="0"/>
        <w:autoSpaceDN w:val="0"/>
        <w:adjustRightInd w:val="0"/>
        <w:jc w:val="both"/>
        <w:rPr>
          <w:rFonts w:asciiTheme="majorHAnsi" w:hAnsiTheme="majorHAnsi" w:cstheme="majorHAnsi"/>
        </w:rPr>
      </w:pPr>
      <w:proofErr w:type="spellStart"/>
      <w:r w:rsidRPr="00BB358E">
        <w:rPr>
          <w:rFonts w:asciiTheme="majorHAnsi" w:hAnsiTheme="majorHAnsi" w:cstheme="majorHAnsi"/>
        </w:rPr>
        <w:t>Licit</w:t>
      </w:r>
      <w:proofErr w:type="spellEnd"/>
      <w:r w:rsidRPr="00BB358E">
        <w:rPr>
          <w:rFonts w:asciiTheme="majorHAnsi" w:hAnsiTheme="majorHAnsi" w:cstheme="majorHAnsi"/>
        </w:rPr>
        <w:t xml:space="preserve">. </w:t>
      </w:r>
      <w:proofErr w:type="spellStart"/>
      <w:r w:rsidRPr="00BB358E">
        <w:rPr>
          <w:rFonts w:asciiTheme="majorHAnsi" w:hAnsiTheme="majorHAnsi" w:cstheme="majorHAnsi"/>
        </w:rPr>
        <w:t>Compart</w:t>
      </w:r>
      <w:proofErr w:type="spellEnd"/>
      <w:r w:rsidRPr="00BB358E">
        <w:rPr>
          <w:rFonts w:asciiTheme="majorHAnsi" w:hAnsiTheme="majorHAnsi" w:cstheme="majorHAnsi"/>
        </w:rPr>
        <w:t xml:space="preserve">. - RP para eventual e futura contratação de empresa para prestação de serviços de infraestrutura urbana em vias públicas incluindo fornecimento de mão de obra e materiais para atender os municípios que compõem o CIMASP. Abertura: 17/10/23 às 14:00 </w:t>
      </w:r>
      <w:proofErr w:type="spellStart"/>
      <w:r w:rsidRPr="00BB358E">
        <w:rPr>
          <w:rFonts w:asciiTheme="majorHAnsi" w:hAnsiTheme="majorHAnsi" w:cstheme="majorHAnsi"/>
        </w:rPr>
        <w:t>hs</w:t>
      </w:r>
      <w:proofErr w:type="spellEnd"/>
      <w:r w:rsidRPr="00BB358E">
        <w:rPr>
          <w:rFonts w:asciiTheme="majorHAnsi" w:hAnsiTheme="majorHAnsi" w:cstheme="majorHAnsi"/>
        </w:rPr>
        <w:t>. Edital completo: cimasplicita@gm</w:t>
      </w:r>
      <w:r w:rsidR="00037EE4" w:rsidRPr="00BB358E">
        <w:rPr>
          <w:rFonts w:asciiTheme="majorHAnsi" w:hAnsiTheme="majorHAnsi" w:cstheme="majorHAnsi"/>
        </w:rPr>
        <w:t xml:space="preserve">ail.com ou no site </w:t>
      </w:r>
      <w:hyperlink r:id="rId40" w:history="1">
        <w:r w:rsidR="00037EE4" w:rsidRPr="00BB358E">
          <w:rPr>
            <w:rStyle w:val="Hyperlink"/>
            <w:rFonts w:asciiTheme="majorHAnsi" w:hAnsiTheme="majorHAnsi" w:cstheme="majorHAnsi"/>
          </w:rPr>
          <w:t>https://www.cimasp.mg.gov.br/portal/editais/1</w:t>
        </w:r>
      </w:hyperlink>
      <w:r w:rsidRPr="00BB358E">
        <w:rPr>
          <w:rFonts w:asciiTheme="majorHAnsi" w:hAnsiTheme="majorHAnsi" w:cstheme="majorHAnsi"/>
        </w:rPr>
        <w:t>.</w:t>
      </w:r>
      <w:r w:rsidR="00037EE4" w:rsidRPr="00BB358E">
        <w:rPr>
          <w:rFonts w:asciiTheme="majorHAnsi" w:hAnsiTheme="majorHAnsi" w:cstheme="majorHAnsi"/>
        </w:rPr>
        <w:t xml:space="preserve"> </w:t>
      </w:r>
      <w:r w:rsidRPr="00BB358E">
        <w:rPr>
          <w:rFonts w:asciiTheme="majorHAnsi" w:hAnsiTheme="majorHAnsi" w:cstheme="majorHAnsi"/>
        </w:rPr>
        <w:t>Plataforma: Licitar Digital. Demais publicações no Diário Oficial de Piranguinho.</w:t>
      </w:r>
      <w:r w:rsidR="00037EE4" w:rsidRPr="00BB358E">
        <w:rPr>
          <w:rFonts w:asciiTheme="majorHAnsi" w:hAnsiTheme="majorHAnsi" w:cstheme="majorHAnsi"/>
        </w:rPr>
        <w:t xml:space="preserve"> Informações: (35)99188- 8312.</w:t>
      </w:r>
    </w:p>
    <w:p w14:paraId="192F55FF" w14:textId="77777777" w:rsidR="00F95429" w:rsidRPr="00BB358E" w:rsidRDefault="00F95429" w:rsidP="00521FA5">
      <w:pPr>
        <w:autoSpaceDE w:val="0"/>
        <w:autoSpaceDN w:val="0"/>
        <w:adjustRightInd w:val="0"/>
        <w:jc w:val="both"/>
        <w:rPr>
          <w:rFonts w:asciiTheme="majorHAnsi" w:hAnsiTheme="majorHAnsi" w:cstheme="majorHAnsi"/>
        </w:rPr>
      </w:pPr>
    </w:p>
    <w:p w14:paraId="56D4531B" w14:textId="77777777" w:rsidR="00F95429" w:rsidRPr="00BB358E" w:rsidRDefault="00F95429" w:rsidP="00521FA5">
      <w:pPr>
        <w:autoSpaceDE w:val="0"/>
        <w:autoSpaceDN w:val="0"/>
        <w:adjustRightInd w:val="0"/>
        <w:jc w:val="both"/>
        <w:rPr>
          <w:rFonts w:asciiTheme="majorHAnsi" w:hAnsiTheme="majorHAnsi" w:cstheme="majorHAnsi"/>
          <w:b/>
        </w:rPr>
      </w:pPr>
    </w:p>
    <w:p w14:paraId="141E0D15" w14:textId="3DCFDD67" w:rsidR="00BE7361" w:rsidRPr="00BB358E" w:rsidRDefault="00BE7361"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lastRenderedPageBreak/>
        <w:t xml:space="preserve">JAÍBA PREFEITURA MUNICIPAL PROCESSO Nº 101/2023, TOMADA DE PREÇO Nº 009/2023 </w:t>
      </w:r>
    </w:p>
    <w:p w14:paraId="2A850D8C" w14:textId="427FBBB0"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Torna público para conhecimento dos interessados que realizará no dia 16/10/2023 as 08h30min, em sua sede na Avenida João Teixeira Filho, Nº 335, Bairro Centro Comunitário – Jaíba/MG. Licitação na modalidade Tomada de Preço, do Tipo Menor preço global, tendo como objeto a Contratação de empresa especializada em obras e serviços de engenharia, para Pavimentação e Drenagem de vias Públicas no Município,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w:t>
      </w:r>
      <w:proofErr w:type="spellStart"/>
      <w:r w:rsidRPr="00BB358E">
        <w:rPr>
          <w:rFonts w:asciiTheme="majorHAnsi" w:hAnsiTheme="majorHAnsi" w:cstheme="majorHAnsi"/>
        </w:rPr>
        <w:t>hs</w:t>
      </w:r>
      <w:proofErr w:type="spellEnd"/>
      <w:r w:rsidRPr="00BB358E">
        <w:rPr>
          <w:rFonts w:asciiTheme="majorHAnsi" w:hAnsiTheme="majorHAnsi" w:cstheme="majorHAnsi"/>
        </w:rPr>
        <w:t xml:space="preserve"> nos dias úteis ou e-ma</w:t>
      </w:r>
      <w:r w:rsidR="00037EE4" w:rsidRPr="00BB358E">
        <w:rPr>
          <w:rFonts w:asciiTheme="majorHAnsi" w:hAnsiTheme="majorHAnsi" w:cstheme="majorHAnsi"/>
        </w:rPr>
        <w:t xml:space="preserve">il: </w:t>
      </w:r>
      <w:hyperlink r:id="rId41" w:history="1">
        <w:r w:rsidR="00037EE4" w:rsidRPr="00BB358E">
          <w:rPr>
            <w:rStyle w:val="Hyperlink"/>
            <w:rFonts w:asciiTheme="majorHAnsi" w:hAnsiTheme="majorHAnsi" w:cstheme="majorHAnsi"/>
          </w:rPr>
          <w:t>licitacoes@jaiba.mg.gov.br</w:t>
        </w:r>
      </w:hyperlink>
      <w:r w:rsidR="00037EE4" w:rsidRPr="00BB358E">
        <w:rPr>
          <w:rFonts w:asciiTheme="majorHAnsi" w:hAnsiTheme="majorHAnsi" w:cstheme="majorHAnsi"/>
        </w:rPr>
        <w:t xml:space="preserve">. </w:t>
      </w:r>
    </w:p>
    <w:p w14:paraId="15C0DE9A" w14:textId="77777777" w:rsidR="00F95429" w:rsidRPr="00BB358E" w:rsidRDefault="00F95429" w:rsidP="00521FA5">
      <w:pPr>
        <w:autoSpaceDE w:val="0"/>
        <w:autoSpaceDN w:val="0"/>
        <w:adjustRightInd w:val="0"/>
        <w:jc w:val="both"/>
        <w:rPr>
          <w:rFonts w:asciiTheme="majorHAnsi" w:hAnsiTheme="majorHAnsi" w:cstheme="majorHAnsi"/>
        </w:rPr>
      </w:pPr>
    </w:p>
    <w:p w14:paraId="4802C7D1" w14:textId="77777777" w:rsidR="00F95429" w:rsidRPr="00BB358E" w:rsidRDefault="00F95429" w:rsidP="00521FA5">
      <w:pPr>
        <w:autoSpaceDE w:val="0"/>
        <w:autoSpaceDN w:val="0"/>
        <w:adjustRightInd w:val="0"/>
        <w:jc w:val="both"/>
        <w:rPr>
          <w:rFonts w:asciiTheme="majorHAnsi" w:hAnsiTheme="majorHAnsi" w:cstheme="majorHAnsi"/>
        </w:rPr>
      </w:pPr>
    </w:p>
    <w:p w14:paraId="5C8FB232" w14:textId="77777777" w:rsidR="00715CD4" w:rsidRPr="00BB358E" w:rsidRDefault="00037EE4"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JAPONVAR - PROCESSO LICITATÓRIO Nº 102/2023 - PREGÃO PRESENCIAL Nº 028/2023</w:t>
      </w:r>
      <w:r w:rsidR="00715CD4" w:rsidRPr="00BB358E">
        <w:rPr>
          <w:rFonts w:asciiTheme="majorHAnsi" w:hAnsiTheme="majorHAnsi" w:cstheme="majorHAnsi"/>
        </w:rPr>
        <w:t xml:space="preserve"> </w:t>
      </w:r>
    </w:p>
    <w:p w14:paraId="2DB86EE6" w14:textId="0FB41CC1"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Objeto: Prestação de serviços de mão de obra de instalação de pequenas pontes, bueiros e mata-burros. Abertura: 09/10/2023 às 13:30 horas. E-mail: </w:t>
      </w:r>
      <w:hyperlink r:id="rId42" w:history="1">
        <w:r w:rsidR="00715CD4" w:rsidRPr="00BB358E">
          <w:rPr>
            <w:rStyle w:val="Hyperlink"/>
            <w:rFonts w:asciiTheme="majorHAnsi" w:hAnsiTheme="majorHAnsi" w:cstheme="majorHAnsi"/>
          </w:rPr>
          <w:t>japonvarlicitacao@gmail.com</w:t>
        </w:r>
      </w:hyperlink>
      <w:r w:rsidR="00715CD4" w:rsidRPr="00BB358E">
        <w:rPr>
          <w:rFonts w:asciiTheme="majorHAnsi" w:hAnsiTheme="majorHAnsi" w:cstheme="majorHAnsi"/>
        </w:rPr>
        <w:t xml:space="preserve">. </w:t>
      </w:r>
    </w:p>
    <w:p w14:paraId="23287ECE" w14:textId="77777777" w:rsidR="00F95429" w:rsidRPr="00BB358E" w:rsidRDefault="00F95429" w:rsidP="00521FA5">
      <w:pPr>
        <w:autoSpaceDE w:val="0"/>
        <w:autoSpaceDN w:val="0"/>
        <w:adjustRightInd w:val="0"/>
        <w:jc w:val="both"/>
        <w:rPr>
          <w:rFonts w:asciiTheme="majorHAnsi" w:hAnsiTheme="majorHAnsi" w:cstheme="majorHAnsi"/>
        </w:rPr>
      </w:pPr>
    </w:p>
    <w:p w14:paraId="7B6CD87C" w14:textId="77777777" w:rsidR="00F95429" w:rsidRPr="00BB358E" w:rsidRDefault="00F95429" w:rsidP="00521FA5">
      <w:pPr>
        <w:autoSpaceDE w:val="0"/>
        <w:autoSpaceDN w:val="0"/>
        <w:adjustRightInd w:val="0"/>
        <w:jc w:val="both"/>
        <w:rPr>
          <w:rFonts w:asciiTheme="majorHAnsi" w:hAnsiTheme="majorHAnsi" w:cstheme="majorHAnsi"/>
        </w:rPr>
      </w:pPr>
    </w:p>
    <w:p w14:paraId="4189668B" w14:textId="64E78178" w:rsidR="00715CD4" w:rsidRPr="00BB358E" w:rsidRDefault="00037EE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 xml:space="preserve">JECEABA - PROCESSO LICITATÓRIO Nº 115/2023 CONCORRÊNCIA ELETRÔNICA N° 001/2023 </w:t>
      </w:r>
    </w:p>
    <w:p w14:paraId="1A0FC055" w14:textId="2FCEEB60"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Jeceaba, torna pública a remarcação do Processo Licitatório nº 115/2023, modalidade Concorrência Eletrônica n° 001/2023. Objeto: Contratação de empresa de construção civil para reforma e ampliação de uma casa adquirida pela Prefeitura Municipal para a criação do Centro de </w:t>
      </w:r>
      <w:proofErr w:type="spellStart"/>
      <w:r w:rsidRPr="00BB358E">
        <w:rPr>
          <w:rFonts w:asciiTheme="majorHAnsi" w:hAnsiTheme="majorHAnsi" w:cstheme="majorHAnsi"/>
        </w:rPr>
        <w:t>Referencia</w:t>
      </w:r>
      <w:proofErr w:type="spellEnd"/>
      <w:r w:rsidRPr="00BB358E">
        <w:rPr>
          <w:rFonts w:asciiTheme="majorHAnsi" w:hAnsiTheme="majorHAnsi" w:cstheme="majorHAnsi"/>
        </w:rPr>
        <w:t xml:space="preserve"> do Idoso do Município de Jeceaba/MG. O credenciamento dos licitantes ocorrerá dia 08/11/2023 às 09h, no sítio https://comprasbr.com.br/, sendo que o Edital na íntegra estará disponível aos interessados também no site </w:t>
      </w:r>
      <w:hyperlink r:id="rId43" w:history="1">
        <w:r w:rsidR="00715CD4" w:rsidRPr="00BB358E">
          <w:rPr>
            <w:rStyle w:val="Hyperlink"/>
            <w:rFonts w:asciiTheme="majorHAnsi" w:hAnsiTheme="majorHAnsi" w:cstheme="majorHAnsi"/>
          </w:rPr>
          <w:t>www.jeceaba.mg.gov.br</w:t>
        </w:r>
      </w:hyperlink>
      <w:r w:rsidRPr="00BB358E">
        <w:rPr>
          <w:rFonts w:asciiTheme="majorHAnsi" w:hAnsiTheme="majorHAnsi" w:cstheme="majorHAnsi"/>
        </w:rPr>
        <w:t>.</w:t>
      </w:r>
      <w:r w:rsidR="00715CD4" w:rsidRPr="00BB358E">
        <w:rPr>
          <w:rFonts w:asciiTheme="majorHAnsi" w:hAnsiTheme="majorHAnsi" w:cstheme="majorHAnsi"/>
        </w:rPr>
        <w:t xml:space="preserve"> </w:t>
      </w:r>
    </w:p>
    <w:p w14:paraId="30288503" w14:textId="77777777" w:rsidR="00715CD4" w:rsidRPr="00BB358E" w:rsidRDefault="00715CD4" w:rsidP="00521FA5">
      <w:pPr>
        <w:autoSpaceDE w:val="0"/>
        <w:autoSpaceDN w:val="0"/>
        <w:adjustRightInd w:val="0"/>
        <w:jc w:val="both"/>
        <w:rPr>
          <w:rFonts w:asciiTheme="majorHAnsi" w:hAnsiTheme="majorHAnsi" w:cstheme="majorHAnsi"/>
        </w:rPr>
      </w:pPr>
    </w:p>
    <w:p w14:paraId="3372A60D" w14:textId="77777777" w:rsidR="00F95429" w:rsidRPr="00BB358E" w:rsidRDefault="00F95429" w:rsidP="00521FA5">
      <w:pPr>
        <w:autoSpaceDE w:val="0"/>
        <w:autoSpaceDN w:val="0"/>
        <w:adjustRightInd w:val="0"/>
        <w:jc w:val="both"/>
        <w:rPr>
          <w:rFonts w:asciiTheme="majorHAnsi" w:hAnsiTheme="majorHAnsi" w:cstheme="majorHAnsi"/>
        </w:rPr>
      </w:pPr>
    </w:p>
    <w:p w14:paraId="4190DDE3" w14:textId="3C714051" w:rsidR="00715CD4" w:rsidRPr="00BB358E" w:rsidRDefault="00037EE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 xml:space="preserve">JEQUITIBÁ - CONCORRÊNCIA ELETRÔNICA Nº 09/2023, PROCESSO LICITATÓRIO Nº:122/2023 </w:t>
      </w:r>
    </w:p>
    <w:p w14:paraId="69523320" w14:textId="32676DE2"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Torna público aos interessados que no dia 16/10/2023 (Segunda-feira) as 09 horas ocorrerá licitação pública, instaurada na modalidade Concorrência Eletrônica nº 09/2023, Processo Licitatório nº:122/2023 - cujo objeto é a Contratação de Empresa especializada para execução de Obras de “contratação de empresa especializada para execução de obras construção de </w:t>
      </w:r>
      <w:proofErr w:type="spellStart"/>
      <w:r w:rsidRPr="00BB358E">
        <w:rPr>
          <w:rFonts w:asciiTheme="majorHAnsi" w:hAnsiTheme="majorHAnsi" w:cstheme="majorHAnsi"/>
        </w:rPr>
        <w:t>dml</w:t>
      </w:r>
      <w:proofErr w:type="spellEnd"/>
      <w:r w:rsidRPr="00BB358E">
        <w:rPr>
          <w:rFonts w:asciiTheme="majorHAnsi" w:hAnsiTheme="majorHAnsi" w:cstheme="majorHAnsi"/>
        </w:rPr>
        <w:t xml:space="preserve">, cobertura de passarela, muro de divisa e calçada em concreto armado no C.I.M. CHAPEUZINHO VERMELHO”.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–Jequitibá/MG, ou no site oficial do município: </w:t>
      </w:r>
      <w:hyperlink r:id="rId44" w:history="1">
        <w:r w:rsidR="00715CD4" w:rsidRPr="00BB358E">
          <w:rPr>
            <w:rStyle w:val="Hyperlink"/>
            <w:rFonts w:asciiTheme="majorHAnsi" w:hAnsiTheme="majorHAnsi" w:cstheme="majorHAnsi"/>
          </w:rPr>
          <w:t>www.jequitiba.mg.gov.br</w:t>
        </w:r>
      </w:hyperlink>
      <w:r w:rsidR="00715CD4" w:rsidRPr="00BB358E">
        <w:rPr>
          <w:rFonts w:asciiTheme="majorHAnsi" w:hAnsiTheme="majorHAnsi" w:cstheme="majorHAnsi"/>
        </w:rPr>
        <w:t xml:space="preserve"> </w:t>
      </w:r>
      <w:r w:rsidRPr="00BB358E">
        <w:rPr>
          <w:rFonts w:asciiTheme="majorHAnsi" w:hAnsiTheme="majorHAnsi" w:cstheme="majorHAnsi"/>
        </w:rPr>
        <w:t xml:space="preserve">ou ainda no site de licitações Licitar Digital: www.licitardigital.com.br. Lei Federal 14.133/21. Os autos se encontram com vista franqueada. Mais informações poderão ser obtidas através do telefone (31) 3717-6222. </w:t>
      </w:r>
    </w:p>
    <w:p w14:paraId="36B8FE13" w14:textId="77777777" w:rsidR="00F95429" w:rsidRPr="00BB358E" w:rsidRDefault="00F95429" w:rsidP="00521FA5">
      <w:pPr>
        <w:autoSpaceDE w:val="0"/>
        <w:autoSpaceDN w:val="0"/>
        <w:adjustRightInd w:val="0"/>
        <w:jc w:val="both"/>
        <w:rPr>
          <w:rFonts w:asciiTheme="majorHAnsi" w:hAnsiTheme="majorHAnsi" w:cstheme="majorHAnsi"/>
        </w:rPr>
      </w:pPr>
    </w:p>
    <w:p w14:paraId="20216812" w14:textId="77777777" w:rsidR="00F95429" w:rsidRPr="00BB358E" w:rsidRDefault="00F95429" w:rsidP="00521FA5">
      <w:pPr>
        <w:autoSpaceDE w:val="0"/>
        <w:autoSpaceDN w:val="0"/>
        <w:adjustRightInd w:val="0"/>
        <w:jc w:val="both"/>
        <w:rPr>
          <w:rFonts w:asciiTheme="majorHAnsi" w:hAnsiTheme="majorHAnsi" w:cstheme="majorHAnsi"/>
        </w:rPr>
      </w:pPr>
    </w:p>
    <w:p w14:paraId="3E42A2DD" w14:textId="5E9FE2AB" w:rsidR="00715CD4" w:rsidRPr="00BB358E" w:rsidRDefault="00037EE4"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NOVA LIMA AVISO DE LICITAÇÃO CONCORRÊNCIA PÚBLICA ELETRÔNICA Nº 002/2023</w:t>
      </w:r>
      <w:r w:rsidR="00715CD4" w:rsidRPr="00BB358E">
        <w:rPr>
          <w:rFonts w:asciiTheme="majorHAnsi" w:hAnsiTheme="majorHAnsi" w:cstheme="majorHAnsi"/>
        </w:rPr>
        <w:t xml:space="preserve"> </w:t>
      </w:r>
    </w:p>
    <w:p w14:paraId="3CA24578" w14:textId="76B7A1F1"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Município de ova Lima torna público o aviso de que realizará licitação na modalidade Concorrência Pública Eletrônica nº 002/2023, “modo de disputa aberto”, maior percentual de desconto linear. </w:t>
      </w:r>
      <w:proofErr w:type="spellStart"/>
      <w:proofErr w:type="gramStart"/>
      <w:r w:rsidRPr="00BB358E">
        <w:rPr>
          <w:rFonts w:asciiTheme="majorHAnsi" w:hAnsiTheme="majorHAnsi" w:cstheme="majorHAnsi"/>
        </w:rPr>
        <w:t>bjeto</w:t>
      </w:r>
      <w:proofErr w:type="spellEnd"/>
      <w:proofErr w:type="gramEnd"/>
      <w:r w:rsidRPr="00BB358E">
        <w:rPr>
          <w:rFonts w:asciiTheme="majorHAnsi" w:hAnsiTheme="majorHAnsi" w:cstheme="majorHAnsi"/>
        </w:rPr>
        <w:t xml:space="preserve">: Contratação de </w:t>
      </w:r>
      <w:r w:rsidRPr="00BB358E">
        <w:rPr>
          <w:rFonts w:asciiTheme="majorHAnsi" w:hAnsiTheme="majorHAnsi" w:cstheme="majorHAnsi"/>
        </w:rPr>
        <w:lastRenderedPageBreak/>
        <w:t xml:space="preserve">empresa especializada de engenharia para execução dos serviços de elaboração de projeto executivo e execução de obras para estabilização do talude localizado na </w:t>
      </w:r>
      <w:proofErr w:type="spellStart"/>
      <w:r w:rsidRPr="00BB358E">
        <w:rPr>
          <w:rFonts w:asciiTheme="majorHAnsi" w:hAnsiTheme="majorHAnsi" w:cstheme="majorHAnsi"/>
        </w:rPr>
        <w:t>ua</w:t>
      </w:r>
      <w:proofErr w:type="spellEnd"/>
      <w:r w:rsidRPr="00BB358E">
        <w:rPr>
          <w:rFonts w:asciiTheme="majorHAnsi" w:hAnsiTheme="majorHAnsi" w:cstheme="majorHAnsi"/>
        </w:rPr>
        <w:t xml:space="preserve"> m, no Bairro </w:t>
      </w:r>
      <w:proofErr w:type="spellStart"/>
      <w:r w:rsidRPr="00BB358E">
        <w:rPr>
          <w:rFonts w:asciiTheme="majorHAnsi" w:hAnsiTheme="majorHAnsi" w:cstheme="majorHAnsi"/>
        </w:rPr>
        <w:t>lvorada</w:t>
      </w:r>
      <w:proofErr w:type="spellEnd"/>
      <w:r w:rsidRPr="00BB358E">
        <w:rPr>
          <w:rFonts w:asciiTheme="majorHAnsi" w:hAnsiTheme="majorHAnsi" w:cstheme="majorHAnsi"/>
        </w:rPr>
        <w:t xml:space="preserve"> (Voçoroca do </w:t>
      </w:r>
      <w:proofErr w:type="spellStart"/>
      <w:r w:rsidRPr="00BB358E">
        <w:rPr>
          <w:rFonts w:asciiTheme="majorHAnsi" w:hAnsiTheme="majorHAnsi" w:cstheme="majorHAnsi"/>
        </w:rPr>
        <w:t>lvorada</w:t>
      </w:r>
      <w:proofErr w:type="spellEnd"/>
      <w:r w:rsidRPr="00BB358E">
        <w:rPr>
          <w:rFonts w:asciiTheme="majorHAnsi" w:hAnsiTheme="majorHAnsi" w:cstheme="majorHAnsi"/>
        </w:rPr>
        <w:t xml:space="preserve">), em ova Lima – MG. </w:t>
      </w:r>
      <w:proofErr w:type="gramStart"/>
      <w:r w:rsidRPr="00BB358E">
        <w:rPr>
          <w:rFonts w:asciiTheme="majorHAnsi" w:hAnsiTheme="majorHAnsi" w:cstheme="majorHAnsi"/>
        </w:rPr>
        <w:t>abertura</w:t>
      </w:r>
      <w:proofErr w:type="gramEnd"/>
      <w:r w:rsidRPr="00BB358E">
        <w:rPr>
          <w:rFonts w:asciiTheme="majorHAnsi" w:hAnsiTheme="majorHAnsi" w:cstheme="majorHAnsi"/>
        </w:rPr>
        <w:t xml:space="preserve"> darse-á no dia 06/11/2023 às 09:00h, os procedimentos desta concorrência serão realizados exclusivamente por meio eletrônico, conforme regulamento disponibilizado no Portal do AMM Licita, no endereço eletrônico </w:t>
      </w:r>
      <w:hyperlink r:id="rId45" w:history="1">
        <w:r w:rsidR="00715CD4" w:rsidRPr="00BB358E">
          <w:rPr>
            <w:rStyle w:val="Hyperlink"/>
            <w:rFonts w:asciiTheme="majorHAnsi" w:hAnsiTheme="majorHAnsi" w:cstheme="majorHAnsi"/>
          </w:rPr>
          <w:t>https://ammlicita.org.br/</w:t>
        </w:r>
      </w:hyperlink>
      <w:r w:rsidRPr="00BB358E">
        <w:rPr>
          <w:rFonts w:asciiTheme="majorHAnsi" w:hAnsiTheme="majorHAnsi" w:cstheme="majorHAnsi"/>
        </w:rPr>
        <w:t xml:space="preserve">, nos termos da Lei Federal 14.133/2021. O Edital estará disponível a partir do dia 27/09/2023 no </w:t>
      </w:r>
      <w:r w:rsidR="00715CD4" w:rsidRPr="00BB358E">
        <w:rPr>
          <w:rFonts w:asciiTheme="majorHAnsi" w:hAnsiTheme="majorHAnsi" w:cstheme="majorHAnsi"/>
        </w:rPr>
        <w:t xml:space="preserve">site https:// ammlicita.org.br/ </w:t>
      </w:r>
      <w:r w:rsidRPr="00BB358E">
        <w:rPr>
          <w:rFonts w:asciiTheme="majorHAnsi" w:hAnsiTheme="majorHAnsi" w:cstheme="majorHAnsi"/>
        </w:rPr>
        <w:t>e na Subsecretaria de Contratos e Licitações da Prefeitura Municipal de Nova Lima, localizada na Rua Bias Fortes, Nº 62, Centro, Nova Lima/MG.</w:t>
      </w:r>
    </w:p>
    <w:p w14:paraId="01755EDB" w14:textId="77777777" w:rsidR="00F95429" w:rsidRPr="00BB358E" w:rsidRDefault="00F95429" w:rsidP="00521FA5">
      <w:pPr>
        <w:autoSpaceDE w:val="0"/>
        <w:autoSpaceDN w:val="0"/>
        <w:adjustRightInd w:val="0"/>
        <w:jc w:val="both"/>
        <w:rPr>
          <w:rFonts w:asciiTheme="majorHAnsi" w:hAnsiTheme="majorHAnsi" w:cstheme="majorHAnsi"/>
        </w:rPr>
      </w:pPr>
    </w:p>
    <w:p w14:paraId="0EC4995B" w14:textId="77777777" w:rsidR="00F95429" w:rsidRPr="00BB358E" w:rsidRDefault="00F95429" w:rsidP="00521FA5">
      <w:pPr>
        <w:autoSpaceDE w:val="0"/>
        <w:autoSpaceDN w:val="0"/>
        <w:adjustRightInd w:val="0"/>
        <w:jc w:val="both"/>
        <w:rPr>
          <w:rFonts w:asciiTheme="majorHAnsi" w:hAnsiTheme="majorHAnsi" w:cstheme="majorHAnsi"/>
          <w:b/>
        </w:rPr>
      </w:pPr>
    </w:p>
    <w:p w14:paraId="7DCC9B46" w14:textId="60A39496" w:rsidR="00715CD4" w:rsidRPr="00BB358E" w:rsidRDefault="00715CD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NANUQUE - AVISO DE LICITAÇÃO TOMADA DE PREÇO 006/2023 </w:t>
      </w:r>
    </w:p>
    <w:p w14:paraId="60942480" w14:textId="3F576836"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Nanuque/MG, por intermédio da sua CPL, torna público que estará realizando licitação na modalidade de Tomada de Preços Nº 006/2023, para fins contratação de empresa para pavimentação em bloquete sextavado de trecho da rua Bráulio Ferreira Freire, trecho da Rua Valmir r. Mota, trecho da travessa </w:t>
      </w:r>
      <w:proofErr w:type="spellStart"/>
      <w:r w:rsidRPr="00BB358E">
        <w:rPr>
          <w:rFonts w:asciiTheme="majorHAnsi" w:hAnsiTheme="majorHAnsi" w:cstheme="majorHAnsi"/>
        </w:rPr>
        <w:t>Wantuil</w:t>
      </w:r>
      <w:proofErr w:type="spellEnd"/>
      <w:r w:rsidRPr="00BB358E">
        <w:rPr>
          <w:rFonts w:asciiTheme="majorHAnsi" w:hAnsiTheme="majorHAnsi" w:cstheme="majorHAnsi"/>
        </w:rPr>
        <w:t xml:space="preserve"> Lopes e trecho da travessa santa luzia em Nanuque/MG. A sessão será realizada no dia às 9:00horas do dia 17 de outubro de 2023. O Edital retificado poderá ser obtido no </w:t>
      </w:r>
      <w:r w:rsidR="00715CD4" w:rsidRPr="00BB358E">
        <w:rPr>
          <w:rFonts w:asciiTheme="majorHAnsi" w:hAnsiTheme="majorHAnsi" w:cstheme="majorHAnsi"/>
        </w:rPr>
        <w:t xml:space="preserve">endereço </w:t>
      </w:r>
      <w:hyperlink r:id="rId46" w:history="1">
        <w:r w:rsidR="00715CD4" w:rsidRPr="00BB358E">
          <w:rPr>
            <w:rStyle w:val="Hyperlink"/>
            <w:rFonts w:asciiTheme="majorHAnsi" w:hAnsiTheme="majorHAnsi" w:cstheme="majorHAnsi"/>
          </w:rPr>
          <w:t>www.nanuque.mg.gov.br</w:t>
        </w:r>
      </w:hyperlink>
      <w:r w:rsidR="00715CD4" w:rsidRPr="00BB358E">
        <w:rPr>
          <w:rFonts w:asciiTheme="majorHAnsi" w:hAnsiTheme="majorHAnsi" w:cstheme="majorHAnsi"/>
        </w:rPr>
        <w:t xml:space="preserve">. </w:t>
      </w:r>
    </w:p>
    <w:p w14:paraId="4610446F" w14:textId="77777777" w:rsidR="00F95429" w:rsidRPr="00BB358E" w:rsidRDefault="00F95429" w:rsidP="00521FA5">
      <w:pPr>
        <w:autoSpaceDE w:val="0"/>
        <w:autoSpaceDN w:val="0"/>
        <w:adjustRightInd w:val="0"/>
        <w:jc w:val="both"/>
        <w:rPr>
          <w:rFonts w:asciiTheme="majorHAnsi" w:hAnsiTheme="majorHAnsi" w:cstheme="majorHAnsi"/>
          <w:b/>
        </w:rPr>
      </w:pPr>
    </w:p>
    <w:p w14:paraId="46C3C4D5" w14:textId="50F4C8F7" w:rsidR="00037EE4" w:rsidRPr="00BB358E" w:rsidRDefault="00715CD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AVISO DE LICITAÇÃO TOMADA DE PREÇO 008/2023 </w:t>
      </w:r>
    </w:p>
    <w:p w14:paraId="367591E6" w14:textId="18F58445" w:rsidR="00F95429"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Nanuque/MG, por intermédio da sua CPL, torna público que estará realizando licitação na modalidade de Tomada de Preços Nº 008/2023, para contratação de empresa para pavimentação em bloquete sextavado da rua professor Caetano abreu leite, travessa I, rua Bráulio Ferreira freire, rua a-2 e travessa celso passos (distrito de vila pereira) - município de Nanuque – MG. A sessão será realizada no dia às 9:00 horas do dia 18 de outubro de 2023. O Edital retificado poderá ser obtido no endereço </w:t>
      </w:r>
      <w:hyperlink r:id="rId47" w:history="1">
        <w:r w:rsidR="00715CD4" w:rsidRPr="00BB358E">
          <w:rPr>
            <w:rStyle w:val="Hyperlink"/>
            <w:rFonts w:asciiTheme="majorHAnsi" w:hAnsiTheme="majorHAnsi" w:cstheme="majorHAnsi"/>
          </w:rPr>
          <w:t>www.nanuque.mg.gov.br</w:t>
        </w:r>
      </w:hyperlink>
      <w:r w:rsidR="00715CD4" w:rsidRPr="00BB358E">
        <w:rPr>
          <w:rFonts w:asciiTheme="majorHAnsi" w:hAnsiTheme="majorHAnsi" w:cstheme="majorHAnsi"/>
        </w:rPr>
        <w:t xml:space="preserve">. </w:t>
      </w:r>
    </w:p>
    <w:p w14:paraId="3DEDA307" w14:textId="77777777" w:rsidR="00F95429" w:rsidRPr="00BB358E" w:rsidRDefault="00F95429" w:rsidP="00521FA5">
      <w:pPr>
        <w:autoSpaceDE w:val="0"/>
        <w:autoSpaceDN w:val="0"/>
        <w:adjustRightInd w:val="0"/>
        <w:jc w:val="both"/>
        <w:rPr>
          <w:rFonts w:asciiTheme="majorHAnsi" w:hAnsiTheme="majorHAnsi" w:cstheme="majorHAnsi"/>
          <w:b/>
        </w:rPr>
      </w:pPr>
    </w:p>
    <w:p w14:paraId="72841093" w14:textId="30CBEE71" w:rsidR="00037EE4" w:rsidRPr="00BB358E" w:rsidRDefault="00715CD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AVISO DE LICITAÇÃO TOMADA DE PREÇO 009/2023 </w:t>
      </w:r>
    </w:p>
    <w:p w14:paraId="30682D63" w14:textId="4F7CC88B" w:rsidR="006B7012" w:rsidRPr="00BB358E" w:rsidRDefault="00F95429"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Nanuque/MG, por intermédio da sua CPL, torna público que estará realizando licitação na modalidade de Tomada de Preços Nº 007/2023, para fins contratação de empresa especializada para execução de serviços de engenharia elétrica com fornecimento de materiais, equipamentos e mão de obra para ampliação do sistema de iluminação pública do município de Nanuque/mg com implantação de luminárias LED na lagoa dos namorados, oferecendo garantia dos equipamentos e materiais. A sessão será realizada no dia às 9:00 horas do dia 16 de outubro de 2023. </w:t>
      </w:r>
      <w:r w:rsidR="000960CE" w:rsidRPr="00BB358E">
        <w:rPr>
          <w:rFonts w:asciiTheme="majorHAnsi" w:hAnsiTheme="majorHAnsi" w:cstheme="majorHAnsi"/>
        </w:rPr>
        <w:t>O Edital poderá ser obtido no ende</w:t>
      </w:r>
      <w:r w:rsidR="00945150" w:rsidRPr="00BB358E">
        <w:rPr>
          <w:rFonts w:asciiTheme="majorHAnsi" w:hAnsiTheme="majorHAnsi" w:cstheme="majorHAnsi"/>
        </w:rPr>
        <w:t xml:space="preserve">reço </w:t>
      </w:r>
      <w:hyperlink r:id="rId48" w:history="1">
        <w:r w:rsidR="00945150" w:rsidRPr="00BB358E">
          <w:rPr>
            <w:rStyle w:val="Hyperlink"/>
            <w:rFonts w:asciiTheme="majorHAnsi" w:hAnsiTheme="majorHAnsi" w:cstheme="majorHAnsi"/>
          </w:rPr>
          <w:t>www.nanuque.mg.gov.br</w:t>
        </w:r>
      </w:hyperlink>
      <w:r w:rsidR="00945150" w:rsidRPr="00BB358E">
        <w:rPr>
          <w:rFonts w:asciiTheme="majorHAnsi" w:hAnsiTheme="majorHAnsi" w:cstheme="majorHAnsi"/>
        </w:rPr>
        <w:t>.</w:t>
      </w:r>
    </w:p>
    <w:p w14:paraId="06BA2369" w14:textId="77777777" w:rsidR="00945150" w:rsidRPr="00BB358E" w:rsidRDefault="00945150" w:rsidP="00521FA5">
      <w:pPr>
        <w:autoSpaceDE w:val="0"/>
        <w:autoSpaceDN w:val="0"/>
        <w:adjustRightInd w:val="0"/>
        <w:jc w:val="both"/>
        <w:rPr>
          <w:rFonts w:asciiTheme="majorHAnsi" w:hAnsiTheme="majorHAnsi" w:cstheme="majorHAnsi"/>
        </w:rPr>
      </w:pPr>
    </w:p>
    <w:p w14:paraId="2DED32AF" w14:textId="77777777" w:rsidR="00945150" w:rsidRPr="00BB358E" w:rsidRDefault="00945150" w:rsidP="00521FA5">
      <w:pPr>
        <w:autoSpaceDE w:val="0"/>
        <w:autoSpaceDN w:val="0"/>
        <w:adjustRightInd w:val="0"/>
        <w:jc w:val="both"/>
        <w:rPr>
          <w:rFonts w:asciiTheme="majorHAnsi" w:hAnsiTheme="majorHAnsi" w:cstheme="majorHAnsi"/>
        </w:rPr>
      </w:pPr>
    </w:p>
    <w:p w14:paraId="1DE012DA" w14:textId="11D19E70" w:rsidR="00715CD4" w:rsidRPr="00BB358E" w:rsidRDefault="00037EE4"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NOVO CRUZEIRO - AVISO DE LICITAÇÃO - TOMADA DE PREÇOS 12/2023</w:t>
      </w:r>
      <w:r w:rsidR="00945150" w:rsidRPr="00BB358E">
        <w:rPr>
          <w:rFonts w:asciiTheme="majorHAnsi" w:hAnsiTheme="majorHAnsi" w:cstheme="majorHAnsi"/>
        </w:rPr>
        <w:t xml:space="preserve">. </w:t>
      </w:r>
    </w:p>
    <w:p w14:paraId="7FBE3E9C" w14:textId="71F86FAD" w:rsidR="00945150" w:rsidRPr="00BB358E" w:rsidRDefault="00945150"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 município de Novo Cruzeiro – MG torna pública a realização da Tomada de Preços 12/2023 no dia 16/10/2023 às14h00min. Objeto: contratação de empresa para execução de obras de recapeamento de via urbana em CBUQ- concreto betuminoso usinado a quente na avenida Júlio campos sede do município de Novo Cruzeiro, com fornecimento de material e mão de obra - termo de convenio firmado n° 1301001174/2023 - SEINFRA; Integra do edital e demais informações atinentes ao certame encontram-se à disposição dos interessados na divisão de licitação situada na Av. Júlio Campos, 172, Centro nos dias úteis no horário de 07 às 12 horas, através do telefone 33 3533-1200 e e-mail: </w:t>
      </w:r>
      <w:hyperlink r:id="rId49" w:history="1">
        <w:r w:rsidR="00715CD4" w:rsidRPr="00BB358E">
          <w:rPr>
            <w:rStyle w:val="Hyperlink"/>
            <w:rFonts w:asciiTheme="majorHAnsi" w:hAnsiTheme="majorHAnsi" w:cstheme="majorHAnsi"/>
          </w:rPr>
          <w:t>licitacoesnc@yahoo.com.br</w:t>
        </w:r>
      </w:hyperlink>
      <w:r w:rsidRPr="00BB358E">
        <w:rPr>
          <w:rFonts w:asciiTheme="majorHAnsi" w:hAnsiTheme="majorHAnsi" w:cstheme="majorHAnsi"/>
        </w:rPr>
        <w:t>;</w:t>
      </w:r>
      <w:r w:rsidR="00715CD4" w:rsidRPr="00BB358E">
        <w:rPr>
          <w:rFonts w:asciiTheme="majorHAnsi" w:hAnsiTheme="majorHAnsi" w:cstheme="majorHAnsi"/>
        </w:rPr>
        <w:t xml:space="preserve"> </w:t>
      </w:r>
      <w:hyperlink r:id="rId50" w:history="1">
        <w:r w:rsidR="00715CD4" w:rsidRPr="00BB358E">
          <w:rPr>
            <w:rStyle w:val="Hyperlink"/>
            <w:rFonts w:asciiTheme="majorHAnsi" w:hAnsiTheme="majorHAnsi" w:cstheme="majorHAnsi"/>
          </w:rPr>
          <w:t>http://novocruzeiro.mg.gov.br/</w:t>
        </w:r>
      </w:hyperlink>
      <w:r w:rsidR="00715CD4" w:rsidRPr="00BB358E">
        <w:rPr>
          <w:rFonts w:asciiTheme="majorHAnsi" w:hAnsiTheme="majorHAnsi" w:cstheme="majorHAnsi"/>
        </w:rPr>
        <w:t xml:space="preserve">. </w:t>
      </w:r>
    </w:p>
    <w:p w14:paraId="44FCA2D2" w14:textId="77777777" w:rsidR="00945150" w:rsidRPr="00BB358E" w:rsidRDefault="00945150" w:rsidP="00521FA5">
      <w:pPr>
        <w:autoSpaceDE w:val="0"/>
        <w:autoSpaceDN w:val="0"/>
        <w:adjustRightInd w:val="0"/>
        <w:jc w:val="both"/>
        <w:rPr>
          <w:rFonts w:asciiTheme="majorHAnsi" w:hAnsiTheme="majorHAnsi" w:cstheme="majorHAnsi"/>
        </w:rPr>
      </w:pPr>
    </w:p>
    <w:p w14:paraId="2AFF1C05" w14:textId="77777777" w:rsidR="00945150" w:rsidRPr="00BB358E" w:rsidRDefault="00945150" w:rsidP="00521FA5">
      <w:pPr>
        <w:autoSpaceDE w:val="0"/>
        <w:autoSpaceDN w:val="0"/>
        <w:adjustRightInd w:val="0"/>
        <w:jc w:val="both"/>
        <w:rPr>
          <w:rFonts w:asciiTheme="majorHAnsi" w:hAnsiTheme="majorHAnsi" w:cstheme="majorHAnsi"/>
        </w:rPr>
      </w:pPr>
    </w:p>
    <w:p w14:paraId="38C3B344" w14:textId="43EE297F" w:rsidR="00715CD4" w:rsidRPr="00BB358E" w:rsidRDefault="00037EE4" w:rsidP="00521FA5">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PALMÓPOLIS - AVISO DE CONCORRÊNCIA Nº 01/2023 - PROCESSO Nº 052/2023 CONCORRÊNCIA Nº 01/2023</w:t>
      </w:r>
    </w:p>
    <w:p w14:paraId="17E2BB78" w14:textId="57CBBC49" w:rsidR="00945150" w:rsidRPr="00BB358E" w:rsidRDefault="00945150"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lastRenderedPageBreak/>
        <w:t>Objeto: Contratação de empresa especializada no ramo de engenharia para construção de 32 unidades habitacionais conforme metas aprovadas junto a Secretaria Nacional de Proteção e Defesa Civil, sob o protocolo REC-MG-3146750-20211227-02. Data de entrega e abertura de envelopes: 14/11/2023, às 14:30hrs. Informações na sede da Prefeitura Municipal, localizada na Av. Antônio Esteves Viana, nº 60, centro, informações 08 às 12 horas e das 14 às 17 horas, E-mail:</w:t>
      </w:r>
      <w:r w:rsidR="00715CD4" w:rsidRPr="00BB358E">
        <w:rPr>
          <w:rFonts w:asciiTheme="majorHAnsi" w:hAnsiTheme="majorHAnsi" w:cstheme="majorHAnsi"/>
        </w:rPr>
        <w:t xml:space="preserve"> </w:t>
      </w:r>
      <w:hyperlink r:id="rId51" w:history="1">
        <w:r w:rsidR="00715CD4" w:rsidRPr="00BB358E">
          <w:rPr>
            <w:rStyle w:val="Hyperlink"/>
            <w:rFonts w:asciiTheme="majorHAnsi" w:hAnsiTheme="majorHAnsi" w:cstheme="majorHAnsi"/>
          </w:rPr>
          <w:t>palmopolislicitacao@gmail.com</w:t>
        </w:r>
      </w:hyperlink>
      <w:r w:rsidR="00715CD4" w:rsidRPr="00BB358E">
        <w:rPr>
          <w:rFonts w:asciiTheme="majorHAnsi" w:hAnsiTheme="majorHAnsi" w:cstheme="majorHAnsi"/>
        </w:rPr>
        <w:t xml:space="preserve">, </w:t>
      </w:r>
      <w:r w:rsidRPr="00BB358E">
        <w:rPr>
          <w:rFonts w:asciiTheme="majorHAnsi" w:hAnsiTheme="majorHAnsi" w:cstheme="majorHAnsi"/>
        </w:rPr>
        <w:t>telefone (33) 3744-9143. 3 cm -26</w:t>
      </w:r>
    </w:p>
    <w:p w14:paraId="236362F7" w14:textId="77777777" w:rsidR="00945150" w:rsidRPr="00BB358E" w:rsidRDefault="00945150" w:rsidP="00521FA5">
      <w:pPr>
        <w:autoSpaceDE w:val="0"/>
        <w:autoSpaceDN w:val="0"/>
        <w:adjustRightInd w:val="0"/>
        <w:jc w:val="both"/>
        <w:rPr>
          <w:rFonts w:asciiTheme="majorHAnsi" w:hAnsiTheme="majorHAnsi" w:cstheme="majorHAnsi"/>
        </w:rPr>
      </w:pPr>
    </w:p>
    <w:p w14:paraId="36D854F4" w14:textId="77777777" w:rsidR="00945150" w:rsidRPr="00BB358E" w:rsidRDefault="00945150" w:rsidP="00521FA5">
      <w:pPr>
        <w:autoSpaceDE w:val="0"/>
        <w:autoSpaceDN w:val="0"/>
        <w:adjustRightInd w:val="0"/>
        <w:jc w:val="both"/>
        <w:rPr>
          <w:rFonts w:asciiTheme="majorHAnsi" w:hAnsiTheme="majorHAnsi" w:cstheme="majorHAnsi"/>
        </w:rPr>
      </w:pPr>
    </w:p>
    <w:p w14:paraId="68075937" w14:textId="02B6B813" w:rsidR="00004B1B" w:rsidRPr="00BB358E" w:rsidRDefault="00004B1B" w:rsidP="00521FA5">
      <w:pPr>
        <w:autoSpaceDE w:val="0"/>
        <w:autoSpaceDN w:val="0"/>
        <w:adjustRightInd w:val="0"/>
        <w:jc w:val="both"/>
        <w:rPr>
          <w:rFonts w:asciiTheme="majorHAnsi" w:hAnsiTheme="majorHAnsi" w:cstheme="majorHAnsi"/>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PAINS - AVISO DE LICITAÇÃO DA TOMADA DE PREÇOS Nº 010/2023</w:t>
      </w:r>
      <w:r w:rsidR="00715CD4" w:rsidRPr="00BB358E">
        <w:rPr>
          <w:rFonts w:asciiTheme="majorHAnsi" w:hAnsiTheme="majorHAnsi" w:cstheme="majorHAnsi"/>
        </w:rPr>
        <w:t xml:space="preserve"> </w:t>
      </w:r>
    </w:p>
    <w:p w14:paraId="243FE976" w14:textId="7CF67A3A" w:rsidR="00945150" w:rsidRPr="00BB358E" w:rsidRDefault="00945150" w:rsidP="00521FA5">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A Prefeitura Municipal de </w:t>
      </w:r>
      <w:proofErr w:type="spellStart"/>
      <w:r w:rsidRPr="00BB358E">
        <w:rPr>
          <w:rFonts w:asciiTheme="majorHAnsi" w:hAnsiTheme="majorHAnsi" w:cstheme="majorHAnsi"/>
        </w:rPr>
        <w:t>Pains</w:t>
      </w:r>
      <w:proofErr w:type="spellEnd"/>
      <w:r w:rsidRPr="00BB358E">
        <w:rPr>
          <w:rFonts w:asciiTheme="majorHAnsi" w:hAnsiTheme="majorHAnsi" w:cstheme="majorHAnsi"/>
        </w:rPr>
        <w:t xml:space="preserve"> torna público a todos os interessados a republicação da realização do Processo Licitatório Nº 215/2023. Modalidade: Tomada de Preços Nº 010/2023. Tipo: Menor Preço Global. Objeto: Contratação de empresa de engenharia ou arquitetura e urbanismo para execução de obra de reforma nas Unidades Básicas de Saúde – </w:t>
      </w:r>
      <w:proofErr w:type="spellStart"/>
      <w:r w:rsidRPr="00BB358E">
        <w:rPr>
          <w:rFonts w:asciiTheme="majorHAnsi" w:hAnsiTheme="majorHAnsi" w:cstheme="majorHAnsi"/>
        </w:rPr>
        <w:t>UBS’s</w:t>
      </w:r>
      <w:proofErr w:type="spellEnd"/>
      <w:r w:rsidRPr="00BB358E">
        <w:rPr>
          <w:rFonts w:asciiTheme="majorHAnsi" w:hAnsiTheme="majorHAnsi" w:cstheme="majorHAnsi"/>
        </w:rPr>
        <w:t xml:space="preserve"> - das comunidades rurais de Vila </w:t>
      </w:r>
      <w:proofErr w:type="spellStart"/>
      <w:r w:rsidRPr="00BB358E">
        <w:rPr>
          <w:rFonts w:asciiTheme="majorHAnsi" w:hAnsiTheme="majorHAnsi" w:cstheme="majorHAnsi"/>
        </w:rPr>
        <w:t>Costina</w:t>
      </w:r>
      <w:proofErr w:type="spellEnd"/>
      <w:r w:rsidRPr="00BB358E">
        <w:rPr>
          <w:rFonts w:asciiTheme="majorHAnsi" w:hAnsiTheme="majorHAnsi" w:cstheme="majorHAnsi"/>
        </w:rPr>
        <w:t xml:space="preserve"> e Capoeirão do Município de </w:t>
      </w:r>
      <w:proofErr w:type="spellStart"/>
      <w:r w:rsidRPr="00BB358E">
        <w:rPr>
          <w:rFonts w:asciiTheme="majorHAnsi" w:hAnsiTheme="majorHAnsi" w:cstheme="majorHAnsi"/>
        </w:rPr>
        <w:t>Pains</w:t>
      </w:r>
      <w:proofErr w:type="spellEnd"/>
      <w:r w:rsidRPr="00BB358E">
        <w:rPr>
          <w:rFonts w:asciiTheme="majorHAnsi" w:hAnsiTheme="majorHAnsi" w:cstheme="majorHAnsi"/>
        </w:rPr>
        <w:t xml:space="preserve">/MG. Resolução SES/MG Nº 8.429, de 09 de novembro de 2022. Abertura da Sessão: às 9h do dia 16 de Outubro de 2023. Local: Setor de Licitações, situado à Praça Tonico Rabelo, 164 – Centro – </w:t>
      </w:r>
      <w:proofErr w:type="spellStart"/>
      <w:r w:rsidRPr="00BB358E">
        <w:rPr>
          <w:rFonts w:asciiTheme="majorHAnsi" w:hAnsiTheme="majorHAnsi" w:cstheme="majorHAnsi"/>
        </w:rPr>
        <w:t>Pains</w:t>
      </w:r>
      <w:proofErr w:type="spellEnd"/>
      <w:r w:rsidRPr="00BB358E">
        <w:rPr>
          <w:rFonts w:asciiTheme="majorHAnsi" w:hAnsiTheme="majorHAnsi" w:cstheme="majorHAnsi"/>
        </w:rPr>
        <w:t xml:space="preserve">/MG. Tel: (37) 3323-1285. Karina Paula Rodrigues Silva, Presidente da CPL. Edital disponível no site da Prefeitura </w:t>
      </w:r>
      <w:hyperlink r:id="rId52" w:history="1">
        <w:r w:rsidR="00004B1B" w:rsidRPr="00BB358E">
          <w:rPr>
            <w:rStyle w:val="Hyperlink"/>
            <w:rFonts w:asciiTheme="majorHAnsi" w:hAnsiTheme="majorHAnsi" w:cstheme="majorHAnsi"/>
          </w:rPr>
          <w:t>www.pains.mg.gov.br</w:t>
        </w:r>
      </w:hyperlink>
      <w:r w:rsidR="00004B1B" w:rsidRPr="00BB358E">
        <w:rPr>
          <w:rFonts w:asciiTheme="majorHAnsi" w:hAnsiTheme="majorHAnsi" w:cstheme="majorHAnsi"/>
        </w:rPr>
        <w:t xml:space="preserve">. </w:t>
      </w:r>
    </w:p>
    <w:p w14:paraId="22D78AE6" w14:textId="77777777" w:rsidR="00945150" w:rsidRPr="00BB358E" w:rsidRDefault="00945150" w:rsidP="00521FA5">
      <w:pPr>
        <w:autoSpaceDE w:val="0"/>
        <w:autoSpaceDN w:val="0"/>
        <w:adjustRightInd w:val="0"/>
        <w:jc w:val="both"/>
        <w:rPr>
          <w:rFonts w:asciiTheme="majorHAnsi" w:hAnsiTheme="majorHAnsi" w:cstheme="majorHAnsi"/>
        </w:rPr>
      </w:pPr>
    </w:p>
    <w:p w14:paraId="41F86528" w14:textId="77777777" w:rsidR="00945150" w:rsidRPr="00BB358E" w:rsidRDefault="00945150" w:rsidP="00521FA5">
      <w:pPr>
        <w:autoSpaceDE w:val="0"/>
        <w:autoSpaceDN w:val="0"/>
        <w:adjustRightInd w:val="0"/>
        <w:jc w:val="both"/>
        <w:rPr>
          <w:rFonts w:asciiTheme="majorHAnsi" w:hAnsiTheme="majorHAnsi" w:cstheme="majorHAnsi"/>
        </w:rPr>
      </w:pPr>
    </w:p>
    <w:p w14:paraId="76638355" w14:textId="0CE07260" w:rsidR="00715CD4" w:rsidRPr="00BB358E" w:rsidRDefault="00004B1B" w:rsidP="00782B0C">
      <w:pPr>
        <w:autoSpaceDE w:val="0"/>
        <w:autoSpaceDN w:val="0"/>
        <w:adjustRightInd w:val="0"/>
        <w:jc w:val="both"/>
        <w:rPr>
          <w:rFonts w:asciiTheme="majorHAnsi" w:hAnsiTheme="majorHAnsi" w:cstheme="majorHAnsi"/>
        </w:rPr>
      </w:pPr>
      <w:r w:rsidRPr="00BB358E">
        <w:rPr>
          <w:rFonts w:asciiTheme="majorHAnsi" w:hAnsiTheme="majorHAnsi" w:cstheme="majorHAnsi"/>
          <w:b/>
        </w:rPr>
        <w:t xml:space="preserve">PREFEITURA MUNICIPAL DE </w:t>
      </w:r>
      <w:r w:rsidR="00715CD4" w:rsidRPr="00BB358E">
        <w:rPr>
          <w:rFonts w:asciiTheme="majorHAnsi" w:hAnsiTheme="majorHAnsi" w:cstheme="majorHAnsi"/>
          <w:b/>
        </w:rPr>
        <w:t>PIEDADE DE CARATINGA - EXTRATO DE EDITAL, PROCESSO LICITATÓRIO 067/2023 TOMADA DE PREÇOS 008/2023</w:t>
      </w:r>
      <w:r w:rsidR="00945150" w:rsidRPr="00BB358E">
        <w:rPr>
          <w:rFonts w:asciiTheme="majorHAnsi" w:hAnsiTheme="majorHAnsi" w:cstheme="majorHAnsi"/>
        </w:rPr>
        <w:t>.</w:t>
      </w:r>
    </w:p>
    <w:p w14:paraId="1DF42DC6" w14:textId="62B23DAD" w:rsidR="00F90F15" w:rsidRPr="00BB358E" w:rsidRDefault="00945150"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 Objeto: Contratação de empresa especializada, mediante empreitada por preço unitário, para execução de obra de drenagem e pavimentação asfáltica de ruas da zona urbana do município de Piedade de Caratinga. Abertura: 16/10/2023 às 09:00hs. O edital encontra-se à disposição na sede da Prefeitura e no site Oficial. Mais informações no (33) 3323-8000/8900. </w:t>
      </w:r>
      <w:bookmarkStart w:id="1" w:name="F0"/>
    </w:p>
    <w:p w14:paraId="60A63EF9" w14:textId="77777777" w:rsidR="00782B0C" w:rsidRPr="00BB358E" w:rsidRDefault="00782B0C" w:rsidP="00782B0C">
      <w:pPr>
        <w:autoSpaceDE w:val="0"/>
        <w:autoSpaceDN w:val="0"/>
        <w:adjustRightInd w:val="0"/>
        <w:jc w:val="both"/>
        <w:rPr>
          <w:rFonts w:asciiTheme="majorHAnsi" w:hAnsiTheme="majorHAnsi" w:cstheme="majorHAnsi"/>
        </w:rPr>
      </w:pPr>
    </w:p>
    <w:p w14:paraId="64CAC1D4" w14:textId="77777777" w:rsidR="00782B0C" w:rsidRPr="00BB358E" w:rsidRDefault="00782B0C" w:rsidP="00782B0C">
      <w:pPr>
        <w:autoSpaceDE w:val="0"/>
        <w:autoSpaceDN w:val="0"/>
        <w:adjustRightInd w:val="0"/>
        <w:jc w:val="both"/>
        <w:rPr>
          <w:rFonts w:asciiTheme="majorHAnsi" w:hAnsiTheme="majorHAnsi" w:cstheme="majorHAnsi"/>
          <w:b/>
        </w:rPr>
      </w:pPr>
    </w:p>
    <w:p w14:paraId="27B3A651" w14:textId="5719956B" w:rsidR="00004B1B" w:rsidRPr="00BB358E" w:rsidRDefault="00715CD4" w:rsidP="00782B0C">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CONSÓRCIO INTERMUNICIPAL MULTISSETORIAL DO VALE DO PIRANGA – CIMVALPI - AVISO DE LICITAÇÃO. PREGÃO ELETRÔNICO 019/2023. </w:t>
      </w:r>
    </w:p>
    <w:p w14:paraId="65D8911A" w14:textId="1B992FA1" w:rsidR="00BF7AA0" w:rsidRPr="00BB358E" w:rsidRDefault="00782B0C"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EX Consórcio Intermunicipal Multissetorial do Vale do Piranga - CIMVALPI, torna pública a abertura do Processo Licitatório n° 07.0009.2023.18 – Pregão Eletrônico n° 019/2023. Objeto: Registro de preços visando eventual e futura contratação de empresa especializada na execução de obras e serviços de engenharia elétrica, para o fornecimento, materiais, equipamentos e mão de obra especializada para a instalação e montagem eletromecânica de sistemas de geração de energia por fonte Solar fotovoltaica. Data da sessão pública: 17/10/2023, às 09:00, horário de Brasília - DF, no sítio eletrônico www.licitardigital. com.br. O cadastramento de propostas inicia-se quando for publicado na plataforma e encerra-se, automaticamente, na data e hora marcadas para a realização da sessão do pregão. O Edital na íntegra, poderá ser obtido nos sites www.licitardigital</w:t>
      </w:r>
      <w:r w:rsidR="0021145C" w:rsidRPr="00BB358E">
        <w:rPr>
          <w:rFonts w:asciiTheme="majorHAnsi" w:hAnsiTheme="majorHAnsi" w:cstheme="majorHAnsi"/>
        </w:rPr>
        <w:t xml:space="preserve">.com.br ou </w:t>
      </w:r>
      <w:hyperlink r:id="rId53" w:history="1">
        <w:r w:rsidR="0021145C" w:rsidRPr="00BB358E">
          <w:rPr>
            <w:rStyle w:val="Hyperlink"/>
            <w:rFonts w:asciiTheme="majorHAnsi" w:hAnsiTheme="majorHAnsi" w:cstheme="majorHAnsi"/>
          </w:rPr>
          <w:t>www.cimvalpi.mg.gov.br</w:t>
        </w:r>
      </w:hyperlink>
      <w:r w:rsidRPr="00BB358E">
        <w:rPr>
          <w:rFonts w:asciiTheme="majorHAnsi" w:hAnsiTheme="majorHAnsi" w:cstheme="majorHAnsi"/>
        </w:rPr>
        <w:t>.</w:t>
      </w:r>
      <w:r w:rsidR="0021145C" w:rsidRPr="00BB358E">
        <w:rPr>
          <w:rFonts w:asciiTheme="majorHAnsi" w:hAnsiTheme="majorHAnsi" w:cstheme="majorHAnsi"/>
        </w:rPr>
        <w:t xml:space="preserve"> </w:t>
      </w:r>
      <w:r w:rsidRPr="00BB358E">
        <w:rPr>
          <w:rFonts w:asciiTheme="majorHAnsi" w:hAnsiTheme="majorHAnsi" w:cstheme="majorHAnsi"/>
        </w:rPr>
        <w:t xml:space="preserve">Maiores informações poderão ser obtidas na sede do CIMVALPI, na Rua Jaime Pereira, 127, ou através do e-mail: </w:t>
      </w:r>
      <w:proofErr w:type="spellStart"/>
      <w:r w:rsidRPr="00BB358E">
        <w:rPr>
          <w:rFonts w:asciiTheme="majorHAnsi" w:hAnsiTheme="majorHAnsi" w:cstheme="majorHAnsi"/>
        </w:rPr>
        <w:t>licitacao@cimvalpi</w:t>
      </w:r>
      <w:proofErr w:type="spellEnd"/>
      <w:r w:rsidRPr="00BB358E">
        <w:rPr>
          <w:rFonts w:asciiTheme="majorHAnsi" w:hAnsiTheme="majorHAnsi" w:cstheme="majorHAnsi"/>
        </w:rPr>
        <w:t xml:space="preserve">. mg.gov.br, ou ainda podem ser solicitadas, no horário comercial, junto ao setor de licitações, através do telefone (31) 3881-3211. </w:t>
      </w:r>
    </w:p>
    <w:p w14:paraId="34C52A47" w14:textId="77777777" w:rsidR="00782B0C" w:rsidRPr="00BB358E" w:rsidRDefault="00782B0C" w:rsidP="00782B0C">
      <w:pPr>
        <w:autoSpaceDE w:val="0"/>
        <w:autoSpaceDN w:val="0"/>
        <w:adjustRightInd w:val="0"/>
        <w:jc w:val="both"/>
        <w:rPr>
          <w:rFonts w:asciiTheme="majorHAnsi" w:hAnsiTheme="majorHAnsi" w:cstheme="majorHAnsi"/>
        </w:rPr>
      </w:pPr>
    </w:p>
    <w:p w14:paraId="0AF3B898" w14:textId="77777777" w:rsidR="00782B0C" w:rsidRPr="00BB358E" w:rsidRDefault="00782B0C" w:rsidP="00782B0C">
      <w:pPr>
        <w:autoSpaceDE w:val="0"/>
        <w:autoSpaceDN w:val="0"/>
        <w:adjustRightInd w:val="0"/>
        <w:jc w:val="both"/>
        <w:rPr>
          <w:rFonts w:asciiTheme="majorHAnsi" w:hAnsiTheme="majorHAnsi" w:cstheme="majorHAnsi"/>
          <w:b/>
        </w:rPr>
      </w:pPr>
    </w:p>
    <w:p w14:paraId="3E031B28" w14:textId="7BBA4B84" w:rsidR="00715CD4" w:rsidRPr="00BB358E" w:rsidRDefault="00715CD4" w:rsidP="00782B0C">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PONTO CHIQUE - P. Nº 044/23, TP Nº 07/23. </w:t>
      </w:r>
    </w:p>
    <w:p w14:paraId="1DAC0217" w14:textId="183590D2" w:rsidR="00782B0C" w:rsidRPr="00BB358E" w:rsidRDefault="00782B0C"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lastRenderedPageBreak/>
        <w:t xml:space="preserve">Objeto: Contratação de empresa especializada para executar obra de pavimentação asfáltica em CBUQ – concreto betuminoso usinado a quente na rua </w:t>
      </w:r>
      <w:proofErr w:type="spellStart"/>
      <w:r w:rsidRPr="00BB358E">
        <w:rPr>
          <w:rFonts w:asciiTheme="majorHAnsi" w:hAnsiTheme="majorHAnsi" w:cstheme="majorHAnsi"/>
        </w:rPr>
        <w:t>durreizão</w:t>
      </w:r>
      <w:proofErr w:type="spellEnd"/>
      <w:r w:rsidRPr="00BB358E">
        <w:rPr>
          <w:rFonts w:asciiTheme="majorHAnsi" w:hAnsiTheme="majorHAnsi" w:cstheme="majorHAnsi"/>
        </w:rPr>
        <w:t xml:space="preserve">. Sessão: 19/10/23 às 08:00 </w:t>
      </w:r>
      <w:proofErr w:type="spellStart"/>
      <w:r w:rsidRPr="00BB358E">
        <w:rPr>
          <w:rFonts w:asciiTheme="majorHAnsi" w:hAnsiTheme="majorHAnsi" w:cstheme="majorHAnsi"/>
        </w:rPr>
        <w:t>hs</w:t>
      </w:r>
      <w:proofErr w:type="spellEnd"/>
      <w:r w:rsidRPr="00BB358E">
        <w:rPr>
          <w:rFonts w:asciiTheme="majorHAnsi" w:hAnsiTheme="majorHAnsi" w:cstheme="majorHAnsi"/>
        </w:rPr>
        <w:t xml:space="preserve">. Edital: Prefeitura, e-mail: </w:t>
      </w:r>
      <w:hyperlink r:id="rId54" w:history="1">
        <w:r w:rsidR="00004B1B" w:rsidRPr="00BB358E">
          <w:rPr>
            <w:rStyle w:val="Hyperlink"/>
            <w:rFonts w:asciiTheme="majorHAnsi" w:hAnsiTheme="majorHAnsi" w:cstheme="majorHAnsi"/>
          </w:rPr>
          <w:t>licitacaopontochique2017@gmail.com</w:t>
        </w:r>
      </w:hyperlink>
      <w:r w:rsidR="00004B1B" w:rsidRPr="00BB358E">
        <w:rPr>
          <w:rFonts w:asciiTheme="majorHAnsi" w:hAnsiTheme="majorHAnsi" w:cstheme="majorHAnsi"/>
        </w:rPr>
        <w:t xml:space="preserve"> </w:t>
      </w:r>
      <w:r w:rsidRPr="00BB358E">
        <w:rPr>
          <w:rFonts w:asciiTheme="majorHAnsi" w:hAnsiTheme="majorHAnsi" w:cstheme="majorHAnsi"/>
        </w:rPr>
        <w:t xml:space="preserve">ou pelo Site. </w:t>
      </w:r>
    </w:p>
    <w:p w14:paraId="6AD8FBB4" w14:textId="77777777" w:rsidR="00782B0C" w:rsidRPr="00BB358E" w:rsidRDefault="00782B0C" w:rsidP="00782B0C">
      <w:pPr>
        <w:autoSpaceDE w:val="0"/>
        <w:autoSpaceDN w:val="0"/>
        <w:adjustRightInd w:val="0"/>
        <w:jc w:val="both"/>
        <w:rPr>
          <w:rFonts w:asciiTheme="majorHAnsi" w:hAnsiTheme="majorHAnsi" w:cstheme="majorHAnsi"/>
        </w:rPr>
      </w:pPr>
    </w:p>
    <w:p w14:paraId="213D0FF2" w14:textId="77777777" w:rsidR="00782B0C" w:rsidRPr="00BB358E" w:rsidRDefault="00782B0C" w:rsidP="00782B0C">
      <w:pPr>
        <w:autoSpaceDE w:val="0"/>
        <w:autoSpaceDN w:val="0"/>
        <w:adjustRightInd w:val="0"/>
        <w:jc w:val="both"/>
        <w:rPr>
          <w:rFonts w:asciiTheme="majorHAnsi" w:hAnsiTheme="majorHAnsi" w:cstheme="majorHAnsi"/>
          <w:b/>
        </w:rPr>
      </w:pPr>
    </w:p>
    <w:p w14:paraId="5A01801C" w14:textId="0ACE8BE6" w:rsidR="00715CD4" w:rsidRPr="00BB358E" w:rsidRDefault="00715CD4" w:rsidP="00782B0C">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PREFEITURA MUNICIPAL DE SANTANA DO JACARÉ – PROCESSO 055/2023 – PREGÃO PRESENCIAL 037/2023 </w:t>
      </w:r>
    </w:p>
    <w:p w14:paraId="3E996B97" w14:textId="1FF8CB2C" w:rsidR="00782B0C" w:rsidRPr="00BB358E" w:rsidRDefault="00782B0C"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Tipo: Menor Preço por Item – Leis Federais 10.520/02 e 8.666/93 – Objeto: Registro de Preços para contratação de empresa para serviços tapa buracos em pavimento asfáltico (CBUQ) – Entrega dos Envelopes: Dia 09 de outubro de 2023 às 13h00min – Informações com a Comissão Permanente de Licitação da Prefeitura Municipal – Fone (35) 3866- 1206 – horário de 13h00min as 16h00min – </w:t>
      </w:r>
      <w:hyperlink r:id="rId55" w:history="1">
        <w:r w:rsidR="00715CD4" w:rsidRPr="00BB358E">
          <w:rPr>
            <w:rStyle w:val="Hyperlink"/>
            <w:rFonts w:asciiTheme="majorHAnsi" w:hAnsiTheme="majorHAnsi" w:cstheme="majorHAnsi"/>
          </w:rPr>
          <w:t>licitacao@santanadojacare.mg.gov.br</w:t>
        </w:r>
      </w:hyperlink>
      <w:r w:rsidR="00715CD4" w:rsidRPr="00BB358E">
        <w:rPr>
          <w:rFonts w:asciiTheme="majorHAnsi" w:hAnsiTheme="majorHAnsi" w:cstheme="majorHAnsi"/>
        </w:rPr>
        <w:t xml:space="preserve"> </w:t>
      </w:r>
      <w:r w:rsidRPr="00BB358E">
        <w:rPr>
          <w:rFonts w:asciiTheme="majorHAnsi" w:hAnsiTheme="majorHAnsi" w:cstheme="majorHAnsi"/>
        </w:rPr>
        <w:t xml:space="preserve">– </w:t>
      </w:r>
      <w:hyperlink r:id="rId56" w:history="1">
        <w:r w:rsidRPr="00BB358E">
          <w:rPr>
            <w:rStyle w:val="Hyperlink"/>
            <w:rFonts w:asciiTheme="majorHAnsi" w:hAnsiTheme="majorHAnsi" w:cstheme="majorHAnsi"/>
          </w:rPr>
          <w:t>www.santanadojacare.mg.gov.br</w:t>
        </w:r>
      </w:hyperlink>
      <w:r w:rsidRPr="00BB358E">
        <w:rPr>
          <w:rFonts w:asciiTheme="majorHAnsi" w:hAnsiTheme="majorHAnsi" w:cstheme="majorHAnsi"/>
        </w:rPr>
        <w:t>.</w:t>
      </w:r>
    </w:p>
    <w:p w14:paraId="215A6364" w14:textId="77777777" w:rsidR="00782B0C" w:rsidRPr="00BB358E" w:rsidRDefault="00782B0C" w:rsidP="00782B0C">
      <w:pPr>
        <w:autoSpaceDE w:val="0"/>
        <w:autoSpaceDN w:val="0"/>
        <w:adjustRightInd w:val="0"/>
        <w:jc w:val="both"/>
        <w:rPr>
          <w:rFonts w:asciiTheme="majorHAnsi" w:hAnsiTheme="majorHAnsi" w:cstheme="majorHAnsi"/>
        </w:rPr>
      </w:pPr>
    </w:p>
    <w:p w14:paraId="1DEC82A6" w14:textId="77777777" w:rsidR="00782B0C" w:rsidRPr="00BB358E" w:rsidRDefault="00782B0C" w:rsidP="00782B0C">
      <w:pPr>
        <w:autoSpaceDE w:val="0"/>
        <w:autoSpaceDN w:val="0"/>
        <w:adjustRightInd w:val="0"/>
        <w:jc w:val="both"/>
        <w:rPr>
          <w:rFonts w:asciiTheme="majorHAnsi" w:hAnsiTheme="majorHAnsi" w:cstheme="majorHAnsi"/>
          <w:b/>
        </w:rPr>
      </w:pPr>
    </w:p>
    <w:p w14:paraId="31667031" w14:textId="77777777" w:rsidR="00715CD4" w:rsidRPr="00BB358E" w:rsidRDefault="00715CD4" w:rsidP="00782B0C">
      <w:pPr>
        <w:autoSpaceDE w:val="0"/>
        <w:autoSpaceDN w:val="0"/>
        <w:adjustRightInd w:val="0"/>
        <w:jc w:val="both"/>
        <w:rPr>
          <w:rFonts w:asciiTheme="majorHAnsi" w:hAnsiTheme="majorHAnsi" w:cstheme="majorHAnsi"/>
        </w:rPr>
      </w:pPr>
      <w:r w:rsidRPr="00BB358E">
        <w:rPr>
          <w:rFonts w:asciiTheme="majorHAnsi" w:hAnsiTheme="majorHAnsi" w:cstheme="majorHAnsi"/>
          <w:b/>
        </w:rPr>
        <w:t>SÃO JOAQUIM DE BICAS PREFEITURA MUNICIPAL PROCESSO LICITATÓRIO Nº 148/2023, CONCORRÊNCIA Nº 17/2023</w:t>
      </w:r>
      <w:r w:rsidRPr="00BB358E">
        <w:rPr>
          <w:rFonts w:asciiTheme="majorHAnsi" w:hAnsiTheme="majorHAnsi" w:cstheme="majorHAnsi"/>
        </w:rPr>
        <w:t xml:space="preserve"> </w:t>
      </w:r>
    </w:p>
    <w:p w14:paraId="155CD50D" w14:textId="06FBA57E" w:rsidR="00782B0C" w:rsidRPr="00BB358E" w:rsidRDefault="00782B0C"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Objeto: Contratação de Empresa para execução de pavimentação asfáltica (C.B.U.Q), no sistema viário (infraestrutura) do Bairro Imperador, Município de São Joaquim de Bicas-MG. Tipo: Menor preço Global. Data da sessão: 31/10/2023 às 08h30min H. O Edital pode ser retirado no site</w:t>
      </w:r>
      <w:r w:rsidR="00715CD4" w:rsidRPr="00BB358E">
        <w:rPr>
          <w:rFonts w:asciiTheme="majorHAnsi" w:hAnsiTheme="majorHAnsi" w:cstheme="majorHAnsi"/>
        </w:rPr>
        <w:t xml:space="preserve">: </w:t>
      </w:r>
      <w:hyperlink r:id="rId57" w:history="1">
        <w:r w:rsidR="00715CD4" w:rsidRPr="00BB358E">
          <w:rPr>
            <w:rStyle w:val="Hyperlink"/>
            <w:rFonts w:asciiTheme="majorHAnsi" w:hAnsiTheme="majorHAnsi" w:cstheme="majorHAnsi"/>
          </w:rPr>
          <w:t>http://www.saojoaquimdebicas.mg.gov.br</w:t>
        </w:r>
      </w:hyperlink>
      <w:r w:rsidR="00715CD4" w:rsidRPr="00BB358E">
        <w:rPr>
          <w:rFonts w:asciiTheme="majorHAnsi" w:hAnsiTheme="majorHAnsi" w:cstheme="majorHAnsi"/>
        </w:rPr>
        <w:t xml:space="preserve"> </w:t>
      </w:r>
      <w:r w:rsidRPr="00BB358E">
        <w:rPr>
          <w:rFonts w:asciiTheme="majorHAnsi" w:hAnsiTheme="majorHAnsi" w:cstheme="majorHAnsi"/>
        </w:rPr>
        <w:t>ou diretamente no Departamento de Compras e Licitações do Município</w:t>
      </w:r>
    </w:p>
    <w:p w14:paraId="027E0973" w14:textId="77777777" w:rsidR="00782B0C" w:rsidRPr="00BB358E" w:rsidRDefault="00782B0C" w:rsidP="00782B0C">
      <w:pPr>
        <w:autoSpaceDE w:val="0"/>
        <w:autoSpaceDN w:val="0"/>
        <w:adjustRightInd w:val="0"/>
        <w:jc w:val="both"/>
        <w:rPr>
          <w:rFonts w:asciiTheme="majorHAnsi" w:hAnsiTheme="majorHAnsi" w:cstheme="majorHAnsi"/>
        </w:rPr>
      </w:pPr>
    </w:p>
    <w:p w14:paraId="383D4377" w14:textId="77777777" w:rsidR="00782B0C" w:rsidRPr="00BB358E" w:rsidRDefault="00782B0C" w:rsidP="00782B0C">
      <w:pPr>
        <w:autoSpaceDE w:val="0"/>
        <w:autoSpaceDN w:val="0"/>
        <w:adjustRightInd w:val="0"/>
        <w:jc w:val="both"/>
        <w:rPr>
          <w:rFonts w:asciiTheme="majorHAnsi" w:hAnsiTheme="majorHAnsi" w:cstheme="majorHAnsi"/>
        </w:rPr>
      </w:pPr>
    </w:p>
    <w:p w14:paraId="3884EA22" w14:textId="77777777" w:rsidR="00715CD4" w:rsidRPr="00BB358E" w:rsidRDefault="00715CD4" w:rsidP="00782B0C">
      <w:pPr>
        <w:autoSpaceDE w:val="0"/>
        <w:autoSpaceDN w:val="0"/>
        <w:adjustRightInd w:val="0"/>
        <w:jc w:val="both"/>
        <w:rPr>
          <w:rFonts w:asciiTheme="majorHAnsi" w:hAnsiTheme="majorHAnsi" w:cstheme="majorHAnsi"/>
        </w:rPr>
      </w:pPr>
      <w:r w:rsidRPr="00BB358E">
        <w:rPr>
          <w:rFonts w:asciiTheme="majorHAnsi" w:hAnsiTheme="majorHAnsi" w:cstheme="majorHAnsi"/>
          <w:b/>
        </w:rPr>
        <w:t>UBERABA COMPANHIA OPERACIONAL DE DESENVOLVIMENTO, SANEAMENTO E AÇÕES URBANAS - CODAU PREGÃO ELETRÔNICO Nº. 133/2023</w:t>
      </w:r>
      <w:r w:rsidRPr="00BB358E">
        <w:rPr>
          <w:rFonts w:asciiTheme="majorHAnsi" w:hAnsiTheme="majorHAnsi" w:cstheme="majorHAnsi"/>
        </w:rPr>
        <w:t xml:space="preserve"> </w:t>
      </w:r>
    </w:p>
    <w:p w14:paraId="2151F909" w14:textId="7686EF08" w:rsidR="00782B0C" w:rsidRPr="00BB358E" w:rsidRDefault="00782B0C"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Torna público que marcou a licitação, modalidade PREGÃO ELETRÔNICO nº. 133/2023, pelo regime de empreitada por preços unitários do tipo MENOR PREÇO UNITÁRIO, objetivando a contratação de empresa especializada para prestação de serviços de limpeza urbana, incluindo limpeza de áreas pré e pós-eventos como feiras livres, conforme exigências contidas no Termo de Referência anexo II do edital, em atendimento à solicitação da Diretoria de Ações Urbanas. Lei Federal 14.133/2021, Decreto Federal nº 10.024/2019, Decreto Municipal nº. 3815/2023. Data/ horário para realização da licitação: 09h do dia 10 de outubro de 2023. Local aquisição do edital Av. </w:t>
      </w:r>
      <w:proofErr w:type="spellStart"/>
      <w:r w:rsidRPr="00BB358E">
        <w:rPr>
          <w:rFonts w:asciiTheme="majorHAnsi" w:hAnsiTheme="majorHAnsi" w:cstheme="majorHAnsi"/>
        </w:rPr>
        <w:t>Leopoldino</w:t>
      </w:r>
      <w:proofErr w:type="spellEnd"/>
      <w:r w:rsidRPr="00BB358E">
        <w:rPr>
          <w:rFonts w:asciiTheme="majorHAnsi" w:hAnsiTheme="majorHAnsi" w:cstheme="majorHAnsi"/>
        </w:rPr>
        <w:t xml:space="preserve"> de Oliveira nº. 5100 – Uberaba/MG. Informações pelo telefone (0xx34) 3318- 6036/6037. Site e plataforma para realização do pregão eletrô</w:t>
      </w:r>
      <w:r w:rsidR="00715CD4" w:rsidRPr="00BB358E">
        <w:rPr>
          <w:rFonts w:asciiTheme="majorHAnsi" w:hAnsiTheme="majorHAnsi" w:cstheme="majorHAnsi"/>
        </w:rPr>
        <w:t xml:space="preserve">nico </w:t>
      </w:r>
      <w:hyperlink r:id="rId58" w:history="1">
        <w:r w:rsidR="00715CD4" w:rsidRPr="00BB358E">
          <w:rPr>
            <w:rStyle w:val="Hyperlink"/>
            <w:rFonts w:asciiTheme="majorHAnsi" w:hAnsiTheme="majorHAnsi" w:cstheme="majorHAnsi"/>
          </w:rPr>
          <w:t>https://licitanet.com.br/</w:t>
        </w:r>
      </w:hyperlink>
      <w:r w:rsidR="00715CD4" w:rsidRPr="00BB358E">
        <w:rPr>
          <w:rFonts w:asciiTheme="majorHAnsi" w:hAnsiTheme="majorHAnsi" w:cstheme="majorHAnsi"/>
        </w:rPr>
        <w:t xml:space="preserve">. </w:t>
      </w:r>
    </w:p>
    <w:p w14:paraId="5A1701E9" w14:textId="77777777" w:rsidR="00590153" w:rsidRPr="00BB358E" w:rsidRDefault="00590153" w:rsidP="00782B0C">
      <w:pPr>
        <w:autoSpaceDE w:val="0"/>
        <w:autoSpaceDN w:val="0"/>
        <w:adjustRightInd w:val="0"/>
        <w:jc w:val="both"/>
        <w:rPr>
          <w:rFonts w:asciiTheme="majorHAnsi" w:hAnsiTheme="majorHAnsi" w:cstheme="majorHAnsi"/>
        </w:rPr>
      </w:pPr>
    </w:p>
    <w:p w14:paraId="3FB13B8F" w14:textId="77777777" w:rsidR="00590153" w:rsidRPr="00BB358E" w:rsidRDefault="00590153" w:rsidP="00782B0C">
      <w:pPr>
        <w:autoSpaceDE w:val="0"/>
        <w:autoSpaceDN w:val="0"/>
        <w:adjustRightInd w:val="0"/>
        <w:jc w:val="both"/>
        <w:rPr>
          <w:rFonts w:asciiTheme="majorHAnsi" w:hAnsiTheme="majorHAnsi" w:cstheme="majorHAnsi"/>
        </w:rPr>
      </w:pPr>
    </w:p>
    <w:p w14:paraId="0D46B6B7" w14:textId="208AE9B5" w:rsidR="00590153" w:rsidRPr="00BB358E" w:rsidRDefault="00590153" w:rsidP="00590153">
      <w:pPr>
        <w:autoSpaceDE w:val="0"/>
        <w:autoSpaceDN w:val="0"/>
        <w:adjustRightInd w:val="0"/>
        <w:jc w:val="center"/>
        <w:rPr>
          <w:rFonts w:asciiTheme="majorHAnsi" w:hAnsiTheme="majorHAnsi" w:cstheme="majorHAnsi"/>
          <w:b/>
        </w:rPr>
      </w:pPr>
      <w:r w:rsidRPr="00BB358E">
        <w:rPr>
          <w:rFonts w:asciiTheme="majorHAnsi" w:hAnsiTheme="majorHAnsi" w:cstheme="majorHAnsi"/>
          <w:b/>
        </w:rPr>
        <w:t>DISTRITO FEDERAL</w:t>
      </w:r>
    </w:p>
    <w:p w14:paraId="6CDC552E" w14:textId="77777777" w:rsidR="00590153" w:rsidRPr="00BB358E" w:rsidRDefault="00590153" w:rsidP="00782B0C">
      <w:pPr>
        <w:autoSpaceDE w:val="0"/>
        <w:autoSpaceDN w:val="0"/>
        <w:adjustRightInd w:val="0"/>
        <w:jc w:val="both"/>
        <w:rPr>
          <w:rFonts w:asciiTheme="majorHAnsi" w:hAnsiTheme="majorHAnsi" w:cstheme="majorHAnsi"/>
          <w:b/>
        </w:rPr>
      </w:pPr>
    </w:p>
    <w:p w14:paraId="553CFC29" w14:textId="2ED190DE" w:rsidR="00590153" w:rsidRPr="00BB358E" w:rsidRDefault="00733482" w:rsidP="00590153">
      <w:pPr>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SLU –DF - </w:t>
      </w:r>
      <w:r w:rsidR="00590153" w:rsidRPr="00BB358E">
        <w:rPr>
          <w:rFonts w:asciiTheme="majorHAnsi" w:hAnsiTheme="majorHAnsi" w:cstheme="majorHAnsi"/>
          <w:b/>
        </w:rPr>
        <w:t>PREGÃO ELETRÔNICO Nº 15/2023-SLU/DF - PROCESSO:00094-00005809/2022-11</w:t>
      </w:r>
    </w:p>
    <w:p w14:paraId="748E4D57" w14:textId="2A595706" w:rsidR="00590153" w:rsidRPr="00BB358E" w:rsidRDefault="00590153"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Objeto: Contratação de empresa especializada para construção de um novo sistema de Reservatórios de Qualidade e Quantidade (RQQ) no Aterro Sanitário de Brasília (ASB), conforme especificações e condições estabelecidas no termo de referência constante do Anexo I do Edital.</w:t>
      </w:r>
      <w:r w:rsidRPr="00BB358E">
        <w:rPr>
          <w:rFonts w:asciiTheme="majorHAnsi" w:hAnsiTheme="majorHAnsi" w:cstheme="majorHAnsi"/>
        </w:rPr>
        <w:t xml:space="preserve"> </w:t>
      </w:r>
      <w:r w:rsidRPr="00BB358E">
        <w:rPr>
          <w:rFonts w:asciiTheme="majorHAnsi" w:hAnsiTheme="majorHAnsi" w:cstheme="majorHAnsi"/>
        </w:rPr>
        <w:t>Data Abertura: 10/10/2023</w:t>
      </w:r>
      <w:r w:rsidRPr="00BB358E">
        <w:rPr>
          <w:rFonts w:asciiTheme="majorHAnsi" w:hAnsiTheme="majorHAnsi" w:cstheme="majorHAnsi"/>
        </w:rPr>
        <w:t xml:space="preserve"> - </w:t>
      </w:r>
      <w:r w:rsidRPr="00BB358E">
        <w:rPr>
          <w:rFonts w:asciiTheme="majorHAnsi" w:hAnsiTheme="majorHAnsi" w:cstheme="majorHAnsi"/>
        </w:rPr>
        <w:t>Horário: 09h00min (horário de Brasília).</w:t>
      </w:r>
      <w:r w:rsidRPr="00BB358E">
        <w:rPr>
          <w:rFonts w:asciiTheme="majorHAnsi" w:hAnsiTheme="majorHAnsi" w:cstheme="majorHAnsi"/>
        </w:rPr>
        <w:t xml:space="preserve"> </w:t>
      </w:r>
      <w:r w:rsidRPr="00BB358E">
        <w:rPr>
          <w:rFonts w:asciiTheme="majorHAnsi" w:hAnsiTheme="majorHAnsi" w:cstheme="majorHAnsi"/>
        </w:rPr>
        <w:t xml:space="preserve">Local: </w:t>
      </w:r>
      <w:hyperlink r:id="rId59" w:history="1">
        <w:r w:rsidRPr="00BB358E">
          <w:rPr>
            <w:rStyle w:val="Hyperlink"/>
            <w:rFonts w:asciiTheme="majorHAnsi" w:hAnsiTheme="majorHAnsi" w:cstheme="majorHAnsi"/>
          </w:rPr>
          <w:t>www.gov.br/compras</w:t>
        </w:r>
      </w:hyperlink>
      <w:r w:rsidRPr="00BB358E">
        <w:rPr>
          <w:rFonts w:asciiTheme="majorHAnsi" w:hAnsiTheme="majorHAnsi" w:cstheme="majorHAnsi"/>
        </w:rPr>
        <w:t xml:space="preserve">. </w:t>
      </w:r>
      <w:hyperlink r:id="rId60" w:history="1">
        <w:r w:rsidR="00EE397E" w:rsidRPr="00BB358E">
          <w:rPr>
            <w:rStyle w:val="Hyperlink"/>
            <w:rFonts w:asciiTheme="majorHAnsi" w:hAnsiTheme="majorHAnsi" w:cstheme="majorHAnsi"/>
          </w:rPr>
          <w:t>https://www.slu.df.gov.br/pregao-em-andamento/</w:t>
        </w:r>
      </w:hyperlink>
      <w:r w:rsidR="00EE397E" w:rsidRPr="00BB358E">
        <w:rPr>
          <w:rFonts w:asciiTheme="majorHAnsi" w:hAnsiTheme="majorHAnsi" w:cstheme="majorHAnsi"/>
        </w:rPr>
        <w:t xml:space="preserve">. </w:t>
      </w:r>
    </w:p>
    <w:p w14:paraId="77145CC7" w14:textId="77777777" w:rsidR="00BB358E" w:rsidRPr="00BB358E" w:rsidRDefault="00BB358E" w:rsidP="00782B0C">
      <w:pPr>
        <w:autoSpaceDE w:val="0"/>
        <w:autoSpaceDN w:val="0"/>
        <w:adjustRightInd w:val="0"/>
        <w:jc w:val="both"/>
        <w:rPr>
          <w:rFonts w:asciiTheme="majorHAnsi" w:hAnsiTheme="majorHAnsi" w:cstheme="majorHAnsi"/>
        </w:rPr>
      </w:pPr>
    </w:p>
    <w:p w14:paraId="633822EB" w14:textId="77777777" w:rsidR="00BB358E" w:rsidRPr="00BB358E" w:rsidRDefault="00BB358E" w:rsidP="00782B0C">
      <w:pPr>
        <w:autoSpaceDE w:val="0"/>
        <w:autoSpaceDN w:val="0"/>
        <w:adjustRightInd w:val="0"/>
        <w:jc w:val="both"/>
        <w:rPr>
          <w:rFonts w:asciiTheme="majorHAnsi" w:hAnsiTheme="majorHAnsi" w:cstheme="majorHAnsi"/>
        </w:rPr>
      </w:pPr>
    </w:p>
    <w:p w14:paraId="06CE1480" w14:textId="580D8711" w:rsidR="00BB358E" w:rsidRPr="00352899" w:rsidRDefault="00BB358E" w:rsidP="00BB358E">
      <w:pPr>
        <w:autoSpaceDE w:val="0"/>
        <w:autoSpaceDN w:val="0"/>
        <w:adjustRightInd w:val="0"/>
        <w:jc w:val="center"/>
        <w:rPr>
          <w:rFonts w:asciiTheme="majorHAnsi" w:hAnsiTheme="majorHAnsi" w:cstheme="majorHAnsi"/>
          <w:b/>
        </w:rPr>
      </w:pPr>
      <w:r w:rsidRPr="00352899">
        <w:rPr>
          <w:rFonts w:asciiTheme="majorHAnsi" w:hAnsiTheme="majorHAnsi" w:cstheme="majorHAnsi"/>
          <w:b/>
        </w:rPr>
        <w:t xml:space="preserve">ESTADO DO </w:t>
      </w:r>
      <w:r w:rsidRPr="00352899">
        <w:rPr>
          <w:rFonts w:asciiTheme="majorHAnsi" w:hAnsiTheme="majorHAnsi" w:cstheme="majorHAnsi"/>
          <w:b/>
        </w:rPr>
        <w:t>MATO GROSSO</w:t>
      </w:r>
    </w:p>
    <w:p w14:paraId="2AF523E1" w14:textId="77777777" w:rsidR="00BB358E" w:rsidRPr="00BB358E" w:rsidRDefault="00BB358E" w:rsidP="00782B0C">
      <w:pPr>
        <w:autoSpaceDE w:val="0"/>
        <w:autoSpaceDN w:val="0"/>
        <w:adjustRightInd w:val="0"/>
        <w:jc w:val="both"/>
        <w:rPr>
          <w:rFonts w:asciiTheme="majorHAnsi" w:hAnsiTheme="majorHAnsi" w:cstheme="majorHAnsi"/>
        </w:rPr>
      </w:pPr>
    </w:p>
    <w:p w14:paraId="39027980" w14:textId="77777777" w:rsidR="00352899" w:rsidRPr="00352899" w:rsidRDefault="00BB358E" w:rsidP="00782B0C">
      <w:pPr>
        <w:autoSpaceDE w:val="0"/>
        <w:autoSpaceDN w:val="0"/>
        <w:adjustRightInd w:val="0"/>
        <w:jc w:val="both"/>
        <w:rPr>
          <w:rFonts w:asciiTheme="majorHAnsi" w:hAnsiTheme="majorHAnsi" w:cstheme="majorHAnsi"/>
          <w:b/>
        </w:rPr>
      </w:pPr>
      <w:r w:rsidRPr="00352899">
        <w:rPr>
          <w:rFonts w:asciiTheme="majorHAnsi" w:hAnsiTheme="majorHAnsi" w:cstheme="majorHAnsi"/>
          <w:b/>
        </w:rPr>
        <w:lastRenderedPageBreak/>
        <w:t xml:space="preserve">DNIT - </w:t>
      </w:r>
      <w:r w:rsidRPr="00352899">
        <w:rPr>
          <w:rFonts w:asciiTheme="majorHAnsi" w:hAnsiTheme="majorHAnsi" w:cstheme="majorHAnsi"/>
          <w:b/>
        </w:rPr>
        <w:t>SUPERINTENDÊNCIA REGIONAL EM MATO GROSSO</w:t>
      </w:r>
      <w:r w:rsidRPr="00352899">
        <w:rPr>
          <w:rFonts w:asciiTheme="majorHAnsi" w:hAnsiTheme="majorHAnsi" w:cstheme="majorHAnsi"/>
          <w:b/>
        </w:rPr>
        <w:t xml:space="preserve"> - </w:t>
      </w:r>
      <w:r w:rsidRPr="00352899">
        <w:rPr>
          <w:rFonts w:asciiTheme="majorHAnsi" w:hAnsiTheme="majorHAnsi" w:cstheme="majorHAnsi"/>
          <w:b/>
        </w:rPr>
        <w:t xml:space="preserve">AVISO DE LICITAÇÃO PREGÃO ELETRÔNICO - UASG 393020 </w:t>
      </w:r>
    </w:p>
    <w:p w14:paraId="7BA08F79" w14:textId="2EFBE7FC" w:rsidR="00BB358E" w:rsidRPr="00BB358E" w:rsidRDefault="00BB358E" w:rsidP="00782B0C">
      <w:pPr>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OBJETO: Contratação de empresa especializada para Execução dos Serviços de Manutenção Rodoviária (Conservação/Recuperação) na Rodovia BR-242/MT, Segmento: km 0,00 ao km 119,00, Extensão: 119,00 km, conforme condições, quantidades, exigências e especificações estabelecidas no Edital e seus Anexos. EDITAL E INFORMAÇÕES: O Edital estará disponível na data provável de 11/10/2023 no Superintendência Regional do DNIT/MT - Serviço de Cadastro e Licitações no endereço: Rua 13 de Junho, 1296, Centro Sul - Cuiabá/MT - Fone: (0xx65) 3315-4174 ou por meio dos sítios: www.dnit.gov.br ou </w:t>
      </w:r>
      <w:hyperlink r:id="rId61" w:history="1">
        <w:r w:rsidRPr="00CB00AC">
          <w:rPr>
            <w:rStyle w:val="Hyperlink"/>
            <w:rFonts w:asciiTheme="majorHAnsi" w:hAnsiTheme="majorHAnsi" w:cstheme="majorHAnsi"/>
          </w:rPr>
          <w:t>www.gov.br/compras/pt-br/</w:t>
        </w:r>
      </w:hyperlink>
      <w:r>
        <w:rPr>
          <w:rFonts w:asciiTheme="majorHAnsi" w:hAnsiTheme="majorHAnsi" w:cstheme="majorHAnsi"/>
        </w:rPr>
        <w:t xml:space="preserve">. </w:t>
      </w:r>
      <w:r w:rsidRPr="00BB358E">
        <w:rPr>
          <w:rFonts w:asciiTheme="majorHAnsi" w:hAnsiTheme="majorHAnsi" w:cstheme="majorHAnsi"/>
        </w:rPr>
        <w:t>A divulgação do edital, na data prevista acima, está condicionada à análise da Minuta do Edital e da Minuta do Contrato pela Procuradoria Federal Especializada, e à aprovação da licitação pelo Superintendente Regional do DNIT/MT.</w:t>
      </w:r>
    </w:p>
    <w:p w14:paraId="404380BD" w14:textId="6D084405" w:rsidR="00BF7AA0" w:rsidRPr="00BB358E" w:rsidRDefault="002C79A1" w:rsidP="002C79A1">
      <w:pPr>
        <w:tabs>
          <w:tab w:val="left" w:pos="5891"/>
        </w:tabs>
        <w:autoSpaceDE w:val="0"/>
        <w:autoSpaceDN w:val="0"/>
        <w:adjustRightInd w:val="0"/>
        <w:jc w:val="both"/>
        <w:rPr>
          <w:rFonts w:asciiTheme="majorHAnsi" w:hAnsiTheme="majorHAnsi" w:cstheme="majorHAnsi"/>
        </w:rPr>
      </w:pPr>
      <w:r w:rsidRPr="00BB358E">
        <w:rPr>
          <w:rFonts w:asciiTheme="majorHAnsi" w:hAnsiTheme="majorHAnsi" w:cstheme="majorHAnsi"/>
        </w:rPr>
        <w:tab/>
      </w:r>
    </w:p>
    <w:p w14:paraId="712666AE" w14:textId="77777777" w:rsidR="002C79A1" w:rsidRPr="00BB358E" w:rsidRDefault="002C79A1" w:rsidP="002C79A1">
      <w:pPr>
        <w:tabs>
          <w:tab w:val="left" w:pos="5891"/>
        </w:tabs>
        <w:autoSpaceDE w:val="0"/>
        <w:autoSpaceDN w:val="0"/>
        <w:adjustRightInd w:val="0"/>
        <w:jc w:val="both"/>
        <w:rPr>
          <w:rFonts w:asciiTheme="majorHAnsi" w:hAnsiTheme="majorHAnsi" w:cstheme="majorHAnsi"/>
        </w:rPr>
      </w:pPr>
    </w:p>
    <w:p w14:paraId="3B8CBD47" w14:textId="018138CA" w:rsidR="00F90F15" w:rsidRPr="00BB358E" w:rsidRDefault="00073926" w:rsidP="00073926">
      <w:pPr>
        <w:tabs>
          <w:tab w:val="left" w:pos="3024"/>
        </w:tabs>
        <w:autoSpaceDE w:val="0"/>
        <w:autoSpaceDN w:val="0"/>
        <w:adjustRightInd w:val="0"/>
        <w:jc w:val="center"/>
        <w:rPr>
          <w:rFonts w:asciiTheme="majorHAnsi" w:hAnsiTheme="majorHAnsi" w:cstheme="majorHAnsi"/>
          <w:b/>
        </w:rPr>
      </w:pPr>
      <w:r w:rsidRPr="00BB358E">
        <w:rPr>
          <w:rFonts w:asciiTheme="majorHAnsi" w:hAnsiTheme="majorHAnsi" w:cstheme="majorHAnsi"/>
          <w:b/>
        </w:rPr>
        <w:t>ESTADO DE SÃO PAULO</w:t>
      </w:r>
    </w:p>
    <w:p w14:paraId="16484192" w14:textId="77777777" w:rsidR="002C79A1" w:rsidRPr="00BB358E" w:rsidRDefault="002C79A1" w:rsidP="00073926">
      <w:pPr>
        <w:tabs>
          <w:tab w:val="left" w:pos="3024"/>
        </w:tabs>
        <w:autoSpaceDE w:val="0"/>
        <w:autoSpaceDN w:val="0"/>
        <w:adjustRightInd w:val="0"/>
        <w:jc w:val="center"/>
        <w:rPr>
          <w:rFonts w:asciiTheme="majorHAnsi" w:hAnsiTheme="majorHAnsi" w:cstheme="majorHAnsi"/>
          <w:b/>
        </w:rPr>
      </w:pPr>
    </w:p>
    <w:p w14:paraId="3AD55C20" w14:textId="0B435F00" w:rsidR="00715CD4" w:rsidRPr="00BB358E" w:rsidRDefault="00715CD4" w:rsidP="00F07865">
      <w:pPr>
        <w:tabs>
          <w:tab w:val="left" w:pos="3024"/>
          <w:tab w:val="left" w:pos="9360"/>
        </w:tabs>
        <w:autoSpaceDE w:val="0"/>
        <w:autoSpaceDN w:val="0"/>
        <w:adjustRightInd w:val="0"/>
        <w:jc w:val="both"/>
        <w:rPr>
          <w:rFonts w:asciiTheme="majorHAnsi" w:hAnsiTheme="majorHAnsi" w:cstheme="majorHAnsi"/>
          <w:b/>
        </w:rPr>
      </w:pPr>
      <w:r w:rsidRPr="00BB358E">
        <w:rPr>
          <w:rFonts w:asciiTheme="majorHAnsi" w:hAnsiTheme="majorHAnsi" w:cstheme="majorHAnsi"/>
          <w:b/>
        </w:rPr>
        <w:t xml:space="preserve">SABESP – COMPANHIA DE SANEAMENTO BÁSICO DO ESTADO DE SÃO PAULO - AVISO DE LICITAÇÃO LI SABESP 1.636/23 </w:t>
      </w:r>
    </w:p>
    <w:p w14:paraId="7866E8CD" w14:textId="74D0D9A2" w:rsidR="00BF7AA0" w:rsidRPr="00BB358E" w:rsidRDefault="00F07865" w:rsidP="00F07865">
      <w:pPr>
        <w:tabs>
          <w:tab w:val="left" w:pos="3024"/>
          <w:tab w:val="left" w:pos="9360"/>
        </w:tabs>
        <w:autoSpaceDE w:val="0"/>
        <w:autoSpaceDN w:val="0"/>
        <w:adjustRightInd w:val="0"/>
        <w:jc w:val="both"/>
        <w:rPr>
          <w:rFonts w:asciiTheme="majorHAnsi" w:hAnsiTheme="majorHAnsi" w:cstheme="majorHAnsi"/>
        </w:rPr>
      </w:pPr>
      <w:r w:rsidRPr="00BB358E">
        <w:rPr>
          <w:rFonts w:asciiTheme="majorHAnsi" w:hAnsiTheme="majorHAnsi" w:cstheme="majorHAnsi"/>
        </w:rPr>
        <w:t xml:space="preserve">Execução de obra de reforço de rede de água tratada no Setor </w:t>
      </w:r>
      <w:proofErr w:type="spellStart"/>
      <w:r w:rsidRPr="00BB358E">
        <w:rPr>
          <w:rFonts w:asciiTheme="majorHAnsi" w:hAnsiTheme="majorHAnsi" w:cstheme="majorHAnsi"/>
        </w:rPr>
        <w:t>Carapiranga</w:t>
      </w:r>
      <w:proofErr w:type="spellEnd"/>
      <w:r w:rsidRPr="00BB358E">
        <w:rPr>
          <w:rFonts w:asciiTheme="majorHAnsi" w:hAnsiTheme="majorHAnsi" w:cstheme="majorHAnsi"/>
        </w:rPr>
        <w:t>, município de Registro da UN Vale do Ribeira. Edital disponível para download a partir de 27/09/23</w:t>
      </w:r>
      <w:r w:rsidR="005F494F" w:rsidRPr="00BB358E">
        <w:rPr>
          <w:rFonts w:asciiTheme="majorHAnsi" w:hAnsiTheme="majorHAnsi" w:cstheme="majorHAnsi"/>
        </w:rPr>
        <w:t xml:space="preserve"> - </w:t>
      </w:r>
      <w:hyperlink r:id="rId62" w:history="1">
        <w:r w:rsidR="005F494F" w:rsidRPr="00BB358E">
          <w:rPr>
            <w:rStyle w:val="Hyperlink"/>
            <w:rFonts w:asciiTheme="majorHAnsi" w:hAnsiTheme="majorHAnsi" w:cstheme="majorHAnsi"/>
          </w:rPr>
          <w:t>www.sabesp.com.br/licitacoes</w:t>
        </w:r>
      </w:hyperlink>
      <w:r w:rsidR="005F494F" w:rsidRPr="00BB358E">
        <w:rPr>
          <w:rFonts w:asciiTheme="majorHAnsi" w:hAnsiTheme="majorHAnsi" w:cstheme="majorHAnsi"/>
        </w:rPr>
        <w:t xml:space="preserve"> </w:t>
      </w:r>
      <w:r w:rsidRPr="00BB358E">
        <w:rPr>
          <w:rFonts w:asciiTheme="majorHAnsi" w:hAnsiTheme="majorHAnsi" w:cstheme="majorHAnsi"/>
        </w:rPr>
        <w:t xml:space="preserve">- mediante obtenção de senha e credenciamento (condicionada a participação) no acesso "cadastre sua empresa". Problemas ou informações sobre obtenção de senha, contatar fone (11) 3388-6724/6812. Envio das propostas a partir da 00h00 de 19/10/23 até às 09h30 de 20/10/23 no site acima. As 09h31 será dado início a Sessão Pública. </w:t>
      </w:r>
    </w:p>
    <w:p w14:paraId="6A4C4E22" w14:textId="77777777" w:rsidR="00F07865" w:rsidRPr="00BB358E" w:rsidRDefault="00F07865" w:rsidP="00F07865">
      <w:pPr>
        <w:tabs>
          <w:tab w:val="left" w:pos="3024"/>
          <w:tab w:val="left" w:pos="9360"/>
        </w:tabs>
        <w:autoSpaceDE w:val="0"/>
        <w:autoSpaceDN w:val="0"/>
        <w:adjustRightInd w:val="0"/>
        <w:jc w:val="both"/>
        <w:rPr>
          <w:rFonts w:asciiTheme="majorHAnsi" w:hAnsiTheme="majorHAnsi" w:cstheme="majorHAnsi"/>
          <w:b/>
        </w:rPr>
      </w:pPr>
    </w:p>
    <w:p w14:paraId="6334BAD0" w14:textId="77777777" w:rsidR="00715CD4" w:rsidRPr="00BB358E" w:rsidRDefault="00715CD4" w:rsidP="00F07865">
      <w:pPr>
        <w:tabs>
          <w:tab w:val="left" w:pos="3024"/>
          <w:tab w:val="left" w:pos="9360"/>
        </w:tabs>
        <w:autoSpaceDE w:val="0"/>
        <w:autoSpaceDN w:val="0"/>
        <w:adjustRightInd w:val="0"/>
        <w:jc w:val="both"/>
        <w:rPr>
          <w:rFonts w:asciiTheme="majorHAnsi" w:hAnsiTheme="majorHAnsi" w:cstheme="majorHAnsi"/>
        </w:rPr>
      </w:pPr>
      <w:r w:rsidRPr="00BB358E">
        <w:rPr>
          <w:rFonts w:asciiTheme="majorHAnsi" w:hAnsiTheme="majorHAnsi" w:cstheme="majorHAnsi"/>
          <w:b/>
        </w:rPr>
        <w:t>AVISO DE LICITAÇÃO LI SABESP 2.251/23</w:t>
      </w:r>
      <w:r w:rsidRPr="00BB358E">
        <w:rPr>
          <w:rFonts w:asciiTheme="majorHAnsi" w:hAnsiTheme="majorHAnsi" w:cstheme="majorHAnsi"/>
        </w:rPr>
        <w:t xml:space="preserve"> </w:t>
      </w:r>
    </w:p>
    <w:p w14:paraId="0C5E6784" w14:textId="6FA05459" w:rsidR="00F07865" w:rsidRPr="00BB358E" w:rsidRDefault="00F07865" w:rsidP="00F07865">
      <w:pPr>
        <w:tabs>
          <w:tab w:val="left" w:pos="3024"/>
          <w:tab w:val="left" w:pos="9360"/>
        </w:tabs>
        <w:autoSpaceDE w:val="0"/>
        <w:autoSpaceDN w:val="0"/>
        <w:adjustRightInd w:val="0"/>
        <w:jc w:val="both"/>
        <w:rPr>
          <w:rFonts w:asciiTheme="majorHAnsi" w:hAnsiTheme="majorHAnsi" w:cstheme="majorHAnsi"/>
          <w:b/>
        </w:rPr>
      </w:pPr>
      <w:r w:rsidRPr="00BB358E">
        <w:rPr>
          <w:rFonts w:asciiTheme="majorHAnsi" w:hAnsiTheme="majorHAnsi" w:cstheme="majorHAnsi"/>
        </w:rPr>
        <w:t>Execução de obras para remanejamento de rede de distribuição de água tratada, no Bairro Vila Ponce, município de Registro, UN Vale do Ribeira. Edital disponível para download a p</w:t>
      </w:r>
      <w:r w:rsidR="005F494F" w:rsidRPr="00BB358E">
        <w:rPr>
          <w:rFonts w:asciiTheme="majorHAnsi" w:hAnsiTheme="majorHAnsi" w:cstheme="majorHAnsi"/>
        </w:rPr>
        <w:t xml:space="preserve">artir de 27/09/23 - </w:t>
      </w:r>
      <w:hyperlink r:id="rId63" w:history="1">
        <w:r w:rsidR="005F494F" w:rsidRPr="00BB358E">
          <w:rPr>
            <w:rStyle w:val="Hyperlink"/>
            <w:rFonts w:asciiTheme="majorHAnsi" w:hAnsiTheme="majorHAnsi" w:cstheme="majorHAnsi"/>
          </w:rPr>
          <w:t>www.sabesp.com.br/licitacoes</w:t>
        </w:r>
      </w:hyperlink>
      <w:r w:rsidR="005F494F" w:rsidRPr="00BB358E">
        <w:rPr>
          <w:rFonts w:asciiTheme="majorHAnsi" w:hAnsiTheme="majorHAnsi" w:cstheme="majorHAnsi"/>
        </w:rPr>
        <w:t xml:space="preserve"> </w:t>
      </w:r>
      <w:r w:rsidRPr="00BB358E">
        <w:rPr>
          <w:rFonts w:asciiTheme="majorHAnsi" w:hAnsiTheme="majorHAnsi" w:cstheme="majorHAnsi"/>
        </w:rPr>
        <w:t xml:space="preserve">- mediante obtenção de senha e credenciamento (condicionada a participação) no acesso "cadastre sua empresa". Problemas ou informações sobre obtenção de senha, contatar fone (11) 3388-6724/6812. Envio das propostas a partir da 00h00 de 23/10/23 até às 09h30 de 24/10/23 no site acima. As 09h31 será dado início a Sessão Pública. </w:t>
      </w:r>
    </w:p>
    <w:p w14:paraId="477BE329" w14:textId="77777777" w:rsidR="00BF7AA0" w:rsidRPr="00BB358E" w:rsidRDefault="00BF7AA0" w:rsidP="00871D91">
      <w:pPr>
        <w:tabs>
          <w:tab w:val="left" w:pos="3024"/>
        </w:tabs>
        <w:autoSpaceDE w:val="0"/>
        <w:autoSpaceDN w:val="0"/>
        <w:adjustRightInd w:val="0"/>
        <w:jc w:val="both"/>
        <w:rPr>
          <w:rFonts w:asciiTheme="majorHAnsi" w:hAnsiTheme="majorHAnsi" w:cstheme="majorHAnsi"/>
          <w:b/>
        </w:rPr>
      </w:pPr>
    </w:p>
    <w:p w14:paraId="1EFDEF25" w14:textId="77777777" w:rsidR="00BF7AA0" w:rsidRPr="00BB358E" w:rsidRDefault="00BF7AA0" w:rsidP="00871D91">
      <w:pPr>
        <w:tabs>
          <w:tab w:val="left" w:pos="3024"/>
        </w:tabs>
        <w:autoSpaceDE w:val="0"/>
        <w:autoSpaceDN w:val="0"/>
        <w:adjustRightInd w:val="0"/>
        <w:jc w:val="both"/>
        <w:rPr>
          <w:rFonts w:asciiTheme="majorHAnsi" w:hAnsiTheme="majorHAnsi" w:cstheme="majorHAnsi"/>
          <w:b/>
        </w:rPr>
      </w:pPr>
    </w:p>
    <w:p w14:paraId="76629A7A" w14:textId="77777777" w:rsidR="001D6CD7" w:rsidRPr="00BB358E" w:rsidRDefault="001D6CD7"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BB358E"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B358E">
        <w:rPr>
          <w:rFonts w:asciiTheme="majorHAnsi" w:hAnsiTheme="majorHAnsi" w:cstheme="majorHAnsi"/>
          <w:i/>
          <w:color w:val="FFFFFF" w:themeColor="background1"/>
          <w:spacing w:val="20"/>
        </w:rPr>
        <w:t>- PUBLICIDADE -</w:t>
      </w:r>
    </w:p>
    <w:p w14:paraId="57DDC332" w14:textId="77777777" w:rsidR="00791066" w:rsidRPr="00BB358E" w:rsidRDefault="00791066" w:rsidP="00791066">
      <w:pPr>
        <w:pStyle w:val="SemEspaamento"/>
        <w:jc w:val="both"/>
        <w:rPr>
          <w:rFonts w:asciiTheme="majorHAnsi" w:hAnsiTheme="majorHAnsi" w:cstheme="majorHAnsi"/>
          <w:spacing w:val="10"/>
        </w:rPr>
      </w:pPr>
    </w:p>
    <w:p w14:paraId="719632E6" w14:textId="77777777" w:rsidR="00791066" w:rsidRPr="00BB358E" w:rsidRDefault="00791066" w:rsidP="00791066">
      <w:pPr>
        <w:pStyle w:val="SemEspaamento"/>
        <w:jc w:val="both"/>
        <w:rPr>
          <w:rFonts w:asciiTheme="majorHAnsi" w:hAnsiTheme="majorHAnsi" w:cstheme="majorHAnsi"/>
          <w:spacing w:val="10"/>
        </w:rPr>
      </w:pPr>
      <w:r w:rsidRPr="00BB358E">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BB358E" w:rsidRDefault="00C54FAD" w:rsidP="00791066">
      <w:pPr>
        <w:pStyle w:val="SemEspaamento"/>
        <w:jc w:val="both"/>
        <w:rPr>
          <w:rFonts w:asciiTheme="majorHAnsi" w:hAnsiTheme="majorHAnsi" w:cstheme="majorHAnsi"/>
          <w:spacing w:val="10"/>
        </w:rPr>
      </w:pPr>
    </w:p>
    <w:p w14:paraId="54BC78E0" w14:textId="77777777" w:rsidR="00C54FAD" w:rsidRPr="00BB358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B358E">
        <w:rPr>
          <w:rFonts w:asciiTheme="majorHAnsi" w:hAnsiTheme="majorHAnsi" w:cstheme="majorHAnsi"/>
          <w:i/>
          <w:color w:val="FFFFFF" w:themeColor="background1"/>
          <w:spacing w:val="20"/>
        </w:rPr>
        <w:t>- PUBLICIDADE -</w:t>
      </w:r>
    </w:p>
    <w:p w14:paraId="21EB2378" w14:textId="77777777" w:rsidR="00C54FAD" w:rsidRPr="00BB358E" w:rsidRDefault="00C54FAD" w:rsidP="00791066">
      <w:pPr>
        <w:pStyle w:val="SemEspaamento"/>
        <w:jc w:val="both"/>
        <w:rPr>
          <w:rFonts w:asciiTheme="majorHAnsi" w:hAnsiTheme="majorHAnsi" w:cstheme="majorHAnsi"/>
          <w:spacing w:val="10"/>
        </w:rPr>
      </w:pPr>
    </w:p>
    <w:p w14:paraId="0AE16082" w14:textId="09B16063" w:rsidR="00085B46" w:rsidRPr="00BB358E" w:rsidRDefault="00491B18" w:rsidP="001E1EA3">
      <w:pPr>
        <w:pStyle w:val="SemEspaamento"/>
        <w:jc w:val="both"/>
        <w:rPr>
          <w:rFonts w:asciiTheme="majorHAnsi" w:hAnsiTheme="majorHAnsi" w:cstheme="majorHAnsi"/>
        </w:rPr>
      </w:pPr>
      <w:r w:rsidRPr="00BB358E">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BB358E" w:rsidRDefault="00085B46" w:rsidP="00085B46">
      <w:pPr>
        <w:tabs>
          <w:tab w:val="left" w:pos="4792"/>
        </w:tabs>
        <w:rPr>
          <w:rFonts w:asciiTheme="majorHAnsi" w:hAnsiTheme="majorHAnsi" w:cstheme="majorHAnsi"/>
        </w:rPr>
      </w:pPr>
      <w:r w:rsidRPr="00BB358E">
        <w:rPr>
          <w:rFonts w:asciiTheme="majorHAnsi" w:hAnsiTheme="majorHAnsi" w:cstheme="majorHAnsi"/>
        </w:rPr>
        <w:tab/>
      </w:r>
    </w:p>
    <w:p w14:paraId="04B28A23" w14:textId="77777777" w:rsidR="00A02301" w:rsidRPr="00BB358E" w:rsidRDefault="00A02301">
      <w:pPr>
        <w:tabs>
          <w:tab w:val="left" w:pos="4792"/>
        </w:tabs>
        <w:rPr>
          <w:rFonts w:asciiTheme="majorHAnsi" w:hAnsiTheme="majorHAnsi" w:cstheme="majorHAnsi"/>
        </w:rPr>
      </w:pPr>
    </w:p>
    <w:sectPr w:rsidR="00A02301" w:rsidRPr="00BB358E"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7AC77" w14:textId="77777777" w:rsidR="00CD5A0C" w:rsidRDefault="00CD5A0C">
      <w:r>
        <w:separator/>
      </w:r>
    </w:p>
  </w:endnote>
  <w:endnote w:type="continuationSeparator" w:id="0">
    <w:p w14:paraId="4FC57838" w14:textId="77777777" w:rsidR="00CD5A0C" w:rsidRDefault="00CD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30830" w:rsidRPr="00FE1850" w:rsidRDefault="0053083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30830" w:rsidRDefault="00CD5A0C" w:rsidP="00FE1850">
    <w:pPr>
      <w:shd w:val="clear" w:color="auto" w:fill="F2F2F2" w:themeFill="background1" w:themeFillShade="F2"/>
      <w:jc w:val="center"/>
      <w:rPr>
        <w:rFonts w:ascii="Arial" w:hAnsi="Arial" w:cs="Arial"/>
        <w:sz w:val="16"/>
      </w:rPr>
    </w:pPr>
    <w:hyperlink r:id="rId1" w:history="1">
      <w:r w:rsidR="00530830" w:rsidRPr="00317F1A">
        <w:rPr>
          <w:rStyle w:val="Hyperlink"/>
          <w:rFonts w:ascii="Arial" w:hAnsi="Arial" w:cs="Arial"/>
          <w:sz w:val="16"/>
        </w:rPr>
        <w:t>http://www.sicepot-mg.com.br/</w:t>
      </w:r>
    </w:hyperlink>
    <w:r w:rsidR="00530830" w:rsidRPr="00FE1850">
      <w:rPr>
        <w:rFonts w:ascii="Arial" w:hAnsi="Arial" w:cs="Arial"/>
        <w:sz w:val="16"/>
      </w:rPr>
      <w:t xml:space="preserve">- E-mail: </w:t>
    </w:r>
    <w:hyperlink r:id="rId2" w:history="1">
      <w:r w:rsidR="00530830" w:rsidRPr="00317F1A">
        <w:rPr>
          <w:rStyle w:val="Hyperlink"/>
          <w:rFonts w:ascii="Arial" w:hAnsi="Arial" w:cs="Arial"/>
          <w:sz w:val="16"/>
        </w:rPr>
        <w:t>licitacao@sicepotmg.com</w:t>
      </w:r>
    </w:hyperlink>
  </w:p>
  <w:p w14:paraId="1130C8B5" w14:textId="77777777" w:rsidR="00530830" w:rsidRPr="001042F4" w:rsidRDefault="0053083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30830" w14:paraId="15E73B0D" w14:textId="77777777" w:rsidTr="001042F4">
      <w:tc>
        <w:tcPr>
          <w:tcW w:w="2977" w:type="dxa"/>
          <w:shd w:val="clear" w:color="auto" w:fill="F2F2F2" w:themeFill="background1" w:themeFillShade="F2"/>
          <w:vAlign w:val="center"/>
        </w:tcPr>
        <w:p w14:paraId="179090BD" w14:textId="77777777" w:rsidR="00530830" w:rsidRDefault="00530830" w:rsidP="001042F4">
          <w:pPr>
            <w:jc w:val="center"/>
            <w:rPr>
              <w:rFonts w:ascii="Arial" w:hAnsi="Arial" w:cs="Arial"/>
              <w:sz w:val="16"/>
            </w:rPr>
          </w:pPr>
        </w:p>
      </w:tc>
      <w:tc>
        <w:tcPr>
          <w:tcW w:w="1418" w:type="dxa"/>
          <w:shd w:val="clear" w:color="auto" w:fill="F2F2F2" w:themeFill="background1" w:themeFillShade="F2"/>
        </w:tcPr>
        <w:p w14:paraId="200D52FE" w14:textId="77777777" w:rsidR="00530830" w:rsidRPr="001042F4" w:rsidRDefault="0053083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30830" w:rsidRDefault="0053083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30830" w:rsidRDefault="00530830" w:rsidP="001042F4">
          <w:pPr>
            <w:jc w:val="center"/>
            <w:rPr>
              <w:rFonts w:ascii="Arial" w:hAnsi="Arial" w:cs="Arial"/>
              <w:sz w:val="16"/>
            </w:rPr>
          </w:pPr>
        </w:p>
      </w:tc>
    </w:tr>
  </w:tbl>
  <w:p w14:paraId="62D11665" w14:textId="77777777" w:rsidR="00530830" w:rsidRPr="18102E9A" w:rsidRDefault="0053083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4B654" w14:textId="77777777" w:rsidR="00CD5A0C" w:rsidRDefault="00CD5A0C">
      <w:r>
        <w:separator/>
      </w:r>
    </w:p>
  </w:footnote>
  <w:footnote w:type="continuationSeparator" w:id="0">
    <w:p w14:paraId="5C93C137" w14:textId="77777777" w:rsidR="00CD5A0C" w:rsidRDefault="00CD5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30830" w:rsidRDefault="00530830"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A57FBE4" w:rsidR="00530830" w:rsidRPr="20774586" w:rsidRDefault="00530830" w:rsidP="007C304A">
                          <w:pPr>
                            <w:rPr>
                              <w:rFonts w:ascii="Arial" w:hAnsi="Arial" w:cs="Arial"/>
                              <w:b/>
                              <w:color w:val="FFFFFF"/>
                              <w:sz w:val="18"/>
                              <w:szCs w:val="18"/>
                            </w:rPr>
                          </w:pPr>
                          <w:r>
                            <w:rPr>
                              <w:rFonts w:ascii="Arial" w:hAnsi="Arial" w:cs="Arial"/>
                              <w:b/>
                              <w:bCs/>
                              <w:iCs/>
                              <w:caps/>
                              <w:color w:val="FFFFFF"/>
                              <w:sz w:val="18"/>
                              <w:szCs w:val="18"/>
                            </w:rPr>
                            <w:t>2</w:t>
                          </w:r>
                          <w:r w:rsidR="0013771D">
                            <w:rPr>
                              <w:rFonts w:ascii="Arial" w:hAnsi="Arial" w:cs="Arial"/>
                              <w:b/>
                              <w:bCs/>
                              <w:iCs/>
                              <w:caps/>
                              <w:color w:val="FFFFFF"/>
                              <w:sz w:val="18"/>
                              <w:szCs w:val="18"/>
                            </w:rPr>
                            <w:t>7/09/2023 - EdiçÃo nº 172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564C3">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64C3">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A57FBE4" w:rsidR="00530830" w:rsidRPr="20774586" w:rsidRDefault="00530830" w:rsidP="007C304A">
                    <w:pPr>
                      <w:rPr>
                        <w:rFonts w:ascii="Arial" w:hAnsi="Arial" w:cs="Arial"/>
                        <w:b/>
                        <w:color w:val="FFFFFF"/>
                        <w:sz w:val="18"/>
                        <w:szCs w:val="18"/>
                      </w:rPr>
                    </w:pPr>
                    <w:r>
                      <w:rPr>
                        <w:rFonts w:ascii="Arial" w:hAnsi="Arial" w:cs="Arial"/>
                        <w:b/>
                        <w:bCs/>
                        <w:iCs/>
                        <w:caps/>
                        <w:color w:val="FFFFFF"/>
                        <w:sz w:val="18"/>
                        <w:szCs w:val="18"/>
                      </w:rPr>
                      <w:t>2</w:t>
                    </w:r>
                    <w:r w:rsidR="0013771D">
                      <w:rPr>
                        <w:rFonts w:ascii="Arial" w:hAnsi="Arial" w:cs="Arial"/>
                        <w:b/>
                        <w:bCs/>
                        <w:iCs/>
                        <w:caps/>
                        <w:color w:val="FFFFFF"/>
                        <w:sz w:val="18"/>
                        <w:szCs w:val="18"/>
                      </w:rPr>
                      <w:t>7/09/2023 - EdiçÃo nº 172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564C3">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64C3">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5E2FE970211EDE97AA3612956B8728"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mailto:licitacao@capimbranco.mg.leg.Br" TargetMode="External"/><Relationship Id="rId21" Type="http://schemas.openxmlformats.org/officeDocument/2006/relationships/image" Target="media/image10.png"/><Relationship Id="rId34" Type="http://schemas.openxmlformats.org/officeDocument/2006/relationships/hyperlink" Target="http://www.barralonga.mg.gov.br/index.php/licitacoes/editais-de-licitacao/editaisde-licitacao" TargetMode="External"/><Relationship Id="rId42" Type="http://schemas.openxmlformats.org/officeDocument/2006/relationships/hyperlink" Target="mailto:japonvarlicitacao@gmail.com" TargetMode="External"/><Relationship Id="rId47" Type="http://schemas.openxmlformats.org/officeDocument/2006/relationships/hyperlink" Target="http://www.nanuque.mg.gov.br" TargetMode="External"/><Relationship Id="rId50" Type="http://schemas.openxmlformats.org/officeDocument/2006/relationships/hyperlink" Target="http://novocruzeiro.mg.gov.br/" TargetMode="External"/><Relationship Id="rId55" Type="http://schemas.openxmlformats.org/officeDocument/2006/relationships/hyperlink" Target="mailto:licitacao@santanadojacare.mg.gov.br" TargetMode="External"/><Relationship Id="rId63" Type="http://schemas.openxmlformats.org/officeDocument/2006/relationships/hyperlink" Target="http://www.sabesp.com.br/licitaco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r.mg.gov.br/transparencia/licitacoes" TargetMode="External"/><Relationship Id="rId29" Type="http://schemas.openxmlformats.org/officeDocument/2006/relationships/hyperlink" Target="https://araguari.mg.gov.br/licita&#231;&#245;es-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jmg.jus.br" TargetMode="External"/><Relationship Id="rId32" Type="http://schemas.openxmlformats.org/officeDocument/2006/relationships/hyperlink" Target="http://www.baraodecocais.mg.gov.br" TargetMode="External"/><Relationship Id="rId37" Type="http://schemas.openxmlformats.org/officeDocument/2006/relationships/hyperlink" Target="http://transparencia.catasaltas.mg.gov.br/licitacoes" TargetMode="External"/><Relationship Id="rId40" Type="http://schemas.openxmlformats.org/officeDocument/2006/relationships/hyperlink" Target="https://www.cimasp.mg.gov.br/portal/editais/1" TargetMode="External"/><Relationship Id="rId45" Type="http://schemas.openxmlformats.org/officeDocument/2006/relationships/hyperlink" Target="https://ammlicita.org.br/" TargetMode="External"/><Relationship Id="rId53" Type="http://schemas.openxmlformats.org/officeDocument/2006/relationships/hyperlink" Target="http://www.cimvalpi.mg.gov.br" TargetMode="External"/><Relationship Id="rId58" Type="http://schemas.openxmlformats.org/officeDocument/2006/relationships/hyperlink" Target="https://licitanet.com.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s://www.der.mg.gov.br/transparencia/licitacoes/concorrencias-tomadas-de-preco-2023/2222-licitacoes/concorrencias-tomadas-de-preco-2023/3342-edital-090-2023" TargetMode="External"/><Relationship Id="rId28" Type="http://schemas.openxmlformats.org/officeDocument/2006/relationships/hyperlink" Target="http://www.licitanet.com.br" TargetMode="External"/><Relationship Id="rId36" Type="http://schemas.openxmlformats.org/officeDocument/2006/relationships/hyperlink" Target="http://www.campobelo.atende.net" TargetMode="External"/><Relationship Id="rId49" Type="http://schemas.openxmlformats.org/officeDocument/2006/relationships/hyperlink" Target="mailto:licitacoesnc@yahoo.com.br" TargetMode="External"/><Relationship Id="rId57" Type="http://schemas.openxmlformats.org/officeDocument/2006/relationships/hyperlink" Target="http://www.saojoaquimdebicas.mg.gov.br" TargetMode="External"/><Relationship Id="rId61" Type="http://schemas.openxmlformats.org/officeDocument/2006/relationships/hyperlink" Target="http://www.gov.br/compras/pt-br/"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araguari.mg.gov.br/licita&#231;&#245;esportal" TargetMode="External"/><Relationship Id="rId44" Type="http://schemas.openxmlformats.org/officeDocument/2006/relationships/hyperlink" Target="http://www.jequitiba.mg.gov.br" TargetMode="External"/><Relationship Id="rId52" Type="http://schemas.openxmlformats.org/officeDocument/2006/relationships/hyperlink" Target="http://www.pains.mg.gov.br" TargetMode="External"/><Relationship Id="rId60" Type="http://schemas.openxmlformats.org/officeDocument/2006/relationships/hyperlink" Target="https://www.slu.df.gov.br/pregao-em-andamento/" TargetMode="External"/><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sl@deer.mg.gov.br" TargetMode="External"/><Relationship Id="rId22" Type="http://schemas.openxmlformats.org/officeDocument/2006/relationships/image" Target="media/image11.png"/><Relationship Id="rId27" Type="http://schemas.openxmlformats.org/officeDocument/2006/relationships/hyperlink" Target="mailto:licitacao@abaete.mg.gov.br" TargetMode="External"/><Relationship Id="rId30" Type="http://schemas.openxmlformats.org/officeDocument/2006/relationships/hyperlink" Target="http://www.licitanet.com.br" TargetMode="External"/><Relationship Id="rId35" Type="http://schemas.openxmlformats.org/officeDocument/2006/relationships/hyperlink" Target="mailto:licitacao@bomjardimdeminas.mg.gov.br" TargetMode="External"/><Relationship Id="rId43" Type="http://schemas.openxmlformats.org/officeDocument/2006/relationships/hyperlink" Target="http://www.jeceaba.mg.gov.br" TargetMode="External"/><Relationship Id="rId48" Type="http://schemas.openxmlformats.org/officeDocument/2006/relationships/hyperlink" Target="http://www.nanuque.mg.gov.br" TargetMode="External"/><Relationship Id="rId56" Type="http://schemas.openxmlformats.org/officeDocument/2006/relationships/hyperlink" Target="http://www.santanadojacare.mg.gov.br" TargetMode="External"/><Relationship Id="rId64" Type="http://schemas.openxmlformats.org/officeDocument/2006/relationships/hyperlink" Target="https://grupoqmt.com.br/produtosqmt/"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palmopolislicitacao@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8.tjmg.gov.br/licitacoes/consulta/consultaLicitacao.jsf;jsessionid=1D526F5EA8605FE3E0E47DBCC81CA13F.portal_node1?anoLicitacao=2023&amp;numeroLicitacao=167" TargetMode="External"/><Relationship Id="rId33" Type="http://schemas.openxmlformats.org/officeDocument/2006/relationships/hyperlink" Target="http://www.barralonga.mg.gov.br/index.php/licitacoes/editais-de-licitacao/editais-de-licitacao" TargetMode="External"/><Relationship Id="rId38" Type="http://schemas.openxmlformats.org/officeDocument/2006/relationships/hyperlink" Target="http://www.capimbranco.mg.leg.br" TargetMode="External"/><Relationship Id="rId46" Type="http://schemas.openxmlformats.org/officeDocument/2006/relationships/hyperlink" Target="http://www.nanuque.mg.gov.br" TargetMode="External"/><Relationship Id="rId59" Type="http://schemas.openxmlformats.org/officeDocument/2006/relationships/hyperlink" Target="http://www.gov.br/compras" TargetMode="External"/><Relationship Id="rId67" Type="http://schemas.openxmlformats.org/officeDocument/2006/relationships/image" Target="media/image14.jpg"/><Relationship Id="rId20" Type="http://schemas.openxmlformats.org/officeDocument/2006/relationships/image" Target="media/image9.png"/><Relationship Id="rId41" Type="http://schemas.openxmlformats.org/officeDocument/2006/relationships/hyperlink" Target="mailto:licitacoes@jaiba.mg.gov.br" TargetMode="External"/><Relationship Id="rId54" Type="http://schemas.openxmlformats.org/officeDocument/2006/relationships/hyperlink" Target="mailto:licitacaopontochique2017@gmail.com"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7.png"/><Relationship Id="rId5" Type="http://schemas.openxmlformats.org/officeDocument/2006/relationships/hyperlink" Target="https://www.instagram.com/sicepotmg/"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A739-D190-4AED-8B9D-65692C2E3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15</Pages>
  <Words>5399</Words>
  <Characters>29160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34491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54</cp:revision>
  <cp:lastPrinted>2023-09-26T21:28:00Z</cp:lastPrinted>
  <dcterms:created xsi:type="dcterms:W3CDTF">2023-09-27T14:53:00Z</dcterms:created>
  <dcterms:modified xsi:type="dcterms:W3CDTF">2023-09-28T10:42:00Z</dcterms:modified>
</cp:coreProperties>
</file>