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DCAA7" w14:textId="570E4413" w:rsidR="00C35F22" w:rsidRDefault="00C35F22" w:rsidP="008A4CE9">
      <w:pPr>
        <w:autoSpaceDE w:val="0"/>
        <w:autoSpaceDN w:val="0"/>
        <w:adjustRightInd w:val="0"/>
      </w:pPr>
    </w:p>
    <w:tbl>
      <w:tblPr>
        <w:tblpPr w:leftFromText="141" w:rightFromText="141" w:vertAnchor="page" w:horzAnchor="margin" w:tblpY="348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F93C45" w:rsidRPr="002A4C7F" w14:paraId="28ACECDF" w14:textId="77777777" w:rsidTr="00AF2F92">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6298" w14:textId="77777777" w:rsidR="00F93C45" w:rsidRPr="002A4C7F" w:rsidRDefault="00F93C45" w:rsidP="00AF2F92">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2122" w14:textId="00105930" w:rsidR="00F93C45" w:rsidRPr="002A4C7F" w:rsidRDefault="00F93C45" w:rsidP="00AF2F92">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rsidR="00A46D02" w:rsidRPr="00A46D02">
              <w:rPr>
                <w:rFonts w:asciiTheme="minorHAnsi" w:hAnsiTheme="minorHAnsi" w:cstheme="minorHAnsi"/>
                <w:b/>
              </w:rPr>
              <w:t>0620240082</w:t>
            </w:r>
          </w:p>
        </w:tc>
      </w:tr>
      <w:tr w:rsidR="00F93C45" w:rsidRPr="002A4C7F" w14:paraId="47917945" w14:textId="77777777" w:rsidTr="00BE4766">
        <w:trPr>
          <w:cantSplit/>
          <w:trHeight w:val="68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D07E07C"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23BB4BD" w14:textId="77777777"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F93C45" w:rsidRPr="002A4C7F" w14:paraId="04EBE4C3" w14:textId="77777777" w:rsidTr="00AF2F9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FB6F852" w14:textId="574AF712" w:rsidR="00A46D02" w:rsidRPr="00A46D02" w:rsidRDefault="00F93C45"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A46D02">
              <w:rPr>
                <w:rFonts w:ascii="ArialNarrow" w:hAnsi="ArialNarrow" w:cs="ArialNarrow"/>
              </w:rPr>
              <w:t xml:space="preserve"> </w:t>
            </w:r>
            <w:r w:rsidR="00A46D02" w:rsidRPr="00A46D02">
              <w:rPr>
                <w:rFonts w:asciiTheme="majorHAnsi" w:hAnsiTheme="majorHAnsi" w:cstheme="majorHAnsi"/>
              </w:rPr>
              <w:t>execução, com fornecimento parcial de</w:t>
            </w:r>
          </w:p>
          <w:p w14:paraId="1BAAACB0" w14:textId="29E152C6" w:rsidR="00A46D02" w:rsidRPr="00A46D02"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materiais, das obras e serviços para Ampliação do Sistema de Esgotamento</w:t>
            </w:r>
            <w:r>
              <w:rPr>
                <w:rFonts w:asciiTheme="majorHAnsi" w:hAnsiTheme="majorHAnsi" w:cstheme="majorHAnsi"/>
              </w:rPr>
              <w:t xml:space="preserve"> </w:t>
            </w:r>
            <w:r w:rsidRPr="00A46D02">
              <w:rPr>
                <w:rFonts w:asciiTheme="majorHAnsi" w:hAnsiTheme="majorHAnsi" w:cstheme="majorHAnsi"/>
              </w:rPr>
              <w:t>Sanitário de Diamantina / MG.</w:t>
            </w:r>
          </w:p>
          <w:p w14:paraId="32E63844" w14:textId="7DAFAB48" w:rsidR="00F93C45" w:rsidRPr="002A4C7F" w:rsidRDefault="00F93C45" w:rsidP="00AF2F92">
            <w:pPr>
              <w:autoSpaceDE w:val="0"/>
              <w:autoSpaceDN w:val="0"/>
              <w:adjustRightInd w:val="0"/>
              <w:jc w:val="both"/>
              <w:rPr>
                <w:rFonts w:asciiTheme="majorHAnsi" w:hAnsiTheme="majorHAnsi" w:cstheme="majorHAnsi"/>
              </w:rPr>
            </w:pPr>
          </w:p>
        </w:tc>
        <w:tc>
          <w:tcPr>
            <w:tcW w:w="5386" w:type="dxa"/>
            <w:tcBorders>
              <w:top w:val="single" w:sz="4" w:space="0" w:color="auto"/>
              <w:left w:val="single" w:sz="4" w:space="0" w:color="auto"/>
              <w:bottom w:val="single" w:sz="4" w:space="0" w:color="auto"/>
              <w:right w:val="single" w:sz="4" w:space="0" w:color="auto"/>
            </w:tcBorders>
            <w:vAlign w:val="center"/>
            <w:hideMark/>
          </w:tcPr>
          <w:p w14:paraId="45095E45" w14:textId="77777777" w:rsidR="00F93C45" w:rsidRPr="002A4C7F" w:rsidRDefault="00F93C45" w:rsidP="00AF2F92">
            <w:pPr>
              <w:pStyle w:val="Default"/>
              <w:jc w:val="both"/>
              <w:rPr>
                <w:rFonts w:asciiTheme="majorHAnsi" w:hAnsiTheme="majorHAnsi" w:cstheme="majorHAnsi"/>
              </w:rPr>
            </w:pPr>
            <w:r w:rsidRPr="002A4C7F">
              <w:rPr>
                <w:rFonts w:asciiTheme="majorHAnsi" w:hAnsiTheme="majorHAnsi" w:cstheme="majorHAnsi"/>
              </w:rPr>
              <w:t xml:space="preserve">DATAS: </w:t>
            </w:r>
          </w:p>
          <w:p w14:paraId="14B1F6A9" w14:textId="77777777" w:rsidR="00A46D02" w:rsidRDefault="00A46D02" w:rsidP="00AF2F92">
            <w:pPr>
              <w:pStyle w:val="Default"/>
              <w:numPr>
                <w:ilvl w:val="0"/>
                <w:numId w:val="15"/>
              </w:numPr>
              <w:jc w:val="both"/>
              <w:rPr>
                <w:rFonts w:asciiTheme="majorHAnsi" w:hAnsiTheme="majorHAnsi" w:cstheme="majorHAnsi"/>
              </w:rPr>
            </w:pPr>
            <w:r w:rsidRPr="00A46D02">
              <w:rPr>
                <w:rFonts w:asciiTheme="majorHAnsi" w:hAnsiTheme="majorHAnsi" w:cstheme="majorHAnsi"/>
              </w:rPr>
              <w:t xml:space="preserve">1.2 O Período de encaminhamento da Proposta Comercial e da Documentação de Habilitação será do dia 21/09/24 até o dia 15/10/2024 às 08:30 horas </w:t>
            </w:r>
          </w:p>
          <w:p w14:paraId="26FAF73F" w14:textId="3D9944E5" w:rsidR="00F93C45" w:rsidRPr="002A4C7F" w:rsidRDefault="00F93C45" w:rsidP="00AF2F9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A46D02">
              <w:rPr>
                <w:rFonts w:asciiTheme="majorHAnsi" w:hAnsiTheme="majorHAnsi" w:cstheme="majorHAnsi"/>
                <w:bCs/>
              </w:rPr>
              <w:t xml:space="preserve">21 </w:t>
            </w:r>
            <w:r w:rsidR="00FC6E41" w:rsidRPr="00FC6E41">
              <w:rPr>
                <w:rFonts w:asciiTheme="majorHAnsi" w:hAnsiTheme="majorHAnsi" w:cstheme="majorHAnsi"/>
                <w:bCs/>
              </w:rPr>
              <w:t>meses</w:t>
            </w:r>
          </w:p>
        </w:tc>
      </w:tr>
      <w:tr w:rsidR="00F93C45" w:rsidRPr="002A4C7F" w14:paraId="521F5E05" w14:textId="77777777" w:rsidTr="00AF2F9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B3BB25" w14:textId="77777777" w:rsidR="00F93C45" w:rsidRPr="002A4C7F" w:rsidRDefault="00F93C45" w:rsidP="00AF2F92">
            <w:pPr>
              <w:jc w:val="center"/>
              <w:rPr>
                <w:rFonts w:asciiTheme="majorHAnsi" w:hAnsiTheme="majorHAnsi" w:cstheme="majorHAnsi"/>
              </w:rPr>
            </w:pPr>
            <w:r w:rsidRPr="002A4C7F">
              <w:rPr>
                <w:rFonts w:asciiTheme="majorHAnsi" w:hAnsiTheme="majorHAnsi" w:cstheme="majorHAnsi"/>
              </w:rPr>
              <w:t>VALORES</w:t>
            </w:r>
          </w:p>
        </w:tc>
      </w:tr>
      <w:tr w:rsidR="00F93C45" w:rsidRPr="002A4C7F" w14:paraId="6EBADB5D" w14:textId="77777777" w:rsidTr="00AF2F9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866CF05"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20A731"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F93C45" w:rsidRPr="002A4C7F" w14:paraId="4F51373A" w14:textId="77777777" w:rsidTr="00AF2F9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17E7374" w14:textId="0580DD29"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 xml:space="preserve">R$ </w:t>
            </w:r>
            <w:r w:rsidR="00A46D02" w:rsidRPr="00A46D02">
              <w:rPr>
                <w:rFonts w:asciiTheme="majorHAnsi" w:hAnsiTheme="majorHAnsi" w:cstheme="majorHAnsi"/>
              </w:rPr>
              <w:t>12.534.708,84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1FD593" w14:textId="77777777" w:rsidR="00F93C45" w:rsidRPr="002A4C7F" w:rsidRDefault="00F93C45" w:rsidP="00AF2F92">
            <w:pPr>
              <w:pStyle w:val="Default"/>
              <w:jc w:val="center"/>
              <w:rPr>
                <w:rFonts w:asciiTheme="majorHAnsi" w:hAnsiTheme="majorHAnsi" w:cstheme="majorHAnsi"/>
              </w:rPr>
            </w:pPr>
            <w:r w:rsidRPr="002A4C7F">
              <w:rPr>
                <w:rFonts w:asciiTheme="majorHAnsi" w:hAnsiTheme="majorHAnsi" w:cstheme="majorHAnsi"/>
              </w:rPr>
              <w:t>-</w:t>
            </w:r>
          </w:p>
        </w:tc>
      </w:tr>
      <w:tr w:rsidR="00F93C45" w:rsidRPr="002A4C7F" w14:paraId="6A5C87A0" w14:textId="77777777" w:rsidTr="00AF2F9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9C08934" w14:textId="1C6C5C4D" w:rsidR="00F93C45" w:rsidRPr="002A4C7F" w:rsidRDefault="00F93C45"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PROFISSIONAL:  </w:t>
            </w:r>
            <w:r w:rsidR="00A46D02">
              <w:rPr>
                <w:rFonts w:asciiTheme="majorHAnsi" w:hAnsiTheme="majorHAnsi" w:cstheme="majorHAnsi"/>
              </w:rPr>
              <w:t xml:space="preserve"> </w:t>
            </w:r>
            <w:r w:rsidR="00A46D02" w:rsidRPr="00A46D02">
              <w:rPr>
                <w:rFonts w:asciiTheme="majorHAnsi" w:hAnsiTheme="majorHAnsi" w:cstheme="majorHAnsi"/>
              </w:rPr>
              <w:t>a) Rede de esgoto ou pluvial com diâmetro nominal (DN) igual ou superior a 150 (cento e cinquenta);</w:t>
            </w:r>
          </w:p>
        </w:tc>
      </w:tr>
      <w:tr w:rsidR="00F93C45" w:rsidRPr="002A4C7F" w14:paraId="7BBC69D0" w14:textId="77777777" w:rsidTr="00AF2F9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ACBE927" w14:textId="1CD1E81A" w:rsidR="00F93C45" w:rsidRPr="002A4C7F" w:rsidRDefault="00F93C45" w:rsidP="00AF2F9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rsidR="00A46D02">
              <w:t xml:space="preserve"> </w:t>
            </w:r>
            <w:r w:rsidR="00A46D02" w:rsidRPr="00A46D02">
              <w:rPr>
                <w:rFonts w:asciiTheme="majorHAnsi" w:hAnsiTheme="majorHAnsi" w:cstheme="majorHAnsi"/>
              </w:rPr>
              <w:t>a) Rede de esgoto ou pluvial com diâmetro nominal (DN) igual ou superior a 150 (cento e cinquenta) e com extensão igual ou superior a 7.400 (sete mil e quatrocentos) m b) Rede de esgoto ou pluvial com tubulação de PVC e/ou manilha cerâmica e/ou concreto e/ou ferro fundido, com diâmetro nominal (DN) igual ou superior a 350 (trezentos e cinquenta) e com extensão igual ou superior a 900 (novecentos) m; c) Fornecimento e lançamento de concreto armado com quantidade igual ou superior a 50 (cinquenta) m³; d) Armadura de aço para concreto armado com quantidade igual ou superior a 12.700 (doze mil e setecentos) kg; e) Escavação em rocha por qualquer processo com quantidade igual/superior a 900 (novecentos) m³; f) Pavimento asfáltico (CBUQ e/ou PMF) com quantidade igual ou superior a 1.900 (mil e novecentos) m²; g) Estrutura de escoramento de vala por qualquer processo, com quantidade igual ou superior a 7.200 (sete mil e duzentos) m².</w:t>
            </w:r>
          </w:p>
        </w:tc>
      </w:tr>
      <w:tr w:rsidR="00F93C45" w:rsidRPr="002A4C7F" w14:paraId="1C7EE9D2" w14:textId="77777777" w:rsidTr="00AF2F9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6343917" w14:textId="77777777" w:rsidR="00F93C45" w:rsidRPr="002A4C7F" w:rsidRDefault="00F93C45" w:rsidP="00AF2F92">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F93C45" w:rsidRPr="002A4C7F" w14:paraId="71EB593E" w14:textId="77777777" w:rsidTr="00AF2F9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BDCD52F" w14:textId="77777777" w:rsidR="00F93C45" w:rsidRPr="002A4C7F" w:rsidRDefault="00F93C45" w:rsidP="00AF2F92">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DD0BEC5" w14:textId="2A24CC2C" w:rsidR="00F93C45" w:rsidRDefault="00034121" w:rsidP="00F93C45">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60B96E34" wp14:editId="25EE09E1">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0190D93" w14:textId="77777777" w:rsidR="00F93C45" w:rsidRDefault="00F93C45" w:rsidP="008A4CE9">
      <w:pPr>
        <w:autoSpaceDE w:val="0"/>
        <w:autoSpaceDN w:val="0"/>
        <w:adjustRightInd w:val="0"/>
      </w:pPr>
    </w:p>
    <w:p w14:paraId="2C2A6D5C" w14:textId="77777777" w:rsidR="00F93C45" w:rsidRDefault="00F93C45" w:rsidP="008A4CE9">
      <w:pPr>
        <w:autoSpaceDE w:val="0"/>
        <w:autoSpaceDN w:val="0"/>
        <w:adjustRightInd w:val="0"/>
      </w:pPr>
    </w:p>
    <w:p w14:paraId="72B23BA9" w14:textId="77777777" w:rsidR="00F93C45" w:rsidRDefault="00F93C45" w:rsidP="008A4CE9">
      <w:pPr>
        <w:autoSpaceDE w:val="0"/>
        <w:autoSpaceDN w:val="0"/>
        <w:adjustRightInd w:val="0"/>
      </w:pPr>
    </w:p>
    <w:p w14:paraId="3AA7A90C" w14:textId="77777777" w:rsidR="00F93C45" w:rsidRDefault="00F93C45" w:rsidP="008A4CE9">
      <w:pPr>
        <w:autoSpaceDE w:val="0"/>
        <w:autoSpaceDN w:val="0"/>
        <w:adjustRightInd w:val="0"/>
      </w:pPr>
    </w:p>
    <w:p w14:paraId="4D0D0581" w14:textId="77777777" w:rsidR="00F93C45" w:rsidRDefault="00F93C45" w:rsidP="008A4CE9">
      <w:pPr>
        <w:autoSpaceDE w:val="0"/>
        <w:autoSpaceDN w:val="0"/>
        <w:adjustRightInd w:val="0"/>
      </w:pPr>
    </w:p>
    <w:p w14:paraId="0798FF08" w14:textId="77777777" w:rsidR="00F93C45" w:rsidRDefault="00F93C45" w:rsidP="008A4CE9">
      <w:pPr>
        <w:autoSpaceDE w:val="0"/>
        <w:autoSpaceDN w:val="0"/>
        <w:adjustRightInd w:val="0"/>
      </w:pPr>
    </w:p>
    <w:p w14:paraId="137C8F3B" w14:textId="77777777" w:rsidR="00F93C45" w:rsidRDefault="00F93C45" w:rsidP="008A4CE9">
      <w:pPr>
        <w:autoSpaceDE w:val="0"/>
        <w:autoSpaceDN w:val="0"/>
        <w:adjustRightInd w:val="0"/>
      </w:pPr>
    </w:p>
    <w:p w14:paraId="2C8F7C30" w14:textId="77777777" w:rsidR="00F93C45" w:rsidRDefault="00F93C45" w:rsidP="008A4CE9">
      <w:pPr>
        <w:autoSpaceDE w:val="0"/>
        <w:autoSpaceDN w:val="0"/>
        <w:adjustRightInd w:val="0"/>
      </w:pPr>
    </w:p>
    <w:p w14:paraId="3E9C1983" w14:textId="77777777" w:rsidR="00AF2F92" w:rsidRDefault="00AF2F92" w:rsidP="008A4CE9">
      <w:pPr>
        <w:autoSpaceDE w:val="0"/>
        <w:autoSpaceDN w:val="0"/>
        <w:adjustRightInd w:val="0"/>
      </w:pPr>
    </w:p>
    <w:p w14:paraId="058B953A" w14:textId="77777777" w:rsidR="00AF2F92" w:rsidRDefault="00AF2F92" w:rsidP="008A4CE9">
      <w:pPr>
        <w:autoSpaceDE w:val="0"/>
        <w:autoSpaceDN w:val="0"/>
        <w:adjustRightInd w:val="0"/>
      </w:pPr>
    </w:p>
    <w:p w14:paraId="56E8955B" w14:textId="77777777" w:rsidR="00AF2F92" w:rsidRDefault="00AF2F92" w:rsidP="008A4CE9">
      <w:pPr>
        <w:autoSpaceDE w:val="0"/>
        <w:autoSpaceDN w:val="0"/>
        <w:adjustRightInd w:val="0"/>
      </w:pPr>
    </w:p>
    <w:p w14:paraId="33B6A23F" w14:textId="77777777" w:rsidR="00AF2F92" w:rsidRDefault="00AF2F92" w:rsidP="008A4CE9">
      <w:pPr>
        <w:autoSpaceDE w:val="0"/>
        <w:autoSpaceDN w:val="0"/>
        <w:adjustRightInd w:val="0"/>
      </w:pPr>
    </w:p>
    <w:p w14:paraId="007B0ABB" w14:textId="77777777" w:rsidR="00AF2F92" w:rsidRDefault="00AF2F92" w:rsidP="008A4CE9">
      <w:pPr>
        <w:autoSpaceDE w:val="0"/>
        <w:autoSpaceDN w:val="0"/>
        <w:adjustRightInd w:val="0"/>
      </w:pPr>
    </w:p>
    <w:tbl>
      <w:tblPr>
        <w:tblpPr w:leftFromText="141" w:rightFromText="141" w:vertAnchor="page" w:horzAnchor="margin" w:tblpY="348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46D02" w:rsidRPr="002A4C7F" w14:paraId="64016F5D" w14:textId="77777777" w:rsidTr="00866454">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3CC95" w14:textId="77777777" w:rsidR="00A46D02" w:rsidRPr="002A4C7F" w:rsidRDefault="00A46D02" w:rsidP="00866454">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C792D" w14:textId="77F633B2" w:rsidR="00A46D02" w:rsidRPr="002A4C7F" w:rsidRDefault="00A46D02" w:rsidP="00866454">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rsidRPr="00A46D02">
              <w:rPr>
                <w:rFonts w:asciiTheme="minorHAnsi" w:hAnsiTheme="minorHAnsi" w:cstheme="minorHAnsi"/>
                <w:b/>
              </w:rPr>
              <w:t>0620240090</w:t>
            </w:r>
          </w:p>
        </w:tc>
      </w:tr>
      <w:tr w:rsidR="00A46D02" w:rsidRPr="002A4C7F" w14:paraId="7E6DCCD5" w14:textId="77777777" w:rsidTr="00866454">
        <w:trPr>
          <w:cantSplit/>
          <w:trHeight w:val="68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61A2F95" w14:textId="77777777" w:rsidR="00A46D02" w:rsidRPr="002A4C7F" w:rsidRDefault="00A46D02" w:rsidP="00866454">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55A03714" w14:textId="77777777" w:rsidR="00A46D02" w:rsidRPr="002A4C7F" w:rsidRDefault="00A46D02" w:rsidP="00866454">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46D02" w:rsidRPr="002A4C7F" w14:paraId="43A30FE0" w14:textId="77777777" w:rsidTr="00866454">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CC37CD9" w14:textId="77777777" w:rsidR="00A46D02" w:rsidRPr="00A46D02"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ArialNarrow" w:hAnsi="ArialNarrow" w:cs="ArialNarrow"/>
              </w:rPr>
              <w:t xml:space="preserve"> </w:t>
            </w:r>
          </w:p>
          <w:p w14:paraId="7260F454" w14:textId="12995026" w:rsidR="00A46D02" w:rsidRPr="002A4C7F"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execução, com fornecimento parcial de materiais, das melhorias no Sistema de Abastecimento de Água da sede municipal de Rio Pomba / MG, contemplando a realocação do Booster Luiza Alvim, construção de 01 RAP de 1000m³ em concreto armado, implantação de redes adutoras de adução e recalque, bem como a interligação destas com a RDA – Rede de Distribuição de Água existente, na sede do município de Rio Pomba/MG.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8A24D8" w14:textId="77777777" w:rsidR="00A46D02" w:rsidRPr="002A4C7F" w:rsidRDefault="00A46D02" w:rsidP="00866454">
            <w:pPr>
              <w:pStyle w:val="Default"/>
              <w:jc w:val="both"/>
              <w:rPr>
                <w:rFonts w:asciiTheme="majorHAnsi" w:hAnsiTheme="majorHAnsi" w:cstheme="majorHAnsi"/>
              </w:rPr>
            </w:pPr>
            <w:r w:rsidRPr="002A4C7F">
              <w:rPr>
                <w:rFonts w:asciiTheme="majorHAnsi" w:hAnsiTheme="majorHAnsi" w:cstheme="majorHAnsi"/>
              </w:rPr>
              <w:t xml:space="preserve">DATAS: </w:t>
            </w:r>
          </w:p>
          <w:p w14:paraId="437D6041" w14:textId="77777777" w:rsidR="00A46D02" w:rsidRPr="00A46D02" w:rsidRDefault="00A46D02" w:rsidP="00A46D02">
            <w:pPr>
              <w:pStyle w:val="PargrafodaLista"/>
              <w:numPr>
                <w:ilvl w:val="0"/>
                <w:numId w:val="15"/>
              </w:numPr>
              <w:rPr>
                <w:rFonts w:asciiTheme="majorHAnsi" w:hAnsiTheme="majorHAnsi" w:cstheme="majorHAnsi"/>
                <w:color w:val="000000"/>
                <w:szCs w:val="24"/>
              </w:rPr>
            </w:pPr>
            <w:r w:rsidRPr="00A46D02">
              <w:rPr>
                <w:rFonts w:asciiTheme="majorHAnsi" w:hAnsiTheme="majorHAnsi" w:cstheme="majorHAnsi"/>
                <w:color w:val="000000"/>
                <w:szCs w:val="24"/>
              </w:rPr>
              <w:t>1.2 O Período de encaminhamento da Proposta Comercial e da Documentação de Habilitação será do dia 21/09/24 até o dia 15/10/2024 às 14:30 horas.</w:t>
            </w:r>
          </w:p>
          <w:p w14:paraId="5AB09723" w14:textId="5189A44E" w:rsidR="00A46D02" w:rsidRPr="002A4C7F" w:rsidRDefault="00A46D02" w:rsidP="00A46D0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Pr>
                <w:rFonts w:asciiTheme="majorHAnsi" w:hAnsiTheme="majorHAnsi" w:cstheme="majorHAnsi"/>
                <w:bCs/>
              </w:rPr>
              <w:t xml:space="preserve">20 </w:t>
            </w:r>
            <w:r w:rsidRPr="00FC6E41">
              <w:rPr>
                <w:rFonts w:asciiTheme="majorHAnsi" w:hAnsiTheme="majorHAnsi" w:cstheme="majorHAnsi"/>
                <w:bCs/>
              </w:rPr>
              <w:t>meses</w:t>
            </w:r>
          </w:p>
        </w:tc>
      </w:tr>
      <w:tr w:rsidR="00A46D02" w:rsidRPr="002A4C7F" w14:paraId="0F7FF80A" w14:textId="77777777" w:rsidTr="0086645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1A4EF5F" w14:textId="77777777" w:rsidR="00A46D02" w:rsidRPr="002A4C7F" w:rsidRDefault="00A46D02" w:rsidP="00866454">
            <w:pPr>
              <w:jc w:val="center"/>
              <w:rPr>
                <w:rFonts w:asciiTheme="majorHAnsi" w:hAnsiTheme="majorHAnsi" w:cstheme="majorHAnsi"/>
              </w:rPr>
            </w:pPr>
            <w:r w:rsidRPr="002A4C7F">
              <w:rPr>
                <w:rFonts w:asciiTheme="majorHAnsi" w:hAnsiTheme="majorHAnsi" w:cstheme="majorHAnsi"/>
              </w:rPr>
              <w:t>VALORES</w:t>
            </w:r>
          </w:p>
        </w:tc>
      </w:tr>
      <w:tr w:rsidR="00A46D02" w:rsidRPr="002A4C7F" w14:paraId="2596821A" w14:textId="77777777" w:rsidTr="00866454">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B5B5A05"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99491C"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46D02" w:rsidRPr="002A4C7F" w14:paraId="4C8F104F" w14:textId="77777777" w:rsidTr="00866454">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A09EB80" w14:textId="42931FD5"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 xml:space="preserve">R$ </w:t>
            </w:r>
            <w:r w:rsidRPr="00A46D02">
              <w:rPr>
                <w:rFonts w:asciiTheme="majorHAnsi" w:hAnsiTheme="majorHAnsi" w:cstheme="majorHAnsi"/>
              </w:rPr>
              <w:t>2.803.508,58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99C4EFE"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w:t>
            </w:r>
          </w:p>
        </w:tc>
      </w:tr>
      <w:tr w:rsidR="00A46D02" w:rsidRPr="002A4C7F" w14:paraId="47CA6666" w14:textId="77777777" w:rsidTr="00866454">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6F7B4CC" w14:textId="7DC6C5FE" w:rsidR="00A46D02" w:rsidRPr="00A46D02"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PROFISSIONAL:  </w:t>
            </w:r>
            <w:r>
              <w:rPr>
                <w:rFonts w:asciiTheme="majorHAnsi" w:hAnsiTheme="majorHAnsi" w:cstheme="majorHAnsi"/>
              </w:rPr>
              <w:t xml:space="preserve"> </w:t>
            </w:r>
            <w:r>
              <w:t xml:space="preserve"> </w:t>
            </w:r>
            <w:r w:rsidRPr="00A46D02">
              <w:rPr>
                <w:rFonts w:asciiTheme="majorHAnsi" w:hAnsiTheme="majorHAnsi" w:cstheme="majorHAnsi"/>
              </w:rPr>
              <w:t>a) Tubulação com diâmetro nominal (DN) igual ou superior a 250</w:t>
            </w:r>
          </w:p>
          <w:p w14:paraId="27717CB8" w14:textId="1B32A53F" w:rsidR="00A46D02" w:rsidRPr="002A4C7F"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(duzentos e cinquenta);</w:t>
            </w:r>
            <w:r>
              <w:rPr>
                <w:rFonts w:asciiTheme="majorHAnsi" w:hAnsiTheme="majorHAnsi" w:cstheme="majorHAnsi"/>
              </w:rPr>
              <w:t xml:space="preserve"> </w:t>
            </w:r>
            <w:r w:rsidRPr="00A46D02">
              <w:rPr>
                <w:rFonts w:asciiTheme="majorHAnsi" w:hAnsiTheme="majorHAnsi" w:cstheme="majorHAnsi"/>
              </w:rPr>
              <w:t>b) Reservatório em concreto armado com capacidade igual ou</w:t>
            </w:r>
            <w:r>
              <w:rPr>
                <w:rFonts w:asciiTheme="majorHAnsi" w:hAnsiTheme="majorHAnsi" w:cstheme="majorHAnsi"/>
              </w:rPr>
              <w:t xml:space="preserve"> </w:t>
            </w:r>
            <w:r w:rsidRPr="00A46D02">
              <w:rPr>
                <w:rFonts w:asciiTheme="majorHAnsi" w:hAnsiTheme="majorHAnsi" w:cstheme="majorHAnsi"/>
              </w:rPr>
              <w:t>superior a 500 (quinhentos) m3.</w:t>
            </w:r>
            <w:r>
              <w:rPr>
                <w:rFonts w:asciiTheme="majorHAnsi" w:hAnsiTheme="majorHAnsi" w:cstheme="majorHAnsi"/>
              </w:rPr>
              <w:t xml:space="preserve"> </w:t>
            </w:r>
            <w:r w:rsidRPr="00A46D02">
              <w:rPr>
                <w:rFonts w:asciiTheme="majorHAnsi" w:hAnsiTheme="majorHAnsi" w:cstheme="majorHAnsi"/>
              </w:rPr>
              <w:t>c) Construção civil e/ou reforma em edificações.</w:t>
            </w:r>
          </w:p>
        </w:tc>
      </w:tr>
      <w:tr w:rsidR="00A46D02" w:rsidRPr="002A4C7F" w14:paraId="095A93F5" w14:textId="77777777" w:rsidTr="00866454">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9278AFE" w14:textId="79ECC60A" w:rsidR="00A46D02" w:rsidRPr="00A46D02"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t xml:space="preserve">  </w:t>
            </w:r>
            <w:r w:rsidRPr="00A46D02">
              <w:rPr>
                <w:rFonts w:asciiTheme="majorHAnsi" w:hAnsiTheme="majorHAnsi" w:cstheme="majorHAnsi"/>
              </w:rPr>
              <w:t>a) Tubulação com diâmetro nominal (DN) igual ou superior a 50</w:t>
            </w:r>
            <w:r>
              <w:rPr>
                <w:rFonts w:asciiTheme="majorHAnsi" w:hAnsiTheme="majorHAnsi" w:cstheme="majorHAnsi"/>
              </w:rPr>
              <w:t xml:space="preserve"> </w:t>
            </w:r>
            <w:r w:rsidRPr="00A46D02">
              <w:rPr>
                <w:rFonts w:asciiTheme="majorHAnsi" w:hAnsiTheme="majorHAnsi" w:cstheme="majorHAnsi"/>
              </w:rPr>
              <w:t>(cinquenta) com extensão igual ou superior a 900 (novecentos) m;</w:t>
            </w:r>
            <w:r>
              <w:rPr>
                <w:rFonts w:asciiTheme="majorHAnsi" w:hAnsiTheme="majorHAnsi" w:cstheme="majorHAnsi"/>
              </w:rPr>
              <w:t xml:space="preserve"> </w:t>
            </w:r>
            <w:r w:rsidRPr="00A46D02">
              <w:rPr>
                <w:rFonts w:asciiTheme="majorHAnsi" w:hAnsiTheme="majorHAnsi" w:cstheme="majorHAnsi"/>
              </w:rPr>
              <w:t>b) Tubulação em PVC e/ou ferro fundido e/ou aço e/ou concreto, com</w:t>
            </w:r>
            <w:r>
              <w:rPr>
                <w:rFonts w:asciiTheme="majorHAnsi" w:hAnsiTheme="majorHAnsi" w:cstheme="majorHAnsi"/>
              </w:rPr>
              <w:t xml:space="preserve"> </w:t>
            </w:r>
            <w:r w:rsidRPr="00A46D02">
              <w:rPr>
                <w:rFonts w:asciiTheme="majorHAnsi" w:hAnsiTheme="majorHAnsi" w:cstheme="majorHAnsi"/>
              </w:rPr>
              <w:t>diâmetro nominal (DN) igual ou superior a 250 (duzentos e</w:t>
            </w:r>
            <w:r>
              <w:rPr>
                <w:rFonts w:asciiTheme="majorHAnsi" w:hAnsiTheme="majorHAnsi" w:cstheme="majorHAnsi"/>
              </w:rPr>
              <w:t xml:space="preserve"> </w:t>
            </w:r>
            <w:r w:rsidRPr="00A46D02">
              <w:rPr>
                <w:rFonts w:asciiTheme="majorHAnsi" w:hAnsiTheme="majorHAnsi" w:cstheme="majorHAnsi"/>
              </w:rPr>
              <w:t>cinquenta) e com extensão igual ou superior a 700 (setecentos) m;</w:t>
            </w:r>
            <w:r>
              <w:rPr>
                <w:rFonts w:asciiTheme="majorHAnsi" w:hAnsiTheme="majorHAnsi" w:cstheme="majorHAnsi"/>
              </w:rPr>
              <w:t xml:space="preserve"> </w:t>
            </w:r>
            <w:r w:rsidRPr="00A46D02">
              <w:rPr>
                <w:rFonts w:asciiTheme="majorHAnsi" w:hAnsiTheme="majorHAnsi" w:cstheme="majorHAnsi"/>
              </w:rPr>
              <w:t>c) Reservatório em concreto armado com capacidade igual ou</w:t>
            </w:r>
          </w:p>
          <w:p w14:paraId="019FFD14" w14:textId="5E5B3017" w:rsidR="00A46D02" w:rsidRPr="00A46D02"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superior a 500 (quinhentos) m3; d) Fornecimento e lançamento de concreto armado, com quantidade</w:t>
            </w:r>
            <w:r>
              <w:rPr>
                <w:rFonts w:asciiTheme="majorHAnsi" w:hAnsiTheme="majorHAnsi" w:cstheme="majorHAnsi"/>
              </w:rPr>
              <w:t xml:space="preserve"> </w:t>
            </w:r>
            <w:r w:rsidRPr="00A46D02">
              <w:rPr>
                <w:rFonts w:asciiTheme="majorHAnsi" w:hAnsiTheme="majorHAnsi" w:cstheme="majorHAnsi"/>
              </w:rPr>
              <w:t>igual ou superior a 100 (cem) m³;</w:t>
            </w:r>
            <w:r>
              <w:rPr>
                <w:rFonts w:asciiTheme="majorHAnsi" w:hAnsiTheme="majorHAnsi" w:cstheme="majorHAnsi"/>
              </w:rPr>
              <w:t xml:space="preserve"> </w:t>
            </w:r>
            <w:r w:rsidRPr="00A46D02">
              <w:rPr>
                <w:rFonts w:asciiTheme="majorHAnsi" w:hAnsiTheme="majorHAnsi" w:cstheme="majorHAnsi"/>
              </w:rPr>
              <w:t>e) Armadura de aço para concreto armado com quantidade igual ou</w:t>
            </w:r>
          </w:p>
          <w:p w14:paraId="6CEEAB57" w14:textId="12DDA103" w:rsidR="00A46D02" w:rsidRPr="00A46D02"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superior a 8.200 (oito mil e duzentos) kg;</w:t>
            </w:r>
            <w:r>
              <w:rPr>
                <w:rFonts w:asciiTheme="majorHAnsi" w:hAnsiTheme="majorHAnsi" w:cstheme="majorHAnsi"/>
              </w:rPr>
              <w:t xml:space="preserve"> </w:t>
            </w:r>
            <w:r w:rsidRPr="00A46D02">
              <w:rPr>
                <w:rFonts w:asciiTheme="majorHAnsi" w:hAnsiTheme="majorHAnsi" w:cstheme="majorHAnsi"/>
              </w:rPr>
              <w:t>f)Pavimento asfáltico (CBUQ e/ou PMF) com quantidade igual ou</w:t>
            </w:r>
          </w:p>
          <w:p w14:paraId="3C2CA558" w14:textId="64562770" w:rsidR="00A46D02" w:rsidRPr="00A46D02"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superior a 700 (setecentos) m²;</w:t>
            </w:r>
            <w:r>
              <w:rPr>
                <w:rFonts w:asciiTheme="majorHAnsi" w:hAnsiTheme="majorHAnsi" w:cstheme="majorHAnsi"/>
              </w:rPr>
              <w:t xml:space="preserve"> </w:t>
            </w:r>
            <w:r w:rsidRPr="00A46D02">
              <w:rPr>
                <w:rFonts w:asciiTheme="majorHAnsi" w:hAnsiTheme="majorHAnsi" w:cstheme="majorHAnsi"/>
              </w:rPr>
              <w:t>g) Estrutura de escoramento de vala por qualquer processo, com</w:t>
            </w:r>
            <w:r>
              <w:rPr>
                <w:rFonts w:asciiTheme="majorHAnsi" w:hAnsiTheme="majorHAnsi" w:cstheme="majorHAnsi"/>
              </w:rPr>
              <w:t xml:space="preserve"> </w:t>
            </w:r>
            <w:r w:rsidRPr="00A46D02">
              <w:rPr>
                <w:rFonts w:asciiTheme="majorHAnsi" w:hAnsiTheme="majorHAnsi" w:cstheme="majorHAnsi"/>
              </w:rPr>
              <w:t>quantidade igual ou superior a 2.500 (dois mil e quinhentos) m²;</w:t>
            </w:r>
            <w:r>
              <w:rPr>
                <w:rFonts w:asciiTheme="majorHAnsi" w:hAnsiTheme="majorHAnsi" w:cstheme="majorHAnsi"/>
              </w:rPr>
              <w:t xml:space="preserve"> </w:t>
            </w:r>
            <w:r w:rsidRPr="00A46D02">
              <w:rPr>
                <w:rFonts w:asciiTheme="majorHAnsi" w:hAnsiTheme="majorHAnsi" w:cstheme="majorHAnsi"/>
              </w:rPr>
              <w:t>h) Base compactada para pavimento, com quantidade igual ou</w:t>
            </w:r>
            <w:r>
              <w:rPr>
                <w:rFonts w:asciiTheme="majorHAnsi" w:hAnsiTheme="majorHAnsi" w:cstheme="majorHAnsi"/>
              </w:rPr>
              <w:t xml:space="preserve"> </w:t>
            </w:r>
            <w:r w:rsidRPr="00A46D02">
              <w:rPr>
                <w:rFonts w:asciiTheme="majorHAnsi" w:hAnsiTheme="majorHAnsi" w:cstheme="majorHAnsi"/>
              </w:rPr>
              <w:t>superior a 100 (cento e noventa) m³.</w:t>
            </w:r>
          </w:p>
          <w:p w14:paraId="3AC742CD" w14:textId="17CFEA54" w:rsidR="00A46D02" w:rsidRPr="002A4C7F" w:rsidRDefault="00A46D02" w:rsidP="00866454">
            <w:pPr>
              <w:autoSpaceDE w:val="0"/>
              <w:autoSpaceDN w:val="0"/>
              <w:adjustRightInd w:val="0"/>
              <w:jc w:val="both"/>
              <w:rPr>
                <w:rFonts w:asciiTheme="majorHAnsi" w:hAnsiTheme="majorHAnsi" w:cstheme="majorHAnsi"/>
              </w:rPr>
            </w:pPr>
          </w:p>
        </w:tc>
      </w:tr>
      <w:tr w:rsidR="00A46D02" w:rsidRPr="002A4C7F" w14:paraId="3741F889" w14:textId="77777777" w:rsidTr="00866454">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2EADD8A" w14:textId="77777777" w:rsidR="00A46D02" w:rsidRPr="002A4C7F" w:rsidRDefault="00A46D02" w:rsidP="00866454">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46D02" w:rsidRPr="002A4C7F" w14:paraId="07CDBB86" w14:textId="77777777" w:rsidTr="00866454">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8E86DEB" w14:textId="77777777" w:rsidR="00A46D02" w:rsidRPr="002A4C7F" w:rsidRDefault="00A46D02" w:rsidP="00866454">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0B57521F" w14:textId="77777777" w:rsidR="00AF2F92" w:rsidRDefault="00AF2F92" w:rsidP="008A4CE9">
      <w:pPr>
        <w:autoSpaceDE w:val="0"/>
        <w:autoSpaceDN w:val="0"/>
        <w:adjustRightInd w:val="0"/>
      </w:pPr>
    </w:p>
    <w:p w14:paraId="2FF62CDB" w14:textId="77777777" w:rsidR="00AF2F92" w:rsidRDefault="00AF2F92" w:rsidP="008A4CE9">
      <w:pPr>
        <w:autoSpaceDE w:val="0"/>
        <w:autoSpaceDN w:val="0"/>
        <w:adjustRightInd w:val="0"/>
      </w:pPr>
    </w:p>
    <w:p w14:paraId="12239861" w14:textId="77777777" w:rsidR="00AF2F92" w:rsidRDefault="00AF2F92" w:rsidP="008A4CE9">
      <w:pPr>
        <w:autoSpaceDE w:val="0"/>
        <w:autoSpaceDN w:val="0"/>
        <w:adjustRightInd w:val="0"/>
      </w:pPr>
    </w:p>
    <w:p w14:paraId="7A996FA7" w14:textId="77777777" w:rsidR="00AF2F92" w:rsidRDefault="00AF2F92" w:rsidP="008A4CE9">
      <w:pPr>
        <w:autoSpaceDE w:val="0"/>
        <w:autoSpaceDN w:val="0"/>
        <w:adjustRightInd w:val="0"/>
      </w:pPr>
    </w:p>
    <w:p w14:paraId="6B5D5AE1" w14:textId="77777777" w:rsidR="00AF2F92" w:rsidRDefault="00AF2F92" w:rsidP="008A4CE9">
      <w:pPr>
        <w:autoSpaceDE w:val="0"/>
        <w:autoSpaceDN w:val="0"/>
        <w:adjustRightInd w:val="0"/>
      </w:pPr>
    </w:p>
    <w:p w14:paraId="59F56CDB" w14:textId="77777777" w:rsidR="00AF2F92" w:rsidRDefault="00AF2F92" w:rsidP="008A4CE9">
      <w:pPr>
        <w:autoSpaceDE w:val="0"/>
        <w:autoSpaceDN w:val="0"/>
        <w:adjustRightInd w:val="0"/>
      </w:pPr>
    </w:p>
    <w:p w14:paraId="57F6EA54" w14:textId="57F8D012" w:rsidR="00F93C45" w:rsidRDefault="00F93C45" w:rsidP="008A4CE9">
      <w:pPr>
        <w:autoSpaceDE w:val="0"/>
        <w:autoSpaceDN w:val="0"/>
        <w:adjustRightInd w:val="0"/>
      </w:pPr>
    </w:p>
    <w:p w14:paraId="7F532D9C" w14:textId="3509A92B" w:rsidR="00A46D02" w:rsidRDefault="00A46D02" w:rsidP="008A4CE9">
      <w:pPr>
        <w:autoSpaceDE w:val="0"/>
        <w:autoSpaceDN w:val="0"/>
        <w:adjustRightInd w:val="0"/>
      </w:pPr>
    </w:p>
    <w:tbl>
      <w:tblPr>
        <w:tblpPr w:leftFromText="141" w:rightFromText="141" w:vertAnchor="page" w:horzAnchor="margin" w:tblpY="348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46D02" w:rsidRPr="002A4C7F" w14:paraId="5699E002" w14:textId="77777777" w:rsidTr="00866454">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F824F" w14:textId="77777777" w:rsidR="00A46D02" w:rsidRPr="002A4C7F" w:rsidRDefault="00A46D02" w:rsidP="00866454">
            <w:pPr>
              <w:rPr>
                <w:rFonts w:asciiTheme="majorHAnsi" w:hAnsiTheme="majorHAnsi" w:cstheme="majorHAnsi"/>
                <w:bCs/>
              </w:rPr>
            </w:pPr>
            <w:r w:rsidRPr="002A4C7F">
              <w:rPr>
                <w:rFonts w:asciiTheme="majorHAnsi" w:hAnsiTheme="majorHAnsi" w:cstheme="majorHAnsi"/>
                <w:bCs/>
              </w:rPr>
              <w:t xml:space="preserve">ÓRGÃO LICITANTE: </w:t>
            </w:r>
            <w:r w:rsidRPr="00F93C45">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6C67F" w14:textId="1054E1FD" w:rsidR="00A46D02" w:rsidRPr="002A4C7F" w:rsidRDefault="00A46D02" w:rsidP="00866454">
            <w:pPr>
              <w:jc w:val="both"/>
              <w:rPr>
                <w:rFonts w:cstheme="minorHAnsi"/>
                <w:b/>
                <w:bCs/>
              </w:rPr>
            </w:pPr>
            <w:r w:rsidRPr="002A4C7F">
              <w:rPr>
                <w:rFonts w:asciiTheme="majorHAnsi" w:hAnsiTheme="majorHAnsi" w:cstheme="majorHAnsi"/>
              </w:rPr>
              <w:t xml:space="preserve">EDITAL: </w:t>
            </w:r>
            <w:r w:rsidRPr="00F93C45">
              <w:rPr>
                <w:rFonts w:asciiTheme="minorHAnsi" w:hAnsiTheme="minorHAnsi" w:cstheme="minorHAnsi"/>
                <w:b/>
                <w:bCs/>
              </w:rPr>
              <w:t>LICITAÇÃO Nº CPLI.</w:t>
            </w:r>
            <w:r w:rsidRPr="002A4C7F">
              <w:t xml:space="preserve"> </w:t>
            </w:r>
            <w:r w:rsidRPr="00A46D02">
              <w:rPr>
                <w:rFonts w:asciiTheme="minorHAnsi" w:hAnsiTheme="minorHAnsi" w:cstheme="minorHAnsi"/>
                <w:b/>
              </w:rPr>
              <w:t>05.2024/0338</w:t>
            </w:r>
          </w:p>
        </w:tc>
      </w:tr>
      <w:tr w:rsidR="00A46D02" w:rsidRPr="002A4C7F" w14:paraId="1682A6E1" w14:textId="77777777" w:rsidTr="00866454">
        <w:trPr>
          <w:cantSplit/>
          <w:trHeight w:val="68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339FD0" w14:textId="77777777" w:rsidR="00A46D02" w:rsidRPr="002A4C7F" w:rsidRDefault="00A46D02" w:rsidP="00866454">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1F86EEC4" w14:textId="77777777" w:rsidR="00A46D02" w:rsidRPr="002A4C7F" w:rsidRDefault="00A46D02" w:rsidP="00866454">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4"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46D02" w:rsidRPr="002A4C7F" w14:paraId="59B03F7C" w14:textId="77777777" w:rsidTr="00866454">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D48B8C4" w14:textId="77777777" w:rsidR="00A46D02" w:rsidRPr="00A46D02" w:rsidRDefault="00A46D02" w:rsidP="00866454">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ArialNarrow" w:hAnsi="ArialNarrow" w:cs="ArialNarrow"/>
              </w:rPr>
              <w:t xml:space="preserve"> </w:t>
            </w:r>
          </w:p>
          <w:p w14:paraId="59E5056D" w14:textId="755B43E3" w:rsidR="00A46D02" w:rsidRPr="002A4C7F" w:rsidRDefault="00A46D02" w:rsidP="00866454">
            <w:pPr>
              <w:autoSpaceDE w:val="0"/>
              <w:autoSpaceDN w:val="0"/>
              <w:adjustRightInd w:val="0"/>
              <w:jc w:val="both"/>
              <w:rPr>
                <w:rFonts w:asciiTheme="majorHAnsi" w:hAnsiTheme="majorHAnsi" w:cstheme="majorHAnsi"/>
              </w:rPr>
            </w:pPr>
            <w:r w:rsidRPr="00A46D02">
              <w:rPr>
                <w:rFonts w:asciiTheme="majorHAnsi" w:hAnsiTheme="majorHAnsi" w:cstheme="majorHAnsi"/>
              </w:rPr>
              <w:t>Instauração de Processo Administrativo Licitatório, destinado à contratação com fornecimento total de materiais, dos serviços de manutenção civil e predial nas áreas e unidades administradas pela COPASA, na área de abrangência da Gerência Regional de Ubá.</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20E18B7" w14:textId="77777777" w:rsidR="00A46D02" w:rsidRPr="002A4C7F" w:rsidRDefault="00A46D02" w:rsidP="00866454">
            <w:pPr>
              <w:pStyle w:val="Default"/>
              <w:jc w:val="both"/>
              <w:rPr>
                <w:rFonts w:asciiTheme="majorHAnsi" w:hAnsiTheme="majorHAnsi" w:cstheme="majorHAnsi"/>
              </w:rPr>
            </w:pPr>
            <w:r w:rsidRPr="002A4C7F">
              <w:rPr>
                <w:rFonts w:asciiTheme="majorHAnsi" w:hAnsiTheme="majorHAnsi" w:cstheme="majorHAnsi"/>
              </w:rPr>
              <w:t xml:space="preserve">DATAS: </w:t>
            </w:r>
          </w:p>
          <w:p w14:paraId="337909C7" w14:textId="6AA0898A" w:rsidR="00A46D02" w:rsidRPr="00A46D02" w:rsidRDefault="00A46D02" w:rsidP="00A46D02">
            <w:pPr>
              <w:pStyle w:val="PargrafodaLista"/>
              <w:numPr>
                <w:ilvl w:val="0"/>
                <w:numId w:val="15"/>
              </w:numPr>
              <w:rPr>
                <w:rFonts w:asciiTheme="majorHAnsi" w:hAnsiTheme="majorHAnsi" w:cstheme="majorHAnsi"/>
                <w:color w:val="000000"/>
                <w:szCs w:val="24"/>
              </w:rPr>
            </w:pPr>
            <w:r w:rsidRPr="00A46D02">
              <w:rPr>
                <w:rFonts w:asciiTheme="majorHAnsi" w:hAnsiTheme="majorHAnsi" w:cstheme="majorHAnsi"/>
                <w:color w:val="000000"/>
                <w:szCs w:val="24"/>
              </w:rPr>
              <w:t>1.4</w:t>
            </w:r>
            <w:r w:rsidRPr="00A46D02">
              <w:rPr>
                <w:rFonts w:asciiTheme="majorHAnsi" w:hAnsiTheme="majorHAnsi" w:cstheme="majorHAnsi"/>
                <w:color w:val="000000"/>
                <w:szCs w:val="24"/>
              </w:rPr>
              <w:tab/>
              <w:t>Período de encaminhamento da proposta comercial: início dia 20/09/2024, término dia</w:t>
            </w:r>
            <w:r>
              <w:rPr>
                <w:rFonts w:asciiTheme="majorHAnsi" w:hAnsiTheme="majorHAnsi" w:cstheme="majorHAnsi"/>
                <w:color w:val="000000"/>
                <w:szCs w:val="24"/>
              </w:rPr>
              <w:t xml:space="preserve"> </w:t>
            </w:r>
            <w:r w:rsidRPr="00A46D02">
              <w:rPr>
                <w:rFonts w:asciiTheme="majorHAnsi" w:hAnsiTheme="majorHAnsi" w:cstheme="majorHAnsi"/>
                <w:color w:val="000000"/>
                <w:szCs w:val="24"/>
              </w:rPr>
              <w:t xml:space="preserve">07/10/2024, às 09:00 horas. </w:t>
            </w:r>
            <w:r w:rsidRPr="00A46D02">
              <w:rPr>
                <w:rFonts w:asciiTheme="majorHAnsi" w:hAnsiTheme="majorHAnsi" w:cstheme="majorHAnsi"/>
              </w:rPr>
              <w:t>1.5</w:t>
            </w:r>
            <w:r w:rsidRPr="00A46D02">
              <w:rPr>
                <w:rFonts w:asciiTheme="majorHAnsi" w:hAnsiTheme="majorHAnsi" w:cstheme="majorHAnsi"/>
              </w:rPr>
              <w:tab/>
              <w:t>A abertura da sessão da Licitação no Modo Aberto Eletrônico ocorrerá no dia 07/10/2024, 05 (cinco) minutos após o horário do término de encaminhamento da proposta comercial</w:t>
            </w:r>
          </w:p>
          <w:p w14:paraId="1DD39963" w14:textId="4338725D" w:rsidR="00A46D02" w:rsidRPr="002A4C7F" w:rsidRDefault="00A46D02" w:rsidP="00A46D02">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Pr>
                <w:rFonts w:asciiTheme="majorHAnsi" w:hAnsiTheme="majorHAnsi" w:cstheme="majorHAnsi"/>
                <w:bCs/>
              </w:rPr>
              <w:t xml:space="preserve">12 </w:t>
            </w:r>
            <w:r w:rsidRPr="00FC6E41">
              <w:rPr>
                <w:rFonts w:asciiTheme="majorHAnsi" w:hAnsiTheme="majorHAnsi" w:cstheme="majorHAnsi"/>
                <w:bCs/>
              </w:rPr>
              <w:t>meses</w:t>
            </w:r>
          </w:p>
        </w:tc>
      </w:tr>
      <w:tr w:rsidR="00A46D02" w:rsidRPr="002A4C7F" w14:paraId="2A314A61" w14:textId="77777777" w:rsidTr="00866454">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804DB0" w14:textId="77777777" w:rsidR="00A46D02" w:rsidRPr="002A4C7F" w:rsidRDefault="00A46D02" w:rsidP="00866454">
            <w:pPr>
              <w:jc w:val="center"/>
              <w:rPr>
                <w:rFonts w:asciiTheme="majorHAnsi" w:hAnsiTheme="majorHAnsi" w:cstheme="majorHAnsi"/>
              </w:rPr>
            </w:pPr>
            <w:r w:rsidRPr="002A4C7F">
              <w:rPr>
                <w:rFonts w:asciiTheme="majorHAnsi" w:hAnsiTheme="majorHAnsi" w:cstheme="majorHAnsi"/>
              </w:rPr>
              <w:t>VALORES</w:t>
            </w:r>
          </w:p>
        </w:tc>
      </w:tr>
      <w:tr w:rsidR="00A46D02" w:rsidRPr="002A4C7F" w14:paraId="55BA615B" w14:textId="77777777" w:rsidTr="00866454">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FFF453A"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F0FA1AE"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46D02" w:rsidRPr="002A4C7F" w14:paraId="2BCE1E56" w14:textId="77777777" w:rsidTr="00866454">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A35D565" w14:textId="55326104" w:rsidR="00A46D02" w:rsidRPr="002A4C7F" w:rsidRDefault="00A46D02" w:rsidP="00A46D02">
            <w:pPr>
              <w:pStyle w:val="Default"/>
              <w:jc w:val="center"/>
              <w:rPr>
                <w:rFonts w:asciiTheme="majorHAnsi" w:hAnsiTheme="majorHAnsi" w:cstheme="majorHAnsi"/>
              </w:rPr>
            </w:pPr>
            <w:r w:rsidRPr="002A4C7F">
              <w:rPr>
                <w:rFonts w:asciiTheme="majorHAnsi" w:hAnsiTheme="majorHAnsi" w:cstheme="majorHAnsi"/>
              </w:rPr>
              <w:t xml:space="preserve">R$ </w:t>
            </w:r>
            <w:r w:rsidRPr="00A46D02">
              <w:rPr>
                <w:rFonts w:asciiTheme="majorHAnsi" w:hAnsiTheme="majorHAnsi" w:cstheme="majorHAnsi"/>
              </w:rPr>
              <w:t>11.706.758,33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E486EC4" w14:textId="77777777" w:rsidR="00A46D02" w:rsidRPr="002A4C7F" w:rsidRDefault="00A46D02" w:rsidP="00866454">
            <w:pPr>
              <w:pStyle w:val="Default"/>
              <w:jc w:val="center"/>
              <w:rPr>
                <w:rFonts w:asciiTheme="majorHAnsi" w:hAnsiTheme="majorHAnsi" w:cstheme="majorHAnsi"/>
              </w:rPr>
            </w:pPr>
            <w:r w:rsidRPr="002A4C7F">
              <w:rPr>
                <w:rFonts w:asciiTheme="majorHAnsi" w:hAnsiTheme="majorHAnsi" w:cstheme="majorHAnsi"/>
              </w:rPr>
              <w:t>-</w:t>
            </w:r>
          </w:p>
        </w:tc>
      </w:tr>
      <w:tr w:rsidR="00A46D02" w:rsidRPr="002A4C7F" w14:paraId="308BE199" w14:textId="77777777" w:rsidTr="00866454">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4515DE5" w14:textId="6240CA0A" w:rsidR="00A46D02" w:rsidRPr="002A4C7F"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CAPACIDADE TÉCNICA PROFISSIONAL</w:t>
            </w:r>
            <w:r>
              <w:rPr>
                <w:rFonts w:asciiTheme="majorHAnsi" w:hAnsiTheme="majorHAnsi" w:cstheme="majorHAnsi"/>
              </w:rPr>
              <w:t>-</w:t>
            </w:r>
          </w:p>
        </w:tc>
      </w:tr>
      <w:tr w:rsidR="00A46D02" w:rsidRPr="002A4C7F" w14:paraId="21388521" w14:textId="77777777" w:rsidTr="00866454">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836D7F4" w14:textId="41D953A1" w:rsidR="00A46D02" w:rsidRPr="00A46D02"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t xml:space="preserve">  </w:t>
            </w:r>
            <w:r>
              <w:rPr>
                <w:rFonts w:asciiTheme="majorHAnsi" w:hAnsiTheme="majorHAnsi" w:cstheme="majorHAnsi"/>
              </w:rPr>
              <w:t>-</w:t>
            </w:r>
          </w:p>
          <w:p w14:paraId="6B07B1AF" w14:textId="77777777" w:rsidR="00A46D02" w:rsidRPr="002A4C7F" w:rsidRDefault="00A46D02" w:rsidP="00866454">
            <w:pPr>
              <w:autoSpaceDE w:val="0"/>
              <w:autoSpaceDN w:val="0"/>
              <w:adjustRightInd w:val="0"/>
              <w:jc w:val="both"/>
              <w:rPr>
                <w:rFonts w:asciiTheme="majorHAnsi" w:hAnsiTheme="majorHAnsi" w:cstheme="majorHAnsi"/>
              </w:rPr>
            </w:pPr>
          </w:p>
        </w:tc>
      </w:tr>
      <w:tr w:rsidR="00A46D02" w:rsidRPr="002A4C7F" w14:paraId="1E261066" w14:textId="77777777" w:rsidTr="00866454">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05814E3" w14:textId="77777777" w:rsidR="00A46D02" w:rsidRPr="002A4C7F" w:rsidRDefault="00A46D02" w:rsidP="00866454">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46D02" w:rsidRPr="002A4C7F" w14:paraId="538E363F" w14:textId="77777777" w:rsidTr="00866454">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54FDAEB" w14:textId="77777777" w:rsidR="00A46D02" w:rsidRPr="002A4C7F" w:rsidRDefault="00A46D02" w:rsidP="00866454">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223C0333" w14:textId="638F1823" w:rsidR="00582731" w:rsidRDefault="00582731" w:rsidP="008A4CE9">
      <w:pPr>
        <w:autoSpaceDE w:val="0"/>
        <w:autoSpaceDN w:val="0"/>
        <w:adjustRightInd w:val="0"/>
      </w:pPr>
    </w:p>
    <w:p w14:paraId="039DE144" w14:textId="5AD7AC6B" w:rsidR="00A46D02" w:rsidRDefault="00A46D02" w:rsidP="008A4CE9">
      <w:pPr>
        <w:autoSpaceDE w:val="0"/>
        <w:autoSpaceDN w:val="0"/>
        <w:adjustRightInd w:val="0"/>
      </w:pPr>
    </w:p>
    <w:p w14:paraId="1EFE5FFC" w14:textId="1FB51B98" w:rsidR="00A46D02" w:rsidRDefault="00A46D02" w:rsidP="008A4CE9">
      <w:pPr>
        <w:autoSpaceDE w:val="0"/>
        <w:autoSpaceDN w:val="0"/>
        <w:adjustRightInd w:val="0"/>
      </w:pPr>
    </w:p>
    <w:p w14:paraId="01F04FEB" w14:textId="7B369899" w:rsidR="00A46D02" w:rsidRDefault="00A46D02" w:rsidP="008A4CE9">
      <w:pPr>
        <w:autoSpaceDE w:val="0"/>
        <w:autoSpaceDN w:val="0"/>
        <w:adjustRightInd w:val="0"/>
      </w:pPr>
    </w:p>
    <w:p w14:paraId="7889288E" w14:textId="40E5D3FC" w:rsidR="00A46D02" w:rsidRDefault="00A46D02" w:rsidP="008A4CE9">
      <w:pPr>
        <w:autoSpaceDE w:val="0"/>
        <w:autoSpaceDN w:val="0"/>
        <w:adjustRightInd w:val="0"/>
      </w:pPr>
    </w:p>
    <w:p w14:paraId="4C0242E3" w14:textId="0DCCDE3A" w:rsidR="00A46D02" w:rsidRDefault="00A46D02" w:rsidP="008A4CE9">
      <w:pPr>
        <w:autoSpaceDE w:val="0"/>
        <w:autoSpaceDN w:val="0"/>
        <w:adjustRightInd w:val="0"/>
      </w:pPr>
    </w:p>
    <w:p w14:paraId="07760FCB" w14:textId="5748A57A" w:rsidR="00A46D02" w:rsidRDefault="00A46D02" w:rsidP="008A4CE9">
      <w:pPr>
        <w:autoSpaceDE w:val="0"/>
        <w:autoSpaceDN w:val="0"/>
        <w:adjustRightInd w:val="0"/>
      </w:pPr>
    </w:p>
    <w:p w14:paraId="19012525" w14:textId="5BFABE87" w:rsidR="00A46D02" w:rsidRDefault="00A46D02" w:rsidP="008A4CE9">
      <w:pPr>
        <w:autoSpaceDE w:val="0"/>
        <w:autoSpaceDN w:val="0"/>
        <w:adjustRightInd w:val="0"/>
      </w:pPr>
    </w:p>
    <w:p w14:paraId="3D6C22D3" w14:textId="496A0F32" w:rsidR="00A46D02" w:rsidRDefault="00A46D02" w:rsidP="008A4CE9">
      <w:pPr>
        <w:autoSpaceDE w:val="0"/>
        <w:autoSpaceDN w:val="0"/>
        <w:adjustRightInd w:val="0"/>
      </w:pPr>
    </w:p>
    <w:p w14:paraId="04D5C47D" w14:textId="17DFA24A" w:rsidR="00A46D02" w:rsidRDefault="00A46D02" w:rsidP="008A4CE9">
      <w:pPr>
        <w:autoSpaceDE w:val="0"/>
        <w:autoSpaceDN w:val="0"/>
        <w:adjustRightInd w:val="0"/>
      </w:pPr>
    </w:p>
    <w:p w14:paraId="7961B12B" w14:textId="33D6B8FB" w:rsidR="00A46D02" w:rsidRDefault="00A46D02" w:rsidP="008A4CE9">
      <w:pPr>
        <w:autoSpaceDE w:val="0"/>
        <w:autoSpaceDN w:val="0"/>
        <w:adjustRightInd w:val="0"/>
      </w:pPr>
    </w:p>
    <w:p w14:paraId="4F83407C" w14:textId="794DC3F0" w:rsidR="00A46D02" w:rsidRDefault="00A46D02" w:rsidP="008A4CE9">
      <w:pPr>
        <w:autoSpaceDE w:val="0"/>
        <w:autoSpaceDN w:val="0"/>
        <w:adjustRightInd w:val="0"/>
      </w:pPr>
    </w:p>
    <w:p w14:paraId="3762C7CC" w14:textId="6397AF74" w:rsidR="00A46D02" w:rsidRDefault="00A46D02" w:rsidP="008A4CE9">
      <w:pPr>
        <w:autoSpaceDE w:val="0"/>
        <w:autoSpaceDN w:val="0"/>
        <w:adjustRightInd w:val="0"/>
      </w:pPr>
    </w:p>
    <w:p w14:paraId="4D32E6E2" w14:textId="34D03B9A" w:rsidR="00A46D02" w:rsidRDefault="00A46D02" w:rsidP="008A4CE9">
      <w:pPr>
        <w:autoSpaceDE w:val="0"/>
        <w:autoSpaceDN w:val="0"/>
        <w:adjustRightInd w:val="0"/>
      </w:pPr>
    </w:p>
    <w:p w14:paraId="338B5212" w14:textId="02D84F30" w:rsidR="00A46D02" w:rsidRDefault="00A46D02" w:rsidP="008A4CE9">
      <w:pPr>
        <w:autoSpaceDE w:val="0"/>
        <w:autoSpaceDN w:val="0"/>
        <w:adjustRightInd w:val="0"/>
      </w:pPr>
    </w:p>
    <w:p w14:paraId="3F62A553" w14:textId="466D4688" w:rsidR="00A46D02" w:rsidRDefault="00A46D02" w:rsidP="008A4CE9">
      <w:pPr>
        <w:autoSpaceDE w:val="0"/>
        <w:autoSpaceDN w:val="0"/>
        <w:adjustRightInd w:val="0"/>
      </w:pPr>
    </w:p>
    <w:p w14:paraId="6937B708" w14:textId="19758FC4" w:rsidR="00A46D02" w:rsidRDefault="00A46D02" w:rsidP="008A4CE9">
      <w:pPr>
        <w:autoSpaceDE w:val="0"/>
        <w:autoSpaceDN w:val="0"/>
        <w:adjustRightInd w:val="0"/>
      </w:pPr>
    </w:p>
    <w:p w14:paraId="4E190E38" w14:textId="32436724" w:rsidR="00A46D02" w:rsidRDefault="00A46D02" w:rsidP="008A4CE9">
      <w:pPr>
        <w:autoSpaceDE w:val="0"/>
        <w:autoSpaceDN w:val="0"/>
        <w:adjustRightInd w:val="0"/>
      </w:pPr>
    </w:p>
    <w:p w14:paraId="5ED8A006" w14:textId="377FFF1D" w:rsidR="00A46D02" w:rsidRDefault="00A46D02" w:rsidP="008A4CE9">
      <w:pPr>
        <w:autoSpaceDE w:val="0"/>
        <w:autoSpaceDN w:val="0"/>
        <w:adjustRightInd w:val="0"/>
      </w:pPr>
    </w:p>
    <w:p w14:paraId="446ADBD1" w14:textId="2A758449" w:rsidR="00A46D02" w:rsidRDefault="00A46D02" w:rsidP="008A4CE9">
      <w:pPr>
        <w:autoSpaceDE w:val="0"/>
        <w:autoSpaceDN w:val="0"/>
        <w:adjustRightInd w:val="0"/>
      </w:pPr>
      <w:bookmarkStart w:id="0" w:name="_Hlk178081653"/>
    </w:p>
    <w:tbl>
      <w:tblPr>
        <w:tblpPr w:leftFromText="141" w:rightFromText="141" w:vertAnchor="page" w:horzAnchor="margin" w:tblpY="319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A46D02" w:rsidRPr="002A4C7F" w14:paraId="17A9AE0E" w14:textId="77777777" w:rsidTr="00A46D0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C8D54" w14:textId="77777777" w:rsidR="00A46D02" w:rsidRPr="002A4C7F" w:rsidRDefault="00A46D02" w:rsidP="00A46D02">
            <w:pPr>
              <w:jc w:val="both"/>
              <w:rPr>
                <w:rFonts w:asciiTheme="majorHAnsi" w:hAnsiTheme="majorHAnsi" w:cs="Arial"/>
                <w:bCs/>
              </w:rPr>
            </w:pPr>
            <w:r w:rsidRPr="002A4C7F">
              <w:rPr>
                <w:rFonts w:asciiTheme="majorHAnsi" w:hAnsiTheme="majorHAnsi" w:cs="Arial"/>
                <w:bCs/>
              </w:rPr>
              <w:t xml:space="preserve">ÓRGÃO LICITANTE: </w:t>
            </w:r>
            <w:r w:rsidRPr="005812B3">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67881" w14:textId="1D25A8C6" w:rsidR="00A46D02" w:rsidRPr="002A4C7F" w:rsidRDefault="00A46D02" w:rsidP="00A46D02">
            <w:pPr>
              <w:autoSpaceDE w:val="0"/>
              <w:autoSpaceDN w:val="0"/>
              <w:adjustRightInd w:val="0"/>
              <w:jc w:val="both"/>
              <w:rPr>
                <w:rFonts w:cstheme="minorHAnsi"/>
                <w:b/>
              </w:rPr>
            </w:pPr>
            <w:r w:rsidRPr="002A4C7F">
              <w:rPr>
                <w:rFonts w:asciiTheme="majorHAnsi" w:hAnsiTheme="majorHAnsi" w:cs="Arial"/>
              </w:rPr>
              <w:t>EDITAL</w:t>
            </w:r>
            <w:r w:rsidR="00AA4E5B" w:rsidRPr="00AA4E5B">
              <w:rPr>
                <w:rFonts w:asciiTheme="minorHAnsi" w:hAnsiTheme="minorHAnsi" w:cstheme="minorHAnsi"/>
                <w:b/>
                <w:bCs/>
              </w:rPr>
              <w:t xml:space="preserve">:  </w:t>
            </w:r>
            <w:r w:rsidRPr="00A46D02">
              <w:rPr>
                <w:rFonts w:asciiTheme="majorHAnsi" w:hAnsiTheme="majorHAnsi"/>
                <w:b/>
              </w:rPr>
              <w:t xml:space="preserve">ADIAMENTO </w:t>
            </w:r>
            <w:r>
              <w:rPr>
                <w:rFonts w:asciiTheme="majorHAnsi" w:hAnsiTheme="majorHAnsi"/>
                <w:b/>
              </w:rPr>
              <w:t xml:space="preserve">- </w:t>
            </w:r>
            <w:r w:rsidR="00AA4E5B" w:rsidRPr="00AA4E5B">
              <w:rPr>
                <w:rFonts w:asciiTheme="minorHAnsi" w:hAnsiTheme="minorHAnsi" w:cstheme="minorHAnsi"/>
                <w:b/>
                <w:bCs/>
              </w:rPr>
              <w:t>CONCORRÊNCIA ELETRÔNICA</w:t>
            </w:r>
            <w:r w:rsidR="00AA4E5B">
              <w:t xml:space="preserve"> </w:t>
            </w:r>
            <w:r w:rsidRPr="005812B3">
              <w:rPr>
                <w:rFonts w:asciiTheme="minorHAnsi" w:hAnsiTheme="minorHAnsi" w:cstheme="minorHAnsi"/>
                <w:b/>
              </w:rPr>
              <w:t>Nº: 2301520 000017/2024</w:t>
            </w:r>
          </w:p>
        </w:tc>
      </w:tr>
      <w:tr w:rsidR="00A46D02" w:rsidRPr="002A4C7F" w14:paraId="4DA25E2C"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387039C" w14:textId="77777777" w:rsidR="00A46D02" w:rsidRPr="002A4C7F" w:rsidRDefault="00A46D02" w:rsidP="00A46D02">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A46D02" w:rsidRPr="002A4C7F" w14:paraId="6609CA78" w14:textId="77777777" w:rsidTr="00A46D0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3F574180" w14:textId="171A56E2" w:rsidR="00A46D02" w:rsidRPr="00A46D02" w:rsidRDefault="00A46D02" w:rsidP="00A46D02">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t xml:space="preserve"> </w:t>
            </w:r>
            <w:r w:rsidRPr="00A46D02">
              <w:rPr>
                <w:rFonts w:asciiTheme="majorHAnsi" w:hAnsiTheme="majorHAnsi" w:cstheme="majorHAnsi"/>
              </w:rPr>
              <w:t>Complementação da Construção da Ponte sobre o Rio São Francisco, dimensões 1.120,00x13,80 m, no trecho São Francisco Pintópolis, e</w:t>
            </w:r>
          </w:p>
          <w:p w14:paraId="11789D53" w14:textId="77777777" w:rsidR="00A46D02" w:rsidRPr="00A46D02"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Complementação das obras de Melhoramento e Pavimentação de Variante de acesso à Ponte sobre o Rio São Francisco, com 3,06 km, no</w:t>
            </w:r>
          </w:p>
          <w:p w14:paraId="6903AA67" w14:textId="5B383A1D" w:rsidR="00A46D02" w:rsidRPr="002A4C7F" w:rsidRDefault="00A46D02" w:rsidP="00A46D02">
            <w:pPr>
              <w:autoSpaceDE w:val="0"/>
              <w:autoSpaceDN w:val="0"/>
              <w:adjustRightInd w:val="0"/>
              <w:jc w:val="both"/>
              <w:rPr>
                <w:rFonts w:asciiTheme="majorHAnsi" w:hAnsiTheme="majorHAnsi" w:cstheme="majorHAnsi"/>
              </w:rPr>
            </w:pPr>
            <w:r w:rsidRPr="00A46D02">
              <w:rPr>
                <w:rFonts w:asciiTheme="majorHAnsi" w:hAnsiTheme="majorHAnsi" w:cstheme="majorHAnsi"/>
              </w:rPr>
              <w:t>trecho São Francisco Pintópolis.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CAD2B40" w14:textId="77777777" w:rsidR="00A46D02" w:rsidRPr="002A4C7F" w:rsidRDefault="00A46D02" w:rsidP="00A46D02">
            <w:pPr>
              <w:rPr>
                <w:rFonts w:asciiTheme="majorHAnsi" w:hAnsiTheme="majorHAnsi" w:cstheme="majorHAnsi"/>
                <w:bCs/>
              </w:rPr>
            </w:pPr>
            <w:r w:rsidRPr="002A4C7F">
              <w:rPr>
                <w:rFonts w:asciiTheme="majorHAnsi" w:hAnsiTheme="majorHAnsi" w:cstheme="majorHAnsi"/>
                <w:bCs/>
              </w:rPr>
              <w:t>DATAS:</w:t>
            </w:r>
          </w:p>
          <w:p w14:paraId="2A611D6E" w14:textId="77777777" w:rsidR="00A46D02" w:rsidRPr="002A4C7F" w:rsidRDefault="00A46D02" w:rsidP="00A46D02">
            <w:pPr>
              <w:rPr>
                <w:rFonts w:asciiTheme="majorHAnsi" w:hAnsiTheme="majorHAnsi" w:cstheme="majorHAnsi"/>
                <w:bCs/>
              </w:rPr>
            </w:pPr>
          </w:p>
          <w:p w14:paraId="6AB2BD01" w14:textId="0DA01DBA" w:rsidR="00A46D02" w:rsidRPr="002A4C7F" w:rsidRDefault="00A46D02" w:rsidP="00A46D02">
            <w:pPr>
              <w:numPr>
                <w:ilvl w:val="0"/>
                <w:numId w:val="3"/>
              </w:numPr>
              <w:jc w:val="both"/>
              <w:rPr>
                <w:rFonts w:asciiTheme="majorHAnsi" w:hAnsiTheme="majorHAnsi" w:cstheme="majorHAnsi"/>
              </w:rPr>
            </w:pPr>
            <w:r w:rsidRPr="00A46D02">
              <w:rPr>
                <w:rFonts w:asciiTheme="majorHAnsi" w:hAnsiTheme="majorHAnsi" w:cstheme="majorHAnsi"/>
              </w:rPr>
              <w:t xml:space="preserve">Data Abertura: </w:t>
            </w:r>
            <w:r w:rsidR="004B0A6C">
              <w:rPr>
                <w:rFonts w:asciiTheme="majorHAnsi" w:hAnsiTheme="majorHAnsi" w:cstheme="majorHAnsi"/>
              </w:rPr>
              <w:t>2</w:t>
            </w:r>
            <w:r w:rsidRPr="00A46D02">
              <w:rPr>
                <w:rFonts w:asciiTheme="majorHAnsi" w:hAnsiTheme="majorHAnsi" w:cstheme="majorHAnsi"/>
              </w:rPr>
              <w:t>9/10/2024 às 09:30hs</w:t>
            </w:r>
          </w:p>
        </w:tc>
      </w:tr>
      <w:tr w:rsidR="00A46D02" w:rsidRPr="002A4C7F" w14:paraId="19417229"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0A94825" w14:textId="77777777" w:rsidR="00A46D02" w:rsidRPr="002A4C7F" w:rsidRDefault="00A46D02" w:rsidP="00A46D0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A46D02" w:rsidRPr="002A4C7F" w14:paraId="3343D4AE" w14:textId="77777777" w:rsidTr="00A46D0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EC543A4" w14:textId="77777777" w:rsidR="00A46D02" w:rsidRPr="002A4C7F" w:rsidRDefault="00A46D02" w:rsidP="00A46D0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0C0E5FB" w14:textId="77777777" w:rsidR="00A46D02" w:rsidRPr="002A4C7F" w:rsidRDefault="00A46D02" w:rsidP="00A46D02">
            <w:pPr>
              <w:jc w:val="center"/>
              <w:outlineLvl w:val="1"/>
              <w:rPr>
                <w:rFonts w:asciiTheme="majorHAnsi" w:hAnsiTheme="majorHAnsi" w:cs="Arial"/>
              </w:rPr>
            </w:pPr>
            <w:r w:rsidRPr="002A4C7F">
              <w:rPr>
                <w:rFonts w:asciiTheme="majorHAnsi" w:hAnsiTheme="majorHAnsi" w:cs="Arial"/>
                <w:bCs/>
              </w:rPr>
              <w:t>Capital Social Igual ou Superior</w:t>
            </w:r>
          </w:p>
        </w:tc>
      </w:tr>
      <w:tr w:rsidR="00A46D02" w:rsidRPr="002A4C7F" w14:paraId="12A75676" w14:textId="77777777" w:rsidTr="00A46D0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4C42F2D9" w14:textId="5557950E" w:rsidR="00A46D02" w:rsidRPr="002A4C7F" w:rsidRDefault="00A46D02" w:rsidP="00A46D02">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Pr="00A46D02">
              <w:rPr>
                <w:rFonts w:asciiTheme="majorHAnsi" w:hAnsiTheme="majorHAnsi" w:cstheme="majorHAnsi"/>
              </w:rPr>
              <w:t>173.844.790,50</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F6B4E4B" w14:textId="77777777" w:rsidR="00A46D02" w:rsidRPr="002A4C7F" w:rsidRDefault="00A46D02" w:rsidP="00A46D0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A46D02" w:rsidRPr="002A4C7F" w14:paraId="512B862B" w14:textId="77777777" w:rsidTr="00A46D0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38AC9DB9" w14:textId="7F26A78E" w:rsidR="00A46D02" w:rsidRPr="002A4C7F" w:rsidRDefault="00A46D02" w:rsidP="00A46D02">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r>
              <w:rPr>
                <w:rFonts w:asciiTheme="majorHAnsi" w:hAnsiTheme="majorHAnsi" w:cstheme="majorHAnsi"/>
                <w:color w:val="000000"/>
              </w:rPr>
              <w:t xml:space="preserve">- </w:t>
            </w:r>
          </w:p>
        </w:tc>
      </w:tr>
      <w:tr w:rsidR="00A46D02" w:rsidRPr="002A4C7F" w14:paraId="23EA2639" w14:textId="77777777" w:rsidTr="00A46D0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DC6EFCC" w14:textId="06EF2890" w:rsidR="00A46D02" w:rsidRPr="002A4C7F" w:rsidRDefault="00A46D02" w:rsidP="00A46D0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 </w:t>
            </w:r>
          </w:p>
        </w:tc>
      </w:tr>
      <w:tr w:rsidR="00A46D02" w:rsidRPr="002A4C7F" w14:paraId="08C1E0C0" w14:textId="77777777" w:rsidTr="00A46D0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68C92CA0" w14:textId="77777777" w:rsidR="00A46D02" w:rsidRPr="002A4C7F" w:rsidRDefault="00A46D02" w:rsidP="00A46D0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A46D02" w:rsidRPr="002A4C7F" w14:paraId="466FD851" w14:textId="77777777" w:rsidTr="00A46D0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0D7EB70" w14:textId="77777777" w:rsidR="00A46D02" w:rsidRPr="002A4C7F" w:rsidRDefault="00A46D02" w:rsidP="00A46D02">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5"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6"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7"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8"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4BCA70D8" w14:textId="77777777" w:rsidR="00A46D02" w:rsidRPr="002A4C7F" w:rsidRDefault="00A46D02" w:rsidP="00A46D02">
      <w:pPr>
        <w:rPr>
          <w:rFonts w:asciiTheme="majorHAnsi" w:hAnsiTheme="majorHAnsi" w:cstheme="majorHAnsi"/>
        </w:rPr>
      </w:pPr>
    </w:p>
    <w:bookmarkEnd w:id="0"/>
    <w:p w14:paraId="3057EB02" w14:textId="77777777" w:rsidR="00A46D02" w:rsidRPr="002A4C7F" w:rsidRDefault="00A46D02" w:rsidP="00A46D02">
      <w:pPr>
        <w:autoSpaceDE w:val="0"/>
        <w:autoSpaceDN w:val="0"/>
        <w:adjustRightInd w:val="0"/>
        <w:spacing w:after="100" w:afterAutospacing="1"/>
        <w:ind w:right="170"/>
      </w:pPr>
    </w:p>
    <w:p w14:paraId="7960A4BB" w14:textId="661E5481" w:rsidR="00A46D02" w:rsidRDefault="00A46D02" w:rsidP="008A4CE9">
      <w:pPr>
        <w:autoSpaceDE w:val="0"/>
        <w:autoSpaceDN w:val="0"/>
        <w:adjustRightInd w:val="0"/>
      </w:pPr>
    </w:p>
    <w:p w14:paraId="349CC6A2" w14:textId="7D7D12A9" w:rsidR="00720B0F" w:rsidRDefault="00720B0F" w:rsidP="008A4CE9">
      <w:pPr>
        <w:autoSpaceDE w:val="0"/>
        <w:autoSpaceDN w:val="0"/>
        <w:adjustRightInd w:val="0"/>
      </w:pPr>
    </w:p>
    <w:p w14:paraId="4241C71E" w14:textId="7080AF20" w:rsidR="00720B0F" w:rsidRDefault="00720B0F" w:rsidP="008A4CE9">
      <w:pPr>
        <w:autoSpaceDE w:val="0"/>
        <w:autoSpaceDN w:val="0"/>
        <w:adjustRightInd w:val="0"/>
      </w:pPr>
    </w:p>
    <w:p w14:paraId="13CB47AD" w14:textId="788984CC" w:rsidR="00720B0F" w:rsidRDefault="00720B0F" w:rsidP="008A4CE9">
      <w:pPr>
        <w:autoSpaceDE w:val="0"/>
        <w:autoSpaceDN w:val="0"/>
        <w:adjustRightInd w:val="0"/>
      </w:pPr>
    </w:p>
    <w:p w14:paraId="4EB874DA" w14:textId="1567BB05" w:rsidR="00720B0F" w:rsidRDefault="00720B0F" w:rsidP="008A4CE9">
      <w:pPr>
        <w:autoSpaceDE w:val="0"/>
        <w:autoSpaceDN w:val="0"/>
        <w:adjustRightInd w:val="0"/>
      </w:pPr>
    </w:p>
    <w:p w14:paraId="477E70E7" w14:textId="58BE2FB3" w:rsidR="00720B0F" w:rsidRDefault="00720B0F" w:rsidP="008A4CE9">
      <w:pPr>
        <w:autoSpaceDE w:val="0"/>
        <w:autoSpaceDN w:val="0"/>
        <w:adjustRightInd w:val="0"/>
      </w:pPr>
    </w:p>
    <w:p w14:paraId="1338C171" w14:textId="0361D69C" w:rsidR="00720B0F" w:rsidRDefault="00720B0F" w:rsidP="008A4CE9">
      <w:pPr>
        <w:autoSpaceDE w:val="0"/>
        <w:autoSpaceDN w:val="0"/>
        <w:adjustRightInd w:val="0"/>
      </w:pPr>
    </w:p>
    <w:p w14:paraId="5B72C7E2" w14:textId="5D6AFF31" w:rsidR="00720B0F" w:rsidRDefault="00720B0F" w:rsidP="008A4CE9">
      <w:pPr>
        <w:autoSpaceDE w:val="0"/>
        <w:autoSpaceDN w:val="0"/>
        <w:adjustRightInd w:val="0"/>
      </w:pPr>
    </w:p>
    <w:p w14:paraId="6CCCEFB0" w14:textId="0D141A91" w:rsidR="00720B0F" w:rsidRDefault="00720B0F" w:rsidP="008A4CE9">
      <w:pPr>
        <w:autoSpaceDE w:val="0"/>
        <w:autoSpaceDN w:val="0"/>
        <w:adjustRightInd w:val="0"/>
      </w:pPr>
    </w:p>
    <w:p w14:paraId="574BE83E" w14:textId="16197BE0" w:rsidR="00720B0F" w:rsidRDefault="00720B0F" w:rsidP="008A4CE9">
      <w:pPr>
        <w:autoSpaceDE w:val="0"/>
        <w:autoSpaceDN w:val="0"/>
        <w:adjustRightInd w:val="0"/>
      </w:pPr>
    </w:p>
    <w:p w14:paraId="6AB202AF" w14:textId="4A1DEA43" w:rsidR="00720B0F" w:rsidRDefault="00720B0F" w:rsidP="008A4CE9">
      <w:pPr>
        <w:autoSpaceDE w:val="0"/>
        <w:autoSpaceDN w:val="0"/>
        <w:adjustRightInd w:val="0"/>
      </w:pPr>
    </w:p>
    <w:p w14:paraId="78B0DB63" w14:textId="33DD5702" w:rsidR="00720B0F" w:rsidRDefault="00720B0F" w:rsidP="008A4CE9">
      <w:pPr>
        <w:autoSpaceDE w:val="0"/>
        <w:autoSpaceDN w:val="0"/>
        <w:adjustRightInd w:val="0"/>
      </w:pPr>
    </w:p>
    <w:p w14:paraId="4D5FACE3" w14:textId="6A784D0A" w:rsidR="00720B0F" w:rsidRDefault="00720B0F" w:rsidP="008A4CE9">
      <w:pPr>
        <w:autoSpaceDE w:val="0"/>
        <w:autoSpaceDN w:val="0"/>
        <w:adjustRightInd w:val="0"/>
      </w:pPr>
    </w:p>
    <w:p w14:paraId="24306AE7" w14:textId="7081D377" w:rsidR="00720B0F" w:rsidRDefault="00720B0F" w:rsidP="008A4CE9">
      <w:pPr>
        <w:autoSpaceDE w:val="0"/>
        <w:autoSpaceDN w:val="0"/>
        <w:adjustRightInd w:val="0"/>
      </w:pPr>
    </w:p>
    <w:p w14:paraId="3F9A7B3C" w14:textId="24768224" w:rsidR="00720B0F" w:rsidRDefault="00720B0F" w:rsidP="008A4CE9">
      <w:pPr>
        <w:autoSpaceDE w:val="0"/>
        <w:autoSpaceDN w:val="0"/>
        <w:adjustRightInd w:val="0"/>
      </w:pPr>
    </w:p>
    <w:p w14:paraId="716B74A5" w14:textId="4266C86A" w:rsidR="00720B0F" w:rsidRDefault="00720B0F" w:rsidP="008A4CE9">
      <w:pPr>
        <w:autoSpaceDE w:val="0"/>
        <w:autoSpaceDN w:val="0"/>
        <w:adjustRightInd w:val="0"/>
      </w:pPr>
    </w:p>
    <w:p w14:paraId="7C2368B0" w14:textId="75743480" w:rsidR="00720B0F" w:rsidRDefault="00720B0F" w:rsidP="008A4CE9">
      <w:pPr>
        <w:autoSpaceDE w:val="0"/>
        <w:autoSpaceDN w:val="0"/>
        <w:adjustRightInd w:val="0"/>
      </w:pPr>
    </w:p>
    <w:p w14:paraId="060F096A" w14:textId="09E8E52D" w:rsidR="00720B0F" w:rsidRDefault="00720B0F" w:rsidP="008A4CE9">
      <w:pPr>
        <w:autoSpaceDE w:val="0"/>
        <w:autoSpaceDN w:val="0"/>
        <w:adjustRightInd w:val="0"/>
      </w:pPr>
    </w:p>
    <w:p w14:paraId="6D84D72E" w14:textId="77777777" w:rsidR="00720B0F" w:rsidRDefault="00720B0F" w:rsidP="00720B0F">
      <w:pPr>
        <w:autoSpaceDE w:val="0"/>
        <w:autoSpaceDN w:val="0"/>
        <w:adjustRightInd w:val="0"/>
      </w:pPr>
    </w:p>
    <w:tbl>
      <w:tblPr>
        <w:tblpPr w:leftFromText="141" w:rightFromText="141" w:vertAnchor="page" w:horzAnchor="margin" w:tblpY="319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720B0F" w:rsidRPr="002A4C7F" w14:paraId="59F5666A" w14:textId="77777777" w:rsidTr="00866454">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FE551" w14:textId="77777777" w:rsidR="00720B0F" w:rsidRPr="002A4C7F" w:rsidRDefault="00720B0F" w:rsidP="00866454">
            <w:pPr>
              <w:jc w:val="both"/>
              <w:rPr>
                <w:rFonts w:asciiTheme="majorHAnsi" w:hAnsiTheme="majorHAnsi" w:cs="Arial"/>
                <w:bCs/>
              </w:rPr>
            </w:pPr>
            <w:r w:rsidRPr="002A4C7F">
              <w:rPr>
                <w:rFonts w:asciiTheme="majorHAnsi" w:hAnsiTheme="majorHAnsi" w:cs="Arial"/>
                <w:bCs/>
              </w:rPr>
              <w:t xml:space="preserve">ÓRGÃO LICITANTE: </w:t>
            </w:r>
            <w:r w:rsidRPr="00720B0F">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D1397" w14:textId="063E9A6A" w:rsidR="00720B0F" w:rsidRPr="00720B0F" w:rsidRDefault="00720B0F" w:rsidP="00720B0F">
            <w:pPr>
              <w:autoSpaceDE w:val="0"/>
              <w:autoSpaceDN w:val="0"/>
              <w:adjustRightInd w:val="0"/>
              <w:jc w:val="both"/>
              <w:rPr>
                <w:rFonts w:asciiTheme="majorHAnsi" w:hAnsiTheme="majorHAnsi"/>
                <w:b/>
              </w:rPr>
            </w:pPr>
            <w:r w:rsidRPr="002A4C7F">
              <w:rPr>
                <w:rFonts w:asciiTheme="majorHAnsi" w:hAnsiTheme="majorHAnsi" w:cs="Arial"/>
              </w:rPr>
              <w:t>EDITAL:</w:t>
            </w:r>
            <w:r w:rsidRPr="002A4C7F">
              <w:rPr>
                <w:rFonts w:asciiTheme="majorHAnsi" w:hAnsiTheme="majorHAnsi"/>
                <w:b/>
              </w:rPr>
              <w:t xml:space="preserve"> </w:t>
            </w:r>
            <w:r>
              <w:t xml:space="preserve"> </w:t>
            </w:r>
            <w:r w:rsidRPr="00720B0F">
              <w:rPr>
                <w:rFonts w:asciiTheme="majorHAnsi" w:hAnsiTheme="majorHAnsi"/>
                <w:b/>
              </w:rPr>
              <w:t>CONCORRÊNCIA ELETRÔNICA Nº 2301520 000018/2024</w:t>
            </w:r>
          </w:p>
        </w:tc>
      </w:tr>
      <w:tr w:rsidR="00720B0F" w:rsidRPr="002A4C7F" w14:paraId="21C0BABF" w14:textId="77777777" w:rsidTr="0086645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666D330" w14:textId="77777777" w:rsidR="00720B0F" w:rsidRPr="002A4C7F" w:rsidRDefault="00720B0F" w:rsidP="00866454">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720B0F" w:rsidRPr="002A4C7F" w14:paraId="476FB947" w14:textId="77777777" w:rsidTr="00866454">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436C960D" w14:textId="181516C5" w:rsidR="00720B0F" w:rsidRPr="002A4C7F" w:rsidRDefault="00720B0F" w:rsidP="00866454">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t xml:space="preserve">  </w:t>
            </w:r>
            <w:r w:rsidRPr="00720B0F">
              <w:rPr>
                <w:rFonts w:asciiTheme="majorHAnsi" w:hAnsiTheme="majorHAnsi" w:cstheme="majorHAnsi"/>
              </w:rPr>
              <w:t>Recuperação Funcional do Pavimento na Rodovia MG-010, trecho Conceição do Mato Dentro - Serro (Distrito de Mato Grosso) / Recomposição de Talude Erodido nas Estacas 145, 525 ,775 e 2170, extensão de 44,300 km, sob jurisdição do DER-MG, sob jurisdição do DER-MG.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7C53C1A" w14:textId="77777777" w:rsidR="00720B0F" w:rsidRPr="002A4C7F" w:rsidRDefault="00720B0F" w:rsidP="00866454">
            <w:pPr>
              <w:rPr>
                <w:rFonts w:asciiTheme="majorHAnsi" w:hAnsiTheme="majorHAnsi" w:cstheme="majorHAnsi"/>
                <w:bCs/>
              </w:rPr>
            </w:pPr>
            <w:r w:rsidRPr="002A4C7F">
              <w:rPr>
                <w:rFonts w:asciiTheme="majorHAnsi" w:hAnsiTheme="majorHAnsi" w:cstheme="majorHAnsi"/>
                <w:bCs/>
              </w:rPr>
              <w:t>DATAS:</w:t>
            </w:r>
          </w:p>
          <w:p w14:paraId="69F4D238" w14:textId="77777777" w:rsidR="00720B0F" w:rsidRPr="00720B0F" w:rsidRDefault="00720B0F" w:rsidP="00720B0F">
            <w:pPr>
              <w:jc w:val="both"/>
              <w:rPr>
                <w:rFonts w:asciiTheme="majorHAnsi" w:hAnsiTheme="majorHAnsi" w:cstheme="majorHAnsi"/>
              </w:rPr>
            </w:pPr>
          </w:p>
          <w:p w14:paraId="1622930B" w14:textId="70319BA9" w:rsidR="00720B0F" w:rsidRPr="002A4C7F" w:rsidRDefault="00720B0F" w:rsidP="00720B0F">
            <w:pPr>
              <w:numPr>
                <w:ilvl w:val="0"/>
                <w:numId w:val="3"/>
              </w:numPr>
              <w:jc w:val="both"/>
              <w:rPr>
                <w:rFonts w:asciiTheme="majorHAnsi" w:hAnsiTheme="majorHAnsi" w:cstheme="majorHAnsi"/>
              </w:rPr>
            </w:pPr>
            <w:r w:rsidRPr="00720B0F">
              <w:rPr>
                <w:rFonts w:asciiTheme="majorHAnsi" w:hAnsiTheme="majorHAnsi" w:cstheme="majorHAnsi"/>
              </w:rPr>
              <w:t>Data Abertura: 31/10/2024 às 09:30hs</w:t>
            </w:r>
          </w:p>
        </w:tc>
      </w:tr>
      <w:tr w:rsidR="00720B0F" w:rsidRPr="002A4C7F" w14:paraId="0A8B4B61" w14:textId="77777777" w:rsidTr="0086645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423C00C" w14:textId="77777777" w:rsidR="00720B0F" w:rsidRPr="002A4C7F" w:rsidRDefault="00720B0F" w:rsidP="00866454">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720B0F" w:rsidRPr="002A4C7F" w14:paraId="760EEA01" w14:textId="77777777" w:rsidTr="00866454">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1CD77280" w14:textId="77777777" w:rsidR="00720B0F" w:rsidRPr="002A4C7F" w:rsidRDefault="00720B0F" w:rsidP="00866454">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0505D10" w14:textId="77777777" w:rsidR="00720B0F" w:rsidRPr="002A4C7F" w:rsidRDefault="00720B0F" w:rsidP="00866454">
            <w:pPr>
              <w:jc w:val="center"/>
              <w:outlineLvl w:val="1"/>
              <w:rPr>
                <w:rFonts w:asciiTheme="majorHAnsi" w:hAnsiTheme="majorHAnsi" w:cs="Arial"/>
              </w:rPr>
            </w:pPr>
            <w:r w:rsidRPr="002A4C7F">
              <w:rPr>
                <w:rFonts w:asciiTheme="majorHAnsi" w:hAnsiTheme="majorHAnsi" w:cs="Arial"/>
                <w:bCs/>
              </w:rPr>
              <w:t>Capital Social Igual ou Superior</w:t>
            </w:r>
          </w:p>
        </w:tc>
      </w:tr>
      <w:tr w:rsidR="00720B0F" w:rsidRPr="002A4C7F" w14:paraId="13F69BCE" w14:textId="77777777" w:rsidTr="00866454">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3534153C" w14:textId="59382573" w:rsidR="00720B0F" w:rsidRPr="002A4C7F" w:rsidRDefault="00720B0F" w:rsidP="00866454">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Pr="00720B0F">
              <w:rPr>
                <w:rFonts w:asciiTheme="majorHAnsi" w:hAnsiTheme="majorHAnsi" w:cstheme="majorHAnsi"/>
              </w:rPr>
              <w:t>53.251.881,93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A1F75CA" w14:textId="77777777" w:rsidR="00720B0F" w:rsidRPr="002A4C7F" w:rsidRDefault="00720B0F" w:rsidP="00866454">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720B0F" w:rsidRPr="002A4C7F" w14:paraId="540F0714" w14:textId="77777777" w:rsidTr="00866454">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4F3E93DF" w14:textId="115BF232" w:rsidR="00720B0F" w:rsidRDefault="00720B0F" w:rsidP="00866454">
            <w:pPr>
              <w:autoSpaceDE w:val="0"/>
              <w:autoSpaceDN w:val="0"/>
              <w:adjustRightInd w:val="0"/>
              <w:jc w:val="both"/>
              <w:rPr>
                <w:rFonts w:asciiTheme="majorHAnsi" w:hAnsiTheme="majorHAnsi" w:cstheme="majorHAnsi"/>
                <w:color w:val="000000"/>
              </w:rPr>
            </w:pPr>
            <w:r w:rsidRPr="00B613B6">
              <w:rPr>
                <w:rFonts w:ascii="ArialNarrow" w:hAnsi="ArialNarrow" w:cs="ArialNarrow"/>
                <w:noProof/>
              </w:rPr>
              <w:drawing>
                <wp:anchor distT="0" distB="0" distL="114300" distR="114300" simplePos="0" relativeHeight="251659264" behindDoc="0" locked="0" layoutInCell="1" allowOverlap="1" wp14:anchorId="08532ECD" wp14:editId="6C04A9C8">
                  <wp:simplePos x="0" y="0"/>
                  <wp:positionH relativeFrom="column">
                    <wp:posOffset>1092200</wp:posOffset>
                  </wp:positionH>
                  <wp:positionV relativeFrom="paragraph">
                    <wp:posOffset>303530</wp:posOffset>
                  </wp:positionV>
                  <wp:extent cx="3923665" cy="1524000"/>
                  <wp:effectExtent l="0" t="0" r="635"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23665" cy="1524000"/>
                          </a:xfrm>
                          <a:prstGeom prst="rect">
                            <a:avLst/>
                          </a:prstGeom>
                        </pic:spPr>
                      </pic:pic>
                    </a:graphicData>
                  </a:graphic>
                  <wp14:sizeRelH relativeFrom="margin">
                    <wp14:pctWidth>0</wp14:pctWidth>
                  </wp14:sizeRelH>
                  <wp14:sizeRelV relativeFrom="margin">
                    <wp14:pctHeight>0</wp14:pctHeight>
                  </wp14:sizeRelV>
                </wp:anchor>
              </w:drawing>
            </w:r>
            <w:r w:rsidRPr="002A4C7F">
              <w:rPr>
                <w:rFonts w:asciiTheme="majorHAnsi" w:hAnsiTheme="majorHAnsi" w:cstheme="majorHAnsi"/>
                <w:color w:val="000000"/>
              </w:rPr>
              <w:t xml:space="preserve">CAPACIDADE TÉCNICA: </w:t>
            </w:r>
          </w:p>
          <w:p w14:paraId="76C3E402" w14:textId="78FCB295" w:rsidR="00720B0F" w:rsidRPr="002A4C7F" w:rsidRDefault="00720B0F" w:rsidP="00866454">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 </w:t>
            </w:r>
          </w:p>
        </w:tc>
      </w:tr>
      <w:tr w:rsidR="00720B0F" w:rsidRPr="002A4C7F" w14:paraId="1BB82935" w14:textId="77777777" w:rsidTr="0086645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F8F68E6" w14:textId="77777777" w:rsidR="00720B0F" w:rsidRPr="002A4C7F" w:rsidRDefault="00720B0F" w:rsidP="00866454">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 </w:t>
            </w:r>
          </w:p>
        </w:tc>
      </w:tr>
      <w:tr w:rsidR="00720B0F" w:rsidRPr="002A4C7F" w14:paraId="5384551B" w14:textId="77777777" w:rsidTr="0086645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3118E14" w14:textId="77777777" w:rsidR="00720B0F" w:rsidRPr="002A4C7F" w:rsidRDefault="00720B0F" w:rsidP="00866454">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720B0F" w:rsidRPr="002A4C7F" w14:paraId="218A4705" w14:textId="77777777" w:rsidTr="0086645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6C1BD5D" w14:textId="77777777" w:rsidR="00720B0F" w:rsidRPr="002A4C7F" w:rsidRDefault="00720B0F" w:rsidP="00866454">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20"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21"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22"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23"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50D34110" w14:textId="77777777" w:rsidR="00720B0F" w:rsidRPr="002A4C7F" w:rsidRDefault="00720B0F" w:rsidP="00720B0F">
      <w:pPr>
        <w:rPr>
          <w:rFonts w:asciiTheme="majorHAnsi" w:hAnsiTheme="majorHAnsi" w:cstheme="majorHAnsi"/>
        </w:rPr>
      </w:pPr>
    </w:p>
    <w:p w14:paraId="46ACB5A1" w14:textId="6AC0C9DC" w:rsidR="00720B0F" w:rsidRDefault="00720B0F" w:rsidP="008A4CE9">
      <w:pPr>
        <w:autoSpaceDE w:val="0"/>
        <w:autoSpaceDN w:val="0"/>
        <w:adjustRightInd w:val="0"/>
      </w:pPr>
    </w:p>
    <w:p w14:paraId="010CFE1A" w14:textId="6A7CE49D" w:rsidR="00720B0F" w:rsidRDefault="00720B0F" w:rsidP="008A4CE9">
      <w:pPr>
        <w:autoSpaceDE w:val="0"/>
        <w:autoSpaceDN w:val="0"/>
        <w:adjustRightInd w:val="0"/>
      </w:pPr>
    </w:p>
    <w:p w14:paraId="545B4B94" w14:textId="4D6F4B53" w:rsidR="00720B0F" w:rsidRDefault="00720B0F" w:rsidP="008A4CE9">
      <w:pPr>
        <w:autoSpaceDE w:val="0"/>
        <w:autoSpaceDN w:val="0"/>
        <w:adjustRightInd w:val="0"/>
      </w:pPr>
    </w:p>
    <w:p w14:paraId="41A991D5" w14:textId="214C7AB0" w:rsidR="00720B0F" w:rsidRDefault="00720B0F" w:rsidP="008A4CE9">
      <w:pPr>
        <w:autoSpaceDE w:val="0"/>
        <w:autoSpaceDN w:val="0"/>
        <w:adjustRightInd w:val="0"/>
      </w:pPr>
    </w:p>
    <w:p w14:paraId="0E0B7168" w14:textId="680A507C" w:rsidR="00720B0F" w:rsidRDefault="00720B0F" w:rsidP="008A4CE9">
      <w:pPr>
        <w:autoSpaceDE w:val="0"/>
        <w:autoSpaceDN w:val="0"/>
        <w:adjustRightInd w:val="0"/>
      </w:pPr>
    </w:p>
    <w:p w14:paraId="6EBE9D9B" w14:textId="21B1271E" w:rsidR="00720B0F" w:rsidRDefault="00720B0F" w:rsidP="008A4CE9">
      <w:pPr>
        <w:autoSpaceDE w:val="0"/>
        <w:autoSpaceDN w:val="0"/>
        <w:adjustRightInd w:val="0"/>
      </w:pPr>
    </w:p>
    <w:p w14:paraId="24365B47" w14:textId="77777777" w:rsidR="00720B0F" w:rsidRDefault="00720B0F" w:rsidP="008A4CE9">
      <w:pPr>
        <w:autoSpaceDE w:val="0"/>
        <w:autoSpaceDN w:val="0"/>
        <w:adjustRightInd w:val="0"/>
      </w:pPr>
    </w:p>
    <w:p w14:paraId="01545ABC" w14:textId="77777777" w:rsidR="00A46D02" w:rsidRDefault="00A46D02"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69F2ABE4" w14:textId="4D28AA91" w:rsidR="001362AD" w:rsidRDefault="001362AD" w:rsidP="00461B97">
      <w:pPr>
        <w:autoSpaceDE w:val="0"/>
        <w:autoSpaceDN w:val="0"/>
        <w:adjustRightInd w:val="0"/>
        <w:jc w:val="center"/>
        <w:rPr>
          <w:rFonts w:asciiTheme="minorHAnsi" w:hAnsiTheme="minorHAnsi" w:cstheme="minorHAnsi"/>
          <w:b/>
        </w:rPr>
      </w:pPr>
    </w:p>
    <w:p w14:paraId="2C246474" w14:textId="77777777" w:rsidR="00034121" w:rsidRDefault="00034121" w:rsidP="00461B97">
      <w:pPr>
        <w:autoSpaceDE w:val="0"/>
        <w:autoSpaceDN w:val="0"/>
        <w:adjustRightInd w:val="0"/>
        <w:jc w:val="center"/>
        <w:rPr>
          <w:rFonts w:asciiTheme="minorHAnsi" w:hAnsiTheme="minorHAnsi" w:cstheme="minorHAnsi"/>
          <w:b/>
        </w:rPr>
      </w:pPr>
    </w:p>
    <w:p w14:paraId="313A5271" w14:textId="192CE24F"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30FA680" w14:textId="77777777" w:rsidR="009E6586" w:rsidRPr="00FB47B2" w:rsidRDefault="009E6586" w:rsidP="00584340">
      <w:pPr>
        <w:autoSpaceDE w:val="0"/>
        <w:autoSpaceDN w:val="0"/>
        <w:adjustRightInd w:val="0"/>
        <w:rPr>
          <w:rFonts w:asciiTheme="majorHAnsi" w:hAnsiTheme="majorHAnsi" w:cstheme="majorHAnsi"/>
          <w:b/>
        </w:rPr>
      </w:pPr>
    </w:p>
    <w:p w14:paraId="2755CC20" w14:textId="679B772A" w:rsidR="001362AD" w:rsidRPr="001362AD" w:rsidRDefault="001362AD" w:rsidP="00A46D02">
      <w:pPr>
        <w:tabs>
          <w:tab w:val="left" w:pos="3405"/>
        </w:tabs>
        <w:autoSpaceDE w:val="0"/>
        <w:autoSpaceDN w:val="0"/>
        <w:adjustRightInd w:val="0"/>
        <w:rPr>
          <w:rFonts w:asciiTheme="minorHAnsi" w:hAnsiTheme="minorHAnsi" w:cstheme="minorHAnsi"/>
          <w:b/>
          <w:bCs/>
        </w:rPr>
      </w:pPr>
    </w:p>
    <w:p w14:paraId="6B613867" w14:textId="4F4EEE33" w:rsidR="001362AD" w:rsidRPr="001362AD" w:rsidRDefault="001362AD" w:rsidP="00A46D02">
      <w:pPr>
        <w:tabs>
          <w:tab w:val="left" w:pos="3405"/>
        </w:tabs>
        <w:autoSpaceDE w:val="0"/>
        <w:autoSpaceDN w:val="0"/>
        <w:adjustRightInd w:val="0"/>
        <w:rPr>
          <w:rFonts w:asciiTheme="minorHAnsi" w:hAnsiTheme="minorHAnsi" w:cstheme="minorHAnsi"/>
          <w:b/>
          <w:bCs/>
        </w:rPr>
      </w:pPr>
      <w:r w:rsidRPr="001362AD">
        <w:rPr>
          <w:rFonts w:asciiTheme="minorHAnsi" w:hAnsiTheme="minorHAnsi" w:cstheme="minorHAnsi"/>
          <w:b/>
          <w:bCs/>
        </w:rPr>
        <w:t>CODEVASF  - 1ª SUPERINTENDÊNCIA REGIONAL -  LICITAÇÃO ELETRÔNICA Nº 90011/2024</w:t>
      </w:r>
    </w:p>
    <w:p w14:paraId="77D75F43" w14:textId="769CA664" w:rsidR="001362AD" w:rsidRPr="001362AD" w:rsidRDefault="001362AD" w:rsidP="001362AD">
      <w:pPr>
        <w:tabs>
          <w:tab w:val="left" w:pos="3405"/>
        </w:tabs>
        <w:autoSpaceDE w:val="0"/>
        <w:autoSpaceDN w:val="0"/>
        <w:adjustRightInd w:val="0"/>
        <w:jc w:val="both"/>
        <w:rPr>
          <w:rFonts w:asciiTheme="majorHAnsi" w:hAnsiTheme="majorHAnsi" w:cstheme="majorHAnsi"/>
        </w:rPr>
      </w:pPr>
      <w:r w:rsidRPr="001362AD">
        <w:rPr>
          <w:rFonts w:asciiTheme="majorHAnsi" w:hAnsiTheme="majorHAnsi" w:cstheme="majorHAnsi"/>
        </w:rPr>
        <w:t xml:space="preserve">Objeto: Execução das obras de drenagem e pavimentação com concreto betuminoso usinado a quente de trecho inicial com 5km de extensão (Est.0 até Est.250) da estrada que liga a Comunidade Rural do Estreito à BR-122, no município de Espinosa, na área de atuação da 1ª Superintendência Regional da Codevasf, no estado de Minas Gerais. Entrega das Propostas: a partir de 20/09/2024 às 08h00 no site </w:t>
      </w:r>
      <w:hyperlink r:id="rId25" w:history="1">
        <w:r w:rsidRPr="001362AD">
          <w:rPr>
            <w:rStyle w:val="Hyperlink"/>
            <w:rFonts w:asciiTheme="majorHAnsi" w:hAnsiTheme="majorHAnsi" w:cstheme="majorHAnsi"/>
          </w:rPr>
          <w:t>www.gov.br/compras</w:t>
        </w:r>
      </w:hyperlink>
      <w:r w:rsidRPr="001362AD">
        <w:rPr>
          <w:rFonts w:asciiTheme="majorHAnsi" w:hAnsiTheme="majorHAnsi" w:cstheme="majorHAnsi"/>
        </w:rPr>
        <w:t xml:space="preserve">. Abertura das Propostas: 14/10/2024 às 10h00 no site </w:t>
      </w:r>
      <w:hyperlink r:id="rId26" w:history="1">
        <w:r w:rsidRPr="001362AD">
          <w:rPr>
            <w:rStyle w:val="Hyperlink"/>
            <w:rFonts w:asciiTheme="majorHAnsi" w:hAnsiTheme="majorHAnsi" w:cstheme="majorHAnsi"/>
          </w:rPr>
          <w:t>www.gov.br/compras</w:t>
        </w:r>
      </w:hyperlink>
      <w:r w:rsidRPr="001362AD">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t>
      </w:r>
      <w:hyperlink r:id="rId27" w:history="1">
        <w:r w:rsidRPr="001362AD">
          <w:rPr>
            <w:rStyle w:val="Hyperlink"/>
            <w:rFonts w:asciiTheme="majorHAnsi" w:hAnsiTheme="majorHAnsi" w:cstheme="majorHAnsi"/>
          </w:rPr>
          <w:t>www.gov.br/compras</w:t>
        </w:r>
      </w:hyperlink>
      <w:r w:rsidRPr="001362AD">
        <w:rPr>
          <w:rFonts w:asciiTheme="majorHAnsi" w:hAnsiTheme="majorHAnsi" w:cstheme="majorHAnsi"/>
        </w:rPr>
        <w:t xml:space="preserve"> e no site </w:t>
      </w:r>
      <w:hyperlink r:id="rId28" w:history="1">
        <w:r w:rsidRPr="001362AD">
          <w:rPr>
            <w:rStyle w:val="Hyperlink"/>
            <w:rFonts w:asciiTheme="majorHAnsi" w:hAnsiTheme="majorHAnsi" w:cstheme="majorHAnsi"/>
          </w:rPr>
          <w:t>www.codevasf.gov.br</w:t>
        </w:r>
      </w:hyperlink>
      <w:r w:rsidRPr="001362AD">
        <w:rPr>
          <w:rFonts w:asciiTheme="majorHAnsi" w:hAnsiTheme="majorHAnsi" w:cstheme="majorHAnsi"/>
        </w:rPr>
        <w:t>. A(s) licitante(s) vencedora(s) deverá(ão) comprovar que possuem, capital social mínimo de 10% (dez por cento) do valor do orçamento de referência da Codevasf.</w:t>
      </w:r>
    </w:p>
    <w:p w14:paraId="542E6833" w14:textId="7E386FBA" w:rsidR="001362AD" w:rsidRDefault="001362AD" w:rsidP="00A46D02">
      <w:pPr>
        <w:tabs>
          <w:tab w:val="left" w:pos="3405"/>
        </w:tabs>
        <w:autoSpaceDE w:val="0"/>
        <w:autoSpaceDN w:val="0"/>
        <w:adjustRightInd w:val="0"/>
        <w:rPr>
          <w:rFonts w:asciiTheme="minorHAnsi" w:hAnsiTheme="minorHAnsi" w:cstheme="minorHAnsi"/>
          <w:b/>
        </w:rPr>
      </w:pPr>
    </w:p>
    <w:p w14:paraId="562328CE" w14:textId="77777777" w:rsidR="00246690" w:rsidRPr="00A46D02" w:rsidRDefault="00246690" w:rsidP="00A46D02">
      <w:pPr>
        <w:tabs>
          <w:tab w:val="left" w:pos="3405"/>
        </w:tabs>
        <w:autoSpaceDE w:val="0"/>
        <w:autoSpaceDN w:val="0"/>
        <w:adjustRightInd w:val="0"/>
        <w:rPr>
          <w:rFonts w:asciiTheme="minorHAnsi" w:hAnsiTheme="minorHAnsi" w:cstheme="minorHAnsi"/>
          <w:b/>
        </w:rPr>
      </w:pPr>
    </w:p>
    <w:p w14:paraId="521208DE" w14:textId="77777777" w:rsidR="00A46D02" w:rsidRPr="00A46D02" w:rsidRDefault="00A46D02" w:rsidP="00A46D02">
      <w:pPr>
        <w:jc w:val="both"/>
        <w:rPr>
          <w:rFonts w:asciiTheme="minorHAnsi" w:hAnsiTheme="minorHAnsi" w:cstheme="minorHAnsi"/>
          <w:b/>
          <w:bCs/>
        </w:rPr>
      </w:pPr>
      <w:r w:rsidRPr="00A46D02">
        <w:rPr>
          <w:rFonts w:asciiTheme="minorHAnsi" w:hAnsiTheme="minorHAnsi" w:cstheme="minorHAnsi"/>
          <w:b/>
          <w:bCs/>
        </w:rPr>
        <w:t xml:space="preserve">COPASA MG - COMPANHIA DE SANEAMENTO DE MINAS GERAIS </w:t>
      </w:r>
    </w:p>
    <w:p w14:paraId="18EB0DD5" w14:textId="77777777" w:rsidR="00A46D02" w:rsidRPr="001B135C" w:rsidRDefault="00A46D02" w:rsidP="00A46D02">
      <w:pPr>
        <w:jc w:val="both"/>
        <w:rPr>
          <w:rFonts w:asciiTheme="minorHAnsi" w:hAnsiTheme="minorHAnsi" w:cstheme="minorHAnsi"/>
          <w:b/>
          <w:bCs/>
        </w:rPr>
      </w:pPr>
    </w:p>
    <w:p w14:paraId="0C7E6E69" w14:textId="6AFD9ABC" w:rsidR="00A46D02" w:rsidRPr="001B135C" w:rsidRDefault="00034121" w:rsidP="00A46D02">
      <w:pPr>
        <w:jc w:val="both"/>
        <w:rPr>
          <w:rFonts w:asciiTheme="minorHAnsi" w:hAnsiTheme="minorHAnsi" w:cstheme="minorHAnsi"/>
          <w:b/>
          <w:bCs/>
        </w:rPr>
      </w:pPr>
      <w:r w:rsidRPr="001B135C">
        <w:rPr>
          <w:rFonts w:asciiTheme="minorHAnsi" w:hAnsiTheme="minorHAnsi" w:cstheme="minorHAnsi"/>
          <w:b/>
          <w:bCs/>
        </w:rPr>
        <w:t>LICITAÇÃO</w:t>
      </w:r>
      <w:r w:rsidR="00A46D02" w:rsidRPr="001B135C">
        <w:rPr>
          <w:rFonts w:asciiTheme="minorHAnsi" w:hAnsiTheme="minorHAnsi" w:cstheme="minorHAnsi"/>
          <w:b/>
          <w:bCs/>
        </w:rPr>
        <w:t xml:space="preserve"> Nº CPLI .1120240100</w:t>
      </w:r>
    </w:p>
    <w:p w14:paraId="695E774D" w14:textId="321EE72A" w:rsidR="00A46D02" w:rsidRPr="00A46D02" w:rsidRDefault="00A46D02" w:rsidP="00A46D02">
      <w:pPr>
        <w:jc w:val="both"/>
        <w:rPr>
          <w:rFonts w:asciiTheme="majorHAnsi" w:hAnsiTheme="majorHAnsi" w:cstheme="majorHAnsi"/>
          <w:i/>
          <w:iCs/>
        </w:rPr>
      </w:pPr>
      <w:r w:rsidRPr="00A46D02">
        <w:rPr>
          <w:rFonts w:asciiTheme="majorHAnsi" w:hAnsiTheme="majorHAnsi" w:cstheme="majorHAnsi"/>
        </w:rPr>
        <w:t xml:space="preserve">Objeto: execução, com fornecimento total de materiais, das obras e serviços de implantação de sistema de ultrafi </w:t>
      </w:r>
      <w:r w:rsidR="00034121" w:rsidRPr="00A46D02">
        <w:rPr>
          <w:rFonts w:asciiTheme="majorHAnsi" w:hAnsiTheme="majorHAnsi" w:cstheme="majorHAnsi"/>
        </w:rPr>
        <w:t>alteração</w:t>
      </w:r>
      <w:r w:rsidRPr="00A46D02">
        <w:rPr>
          <w:rFonts w:asciiTheme="majorHAnsi" w:hAnsiTheme="majorHAnsi" w:cstheme="majorHAnsi"/>
        </w:rPr>
        <w:t xml:space="preserve">, através de membranas na Estação de tratamento de água – </w:t>
      </w:r>
      <w:r w:rsidR="00034121" w:rsidRPr="00A46D02">
        <w:rPr>
          <w:rFonts w:asciiTheme="majorHAnsi" w:hAnsiTheme="majorHAnsi" w:cstheme="majorHAnsi"/>
        </w:rPr>
        <w:t>Está</w:t>
      </w:r>
      <w:r w:rsidRPr="00A46D02">
        <w:rPr>
          <w:rFonts w:asciiTheme="majorHAnsi" w:hAnsiTheme="majorHAnsi" w:cstheme="majorHAnsi"/>
        </w:rPr>
        <w:t xml:space="preserve"> Bela Fama . Dia: 06/12/2024 às 08:30 horas - Local: Rua Carangola, 606 - Térreo - Bairro Santo Antônio - Belo Horizonte/MG. Mais informações e o caderno de licitação poderão ser obtidos, gratuitamente, através de download no endereço: </w:t>
      </w:r>
      <w:hyperlink r:id="rId29" w:history="1">
        <w:r w:rsidRPr="00A46D02">
          <w:rPr>
            <w:rStyle w:val="Hyperlink"/>
            <w:rFonts w:asciiTheme="majorHAnsi" w:hAnsiTheme="majorHAnsi" w:cstheme="majorHAnsi"/>
          </w:rPr>
          <w:t>www.copasa.com.br</w:t>
        </w:r>
      </w:hyperlink>
      <w:r w:rsidRPr="00A46D02">
        <w:rPr>
          <w:rFonts w:asciiTheme="majorHAnsi" w:hAnsiTheme="majorHAnsi" w:cstheme="majorHAnsi"/>
        </w:rPr>
        <w:t xml:space="preserve"> (link: licitações e contratos/licitações, pesquisar pelo número da licitação), </w:t>
      </w:r>
      <w:r w:rsidRPr="00A46D02">
        <w:rPr>
          <w:rFonts w:asciiTheme="majorHAnsi" w:hAnsiTheme="majorHAnsi" w:cstheme="majorHAnsi"/>
          <w:i/>
          <w:iCs/>
        </w:rPr>
        <w:t>a partir do dia 01/10/2024.</w:t>
      </w:r>
    </w:p>
    <w:p w14:paraId="6813B7E9" w14:textId="77777777" w:rsidR="00A46D02" w:rsidRDefault="00A46D02" w:rsidP="00A46D02">
      <w:pPr>
        <w:jc w:val="both"/>
        <w:rPr>
          <w:i/>
          <w:iCs/>
        </w:rPr>
      </w:pPr>
    </w:p>
    <w:p w14:paraId="578357E9" w14:textId="77777777" w:rsidR="00A46D02" w:rsidRPr="001B135C" w:rsidRDefault="00A46D02" w:rsidP="00A46D02">
      <w:pPr>
        <w:jc w:val="both"/>
        <w:rPr>
          <w:rFonts w:asciiTheme="minorHAnsi" w:hAnsiTheme="minorHAnsi" w:cstheme="minorHAnsi"/>
          <w:b/>
          <w:bCs/>
        </w:rPr>
      </w:pPr>
      <w:r w:rsidRPr="001B135C">
        <w:rPr>
          <w:rFonts w:asciiTheme="minorHAnsi" w:hAnsiTheme="minorHAnsi" w:cstheme="minorHAnsi"/>
          <w:b/>
          <w:bCs/>
        </w:rPr>
        <w:t>REGISTRO DE PREÇOS Nº 05.2024/3187</w:t>
      </w:r>
    </w:p>
    <w:p w14:paraId="64D05F8E" w14:textId="49E47CB0" w:rsidR="00A46D02" w:rsidRPr="00A46D02" w:rsidRDefault="00A46D02" w:rsidP="00A46D02">
      <w:pPr>
        <w:jc w:val="both"/>
        <w:rPr>
          <w:rFonts w:asciiTheme="majorHAnsi" w:hAnsiTheme="majorHAnsi" w:cstheme="majorHAnsi"/>
        </w:rPr>
      </w:pPr>
      <w:r w:rsidRPr="00A46D02">
        <w:rPr>
          <w:rFonts w:asciiTheme="majorHAnsi" w:hAnsiTheme="majorHAnsi" w:cstheme="majorHAnsi"/>
        </w:rPr>
        <w:t xml:space="preserve">objeto: Ata de registro de Preço destinada à Contratação de Empresa especializada na prestação de Serviços de demolição de Imóveis e outras estruturas, com fornecimento total de materiais, na área de Abrangência da unidade de Negócio Metropolitana (UNMT) . Dia da Licitação: 09 de outubro de 2024 às 08:45 </w:t>
      </w:r>
      <w:r w:rsidR="00034121" w:rsidRPr="00A46D02">
        <w:rPr>
          <w:rFonts w:asciiTheme="majorHAnsi" w:hAnsiTheme="majorHAnsi" w:cstheme="majorHAnsi"/>
        </w:rPr>
        <w:t>horas.</w:t>
      </w:r>
      <w:r w:rsidRPr="00A46D02">
        <w:rPr>
          <w:rFonts w:asciiTheme="majorHAnsi" w:hAnsiTheme="majorHAnsi" w:cstheme="majorHAnsi"/>
        </w:rPr>
        <w:t xml:space="preserve"> Edital e demais informações disponíveis a partir do dia 24/09/24 no site: </w:t>
      </w:r>
      <w:hyperlink r:id="rId30" w:history="1">
        <w:r w:rsidRPr="00A46D02">
          <w:rPr>
            <w:rStyle w:val="Hyperlink"/>
            <w:rFonts w:asciiTheme="majorHAnsi" w:hAnsiTheme="majorHAnsi" w:cstheme="majorHAnsi"/>
          </w:rPr>
          <w:t>www.copasa.com.br</w:t>
        </w:r>
      </w:hyperlink>
      <w:r w:rsidRPr="00A46D02">
        <w:rPr>
          <w:rFonts w:asciiTheme="majorHAnsi" w:hAnsiTheme="majorHAnsi" w:cstheme="majorHAnsi"/>
        </w:rPr>
        <w:t xml:space="preserve">  (link: Licitações e Contratos/Licitação).</w:t>
      </w:r>
    </w:p>
    <w:p w14:paraId="40650525" w14:textId="07E2951E" w:rsidR="00A46D02" w:rsidRPr="00F6324D" w:rsidRDefault="00A46D02" w:rsidP="00A46D02">
      <w:pPr>
        <w:tabs>
          <w:tab w:val="left" w:pos="3405"/>
        </w:tabs>
        <w:autoSpaceDE w:val="0"/>
        <w:autoSpaceDN w:val="0"/>
        <w:adjustRightInd w:val="0"/>
        <w:rPr>
          <w:rFonts w:asciiTheme="minorHAnsi" w:hAnsiTheme="minorHAnsi" w:cstheme="minorHAnsi"/>
          <w:b/>
        </w:rPr>
      </w:pPr>
    </w:p>
    <w:p w14:paraId="1A7F4B49" w14:textId="77777777" w:rsidR="007D7F4F" w:rsidRPr="00F6324D" w:rsidRDefault="007D7F4F" w:rsidP="007D7F4F">
      <w:pPr>
        <w:tabs>
          <w:tab w:val="left" w:pos="3405"/>
        </w:tabs>
        <w:autoSpaceDE w:val="0"/>
        <w:autoSpaceDN w:val="0"/>
        <w:adjustRightInd w:val="0"/>
        <w:jc w:val="both"/>
        <w:rPr>
          <w:rFonts w:asciiTheme="minorHAnsi" w:hAnsiTheme="minorHAnsi" w:cstheme="minorHAnsi"/>
          <w:b/>
        </w:rPr>
      </w:pPr>
    </w:p>
    <w:p w14:paraId="23D2BEFD" w14:textId="33656B66" w:rsidR="007D7F4F" w:rsidRPr="00F6324D" w:rsidRDefault="00F6324D" w:rsidP="007D7F4F">
      <w:pPr>
        <w:tabs>
          <w:tab w:val="left" w:pos="3405"/>
        </w:tabs>
        <w:autoSpaceDE w:val="0"/>
        <w:autoSpaceDN w:val="0"/>
        <w:adjustRightInd w:val="0"/>
        <w:jc w:val="both"/>
        <w:rPr>
          <w:rFonts w:asciiTheme="minorHAnsi" w:hAnsiTheme="minorHAnsi" w:cstheme="minorHAnsi"/>
          <w:b/>
        </w:rPr>
      </w:pPr>
      <w:r w:rsidRPr="00F6324D">
        <w:rPr>
          <w:rStyle w:val="markedcontent"/>
          <w:rFonts w:asciiTheme="minorHAnsi" w:hAnsiTheme="minorHAnsi" w:cstheme="minorHAnsi"/>
          <w:b/>
          <w:shd w:val="clear" w:color="auto" w:fill="FFFFFF"/>
        </w:rPr>
        <w:t xml:space="preserve">PREFEITURA MUNICIPAL DE </w:t>
      </w:r>
      <w:r w:rsidRPr="00F6324D">
        <w:rPr>
          <w:rFonts w:asciiTheme="minorHAnsi" w:hAnsiTheme="minorHAnsi" w:cstheme="minorHAnsi"/>
          <w:b/>
        </w:rPr>
        <w:t xml:space="preserve">AIMORÉS - CONCORRÊNCIA Nº 019/2024 </w:t>
      </w:r>
    </w:p>
    <w:p w14:paraId="2B6DA119" w14:textId="31E21225" w:rsidR="00F6324D" w:rsidRPr="00F6324D" w:rsidRDefault="007D7F4F" w:rsidP="007D7F4F">
      <w:pPr>
        <w:tabs>
          <w:tab w:val="left" w:pos="3405"/>
        </w:tabs>
        <w:autoSpaceDE w:val="0"/>
        <w:autoSpaceDN w:val="0"/>
        <w:adjustRightInd w:val="0"/>
        <w:jc w:val="both"/>
        <w:rPr>
          <w:rFonts w:asciiTheme="majorHAnsi" w:hAnsiTheme="majorHAnsi" w:cstheme="majorHAnsi"/>
        </w:rPr>
      </w:pPr>
      <w:r w:rsidRPr="00F6324D">
        <w:rPr>
          <w:rFonts w:asciiTheme="majorHAnsi" w:hAnsiTheme="majorHAnsi" w:cstheme="majorHAnsi"/>
        </w:rPr>
        <w:t xml:space="preserve">Objeto: </w:t>
      </w:r>
      <w:r w:rsidR="00F6324D" w:rsidRPr="00F6324D">
        <w:rPr>
          <w:rFonts w:asciiTheme="majorHAnsi" w:hAnsiTheme="majorHAnsi" w:cstheme="majorHAnsi"/>
        </w:rPr>
        <w:t>E</w:t>
      </w:r>
      <w:r w:rsidRPr="00F6324D">
        <w:rPr>
          <w:rFonts w:asciiTheme="majorHAnsi" w:hAnsiTheme="majorHAnsi" w:cstheme="majorHAnsi"/>
        </w:rPr>
        <w:t xml:space="preserve">xecução da obra de revitalização da Praça Nossa Senhora do Carmo, Município de Aimorés/MG, incluindo mão de obra e materiais. Abertura: 07/10/2024 às 08h00min. Melhores informações à Av. Raul Soares, nº 310, Centro, Aimorés/MG, telefone: (33) 3267-1932, site: </w:t>
      </w:r>
      <w:hyperlink r:id="rId31" w:history="1">
        <w:r w:rsidR="00F6324D" w:rsidRPr="00306573">
          <w:rPr>
            <w:rStyle w:val="Hyperlink"/>
            <w:rFonts w:asciiTheme="majorHAnsi" w:hAnsiTheme="majorHAnsi" w:cstheme="majorHAnsi"/>
          </w:rPr>
          <w:t>www.aimores.mg.gov.br</w:t>
        </w:r>
      </w:hyperlink>
      <w:r w:rsidRPr="00F6324D">
        <w:rPr>
          <w:rFonts w:asciiTheme="majorHAnsi" w:hAnsiTheme="majorHAnsi" w:cstheme="majorHAnsi"/>
        </w:rPr>
        <w:t xml:space="preserve"> e </w:t>
      </w:r>
      <w:hyperlink r:id="rId32" w:history="1">
        <w:r w:rsidR="00F6324D" w:rsidRPr="00306573">
          <w:rPr>
            <w:rStyle w:val="Hyperlink"/>
            <w:rFonts w:asciiTheme="majorHAnsi" w:hAnsiTheme="majorHAnsi" w:cstheme="majorHAnsi"/>
          </w:rPr>
          <w:t>www.licitardigital.com.br</w:t>
        </w:r>
      </w:hyperlink>
      <w:r w:rsidRPr="00F6324D">
        <w:rPr>
          <w:rFonts w:asciiTheme="majorHAnsi" w:hAnsiTheme="majorHAnsi" w:cstheme="majorHAnsi"/>
        </w:rPr>
        <w:t>.</w:t>
      </w:r>
    </w:p>
    <w:p w14:paraId="6DB1D074" w14:textId="5996D292" w:rsidR="00F41B2F" w:rsidRDefault="00F41B2F" w:rsidP="00A46D02">
      <w:pPr>
        <w:tabs>
          <w:tab w:val="left" w:pos="3405"/>
        </w:tabs>
        <w:autoSpaceDE w:val="0"/>
        <w:autoSpaceDN w:val="0"/>
        <w:adjustRightInd w:val="0"/>
        <w:rPr>
          <w:rFonts w:asciiTheme="minorHAnsi" w:hAnsiTheme="minorHAnsi" w:cstheme="minorHAnsi"/>
          <w:b/>
        </w:rPr>
      </w:pPr>
    </w:p>
    <w:p w14:paraId="0A19228E" w14:textId="194A2F93" w:rsidR="00F41B2F" w:rsidRDefault="00F41B2F" w:rsidP="00F41B2F">
      <w:pPr>
        <w:tabs>
          <w:tab w:val="left" w:pos="3405"/>
        </w:tabs>
        <w:autoSpaceDE w:val="0"/>
        <w:autoSpaceDN w:val="0"/>
        <w:adjustRightInd w:val="0"/>
        <w:jc w:val="both"/>
        <w:rPr>
          <w:rFonts w:asciiTheme="minorHAnsi" w:hAnsiTheme="minorHAnsi" w:cstheme="minorHAnsi"/>
          <w:b/>
        </w:rPr>
      </w:pPr>
    </w:p>
    <w:p w14:paraId="4E0FE388" w14:textId="5298BD09" w:rsidR="00536944" w:rsidRDefault="00536944" w:rsidP="00F41B2F">
      <w:pPr>
        <w:tabs>
          <w:tab w:val="left" w:pos="3405"/>
        </w:tabs>
        <w:autoSpaceDE w:val="0"/>
        <w:autoSpaceDN w:val="0"/>
        <w:adjustRightInd w:val="0"/>
        <w:jc w:val="both"/>
        <w:rPr>
          <w:rFonts w:asciiTheme="minorHAnsi" w:hAnsiTheme="minorHAnsi" w:cstheme="minorHAnsi"/>
          <w:b/>
        </w:rPr>
      </w:pPr>
    </w:p>
    <w:p w14:paraId="4898D9EF" w14:textId="2AED9399" w:rsidR="00536944" w:rsidRDefault="00536944" w:rsidP="00F41B2F">
      <w:pPr>
        <w:tabs>
          <w:tab w:val="left" w:pos="3405"/>
        </w:tabs>
        <w:autoSpaceDE w:val="0"/>
        <w:autoSpaceDN w:val="0"/>
        <w:adjustRightInd w:val="0"/>
        <w:jc w:val="both"/>
        <w:rPr>
          <w:rFonts w:asciiTheme="minorHAnsi" w:hAnsiTheme="minorHAnsi" w:cstheme="minorHAnsi"/>
          <w:b/>
        </w:rPr>
      </w:pPr>
    </w:p>
    <w:p w14:paraId="77440C07" w14:textId="088E5245" w:rsidR="00536944" w:rsidRDefault="00536944" w:rsidP="00F41B2F">
      <w:pPr>
        <w:tabs>
          <w:tab w:val="left" w:pos="3405"/>
        </w:tabs>
        <w:autoSpaceDE w:val="0"/>
        <w:autoSpaceDN w:val="0"/>
        <w:adjustRightInd w:val="0"/>
        <w:jc w:val="both"/>
        <w:rPr>
          <w:rFonts w:asciiTheme="minorHAnsi" w:hAnsiTheme="minorHAnsi" w:cstheme="minorHAnsi"/>
          <w:b/>
        </w:rPr>
      </w:pPr>
    </w:p>
    <w:p w14:paraId="3DBBA144" w14:textId="62268777" w:rsidR="00536944" w:rsidRDefault="00536944" w:rsidP="00F41B2F">
      <w:pPr>
        <w:tabs>
          <w:tab w:val="left" w:pos="3405"/>
        </w:tabs>
        <w:autoSpaceDE w:val="0"/>
        <w:autoSpaceDN w:val="0"/>
        <w:adjustRightInd w:val="0"/>
        <w:jc w:val="both"/>
        <w:rPr>
          <w:rFonts w:asciiTheme="minorHAnsi" w:hAnsiTheme="minorHAnsi" w:cstheme="minorHAnsi"/>
          <w:b/>
        </w:rPr>
      </w:pPr>
    </w:p>
    <w:p w14:paraId="7C8D9B6B" w14:textId="77777777" w:rsidR="00536944" w:rsidRPr="00536944" w:rsidRDefault="00536944" w:rsidP="00F41B2F">
      <w:pPr>
        <w:tabs>
          <w:tab w:val="left" w:pos="3405"/>
        </w:tabs>
        <w:autoSpaceDE w:val="0"/>
        <w:autoSpaceDN w:val="0"/>
        <w:adjustRightInd w:val="0"/>
        <w:jc w:val="both"/>
        <w:rPr>
          <w:rFonts w:asciiTheme="majorHAnsi" w:hAnsiTheme="majorHAnsi" w:cstheme="majorHAnsi"/>
          <w:b/>
          <w:bCs/>
        </w:rPr>
      </w:pPr>
      <w:r w:rsidRPr="00536944">
        <w:rPr>
          <w:rFonts w:asciiTheme="majorHAnsi" w:hAnsiTheme="majorHAnsi" w:cstheme="majorHAnsi"/>
          <w:b/>
          <w:bCs/>
        </w:rPr>
        <w:t>PREFEITURA MUNICIPAL DE ALFREDO VASCONCELOS - CONCORRÊNCIA Nº 7/2024</w:t>
      </w:r>
    </w:p>
    <w:p w14:paraId="40EAEBB4" w14:textId="67A41CD4" w:rsidR="00536944" w:rsidRPr="00536944" w:rsidRDefault="00536944" w:rsidP="00F41B2F">
      <w:pPr>
        <w:tabs>
          <w:tab w:val="left" w:pos="3405"/>
        </w:tabs>
        <w:autoSpaceDE w:val="0"/>
        <w:autoSpaceDN w:val="0"/>
        <w:adjustRightInd w:val="0"/>
        <w:jc w:val="both"/>
        <w:rPr>
          <w:rFonts w:asciiTheme="majorHAnsi" w:hAnsiTheme="majorHAnsi" w:cstheme="majorHAnsi"/>
        </w:rPr>
      </w:pPr>
      <w:r w:rsidRPr="00536944">
        <w:rPr>
          <w:rFonts w:asciiTheme="majorHAnsi" w:hAnsiTheme="majorHAnsi" w:cstheme="majorHAnsi"/>
        </w:rPr>
        <w:t xml:space="preserve">Objeto: contratação de empresa especializada para execução de sinalização viária (tachas refletivas). Abertura: 08/10/2024 às 13h. Edital: </w:t>
      </w:r>
      <w:hyperlink r:id="rId33" w:history="1">
        <w:r w:rsidRPr="00536944">
          <w:rPr>
            <w:rStyle w:val="Hyperlink"/>
            <w:rFonts w:asciiTheme="majorHAnsi" w:hAnsiTheme="majorHAnsi" w:cstheme="majorHAnsi"/>
          </w:rPr>
          <w:t>www.alfredovasconcelos.mg.gov.br</w:t>
        </w:r>
      </w:hyperlink>
      <w:r w:rsidRPr="00536944">
        <w:rPr>
          <w:rFonts w:asciiTheme="majorHAnsi" w:hAnsiTheme="majorHAnsi" w:cstheme="majorHAnsi"/>
        </w:rPr>
        <w:t>.</w:t>
      </w:r>
    </w:p>
    <w:p w14:paraId="1DF2ED06" w14:textId="0B7BCA43" w:rsidR="00536944" w:rsidRDefault="00536944" w:rsidP="00F41B2F">
      <w:pPr>
        <w:tabs>
          <w:tab w:val="left" w:pos="3405"/>
        </w:tabs>
        <w:autoSpaceDE w:val="0"/>
        <w:autoSpaceDN w:val="0"/>
        <w:adjustRightInd w:val="0"/>
        <w:jc w:val="both"/>
      </w:pPr>
    </w:p>
    <w:p w14:paraId="2ED77CC6" w14:textId="77777777" w:rsidR="00536944" w:rsidRDefault="00536944" w:rsidP="00F41B2F">
      <w:pPr>
        <w:tabs>
          <w:tab w:val="left" w:pos="3405"/>
        </w:tabs>
        <w:autoSpaceDE w:val="0"/>
        <w:autoSpaceDN w:val="0"/>
        <w:adjustRightInd w:val="0"/>
        <w:jc w:val="both"/>
        <w:rPr>
          <w:rFonts w:asciiTheme="minorHAnsi" w:hAnsiTheme="minorHAnsi" w:cstheme="minorHAnsi"/>
          <w:b/>
        </w:rPr>
      </w:pPr>
    </w:p>
    <w:p w14:paraId="2DCDA766" w14:textId="5D22C979" w:rsidR="00F41B2F" w:rsidRPr="00F41B2F" w:rsidRDefault="00F41B2F" w:rsidP="00F41B2F">
      <w:pPr>
        <w:tabs>
          <w:tab w:val="left" w:pos="3405"/>
        </w:tabs>
        <w:autoSpaceDE w:val="0"/>
        <w:autoSpaceDN w:val="0"/>
        <w:adjustRightInd w:val="0"/>
        <w:jc w:val="both"/>
        <w:rPr>
          <w:rFonts w:asciiTheme="minorHAnsi" w:hAnsiTheme="minorHAnsi" w:cstheme="minorHAnsi"/>
          <w:b/>
        </w:rPr>
      </w:pPr>
      <w:r w:rsidRPr="00F41B2F">
        <w:rPr>
          <w:rStyle w:val="markedcontent"/>
          <w:rFonts w:asciiTheme="minorHAnsi" w:hAnsiTheme="minorHAnsi" w:cstheme="minorHAnsi"/>
          <w:b/>
          <w:shd w:val="clear" w:color="auto" w:fill="FFFFFF"/>
        </w:rPr>
        <w:t xml:space="preserve">PREFEITURA MUNICIPAL DE </w:t>
      </w:r>
      <w:r w:rsidR="00034121" w:rsidRPr="00F41B2F">
        <w:rPr>
          <w:rFonts w:asciiTheme="minorHAnsi" w:hAnsiTheme="minorHAnsi" w:cstheme="minorHAnsi"/>
          <w:b/>
        </w:rPr>
        <w:t>ARAÇUAÍ -</w:t>
      </w:r>
      <w:r w:rsidRPr="00F41B2F">
        <w:rPr>
          <w:rFonts w:asciiTheme="minorHAnsi" w:hAnsiTheme="minorHAnsi" w:cstheme="minorHAnsi"/>
          <w:b/>
        </w:rPr>
        <w:t xml:space="preserve"> RETIFICAÇÃO - CONCORRÊNCIA ELETRÔNICA </w:t>
      </w:r>
      <w:r w:rsidR="00034121" w:rsidRPr="00F41B2F">
        <w:rPr>
          <w:rFonts w:asciiTheme="minorHAnsi" w:hAnsiTheme="minorHAnsi" w:cstheme="minorHAnsi"/>
          <w:b/>
        </w:rPr>
        <w:t>Nº 012</w:t>
      </w:r>
      <w:r w:rsidRPr="00F41B2F">
        <w:rPr>
          <w:rFonts w:asciiTheme="minorHAnsi" w:hAnsiTheme="minorHAnsi" w:cstheme="minorHAnsi"/>
          <w:b/>
        </w:rPr>
        <w:t>/2024</w:t>
      </w:r>
    </w:p>
    <w:p w14:paraId="59DE4B3C" w14:textId="2F98101E" w:rsidR="00F41B2F" w:rsidRPr="00F41B2F" w:rsidRDefault="00F41B2F" w:rsidP="00F41B2F">
      <w:pPr>
        <w:tabs>
          <w:tab w:val="left" w:pos="3405"/>
        </w:tabs>
        <w:autoSpaceDE w:val="0"/>
        <w:autoSpaceDN w:val="0"/>
        <w:adjustRightInd w:val="0"/>
        <w:jc w:val="both"/>
        <w:rPr>
          <w:rFonts w:asciiTheme="majorHAnsi" w:hAnsiTheme="majorHAnsi" w:cstheme="majorHAnsi"/>
          <w:b/>
        </w:rPr>
      </w:pPr>
      <w:r w:rsidRPr="00F41B2F">
        <w:rPr>
          <w:rFonts w:asciiTheme="majorHAnsi" w:hAnsiTheme="majorHAnsi" w:cstheme="majorHAnsi"/>
        </w:rPr>
        <w:t xml:space="preserve">Objeto: </w:t>
      </w:r>
      <w:r>
        <w:rPr>
          <w:rFonts w:asciiTheme="majorHAnsi" w:hAnsiTheme="majorHAnsi" w:cstheme="majorHAnsi"/>
        </w:rPr>
        <w:t>E</w:t>
      </w:r>
      <w:r w:rsidRPr="00F41B2F">
        <w:rPr>
          <w:rFonts w:asciiTheme="majorHAnsi" w:hAnsiTheme="majorHAnsi" w:cstheme="majorHAnsi"/>
        </w:rPr>
        <w:t>xecução de obra de construção de ponte sobre o Córrego Calhauzinho, no Bairro Corredor, no Município de Araçuaí-MG. Altera da data de abertura para 08/10/2024, às 09:00 horas, por erro de inconsistências operacionais. As demais cláusulas permanecem inalteradas.</w:t>
      </w:r>
    </w:p>
    <w:p w14:paraId="552502F9" w14:textId="7A5DDDA3" w:rsidR="00F41B2F" w:rsidRDefault="00F41B2F" w:rsidP="00A46D02">
      <w:pPr>
        <w:tabs>
          <w:tab w:val="left" w:pos="3405"/>
        </w:tabs>
        <w:autoSpaceDE w:val="0"/>
        <w:autoSpaceDN w:val="0"/>
        <w:adjustRightInd w:val="0"/>
        <w:rPr>
          <w:rFonts w:asciiTheme="minorHAnsi" w:hAnsiTheme="minorHAnsi" w:cstheme="minorHAnsi"/>
          <w:b/>
        </w:rPr>
      </w:pPr>
    </w:p>
    <w:p w14:paraId="4A277D9D" w14:textId="680AD749" w:rsidR="00433109" w:rsidRPr="00433109" w:rsidRDefault="00433109" w:rsidP="00A46D02">
      <w:pPr>
        <w:tabs>
          <w:tab w:val="left" w:pos="3405"/>
        </w:tabs>
        <w:autoSpaceDE w:val="0"/>
        <w:autoSpaceDN w:val="0"/>
        <w:adjustRightInd w:val="0"/>
        <w:rPr>
          <w:rFonts w:asciiTheme="minorHAnsi" w:hAnsiTheme="minorHAnsi" w:cstheme="minorHAnsi"/>
          <w:b/>
          <w:bCs/>
        </w:rPr>
      </w:pPr>
    </w:p>
    <w:p w14:paraId="7C5A81C0" w14:textId="77777777" w:rsidR="00433109" w:rsidRPr="00433109" w:rsidRDefault="00433109" w:rsidP="00A46D02">
      <w:pPr>
        <w:tabs>
          <w:tab w:val="left" w:pos="3405"/>
        </w:tabs>
        <w:autoSpaceDE w:val="0"/>
        <w:autoSpaceDN w:val="0"/>
        <w:adjustRightInd w:val="0"/>
        <w:rPr>
          <w:rFonts w:asciiTheme="minorHAnsi" w:hAnsiTheme="minorHAnsi" w:cstheme="minorHAnsi"/>
          <w:b/>
          <w:bCs/>
        </w:rPr>
      </w:pPr>
      <w:r w:rsidRPr="00433109">
        <w:rPr>
          <w:rFonts w:asciiTheme="minorHAnsi" w:hAnsiTheme="minorHAnsi" w:cstheme="minorHAnsi"/>
          <w:b/>
          <w:bCs/>
        </w:rPr>
        <w:t>PREFEITURA MUNICIPAL DE ARANTINA - CONCORRÊNCIA Nº 4/2024</w:t>
      </w:r>
    </w:p>
    <w:p w14:paraId="6AD9C07D" w14:textId="7FAD8C7D" w:rsidR="00433109" w:rsidRPr="00433109" w:rsidRDefault="00433109" w:rsidP="00433109">
      <w:pPr>
        <w:tabs>
          <w:tab w:val="left" w:pos="3405"/>
        </w:tabs>
        <w:autoSpaceDE w:val="0"/>
        <w:autoSpaceDN w:val="0"/>
        <w:adjustRightInd w:val="0"/>
        <w:jc w:val="both"/>
        <w:rPr>
          <w:rFonts w:asciiTheme="majorHAnsi" w:hAnsiTheme="majorHAnsi" w:cstheme="majorHAnsi"/>
        </w:rPr>
      </w:pPr>
      <w:r w:rsidRPr="00433109">
        <w:rPr>
          <w:rFonts w:asciiTheme="majorHAnsi" w:hAnsiTheme="majorHAnsi" w:cstheme="majorHAnsi"/>
        </w:rPr>
        <w:t xml:space="preserve">Objeto: </w:t>
      </w:r>
      <w:r>
        <w:rPr>
          <w:rFonts w:asciiTheme="majorHAnsi" w:hAnsiTheme="majorHAnsi" w:cstheme="majorHAnsi"/>
        </w:rPr>
        <w:t>E</w:t>
      </w:r>
      <w:r w:rsidRPr="00433109">
        <w:rPr>
          <w:rFonts w:asciiTheme="majorHAnsi" w:hAnsiTheme="majorHAnsi" w:cstheme="majorHAnsi"/>
        </w:rPr>
        <w:t xml:space="preserve">xecução de pavimentação de ruas urbanas do Município de Arantina, conforme contrato de repasse nº 946044/2023 firmado com a União Federal, por intermédio do Ministério das Cidades, conforme condições e especificações contidas no Termo de Referência - Anexo I do Edital e seus anexos. A sessão pública desta Concorrência Eletrônica será realizada no dia 08/10/2024 às 09:00 horas, perante o sistema eletrônico provido pelo(a) Portal de Compras Públicas no endereço eletrônico </w:t>
      </w:r>
      <w:hyperlink r:id="rId34" w:history="1">
        <w:r w:rsidRPr="00306573">
          <w:rPr>
            <w:rStyle w:val="Hyperlink"/>
            <w:rFonts w:asciiTheme="majorHAnsi" w:hAnsiTheme="majorHAnsi" w:cstheme="majorHAnsi"/>
          </w:rPr>
          <w:t>https://www.portaldecompraspublicas.com.br</w:t>
        </w:r>
      </w:hyperlink>
      <w:r w:rsidRPr="00433109">
        <w:rPr>
          <w:rFonts w:asciiTheme="majorHAnsi" w:hAnsiTheme="majorHAnsi" w:cstheme="majorHAnsi"/>
        </w:rPr>
        <w:t xml:space="preserve">. O Edital estará disponível através dos Sites: </w:t>
      </w:r>
      <w:hyperlink r:id="rId35" w:history="1">
        <w:r w:rsidRPr="00306573">
          <w:rPr>
            <w:rStyle w:val="Hyperlink"/>
            <w:rFonts w:asciiTheme="majorHAnsi" w:hAnsiTheme="majorHAnsi" w:cstheme="majorHAnsi"/>
          </w:rPr>
          <w:t>https://www.portaldecompraspublicas.com.br</w:t>
        </w:r>
      </w:hyperlink>
      <w:r w:rsidRPr="00433109">
        <w:rPr>
          <w:rFonts w:asciiTheme="majorHAnsi" w:hAnsiTheme="majorHAnsi" w:cstheme="majorHAnsi"/>
        </w:rPr>
        <w:t>,</w:t>
      </w:r>
      <w:r>
        <w:rPr>
          <w:rFonts w:asciiTheme="majorHAnsi" w:hAnsiTheme="majorHAnsi" w:cstheme="majorHAnsi"/>
        </w:rPr>
        <w:t xml:space="preserve"> </w:t>
      </w:r>
      <w:hyperlink r:id="rId36" w:history="1">
        <w:r w:rsidRPr="00306573">
          <w:rPr>
            <w:rStyle w:val="Hyperlink"/>
            <w:rFonts w:asciiTheme="majorHAnsi" w:hAnsiTheme="majorHAnsi" w:cstheme="majorHAnsi"/>
          </w:rPr>
          <w:t>https://arantina.mg.gov.br/</w:t>
        </w:r>
      </w:hyperlink>
      <w:r w:rsidRPr="00433109">
        <w:rPr>
          <w:rFonts w:asciiTheme="majorHAnsi" w:hAnsiTheme="majorHAnsi" w:cstheme="majorHAnsi"/>
        </w:rPr>
        <w:t xml:space="preserve"> e no Portal Nacional de Contratações Públicas (PNCP). Informações pelo telefone (32) 3296-1215 ou </w:t>
      </w:r>
      <w:r w:rsidR="00034121" w:rsidRPr="00433109">
        <w:rPr>
          <w:rFonts w:asciiTheme="majorHAnsi" w:hAnsiTheme="majorHAnsi" w:cstheme="majorHAnsi"/>
        </w:rPr>
        <w:t>E-mail</w:t>
      </w:r>
      <w:r w:rsidRPr="00433109">
        <w:rPr>
          <w:rFonts w:asciiTheme="majorHAnsi" w:hAnsiTheme="majorHAnsi" w:cstheme="majorHAnsi"/>
        </w:rPr>
        <w:t xml:space="preserve">: </w:t>
      </w:r>
      <w:hyperlink r:id="rId37" w:history="1">
        <w:r w:rsidRPr="00306573">
          <w:rPr>
            <w:rStyle w:val="Hyperlink"/>
            <w:rFonts w:asciiTheme="majorHAnsi" w:hAnsiTheme="majorHAnsi" w:cstheme="majorHAnsi"/>
          </w:rPr>
          <w:t>licitacompras@arantina.mg.gov.br</w:t>
        </w:r>
      </w:hyperlink>
      <w:r>
        <w:rPr>
          <w:rFonts w:asciiTheme="majorHAnsi" w:hAnsiTheme="majorHAnsi" w:cstheme="majorHAnsi"/>
        </w:rPr>
        <w:t>.</w:t>
      </w:r>
    </w:p>
    <w:p w14:paraId="46104874" w14:textId="0B2E7F93" w:rsidR="00A51FA0" w:rsidRDefault="00A51FA0" w:rsidP="00A51FA0">
      <w:pPr>
        <w:tabs>
          <w:tab w:val="left" w:pos="3405"/>
        </w:tabs>
        <w:autoSpaceDE w:val="0"/>
        <w:autoSpaceDN w:val="0"/>
        <w:adjustRightInd w:val="0"/>
        <w:jc w:val="both"/>
        <w:rPr>
          <w:rFonts w:asciiTheme="minorHAnsi" w:hAnsiTheme="minorHAnsi" w:cstheme="minorHAnsi"/>
          <w:b/>
        </w:rPr>
      </w:pPr>
    </w:p>
    <w:p w14:paraId="11E0DE2E" w14:textId="77777777" w:rsidR="00034121" w:rsidRPr="00A51FA0" w:rsidRDefault="00034121" w:rsidP="00A51FA0">
      <w:pPr>
        <w:tabs>
          <w:tab w:val="left" w:pos="3405"/>
        </w:tabs>
        <w:autoSpaceDE w:val="0"/>
        <w:autoSpaceDN w:val="0"/>
        <w:adjustRightInd w:val="0"/>
        <w:jc w:val="both"/>
        <w:rPr>
          <w:rFonts w:asciiTheme="minorHAnsi" w:hAnsiTheme="minorHAnsi" w:cstheme="minorHAnsi"/>
          <w:b/>
        </w:rPr>
      </w:pPr>
    </w:p>
    <w:p w14:paraId="132BDE0F" w14:textId="0E2A0D65" w:rsidR="00A51FA0" w:rsidRPr="00A51FA0" w:rsidRDefault="00A51FA0" w:rsidP="00A51FA0">
      <w:pPr>
        <w:tabs>
          <w:tab w:val="left" w:pos="3405"/>
        </w:tabs>
        <w:autoSpaceDE w:val="0"/>
        <w:autoSpaceDN w:val="0"/>
        <w:adjustRightInd w:val="0"/>
        <w:jc w:val="both"/>
        <w:rPr>
          <w:rFonts w:asciiTheme="minorHAnsi" w:hAnsiTheme="minorHAnsi" w:cstheme="minorHAnsi"/>
          <w:b/>
        </w:rPr>
      </w:pPr>
      <w:r w:rsidRPr="00A51FA0">
        <w:rPr>
          <w:rFonts w:asciiTheme="minorHAnsi" w:hAnsiTheme="minorHAnsi" w:cstheme="minorHAnsi"/>
          <w:b/>
        </w:rPr>
        <w:t xml:space="preserve">PREFEITURA MUNICIPAL DE BRAZÓPOLIS </w:t>
      </w:r>
    </w:p>
    <w:p w14:paraId="39F2CCFF" w14:textId="77777777" w:rsidR="00A51FA0" w:rsidRDefault="00A51FA0" w:rsidP="00A51FA0">
      <w:pPr>
        <w:tabs>
          <w:tab w:val="left" w:pos="3405"/>
        </w:tabs>
        <w:autoSpaceDE w:val="0"/>
        <w:autoSpaceDN w:val="0"/>
        <w:adjustRightInd w:val="0"/>
        <w:jc w:val="both"/>
      </w:pPr>
    </w:p>
    <w:p w14:paraId="0ABB0C76" w14:textId="6859F4B7" w:rsidR="00A51FA0" w:rsidRPr="00A51FA0" w:rsidRDefault="00A51FA0" w:rsidP="00A51FA0">
      <w:pPr>
        <w:tabs>
          <w:tab w:val="left" w:pos="3405"/>
        </w:tabs>
        <w:autoSpaceDE w:val="0"/>
        <w:autoSpaceDN w:val="0"/>
        <w:adjustRightInd w:val="0"/>
        <w:jc w:val="both"/>
        <w:rPr>
          <w:rFonts w:asciiTheme="minorHAnsi" w:hAnsiTheme="minorHAnsi" w:cstheme="minorHAnsi"/>
          <w:b/>
          <w:bCs/>
        </w:rPr>
      </w:pPr>
      <w:r w:rsidRPr="00A51FA0">
        <w:rPr>
          <w:rFonts w:asciiTheme="minorHAnsi" w:hAnsiTheme="minorHAnsi" w:cstheme="minorHAnsi"/>
          <w:b/>
          <w:bCs/>
        </w:rPr>
        <w:t>CONCORRÊNCIA Nº 09/2024</w:t>
      </w:r>
    </w:p>
    <w:p w14:paraId="5A5E67B6" w14:textId="60241279" w:rsidR="00A51FA0" w:rsidRPr="00A51FA0" w:rsidRDefault="00A51FA0" w:rsidP="00A51FA0">
      <w:pPr>
        <w:tabs>
          <w:tab w:val="left" w:pos="3405"/>
        </w:tabs>
        <w:autoSpaceDE w:val="0"/>
        <w:autoSpaceDN w:val="0"/>
        <w:adjustRightInd w:val="0"/>
        <w:jc w:val="both"/>
        <w:rPr>
          <w:rFonts w:asciiTheme="majorHAnsi" w:hAnsiTheme="majorHAnsi" w:cstheme="majorHAnsi"/>
        </w:rPr>
      </w:pPr>
      <w:r w:rsidRPr="00A51FA0">
        <w:rPr>
          <w:rFonts w:asciiTheme="majorHAnsi" w:hAnsiTheme="majorHAnsi" w:cstheme="majorHAnsi"/>
        </w:rPr>
        <w:t xml:space="preserve">Objeto: Contratação de Empresa especializada visando a pavimentação em bloquetes sextavados na Avenida Lázaro Vizoto, no Bairro Frei Orestes, em atendimento ao Convenio de Saída 1301000750/2024/SEINFRA. Critério de julgamento: Menor Preço Global. Modo de disputa: Aberto. Abertura: 14/10/24 às 09h00min, através do sistema Portal COMPRASBR, no sítio eletrônico </w:t>
      </w:r>
      <w:hyperlink r:id="rId38" w:history="1">
        <w:r w:rsidRPr="00306573">
          <w:rPr>
            <w:rStyle w:val="Hyperlink"/>
            <w:rFonts w:asciiTheme="majorHAnsi" w:hAnsiTheme="majorHAnsi" w:cstheme="majorHAnsi"/>
          </w:rPr>
          <w:t>https://comprasbr.com.br/pregao-eletronico/</w:t>
        </w:r>
      </w:hyperlink>
      <w:r w:rsidRPr="00A51FA0">
        <w:rPr>
          <w:rFonts w:asciiTheme="majorHAnsi" w:hAnsiTheme="majorHAnsi" w:cstheme="majorHAnsi"/>
        </w:rPr>
        <w:t xml:space="preserve">. Edital à disposição na página do Município </w:t>
      </w:r>
      <w:hyperlink r:id="rId39" w:history="1">
        <w:r w:rsidRPr="00306573">
          <w:rPr>
            <w:rStyle w:val="Hyperlink"/>
            <w:rFonts w:asciiTheme="majorHAnsi" w:hAnsiTheme="majorHAnsi" w:cstheme="majorHAnsi"/>
          </w:rPr>
          <w:t>www.brazopolis.mg.gov.br</w:t>
        </w:r>
      </w:hyperlink>
      <w:r w:rsidRPr="00A51FA0">
        <w:rPr>
          <w:rFonts w:asciiTheme="majorHAnsi" w:hAnsiTheme="majorHAnsi" w:cstheme="majorHAnsi"/>
        </w:rPr>
        <w:t xml:space="preserve"> e </w:t>
      </w:r>
      <w:hyperlink r:id="rId40" w:history="1">
        <w:r w:rsidRPr="00306573">
          <w:rPr>
            <w:rStyle w:val="Hyperlink"/>
            <w:rFonts w:asciiTheme="majorHAnsi" w:hAnsiTheme="majorHAnsi" w:cstheme="majorHAnsi"/>
          </w:rPr>
          <w:t>https://comprasbr.com.br/pregao-eletronico/</w:t>
        </w:r>
      </w:hyperlink>
      <w:r w:rsidRPr="00A51FA0">
        <w:rPr>
          <w:rFonts w:asciiTheme="majorHAnsi" w:hAnsiTheme="majorHAnsi" w:cstheme="majorHAnsi"/>
        </w:rPr>
        <w:t xml:space="preserve">. Dúvidas pelo e-mail: </w:t>
      </w:r>
      <w:hyperlink r:id="rId41" w:history="1">
        <w:r w:rsidRPr="00306573">
          <w:rPr>
            <w:rStyle w:val="Hyperlink"/>
            <w:rFonts w:asciiTheme="majorHAnsi" w:hAnsiTheme="majorHAnsi" w:cstheme="majorHAnsi"/>
          </w:rPr>
          <w:t>licitacao@brazopolis.mg.gov.br</w:t>
        </w:r>
      </w:hyperlink>
      <w:r w:rsidRPr="00A51FA0">
        <w:rPr>
          <w:rFonts w:asciiTheme="majorHAnsi" w:hAnsiTheme="majorHAnsi" w:cstheme="majorHAnsi"/>
        </w:rPr>
        <w:t>. Tel. (35) 3641-1373 / 98421- 9093.</w:t>
      </w:r>
    </w:p>
    <w:p w14:paraId="1B1658E1" w14:textId="77777777" w:rsidR="00A51FA0" w:rsidRPr="00A51FA0" w:rsidRDefault="00A51FA0" w:rsidP="00A51FA0">
      <w:pPr>
        <w:tabs>
          <w:tab w:val="left" w:pos="3405"/>
        </w:tabs>
        <w:autoSpaceDE w:val="0"/>
        <w:autoSpaceDN w:val="0"/>
        <w:adjustRightInd w:val="0"/>
        <w:jc w:val="both"/>
        <w:rPr>
          <w:rFonts w:asciiTheme="minorHAnsi" w:hAnsiTheme="minorHAnsi" w:cstheme="minorHAnsi"/>
          <w:b/>
          <w:bCs/>
        </w:rPr>
      </w:pPr>
    </w:p>
    <w:p w14:paraId="7DFAA88A" w14:textId="5A9D7286" w:rsidR="00A51FA0" w:rsidRPr="00A51FA0" w:rsidRDefault="00A51FA0" w:rsidP="00A51FA0">
      <w:pPr>
        <w:tabs>
          <w:tab w:val="left" w:pos="3405"/>
        </w:tabs>
        <w:autoSpaceDE w:val="0"/>
        <w:autoSpaceDN w:val="0"/>
        <w:adjustRightInd w:val="0"/>
        <w:jc w:val="both"/>
        <w:rPr>
          <w:rFonts w:asciiTheme="minorHAnsi" w:hAnsiTheme="minorHAnsi" w:cstheme="minorHAnsi"/>
          <w:b/>
          <w:bCs/>
        </w:rPr>
      </w:pPr>
      <w:r w:rsidRPr="00A51FA0">
        <w:rPr>
          <w:rFonts w:asciiTheme="minorHAnsi" w:hAnsiTheme="minorHAnsi" w:cstheme="minorHAnsi"/>
          <w:b/>
          <w:bCs/>
        </w:rPr>
        <w:t>CONCORRÊNCIA Nº 10/24</w:t>
      </w:r>
    </w:p>
    <w:p w14:paraId="32B7FC28" w14:textId="282DE440" w:rsidR="00A51FA0" w:rsidRPr="00A51FA0" w:rsidRDefault="00A51FA0" w:rsidP="00A51FA0">
      <w:pPr>
        <w:tabs>
          <w:tab w:val="left" w:pos="3405"/>
        </w:tabs>
        <w:autoSpaceDE w:val="0"/>
        <w:autoSpaceDN w:val="0"/>
        <w:adjustRightInd w:val="0"/>
        <w:jc w:val="both"/>
        <w:rPr>
          <w:rFonts w:asciiTheme="majorHAnsi" w:hAnsiTheme="majorHAnsi" w:cstheme="majorHAnsi"/>
        </w:rPr>
      </w:pPr>
      <w:r w:rsidRPr="00A51FA0">
        <w:rPr>
          <w:rFonts w:asciiTheme="majorHAnsi" w:hAnsiTheme="majorHAnsi" w:cstheme="majorHAnsi"/>
        </w:rPr>
        <w:t xml:space="preserve">Objeto: Contratação de Empresa especializada visando a pavimentação em bloquetes sextavados na Rua Miguel Pereira dos Santos, no Bairro Jardim das Flores, em atendimento ao Convênio de Saída 1491000896/2024/ SEGOV. Critério de julgamento: Menor Preço Global. Modo de disputa: Aberto. Abertura: 14/10/24 às 13h30min, através do sistema Portal COMPRASBR, no sítio eletrônico </w:t>
      </w:r>
      <w:hyperlink r:id="rId42" w:history="1">
        <w:r w:rsidRPr="00306573">
          <w:rPr>
            <w:rStyle w:val="Hyperlink"/>
            <w:rFonts w:asciiTheme="majorHAnsi" w:hAnsiTheme="majorHAnsi" w:cstheme="majorHAnsi"/>
          </w:rPr>
          <w:t>https://comprasbr.com.br/pregao-eletronico/</w:t>
        </w:r>
      </w:hyperlink>
      <w:r w:rsidRPr="00A51FA0">
        <w:rPr>
          <w:rFonts w:asciiTheme="majorHAnsi" w:hAnsiTheme="majorHAnsi" w:cstheme="majorHAnsi"/>
        </w:rPr>
        <w:t xml:space="preserve">. Edital à disposição na página do Município: </w:t>
      </w:r>
      <w:hyperlink r:id="rId43" w:history="1">
        <w:r w:rsidRPr="00306573">
          <w:rPr>
            <w:rStyle w:val="Hyperlink"/>
            <w:rFonts w:asciiTheme="majorHAnsi" w:hAnsiTheme="majorHAnsi" w:cstheme="majorHAnsi"/>
          </w:rPr>
          <w:t>www.brazopolis.mg.gov.br</w:t>
        </w:r>
      </w:hyperlink>
      <w:r w:rsidRPr="00A51FA0">
        <w:rPr>
          <w:rFonts w:asciiTheme="majorHAnsi" w:hAnsiTheme="majorHAnsi" w:cstheme="majorHAnsi"/>
        </w:rPr>
        <w:t xml:space="preserve"> e </w:t>
      </w:r>
      <w:hyperlink r:id="rId44" w:history="1">
        <w:r w:rsidRPr="00306573">
          <w:rPr>
            <w:rStyle w:val="Hyperlink"/>
            <w:rFonts w:asciiTheme="majorHAnsi" w:hAnsiTheme="majorHAnsi" w:cstheme="majorHAnsi"/>
          </w:rPr>
          <w:t>https://comprasbr.com.br/pregao-eletronico/</w:t>
        </w:r>
      </w:hyperlink>
      <w:r w:rsidRPr="00A51FA0">
        <w:rPr>
          <w:rFonts w:asciiTheme="majorHAnsi" w:hAnsiTheme="majorHAnsi" w:cstheme="majorHAnsi"/>
        </w:rPr>
        <w:t xml:space="preserve">. Dúvidas pelo e-mail: </w:t>
      </w:r>
      <w:hyperlink r:id="rId45" w:history="1">
        <w:r w:rsidRPr="00306573">
          <w:rPr>
            <w:rStyle w:val="Hyperlink"/>
            <w:rFonts w:asciiTheme="majorHAnsi" w:hAnsiTheme="majorHAnsi" w:cstheme="majorHAnsi"/>
          </w:rPr>
          <w:t>licitacao@brazopolis.mg.gov.br</w:t>
        </w:r>
      </w:hyperlink>
      <w:r w:rsidRPr="00A51FA0">
        <w:rPr>
          <w:rFonts w:asciiTheme="majorHAnsi" w:hAnsiTheme="majorHAnsi" w:cstheme="majorHAnsi"/>
        </w:rPr>
        <w:t>. Tel. (35) 3641- 1373 / 98421-9093.</w:t>
      </w:r>
    </w:p>
    <w:p w14:paraId="6822A694" w14:textId="145D6E2F" w:rsidR="00A51FA0" w:rsidRDefault="00A51FA0" w:rsidP="00A46D02">
      <w:pPr>
        <w:tabs>
          <w:tab w:val="left" w:pos="3405"/>
        </w:tabs>
        <w:autoSpaceDE w:val="0"/>
        <w:autoSpaceDN w:val="0"/>
        <w:adjustRightInd w:val="0"/>
        <w:rPr>
          <w:rFonts w:asciiTheme="minorHAnsi" w:hAnsiTheme="minorHAnsi" w:cstheme="minorHAnsi"/>
          <w:b/>
        </w:rPr>
      </w:pPr>
    </w:p>
    <w:p w14:paraId="6ABDF1DA" w14:textId="7AB851E4" w:rsidR="00F41B2F" w:rsidRDefault="00F41B2F" w:rsidP="00A46D02">
      <w:pPr>
        <w:tabs>
          <w:tab w:val="left" w:pos="3405"/>
        </w:tabs>
        <w:autoSpaceDE w:val="0"/>
        <w:autoSpaceDN w:val="0"/>
        <w:adjustRightInd w:val="0"/>
        <w:rPr>
          <w:rFonts w:asciiTheme="minorHAnsi" w:hAnsiTheme="minorHAnsi" w:cstheme="minorHAnsi"/>
          <w:b/>
        </w:rPr>
      </w:pPr>
    </w:p>
    <w:p w14:paraId="0C2A871A" w14:textId="568D99E1" w:rsidR="00034121" w:rsidRDefault="00034121" w:rsidP="00A46D02">
      <w:pPr>
        <w:tabs>
          <w:tab w:val="left" w:pos="3405"/>
        </w:tabs>
        <w:autoSpaceDE w:val="0"/>
        <w:autoSpaceDN w:val="0"/>
        <w:adjustRightInd w:val="0"/>
        <w:rPr>
          <w:rFonts w:asciiTheme="minorHAnsi" w:hAnsiTheme="minorHAnsi" w:cstheme="minorHAnsi"/>
          <w:b/>
        </w:rPr>
      </w:pPr>
    </w:p>
    <w:p w14:paraId="115537BD" w14:textId="77777777" w:rsidR="00034121" w:rsidRPr="00F41B2F" w:rsidRDefault="00034121" w:rsidP="00A46D02">
      <w:pPr>
        <w:tabs>
          <w:tab w:val="left" w:pos="3405"/>
        </w:tabs>
        <w:autoSpaceDE w:val="0"/>
        <w:autoSpaceDN w:val="0"/>
        <w:adjustRightInd w:val="0"/>
        <w:rPr>
          <w:rFonts w:asciiTheme="minorHAnsi" w:hAnsiTheme="minorHAnsi" w:cstheme="minorHAnsi"/>
          <w:b/>
        </w:rPr>
      </w:pPr>
    </w:p>
    <w:p w14:paraId="2E50C7A7" w14:textId="4281625F" w:rsidR="00F41B2F" w:rsidRPr="00F41B2F" w:rsidRDefault="00F41B2F" w:rsidP="00F41B2F">
      <w:pPr>
        <w:tabs>
          <w:tab w:val="left" w:pos="3405"/>
        </w:tabs>
        <w:autoSpaceDE w:val="0"/>
        <w:autoSpaceDN w:val="0"/>
        <w:adjustRightInd w:val="0"/>
        <w:jc w:val="both"/>
        <w:rPr>
          <w:rFonts w:asciiTheme="minorHAnsi" w:hAnsiTheme="minorHAnsi" w:cstheme="minorHAnsi"/>
          <w:b/>
        </w:rPr>
      </w:pPr>
      <w:r w:rsidRPr="00F41B2F">
        <w:rPr>
          <w:rStyle w:val="markedcontent"/>
          <w:rFonts w:asciiTheme="minorHAnsi" w:hAnsiTheme="minorHAnsi" w:cstheme="minorHAnsi"/>
          <w:b/>
          <w:shd w:val="clear" w:color="auto" w:fill="FFFFFF"/>
        </w:rPr>
        <w:t xml:space="preserve">PREFEITURA MUNICIPAL DE </w:t>
      </w:r>
      <w:r w:rsidRPr="00F41B2F">
        <w:rPr>
          <w:rFonts w:asciiTheme="minorHAnsi" w:hAnsiTheme="minorHAnsi" w:cstheme="minorHAnsi"/>
          <w:b/>
        </w:rPr>
        <w:t>CARATINGA - CONCORRÊNCIA PÚBLICA ELETRÔNICA Nº 017/2024</w:t>
      </w:r>
    </w:p>
    <w:p w14:paraId="1D4ED8A8" w14:textId="56AEC995" w:rsidR="00F41B2F" w:rsidRPr="00F41B2F" w:rsidRDefault="00F41B2F" w:rsidP="00F41B2F">
      <w:pPr>
        <w:tabs>
          <w:tab w:val="left" w:pos="3405"/>
        </w:tabs>
        <w:autoSpaceDE w:val="0"/>
        <w:autoSpaceDN w:val="0"/>
        <w:adjustRightInd w:val="0"/>
        <w:jc w:val="both"/>
        <w:rPr>
          <w:rFonts w:asciiTheme="majorHAnsi" w:hAnsiTheme="majorHAnsi" w:cstheme="majorHAnsi"/>
        </w:rPr>
      </w:pPr>
      <w:r w:rsidRPr="00F41B2F">
        <w:rPr>
          <w:rFonts w:asciiTheme="majorHAnsi" w:hAnsiTheme="majorHAnsi" w:cstheme="majorHAnsi"/>
        </w:rPr>
        <w:t>Objeto: Contratação de Empresa especializada para a construção de rede de drenagem e escada hidráulica nas ruas</w:t>
      </w:r>
      <w:r>
        <w:rPr>
          <w:rFonts w:asciiTheme="majorHAnsi" w:hAnsiTheme="majorHAnsi" w:cstheme="majorHAnsi"/>
        </w:rPr>
        <w:t xml:space="preserve"> </w:t>
      </w:r>
      <w:r w:rsidRPr="00F41B2F">
        <w:rPr>
          <w:rFonts w:asciiTheme="majorHAnsi" w:hAnsiTheme="majorHAnsi" w:cstheme="majorHAnsi"/>
        </w:rPr>
        <w:t xml:space="preserve">Radialista Nailton Gomes e Ângelo Porcaro. Abertura: 07/10/2024, às 09h30min, na plataforma de condução localizada no endereço eletrônico: </w:t>
      </w:r>
      <w:hyperlink r:id="rId46" w:history="1">
        <w:r w:rsidRPr="00F41B2F">
          <w:rPr>
            <w:rStyle w:val="Hyperlink"/>
            <w:rFonts w:asciiTheme="majorHAnsi" w:hAnsiTheme="majorHAnsi" w:cstheme="majorHAnsi"/>
          </w:rPr>
          <w:t>www.bll.org.br</w:t>
        </w:r>
      </w:hyperlink>
      <w:r w:rsidRPr="00F41B2F">
        <w:rPr>
          <w:rFonts w:asciiTheme="majorHAnsi" w:hAnsiTheme="majorHAnsi" w:cstheme="majorHAnsi"/>
        </w:rPr>
        <w:t xml:space="preserve">. O Edital encontra-se à disposição na sede da Prefeitura e no site: www.caratinga. mg.gov.br. Mais informações no telefone: (33) 3329-8023 ou em </w:t>
      </w:r>
      <w:hyperlink r:id="rId47" w:history="1">
        <w:r w:rsidRPr="00F41B2F">
          <w:rPr>
            <w:rStyle w:val="Hyperlink"/>
            <w:rFonts w:asciiTheme="majorHAnsi" w:hAnsiTheme="majorHAnsi" w:cstheme="majorHAnsi"/>
          </w:rPr>
          <w:t>licitacao@caratinga.mg.gov.br</w:t>
        </w:r>
      </w:hyperlink>
      <w:r w:rsidRPr="00F41B2F">
        <w:rPr>
          <w:rFonts w:asciiTheme="majorHAnsi" w:hAnsiTheme="majorHAnsi" w:cstheme="majorHAnsi"/>
        </w:rPr>
        <w:t xml:space="preserve">. </w:t>
      </w:r>
    </w:p>
    <w:p w14:paraId="37F04435" w14:textId="1775725C" w:rsidR="00F41B2F" w:rsidRPr="008A33F7" w:rsidRDefault="00F41B2F" w:rsidP="00F41B2F">
      <w:pPr>
        <w:tabs>
          <w:tab w:val="left" w:pos="3405"/>
        </w:tabs>
        <w:autoSpaceDE w:val="0"/>
        <w:autoSpaceDN w:val="0"/>
        <w:adjustRightInd w:val="0"/>
        <w:jc w:val="both"/>
        <w:rPr>
          <w:rFonts w:asciiTheme="minorHAnsi" w:hAnsiTheme="minorHAnsi" w:cstheme="minorHAnsi"/>
          <w:b/>
          <w:bCs/>
        </w:rPr>
      </w:pPr>
    </w:p>
    <w:p w14:paraId="0FB0E361" w14:textId="499A4DAA" w:rsidR="00F41B2F" w:rsidRPr="008A33F7" w:rsidRDefault="00F41B2F" w:rsidP="00F41B2F">
      <w:pPr>
        <w:tabs>
          <w:tab w:val="left" w:pos="3405"/>
        </w:tabs>
        <w:autoSpaceDE w:val="0"/>
        <w:autoSpaceDN w:val="0"/>
        <w:adjustRightInd w:val="0"/>
        <w:jc w:val="both"/>
        <w:rPr>
          <w:rFonts w:asciiTheme="minorHAnsi" w:hAnsiTheme="minorHAnsi" w:cstheme="minorHAnsi"/>
          <w:b/>
          <w:bCs/>
        </w:rPr>
      </w:pPr>
    </w:p>
    <w:p w14:paraId="1EE7D4CC" w14:textId="1E6BA447" w:rsidR="008A33F7" w:rsidRPr="008A33F7" w:rsidRDefault="008A33F7" w:rsidP="00F41B2F">
      <w:pPr>
        <w:tabs>
          <w:tab w:val="left" w:pos="3405"/>
        </w:tabs>
        <w:autoSpaceDE w:val="0"/>
        <w:autoSpaceDN w:val="0"/>
        <w:adjustRightInd w:val="0"/>
        <w:jc w:val="both"/>
        <w:rPr>
          <w:rFonts w:asciiTheme="minorHAnsi" w:hAnsiTheme="minorHAnsi" w:cstheme="minorHAnsi"/>
          <w:b/>
          <w:bCs/>
        </w:rPr>
      </w:pPr>
      <w:r w:rsidRPr="008A33F7">
        <w:rPr>
          <w:rFonts w:asciiTheme="minorHAnsi" w:hAnsiTheme="minorHAnsi" w:cstheme="minorHAnsi"/>
          <w:b/>
          <w:bCs/>
        </w:rPr>
        <w:t xml:space="preserve">PREFEITURA MUNICIPAL DE CLÁUDIO </w:t>
      </w:r>
      <w:r w:rsidR="00034121" w:rsidRPr="008A33F7">
        <w:rPr>
          <w:rFonts w:asciiTheme="minorHAnsi" w:hAnsiTheme="minorHAnsi" w:cstheme="minorHAnsi"/>
          <w:b/>
          <w:bCs/>
        </w:rPr>
        <w:t>- CONCORRÊNCIA</w:t>
      </w:r>
      <w:r w:rsidRPr="008A33F7">
        <w:rPr>
          <w:rFonts w:asciiTheme="minorHAnsi" w:hAnsiTheme="minorHAnsi" w:cstheme="minorHAnsi"/>
          <w:b/>
          <w:bCs/>
        </w:rPr>
        <w:t xml:space="preserve"> Nº 16/2024 PRC 224/2024</w:t>
      </w:r>
    </w:p>
    <w:p w14:paraId="3FA25656" w14:textId="222FEF6D" w:rsidR="008A33F7" w:rsidRPr="008A33F7" w:rsidRDefault="008A33F7" w:rsidP="00F41B2F">
      <w:pPr>
        <w:tabs>
          <w:tab w:val="left" w:pos="3405"/>
        </w:tabs>
        <w:autoSpaceDE w:val="0"/>
        <w:autoSpaceDN w:val="0"/>
        <w:adjustRightInd w:val="0"/>
        <w:jc w:val="both"/>
        <w:rPr>
          <w:rFonts w:asciiTheme="majorHAnsi" w:hAnsiTheme="majorHAnsi" w:cstheme="majorHAnsi"/>
          <w:b/>
        </w:rPr>
      </w:pPr>
      <w:r w:rsidRPr="008A33F7">
        <w:rPr>
          <w:rFonts w:asciiTheme="majorHAnsi" w:hAnsiTheme="majorHAnsi" w:cstheme="majorHAnsi"/>
        </w:rPr>
        <w:t xml:space="preserve">Objeto: </w:t>
      </w:r>
      <w:r>
        <w:rPr>
          <w:rFonts w:asciiTheme="majorHAnsi" w:hAnsiTheme="majorHAnsi" w:cstheme="majorHAnsi"/>
        </w:rPr>
        <w:t>C</w:t>
      </w:r>
      <w:r w:rsidRPr="008A33F7">
        <w:rPr>
          <w:rFonts w:asciiTheme="majorHAnsi" w:hAnsiTheme="majorHAnsi" w:cstheme="majorHAnsi"/>
        </w:rPr>
        <w:t xml:space="preserve">ontratação de empresa de Serviço de Engenharia para Pavimentação Asfáltica Rua Caixa </w:t>
      </w:r>
      <w:r w:rsidR="00034121" w:rsidRPr="008A33F7">
        <w:rPr>
          <w:rFonts w:asciiTheme="majorHAnsi" w:hAnsiTheme="majorHAnsi" w:cstheme="majorHAnsi"/>
        </w:rPr>
        <w:t>d’água</w:t>
      </w:r>
      <w:r w:rsidRPr="008A33F7">
        <w:rPr>
          <w:rFonts w:asciiTheme="majorHAnsi" w:hAnsiTheme="majorHAnsi" w:cstheme="majorHAnsi"/>
        </w:rPr>
        <w:t xml:space="preserve"> - Bairro São Francisco - Cláudio/MG, conforme condições, quantidades e exigências estabelecidas neste edital e seus anexos. A realizar-se no dia 07/10/2024 às 09:30. Cópia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w:t>
      </w:r>
    </w:p>
    <w:p w14:paraId="41B86BCA" w14:textId="10527770" w:rsidR="008A33F7" w:rsidRDefault="008A33F7" w:rsidP="00F41B2F">
      <w:pPr>
        <w:tabs>
          <w:tab w:val="left" w:pos="3405"/>
        </w:tabs>
        <w:autoSpaceDE w:val="0"/>
        <w:autoSpaceDN w:val="0"/>
        <w:adjustRightInd w:val="0"/>
        <w:jc w:val="both"/>
        <w:rPr>
          <w:rFonts w:asciiTheme="minorHAnsi" w:hAnsiTheme="minorHAnsi" w:cstheme="minorHAnsi"/>
          <w:b/>
        </w:rPr>
      </w:pPr>
    </w:p>
    <w:p w14:paraId="46BCAB2D" w14:textId="4EFFAC9F" w:rsidR="008A33F7" w:rsidRPr="008A33F7" w:rsidRDefault="008A33F7" w:rsidP="00F41B2F">
      <w:pPr>
        <w:tabs>
          <w:tab w:val="left" w:pos="3405"/>
        </w:tabs>
        <w:autoSpaceDE w:val="0"/>
        <w:autoSpaceDN w:val="0"/>
        <w:adjustRightInd w:val="0"/>
        <w:jc w:val="both"/>
        <w:rPr>
          <w:rFonts w:asciiTheme="majorHAnsi" w:hAnsiTheme="majorHAnsi" w:cstheme="majorHAnsi"/>
          <w:b/>
        </w:rPr>
      </w:pPr>
    </w:p>
    <w:p w14:paraId="1D58FBD8" w14:textId="3D2C6540" w:rsidR="008A33F7" w:rsidRPr="008A33F7" w:rsidRDefault="008A33F7" w:rsidP="00F41B2F">
      <w:pPr>
        <w:tabs>
          <w:tab w:val="left" w:pos="3405"/>
        </w:tabs>
        <w:autoSpaceDE w:val="0"/>
        <w:autoSpaceDN w:val="0"/>
        <w:adjustRightInd w:val="0"/>
        <w:jc w:val="both"/>
        <w:rPr>
          <w:rFonts w:asciiTheme="minorHAnsi" w:hAnsiTheme="minorHAnsi" w:cstheme="minorHAnsi"/>
          <w:b/>
          <w:bCs/>
        </w:rPr>
      </w:pPr>
      <w:r w:rsidRPr="008A33F7">
        <w:rPr>
          <w:rFonts w:asciiTheme="minorHAnsi" w:hAnsiTheme="minorHAnsi" w:cstheme="minorHAnsi"/>
          <w:b/>
          <w:bCs/>
        </w:rPr>
        <w:t>PREFEITURA MUNICIPAL DE CONQUISTA - CONCORRÊNCIA ELETRÔNICA</w:t>
      </w:r>
    </w:p>
    <w:p w14:paraId="418E3058" w14:textId="0F7FB4D0" w:rsidR="008A33F7" w:rsidRPr="008A33F7" w:rsidRDefault="008A33F7" w:rsidP="00F41B2F">
      <w:pPr>
        <w:tabs>
          <w:tab w:val="left" w:pos="3405"/>
        </w:tabs>
        <w:autoSpaceDE w:val="0"/>
        <w:autoSpaceDN w:val="0"/>
        <w:adjustRightInd w:val="0"/>
        <w:jc w:val="both"/>
        <w:rPr>
          <w:rFonts w:asciiTheme="majorHAnsi" w:hAnsiTheme="majorHAnsi" w:cstheme="majorHAnsi"/>
        </w:rPr>
      </w:pPr>
      <w:r w:rsidRPr="008A33F7">
        <w:rPr>
          <w:rFonts w:asciiTheme="majorHAnsi" w:hAnsiTheme="majorHAnsi" w:cstheme="majorHAnsi"/>
        </w:rPr>
        <w:t>Objeto:</w:t>
      </w:r>
      <w:r>
        <w:rPr>
          <w:rFonts w:asciiTheme="majorHAnsi" w:hAnsiTheme="majorHAnsi" w:cstheme="majorHAnsi"/>
        </w:rPr>
        <w:t xml:space="preserve"> </w:t>
      </w:r>
      <w:r w:rsidRPr="008A33F7">
        <w:rPr>
          <w:rFonts w:asciiTheme="majorHAnsi" w:hAnsiTheme="majorHAnsi" w:cstheme="majorHAnsi"/>
        </w:rPr>
        <w:t xml:space="preserve">Execução Dos Serviços De Cercamento Lateral Da ETE JUBAÍ. Início da Sessão: 08/10/2024 </w:t>
      </w:r>
      <w:r w:rsidR="00034121" w:rsidRPr="008A33F7">
        <w:rPr>
          <w:rFonts w:asciiTheme="majorHAnsi" w:hAnsiTheme="majorHAnsi" w:cstheme="majorHAnsi"/>
        </w:rPr>
        <w:t>às</w:t>
      </w:r>
      <w:r w:rsidRPr="008A33F7">
        <w:rPr>
          <w:rFonts w:asciiTheme="majorHAnsi" w:hAnsiTheme="majorHAnsi" w:cstheme="majorHAnsi"/>
        </w:rPr>
        <w:t xml:space="preserve"> 13:00 hs. Plataforma Eletrônica Licitanet, através do endereço eletrônico </w:t>
      </w:r>
      <w:hyperlink r:id="rId48" w:history="1">
        <w:r w:rsidRPr="00306573">
          <w:rPr>
            <w:rStyle w:val="Hyperlink"/>
            <w:rFonts w:asciiTheme="majorHAnsi" w:hAnsiTheme="majorHAnsi" w:cstheme="majorHAnsi"/>
          </w:rPr>
          <w:t>www.licitanet.com.br</w:t>
        </w:r>
      </w:hyperlink>
      <w:r w:rsidRPr="008A33F7">
        <w:rPr>
          <w:rFonts w:asciiTheme="majorHAnsi" w:hAnsiTheme="majorHAnsi" w:cstheme="majorHAnsi"/>
        </w:rPr>
        <w:t xml:space="preserve">. Valor: R$28.774,53(vinte e oito mil setecentos e setenta e quatro reais e </w:t>
      </w:r>
      <w:r w:rsidR="00034121" w:rsidRPr="008A33F7">
        <w:rPr>
          <w:rFonts w:asciiTheme="majorHAnsi" w:hAnsiTheme="majorHAnsi" w:cstheme="majorHAnsi"/>
        </w:rPr>
        <w:t>cinquenta</w:t>
      </w:r>
      <w:r w:rsidRPr="008A33F7">
        <w:rPr>
          <w:rFonts w:asciiTheme="majorHAnsi" w:hAnsiTheme="majorHAnsi" w:cstheme="majorHAnsi"/>
        </w:rPr>
        <w:t xml:space="preserve"> e três centavos). Local para aquisição do edital: Depto. de Licitações, situado Praça Cel. Tancredo França, 181, Centro - Conquista/</w:t>
      </w:r>
      <w:r w:rsidR="00034121" w:rsidRPr="008A33F7">
        <w:rPr>
          <w:rFonts w:asciiTheme="majorHAnsi" w:hAnsiTheme="majorHAnsi" w:cstheme="majorHAnsi"/>
        </w:rPr>
        <w:t>MG, ou</w:t>
      </w:r>
      <w:r w:rsidRPr="008A33F7">
        <w:rPr>
          <w:rFonts w:asciiTheme="majorHAnsi" w:hAnsiTheme="majorHAnsi" w:cstheme="majorHAnsi"/>
        </w:rPr>
        <w:t xml:space="preserve"> </w:t>
      </w:r>
      <w:hyperlink r:id="rId49" w:history="1">
        <w:r w:rsidRPr="00306573">
          <w:rPr>
            <w:rStyle w:val="Hyperlink"/>
            <w:rFonts w:asciiTheme="majorHAnsi" w:hAnsiTheme="majorHAnsi" w:cstheme="majorHAnsi"/>
          </w:rPr>
          <w:t>www.conquista.mg.gov.br</w:t>
        </w:r>
      </w:hyperlink>
      <w:r w:rsidRPr="008A33F7">
        <w:rPr>
          <w:rFonts w:asciiTheme="majorHAnsi" w:hAnsiTheme="majorHAnsi" w:cstheme="majorHAnsi"/>
        </w:rPr>
        <w:t>. Informações poderão ser obtidas pelos telefones (0xx34) 3353-1228 opção 211.</w:t>
      </w:r>
    </w:p>
    <w:p w14:paraId="5A8AB73A" w14:textId="508107B2" w:rsidR="00F41B2F" w:rsidRPr="00CF47F6" w:rsidRDefault="00F41B2F" w:rsidP="00F41B2F">
      <w:pPr>
        <w:tabs>
          <w:tab w:val="left" w:pos="3405"/>
        </w:tabs>
        <w:autoSpaceDE w:val="0"/>
        <w:autoSpaceDN w:val="0"/>
        <w:adjustRightInd w:val="0"/>
        <w:jc w:val="both"/>
        <w:rPr>
          <w:rFonts w:asciiTheme="majorHAnsi" w:hAnsiTheme="majorHAnsi" w:cstheme="majorHAnsi"/>
        </w:rPr>
      </w:pPr>
    </w:p>
    <w:p w14:paraId="01111C99" w14:textId="38BF3842" w:rsidR="00F41B2F" w:rsidRDefault="00F41B2F" w:rsidP="00F41B2F">
      <w:pPr>
        <w:tabs>
          <w:tab w:val="left" w:pos="3405"/>
        </w:tabs>
        <w:autoSpaceDE w:val="0"/>
        <w:autoSpaceDN w:val="0"/>
        <w:adjustRightInd w:val="0"/>
        <w:jc w:val="both"/>
        <w:rPr>
          <w:rFonts w:asciiTheme="minorHAnsi" w:hAnsiTheme="minorHAnsi" w:cstheme="minorHAnsi"/>
          <w:b/>
        </w:rPr>
      </w:pPr>
    </w:p>
    <w:p w14:paraId="2422CC26" w14:textId="5D9AC01F" w:rsidR="006405D9" w:rsidRPr="006405D9" w:rsidRDefault="006405D9" w:rsidP="00F41B2F">
      <w:pPr>
        <w:tabs>
          <w:tab w:val="left" w:pos="3405"/>
        </w:tabs>
        <w:autoSpaceDE w:val="0"/>
        <w:autoSpaceDN w:val="0"/>
        <w:adjustRightInd w:val="0"/>
        <w:jc w:val="both"/>
        <w:rPr>
          <w:rFonts w:asciiTheme="majorHAnsi" w:hAnsiTheme="majorHAnsi" w:cstheme="majorHAnsi"/>
          <w:b/>
        </w:rPr>
      </w:pPr>
      <w:r w:rsidRPr="006405D9">
        <w:rPr>
          <w:rStyle w:val="markedcontent"/>
          <w:rFonts w:asciiTheme="majorHAnsi" w:hAnsiTheme="majorHAnsi" w:cstheme="majorHAnsi"/>
          <w:b/>
          <w:shd w:val="clear" w:color="auto" w:fill="FFFFFF"/>
        </w:rPr>
        <w:t xml:space="preserve">PREFEITURA MUNICIPAL DE </w:t>
      </w:r>
      <w:r w:rsidR="00034121" w:rsidRPr="006405D9">
        <w:rPr>
          <w:rFonts w:asciiTheme="majorHAnsi" w:hAnsiTheme="majorHAnsi" w:cstheme="majorHAnsi"/>
          <w:b/>
        </w:rPr>
        <w:t xml:space="preserve">CONCEIÇÃO </w:t>
      </w:r>
      <w:r w:rsidR="00034121">
        <w:rPr>
          <w:rFonts w:asciiTheme="majorHAnsi" w:hAnsiTheme="majorHAnsi" w:cstheme="majorHAnsi"/>
          <w:b/>
        </w:rPr>
        <w:t>DAS</w:t>
      </w:r>
      <w:r w:rsidRPr="006405D9">
        <w:rPr>
          <w:rFonts w:asciiTheme="majorHAnsi" w:hAnsiTheme="majorHAnsi" w:cstheme="majorHAnsi"/>
          <w:b/>
        </w:rPr>
        <w:t xml:space="preserve"> ALAGOAS</w:t>
      </w:r>
    </w:p>
    <w:p w14:paraId="737C9D2E" w14:textId="77777777" w:rsidR="006405D9" w:rsidRPr="006405D9" w:rsidRDefault="006405D9" w:rsidP="00F41B2F">
      <w:pPr>
        <w:tabs>
          <w:tab w:val="left" w:pos="3405"/>
        </w:tabs>
        <w:autoSpaceDE w:val="0"/>
        <w:autoSpaceDN w:val="0"/>
        <w:adjustRightInd w:val="0"/>
        <w:jc w:val="both"/>
        <w:rPr>
          <w:rFonts w:asciiTheme="majorHAnsi" w:hAnsiTheme="majorHAnsi" w:cstheme="majorHAnsi"/>
          <w:b/>
        </w:rPr>
      </w:pPr>
    </w:p>
    <w:p w14:paraId="3C43B121" w14:textId="0E1A8C87" w:rsidR="006405D9" w:rsidRPr="006405D9" w:rsidRDefault="006405D9" w:rsidP="00F41B2F">
      <w:pPr>
        <w:tabs>
          <w:tab w:val="left" w:pos="3405"/>
        </w:tabs>
        <w:autoSpaceDE w:val="0"/>
        <w:autoSpaceDN w:val="0"/>
        <w:adjustRightInd w:val="0"/>
        <w:jc w:val="both"/>
        <w:rPr>
          <w:rFonts w:asciiTheme="majorHAnsi" w:hAnsiTheme="majorHAnsi" w:cstheme="majorHAnsi"/>
          <w:b/>
        </w:rPr>
      </w:pPr>
      <w:r w:rsidRPr="006405D9">
        <w:rPr>
          <w:rFonts w:asciiTheme="majorHAnsi" w:hAnsiTheme="majorHAnsi" w:cstheme="majorHAnsi"/>
          <w:b/>
        </w:rPr>
        <w:t>CONCORRÊNCIA ELETRÔNICA Nº 03/2024</w:t>
      </w:r>
    </w:p>
    <w:p w14:paraId="5200BC22" w14:textId="1699E9D6" w:rsidR="006405D9" w:rsidRPr="006405D9" w:rsidRDefault="006405D9" w:rsidP="00F41B2F">
      <w:pPr>
        <w:tabs>
          <w:tab w:val="left" w:pos="3405"/>
        </w:tabs>
        <w:autoSpaceDE w:val="0"/>
        <w:autoSpaceDN w:val="0"/>
        <w:adjustRightInd w:val="0"/>
        <w:jc w:val="both"/>
        <w:rPr>
          <w:rFonts w:asciiTheme="majorHAnsi" w:hAnsiTheme="majorHAnsi" w:cstheme="majorHAnsi"/>
        </w:rPr>
      </w:pPr>
      <w:r w:rsidRPr="006405D9">
        <w:rPr>
          <w:rFonts w:asciiTheme="majorHAnsi" w:hAnsiTheme="majorHAnsi" w:cstheme="majorHAnsi"/>
        </w:rPr>
        <w:t xml:space="preserve">objeto: </w:t>
      </w:r>
      <w:r>
        <w:rPr>
          <w:rFonts w:asciiTheme="majorHAnsi" w:hAnsiTheme="majorHAnsi" w:cstheme="majorHAnsi"/>
        </w:rPr>
        <w:t>C</w:t>
      </w:r>
      <w:r w:rsidRPr="006405D9">
        <w:rPr>
          <w:rFonts w:asciiTheme="majorHAnsi" w:hAnsiTheme="majorHAnsi" w:cstheme="majorHAnsi"/>
        </w:rPr>
        <w:t xml:space="preserve">ontratação de empresa jurídica especializada para reforma e ampliação do Centro de Atendimento à Saúde da Mulher e da Criança, localizada na Rua Jerônimo Hayde de Sousa Melo, nº: 26, centro, nesta cidade de Conceição das Alagoas/MG; abertura de propostas iniciais e início da sessão pública: 31/10/2024 ÀS 09H00. Tudo de conformidade com a Lei 14.133/2021. Maiores informações estarão à disposição na Prefeitura Municipal, na Rua Floriano Peixoto, 395 – Fone: (034) 3321-0029. No endereço eletrônico, </w:t>
      </w:r>
      <w:hyperlink r:id="rId50" w:history="1">
        <w:r w:rsidRPr="006405D9">
          <w:rPr>
            <w:rStyle w:val="Hyperlink"/>
            <w:rFonts w:asciiTheme="majorHAnsi" w:hAnsiTheme="majorHAnsi" w:cstheme="majorHAnsi"/>
          </w:rPr>
          <w:t>www.licitanet.com.br</w:t>
        </w:r>
      </w:hyperlink>
      <w:r w:rsidRPr="006405D9">
        <w:rPr>
          <w:rFonts w:asciiTheme="majorHAnsi" w:hAnsiTheme="majorHAnsi" w:cstheme="majorHAnsi"/>
        </w:rPr>
        <w:t xml:space="preserve">; </w:t>
      </w:r>
      <w:hyperlink r:id="rId51" w:history="1">
        <w:r w:rsidRPr="006405D9">
          <w:rPr>
            <w:rStyle w:val="Hyperlink"/>
            <w:rFonts w:asciiTheme="majorHAnsi" w:hAnsiTheme="majorHAnsi" w:cstheme="majorHAnsi"/>
          </w:rPr>
          <w:t>www.conceicaodasalagoas.mg.gov.br</w:t>
        </w:r>
      </w:hyperlink>
      <w:r w:rsidRPr="006405D9">
        <w:rPr>
          <w:rFonts w:asciiTheme="majorHAnsi" w:hAnsiTheme="majorHAnsi" w:cstheme="majorHAnsi"/>
        </w:rPr>
        <w:t>.</w:t>
      </w:r>
    </w:p>
    <w:p w14:paraId="59C13490" w14:textId="77777777" w:rsidR="006405D9" w:rsidRDefault="006405D9" w:rsidP="00F41B2F">
      <w:pPr>
        <w:tabs>
          <w:tab w:val="left" w:pos="3405"/>
        </w:tabs>
        <w:autoSpaceDE w:val="0"/>
        <w:autoSpaceDN w:val="0"/>
        <w:adjustRightInd w:val="0"/>
        <w:jc w:val="both"/>
      </w:pPr>
    </w:p>
    <w:p w14:paraId="706FF917" w14:textId="62850722" w:rsidR="006405D9" w:rsidRPr="006405D9" w:rsidRDefault="006405D9" w:rsidP="00F41B2F">
      <w:pPr>
        <w:tabs>
          <w:tab w:val="left" w:pos="3405"/>
        </w:tabs>
        <w:autoSpaceDE w:val="0"/>
        <w:autoSpaceDN w:val="0"/>
        <w:adjustRightInd w:val="0"/>
        <w:jc w:val="both"/>
        <w:rPr>
          <w:rFonts w:asciiTheme="minorHAnsi" w:hAnsiTheme="minorHAnsi" w:cstheme="minorHAnsi"/>
          <w:b/>
          <w:bCs/>
        </w:rPr>
      </w:pPr>
      <w:r w:rsidRPr="006405D9">
        <w:rPr>
          <w:rFonts w:asciiTheme="minorHAnsi" w:hAnsiTheme="minorHAnsi" w:cstheme="minorHAnsi"/>
          <w:b/>
          <w:bCs/>
        </w:rPr>
        <w:t>CONCORRÊNCIA ELETRÔNICA Nº 04/2024</w:t>
      </w:r>
    </w:p>
    <w:p w14:paraId="113E5AAE" w14:textId="7CCA4CFF" w:rsidR="006405D9" w:rsidRDefault="006405D9" w:rsidP="00F41B2F">
      <w:pPr>
        <w:tabs>
          <w:tab w:val="left" w:pos="3405"/>
        </w:tabs>
        <w:autoSpaceDE w:val="0"/>
        <w:autoSpaceDN w:val="0"/>
        <w:adjustRightInd w:val="0"/>
        <w:jc w:val="both"/>
        <w:rPr>
          <w:rFonts w:asciiTheme="majorHAnsi" w:hAnsiTheme="majorHAnsi" w:cstheme="majorHAnsi"/>
        </w:rPr>
      </w:pPr>
      <w:r w:rsidRPr="006405D9">
        <w:rPr>
          <w:rFonts w:asciiTheme="majorHAnsi" w:hAnsiTheme="majorHAnsi" w:cstheme="majorHAnsi"/>
        </w:rPr>
        <w:t xml:space="preserve">Objeto: Contratação de pessoa jurídica na área de engenharia civil para construção da 4ª e última etapa do Mercado Municipal, nos termos do Contrato de Repasse nº: 949870/2023/MIDR/CAIXA, celebrado entre a União Federal, por intermédio do Ministério da Integração e do Desenvolvimento Regional, representando pela Caixa Econômica Federal e a Prefeitura Municipal de Conceição das Alagoas/MG; abertura de propostas iniciais e início da sessão pública: 31/10/2024 ÀS 10H00. Tudo de conformidade com a Lei 14.133/2021. Maiores informações estarão à disposição na Prefeitura Municipal, na Rua Floriano Peixoto, 395 – Fone: (034) 3321-0029. No endereço eletrônico, </w:t>
      </w:r>
      <w:hyperlink r:id="rId52" w:history="1">
        <w:r w:rsidRPr="006405D9">
          <w:rPr>
            <w:rStyle w:val="Hyperlink"/>
            <w:rFonts w:asciiTheme="majorHAnsi" w:hAnsiTheme="majorHAnsi" w:cstheme="majorHAnsi"/>
          </w:rPr>
          <w:t>www.licitanet.com.br</w:t>
        </w:r>
      </w:hyperlink>
      <w:r w:rsidRPr="006405D9">
        <w:rPr>
          <w:rFonts w:asciiTheme="majorHAnsi" w:hAnsiTheme="majorHAnsi" w:cstheme="majorHAnsi"/>
        </w:rPr>
        <w:t xml:space="preserve">; </w:t>
      </w:r>
      <w:hyperlink r:id="rId53" w:history="1">
        <w:r w:rsidRPr="006405D9">
          <w:rPr>
            <w:rStyle w:val="Hyperlink"/>
            <w:rFonts w:asciiTheme="majorHAnsi" w:hAnsiTheme="majorHAnsi" w:cstheme="majorHAnsi"/>
          </w:rPr>
          <w:t>www.conceicaodasalagoas.mg.gov.br</w:t>
        </w:r>
      </w:hyperlink>
      <w:r w:rsidRPr="006405D9">
        <w:rPr>
          <w:rFonts w:asciiTheme="majorHAnsi" w:hAnsiTheme="majorHAnsi" w:cstheme="majorHAnsi"/>
        </w:rPr>
        <w:t>.</w:t>
      </w:r>
    </w:p>
    <w:p w14:paraId="113BCD23" w14:textId="7199A6D4" w:rsidR="00207592" w:rsidRDefault="00207592" w:rsidP="00F41B2F">
      <w:pPr>
        <w:tabs>
          <w:tab w:val="left" w:pos="3405"/>
        </w:tabs>
        <w:autoSpaceDE w:val="0"/>
        <w:autoSpaceDN w:val="0"/>
        <w:adjustRightInd w:val="0"/>
        <w:jc w:val="both"/>
        <w:rPr>
          <w:rFonts w:asciiTheme="majorHAnsi" w:hAnsiTheme="majorHAnsi" w:cstheme="majorHAnsi"/>
        </w:rPr>
      </w:pPr>
    </w:p>
    <w:p w14:paraId="2EA21385" w14:textId="1AD39C93" w:rsidR="007E0FCD" w:rsidRPr="007E0FCD" w:rsidRDefault="007E0FCD" w:rsidP="00F41B2F">
      <w:pPr>
        <w:tabs>
          <w:tab w:val="left" w:pos="3405"/>
        </w:tabs>
        <w:autoSpaceDE w:val="0"/>
        <w:autoSpaceDN w:val="0"/>
        <w:adjustRightInd w:val="0"/>
        <w:jc w:val="both"/>
        <w:rPr>
          <w:rFonts w:asciiTheme="minorHAnsi" w:hAnsiTheme="minorHAnsi" w:cstheme="minorHAnsi"/>
          <w:b/>
          <w:bCs/>
        </w:rPr>
      </w:pPr>
    </w:p>
    <w:p w14:paraId="04D47203" w14:textId="6020F7C2" w:rsidR="007E0FCD" w:rsidRPr="007E0FCD" w:rsidRDefault="007E0FCD" w:rsidP="00F41B2F">
      <w:pPr>
        <w:tabs>
          <w:tab w:val="left" w:pos="3405"/>
        </w:tabs>
        <w:autoSpaceDE w:val="0"/>
        <w:autoSpaceDN w:val="0"/>
        <w:adjustRightInd w:val="0"/>
        <w:jc w:val="both"/>
        <w:rPr>
          <w:rFonts w:asciiTheme="minorHAnsi" w:hAnsiTheme="minorHAnsi" w:cstheme="minorHAnsi"/>
          <w:b/>
          <w:bCs/>
        </w:rPr>
      </w:pPr>
      <w:r w:rsidRPr="007E0FCD">
        <w:rPr>
          <w:rStyle w:val="markedcontent"/>
          <w:rFonts w:asciiTheme="minorHAnsi" w:hAnsiTheme="minorHAnsi" w:cstheme="minorHAnsi"/>
          <w:b/>
          <w:bCs/>
          <w:shd w:val="clear" w:color="auto" w:fill="FFFFFF"/>
        </w:rPr>
        <w:t xml:space="preserve">PREFEITURA MUNICIPAL DE </w:t>
      </w:r>
      <w:r w:rsidRPr="007E0FCD">
        <w:rPr>
          <w:rFonts w:asciiTheme="minorHAnsi" w:hAnsiTheme="minorHAnsi" w:cstheme="minorHAnsi"/>
          <w:b/>
          <w:bCs/>
        </w:rPr>
        <w:t>CONCEIÇÃO DA APARECIDA - CONCORRÊNCIA 008/2024</w:t>
      </w:r>
    </w:p>
    <w:p w14:paraId="432A8347" w14:textId="0A5819A9" w:rsidR="007E0FCD" w:rsidRPr="007E0FCD" w:rsidRDefault="007E0FCD" w:rsidP="00F41B2F">
      <w:pPr>
        <w:tabs>
          <w:tab w:val="left" w:pos="3405"/>
        </w:tabs>
        <w:autoSpaceDE w:val="0"/>
        <w:autoSpaceDN w:val="0"/>
        <w:adjustRightInd w:val="0"/>
        <w:jc w:val="both"/>
        <w:rPr>
          <w:rFonts w:asciiTheme="majorHAnsi" w:hAnsiTheme="majorHAnsi" w:cstheme="majorHAnsi"/>
        </w:rPr>
      </w:pPr>
      <w:r w:rsidRPr="007E0FCD">
        <w:rPr>
          <w:rFonts w:asciiTheme="majorHAnsi" w:hAnsiTheme="majorHAnsi" w:cstheme="majorHAnsi"/>
        </w:rPr>
        <w:t xml:space="preserve">Objeto: </w:t>
      </w:r>
      <w:r>
        <w:rPr>
          <w:rFonts w:asciiTheme="majorHAnsi" w:hAnsiTheme="majorHAnsi" w:cstheme="majorHAnsi"/>
        </w:rPr>
        <w:t>E</w:t>
      </w:r>
      <w:r w:rsidRPr="007E0FCD">
        <w:rPr>
          <w:rFonts w:asciiTheme="majorHAnsi" w:hAnsiTheme="majorHAnsi" w:cstheme="majorHAnsi"/>
        </w:rPr>
        <w:t xml:space="preserve">xecução de Obra de pavimentação asfáltica em perímetro urbanos, a qual será executada nas ruas Acacia, trecho da Trav. Diomar Candido de Carvalho, Cachoeira, Manoel Zeferino, Trecho da 13 de </w:t>
      </w:r>
      <w:r w:rsidR="00034121" w:rsidRPr="007E0FCD">
        <w:rPr>
          <w:rFonts w:asciiTheme="majorHAnsi" w:hAnsiTheme="majorHAnsi" w:cstheme="majorHAnsi"/>
        </w:rPr>
        <w:t>maio</w:t>
      </w:r>
      <w:r w:rsidRPr="007E0FCD">
        <w:rPr>
          <w:rFonts w:asciiTheme="majorHAnsi" w:hAnsiTheme="majorHAnsi" w:cstheme="majorHAnsi"/>
        </w:rPr>
        <w:t>, Trecho da Guarani, incluindo o fornecimento de materiais. O edital poderá ser retirado na integra através do site:</w:t>
      </w:r>
      <w:r>
        <w:rPr>
          <w:rFonts w:asciiTheme="majorHAnsi" w:hAnsiTheme="majorHAnsi" w:cstheme="majorHAnsi"/>
        </w:rPr>
        <w:t xml:space="preserve"> </w:t>
      </w:r>
      <w:hyperlink r:id="rId54" w:history="1">
        <w:r w:rsidRPr="00306573">
          <w:rPr>
            <w:rStyle w:val="Hyperlink"/>
            <w:rFonts w:asciiTheme="majorHAnsi" w:hAnsiTheme="majorHAnsi" w:cstheme="majorHAnsi"/>
          </w:rPr>
          <w:t>www.conceicaodaaparecida.mg.gov.br</w:t>
        </w:r>
      </w:hyperlink>
      <w:r>
        <w:rPr>
          <w:rFonts w:asciiTheme="majorHAnsi" w:hAnsiTheme="majorHAnsi" w:cstheme="majorHAnsi"/>
        </w:rPr>
        <w:t xml:space="preserve"> </w:t>
      </w:r>
      <w:r w:rsidRPr="007E0FCD">
        <w:rPr>
          <w:rFonts w:asciiTheme="majorHAnsi" w:hAnsiTheme="majorHAnsi" w:cstheme="majorHAnsi"/>
        </w:rPr>
        <w:t>ou e-mail:</w:t>
      </w:r>
      <w:r>
        <w:rPr>
          <w:rFonts w:asciiTheme="majorHAnsi" w:hAnsiTheme="majorHAnsi" w:cstheme="majorHAnsi"/>
        </w:rPr>
        <w:t xml:space="preserve"> </w:t>
      </w:r>
      <w:hyperlink r:id="rId55" w:history="1">
        <w:r w:rsidRPr="00306573">
          <w:rPr>
            <w:rStyle w:val="Hyperlink"/>
            <w:rFonts w:asciiTheme="majorHAnsi" w:hAnsiTheme="majorHAnsi" w:cstheme="majorHAnsi"/>
          </w:rPr>
          <w:t>licitacaopmca@yahoo.com.br</w:t>
        </w:r>
      </w:hyperlink>
      <w:r w:rsidRPr="007E0FCD">
        <w:rPr>
          <w:rFonts w:asciiTheme="majorHAnsi" w:hAnsiTheme="majorHAnsi" w:cstheme="majorHAnsi"/>
        </w:rPr>
        <w:t>. A data da sessão de abertura será dia 08 de outubro de 2024, às 9h00 (nove horas).</w:t>
      </w:r>
    </w:p>
    <w:p w14:paraId="49313518" w14:textId="7FCEC2D7" w:rsidR="007E0FCD" w:rsidRDefault="007E0FCD" w:rsidP="00F41B2F">
      <w:pPr>
        <w:tabs>
          <w:tab w:val="left" w:pos="3405"/>
        </w:tabs>
        <w:autoSpaceDE w:val="0"/>
        <w:autoSpaceDN w:val="0"/>
        <w:adjustRightInd w:val="0"/>
        <w:jc w:val="both"/>
        <w:rPr>
          <w:rFonts w:asciiTheme="majorHAnsi" w:hAnsiTheme="majorHAnsi" w:cstheme="majorHAnsi"/>
        </w:rPr>
      </w:pPr>
    </w:p>
    <w:p w14:paraId="2658BD6F" w14:textId="77777777" w:rsidR="007E0FCD" w:rsidRPr="00E7497D" w:rsidRDefault="007E0FCD" w:rsidP="00F41B2F">
      <w:pPr>
        <w:tabs>
          <w:tab w:val="left" w:pos="3405"/>
        </w:tabs>
        <w:autoSpaceDE w:val="0"/>
        <w:autoSpaceDN w:val="0"/>
        <w:adjustRightInd w:val="0"/>
        <w:jc w:val="both"/>
        <w:rPr>
          <w:rFonts w:asciiTheme="majorHAnsi" w:hAnsiTheme="majorHAnsi" w:cstheme="majorHAnsi"/>
        </w:rPr>
      </w:pPr>
    </w:p>
    <w:p w14:paraId="3AE5699A" w14:textId="0871FCCB" w:rsidR="00E7497D" w:rsidRPr="00E7497D" w:rsidRDefault="00E7497D" w:rsidP="00F41B2F">
      <w:pPr>
        <w:tabs>
          <w:tab w:val="left" w:pos="3405"/>
        </w:tabs>
        <w:autoSpaceDE w:val="0"/>
        <w:autoSpaceDN w:val="0"/>
        <w:adjustRightInd w:val="0"/>
        <w:jc w:val="both"/>
        <w:rPr>
          <w:rFonts w:asciiTheme="minorHAnsi" w:hAnsiTheme="minorHAnsi" w:cstheme="minorHAnsi"/>
          <w:b/>
        </w:rPr>
      </w:pPr>
      <w:r w:rsidRPr="00E7497D">
        <w:rPr>
          <w:rStyle w:val="markedcontent"/>
          <w:rFonts w:asciiTheme="minorHAnsi" w:hAnsiTheme="minorHAnsi" w:cstheme="minorHAnsi"/>
          <w:b/>
          <w:shd w:val="clear" w:color="auto" w:fill="FFFFFF"/>
        </w:rPr>
        <w:t xml:space="preserve">PREFEITURA MUNICIPAL DE </w:t>
      </w:r>
      <w:r w:rsidRPr="00E7497D">
        <w:rPr>
          <w:rFonts w:asciiTheme="minorHAnsi" w:hAnsiTheme="minorHAnsi" w:cstheme="minorHAnsi"/>
          <w:b/>
        </w:rPr>
        <w:t>COROMANDEL - CONCORRÊNCIA PÚBLICA N° 008/2024</w:t>
      </w:r>
    </w:p>
    <w:p w14:paraId="3B7EAC39" w14:textId="70F7729D" w:rsidR="00207592" w:rsidRPr="00E7497D" w:rsidRDefault="00E7497D" w:rsidP="00F41B2F">
      <w:pPr>
        <w:tabs>
          <w:tab w:val="left" w:pos="3405"/>
        </w:tabs>
        <w:autoSpaceDE w:val="0"/>
        <w:autoSpaceDN w:val="0"/>
        <w:adjustRightInd w:val="0"/>
        <w:jc w:val="both"/>
        <w:rPr>
          <w:rFonts w:asciiTheme="majorHAnsi" w:hAnsiTheme="majorHAnsi" w:cstheme="majorHAnsi"/>
        </w:rPr>
      </w:pPr>
      <w:r w:rsidRPr="00E7497D">
        <w:rPr>
          <w:rFonts w:asciiTheme="majorHAnsi" w:hAnsiTheme="majorHAnsi" w:cstheme="majorHAnsi"/>
        </w:rPr>
        <w:t xml:space="preserve">Objeto: </w:t>
      </w:r>
      <w:r>
        <w:rPr>
          <w:rFonts w:asciiTheme="majorHAnsi" w:hAnsiTheme="majorHAnsi" w:cstheme="majorHAnsi"/>
        </w:rPr>
        <w:t>E</w:t>
      </w:r>
      <w:r w:rsidRPr="00E7497D">
        <w:rPr>
          <w:rFonts w:asciiTheme="majorHAnsi" w:hAnsiTheme="majorHAnsi" w:cstheme="majorHAnsi"/>
        </w:rPr>
        <w:t>xecução de obra de pavimentação asfáltica em CBUQ- concreto betuminoso usinado a quente, na Rua Odília Benedita de Jesus no Distrito de Lagamar dos Coqueiros, Rua Sebastião Vicente Borges no Distrito de Mateiro, Município de Coromandel-MG. Será realizado no dia 29/10/2024 às 08:00h</w:t>
      </w:r>
      <w:r>
        <w:rPr>
          <w:rFonts w:asciiTheme="majorHAnsi" w:hAnsiTheme="majorHAnsi" w:cstheme="majorHAnsi"/>
        </w:rPr>
        <w:t xml:space="preserve">. </w:t>
      </w:r>
      <w:r w:rsidR="00034121" w:rsidRPr="00E7497D">
        <w:rPr>
          <w:rFonts w:asciiTheme="majorHAnsi" w:hAnsiTheme="majorHAnsi" w:cstheme="majorHAnsi"/>
        </w:rPr>
        <w:t>Informações: E-mail</w:t>
      </w:r>
      <w:r w:rsidRPr="00E7497D">
        <w:rPr>
          <w:rFonts w:asciiTheme="majorHAnsi" w:hAnsiTheme="majorHAnsi" w:cstheme="majorHAnsi"/>
        </w:rPr>
        <w:t>:</w:t>
      </w:r>
      <w:r>
        <w:rPr>
          <w:rFonts w:asciiTheme="majorHAnsi" w:hAnsiTheme="majorHAnsi" w:cstheme="majorHAnsi"/>
        </w:rPr>
        <w:t xml:space="preserve"> </w:t>
      </w:r>
      <w:hyperlink r:id="rId56" w:history="1">
        <w:r w:rsidRPr="00306573">
          <w:rPr>
            <w:rStyle w:val="Hyperlink"/>
            <w:rFonts w:asciiTheme="majorHAnsi" w:hAnsiTheme="majorHAnsi" w:cstheme="majorHAnsi"/>
          </w:rPr>
          <w:t>licitacao@coromandel.mg.gov.br</w:t>
        </w:r>
      </w:hyperlink>
      <w:r w:rsidRPr="00E7497D">
        <w:rPr>
          <w:rFonts w:asciiTheme="majorHAnsi" w:hAnsiTheme="majorHAnsi" w:cstheme="majorHAnsi"/>
        </w:rPr>
        <w:t xml:space="preserve">, no site </w:t>
      </w:r>
      <w:hyperlink r:id="rId57" w:history="1">
        <w:r w:rsidRPr="00306573">
          <w:rPr>
            <w:rStyle w:val="Hyperlink"/>
            <w:rFonts w:asciiTheme="majorHAnsi" w:hAnsiTheme="majorHAnsi" w:cstheme="majorHAnsi"/>
          </w:rPr>
          <w:t>www.coromandel.mg.gov.br</w:t>
        </w:r>
      </w:hyperlink>
      <w:r w:rsidRPr="00E7497D">
        <w:rPr>
          <w:rFonts w:asciiTheme="majorHAnsi" w:hAnsiTheme="majorHAnsi" w:cstheme="majorHAnsi"/>
        </w:rPr>
        <w:t xml:space="preserve"> ou pelo telefone 34-3841-1344.</w:t>
      </w:r>
    </w:p>
    <w:p w14:paraId="1304E866" w14:textId="08F6B8F7" w:rsidR="006405D9" w:rsidRDefault="006405D9" w:rsidP="00F41B2F">
      <w:pPr>
        <w:tabs>
          <w:tab w:val="left" w:pos="3405"/>
        </w:tabs>
        <w:autoSpaceDE w:val="0"/>
        <w:autoSpaceDN w:val="0"/>
        <w:adjustRightInd w:val="0"/>
        <w:jc w:val="both"/>
      </w:pPr>
    </w:p>
    <w:p w14:paraId="7C2294BF" w14:textId="77777777" w:rsidR="007E0FCD" w:rsidRPr="007E0FCD" w:rsidRDefault="007E0FCD" w:rsidP="00F41B2F">
      <w:pPr>
        <w:tabs>
          <w:tab w:val="left" w:pos="3405"/>
        </w:tabs>
        <w:autoSpaceDE w:val="0"/>
        <w:autoSpaceDN w:val="0"/>
        <w:adjustRightInd w:val="0"/>
        <w:jc w:val="both"/>
        <w:rPr>
          <w:rFonts w:asciiTheme="minorHAnsi" w:hAnsiTheme="minorHAnsi" w:cstheme="minorHAnsi"/>
          <w:b/>
          <w:bCs/>
        </w:rPr>
      </w:pPr>
    </w:p>
    <w:p w14:paraId="60AA8680" w14:textId="532D7825" w:rsidR="007E0FCD" w:rsidRPr="007E0FCD" w:rsidRDefault="007E0FCD" w:rsidP="00F41B2F">
      <w:pPr>
        <w:tabs>
          <w:tab w:val="left" w:pos="3405"/>
        </w:tabs>
        <w:autoSpaceDE w:val="0"/>
        <w:autoSpaceDN w:val="0"/>
        <w:adjustRightInd w:val="0"/>
        <w:jc w:val="both"/>
        <w:rPr>
          <w:rFonts w:asciiTheme="minorHAnsi" w:hAnsiTheme="minorHAnsi" w:cstheme="minorHAnsi"/>
          <w:b/>
          <w:bCs/>
        </w:rPr>
      </w:pPr>
      <w:r w:rsidRPr="007E0FCD">
        <w:rPr>
          <w:rStyle w:val="markedcontent"/>
          <w:rFonts w:asciiTheme="minorHAnsi" w:hAnsiTheme="minorHAnsi" w:cstheme="minorHAnsi"/>
          <w:b/>
          <w:bCs/>
          <w:shd w:val="clear" w:color="auto" w:fill="FFFFFF"/>
        </w:rPr>
        <w:t>PREFEITURA MUNICIPAL DE</w:t>
      </w:r>
      <w:r w:rsidRPr="007E0FCD">
        <w:rPr>
          <w:rFonts w:asciiTheme="minorHAnsi" w:hAnsiTheme="minorHAnsi" w:cstheme="minorHAnsi"/>
          <w:b/>
          <w:bCs/>
        </w:rPr>
        <w:t xml:space="preserve"> CORONEL FABRICIANO - CONCORRÊNCIA ELETRÔNICA N.º 022/2024</w:t>
      </w:r>
    </w:p>
    <w:p w14:paraId="1007FF9B" w14:textId="26D065A9" w:rsidR="006405D9" w:rsidRPr="007E0FCD" w:rsidRDefault="007E0FCD" w:rsidP="00F41B2F">
      <w:pPr>
        <w:tabs>
          <w:tab w:val="left" w:pos="3405"/>
        </w:tabs>
        <w:autoSpaceDE w:val="0"/>
        <w:autoSpaceDN w:val="0"/>
        <w:adjustRightInd w:val="0"/>
        <w:jc w:val="both"/>
        <w:rPr>
          <w:rFonts w:asciiTheme="minorHAnsi" w:hAnsiTheme="minorHAnsi" w:cstheme="minorHAnsi"/>
        </w:rPr>
      </w:pPr>
      <w:r w:rsidRPr="007E0FCD">
        <w:rPr>
          <w:rFonts w:asciiTheme="minorHAnsi" w:hAnsiTheme="minorHAnsi" w:cstheme="minorHAnsi"/>
        </w:rPr>
        <w:t xml:space="preserve">Objeto: Contratação de empresa, por menor preço global e sob regime de empreitada global, com medições unitárias, com fornecimento de mão de obra, materiais e equipamentos, para prestação de serviços, para execução da construção de praça no Bairro Recanto Verde em Coronel Fabriciano/MG, em atendimento à Secretaria de Governança de Obras e Serviços Urbanos, tendo como fonte de receita, Transferência da União Referente à Compensação Financeira de Recursos Minerais. O Edital encontra-se disponível pelos endereços eletrônicos </w:t>
      </w:r>
      <w:hyperlink r:id="rId58" w:history="1">
        <w:r w:rsidRPr="00306573">
          <w:rPr>
            <w:rStyle w:val="Hyperlink"/>
            <w:rFonts w:asciiTheme="minorHAnsi" w:hAnsiTheme="minorHAnsi" w:cstheme="minorHAnsi"/>
          </w:rPr>
          <w:t>www.fabriciano.mg.gov.br</w:t>
        </w:r>
      </w:hyperlink>
      <w:r w:rsidRPr="007E0FCD">
        <w:rPr>
          <w:rFonts w:asciiTheme="minorHAnsi" w:hAnsiTheme="minorHAnsi" w:cstheme="minorHAnsi"/>
        </w:rPr>
        <w:t xml:space="preserve"> e </w:t>
      </w:r>
      <w:hyperlink r:id="rId59" w:history="1">
        <w:r w:rsidRPr="00306573">
          <w:rPr>
            <w:rStyle w:val="Hyperlink"/>
            <w:rFonts w:asciiTheme="minorHAnsi" w:hAnsiTheme="minorHAnsi" w:cstheme="minorHAnsi"/>
          </w:rPr>
          <w:t>https://ammlicita.org.br/</w:t>
        </w:r>
      </w:hyperlink>
      <w:r w:rsidRPr="007E0FCD">
        <w:rPr>
          <w:rFonts w:asciiTheme="minorHAnsi" w:hAnsiTheme="minorHAnsi" w:cstheme="minorHAnsi"/>
        </w:rPr>
        <w:t xml:space="preserve">. A abertura da sessão pública ocorrerá em 10/10/2024 às 13h30min pelo endereço eletrônico </w:t>
      </w:r>
      <w:hyperlink r:id="rId60" w:history="1">
        <w:r w:rsidRPr="00306573">
          <w:rPr>
            <w:rStyle w:val="Hyperlink"/>
            <w:rFonts w:asciiTheme="minorHAnsi" w:hAnsiTheme="minorHAnsi" w:cstheme="minorHAnsi"/>
          </w:rPr>
          <w:t>https://ammlicita.org.br/</w:t>
        </w:r>
      </w:hyperlink>
      <w:r w:rsidRPr="007E0FCD">
        <w:rPr>
          <w:rFonts w:asciiTheme="minorHAnsi" w:hAnsiTheme="minorHAnsi" w:cstheme="minorHAnsi"/>
        </w:rPr>
        <w:t>.</w:t>
      </w:r>
    </w:p>
    <w:p w14:paraId="09D4E9C0" w14:textId="4818300F" w:rsidR="007E0FCD" w:rsidRDefault="007E0FCD" w:rsidP="00F41B2F">
      <w:pPr>
        <w:tabs>
          <w:tab w:val="left" w:pos="3405"/>
        </w:tabs>
        <w:autoSpaceDE w:val="0"/>
        <w:autoSpaceDN w:val="0"/>
        <w:adjustRightInd w:val="0"/>
        <w:jc w:val="both"/>
      </w:pPr>
    </w:p>
    <w:p w14:paraId="62F889F6" w14:textId="77777777" w:rsidR="007E0FCD" w:rsidRPr="00E7497D" w:rsidRDefault="007E0FCD" w:rsidP="00F41B2F">
      <w:pPr>
        <w:tabs>
          <w:tab w:val="left" w:pos="3405"/>
        </w:tabs>
        <w:autoSpaceDE w:val="0"/>
        <w:autoSpaceDN w:val="0"/>
        <w:adjustRightInd w:val="0"/>
        <w:jc w:val="both"/>
        <w:rPr>
          <w:rFonts w:asciiTheme="minorHAnsi" w:hAnsiTheme="minorHAnsi" w:cstheme="minorHAnsi"/>
          <w:b/>
          <w:bCs/>
        </w:rPr>
      </w:pPr>
    </w:p>
    <w:p w14:paraId="2E988F7B" w14:textId="70D74821" w:rsidR="00E7497D" w:rsidRPr="00E7497D" w:rsidRDefault="00E7497D" w:rsidP="00F41B2F">
      <w:pPr>
        <w:tabs>
          <w:tab w:val="left" w:pos="3405"/>
        </w:tabs>
        <w:autoSpaceDE w:val="0"/>
        <w:autoSpaceDN w:val="0"/>
        <w:adjustRightInd w:val="0"/>
        <w:jc w:val="both"/>
        <w:rPr>
          <w:rFonts w:asciiTheme="minorHAnsi" w:hAnsiTheme="minorHAnsi" w:cstheme="minorHAnsi"/>
          <w:b/>
          <w:bCs/>
        </w:rPr>
      </w:pPr>
      <w:r w:rsidRPr="00E7497D">
        <w:rPr>
          <w:rStyle w:val="markedcontent"/>
          <w:rFonts w:asciiTheme="minorHAnsi" w:hAnsiTheme="minorHAnsi" w:cstheme="minorHAnsi"/>
          <w:b/>
          <w:bCs/>
          <w:shd w:val="clear" w:color="auto" w:fill="FFFFFF"/>
        </w:rPr>
        <w:t xml:space="preserve">PREFEITURA MUNICIPAL DE </w:t>
      </w:r>
      <w:r w:rsidRPr="00E7497D">
        <w:rPr>
          <w:rFonts w:asciiTheme="minorHAnsi" w:hAnsiTheme="minorHAnsi" w:cstheme="minorHAnsi"/>
          <w:b/>
          <w:bCs/>
        </w:rPr>
        <w:t>EXTREMA - CONCORRÊNCIA ELETRÔNICA Nº 000020/2024</w:t>
      </w:r>
    </w:p>
    <w:p w14:paraId="7E11C628" w14:textId="5FF4F189" w:rsidR="00E7497D" w:rsidRPr="00E7497D" w:rsidRDefault="00E7497D" w:rsidP="00E7497D">
      <w:pPr>
        <w:tabs>
          <w:tab w:val="left" w:pos="3405"/>
        </w:tabs>
        <w:autoSpaceDE w:val="0"/>
        <w:autoSpaceDN w:val="0"/>
        <w:adjustRightInd w:val="0"/>
        <w:jc w:val="both"/>
        <w:rPr>
          <w:rFonts w:asciiTheme="majorHAnsi" w:hAnsiTheme="majorHAnsi" w:cstheme="majorHAnsi"/>
        </w:rPr>
      </w:pPr>
      <w:r w:rsidRPr="00E7497D">
        <w:rPr>
          <w:rFonts w:asciiTheme="majorHAnsi" w:hAnsiTheme="majorHAnsi" w:cstheme="majorHAnsi"/>
        </w:rPr>
        <w:t>Objeto:</w:t>
      </w:r>
      <w:r>
        <w:rPr>
          <w:rFonts w:asciiTheme="majorHAnsi" w:hAnsiTheme="majorHAnsi" w:cstheme="majorHAnsi"/>
        </w:rPr>
        <w:t xml:space="preserve"> </w:t>
      </w:r>
      <w:r w:rsidRPr="00E7497D">
        <w:rPr>
          <w:rFonts w:asciiTheme="majorHAnsi" w:hAnsiTheme="majorHAnsi" w:cstheme="majorHAnsi"/>
        </w:rPr>
        <w:t>Empresa para fornecimento de materiais</w:t>
      </w:r>
      <w:r>
        <w:rPr>
          <w:rFonts w:asciiTheme="majorHAnsi" w:hAnsiTheme="majorHAnsi" w:cstheme="majorHAnsi"/>
        </w:rPr>
        <w:t xml:space="preserve"> </w:t>
      </w:r>
      <w:r w:rsidRPr="00E7497D">
        <w:rPr>
          <w:rFonts w:asciiTheme="majorHAnsi" w:hAnsiTheme="majorHAnsi" w:cstheme="majorHAnsi"/>
        </w:rPr>
        <w:t xml:space="preserve">e mão de obra para a reforma no Ceim Professora Edna Maria Da Silva Gomes no município de Extrema-Mg. </w:t>
      </w:r>
      <w:r>
        <w:rPr>
          <w:rFonts w:asciiTheme="majorHAnsi" w:hAnsiTheme="majorHAnsi" w:cstheme="majorHAnsi"/>
        </w:rPr>
        <w:t>F</w:t>
      </w:r>
      <w:r w:rsidRPr="00E7497D">
        <w:rPr>
          <w:rFonts w:asciiTheme="majorHAnsi" w:hAnsiTheme="majorHAnsi" w:cstheme="majorHAnsi"/>
        </w:rPr>
        <w:t>ará realizar às 09:00 horas do dia 02 de</w:t>
      </w:r>
      <w:r>
        <w:rPr>
          <w:rFonts w:asciiTheme="majorHAnsi" w:hAnsiTheme="majorHAnsi" w:cstheme="majorHAnsi"/>
        </w:rPr>
        <w:t xml:space="preserve"> </w:t>
      </w:r>
      <w:r w:rsidRPr="00E7497D">
        <w:rPr>
          <w:rFonts w:asciiTheme="majorHAnsi" w:hAnsiTheme="majorHAnsi" w:cstheme="majorHAnsi"/>
        </w:rPr>
        <w:t xml:space="preserve">outubro de 2024, por meio eletrônico no site </w:t>
      </w:r>
      <w:hyperlink r:id="rId61" w:history="1">
        <w:r w:rsidRPr="00306573">
          <w:rPr>
            <w:rStyle w:val="Hyperlink"/>
            <w:rFonts w:asciiTheme="majorHAnsi" w:hAnsiTheme="majorHAnsi" w:cstheme="majorHAnsi"/>
          </w:rPr>
          <w:t>www.ammlicita.org.br</w:t>
        </w:r>
      </w:hyperlink>
      <w:r>
        <w:rPr>
          <w:rFonts w:asciiTheme="majorHAnsi" w:hAnsiTheme="majorHAnsi" w:cstheme="majorHAnsi"/>
        </w:rPr>
        <w:t xml:space="preserve">. </w:t>
      </w:r>
      <w:r w:rsidRPr="00E7497D">
        <w:rPr>
          <w:rFonts w:asciiTheme="majorHAnsi" w:hAnsiTheme="majorHAnsi" w:cstheme="majorHAnsi"/>
        </w:rPr>
        <w:t>Mais informações, através do endereço eletrônico-Licitações</w:t>
      </w:r>
      <w:r>
        <w:rPr>
          <w:rFonts w:asciiTheme="majorHAnsi" w:hAnsiTheme="majorHAnsi" w:cstheme="majorHAnsi"/>
        </w:rPr>
        <w:t xml:space="preserve"> </w:t>
      </w:r>
      <w:r w:rsidRPr="00E7497D">
        <w:rPr>
          <w:rFonts w:asciiTheme="majorHAnsi" w:hAnsiTheme="majorHAnsi" w:cstheme="majorHAnsi"/>
        </w:rPr>
        <w:t xml:space="preserve">do Executivos Imprensa Oficial (extrema.mg.gov.br) </w:t>
      </w:r>
      <w:hyperlink r:id="rId62" w:history="1">
        <w:r w:rsidRPr="00306573">
          <w:rPr>
            <w:rStyle w:val="Hyperlink"/>
            <w:rFonts w:asciiTheme="majorHAnsi" w:hAnsiTheme="majorHAnsi" w:cstheme="majorHAnsi"/>
          </w:rPr>
          <w:t>https://www.extrema.mg.gov.br/imprensaoficial/licitacoes/</w:t>
        </w:r>
      </w:hyperlink>
      <w:r>
        <w:rPr>
          <w:rFonts w:asciiTheme="majorHAnsi" w:hAnsiTheme="majorHAnsi" w:cstheme="majorHAnsi"/>
        </w:rPr>
        <w:t>.</w:t>
      </w:r>
    </w:p>
    <w:p w14:paraId="0BFBC703" w14:textId="550E82A6" w:rsidR="00531486" w:rsidRDefault="00531486" w:rsidP="00F41B2F">
      <w:pPr>
        <w:tabs>
          <w:tab w:val="left" w:pos="3405"/>
        </w:tabs>
        <w:autoSpaceDE w:val="0"/>
        <w:autoSpaceDN w:val="0"/>
        <w:adjustRightInd w:val="0"/>
        <w:jc w:val="both"/>
        <w:rPr>
          <w:rFonts w:asciiTheme="majorHAnsi" w:hAnsiTheme="majorHAnsi" w:cstheme="majorHAnsi"/>
          <w:b/>
        </w:rPr>
      </w:pPr>
    </w:p>
    <w:p w14:paraId="28B6FBDD" w14:textId="0EE913CC" w:rsidR="00531486" w:rsidRDefault="00531486" w:rsidP="00F41B2F">
      <w:pPr>
        <w:tabs>
          <w:tab w:val="left" w:pos="3405"/>
        </w:tabs>
        <w:autoSpaceDE w:val="0"/>
        <w:autoSpaceDN w:val="0"/>
        <w:adjustRightInd w:val="0"/>
        <w:jc w:val="both"/>
        <w:rPr>
          <w:rFonts w:asciiTheme="majorHAnsi" w:hAnsiTheme="majorHAnsi" w:cstheme="majorHAnsi"/>
          <w:b/>
        </w:rPr>
      </w:pPr>
    </w:p>
    <w:p w14:paraId="2C70B016" w14:textId="77777777" w:rsidR="00E956E7" w:rsidRPr="00F41B2F" w:rsidRDefault="00E956E7" w:rsidP="00E956E7">
      <w:pPr>
        <w:tabs>
          <w:tab w:val="left" w:pos="3405"/>
        </w:tabs>
        <w:autoSpaceDE w:val="0"/>
        <w:autoSpaceDN w:val="0"/>
        <w:adjustRightInd w:val="0"/>
        <w:jc w:val="both"/>
        <w:rPr>
          <w:rFonts w:asciiTheme="minorHAnsi" w:hAnsiTheme="minorHAnsi" w:cstheme="minorHAnsi"/>
          <w:b/>
        </w:rPr>
      </w:pPr>
      <w:r w:rsidRPr="00F41B2F">
        <w:rPr>
          <w:rStyle w:val="markedcontent"/>
          <w:rFonts w:asciiTheme="minorHAnsi" w:hAnsiTheme="minorHAnsi" w:cstheme="minorHAnsi"/>
          <w:b/>
          <w:shd w:val="clear" w:color="auto" w:fill="FFFFFF"/>
        </w:rPr>
        <w:t xml:space="preserve">PREFEITURA MUNICIPAL DE </w:t>
      </w:r>
      <w:r w:rsidRPr="00F41B2F">
        <w:rPr>
          <w:rFonts w:asciiTheme="minorHAnsi" w:hAnsiTheme="minorHAnsi" w:cstheme="minorHAnsi"/>
          <w:b/>
        </w:rPr>
        <w:t>GUAPÉ - CONCORRÊNCIA ELETRÔNICA N.º 001/2024</w:t>
      </w:r>
    </w:p>
    <w:p w14:paraId="7A200F76" w14:textId="3F2C447E" w:rsidR="00E956E7" w:rsidRPr="00CF47F6" w:rsidRDefault="00E956E7" w:rsidP="00E956E7">
      <w:pPr>
        <w:tabs>
          <w:tab w:val="left" w:pos="3405"/>
        </w:tabs>
        <w:autoSpaceDE w:val="0"/>
        <w:autoSpaceDN w:val="0"/>
        <w:adjustRightInd w:val="0"/>
        <w:jc w:val="both"/>
        <w:rPr>
          <w:rFonts w:asciiTheme="majorHAnsi" w:hAnsiTheme="majorHAnsi" w:cstheme="majorHAnsi"/>
        </w:rPr>
      </w:pPr>
      <w:r w:rsidRPr="00F41B2F">
        <w:rPr>
          <w:rFonts w:asciiTheme="majorHAnsi" w:hAnsiTheme="majorHAnsi" w:cstheme="majorHAnsi"/>
        </w:rPr>
        <w:t xml:space="preserve">Objeto: Contratação de empresa especializada para a construção de novas salas de aula no Centro Municipal de Educação Infantil - CEMEI, incluindo fornecimento de materiais, mão de obra e equipamentos, no dia 28 de outubro de 2024 às 08h:10min, realizará abertura das propostas no site </w:t>
      </w:r>
      <w:hyperlink r:id="rId63" w:history="1">
        <w:r w:rsidRPr="00306573">
          <w:rPr>
            <w:rStyle w:val="Hyperlink"/>
            <w:rFonts w:asciiTheme="majorHAnsi" w:hAnsiTheme="majorHAnsi" w:cstheme="majorHAnsi"/>
          </w:rPr>
          <w:t>http://bll.org.br/</w:t>
        </w:r>
      </w:hyperlink>
      <w:r w:rsidRPr="00F41B2F">
        <w:rPr>
          <w:rFonts w:asciiTheme="majorHAnsi" w:hAnsiTheme="majorHAnsi" w:cstheme="majorHAnsi"/>
        </w:rPr>
        <w:t xml:space="preserve">. Edital a disposição: </w:t>
      </w:r>
      <w:hyperlink r:id="rId64" w:history="1">
        <w:r w:rsidRPr="00306573">
          <w:rPr>
            <w:rStyle w:val="Hyperlink"/>
            <w:rFonts w:asciiTheme="majorHAnsi" w:hAnsiTheme="majorHAnsi" w:cstheme="majorHAnsi"/>
          </w:rPr>
          <w:t>http://bll.org.br/</w:t>
        </w:r>
      </w:hyperlink>
      <w:r w:rsidRPr="00F41B2F">
        <w:rPr>
          <w:rFonts w:asciiTheme="majorHAnsi" w:hAnsiTheme="majorHAnsi" w:cstheme="majorHAnsi"/>
        </w:rPr>
        <w:t xml:space="preserve">; </w:t>
      </w:r>
      <w:r>
        <w:rPr>
          <w:rFonts w:asciiTheme="majorHAnsi" w:hAnsiTheme="majorHAnsi" w:cstheme="majorHAnsi"/>
        </w:rPr>
        <w:t xml:space="preserve"> </w:t>
      </w:r>
      <w:r w:rsidRPr="00F41B2F">
        <w:rPr>
          <w:rFonts w:asciiTheme="majorHAnsi" w:hAnsiTheme="majorHAnsi" w:cstheme="majorHAnsi"/>
        </w:rPr>
        <w:t>transparência.guape.mg.gov.br</w:t>
      </w:r>
      <w:r w:rsidRPr="00CF47F6">
        <w:rPr>
          <w:rFonts w:asciiTheme="majorHAnsi" w:hAnsiTheme="majorHAnsi" w:cstheme="majorHAnsi"/>
        </w:rPr>
        <w:t xml:space="preserve">, </w:t>
      </w:r>
      <w:r w:rsidR="00034121" w:rsidRPr="00CF47F6">
        <w:rPr>
          <w:rFonts w:asciiTheme="majorHAnsi" w:hAnsiTheme="majorHAnsi" w:cstheme="majorHAnsi"/>
        </w:rPr>
        <w:t>e-mail</w:t>
      </w:r>
      <w:r w:rsidRPr="00CF47F6">
        <w:rPr>
          <w:rFonts w:asciiTheme="majorHAnsi" w:hAnsiTheme="majorHAnsi" w:cstheme="majorHAnsi"/>
        </w:rPr>
        <w:t xml:space="preserve">: </w:t>
      </w:r>
      <w:hyperlink r:id="rId65" w:history="1">
        <w:r w:rsidRPr="00CF47F6">
          <w:rPr>
            <w:rStyle w:val="Hyperlink"/>
            <w:rFonts w:asciiTheme="majorHAnsi" w:hAnsiTheme="majorHAnsi" w:cstheme="majorHAnsi"/>
          </w:rPr>
          <w:t>licitacao@guape.mg.gov.br</w:t>
        </w:r>
      </w:hyperlink>
      <w:r>
        <w:rPr>
          <w:rFonts w:asciiTheme="majorHAnsi" w:hAnsiTheme="majorHAnsi" w:cstheme="majorHAnsi"/>
        </w:rPr>
        <w:t>.</w:t>
      </w:r>
    </w:p>
    <w:p w14:paraId="1EA929AA" w14:textId="5AB02D35" w:rsidR="00531486" w:rsidRDefault="00531486" w:rsidP="00F41B2F">
      <w:pPr>
        <w:tabs>
          <w:tab w:val="left" w:pos="3405"/>
        </w:tabs>
        <w:autoSpaceDE w:val="0"/>
        <w:autoSpaceDN w:val="0"/>
        <w:adjustRightInd w:val="0"/>
        <w:jc w:val="both"/>
        <w:rPr>
          <w:rFonts w:asciiTheme="majorHAnsi" w:hAnsiTheme="majorHAnsi" w:cstheme="majorHAnsi"/>
          <w:b/>
        </w:rPr>
      </w:pPr>
    </w:p>
    <w:p w14:paraId="1056FCE0" w14:textId="0D480FD3" w:rsidR="00531486" w:rsidRDefault="00531486" w:rsidP="00F41B2F">
      <w:pPr>
        <w:tabs>
          <w:tab w:val="left" w:pos="3405"/>
        </w:tabs>
        <w:autoSpaceDE w:val="0"/>
        <w:autoSpaceDN w:val="0"/>
        <w:adjustRightInd w:val="0"/>
        <w:jc w:val="both"/>
        <w:rPr>
          <w:rFonts w:asciiTheme="majorHAnsi" w:hAnsiTheme="majorHAnsi" w:cstheme="majorHAnsi"/>
          <w:b/>
        </w:rPr>
      </w:pPr>
    </w:p>
    <w:p w14:paraId="2093D40B" w14:textId="623A5AEC" w:rsidR="00034121" w:rsidRDefault="00034121" w:rsidP="00F41B2F">
      <w:pPr>
        <w:tabs>
          <w:tab w:val="left" w:pos="3405"/>
        </w:tabs>
        <w:autoSpaceDE w:val="0"/>
        <w:autoSpaceDN w:val="0"/>
        <w:adjustRightInd w:val="0"/>
        <w:jc w:val="both"/>
        <w:rPr>
          <w:rFonts w:asciiTheme="majorHAnsi" w:hAnsiTheme="majorHAnsi" w:cstheme="majorHAnsi"/>
          <w:b/>
        </w:rPr>
      </w:pPr>
    </w:p>
    <w:p w14:paraId="73BF0106" w14:textId="01973599" w:rsidR="00034121" w:rsidRDefault="00034121" w:rsidP="00F41B2F">
      <w:pPr>
        <w:tabs>
          <w:tab w:val="left" w:pos="3405"/>
        </w:tabs>
        <w:autoSpaceDE w:val="0"/>
        <w:autoSpaceDN w:val="0"/>
        <w:adjustRightInd w:val="0"/>
        <w:jc w:val="both"/>
        <w:rPr>
          <w:rFonts w:asciiTheme="majorHAnsi" w:hAnsiTheme="majorHAnsi" w:cstheme="majorHAnsi"/>
          <w:b/>
        </w:rPr>
      </w:pPr>
    </w:p>
    <w:p w14:paraId="20EFF026" w14:textId="2FDC92CF" w:rsidR="00034121" w:rsidRDefault="00034121" w:rsidP="00F41B2F">
      <w:pPr>
        <w:tabs>
          <w:tab w:val="left" w:pos="3405"/>
        </w:tabs>
        <w:autoSpaceDE w:val="0"/>
        <w:autoSpaceDN w:val="0"/>
        <w:adjustRightInd w:val="0"/>
        <w:jc w:val="both"/>
        <w:rPr>
          <w:rFonts w:asciiTheme="majorHAnsi" w:hAnsiTheme="majorHAnsi" w:cstheme="majorHAnsi"/>
          <w:b/>
        </w:rPr>
      </w:pPr>
    </w:p>
    <w:p w14:paraId="3BF8EC99" w14:textId="77777777" w:rsidR="00034121" w:rsidRDefault="00034121" w:rsidP="00F41B2F">
      <w:pPr>
        <w:tabs>
          <w:tab w:val="left" w:pos="3405"/>
        </w:tabs>
        <w:autoSpaceDE w:val="0"/>
        <w:autoSpaceDN w:val="0"/>
        <w:adjustRightInd w:val="0"/>
        <w:jc w:val="both"/>
        <w:rPr>
          <w:rFonts w:asciiTheme="majorHAnsi" w:hAnsiTheme="majorHAnsi" w:cstheme="majorHAnsi"/>
          <w:b/>
        </w:rPr>
      </w:pPr>
    </w:p>
    <w:p w14:paraId="1656FAE3" w14:textId="248F3893" w:rsidR="00531486" w:rsidRPr="00531486" w:rsidRDefault="00531486" w:rsidP="00F41B2F">
      <w:pPr>
        <w:tabs>
          <w:tab w:val="left" w:pos="3405"/>
        </w:tabs>
        <w:autoSpaceDE w:val="0"/>
        <w:autoSpaceDN w:val="0"/>
        <w:adjustRightInd w:val="0"/>
        <w:jc w:val="both"/>
        <w:rPr>
          <w:rFonts w:asciiTheme="minorHAnsi" w:hAnsiTheme="minorHAnsi" w:cstheme="minorHAnsi"/>
          <w:b/>
          <w:bCs/>
        </w:rPr>
      </w:pPr>
      <w:r w:rsidRPr="00531486">
        <w:rPr>
          <w:rStyle w:val="markedcontent"/>
          <w:rFonts w:asciiTheme="minorHAnsi" w:hAnsiTheme="minorHAnsi" w:cstheme="minorHAnsi"/>
          <w:b/>
          <w:bCs/>
          <w:shd w:val="clear" w:color="auto" w:fill="FFFFFF"/>
        </w:rPr>
        <w:t xml:space="preserve">PREFEITURA MUNICIPAL DE </w:t>
      </w:r>
      <w:r w:rsidRPr="00531486">
        <w:rPr>
          <w:rFonts w:asciiTheme="minorHAnsi" w:hAnsiTheme="minorHAnsi" w:cstheme="minorHAnsi"/>
          <w:b/>
          <w:bCs/>
        </w:rPr>
        <w:t xml:space="preserve">GUARANÉSIA </w:t>
      </w:r>
    </w:p>
    <w:p w14:paraId="35688399" w14:textId="77777777" w:rsidR="00531486" w:rsidRPr="00531486" w:rsidRDefault="00531486" w:rsidP="00F41B2F">
      <w:pPr>
        <w:tabs>
          <w:tab w:val="left" w:pos="3405"/>
        </w:tabs>
        <w:autoSpaceDE w:val="0"/>
        <w:autoSpaceDN w:val="0"/>
        <w:adjustRightInd w:val="0"/>
        <w:jc w:val="both"/>
        <w:rPr>
          <w:rFonts w:asciiTheme="minorHAnsi" w:hAnsiTheme="minorHAnsi" w:cstheme="minorHAnsi"/>
          <w:b/>
          <w:bCs/>
        </w:rPr>
      </w:pPr>
    </w:p>
    <w:p w14:paraId="57CE8ADB" w14:textId="3F5E57DB" w:rsidR="00531486" w:rsidRPr="00531486" w:rsidRDefault="00531486" w:rsidP="00F41B2F">
      <w:pPr>
        <w:tabs>
          <w:tab w:val="left" w:pos="3405"/>
        </w:tabs>
        <w:autoSpaceDE w:val="0"/>
        <w:autoSpaceDN w:val="0"/>
        <w:adjustRightInd w:val="0"/>
        <w:jc w:val="both"/>
        <w:rPr>
          <w:rFonts w:asciiTheme="minorHAnsi" w:hAnsiTheme="minorHAnsi" w:cstheme="minorHAnsi"/>
          <w:b/>
          <w:bCs/>
        </w:rPr>
      </w:pPr>
      <w:r w:rsidRPr="00531486">
        <w:rPr>
          <w:rFonts w:asciiTheme="minorHAnsi" w:hAnsiTheme="minorHAnsi" w:cstheme="minorHAnsi"/>
          <w:b/>
          <w:bCs/>
        </w:rPr>
        <w:t>CONCORRÊNCIA ELETRÔNICA Nº. 011/2024</w:t>
      </w:r>
    </w:p>
    <w:p w14:paraId="0A0F1A1C" w14:textId="77777777" w:rsidR="00531486" w:rsidRPr="00531486" w:rsidRDefault="00531486" w:rsidP="00F41B2F">
      <w:pPr>
        <w:tabs>
          <w:tab w:val="left" w:pos="3405"/>
        </w:tabs>
        <w:autoSpaceDE w:val="0"/>
        <w:autoSpaceDN w:val="0"/>
        <w:adjustRightInd w:val="0"/>
        <w:jc w:val="both"/>
        <w:rPr>
          <w:rFonts w:asciiTheme="majorHAnsi" w:hAnsiTheme="majorHAnsi" w:cstheme="majorHAnsi"/>
        </w:rPr>
      </w:pPr>
      <w:r w:rsidRPr="00531486">
        <w:rPr>
          <w:rFonts w:asciiTheme="majorHAnsi" w:hAnsiTheme="majorHAnsi" w:cstheme="majorHAnsi"/>
        </w:rPr>
        <w:t xml:space="preserve">Objeto: Prestação de serviço de obra para construção de quadra coberta no CEMEI Prof. Elizabeth Cristina Damas Medeiros, conforme Convênio SEE 12610000794/2014. Data e hora de abertura: 07/10/2024 às 9h. </w:t>
      </w:r>
    </w:p>
    <w:p w14:paraId="64FB0579" w14:textId="77777777" w:rsidR="00531486" w:rsidRPr="00531486" w:rsidRDefault="00531486" w:rsidP="00F41B2F">
      <w:pPr>
        <w:tabs>
          <w:tab w:val="left" w:pos="3405"/>
        </w:tabs>
        <w:autoSpaceDE w:val="0"/>
        <w:autoSpaceDN w:val="0"/>
        <w:adjustRightInd w:val="0"/>
        <w:jc w:val="both"/>
        <w:rPr>
          <w:rFonts w:asciiTheme="majorHAnsi" w:hAnsiTheme="majorHAnsi" w:cstheme="majorHAnsi"/>
        </w:rPr>
      </w:pPr>
    </w:p>
    <w:p w14:paraId="7A812758" w14:textId="7E5B3529" w:rsidR="00531486" w:rsidRPr="00531486" w:rsidRDefault="00531486" w:rsidP="00F41B2F">
      <w:pPr>
        <w:tabs>
          <w:tab w:val="left" w:pos="3405"/>
        </w:tabs>
        <w:autoSpaceDE w:val="0"/>
        <w:autoSpaceDN w:val="0"/>
        <w:adjustRightInd w:val="0"/>
        <w:jc w:val="both"/>
        <w:rPr>
          <w:rFonts w:asciiTheme="minorHAnsi" w:hAnsiTheme="minorHAnsi" w:cstheme="minorHAnsi"/>
          <w:b/>
          <w:bCs/>
        </w:rPr>
      </w:pPr>
      <w:r w:rsidRPr="00531486">
        <w:rPr>
          <w:rFonts w:asciiTheme="minorHAnsi" w:hAnsiTheme="minorHAnsi" w:cstheme="minorHAnsi"/>
          <w:b/>
          <w:bCs/>
        </w:rPr>
        <w:t>CONCORRÊNCIA ELETRÔNICA Nº. 012/2024</w:t>
      </w:r>
    </w:p>
    <w:p w14:paraId="41E06BB9" w14:textId="2A1E7495" w:rsidR="00531486" w:rsidRPr="00531486" w:rsidRDefault="00531486" w:rsidP="00F41B2F">
      <w:pPr>
        <w:tabs>
          <w:tab w:val="left" w:pos="3405"/>
        </w:tabs>
        <w:autoSpaceDE w:val="0"/>
        <w:autoSpaceDN w:val="0"/>
        <w:adjustRightInd w:val="0"/>
        <w:jc w:val="both"/>
        <w:rPr>
          <w:rFonts w:asciiTheme="majorHAnsi" w:hAnsiTheme="majorHAnsi" w:cstheme="majorHAnsi"/>
        </w:rPr>
      </w:pPr>
      <w:r w:rsidRPr="00531486">
        <w:rPr>
          <w:rFonts w:asciiTheme="majorHAnsi" w:hAnsiTheme="majorHAnsi" w:cstheme="majorHAnsi"/>
        </w:rPr>
        <w:t>Objeto: Prestação de serviço de obra de recapeamento em C.B.U.Q da rua Paschoal Romanelli. Data e hora de abertura: 07/10/2024 às 14h.</w:t>
      </w:r>
    </w:p>
    <w:p w14:paraId="3F38FFEB" w14:textId="77777777" w:rsidR="00531486" w:rsidRPr="00531486" w:rsidRDefault="00531486" w:rsidP="00F41B2F">
      <w:pPr>
        <w:tabs>
          <w:tab w:val="left" w:pos="3405"/>
        </w:tabs>
        <w:autoSpaceDE w:val="0"/>
        <w:autoSpaceDN w:val="0"/>
        <w:adjustRightInd w:val="0"/>
        <w:jc w:val="both"/>
        <w:rPr>
          <w:rFonts w:asciiTheme="majorHAnsi" w:hAnsiTheme="majorHAnsi" w:cstheme="majorHAnsi"/>
        </w:rPr>
      </w:pPr>
    </w:p>
    <w:p w14:paraId="6D6C5E0E" w14:textId="46F4ACD9" w:rsidR="00531486" w:rsidRPr="00531486" w:rsidRDefault="00531486" w:rsidP="00F41B2F">
      <w:pPr>
        <w:tabs>
          <w:tab w:val="left" w:pos="3405"/>
        </w:tabs>
        <w:autoSpaceDE w:val="0"/>
        <w:autoSpaceDN w:val="0"/>
        <w:adjustRightInd w:val="0"/>
        <w:jc w:val="both"/>
        <w:rPr>
          <w:rFonts w:asciiTheme="minorHAnsi" w:hAnsiTheme="minorHAnsi" w:cstheme="minorHAnsi"/>
          <w:b/>
          <w:bCs/>
        </w:rPr>
      </w:pPr>
      <w:r w:rsidRPr="00531486">
        <w:rPr>
          <w:rFonts w:asciiTheme="minorHAnsi" w:hAnsiTheme="minorHAnsi" w:cstheme="minorHAnsi"/>
          <w:b/>
          <w:bCs/>
        </w:rPr>
        <w:t>CONCORRÊNCIA ELETRÔNICA Nº. 013/2024</w:t>
      </w:r>
    </w:p>
    <w:p w14:paraId="1992088A" w14:textId="7B618A1C" w:rsidR="00531486" w:rsidRPr="00531486" w:rsidRDefault="00531486" w:rsidP="00F41B2F">
      <w:pPr>
        <w:tabs>
          <w:tab w:val="left" w:pos="3405"/>
        </w:tabs>
        <w:autoSpaceDE w:val="0"/>
        <w:autoSpaceDN w:val="0"/>
        <w:adjustRightInd w:val="0"/>
        <w:jc w:val="both"/>
        <w:rPr>
          <w:rFonts w:asciiTheme="majorHAnsi" w:hAnsiTheme="majorHAnsi" w:cstheme="majorHAnsi"/>
        </w:rPr>
      </w:pPr>
      <w:r w:rsidRPr="00531486">
        <w:rPr>
          <w:rFonts w:asciiTheme="majorHAnsi" w:hAnsiTheme="majorHAnsi" w:cstheme="majorHAnsi"/>
        </w:rPr>
        <w:t xml:space="preserve">Objeto: Prestação de serviço da 1ª etapa da obra para construção do Pronto Socorro Municipal. Data e hora de abertura: 04/10/2024 às 14h. O(s) edital(is) na íntegra e demais arquivos complementares está(ão) disponível(is) na plataforma AMM Licita através do endereço </w:t>
      </w:r>
      <w:hyperlink r:id="rId66" w:history="1">
        <w:r w:rsidRPr="00531486">
          <w:rPr>
            <w:rStyle w:val="Hyperlink"/>
            <w:rFonts w:asciiTheme="majorHAnsi" w:hAnsiTheme="majorHAnsi" w:cstheme="majorHAnsi"/>
          </w:rPr>
          <w:t>https://ammlicita.org.br/</w:t>
        </w:r>
      </w:hyperlink>
      <w:r w:rsidRPr="00531486">
        <w:rPr>
          <w:rFonts w:asciiTheme="majorHAnsi" w:hAnsiTheme="majorHAnsi" w:cstheme="majorHAnsi"/>
        </w:rPr>
        <w:t xml:space="preserve"> e no site oficial da Prefeitura Municipal de Guaranésia através do link. </w:t>
      </w:r>
      <w:hyperlink r:id="rId67" w:history="1">
        <w:r w:rsidRPr="00531486">
          <w:rPr>
            <w:rStyle w:val="Hyperlink"/>
            <w:rFonts w:asciiTheme="majorHAnsi" w:hAnsiTheme="majorHAnsi" w:cstheme="majorHAnsi"/>
          </w:rPr>
          <w:t>http://www.prefguaranesia.mg.gov.br/adm2017/editais-em-andamento/</w:t>
        </w:r>
      </w:hyperlink>
      <w:r w:rsidRPr="00531486">
        <w:rPr>
          <w:rFonts w:asciiTheme="majorHAnsi" w:hAnsiTheme="majorHAnsi" w:cstheme="majorHAnsi"/>
        </w:rPr>
        <w:t>.</w:t>
      </w:r>
    </w:p>
    <w:p w14:paraId="3F96671F" w14:textId="5E26D532" w:rsidR="00531486" w:rsidRDefault="00531486" w:rsidP="00F41B2F">
      <w:pPr>
        <w:tabs>
          <w:tab w:val="left" w:pos="3405"/>
        </w:tabs>
        <w:autoSpaceDE w:val="0"/>
        <w:autoSpaceDN w:val="0"/>
        <w:adjustRightInd w:val="0"/>
        <w:jc w:val="both"/>
        <w:rPr>
          <w:rFonts w:asciiTheme="majorHAnsi" w:hAnsiTheme="majorHAnsi" w:cstheme="majorHAnsi"/>
          <w:b/>
        </w:rPr>
      </w:pPr>
    </w:p>
    <w:p w14:paraId="3A1DA5AA" w14:textId="1E694B58" w:rsidR="00536944" w:rsidRPr="00536944" w:rsidRDefault="00536944" w:rsidP="00F41B2F">
      <w:pPr>
        <w:tabs>
          <w:tab w:val="left" w:pos="3405"/>
        </w:tabs>
        <w:autoSpaceDE w:val="0"/>
        <w:autoSpaceDN w:val="0"/>
        <w:adjustRightInd w:val="0"/>
        <w:jc w:val="both"/>
        <w:rPr>
          <w:rFonts w:asciiTheme="minorHAnsi" w:hAnsiTheme="minorHAnsi" w:cstheme="minorHAnsi"/>
          <w:b/>
          <w:bCs/>
        </w:rPr>
      </w:pPr>
    </w:p>
    <w:p w14:paraId="6A12E534" w14:textId="6322418A" w:rsidR="00536944" w:rsidRPr="00536944" w:rsidRDefault="00536944" w:rsidP="00536944">
      <w:pPr>
        <w:tabs>
          <w:tab w:val="left" w:pos="3405"/>
        </w:tabs>
        <w:autoSpaceDE w:val="0"/>
        <w:autoSpaceDN w:val="0"/>
        <w:adjustRightInd w:val="0"/>
        <w:jc w:val="both"/>
        <w:rPr>
          <w:rFonts w:asciiTheme="minorHAnsi" w:hAnsiTheme="minorHAnsi" w:cstheme="minorHAnsi"/>
          <w:b/>
          <w:bCs/>
        </w:rPr>
      </w:pPr>
      <w:r w:rsidRPr="00536944">
        <w:rPr>
          <w:rFonts w:asciiTheme="minorHAnsi" w:hAnsiTheme="minorHAnsi" w:cstheme="minorHAnsi"/>
          <w:b/>
          <w:bCs/>
        </w:rPr>
        <w:t>PREFEITURA MUNICIPAL DE ITANHANDU - RETIFICAÇÃO - CONCORRÊNCIA ELETRÔNICA Nº 05/2024</w:t>
      </w:r>
    </w:p>
    <w:p w14:paraId="487C279D" w14:textId="42354E8F" w:rsidR="00536944" w:rsidRPr="00536944" w:rsidRDefault="00536944" w:rsidP="00536944">
      <w:pPr>
        <w:tabs>
          <w:tab w:val="left" w:pos="3405"/>
        </w:tabs>
        <w:autoSpaceDE w:val="0"/>
        <w:autoSpaceDN w:val="0"/>
        <w:adjustRightInd w:val="0"/>
        <w:jc w:val="both"/>
        <w:rPr>
          <w:rFonts w:asciiTheme="majorHAnsi" w:hAnsiTheme="majorHAnsi" w:cstheme="majorHAnsi"/>
          <w:b/>
        </w:rPr>
      </w:pPr>
      <w:r w:rsidRPr="00536944">
        <w:rPr>
          <w:rFonts w:asciiTheme="majorHAnsi" w:hAnsiTheme="majorHAnsi" w:cstheme="majorHAnsi"/>
        </w:rPr>
        <w:t xml:space="preserve">Objeto: Execução de obra de ampliação da Creche Municipal Dona Silvia Pinto. Retificação do item 14.1do Edital, valor correto: R$ 277.061,06. Demais normas do Edital permanecem inalteradas. Sessão dia 01/10/2024, as 09:30h. </w:t>
      </w:r>
    </w:p>
    <w:p w14:paraId="53261DF4" w14:textId="57998029" w:rsidR="00531486" w:rsidRDefault="00531486" w:rsidP="00F41B2F">
      <w:pPr>
        <w:tabs>
          <w:tab w:val="left" w:pos="3405"/>
        </w:tabs>
        <w:autoSpaceDE w:val="0"/>
        <w:autoSpaceDN w:val="0"/>
        <w:adjustRightInd w:val="0"/>
        <w:jc w:val="both"/>
        <w:rPr>
          <w:rFonts w:asciiTheme="majorHAnsi" w:hAnsiTheme="majorHAnsi" w:cstheme="majorHAnsi"/>
          <w:b/>
        </w:rPr>
      </w:pPr>
    </w:p>
    <w:p w14:paraId="36D68D7F" w14:textId="77777777" w:rsidR="00034121" w:rsidRPr="00271746" w:rsidRDefault="00034121" w:rsidP="00F41B2F">
      <w:pPr>
        <w:tabs>
          <w:tab w:val="left" w:pos="3405"/>
        </w:tabs>
        <w:autoSpaceDE w:val="0"/>
        <w:autoSpaceDN w:val="0"/>
        <w:adjustRightInd w:val="0"/>
        <w:jc w:val="both"/>
        <w:rPr>
          <w:rFonts w:asciiTheme="minorHAnsi" w:hAnsiTheme="minorHAnsi" w:cstheme="minorHAnsi"/>
          <w:b/>
        </w:rPr>
      </w:pPr>
    </w:p>
    <w:p w14:paraId="281499ED" w14:textId="68B141E8" w:rsidR="00271746" w:rsidRPr="00271746" w:rsidRDefault="00271746" w:rsidP="00F41B2F">
      <w:pPr>
        <w:tabs>
          <w:tab w:val="left" w:pos="3405"/>
        </w:tabs>
        <w:autoSpaceDE w:val="0"/>
        <w:autoSpaceDN w:val="0"/>
        <w:adjustRightInd w:val="0"/>
        <w:jc w:val="both"/>
        <w:rPr>
          <w:rFonts w:asciiTheme="minorHAnsi" w:hAnsiTheme="minorHAnsi" w:cstheme="minorHAnsi"/>
          <w:b/>
        </w:rPr>
      </w:pPr>
      <w:r w:rsidRPr="00271746">
        <w:rPr>
          <w:rStyle w:val="markedcontent"/>
          <w:rFonts w:asciiTheme="minorHAnsi" w:hAnsiTheme="minorHAnsi" w:cstheme="minorHAnsi"/>
          <w:b/>
          <w:shd w:val="clear" w:color="auto" w:fill="FFFFFF"/>
        </w:rPr>
        <w:t xml:space="preserve">PREFEITURA MUNICIPAL DE </w:t>
      </w:r>
      <w:r w:rsidRPr="00271746">
        <w:rPr>
          <w:rFonts w:asciiTheme="minorHAnsi" w:hAnsiTheme="minorHAnsi" w:cstheme="minorHAnsi"/>
          <w:b/>
        </w:rPr>
        <w:t>MARIA DA FÉ - PREGÃO ELETRÔNICO N° 027/2024</w:t>
      </w:r>
    </w:p>
    <w:p w14:paraId="5870843D" w14:textId="008A2141" w:rsidR="00531486" w:rsidRDefault="00271746" w:rsidP="00F41B2F">
      <w:pPr>
        <w:tabs>
          <w:tab w:val="left" w:pos="3405"/>
        </w:tabs>
        <w:autoSpaceDE w:val="0"/>
        <w:autoSpaceDN w:val="0"/>
        <w:adjustRightInd w:val="0"/>
        <w:jc w:val="both"/>
        <w:rPr>
          <w:rFonts w:asciiTheme="majorHAnsi" w:hAnsiTheme="majorHAnsi" w:cstheme="majorHAnsi"/>
        </w:rPr>
      </w:pPr>
      <w:r w:rsidRPr="00271746">
        <w:rPr>
          <w:rFonts w:asciiTheme="majorHAnsi" w:hAnsiTheme="majorHAnsi" w:cstheme="majorHAnsi"/>
        </w:rPr>
        <w:t xml:space="preserve">Objeto: Contratação de empresa especializada em conservação, manutenção de serviços de jardinagem, como limpeza, podas, serviços de roçadeira, retirada de entulhos, etc, para manutenção dos Prédios das Escolas Municipais, em atendimento à Secretaria Municipal de Educação. Abertura: 03/10/2024 às 13:00. O edital completo encontra-se no site: </w:t>
      </w:r>
      <w:hyperlink r:id="rId68" w:history="1">
        <w:r w:rsidRPr="00306573">
          <w:rPr>
            <w:rStyle w:val="Hyperlink"/>
            <w:rFonts w:asciiTheme="majorHAnsi" w:hAnsiTheme="majorHAnsi" w:cstheme="majorHAnsi"/>
          </w:rPr>
          <w:t>www.mariadafe.mg.gov.br</w:t>
        </w:r>
      </w:hyperlink>
      <w:r w:rsidRPr="00271746">
        <w:rPr>
          <w:rFonts w:asciiTheme="majorHAnsi" w:hAnsiTheme="majorHAnsi" w:cstheme="majorHAnsi"/>
        </w:rPr>
        <w:t xml:space="preserve">. </w:t>
      </w:r>
    </w:p>
    <w:p w14:paraId="4E2A5E81" w14:textId="4A7854EE" w:rsidR="00271746" w:rsidRDefault="00271746" w:rsidP="00F41B2F">
      <w:pPr>
        <w:tabs>
          <w:tab w:val="left" w:pos="3405"/>
        </w:tabs>
        <w:autoSpaceDE w:val="0"/>
        <w:autoSpaceDN w:val="0"/>
        <w:adjustRightInd w:val="0"/>
        <w:jc w:val="both"/>
        <w:rPr>
          <w:rFonts w:asciiTheme="majorHAnsi" w:hAnsiTheme="majorHAnsi" w:cstheme="majorHAnsi"/>
        </w:rPr>
      </w:pPr>
    </w:p>
    <w:p w14:paraId="34A9BE70" w14:textId="4DE7429A" w:rsidR="004378D3" w:rsidRPr="007E0FCD" w:rsidRDefault="004378D3" w:rsidP="00F41B2F">
      <w:pPr>
        <w:tabs>
          <w:tab w:val="left" w:pos="3405"/>
        </w:tabs>
        <w:autoSpaceDE w:val="0"/>
        <w:autoSpaceDN w:val="0"/>
        <w:adjustRightInd w:val="0"/>
        <w:jc w:val="both"/>
        <w:rPr>
          <w:rFonts w:asciiTheme="minorHAnsi" w:hAnsiTheme="minorHAnsi" w:cstheme="minorHAnsi"/>
          <w:b/>
        </w:rPr>
      </w:pPr>
    </w:p>
    <w:p w14:paraId="42CF6957" w14:textId="7B78D2D7" w:rsidR="007E0FCD" w:rsidRPr="007E0FCD" w:rsidRDefault="007E0FCD" w:rsidP="00F41B2F">
      <w:pPr>
        <w:tabs>
          <w:tab w:val="left" w:pos="3405"/>
        </w:tabs>
        <w:autoSpaceDE w:val="0"/>
        <w:autoSpaceDN w:val="0"/>
        <w:adjustRightInd w:val="0"/>
        <w:jc w:val="both"/>
        <w:rPr>
          <w:rFonts w:asciiTheme="minorHAnsi" w:hAnsiTheme="minorHAnsi" w:cstheme="minorHAnsi"/>
          <w:b/>
        </w:rPr>
      </w:pPr>
      <w:r w:rsidRPr="007E0FCD">
        <w:rPr>
          <w:rStyle w:val="markedcontent"/>
          <w:rFonts w:asciiTheme="minorHAnsi" w:hAnsiTheme="minorHAnsi" w:cstheme="minorHAnsi"/>
          <w:b/>
          <w:shd w:val="clear" w:color="auto" w:fill="FFFFFF"/>
        </w:rPr>
        <w:t xml:space="preserve">PREFEITURA MUNICIPAL DE </w:t>
      </w:r>
      <w:r w:rsidRPr="007E0FCD">
        <w:rPr>
          <w:rFonts w:asciiTheme="minorHAnsi" w:hAnsiTheme="minorHAnsi" w:cstheme="minorHAnsi"/>
          <w:b/>
        </w:rPr>
        <w:t>MARLIÉRIA - CONCORRÊNCIA N°4/2024</w:t>
      </w:r>
    </w:p>
    <w:p w14:paraId="3C8DAF52" w14:textId="2B4AAC41" w:rsidR="007E0FCD" w:rsidRPr="007E0FCD" w:rsidRDefault="007E0FCD" w:rsidP="00F41B2F">
      <w:pPr>
        <w:tabs>
          <w:tab w:val="left" w:pos="3405"/>
        </w:tabs>
        <w:autoSpaceDE w:val="0"/>
        <w:autoSpaceDN w:val="0"/>
        <w:adjustRightInd w:val="0"/>
        <w:jc w:val="both"/>
        <w:rPr>
          <w:rFonts w:asciiTheme="majorHAnsi" w:hAnsiTheme="majorHAnsi" w:cstheme="majorHAnsi"/>
        </w:rPr>
      </w:pPr>
      <w:r w:rsidRPr="007E0FCD">
        <w:rPr>
          <w:rFonts w:asciiTheme="majorHAnsi" w:hAnsiTheme="majorHAnsi" w:cstheme="majorHAnsi"/>
        </w:rPr>
        <w:t xml:space="preserve">Objeto: Contratação de empresa, por menor preço global, com medições unitárias, para construção de vestiário do campo da Comunidade do Santa Rita, no município de Marliéria/MG, com recurso de transferência especial estadual 2024 – indicação 144657 SEGOV. DIA 11/10/2024 ÀS 08H pelo portal </w:t>
      </w:r>
      <w:hyperlink r:id="rId69" w:history="1">
        <w:r w:rsidRPr="00306573">
          <w:rPr>
            <w:rStyle w:val="Hyperlink"/>
            <w:rFonts w:asciiTheme="majorHAnsi" w:hAnsiTheme="majorHAnsi" w:cstheme="majorHAnsi"/>
          </w:rPr>
          <w:t>www.novobbmnet.com.br</w:t>
        </w:r>
      </w:hyperlink>
    </w:p>
    <w:p w14:paraId="220645E8" w14:textId="65B48C5A" w:rsidR="007E0FCD" w:rsidRDefault="007E0FCD" w:rsidP="00F41B2F">
      <w:pPr>
        <w:tabs>
          <w:tab w:val="left" w:pos="3405"/>
        </w:tabs>
        <w:autoSpaceDE w:val="0"/>
        <w:autoSpaceDN w:val="0"/>
        <w:adjustRightInd w:val="0"/>
        <w:jc w:val="both"/>
        <w:rPr>
          <w:rFonts w:asciiTheme="majorHAnsi" w:hAnsiTheme="majorHAnsi" w:cstheme="majorHAnsi"/>
          <w:b/>
        </w:rPr>
      </w:pPr>
    </w:p>
    <w:p w14:paraId="6584B939" w14:textId="3E4BE6F8" w:rsidR="007E0FCD" w:rsidRPr="007E0FCD" w:rsidRDefault="007E0FCD" w:rsidP="00F41B2F">
      <w:pPr>
        <w:tabs>
          <w:tab w:val="left" w:pos="3405"/>
        </w:tabs>
        <w:autoSpaceDE w:val="0"/>
        <w:autoSpaceDN w:val="0"/>
        <w:adjustRightInd w:val="0"/>
        <w:jc w:val="both"/>
        <w:rPr>
          <w:rFonts w:asciiTheme="minorHAnsi" w:hAnsiTheme="minorHAnsi" w:cstheme="minorHAnsi"/>
          <w:b/>
        </w:rPr>
      </w:pPr>
    </w:p>
    <w:p w14:paraId="0D3506B2" w14:textId="5A4D3E41" w:rsidR="007E0FCD" w:rsidRPr="007E0FCD" w:rsidRDefault="007E0FCD" w:rsidP="00F41B2F">
      <w:pPr>
        <w:tabs>
          <w:tab w:val="left" w:pos="3405"/>
        </w:tabs>
        <w:autoSpaceDE w:val="0"/>
        <w:autoSpaceDN w:val="0"/>
        <w:adjustRightInd w:val="0"/>
        <w:jc w:val="both"/>
        <w:rPr>
          <w:rFonts w:asciiTheme="minorHAnsi" w:hAnsiTheme="minorHAnsi" w:cstheme="minorHAnsi"/>
          <w:b/>
          <w:bCs/>
        </w:rPr>
      </w:pPr>
      <w:r w:rsidRPr="007E0FCD">
        <w:rPr>
          <w:rStyle w:val="markedcontent"/>
          <w:rFonts w:asciiTheme="minorHAnsi" w:hAnsiTheme="minorHAnsi" w:cstheme="minorHAnsi"/>
          <w:b/>
          <w:shd w:val="clear" w:color="auto" w:fill="FFFFFF"/>
        </w:rPr>
        <w:t xml:space="preserve">PREFEITURA MUNICIPAL </w:t>
      </w:r>
      <w:r w:rsidR="00034121" w:rsidRPr="007E0FCD">
        <w:rPr>
          <w:rStyle w:val="markedcontent"/>
          <w:rFonts w:asciiTheme="minorHAnsi" w:hAnsiTheme="minorHAnsi" w:cstheme="minorHAnsi"/>
          <w:b/>
          <w:shd w:val="clear" w:color="auto" w:fill="FFFFFF"/>
        </w:rPr>
        <w:t xml:space="preserve">DE </w:t>
      </w:r>
      <w:r w:rsidR="00034121">
        <w:rPr>
          <w:rStyle w:val="markedcontent"/>
          <w:rFonts w:asciiTheme="minorHAnsi" w:hAnsiTheme="minorHAnsi" w:cstheme="minorHAnsi"/>
          <w:b/>
          <w:shd w:val="clear" w:color="auto" w:fill="FFFFFF"/>
        </w:rPr>
        <w:t>MATIPÓ</w:t>
      </w:r>
      <w:r w:rsidRPr="007E0FCD">
        <w:rPr>
          <w:rFonts w:asciiTheme="minorHAnsi" w:hAnsiTheme="minorHAnsi" w:cstheme="minorHAnsi"/>
          <w:b/>
          <w:bCs/>
        </w:rPr>
        <w:t xml:space="preserve"> </w:t>
      </w:r>
      <w:r>
        <w:rPr>
          <w:rFonts w:asciiTheme="minorHAnsi" w:hAnsiTheme="minorHAnsi" w:cstheme="minorHAnsi"/>
          <w:b/>
          <w:bCs/>
        </w:rPr>
        <w:t>-</w:t>
      </w:r>
      <w:r w:rsidRPr="007E0FCD">
        <w:rPr>
          <w:rFonts w:asciiTheme="minorHAnsi" w:hAnsiTheme="minorHAnsi" w:cstheme="minorHAnsi"/>
          <w:b/>
          <w:bCs/>
        </w:rPr>
        <w:t xml:space="preserve"> CONCORRÊNCIA PÚBLICA N° 010/2024</w:t>
      </w:r>
    </w:p>
    <w:p w14:paraId="00E8953C" w14:textId="4C535753" w:rsidR="007E0FCD" w:rsidRPr="007E0FCD" w:rsidRDefault="007E0FCD" w:rsidP="00F41B2F">
      <w:pPr>
        <w:tabs>
          <w:tab w:val="left" w:pos="3405"/>
        </w:tabs>
        <w:autoSpaceDE w:val="0"/>
        <w:autoSpaceDN w:val="0"/>
        <w:adjustRightInd w:val="0"/>
        <w:jc w:val="both"/>
        <w:rPr>
          <w:rFonts w:asciiTheme="minorHAnsi" w:hAnsiTheme="minorHAnsi" w:cstheme="minorHAnsi"/>
        </w:rPr>
      </w:pPr>
      <w:r w:rsidRPr="007E0FCD">
        <w:rPr>
          <w:rFonts w:asciiTheme="minorHAnsi" w:hAnsiTheme="minorHAnsi" w:cstheme="minorHAnsi"/>
        </w:rPr>
        <w:t xml:space="preserve">Objeto: </w:t>
      </w:r>
      <w:r>
        <w:rPr>
          <w:rFonts w:asciiTheme="minorHAnsi" w:hAnsiTheme="minorHAnsi" w:cstheme="minorHAnsi"/>
        </w:rPr>
        <w:t>E</w:t>
      </w:r>
      <w:r w:rsidRPr="007E0FCD">
        <w:rPr>
          <w:rFonts w:asciiTheme="minorHAnsi" w:hAnsiTheme="minorHAnsi" w:cstheme="minorHAnsi"/>
        </w:rPr>
        <w:t xml:space="preserve">xecução de Pavimentação de Via Urbana na Rua Raquel Brasiliense de Araújo e diversas Ruas do Loteamento José Fernandes Lima do Distrito de Padre Fialho/Matipó/MG, conforme Plano de Ação nº 09032024-072507/2024. ABERTURA: 11/10/2024 às 09h30min na plataforma localizada no endereço eletrônico </w:t>
      </w:r>
      <w:hyperlink r:id="rId70" w:history="1">
        <w:r w:rsidRPr="00306573">
          <w:rPr>
            <w:rStyle w:val="Hyperlink"/>
            <w:rFonts w:asciiTheme="minorHAnsi" w:hAnsiTheme="minorHAnsi" w:cstheme="minorHAnsi"/>
          </w:rPr>
          <w:t>www.novobbmnet.com.br</w:t>
        </w:r>
      </w:hyperlink>
      <w:r w:rsidRPr="007E0FCD">
        <w:rPr>
          <w:rFonts w:asciiTheme="minorHAnsi" w:hAnsiTheme="minorHAnsi" w:cstheme="minorHAnsi"/>
        </w:rPr>
        <w:t>. O edital encontra-se à disposição na sede da Prefeitura e no site:</w:t>
      </w:r>
      <w:r>
        <w:rPr>
          <w:rFonts w:asciiTheme="minorHAnsi" w:hAnsiTheme="minorHAnsi" w:cstheme="minorHAnsi"/>
        </w:rPr>
        <w:t xml:space="preserve"> </w:t>
      </w:r>
      <w:hyperlink r:id="rId71" w:history="1">
        <w:r w:rsidRPr="00306573">
          <w:rPr>
            <w:rStyle w:val="Hyperlink"/>
            <w:rFonts w:asciiTheme="minorHAnsi" w:hAnsiTheme="minorHAnsi" w:cstheme="minorHAnsi"/>
          </w:rPr>
          <w:t>www.matipo.mg.gov.br</w:t>
        </w:r>
      </w:hyperlink>
      <w:r w:rsidRPr="007E0FCD">
        <w:rPr>
          <w:rFonts w:asciiTheme="minorHAnsi" w:hAnsiTheme="minorHAnsi" w:cstheme="minorHAnsi"/>
        </w:rPr>
        <w:t>. Mais informações no (31)3873-1680.</w:t>
      </w:r>
    </w:p>
    <w:p w14:paraId="4097C7B8" w14:textId="19D5A1CE" w:rsidR="007E0FCD" w:rsidRDefault="007E0FCD" w:rsidP="00F41B2F">
      <w:pPr>
        <w:tabs>
          <w:tab w:val="left" w:pos="3405"/>
        </w:tabs>
        <w:autoSpaceDE w:val="0"/>
        <w:autoSpaceDN w:val="0"/>
        <w:adjustRightInd w:val="0"/>
        <w:jc w:val="both"/>
        <w:rPr>
          <w:rFonts w:asciiTheme="majorHAnsi" w:hAnsiTheme="majorHAnsi" w:cstheme="majorHAnsi"/>
          <w:b/>
        </w:rPr>
      </w:pPr>
    </w:p>
    <w:p w14:paraId="3B66AB76" w14:textId="77777777" w:rsidR="00433109" w:rsidRPr="00CF47F6" w:rsidRDefault="00433109" w:rsidP="00F41B2F">
      <w:pPr>
        <w:tabs>
          <w:tab w:val="left" w:pos="3405"/>
        </w:tabs>
        <w:autoSpaceDE w:val="0"/>
        <w:autoSpaceDN w:val="0"/>
        <w:adjustRightInd w:val="0"/>
        <w:jc w:val="both"/>
        <w:rPr>
          <w:rFonts w:asciiTheme="minorHAnsi" w:hAnsiTheme="minorHAnsi" w:cstheme="minorHAnsi"/>
          <w:b/>
        </w:rPr>
      </w:pPr>
    </w:p>
    <w:p w14:paraId="53069F7C" w14:textId="07DCDB73" w:rsidR="00F41B2F" w:rsidRPr="00F41B2F" w:rsidRDefault="00FB47B2" w:rsidP="00A46D02">
      <w:pPr>
        <w:autoSpaceDE w:val="0"/>
        <w:autoSpaceDN w:val="0"/>
        <w:adjustRightInd w:val="0"/>
        <w:jc w:val="both"/>
        <w:rPr>
          <w:rFonts w:asciiTheme="minorHAnsi" w:hAnsiTheme="minorHAnsi" w:cstheme="minorHAnsi"/>
          <w:b/>
        </w:rPr>
      </w:pPr>
      <w:r w:rsidRPr="00F41B2F">
        <w:rPr>
          <w:rStyle w:val="markedcontent"/>
          <w:rFonts w:asciiTheme="minorHAnsi" w:hAnsiTheme="minorHAnsi" w:cstheme="minorHAnsi"/>
          <w:b/>
          <w:shd w:val="clear" w:color="auto" w:fill="FFFFFF"/>
        </w:rPr>
        <w:t xml:space="preserve">PREFEITURA MUNICIPAL DE </w:t>
      </w:r>
      <w:r w:rsidR="00F41B2F" w:rsidRPr="00F41B2F">
        <w:rPr>
          <w:rFonts w:asciiTheme="minorHAnsi" w:hAnsiTheme="minorHAnsi" w:cstheme="minorHAnsi"/>
          <w:b/>
        </w:rPr>
        <w:t>NOVA SERRANA - CONCORRÊNCIA ELETRÔNICA Nº 007/2024</w:t>
      </w:r>
    </w:p>
    <w:p w14:paraId="7DDBCCFA" w14:textId="3E0F6E04" w:rsidR="005E4A23" w:rsidRPr="00F41B2F" w:rsidRDefault="00F41B2F" w:rsidP="00A46D02">
      <w:pPr>
        <w:autoSpaceDE w:val="0"/>
        <w:autoSpaceDN w:val="0"/>
        <w:adjustRightInd w:val="0"/>
        <w:jc w:val="both"/>
        <w:rPr>
          <w:rStyle w:val="markedcontent"/>
          <w:rFonts w:asciiTheme="majorHAnsi" w:hAnsiTheme="majorHAnsi" w:cstheme="majorHAnsi"/>
        </w:rPr>
      </w:pPr>
      <w:r w:rsidRPr="00F41B2F">
        <w:rPr>
          <w:rFonts w:asciiTheme="majorHAnsi" w:hAnsiTheme="majorHAnsi" w:cstheme="majorHAnsi"/>
        </w:rPr>
        <w:t xml:space="preserve">Objeto: Contratação De Empresa Especializada De Arquitetura E Urbanismo E/Ou Engenharia Para A Execução De Obra De Revitalização Da Praça Irene Duarte, No Município De Nova Serrana-Mg. Abertura da Sessão Pública: 14.10.2024 às 13:00 horas através da plataforma BLL Compras </w:t>
      </w:r>
      <w:hyperlink r:id="rId72" w:history="1">
        <w:r w:rsidRPr="00F41B2F">
          <w:rPr>
            <w:rStyle w:val="Hyperlink"/>
            <w:rFonts w:asciiTheme="majorHAnsi" w:hAnsiTheme="majorHAnsi" w:cstheme="majorHAnsi"/>
          </w:rPr>
          <w:t>www.bll.org.br</w:t>
        </w:r>
      </w:hyperlink>
      <w:r w:rsidRPr="00F41B2F">
        <w:rPr>
          <w:rFonts w:asciiTheme="majorHAnsi" w:hAnsiTheme="majorHAnsi" w:cstheme="majorHAnsi"/>
        </w:rPr>
        <w:t>. Mais informações pelo telefone (37) 3226-9031.</w:t>
      </w:r>
    </w:p>
    <w:p w14:paraId="2D2141FF" w14:textId="31AAF9DC" w:rsidR="00A46D02" w:rsidRPr="006E45E9"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380B6556" w14:textId="283B6265" w:rsidR="00536944" w:rsidRDefault="00536944" w:rsidP="00A46D02">
      <w:pPr>
        <w:autoSpaceDE w:val="0"/>
        <w:autoSpaceDN w:val="0"/>
        <w:adjustRightInd w:val="0"/>
        <w:jc w:val="both"/>
        <w:rPr>
          <w:rStyle w:val="markedcontent"/>
          <w:rFonts w:asciiTheme="minorHAnsi" w:hAnsiTheme="minorHAnsi" w:cstheme="minorHAnsi"/>
          <w:b/>
          <w:shd w:val="clear" w:color="auto" w:fill="FFFFFF"/>
        </w:rPr>
      </w:pPr>
    </w:p>
    <w:p w14:paraId="7011AADA" w14:textId="61C90671" w:rsidR="00536944" w:rsidRDefault="00536944" w:rsidP="00536944">
      <w:pPr>
        <w:tabs>
          <w:tab w:val="left" w:pos="3405"/>
        </w:tabs>
        <w:autoSpaceDE w:val="0"/>
        <w:autoSpaceDN w:val="0"/>
        <w:adjustRightInd w:val="0"/>
        <w:jc w:val="both"/>
        <w:rPr>
          <w:rFonts w:asciiTheme="majorHAnsi" w:hAnsiTheme="majorHAnsi" w:cstheme="majorHAnsi"/>
          <w:b/>
        </w:rPr>
      </w:pPr>
      <w:r w:rsidRPr="004378D3">
        <w:rPr>
          <w:rStyle w:val="markedcontent"/>
          <w:rFonts w:asciiTheme="majorHAnsi" w:hAnsiTheme="majorHAnsi" w:cstheme="majorHAnsi"/>
          <w:b/>
          <w:shd w:val="clear" w:color="auto" w:fill="FFFFFF"/>
        </w:rPr>
        <w:t xml:space="preserve">PREFEITURA MUNICIPAL DE </w:t>
      </w:r>
      <w:r w:rsidR="00034121" w:rsidRPr="004378D3">
        <w:rPr>
          <w:rFonts w:asciiTheme="majorHAnsi" w:hAnsiTheme="majorHAnsi" w:cstheme="majorHAnsi"/>
          <w:b/>
        </w:rPr>
        <w:t xml:space="preserve">OURO </w:t>
      </w:r>
      <w:r w:rsidR="00034121">
        <w:rPr>
          <w:rFonts w:asciiTheme="majorHAnsi" w:hAnsiTheme="majorHAnsi" w:cstheme="majorHAnsi"/>
          <w:b/>
        </w:rPr>
        <w:t>PRETO</w:t>
      </w:r>
    </w:p>
    <w:p w14:paraId="70D46407" w14:textId="77777777" w:rsidR="00536944" w:rsidRDefault="00536944" w:rsidP="00536944">
      <w:pPr>
        <w:tabs>
          <w:tab w:val="left" w:pos="3405"/>
        </w:tabs>
        <w:autoSpaceDE w:val="0"/>
        <w:autoSpaceDN w:val="0"/>
        <w:adjustRightInd w:val="0"/>
        <w:jc w:val="both"/>
        <w:rPr>
          <w:rFonts w:asciiTheme="majorHAnsi" w:hAnsiTheme="majorHAnsi" w:cstheme="majorHAnsi"/>
          <w:b/>
        </w:rPr>
      </w:pPr>
    </w:p>
    <w:p w14:paraId="1F0E640B" w14:textId="77777777" w:rsidR="00536944" w:rsidRPr="004378D3" w:rsidRDefault="00536944" w:rsidP="00536944">
      <w:pPr>
        <w:tabs>
          <w:tab w:val="left" w:pos="3405"/>
        </w:tabs>
        <w:autoSpaceDE w:val="0"/>
        <w:autoSpaceDN w:val="0"/>
        <w:adjustRightInd w:val="0"/>
        <w:jc w:val="both"/>
        <w:rPr>
          <w:rFonts w:asciiTheme="majorHAnsi" w:hAnsiTheme="majorHAnsi" w:cstheme="majorHAnsi"/>
          <w:b/>
        </w:rPr>
      </w:pPr>
      <w:r w:rsidRPr="004378D3">
        <w:rPr>
          <w:rFonts w:asciiTheme="majorHAnsi" w:hAnsiTheme="majorHAnsi" w:cstheme="majorHAnsi"/>
          <w:b/>
        </w:rPr>
        <w:t xml:space="preserve"> CONCORRÊNCIA ELETRÔNICA Nº. 18/2024</w:t>
      </w:r>
    </w:p>
    <w:p w14:paraId="0620CB72" w14:textId="77777777" w:rsidR="00536944" w:rsidRPr="004378D3" w:rsidRDefault="00536944" w:rsidP="00536944">
      <w:pPr>
        <w:tabs>
          <w:tab w:val="left" w:pos="3405"/>
        </w:tabs>
        <w:autoSpaceDE w:val="0"/>
        <w:autoSpaceDN w:val="0"/>
        <w:adjustRightInd w:val="0"/>
        <w:jc w:val="both"/>
        <w:rPr>
          <w:rFonts w:asciiTheme="majorHAnsi" w:hAnsiTheme="majorHAnsi" w:cstheme="majorHAnsi"/>
        </w:rPr>
      </w:pPr>
      <w:r w:rsidRPr="004378D3">
        <w:rPr>
          <w:rFonts w:asciiTheme="majorHAnsi" w:hAnsiTheme="majorHAnsi" w:cstheme="majorHAnsi"/>
        </w:rPr>
        <w:t xml:space="preserve">Objeto:  Demolição e Reconstrução do imóvel situado à Vila São Pedro, n° 35 - Distrito de Rodrigo Silva. Recebimento das propostas por meio eletrônico no site </w:t>
      </w:r>
      <w:hyperlink r:id="rId73" w:history="1">
        <w:r w:rsidRPr="004378D3">
          <w:rPr>
            <w:rStyle w:val="Hyperlink"/>
            <w:rFonts w:asciiTheme="majorHAnsi" w:hAnsiTheme="majorHAnsi" w:cstheme="majorHAnsi"/>
          </w:rPr>
          <w:t>www.bllcompras.org.br</w:t>
        </w:r>
      </w:hyperlink>
      <w:r w:rsidRPr="004378D3">
        <w:rPr>
          <w:rFonts w:asciiTheme="majorHAnsi" w:hAnsiTheme="majorHAnsi" w:cstheme="majorHAnsi"/>
        </w:rPr>
        <w:t xml:space="preserve"> de 12h00min do dia 24/09/2024 até as 12h00m do dia 09/10/2024. Início da sessão de disputa prevista para o dia 09/10/2024 às 14h00min. Edital no site </w:t>
      </w:r>
      <w:hyperlink r:id="rId74" w:history="1">
        <w:r w:rsidRPr="004378D3">
          <w:rPr>
            <w:rStyle w:val="Hyperlink"/>
            <w:rFonts w:asciiTheme="majorHAnsi" w:hAnsiTheme="majorHAnsi" w:cstheme="majorHAnsi"/>
          </w:rPr>
          <w:t>www.ouropreto.mg.gov.br</w:t>
        </w:r>
      </w:hyperlink>
      <w:r w:rsidRPr="004378D3">
        <w:rPr>
          <w:rFonts w:asciiTheme="majorHAnsi" w:hAnsiTheme="majorHAnsi" w:cstheme="majorHAnsi"/>
        </w:rPr>
        <w:t xml:space="preserve">, link Licitações e no site </w:t>
      </w:r>
      <w:hyperlink r:id="rId75" w:history="1">
        <w:r w:rsidRPr="004378D3">
          <w:rPr>
            <w:rStyle w:val="Hyperlink"/>
            <w:rFonts w:asciiTheme="majorHAnsi" w:hAnsiTheme="majorHAnsi" w:cstheme="majorHAnsi"/>
          </w:rPr>
          <w:t>www.bllcompras.org.br</w:t>
        </w:r>
      </w:hyperlink>
      <w:r w:rsidRPr="004378D3">
        <w:rPr>
          <w:rFonts w:asciiTheme="majorHAnsi" w:hAnsiTheme="majorHAnsi" w:cstheme="majorHAnsi"/>
        </w:rPr>
        <w:t xml:space="preserve">. Informações: (31) 3559-3301. </w:t>
      </w:r>
    </w:p>
    <w:p w14:paraId="332998E6" w14:textId="77777777" w:rsidR="00536944" w:rsidRDefault="00536944" w:rsidP="00536944">
      <w:pPr>
        <w:tabs>
          <w:tab w:val="left" w:pos="3405"/>
        </w:tabs>
        <w:autoSpaceDE w:val="0"/>
        <w:autoSpaceDN w:val="0"/>
        <w:adjustRightInd w:val="0"/>
        <w:jc w:val="both"/>
        <w:rPr>
          <w:rFonts w:asciiTheme="minorHAnsi" w:hAnsiTheme="minorHAnsi" w:cstheme="minorHAnsi"/>
          <w:b/>
        </w:rPr>
      </w:pPr>
    </w:p>
    <w:p w14:paraId="5DDB8A24" w14:textId="77777777" w:rsidR="00536944" w:rsidRPr="00344DB3" w:rsidRDefault="00536944" w:rsidP="00536944">
      <w:pPr>
        <w:tabs>
          <w:tab w:val="left" w:pos="3405"/>
        </w:tabs>
        <w:autoSpaceDE w:val="0"/>
        <w:autoSpaceDN w:val="0"/>
        <w:adjustRightInd w:val="0"/>
        <w:jc w:val="both"/>
        <w:rPr>
          <w:rFonts w:asciiTheme="minorHAnsi" w:hAnsiTheme="minorHAnsi" w:cstheme="minorHAnsi"/>
          <w:b/>
          <w:bCs/>
        </w:rPr>
      </w:pPr>
      <w:r w:rsidRPr="00344DB3">
        <w:rPr>
          <w:rFonts w:asciiTheme="minorHAnsi" w:hAnsiTheme="minorHAnsi" w:cstheme="minorHAnsi"/>
          <w:b/>
          <w:bCs/>
        </w:rPr>
        <w:t>PREGÃO ELETRÔNICO Nº 32/2024</w:t>
      </w:r>
    </w:p>
    <w:p w14:paraId="4A4F7812" w14:textId="77777777" w:rsidR="00536944" w:rsidRPr="00C84545" w:rsidRDefault="00536944" w:rsidP="00536944">
      <w:pPr>
        <w:tabs>
          <w:tab w:val="left" w:pos="3405"/>
        </w:tabs>
        <w:autoSpaceDE w:val="0"/>
        <w:autoSpaceDN w:val="0"/>
        <w:adjustRightInd w:val="0"/>
        <w:jc w:val="both"/>
        <w:rPr>
          <w:rFonts w:asciiTheme="majorHAnsi" w:hAnsiTheme="majorHAnsi" w:cstheme="majorHAnsi"/>
        </w:rPr>
      </w:pPr>
      <w:r w:rsidRPr="004378D3">
        <w:rPr>
          <w:rFonts w:asciiTheme="majorHAnsi" w:hAnsiTheme="majorHAnsi" w:cstheme="majorHAnsi"/>
        </w:rPr>
        <w:t>Objeto:</w:t>
      </w:r>
      <w:r>
        <w:rPr>
          <w:rFonts w:asciiTheme="majorHAnsi" w:hAnsiTheme="majorHAnsi" w:cstheme="majorHAnsi"/>
        </w:rPr>
        <w:t xml:space="preserve"> C</w:t>
      </w:r>
      <w:r w:rsidRPr="00C84545">
        <w:rPr>
          <w:rFonts w:asciiTheme="majorHAnsi" w:hAnsiTheme="majorHAnsi" w:cstheme="majorHAnsi"/>
        </w:rPr>
        <w:t xml:space="preserve">ontratação de obras do SPDA (Sistema de Proteção contra Descargas Atmosféricas) da igreja matriz de Nossa Senhora dos Prazeres do Distrito de Lavras Novas. Recebimento das propostas por meio eletrônico no site </w:t>
      </w:r>
      <w:hyperlink r:id="rId76" w:history="1">
        <w:r w:rsidRPr="00306573">
          <w:rPr>
            <w:rStyle w:val="Hyperlink"/>
            <w:rFonts w:asciiTheme="majorHAnsi" w:hAnsiTheme="majorHAnsi" w:cstheme="majorHAnsi"/>
          </w:rPr>
          <w:t>www.bll.org.br</w:t>
        </w:r>
      </w:hyperlink>
      <w:r w:rsidRPr="00C84545">
        <w:rPr>
          <w:rFonts w:asciiTheme="majorHAnsi" w:hAnsiTheme="majorHAnsi" w:cstheme="majorHAnsi"/>
        </w:rPr>
        <w:t xml:space="preserve">: de 20/09/2024 às 18h00min até 07/10/2024 às 10h00m. Início da sessão de disputa prevista para o dia 07/10/2024 às 14h00min. Edital no link: </w:t>
      </w:r>
      <w:hyperlink r:id="rId77" w:history="1">
        <w:r w:rsidRPr="00306573">
          <w:rPr>
            <w:rStyle w:val="Hyperlink"/>
            <w:rFonts w:asciiTheme="majorHAnsi" w:hAnsiTheme="majorHAnsi" w:cstheme="majorHAnsi"/>
          </w:rPr>
          <w:t>https://shre.ink/processoslicitatorios</w:t>
        </w:r>
      </w:hyperlink>
      <w:r w:rsidRPr="00C84545">
        <w:rPr>
          <w:rFonts w:asciiTheme="majorHAnsi" w:hAnsiTheme="majorHAnsi" w:cstheme="majorHAnsi"/>
        </w:rPr>
        <w:t xml:space="preserve">. Informações: (31) 3559- 3301. </w:t>
      </w:r>
    </w:p>
    <w:p w14:paraId="65BE2114" w14:textId="77777777" w:rsidR="00536944" w:rsidRDefault="00536944" w:rsidP="00536944">
      <w:pPr>
        <w:tabs>
          <w:tab w:val="left" w:pos="3405"/>
        </w:tabs>
        <w:autoSpaceDE w:val="0"/>
        <w:autoSpaceDN w:val="0"/>
        <w:adjustRightInd w:val="0"/>
        <w:jc w:val="both"/>
      </w:pPr>
    </w:p>
    <w:p w14:paraId="53F16DE4" w14:textId="77777777" w:rsidR="00536944" w:rsidRDefault="00536944" w:rsidP="00A46D02">
      <w:pPr>
        <w:autoSpaceDE w:val="0"/>
        <w:autoSpaceDN w:val="0"/>
        <w:adjustRightInd w:val="0"/>
        <w:jc w:val="both"/>
        <w:rPr>
          <w:rStyle w:val="markedcontent"/>
          <w:rFonts w:asciiTheme="minorHAnsi" w:hAnsiTheme="minorHAnsi" w:cstheme="minorHAnsi"/>
          <w:b/>
          <w:shd w:val="clear" w:color="auto" w:fill="FFFFFF"/>
        </w:rPr>
      </w:pPr>
    </w:p>
    <w:p w14:paraId="6985860E" w14:textId="23DD245E" w:rsidR="007E0FCD" w:rsidRPr="007E0FCD" w:rsidRDefault="007E0FCD" w:rsidP="00A46D02">
      <w:pPr>
        <w:autoSpaceDE w:val="0"/>
        <w:autoSpaceDN w:val="0"/>
        <w:adjustRightInd w:val="0"/>
        <w:jc w:val="both"/>
        <w:rPr>
          <w:rFonts w:asciiTheme="minorHAnsi" w:hAnsiTheme="minorHAnsi" w:cstheme="minorHAnsi"/>
          <w:b/>
        </w:rPr>
      </w:pPr>
      <w:r w:rsidRPr="007E0FCD">
        <w:rPr>
          <w:rStyle w:val="markedcontent"/>
          <w:rFonts w:asciiTheme="minorHAnsi" w:hAnsiTheme="minorHAnsi" w:cstheme="minorHAnsi"/>
          <w:b/>
          <w:shd w:val="clear" w:color="auto" w:fill="FFFFFF"/>
        </w:rPr>
        <w:t xml:space="preserve">PREFEITURA MUNICIPAL DE </w:t>
      </w:r>
      <w:r w:rsidRPr="007E0FCD">
        <w:rPr>
          <w:rFonts w:asciiTheme="minorHAnsi" w:hAnsiTheme="minorHAnsi" w:cstheme="minorHAnsi"/>
          <w:b/>
        </w:rPr>
        <w:t>PARAISÓPOLIS - CONCORRÊNCIA ELETRÔNICA N.º 01/2024</w:t>
      </w:r>
    </w:p>
    <w:p w14:paraId="405C8FD7" w14:textId="5A5E09D3" w:rsidR="007E0FCD" w:rsidRPr="007E0FCD" w:rsidRDefault="007E0FCD" w:rsidP="00A46D02">
      <w:pPr>
        <w:autoSpaceDE w:val="0"/>
        <w:autoSpaceDN w:val="0"/>
        <w:adjustRightInd w:val="0"/>
        <w:jc w:val="both"/>
        <w:rPr>
          <w:rStyle w:val="markedcontent"/>
          <w:rFonts w:asciiTheme="minorHAnsi" w:hAnsiTheme="minorHAnsi" w:cstheme="minorHAnsi"/>
        </w:rPr>
      </w:pPr>
      <w:r w:rsidRPr="007E0FCD">
        <w:rPr>
          <w:rFonts w:asciiTheme="minorHAnsi" w:hAnsiTheme="minorHAnsi" w:cstheme="minorHAnsi"/>
        </w:rPr>
        <w:t xml:space="preserve">Objeto: </w:t>
      </w:r>
      <w:r>
        <w:rPr>
          <w:rFonts w:asciiTheme="minorHAnsi" w:hAnsiTheme="minorHAnsi" w:cstheme="minorHAnsi"/>
        </w:rPr>
        <w:t>E</w:t>
      </w:r>
      <w:r w:rsidRPr="007E0FCD">
        <w:rPr>
          <w:rFonts w:asciiTheme="minorHAnsi" w:hAnsiTheme="minorHAnsi" w:cstheme="minorHAnsi"/>
        </w:rPr>
        <w:t xml:space="preserve">xecução de obra de reforma e manutenção da Escola Municipal Monsenhor Sebastião Vieira, Edital se encontra à disposição dos interessados no site: </w:t>
      </w:r>
      <w:hyperlink r:id="rId78" w:history="1">
        <w:r w:rsidRPr="00306573">
          <w:rPr>
            <w:rStyle w:val="Hyperlink"/>
            <w:rFonts w:asciiTheme="minorHAnsi" w:hAnsiTheme="minorHAnsi" w:cstheme="minorHAnsi"/>
          </w:rPr>
          <w:t>www.paraisopolis.mg.gov.br</w:t>
        </w:r>
      </w:hyperlink>
      <w:r w:rsidRPr="007E0FCD">
        <w:rPr>
          <w:rFonts w:asciiTheme="minorHAnsi" w:hAnsiTheme="minorHAnsi" w:cstheme="minorHAnsi"/>
        </w:rPr>
        <w:t xml:space="preserve">, na aba Licitações. Início de Cadastramento das Propostas: 24/09/2024 às 08h00min. Fim de Cadastramento das Propostas: 08/10/2024 às 08h00min. Abertura das Propostas e análises: 08/10/2024 às 08h15min. Fase de Disputa de Lances: 08/10/2024 às 08h30min. Formulação de consultas e obtenção do Edital: </w:t>
      </w:r>
      <w:hyperlink r:id="rId79" w:history="1">
        <w:r w:rsidRPr="00306573">
          <w:rPr>
            <w:rStyle w:val="Hyperlink"/>
            <w:rFonts w:asciiTheme="minorHAnsi" w:hAnsiTheme="minorHAnsi" w:cstheme="minorHAnsi"/>
          </w:rPr>
          <w:t>www.portaldecompraspublicas.com.br</w:t>
        </w:r>
      </w:hyperlink>
      <w:r w:rsidRPr="007E0FCD">
        <w:rPr>
          <w:rFonts w:asciiTheme="minorHAnsi" w:hAnsiTheme="minorHAnsi" w:cstheme="minorHAnsi"/>
        </w:rPr>
        <w:t xml:space="preserve"> Canal de Suporte: 0800 730 5455.</w:t>
      </w:r>
    </w:p>
    <w:p w14:paraId="2589FB0F" w14:textId="5FFF0A7D" w:rsidR="007E0FCD" w:rsidRDefault="007E0FCD" w:rsidP="00A46D02">
      <w:pPr>
        <w:autoSpaceDE w:val="0"/>
        <w:autoSpaceDN w:val="0"/>
        <w:adjustRightInd w:val="0"/>
        <w:jc w:val="both"/>
        <w:rPr>
          <w:rStyle w:val="markedcontent"/>
          <w:rFonts w:asciiTheme="minorHAnsi" w:hAnsiTheme="minorHAnsi" w:cstheme="minorHAnsi"/>
          <w:b/>
          <w:shd w:val="clear" w:color="auto" w:fill="FFFFFF"/>
        </w:rPr>
      </w:pPr>
    </w:p>
    <w:p w14:paraId="564256F1" w14:textId="77777777" w:rsidR="00034121" w:rsidRPr="006E45E9"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328A1BC9" w14:textId="45CBDE07" w:rsidR="006E45E9" w:rsidRPr="006E45E9" w:rsidRDefault="006E45E9" w:rsidP="00A46D02">
      <w:pPr>
        <w:autoSpaceDE w:val="0"/>
        <w:autoSpaceDN w:val="0"/>
        <w:adjustRightInd w:val="0"/>
        <w:jc w:val="both"/>
        <w:rPr>
          <w:rFonts w:asciiTheme="minorHAnsi" w:hAnsiTheme="minorHAnsi" w:cstheme="minorHAnsi"/>
          <w:b/>
        </w:rPr>
      </w:pPr>
      <w:r w:rsidRPr="006E45E9">
        <w:rPr>
          <w:rStyle w:val="markedcontent"/>
          <w:rFonts w:asciiTheme="minorHAnsi" w:hAnsiTheme="minorHAnsi" w:cstheme="minorHAnsi"/>
          <w:b/>
          <w:shd w:val="clear" w:color="auto" w:fill="FFFFFF"/>
        </w:rPr>
        <w:t xml:space="preserve">PREFEITURA MUNICIPAL DE </w:t>
      </w:r>
      <w:r w:rsidRPr="006E45E9">
        <w:rPr>
          <w:rFonts w:asciiTheme="minorHAnsi" w:hAnsiTheme="minorHAnsi" w:cstheme="minorHAnsi"/>
          <w:b/>
        </w:rPr>
        <w:t xml:space="preserve">PINTÓPOLIS - CONCORRÊNCIA </w:t>
      </w:r>
      <w:r w:rsidR="00614419" w:rsidRPr="00F41B2F">
        <w:rPr>
          <w:rFonts w:asciiTheme="minorHAnsi" w:hAnsiTheme="minorHAnsi" w:cstheme="minorHAnsi"/>
          <w:b/>
        </w:rPr>
        <w:t xml:space="preserve">Nº </w:t>
      </w:r>
      <w:r w:rsidRPr="006E45E9">
        <w:rPr>
          <w:rFonts w:asciiTheme="minorHAnsi" w:hAnsiTheme="minorHAnsi" w:cstheme="minorHAnsi"/>
          <w:b/>
        </w:rPr>
        <w:t>03/2024</w:t>
      </w:r>
    </w:p>
    <w:p w14:paraId="6E8DF90F" w14:textId="763E8A2D" w:rsidR="00A46D02" w:rsidRPr="006E45E9" w:rsidRDefault="006E45E9" w:rsidP="00A46D02">
      <w:pPr>
        <w:autoSpaceDE w:val="0"/>
        <w:autoSpaceDN w:val="0"/>
        <w:adjustRightInd w:val="0"/>
        <w:jc w:val="both"/>
        <w:rPr>
          <w:rStyle w:val="markedcontent"/>
          <w:rFonts w:asciiTheme="majorHAnsi" w:hAnsiTheme="majorHAnsi" w:cstheme="majorHAnsi"/>
        </w:rPr>
      </w:pPr>
      <w:r w:rsidRPr="00F41B2F">
        <w:rPr>
          <w:rFonts w:asciiTheme="majorHAnsi" w:hAnsiTheme="majorHAnsi" w:cstheme="majorHAnsi"/>
        </w:rPr>
        <w:t xml:space="preserve">Objeto: </w:t>
      </w:r>
      <w:r>
        <w:rPr>
          <w:rFonts w:asciiTheme="majorHAnsi" w:hAnsiTheme="majorHAnsi" w:cstheme="majorHAnsi"/>
        </w:rPr>
        <w:t>E</w:t>
      </w:r>
      <w:r w:rsidRPr="006E45E9">
        <w:rPr>
          <w:rFonts w:asciiTheme="majorHAnsi" w:hAnsiTheme="majorHAnsi" w:cstheme="majorHAnsi"/>
        </w:rPr>
        <w:t xml:space="preserve">xecução de obras de calçamento tipo bloquete em trechos das estradas vicinais na região de </w:t>
      </w:r>
      <w:r w:rsidR="00034121" w:rsidRPr="006E45E9">
        <w:rPr>
          <w:rFonts w:asciiTheme="majorHAnsi" w:hAnsiTheme="majorHAnsi" w:cstheme="majorHAnsi"/>
        </w:rPr>
        <w:t>para terra</w:t>
      </w:r>
      <w:r w:rsidRPr="006E45E9">
        <w:rPr>
          <w:rFonts w:asciiTheme="majorHAnsi" w:hAnsiTheme="majorHAnsi" w:cstheme="majorHAnsi"/>
        </w:rPr>
        <w:t xml:space="preserve"> II na zona rural do município de Pintópolis Mg. no dia 08/10/2024. Período das propostas: De 23/09/2024 a partir de 07h59hs, até 08/10/2024, às 07h59min. Lances: 08/10/2024 a partir das 08h10min. Local: </w:t>
      </w:r>
      <w:hyperlink r:id="rId80" w:history="1">
        <w:r w:rsidRPr="00306573">
          <w:rPr>
            <w:rStyle w:val="Hyperlink"/>
            <w:rFonts w:asciiTheme="majorHAnsi" w:hAnsiTheme="majorHAnsi" w:cstheme="majorHAnsi"/>
          </w:rPr>
          <w:t>www.portaldecompraspublicas.com.br</w:t>
        </w:r>
      </w:hyperlink>
      <w:r w:rsidRPr="006E45E9">
        <w:rPr>
          <w:rFonts w:asciiTheme="majorHAnsi" w:hAnsiTheme="majorHAnsi" w:cstheme="majorHAnsi"/>
        </w:rPr>
        <w:t xml:space="preserve">. Edital: Na sede da Prefeitura de Pintópolis/MG, (Setor de licitações) ou no site </w:t>
      </w:r>
      <w:hyperlink r:id="rId81" w:history="1">
        <w:r w:rsidRPr="00306573">
          <w:rPr>
            <w:rStyle w:val="Hyperlink"/>
            <w:rFonts w:asciiTheme="majorHAnsi" w:hAnsiTheme="majorHAnsi" w:cstheme="majorHAnsi"/>
          </w:rPr>
          <w:t>https://pintopolis.mg.gov.br/editais-e-licitacoes/</w:t>
        </w:r>
      </w:hyperlink>
      <w:r w:rsidRPr="006E45E9">
        <w:rPr>
          <w:rFonts w:asciiTheme="majorHAnsi" w:hAnsiTheme="majorHAnsi" w:cstheme="majorHAnsi"/>
        </w:rPr>
        <w:t xml:space="preserve"> ou pelo e-mail: </w:t>
      </w:r>
      <w:hyperlink r:id="rId82" w:history="1">
        <w:r w:rsidRPr="00306573">
          <w:rPr>
            <w:rStyle w:val="Hyperlink"/>
            <w:rFonts w:asciiTheme="majorHAnsi" w:hAnsiTheme="majorHAnsi" w:cstheme="majorHAnsi"/>
          </w:rPr>
          <w:t>licitacaopintopolis@yahoo.com</w:t>
        </w:r>
      </w:hyperlink>
      <w:r w:rsidRPr="006E45E9">
        <w:rPr>
          <w:rFonts w:asciiTheme="majorHAnsi" w:hAnsiTheme="majorHAnsi" w:cstheme="majorHAnsi"/>
        </w:rPr>
        <w:t>.</w:t>
      </w:r>
    </w:p>
    <w:p w14:paraId="505E299E" w14:textId="476F7D19"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4719B3CB" w14:textId="4A0E4D37" w:rsidR="00E629AA" w:rsidRDefault="00E629AA" w:rsidP="00A46D02">
      <w:pPr>
        <w:autoSpaceDE w:val="0"/>
        <w:autoSpaceDN w:val="0"/>
        <w:adjustRightInd w:val="0"/>
        <w:jc w:val="both"/>
        <w:rPr>
          <w:rStyle w:val="markedcontent"/>
          <w:rFonts w:asciiTheme="minorHAnsi" w:hAnsiTheme="minorHAnsi" w:cstheme="minorHAnsi"/>
          <w:b/>
          <w:shd w:val="clear" w:color="auto" w:fill="FFFFFF"/>
        </w:rPr>
      </w:pPr>
    </w:p>
    <w:p w14:paraId="21B525E0" w14:textId="3D7AD59F" w:rsidR="00034121"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2C620709" w14:textId="47B4A8AE" w:rsidR="00034121"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78B7EED4" w14:textId="43523021" w:rsidR="00034121"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430D383B" w14:textId="77777777" w:rsidR="00034121" w:rsidRPr="00E629AA"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271DE1A6" w14:textId="1717CC20" w:rsidR="00E629AA" w:rsidRPr="00E629AA" w:rsidRDefault="00E629AA" w:rsidP="00A46D02">
      <w:pPr>
        <w:autoSpaceDE w:val="0"/>
        <w:autoSpaceDN w:val="0"/>
        <w:adjustRightInd w:val="0"/>
        <w:jc w:val="both"/>
        <w:rPr>
          <w:rFonts w:asciiTheme="minorHAnsi" w:hAnsiTheme="minorHAnsi" w:cstheme="minorHAnsi"/>
          <w:b/>
        </w:rPr>
      </w:pPr>
      <w:r w:rsidRPr="00E629AA">
        <w:rPr>
          <w:rStyle w:val="markedcontent"/>
          <w:rFonts w:asciiTheme="minorHAnsi" w:hAnsiTheme="minorHAnsi" w:cstheme="minorHAnsi"/>
          <w:b/>
          <w:shd w:val="clear" w:color="auto" w:fill="FFFFFF"/>
        </w:rPr>
        <w:t xml:space="preserve">PREFEITURA MUNICIPAL DE </w:t>
      </w:r>
      <w:r w:rsidRPr="00E629AA">
        <w:rPr>
          <w:rFonts w:asciiTheme="minorHAnsi" w:hAnsiTheme="minorHAnsi" w:cstheme="minorHAnsi"/>
          <w:b/>
        </w:rPr>
        <w:t>PORTEIRINHA - CONCORRÊNCIA Nº 12/2024</w:t>
      </w:r>
    </w:p>
    <w:p w14:paraId="327570FB" w14:textId="2AC84A6F" w:rsidR="00E629AA" w:rsidRPr="00E629AA" w:rsidRDefault="00E629AA" w:rsidP="00A46D02">
      <w:pPr>
        <w:autoSpaceDE w:val="0"/>
        <w:autoSpaceDN w:val="0"/>
        <w:adjustRightInd w:val="0"/>
        <w:jc w:val="both"/>
        <w:rPr>
          <w:rStyle w:val="markedcontent"/>
          <w:rFonts w:asciiTheme="majorHAnsi" w:hAnsiTheme="majorHAnsi" w:cstheme="majorHAnsi"/>
        </w:rPr>
      </w:pPr>
      <w:r w:rsidRPr="00E629AA">
        <w:rPr>
          <w:rFonts w:asciiTheme="majorHAnsi" w:hAnsiTheme="majorHAnsi" w:cstheme="majorHAnsi"/>
        </w:rPr>
        <w:t>Objeto: Execução de Pavimento Intertravado em bloco sextavado na rua São Joaquim na comunidade do Angicos e rua Projetada B na vila Guará - Porteirinha-MG, incluindo mão de obra, equipamentos e materiais, na forma eletrônica, nos termos da Lei Federal nº 14.133/2021 e Decretos Municipais nº 1.643/2023 e 1.686/2024. Recebimento da (s) proposta (s): 24/09/2024 às 09:00h até à abertura das propostas. Abertura da (s) proposta (s): 09/10/2024 às 09:00h. Local: Plataforma Licitar Digital, no s</w:t>
      </w:r>
      <w:r>
        <w:rPr>
          <w:rFonts w:asciiTheme="majorHAnsi" w:hAnsiTheme="majorHAnsi" w:cstheme="majorHAnsi"/>
        </w:rPr>
        <w:t>ite</w:t>
      </w:r>
      <w:r w:rsidRPr="00E629AA">
        <w:rPr>
          <w:rFonts w:asciiTheme="majorHAnsi" w:hAnsiTheme="majorHAnsi" w:cstheme="majorHAnsi"/>
        </w:rPr>
        <w:t xml:space="preserve"> </w:t>
      </w:r>
      <w:hyperlink r:id="rId83" w:history="1">
        <w:r w:rsidRPr="00306573">
          <w:rPr>
            <w:rStyle w:val="Hyperlink"/>
            <w:rFonts w:asciiTheme="majorHAnsi" w:hAnsiTheme="majorHAnsi" w:cstheme="majorHAnsi"/>
          </w:rPr>
          <w:t>www.licitardigital.com.br</w:t>
        </w:r>
      </w:hyperlink>
      <w:r w:rsidRPr="00E629AA">
        <w:rPr>
          <w:rFonts w:asciiTheme="majorHAnsi" w:hAnsiTheme="majorHAnsi" w:cstheme="majorHAnsi"/>
        </w:rPr>
        <w:t xml:space="preserve">. Edital disponível no sítio </w:t>
      </w:r>
      <w:hyperlink r:id="rId84" w:history="1">
        <w:r w:rsidRPr="00306573">
          <w:rPr>
            <w:rStyle w:val="Hyperlink"/>
            <w:rFonts w:asciiTheme="majorHAnsi" w:hAnsiTheme="majorHAnsi" w:cstheme="majorHAnsi"/>
          </w:rPr>
          <w:t>www.porteirinha.mg.gov.br</w:t>
        </w:r>
      </w:hyperlink>
      <w:r w:rsidRPr="00E629AA">
        <w:rPr>
          <w:rFonts w:asciiTheme="majorHAnsi" w:hAnsiTheme="majorHAnsi" w:cstheme="majorHAnsi"/>
        </w:rPr>
        <w:t xml:space="preserve">. Informações pelo fone (38) 3831-1297 ou e-mail: </w:t>
      </w:r>
      <w:hyperlink r:id="rId85" w:history="1">
        <w:r w:rsidRPr="00306573">
          <w:rPr>
            <w:rStyle w:val="Hyperlink"/>
            <w:rFonts w:asciiTheme="majorHAnsi" w:hAnsiTheme="majorHAnsi" w:cstheme="majorHAnsi"/>
          </w:rPr>
          <w:t>licitacao@porteirinha.mg.gov.br</w:t>
        </w:r>
      </w:hyperlink>
      <w:r w:rsidRPr="00E629AA">
        <w:rPr>
          <w:rFonts w:asciiTheme="majorHAnsi" w:hAnsiTheme="majorHAnsi" w:cstheme="majorHAnsi"/>
        </w:rPr>
        <w:t xml:space="preserve">. </w:t>
      </w:r>
    </w:p>
    <w:p w14:paraId="5D1715A9" w14:textId="59A6CF6E" w:rsidR="00E629AA" w:rsidRDefault="00E629AA" w:rsidP="00A46D02">
      <w:pPr>
        <w:autoSpaceDE w:val="0"/>
        <w:autoSpaceDN w:val="0"/>
        <w:adjustRightInd w:val="0"/>
        <w:jc w:val="both"/>
        <w:rPr>
          <w:rStyle w:val="markedcontent"/>
          <w:rFonts w:asciiTheme="minorHAnsi" w:hAnsiTheme="minorHAnsi" w:cstheme="minorHAnsi"/>
          <w:b/>
          <w:shd w:val="clear" w:color="auto" w:fill="FFFFFF"/>
        </w:rPr>
      </w:pPr>
    </w:p>
    <w:p w14:paraId="39AF8AF2" w14:textId="77777777" w:rsidR="00E629AA" w:rsidRDefault="00E629AA" w:rsidP="00A46D02">
      <w:pPr>
        <w:autoSpaceDE w:val="0"/>
        <w:autoSpaceDN w:val="0"/>
        <w:adjustRightInd w:val="0"/>
        <w:jc w:val="both"/>
        <w:rPr>
          <w:rStyle w:val="markedcontent"/>
          <w:rFonts w:asciiTheme="minorHAnsi" w:hAnsiTheme="minorHAnsi" w:cstheme="minorHAnsi"/>
          <w:b/>
          <w:shd w:val="clear" w:color="auto" w:fill="FFFFFF"/>
        </w:rPr>
      </w:pPr>
    </w:p>
    <w:p w14:paraId="302BD261" w14:textId="13437D45" w:rsidR="00614419" w:rsidRPr="00614419" w:rsidRDefault="00614419" w:rsidP="00A46D02">
      <w:pPr>
        <w:autoSpaceDE w:val="0"/>
        <w:autoSpaceDN w:val="0"/>
        <w:adjustRightInd w:val="0"/>
        <w:jc w:val="both"/>
        <w:rPr>
          <w:rFonts w:asciiTheme="minorHAnsi" w:hAnsiTheme="minorHAnsi" w:cstheme="minorHAnsi"/>
          <w:b/>
        </w:rPr>
      </w:pPr>
      <w:r w:rsidRPr="00614419">
        <w:rPr>
          <w:rStyle w:val="markedcontent"/>
          <w:rFonts w:asciiTheme="minorHAnsi" w:hAnsiTheme="minorHAnsi" w:cstheme="minorHAnsi"/>
          <w:b/>
          <w:shd w:val="clear" w:color="auto" w:fill="FFFFFF"/>
        </w:rPr>
        <w:t>PREFEITURA MUNICIPAL DE</w:t>
      </w:r>
      <w:r w:rsidRPr="00614419">
        <w:rPr>
          <w:rFonts w:asciiTheme="minorHAnsi" w:hAnsiTheme="minorHAnsi" w:cstheme="minorHAnsi"/>
          <w:b/>
        </w:rPr>
        <w:t xml:space="preserve"> RIBEIRÃO DAS NEVES </w:t>
      </w:r>
    </w:p>
    <w:p w14:paraId="60155634" w14:textId="77777777" w:rsidR="00614419" w:rsidRPr="00614419" w:rsidRDefault="00614419" w:rsidP="00A46D02">
      <w:pPr>
        <w:autoSpaceDE w:val="0"/>
        <w:autoSpaceDN w:val="0"/>
        <w:adjustRightInd w:val="0"/>
        <w:jc w:val="both"/>
        <w:rPr>
          <w:rFonts w:asciiTheme="minorHAnsi" w:hAnsiTheme="minorHAnsi" w:cstheme="minorHAnsi"/>
          <w:b/>
        </w:rPr>
      </w:pPr>
    </w:p>
    <w:p w14:paraId="087BFECE" w14:textId="48570765" w:rsidR="00614419" w:rsidRPr="00614419" w:rsidRDefault="00614419" w:rsidP="00A46D02">
      <w:pPr>
        <w:autoSpaceDE w:val="0"/>
        <w:autoSpaceDN w:val="0"/>
        <w:adjustRightInd w:val="0"/>
        <w:jc w:val="both"/>
        <w:rPr>
          <w:rFonts w:asciiTheme="majorHAnsi" w:hAnsiTheme="majorHAnsi" w:cstheme="majorHAnsi"/>
          <w:b/>
        </w:rPr>
      </w:pPr>
      <w:r w:rsidRPr="00614419">
        <w:rPr>
          <w:rFonts w:asciiTheme="majorHAnsi" w:hAnsiTheme="majorHAnsi" w:cstheme="majorHAnsi"/>
          <w:b/>
        </w:rPr>
        <w:t xml:space="preserve">CONCORRÊNCIA </w:t>
      </w:r>
      <w:r w:rsidRPr="00F41B2F">
        <w:rPr>
          <w:rFonts w:asciiTheme="minorHAnsi" w:hAnsiTheme="minorHAnsi" w:cstheme="minorHAnsi"/>
          <w:b/>
        </w:rPr>
        <w:t xml:space="preserve">Nº </w:t>
      </w:r>
      <w:r w:rsidRPr="00614419">
        <w:rPr>
          <w:rFonts w:asciiTheme="majorHAnsi" w:hAnsiTheme="majorHAnsi" w:cstheme="majorHAnsi"/>
          <w:b/>
        </w:rPr>
        <w:t xml:space="preserve">100/2024 </w:t>
      </w:r>
    </w:p>
    <w:p w14:paraId="64729127" w14:textId="083E3CE1" w:rsidR="00614419" w:rsidRPr="00614419" w:rsidRDefault="00614419" w:rsidP="00A46D02">
      <w:pPr>
        <w:autoSpaceDE w:val="0"/>
        <w:autoSpaceDN w:val="0"/>
        <w:adjustRightInd w:val="0"/>
        <w:jc w:val="both"/>
        <w:rPr>
          <w:rFonts w:asciiTheme="majorHAnsi" w:hAnsiTheme="majorHAnsi" w:cstheme="majorHAnsi"/>
        </w:rPr>
      </w:pPr>
      <w:r w:rsidRPr="00614419">
        <w:rPr>
          <w:rFonts w:asciiTheme="majorHAnsi" w:hAnsiTheme="majorHAnsi" w:cstheme="majorHAnsi"/>
        </w:rPr>
        <w:t xml:space="preserve">Objeto: Contratação de Emp Esp Para Prest de Serv de Urbanização de vias, compreendendo Terraplanagem, Pavimentação Asfáltica e Obras Complementares, com Fornecimento de Materiais na Rua Prefeito José Ramos Gomes, no Município de Ribeirão das Neves/Mg. A data de realização da sessão será no dia 29/10/2024 as 09:00, que se encontra disponível no site </w:t>
      </w:r>
      <w:hyperlink r:id="rId86" w:history="1">
        <w:r w:rsidRPr="00614419">
          <w:rPr>
            <w:rStyle w:val="Hyperlink"/>
            <w:rFonts w:asciiTheme="majorHAnsi" w:hAnsiTheme="majorHAnsi" w:cstheme="majorHAnsi"/>
          </w:rPr>
          <w:t>www.ribeiraodasneves.mg.gov.br</w:t>
        </w:r>
      </w:hyperlink>
      <w:r w:rsidRPr="00614419">
        <w:rPr>
          <w:rFonts w:asciiTheme="majorHAnsi" w:hAnsiTheme="majorHAnsi" w:cstheme="majorHAnsi"/>
        </w:rPr>
        <w:t>.</w:t>
      </w:r>
    </w:p>
    <w:p w14:paraId="6A831B26" w14:textId="77777777" w:rsidR="00614419" w:rsidRPr="00614419" w:rsidRDefault="00614419" w:rsidP="00A46D02">
      <w:pPr>
        <w:autoSpaceDE w:val="0"/>
        <w:autoSpaceDN w:val="0"/>
        <w:adjustRightInd w:val="0"/>
        <w:jc w:val="both"/>
        <w:rPr>
          <w:rFonts w:asciiTheme="majorHAnsi" w:hAnsiTheme="majorHAnsi" w:cstheme="majorHAnsi"/>
          <w:b/>
          <w:bCs/>
        </w:rPr>
      </w:pPr>
    </w:p>
    <w:p w14:paraId="3583AC8D" w14:textId="527C6349" w:rsidR="00614419" w:rsidRPr="00614419" w:rsidRDefault="00614419" w:rsidP="00A46D02">
      <w:pPr>
        <w:autoSpaceDE w:val="0"/>
        <w:autoSpaceDN w:val="0"/>
        <w:adjustRightInd w:val="0"/>
        <w:jc w:val="both"/>
        <w:rPr>
          <w:rFonts w:asciiTheme="majorHAnsi" w:hAnsiTheme="majorHAnsi" w:cstheme="majorHAnsi"/>
          <w:b/>
          <w:bCs/>
        </w:rPr>
      </w:pPr>
      <w:r w:rsidRPr="00614419">
        <w:rPr>
          <w:rFonts w:asciiTheme="majorHAnsi" w:hAnsiTheme="majorHAnsi" w:cstheme="majorHAnsi"/>
          <w:b/>
          <w:bCs/>
        </w:rPr>
        <w:t xml:space="preserve">CONCORRÊNCIA </w:t>
      </w:r>
      <w:r w:rsidRPr="00F41B2F">
        <w:rPr>
          <w:rFonts w:asciiTheme="minorHAnsi" w:hAnsiTheme="minorHAnsi" w:cstheme="minorHAnsi"/>
          <w:b/>
        </w:rPr>
        <w:t xml:space="preserve">Nº </w:t>
      </w:r>
      <w:r w:rsidRPr="00614419">
        <w:rPr>
          <w:rFonts w:asciiTheme="majorHAnsi" w:hAnsiTheme="majorHAnsi" w:cstheme="majorHAnsi"/>
          <w:b/>
          <w:bCs/>
        </w:rPr>
        <w:t>103/2024</w:t>
      </w:r>
    </w:p>
    <w:p w14:paraId="3603EACD" w14:textId="6E6D42D6" w:rsidR="00614419" w:rsidRPr="00614419" w:rsidRDefault="00614419" w:rsidP="00A46D02">
      <w:pPr>
        <w:autoSpaceDE w:val="0"/>
        <w:autoSpaceDN w:val="0"/>
        <w:adjustRightInd w:val="0"/>
        <w:jc w:val="both"/>
        <w:rPr>
          <w:rStyle w:val="markedcontent"/>
          <w:rFonts w:asciiTheme="majorHAnsi" w:hAnsiTheme="majorHAnsi" w:cstheme="majorHAnsi"/>
        </w:rPr>
      </w:pPr>
      <w:r w:rsidRPr="00614419">
        <w:rPr>
          <w:rFonts w:asciiTheme="majorHAnsi" w:hAnsiTheme="majorHAnsi" w:cstheme="majorHAnsi"/>
        </w:rPr>
        <w:t xml:space="preserve">Objeto: Contratação de empresa esp. para a prest. Dos serviços, de urbanização de vias, compreendendo terraplanagem, pavimentação asfáltica e obras complementares com fornecimento de materiais, na rua: José Goldino de Paula No Bairro Areias no Município de Ribeirão das Neves. A data para realização de sessão será dia 30/10/2024 às 09:00 hrs., que se encontra disponível no site </w:t>
      </w:r>
      <w:hyperlink r:id="rId87" w:history="1">
        <w:r w:rsidRPr="00614419">
          <w:rPr>
            <w:rStyle w:val="Hyperlink"/>
            <w:rFonts w:asciiTheme="majorHAnsi" w:hAnsiTheme="majorHAnsi" w:cstheme="majorHAnsi"/>
          </w:rPr>
          <w:t>www.ribeiraodasneves.mg.gov.br</w:t>
        </w:r>
      </w:hyperlink>
      <w:r w:rsidRPr="00614419">
        <w:rPr>
          <w:rFonts w:asciiTheme="majorHAnsi" w:hAnsiTheme="majorHAnsi" w:cstheme="majorHAnsi"/>
        </w:rPr>
        <w:t>.</w:t>
      </w:r>
    </w:p>
    <w:p w14:paraId="74C4BCFA" w14:textId="3A92B131"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7227EA02" w14:textId="0049403F" w:rsidR="005D07DE" w:rsidRPr="005D07DE" w:rsidRDefault="005D07DE" w:rsidP="00A46D02">
      <w:pPr>
        <w:autoSpaceDE w:val="0"/>
        <w:autoSpaceDN w:val="0"/>
        <w:adjustRightInd w:val="0"/>
        <w:jc w:val="both"/>
        <w:rPr>
          <w:rStyle w:val="markedcontent"/>
          <w:rFonts w:asciiTheme="minorHAnsi" w:hAnsiTheme="minorHAnsi" w:cstheme="minorHAnsi"/>
          <w:b/>
          <w:bCs/>
          <w:shd w:val="clear" w:color="auto" w:fill="FFFFFF"/>
        </w:rPr>
      </w:pPr>
    </w:p>
    <w:p w14:paraId="2B8C8D13" w14:textId="77777777" w:rsidR="005D07DE" w:rsidRPr="005D07DE" w:rsidRDefault="005D07DE" w:rsidP="00A46D02">
      <w:pPr>
        <w:autoSpaceDE w:val="0"/>
        <w:autoSpaceDN w:val="0"/>
        <w:adjustRightInd w:val="0"/>
        <w:jc w:val="both"/>
        <w:rPr>
          <w:rFonts w:asciiTheme="minorHAnsi" w:hAnsiTheme="minorHAnsi" w:cstheme="minorHAnsi"/>
          <w:b/>
          <w:bCs/>
        </w:rPr>
      </w:pPr>
      <w:r w:rsidRPr="005D07DE">
        <w:rPr>
          <w:rFonts w:asciiTheme="minorHAnsi" w:hAnsiTheme="minorHAnsi" w:cstheme="minorHAnsi"/>
          <w:b/>
          <w:bCs/>
        </w:rPr>
        <w:t>PREFEITURA MUNICIPAL DE RIO PARDO DE MINAS - ALTERAÇÃO - CONCORRÊNCIA Nº 2/2024</w:t>
      </w:r>
    </w:p>
    <w:p w14:paraId="5B073CF0" w14:textId="2CB0C81E" w:rsidR="005D07DE" w:rsidRPr="005D07DE" w:rsidRDefault="005D07DE" w:rsidP="00A46D02">
      <w:pPr>
        <w:autoSpaceDE w:val="0"/>
        <w:autoSpaceDN w:val="0"/>
        <w:adjustRightInd w:val="0"/>
        <w:jc w:val="both"/>
        <w:rPr>
          <w:rStyle w:val="markedcontent"/>
          <w:rFonts w:asciiTheme="majorHAnsi" w:hAnsiTheme="majorHAnsi" w:cstheme="majorHAnsi"/>
        </w:rPr>
      </w:pPr>
      <w:r w:rsidRPr="005D07DE">
        <w:rPr>
          <w:rFonts w:asciiTheme="majorHAnsi" w:hAnsiTheme="majorHAnsi" w:cstheme="majorHAnsi"/>
        </w:rPr>
        <w:t xml:space="preserve">Objeto: Contratação de empresa especializada para construção de ponte na comunidade Traçadal, na estrada que liga os municípios de Rio Pardo de Minas e Santo Antônio do Retiro LMG 629. Início do Recebimento de propostas: 09h00 do dia 24/09/2024. Fim do Recebimento de propostas: 9h00min do dia 08/10/2024. Início da Sessão de Disputa de Preços: às 09h01, horário de Brasília, do dia 08/10/2024, em face da alteração do Edital. Informações na Prefeitura ou pelo telefone: (38)3824-1356 ou pelo </w:t>
      </w:r>
      <w:r w:rsidR="00034121" w:rsidRPr="005D07DE">
        <w:rPr>
          <w:rFonts w:asciiTheme="majorHAnsi" w:hAnsiTheme="majorHAnsi" w:cstheme="majorHAnsi"/>
        </w:rPr>
        <w:t>e-mail</w:t>
      </w:r>
      <w:r w:rsidRPr="005D07DE">
        <w:rPr>
          <w:rFonts w:asciiTheme="majorHAnsi" w:hAnsiTheme="majorHAnsi" w:cstheme="majorHAnsi"/>
        </w:rPr>
        <w:t xml:space="preserve">: </w:t>
      </w:r>
      <w:hyperlink r:id="rId88" w:history="1">
        <w:r w:rsidRPr="00306573">
          <w:rPr>
            <w:rStyle w:val="Hyperlink"/>
            <w:rFonts w:asciiTheme="majorHAnsi" w:hAnsiTheme="majorHAnsi" w:cstheme="majorHAnsi"/>
          </w:rPr>
          <w:t>licitacao@riopardo.mg.gov.br</w:t>
        </w:r>
      </w:hyperlink>
      <w:r w:rsidRPr="005D07DE">
        <w:rPr>
          <w:rFonts w:asciiTheme="majorHAnsi" w:hAnsiTheme="majorHAnsi" w:cstheme="majorHAnsi"/>
        </w:rPr>
        <w:t xml:space="preserve"> - Plataforma: </w:t>
      </w:r>
      <w:hyperlink r:id="rId89" w:history="1">
        <w:r w:rsidRPr="00306573">
          <w:rPr>
            <w:rStyle w:val="Hyperlink"/>
            <w:rFonts w:asciiTheme="majorHAnsi" w:hAnsiTheme="majorHAnsi" w:cstheme="majorHAnsi"/>
          </w:rPr>
          <w:t>www.portaldecompraspublicas.com.br</w:t>
        </w:r>
      </w:hyperlink>
      <w:r>
        <w:rPr>
          <w:rFonts w:asciiTheme="majorHAnsi" w:hAnsiTheme="majorHAnsi" w:cstheme="majorHAnsi"/>
        </w:rPr>
        <w:t>.</w:t>
      </w:r>
    </w:p>
    <w:p w14:paraId="3B48C6C4" w14:textId="71FE1C1A" w:rsidR="005D07DE" w:rsidRDefault="005D07DE" w:rsidP="00A46D02">
      <w:pPr>
        <w:autoSpaceDE w:val="0"/>
        <w:autoSpaceDN w:val="0"/>
        <w:adjustRightInd w:val="0"/>
        <w:jc w:val="both"/>
        <w:rPr>
          <w:rStyle w:val="markedcontent"/>
          <w:rFonts w:asciiTheme="minorHAnsi" w:hAnsiTheme="minorHAnsi" w:cstheme="minorHAnsi"/>
          <w:b/>
          <w:shd w:val="clear" w:color="auto" w:fill="FFFFFF"/>
        </w:rPr>
      </w:pPr>
    </w:p>
    <w:p w14:paraId="4BA51E7F" w14:textId="188FCD60" w:rsidR="00E629AA" w:rsidRPr="00E629AA" w:rsidRDefault="00E629AA" w:rsidP="00A46D02">
      <w:pPr>
        <w:autoSpaceDE w:val="0"/>
        <w:autoSpaceDN w:val="0"/>
        <w:adjustRightInd w:val="0"/>
        <w:jc w:val="both"/>
        <w:rPr>
          <w:rStyle w:val="markedcontent"/>
          <w:rFonts w:asciiTheme="minorHAnsi" w:hAnsiTheme="minorHAnsi" w:cstheme="minorHAnsi"/>
          <w:bCs/>
          <w:shd w:val="clear" w:color="auto" w:fill="FFFFFF"/>
        </w:rPr>
      </w:pPr>
    </w:p>
    <w:p w14:paraId="1D408233" w14:textId="1965E067" w:rsidR="00E629AA" w:rsidRPr="00E629AA" w:rsidRDefault="00E629AA" w:rsidP="00A46D02">
      <w:pPr>
        <w:autoSpaceDE w:val="0"/>
        <w:autoSpaceDN w:val="0"/>
        <w:adjustRightInd w:val="0"/>
        <w:jc w:val="both"/>
        <w:rPr>
          <w:rFonts w:asciiTheme="minorHAnsi" w:hAnsiTheme="minorHAnsi" w:cstheme="minorHAnsi"/>
          <w:b/>
        </w:rPr>
      </w:pPr>
      <w:r w:rsidRPr="00E629AA">
        <w:rPr>
          <w:rStyle w:val="markedcontent"/>
          <w:rFonts w:asciiTheme="minorHAnsi" w:hAnsiTheme="minorHAnsi" w:cstheme="minorHAnsi"/>
          <w:b/>
          <w:shd w:val="clear" w:color="auto" w:fill="FFFFFF"/>
        </w:rPr>
        <w:t>PREFEITURA MUNICIPAL DE</w:t>
      </w:r>
      <w:r w:rsidRPr="00E629AA">
        <w:rPr>
          <w:rFonts w:asciiTheme="minorHAnsi" w:hAnsiTheme="minorHAnsi" w:cstheme="minorHAnsi"/>
          <w:b/>
        </w:rPr>
        <w:t xml:space="preserve"> RECREIO - CONCORRÊNCIA: 008/2024</w:t>
      </w:r>
    </w:p>
    <w:p w14:paraId="605625D5" w14:textId="11646DBC" w:rsidR="00E629AA" w:rsidRPr="00E629AA" w:rsidRDefault="00E629AA" w:rsidP="00A46D02">
      <w:pPr>
        <w:autoSpaceDE w:val="0"/>
        <w:autoSpaceDN w:val="0"/>
        <w:adjustRightInd w:val="0"/>
        <w:jc w:val="both"/>
        <w:rPr>
          <w:rStyle w:val="markedcontent"/>
          <w:rFonts w:asciiTheme="majorHAnsi" w:hAnsiTheme="majorHAnsi" w:cstheme="majorHAnsi"/>
        </w:rPr>
      </w:pPr>
      <w:r w:rsidRPr="00E629AA">
        <w:rPr>
          <w:rFonts w:asciiTheme="majorHAnsi" w:hAnsiTheme="majorHAnsi" w:cstheme="majorHAnsi"/>
        </w:rPr>
        <w:t xml:space="preserve">Objeto: </w:t>
      </w:r>
      <w:r>
        <w:rPr>
          <w:rFonts w:asciiTheme="majorHAnsi" w:hAnsiTheme="majorHAnsi" w:cstheme="majorHAnsi"/>
        </w:rPr>
        <w:t>C</w:t>
      </w:r>
      <w:r w:rsidRPr="00E629AA">
        <w:rPr>
          <w:rFonts w:asciiTheme="majorHAnsi" w:hAnsiTheme="majorHAnsi" w:cstheme="majorHAnsi"/>
        </w:rPr>
        <w:t xml:space="preserve">ontratação de empresa para realização de obra de REFORMA DO TERMINAL RODOVIÁRIA TANCREDO NEVES, localizado no perímetro urbano de Recreio - MG, conforme especificações constantes nos documentos de engenharia em anexo, em atendimento as necessidades da Secretaria Municipal de Desenvolvimento Urbano de Recreio - MG, após readequação dos valores estabelecidos na planilha orçamentária. A SESSÃO PÚBLICA SERÁ DIA 10/10/2024 às 09h00min, através da plataforma eletrônica: </w:t>
      </w:r>
      <w:hyperlink r:id="rId90" w:history="1">
        <w:r w:rsidRPr="00E629AA">
          <w:rPr>
            <w:rStyle w:val="Hyperlink"/>
            <w:rFonts w:asciiTheme="majorHAnsi" w:hAnsiTheme="majorHAnsi" w:cstheme="majorHAnsi"/>
          </w:rPr>
          <w:t>www.licitardigital.com.br</w:t>
        </w:r>
      </w:hyperlink>
      <w:r w:rsidRPr="00E629AA">
        <w:rPr>
          <w:rFonts w:asciiTheme="majorHAnsi" w:hAnsiTheme="majorHAnsi" w:cstheme="majorHAnsi"/>
        </w:rPr>
        <w:t xml:space="preserve">. Maiores informações pelo site oficial: </w:t>
      </w:r>
      <w:hyperlink r:id="rId91" w:history="1">
        <w:r w:rsidRPr="00E629AA">
          <w:rPr>
            <w:rStyle w:val="Hyperlink"/>
            <w:rFonts w:asciiTheme="majorHAnsi" w:hAnsiTheme="majorHAnsi" w:cstheme="majorHAnsi"/>
          </w:rPr>
          <w:t>www.recreio.mg.gov.br</w:t>
        </w:r>
      </w:hyperlink>
    </w:p>
    <w:p w14:paraId="1DBC0216" w14:textId="2B6E6F4C" w:rsidR="00E629AA" w:rsidRDefault="00E629AA" w:rsidP="00A46D02">
      <w:pPr>
        <w:autoSpaceDE w:val="0"/>
        <w:autoSpaceDN w:val="0"/>
        <w:adjustRightInd w:val="0"/>
        <w:jc w:val="both"/>
        <w:rPr>
          <w:rStyle w:val="markedcontent"/>
          <w:rFonts w:asciiTheme="minorHAnsi" w:hAnsiTheme="minorHAnsi" w:cstheme="minorHAnsi"/>
          <w:bCs/>
          <w:shd w:val="clear" w:color="auto" w:fill="FFFFFF"/>
        </w:rPr>
      </w:pPr>
    </w:p>
    <w:p w14:paraId="46B06F8E" w14:textId="6D330BE5" w:rsidR="00E629AA" w:rsidRDefault="00E629AA" w:rsidP="00A46D02">
      <w:pPr>
        <w:autoSpaceDE w:val="0"/>
        <w:autoSpaceDN w:val="0"/>
        <w:adjustRightInd w:val="0"/>
        <w:jc w:val="both"/>
        <w:rPr>
          <w:rStyle w:val="markedcontent"/>
          <w:rFonts w:asciiTheme="minorHAnsi" w:hAnsiTheme="minorHAnsi" w:cstheme="minorHAnsi"/>
          <w:bCs/>
          <w:shd w:val="clear" w:color="auto" w:fill="FFFFFF"/>
        </w:rPr>
      </w:pPr>
    </w:p>
    <w:p w14:paraId="5A5C2F93" w14:textId="77777777" w:rsidR="00034121" w:rsidRPr="00E629AA" w:rsidRDefault="00034121" w:rsidP="00A46D02">
      <w:pPr>
        <w:autoSpaceDE w:val="0"/>
        <w:autoSpaceDN w:val="0"/>
        <w:adjustRightInd w:val="0"/>
        <w:jc w:val="both"/>
        <w:rPr>
          <w:rStyle w:val="markedcontent"/>
          <w:rFonts w:asciiTheme="minorHAnsi" w:hAnsiTheme="minorHAnsi" w:cstheme="minorHAnsi"/>
          <w:bCs/>
          <w:shd w:val="clear" w:color="auto" w:fill="FFFFFF"/>
        </w:rPr>
      </w:pPr>
    </w:p>
    <w:p w14:paraId="08B036B7" w14:textId="622E75EA" w:rsidR="00E629AA" w:rsidRPr="00E629AA" w:rsidRDefault="00E629AA" w:rsidP="00A46D02">
      <w:pPr>
        <w:autoSpaceDE w:val="0"/>
        <w:autoSpaceDN w:val="0"/>
        <w:adjustRightInd w:val="0"/>
        <w:jc w:val="both"/>
        <w:rPr>
          <w:rFonts w:asciiTheme="minorHAnsi" w:hAnsiTheme="minorHAnsi" w:cstheme="minorHAnsi"/>
          <w:b/>
        </w:rPr>
      </w:pPr>
      <w:r w:rsidRPr="00E629AA">
        <w:rPr>
          <w:rStyle w:val="markedcontent"/>
          <w:rFonts w:asciiTheme="minorHAnsi" w:hAnsiTheme="minorHAnsi" w:cstheme="minorHAnsi"/>
          <w:b/>
          <w:shd w:val="clear" w:color="auto" w:fill="FFFFFF"/>
        </w:rPr>
        <w:t>PREFEITURA MUNICIPAL DE</w:t>
      </w:r>
      <w:r w:rsidRPr="00E629AA">
        <w:rPr>
          <w:rFonts w:asciiTheme="minorHAnsi" w:hAnsiTheme="minorHAnsi" w:cstheme="minorHAnsi"/>
          <w:b/>
        </w:rPr>
        <w:t xml:space="preserve"> RIBEIRÃO DAS NEVES - CONCORRÊNCIA 017/2024</w:t>
      </w:r>
    </w:p>
    <w:p w14:paraId="0BE06B45" w14:textId="128C027E" w:rsidR="00E629AA" w:rsidRPr="00E629AA" w:rsidRDefault="00BF30EB" w:rsidP="00A46D02">
      <w:pPr>
        <w:autoSpaceDE w:val="0"/>
        <w:autoSpaceDN w:val="0"/>
        <w:adjustRightInd w:val="0"/>
        <w:jc w:val="both"/>
        <w:rPr>
          <w:rStyle w:val="markedcontent"/>
          <w:rFonts w:asciiTheme="minorHAnsi" w:hAnsiTheme="minorHAnsi" w:cstheme="minorHAnsi"/>
        </w:rPr>
      </w:pPr>
      <w:r w:rsidRPr="009608E0">
        <w:rPr>
          <w:rFonts w:asciiTheme="majorHAnsi" w:hAnsiTheme="majorHAnsi" w:cstheme="majorHAnsi"/>
        </w:rPr>
        <w:t>Objeto:</w:t>
      </w:r>
      <w:r>
        <w:rPr>
          <w:rFonts w:asciiTheme="majorHAnsi" w:hAnsiTheme="majorHAnsi" w:cstheme="majorHAnsi"/>
        </w:rPr>
        <w:t xml:space="preserve"> </w:t>
      </w:r>
      <w:r w:rsidR="00E629AA" w:rsidRPr="00E629AA">
        <w:rPr>
          <w:rFonts w:asciiTheme="minorHAnsi" w:hAnsiTheme="minorHAnsi" w:cstheme="minorHAnsi"/>
        </w:rPr>
        <w:t xml:space="preserve">Contratação de serviços de empresa licenciada para o recebimento e destinação final dos resíduos sólidos urbanos (aterro sanitário) do Município de Ribeirão das Neves, conforme condições e exigências estabelecidas no edital. A data de realização da sessão será no dia 10/10/2024 as 09:00. disponível no site </w:t>
      </w:r>
      <w:hyperlink r:id="rId92" w:history="1">
        <w:r w:rsidR="00E629AA" w:rsidRPr="00306573">
          <w:rPr>
            <w:rStyle w:val="Hyperlink"/>
            <w:rFonts w:asciiTheme="minorHAnsi" w:hAnsiTheme="minorHAnsi" w:cstheme="minorHAnsi"/>
          </w:rPr>
          <w:t>www.ribeiraodasneves.mg.gov.br</w:t>
        </w:r>
      </w:hyperlink>
      <w:r w:rsidR="00E629AA">
        <w:rPr>
          <w:rFonts w:asciiTheme="minorHAnsi" w:hAnsiTheme="minorHAnsi" w:cstheme="minorHAnsi"/>
        </w:rPr>
        <w:t>.</w:t>
      </w:r>
    </w:p>
    <w:p w14:paraId="5FDA5D73" w14:textId="573FF9F7" w:rsidR="00E629AA" w:rsidRDefault="00E629AA" w:rsidP="00A46D02">
      <w:pPr>
        <w:autoSpaceDE w:val="0"/>
        <w:autoSpaceDN w:val="0"/>
        <w:adjustRightInd w:val="0"/>
        <w:jc w:val="both"/>
        <w:rPr>
          <w:rStyle w:val="markedcontent"/>
          <w:rFonts w:asciiTheme="minorHAnsi" w:hAnsiTheme="minorHAnsi" w:cstheme="minorHAnsi"/>
          <w:b/>
          <w:shd w:val="clear" w:color="auto" w:fill="FFFFFF"/>
        </w:rPr>
      </w:pPr>
    </w:p>
    <w:p w14:paraId="4C6555DE" w14:textId="77777777" w:rsidR="00E629AA" w:rsidRPr="009608E0" w:rsidRDefault="00E629AA" w:rsidP="00A46D02">
      <w:pPr>
        <w:autoSpaceDE w:val="0"/>
        <w:autoSpaceDN w:val="0"/>
        <w:adjustRightInd w:val="0"/>
        <w:jc w:val="both"/>
        <w:rPr>
          <w:rStyle w:val="markedcontent"/>
          <w:rFonts w:asciiTheme="minorHAnsi" w:hAnsiTheme="minorHAnsi" w:cstheme="minorHAnsi"/>
          <w:b/>
          <w:shd w:val="clear" w:color="auto" w:fill="FFFFFF"/>
        </w:rPr>
      </w:pPr>
    </w:p>
    <w:p w14:paraId="373AF6A7" w14:textId="0B08957A" w:rsidR="009608E0" w:rsidRPr="009608E0" w:rsidRDefault="009608E0" w:rsidP="00A46D02">
      <w:pPr>
        <w:autoSpaceDE w:val="0"/>
        <w:autoSpaceDN w:val="0"/>
        <w:adjustRightInd w:val="0"/>
        <w:jc w:val="both"/>
        <w:rPr>
          <w:rFonts w:asciiTheme="minorHAnsi" w:hAnsiTheme="minorHAnsi" w:cstheme="minorHAnsi"/>
          <w:b/>
        </w:rPr>
      </w:pPr>
      <w:r w:rsidRPr="009608E0">
        <w:rPr>
          <w:rStyle w:val="markedcontent"/>
          <w:rFonts w:asciiTheme="minorHAnsi" w:hAnsiTheme="minorHAnsi" w:cstheme="minorHAnsi"/>
          <w:b/>
          <w:shd w:val="clear" w:color="auto" w:fill="FFFFFF"/>
        </w:rPr>
        <w:t>PREFEITURA MUNICIPAL DE</w:t>
      </w:r>
      <w:r w:rsidRPr="009608E0">
        <w:rPr>
          <w:rFonts w:asciiTheme="minorHAnsi" w:hAnsiTheme="minorHAnsi" w:cstheme="minorHAnsi"/>
          <w:b/>
        </w:rPr>
        <w:t xml:space="preserve"> RIO PARDO DE MINAS - CONCORRÊNCIA Nº 002/2024</w:t>
      </w:r>
    </w:p>
    <w:p w14:paraId="06AD945A" w14:textId="1A1F1641" w:rsidR="00A46D02" w:rsidRPr="009608E0" w:rsidRDefault="009608E0" w:rsidP="00A46D02">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 Contratação de empresa especializada para construção de ponte na comunidade Traçadal, na estrada que liga os municípios de Rio Pardo de Minas e Santo Antônio do Retiro LMG 629. Início do Recebimento de propostas: 09h00 do dia 24/09/2024. Fim do Recebimento de propostas: 9h00min do dia 08/10/2024. Início da Sessão de Disputa de Preços: às 09h01, horário de Brasília, do dia 08/10/2024, em face da alteração do Edital. Informações na Prefeitura ou pelo telefone: (38)</w:t>
      </w:r>
      <w:r w:rsidR="0056641E">
        <w:rPr>
          <w:rFonts w:asciiTheme="majorHAnsi" w:hAnsiTheme="majorHAnsi" w:cstheme="majorHAnsi"/>
        </w:rPr>
        <w:t xml:space="preserve"> </w:t>
      </w:r>
      <w:r w:rsidRPr="009608E0">
        <w:rPr>
          <w:rFonts w:asciiTheme="majorHAnsi" w:hAnsiTheme="majorHAnsi" w:cstheme="majorHAnsi"/>
        </w:rPr>
        <w:t xml:space="preserve">3824-1356 ou pelo e-mail: </w:t>
      </w:r>
      <w:hyperlink r:id="rId93" w:history="1">
        <w:r w:rsidRPr="009608E0">
          <w:rPr>
            <w:rStyle w:val="Hyperlink"/>
            <w:rFonts w:asciiTheme="majorHAnsi" w:hAnsiTheme="majorHAnsi" w:cstheme="majorHAnsi"/>
          </w:rPr>
          <w:t>licitacao@riopardo.mg.gov.br</w:t>
        </w:r>
      </w:hyperlink>
      <w:r w:rsidRPr="009608E0">
        <w:rPr>
          <w:rFonts w:asciiTheme="majorHAnsi" w:hAnsiTheme="majorHAnsi" w:cstheme="majorHAnsi"/>
        </w:rPr>
        <w:t xml:space="preserve"> - Plataforma: </w:t>
      </w:r>
      <w:hyperlink r:id="rId94" w:history="1">
        <w:r w:rsidRPr="009608E0">
          <w:rPr>
            <w:rStyle w:val="Hyperlink"/>
            <w:rFonts w:asciiTheme="majorHAnsi" w:hAnsiTheme="majorHAnsi" w:cstheme="majorHAnsi"/>
          </w:rPr>
          <w:t>www.portaldecompraspublicas.com.br</w:t>
        </w:r>
      </w:hyperlink>
      <w:r w:rsidRPr="009608E0">
        <w:rPr>
          <w:rFonts w:asciiTheme="majorHAnsi" w:hAnsiTheme="majorHAnsi" w:cstheme="majorHAnsi"/>
        </w:rPr>
        <w:t>.</w:t>
      </w:r>
    </w:p>
    <w:p w14:paraId="1DAB035B" w14:textId="44AC843D"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2959EB42" w14:textId="79A3074F" w:rsidR="00A46D02" w:rsidRPr="00E629AA" w:rsidRDefault="00A46D02" w:rsidP="00A46D02">
      <w:pPr>
        <w:autoSpaceDE w:val="0"/>
        <w:autoSpaceDN w:val="0"/>
        <w:adjustRightInd w:val="0"/>
        <w:jc w:val="both"/>
        <w:rPr>
          <w:rStyle w:val="markedcontent"/>
          <w:rFonts w:asciiTheme="minorHAnsi" w:hAnsiTheme="minorHAnsi" w:cstheme="minorHAnsi"/>
          <w:b/>
          <w:bCs/>
          <w:shd w:val="clear" w:color="auto" w:fill="FFFFFF"/>
        </w:rPr>
      </w:pPr>
    </w:p>
    <w:p w14:paraId="33B38AB4" w14:textId="77777777" w:rsidR="00E956E7" w:rsidRPr="00E629AA" w:rsidRDefault="00E956E7" w:rsidP="00A46D02">
      <w:pPr>
        <w:autoSpaceDE w:val="0"/>
        <w:autoSpaceDN w:val="0"/>
        <w:adjustRightInd w:val="0"/>
        <w:jc w:val="both"/>
        <w:rPr>
          <w:rFonts w:asciiTheme="minorHAnsi" w:hAnsiTheme="minorHAnsi" w:cstheme="minorHAnsi"/>
          <w:b/>
          <w:bCs/>
        </w:rPr>
      </w:pPr>
      <w:r w:rsidRPr="00E629AA">
        <w:rPr>
          <w:rFonts w:asciiTheme="minorHAnsi" w:hAnsiTheme="minorHAnsi" w:cstheme="minorHAnsi"/>
          <w:b/>
          <w:bCs/>
        </w:rPr>
        <w:t>PREFEITURA MUNICIPAL DE RIO POMBA - CONCORRÊNCIA Nº 12/2024</w:t>
      </w:r>
    </w:p>
    <w:p w14:paraId="7E5C54B6" w14:textId="198AAF97" w:rsidR="00A46D02" w:rsidRPr="00E956E7" w:rsidRDefault="00E956E7" w:rsidP="00A46D02">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w:t>
      </w:r>
      <w:r>
        <w:rPr>
          <w:rFonts w:asciiTheme="majorHAnsi" w:hAnsiTheme="majorHAnsi" w:cstheme="majorHAnsi"/>
        </w:rPr>
        <w:t xml:space="preserve"> </w:t>
      </w:r>
      <w:r w:rsidRPr="00E956E7">
        <w:rPr>
          <w:rFonts w:asciiTheme="majorHAnsi" w:hAnsiTheme="majorHAnsi" w:cstheme="majorHAnsi"/>
        </w:rPr>
        <w:t xml:space="preserve">Construção de vinte e cinco unidades de casas populares. Data: 29/10/24 às 10h. Infor e edital: na Prefeitura ou </w:t>
      </w:r>
      <w:hyperlink r:id="rId95" w:history="1">
        <w:r w:rsidRPr="00306573">
          <w:rPr>
            <w:rStyle w:val="Hyperlink"/>
            <w:rFonts w:asciiTheme="majorHAnsi" w:hAnsiTheme="majorHAnsi" w:cstheme="majorHAnsi"/>
          </w:rPr>
          <w:t>www.riopomba.mg.gov.br</w:t>
        </w:r>
      </w:hyperlink>
      <w:r w:rsidRPr="00E956E7">
        <w:rPr>
          <w:rFonts w:asciiTheme="majorHAnsi" w:hAnsiTheme="majorHAnsi" w:cstheme="majorHAnsi"/>
        </w:rPr>
        <w:t xml:space="preserve">. </w:t>
      </w:r>
    </w:p>
    <w:p w14:paraId="7E98096E" w14:textId="29AEC330"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657ED951" w14:textId="4E63E91E" w:rsidR="005D07DE" w:rsidRPr="005D07DE" w:rsidRDefault="005D07DE" w:rsidP="00A46D02">
      <w:pPr>
        <w:autoSpaceDE w:val="0"/>
        <w:autoSpaceDN w:val="0"/>
        <w:adjustRightInd w:val="0"/>
        <w:jc w:val="both"/>
        <w:rPr>
          <w:rStyle w:val="markedcontent"/>
          <w:rFonts w:asciiTheme="minorHAnsi" w:hAnsiTheme="minorHAnsi" w:cstheme="minorHAnsi"/>
          <w:b/>
          <w:bCs/>
          <w:shd w:val="clear" w:color="auto" w:fill="FFFFFF"/>
        </w:rPr>
      </w:pPr>
    </w:p>
    <w:p w14:paraId="4A2F4667" w14:textId="77777777" w:rsidR="005D07DE" w:rsidRPr="005D07DE" w:rsidRDefault="005D07DE" w:rsidP="00A46D02">
      <w:pPr>
        <w:autoSpaceDE w:val="0"/>
        <w:autoSpaceDN w:val="0"/>
        <w:adjustRightInd w:val="0"/>
        <w:jc w:val="both"/>
        <w:rPr>
          <w:rFonts w:asciiTheme="minorHAnsi" w:hAnsiTheme="minorHAnsi" w:cstheme="minorHAnsi"/>
          <w:b/>
          <w:bCs/>
        </w:rPr>
      </w:pPr>
      <w:r w:rsidRPr="005D07DE">
        <w:rPr>
          <w:rFonts w:asciiTheme="minorHAnsi" w:hAnsiTheme="minorHAnsi" w:cstheme="minorHAnsi"/>
          <w:b/>
          <w:bCs/>
        </w:rPr>
        <w:t>PREFEITURA MUNICIPAL DE SANTANA DO MANHUAÇU - CONCORRÊNCIA Nº 6/2024</w:t>
      </w:r>
    </w:p>
    <w:p w14:paraId="69F304EE" w14:textId="16923940" w:rsidR="005D07DE" w:rsidRPr="005D07DE" w:rsidRDefault="005D07DE" w:rsidP="00A46D02">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w:t>
      </w:r>
      <w:r>
        <w:rPr>
          <w:rFonts w:asciiTheme="majorHAnsi" w:hAnsiTheme="majorHAnsi" w:cstheme="majorHAnsi"/>
        </w:rPr>
        <w:t xml:space="preserve"> E</w:t>
      </w:r>
      <w:r w:rsidRPr="005D07DE">
        <w:rPr>
          <w:rFonts w:asciiTheme="majorHAnsi" w:hAnsiTheme="majorHAnsi" w:cstheme="majorHAnsi"/>
        </w:rPr>
        <w:t xml:space="preserve">xecução de obra para construção da cobertura da quadra da Escola Municipal João Bonifácio Pires no município de Santana do Manhuaçu/MG, cujo critério de julgamento será o de menor preço global, conforme condições, quantidades e exigências estabelecidas no Estudo Técnico Preliminar - ETP: Anexo I; Anteprojeto: Anexo II; Projeto Básico: Anexo III; e, Projeto Executivo: Anexo IV". Abertura da Sessão Oficial da Concorrência dia: 09/10/2024, às 09h00min. Local: Rua Major Custódio, n.º 96, Centro, CEP: 36.940-000, em Santana do Manhuaçu-MG. Informações pelo telefone (33) 99866-6307, e-mail </w:t>
      </w:r>
      <w:hyperlink r:id="rId96" w:history="1">
        <w:r w:rsidRPr="00306573">
          <w:rPr>
            <w:rStyle w:val="Hyperlink"/>
            <w:rFonts w:asciiTheme="majorHAnsi" w:hAnsiTheme="majorHAnsi" w:cstheme="majorHAnsi"/>
          </w:rPr>
          <w:t>licitacao.santanadomanhuacu@yahoo.com</w:t>
        </w:r>
      </w:hyperlink>
      <w:r w:rsidRPr="005D07DE">
        <w:rPr>
          <w:rFonts w:asciiTheme="majorHAnsi" w:hAnsiTheme="majorHAnsi" w:cstheme="majorHAnsi"/>
        </w:rPr>
        <w:t xml:space="preserve"> e endereço eletrônico </w:t>
      </w:r>
      <w:hyperlink r:id="rId97" w:history="1">
        <w:r w:rsidRPr="00306573">
          <w:rPr>
            <w:rStyle w:val="Hyperlink"/>
            <w:rFonts w:asciiTheme="majorHAnsi" w:hAnsiTheme="majorHAnsi" w:cstheme="majorHAnsi"/>
          </w:rPr>
          <w:t>https://santanadomanhuacu.mg.gov.br/</w:t>
        </w:r>
      </w:hyperlink>
      <w:r w:rsidRPr="005D07DE">
        <w:rPr>
          <w:rFonts w:asciiTheme="majorHAnsi" w:hAnsiTheme="majorHAnsi" w:cstheme="majorHAnsi"/>
        </w:rPr>
        <w:t xml:space="preserve"> das 08h00 às 17h00.</w:t>
      </w:r>
    </w:p>
    <w:p w14:paraId="63679512" w14:textId="32D30AE2" w:rsidR="00F048E7" w:rsidRDefault="00F048E7" w:rsidP="00A46D02">
      <w:pPr>
        <w:autoSpaceDE w:val="0"/>
        <w:autoSpaceDN w:val="0"/>
        <w:adjustRightInd w:val="0"/>
        <w:jc w:val="both"/>
        <w:rPr>
          <w:rStyle w:val="markedcontent"/>
          <w:rFonts w:asciiTheme="minorHAnsi" w:hAnsiTheme="minorHAnsi" w:cstheme="minorHAnsi"/>
          <w:b/>
          <w:shd w:val="clear" w:color="auto" w:fill="FFFFFF"/>
        </w:rPr>
      </w:pPr>
    </w:p>
    <w:p w14:paraId="655546FB" w14:textId="77777777" w:rsidR="00603D16" w:rsidRPr="00F048E7" w:rsidRDefault="00603D16" w:rsidP="00A46D02">
      <w:pPr>
        <w:autoSpaceDE w:val="0"/>
        <w:autoSpaceDN w:val="0"/>
        <w:adjustRightInd w:val="0"/>
        <w:jc w:val="both"/>
        <w:rPr>
          <w:rStyle w:val="markedcontent"/>
          <w:rFonts w:asciiTheme="minorHAnsi" w:hAnsiTheme="minorHAnsi" w:cstheme="minorHAnsi"/>
          <w:b/>
          <w:shd w:val="clear" w:color="auto" w:fill="FFFFFF"/>
        </w:rPr>
      </w:pPr>
    </w:p>
    <w:p w14:paraId="610CCEBF" w14:textId="5DBA383C" w:rsidR="00F048E7" w:rsidRPr="00F048E7" w:rsidRDefault="00F048E7" w:rsidP="00A46D02">
      <w:pPr>
        <w:autoSpaceDE w:val="0"/>
        <w:autoSpaceDN w:val="0"/>
        <w:adjustRightInd w:val="0"/>
        <w:jc w:val="both"/>
        <w:rPr>
          <w:rFonts w:asciiTheme="minorHAnsi" w:hAnsiTheme="minorHAnsi" w:cstheme="minorHAnsi"/>
          <w:b/>
        </w:rPr>
      </w:pPr>
      <w:r w:rsidRPr="00F048E7">
        <w:rPr>
          <w:rStyle w:val="markedcontent"/>
          <w:rFonts w:asciiTheme="minorHAnsi" w:hAnsiTheme="minorHAnsi" w:cstheme="minorHAnsi"/>
          <w:b/>
          <w:shd w:val="clear" w:color="auto" w:fill="FFFFFF"/>
        </w:rPr>
        <w:t xml:space="preserve">PREFEITURA MUNICIPAL </w:t>
      </w:r>
      <w:r w:rsidR="00034121" w:rsidRPr="00F048E7">
        <w:rPr>
          <w:rStyle w:val="markedcontent"/>
          <w:rFonts w:asciiTheme="minorHAnsi" w:hAnsiTheme="minorHAnsi" w:cstheme="minorHAnsi"/>
          <w:b/>
          <w:shd w:val="clear" w:color="auto" w:fill="FFFFFF"/>
        </w:rPr>
        <w:t>DE</w:t>
      </w:r>
      <w:r w:rsidR="00034121" w:rsidRPr="00F048E7">
        <w:rPr>
          <w:rFonts w:asciiTheme="minorHAnsi" w:hAnsiTheme="minorHAnsi" w:cstheme="minorHAnsi"/>
          <w:b/>
        </w:rPr>
        <w:t xml:space="preserve"> SERRA</w:t>
      </w:r>
      <w:r w:rsidRPr="00F048E7">
        <w:rPr>
          <w:rFonts w:asciiTheme="minorHAnsi" w:hAnsiTheme="minorHAnsi" w:cstheme="minorHAnsi"/>
          <w:b/>
        </w:rPr>
        <w:t xml:space="preserve"> DO SALITRE - CONCORRÊNCIA N° 01/2024</w:t>
      </w:r>
    </w:p>
    <w:p w14:paraId="6EFAF29D" w14:textId="0D8BCF5C" w:rsidR="00F048E7" w:rsidRPr="00F048E7" w:rsidRDefault="00F048E7" w:rsidP="00A46D02">
      <w:pPr>
        <w:autoSpaceDE w:val="0"/>
        <w:autoSpaceDN w:val="0"/>
        <w:adjustRightInd w:val="0"/>
        <w:jc w:val="both"/>
        <w:rPr>
          <w:rStyle w:val="markedcontent"/>
          <w:rFonts w:asciiTheme="majorHAnsi" w:hAnsiTheme="majorHAnsi" w:cstheme="majorHAnsi"/>
          <w:b/>
          <w:shd w:val="clear" w:color="auto" w:fill="FFFFFF"/>
        </w:rPr>
      </w:pPr>
      <w:r w:rsidRPr="00F048E7">
        <w:rPr>
          <w:rFonts w:asciiTheme="majorHAnsi" w:hAnsiTheme="majorHAnsi" w:cstheme="majorHAnsi"/>
        </w:rPr>
        <w:t xml:space="preserve">Objeto: Contratação de empresa especializada na área de engenharia para execução da reforma e construção do almoxarifado FARMÁCIA DE MINAS no Município de Serra do Salitre - MG. DATA DE JULGAMENTO: 07 de </w:t>
      </w:r>
      <w:r w:rsidR="00034121" w:rsidRPr="00F048E7">
        <w:rPr>
          <w:rFonts w:asciiTheme="majorHAnsi" w:hAnsiTheme="majorHAnsi" w:cstheme="majorHAnsi"/>
        </w:rPr>
        <w:t>outubro</w:t>
      </w:r>
      <w:r w:rsidRPr="00F048E7">
        <w:rPr>
          <w:rFonts w:asciiTheme="majorHAnsi" w:hAnsiTheme="majorHAnsi" w:cstheme="majorHAnsi"/>
        </w:rPr>
        <w:t xml:space="preserve"> de 2024 às 08h30 pela Plataforma Licitanet.</w:t>
      </w:r>
    </w:p>
    <w:p w14:paraId="3D7771C2" w14:textId="74816B51" w:rsidR="00603D16" w:rsidRDefault="00603D16" w:rsidP="00A46D02">
      <w:pPr>
        <w:autoSpaceDE w:val="0"/>
        <w:autoSpaceDN w:val="0"/>
        <w:adjustRightInd w:val="0"/>
        <w:jc w:val="both"/>
        <w:rPr>
          <w:rStyle w:val="markedcontent"/>
          <w:rFonts w:asciiTheme="minorHAnsi" w:hAnsiTheme="minorHAnsi" w:cstheme="minorHAnsi"/>
          <w:b/>
          <w:bCs/>
          <w:shd w:val="clear" w:color="auto" w:fill="FFFFFF"/>
        </w:rPr>
      </w:pPr>
    </w:p>
    <w:p w14:paraId="23FF040E" w14:textId="77777777" w:rsidR="00603D16" w:rsidRPr="00603D16" w:rsidRDefault="00603D16" w:rsidP="00A46D02">
      <w:pPr>
        <w:autoSpaceDE w:val="0"/>
        <w:autoSpaceDN w:val="0"/>
        <w:adjustRightInd w:val="0"/>
        <w:jc w:val="both"/>
        <w:rPr>
          <w:rStyle w:val="markedcontent"/>
          <w:rFonts w:asciiTheme="minorHAnsi" w:hAnsiTheme="minorHAnsi" w:cstheme="minorHAnsi"/>
          <w:b/>
          <w:bCs/>
          <w:shd w:val="clear" w:color="auto" w:fill="FFFFFF"/>
        </w:rPr>
      </w:pPr>
    </w:p>
    <w:p w14:paraId="12DC666E" w14:textId="77777777" w:rsidR="00603D16" w:rsidRPr="00603D16" w:rsidRDefault="00603D16" w:rsidP="00A46D02">
      <w:pPr>
        <w:autoSpaceDE w:val="0"/>
        <w:autoSpaceDN w:val="0"/>
        <w:adjustRightInd w:val="0"/>
        <w:jc w:val="both"/>
        <w:rPr>
          <w:rFonts w:asciiTheme="minorHAnsi" w:hAnsiTheme="minorHAnsi" w:cstheme="minorHAnsi"/>
          <w:b/>
          <w:bCs/>
        </w:rPr>
      </w:pPr>
      <w:r w:rsidRPr="00603D16">
        <w:rPr>
          <w:rFonts w:asciiTheme="minorHAnsi" w:hAnsiTheme="minorHAnsi" w:cstheme="minorHAnsi"/>
          <w:b/>
          <w:bCs/>
        </w:rPr>
        <w:t>PREFEITURA MUNICIPAL DE SILVIANOPOLIS - CONCORRÊNCIA N° 5/2024</w:t>
      </w:r>
    </w:p>
    <w:p w14:paraId="73DDDB18" w14:textId="2C3CAA79" w:rsidR="00603D16" w:rsidRPr="00603D16" w:rsidRDefault="00603D16" w:rsidP="00A46D02">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w:t>
      </w:r>
      <w:r>
        <w:rPr>
          <w:rFonts w:asciiTheme="majorHAnsi" w:hAnsiTheme="majorHAnsi" w:cstheme="majorHAnsi"/>
        </w:rPr>
        <w:t xml:space="preserve"> </w:t>
      </w:r>
      <w:r w:rsidRPr="00603D16">
        <w:rPr>
          <w:rFonts w:asciiTheme="majorHAnsi" w:hAnsiTheme="majorHAnsi" w:cstheme="majorHAnsi"/>
        </w:rPr>
        <w:t xml:space="preserve"> Contratação de empresa de engenharia especializada em pavimentação asfáltica para pavimentação do trecho "Morro do Tanque" no município de Silvianópolis - MG. Os envelopes contendo documentação e propostas serão recebidas até as 09:00 horas do dia 04 de outubro de 2024. O Edital na íntegra encontra-se disponível pelo site: </w:t>
      </w:r>
      <w:hyperlink r:id="rId98" w:history="1">
        <w:r w:rsidRPr="00306573">
          <w:rPr>
            <w:rStyle w:val="Hyperlink"/>
            <w:rFonts w:asciiTheme="majorHAnsi" w:hAnsiTheme="majorHAnsi" w:cstheme="majorHAnsi"/>
          </w:rPr>
          <w:t>https://silvianopolis.mg.gov.br/licitacoes/</w:t>
        </w:r>
      </w:hyperlink>
      <w:r w:rsidRPr="00603D16">
        <w:rPr>
          <w:rFonts w:asciiTheme="majorHAnsi" w:hAnsiTheme="majorHAnsi" w:cstheme="majorHAnsi"/>
        </w:rPr>
        <w:t xml:space="preserve"> ou pelo e-mail: </w:t>
      </w:r>
      <w:hyperlink r:id="rId99" w:history="1">
        <w:r w:rsidRPr="00306573">
          <w:rPr>
            <w:rStyle w:val="Hyperlink"/>
            <w:rFonts w:asciiTheme="majorHAnsi" w:hAnsiTheme="majorHAnsi" w:cstheme="majorHAnsi"/>
          </w:rPr>
          <w:t>licita@silvianopolis.mg.gov.br</w:t>
        </w:r>
      </w:hyperlink>
      <w:r w:rsidRPr="00603D16">
        <w:rPr>
          <w:rFonts w:asciiTheme="majorHAnsi" w:hAnsiTheme="majorHAnsi" w:cstheme="majorHAnsi"/>
        </w:rPr>
        <w:t>. Para informações Tel (35) 3451-1200.</w:t>
      </w:r>
    </w:p>
    <w:p w14:paraId="4425CDD5" w14:textId="79564D33" w:rsidR="00F048E7" w:rsidRDefault="00F048E7" w:rsidP="00A46D02">
      <w:pPr>
        <w:autoSpaceDE w:val="0"/>
        <w:autoSpaceDN w:val="0"/>
        <w:adjustRightInd w:val="0"/>
        <w:jc w:val="both"/>
        <w:rPr>
          <w:rStyle w:val="markedcontent"/>
          <w:rFonts w:asciiTheme="minorHAnsi" w:hAnsiTheme="minorHAnsi" w:cstheme="minorHAnsi"/>
          <w:b/>
          <w:shd w:val="clear" w:color="auto" w:fill="FFFFFF"/>
        </w:rPr>
      </w:pPr>
    </w:p>
    <w:p w14:paraId="7EDCA226" w14:textId="3BEF19F2" w:rsidR="00F048E7" w:rsidRPr="00887903" w:rsidRDefault="00F048E7" w:rsidP="00A46D02">
      <w:pPr>
        <w:autoSpaceDE w:val="0"/>
        <w:autoSpaceDN w:val="0"/>
        <w:adjustRightInd w:val="0"/>
        <w:jc w:val="both"/>
        <w:rPr>
          <w:rStyle w:val="markedcontent"/>
          <w:rFonts w:asciiTheme="minorHAnsi" w:hAnsiTheme="minorHAnsi" w:cstheme="minorHAnsi"/>
          <w:b/>
          <w:bCs/>
          <w:shd w:val="clear" w:color="auto" w:fill="FFFFFF"/>
        </w:rPr>
      </w:pPr>
    </w:p>
    <w:p w14:paraId="7539315B" w14:textId="77777777" w:rsidR="00887903" w:rsidRPr="00887903" w:rsidRDefault="00887903" w:rsidP="00A46D02">
      <w:pPr>
        <w:autoSpaceDE w:val="0"/>
        <w:autoSpaceDN w:val="0"/>
        <w:adjustRightInd w:val="0"/>
        <w:jc w:val="both"/>
        <w:rPr>
          <w:rFonts w:asciiTheme="minorHAnsi" w:hAnsiTheme="minorHAnsi" w:cstheme="minorHAnsi"/>
          <w:b/>
          <w:bCs/>
        </w:rPr>
      </w:pPr>
      <w:r w:rsidRPr="00887903">
        <w:rPr>
          <w:rFonts w:asciiTheme="minorHAnsi" w:hAnsiTheme="minorHAnsi" w:cstheme="minorHAnsi"/>
          <w:b/>
          <w:bCs/>
        </w:rPr>
        <w:t>PREFEITURA MUNICIPAL DE TAPIRA - CONCORRÊNCIA Nº 3.016/2024</w:t>
      </w:r>
    </w:p>
    <w:p w14:paraId="5EC33141" w14:textId="78947AA0" w:rsidR="00887903" w:rsidRPr="00887903" w:rsidRDefault="00887903" w:rsidP="00A46D02">
      <w:pPr>
        <w:autoSpaceDE w:val="0"/>
        <w:autoSpaceDN w:val="0"/>
        <w:adjustRightInd w:val="0"/>
        <w:jc w:val="both"/>
        <w:rPr>
          <w:rStyle w:val="markedcontent"/>
          <w:rFonts w:asciiTheme="majorHAnsi" w:hAnsiTheme="majorHAnsi" w:cstheme="majorHAnsi"/>
          <w:b/>
          <w:shd w:val="clear" w:color="auto" w:fill="FFFFFF"/>
        </w:rPr>
      </w:pPr>
      <w:r w:rsidRPr="009608E0">
        <w:rPr>
          <w:rFonts w:asciiTheme="majorHAnsi" w:hAnsiTheme="majorHAnsi" w:cstheme="majorHAnsi"/>
        </w:rPr>
        <w:t>Objeto:</w:t>
      </w:r>
      <w:r>
        <w:rPr>
          <w:rFonts w:asciiTheme="majorHAnsi" w:hAnsiTheme="majorHAnsi" w:cstheme="majorHAnsi"/>
        </w:rPr>
        <w:t xml:space="preserve"> </w:t>
      </w:r>
      <w:r w:rsidRPr="00887903">
        <w:rPr>
          <w:rFonts w:asciiTheme="majorHAnsi" w:hAnsiTheme="majorHAnsi" w:cstheme="majorHAnsi"/>
        </w:rPr>
        <w:t>Empresa especializada p encascalhamento da estrada vicinal do Trecho Região de Palmeiras sentido Ponte Ribeirão do Inferno, Mun. de Tapira, conf. natureza, condições, quant. e exigências estabelecidas no Projeto Básico. Abertura: 04/10/24, 9h. Menor preço p empreitada global.</w:t>
      </w:r>
    </w:p>
    <w:p w14:paraId="5F0E9D98" w14:textId="4EC0BD51" w:rsidR="00887903" w:rsidRDefault="00887903" w:rsidP="00A46D02">
      <w:pPr>
        <w:autoSpaceDE w:val="0"/>
        <w:autoSpaceDN w:val="0"/>
        <w:adjustRightInd w:val="0"/>
        <w:jc w:val="both"/>
        <w:rPr>
          <w:rStyle w:val="markedcontent"/>
          <w:rFonts w:asciiTheme="minorHAnsi" w:hAnsiTheme="minorHAnsi" w:cstheme="minorHAnsi"/>
          <w:b/>
          <w:shd w:val="clear" w:color="auto" w:fill="FFFFFF"/>
        </w:rPr>
      </w:pPr>
    </w:p>
    <w:p w14:paraId="532B9D59" w14:textId="77777777" w:rsidR="00887903" w:rsidRPr="0091747D" w:rsidRDefault="00887903" w:rsidP="00A46D02">
      <w:pPr>
        <w:autoSpaceDE w:val="0"/>
        <w:autoSpaceDN w:val="0"/>
        <w:adjustRightInd w:val="0"/>
        <w:jc w:val="both"/>
        <w:rPr>
          <w:rStyle w:val="markedcontent"/>
          <w:rFonts w:asciiTheme="minorHAnsi" w:hAnsiTheme="minorHAnsi" w:cstheme="minorHAnsi"/>
          <w:b/>
          <w:shd w:val="clear" w:color="auto" w:fill="FFFFFF"/>
        </w:rPr>
      </w:pPr>
    </w:p>
    <w:p w14:paraId="029D3518" w14:textId="77777777" w:rsidR="00F048E7" w:rsidRDefault="00271746" w:rsidP="00A46D02">
      <w:pPr>
        <w:autoSpaceDE w:val="0"/>
        <w:autoSpaceDN w:val="0"/>
        <w:adjustRightInd w:val="0"/>
        <w:jc w:val="both"/>
        <w:rPr>
          <w:rFonts w:asciiTheme="minorHAnsi" w:hAnsiTheme="minorHAnsi" w:cstheme="minorHAnsi"/>
          <w:b/>
        </w:rPr>
      </w:pPr>
      <w:r w:rsidRPr="00271746">
        <w:rPr>
          <w:rStyle w:val="markedcontent"/>
          <w:rFonts w:asciiTheme="minorHAnsi" w:hAnsiTheme="minorHAnsi" w:cstheme="minorHAnsi"/>
          <w:b/>
          <w:shd w:val="clear" w:color="auto" w:fill="FFFFFF"/>
        </w:rPr>
        <w:t>PREFEITURA MUNICIPAL DE</w:t>
      </w:r>
      <w:r w:rsidRPr="00271746">
        <w:rPr>
          <w:rFonts w:asciiTheme="minorHAnsi" w:hAnsiTheme="minorHAnsi" w:cstheme="minorHAnsi"/>
          <w:b/>
        </w:rPr>
        <w:t xml:space="preserve"> TIMÓTEO </w:t>
      </w:r>
    </w:p>
    <w:p w14:paraId="00F1EA35" w14:textId="2FB59171" w:rsidR="00F048E7" w:rsidRDefault="00F048E7" w:rsidP="00A46D02">
      <w:pPr>
        <w:autoSpaceDE w:val="0"/>
        <w:autoSpaceDN w:val="0"/>
        <w:adjustRightInd w:val="0"/>
        <w:jc w:val="both"/>
        <w:rPr>
          <w:rFonts w:asciiTheme="minorHAnsi" w:hAnsiTheme="minorHAnsi" w:cstheme="minorHAnsi"/>
          <w:b/>
        </w:rPr>
      </w:pPr>
    </w:p>
    <w:p w14:paraId="6B45C820" w14:textId="77777777" w:rsidR="00F048E7" w:rsidRPr="00F47624" w:rsidRDefault="00F048E7" w:rsidP="00F048E7">
      <w:pPr>
        <w:autoSpaceDE w:val="0"/>
        <w:autoSpaceDN w:val="0"/>
        <w:adjustRightInd w:val="0"/>
        <w:jc w:val="both"/>
        <w:rPr>
          <w:rFonts w:asciiTheme="minorHAnsi" w:hAnsiTheme="minorHAnsi" w:cstheme="minorHAnsi"/>
          <w:b/>
          <w:bCs/>
        </w:rPr>
      </w:pPr>
      <w:r w:rsidRPr="00F47624">
        <w:rPr>
          <w:rFonts w:asciiTheme="minorHAnsi" w:hAnsiTheme="minorHAnsi" w:cstheme="minorHAnsi"/>
          <w:b/>
          <w:bCs/>
        </w:rPr>
        <w:t>ALTERAÇÃO - CONCORRÊNCIA ELETRÔNICA Nº 90039/2024PROCESSO</w:t>
      </w:r>
    </w:p>
    <w:p w14:paraId="2A4D37DD" w14:textId="1E0BA5DC" w:rsidR="00F47624" w:rsidRPr="00F048E7" w:rsidRDefault="00F048E7" w:rsidP="00F048E7">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w:t>
      </w:r>
      <w:r w:rsidRPr="00F048E7">
        <w:rPr>
          <w:rFonts w:asciiTheme="majorHAnsi" w:hAnsiTheme="majorHAnsi" w:cstheme="majorHAnsi"/>
        </w:rPr>
        <w:t xml:space="preserve"> </w:t>
      </w:r>
      <w:r>
        <w:rPr>
          <w:rFonts w:asciiTheme="majorHAnsi" w:hAnsiTheme="majorHAnsi" w:cstheme="majorHAnsi"/>
        </w:rPr>
        <w:t>C</w:t>
      </w:r>
      <w:r w:rsidRPr="00F048E7">
        <w:rPr>
          <w:rFonts w:asciiTheme="majorHAnsi" w:hAnsiTheme="majorHAnsi" w:cstheme="majorHAnsi"/>
        </w:rPr>
        <w:t xml:space="preserve">ontratação de empresa de engenharia ou arquitetura e urbanismo para a execução de obras para a Recuperação de Áreas Degradadas, PRAD, do antigo “Lixão da Ponte Mauá”, localizado no Município de Coronel Fabriciano/MG e a elaboração do plano de investigação detalhado da área contaminada, conforme Contrato de Repasse BDMG/BF nº 245.362/18. Fica agendada a abertura da sessão para: 10/10/2024, às 13:00 horas, no site </w:t>
      </w:r>
      <w:hyperlink r:id="rId100" w:history="1">
        <w:r w:rsidR="00F47624" w:rsidRPr="00306573">
          <w:rPr>
            <w:rStyle w:val="Hyperlink"/>
            <w:rFonts w:asciiTheme="majorHAnsi" w:hAnsiTheme="majorHAnsi" w:cstheme="majorHAnsi"/>
          </w:rPr>
          <w:t>www.comprasgov.br</w:t>
        </w:r>
      </w:hyperlink>
      <w:r w:rsidRPr="00F048E7">
        <w:rPr>
          <w:rFonts w:asciiTheme="majorHAnsi" w:hAnsiTheme="majorHAnsi" w:cstheme="majorHAnsi"/>
        </w:rPr>
        <w:t xml:space="preserve">. O presente Edital e seus anexos devidamente alterados encontram-se à disposição dos interessados nos sites </w:t>
      </w:r>
      <w:hyperlink r:id="rId101" w:history="1">
        <w:r w:rsidR="00F47624" w:rsidRPr="00306573">
          <w:rPr>
            <w:rStyle w:val="Hyperlink"/>
            <w:rFonts w:asciiTheme="majorHAnsi" w:hAnsiTheme="majorHAnsi" w:cstheme="majorHAnsi"/>
          </w:rPr>
          <w:t>http://transparencia.timoteo.mg.gov.br/licitacoes</w:t>
        </w:r>
      </w:hyperlink>
      <w:r w:rsidR="00F47624">
        <w:rPr>
          <w:rFonts w:asciiTheme="majorHAnsi" w:hAnsiTheme="majorHAnsi" w:cstheme="majorHAnsi"/>
        </w:rPr>
        <w:t xml:space="preserve"> </w:t>
      </w:r>
      <w:r w:rsidRPr="00F048E7">
        <w:rPr>
          <w:rFonts w:asciiTheme="majorHAnsi" w:hAnsiTheme="majorHAnsi" w:cstheme="majorHAnsi"/>
        </w:rPr>
        <w:t xml:space="preserve">ou </w:t>
      </w:r>
      <w:hyperlink r:id="rId102" w:history="1">
        <w:r w:rsidR="00F47624" w:rsidRPr="00306573">
          <w:rPr>
            <w:rStyle w:val="Hyperlink"/>
            <w:rFonts w:asciiTheme="majorHAnsi" w:hAnsiTheme="majorHAnsi" w:cstheme="majorHAnsi"/>
          </w:rPr>
          <w:t>www.compras.gov.br</w:t>
        </w:r>
      </w:hyperlink>
      <w:r w:rsidRPr="00F048E7">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3847- 4701 e (31) 3847-4718 ou pelo e-mail: </w:t>
      </w:r>
      <w:hyperlink r:id="rId103" w:history="1">
        <w:r w:rsidR="00F47624" w:rsidRPr="00306573">
          <w:rPr>
            <w:rStyle w:val="Hyperlink"/>
            <w:rFonts w:asciiTheme="majorHAnsi" w:hAnsiTheme="majorHAnsi" w:cstheme="majorHAnsi"/>
          </w:rPr>
          <w:t>comprastimoteo@gmail.com</w:t>
        </w:r>
      </w:hyperlink>
      <w:r w:rsidRPr="00F048E7">
        <w:rPr>
          <w:rFonts w:asciiTheme="majorHAnsi" w:hAnsiTheme="majorHAnsi" w:cstheme="majorHAnsi"/>
        </w:rPr>
        <w:t>.</w:t>
      </w:r>
    </w:p>
    <w:p w14:paraId="0A24C77A" w14:textId="77777777" w:rsidR="00F048E7" w:rsidRDefault="00F048E7" w:rsidP="00A46D02">
      <w:pPr>
        <w:autoSpaceDE w:val="0"/>
        <w:autoSpaceDN w:val="0"/>
        <w:adjustRightInd w:val="0"/>
        <w:jc w:val="both"/>
        <w:rPr>
          <w:rFonts w:asciiTheme="minorHAnsi" w:hAnsiTheme="minorHAnsi" w:cstheme="minorHAnsi"/>
          <w:b/>
        </w:rPr>
      </w:pPr>
    </w:p>
    <w:p w14:paraId="6A701CDD" w14:textId="640A79DC" w:rsidR="0091747D" w:rsidRPr="00271746" w:rsidRDefault="00271746" w:rsidP="00A46D02">
      <w:pPr>
        <w:autoSpaceDE w:val="0"/>
        <w:autoSpaceDN w:val="0"/>
        <w:adjustRightInd w:val="0"/>
        <w:jc w:val="both"/>
        <w:rPr>
          <w:rFonts w:asciiTheme="minorHAnsi" w:hAnsiTheme="minorHAnsi" w:cstheme="minorHAnsi"/>
          <w:b/>
        </w:rPr>
      </w:pPr>
      <w:r w:rsidRPr="00271746">
        <w:rPr>
          <w:rFonts w:asciiTheme="minorHAnsi" w:hAnsiTheme="minorHAnsi" w:cstheme="minorHAnsi"/>
          <w:b/>
        </w:rPr>
        <w:t xml:space="preserve">CONCORRÊNCIA ELETRÔNICA Nº 90041/2024 </w:t>
      </w:r>
    </w:p>
    <w:p w14:paraId="1C37A888" w14:textId="46A226CF" w:rsidR="00A46D02" w:rsidRDefault="0091747D" w:rsidP="00A46D02">
      <w:pPr>
        <w:autoSpaceDE w:val="0"/>
        <w:autoSpaceDN w:val="0"/>
        <w:adjustRightInd w:val="0"/>
        <w:jc w:val="both"/>
        <w:rPr>
          <w:rFonts w:asciiTheme="majorHAnsi" w:hAnsiTheme="majorHAnsi" w:cstheme="majorHAnsi"/>
        </w:rPr>
      </w:pPr>
      <w:r w:rsidRPr="009608E0">
        <w:rPr>
          <w:rFonts w:asciiTheme="majorHAnsi" w:hAnsiTheme="majorHAnsi" w:cstheme="majorHAnsi"/>
        </w:rPr>
        <w:t>Objeto:</w:t>
      </w:r>
      <w:r>
        <w:rPr>
          <w:rFonts w:asciiTheme="majorHAnsi" w:hAnsiTheme="majorHAnsi" w:cstheme="majorHAnsi"/>
        </w:rPr>
        <w:t xml:space="preserve"> E</w:t>
      </w:r>
      <w:r w:rsidRPr="0091747D">
        <w:rPr>
          <w:rFonts w:asciiTheme="majorHAnsi" w:hAnsiTheme="majorHAnsi" w:cstheme="majorHAnsi"/>
        </w:rPr>
        <w:t xml:space="preserve">xecução de construção de pista de corrida e iluminação da Área de Lazer Joaquim Augusto. Abertura: 08/10/2024, às 13:00 horas, no site </w:t>
      </w:r>
      <w:hyperlink r:id="rId104" w:history="1">
        <w:r w:rsidRPr="00306573">
          <w:rPr>
            <w:rStyle w:val="Hyperlink"/>
            <w:rFonts w:asciiTheme="majorHAnsi" w:hAnsiTheme="majorHAnsi" w:cstheme="majorHAnsi"/>
          </w:rPr>
          <w:t>www.comprasgov.br</w:t>
        </w:r>
      </w:hyperlink>
      <w:r w:rsidRPr="0091747D">
        <w:rPr>
          <w:rFonts w:asciiTheme="majorHAnsi" w:hAnsiTheme="majorHAnsi" w:cstheme="majorHAnsi"/>
        </w:rPr>
        <w:t xml:space="preserve">. O presente Edital e seus anexos encontram-se à disposição dos interessados nos sites </w:t>
      </w:r>
      <w:hyperlink r:id="rId105" w:history="1">
        <w:r w:rsidRPr="00306573">
          <w:rPr>
            <w:rStyle w:val="Hyperlink"/>
            <w:rFonts w:asciiTheme="majorHAnsi" w:hAnsiTheme="majorHAnsi" w:cstheme="majorHAnsi"/>
          </w:rPr>
          <w:t>http://transparencia.timoteo.mg.gov.br/licitacoes</w:t>
        </w:r>
      </w:hyperlink>
      <w:r>
        <w:rPr>
          <w:rFonts w:asciiTheme="majorHAnsi" w:hAnsiTheme="majorHAnsi" w:cstheme="majorHAnsi"/>
        </w:rPr>
        <w:t xml:space="preserve"> </w:t>
      </w:r>
      <w:r w:rsidRPr="0091747D">
        <w:rPr>
          <w:rFonts w:asciiTheme="majorHAnsi" w:hAnsiTheme="majorHAnsi" w:cstheme="majorHAnsi"/>
        </w:rPr>
        <w:t xml:space="preserve">ou </w:t>
      </w:r>
      <w:hyperlink r:id="rId106" w:history="1">
        <w:r w:rsidRPr="00306573">
          <w:rPr>
            <w:rStyle w:val="Hyperlink"/>
            <w:rFonts w:asciiTheme="majorHAnsi" w:hAnsiTheme="majorHAnsi" w:cstheme="majorHAnsi"/>
          </w:rPr>
          <w:t>www.compras.gov.br</w:t>
        </w:r>
      </w:hyperlink>
      <w:r w:rsidRPr="0091747D">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107" w:history="1">
        <w:r w:rsidRPr="00306573">
          <w:rPr>
            <w:rStyle w:val="Hyperlink"/>
            <w:rFonts w:asciiTheme="majorHAnsi" w:hAnsiTheme="majorHAnsi" w:cstheme="majorHAnsi"/>
          </w:rPr>
          <w:t>comprastimoteo@gmail.com</w:t>
        </w:r>
      </w:hyperlink>
      <w:r w:rsidRPr="0091747D">
        <w:rPr>
          <w:rFonts w:asciiTheme="majorHAnsi" w:hAnsiTheme="majorHAnsi" w:cstheme="majorHAnsi"/>
        </w:rPr>
        <w:t xml:space="preserve">. </w:t>
      </w:r>
    </w:p>
    <w:p w14:paraId="7D213315" w14:textId="7DB19813"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2123FD07" w14:textId="7CAEAD36" w:rsidR="00E956E7" w:rsidRPr="00A54F81" w:rsidRDefault="00E956E7" w:rsidP="00A46D02">
      <w:pPr>
        <w:autoSpaceDE w:val="0"/>
        <w:autoSpaceDN w:val="0"/>
        <w:adjustRightInd w:val="0"/>
        <w:jc w:val="both"/>
        <w:rPr>
          <w:rStyle w:val="markedcontent"/>
          <w:rFonts w:asciiTheme="majorHAnsi" w:hAnsiTheme="majorHAnsi" w:cstheme="majorHAnsi"/>
          <w:b/>
          <w:shd w:val="clear" w:color="auto" w:fill="FFFFFF"/>
        </w:rPr>
      </w:pPr>
    </w:p>
    <w:p w14:paraId="2F8FD486" w14:textId="54B12EA5" w:rsidR="00A54F81" w:rsidRPr="00A54F81" w:rsidRDefault="00A54F81" w:rsidP="00A46D02">
      <w:pPr>
        <w:autoSpaceDE w:val="0"/>
        <w:autoSpaceDN w:val="0"/>
        <w:adjustRightInd w:val="0"/>
        <w:jc w:val="both"/>
        <w:rPr>
          <w:rFonts w:asciiTheme="minorHAnsi" w:hAnsiTheme="minorHAnsi" w:cstheme="minorHAnsi"/>
          <w:b/>
        </w:rPr>
      </w:pPr>
      <w:r w:rsidRPr="00A54F81">
        <w:rPr>
          <w:rStyle w:val="markedcontent"/>
          <w:rFonts w:asciiTheme="minorHAnsi" w:hAnsiTheme="minorHAnsi" w:cstheme="minorHAnsi"/>
          <w:b/>
          <w:shd w:val="clear" w:color="auto" w:fill="FFFFFF"/>
        </w:rPr>
        <w:t>PREFEITURA MUNICIPAL DE</w:t>
      </w:r>
      <w:r w:rsidRPr="00A54F81">
        <w:rPr>
          <w:rFonts w:asciiTheme="minorHAnsi" w:hAnsiTheme="minorHAnsi" w:cstheme="minorHAnsi"/>
          <w:b/>
        </w:rPr>
        <w:t xml:space="preserve"> URUCUIA - CONCORRÊNCIA ELETRÔNICA Nº 003/2024</w:t>
      </w:r>
    </w:p>
    <w:p w14:paraId="5437EF3F" w14:textId="1BA6D312" w:rsidR="00E956E7" w:rsidRPr="00A54F81" w:rsidRDefault="00A54F81" w:rsidP="00A46D02">
      <w:pPr>
        <w:autoSpaceDE w:val="0"/>
        <w:autoSpaceDN w:val="0"/>
        <w:adjustRightInd w:val="0"/>
        <w:jc w:val="both"/>
        <w:rPr>
          <w:rStyle w:val="markedcontent"/>
          <w:rFonts w:asciiTheme="majorHAnsi" w:hAnsiTheme="majorHAnsi" w:cstheme="majorHAnsi"/>
        </w:rPr>
      </w:pPr>
      <w:r w:rsidRPr="009608E0">
        <w:rPr>
          <w:rFonts w:asciiTheme="majorHAnsi" w:hAnsiTheme="majorHAnsi" w:cstheme="majorHAnsi"/>
        </w:rPr>
        <w:t>Objeto:</w:t>
      </w:r>
      <w:r>
        <w:rPr>
          <w:rFonts w:asciiTheme="majorHAnsi" w:hAnsiTheme="majorHAnsi" w:cstheme="majorHAnsi"/>
        </w:rPr>
        <w:t xml:space="preserve">  </w:t>
      </w:r>
      <w:r w:rsidRPr="00A54F81">
        <w:rPr>
          <w:rFonts w:asciiTheme="majorHAnsi" w:hAnsiTheme="majorHAnsi" w:cstheme="majorHAnsi"/>
        </w:rPr>
        <w:t xml:space="preserve">Execução da retomada da obra ID nº 13322, Termo de Convênio 702605/2010, Padrão FNDE, referente à Escola de Educação Infantil Tipo B, de acordo com as especificações contidas no Projeto Básico, Memorial descritivo, Planilha Orçamentária, Cronograma físico financeiros e demais anexos, conforme condições, quantidades e exigências estabelecidas neste instrumento e seus anexos, que integram o presente edital. Início do recebimento das propostas: às 08h00m do dia 24/09/2024. Término do recebimento das propostas: às 08h45m do dia 30/10/2024. Data da sessão pública: às 09h00m do dia 30/10/2024. Disponibilização do edital no endereço eletrônico </w:t>
      </w:r>
      <w:hyperlink r:id="rId108" w:history="1">
        <w:r w:rsidRPr="00306573">
          <w:rPr>
            <w:rStyle w:val="Hyperlink"/>
            <w:rFonts w:asciiTheme="majorHAnsi" w:hAnsiTheme="majorHAnsi" w:cstheme="majorHAnsi"/>
          </w:rPr>
          <w:t>https://ammlicita.org.br</w:t>
        </w:r>
      </w:hyperlink>
      <w:r w:rsidRPr="00A54F81">
        <w:rPr>
          <w:rFonts w:asciiTheme="majorHAnsi" w:hAnsiTheme="majorHAnsi" w:cstheme="majorHAnsi"/>
        </w:rPr>
        <w:t xml:space="preserve">, site </w:t>
      </w:r>
      <w:hyperlink r:id="rId109" w:history="1">
        <w:r w:rsidRPr="00306573">
          <w:rPr>
            <w:rStyle w:val="Hyperlink"/>
            <w:rFonts w:asciiTheme="majorHAnsi" w:hAnsiTheme="majorHAnsi" w:cstheme="majorHAnsi"/>
          </w:rPr>
          <w:t>http://www.urucuia.mg.gov.br</w:t>
        </w:r>
      </w:hyperlink>
      <w:r w:rsidRPr="00A54F81">
        <w:rPr>
          <w:rFonts w:asciiTheme="majorHAnsi" w:hAnsiTheme="majorHAnsi" w:cstheme="majorHAnsi"/>
        </w:rPr>
        <w:t xml:space="preserve"> e </w:t>
      </w:r>
      <w:hyperlink r:id="rId110" w:history="1">
        <w:r w:rsidRPr="00306573">
          <w:rPr>
            <w:rStyle w:val="Hyperlink"/>
            <w:rFonts w:asciiTheme="majorHAnsi" w:hAnsiTheme="majorHAnsi" w:cstheme="majorHAnsi"/>
          </w:rPr>
          <w:t>https://www.gov.br/pncp/pt-br</w:t>
        </w:r>
      </w:hyperlink>
      <w:r w:rsidRPr="00A54F81">
        <w:rPr>
          <w:rFonts w:asciiTheme="majorHAnsi" w:hAnsiTheme="majorHAnsi" w:cstheme="majorHAnsi"/>
        </w:rPr>
        <w:t>. Informações complementares poderão ser obtidas através do telefone: (038) 3634-9246.</w:t>
      </w:r>
    </w:p>
    <w:p w14:paraId="7D78BBCA" w14:textId="1BC93F3B"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128B696B" w14:textId="0957DD14"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0AC90C61" w14:textId="5DEC9CFC"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73B2A016" w14:textId="1D99FD16"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378EF0F0" w14:textId="77777777" w:rsidR="00034121" w:rsidRDefault="00034121" w:rsidP="00A46D02">
      <w:pPr>
        <w:autoSpaceDE w:val="0"/>
        <w:autoSpaceDN w:val="0"/>
        <w:adjustRightInd w:val="0"/>
        <w:jc w:val="both"/>
        <w:rPr>
          <w:rStyle w:val="markedcontent"/>
          <w:rFonts w:asciiTheme="minorHAnsi" w:hAnsiTheme="minorHAnsi" w:cstheme="minorHAnsi"/>
          <w:b/>
          <w:shd w:val="clear" w:color="auto" w:fill="FFFFFF"/>
        </w:rPr>
      </w:pPr>
    </w:p>
    <w:p w14:paraId="068A733F" w14:textId="34CAC4A7" w:rsidR="00EB56A4" w:rsidRPr="00EB56A4" w:rsidRDefault="00EB56A4" w:rsidP="00A46D02">
      <w:pPr>
        <w:autoSpaceDE w:val="0"/>
        <w:autoSpaceDN w:val="0"/>
        <w:adjustRightInd w:val="0"/>
        <w:jc w:val="both"/>
        <w:rPr>
          <w:rFonts w:asciiTheme="minorHAnsi" w:hAnsiTheme="minorHAnsi" w:cstheme="minorHAnsi"/>
          <w:b/>
        </w:rPr>
      </w:pPr>
      <w:r w:rsidRPr="00EB56A4">
        <w:rPr>
          <w:rStyle w:val="markedcontent"/>
          <w:rFonts w:asciiTheme="minorHAnsi" w:hAnsiTheme="minorHAnsi" w:cstheme="minorHAnsi"/>
          <w:b/>
          <w:shd w:val="clear" w:color="auto" w:fill="FFFFFF"/>
        </w:rPr>
        <w:t>PREFEITURA MUNICIPAL DE</w:t>
      </w:r>
      <w:r w:rsidRPr="00EB56A4">
        <w:rPr>
          <w:rFonts w:asciiTheme="minorHAnsi" w:hAnsiTheme="minorHAnsi" w:cstheme="minorHAnsi"/>
          <w:b/>
        </w:rPr>
        <w:t xml:space="preserve"> VARZELÂNDIA</w:t>
      </w:r>
    </w:p>
    <w:p w14:paraId="62C2B8D3" w14:textId="77777777" w:rsidR="00EB56A4" w:rsidRPr="00EB56A4" w:rsidRDefault="00EB56A4" w:rsidP="00A46D02">
      <w:pPr>
        <w:autoSpaceDE w:val="0"/>
        <w:autoSpaceDN w:val="0"/>
        <w:adjustRightInd w:val="0"/>
        <w:jc w:val="both"/>
        <w:rPr>
          <w:rFonts w:asciiTheme="minorHAnsi" w:hAnsiTheme="minorHAnsi" w:cstheme="minorHAnsi"/>
          <w:b/>
        </w:rPr>
      </w:pPr>
    </w:p>
    <w:p w14:paraId="0C8F897B" w14:textId="76670F49" w:rsidR="00EB56A4" w:rsidRPr="00EB56A4" w:rsidRDefault="00EB56A4" w:rsidP="00A46D02">
      <w:pPr>
        <w:autoSpaceDE w:val="0"/>
        <w:autoSpaceDN w:val="0"/>
        <w:adjustRightInd w:val="0"/>
        <w:jc w:val="both"/>
        <w:rPr>
          <w:rFonts w:asciiTheme="minorHAnsi" w:hAnsiTheme="minorHAnsi" w:cstheme="minorHAnsi"/>
          <w:b/>
        </w:rPr>
      </w:pPr>
      <w:r w:rsidRPr="00EB56A4">
        <w:rPr>
          <w:rFonts w:asciiTheme="minorHAnsi" w:hAnsiTheme="minorHAnsi" w:cstheme="minorHAnsi"/>
          <w:b/>
        </w:rPr>
        <w:t>CONCORRÊNCIA Nº 15/2024</w:t>
      </w:r>
    </w:p>
    <w:p w14:paraId="2C8EF862" w14:textId="4766ABE6" w:rsidR="00EB56A4" w:rsidRPr="00EB56A4" w:rsidRDefault="00EB56A4" w:rsidP="00A46D02">
      <w:pPr>
        <w:autoSpaceDE w:val="0"/>
        <w:autoSpaceDN w:val="0"/>
        <w:adjustRightInd w:val="0"/>
        <w:jc w:val="both"/>
        <w:rPr>
          <w:rFonts w:asciiTheme="majorHAnsi" w:hAnsiTheme="majorHAnsi" w:cstheme="majorHAnsi"/>
        </w:rPr>
      </w:pPr>
      <w:r w:rsidRPr="00EB56A4">
        <w:rPr>
          <w:rFonts w:asciiTheme="majorHAnsi" w:hAnsiTheme="majorHAnsi" w:cstheme="majorHAnsi"/>
        </w:rPr>
        <w:t xml:space="preserve">Objeto: Execução de remanescente de Construção da Quadra Poliesportiva da Escola Municipal Possidônio Marques Lobato, na Comunidade de Tabocas, conforme especificado no Estudo Técnico Preliminar, Projeto Básico, detalhado no memorial descritivo, planilhas orçamentárias, cronogramas físico-financeiros, projetos arquitetônicos, termo de convênio SEE-MG nº 1261002921/2022. A partir do dia 25/09/2024 - Abertura: dia 09/10/2024 às 08h31m. Edital disponível no site: </w:t>
      </w:r>
      <w:hyperlink r:id="rId111" w:history="1">
        <w:r w:rsidRPr="00EB56A4">
          <w:rPr>
            <w:rStyle w:val="Hyperlink"/>
            <w:rFonts w:asciiTheme="majorHAnsi" w:hAnsiTheme="majorHAnsi" w:cstheme="majorHAnsi"/>
          </w:rPr>
          <w:t>www.varzelandia.mg.gov.br</w:t>
        </w:r>
      </w:hyperlink>
      <w:r w:rsidRPr="00EB56A4">
        <w:rPr>
          <w:rFonts w:asciiTheme="majorHAnsi" w:hAnsiTheme="majorHAnsi" w:cstheme="majorHAnsi"/>
        </w:rPr>
        <w:t xml:space="preserve">, no site </w:t>
      </w:r>
      <w:hyperlink r:id="rId112" w:history="1">
        <w:r w:rsidRPr="00EB56A4">
          <w:rPr>
            <w:rStyle w:val="Hyperlink"/>
            <w:rFonts w:asciiTheme="majorHAnsi" w:hAnsiTheme="majorHAnsi" w:cstheme="majorHAnsi"/>
          </w:rPr>
          <w:t>www.portaldecompraspublicas.com.br</w:t>
        </w:r>
      </w:hyperlink>
      <w:r w:rsidRPr="00EB56A4">
        <w:rPr>
          <w:rFonts w:asciiTheme="majorHAnsi" w:hAnsiTheme="majorHAnsi" w:cstheme="majorHAnsi"/>
        </w:rPr>
        <w:t xml:space="preserve">. </w:t>
      </w:r>
    </w:p>
    <w:p w14:paraId="174C9196" w14:textId="77777777" w:rsidR="00EB56A4" w:rsidRPr="00EB56A4" w:rsidRDefault="00EB56A4" w:rsidP="00A46D02">
      <w:pPr>
        <w:autoSpaceDE w:val="0"/>
        <w:autoSpaceDN w:val="0"/>
        <w:adjustRightInd w:val="0"/>
        <w:jc w:val="both"/>
        <w:rPr>
          <w:rFonts w:asciiTheme="majorHAnsi" w:hAnsiTheme="majorHAnsi" w:cstheme="majorHAnsi"/>
        </w:rPr>
      </w:pPr>
    </w:p>
    <w:p w14:paraId="7E1253FC" w14:textId="3FCE92A4" w:rsidR="00EB56A4" w:rsidRPr="00EB56A4" w:rsidRDefault="00EB56A4" w:rsidP="00A46D02">
      <w:pPr>
        <w:autoSpaceDE w:val="0"/>
        <w:autoSpaceDN w:val="0"/>
        <w:adjustRightInd w:val="0"/>
        <w:jc w:val="both"/>
        <w:rPr>
          <w:rFonts w:asciiTheme="majorHAnsi" w:hAnsiTheme="majorHAnsi" w:cstheme="majorHAnsi"/>
          <w:b/>
        </w:rPr>
      </w:pPr>
      <w:r w:rsidRPr="00EB56A4">
        <w:rPr>
          <w:rFonts w:asciiTheme="majorHAnsi" w:hAnsiTheme="majorHAnsi" w:cstheme="majorHAnsi"/>
          <w:b/>
        </w:rPr>
        <w:t xml:space="preserve">CONCORRÊNCIA Nº 16/2024 </w:t>
      </w:r>
    </w:p>
    <w:p w14:paraId="20A67A22" w14:textId="1512674C" w:rsidR="00BB67EC" w:rsidRDefault="00EB56A4" w:rsidP="00A46D02">
      <w:pPr>
        <w:autoSpaceDE w:val="0"/>
        <w:autoSpaceDN w:val="0"/>
        <w:adjustRightInd w:val="0"/>
        <w:jc w:val="both"/>
        <w:rPr>
          <w:rFonts w:asciiTheme="majorHAnsi" w:hAnsiTheme="majorHAnsi" w:cstheme="majorHAnsi"/>
        </w:rPr>
      </w:pPr>
      <w:r w:rsidRPr="00EB56A4">
        <w:rPr>
          <w:rFonts w:asciiTheme="majorHAnsi" w:hAnsiTheme="majorHAnsi" w:cstheme="majorHAnsi"/>
        </w:rPr>
        <w:t>Objeto: Contratação de empresa especializada para construção de Unidade Básica de Saúde na comunidade de Brejinho, conforme especificado no Estudo Técnico Preliminar, Projeto Básico, detalhado no memorial descritivo, planilhas</w:t>
      </w:r>
      <w:r w:rsidRPr="00EB56A4">
        <w:t xml:space="preserve"> </w:t>
      </w:r>
      <w:r w:rsidRPr="00EB56A4">
        <w:rPr>
          <w:rFonts w:asciiTheme="majorHAnsi" w:hAnsiTheme="majorHAnsi" w:cstheme="majorHAnsi"/>
        </w:rPr>
        <w:t xml:space="preserve">orçamentárias, cronogramas físico-financeiros, projetos arquitetônicos, e Convênio SES-MG nº 1321001028/2024. partir do dia 25/09/2024 - </w:t>
      </w:r>
      <w:r w:rsidR="00034121" w:rsidRPr="00EB56A4">
        <w:rPr>
          <w:rFonts w:asciiTheme="majorHAnsi" w:hAnsiTheme="majorHAnsi" w:cstheme="majorHAnsi"/>
        </w:rPr>
        <w:t>abertura</w:t>
      </w:r>
      <w:r w:rsidRPr="00EB56A4">
        <w:rPr>
          <w:rFonts w:asciiTheme="majorHAnsi" w:hAnsiTheme="majorHAnsi" w:cstheme="majorHAnsi"/>
        </w:rPr>
        <w:t xml:space="preserve">: dia 10/10/2024 às 08h31m. Edital disponível no site: </w:t>
      </w:r>
      <w:hyperlink r:id="rId113" w:history="1">
        <w:r w:rsidR="00BB67EC" w:rsidRPr="00306573">
          <w:rPr>
            <w:rStyle w:val="Hyperlink"/>
            <w:rFonts w:asciiTheme="majorHAnsi" w:hAnsiTheme="majorHAnsi" w:cstheme="majorHAnsi"/>
          </w:rPr>
          <w:t>www.varzelandia.mg.gov.br</w:t>
        </w:r>
      </w:hyperlink>
      <w:r w:rsidRPr="00EB56A4">
        <w:rPr>
          <w:rFonts w:asciiTheme="majorHAnsi" w:hAnsiTheme="majorHAnsi" w:cstheme="majorHAnsi"/>
        </w:rPr>
        <w:t xml:space="preserve">, no site </w:t>
      </w:r>
      <w:hyperlink r:id="rId114" w:history="1">
        <w:r w:rsidR="00BB67EC" w:rsidRPr="00306573">
          <w:rPr>
            <w:rStyle w:val="Hyperlink"/>
            <w:rFonts w:asciiTheme="majorHAnsi" w:hAnsiTheme="majorHAnsi" w:cstheme="majorHAnsi"/>
          </w:rPr>
          <w:t>www.portaldecompraspublicas.com.br</w:t>
        </w:r>
      </w:hyperlink>
      <w:r w:rsidR="00BB67EC">
        <w:rPr>
          <w:rFonts w:asciiTheme="majorHAnsi" w:hAnsiTheme="majorHAnsi" w:cstheme="majorHAnsi"/>
        </w:rPr>
        <w:t>.</w:t>
      </w:r>
    </w:p>
    <w:p w14:paraId="27DD450C" w14:textId="77777777" w:rsidR="00BB67EC" w:rsidRDefault="00BB67EC" w:rsidP="00A46D02">
      <w:pPr>
        <w:autoSpaceDE w:val="0"/>
        <w:autoSpaceDN w:val="0"/>
        <w:adjustRightInd w:val="0"/>
        <w:jc w:val="both"/>
        <w:rPr>
          <w:rFonts w:asciiTheme="majorHAnsi" w:hAnsiTheme="majorHAnsi" w:cstheme="majorHAnsi"/>
        </w:rPr>
      </w:pPr>
    </w:p>
    <w:p w14:paraId="1268852F" w14:textId="7CC3F9C3" w:rsidR="00BB67EC" w:rsidRPr="00BB67EC" w:rsidRDefault="00BB67EC" w:rsidP="00A46D02">
      <w:pPr>
        <w:autoSpaceDE w:val="0"/>
        <w:autoSpaceDN w:val="0"/>
        <w:adjustRightInd w:val="0"/>
        <w:jc w:val="both"/>
        <w:rPr>
          <w:rFonts w:asciiTheme="majorHAnsi" w:hAnsiTheme="majorHAnsi" w:cstheme="majorHAnsi"/>
          <w:b/>
          <w:bCs/>
        </w:rPr>
      </w:pPr>
      <w:r w:rsidRPr="00BB67EC">
        <w:rPr>
          <w:rFonts w:asciiTheme="majorHAnsi" w:hAnsiTheme="majorHAnsi" w:cstheme="majorHAnsi"/>
          <w:b/>
          <w:bCs/>
        </w:rPr>
        <w:t>CONCORRÊNCIA Nº 17/2024</w:t>
      </w:r>
    </w:p>
    <w:p w14:paraId="458DF70B" w14:textId="0E2A56B0" w:rsidR="00BB67EC" w:rsidRDefault="00BB67EC" w:rsidP="00A46D02">
      <w:pPr>
        <w:autoSpaceDE w:val="0"/>
        <w:autoSpaceDN w:val="0"/>
        <w:adjustRightInd w:val="0"/>
        <w:jc w:val="both"/>
        <w:rPr>
          <w:rFonts w:asciiTheme="majorHAnsi" w:hAnsiTheme="majorHAnsi" w:cstheme="majorHAnsi"/>
        </w:rPr>
      </w:pPr>
      <w:r w:rsidRPr="00EB56A4">
        <w:rPr>
          <w:rFonts w:asciiTheme="majorHAnsi" w:hAnsiTheme="majorHAnsi" w:cstheme="majorHAnsi"/>
        </w:rPr>
        <w:t>Objeto:</w:t>
      </w:r>
      <w:r w:rsidR="00EB56A4" w:rsidRPr="00EB56A4">
        <w:rPr>
          <w:rFonts w:asciiTheme="majorHAnsi" w:hAnsiTheme="majorHAnsi" w:cstheme="majorHAnsi"/>
        </w:rPr>
        <w:t xml:space="preserve"> </w:t>
      </w:r>
      <w:r>
        <w:rPr>
          <w:rFonts w:asciiTheme="majorHAnsi" w:hAnsiTheme="majorHAnsi" w:cstheme="majorHAnsi"/>
        </w:rPr>
        <w:t>E</w:t>
      </w:r>
      <w:r w:rsidR="00EB56A4" w:rsidRPr="00EB56A4">
        <w:rPr>
          <w:rFonts w:asciiTheme="majorHAnsi" w:hAnsiTheme="majorHAnsi" w:cstheme="majorHAnsi"/>
        </w:rPr>
        <w:t xml:space="preserve">xecução de calçamento na </w:t>
      </w:r>
      <w:r w:rsidR="00034121" w:rsidRPr="00EB56A4">
        <w:rPr>
          <w:rFonts w:asciiTheme="majorHAnsi" w:hAnsiTheme="majorHAnsi" w:cstheme="majorHAnsi"/>
        </w:rPr>
        <w:t>rua</w:t>
      </w:r>
      <w:r w:rsidR="00EB56A4" w:rsidRPr="00EB56A4">
        <w:rPr>
          <w:rFonts w:asciiTheme="majorHAnsi" w:hAnsiTheme="majorHAnsi" w:cstheme="majorHAnsi"/>
        </w:rPr>
        <w:t xml:space="preserve"> </w:t>
      </w:r>
      <w:r w:rsidR="00034121" w:rsidRPr="00EB56A4">
        <w:rPr>
          <w:rFonts w:asciiTheme="majorHAnsi" w:hAnsiTheme="majorHAnsi" w:cstheme="majorHAnsi"/>
        </w:rPr>
        <w:t>riacho</w:t>
      </w:r>
      <w:r w:rsidR="00EB56A4" w:rsidRPr="00EB56A4">
        <w:rPr>
          <w:rFonts w:asciiTheme="majorHAnsi" w:hAnsiTheme="majorHAnsi" w:cstheme="majorHAnsi"/>
        </w:rPr>
        <w:t xml:space="preserve"> dos Machados (Bairro São Luiz) e </w:t>
      </w:r>
      <w:r w:rsidR="00034121" w:rsidRPr="00EB56A4">
        <w:rPr>
          <w:rFonts w:asciiTheme="majorHAnsi" w:hAnsiTheme="majorHAnsi" w:cstheme="majorHAnsi"/>
        </w:rPr>
        <w:t>rua</w:t>
      </w:r>
      <w:r w:rsidR="00EB56A4" w:rsidRPr="00EB56A4">
        <w:rPr>
          <w:rFonts w:asciiTheme="majorHAnsi" w:hAnsiTheme="majorHAnsi" w:cstheme="majorHAnsi"/>
        </w:rPr>
        <w:t xml:space="preserve"> Gregório Gonçalves de Queiroz (Brejinho). A partir do dia 25/09/2024 - Abertura: dia 11/10/2024 às 08h31m. Edital disponível no site: </w:t>
      </w:r>
      <w:hyperlink r:id="rId115" w:history="1">
        <w:r w:rsidRPr="00306573">
          <w:rPr>
            <w:rStyle w:val="Hyperlink"/>
            <w:rFonts w:asciiTheme="majorHAnsi" w:hAnsiTheme="majorHAnsi" w:cstheme="majorHAnsi"/>
          </w:rPr>
          <w:t>www.varzelandia.mg.gov.br</w:t>
        </w:r>
      </w:hyperlink>
      <w:r w:rsidR="00EB56A4" w:rsidRPr="00EB56A4">
        <w:rPr>
          <w:rFonts w:asciiTheme="majorHAnsi" w:hAnsiTheme="majorHAnsi" w:cstheme="majorHAnsi"/>
        </w:rPr>
        <w:t xml:space="preserve">, no site </w:t>
      </w:r>
      <w:hyperlink r:id="rId116" w:history="1">
        <w:r w:rsidRPr="00306573">
          <w:rPr>
            <w:rStyle w:val="Hyperlink"/>
            <w:rFonts w:asciiTheme="majorHAnsi" w:hAnsiTheme="majorHAnsi" w:cstheme="majorHAnsi"/>
          </w:rPr>
          <w:t>www.portaldecompraspublicas.com.br</w:t>
        </w:r>
      </w:hyperlink>
      <w:r>
        <w:rPr>
          <w:rFonts w:asciiTheme="majorHAnsi" w:hAnsiTheme="majorHAnsi" w:cstheme="majorHAnsi"/>
        </w:rPr>
        <w:t>.</w:t>
      </w:r>
    </w:p>
    <w:p w14:paraId="4AEC179D" w14:textId="77777777" w:rsidR="00BB67EC" w:rsidRDefault="00BB67EC" w:rsidP="00A46D02">
      <w:pPr>
        <w:autoSpaceDE w:val="0"/>
        <w:autoSpaceDN w:val="0"/>
        <w:adjustRightInd w:val="0"/>
        <w:jc w:val="both"/>
        <w:rPr>
          <w:rFonts w:asciiTheme="majorHAnsi" w:hAnsiTheme="majorHAnsi" w:cstheme="majorHAnsi"/>
        </w:rPr>
      </w:pPr>
    </w:p>
    <w:p w14:paraId="742C73EA" w14:textId="77777777" w:rsidR="00BB67EC" w:rsidRPr="004F0798" w:rsidRDefault="00EB56A4" w:rsidP="00A46D02">
      <w:pPr>
        <w:autoSpaceDE w:val="0"/>
        <w:autoSpaceDN w:val="0"/>
        <w:adjustRightInd w:val="0"/>
        <w:jc w:val="both"/>
        <w:rPr>
          <w:rFonts w:asciiTheme="minorHAnsi" w:hAnsiTheme="minorHAnsi" w:cstheme="minorHAnsi"/>
          <w:b/>
          <w:bCs/>
        </w:rPr>
      </w:pPr>
      <w:r w:rsidRPr="004F0798">
        <w:rPr>
          <w:rFonts w:asciiTheme="minorHAnsi" w:hAnsiTheme="minorHAnsi" w:cstheme="minorHAnsi"/>
          <w:b/>
          <w:bCs/>
        </w:rPr>
        <w:t>CONCORRÊNCIA Nº 18/2024</w:t>
      </w:r>
    </w:p>
    <w:p w14:paraId="338BC78E" w14:textId="4D38A1E6" w:rsidR="00EB56A4" w:rsidRPr="00BB67EC" w:rsidRDefault="00EB56A4" w:rsidP="00A46D02">
      <w:pPr>
        <w:autoSpaceDE w:val="0"/>
        <w:autoSpaceDN w:val="0"/>
        <w:adjustRightInd w:val="0"/>
        <w:jc w:val="both"/>
        <w:rPr>
          <w:rStyle w:val="markedcontent"/>
          <w:rFonts w:asciiTheme="majorHAnsi" w:hAnsiTheme="majorHAnsi" w:cstheme="majorHAnsi"/>
        </w:rPr>
      </w:pPr>
      <w:r w:rsidRPr="00EB56A4">
        <w:rPr>
          <w:rFonts w:asciiTheme="majorHAnsi" w:hAnsiTheme="majorHAnsi" w:cstheme="majorHAnsi"/>
        </w:rPr>
        <w:t xml:space="preserve"> Objeto: </w:t>
      </w:r>
      <w:r w:rsidR="00BB67EC">
        <w:rPr>
          <w:rFonts w:asciiTheme="majorHAnsi" w:hAnsiTheme="majorHAnsi" w:cstheme="majorHAnsi"/>
        </w:rPr>
        <w:t>E</w:t>
      </w:r>
      <w:r w:rsidRPr="00EB56A4">
        <w:rPr>
          <w:rFonts w:asciiTheme="majorHAnsi" w:hAnsiTheme="majorHAnsi" w:cstheme="majorHAnsi"/>
        </w:rPr>
        <w:t xml:space="preserve">xecução de calçamento da Rua Santa Clara (Bairro Bom Jesus) e acessos a MG 403, conforme especificado no Estudo Técnico Preliminar, Projeto Básico, detalhado no memorial descritivo, planilhas orçamentárias, cronogramas físico-financeiros, projetos arquitetônicos, conforme condições estabelecidas neste edital e seus anexos. A partir do dia 25/09/2024 - Abertura: dia 14/10/2024 às 08h31m. Edital disponível no site: </w:t>
      </w:r>
      <w:hyperlink r:id="rId117" w:history="1">
        <w:r w:rsidR="00BB67EC" w:rsidRPr="00306573">
          <w:rPr>
            <w:rStyle w:val="Hyperlink"/>
            <w:rFonts w:asciiTheme="majorHAnsi" w:hAnsiTheme="majorHAnsi" w:cstheme="majorHAnsi"/>
          </w:rPr>
          <w:t>www.varzelandia.mg.gov.br</w:t>
        </w:r>
      </w:hyperlink>
      <w:r w:rsidRPr="00EB56A4">
        <w:rPr>
          <w:rFonts w:asciiTheme="majorHAnsi" w:hAnsiTheme="majorHAnsi" w:cstheme="majorHAnsi"/>
        </w:rPr>
        <w:t xml:space="preserve">, no site </w:t>
      </w:r>
      <w:hyperlink r:id="rId118" w:history="1">
        <w:r w:rsidR="00BB67EC" w:rsidRPr="00306573">
          <w:rPr>
            <w:rStyle w:val="Hyperlink"/>
            <w:rFonts w:asciiTheme="majorHAnsi" w:hAnsiTheme="majorHAnsi" w:cstheme="majorHAnsi"/>
          </w:rPr>
          <w:t>www.portaldecompraspublicas.com.br</w:t>
        </w:r>
      </w:hyperlink>
      <w:r w:rsidR="00BB67EC">
        <w:rPr>
          <w:rFonts w:asciiTheme="majorHAnsi" w:hAnsiTheme="majorHAnsi" w:cstheme="majorHAnsi"/>
        </w:rPr>
        <w:t>.</w:t>
      </w:r>
    </w:p>
    <w:p w14:paraId="2BAE9C4A" w14:textId="64AE7D8D" w:rsidR="00EB56A4" w:rsidRDefault="00EB56A4" w:rsidP="00A46D02">
      <w:pPr>
        <w:autoSpaceDE w:val="0"/>
        <w:autoSpaceDN w:val="0"/>
        <w:adjustRightInd w:val="0"/>
        <w:jc w:val="both"/>
        <w:rPr>
          <w:rStyle w:val="markedcontent"/>
          <w:rFonts w:asciiTheme="minorHAnsi" w:hAnsiTheme="minorHAnsi" w:cstheme="minorHAnsi"/>
          <w:b/>
          <w:shd w:val="clear" w:color="auto" w:fill="FFFFFF"/>
        </w:rPr>
      </w:pPr>
    </w:p>
    <w:p w14:paraId="6E7CCC21" w14:textId="77777777" w:rsidR="00E956E7" w:rsidRP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7276AE2E" w14:textId="5A1D0173" w:rsidR="00E956E7" w:rsidRPr="00E956E7" w:rsidRDefault="00E956E7" w:rsidP="00E956E7">
      <w:pPr>
        <w:autoSpaceDE w:val="0"/>
        <w:autoSpaceDN w:val="0"/>
        <w:adjustRightInd w:val="0"/>
        <w:jc w:val="center"/>
        <w:rPr>
          <w:rStyle w:val="markedcontent"/>
          <w:rFonts w:asciiTheme="minorHAnsi" w:hAnsiTheme="minorHAnsi" w:cstheme="minorHAnsi"/>
          <w:b/>
          <w:shd w:val="clear" w:color="auto" w:fill="FFFFFF"/>
        </w:rPr>
      </w:pPr>
      <w:r w:rsidRPr="00E956E7">
        <w:rPr>
          <w:rStyle w:val="markedcontent"/>
          <w:rFonts w:asciiTheme="minorHAnsi" w:hAnsiTheme="minorHAnsi" w:cstheme="minorHAnsi"/>
          <w:b/>
          <w:shd w:val="clear" w:color="auto" w:fill="FFFFFF"/>
        </w:rPr>
        <w:t>ESTADO DA BAHIA</w:t>
      </w:r>
    </w:p>
    <w:p w14:paraId="1743DA4F" w14:textId="01BDE6A8" w:rsidR="00E956E7" w:rsidRDefault="00E956E7" w:rsidP="00E956E7">
      <w:pPr>
        <w:autoSpaceDE w:val="0"/>
        <w:autoSpaceDN w:val="0"/>
        <w:adjustRightInd w:val="0"/>
        <w:jc w:val="center"/>
        <w:rPr>
          <w:rStyle w:val="markedcontent"/>
          <w:rFonts w:asciiTheme="minorHAnsi" w:hAnsiTheme="minorHAnsi" w:cstheme="minorHAnsi"/>
          <w:b/>
          <w:shd w:val="clear" w:color="auto" w:fill="FFFFFF"/>
        </w:rPr>
      </w:pPr>
    </w:p>
    <w:p w14:paraId="6D4668BC" w14:textId="77777777" w:rsidR="00034121" w:rsidRPr="00E956E7" w:rsidRDefault="00034121" w:rsidP="00E956E7">
      <w:pPr>
        <w:autoSpaceDE w:val="0"/>
        <w:autoSpaceDN w:val="0"/>
        <w:adjustRightInd w:val="0"/>
        <w:jc w:val="center"/>
        <w:rPr>
          <w:rStyle w:val="markedcontent"/>
          <w:rFonts w:asciiTheme="minorHAnsi" w:hAnsiTheme="minorHAnsi" w:cstheme="minorHAnsi"/>
          <w:b/>
          <w:shd w:val="clear" w:color="auto" w:fill="FFFFFF"/>
        </w:rPr>
      </w:pPr>
    </w:p>
    <w:p w14:paraId="5B4B65FA" w14:textId="75C23D5C" w:rsidR="00E956E7" w:rsidRPr="00E956E7" w:rsidRDefault="00E956E7" w:rsidP="00E956E7">
      <w:pPr>
        <w:autoSpaceDE w:val="0"/>
        <w:autoSpaceDN w:val="0"/>
        <w:adjustRightInd w:val="0"/>
        <w:jc w:val="both"/>
        <w:rPr>
          <w:rFonts w:asciiTheme="minorHAnsi" w:hAnsiTheme="minorHAnsi" w:cstheme="minorHAnsi"/>
          <w:b/>
        </w:rPr>
      </w:pPr>
      <w:r w:rsidRPr="00E956E7">
        <w:rPr>
          <w:rFonts w:asciiTheme="minorHAnsi" w:hAnsiTheme="minorHAnsi" w:cstheme="minorHAnsi"/>
          <w:b/>
        </w:rPr>
        <w:t xml:space="preserve">SUPERINTENDÊNCIA REGIONAL NA BAHIA - REABERTURA </w:t>
      </w:r>
      <w:r w:rsidR="00034121" w:rsidRPr="00E956E7">
        <w:rPr>
          <w:rFonts w:asciiTheme="minorHAnsi" w:hAnsiTheme="minorHAnsi" w:cstheme="minorHAnsi"/>
          <w:b/>
        </w:rPr>
        <w:t>- PREGÃO</w:t>
      </w:r>
      <w:r w:rsidRPr="00E956E7">
        <w:rPr>
          <w:rFonts w:asciiTheme="minorHAnsi" w:hAnsiTheme="minorHAnsi" w:cstheme="minorHAnsi"/>
          <w:b/>
        </w:rPr>
        <w:t xml:space="preserve"> Nº 90284/2024</w:t>
      </w:r>
    </w:p>
    <w:p w14:paraId="1D74D0B3" w14:textId="5FEC858A" w:rsidR="00E956E7" w:rsidRPr="00E956E7" w:rsidRDefault="00E956E7" w:rsidP="00E956E7">
      <w:pPr>
        <w:autoSpaceDE w:val="0"/>
        <w:autoSpaceDN w:val="0"/>
        <w:adjustRightInd w:val="0"/>
        <w:jc w:val="both"/>
        <w:rPr>
          <w:rStyle w:val="markedcontent"/>
          <w:rFonts w:asciiTheme="majorHAnsi" w:hAnsiTheme="majorHAnsi" w:cstheme="majorHAnsi"/>
        </w:rPr>
      </w:pPr>
      <w:r w:rsidRPr="00E956E7">
        <w:rPr>
          <w:rFonts w:asciiTheme="majorHAnsi" w:hAnsiTheme="majorHAnsi" w:cstheme="majorHAnsi"/>
        </w:rPr>
        <w:t xml:space="preserve">Objeto: Execução dos Serviços Necessários de Manutenção Rodoviária (Conservação/Recuperação) na Rodovia BR-235/BA, segmentos km 189,0 - km 353,2, km 0,0 - km 0,4 e km 0,0 - km 1,0, sob jurisdição da Unidade Local de Euclides da Cunha/BA, no âmbito do Plano Anual de Trabalho e Orçamento - PATO. Novo Edital: 20/09/2024 das 08h00 às 12h00 e de13h00 às 17h00. Endereço: Rua Artur Azevedo Machado 1225 3º Andar, Torre Nimbus Stiep - SALVADOR </w:t>
      </w:r>
      <w:r>
        <w:rPr>
          <w:rFonts w:asciiTheme="majorHAnsi" w:hAnsiTheme="majorHAnsi" w:cstheme="majorHAnsi"/>
        </w:rPr>
        <w:t>–</w:t>
      </w:r>
      <w:r w:rsidRPr="00E956E7">
        <w:rPr>
          <w:rFonts w:asciiTheme="majorHAnsi" w:hAnsiTheme="majorHAnsi" w:cstheme="majorHAnsi"/>
        </w:rPr>
        <w:t xml:space="preserve"> BA</w:t>
      </w:r>
      <w:r>
        <w:rPr>
          <w:rFonts w:asciiTheme="majorHAnsi" w:hAnsiTheme="majorHAnsi" w:cstheme="majorHAnsi"/>
        </w:rPr>
        <w:t xml:space="preserve">. </w:t>
      </w:r>
      <w:r w:rsidRPr="00E956E7">
        <w:rPr>
          <w:rFonts w:asciiTheme="majorHAnsi" w:hAnsiTheme="majorHAnsi" w:cstheme="majorHAnsi"/>
        </w:rPr>
        <w:t xml:space="preserve">Entrega das Propostas: a partir de 20/09/2024 às 08h00 no site </w:t>
      </w:r>
      <w:hyperlink r:id="rId119" w:history="1">
        <w:r w:rsidRPr="00306573">
          <w:rPr>
            <w:rStyle w:val="Hyperlink"/>
            <w:rFonts w:asciiTheme="majorHAnsi" w:hAnsiTheme="majorHAnsi" w:cstheme="majorHAnsi"/>
          </w:rPr>
          <w:t>www.comprasnet.gov.br</w:t>
        </w:r>
      </w:hyperlink>
      <w:r w:rsidRPr="00E956E7">
        <w:rPr>
          <w:rFonts w:asciiTheme="majorHAnsi" w:hAnsiTheme="majorHAnsi" w:cstheme="majorHAnsi"/>
        </w:rPr>
        <w:t xml:space="preserve">. Abertura das Propostas: 07/10/2024, às 10h00 no site </w:t>
      </w:r>
      <w:hyperlink r:id="rId120" w:history="1">
        <w:r w:rsidRPr="00306573">
          <w:rPr>
            <w:rStyle w:val="Hyperlink"/>
            <w:rFonts w:asciiTheme="majorHAnsi" w:hAnsiTheme="majorHAnsi" w:cstheme="majorHAnsi"/>
          </w:rPr>
          <w:t>www.comprasnet.gov.br</w:t>
        </w:r>
      </w:hyperlink>
      <w:r w:rsidRPr="00E956E7">
        <w:rPr>
          <w:rFonts w:asciiTheme="majorHAnsi" w:hAnsiTheme="majorHAnsi" w:cstheme="majorHAnsi"/>
        </w:rPr>
        <w:t>.</w:t>
      </w:r>
    </w:p>
    <w:p w14:paraId="35EBE910" w14:textId="3658D465"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08D8E868" w14:textId="04589CBA"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56812EDC" w14:textId="34EF9CF7"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676590E9" w14:textId="3E752B0A" w:rsidR="00E956E7" w:rsidRDefault="00E956E7" w:rsidP="00A46D02">
      <w:pPr>
        <w:autoSpaceDE w:val="0"/>
        <w:autoSpaceDN w:val="0"/>
        <w:adjustRightInd w:val="0"/>
        <w:jc w:val="both"/>
        <w:rPr>
          <w:rStyle w:val="markedcontent"/>
          <w:rFonts w:asciiTheme="minorHAnsi" w:hAnsiTheme="minorHAnsi" w:cstheme="minorHAnsi"/>
          <w:b/>
          <w:shd w:val="clear" w:color="auto" w:fill="FFFFFF"/>
        </w:rPr>
      </w:pPr>
    </w:p>
    <w:p w14:paraId="0299A3FB" w14:textId="5B348556"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2C80A2EC" w14:textId="7415CCCA" w:rsidR="00A46D02" w:rsidRPr="00A46D02" w:rsidRDefault="0091747D" w:rsidP="00A46D02">
      <w:pPr>
        <w:jc w:val="center"/>
        <w:rPr>
          <w:rFonts w:asciiTheme="minorHAnsi" w:hAnsiTheme="minorHAnsi" w:cstheme="minorHAnsi"/>
          <w:b/>
          <w:bCs/>
        </w:rPr>
      </w:pPr>
      <w:r w:rsidRPr="00A46D02">
        <w:rPr>
          <w:rFonts w:asciiTheme="minorHAnsi" w:hAnsiTheme="minorHAnsi" w:cstheme="minorHAnsi"/>
          <w:b/>
          <w:bCs/>
        </w:rPr>
        <w:t>ESTADO DO ESP</w:t>
      </w:r>
      <w:r>
        <w:rPr>
          <w:rFonts w:asciiTheme="minorHAnsi" w:hAnsiTheme="minorHAnsi" w:cstheme="minorHAnsi"/>
          <w:b/>
          <w:bCs/>
        </w:rPr>
        <w:t>Í</w:t>
      </w:r>
      <w:r w:rsidRPr="00A46D02">
        <w:rPr>
          <w:rFonts w:asciiTheme="minorHAnsi" w:hAnsiTheme="minorHAnsi" w:cstheme="minorHAnsi"/>
          <w:b/>
          <w:bCs/>
        </w:rPr>
        <w:t>RITO SANTO</w:t>
      </w:r>
    </w:p>
    <w:p w14:paraId="5DF70489" w14:textId="735CFCDD" w:rsidR="00A46D02" w:rsidRDefault="00A46D02" w:rsidP="00A46D02">
      <w:pPr>
        <w:jc w:val="center"/>
        <w:rPr>
          <w:rFonts w:asciiTheme="minorHAnsi" w:hAnsiTheme="minorHAnsi" w:cstheme="minorHAnsi"/>
          <w:b/>
          <w:bCs/>
        </w:rPr>
      </w:pPr>
    </w:p>
    <w:p w14:paraId="515D8C84" w14:textId="77777777" w:rsidR="00A46D02" w:rsidRPr="00A46D02" w:rsidRDefault="00A46D02" w:rsidP="00A46D02">
      <w:pPr>
        <w:jc w:val="center"/>
        <w:rPr>
          <w:rFonts w:asciiTheme="minorHAnsi" w:hAnsiTheme="minorHAnsi" w:cstheme="minorHAnsi"/>
          <w:b/>
          <w:bCs/>
        </w:rPr>
      </w:pPr>
    </w:p>
    <w:p w14:paraId="6875DC93" w14:textId="3740B4E6" w:rsidR="00A46D02" w:rsidRDefault="00A46D02" w:rsidP="00A46D02">
      <w:pPr>
        <w:jc w:val="both"/>
        <w:rPr>
          <w:rFonts w:asciiTheme="minorHAnsi" w:hAnsiTheme="minorHAnsi" w:cstheme="minorHAnsi"/>
          <w:b/>
          <w:bCs/>
        </w:rPr>
      </w:pPr>
      <w:r w:rsidRPr="00A46D02">
        <w:rPr>
          <w:rFonts w:asciiTheme="minorHAnsi" w:hAnsiTheme="minorHAnsi" w:cstheme="minorHAnsi"/>
          <w:b/>
          <w:bCs/>
        </w:rPr>
        <w:t xml:space="preserve">DER-ES - DEPARTAMENTO DE EDIFICAÇÕES E DE RODOVIAS DO ESTADO DO ESPÍRITO SANTO </w:t>
      </w:r>
    </w:p>
    <w:p w14:paraId="4868B10C" w14:textId="77777777" w:rsidR="00A46D02" w:rsidRPr="00A46D02" w:rsidRDefault="00A46D02" w:rsidP="00A46D02">
      <w:pPr>
        <w:jc w:val="both"/>
        <w:rPr>
          <w:rFonts w:asciiTheme="minorHAnsi" w:hAnsiTheme="minorHAnsi" w:cstheme="minorHAnsi"/>
          <w:b/>
          <w:bCs/>
        </w:rPr>
      </w:pPr>
    </w:p>
    <w:p w14:paraId="0C9BE752" w14:textId="318042B1" w:rsidR="00A46D02" w:rsidRPr="00A46D02" w:rsidRDefault="00A46D02" w:rsidP="00A46D02">
      <w:pPr>
        <w:jc w:val="both"/>
        <w:rPr>
          <w:rFonts w:asciiTheme="minorHAnsi" w:hAnsiTheme="minorHAnsi" w:cstheme="minorHAnsi"/>
          <w:b/>
          <w:bCs/>
        </w:rPr>
      </w:pPr>
      <w:r w:rsidRPr="00A46D02">
        <w:rPr>
          <w:rFonts w:asciiTheme="minorHAnsi" w:hAnsiTheme="minorHAnsi" w:cstheme="minorHAnsi"/>
          <w:b/>
          <w:bCs/>
        </w:rPr>
        <w:t xml:space="preserve">CONCORRÊNCIA ELETRÔNICA </w:t>
      </w:r>
      <w:r w:rsidR="00034121" w:rsidRPr="00A46D02">
        <w:rPr>
          <w:rFonts w:asciiTheme="minorHAnsi" w:hAnsiTheme="minorHAnsi" w:cstheme="minorHAnsi"/>
          <w:b/>
          <w:bCs/>
        </w:rPr>
        <w:t>N. º</w:t>
      </w:r>
      <w:r w:rsidRPr="00A46D02">
        <w:rPr>
          <w:rFonts w:asciiTheme="minorHAnsi" w:hAnsiTheme="minorHAnsi" w:cstheme="minorHAnsi"/>
          <w:b/>
          <w:bCs/>
        </w:rPr>
        <w:t>90028/2024</w:t>
      </w:r>
    </w:p>
    <w:p w14:paraId="5405E830" w14:textId="661CC0ED" w:rsidR="00A46D02" w:rsidRPr="00A46D02" w:rsidRDefault="00A46D02" w:rsidP="00A46D02">
      <w:pPr>
        <w:jc w:val="both"/>
        <w:rPr>
          <w:rFonts w:asciiTheme="majorHAnsi" w:hAnsiTheme="majorHAnsi" w:cstheme="majorHAnsi"/>
        </w:rPr>
      </w:pPr>
      <w:r w:rsidRPr="00A46D02">
        <w:rPr>
          <w:rFonts w:asciiTheme="majorHAnsi" w:hAnsiTheme="majorHAnsi" w:cstheme="majorHAnsi"/>
        </w:rPr>
        <w:t xml:space="preserve">Objeto: Contratação de empresa especializada para reforma e ampliação da EEEFM Aflordízio Carvalho da Silva, localizada no munícipio de Vitória/ES, na área de abrangência da Superintendência Executiva de Edificações (SE-E) do Departamento de Edificações e de Rodovias do Estado do Espírito Santo - DER-ES. Valor estimado: R$ 14.996.496,49. Prazo de execução: 1080 dias corridos. Abertura da sessão e início da disputa: 30/10/2024, às 10h00min. O certame será realizado por meio do sistema eletrônico </w:t>
      </w:r>
      <w:hyperlink r:id="rId121" w:history="1">
        <w:r w:rsidRPr="00A46D02">
          <w:rPr>
            <w:rStyle w:val="Hyperlink"/>
            <w:rFonts w:asciiTheme="majorHAnsi" w:hAnsiTheme="majorHAnsi" w:cstheme="majorHAnsi"/>
          </w:rPr>
          <w:t>www.gov.br/compras</w:t>
        </w:r>
      </w:hyperlink>
      <w:r w:rsidRPr="00A46D02">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122" w:history="1">
        <w:r w:rsidRPr="00A46D02">
          <w:rPr>
            <w:rStyle w:val="Hyperlink"/>
            <w:rFonts w:asciiTheme="majorHAnsi" w:hAnsiTheme="majorHAnsi" w:cstheme="majorHAnsi"/>
          </w:rPr>
          <w:t>https://www3.comprasnet.gov.br/sicaf-web/index.jsf</w:t>
        </w:r>
      </w:hyperlink>
      <w:r w:rsidRPr="00A46D02">
        <w:rPr>
          <w:rFonts w:asciiTheme="majorHAnsi" w:hAnsiTheme="majorHAnsi" w:cstheme="majorHAnsi"/>
        </w:rPr>
        <w:t xml:space="preserve"> bem como no Sistema de Compras do Governo Federal (</w:t>
      </w:r>
      <w:hyperlink r:id="rId123" w:history="1">
        <w:r w:rsidRPr="00A46D02">
          <w:rPr>
            <w:rStyle w:val="Hyperlink"/>
            <w:rFonts w:asciiTheme="majorHAnsi" w:hAnsiTheme="majorHAnsi" w:cstheme="majorHAnsi"/>
          </w:rPr>
          <w:t>www.gov.br/compras</w:t>
        </w:r>
      </w:hyperlink>
      <w:r w:rsidRPr="00A46D02">
        <w:rPr>
          <w:rFonts w:asciiTheme="majorHAnsi" w:hAnsiTheme="majorHAnsi" w:cstheme="majorHAnsi"/>
        </w:rPr>
        <w:t xml:space="preserve">). O Edital estará disponível no portal de serviços do DER-ES: </w:t>
      </w:r>
      <w:hyperlink r:id="rId124" w:history="1">
        <w:r w:rsidRPr="00A46D02">
          <w:rPr>
            <w:rStyle w:val="Hyperlink"/>
            <w:rFonts w:asciiTheme="majorHAnsi" w:hAnsiTheme="majorHAnsi" w:cstheme="majorHAnsi"/>
          </w:rPr>
          <w:t>https://portalservicos.der.es.gov.br/</w:t>
        </w:r>
      </w:hyperlink>
      <w:r w:rsidRPr="00A46D02">
        <w:rPr>
          <w:rFonts w:asciiTheme="majorHAnsi" w:hAnsiTheme="majorHAnsi" w:cstheme="majorHAnsi"/>
        </w:rPr>
        <w:t xml:space="preserve">. Contatos: Tel. (27) 3636-2139 E-mail: </w:t>
      </w:r>
      <w:hyperlink r:id="rId125" w:history="1">
        <w:r w:rsidRPr="00A46D02">
          <w:rPr>
            <w:rStyle w:val="Hyperlink"/>
            <w:rFonts w:asciiTheme="majorHAnsi" w:hAnsiTheme="majorHAnsi" w:cstheme="majorHAnsi"/>
          </w:rPr>
          <w:t>licitacao-edificacoes@der.es.gov.br</w:t>
        </w:r>
      </w:hyperlink>
      <w:r w:rsidRPr="00A46D02">
        <w:rPr>
          <w:rFonts w:asciiTheme="majorHAnsi" w:hAnsiTheme="majorHAnsi" w:cstheme="majorHAnsi"/>
        </w:rPr>
        <w:t>.</w:t>
      </w:r>
    </w:p>
    <w:p w14:paraId="782238FC" w14:textId="77777777" w:rsidR="00A46D02" w:rsidRDefault="00A46D02" w:rsidP="00A46D02">
      <w:pPr>
        <w:jc w:val="both"/>
      </w:pPr>
    </w:p>
    <w:p w14:paraId="601390EA" w14:textId="69AB4A5B" w:rsidR="00A46D02" w:rsidRPr="0053341E" w:rsidRDefault="00A46D02" w:rsidP="00A46D02">
      <w:pPr>
        <w:jc w:val="both"/>
        <w:rPr>
          <w:rFonts w:asciiTheme="minorHAnsi" w:hAnsiTheme="minorHAnsi" w:cstheme="minorHAnsi"/>
          <w:b/>
          <w:bCs/>
        </w:rPr>
      </w:pPr>
      <w:r w:rsidRPr="0053341E">
        <w:rPr>
          <w:rFonts w:asciiTheme="minorHAnsi" w:hAnsiTheme="minorHAnsi" w:cstheme="minorHAnsi"/>
          <w:b/>
          <w:bCs/>
        </w:rPr>
        <w:t>CONCORRÊNCIA ELETRÔNICA N.º 90029/2024</w:t>
      </w:r>
    </w:p>
    <w:p w14:paraId="5B67B45F" w14:textId="77777777" w:rsidR="00A46D02" w:rsidRPr="00A46D02" w:rsidRDefault="00A46D02" w:rsidP="00A46D02">
      <w:pPr>
        <w:jc w:val="both"/>
        <w:rPr>
          <w:rFonts w:asciiTheme="majorHAnsi" w:hAnsiTheme="majorHAnsi" w:cstheme="majorHAnsi"/>
        </w:rPr>
      </w:pPr>
      <w:r w:rsidRPr="00A46D02">
        <w:rPr>
          <w:rFonts w:asciiTheme="majorHAnsi" w:hAnsiTheme="majorHAnsi" w:cstheme="majorHAnsi"/>
        </w:rPr>
        <w:t xml:space="preserve">Objeto: Contratação de empresa especializada para reconstrução da EEEM Ecoporanga, localizada no município de Ecoporanga/ES, na área de abrangência da Superintendência Executiva de Edificações (SE-E) do Departamento de Edificações e de Rodovias do Estado do Espírito Santo - DER-ES. Valor estimado: R$ 19.023.951,53 Prazo de execução: 1.080 dias corridos. Abertura da sessão e início da disputa: 06/11/2024, às 10h00min. O certame será realizado por meio do sistema eletrônico </w:t>
      </w:r>
      <w:hyperlink r:id="rId126" w:history="1">
        <w:r w:rsidRPr="00A46D02">
          <w:rPr>
            <w:rStyle w:val="Hyperlink"/>
            <w:rFonts w:asciiTheme="majorHAnsi" w:hAnsiTheme="majorHAnsi" w:cstheme="majorHAnsi"/>
          </w:rPr>
          <w:t>www.gov.br/compras</w:t>
        </w:r>
      </w:hyperlink>
      <w:r w:rsidRPr="00A46D02">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127" w:history="1">
        <w:r w:rsidRPr="00A46D02">
          <w:rPr>
            <w:rStyle w:val="Hyperlink"/>
            <w:rFonts w:asciiTheme="majorHAnsi" w:hAnsiTheme="majorHAnsi" w:cstheme="majorHAnsi"/>
          </w:rPr>
          <w:t>https://www3.comprasnet.gov.br/sicaf-web/index.jsf</w:t>
        </w:r>
      </w:hyperlink>
      <w:r w:rsidRPr="00A46D02">
        <w:rPr>
          <w:rFonts w:asciiTheme="majorHAnsi" w:hAnsiTheme="majorHAnsi" w:cstheme="majorHAnsi"/>
        </w:rPr>
        <w:t>, bem como no Sistema de Compras do Governo Federal (</w:t>
      </w:r>
      <w:hyperlink r:id="rId128" w:history="1">
        <w:r w:rsidRPr="00A46D02">
          <w:rPr>
            <w:rStyle w:val="Hyperlink"/>
            <w:rFonts w:asciiTheme="majorHAnsi" w:hAnsiTheme="majorHAnsi" w:cstheme="majorHAnsi"/>
          </w:rPr>
          <w:t>www.gov.br/compras</w:t>
        </w:r>
      </w:hyperlink>
      <w:r w:rsidRPr="00A46D02">
        <w:rPr>
          <w:rFonts w:asciiTheme="majorHAnsi" w:hAnsiTheme="majorHAnsi" w:cstheme="majorHAnsi"/>
        </w:rPr>
        <w:t xml:space="preserve">). O Edital estará disponível no portal de serviços do DER-ES: </w:t>
      </w:r>
      <w:hyperlink r:id="rId129" w:history="1">
        <w:r w:rsidRPr="00A46D02">
          <w:rPr>
            <w:rStyle w:val="Hyperlink"/>
            <w:rFonts w:asciiTheme="majorHAnsi" w:hAnsiTheme="majorHAnsi" w:cstheme="majorHAnsi"/>
          </w:rPr>
          <w:t>https://portalservicos.der.es.gov.br/</w:t>
        </w:r>
      </w:hyperlink>
    </w:p>
    <w:p w14:paraId="347F94BA" w14:textId="77777777" w:rsidR="00A46D02" w:rsidRPr="00A46D02" w:rsidRDefault="00A46D02" w:rsidP="00A46D02">
      <w:pPr>
        <w:jc w:val="both"/>
        <w:rPr>
          <w:rFonts w:asciiTheme="majorHAnsi" w:hAnsiTheme="majorHAnsi" w:cstheme="majorHAnsi"/>
        </w:rPr>
      </w:pPr>
      <w:r w:rsidRPr="00A46D02">
        <w:rPr>
          <w:rFonts w:asciiTheme="majorHAnsi" w:hAnsiTheme="majorHAnsi" w:cstheme="majorHAnsi"/>
        </w:rPr>
        <w:t xml:space="preserve"> Contatos: Tel. (27) 3636-2139.</w:t>
      </w:r>
    </w:p>
    <w:p w14:paraId="08EC1415" w14:textId="63CB19F5"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620524B3" w14:textId="77777777" w:rsidR="00433109" w:rsidRDefault="00433109" w:rsidP="00A46D02">
      <w:pPr>
        <w:autoSpaceDE w:val="0"/>
        <w:autoSpaceDN w:val="0"/>
        <w:adjustRightInd w:val="0"/>
        <w:jc w:val="both"/>
        <w:rPr>
          <w:rStyle w:val="markedcontent"/>
          <w:rFonts w:asciiTheme="minorHAnsi" w:hAnsiTheme="minorHAnsi" w:cstheme="minorHAnsi"/>
          <w:b/>
          <w:shd w:val="clear" w:color="auto" w:fill="FFFFFF"/>
        </w:rPr>
      </w:pPr>
    </w:p>
    <w:p w14:paraId="79AE071F" w14:textId="77777777" w:rsidR="00A46D02" w:rsidRPr="00A46D02" w:rsidRDefault="00A46D02" w:rsidP="00A46D02">
      <w:pPr>
        <w:jc w:val="center"/>
        <w:rPr>
          <w:rFonts w:asciiTheme="minorHAnsi" w:hAnsiTheme="minorHAnsi" w:cstheme="minorHAnsi"/>
          <w:b/>
          <w:bCs/>
        </w:rPr>
      </w:pPr>
      <w:r w:rsidRPr="00A46D02">
        <w:rPr>
          <w:rFonts w:asciiTheme="minorHAnsi" w:hAnsiTheme="minorHAnsi" w:cstheme="minorHAnsi"/>
          <w:b/>
          <w:bCs/>
        </w:rPr>
        <w:t>ESTADO DE GOIÁS</w:t>
      </w:r>
    </w:p>
    <w:p w14:paraId="24543988" w14:textId="77777777" w:rsidR="00A46D02" w:rsidRPr="002D43D6" w:rsidRDefault="00A46D02" w:rsidP="00A46D02">
      <w:pPr>
        <w:jc w:val="center"/>
        <w:rPr>
          <w:b/>
          <w:bCs/>
        </w:rPr>
      </w:pPr>
    </w:p>
    <w:p w14:paraId="4E2FE741" w14:textId="77777777" w:rsidR="00A46D02" w:rsidRPr="00974A1F" w:rsidRDefault="00A46D02" w:rsidP="00A46D02">
      <w:pPr>
        <w:jc w:val="both"/>
        <w:rPr>
          <w:rFonts w:asciiTheme="minorHAnsi" w:hAnsiTheme="minorHAnsi" w:cstheme="minorHAnsi"/>
          <w:b/>
          <w:bCs/>
        </w:rPr>
      </w:pPr>
      <w:r w:rsidRPr="00974A1F">
        <w:rPr>
          <w:rFonts w:asciiTheme="minorHAnsi" w:hAnsiTheme="minorHAnsi" w:cstheme="minorHAnsi"/>
          <w:b/>
          <w:bCs/>
        </w:rPr>
        <w:t>SANEAGO - SANEAMENTO DE GOIÁS S.A. - LICITAÇÃO ELETRÔNICA Nº 15.3-017/2024</w:t>
      </w:r>
    </w:p>
    <w:p w14:paraId="1EC78214" w14:textId="3D643AC1" w:rsidR="00A46D02" w:rsidRPr="00A46D02" w:rsidRDefault="00A46D02" w:rsidP="00A46D02">
      <w:pPr>
        <w:jc w:val="both"/>
        <w:rPr>
          <w:rFonts w:asciiTheme="majorHAnsi" w:hAnsiTheme="majorHAnsi" w:cstheme="majorHAnsi"/>
        </w:rPr>
      </w:pPr>
      <w:r w:rsidRPr="00A46D02">
        <w:rPr>
          <w:rFonts w:asciiTheme="majorHAnsi" w:hAnsiTheme="majorHAnsi" w:cstheme="majorHAnsi"/>
        </w:rPr>
        <w:t>Objeto: Contratação Semi-Integrada De Obras E Serviços De Engenharia Relativos À Ampliação Do Sistema De Abastecimento De Água Com Implantação De Redes De Distribuição De Água Para Expansão Das Áreas De Influência Dos Centros De Reservação Ameixas, Vera Cruz, Alvorada, Mandu E Sion, Na Cidade De Luziânia, Estado De Goiás, conforme disposições fixadas no Edital e Anexos. Recursos: Próprios da Saneamento de Goiás S.A. - Saneago Limite de Acolhimento de Propostas: 03/12/2024 às 08:00h.</w:t>
      </w:r>
    </w:p>
    <w:p w14:paraId="2E9DBC9D" w14:textId="7459B03E"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2FCB393A" w14:textId="225F45E8"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3C0994F9" w14:textId="56A4D711"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0CDB9360" w14:textId="5EB18870"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6043F426" w14:textId="228A8A48" w:rsidR="00A46D02" w:rsidRDefault="00A46D02" w:rsidP="00A46D02">
      <w:pPr>
        <w:autoSpaceDE w:val="0"/>
        <w:autoSpaceDN w:val="0"/>
        <w:adjustRightInd w:val="0"/>
        <w:jc w:val="both"/>
        <w:rPr>
          <w:rStyle w:val="markedcontent"/>
          <w:rFonts w:asciiTheme="minorHAnsi" w:hAnsiTheme="minorHAnsi" w:cstheme="minorHAnsi"/>
          <w:b/>
          <w:shd w:val="clear" w:color="auto" w:fill="FFFFFF"/>
        </w:rPr>
      </w:pPr>
    </w:p>
    <w:p w14:paraId="37E7BD15" w14:textId="160C4D4E" w:rsidR="00887903" w:rsidRPr="00887903" w:rsidRDefault="00887903" w:rsidP="00887903">
      <w:pPr>
        <w:autoSpaceDE w:val="0"/>
        <w:autoSpaceDN w:val="0"/>
        <w:adjustRightInd w:val="0"/>
        <w:jc w:val="center"/>
        <w:rPr>
          <w:rFonts w:asciiTheme="minorHAnsi" w:hAnsiTheme="minorHAnsi" w:cstheme="minorHAnsi"/>
          <w:b/>
        </w:rPr>
      </w:pPr>
      <w:r w:rsidRPr="00887903">
        <w:rPr>
          <w:rStyle w:val="markedcontent"/>
          <w:rFonts w:asciiTheme="minorHAnsi" w:hAnsiTheme="minorHAnsi" w:cstheme="minorHAnsi"/>
          <w:b/>
          <w:shd w:val="clear" w:color="auto" w:fill="FFFFFF"/>
        </w:rPr>
        <w:t xml:space="preserve">ESTADO DO </w:t>
      </w:r>
      <w:r w:rsidRPr="00887903">
        <w:rPr>
          <w:rFonts w:asciiTheme="minorHAnsi" w:hAnsiTheme="minorHAnsi" w:cstheme="minorHAnsi"/>
          <w:b/>
        </w:rPr>
        <w:t>MARANHÃO</w:t>
      </w:r>
    </w:p>
    <w:p w14:paraId="3CAD2063" w14:textId="77777777" w:rsidR="00887903" w:rsidRPr="00887903" w:rsidRDefault="00887903" w:rsidP="00A46D02">
      <w:pPr>
        <w:autoSpaceDE w:val="0"/>
        <w:autoSpaceDN w:val="0"/>
        <w:adjustRightInd w:val="0"/>
        <w:jc w:val="both"/>
        <w:rPr>
          <w:rStyle w:val="markedcontent"/>
          <w:rFonts w:asciiTheme="minorHAnsi" w:hAnsiTheme="minorHAnsi" w:cstheme="minorHAnsi"/>
          <w:b/>
          <w:shd w:val="clear" w:color="auto" w:fill="FFFFFF"/>
        </w:rPr>
      </w:pPr>
    </w:p>
    <w:p w14:paraId="779FAAA7" w14:textId="5B67866C" w:rsidR="00887903" w:rsidRPr="00887903" w:rsidRDefault="00887903" w:rsidP="00A46D02">
      <w:pPr>
        <w:autoSpaceDE w:val="0"/>
        <w:autoSpaceDN w:val="0"/>
        <w:adjustRightInd w:val="0"/>
        <w:jc w:val="both"/>
        <w:rPr>
          <w:rFonts w:asciiTheme="minorHAnsi" w:hAnsiTheme="minorHAnsi" w:cstheme="minorHAnsi"/>
          <w:b/>
        </w:rPr>
      </w:pPr>
      <w:r w:rsidRPr="00887903">
        <w:rPr>
          <w:rFonts w:asciiTheme="minorHAnsi" w:hAnsiTheme="minorHAnsi" w:cstheme="minorHAnsi"/>
          <w:b/>
        </w:rPr>
        <w:t>SUPERINTENDÊNCIA REGIONAL NO MARANHÃO - CONCORRÊNCIA Nº 90230/2024</w:t>
      </w:r>
    </w:p>
    <w:p w14:paraId="44882A43" w14:textId="49DC8FA1" w:rsidR="00887903" w:rsidRDefault="00887903" w:rsidP="00A46D02">
      <w:pPr>
        <w:autoSpaceDE w:val="0"/>
        <w:autoSpaceDN w:val="0"/>
        <w:adjustRightInd w:val="0"/>
        <w:jc w:val="both"/>
        <w:rPr>
          <w:rFonts w:asciiTheme="majorHAnsi" w:hAnsiTheme="majorHAnsi" w:cstheme="majorHAnsi"/>
        </w:rPr>
      </w:pPr>
      <w:r w:rsidRPr="00887903">
        <w:rPr>
          <w:rFonts w:asciiTheme="majorHAnsi" w:hAnsiTheme="majorHAnsi" w:cstheme="majorHAnsi"/>
        </w:rPr>
        <w:t xml:space="preserve">Objeto: Contratação de Obras de Restauração do Pavimento com Melhorias da Geometria em pavimento de concreto do tipo Whitetopping na rodovia federal BR-222/MA do km 251,10 ao km 408,30, extensão de 157,20 km.. Total de Itens Licitados: 1. Edital: 23/09/2024 das 08h00 às 12h00 e das 13h00 às 16h00. Endereço: Rua Jansen Müller, 37, Centro., Centro - São Luís/MA ou </w:t>
      </w:r>
      <w:hyperlink r:id="rId130" w:history="1">
        <w:r w:rsidRPr="00306573">
          <w:rPr>
            <w:rStyle w:val="Hyperlink"/>
            <w:rFonts w:asciiTheme="majorHAnsi" w:hAnsiTheme="majorHAnsi" w:cstheme="majorHAnsi"/>
          </w:rPr>
          <w:t>https://www.gov.br/compras/edital/393030-3-90230-2024</w:t>
        </w:r>
      </w:hyperlink>
      <w:r w:rsidRPr="00887903">
        <w:rPr>
          <w:rFonts w:asciiTheme="majorHAnsi" w:hAnsiTheme="majorHAnsi" w:cstheme="majorHAnsi"/>
        </w:rPr>
        <w:t xml:space="preserve">. Entrega das Propostas: a partir de 23/09/2024 às 08h00 no site </w:t>
      </w:r>
      <w:hyperlink r:id="rId131" w:history="1">
        <w:r w:rsidRPr="00306573">
          <w:rPr>
            <w:rStyle w:val="Hyperlink"/>
            <w:rFonts w:asciiTheme="majorHAnsi" w:hAnsiTheme="majorHAnsi" w:cstheme="majorHAnsi"/>
          </w:rPr>
          <w:t>www.gov.br/compras</w:t>
        </w:r>
      </w:hyperlink>
      <w:r w:rsidRPr="00887903">
        <w:rPr>
          <w:rFonts w:asciiTheme="majorHAnsi" w:hAnsiTheme="majorHAnsi" w:cstheme="majorHAnsi"/>
        </w:rPr>
        <w:t xml:space="preserve">. Abertura das Propostas: 08/10/2024 às 10h00 no site </w:t>
      </w:r>
      <w:hyperlink r:id="rId132" w:history="1">
        <w:r w:rsidRPr="00306573">
          <w:rPr>
            <w:rStyle w:val="Hyperlink"/>
            <w:rFonts w:asciiTheme="majorHAnsi" w:hAnsiTheme="majorHAnsi" w:cstheme="majorHAnsi"/>
          </w:rPr>
          <w:t>www.gov.br/compras</w:t>
        </w:r>
      </w:hyperlink>
      <w:r w:rsidRPr="00887903">
        <w:rPr>
          <w:rFonts w:asciiTheme="majorHAnsi" w:hAnsiTheme="majorHAnsi" w:cstheme="majorHAnsi"/>
        </w:rPr>
        <w:t>.</w:t>
      </w:r>
    </w:p>
    <w:p w14:paraId="09128835" w14:textId="77777777" w:rsidR="00A46D02" w:rsidRDefault="00A46D02" w:rsidP="00A46D02">
      <w:pPr>
        <w:autoSpaceDE w:val="0"/>
        <w:autoSpaceDN w:val="0"/>
        <w:adjustRightInd w:val="0"/>
        <w:jc w:val="both"/>
        <w:rPr>
          <w:rFonts w:asciiTheme="majorHAnsi" w:hAnsiTheme="majorHAnsi" w:cstheme="majorHAnsi"/>
        </w:rPr>
      </w:pPr>
    </w:p>
    <w:p w14:paraId="5BFB58F7" w14:textId="77777777" w:rsidR="004B0A6C" w:rsidRPr="005E4A23" w:rsidRDefault="004B0A6C" w:rsidP="00A46D02">
      <w:pPr>
        <w:autoSpaceDE w:val="0"/>
        <w:autoSpaceDN w:val="0"/>
        <w:adjustRightInd w:val="0"/>
        <w:jc w:val="both"/>
        <w:rPr>
          <w:rFonts w:asciiTheme="majorHAnsi" w:hAnsiTheme="majorHAnsi" w:cstheme="majorHAnsi"/>
        </w:rPr>
      </w:pPr>
    </w:p>
    <w:p w14:paraId="2CB857D2" w14:textId="77777777" w:rsidR="000E5E66" w:rsidRDefault="000E5E66"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33"/>
                    </pic:cNvPr>
                    <pic:cNvPicPr/>
                  </pic:nvPicPr>
                  <pic:blipFill>
                    <a:blip r:embed="rId134">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35"/>
                    </pic:cNvPr>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Default="00FB42A9" w:rsidP="00FB42A9">
      <w:pPr>
        <w:jc w:val="both"/>
        <w:rPr>
          <w:rFonts w:asciiTheme="majorHAnsi" w:hAnsiTheme="majorHAnsi" w:cstheme="majorHAnsi"/>
          <w:sz w:val="4"/>
        </w:rPr>
      </w:pPr>
    </w:p>
    <w:p w14:paraId="7CF4E6A6" w14:textId="77777777" w:rsidR="004B0A6C" w:rsidRDefault="004B0A6C" w:rsidP="00FB42A9">
      <w:pPr>
        <w:jc w:val="both"/>
        <w:rPr>
          <w:rFonts w:asciiTheme="majorHAnsi" w:hAnsiTheme="majorHAnsi" w:cstheme="majorHAnsi"/>
          <w:sz w:val="4"/>
        </w:rPr>
      </w:pPr>
    </w:p>
    <w:p w14:paraId="1D1C2D40" w14:textId="77777777" w:rsidR="004B0A6C" w:rsidRDefault="004B0A6C" w:rsidP="00FB42A9">
      <w:pPr>
        <w:jc w:val="both"/>
        <w:rPr>
          <w:rFonts w:asciiTheme="majorHAnsi" w:hAnsiTheme="majorHAnsi" w:cstheme="majorHAnsi"/>
          <w:sz w:val="4"/>
        </w:rPr>
      </w:pPr>
    </w:p>
    <w:p w14:paraId="7D4B0017" w14:textId="77777777" w:rsidR="004B0A6C" w:rsidRPr="004B0A6C" w:rsidRDefault="004B0A6C" w:rsidP="00FB42A9">
      <w:pPr>
        <w:jc w:val="both"/>
        <w:rPr>
          <w:rFonts w:asciiTheme="majorHAnsi" w:hAnsiTheme="majorHAnsi" w:cstheme="majorHAnsi"/>
        </w:rPr>
      </w:pPr>
    </w:p>
    <w:p w14:paraId="212F7B02" w14:textId="77777777" w:rsidR="004B0A6C" w:rsidRPr="004B0A6C" w:rsidRDefault="004B0A6C" w:rsidP="00FB42A9">
      <w:pPr>
        <w:jc w:val="both"/>
        <w:rPr>
          <w:rFonts w:asciiTheme="majorHAnsi" w:hAnsiTheme="majorHAnsi" w:cstheme="majorHAnsi"/>
        </w:rPr>
      </w:pPr>
    </w:p>
    <w:p w14:paraId="42C6974E" w14:textId="77777777" w:rsidR="004B0A6C" w:rsidRPr="004B0A6C" w:rsidRDefault="004B0A6C" w:rsidP="00FB42A9">
      <w:pPr>
        <w:jc w:val="both"/>
        <w:rPr>
          <w:rFonts w:asciiTheme="majorHAnsi" w:hAnsiTheme="majorHAnsi" w:cstheme="majorHAnsi"/>
        </w:rPr>
      </w:pPr>
    </w:p>
    <w:p w14:paraId="01DE2ABB" w14:textId="77777777" w:rsidR="004B0A6C" w:rsidRPr="006610AE" w:rsidRDefault="004B0A6C" w:rsidP="004B0A6C">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4319FF28" w14:textId="77777777" w:rsidR="004B0A6C" w:rsidRPr="007B4847" w:rsidRDefault="004B0A6C" w:rsidP="004B0A6C">
      <w:pPr>
        <w:pStyle w:val="SemEspaamento"/>
        <w:jc w:val="both"/>
        <w:rPr>
          <w:rFonts w:asciiTheme="majorHAnsi" w:hAnsiTheme="majorHAnsi" w:cstheme="majorHAnsi"/>
          <w:spacing w:val="10"/>
          <w:sz w:val="2"/>
        </w:rPr>
      </w:pPr>
    </w:p>
    <w:p w14:paraId="575E765A" w14:textId="77777777" w:rsidR="004B0A6C" w:rsidRDefault="004B0A6C" w:rsidP="004B0A6C">
      <w:pPr>
        <w:pStyle w:val="SemEspaamento"/>
        <w:jc w:val="both"/>
        <w:rPr>
          <w:rFonts w:asciiTheme="majorHAnsi" w:hAnsiTheme="majorHAnsi" w:cstheme="majorHAnsi"/>
          <w:spacing w:val="10"/>
          <w:sz w:val="8"/>
        </w:rPr>
      </w:pPr>
    </w:p>
    <w:p w14:paraId="5DEF3CDA" w14:textId="77777777" w:rsidR="004B0A6C" w:rsidRPr="001012FA" w:rsidRDefault="004B0A6C" w:rsidP="004B0A6C">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61312" behindDoc="0" locked="0" layoutInCell="1" allowOverlap="1" wp14:anchorId="3DFE4F16" wp14:editId="602CDB4D">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37"/>
                    </pic:cNvPr>
                    <pic:cNvPicPr/>
                  </pic:nvPicPr>
                  <pic:blipFill>
                    <a:blip r:embed="rId138">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Pr>
          <w:rFonts w:asciiTheme="majorHAnsi" w:hAnsiTheme="majorHAnsi" w:cstheme="majorHAnsi"/>
          <w:spacing w:val="10"/>
        </w:rPr>
        <w:br w:type="textWrapping" w:clear="all"/>
      </w:r>
    </w:p>
    <w:p w14:paraId="4D5F8FD2" w14:textId="77777777" w:rsidR="004B0A6C" w:rsidRPr="004B0A6C" w:rsidRDefault="004B0A6C" w:rsidP="00FB42A9">
      <w:pPr>
        <w:jc w:val="both"/>
        <w:rPr>
          <w:rFonts w:asciiTheme="majorHAnsi" w:hAnsiTheme="majorHAnsi" w:cstheme="majorHAnsi"/>
        </w:rPr>
      </w:pPr>
    </w:p>
    <w:p w14:paraId="0A3A0873" w14:textId="77777777" w:rsidR="004B0A6C" w:rsidRPr="004B0A6C" w:rsidRDefault="004B0A6C" w:rsidP="00FB42A9">
      <w:pPr>
        <w:jc w:val="both"/>
        <w:rPr>
          <w:rFonts w:asciiTheme="majorHAnsi" w:hAnsiTheme="majorHAnsi" w:cstheme="majorHAnsi"/>
        </w:rPr>
      </w:pPr>
    </w:p>
    <w:p w14:paraId="40586E39" w14:textId="77777777" w:rsidR="004B0A6C" w:rsidRPr="004B0A6C" w:rsidRDefault="004B0A6C" w:rsidP="00FB42A9">
      <w:pPr>
        <w:jc w:val="both"/>
        <w:rPr>
          <w:rFonts w:asciiTheme="majorHAnsi" w:hAnsiTheme="majorHAnsi" w:cstheme="majorHAnsi"/>
        </w:rPr>
      </w:pPr>
    </w:p>
    <w:p w14:paraId="7D8C13BD" w14:textId="77777777" w:rsidR="004B0A6C" w:rsidRPr="004B0A6C" w:rsidRDefault="004B0A6C" w:rsidP="00FB42A9">
      <w:pPr>
        <w:jc w:val="both"/>
        <w:rPr>
          <w:rFonts w:asciiTheme="majorHAnsi" w:hAnsiTheme="majorHAnsi" w:cstheme="majorHAnsi"/>
        </w:rPr>
      </w:pPr>
    </w:p>
    <w:sectPr w:rsidR="004B0A6C" w:rsidRPr="004B0A6C" w:rsidSect="0029659D">
      <w:headerReference w:type="default" r:id="rId139"/>
      <w:footerReference w:type="default" r:id="rId140"/>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1FC0F" w14:textId="77777777" w:rsidR="00DC6776" w:rsidRDefault="00DC6776">
      <w:r>
        <w:separator/>
      </w:r>
    </w:p>
  </w:endnote>
  <w:endnote w:type="continuationSeparator" w:id="0">
    <w:p w14:paraId="1E2DA06D" w14:textId="77777777" w:rsidR="00DC6776" w:rsidRDefault="00DC6776">
      <w:r>
        <w:continuationSeparator/>
      </w:r>
    </w:p>
  </w:endnote>
  <w:endnote w:type="continuationNotice" w:id="1">
    <w:p w14:paraId="09CF96EF" w14:textId="77777777" w:rsidR="00DC6776" w:rsidRDefault="00DC6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Narrow,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D48D4" w14:textId="113CD935" w:rsidR="0070099B" w:rsidRDefault="0070099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5DD4BF9"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E4766">
                            <w:rPr>
                              <w:rStyle w:val="Nmerodepgina"/>
                              <w:rFonts w:ascii="Arial" w:hAnsi="Arial" w:cs="Arial"/>
                              <w:noProof/>
                              <w:sz w:val="16"/>
                              <w:szCs w:val="16"/>
                            </w:rPr>
                            <w:t>1</w:t>
                          </w:r>
                          <w:r w:rsidRPr="008A4740">
                            <w:rPr>
                              <w:rStyle w:val="Nmerodepgina"/>
                              <w:rFonts w:ascii="Arial" w:hAnsi="Arial" w:cs="Arial"/>
                              <w:sz w:val="16"/>
                              <w:szCs w:val="16"/>
                            </w:rPr>
                            <w:fldChar w:fldCharType="end"/>
                          </w:r>
                          <w:r w:rsidR="00121334">
                            <w:rPr>
                              <w:rStyle w:val="Nmerodepgina"/>
                              <w:rFonts w:ascii="Arial" w:hAnsi="Arial" w:cs="Arial"/>
                              <w:sz w:val="16"/>
                              <w:szCs w:val="16"/>
                            </w:rPr>
                            <w:t>/</w:t>
                          </w:r>
                          <w:r w:rsidR="00034121">
                            <w:rPr>
                              <w:rStyle w:val="Nmerodepgina"/>
                              <w:rFonts w:ascii="Arial" w:hAnsi="Arial" w:cs="Arial"/>
                              <w:sz w:val="16"/>
                              <w:szCs w:val="16"/>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" filled="f" stroked="f">
              <v:textbox>
                <w:txbxContent>
                  <w:p w14:paraId="6CEA632B" w14:textId="25DD4BF9" w:rsidR="0070099B" w:rsidRPr="008A4740" w:rsidRDefault="0070099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BE4766">
                      <w:rPr>
                        <w:rStyle w:val="Nmerodepgina"/>
                        <w:rFonts w:ascii="Arial" w:hAnsi="Arial" w:cs="Arial"/>
                        <w:noProof/>
                        <w:sz w:val="16"/>
                        <w:szCs w:val="16"/>
                      </w:rPr>
                      <w:t>1</w:t>
                    </w:r>
                    <w:r w:rsidRPr="008A4740">
                      <w:rPr>
                        <w:rStyle w:val="Nmerodepgina"/>
                        <w:rFonts w:ascii="Arial" w:hAnsi="Arial" w:cs="Arial"/>
                        <w:sz w:val="16"/>
                        <w:szCs w:val="16"/>
                      </w:rPr>
                      <w:fldChar w:fldCharType="end"/>
                    </w:r>
                    <w:r w:rsidR="00121334">
                      <w:rPr>
                        <w:rStyle w:val="Nmerodepgina"/>
                        <w:rFonts w:ascii="Arial" w:hAnsi="Arial" w:cs="Arial"/>
                        <w:sz w:val="16"/>
                        <w:szCs w:val="16"/>
                      </w:rPr>
                      <w:t>/</w:t>
                    </w:r>
                    <w:r w:rsidR="00034121">
                      <w:rPr>
                        <w:rStyle w:val="Nmerodepgina"/>
                        <w:rFonts w:ascii="Arial" w:hAnsi="Arial" w:cs="Arial"/>
                        <w:sz w:val="16"/>
                        <w:szCs w:val="16"/>
                      </w:rPr>
                      <w:t>17</w:t>
                    </w:r>
                  </w:p>
                </w:txbxContent>
              </v:textbox>
              <w10:wrap anchorx="margin"/>
            </v:shape>
          </w:pict>
        </mc:Fallback>
      </mc:AlternateContent>
    </w:r>
    <w:r w:rsidRPr="0029447E">
      <w:rPr>
        <w:rFonts w:ascii="Arial" w:hAnsi="Arial" w:cs="Arial"/>
        <w:sz w:val="8"/>
        <w:szCs w:val="8"/>
      </w:rPr>
      <w:br/>
    </w:r>
  </w:p>
  <w:p w14:paraId="6B40CDE7" w14:textId="26F1E443" w:rsidR="0070099B" w:rsidRPr="00381F17" w:rsidRDefault="0070099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70099B" w:rsidRDefault="0070099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70099B" w:rsidRPr="008A4740" w:rsidRDefault="0070099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70099B" w:rsidRPr="18102E9A" w:rsidRDefault="0070099B" w:rsidP="00381F17">
    <w:pPr>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B9FBB" w14:textId="77777777" w:rsidR="00DC6776" w:rsidRDefault="00DC6776">
      <w:r>
        <w:separator/>
      </w:r>
    </w:p>
  </w:footnote>
  <w:footnote w:type="continuationSeparator" w:id="0">
    <w:p w14:paraId="29E4708C" w14:textId="77777777" w:rsidR="00DC6776" w:rsidRDefault="00DC6776">
      <w:r>
        <w:continuationSeparator/>
      </w:r>
    </w:p>
  </w:footnote>
  <w:footnote w:type="continuationNotice" w:id="1">
    <w:p w14:paraId="145AB6B5" w14:textId="77777777" w:rsidR="00DC6776" w:rsidRDefault="00DC67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19927" w14:textId="580E3439" w:rsidR="0070099B" w:rsidRDefault="0070099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22DB7B92"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A46D02">
                            <w:rPr>
                              <w:rFonts w:ascii="Arial" w:hAnsi="Arial" w:cs="Arial"/>
                              <w:b/>
                              <w:bCs/>
                              <w:iCs/>
                              <w:caps/>
                              <w:sz w:val="16"/>
                              <w:szCs w:val="16"/>
                            </w:rPr>
                            <w:t>4</w:t>
                          </w:r>
                          <w:r>
                            <w:rPr>
                              <w:rFonts w:ascii="Arial" w:hAnsi="Arial" w:cs="Arial"/>
                              <w:b/>
                              <w:bCs/>
                              <w:iCs/>
                              <w:caps/>
                              <w:sz w:val="16"/>
                              <w:szCs w:val="16"/>
                            </w:rPr>
                            <w:t xml:space="preserve">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A46D02">
                            <w:rPr>
                              <w:rFonts w:ascii="Arial" w:hAnsi="Arial" w:cs="Arial"/>
                              <w:b/>
                              <w:bCs/>
                              <w:iCs/>
                              <w:caps/>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" filled="f" stroked="f">
              <v:textbox>
                <w:txbxContent>
                  <w:p w14:paraId="695DC33E" w14:textId="22DB7B92" w:rsidR="0070099B" w:rsidRPr="00186A8C" w:rsidRDefault="0070099B"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A46D02">
                      <w:rPr>
                        <w:rFonts w:ascii="Arial" w:hAnsi="Arial" w:cs="Arial"/>
                        <w:b/>
                        <w:bCs/>
                        <w:iCs/>
                        <w:caps/>
                        <w:sz w:val="16"/>
                        <w:szCs w:val="16"/>
                      </w:rPr>
                      <w:t>4</w:t>
                    </w:r>
                    <w:r>
                      <w:rPr>
                        <w:rFonts w:ascii="Arial" w:hAnsi="Arial" w:cs="Arial"/>
                        <w:b/>
                        <w:bCs/>
                        <w:iCs/>
                        <w:caps/>
                        <w:sz w:val="16"/>
                        <w:szCs w:val="16"/>
                      </w:rPr>
                      <w:t xml:space="preserve"> de </w:t>
                    </w:r>
                    <w:r w:rsidR="0012133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A46D02">
                      <w:rPr>
                        <w:rFonts w:ascii="Arial" w:hAnsi="Arial" w:cs="Arial"/>
                        <w:b/>
                        <w:bCs/>
                        <w:iCs/>
                        <w:caps/>
                        <w:sz w:val="18"/>
                        <w:szCs w:val="18"/>
                      </w:rPr>
                      <w:t>1</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16cid:durableId="1569150602">
    <w:abstractNumId w:val="0"/>
  </w:num>
  <w:num w:numId="2" w16cid:durableId="475149814">
    <w:abstractNumId w:val="14"/>
  </w:num>
  <w:num w:numId="3" w16cid:durableId="633022296">
    <w:abstractNumId w:val="45"/>
  </w:num>
  <w:num w:numId="4" w16cid:durableId="1045520143">
    <w:abstractNumId w:val="18"/>
  </w:num>
  <w:num w:numId="5" w16cid:durableId="303895150">
    <w:abstractNumId w:val="13"/>
  </w:num>
  <w:num w:numId="6" w16cid:durableId="571744646">
    <w:abstractNumId w:val="13"/>
  </w:num>
  <w:num w:numId="7" w16cid:durableId="866287526">
    <w:abstractNumId w:val="23"/>
  </w:num>
  <w:num w:numId="8" w16cid:durableId="1997369989">
    <w:abstractNumId w:val="15"/>
  </w:num>
  <w:num w:numId="9" w16cid:durableId="466434393">
    <w:abstractNumId w:val="27"/>
  </w:num>
  <w:num w:numId="10" w16cid:durableId="1081945483">
    <w:abstractNumId w:val="50"/>
  </w:num>
  <w:num w:numId="11" w16cid:durableId="560601510">
    <w:abstractNumId w:val="46"/>
  </w:num>
  <w:num w:numId="12" w16cid:durableId="1111704247">
    <w:abstractNumId w:val="20"/>
  </w:num>
  <w:num w:numId="13" w16cid:durableId="1110584708">
    <w:abstractNumId w:val="36"/>
  </w:num>
  <w:num w:numId="14" w16cid:durableId="49430471">
    <w:abstractNumId w:val="41"/>
  </w:num>
  <w:num w:numId="15" w16cid:durableId="758714653">
    <w:abstractNumId w:val="16"/>
  </w:num>
  <w:num w:numId="16" w16cid:durableId="447046007">
    <w:abstractNumId w:val="31"/>
  </w:num>
  <w:num w:numId="17" w16cid:durableId="1676032687">
    <w:abstractNumId w:val="19"/>
  </w:num>
  <w:num w:numId="18" w16cid:durableId="351539074">
    <w:abstractNumId w:val="38"/>
  </w:num>
  <w:num w:numId="19" w16cid:durableId="1773818309">
    <w:abstractNumId w:val="34"/>
  </w:num>
  <w:num w:numId="20" w16cid:durableId="338239919">
    <w:abstractNumId w:val="21"/>
  </w:num>
  <w:num w:numId="21" w16cid:durableId="1308053250">
    <w:abstractNumId w:val="37"/>
  </w:num>
  <w:num w:numId="22" w16cid:durableId="284628942">
    <w:abstractNumId w:val="32"/>
  </w:num>
  <w:num w:numId="23" w16cid:durableId="658079252">
    <w:abstractNumId w:val="33"/>
  </w:num>
  <w:num w:numId="24" w16cid:durableId="2104497132">
    <w:abstractNumId w:val="47"/>
  </w:num>
  <w:num w:numId="25" w16cid:durableId="1562015490">
    <w:abstractNumId w:val="22"/>
  </w:num>
  <w:num w:numId="26" w16cid:durableId="885991815">
    <w:abstractNumId w:val="35"/>
  </w:num>
  <w:num w:numId="27" w16cid:durableId="1548293596">
    <w:abstractNumId w:val="16"/>
  </w:num>
  <w:num w:numId="28" w16cid:durableId="166750343">
    <w:abstractNumId w:val="30"/>
  </w:num>
  <w:num w:numId="29" w16cid:durableId="1897006651">
    <w:abstractNumId w:val="17"/>
  </w:num>
  <w:num w:numId="30" w16cid:durableId="514197464">
    <w:abstractNumId w:val="40"/>
  </w:num>
  <w:num w:numId="31" w16cid:durableId="60912017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CC"/>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9F"/>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2C"/>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6C"/>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3"/>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76"/>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B0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styleId="MenoPendente">
    <w:name w:val="Unresolved Mention"/>
    <w:basedOn w:val="Fontepargpadro"/>
    <w:uiPriority w:val="99"/>
    <w:semiHidden/>
    <w:unhideWhenUsed/>
    <w:rsid w:val="00F41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arzelandia.mg.gov.br" TargetMode="External"/><Relationship Id="rId21" Type="http://schemas.openxmlformats.org/officeDocument/2006/relationships/hyperlink" Target="http://www.compras.mg.gov.br" TargetMode="External"/><Relationship Id="rId42" Type="http://schemas.openxmlformats.org/officeDocument/2006/relationships/hyperlink" Target="https://comprasbr.com.br/pregao-eletronico/" TargetMode="External"/><Relationship Id="rId63" Type="http://schemas.openxmlformats.org/officeDocument/2006/relationships/hyperlink" Target="http://bll.org.br/" TargetMode="External"/><Relationship Id="rId84" Type="http://schemas.openxmlformats.org/officeDocument/2006/relationships/hyperlink" Target="http://www.porteirinha.mg.gov.br" TargetMode="External"/><Relationship Id="rId138" Type="http://schemas.openxmlformats.org/officeDocument/2006/relationships/image" Target="media/image6.png"/><Relationship Id="rId107" Type="http://schemas.openxmlformats.org/officeDocument/2006/relationships/hyperlink" Target="mailto:comprastimoteo@gmail.com" TargetMode="External"/><Relationship Id="rId11" Type="http://schemas.openxmlformats.org/officeDocument/2006/relationships/hyperlink" Target="mailto:cpli@copasa.com.br" TargetMode="External"/><Relationship Id="rId32" Type="http://schemas.openxmlformats.org/officeDocument/2006/relationships/hyperlink" Target="http://www.licitardigital.com.br" TargetMode="External"/><Relationship Id="rId37" Type="http://schemas.openxmlformats.org/officeDocument/2006/relationships/hyperlink" Target="mailto:licitacompras@arantina.mg.gov.br" TargetMode="External"/><Relationship Id="rId53" Type="http://schemas.openxmlformats.org/officeDocument/2006/relationships/hyperlink" Target="http://www.conceicaodasalagoas.mg.gov.br" TargetMode="External"/><Relationship Id="rId58" Type="http://schemas.openxmlformats.org/officeDocument/2006/relationships/hyperlink" Target="http://www.fabriciano.mg.gov.br" TargetMode="External"/><Relationship Id="rId74" Type="http://schemas.openxmlformats.org/officeDocument/2006/relationships/hyperlink" Target="http://www.ouropreto.mg.gov.br" TargetMode="External"/><Relationship Id="rId79" Type="http://schemas.openxmlformats.org/officeDocument/2006/relationships/hyperlink" Target="http://www.portaldecompraspublicas.com.br" TargetMode="External"/><Relationship Id="rId102" Type="http://schemas.openxmlformats.org/officeDocument/2006/relationships/hyperlink" Target="http://www.compras.gov.br" TargetMode="External"/><Relationship Id="rId123" Type="http://schemas.openxmlformats.org/officeDocument/2006/relationships/hyperlink" Target="http://www.gov.br/compras" TargetMode="External"/><Relationship Id="rId128" Type="http://schemas.openxmlformats.org/officeDocument/2006/relationships/hyperlink" Target="http://www.gov.br/compras" TargetMode="External"/><Relationship Id="rId5" Type="http://schemas.openxmlformats.org/officeDocument/2006/relationships/numbering" Target="numbering.xml"/><Relationship Id="rId90" Type="http://schemas.openxmlformats.org/officeDocument/2006/relationships/hyperlink" Target="http://www.licitardigital.com.br" TargetMode="External"/><Relationship Id="rId95" Type="http://schemas.openxmlformats.org/officeDocument/2006/relationships/hyperlink" Target="http://www.riopomba.mg.gov.br" TargetMode="External"/><Relationship Id="rId22" Type="http://schemas.openxmlformats.org/officeDocument/2006/relationships/hyperlink" Target="http://www.compras.mg.gov.br" TargetMode="External"/><Relationship Id="rId27" Type="http://schemas.openxmlformats.org/officeDocument/2006/relationships/hyperlink" Target="http://www.gov.br/compras" TargetMode="External"/><Relationship Id="rId43" Type="http://schemas.openxmlformats.org/officeDocument/2006/relationships/hyperlink" Target="http://www.brazopolis.mg.gov.br" TargetMode="External"/><Relationship Id="rId48" Type="http://schemas.openxmlformats.org/officeDocument/2006/relationships/hyperlink" Target="http://www.licitanet.com.br" TargetMode="External"/><Relationship Id="rId64" Type="http://schemas.openxmlformats.org/officeDocument/2006/relationships/hyperlink" Target="http://bll.org.br/" TargetMode="External"/><Relationship Id="rId69" Type="http://schemas.openxmlformats.org/officeDocument/2006/relationships/hyperlink" Target="http://www.novobbmnet.com.br" TargetMode="External"/><Relationship Id="rId113" Type="http://schemas.openxmlformats.org/officeDocument/2006/relationships/hyperlink" Target="http://www.varzelandia.mg.gov.br" TargetMode="External"/><Relationship Id="rId118" Type="http://schemas.openxmlformats.org/officeDocument/2006/relationships/hyperlink" Target="http://www.portaldecompraspublicas.com.br" TargetMode="External"/><Relationship Id="rId134" Type="http://schemas.openxmlformats.org/officeDocument/2006/relationships/image" Target="media/image4.png"/><Relationship Id="rId139" Type="http://schemas.openxmlformats.org/officeDocument/2006/relationships/header" Target="header1.xml"/><Relationship Id="rId80" Type="http://schemas.openxmlformats.org/officeDocument/2006/relationships/hyperlink" Target="http://www.portaldecompraspublicas.com.br" TargetMode="External"/><Relationship Id="rId85" Type="http://schemas.openxmlformats.org/officeDocument/2006/relationships/hyperlink" Target="mailto:licitacao@porteirinha.mg.gov.br" TargetMode="External"/><Relationship Id="rId12" Type="http://schemas.openxmlformats.org/officeDocument/2006/relationships/image" Target="media/image1.png"/><Relationship Id="rId17" Type="http://schemas.openxmlformats.org/officeDocument/2006/relationships/hyperlink" Target="http://www.compras.mg.gov.br" TargetMode="External"/><Relationship Id="rId33" Type="http://schemas.openxmlformats.org/officeDocument/2006/relationships/hyperlink" Target="http://www.alfredovasconcelos.mg.gov.br" TargetMode="External"/><Relationship Id="rId38" Type="http://schemas.openxmlformats.org/officeDocument/2006/relationships/hyperlink" Target="https://comprasbr.com.br/pregao-eletronico/" TargetMode="External"/><Relationship Id="rId59" Type="http://schemas.openxmlformats.org/officeDocument/2006/relationships/hyperlink" Target="https://ammlicita.org.br/" TargetMode="External"/><Relationship Id="rId103" Type="http://schemas.openxmlformats.org/officeDocument/2006/relationships/hyperlink" Target="mailto:comprastimoteo@gmail.com" TargetMode="External"/><Relationship Id="rId108" Type="http://schemas.openxmlformats.org/officeDocument/2006/relationships/hyperlink" Target="https://ammlicita.org.br" TargetMode="External"/><Relationship Id="rId124" Type="http://schemas.openxmlformats.org/officeDocument/2006/relationships/hyperlink" Target="https://portalservicos.der.es.gov.br/" TargetMode="External"/><Relationship Id="rId129" Type="http://schemas.openxmlformats.org/officeDocument/2006/relationships/hyperlink" Target="https://portalservicos.der.es.gov.br/" TargetMode="External"/><Relationship Id="rId54" Type="http://schemas.openxmlformats.org/officeDocument/2006/relationships/hyperlink" Target="http://www.conceicaodaaparecida.mg.gov.br" TargetMode="External"/><Relationship Id="rId70" Type="http://schemas.openxmlformats.org/officeDocument/2006/relationships/hyperlink" Target="http://www.novobbmnet.com.br" TargetMode="External"/><Relationship Id="rId75" Type="http://schemas.openxmlformats.org/officeDocument/2006/relationships/hyperlink" Target="http://www.bllcompras.org.br" TargetMode="External"/><Relationship Id="rId91" Type="http://schemas.openxmlformats.org/officeDocument/2006/relationships/hyperlink" Target="http://www.recreio.mg.gov.br" TargetMode="External"/><Relationship Id="rId96" Type="http://schemas.openxmlformats.org/officeDocument/2006/relationships/hyperlink" Target="mailto:licitacao.santanadomanhuacu@yahoo.com"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der.mg.gov.br" TargetMode="External"/><Relationship Id="rId28" Type="http://schemas.openxmlformats.org/officeDocument/2006/relationships/hyperlink" Target="http://www.codevasf.gov.br" TargetMode="External"/><Relationship Id="rId49" Type="http://schemas.openxmlformats.org/officeDocument/2006/relationships/hyperlink" Target="http://www.conquista.mg.gov.br" TargetMode="External"/><Relationship Id="rId114" Type="http://schemas.openxmlformats.org/officeDocument/2006/relationships/hyperlink" Target="http://www.portaldecompraspublicas.com.br" TargetMode="External"/><Relationship Id="rId119" Type="http://schemas.openxmlformats.org/officeDocument/2006/relationships/hyperlink" Target="http://www.comprasnet.gov.br" TargetMode="External"/><Relationship Id="rId44" Type="http://schemas.openxmlformats.org/officeDocument/2006/relationships/hyperlink" Target="https://comprasbr.com.br/pregao-eletronico/" TargetMode="External"/><Relationship Id="rId60" Type="http://schemas.openxmlformats.org/officeDocument/2006/relationships/hyperlink" Target="https://ammlicita.org.br/" TargetMode="External"/><Relationship Id="rId65" Type="http://schemas.openxmlformats.org/officeDocument/2006/relationships/hyperlink" Target="mailto:licitacao@guape.mg.gov.br" TargetMode="External"/><Relationship Id="rId81" Type="http://schemas.openxmlformats.org/officeDocument/2006/relationships/hyperlink" Target="https://pintopolis.mg.gov.br/editais-e-licitacoes/" TargetMode="External"/><Relationship Id="rId86" Type="http://schemas.openxmlformats.org/officeDocument/2006/relationships/hyperlink" Target="http://www.ribeiraodasneves.mg.gov.br" TargetMode="External"/><Relationship Id="rId130" Type="http://schemas.openxmlformats.org/officeDocument/2006/relationships/hyperlink" Target="https://www.gov.br/compras/edital/393030-3-90230-2024" TargetMode="External"/><Relationship Id="rId135" Type="http://schemas.openxmlformats.org/officeDocument/2006/relationships/hyperlink" Target="https://www.triamanorte.com.br/" TargetMode="External"/><Relationship Id="rId13" Type="http://schemas.openxmlformats.org/officeDocument/2006/relationships/hyperlink" Target="mailto:cpli@copasa.com.br" TargetMode="External"/><Relationship Id="rId18" Type="http://schemas.openxmlformats.org/officeDocument/2006/relationships/hyperlink" Target="http://www.der.mg.gov.br" TargetMode="External"/><Relationship Id="rId39" Type="http://schemas.openxmlformats.org/officeDocument/2006/relationships/hyperlink" Target="http://www.brazopolis.mg.gov.br" TargetMode="External"/><Relationship Id="rId109" Type="http://schemas.openxmlformats.org/officeDocument/2006/relationships/hyperlink" Target="http://www.urucuia.mg.gov.br" TargetMode="External"/><Relationship Id="rId34" Type="http://schemas.openxmlformats.org/officeDocument/2006/relationships/hyperlink" Target="https://www.portaldecompraspublicas.com.br" TargetMode="External"/><Relationship Id="rId50" Type="http://schemas.openxmlformats.org/officeDocument/2006/relationships/hyperlink" Target="http://www.licitanet.com.br" TargetMode="External"/><Relationship Id="rId55" Type="http://schemas.openxmlformats.org/officeDocument/2006/relationships/hyperlink" Target="mailto:licitacaopmca@yahoo.com.br" TargetMode="External"/><Relationship Id="rId76" Type="http://schemas.openxmlformats.org/officeDocument/2006/relationships/hyperlink" Target="http://www.bll.org.br" TargetMode="External"/><Relationship Id="rId97" Type="http://schemas.openxmlformats.org/officeDocument/2006/relationships/hyperlink" Target="https://santanadomanhuacu.mg.gov.br/" TargetMode="External"/><Relationship Id="rId104" Type="http://schemas.openxmlformats.org/officeDocument/2006/relationships/hyperlink" Target="http://www.comprasgov.br" TargetMode="External"/><Relationship Id="rId120" Type="http://schemas.openxmlformats.org/officeDocument/2006/relationships/hyperlink" Target="http://www.comprasnet.gov.br" TargetMode="External"/><Relationship Id="rId125" Type="http://schemas.openxmlformats.org/officeDocument/2006/relationships/hyperlink" Target="mailto:licitacao-edificacoes@der.es.gov.br"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matipo.mg.gov.br" TargetMode="External"/><Relationship Id="rId92" Type="http://schemas.openxmlformats.org/officeDocument/2006/relationships/hyperlink" Target="http://www.ribeiraodasneves.mg.gov.br" TargetMode="External"/><Relationship Id="rId2" Type="http://schemas.openxmlformats.org/officeDocument/2006/relationships/customXml" Target="../customXml/item2.xml"/><Relationship Id="rId29" Type="http://schemas.openxmlformats.org/officeDocument/2006/relationships/hyperlink" Target="http://www.copasa.com.br" TargetMode="External"/><Relationship Id="rId24" Type="http://schemas.openxmlformats.org/officeDocument/2006/relationships/image" Target="media/image3.png"/><Relationship Id="rId40" Type="http://schemas.openxmlformats.org/officeDocument/2006/relationships/hyperlink" Target="https://comprasbr.com.br/pregao-eletronico/" TargetMode="External"/><Relationship Id="rId45" Type="http://schemas.openxmlformats.org/officeDocument/2006/relationships/hyperlink" Target="mailto:licitacao@brazopolis.mg.gov.br" TargetMode="External"/><Relationship Id="rId66" Type="http://schemas.openxmlformats.org/officeDocument/2006/relationships/hyperlink" Target="https://ammlicita.org.br/" TargetMode="External"/><Relationship Id="rId87" Type="http://schemas.openxmlformats.org/officeDocument/2006/relationships/hyperlink" Target="http://www.ribeiraodasneves.mg.gov.br" TargetMode="External"/><Relationship Id="rId110" Type="http://schemas.openxmlformats.org/officeDocument/2006/relationships/hyperlink" Target="https://www.gov.br/pncp/pt-br" TargetMode="External"/><Relationship Id="rId115" Type="http://schemas.openxmlformats.org/officeDocument/2006/relationships/hyperlink" Target="http://www.varzelandia.mg.gov.br" TargetMode="External"/><Relationship Id="rId131" Type="http://schemas.openxmlformats.org/officeDocument/2006/relationships/hyperlink" Target="http://www.gov.br/compras" TargetMode="External"/><Relationship Id="rId136" Type="http://schemas.openxmlformats.org/officeDocument/2006/relationships/image" Target="media/image5.jpeg"/><Relationship Id="rId61" Type="http://schemas.openxmlformats.org/officeDocument/2006/relationships/hyperlink" Target="http://www.ammlicita.org.br" TargetMode="External"/><Relationship Id="rId82" Type="http://schemas.openxmlformats.org/officeDocument/2006/relationships/hyperlink" Target="mailto:licitacaopintopolis@yahoo.com" TargetMode="External"/><Relationship Id="rId19" Type="http://schemas.openxmlformats.org/officeDocument/2006/relationships/image" Target="media/image2.png"/><Relationship Id="rId14" Type="http://schemas.openxmlformats.org/officeDocument/2006/relationships/hyperlink" Target="mailto:cpli@copasa.com.br" TargetMode="External"/><Relationship Id="rId30" Type="http://schemas.openxmlformats.org/officeDocument/2006/relationships/hyperlink" Target="http://www.copasa.com.br" TargetMode="External"/><Relationship Id="rId35" Type="http://schemas.openxmlformats.org/officeDocument/2006/relationships/hyperlink" Target="https://www.portaldecompraspublicas.com.br" TargetMode="External"/><Relationship Id="rId56" Type="http://schemas.openxmlformats.org/officeDocument/2006/relationships/hyperlink" Target="mailto:licitacao@coromandel.mg.gov.br" TargetMode="External"/><Relationship Id="rId77" Type="http://schemas.openxmlformats.org/officeDocument/2006/relationships/hyperlink" Target="https://shre.ink/processoslicitatorios" TargetMode="External"/><Relationship Id="rId100" Type="http://schemas.openxmlformats.org/officeDocument/2006/relationships/hyperlink" Target="http://www.comprasgov.br" TargetMode="External"/><Relationship Id="rId105" Type="http://schemas.openxmlformats.org/officeDocument/2006/relationships/hyperlink" Target="http://transparencia.timoteo.mg.gov.br/licitacoes" TargetMode="External"/><Relationship Id="rId126" Type="http://schemas.openxmlformats.org/officeDocument/2006/relationships/hyperlink" Target="http://www.gov.br/compras" TargetMode="External"/><Relationship Id="rId8" Type="http://schemas.openxmlformats.org/officeDocument/2006/relationships/webSettings" Target="webSettings.xml"/><Relationship Id="rId51" Type="http://schemas.openxmlformats.org/officeDocument/2006/relationships/hyperlink" Target="http://www.conceicaodasalagoas.mg.gov.br" TargetMode="External"/><Relationship Id="rId72" Type="http://schemas.openxmlformats.org/officeDocument/2006/relationships/hyperlink" Target="http://www.bll.org.br" TargetMode="External"/><Relationship Id="rId93" Type="http://schemas.openxmlformats.org/officeDocument/2006/relationships/hyperlink" Target="mailto:licitacao@riopardo.mg.gov.br" TargetMode="External"/><Relationship Id="rId98" Type="http://schemas.openxmlformats.org/officeDocument/2006/relationships/hyperlink" Target="https://silvianopolis.mg.gov.br/licitacoes/" TargetMode="External"/><Relationship Id="rId121" Type="http://schemas.openxmlformats.org/officeDocument/2006/relationships/hyperlink" Target="http://www.gov.br/compras"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gov.br/compras" TargetMode="External"/><Relationship Id="rId46" Type="http://schemas.openxmlformats.org/officeDocument/2006/relationships/hyperlink" Target="http://www.bll.org.br" TargetMode="External"/><Relationship Id="rId67" Type="http://schemas.openxmlformats.org/officeDocument/2006/relationships/hyperlink" Target="http://www.prefguaranesia.mg.gov.br/adm2017/editais-em-andamento/" TargetMode="External"/><Relationship Id="rId116" Type="http://schemas.openxmlformats.org/officeDocument/2006/relationships/hyperlink" Target="http://www.portaldecompraspublicas.com.br" TargetMode="External"/><Relationship Id="rId137" Type="http://schemas.openxmlformats.org/officeDocument/2006/relationships/hyperlink" Target="https://profitto.co/" TargetMode="External"/><Relationship Id="rId20" Type="http://schemas.openxmlformats.org/officeDocument/2006/relationships/hyperlink" Target="http://www.compras.mg.gov.br" TargetMode="External"/><Relationship Id="rId41" Type="http://schemas.openxmlformats.org/officeDocument/2006/relationships/hyperlink" Target="mailto:licitacao@brazopolis.mg.gov.br" TargetMode="External"/><Relationship Id="rId62" Type="http://schemas.openxmlformats.org/officeDocument/2006/relationships/hyperlink" Target="https://www.extrema.mg.gov.br/imprensaoficial/licitacoes/" TargetMode="External"/><Relationship Id="rId83" Type="http://schemas.openxmlformats.org/officeDocument/2006/relationships/hyperlink" Target="http://www.licitardigital.com.br" TargetMode="External"/><Relationship Id="rId88" Type="http://schemas.openxmlformats.org/officeDocument/2006/relationships/hyperlink" Target="mailto:licitacao@riopardo.mg.gov.br" TargetMode="External"/><Relationship Id="rId111" Type="http://schemas.openxmlformats.org/officeDocument/2006/relationships/hyperlink" Target="http://www.varzelandia.mg.gov.br" TargetMode="External"/><Relationship Id="rId132" Type="http://schemas.openxmlformats.org/officeDocument/2006/relationships/hyperlink" Target="http://www.gov.br/compras" TargetMode="External"/><Relationship Id="rId15" Type="http://schemas.openxmlformats.org/officeDocument/2006/relationships/hyperlink" Target="http://www.compras.mg.gov.br" TargetMode="External"/><Relationship Id="rId36" Type="http://schemas.openxmlformats.org/officeDocument/2006/relationships/hyperlink" Target="https://arantina.mg.gov.br/" TargetMode="External"/><Relationship Id="rId57" Type="http://schemas.openxmlformats.org/officeDocument/2006/relationships/hyperlink" Target="http://www.coromandel.mg.gov.br" TargetMode="External"/><Relationship Id="rId106" Type="http://schemas.openxmlformats.org/officeDocument/2006/relationships/hyperlink" Target="http://www.compras.gov.br" TargetMode="External"/><Relationship Id="rId127" Type="http://schemas.openxmlformats.org/officeDocument/2006/relationships/hyperlink" Target="https://www3.comprasnet.gov.br/sicaf-web/index.jsf" TargetMode="External"/><Relationship Id="rId10" Type="http://schemas.openxmlformats.org/officeDocument/2006/relationships/endnotes" Target="endnotes.xml"/><Relationship Id="rId31" Type="http://schemas.openxmlformats.org/officeDocument/2006/relationships/hyperlink" Target="http://www.aimores.mg.gov.br" TargetMode="External"/><Relationship Id="rId52" Type="http://schemas.openxmlformats.org/officeDocument/2006/relationships/hyperlink" Target="http://www.licitanet.com.br" TargetMode="External"/><Relationship Id="rId73" Type="http://schemas.openxmlformats.org/officeDocument/2006/relationships/hyperlink" Target="http://www.bllcompras.org.br" TargetMode="External"/><Relationship Id="rId78" Type="http://schemas.openxmlformats.org/officeDocument/2006/relationships/hyperlink" Target="http://www.paraisopolis.mg.gov.br" TargetMode="External"/><Relationship Id="rId94" Type="http://schemas.openxmlformats.org/officeDocument/2006/relationships/hyperlink" Target="http://www.portaldecompraspublicas.com.br" TargetMode="External"/><Relationship Id="rId99" Type="http://schemas.openxmlformats.org/officeDocument/2006/relationships/hyperlink" Target="mailto:licita@silvianopolis.mg.gov.br" TargetMode="External"/><Relationship Id="rId101" Type="http://schemas.openxmlformats.org/officeDocument/2006/relationships/hyperlink" Target="http://transparencia.timoteo.mg.gov.br/licitacoes" TargetMode="External"/><Relationship Id="rId122" Type="http://schemas.openxmlformats.org/officeDocument/2006/relationships/hyperlink" Target="https://www3.comprasnet.gov.br/sicaf-web/index.js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gov.br/compras" TargetMode="External"/><Relationship Id="rId47" Type="http://schemas.openxmlformats.org/officeDocument/2006/relationships/hyperlink" Target="mailto:licitacao@caratinga.mg.gov.br" TargetMode="External"/><Relationship Id="rId68" Type="http://schemas.openxmlformats.org/officeDocument/2006/relationships/hyperlink" Target="http://www.mariadafe.mg.gov.br" TargetMode="External"/><Relationship Id="rId89" Type="http://schemas.openxmlformats.org/officeDocument/2006/relationships/hyperlink" Target="http://www.portaldecompraspublicas.com.br" TargetMode="External"/><Relationship Id="rId112" Type="http://schemas.openxmlformats.org/officeDocument/2006/relationships/hyperlink" Target="http://www.portaldecompraspublicas.com.br" TargetMode="External"/><Relationship Id="rId133" Type="http://schemas.openxmlformats.org/officeDocument/2006/relationships/hyperlink" Target="https://pottencial.com.br/" TargetMode="External"/><Relationship Id="rId16" Type="http://schemas.openxmlformats.org/officeDocument/2006/relationships/hyperlink" Target="http://www.compras.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735D1EA-1699-451F-A876-286822FBA635}">
  <ds:schemaRefs>
    <ds:schemaRef ds:uri="http://schemas.openxmlformats.org/officeDocument/2006/bibliography"/>
  </ds:schemaRefs>
</ds:datastoreItem>
</file>

<file path=customXml/itemProps4.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17</Pages>
  <Words>7094</Words>
  <Characters>38308</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45312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Ricardo Sodre</cp:lastModifiedBy>
  <cp:revision>45</cp:revision>
  <cp:lastPrinted>2024-09-13T20:12:00Z</cp:lastPrinted>
  <dcterms:created xsi:type="dcterms:W3CDTF">2024-09-24T17:47:00Z</dcterms:created>
  <dcterms:modified xsi:type="dcterms:W3CDTF">2024-09-25T11:59:00Z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