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A4952" w14:textId="5107AE62" w:rsidR="00873225" w:rsidRPr="00C10CAC" w:rsidRDefault="00557DA9" w:rsidP="00E04235">
      <w:pPr>
        <w:tabs>
          <w:tab w:val="left" w:pos="2784"/>
        </w:tabs>
        <w:rPr>
          <w:rFonts w:asciiTheme="majorHAnsi" w:hAnsiTheme="majorHAnsi" w:cstheme="majorHAnsi"/>
          <w:sz w:val="8"/>
        </w:rPr>
      </w:pPr>
      <w:r w:rsidRPr="006F4A05">
        <w:rPr>
          <w:rFonts w:asciiTheme="majorHAnsi" w:hAnsiTheme="majorHAnsi" w:cstheme="majorHAnsi"/>
        </w:rPr>
        <w:tab/>
      </w:r>
    </w:p>
    <w:p w14:paraId="325A9222" w14:textId="77777777" w:rsidR="00C10CAC" w:rsidRPr="006F4A05" w:rsidRDefault="00C10CAC" w:rsidP="00E04235">
      <w:pPr>
        <w:tabs>
          <w:tab w:val="left" w:pos="2784"/>
        </w:tabs>
        <w:rPr>
          <w:rFonts w:asciiTheme="majorHAnsi" w:hAnsiTheme="majorHAnsi" w:cstheme="majorHAnsi"/>
        </w:rPr>
      </w:pPr>
    </w:p>
    <w:p w14:paraId="3C62F724" w14:textId="250F30EA" w:rsidR="00295C4B" w:rsidRPr="006F4A05" w:rsidRDefault="00295C4B" w:rsidP="00F60FD6">
      <w:pPr>
        <w:tabs>
          <w:tab w:val="left" w:pos="2385"/>
        </w:tabs>
        <w:rPr>
          <w:rFonts w:asciiTheme="majorHAnsi" w:hAnsiTheme="majorHAnsi" w:cstheme="majorHAnsi"/>
        </w:rPr>
      </w:pPr>
      <w:r w:rsidRPr="006F4A0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DD10CCE" w14:textId="77777777" w:rsidR="0013054F" w:rsidRDefault="0013054F" w:rsidP="00295C4B">
      <w:pPr>
        <w:autoSpaceDE w:val="0"/>
        <w:autoSpaceDN w:val="0"/>
        <w:adjustRightInd w:val="0"/>
        <w:jc w:val="center"/>
        <w:rPr>
          <w:rFonts w:asciiTheme="majorHAnsi" w:hAnsiTheme="majorHAnsi" w:cstheme="majorHAnsi"/>
          <w:b/>
        </w:rPr>
      </w:pPr>
    </w:p>
    <w:p w14:paraId="57A4E7F5" w14:textId="77777777" w:rsidR="00C10CAC" w:rsidRPr="00C10CAC" w:rsidRDefault="00C10CAC" w:rsidP="00295C4B">
      <w:pPr>
        <w:autoSpaceDE w:val="0"/>
        <w:autoSpaceDN w:val="0"/>
        <w:adjustRightInd w:val="0"/>
        <w:jc w:val="center"/>
        <w:rPr>
          <w:rFonts w:asciiTheme="majorHAnsi" w:hAnsiTheme="majorHAnsi" w:cstheme="majorHAnsi"/>
          <w:b/>
          <w:sz w:val="10"/>
        </w:rPr>
      </w:pPr>
    </w:p>
    <w:p w14:paraId="685006D6" w14:textId="77777777" w:rsidR="00295C4B" w:rsidRPr="006F4A05" w:rsidRDefault="00295C4B" w:rsidP="00295C4B">
      <w:pPr>
        <w:autoSpaceDE w:val="0"/>
        <w:autoSpaceDN w:val="0"/>
        <w:adjustRightInd w:val="0"/>
        <w:jc w:val="center"/>
        <w:rPr>
          <w:rFonts w:asciiTheme="majorHAnsi" w:hAnsiTheme="majorHAnsi" w:cstheme="majorHAnsi"/>
          <w:b/>
        </w:rPr>
      </w:pPr>
      <w:r w:rsidRPr="006F4A05">
        <w:rPr>
          <w:rFonts w:asciiTheme="majorHAnsi" w:hAnsiTheme="majorHAnsi" w:cstheme="majorHAnsi"/>
          <w:b/>
        </w:rPr>
        <w:t>ESTADO DE MINAS GERAIS</w:t>
      </w:r>
    </w:p>
    <w:p w14:paraId="51C32026" w14:textId="77777777" w:rsidR="001612A8" w:rsidRPr="006F4A05" w:rsidRDefault="001612A8" w:rsidP="0013054F">
      <w:pPr>
        <w:tabs>
          <w:tab w:val="left" w:pos="3024"/>
        </w:tabs>
        <w:autoSpaceDE w:val="0"/>
        <w:autoSpaceDN w:val="0"/>
        <w:adjustRightInd w:val="0"/>
        <w:jc w:val="both"/>
        <w:rPr>
          <w:rFonts w:asciiTheme="majorHAnsi" w:hAnsiTheme="majorHAnsi" w:cstheme="majorHAnsi"/>
          <w:b/>
        </w:rPr>
      </w:pPr>
      <w:bookmarkStart w:id="0" w:name="F0"/>
    </w:p>
    <w:p w14:paraId="56AEEEA3" w14:textId="77777777" w:rsidR="00A76FC1" w:rsidRPr="006F4A05" w:rsidRDefault="00A76FC1" w:rsidP="0013054F">
      <w:pPr>
        <w:tabs>
          <w:tab w:val="left" w:pos="3024"/>
        </w:tabs>
        <w:autoSpaceDE w:val="0"/>
        <w:autoSpaceDN w:val="0"/>
        <w:adjustRightInd w:val="0"/>
        <w:jc w:val="both"/>
        <w:rPr>
          <w:rFonts w:asciiTheme="majorHAnsi" w:hAnsiTheme="majorHAnsi" w:cstheme="majorHAnsi"/>
          <w:b/>
        </w:rPr>
      </w:pPr>
    </w:p>
    <w:p w14:paraId="349BBC1F" w14:textId="49B610D0" w:rsidR="002778E8" w:rsidRPr="006F4A05" w:rsidRDefault="001A19EC"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w:t>
      </w:r>
      <w:r w:rsidRPr="006F4A05">
        <w:rPr>
          <w:rFonts w:asciiTheme="majorHAnsi" w:hAnsiTheme="majorHAnsi" w:cstheme="majorHAnsi"/>
          <w:b/>
        </w:rPr>
        <w:t xml:space="preserve">DE </w:t>
      </w:r>
      <w:r w:rsidR="00664F17" w:rsidRPr="006F4A05">
        <w:rPr>
          <w:rFonts w:asciiTheme="majorHAnsi" w:hAnsiTheme="majorHAnsi" w:cstheme="majorHAnsi"/>
          <w:b/>
        </w:rPr>
        <w:t xml:space="preserve">BARBACENA AVISO DE LICITAÇÃO - CONCORRÊNCIA 007/2023 – PRC 161/2023 </w:t>
      </w:r>
    </w:p>
    <w:p w14:paraId="5E1ED333" w14:textId="24E87F7E" w:rsidR="00A76FC1" w:rsidRPr="006F4A05" w:rsidRDefault="00A76FC1" w:rsidP="001305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OBJETO Contratação de empresa para realização de obras Av. Pereira Teixeira e outras ruas de </w:t>
      </w:r>
      <w:proofErr w:type="spellStart"/>
      <w:r w:rsidRPr="006F4A05">
        <w:rPr>
          <w:rFonts w:asciiTheme="majorHAnsi" w:hAnsiTheme="majorHAnsi" w:cstheme="majorHAnsi"/>
        </w:rPr>
        <w:t>Barbacena.Abertura</w:t>
      </w:r>
      <w:proofErr w:type="spellEnd"/>
      <w:r w:rsidRPr="006F4A05">
        <w:rPr>
          <w:rFonts w:asciiTheme="majorHAnsi" w:hAnsiTheme="majorHAnsi" w:cstheme="majorHAnsi"/>
        </w:rPr>
        <w:t>: 23/10/2023 – Horário: 14:00. Informações:</w:t>
      </w:r>
      <w:r w:rsidR="00D17BD9" w:rsidRPr="006F4A05">
        <w:rPr>
          <w:rFonts w:asciiTheme="majorHAnsi" w:hAnsiTheme="majorHAnsi" w:cstheme="majorHAnsi"/>
        </w:rPr>
        <w:t xml:space="preserve"> </w:t>
      </w:r>
      <w:hyperlink r:id="rId9" w:history="1">
        <w:r w:rsidR="00D17BD9" w:rsidRPr="006F4A05">
          <w:rPr>
            <w:rStyle w:val="Hyperlink"/>
            <w:rFonts w:asciiTheme="majorHAnsi" w:hAnsiTheme="majorHAnsi" w:cstheme="majorHAnsi"/>
          </w:rPr>
          <w:t>licitacao@barbacena.mg.gov.br</w:t>
        </w:r>
      </w:hyperlink>
      <w:r w:rsidR="00D17BD9" w:rsidRPr="006F4A05">
        <w:rPr>
          <w:rFonts w:asciiTheme="majorHAnsi" w:hAnsiTheme="majorHAnsi" w:cstheme="majorHAnsi"/>
        </w:rPr>
        <w:t xml:space="preserve">. </w:t>
      </w:r>
    </w:p>
    <w:p w14:paraId="34E931F8" w14:textId="77777777" w:rsidR="00A76FC1" w:rsidRPr="006F4A05" w:rsidRDefault="00A76FC1" w:rsidP="0013054F">
      <w:pPr>
        <w:tabs>
          <w:tab w:val="left" w:pos="3024"/>
        </w:tabs>
        <w:autoSpaceDE w:val="0"/>
        <w:autoSpaceDN w:val="0"/>
        <w:adjustRightInd w:val="0"/>
        <w:jc w:val="both"/>
        <w:rPr>
          <w:rFonts w:asciiTheme="majorHAnsi" w:hAnsiTheme="majorHAnsi" w:cstheme="majorHAnsi"/>
        </w:rPr>
      </w:pPr>
    </w:p>
    <w:p w14:paraId="717EDF97" w14:textId="77777777" w:rsidR="00A76FC1" w:rsidRPr="006F4A05" w:rsidRDefault="00A76FC1" w:rsidP="0013054F">
      <w:pPr>
        <w:tabs>
          <w:tab w:val="left" w:pos="3024"/>
        </w:tabs>
        <w:autoSpaceDE w:val="0"/>
        <w:autoSpaceDN w:val="0"/>
        <w:adjustRightInd w:val="0"/>
        <w:jc w:val="both"/>
        <w:rPr>
          <w:rFonts w:asciiTheme="majorHAnsi" w:hAnsiTheme="majorHAnsi" w:cstheme="majorHAnsi"/>
        </w:rPr>
      </w:pPr>
    </w:p>
    <w:p w14:paraId="0C50338F" w14:textId="4EC9C721" w:rsidR="00D17BD9" w:rsidRPr="006F4A05" w:rsidRDefault="001A19EC" w:rsidP="001305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b/>
        </w:rPr>
        <w:t xml:space="preserve">PREFEITURA MUNICIPAL </w:t>
      </w:r>
      <w:r w:rsidRPr="006F4A05">
        <w:rPr>
          <w:rFonts w:asciiTheme="majorHAnsi" w:hAnsiTheme="majorHAnsi" w:cstheme="majorHAnsi"/>
          <w:b/>
        </w:rPr>
        <w:t xml:space="preserve">DE </w:t>
      </w:r>
      <w:r w:rsidR="00664F17" w:rsidRPr="006F4A05">
        <w:rPr>
          <w:rFonts w:asciiTheme="majorHAnsi" w:hAnsiTheme="majorHAnsi" w:cstheme="majorHAnsi"/>
          <w:b/>
        </w:rPr>
        <w:t>BELO</w:t>
      </w:r>
      <w:r w:rsidR="00664F17" w:rsidRPr="006F4A05">
        <w:rPr>
          <w:rFonts w:asciiTheme="majorHAnsi" w:hAnsiTheme="majorHAnsi" w:cstheme="majorHAnsi"/>
        </w:rPr>
        <w:t xml:space="preserve"> </w:t>
      </w:r>
      <w:r w:rsidR="00664F17" w:rsidRPr="006F4A05">
        <w:rPr>
          <w:rFonts w:asciiTheme="majorHAnsi" w:hAnsiTheme="majorHAnsi" w:cstheme="majorHAnsi"/>
          <w:b/>
        </w:rPr>
        <w:t>ORIENTE CONCORRÊNCIA Nº 004/2023 AVISO DE LICITAÇÃO - PROCESSO LICITATÓRIO Nº 101/2023.</w:t>
      </w:r>
      <w:r w:rsidR="00664F17" w:rsidRPr="006F4A05">
        <w:rPr>
          <w:rFonts w:asciiTheme="majorHAnsi" w:hAnsiTheme="majorHAnsi" w:cstheme="majorHAnsi"/>
        </w:rPr>
        <w:t xml:space="preserve"> </w:t>
      </w:r>
    </w:p>
    <w:p w14:paraId="2B5493BA" w14:textId="0FB6D9E6" w:rsidR="00A76FC1" w:rsidRPr="006F4A05" w:rsidRDefault="00A76FC1" w:rsidP="001305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Objeto: Contratação de empresa de engenharia para execução das obras de Pavimentação e Drenagem Pluvial no trecho entre 12,12 km a 13,06 km da Rodovia Municipal que liga a Sede de Belo Oriente/MG a Bom Jesus do Bagre. Abertura do julgamento será no dia 21/10/2023 às 09h00min.O edital poderá ser repassado via e-mail mediante solicitação: </w:t>
      </w:r>
      <w:hyperlink r:id="rId10" w:history="1">
        <w:r w:rsidR="001A19EC" w:rsidRPr="006F4A05">
          <w:rPr>
            <w:rStyle w:val="Hyperlink"/>
            <w:rFonts w:asciiTheme="majorHAnsi" w:hAnsiTheme="majorHAnsi" w:cstheme="majorHAnsi"/>
          </w:rPr>
          <w:t>licitacao@belooriente.mg.gov.br</w:t>
        </w:r>
      </w:hyperlink>
      <w:r w:rsidR="001A19EC" w:rsidRPr="006F4A05">
        <w:rPr>
          <w:rFonts w:asciiTheme="majorHAnsi" w:hAnsiTheme="majorHAnsi" w:cstheme="majorHAnsi"/>
        </w:rPr>
        <w:t xml:space="preserve">, </w:t>
      </w:r>
      <w:r w:rsidRPr="006F4A05">
        <w:rPr>
          <w:rFonts w:asciiTheme="majorHAnsi" w:hAnsiTheme="majorHAnsi" w:cstheme="majorHAnsi"/>
        </w:rPr>
        <w:t xml:space="preserve">ser retirado no site: </w:t>
      </w:r>
      <w:hyperlink r:id="rId11" w:history="1">
        <w:proofErr w:type="gramStart"/>
        <w:r w:rsidR="001A19EC" w:rsidRPr="006F4A05">
          <w:rPr>
            <w:rStyle w:val="Hyperlink"/>
            <w:rFonts w:asciiTheme="majorHAnsi" w:hAnsiTheme="majorHAnsi" w:cstheme="majorHAnsi"/>
          </w:rPr>
          <w:t>www.belooriente.mg.gov.br</w:t>
        </w:r>
      </w:hyperlink>
      <w:r w:rsidR="001A19EC" w:rsidRPr="006F4A05">
        <w:rPr>
          <w:rFonts w:asciiTheme="majorHAnsi" w:hAnsiTheme="majorHAnsi" w:cstheme="majorHAnsi"/>
        </w:rPr>
        <w:t xml:space="preserve"> </w:t>
      </w:r>
      <w:r w:rsidRPr="006F4A05">
        <w:rPr>
          <w:rFonts w:asciiTheme="majorHAnsi" w:hAnsiTheme="majorHAnsi" w:cstheme="majorHAnsi"/>
        </w:rPr>
        <w:t>,</w:t>
      </w:r>
      <w:proofErr w:type="gramEnd"/>
      <w:r w:rsidRPr="006F4A05">
        <w:rPr>
          <w:rFonts w:asciiTheme="majorHAnsi" w:hAnsiTheme="majorHAnsi" w:cstheme="majorHAnsi"/>
        </w:rPr>
        <w:t xml:space="preserve"> ou na assessoria técnica de licitações da PMBO. Tel.: (31) 3258-2807, (31) 9-9781-1703. Belo Oriente, 18 de setembro de 2023. </w:t>
      </w:r>
      <w:proofErr w:type="spellStart"/>
      <w:r w:rsidRPr="006F4A05">
        <w:rPr>
          <w:rFonts w:asciiTheme="majorHAnsi" w:hAnsiTheme="majorHAnsi" w:cstheme="majorHAnsi"/>
        </w:rPr>
        <w:t>Tiaya</w:t>
      </w:r>
      <w:proofErr w:type="spellEnd"/>
      <w:r w:rsidRPr="006F4A05">
        <w:rPr>
          <w:rFonts w:asciiTheme="majorHAnsi" w:hAnsiTheme="majorHAnsi" w:cstheme="majorHAnsi"/>
        </w:rPr>
        <w:t xml:space="preserve"> Alves da Silva Matos - Presidente CPL.</w:t>
      </w:r>
    </w:p>
    <w:p w14:paraId="5D6D572D" w14:textId="77777777" w:rsidR="00A76FC1" w:rsidRPr="006F4A05" w:rsidRDefault="00A76FC1" w:rsidP="0013054F">
      <w:pPr>
        <w:tabs>
          <w:tab w:val="left" w:pos="3024"/>
        </w:tabs>
        <w:autoSpaceDE w:val="0"/>
        <w:autoSpaceDN w:val="0"/>
        <w:adjustRightInd w:val="0"/>
        <w:jc w:val="both"/>
        <w:rPr>
          <w:rFonts w:asciiTheme="majorHAnsi" w:hAnsiTheme="majorHAnsi" w:cstheme="majorHAnsi"/>
        </w:rPr>
      </w:pPr>
    </w:p>
    <w:p w14:paraId="46B63416" w14:textId="77777777" w:rsidR="00A76FC1" w:rsidRPr="006F4A05" w:rsidRDefault="00A76FC1" w:rsidP="0013054F">
      <w:pPr>
        <w:tabs>
          <w:tab w:val="left" w:pos="3024"/>
        </w:tabs>
        <w:autoSpaceDE w:val="0"/>
        <w:autoSpaceDN w:val="0"/>
        <w:adjustRightInd w:val="0"/>
        <w:jc w:val="both"/>
        <w:rPr>
          <w:rFonts w:asciiTheme="majorHAnsi" w:hAnsiTheme="majorHAnsi" w:cstheme="majorHAnsi"/>
          <w:b/>
        </w:rPr>
      </w:pPr>
    </w:p>
    <w:p w14:paraId="456E524A" w14:textId="0FEBC247" w:rsidR="00D17BD9" w:rsidRPr="006F4A05" w:rsidRDefault="00664F17"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w:t>
      </w:r>
      <w:r w:rsidR="001A19EC" w:rsidRPr="006F4A05">
        <w:rPr>
          <w:rFonts w:asciiTheme="majorHAnsi" w:hAnsiTheme="majorHAnsi" w:cstheme="majorHAnsi"/>
          <w:b/>
        </w:rPr>
        <w:t xml:space="preserve">DE </w:t>
      </w:r>
      <w:r w:rsidR="001A19EC" w:rsidRPr="006F4A05">
        <w:rPr>
          <w:rFonts w:asciiTheme="majorHAnsi" w:hAnsiTheme="majorHAnsi" w:cstheme="majorHAnsi"/>
          <w:b/>
        </w:rPr>
        <w:t>CANA VERDE</w:t>
      </w:r>
    </w:p>
    <w:p w14:paraId="22E2B10E" w14:textId="77777777" w:rsidR="00D17BD9" w:rsidRPr="006F4A05" w:rsidRDefault="00D17BD9" w:rsidP="0013054F">
      <w:pPr>
        <w:tabs>
          <w:tab w:val="left" w:pos="3024"/>
        </w:tabs>
        <w:autoSpaceDE w:val="0"/>
        <w:autoSpaceDN w:val="0"/>
        <w:adjustRightInd w:val="0"/>
        <w:jc w:val="both"/>
        <w:rPr>
          <w:rFonts w:asciiTheme="majorHAnsi" w:hAnsiTheme="majorHAnsi" w:cstheme="majorHAnsi"/>
          <w:b/>
        </w:rPr>
      </w:pPr>
    </w:p>
    <w:p w14:paraId="78007D0F" w14:textId="212383B6" w:rsidR="00D17BD9" w:rsidRPr="006F4A05" w:rsidRDefault="00664F17"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TOMADA DE PREÇO 006/2023</w:t>
      </w:r>
    </w:p>
    <w:p w14:paraId="29211462" w14:textId="0B27DB3F" w:rsidR="00A76FC1" w:rsidRPr="006F4A05" w:rsidRDefault="00A76FC1" w:rsidP="001305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Tipo: Menor Preço por Empreitada Global – Objeto: Contratação de Empresa para execução de Obra de Pavimentação Asfáltica Diversas Vias Públicas – Convênio SEGOV – Visitas Técnicas: a partir do dia 25/09/2023, sob agendamento prévio de 48 horas – Entrega dos Envelopes: Dia 10 de outubro de 2023 às 09h30min – Informações/edital: Praça Nemésio Monteiro, 12 – Centro – Cana Verde/MG – Telefone (35) 99831-5640 – e-mail: licitacao@canaverde.mg.gov.br! O edital, na íntegra, encontra-se disponível no site </w:t>
      </w:r>
      <w:hyperlink r:id="rId12" w:history="1">
        <w:r w:rsidRPr="006F4A05">
          <w:rPr>
            <w:rStyle w:val="Hyperlink"/>
            <w:rFonts w:asciiTheme="majorHAnsi" w:hAnsiTheme="majorHAnsi" w:cstheme="majorHAnsi"/>
          </w:rPr>
          <w:t>www.canaverde.mg.gov.br</w:t>
        </w:r>
      </w:hyperlink>
      <w:r w:rsidRPr="006F4A05">
        <w:rPr>
          <w:rFonts w:asciiTheme="majorHAnsi" w:hAnsiTheme="majorHAnsi" w:cstheme="majorHAnsi"/>
        </w:rPr>
        <w:t xml:space="preserve">. </w:t>
      </w:r>
    </w:p>
    <w:p w14:paraId="712EBD4D" w14:textId="77777777" w:rsidR="00A76FC1" w:rsidRPr="006F4A05" w:rsidRDefault="00A76FC1" w:rsidP="0013054F">
      <w:pPr>
        <w:tabs>
          <w:tab w:val="left" w:pos="3024"/>
        </w:tabs>
        <w:autoSpaceDE w:val="0"/>
        <w:autoSpaceDN w:val="0"/>
        <w:adjustRightInd w:val="0"/>
        <w:jc w:val="both"/>
        <w:rPr>
          <w:rFonts w:asciiTheme="majorHAnsi" w:hAnsiTheme="majorHAnsi" w:cstheme="majorHAnsi"/>
          <w:b/>
        </w:rPr>
      </w:pPr>
    </w:p>
    <w:p w14:paraId="4EBCF0DD" w14:textId="0B871B72" w:rsidR="00D17BD9" w:rsidRPr="006F4A05" w:rsidRDefault="00664F17"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TOMADA DE PREÇO 006/2023 </w:t>
      </w:r>
      <w:r w:rsidR="00BE5A13" w:rsidRPr="006F4A05">
        <w:rPr>
          <w:rFonts w:asciiTheme="majorHAnsi" w:hAnsiTheme="majorHAnsi" w:cstheme="majorHAnsi"/>
          <w:b/>
        </w:rPr>
        <w:t>T</w:t>
      </w:r>
      <w:r w:rsidRPr="006F4A05">
        <w:rPr>
          <w:rFonts w:asciiTheme="majorHAnsi" w:hAnsiTheme="majorHAnsi" w:cstheme="majorHAnsi"/>
          <w:b/>
        </w:rPr>
        <w:t xml:space="preserve">IPO: MENOR PREÇO POR EMPREITADA GLOBAL </w:t>
      </w:r>
    </w:p>
    <w:p w14:paraId="6127D56F" w14:textId="2CF2073D" w:rsidR="00A76FC1" w:rsidRPr="006F4A05" w:rsidRDefault="00D17BD9" w:rsidP="001305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O</w:t>
      </w:r>
      <w:r w:rsidR="00A76FC1" w:rsidRPr="006F4A05">
        <w:rPr>
          <w:rFonts w:asciiTheme="majorHAnsi" w:hAnsiTheme="majorHAnsi" w:cstheme="majorHAnsi"/>
        </w:rPr>
        <w:t xml:space="preserve">bjeto: Contratação de Empresa para execução de Obra de Pavimentação Asfáltica Diversas Vias Públicas – Convênio SEGV – Visitas </w:t>
      </w:r>
      <w:proofErr w:type="spellStart"/>
      <w:r w:rsidR="00A76FC1" w:rsidRPr="006F4A05">
        <w:rPr>
          <w:rFonts w:asciiTheme="majorHAnsi" w:hAnsiTheme="majorHAnsi" w:cstheme="majorHAnsi"/>
        </w:rPr>
        <w:t>écnicas</w:t>
      </w:r>
      <w:proofErr w:type="spellEnd"/>
      <w:r w:rsidR="00A76FC1" w:rsidRPr="006F4A05">
        <w:rPr>
          <w:rFonts w:asciiTheme="majorHAnsi" w:hAnsiTheme="majorHAnsi" w:cstheme="majorHAnsi"/>
        </w:rPr>
        <w:t xml:space="preserve">: a partir do dia 25/09/2023, sob agendamento prévio de 48 horas – Entrega dos </w:t>
      </w:r>
      <w:proofErr w:type="spellStart"/>
      <w:r w:rsidR="00A76FC1" w:rsidRPr="006F4A05">
        <w:rPr>
          <w:rFonts w:asciiTheme="majorHAnsi" w:hAnsiTheme="majorHAnsi" w:cstheme="majorHAnsi"/>
        </w:rPr>
        <w:t>Enve</w:t>
      </w:r>
      <w:proofErr w:type="spellEnd"/>
      <w:r w:rsidR="00A76FC1" w:rsidRPr="006F4A05">
        <w:rPr>
          <w:rFonts w:asciiTheme="majorHAnsi" w:hAnsiTheme="majorHAnsi" w:cstheme="majorHAnsi"/>
        </w:rPr>
        <w:t xml:space="preserve">- </w:t>
      </w:r>
      <w:proofErr w:type="spellStart"/>
      <w:r w:rsidR="00A76FC1" w:rsidRPr="006F4A05">
        <w:rPr>
          <w:rFonts w:asciiTheme="majorHAnsi" w:hAnsiTheme="majorHAnsi" w:cstheme="majorHAnsi"/>
        </w:rPr>
        <w:t>lopes</w:t>
      </w:r>
      <w:proofErr w:type="spellEnd"/>
      <w:r w:rsidR="00A76FC1" w:rsidRPr="006F4A05">
        <w:rPr>
          <w:rFonts w:asciiTheme="majorHAnsi" w:hAnsiTheme="majorHAnsi" w:cstheme="majorHAnsi"/>
        </w:rPr>
        <w:t xml:space="preserve">: Dia 10 de outubro de 2023 às 09h30min – Informações/edital: Praça </w:t>
      </w:r>
      <w:proofErr w:type="spellStart"/>
      <w:r w:rsidR="00A76FC1" w:rsidRPr="006F4A05">
        <w:rPr>
          <w:rFonts w:asciiTheme="majorHAnsi" w:hAnsiTheme="majorHAnsi" w:cstheme="majorHAnsi"/>
        </w:rPr>
        <w:t>emésio</w:t>
      </w:r>
      <w:proofErr w:type="spellEnd"/>
      <w:r w:rsidR="00A76FC1" w:rsidRPr="006F4A05">
        <w:rPr>
          <w:rFonts w:asciiTheme="majorHAnsi" w:hAnsiTheme="majorHAnsi" w:cstheme="majorHAnsi"/>
        </w:rPr>
        <w:t xml:space="preserve"> Monteiro, 12 – Centro – Cana Verde/MG – </w:t>
      </w:r>
      <w:proofErr w:type="spellStart"/>
      <w:r w:rsidR="00A76FC1" w:rsidRPr="006F4A05">
        <w:rPr>
          <w:rFonts w:asciiTheme="majorHAnsi" w:hAnsiTheme="majorHAnsi" w:cstheme="majorHAnsi"/>
        </w:rPr>
        <w:t>elefone</w:t>
      </w:r>
      <w:proofErr w:type="spellEnd"/>
      <w:r w:rsidR="00A76FC1" w:rsidRPr="006F4A05">
        <w:rPr>
          <w:rFonts w:asciiTheme="majorHAnsi" w:hAnsiTheme="majorHAnsi" w:cstheme="majorHAnsi"/>
        </w:rPr>
        <w:t xml:space="preserve"> (35) 99831-5640 – e-mail: licitacao@canaverde.mg.gov.br! edital, na íntegra, encontra-se disponível no site </w:t>
      </w:r>
      <w:hyperlink r:id="rId13" w:history="1">
        <w:r w:rsidR="00A76FC1" w:rsidRPr="006F4A05">
          <w:rPr>
            <w:rStyle w:val="Hyperlink"/>
            <w:rFonts w:asciiTheme="majorHAnsi" w:hAnsiTheme="majorHAnsi" w:cstheme="majorHAnsi"/>
          </w:rPr>
          <w:t>www.canaverde.mg.gov.br</w:t>
        </w:r>
      </w:hyperlink>
      <w:r w:rsidR="00A76FC1" w:rsidRPr="006F4A05">
        <w:rPr>
          <w:rFonts w:asciiTheme="majorHAnsi" w:hAnsiTheme="majorHAnsi" w:cstheme="majorHAnsi"/>
        </w:rPr>
        <w:t>.</w:t>
      </w:r>
    </w:p>
    <w:p w14:paraId="3CA7C6DD" w14:textId="77777777" w:rsidR="00A76FC1" w:rsidRPr="006F4A05" w:rsidRDefault="00A76FC1" w:rsidP="0013054F">
      <w:pPr>
        <w:tabs>
          <w:tab w:val="left" w:pos="3024"/>
        </w:tabs>
        <w:autoSpaceDE w:val="0"/>
        <w:autoSpaceDN w:val="0"/>
        <w:adjustRightInd w:val="0"/>
        <w:jc w:val="both"/>
        <w:rPr>
          <w:rFonts w:asciiTheme="majorHAnsi" w:hAnsiTheme="majorHAnsi" w:cstheme="majorHAnsi"/>
        </w:rPr>
      </w:pPr>
    </w:p>
    <w:p w14:paraId="05F2E8E0" w14:textId="77777777" w:rsidR="00A76FC1" w:rsidRPr="006F4A05" w:rsidRDefault="00A76FC1" w:rsidP="0013054F">
      <w:pPr>
        <w:tabs>
          <w:tab w:val="left" w:pos="3024"/>
        </w:tabs>
        <w:autoSpaceDE w:val="0"/>
        <w:autoSpaceDN w:val="0"/>
        <w:adjustRightInd w:val="0"/>
        <w:jc w:val="both"/>
        <w:rPr>
          <w:rFonts w:asciiTheme="majorHAnsi" w:hAnsiTheme="majorHAnsi" w:cstheme="majorHAnsi"/>
          <w:b/>
        </w:rPr>
      </w:pPr>
    </w:p>
    <w:p w14:paraId="5C0C79A3" w14:textId="46AF8973" w:rsidR="00D17BD9" w:rsidRPr="006F4A05" w:rsidRDefault="001A19EC"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PREFEITURA MUNICIPAL</w:t>
      </w:r>
      <w:r w:rsidRPr="006F4A05">
        <w:rPr>
          <w:rFonts w:asciiTheme="majorHAnsi" w:hAnsiTheme="majorHAnsi" w:cstheme="majorHAnsi"/>
          <w:b/>
        </w:rPr>
        <w:t xml:space="preserve"> DE </w:t>
      </w:r>
      <w:r w:rsidR="00664F17" w:rsidRPr="006F4A05">
        <w:rPr>
          <w:rFonts w:asciiTheme="majorHAnsi" w:hAnsiTheme="majorHAnsi" w:cstheme="majorHAnsi"/>
          <w:b/>
        </w:rPr>
        <w:t xml:space="preserve">CENTRAL DE MINAS AVISO DE LICITAÇÃO - TOMADA DE PREÇOS Nº 15/2023 </w:t>
      </w:r>
    </w:p>
    <w:p w14:paraId="47803044" w14:textId="4FF5D0AB" w:rsidR="00A76FC1" w:rsidRPr="006F4A05" w:rsidRDefault="00A76FC1" w:rsidP="001305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 Município de Central de Minas/MG comunica que abrirá Processo Licitatório nº 60/2023, modalidade Tomada de Preços nº 15/2023, cujo objeto será a contratação de empresa de engenharia para pavimentação de vias, no município de Central de Minas. Abertura no dia 03 de outubro de 2023, às 08h30min, na sala de licitações da </w:t>
      </w:r>
      <w:r w:rsidRPr="006F4A05">
        <w:rPr>
          <w:rFonts w:asciiTheme="majorHAnsi" w:hAnsiTheme="majorHAnsi" w:cstheme="majorHAnsi"/>
        </w:rPr>
        <w:lastRenderedPageBreak/>
        <w:t xml:space="preserve">Prefeitura. Maiores informações e cópia do Edital poderão ser obtidas junto a Prefeitura Municipal de Central de Minas/MG, Av. Prefeito Genil Mata da Cruz Nº 12, Centro, pelo </w:t>
      </w:r>
      <w:proofErr w:type="spellStart"/>
      <w:r w:rsidRPr="006F4A05">
        <w:rPr>
          <w:rFonts w:asciiTheme="majorHAnsi" w:hAnsiTheme="majorHAnsi" w:cstheme="majorHAnsi"/>
        </w:rPr>
        <w:t>tel</w:t>
      </w:r>
      <w:proofErr w:type="spellEnd"/>
      <w:r w:rsidRPr="006F4A05">
        <w:rPr>
          <w:rFonts w:asciiTheme="majorHAnsi" w:hAnsiTheme="majorHAnsi" w:cstheme="majorHAnsi"/>
        </w:rPr>
        <w:t>: (33) 3243-0223, ou pelo E-mail:</w:t>
      </w:r>
      <w:r w:rsidR="00D17BD9" w:rsidRPr="006F4A05">
        <w:rPr>
          <w:rFonts w:asciiTheme="majorHAnsi" w:hAnsiTheme="majorHAnsi" w:cstheme="majorHAnsi"/>
        </w:rPr>
        <w:t xml:space="preserve"> </w:t>
      </w:r>
      <w:hyperlink r:id="rId14" w:history="1">
        <w:r w:rsidR="00D17BD9" w:rsidRPr="006F4A05">
          <w:rPr>
            <w:rStyle w:val="Hyperlink"/>
            <w:rFonts w:asciiTheme="majorHAnsi" w:hAnsiTheme="majorHAnsi" w:cstheme="majorHAnsi"/>
          </w:rPr>
          <w:t>licitacentral2013@hotmail.com</w:t>
        </w:r>
      </w:hyperlink>
      <w:r w:rsidR="00D17BD9" w:rsidRPr="006F4A05">
        <w:rPr>
          <w:rFonts w:asciiTheme="majorHAnsi" w:hAnsiTheme="majorHAnsi" w:cstheme="majorHAnsi"/>
        </w:rPr>
        <w:t xml:space="preserve">, </w:t>
      </w:r>
      <w:r w:rsidRPr="006F4A05">
        <w:rPr>
          <w:rFonts w:asciiTheme="majorHAnsi" w:hAnsiTheme="majorHAnsi" w:cstheme="majorHAnsi"/>
        </w:rPr>
        <w:t>em horário de expediente.</w:t>
      </w:r>
    </w:p>
    <w:p w14:paraId="5934993D" w14:textId="77777777" w:rsidR="00BE5A13" w:rsidRPr="006F4A05" w:rsidRDefault="00BE5A13" w:rsidP="0013054F">
      <w:pPr>
        <w:tabs>
          <w:tab w:val="left" w:pos="3024"/>
        </w:tabs>
        <w:autoSpaceDE w:val="0"/>
        <w:autoSpaceDN w:val="0"/>
        <w:adjustRightInd w:val="0"/>
        <w:jc w:val="both"/>
        <w:rPr>
          <w:rFonts w:asciiTheme="majorHAnsi" w:hAnsiTheme="majorHAnsi" w:cstheme="majorHAnsi"/>
        </w:rPr>
      </w:pPr>
    </w:p>
    <w:p w14:paraId="51E7952C" w14:textId="77777777" w:rsidR="00BE5A13" w:rsidRPr="006F4A05" w:rsidRDefault="00BE5A13" w:rsidP="0013054F">
      <w:pPr>
        <w:tabs>
          <w:tab w:val="left" w:pos="3024"/>
        </w:tabs>
        <w:autoSpaceDE w:val="0"/>
        <w:autoSpaceDN w:val="0"/>
        <w:adjustRightInd w:val="0"/>
        <w:jc w:val="both"/>
        <w:rPr>
          <w:rFonts w:asciiTheme="majorHAnsi" w:hAnsiTheme="majorHAnsi" w:cstheme="majorHAnsi"/>
        </w:rPr>
      </w:pPr>
    </w:p>
    <w:p w14:paraId="27DE3880" w14:textId="072EBB77" w:rsidR="00BE5A13" w:rsidRPr="006F4A05" w:rsidRDefault="00E82E87"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PREFEITURA MUNICIPAL DE CLÁUDIO - AVISO DE LICITAÇÃO - PRC 258/2023 - PE 113/2023 – PROCESSO LICITATÓRIO Nº 258/2023</w:t>
      </w:r>
    </w:p>
    <w:p w14:paraId="3C5294EC" w14:textId="2E3AB594" w:rsidR="00BE5A13" w:rsidRPr="006F4A05" w:rsidRDefault="00BE5A13"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rPr>
        <w:t>A</w:t>
      </w:r>
      <w:r w:rsidRPr="006F4A05">
        <w:rPr>
          <w:rFonts w:asciiTheme="majorHAnsi" w:hAnsiTheme="majorHAnsi" w:cstheme="majorHAnsi"/>
        </w:rPr>
        <w:t xml:space="preserve">utuado em 23/08/2023, Pregão nº. 113/2023 - Eletrônico. Constitui objeto desta </w:t>
      </w:r>
      <w:proofErr w:type="spellStart"/>
      <w:r w:rsidRPr="006F4A05">
        <w:rPr>
          <w:rFonts w:asciiTheme="majorHAnsi" w:hAnsiTheme="majorHAnsi" w:cstheme="majorHAnsi"/>
        </w:rPr>
        <w:t>licitaçãoo</w:t>
      </w:r>
      <w:proofErr w:type="spellEnd"/>
      <w:r w:rsidRPr="006F4A05">
        <w:rPr>
          <w:rFonts w:asciiTheme="majorHAnsi" w:hAnsiTheme="majorHAnsi" w:cstheme="majorHAnsi"/>
        </w:rPr>
        <w:t xml:space="preserve"> registro de preço, para futura e eventual implantação de meio fio e sarjeta em logradouros públicos do município. A realizar-se no dia 03/10/2023 às 14:00h; Cópia do Edital à disposição dos interessados </w:t>
      </w:r>
      <w:r w:rsidR="00E82E87" w:rsidRPr="006F4A05">
        <w:rPr>
          <w:rFonts w:asciiTheme="majorHAnsi" w:hAnsiTheme="majorHAnsi" w:cstheme="majorHAnsi"/>
        </w:rPr>
        <w:t xml:space="preserve">nos site </w:t>
      </w:r>
      <w:hyperlink r:id="rId15" w:history="1">
        <w:r w:rsidR="00E82E87" w:rsidRPr="006F4A05">
          <w:rPr>
            <w:rStyle w:val="Hyperlink"/>
            <w:rFonts w:asciiTheme="majorHAnsi" w:hAnsiTheme="majorHAnsi" w:cstheme="majorHAnsi"/>
          </w:rPr>
          <w:t>www.claudio.mg.gov.br</w:t>
        </w:r>
      </w:hyperlink>
      <w:r w:rsidR="00E82E87" w:rsidRPr="006F4A05">
        <w:rPr>
          <w:rFonts w:asciiTheme="majorHAnsi" w:hAnsiTheme="majorHAnsi" w:cstheme="majorHAnsi"/>
        </w:rPr>
        <w:t xml:space="preserve">; </w:t>
      </w:r>
      <w:r w:rsidRPr="006F4A05">
        <w:rPr>
          <w:rFonts w:asciiTheme="majorHAnsi" w:hAnsiTheme="majorHAnsi" w:cstheme="majorHAnsi"/>
        </w:rPr>
        <w:t>e na Av. Presidente Tancredo Neves, nº 152, Centro, nesta cidade, no horário de 08h00 as 17h00, de segunda a sexta-feira.</w:t>
      </w:r>
    </w:p>
    <w:p w14:paraId="15F2A962" w14:textId="77777777" w:rsidR="00A76FC1" w:rsidRPr="006F4A05" w:rsidRDefault="00A76FC1" w:rsidP="0013054F">
      <w:pPr>
        <w:tabs>
          <w:tab w:val="left" w:pos="3024"/>
        </w:tabs>
        <w:autoSpaceDE w:val="0"/>
        <w:autoSpaceDN w:val="0"/>
        <w:adjustRightInd w:val="0"/>
        <w:jc w:val="both"/>
        <w:rPr>
          <w:rFonts w:asciiTheme="majorHAnsi" w:hAnsiTheme="majorHAnsi" w:cstheme="majorHAnsi"/>
          <w:b/>
        </w:rPr>
      </w:pPr>
    </w:p>
    <w:p w14:paraId="248C1472" w14:textId="77777777" w:rsidR="00A76FC1" w:rsidRPr="006F4A05" w:rsidRDefault="00A76FC1" w:rsidP="0013054F">
      <w:pPr>
        <w:tabs>
          <w:tab w:val="left" w:pos="3024"/>
        </w:tabs>
        <w:autoSpaceDE w:val="0"/>
        <w:autoSpaceDN w:val="0"/>
        <w:adjustRightInd w:val="0"/>
        <w:jc w:val="both"/>
        <w:rPr>
          <w:rFonts w:asciiTheme="majorHAnsi" w:hAnsiTheme="majorHAnsi" w:cstheme="majorHAnsi"/>
          <w:b/>
        </w:rPr>
      </w:pPr>
    </w:p>
    <w:p w14:paraId="23A5F207" w14:textId="35F5FCFA" w:rsidR="00D17BD9" w:rsidRPr="006F4A05" w:rsidRDefault="00D14770"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w:t>
      </w:r>
      <w:r w:rsidRPr="006F4A05">
        <w:rPr>
          <w:rFonts w:asciiTheme="majorHAnsi" w:hAnsiTheme="majorHAnsi" w:cstheme="majorHAnsi"/>
          <w:b/>
        </w:rPr>
        <w:t xml:space="preserve">DE </w:t>
      </w:r>
      <w:r w:rsidR="00664F17" w:rsidRPr="006F4A05">
        <w:rPr>
          <w:rFonts w:asciiTheme="majorHAnsi" w:hAnsiTheme="majorHAnsi" w:cstheme="majorHAnsi"/>
          <w:b/>
        </w:rPr>
        <w:t xml:space="preserve">CONGONHAS </w:t>
      </w:r>
      <w:r w:rsidRPr="006F4A05">
        <w:rPr>
          <w:rFonts w:asciiTheme="majorHAnsi" w:hAnsiTheme="majorHAnsi" w:cstheme="majorHAnsi"/>
          <w:b/>
        </w:rPr>
        <w:t>-</w:t>
      </w:r>
      <w:r w:rsidR="00664F17" w:rsidRPr="006F4A05">
        <w:rPr>
          <w:rFonts w:asciiTheme="majorHAnsi" w:hAnsiTheme="majorHAnsi" w:cstheme="majorHAnsi"/>
          <w:b/>
        </w:rPr>
        <w:t xml:space="preserve"> AVISO Nº. 039/2023 CONCORRÊNCIA Nº PMC/023/2022</w:t>
      </w:r>
    </w:p>
    <w:p w14:paraId="1D16FCF3" w14:textId="15CF9225" w:rsidR="00A76FC1" w:rsidRPr="006F4A05" w:rsidRDefault="00A76FC1" w:rsidP="001305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Objeto: Contratação de empresa de engenharia para construção de vestiários, pista de caminhada e alambrado de campo de futebol, com fornecimento de material e mão de obra, na Rua Pio André no Bairro Jardim Profeta, Município de Congonhas/MG. A CPJL torna público para ciência dos interessados, que tendo em vista o encerramento da fase de interposição de recursos (habilitação), dará prosseguimento ao certame realizando a sessão pública de abertura dos envelopes de proposta no dia 22/09/2023 às 9hs (nove horas), na sala de reuniões da CPJL, situada à Av. Júlia Kubitschek, nº 230, sala 204 (3º andar), Centro, Congonhas/MG</w:t>
      </w:r>
      <w:r w:rsidR="00D17BD9" w:rsidRPr="006F4A05">
        <w:rPr>
          <w:rFonts w:asciiTheme="majorHAnsi" w:hAnsiTheme="majorHAnsi" w:cstheme="majorHAnsi"/>
        </w:rPr>
        <w:t>.</w:t>
      </w:r>
    </w:p>
    <w:p w14:paraId="4A1EAC94" w14:textId="77777777" w:rsidR="00D17BD9" w:rsidRPr="006F4A05" w:rsidRDefault="00D17BD9" w:rsidP="0013054F">
      <w:pPr>
        <w:tabs>
          <w:tab w:val="left" w:pos="3024"/>
        </w:tabs>
        <w:autoSpaceDE w:val="0"/>
        <w:autoSpaceDN w:val="0"/>
        <w:adjustRightInd w:val="0"/>
        <w:jc w:val="both"/>
        <w:rPr>
          <w:rFonts w:asciiTheme="majorHAnsi" w:hAnsiTheme="majorHAnsi" w:cstheme="majorHAnsi"/>
          <w:b/>
        </w:rPr>
      </w:pPr>
    </w:p>
    <w:p w14:paraId="47A64481" w14:textId="77777777" w:rsidR="001A19EC" w:rsidRPr="006F4A05" w:rsidRDefault="001A19EC" w:rsidP="003042C3">
      <w:pPr>
        <w:tabs>
          <w:tab w:val="left" w:pos="3024"/>
        </w:tabs>
        <w:autoSpaceDE w:val="0"/>
        <w:autoSpaceDN w:val="0"/>
        <w:adjustRightInd w:val="0"/>
        <w:jc w:val="both"/>
        <w:rPr>
          <w:rFonts w:asciiTheme="majorHAnsi" w:hAnsiTheme="majorHAnsi" w:cstheme="majorHAnsi"/>
          <w:b/>
        </w:rPr>
      </w:pPr>
    </w:p>
    <w:p w14:paraId="4697102E" w14:textId="12905F57" w:rsidR="003042C3" w:rsidRPr="006F4A05" w:rsidRDefault="002D312D"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PREFEITURA MUNICIPAL DE DIVINÓPOLIS – PMD - PREGÃO ELETRÔNICO Nº 209/2023 - (DECRETO Nº 10.024/2019)</w:t>
      </w:r>
    </w:p>
    <w:p w14:paraId="5AFC8A70" w14:textId="1EFD1318" w:rsidR="003042C3" w:rsidRPr="006F4A05" w:rsidRDefault="003042C3"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Objeto:</w:t>
      </w:r>
      <w:r w:rsidR="002D312D" w:rsidRPr="006F4A05">
        <w:rPr>
          <w:rFonts w:asciiTheme="majorHAnsi" w:hAnsiTheme="majorHAnsi" w:cstheme="majorHAnsi"/>
        </w:rPr>
        <w:t xml:space="preserve"> </w:t>
      </w:r>
      <w:r w:rsidRPr="006F4A05">
        <w:rPr>
          <w:rFonts w:asciiTheme="majorHAnsi" w:hAnsiTheme="majorHAnsi" w:cstheme="majorHAnsi"/>
        </w:rPr>
        <w:t xml:space="preserve">Pregão Eletrônico - Contratação de empresa para execução de obras civis de manutenção ou readequação de calçadas, passeios e ilhas para pedestres e pessoas com deficiência - </w:t>
      </w:r>
      <w:proofErr w:type="spellStart"/>
      <w:r w:rsidRPr="006F4A05">
        <w:rPr>
          <w:rFonts w:asciiTheme="majorHAnsi" w:hAnsiTheme="majorHAnsi" w:cstheme="majorHAnsi"/>
        </w:rPr>
        <w:t>PcD</w:t>
      </w:r>
      <w:proofErr w:type="spellEnd"/>
      <w:r w:rsidRPr="006F4A05">
        <w:rPr>
          <w:rFonts w:asciiTheme="majorHAnsi" w:hAnsiTheme="majorHAnsi" w:cstheme="majorHAnsi"/>
        </w:rPr>
        <w:t>, inclusive com fornecimento de materiais, em diversos locais do Município de Divinópolis/MG.</w:t>
      </w:r>
      <w:r w:rsidR="00D17BD9" w:rsidRPr="006F4A05">
        <w:rPr>
          <w:rFonts w:asciiTheme="majorHAnsi" w:hAnsiTheme="majorHAnsi" w:cstheme="majorHAnsi"/>
        </w:rPr>
        <w:t xml:space="preserve"> </w:t>
      </w:r>
      <w:r w:rsidRPr="006F4A05">
        <w:rPr>
          <w:rFonts w:asciiTheme="majorHAnsi" w:hAnsiTheme="majorHAnsi" w:cstheme="majorHAnsi"/>
        </w:rPr>
        <w:t xml:space="preserve">Edital a partir de: 19/09/2023 das 08:00 às 12:00 </w:t>
      </w:r>
      <w:proofErr w:type="spellStart"/>
      <w:r w:rsidRPr="006F4A05">
        <w:rPr>
          <w:rFonts w:asciiTheme="majorHAnsi" w:hAnsiTheme="majorHAnsi" w:cstheme="majorHAnsi"/>
        </w:rPr>
        <w:t>Hs</w:t>
      </w:r>
      <w:proofErr w:type="spellEnd"/>
      <w:r w:rsidRPr="006F4A05">
        <w:rPr>
          <w:rFonts w:asciiTheme="majorHAnsi" w:hAnsiTheme="majorHAnsi" w:cstheme="majorHAnsi"/>
        </w:rPr>
        <w:t xml:space="preserve"> e das 13:00 às 17:59 </w:t>
      </w:r>
      <w:proofErr w:type="spellStart"/>
      <w:r w:rsidRPr="006F4A05">
        <w:rPr>
          <w:rFonts w:asciiTheme="majorHAnsi" w:hAnsiTheme="majorHAnsi" w:cstheme="majorHAnsi"/>
        </w:rPr>
        <w:t>Hs</w:t>
      </w:r>
      <w:proofErr w:type="spellEnd"/>
      <w:r w:rsidR="00D17BD9" w:rsidRPr="006F4A05">
        <w:rPr>
          <w:rFonts w:asciiTheme="majorHAnsi" w:hAnsiTheme="majorHAnsi" w:cstheme="majorHAnsi"/>
        </w:rPr>
        <w:t xml:space="preserve"> - </w:t>
      </w:r>
      <w:r w:rsidRPr="006F4A05">
        <w:rPr>
          <w:rFonts w:asciiTheme="majorHAnsi" w:hAnsiTheme="majorHAnsi" w:cstheme="majorHAnsi"/>
        </w:rPr>
        <w:t>Endereço: Avenida Paraná, 2.601, São José - - Divinópolis (MG)</w:t>
      </w:r>
    </w:p>
    <w:p w14:paraId="0DC914AC" w14:textId="4622246C" w:rsidR="003042C3" w:rsidRPr="006F4A05" w:rsidRDefault="003042C3"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Entrega da Proposta:  a partir de 19/09/2023 às 08:00Hs</w:t>
      </w:r>
      <w:r w:rsidR="00D17BD9" w:rsidRPr="006F4A05">
        <w:rPr>
          <w:rFonts w:asciiTheme="majorHAnsi" w:hAnsiTheme="majorHAnsi" w:cstheme="majorHAnsi"/>
        </w:rPr>
        <w:t xml:space="preserve"> - </w:t>
      </w:r>
      <w:r w:rsidRPr="006F4A05">
        <w:rPr>
          <w:rFonts w:asciiTheme="majorHAnsi" w:hAnsiTheme="majorHAnsi" w:cstheme="majorHAnsi"/>
        </w:rPr>
        <w:t xml:space="preserve">Abertura da Proposta:  em 06/10/2023 às 10:00Hs, no endereço: </w:t>
      </w:r>
      <w:hyperlink r:id="rId16" w:history="1">
        <w:r w:rsidRPr="006F4A05">
          <w:rPr>
            <w:rStyle w:val="Hyperlink"/>
            <w:rFonts w:asciiTheme="majorHAnsi" w:hAnsiTheme="majorHAnsi" w:cstheme="majorHAnsi"/>
          </w:rPr>
          <w:t>www.compras.gov.br</w:t>
        </w:r>
      </w:hyperlink>
      <w:r w:rsidRPr="006F4A05">
        <w:rPr>
          <w:rFonts w:asciiTheme="majorHAnsi" w:hAnsiTheme="majorHAnsi" w:cstheme="majorHAnsi"/>
        </w:rPr>
        <w:t>.</w:t>
      </w:r>
    </w:p>
    <w:p w14:paraId="7452E647" w14:textId="77777777" w:rsidR="003042C3" w:rsidRPr="006F4A05" w:rsidRDefault="003042C3" w:rsidP="003042C3">
      <w:pPr>
        <w:tabs>
          <w:tab w:val="left" w:pos="3024"/>
        </w:tabs>
        <w:autoSpaceDE w:val="0"/>
        <w:autoSpaceDN w:val="0"/>
        <w:adjustRightInd w:val="0"/>
        <w:jc w:val="both"/>
        <w:rPr>
          <w:rFonts w:asciiTheme="majorHAnsi" w:hAnsiTheme="majorHAnsi" w:cstheme="majorHAnsi"/>
          <w:b/>
        </w:rPr>
      </w:pPr>
    </w:p>
    <w:p w14:paraId="1BEAABBC" w14:textId="77777777" w:rsidR="00A76FC1" w:rsidRPr="006F4A05" w:rsidRDefault="00A76FC1" w:rsidP="003042C3">
      <w:pPr>
        <w:tabs>
          <w:tab w:val="left" w:pos="3024"/>
        </w:tabs>
        <w:autoSpaceDE w:val="0"/>
        <w:autoSpaceDN w:val="0"/>
        <w:adjustRightInd w:val="0"/>
        <w:jc w:val="both"/>
        <w:rPr>
          <w:rFonts w:asciiTheme="majorHAnsi" w:hAnsiTheme="majorHAnsi" w:cstheme="majorHAnsi"/>
          <w:b/>
        </w:rPr>
      </w:pPr>
    </w:p>
    <w:p w14:paraId="26DC1967" w14:textId="00428260" w:rsidR="00D17BD9" w:rsidRPr="006F4A05" w:rsidRDefault="001A19EC"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w:t>
      </w:r>
      <w:r w:rsidRPr="006F4A05">
        <w:rPr>
          <w:rFonts w:asciiTheme="majorHAnsi" w:hAnsiTheme="majorHAnsi" w:cstheme="majorHAnsi"/>
          <w:b/>
        </w:rPr>
        <w:t xml:space="preserve">DE </w:t>
      </w:r>
      <w:r w:rsidR="00664F17" w:rsidRPr="006F4A05">
        <w:rPr>
          <w:rFonts w:asciiTheme="majorHAnsi" w:hAnsiTheme="majorHAnsi" w:cstheme="majorHAnsi"/>
          <w:b/>
        </w:rPr>
        <w:t xml:space="preserve">GUARARÁ </w:t>
      </w:r>
      <w:r w:rsidRPr="006F4A05">
        <w:rPr>
          <w:rFonts w:asciiTheme="majorHAnsi" w:hAnsiTheme="majorHAnsi" w:cstheme="majorHAnsi"/>
          <w:b/>
        </w:rPr>
        <w:t>-</w:t>
      </w:r>
      <w:r w:rsidR="00664F17" w:rsidRPr="006F4A05">
        <w:rPr>
          <w:rFonts w:asciiTheme="majorHAnsi" w:hAnsiTheme="majorHAnsi" w:cstheme="majorHAnsi"/>
          <w:b/>
        </w:rPr>
        <w:t xml:space="preserve"> TOMADA DE PREÇO N° 001/2023 </w:t>
      </w:r>
    </w:p>
    <w:p w14:paraId="14CB0179" w14:textId="4ED12326" w:rsidR="00A76FC1" w:rsidRPr="006F4A05" w:rsidRDefault="00A76FC1"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 Município de GUARARÁ, na forma da lei, faz saber, que a partir das 09h30minh do dia 04 de outubro de 2023, na Prefeitura Municipal na sala da comissão de licitação, será realizada licitação para contratação de empresa para construção da 1ª etapa da Escola Infantil (creche municipal), tipo Menor Preço Global conforme consta no edital que se encontra a disposição de todos os interessados na Prefeitura Municipal, onde poderão obtê-lo. Para conhecimento de todos os interessados, expediu-se o presente que será afixado no lugar de costume, publicando-se na forma da lei. </w:t>
      </w:r>
    </w:p>
    <w:p w14:paraId="7B9812CF" w14:textId="77777777" w:rsidR="003042C3" w:rsidRPr="006F4A05" w:rsidRDefault="003042C3" w:rsidP="003042C3">
      <w:pPr>
        <w:tabs>
          <w:tab w:val="left" w:pos="3024"/>
        </w:tabs>
        <w:autoSpaceDE w:val="0"/>
        <w:autoSpaceDN w:val="0"/>
        <w:adjustRightInd w:val="0"/>
        <w:jc w:val="both"/>
        <w:rPr>
          <w:rFonts w:asciiTheme="majorHAnsi" w:hAnsiTheme="majorHAnsi" w:cstheme="majorHAnsi"/>
        </w:rPr>
      </w:pPr>
    </w:p>
    <w:p w14:paraId="444A2BE2" w14:textId="77777777" w:rsidR="00A76FC1" w:rsidRPr="006F4A05" w:rsidRDefault="00A76FC1" w:rsidP="003042C3">
      <w:pPr>
        <w:tabs>
          <w:tab w:val="left" w:pos="3024"/>
        </w:tabs>
        <w:autoSpaceDE w:val="0"/>
        <w:autoSpaceDN w:val="0"/>
        <w:adjustRightInd w:val="0"/>
        <w:jc w:val="both"/>
        <w:rPr>
          <w:rFonts w:asciiTheme="majorHAnsi" w:hAnsiTheme="majorHAnsi" w:cstheme="majorHAnsi"/>
          <w:b/>
        </w:rPr>
      </w:pPr>
    </w:p>
    <w:p w14:paraId="2D7753BC" w14:textId="73AAD013" w:rsidR="00D17BD9" w:rsidRPr="006F4A05" w:rsidRDefault="001A19EC"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w:t>
      </w:r>
      <w:r w:rsidRPr="006F4A05">
        <w:rPr>
          <w:rFonts w:asciiTheme="majorHAnsi" w:hAnsiTheme="majorHAnsi" w:cstheme="majorHAnsi"/>
          <w:b/>
        </w:rPr>
        <w:t xml:space="preserve">DE </w:t>
      </w:r>
      <w:r w:rsidR="00664F17" w:rsidRPr="006F4A05">
        <w:rPr>
          <w:rFonts w:asciiTheme="majorHAnsi" w:hAnsiTheme="majorHAnsi" w:cstheme="majorHAnsi"/>
          <w:b/>
        </w:rPr>
        <w:t>EWBANK DA CÂMARA EDITAL DE LICITAÇÃO PÚBLICA N. º 231/2023 T.P. N. º 006/2023</w:t>
      </w:r>
    </w:p>
    <w:p w14:paraId="3068525D" w14:textId="37BBBFC1" w:rsidR="00A76FC1" w:rsidRPr="006F4A05" w:rsidRDefault="00D17BD9"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lastRenderedPageBreak/>
        <w:t>C</w:t>
      </w:r>
      <w:r w:rsidR="00A76FC1" w:rsidRPr="006F4A05">
        <w:rPr>
          <w:rFonts w:asciiTheme="majorHAnsi" w:hAnsiTheme="majorHAnsi" w:cstheme="majorHAnsi"/>
        </w:rPr>
        <w:t>ujo objeto é “Contratação de empresa especializada para reconstrução de calçamento no Município de Ewbank da Câmara /MG, para execução de Ações da Defesa Civil que entre si celebram a União, por intermédio do Ministério do Desenvolvimento Regional, neste ato representado pelo Secretário Nacional de Proteção e Defesa Civil e o Município de Ewbank da Câmara /MG”, sendo a abertura dia 06 de outubro de 2023, às 09h</w:t>
      </w:r>
      <w:r w:rsidR="000317B0" w:rsidRPr="006F4A05">
        <w:rPr>
          <w:rFonts w:asciiTheme="majorHAnsi" w:hAnsiTheme="majorHAnsi" w:cstheme="majorHAnsi"/>
        </w:rPr>
        <w:t>.</w:t>
      </w:r>
    </w:p>
    <w:p w14:paraId="1A13B831" w14:textId="77777777" w:rsidR="007C38E2" w:rsidRPr="006F4A05" w:rsidRDefault="007C38E2" w:rsidP="003042C3">
      <w:pPr>
        <w:tabs>
          <w:tab w:val="left" w:pos="3024"/>
        </w:tabs>
        <w:autoSpaceDE w:val="0"/>
        <w:autoSpaceDN w:val="0"/>
        <w:adjustRightInd w:val="0"/>
        <w:jc w:val="both"/>
        <w:rPr>
          <w:rFonts w:asciiTheme="majorHAnsi" w:hAnsiTheme="majorHAnsi" w:cstheme="majorHAnsi"/>
        </w:rPr>
      </w:pPr>
    </w:p>
    <w:p w14:paraId="018DE887" w14:textId="77777777" w:rsidR="007C38E2" w:rsidRPr="006F4A05" w:rsidRDefault="007C38E2" w:rsidP="003042C3">
      <w:pPr>
        <w:tabs>
          <w:tab w:val="left" w:pos="3024"/>
        </w:tabs>
        <w:autoSpaceDE w:val="0"/>
        <w:autoSpaceDN w:val="0"/>
        <w:adjustRightInd w:val="0"/>
        <w:jc w:val="both"/>
        <w:rPr>
          <w:rFonts w:asciiTheme="majorHAnsi" w:hAnsiTheme="majorHAnsi" w:cstheme="majorHAnsi"/>
          <w:b/>
        </w:rPr>
      </w:pPr>
    </w:p>
    <w:p w14:paraId="2F3BC7ED" w14:textId="77777777" w:rsidR="007C38E2" w:rsidRPr="006F4A05" w:rsidRDefault="007C38E2"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PREFEITURA MUNICIPAL DE IGARAPÉ</w:t>
      </w:r>
      <w:r w:rsidRPr="006F4A05">
        <w:rPr>
          <w:rFonts w:asciiTheme="majorHAnsi" w:hAnsiTheme="majorHAnsi" w:cstheme="majorHAnsi"/>
          <w:b/>
        </w:rPr>
        <w:t xml:space="preserve"> - </w:t>
      </w:r>
      <w:r w:rsidRPr="006F4A05">
        <w:rPr>
          <w:rFonts w:asciiTheme="majorHAnsi" w:hAnsiTheme="majorHAnsi" w:cstheme="majorHAnsi"/>
          <w:b/>
        </w:rPr>
        <w:t>AVISO DE L</w:t>
      </w:r>
      <w:r w:rsidRPr="006F4A05">
        <w:rPr>
          <w:rFonts w:asciiTheme="majorHAnsi" w:hAnsiTheme="majorHAnsi" w:cstheme="majorHAnsi"/>
          <w:b/>
        </w:rPr>
        <w:t>ICITAÇÃO CONCORRÊNCIA Nº 4/2023</w:t>
      </w:r>
    </w:p>
    <w:p w14:paraId="3C1E236A" w14:textId="7734CB48" w:rsidR="007C38E2" w:rsidRPr="006F4A05" w:rsidRDefault="007C38E2"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A PREFEITURA MUNICIPAL DE IGARAPÉ comunica a realização da Concorrência nº 04/2023, relativo ao Processo Administrativo de Compras nº 391/2023, nos moldes da Lei Federal nº 8.666/1993 e suas alterações, do tipo Menor Preço Global. Objeto: Contratação de Empresa especializada para execução de obra de urbanização da bacia do Córrego Fundo no Município de Igarapé, Etapa 1, trecho Avenida Getúlio Vargas até Avenida Duque de Caxias, compreendendo canalização, pavimentação, travessia, sinalização e obras complementares, conforme Projeto Básico e demais anexos, partes integrantes e inseparáveis do Edital. A sessão pública ocorrerá às 09h00min do dia 17/10/2023. O Edital completo estará disponível no site: </w:t>
      </w:r>
      <w:hyperlink r:id="rId17" w:history="1">
        <w:r w:rsidR="006F4A05" w:rsidRPr="00441139">
          <w:rPr>
            <w:rStyle w:val="Hyperlink"/>
            <w:rFonts w:asciiTheme="majorHAnsi" w:hAnsiTheme="majorHAnsi" w:cstheme="majorHAnsi"/>
          </w:rPr>
          <w:t>www.igarape.mg.gov.br</w:t>
        </w:r>
      </w:hyperlink>
      <w:r w:rsidR="006F4A05">
        <w:rPr>
          <w:rFonts w:asciiTheme="majorHAnsi" w:hAnsiTheme="majorHAnsi" w:cstheme="majorHAnsi"/>
        </w:rPr>
        <w:t xml:space="preserve"> </w:t>
      </w:r>
      <w:r w:rsidRPr="006F4A05">
        <w:rPr>
          <w:rFonts w:asciiTheme="majorHAnsi" w:hAnsiTheme="majorHAnsi" w:cstheme="majorHAnsi"/>
        </w:rPr>
        <w:t xml:space="preserve">e no setor de Licitações, situado no prédio da Prefeitura Municipal de Igarapé/MG, na </w:t>
      </w:r>
      <w:proofErr w:type="spellStart"/>
      <w:r w:rsidRPr="006F4A05">
        <w:rPr>
          <w:rFonts w:asciiTheme="majorHAnsi" w:hAnsiTheme="majorHAnsi" w:cstheme="majorHAnsi"/>
        </w:rPr>
        <w:t>Av</w:t>
      </w:r>
      <w:proofErr w:type="spellEnd"/>
      <w:r w:rsidRPr="006F4A05">
        <w:rPr>
          <w:rFonts w:asciiTheme="majorHAnsi" w:hAnsiTheme="majorHAnsi" w:cstheme="majorHAnsi"/>
        </w:rPr>
        <w:t xml:space="preserve"> e n i d a Governador Valadares, nº 447, Centro, Igarapé/MG, no horário de 08h00min às 17h00min. Mais informações, telefone: (31) 3534-5357.</w:t>
      </w:r>
    </w:p>
    <w:p w14:paraId="25BA56F5" w14:textId="77777777" w:rsidR="00BE5A13" w:rsidRPr="006F4A05" w:rsidRDefault="00BE5A13" w:rsidP="003042C3">
      <w:pPr>
        <w:tabs>
          <w:tab w:val="left" w:pos="3024"/>
        </w:tabs>
        <w:autoSpaceDE w:val="0"/>
        <w:autoSpaceDN w:val="0"/>
        <w:adjustRightInd w:val="0"/>
        <w:jc w:val="both"/>
        <w:rPr>
          <w:rFonts w:asciiTheme="majorHAnsi" w:hAnsiTheme="majorHAnsi" w:cstheme="majorHAnsi"/>
        </w:rPr>
      </w:pPr>
    </w:p>
    <w:p w14:paraId="78A6CA6B" w14:textId="77777777" w:rsidR="00BE5A13" w:rsidRPr="006F4A05" w:rsidRDefault="00BE5A13" w:rsidP="003042C3">
      <w:pPr>
        <w:tabs>
          <w:tab w:val="left" w:pos="3024"/>
        </w:tabs>
        <w:autoSpaceDE w:val="0"/>
        <w:autoSpaceDN w:val="0"/>
        <w:adjustRightInd w:val="0"/>
        <w:jc w:val="both"/>
        <w:rPr>
          <w:rFonts w:asciiTheme="majorHAnsi" w:hAnsiTheme="majorHAnsi" w:cstheme="majorHAnsi"/>
          <w:b/>
        </w:rPr>
      </w:pPr>
    </w:p>
    <w:p w14:paraId="005DA79D" w14:textId="77777777" w:rsidR="007C38E2" w:rsidRPr="006F4A05" w:rsidRDefault="00BE5A13"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SAAE DE ITABIRITO/MG </w:t>
      </w:r>
    </w:p>
    <w:p w14:paraId="5D121746" w14:textId="77777777" w:rsidR="007C38E2" w:rsidRPr="006F4A05" w:rsidRDefault="007C38E2" w:rsidP="003042C3">
      <w:pPr>
        <w:tabs>
          <w:tab w:val="left" w:pos="3024"/>
        </w:tabs>
        <w:autoSpaceDE w:val="0"/>
        <w:autoSpaceDN w:val="0"/>
        <w:adjustRightInd w:val="0"/>
        <w:jc w:val="both"/>
        <w:rPr>
          <w:rFonts w:asciiTheme="majorHAnsi" w:hAnsiTheme="majorHAnsi" w:cstheme="majorHAnsi"/>
          <w:b/>
        </w:rPr>
      </w:pPr>
    </w:p>
    <w:p w14:paraId="1A61475E" w14:textId="23F3DA80" w:rsidR="00356B42" w:rsidRPr="006F4A05" w:rsidRDefault="00BE5A13"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EDITAL - TOMADA DE PREÇOS Nº 008/2023 – PL Nº 091/2023 </w:t>
      </w:r>
    </w:p>
    <w:p w14:paraId="31B06DC6" w14:textId="20FB93F4" w:rsidR="00BE5A13" w:rsidRPr="006F4A05" w:rsidRDefault="00BE5A13"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SERVIÇO AUTÔNOMO DE SANEAMENTO BÁSICO DE ITABIRITO/MG - EDITAL - TOMADA DE PREÇOS Nº 008/2023 – PL Nº 091/2023- Constitui objeto da presente licitação a contratação de empresa especializada em engenharia civil para construção do Sistema de Esgotamento Sanitário do Bairro Meu Sítio, para atender demandas do Serviço Autônomo de Saneamento Básico – SAAE, do município de Itabirito-MG. Tipo de julgamento Menor Preço Global forma de execução indireta sob o Regime de Empreitada por Menor Preço Unitário. A Sessão Pública de Lances ocorrerá no dia 06/10/2023 às 09h00min, na sala de reuniões do SAAE, situado à Rua Rio Branco, nº. 99 – Centro, em Itabirito-MG – CEP: 35.450-081 – site: </w:t>
      </w:r>
      <w:hyperlink r:id="rId18" w:history="1">
        <w:r w:rsidR="00356B42" w:rsidRPr="006F4A05">
          <w:rPr>
            <w:rStyle w:val="Hyperlink"/>
            <w:rFonts w:asciiTheme="majorHAnsi" w:hAnsiTheme="majorHAnsi" w:cstheme="majorHAnsi"/>
          </w:rPr>
          <w:t>www.saaeita.mg.gov.br/licitacoes</w:t>
        </w:r>
      </w:hyperlink>
      <w:r w:rsidRPr="006F4A05">
        <w:rPr>
          <w:rFonts w:asciiTheme="majorHAnsi" w:hAnsiTheme="majorHAnsi" w:cstheme="majorHAnsi"/>
        </w:rPr>
        <w:t>.</w:t>
      </w:r>
      <w:r w:rsidR="00356B42" w:rsidRPr="006F4A05">
        <w:rPr>
          <w:rFonts w:asciiTheme="majorHAnsi" w:hAnsiTheme="majorHAnsi" w:cstheme="majorHAnsi"/>
        </w:rPr>
        <w:t xml:space="preserve"> </w:t>
      </w:r>
    </w:p>
    <w:p w14:paraId="1D54CB87" w14:textId="77777777" w:rsidR="00E82E87" w:rsidRPr="006F4A05" w:rsidRDefault="00E82E87" w:rsidP="003042C3">
      <w:pPr>
        <w:tabs>
          <w:tab w:val="left" w:pos="3024"/>
        </w:tabs>
        <w:autoSpaceDE w:val="0"/>
        <w:autoSpaceDN w:val="0"/>
        <w:adjustRightInd w:val="0"/>
        <w:jc w:val="both"/>
        <w:rPr>
          <w:rFonts w:asciiTheme="majorHAnsi" w:hAnsiTheme="majorHAnsi" w:cstheme="majorHAnsi"/>
        </w:rPr>
      </w:pPr>
    </w:p>
    <w:p w14:paraId="0FEAF1CD" w14:textId="77777777" w:rsidR="006F4A05" w:rsidRDefault="00E82E87"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b/>
        </w:rPr>
        <w:t xml:space="preserve">SAAE DE ITABIRITO/MG EDITAL - TOMADA DE PREÇOS Nº 009/2023 – PL Nº 093/2023 </w:t>
      </w:r>
    </w:p>
    <w:p w14:paraId="5910CEEF" w14:textId="471760F8" w:rsidR="00E82E87" w:rsidRPr="006F4A05" w:rsidRDefault="00E82E87"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SERVIÇO AUTÔNOMO DE SANEAMENTO BÁSICO DE ITABIRITO/MG - EDITAL - TOMADA DE PREÇOS Nº 009/2023 – PL Nº 093/2023- Constitui objeto da presente licitação a contratação de empresa especializada em engenharia civil para construção do Sistema de Esgotamento Sanitário do Bairro Portões, para atender demandas do Serviço Autônomo de Saneamento Básico – SAAE, do município de Itabirito-MG. Tipo de julgamento Menor Preço Global forma de execução indireta sob o Regime de Empreitada por Menor Preço Unitário. A Sessão Pública de Lances ocorrerá no dia 05/10/2023 às 09h00min, na sala de reuniões do SAAE, situado à Rua Rio Branco, nº. 99 – Centro, em Itabirito-MG – CEP: 35.450-081 – site: </w:t>
      </w:r>
      <w:hyperlink r:id="rId19" w:history="1">
        <w:r w:rsidR="006F4A05" w:rsidRPr="00441139">
          <w:rPr>
            <w:rStyle w:val="Hyperlink"/>
            <w:rFonts w:asciiTheme="majorHAnsi" w:hAnsiTheme="majorHAnsi" w:cstheme="majorHAnsi"/>
          </w:rPr>
          <w:t>www.saaeita.mg.gov.br/licitacoes</w:t>
        </w:r>
      </w:hyperlink>
      <w:r w:rsidRPr="006F4A05">
        <w:rPr>
          <w:rFonts w:asciiTheme="majorHAnsi" w:hAnsiTheme="majorHAnsi" w:cstheme="majorHAnsi"/>
        </w:rPr>
        <w:t>.</w:t>
      </w:r>
      <w:r w:rsidR="006F4A05">
        <w:rPr>
          <w:rFonts w:asciiTheme="majorHAnsi" w:hAnsiTheme="majorHAnsi" w:cstheme="majorHAnsi"/>
        </w:rPr>
        <w:t xml:space="preserve"> </w:t>
      </w:r>
    </w:p>
    <w:p w14:paraId="3D20F7E9" w14:textId="77777777" w:rsidR="00A76FC1" w:rsidRPr="006F4A05" w:rsidRDefault="00A76FC1" w:rsidP="003042C3">
      <w:pPr>
        <w:tabs>
          <w:tab w:val="left" w:pos="3024"/>
        </w:tabs>
        <w:autoSpaceDE w:val="0"/>
        <w:autoSpaceDN w:val="0"/>
        <w:adjustRightInd w:val="0"/>
        <w:jc w:val="both"/>
        <w:rPr>
          <w:rFonts w:asciiTheme="majorHAnsi" w:hAnsiTheme="majorHAnsi" w:cstheme="majorHAnsi"/>
        </w:rPr>
      </w:pPr>
    </w:p>
    <w:p w14:paraId="34D3888D" w14:textId="77777777" w:rsidR="00A76FC1" w:rsidRPr="006F4A05" w:rsidRDefault="00A76FC1" w:rsidP="003042C3">
      <w:pPr>
        <w:tabs>
          <w:tab w:val="left" w:pos="3024"/>
        </w:tabs>
        <w:autoSpaceDE w:val="0"/>
        <w:autoSpaceDN w:val="0"/>
        <w:adjustRightInd w:val="0"/>
        <w:jc w:val="both"/>
        <w:rPr>
          <w:rFonts w:asciiTheme="majorHAnsi" w:hAnsiTheme="majorHAnsi" w:cstheme="majorHAnsi"/>
          <w:b/>
        </w:rPr>
      </w:pPr>
    </w:p>
    <w:p w14:paraId="5F73302F" w14:textId="268442E0" w:rsidR="00D17BD9" w:rsidRPr="006F4A05" w:rsidRDefault="001A19EC"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PREFEITURA MUNICIPAL</w:t>
      </w:r>
      <w:r w:rsidRPr="006F4A05">
        <w:rPr>
          <w:rFonts w:asciiTheme="majorHAnsi" w:hAnsiTheme="majorHAnsi" w:cstheme="majorHAnsi"/>
          <w:b/>
        </w:rPr>
        <w:t xml:space="preserve"> DE </w:t>
      </w:r>
      <w:proofErr w:type="gramStart"/>
      <w:r w:rsidR="00664F17" w:rsidRPr="006F4A05">
        <w:rPr>
          <w:rFonts w:asciiTheme="majorHAnsi" w:hAnsiTheme="majorHAnsi" w:cstheme="majorHAnsi"/>
          <w:b/>
        </w:rPr>
        <w:t>ITINGA  -</w:t>
      </w:r>
      <w:proofErr w:type="gramEnd"/>
      <w:r w:rsidR="00664F17" w:rsidRPr="006F4A05">
        <w:rPr>
          <w:rFonts w:asciiTheme="majorHAnsi" w:hAnsiTheme="majorHAnsi" w:cstheme="majorHAnsi"/>
          <w:b/>
        </w:rPr>
        <w:t xml:space="preserve"> TOMADA DE PREÇO Nº 007/2023 INSCRITA NO CNPJ 18.348.748/0001-45 </w:t>
      </w:r>
    </w:p>
    <w:p w14:paraId="322A5A12" w14:textId="27697D62" w:rsidR="00A76FC1" w:rsidRPr="006F4A05" w:rsidRDefault="00A76FC1"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Torna público a nova data de abertura, considerando a necessidade de adequações no edital nº 106/2023 – Tomada de Preços nº 007/2023 – objeto Contratação de Pessoa Jurídica para Prestação de Serviços na Pavimentação de Vias Públicas no Município, fica remarcada nova data de abertura do certame para o dia 05/10/2023 às 08:30h. Maiores informações poderão ser obtidos na sede da prefeitura situada na Av. Prof. Maria </w:t>
      </w:r>
      <w:r w:rsidRPr="006F4A05">
        <w:rPr>
          <w:rFonts w:asciiTheme="majorHAnsi" w:hAnsiTheme="majorHAnsi" w:cstheme="majorHAnsi"/>
        </w:rPr>
        <w:lastRenderedPageBreak/>
        <w:t>Antônia G. Reis, 34, Centro, CEP 39.610-000, no</w:t>
      </w:r>
      <w:r w:rsidR="00D17BD9" w:rsidRPr="006F4A05">
        <w:rPr>
          <w:rFonts w:asciiTheme="majorHAnsi" w:hAnsiTheme="majorHAnsi" w:cstheme="majorHAnsi"/>
        </w:rPr>
        <w:t xml:space="preserve"> site da prefeitura </w:t>
      </w:r>
      <w:hyperlink r:id="rId20" w:history="1">
        <w:r w:rsidR="00D17BD9" w:rsidRPr="006F4A05">
          <w:rPr>
            <w:rStyle w:val="Hyperlink"/>
            <w:rFonts w:asciiTheme="majorHAnsi" w:hAnsiTheme="majorHAnsi" w:cstheme="majorHAnsi"/>
          </w:rPr>
          <w:t>www.itinga.mg.gov.br</w:t>
        </w:r>
      </w:hyperlink>
      <w:r w:rsidR="00D17BD9" w:rsidRPr="006F4A05">
        <w:rPr>
          <w:rFonts w:asciiTheme="majorHAnsi" w:hAnsiTheme="majorHAnsi" w:cstheme="majorHAnsi"/>
        </w:rPr>
        <w:t xml:space="preserve"> </w:t>
      </w:r>
      <w:r w:rsidRPr="006F4A05">
        <w:rPr>
          <w:rFonts w:asciiTheme="majorHAnsi" w:hAnsiTheme="majorHAnsi" w:cstheme="majorHAnsi"/>
        </w:rPr>
        <w:t>pelo e-m</w:t>
      </w:r>
      <w:r w:rsidR="00D17BD9" w:rsidRPr="006F4A05">
        <w:rPr>
          <w:rFonts w:asciiTheme="majorHAnsi" w:hAnsiTheme="majorHAnsi" w:cstheme="majorHAnsi"/>
        </w:rPr>
        <w:t xml:space="preserve">ail: </w:t>
      </w:r>
      <w:hyperlink r:id="rId21" w:history="1">
        <w:r w:rsidR="00D17BD9" w:rsidRPr="006F4A05">
          <w:rPr>
            <w:rStyle w:val="Hyperlink"/>
            <w:rFonts w:asciiTheme="majorHAnsi" w:hAnsiTheme="majorHAnsi" w:cstheme="majorHAnsi"/>
          </w:rPr>
          <w:t>licitacao@itinga.mg.gov.br</w:t>
        </w:r>
      </w:hyperlink>
      <w:r w:rsidR="00D17BD9" w:rsidRPr="006F4A05">
        <w:rPr>
          <w:rFonts w:asciiTheme="majorHAnsi" w:hAnsiTheme="majorHAnsi" w:cstheme="majorHAnsi"/>
        </w:rPr>
        <w:t xml:space="preserve"> </w:t>
      </w:r>
      <w:r w:rsidRPr="006F4A05">
        <w:rPr>
          <w:rFonts w:asciiTheme="majorHAnsi" w:hAnsiTheme="majorHAnsi" w:cstheme="majorHAnsi"/>
        </w:rPr>
        <w:t>e pelo telefone 0800 025 2600.</w:t>
      </w:r>
    </w:p>
    <w:p w14:paraId="2BFDC2E6" w14:textId="77777777" w:rsidR="00A76FC1" w:rsidRPr="006F4A05" w:rsidRDefault="00A76FC1" w:rsidP="003042C3">
      <w:pPr>
        <w:tabs>
          <w:tab w:val="left" w:pos="3024"/>
        </w:tabs>
        <w:autoSpaceDE w:val="0"/>
        <w:autoSpaceDN w:val="0"/>
        <w:adjustRightInd w:val="0"/>
        <w:jc w:val="both"/>
        <w:rPr>
          <w:rFonts w:asciiTheme="majorHAnsi" w:hAnsiTheme="majorHAnsi" w:cstheme="majorHAnsi"/>
          <w:b/>
        </w:rPr>
      </w:pPr>
    </w:p>
    <w:p w14:paraId="412ACCF8" w14:textId="77777777" w:rsidR="00A76FC1" w:rsidRPr="006F4A05" w:rsidRDefault="00A76FC1" w:rsidP="003042C3">
      <w:pPr>
        <w:tabs>
          <w:tab w:val="left" w:pos="3024"/>
        </w:tabs>
        <w:autoSpaceDE w:val="0"/>
        <w:autoSpaceDN w:val="0"/>
        <w:adjustRightInd w:val="0"/>
        <w:jc w:val="both"/>
        <w:rPr>
          <w:rFonts w:asciiTheme="majorHAnsi" w:hAnsiTheme="majorHAnsi" w:cstheme="majorHAnsi"/>
          <w:b/>
        </w:rPr>
      </w:pPr>
    </w:p>
    <w:p w14:paraId="2EF879D9" w14:textId="7A369A13" w:rsidR="00D17BD9" w:rsidRPr="006F4A05" w:rsidRDefault="00D14770"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w:t>
      </w:r>
      <w:r w:rsidRPr="006F4A05">
        <w:rPr>
          <w:rFonts w:asciiTheme="majorHAnsi" w:hAnsiTheme="majorHAnsi" w:cstheme="majorHAnsi"/>
          <w:b/>
        </w:rPr>
        <w:t xml:space="preserve">DE </w:t>
      </w:r>
      <w:r w:rsidR="00D17BD9" w:rsidRPr="006F4A05">
        <w:rPr>
          <w:rFonts w:asciiTheme="majorHAnsi" w:hAnsiTheme="majorHAnsi" w:cstheme="majorHAnsi"/>
          <w:b/>
        </w:rPr>
        <w:t xml:space="preserve">JOSENÓPOLIS PREGÃO PRESENCIAL 020/2023 </w:t>
      </w:r>
    </w:p>
    <w:p w14:paraId="220610A6" w14:textId="2F948649" w:rsidR="00A76FC1" w:rsidRPr="006F4A05" w:rsidRDefault="00A76FC1"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 Município de Josenópolis, Torna público, a 1ª Retificação do Edital 24/2023 - Proc. Licitatório nº 041/2023, Pregão Presencial 020/2023, - Objeto - Contratação de empresa especializada para execução da obra de reforma do Quartel da Polícia Militar no Município Josenópolis -MG , conforme Edital e do Termo de Referência - Credenciamento com nova Data dia 02/10/2023, 08:00 Horas - Pregoeira: Jessica </w:t>
      </w:r>
      <w:proofErr w:type="spellStart"/>
      <w:r w:rsidRPr="006F4A05">
        <w:rPr>
          <w:rFonts w:asciiTheme="majorHAnsi" w:hAnsiTheme="majorHAnsi" w:cstheme="majorHAnsi"/>
        </w:rPr>
        <w:t>Francyelle</w:t>
      </w:r>
      <w:proofErr w:type="spellEnd"/>
      <w:r w:rsidRPr="006F4A05">
        <w:rPr>
          <w:rFonts w:asciiTheme="majorHAnsi" w:hAnsiTheme="majorHAnsi" w:cstheme="majorHAnsi"/>
        </w:rPr>
        <w:t xml:space="preserve"> Pires Vieira, pelo </w:t>
      </w:r>
      <w:proofErr w:type="spellStart"/>
      <w:r w:rsidRPr="006F4A05">
        <w:rPr>
          <w:rFonts w:asciiTheme="majorHAnsi" w:hAnsiTheme="majorHAnsi" w:cstheme="majorHAnsi"/>
        </w:rPr>
        <w:t>Email</w:t>
      </w:r>
      <w:proofErr w:type="spellEnd"/>
      <w:r w:rsidRPr="006F4A05">
        <w:rPr>
          <w:rFonts w:asciiTheme="majorHAnsi" w:hAnsiTheme="majorHAnsi" w:cstheme="majorHAnsi"/>
        </w:rPr>
        <w:t>:</w:t>
      </w:r>
      <w:r w:rsidR="00D17BD9" w:rsidRPr="006F4A05">
        <w:rPr>
          <w:rFonts w:asciiTheme="majorHAnsi" w:hAnsiTheme="majorHAnsi" w:cstheme="majorHAnsi"/>
        </w:rPr>
        <w:t xml:space="preserve"> </w:t>
      </w:r>
      <w:hyperlink r:id="rId22" w:history="1">
        <w:r w:rsidR="00D17BD9" w:rsidRPr="006F4A05">
          <w:rPr>
            <w:rStyle w:val="Hyperlink"/>
            <w:rFonts w:asciiTheme="majorHAnsi" w:hAnsiTheme="majorHAnsi" w:cstheme="majorHAnsi"/>
          </w:rPr>
          <w:t>licita.josenopolis@gmail.com</w:t>
        </w:r>
      </w:hyperlink>
      <w:r w:rsidR="00D17BD9" w:rsidRPr="006F4A05">
        <w:rPr>
          <w:rFonts w:asciiTheme="majorHAnsi" w:hAnsiTheme="majorHAnsi" w:cstheme="majorHAnsi"/>
        </w:rPr>
        <w:t xml:space="preserve"> ou </w:t>
      </w:r>
      <w:hyperlink r:id="rId23" w:history="1">
        <w:r w:rsidR="00D17BD9" w:rsidRPr="006F4A05">
          <w:rPr>
            <w:rStyle w:val="Hyperlink"/>
            <w:rFonts w:asciiTheme="majorHAnsi" w:hAnsiTheme="majorHAnsi" w:cstheme="majorHAnsi"/>
          </w:rPr>
          <w:t>https://portal.josenopolis.mg.gov.br/licitações/</w:t>
        </w:r>
      </w:hyperlink>
      <w:r w:rsidR="00D17BD9" w:rsidRPr="006F4A05">
        <w:rPr>
          <w:rFonts w:asciiTheme="majorHAnsi" w:hAnsiTheme="majorHAnsi" w:cstheme="majorHAnsi"/>
        </w:rPr>
        <w:t xml:space="preserve"> </w:t>
      </w:r>
      <w:r w:rsidRPr="006F4A05">
        <w:rPr>
          <w:rFonts w:asciiTheme="majorHAnsi" w:hAnsiTheme="majorHAnsi" w:cstheme="majorHAnsi"/>
        </w:rPr>
        <w:t>Tel: (38)9.9756-7010.</w:t>
      </w:r>
    </w:p>
    <w:p w14:paraId="661E9A7E" w14:textId="77777777" w:rsidR="00FB6EBC" w:rsidRPr="006F4A05" w:rsidRDefault="00FB6EBC" w:rsidP="003042C3">
      <w:pPr>
        <w:tabs>
          <w:tab w:val="left" w:pos="3024"/>
        </w:tabs>
        <w:autoSpaceDE w:val="0"/>
        <w:autoSpaceDN w:val="0"/>
        <w:adjustRightInd w:val="0"/>
        <w:jc w:val="both"/>
        <w:rPr>
          <w:rFonts w:asciiTheme="majorHAnsi" w:hAnsiTheme="majorHAnsi" w:cstheme="majorHAnsi"/>
        </w:rPr>
      </w:pPr>
    </w:p>
    <w:p w14:paraId="7C419289" w14:textId="77777777" w:rsidR="000317B0" w:rsidRPr="006F4A05" w:rsidRDefault="000317B0" w:rsidP="003042C3">
      <w:pPr>
        <w:tabs>
          <w:tab w:val="left" w:pos="3024"/>
        </w:tabs>
        <w:autoSpaceDE w:val="0"/>
        <w:autoSpaceDN w:val="0"/>
        <w:adjustRightInd w:val="0"/>
        <w:jc w:val="both"/>
        <w:rPr>
          <w:rFonts w:asciiTheme="majorHAnsi" w:hAnsiTheme="majorHAnsi" w:cstheme="majorHAnsi"/>
          <w:b/>
        </w:rPr>
      </w:pPr>
    </w:p>
    <w:p w14:paraId="281E91A6" w14:textId="4B7B820F" w:rsidR="00FB6EBC" w:rsidRPr="006F4A05" w:rsidRDefault="00D17BD9" w:rsidP="007F73B4">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JUÍZ DE FORA </w:t>
      </w:r>
      <w:r w:rsidR="00D14770" w:rsidRPr="006F4A05">
        <w:rPr>
          <w:rFonts w:asciiTheme="majorHAnsi" w:hAnsiTheme="majorHAnsi" w:cstheme="majorHAnsi"/>
          <w:b/>
        </w:rPr>
        <w:t>–</w:t>
      </w:r>
      <w:r w:rsidRPr="006F4A05">
        <w:rPr>
          <w:rFonts w:asciiTheme="majorHAnsi" w:hAnsiTheme="majorHAnsi" w:cstheme="majorHAnsi"/>
          <w:b/>
        </w:rPr>
        <w:t xml:space="preserve"> </w:t>
      </w:r>
      <w:r w:rsidR="00D14770" w:rsidRPr="006F4A05">
        <w:rPr>
          <w:rFonts w:asciiTheme="majorHAnsi" w:hAnsiTheme="majorHAnsi" w:cstheme="majorHAnsi"/>
          <w:b/>
        </w:rPr>
        <w:t xml:space="preserve">EMPAV - </w:t>
      </w:r>
      <w:r w:rsidRPr="006F4A05">
        <w:rPr>
          <w:rFonts w:asciiTheme="majorHAnsi" w:hAnsiTheme="majorHAnsi" w:cstheme="majorHAnsi"/>
          <w:b/>
        </w:rPr>
        <w:t>EMPRESA MUNICIPAL DE PAVIMENTAÇÃO E URBANIDADES AVISO DE LICITAÇÕES - PREGÃO ELETRÔNICO N° 072/2022</w:t>
      </w:r>
    </w:p>
    <w:p w14:paraId="03C352E5" w14:textId="2A81F423" w:rsidR="004E5C43" w:rsidRPr="006F4A05" w:rsidRDefault="00FB6EBC" w:rsidP="004E5C4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Encontra-se, na Unidade de Gestão de Licitações, situada na Av. Brasil, 1055, Bairro Poço Rico, CEP 36.020-</w:t>
      </w:r>
      <w:proofErr w:type="gramStart"/>
      <w:r w:rsidRPr="006F4A05">
        <w:rPr>
          <w:rFonts w:asciiTheme="majorHAnsi" w:hAnsiTheme="majorHAnsi" w:cstheme="majorHAnsi"/>
        </w:rPr>
        <w:t>110,Juiz</w:t>
      </w:r>
      <w:proofErr w:type="gramEnd"/>
      <w:r w:rsidRPr="006F4A05">
        <w:rPr>
          <w:rFonts w:asciiTheme="majorHAnsi" w:hAnsiTheme="majorHAnsi" w:cstheme="majorHAnsi"/>
        </w:rPr>
        <w:t xml:space="preserve"> de Fora/MG, o procedimento licitatório relacionado abaixo. O edital completo poderá ser obtido pelos interessados</w:t>
      </w:r>
      <w:r w:rsidRPr="006F4A05">
        <w:rPr>
          <w:rFonts w:asciiTheme="majorHAnsi" w:hAnsiTheme="majorHAnsi" w:cstheme="majorHAnsi"/>
        </w:rPr>
        <w:t xml:space="preserve"> </w:t>
      </w:r>
      <w:r w:rsidRPr="006F4A05">
        <w:rPr>
          <w:rFonts w:asciiTheme="majorHAnsi" w:hAnsiTheme="majorHAnsi" w:cstheme="majorHAnsi"/>
        </w:rPr>
        <w:t>na Unidade de Gestão de Licitações, em arquivo digital, mediante entrega de CD/DVD ou pen-drive, de segunda a</w:t>
      </w:r>
      <w:r w:rsidRPr="006F4A05">
        <w:rPr>
          <w:rFonts w:asciiTheme="majorHAnsi" w:hAnsiTheme="majorHAnsi" w:cstheme="majorHAnsi"/>
        </w:rPr>
        <w:t xml:space="preserve"> </w:t>
      </w:r>
      <w:r w:rsidRPr="006F4A05">
        <w:rPr>
          <w:rFonts w:asciiTheme="majorHAnsi" w:hAnsiTheme="majorHAnsi" w:cstheme="majorHAnsi"/>
        </w:rPr>
        <w:t>sexta-feira, no horário de 08h as 11h e de 14h as 17h ou pelo endereço</w:t>
      </w:r>
      <w:r w:rsidR="00D17BD9" w:rsidRPr="006F4A05">
        <w:rPr>
          <w:rFonts w:asciiTheme="majorHAnsi" w:hAnsiTheme="majorHAnsi" w:cstheme="majorHAnsi"/>
        </w:rPr>
        <w:t xml:space="preserve"> eletrônico </w:t>
      </w:r>
      <w:hyperlink r:id="rId24" w:history="1">
        <w:r w:rsidR="00D17BD9" w:rsidRPr="006F4A05">
          <w:rPr>
            <w:rStyle w:val="Hyperlink"/>
            <w:rFonts w:asciiTheme="majorHAnsi" w:hAnsiTheme="majorHAnsi" w:cstheme="majorHAnsi"/>
          </w:rPr>
          <w:t>www.empavjf.com.br</w:t>
        </w:r>
      </w:hyperlink>
      <w:r w:rsidR="00D17BD9" w:rsidRPr="006F4A05">
        <w:rPr>
          <w:rFonts w:asciiTheme="majorHAnsi" w:hAnsiTheme="majorHAnsi" w:cstheme="majorHAnsi"/>
        </w:rPr>
        <w:t xml:space="preserve">. </w:t>
      </w:r>
      <w:r w:rsidRPr="006F4A05">
        <w:rPr>
          <w:rFonts w:asciiTheme="majorHAnsi" w:hAnsiTheme="majorHAnsi" w:cstheme="majorHAnsi"/>
        </w:rPr>
        <w:t>É necessário</w:t>
      </w:r>
      <w:r w:rsidRPr="006F4A05">
        <w:rPr>
          <w:rFonts w:asciiTheme="majorHAnsi" w:hAnsiTheme="majorHAnsi" w:cstheme="majorHAnsi"/>
        </w:rPr>
        <w:t xml:space="preserve"> </w:t>
      </w:r>
      <w:r w:rsidRPr="006F4A05">
        <w:rPr>
          <w:rFonts w:asciiTheme="majorHAnsi" w:hAnsiTheme="majorHAnsi" w:cstheme="majorHAnsi"/>
        </w:rPr>
        <w:t>que, ao fazer download do Edital, seja informado a Unidade de Gestão de Licitações, via e-mail</w:t>
      </w:r>
      <w:r w:rsidRPr="006F4A05">
        <w:rPr>
          <w:rFonts w:asciiTheme="majorHAnsi" w:hAnsiTheme="majorHAnsi" w:cstheme="majorHAnsi"/>
        </w:rPr>
        <w:t xml:space="preserve"> </w:t>
      </w:r>
      <w:r w:rsidRPr="006F4A05">
        <w:rPr>
          <w:rFonts w:asciiTheme="majorHAnsi" w:hAnsiTheme="majorHAnsi" w:cstheme="majorHAnsi"/>
        </w:rPr>
        <w:t xml:space="preserve">– </w:t>
      </w:r>
      <w:hyperlink r:id="rId25" w:history="1">
        <w:r w:rsidRPr="006F4A05">
          <w:rPr>
            <w:rStyle w:val="Hyperlink"/>
            <w:rFonts w:asciiTheme="majorHAnsi" w:hAnsiTheme="majorHAnsi" w:cstheme="majorHAnsi"/>
          </w:rPr>
          <w:t>licitacao@empavjf.com.br</w:t>
        </w:r>
      </w:hyperlink>
      <w:r w:rsidRPr="006F4A05">
        <w:rPr>
          <w:rFonts w:asciiTheme="majorHAnsi" w:hAnsiTheme="majorHAnsi" w:cstheme="majorHAnsi"/>
        </w:rPr>
        <w:t>,</w:t>
      </w:r>
      <w:r w:rsidRPr="006F4A05">
        <w:rPr>
          <w:rFonts w:asciiTheme="majorHAnsi" w:hAnsiTheme="majorHAnsi" w:cstheme="majorHAnsi"/>
        </w:rPr>
        <w:t xml:space="preserve"> </w:t>
      </w:r>
      <w:r w:rsidRPr="006F4A05">
        <w:rPr>
          <w:rFonts w:asciiTheme="majorHAnsi" w:hAnsiTheme="majorHAnsi" w:cstheme="majorHAnsi"/>
        </w:rPr>
        <w:t>a retirada do mesmo, para que possam ser comunicadas possíveis alterações relativas</w:t>
      </w:r>
      <w:r w:rsidRPr="006F4A05">
        <w:rPr>
          <w:rFonts w:asciiTheme="majorHAnsi" w:hAnsiTheme="majorHAnsi" w:cstheme="majorHAnsi"/>
        </w:rPr>
        <w:t xml:space="preserve"> </w:t>
      </w:r>
      <w:r w:rsidRPr="006F4A05">
        <w:rPr>
          <w:rFonts w:asciiTheme="majorHAnsi" w:hAnsiTheme="majorHAnsi" w:cstheme="majorHAnsi"/>
        </w:rPr>
        <w:t>ao procedimento aqueles interessados que não confirmarem, pelos meios expostos, a retirada do Edital. Quaisquer</w:t>
      </w:r>
      <w:r w:rsidRPr="006F4A05">
        <w:rPr>
          <w:rFonts w:asciiTheme="majorHAnsi" w:hAnsiTheme="majorHAnsi" w:cstheme="majorHAnsi"/>
        </w:rPr>
        <w:t xml:space="preserve"> </w:t>
      </w:r>
      <w:r w:rsidRPr="006F4A05">
        <w:rPr>
          <w:rFonts w:asciiTheme="majorHAnsi" w:hAnsiTheme="majorHAnsi" w:cstheme="majorHAnsi"/>
        </w:rPr>
        <w:t>dúvidas contatar pelo telefone (32) 3215-6499 – Setor de licitações Carla Aparecida Dias Ramos.</w:t>
      </w:r>
      <w:r w:rsidRPr="006F4A05">
        <w:rPr>
          <w:rFonts w:asciiTheme="majorHAnsi" w:hAnsiTheme="majorHAnsi" w:cstheme="majorHAnsi"/>
        </w:rPr>
        <w:t xml:space="preserve"> </w:t>
      </w:r>
      <w:r w:rsidRPr="006F4A05">
        <w:rPr>
          <w:rFonts w:asciiTheme="majorHAnsi" w:hAnsiTheme="majorHAnsi" w:cstheme="majorHAnsi"/>
        </w:rPr>
        <w:t>DATA HORA MODALIDADE</w:t>
      </w:r>
      <w:r w:rsidRPr="006F4A05">
        <w:rPr>
          <w:rFonts w:asciiTheme="majorHAnsi" w:hAnsiTheme="majorHAnsi" w:cstheme="majorHAnsi"/>
        </w:rPr>
        <w:t xml:space="preserve"> - </w:t>
      </w:r>
      <w:r w:rsidR="004E5C43" w:rsidRPr="006F4A05">
        <w:rPr>
          <w:rFonts w:asciiTheme="majorHAnsi" w:hAnsiTheme="majorHAnsi" w:cstheme="majorHAnsi"/>
        </w:rPr>
        <w:t>11/01/2023 08:00h</w:t>
      </w:r>
      <w:r w:rsidR="004E5C43" w:rsidRPr="006F4A05">
        <w:rPr>
          <w:rFonts w:asciiTheme="majorHAnsi" w:hAnsiTheme="majorHAnsi" w:cstheme="majorHAnsi"/>
        </w:rPr>
        <w:t xml:space="preserve"> - </w:t>
      </w:r>
      <w:r w:rsidRPr="006F4A05">
        <w:rPr>
          <w:rFonts w:asciiTheme="majorHAnsi" w:hAnsiTheme="majorHAnsi" w:cstheme="majorHAnsi"/>
        </w:rPr>
        <w:t>N.o</w:t>
      </w:r>
      <w:r w:rsidR="004E5C43" w:rsidRPr="006F4A05">
        <w:rPr>
          <w:rFonts w:asciiTheme="majorHAnsi" w:hAnsiTheme="majorHAnsi" w:cstheme="majorHAnsi"/>
        </w:rPr>
        <w:t xml:space="preserve"> </w:t>
      </w:r>
      <w:r w:rsidR="004E5C43" w:rsidRPr="006F4A05">
        <w:rPr>
          <w:rFonts w:asciiTheme="majorHAnsi" w:hAnsiTheme="majorHAnsi" w:cstheme="majorHAnsi"/>
        </w:rPr>
        <w:t xml:space="preserve">Pregão Eletrônico </w:t>
      </w:r>
      <w:r w:rsidR="004E5C43" w:rsidRPr="006F4A05">
        <w:rPr>
          <w:rFonts w:asciiTheme="majorHAnsi" w:hAnsiTheme="majorHAnsi" w:cstheme="majorHAnsi"/>
        </w:rPr>
        <w:t>–n°</w:t>
      </w:r>
      <w:r w:rsidR="004E5C43" w:rsidRPr="006F4A05">
        <w:rPr>
          <w:rFonts w:asciiTheme="majorHAnsi" w:hAnsiTheme="majorHAnsi" w:cstheme="majorHAnsi"/>
        </w:rPr>
        <w:t xml:space="preserve"> 072/2022</w:t>
      </w:r>
      <w:r w:rsidR="004E5C43" w:rsidRPr="006F4A05">
        <w:rPr>
          <w:rFonts w:asciiTheme="majorHAnsi" w:hAnsiTheme="majorHAnsi" w:cstheme="majorHAnsi"/>
        </w:rPr>
        <w:t xml:space="preserve"> - </w:t>
      </w:r>
      <w:r w:rsidRPr="006F4A05">
        <w:rPr>
          <w:rFonts w:asciiTheme="majorHAnsi" w:hAnsiTheme="majorHAnsi" w:cstheme="majorHAnsi"/>
        </w:rPr>
        <w:t>OBJETO</w:t>
      </w:r>
      <w:r w:rsidRPr="006F4A05">
        <w:rPr>
          <w:rFonts w:asciiTheme="majorHAnsi" w:hAnsiTheme="majorHAnsi" w:cstheme="majorHAnsi"/>
        </w:rPr>
        <w:t xml:space="preserve"> - </w:t>
      </w:r>
      <w:r w:rsidR="004E5C43" w:rsidRPr="006F4A05">
        <w:rPr>
          <w:rFonts w:asciiTheme="majorHAnsi" w:hAnsiTheme="majorHAnsi" w:cstheme="majorHAnsi"/>
        </w:rPr>
        <w:t>Serviço de locação de mesas e cadeiras,</w:t>
      </w:r>
      <w:r w:rsidR="004E5C43" w:rsidRPr="006F4A05">
        <w:rPr>
          <w:rFonts w:asciiTheme="majorHAnsi" w:hAnsiTheme="majorHAnsi" w:cstheme="majorHAnsi"/>
        </w:rPr>
        <w:t xml:space="preserve"> </w:t>
      </w:r>
      <w:r w:rsidR="004E5C43" w:rsidRPr="006F4A05">
        <w:rPr>
          <w:rFonts w:asciiTheme="majorHAnsi" w:hAnsiTheme="majorHAnsi" w:cstheme="majorHAnsi"/>
        </w:rPr>
        <w:t>montagem de tendas e gradis, incluindo</w:t>
      </w:r>
      <w:r w:rsidR="004E5C43" w:rsidRPr="006F4A05">
        <w:rPr>
          <w:rFonts w:asciiTheme="majorHAnsi" w:hAnsiTheme="majorHAnsi" w:cstheme="majorHAnsi"/>
        </w:rPr>
        <w:t xml:space="preserve"> </w:t>
      </w:r>
      <w:r w:rsidR="004E5C43" w:rsidRPr="006F4A05">
        <w:rPr>
          <w:rFonts w:asciiTheme="majorHAnsi" w:hAnsiTheme="majorHAnsi" w:cstheme="majorHAnsi"/>
        </w:rPr>
        <w:t>transporte dos materiais para atividades e ações</w:t>
      </w:r>
      <w:r w:rsidR="004E5C43" w:rsidRPr="006F4A05">
        <w:rPr>
          <w:rFonts w:asciiTheme="majorHAnsi" w:hAnsiTheme="majorHAnsi" w:cstheme="majorHAnsi"/>
        </w:rPr>
        <w:t xml:space="preserve"> </w:t>
      </w:r>
      <w:r w:rsidR="004E5C43" w:rsidRPr="006F4A05">
        <w:rPr>
          <w:rFonts w:asciiTheme="majorHAnsi" w:hAnsiTheme="majorHAnsi" w:cstheme="majorHAnsi"/>
        </w:rPr>
        <w:t xml:space="preserve">da </w:t>
      </w:r>
      <w:proofErr w:type="spellStart"/>
      <w:r w:rsidR="004E5C43" w:rsidRPr="006F4A05">
        <w:rPr>
          <w:rFonts w:asciiTheme="majorHAnsi" w:hAnsiTheme="majorHAnsi" w:cstheme="majorHAnsi"/>
        </w:rPr>
        <w:t>Empav</w:t>
      </w:r>
      <w:proofErr w:type="spellEnd"/>
      <w:r w:rsidR="004E5C43" w:rsidRPr="006F4A05">
        <w:rPr>
          <w:rFonts w:asciiTheme="majorHAnsi" w:hAnsiTheme="majorHAnsi" w:cstheme="majorHAnsi"/>
        </w:rPr>
        <w:t>, mediante Sistema de Registro de</w:t>
      </w:r>
      <w:r w:rsidR="004E5C43" w:rsidRPr="006F4A05">
        <w:rPr>
          <w:rFonts w:asciiTheme="majorHAnsi" w:hAnsiTheme="majorHAnsi" w:cstheme="majorHAnsi"/>
        </w:rPr>
        <w:t xml:space="preserve"> </w:t>
      </w:r>
      <w:r w:rsidR="004E5C43" w:rsidRPr="006F4A05">
        <w:rPr>
          <w:rFonts w:asciiTheme="majorHAnsi" w:hAnsiTheme="majorHAnsi" w:cstheme="majorHAnsi"/>
        </w:rPr>
        <w:t>Preços com vigência de 12 (doze) meses, pelo</w:t>
      </w:r>
      <w:r w:rsidR="004E5C43" w:rsidRPr="006F4A05">
        <w:rPr>
          <w:rFonts w:asciiTheme="majorHAnsi" w:hAnsiTheme="majorHAnsi" w:cstheme="majorHAnsi"/>
        </w:rPr>
        <w:t xml:space="preserve"> </w:t>
      </w:r>
      <w:r w:rsidR="004E5C43" w:rsidRPr="006F4A05">
        <w:rPr>
          <w:rFonts w:asciiTheme="majorHAnsi" w:hAnsiTheme="majorHAnsi" w:cstheme="majorHAnsi"/>
        </w:rPr>
        <w:t>modo aberto/fechado</w:t>
      </w:r>
      <w:r w:rsidR="004E5C43" w:rsidRPr="006F4A05">
        <w:rPr>
          <w:rFonts w:asciiTheme="majorHAnsi" w:hAnsiTheme="majorHAnsi" w:cstheme="majorHAnsi"/>
        </w:rPr>
        <w:t xml:space="preserve">. </w:t>
      </w:r>
    </w:p>
    <w:p w14:paraId="2225E4D8" w14:textId="77777777" w:rsidR="00F947CE" w:rsidRPr="006F4A05" w:rsidRDefault="00F947CE" w:rsidP="004E5C43">
      <w:pPr>
        <w:tabs>
          <w:tab w:val="left" w:pos="3024"/>
        </w:tabs>
        <w:autoSpaceDE w:val="0"/>
        <w:autoSpaceDN w:val="0"/>
        <w:adjustRightInd w:val="0"/>
        <w:jc w:val="both"/>
        <w:rPr>
          <w:rFonts w:asciiTheme="majorHAnsi" w:hAnsiTheme="majorHAnsi" w:cstheme="majorHAnsi"/>
        </w:rPr>
      </w:pPr>
    </w:p>
    <w:p w14:paraId="22C8EDB4" w14:textId="77777777" w:rsidR="00F947CE" w:rsidRPr="006F4A05" w:rsidRDefault="00F947CE" w:rsidP="004E5C43">
      <w:pPr>
        <w:tabs>
          <w:tab w:val="left" w:pos="3024"/>
        </w:tabs>
        <w:autoSpaceDE w:val="0"/>
        <w:autoSpaceDN w:val="0"/>
        <w:adjustRightInd w:val="0"/>
        <w:jc w:val="both"/>
        <w:rPr>
          <w:rFonts w:asciiTheme="majorHAnsi" w:hAnsiTheme="majorHAnsi" w:cstheme="majorHAnsi"/>
        </w:rPr>
      </w:pPr>
    </w:p>
    <w:p w14:paraId="70CB5D53" w14:textId="26EBC2B9" w:rsidR="00F947CE" w:rsidRPr="006F4A05" w:rsidRDefault="00F947CE" w:rsidP="004E5C4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DE LAGOA SANTA - AVISO DE ERRATA DA CONCORRÊNCIA PÚBLICA 019/2023. </w:t>
      </w:r>
    </w:p>
    <w:p w14:paraId="1153C934" w14:textId="57745EE9" w:rsidR="00F947CE" w:rsidRPr="006F4A05" w:rsidRDefault="00F947CE" w:rsidP="004E5C4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Objeto: Contratação de empresa especializada para realização da obra de reforma da Unidade Básica de Saúde </w:t>
      </w:r>
      <w:proofErr w:type="spellStart"/>
      <w:r w:rsidRPr="006F4A05">
        <w:rPr>
          <w:rFonts w:asciiTheme="majorHAnsi" w:hAnsiTheme="majorHAnsi" w:cstheme="majorHAnsi"/>
        </w:rPr>
        <w:t>Solarium</w:t>
      </w:r>
      <w:proofErr w:type="spellEnd"/>
      <w:r w:rsidRPr="006F4A05">
        <w:rPr>
          <w:rFonts w:asciiTheme="majorHAnsi" w:hAnsiTheme="majorHAnsi" w:cstheme="majorHAnsi"/>
        </w:rPr>
        <w:t xml:space="preserve">, com recursos vinculados à Emenda Especial nº 63.092 da resolução SEGOV nº 011 de 03/05/2021, com fornecimento de mão de obra, materiais e equipamentos necessários. A Errata e o edital consolidado na íntegra estarão disponíveis na Rua São João, 290 – Centro, no horário de 12h às 17h e/ou no site </w:t>
      </w:r>
      <w:hyperlink r:id="rId26" w:history="1">
        <w:r w:rsidRPr="006F4A05">
          <w:rPr>
            <w:rStyle w:val="Hyperlink"/>
            <w:rFonts w:asciiTheme="majorHAnsi" w:hAnsiTheme="majorHAnsi" w:cstheme="majorHAnsi"/>
          </w:rPr>
          <w:t>www.lagoasanta.mg.gov.br</w:t>
        </w:r>
      </w:hyperlink>
      <w:r w:rsidRPr="006F4A05">
        <w:rPr>
          <w:rFonts w:asciiTheme="majorHAnsi" w:hAnsiTheme="majorHAnsi" w:cstheme="majorHAnsi"/>
        </w:rPr>
        <w:t xml:space="preserve">. </w:t>
      </w:r>
    </w:p>
    <w:p w14:paraId="774FD1A9" w14:textId="77777777" w:rsidR="004E5C43" w:rsidRPr="006F4A05" w:rsidRDefault="004E5C43" w:rsidP="004E5C43">
      <w:pPr>
        <w:tabs>
          <w:tab w:val="left" w:pos="3024"/>
        </w:tabs>
        <w:autoSpaceDE w:val="0"/>
        <w:autoSpaceDN w:val="0"/>
        <w:adjustRightInd w:val="0"/>
        <w:jc w:val="both"/>
        <w:rPr>
          <w:rFonts w:asciiTheme="majorHAnsi" w:hAnsiTheme="majorHAnsi" w:cstheme="majorHAnsi"/>
          <w:b/>
        </w:rPr>
      </w:pPr>
    </w:p>
    <w:p w14:paraId="50B59014" w14:textId="77777777" w:rsidR="00BE5A13" w:rsidRPr="006F4A05" w:rsidRDefault="00BE5A13" w:rsidP="004E5C43">
      <w:pPr>
        <w:tabs>
          <w:tab w:val="left" w:pos="3024"/>
        </w:tabs>
        <w:autoSpaceDE w:val="0"/>
        <w:autoSpaceDN w:val="0"/>
        <w:adjustRightInd w:val="0"/>
        <w:jc w:val="both"/>
        <w:rPr>
          <w:rFonts w:asciiTheme="majorHAnsi" w:hAnsiTheme="majorHAnsi" w:cstheme="majorHAnsi"/>
          <w:b/>
        </w:rPr>
      </w:pPr>
    </w:p>
    <w:p w14:paraId="1AFCA57C" w14:textId="77777777" w:rsidR="00356B42" w:rsidRPr="006F4A05" w:rsidRDefault="00BE5A13" w:rsidP="004E5C4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PREFEITURA MUNICIPAL DE MONTE CARMELO – MG. AVISO DE LICITAÇÃO – CONCORRÊNCIA Nº 02/2023.</w:t>
      </w:r>
    </w:p>
    <w:p w14:paraId="60653F6E" w14:textId="51981EA7" w:rsidR="00BE5A13" w:rsidRPr="006F4A05" w:rsidRDefault="00BE5A13" w:rsidP="004E5C4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A Secretaria Municipal de Fazenda, torna público que fará realizar no dia 06 de novembro de 2023, às 14:00 horas no Setor de Licitações da Prefeitura Municipal de Monte Carmelo - MG, situado à Avenida Olegário Maciel, n° 129, 2º Andar, Bairro Centro, perante Comissão para tal designada, Concorrência nº 02/2023, Tipo Menor Preço - Critério de Julgamento: Valor Global. Cujo Objeto: Refere-se à Contratação de Empresa Especializada em Serviços de Engenharia para a Execução da Obra de Construção da Estação Elevatória e Tratamento do Esgoto de Celso Bueno, a ser paga com Recursos de Operações de Crédito através do Contrato de Financiamento nº 40/00020-6, Firmado entre o Banco do Brasil S/A e o Município de Monte Carmelo – MG. Para obterem maiores </w:t>
      </w:r>
      <w:r w:rsidRPr="006F4A05">
        <w:rPr>
          <w:rFonts w:asciiTheme="majorHAnsi" w:hAnsiTheme="majorHAnsi" w:cstheme="majorHAnsi"/>
        </w:rPr>
        <w:lastRenderedPageBreak/>
        <w:t>informações os interessados poderão procurar o Setor de Licitações, de 08:00 às 11:30, e de 13:30 às 17:00 ou ligue (34) 3842-5880 ou ainda pelo e-</w:t>
      </w:r>
      <w:r w:rsidRPr="006F4A05">
        <w:rPr>
          <w:rFonts w:asciiTheme="majorHAnsi" w:hAnsiTheme="majorHAnsi" w:cstheme="majorHAnsi"/>
        </w:rPr>
        <w:t xml:space="preserve"> </w:t>
      </w:r>
      <w:r w:rsidRPr="006F4A05">
        <w:rPr>
          <w:rFonts w:asciiTheme="majorHAnsi" w:hAnsiTheme="majorHAnsi" w:cstheme="majorHAnsi"/>
        </w:rPr>
        <w:t xml:space="preserve">mail </w:t>
      </w:r>
      <w:hyperlink r:id="rId27" w:history="1">
        <w:r w:rsidR="00356B42" w:rsidRPr="006F4A05">
          <w:rPr>
            <w:rStyle w:val="Hyperlink"/>
            <w:rFonts w:asciiTheme="majorHAnsi" w:hAnsiTheme="majorHAnsi" w:cstheme="majorHAnsi"/>
          </w:rPr>
          <w:t>licitacao@montecarmelo.mg.gov.br</w:t>
        </w:r>
      </w:hyperlink>
      <w:r w:rsidR="00356B42" w:rsidRPr="006F4A05">
        <w:rPr>
          <w:rFonts w:asciiTheme="majorHAnsi" w:hAnsiTheme="majorHAnsi" w:cstheme="majorHAnsi"/>
        </w:rPr>
        <w:t xml:space="preserve">. </w:t>
      </w:r>
      <w:r w:rsidRPr="006F4A05">
        <w:rPr>
          <w:rFonts w:asciiTheme="majorHAnsi" w:hAnsiTheme="majorHAnsi" w:cstheme="majorHAnsi"/>
        </w:rPr>
        <w:t xml:space="preserve">O edital resumido </w:t>
      </w:r>
      <w:proofErr w:type="spellStart"/>
      <w:r w:rsidRPr="006F4A05">
        <w:rPr>
          <w:rFonts w:asciiTheme="majorHAnsi" w:hAnsiTheme="majorHAnsi" w:cstheme="majorHAnsi"/>
        </w:rPr>
        <w:t>encontrase</w:t>
      </w:r>
      <w:proofErr w:type="spellEnd"/>
      <w:r w:rsidRPr="006F4A05">
        <w:rPr>
          <w:rFonts w:asciiTheme="majorHAnsi" w:hAnsiTheme="majorHAnsi" w:cstheme="majorHAnsi"/>
        </w:rPr>
        <w:t xml:space="preserve"> a disposição dos interessados no s</w:t>
      </w:r>
      <w:r w:rsidR="00356B42" w:rsidRPr="006F4A05">
        <w:rPr>
          <w:rFonts w:asciiTheme="majorHAnsi" w:hAnsiTheme="majorHAnsi" w:cstheme="majorHAnsi"/>
        </w:rPr>
        <w:t xml:space="preserve">ite </w:t>
      </w:r>
      <w:hyperlink r:id="rId28" w:history="1">
        <w:r w:rsidR="00356B42" w:rsidRPr="006F4A05">
          <w:rPr>
            <w:rStyle w:val="Hyperlink"/>
            <w:rFonts w:asciiTheme="majorHAnsi" w:hAnsiTheme="majorHAnsi" w:cstheme="majorHAnsi"/>
          </w:rPr>
          <w:t>www.montecarmelo.mg.gov.br</w:t>
        </w:r>
      </w:hyperlink>
      <w:r w:rsidR="00356B42" w:rsidRPr="006F4A05">
        <w:rPr>
          <w:rFonts w:asciiTheme="majorHAnsi" w:hAnsiTheme="majorHAnsi" w:cstheme="majorHAnsi"/>
        </w:rPr>
        <w:t xml:space="preserve">. </w:t>
      </w:r>
      <w:r w:rsidRPr="006F4A05">
        <w:rPr>
          <w:rFonts w:asciiTheme="majorHAnsi" w:hAnsiTheme="majorHAnsi" w:cstheme="majorHAnsi"/>
        </w:rPr>
        <w:t>Data do Edital: 15/09/2023.</w:t>
      </w:r>
    </w:p>
    <w:p w14:paraId="53E1C61A" w14:textId="77777777" w:rsidR="00BE5A13" w:rsidRPr="006F4A05" w:rsidRDefault="00BE5A13" w:rsidP="004E5C43">
      <w:pPr>
        <w:tabs>
          <w:tab w:val="left" w:pos="3024"/>
        </w:tabs>
        <w:autoSpaceDE w:val="0"/>
        <w:autoSpaceDN w:val="0"/>
        <w:adjustRightInd w:val="0"/>
        <w:jc w:val="both"/>
        <w:rPr>
          <w:rFonts w:asciiTheme="majorHAnsi" w:hAnsiTheme="majorHAnsi" w:cstheme="majorHAnsi"/>
        </w:rPr>
      </w:pPr>
    </w:p>
    <w:p w14:paraId="4B2CB92F" w14:textId="77777777" w:rsidR="003042C3" w:rsidRPr="006F4A05" w:rsidRDefault="003042C3" w:rsidP="0013054F">
      <w:pPr>
        <w:tabs>
          <w:tab w:val="left" w:pos="3024"/>
        </w:tabs>
        <w:autoSpaceDE w:val="0"/>
        <w:autoSpaceDN w:val="0"/>
        <w:adjustRightInd w:val="0"/>
        <w:jc w:val="both"/>
        <w:rPr>
          <w:rFonts w:asciiTheme="majorHAnsi" w:hAnsiTheme="majorHAnsi" w:cstheme="majorHAnsi"/>
          <w:b/>
        </w:rPr>
      </w:pPr>
    </w:p>
    <w:p w14:paraId="42DE4473" w14:textId="55F2397E" w:rsidR="00D17BD9" w:rsidRPr="006F4A05" w:rsidRDefault="00D14770"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w:t>
      </w:r>
      <w:r w:rsidRPr="006F4A05">
        <w:rPr>
          <w:rFonts w:asciiTheme="majorHAnsi" w:hAnsiTheme="majorHAnsi" w:cstheme="majorHAnsi"/>
          <w:b/>
        </w:rPr>
        <w:t xml:space="preserve">DE </w:t>
      </w:r>
      <w:r w:rsidR="00D17BD9" w:rsidRPr="006F4A05">
        <w:rPr>
          <w:rFonts w:asciiTheme="majorHAnsi" w:hAnsiTheme="majorHAnsi" w:cstheme="majorHAnsi"/>
          <w:b/>
        </w:rPr>
        <w:t xml:space="preserve">MONTE AZUL AVISO DE LICITAÇÃO-CREDENCIAMENTO Nº 006/2023 </w:t>
      </w:r>
    </w:p>
    <w:p w14:paraId="3AC7FEAC" w14:textId="69A87259" w:rsidR="00A97AC8" w:rsidRPr="006F4A05" w:rsidRDefault="00A97AC8" w:rsidP="001305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rPr>
        <w:t xml:space="preserve">Torna público o aviso de licitação, com o objetivo de credenciar pessoas jurídicas para aquisição parcelada de bloquete sextavado e meio fio, para atender as demandas da Secretaria Municipal de Obras Públicas, com vistas a reparos, construção de praças e pavimentação em vias do perímetro urbano e das comunidades rurais desta </w:t>
      </w:r>
      <w:proofErr w:type="spellStart"/>
      <w:r w:rsidRPr="006F4A05">
        <w:rPr>
          <w:rFonts w:asciiTheme="majorHAnsi" w:hAnsiTheme="majorHAnsi" w:cstheme="majorHAnsi"/>
        </w:rPr>
        <w:t>municipalidadeprocesso</w:t>
      </w:r>
      <w:proofErr w:type="spellEnd"/>
      <w:r w:rsidRPr="006F4A05">
        <w:rPr>
          <w:rFonts w:asciiTheme="majorHAnsi" w:hAnsiTheme="majorHAnsi" w:cstheme="majorHAnsi"/>
        </w:rPr>
        <w:t xml:space="preserve"> licitatório nº 081/2023-credenciamento nº 006/2023. Apresentação de documentos: 19/09/2023 a 05/10/2023 de 07:00h às 13:00h. Abertura no dia 06/10/2023 às 09:00h. Interessados manter contato</w:t>
      </w:r>
      <w:r w:rsidR="00D17BD9" w:rsidRPr="006F4A05">
        <w:rPr>
          <w:rFonts w:asciiTheme="majorHAnsi" w:hAnsiTheme="majorHAnsi" w:cstheme="majorHAnsi"/>
        </w:rPr>
        <w:t xml:space="preserve">, </w:t>
      </w:r>
      <w:proofErr w:type="spellStart"/>
      <w:r w:rsidR="00D17BD9" w:rsidRPr="006F4A05">
        <w:rPr>
          <w:rFonts w:asciiTheme="majorHAnsi" w:hAnsiTheme="majorHAnsi" w:cstheme="majorHAnsi"/>
        </w:rPr>
        <w:t>email</w:t>
      </w:r>
      <w:proofErr w:type="spellEnd"/>
      <w:r w:rsidR="00D17BD9" w:rsidRPr="006F4A05">
        <w:rPr>
          <w:rFonts w:asciiTheme="majorHAnsi" w:hAnsiTheme="majorHAnsi" w:cstheme="majorHAnsi"/>
        </w:rPr>
        <w:t xml:space="preserve">: </w:t>
      </w:r>
      <w:hyperlink r:id="rId29" w:history="1">
        <w:r w:rsidR="00D17BD9" w:rsidRPr="006F4A05">
          <w:rPr>
            <w:rStyle w:val="Hyperlink"/>
            <w:rFonts w:asciiTheme="majorHAnsi" w:hAnsiTheme="majorHAnsi" w:cstheme="majorHAnsi"/>
          </w:rPr>
          <w:t>licitacaomoa@gmail.com</w:t>
        </w:r>
      </w:hyperlink>
      <w:r w:rsidR="00D17BD9" w:rsidRPr="006F4A05">
        <w:rPr>
          <w:rFonts w:asciiTheme="majorHAnsi" w:hAnsiTheme="majorHAnsi" w:cstheme="majorHAnsi"/>
        </w:rPr>
        <w:t xml:space="preserve"> </w:t>
      </w:r>
      <w:r w:rsidRPr="006F4A05">
        <w:rPr>
          <w:rFonts w:asciiTheme="majorHAnsi" w:hAnsiTheme="majorHAnsi" w:cstheme="majorHAnsi"/>
        </w:rPr>
        <w:t>ou diretamente na sede do município, na Pça. Cel. Jonath</w:t>
      </w:r>
      <w:r w:rsidR="007F73B4" w:rsidRPr="006F4A05">
        <w:rPr>
          <w:rFonts w:asciiTheme="majorHAnsi" w:hAnsiTheme="majorHAnsi" w:cstheme="majorHAnsi"/>
        </w:rPr>
        <w:t>as, 220, Centro, Monte Azul-MG.</w:t>
      </w:r>
    </w:p>
    <w:p w14:paraId="03D54B2C" w14:textId="77777777" w:rsidR="00A97AC8" w:rsidRPr="006F4A05" w:rsidRDefault="00A97AC8" w:rsidP="0013054F">
      <w:pPr>
        <w:tabs>
          <w:tab w:val="left" w:pos="3024"/>
        </w:tabs>
        <w:autoSpaceDE w:val="0"/>
        <w:autoSpaceDN w:val="0"/>
        <w:adjustRightInd w:val="0"/>
        <w:jc w:val="both"/>
        <w:rPr>
          <w:rFonts w:asciiTheme="majorHAnsi" w:hAnsiTheme="majorHAnsi" w:cstheme="majorHAnsi"/>
          <w:b/>
        </w:rPr>
      </w:pPr>
    </w:p>
    <w:p w14:paraId="2581E906" w14:textId="77777777" w:rsidR="00A97AC8" w:rsidRPr="006F4A05" w:rsidRDefault="00A97AC8" w:rsidP="0013054F">
      <w:pPr>
        <w:tabs>
          <w:tab w:val="left" w:pos="3024"/>
        </w:tabs>
        <w:autoSpaceDE w:val="0"/>
        <w:autoSpaceDN w:val="0"/>
        <w:adjustRightInd w:val="0"/>
        <w:jc w:val="both"/>
        <w:rPr>
          <w:rFonts w:asciiTheme="majorHAnsi" w:hAnsiTheme="majorHAnsi" w:cstheme="majorHAnsi"/>
          <w:b/>
        </w:rPr>
      </w:pPr>
    </w:p>
    <w:p w14:paraId="7A7BA5AC" w14:textId="4021643F" w:rsidR="00A23085" w:rsidRPr="006F4A05" w:rsidRDefault="00D17BD9" w:rsidP="001F3E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UNIVERSIDADE ESTADUAL DE MONTES CLAROS – UNIMONTES - AVISO DE LICITAÇÃO CONCORRÊNCIA 65/2023 </w:t>
      </w:r>
    </w:p>
    <w:p w14:paraId="7E2091CC" w14:textId="10B93B53" w:rsidR="00044F55" w:rsidRPr="006F4A05" w:rsidRDefault="00A23085" w:rsidP="001F3E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A Universidade Estadual de Montes Claros - UNIMONTES torna público aos interessados que realizará licitação, na modalidade CONCORRÊNCIA 65/2023, Processo 2311021 000065/2023, pelo regime de EMPREITADA POR PREÇO GLOBAL, do tipo MENOR PREÇO POR LOTE, Conclusão da Obra da Escola de Formação Profissional do Programa Brasil Profissionalizado no Município de MANGA -MG, Convênio nº 658603/2009 celebrado entre a </w:t>
      </w:r>
      <w:proofErr w:type="spellStart"/>
      <w:r w:rsidRPr="006F4A05">
        <w:rPr>
          <w:rFonts w:asciiTheme="majorHAnsi" w:hAnsiTheme="majorHAnsi" w:cstheme="majorHAnsi"/>
        </w:rPr>
        <w:t>Unimontes</w:t>
      </w:r>
      <w:proofErr w:type="spellEnd"/>
      <w:r w:rsidRPr="006F4A05">
        <w:rPr>
          <w:rFonts w:asciiTheme="majorHAnsi" w:hAnsiTheme="majorHAnsi" w:cstheme="majorHAnsi"/>
        </w:rPr>
        <w:t xml:space="preserve"> e o Fundo Nacional de Desenvolvimento da Educação (FNDE/MEC), com abertura dos envelopes de habilitação na data de 26/10/2023, às 09 horas, na sala do setor de Compras/Licitação Montes Claros - MG - Prédio 05 - 1º andar, CEP 39401-089 - Informações: (38) 3229.8137/3229-8007 ou pelo </w:t>
      </w:r>
      <w:r w:rsidR="00D17BD9" w:rsidRPr="006F4A05">
        <w:rPr>
          <w:rFonts w:asciiTheme="majorHAnsi" w:hAnsiTheme="majorHAnsi" w:cstheme="majorHAnsi"/>
        </w:rPr>
        <w:t xml:space="preserve">e-mail: </w:t>
      </w:r>
      <w:hyperlink r:id="rId30" w:history="1">
        <w:r w:rsidR="00D17BD9" w:rsidRPr="006F4A05">
          <w:rPr>
            <w:rStyle w:val="Hyperlink"/>
            <w:rFonts w:asciiTheme="majorHAnsi" w:hAnsiTheme="majorHAnsi" w:cstheme="majorHAnsi"/>
          </w:rPr>
          <w:t>licitacao@unimontes.br</w:t>
        </w:r>
      </w:hyperlink>
      <w:r w:rsidR="00D17BD9" w:rsidRPr="006F4A05">
        <w:rPr>
          <w:rFonts w:asciiTheme="majorHAnsi" w:hAnsiTheme="majorHAnsi" w:cstheme="majorHAnsi"/>
        </w:rPr>
        <w:t xml:space="preserve">. </w:t>
      </w:r>
      <w:r w:rsidRPr="006F4A05">
        <w:rPr>
          <w:rFonts w:asciiTheme="majorHAnsi" w:hAnsiTheme="majorHAnsi" w:cstheme="majorHAnsi"/>
        </w:rPr>
        <w:t xml:space="preserve">A visita técnica, nos termos do item 8.2.9 do Edital, ocorrerá nas seguintes datas e horários: 10 e 11 de outubro de 2023 no horário de 09 às 17 horas. O edital completo poderá ser retirado por meio dos sítios: https:// </w:t>
      </w:r>
      <w:hyperlink r:id="rId31" w:history="1">
        <w:r w:rsidR="00D17BD9" w:rsidRPr="006F4A05">
          <w:rPr>
            <w:rStyle w:val="Hyperlink"/>
            <w:rFonts w:asciiTheme="majorHAnsi" w:hAnsiTheme="majorHAnsi" w:cstheme="majorHAnsi"/>
          </w:rPr>
          <w:t>www.unimontes.br/licitacoes-e-contratos/concorrencia-publica/</w:t>
        </w:r>
      </w:hyperlink>
      <w:r w:rsidR="00D17BD9" w:rsidRPr="006F4A05">
        <w:rPr>
          <w:rFonts w:asciiTheme="majorHAnsi" w:hAnsiTheme="majorHAnsi" w:cstheme="majorHAnsi"/>
        </w:rPr>
        <w:t xml:space="preserve"> </w:t>
      </w:r>
      <w:r w:rsidR="00A97AC8" w:rsidRPr="006F4A05">
        <w:rPr>
          <w:rFonts w:asciiTheme="majorHAnsi" w:hAnsiTheme="majorHAnsi" w:cstheme="majorHAnsi"/>
        </w:rPr>
        <w:t xml:space="preserve">e </w:t>
      </w:r>
      <w:hyperlink r:id="rId32" w:history="1">
        <w:r w:rsidR="00A97AC8" w:rsidRPr="006F4A05">
          <w:rPr>
            <w:rStyle w:val="Hyperlink"/>
            <w:rFonts w:asciiTheme="majorHAnsi" w:hAnsiTheme="majorHAnsi" w:cstheme="majorHAnsi"/>
          </w:rPr>
          <w:t>www.compras.mg.gov.br</w:t>
        </w:r>
      </w:hyperlink>
      <w:r w:rsidR="00A97AC8" w:rsidRPr="006F4A05">
        <w:rPr>
          <w:rFonts w:asciiTheme="majorHAnsi" w:hAnsiTheme="majorHAnsi" w:cstheme="majorHAnsi"/>
        </w:rPr>
        <w:t>.</w:t>
      </w:r>
    </w:p>
    <w:p w14:paraId="66F8D7EE" w14:textId="77777777" w:rsidR="00A97AC8" w:rsidRPr="006F4A05" w:rsidRDefault="00A97AC8" w:rsidP="001F3E4F">
      <w:pPr>
        <w:tabs>
          <w:tab w:val="left" w:pos="3024"/>
        </w:tabs>
        <w:autoSpaceDE w:val="0"/>
        <w:autoSpaceDN w:val="0"/>
        <w:adjustRightInd w:val="0"/>
        <w:jc w:val="both"/>
        <w:rPr>
          <w:rFonts w:asciiTheme="majorHAnsi" w:hAnsiTheme="majorHAnsi" w:cstheme="majorHAnsi"/>
        </w:rPr>
      </w:pPr>
    </w:p>
    <w:p w14:paraId="25942A17" w14:textId="77777777" w:rsidR="00A97AC8" w:rsidRPr="006F4A05" w:rsidRDefault="00A97AC8" w:rsidP="001F3E4F">
      <w:pPr>
        <w:tabs>
          <w:tab w:val="left" w:pos="3024"/>
        </w:tabs>
        <w:autoSpaceDE w:val="0"/>
        <w:autoSpaceDN w:val="0"/>
        <w:adjustRightInd w:val="0"/>
        <w:jc w:val="both"/>
        <w:rPr>
          <w:rFonts w:asciiTheme="majorHAnsi" w:hAnsiTheme="majorHAnsi" w:cstheme="majorHAnsi"/>
        </w:rPr>
      </w:pPr>
    </w:p>
    <w:p w14:paraId="36B4F510" w14:textId="48201D00" w:rsidR="00D17BD9" w:rsidRPr="006F4A05" w:rsidRDefault="008D11AB" w:rsidP="001F3E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b/>
        </w:rPr>
        <w:t xml:space="preserve">PREFEITURA MUNICIPAL </w:t>
      </w:r>
      <w:r w:rsidR="00D17BD9" w:rsidRPr="006F4A05">
        <w:rPr>
          <w:rFonts w:asciiTheme="majorHAnsi" w:hAnsiTheme="majorHAnsi" w:cstheme="majorHAnsi"/>
          <w:b/>
        </w:rPr>
        <w:t>MUTUM</w:t>
      </w:r>
      <w:r w:rsidR="00D17BD9" w:rsidRPr="006F4A05">
        <w:rPr>
          <w:rFonts w:asciiTheme="majorHAnsi" w:hAnsiTheme="majorHAnsi" w:cstheme="majorHAnsi"/>
        </w:rPr>
        <w:t xml:space="preserve"> </w:t>
      </w:r>
      <w:r w:rsidRPr="006F4A05">
        <w:rPr>
          <w:rFonts w:asciiTheme="majorHAnsi" w:hAnsiTheme="majorHAnsi" w:cstheme="majorHAnsi"/>
          <w:b/>
        </w:rPr>
        <w:t>-</w:t>
      </w:r>
      <w:r w:rsidR="00D17BD9" w:rsidRPr="006F4A05">
        <w:rPr>
          <w:rFonts w:asciiTheme="majorHAnsi" w:hAnsiTheme="majorHAnsi" w:cstheme="majorHAnsi"/>
          <w:b/>
        </w:rPr>
        <w:t xml:space="preserve"> PUBLICAÇÃO EXTRATO DE EDITAL. PROCESSO LICITATÓRIO Nº 156/2023 TOMADA DE PREÇOS Nº 029/2023.</w:t>
      </w:r>
    </w:p>
    <w:p w14:paraId="260C101A" w14:textId="642C434A" w:rsidR="00A97AC8" w:rsidRPr="006F4A05" w:rsidRDefault="00A97AC8" w:rsidP="001F3E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A Prefeitura Municipal de Mutum-MG torna público o objeto: Contratação de empresa especializada, para execução de construção de ponte no Córrego Santa Eliza (Propriedade do Chiquinho Carola) no Município de Mutum/MG, com fornecimento de material e mão de obra, em conformidade com os projetos técnicos, planilha orçamentária, cronograma físico-financeiro e demais componentes e especificações técnicas. Entrega dos envelopes contendo a documentação e proposta até às 08h30min do dia 05 de outubro de 2023. Início da sessão pública às 09h00min do dia 05 de outubro de 2023. O edital e seus respectivos anexos encontram-se disponíveis gratuitamente no site do mun</w:t>
      </w:r>
      <w:r w:rsidR="00D17BD9" w:rsidRPr="006F4A05">
        <w:rPr>
          <w:rFonts w:asciiTheme="majorHAnsi" w:hAnsiTheme="majorHAnsi" w:cstheme="majorHAnsi"/>
        </w:rPr>
        <w:t xml:space="preserve">icípio </w:t>
      </w:r>
      <w:hyperlink r:id="rId33" w:history="1">
        <w:r w:rsidR="00D17BD9" w:rsidRPr="006F4A05">
          <w:rPr>
            <w:rStyle w:val="Hyperlink"/>
            <w:rFonts w:asciiTheme="majorHAnsi" w:hAnsiTheme="majorHAnsi" w:cstheme="majorHAnsi"/>
          </w:rPr>
          <w:t>https://mutum.mg.gov.br</w:t>
        </w:r>
      </w:hyperlink>
      <w:r w:rsidR="00D17BD9" w:rsidRPr="006F4A05">
        <w:rPr>
          <w:rFonts w:asciiTheme="majorHAnsi" w:hAnsiTheme="majorHAnsi" w:cstheme="majorHAnsi"/>
        </w:rPr>
        <w:t xml:space="preserve">. </w:t>
      </w:r>
      <w:r w:rsidRPr="006F4A05">
        <w:rPr>
          <w:rFonts w:asciiTheme="majorHAnsi" w:hAnsiTheme="majorHAnsi" w:cstheme="majorHAnsi"/>
        </w:rPr>
        <w:t xml:space="preserve">Informações e esclarecimentos protocoladas via e-mail </w:t>
      </w:r>
      <w:hyperlink r:id="rId34" w:history="1">
        <w:r w:rsidR="00D17BD9" w:rsidRPr="006F4A05">
          <w:rPr>
            <w:rStyle w:val="Hyperlink"/>
            <w:rFonts w:asciiTheme="majorHAnsi" w:hAnsiTheme="majorHAnsi" w:cstheme="majorHAnsi"/>
          </w:rPr>
          <w:t>licitacao@mutum.mg.gov.br</w:t>
        </w:r>
      </w:hyperlink>
      <w:r w:rsidR="00D17BD9" w:rsidRPr="006F4A05">
        <w:rPr>
          <w:rFonts w:asciiTheme="majorHAnsi" w:hAnsiTheme="majorHAnsi" w:cstheme="majorHAnsi"/>
        </w:rPr>
        <w:t xml:space="preserve">. </w:t>
      </w:r>
    </w:p>
    <w:p w14:paraId="37D285C5" w14:textId="77777777" w:rsidR="00A97AC8" w:rsidRPr="006F4A05" w:rsidRDefault="00A97AC8" w:rsidP="001F3E4F">
      <w:pPr>
        <w:tabs>
          <w:tab w:val="left" w:pos="3024"/>
        </w:tabs>
        <w:autoSpaceDE w:val="0"/>
        <w:autoSpaceDN w:val="0"/>
        <w:adjustRightInd w:val="0"/>
        <w:jc w:val="both"/>
        <w:rPr>
          <w:rFonts w:asciiTheme="majorHAnsi" w:hAnsiTheme="majorHAnsi" w:cstheme="majorHAnsi"/>
        </w:rPr>
      </w:pPr>
    </w:p>
    <w:p w14:paraId="4AF82170" w14:textId="77777777" w:rsidR="00D17BD9" w:rsidRPr="006F4A05" w:rsidRDefault="00D17BD9" w:rsidP="001F3E4F">
      <w:pPr>
        <w:tabs>
          <w:tab w:val="left" w:pos="3024"/>
        </w:tabs>
        <w:autoSpaceDE w:val="0"/>
        <w:autoSpaceDN w:val="0"/>
        <w:adjustRightInd w:val="0"/>
        <w:jc w:val="both"/>
        <w:rPr>
          <w:rFonts w:asciiTheme="majorHAnsi" w:hAnsiTheme="majorHAnsi" w:cstheme="majorHAnsi"/>
        </w:rPr>
      </w:pPr>
    </w:p>
    <w:p w14:paraId="32659842" w14:textId="236250DF" w:rsidR="00D17BD9" w:rsidRPr="006F4A05" w:rsidRDefault="00D14770" w:rsidP="001F3E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w:t>
      </w:r>
      <w:r w:rsidR="00D17BD9" w:rsidRPr="006F4A05">
        <w:rPr>
          <w:rFonts w:asciiTheme="majorHAnsi" w:hAnsiTheme="majorHAnsi" w:cstheme="majorHAnsi"/>
          <w:b/>
        </w:rPr>
        <w:t xml:space="preserve">PIRANGA </w:t>
      </w:r>
      <w:r w:rsidRPr="006F4A05">
        <w:rPr>
          <w:rFonts w:asciiTheme="majorHAnsi" w:hAnsiTheme="majorHAnsi" w:cstheme="majorHAnsi"/>
          <w:b/>
        </w:rPr>
        <w:t>-</w:t>
      </w:r>
      <w:r w:rsidR="00D17BD9" w:rsidRPr="006F4A05">
        <w:rPr>
          <w:rFonts w:asciiTheme="majorHAnsi" w:hAnsiTheme="majorHAnsi" w:cstheme="majorHAnsi"/>
          <w:b/>
        </w:rPr>
        <w:t xml:space="preserve"> AVISO DE LICITAÇÃO. PROCESSO LICITATÓRIO Nº. 156/2023 TOMADA DE PREÇOS Nº. 009/2023. </w:t>
      </w:r>
    </w:p>
    <w:p w14:paraId="2262A59E" w14:textId="08D13DB7" w:rsidR="00A97AC8" w:rsidRPr="006F4A05" w:rsidRDefault="00A97AC8" w:rsidP="001F3E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lastRenderedPageBreak/>
        <w:t xml:space="preserve">Objeto: Contratação de empresa de engenharia civil para execução de pavimentação e drenagem das vias públicas da localidade Caatinga, do Município de </w:t>
      </w:r>
      <w:proofErr w:type="spellStart"/>
      <w:r w:rsidRPr="006F4A05">
        <w:rPr>
          <w:rFonts w:asciiTheme="majorHAnsi" w:hAnsiTheme="majorHAnsi" w:cstheme="majorHAnsi"/>
        </w:rPr>
        <w:t>Piranga-MG</w:t>
      </w:r>
      <w:proofErr w:type="spellEnd"/>
      <w:r w:rsidRPr="006F4A05">
        <w:rPr>
          <w:rFonts w:asciiTheme="majorHAnsi" w:hAnsiTheme="majorHAnsi" w:cstheme="majorHAnsi"/>
        </w:rPr>
        <w:t xml:space="preserve">, com fornecimento de materiais e mão de </w:t>
      </w:r>
      <w:proofErr w:type="spellStart"/>
      <w:r w:rsidRPr="006F4A05">
        <w:rPr>
          <w:rFonts w:asciiTheme="majorHAnsi" w:hAnsiTheme="majorHAnsi" w:cstheme="majorHAnsi"/>
        </w:rPr>
        <w:t>obra.Data</w:t>
      </w:r>
      <w:proofErr w:type="spellEnd"/>
      <w:r w:rsidRPr="006F4A05">
        <w:rPr>
          <w:rFonts w:asciiTheme="majorHAnsi" w:hAnsiTheme="majorHAnsi" w:cstheme="majorHAnsi"/>
        </w:rPr>
        <w:t xml:space="preserve"> de abertura: 05/10/2023 às 09:00 horas. Edital e informações: pelo </w:t>
      </w:r>
      <w:proofErr w:type="spellStart"/>
      <w:r w:rsidRPr="006F4A05">
        <w:rPr>
          <w:rFonts w:asciiTheme="majorHAnsi" w:hAnsiTheme="majorHAnsi" w:cstheme="majorHAnsi"/>
        </w:rPr>
        <w:t>email</w:t>
      </w:r>
      <w:proofErr w:type="spellEnd"/>
      <w:r w:rsidRPr="006F4A05">
        <w:rPr>
          <w:rFonts w:asciiTheme="majorHAnsi" w:hAnsiTheme="majorHAnsi" w:cstheme="majorHAnsi"/>
        </w:rPr>
        <w:t xml:space="preserve"> </w:t>
      </w:r>
      <w:proofErr w:type="spellStart"/>
      <w:r w:rsidRPr="006F4A05">
        <w:rPr>
          <w:rFonts w:asciiTheme="majorHAnsi" w:hAnsiTheme="majorHAnsi" w:cstheme="majorHAnsi"/>
        </w:rPr>
        <w:t>licitação@piranga</w:t>
      </w:r>
      <w:proofErr w:type="spellEnd"/>
      <w:r w:rsidRPr="006F4A05">
        <w:rPr>
          <w:rFonts w:asciiTheme="majorHAnsi" w:hAnsiTheme="majorHAnsi" w:cstheme="majorHAnsi"/>
        </w:rPr>
        <w:t xml:space="preserve">. mg.gov.br ou pelo site: </w:t>
      </w:r>
      <w:hyperlink r:id="rId35" w:history="1">
        <w:r w:rsidR="00D17BD9" w:rsidRPr="006F4A05">
          <w:rPr>
            <w:rStyle w:val="Hyperlink"/>
            <w:rFonts w:asciiTheme="majorHAnsi" w:hAnsiTheme="majorHAnsi" w:cstheme="majorHAnsi"/>
          </w:rPr>
          <w:t>https://www.piranga.mg.gov.br/licitacoes</w:t>
        </w:r>
      </w:hyperlink>
      <w:r w:rsidRPr="006F4A05">
        <w:rPr>
          <w:rFonts w:asciiTheme="majorHAnsi" w:hAnsiTheme="majorHAnsi" w:cstheme="majorHAnsi"/>
        </w:rPr>
        <w:t>.</w:t>
      </w:r>
      <w:r w:rsidR="00D17BD9" w:rsidRPr="006F4A05">
        <w:rPr>
          <w:rFonts w:asciiTheme="majorHAnsi" w:hAnsiTheme="majorHAnsi" w:cstheme="majorHAnsi"/>
        </w:rPr>
        <w:t xml:space="preserve"> </w:t>
      </w:r>
    </w:p>
    <w:p w14:paraId="0FABE1F8" w14:textId="77777777" w:rsidR="00A97AC8" w:rsidRPr="006F4A05" w:rsidRDefault="00A97AC8" w:rsidP="001F3E4F">
      <w:pPr>
        <w:tabs>
          <w:tab w:val="left" w:pos="3024"/>
        </w:tabs>
        <w:autoSpaceDE w:val="0"/>
        <w:autoSpaceDN w:val="0"/>
        <w:adjustRightInd w:val="0"/>
        <w:jc w:val="both"/>
        <w:rPr>
          <w:rFonts w:asciiTheme="majorHAnsi" w:hAnsiTheme="majorHAnsi" w:cstheme="majorHAnsi"/>
        </w:rPr>
      </w:pPr>
    </w:p>
    <w:p w14:paraId="259975AE" w14:textId="77777777" w:rsidR="00A97AC8" w:rsidRPr="006F4A05" w:rsidRDefault="00A97AC8" w:rsidP="001F3E4F">
      <w:pPr>
        <w:tabs>
          <w:tab w:val="left" w:pos="3024"/>
        </w:tabs>
        <w:autoSpaceDE w:val="0"/>
        <w:autoSpaceDN w:val="0"/>
        <w:adjustRightInd w:val="0"/>
        <w:jc w:val="both"/>
        <w:rPr>
          <w:rFonts w:asciiTheme="majorHAnsi" w:hAnsiTheme="majorHAnsi" w:cstheme="majorHAnsi"/>
          <w:b/>
        </w:rPr>
      </w:pPr>
    </w:p>
    <w:p w14:paraId="2C279D6E" w14:textId="1E6BF3C5" w:rsidR="00D17BD9" w:rsidRPr="006F4A05" w:rsidRDefault="00D14770" w:rsidP="001F3E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CÂMARA MUNICIPAL </w:t>
      </w:r>
      <w:r w:rsidRPr="006F4A05">
        <w:rPr>
          <w:rFonts w:asciiTheme="majorHAnsi" w:hAnsiTheme="majorHAnsi" w:cstheme="majorHAnsi"/>
          <w:b/>
        </w:rPr>
        <w:t xml:space="preserve">DE </w:t>
      </w:r>
      <w:r w:rsidR="00D17BD9" w:rsidRPr="006F4A05">
        <w:rPr>
          <w:rFonts w:asciiTheme="majorHAnsi" w:hAnsiTheme="majorHAnsi" w:cstheme="majorHAnsi"/>
          <w:b/>
        </w:rPr>
        <w:t xml:space="preserve">SERRO PROCESSO LICITATÓRIO Nº 005/2023. TOMADA DE PREÇOS Nº 001/2023. </w:t>
      </w:r>
    </w:p>
    <w:p w14:paraId="78BC3B11" w14:textId="1D334A8A" w:rsidR="00A97AC8" w:rsidRPr="006F4A05" w:rsidRDefault="00A97AC8" w:rsidP="001F3E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Torna público que fará realizar Processo Licitatório nº 005/2023, Tomada de Preços nº 001/2023. Objeto: contratação de empresa para execução de serviços complementares (contenções laterais e tratamento de talude superior) ao projeto executivo de construção de nova sede administrativa da câmara municipal de SERRO/MG. Entrega dos envelopes até as 09:30hs do dia 06 de outubro de 2023. Abertura de envelopes às 09:30hs do dia 06 de outubro de 2023. Informações pelo telefone (38) 3541-1284. </w:t>
      </w:r>
      <w:r w:rsidR="00D17BD9" w:rsidRPr="006F4A05">
        <w:rPr>
          <w:rFonts w:asciiTheme="majorHAnsi" w:hAnsiTheme="majorHAnsi" w:cstheme="majorHAnsi"/>
        </w:rPr>
        <w:t xml:space="preserve">Site: </w:t>
      </w:r>
      <w:hyperlink r:id="rId36" w:history="1">
        <w:r w:rsidR="00D17BD9" w:rsidRPr="006F4A05">
          <w:rPr>
            <w:rStyle w:val="Hyperlink"/>
            <w:rFonts w:asciiTheme="majorHAnsi" w:hAnsiTheme="majorHAnsi" w:cstheme="majorHAnsi"/>
          </w:rPr>
          <w:t>www.camaraserro.mg.gov.br</w:t>
        </w:r>
      </w:hyperlink>
      <w:r w:rsidR="00D17BD9" w:rsidRPr="006F4A05">
        <w:rPr>
          <w:rFonts w:asciiTheme="majorHAnsi" w:hAnsiTheme="majorHAnsi" w:cstheme="majorHAnsi"/>
        </w:rPr>
        <w:t xml:space="preserve"> </w:t>
      </w:r>
      <w:r w:rsidRPr="006F4A05">
        <w:rPr>
          <w:rFonts w:asciiTheme="majorHAnsi" w:hAnsiTheme="majorHAnsi" w:cstheme="majorHAnsi"/>
        </w:rPr>
        <w:t>e e-m</w:t>
      </w:r>
      <w:r w:rsidR="00D17BD9" w:rsidRPr="006F4A05">
        <w:rPr>
          <w:rFonts w:asciiTheme="majorHAnsi" w:hAnsiTheme="majorHAnsi" w:cstheme="majorHAnsi"/>
        </w:rPr>
        <w:t xml:space="preserve">ail: </w:t>
      </w:r>
      <w:proofErr w:type="spellStart"/>
      <w:r w:rsidR="00D17BD9" w:rsidRPr="006F4A05">
        <w:rPr>
          <w:rFonts w:asciiTheme="majorHAnsi" w:hAnsiTheme="majorHAnsi" w:cstheme="majorHAnsi"/>
        </w:rPr>
        <w:t>camara</w:t>
      </w:r>
      <w:proofErr w:type="spellEnd"/>
      <w:r w:rsidR="00D17BD9" w:rsidRPr="006F4A05">
        <w:rPr>
          <w:rFonts w:asciiTheme="majorHAnsi" w:hAnsiTheme="majorHAnsi" w:cstheme="majorHAnsi"/>
        </w:rPr>
        <w:t xml:space="preserve">. </w:t>
      </w:r>
      <w:hyperlink r:id="rId37" w:history="1">
        <w:r w:rsidR="00D17BD9" w:rsidRPr="006F4A05">
          <w:rPr>
            <w:rStyle w:val="Hyperlink"/>
            <w:rFonts w:asciiTheme="majorHAnsi" w:hAnsiTheme="majorHAnsi" w:cstheme="majorHAnsi"/>
          </w:rPr>
          <w:t>serro@hotmail.com</w:t>
        </w:r>
      </w:hyperlink>
      <w:r w:rsidR="00D17BD9" w:rsidRPr="006F4A05">
        <w:rPr>
          <w:rFonts w:asciiTheme="majorHAnsi" w:hAnsiTheme="majorHAnsi" w:cstheme="majorHAnsi"/>
        </w:rPr>
        <w:t xml:space="preserve">, </w:t>
      </w:r>
      <w:r w:rsidRPr="006F4A05">
        <w:rPr>
          <w:rFonts w:asciiTheme="majorHAnsi" w:hAnsiTheme="majorHAnsi" w:cstheme="majorHAnsi"/>
        </w:rPr>
        <w:t xml:space="preserve">em horário comercial. </w:t>
      </w:r>
    </w:p>
    <w:p w14:paraId="0B446297" w14:textId="77777777" w:rsidR="00A97AC8" w:rsidRPr="006F4A05" w:rsidRDefault="00A97AC8" w:rsidP="001F3E4F">
      <w:pPr>
        <w:tabs>
          <w:tab w:val="left" w:pos="3024"/>
        </w:tabs>
        <w:autoSpaceDE w:val="0"/>
        <w:autoSpaceDN w:val="0"/>
        <w:adjustRightInd w:val="0"/>
        <w:jc w:val="both"/>
        <w:rPr>
          <w:rFonts w:asciiTheme="majorHAnsi" w:hAnsiTheme="majorHAnsi" w:cstheme="majorHAnsi"/>
        </w:rPr>
      </w:pPr>
    </w:p>
    <w:p w14:paraId="5986EE2E" w14:textId="77777777" w:rsidR="00A97AC8" w:rsidRPr="006F4A05" w:rsidRDefault="00A97AC8" w:rsidP="001F3E4F">
      <w:pPr>
        <w:tabs>
          <w:tab w:val="left" w:pos="3024"/>
        </w:tabs>
        <w:autoSpaceDE w:val="0"/>
        <w:autoSpaceDN w:val="0"/>
        <w:adjustRightInd w:val="0"/>
        <w:jc w:val="both"/>
        <w:rPr>
          <w:rFonts w:asciiTheme="majorHAnsi" w:hAnsiTheme="majorHAnsi" w:cstheme="majorHAnsi"/>
          <w:b/>
        </w:rPr>
      </w:pPr>
    </w:p>
    <w:p w14:paraId="53BF5D62" w14:textId="0451AA73" w:rsidR="00D17BD9" w:rsidRPr="006F4A05" w:rsidRDefault="00D14770" w:rsidP="001F3E4F">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w:t>
      </w:r>
      <w:r w:rsidRPr="006F4A05">
        <w:rPr>
          <w:rFonts w:asciiTheme="majorHAnsi" w:hAnsiTheme="majorHAnsi" w:cstheme="majorHAnsi"/>
          <w:b/>
        </w:rPr>
        <w:t xml:space="preserve">DE </w:t>
      </w:r>
      <w:proofErr w:type="gramStart"/>
      <w:r w:rsidR="00D17BD9" w:rsidRPr="006F4A05">
        <w:rPr>
          <w:rFonts w:asciiTheme="majorHAnsi" w:hAnsiTheme="majorHAnsi" w:cstheme="majorHAnsi"/>
          <w:b/>
        </w:rPr>
        <w:t>UBERLÂNDIA  -</w:t>
      </w:r>
      <w:proofErr w:type="gramEnd"/>
      <w:r w:rsidR="00D17BD9" w:rsidRPr="006F4A05">
        <w:rPr>
          <w:rFonts w:asciiTheme="majorHAnsi" w:hAnsiTheme="majorHAnsi" w:cstheme="majorHAnsi"/>
          <w:b/>
        </w:rPr>
        <w:t xml:space="preserve"> TOMADA DE PREÇOS Nº. 498/2023 </w:t>
      </w:r>
    </w:p>
    <w:p w14:paraId="286C44D0" w14:textId="5A842E7B" w:rsidR="00A97AC8" w:rsidRPr="006F4A05" w:rsidRDefault="00A97AC8" w:rsidP="001F3E4F">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Aviso De Licitação. Critério De Julgamento “Menor Preço”. Empreitada Total Por Preço Unitário. Lei Federal Nº. 8.666/1993. Prefeitura Municipal De </w:t>
      </w:r>
      <w:r w:rsidRPr="006F4A05">
        <w:rPr>
          <w:rFonts w:asciiTheme="majorHAnsi" w:hAnsiTheme="majorHAnsi" w:cstheme="majorHAnsi"/>
        </w:rPr>
        <w:t>U</w:t>
      </w:r>
      <w:r w:rsidRPr="006F4A05">
        <w:rPr>
          <w:rFonts w:asciiTheme="majorHAnsi" w:hAnsiTheme="majorHAnsi" w:cstheme="majorHAnsi"/>
        </w:rPr>
        <w:t xml:space="preserve">berlândia – Secretaria Municipal De Educação - por meio da DIRETORIA DE COMPRAS – Fará realizar licitação supramencionada. Objeto: Contratação de empresa para executar a obra de reforma da Escola Municipal de Educação Infantil Jean Piaget, situada à Rua dos Tamborins, nº 75, Bairro </w:t>
      </w:r>
      <w:proofErr w:type="spellStart"/>
      <w:r w:rsidRPr="006F4A05">
        <w:rPr>
          <w:rFonts w:asciiTheme="majorHAnsi" w:hAnsiTheme="majorHAnsi" w:cstheme="majorHAnsi"/>
        </w:rPr>
        <w:t>Taiaman</w:t>
      </w:r>
      <w:proofErr w:type="spellEnd"/>
      <w:r w:rsidRPr="006F4A05">
        <w:rPr>
          <w:rFonts w:asciiTheme="majorHAnsi" w:hAnsiTheme="majorHAnsi" w:cstheme="majorHAnsi"/>
        </w:rPr>
        <w:t xml:space="preserve">, no município de Uberlândia/MG. O Edital encontra-se à disposição na Diretoria de Compras, na Av. Anselmo Alves dos Santos, nº. 600, Bairro Santa Mônica, Uberlândia/MG, fone 0xx 34-3239-2488, das 12:00 às 17:00 horas, bem como, disponível no sítio </w:t>
      </w:r>
      <w:hyperlink r:id="rId38" w:history="1">
        <w:r w:rsidR="00D17BD9" w:rsidRPr="006F4A05">
          <w:rPr>
            <w:rStyle w:val="Hyperlink"/>
            <w:rFonts w:asciiTheme="majorHAnsi" w:hAnsiTheme="majorHAnsi" w:cstheme="majorHAnsi"/>
          </w:rPr>
          <w:t>www.uberlandia.mg.gov.br</w:t>
        </w:r>
      </w:hyperlink>
      <w:r w:rsidRPr="006F4A05">
        <w:rPr>
          <w:rFonts w:asciiTheme="majorHAnsi" w:hAnsiTheme="majorHAnsi" w:cstheme="majorHAnsi"/>
        </w:rPr>
        <w:t>.</w:t>
      </w:r>
      <w:r w:rsidR="00D17BD9" w:rsidRPr="006F4A05">
        <w:rPr>
          <w:rFonts w:asciiTheme="majorHAnsi" w:hAnsiTheme="majorHAnsi" w:cstheme="majorHAnsi"/>
        </w:rPr>
        <w:t xml:space="preserve"> </w:t>
      </w:r>
      <w:r w:rsidRPr="006F4A05">
        <w:rPr>
          <w:rFonts w:asciiTheme="majorHAnsi" w:hAnsiTheme="majorHAnsi" w:cstheme="majorHAnsi"/>
        </w:rPr>
        <w:t>A Sessão Pública para entrega dos Envelopes das propostas e documentação será no dia: 09/10/2023, às 13:00 horas, na Sala de Licitações, situada na Av. Anselmo Alves dos Santos, nº 600, prédio II, 3º piso, bairro Santa Mônica, Uberlândia/MG</w:t>
      </w:r>
      <w:r w:rsidR="00D17BD9" w:rsidRPr="006F4A05">
        <w:rPr>
          <w:rFonts w:asciiTheme="majorHAnsi" w:hAnsiTheme="majorHAnsi" w:cstheme="majorHAnsi"/>
        </w:rPr>
        <w:t>.</w:t>
      </w:r>
    </w:p>
    <w:p w14:paraId="6832E44C" w14:textId="77777777" w:rsidR="00A97AC8" w:rsidRPr="006F4A05" w:rsidRDefault="00A97AC8" w:rsidP="001F3E4F">
      <w:pPr>
        <w:tabs>
          <w:tab w:val="left" w:pos="3024"/>
        </w:tabs>
        <w:autoSpaceDE w:val="0"/>
        <w:autoSpaceDN w:val="0"/>
        <w:adjustRightInd w:val="0"/>
        <w:jc w:val="both"/>
        <w:rPr>
          <w:rFonts w:asciiTheme="majorHAnsi" w:hAnsiTheme="majorHAnsi" w:cstheme="majorHAnsi"/>
        </w:rPr>
      </w:pPr>
    </w:p>
    <w:p w14:paraId="36389ADD" w14:textId="77777777" w:rsidR="00873225" w:rsidRPr="006F4A05" w:rsidRDefault="00873225" w:rsidP="001F3E4F">
      <w:pPr>
        <w:tabs>
          <w:tab w:val="left" w:pos="3024"/>
        </w:tabs>
        <w:autoSpaceDE w:val="0"/>
        <w:autoSpaceDN w:val="0"/>
        <w:adjustRightInd w:val="0"/>
        <w:jc w:val="both"/>
        <w:rPr>
          <w:rFonts w:asciiTheme="majorHAnsi" w:hAnsiTheme="majorHAnsi" w:cstheme="majorHAnsi"/>
        </w:rPr>
      </w:pPr>
    </w:p>
    <w:p w14:paraId="42864202" w14:textId="3DBC9DA2" w:rsidR="00044F55" w:rsidRPr="006F4A05" w:rsidRDefault="00856BEC" w:rsidP="00044F55">
      <w:pPr>
        <w:tabs>
          <w:tab w:val="left" w:pos="3024"/>
        </w:tabs>
        <w:autoSpaceDE w:val="0"/>
        <w:autoSpaceDN w:val="0"/>
        <w:adjustRightInd w:val="0"/>
        <w:jc w:val="center"/>
        <w:rPr>
          <w:rFonts w:asciiTheme="majorHAnsi" w:hAnsiTheme="majorHAnsi" w:cstheme="majorHAnsi"/>
          <w:b/>
        </w:rPr>
      </w:pPr>
      <w:r w:rsidRPr="006F4A05">
        <w:rPr>
          <w:rFonts w:asciiTheme="majorHAnsi" w:hAnsiTheme="majorHAnsi" w:cstheme="majorHAnsi"/>
          <w:b/>
        </w:rPr>
        <w:t>DISTRITO FEDERAL</w:t>
      </w:r>
    </w:p>
    <w:p w14:paraId="3FBD9A46" w14:textId="77777777" w:rsidR="001F3E4F" w:rsidRPr="006F4A05" w:rsidRDefault="001F3E4F" w:rsidP="001F3E4F">
      <w:pPr>
        <w:tabs>
          <w:tab w:val="left" w:pos="3024"/>
        </w:tabs>
        <w:autoSpaceDE w:val="0"/>
        <w:autoSpaceDN w:val="0"/>
        <w:adjustRightInd w:val="0"/>
        <w:jc w:val="both"/>
        <w:rPr>
          <w:rFonts w:asciiTheme="majorHAnsi" w:hAnsiTheme="majorHAnsi" w:cstheme="majorHAnsi"/>
        </w:rPr>
      </w:pPr>
    </w:p>
    <w:p w14:paraId="6F245F70" w14:textId="63FD2F21" w:rsidR="003042C3" w:rsidRPr="006F4A05" w:rsidRDefault="00D17BD9"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METRO DF – COMPANHIA DO METROPOLITANO DO DISTRITO FEDERAL (METRÔ-DF) - PROCEDIMENTO ORDINÁRIO DE LICITAÇÃO Nº 03/2022</w:t>
      </w:r>
    </w:p>
    <w:p w14:paraId="14168E48" w14:textId="4723EFD6" w:rsidR="003042C3" w:rsidRPr="006F4A05" w:rsidRDefault="003042C3"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Objeto:  Contratação </w:t>
      </w:r>
      <w:proofErr w:type="spellStart"/>
      <w:r w:rsidRPr="006F4A05">
        <w:rPr>
          <w:rFonts w:asciiTheme="majorHAnsi" w:hAnsiTheme="majorHAnsi" w:cstheme="majorHAnsi"/>
        </w:rPr>
        <w:t>semi-integrada</w:t>
      </w:r>
      <w:proofErr w:type="spellEnd"/>
      <w:r w:rsidRPr="006F4A05">
        <w:rPr>
          <w:rFonts w:asciiTheme="majorHAnsi" w:hAnsiTheme="majorHAnsi" w:cstheme="majorHAnsi"/>
        </w:rPr>
        <w:t xml:space="preserve"> de empresa ou consórcio de empresas para a elaboração de projeto executivo e execução das obras civis das estações nº 35 e nº 36, subestação retificadora 63 e implantação dos sistemas fixos referentes à expansão da Linha 1 da Companhia do Metropolitano do Distrito Federal no trecho SAMAMBAIA, conforme este edital e Anexo I - Projeto Básico e suas Partes Integrantes.</w:t>
      </w:r>
      <w:r w:rsidR="00D17BD9" w:rsidRPr="006F4A05">
        <w:rPr>
          <w:rFonts w:asciiTheme="majorHAnsi" w:hAnsiTheme="majorHAnsi" w:cstheme="majorHAnsi"/>
        </w:rPr>
        <w:t xml:space="preserve"> </w:t>
      </w:r>
      <w:r w:rsidRPr="006F4A05">
        <w:rPr>
          <w:rFonts w:asciiTheme="majorHAnsi" w:hAnsiTheme="majorHAnsi" w:cstheme="majorHAnsi"/>
        </w:rPr>
        <w:t>Data da Republicação: 14/09/2023</w:t>
      </w:r>
      <w:r w:rsidR="00D17BD9" w:rsidRPr="006F4A05">
        <w:rPr>
          <w:rFonts w:asciiTheme="majorHAnsi" w:hAnsiTheme="majorHAnsi" w:cstheme="majorHAnsi"/>
        </w:rPr>
        <w:t xml:space="preserve"> - </w:t>
      </w:r>
      <w:r w:rsidRPr="006F4A05">
        <w:rPr>
          <w:rFonts w:asciiTheme="majorHAnsi" w:hAnsiTheme="majorHAnsi" w:cstheme="majorHAnsi"/>
        </w:rPr>
        <w:t>Data e hora da Abertura: 23/11/2023</w:t>
      </w:r>
      <w:r w:rsidR="00D17BD9" w:rsidRPr="006F4A05">
        <w:rPr>
          <w:rFonts w:asciiTheme="majorHAnsi" w:hAnsiTheme="majorHAnsi" w:cstheme="majorHAnsi"/>
        </w:rPr>
        <w:t xml:space="preserve"> - </w:t>
      </w:r>
      <w:r w:rsidRPr="006F4A05">
        <w:rPr>
          <w:rFonts w:asciiTheme="majorHAnsi" w:hAnsiTheme="majorHAnsi" w:cstheme="majorHAnsi"/>
        </w:rPr>
        <w:t>Local: Auditório localizado no Centro Administrativo Operacional no Edifício Sede do METRÔ-DF, sito à Avenida Jequitibá, Lote nº. 155, Águas Claras, Brasília-DF</w:t>
      </w:r>
      <w:r w:rsidRPr="006F4A05">
        <w:rPr>
          <w:rFonts w:asciiTheme="majorHAnsi" w:hAnsiTheme="majorHAnsi" w:cstheme="majorHAnsi"/>
        </w:rPr>
        <w:t xml:space="preserve"> - </w:t>
      </w:r>
      <w:r w:rsidRPr="006F4A05">
        <w:rPr>
          <w:rFonts w:asciiTheme="majorHAnsi" w:hAnsiTheme="majorHAnsi" w:cstheme="majorHAnsi"/>
        </w:rPr>
        <w:t xml:space="preserve">Nº. </w:t>
      </w:r>
      <w:proofErr w:type="gramStart"/>
      <w:r w:rsidRPr="006F4A05">
        <w:rPr>
          <w:rFonts w:asciiTheme="majorHAnsi" w:hAnsiTheme="majorHAnsi" w:cstheme="majorHAnsi"/>
        </w:rPr>
        <w:t>do</w:t>
      </w:r>
      <w:proofErr w:type="gramEnd"/>
      <w:r w:rsidRPr="006F4A05">
        <w:rPr>
          <w:rFonts w:asciiTheme="majorHAnsi" w:hAnsiTheme="majorHAnsi" w:cstheme="majorHAnsi"/>
        </w:rPr>
        <w:t xml:space="preserve"> processo SEI: 00097-00008917/2022-53</w:t>
      </w:r>
      <w:r w:rsidRPr="006F4A05">
        <w:rPr>
          <w:rFonts w:asciiTheme="majorHAnsi" w:hAnsiTheme="majorHAnsi" w:cstheme="majorHAnsi"/>
        </w:rPr>
        <w:t xml:space="preserve"> - </w:t>
      </w:r>
      <w:hyperlink r:id="rId39" w:history="1">
        <w:r w:rsidRPr="006F4A05">
          <w:rPr>
            <w:rStyle w:val="Hyperlink"/>
            <w:rFonts w:asciiTheme="majorHAnsi" w:hAnsiTheme="majorHAnsi" w:cstheme="majorHAnsi"/>
          </w:rPr>
          <w:t>https://metro.df.gov.br/?page_id=49341</w:t>
        </w:r>
      </w:hyperlink>
      <w:r w:rsidRPr="006F4A05">
        <w:rPr>
          <w:rFonts w:asciiTheme="majorHAnsi" w:hAnsiTheme="majorHAnsi" w:cstheme="majorHAnsi"/>
        </w:rPr>
        <w:t xml:space="preserve">. </w:t>
      </w:r>
      <w:r w:rsidRPr="006F4A05">
        <w:rPr>
          <w:rFonts w:asciiTheme="majorHAnsi" w:hAnsiTheme="majorHAnsi" w:cstheme="majorHAnsi"/>
        </w:rPr>
        <w:t xml:space="preserve">Telefone: (61) 3353-7373 | E-mail: </w:t>
      </w:r>
      <w:hyperlink r:id="rId40" w:history="1">
        <w:r w:rsidRPr="006F4A05">
          <w:rPr>
            <w:rStyle w:val="Hyperlink"/>
            <w:rFonts w:asciiTheme="majorHAnsi" w:hAnsiTheme="majorHAnsi" w:cstheme="majorHAnsi"/>
          </w:rPr>
          <w:t>atendimentoaousuario@metro.df.gov.br</w:t>
        </w:r>
      </w:hyperlink>
      <w:r w:rsidRPr="006F4A05">
        <w:rPr>
          <w:rFonts w:asciiTheme="majorHAnsi" w:hAnsiTheme="majorHAnsi" w:cstheme="majorHAnsi"/>
        </w:rPr>
        <w:t>.</w:t>
      </w:r>
      <w:r w:rsidRPr="006F4A05">
        <w:rPr>
          <w:rFonts w:asciiTheme="majorHAnsi" w:hAnsiTheme="majorHAnsi" w:cstheme="majorHAnsi"/>
        </w:rPr>
        <w:t xml:space="preserve">  </w:t>
      </w:r>
      <w:r w:rsidRPr="006F4A05">
        <w:rPr>
          <w:rFonts w:asciiTheme="majorHAnsi" w:hAnsiTheme="majorHAnsi" w:cstheme="majorHAnsi"/>
        </w:rPr>
        <w:t>2015 - Governo do Distrito Federal (GDF)</w:t>
      </w:r>
      <w:r w:rsidRPr="006F4A05">
        <w:rPr>
          <w:rFonts w:asciiTheme="majorHAnsi" w:hAnsiTheme="majorHAnsi" w:cstheme="majorHAnsi"/>
        </w:rPr>
        <w:t>.</w:t>
      </w:r>
    </w:p>
    <w:p w14:paraId="677E7945" w14:textId="77777777" w:rsidR="00A97AC8" w:rsidRPr="006F4A05" w:rsidRDefault="00A97AC8" w:rsidP="003042C3">
      <w:pPr>
        <w:tabs>
          <w:tab w:val="left" w:pos="3024"/>
        </w:tabs>
        <w:autoSpaceDE w:val="0"/>
        <w:autoSpaceDN w:val="0"/>
        <w:adjustRightInd w:val="0"/>
        <w:jc w:val="both"/>
        <w:rPr>
          <w:rFonts w:asciiTheme="majorHAnsi" w:hAnsiTheme="majorHAnsi" w:cstheme="majorHAnsi"/>
        </w:rPr>
      </w:pPr>
    </w:p>
    <w:p w14:paraId="79FF271A" w14:textId="77777777" w:rsidR="00A97AC8" w:rsidRPr="006F4A05" w:rsidRDefault="00A97AC8" w:rsidP="003042C3">
      <w:pPr>
        <w:tabs>
          <w:tab w:val="left" w:pos="3024"/>
        </w:tabs>
        <w:autoSpaceDE w:val="0"/>
        <w:autoSpaceDN w:val="0"/>
        <w:adjustRightInd w:val="0"/>
        <w:jc w:val="both"/>
        <w:rPr>
          <w:rFonts w:asciiTheme="majorHAnsi" w:hAnsiTheme="majorHAnsi" w:cstheme="majorHAnsi"/>
        </w:rPr>
      </w:pPr>
    </w:p>
    <w:p w14:paraId="1BF817A0" w14:textId="134AF0EB" w:rsidR="00D17BD9" w:rsidRPr="006F4A05" w:rsidRDefault="00D17BD9"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SODF - COMISSÃO PERMANENTE DE LICITAÇÃO AVISO DE LICITAÇÃO CONCORRÊNCIA Nº 06/2023 – SODF – UASG 929.053 </w:t>
      </w:r>
    </w:p>
    <w:p w14:paraId="4C8C04E2" w14:textId="329563B0" w:rsidR="00A97AC8" w:rsidRPr="006F4A05" w:rsidRDefault="00A97AC8"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lastRenderedPageBreak/>
        <w:t>A Comissão Permanente de Licitação da Secretaria de Estado de Obras e Infraestrutura do Distrito Federal - SODF torna público que realizará a Concorrência nº 06/2023-SODF - do tipo menor preço, na forma de execução indireta, sob o regime de execução de empreitada por preço unitário, cujo objeto a seleção e contratação de empresa especializada para execução dos serviços de requalificação da Praça do Relógio, no Setor Central C7 de Taguatinga, localizada na Região Administrativa de Taguatinga - RA-TAG, no Distrito Federal, conforme condições, especificidades, memoriais descritivos, quantitativos expressos no projeto, bem como informações constantes no Projeto Básico/Termo de Referência, Anexo I ao presente edital. Valor estimado da contratação - Lote 01: R$ 4.710.257,61 (quatro milhões, setecentos e dez mil duzentos e cinquenta e sete reais e sessenta e um centavos); e Lote 02: R$ 832.028,67 (oitocentos e trinta e dois mil vinte e oito reais e sessenta e sete centavos). Processo nº 00110-00001639/2023-23. Data e horário da licitação: 19 de outubro de 2023 - às 09 horas, a ser realizada no Auditório da SODF situado no Setor de Áreas Públicas, Lote “B”, Bloco “A15”, em Brasília - DF. O Edital e seus anexos poderão ser reti</w:t>
      </w:r>
      <w:r w:rsidR="00D17BD9" w:rsidRPr="006F4A05">
        <w:rPr>
          <w:rFonts w:asciiTheme="majorHAnsi" w:hAnsiTheme="majorHAnsi" w:cstheme="majorHAnsi"/>
        </w:rPr>
        <w:t xml:space="preserve">rados no sítio </w:t>
      </w:r>
      <w:hyperlink r:id="rId41" w:history="1">
        <w:r w:rsidR="00D17BD9" w:rsidRPr="006F4A05">
          <w:rPr>
            <w:rStyle w:val="Hyperlink"/>
            <w:rFonts w:asciiTheme="majorHAnsi" w:hAnsiTheme="majorHAnsi" w:cstheme="majorHAnsi"/>
          </w:rPr>
          <w:t>www.so.df.gov.br</w:t>
        </w:r>
      </w:hyperlink>
      <w:r w:rsidR="00D17BD9" w:rsidRPr="006F4A05">
        <w:rPr>
          <w:rFonts w:asciiTheme="majorHAnsi" w:hAnsiTheme="majorHAnsi" w:cstheme="majorHAnsi"/>
        </w:rPr>
        <w:t xml:space="preserve"> </w:t>
      </w:r>
      <w:r w:rsidRPr="006F4A05">
        <w:rPr>
          <w:rFonts w:asciiTheme="majorHAnsi" w:hAnsiTheme="majorHAnsi" w:cstheme="majorHAnsi"/>
        </w:rPr>
        <w:t xml:space="preserve">ou </w:t>
      </w:r>
      <w:hyperlink r:id="rId42" w:history="1">
        <w:r w:rsidR="00D17BD9" w:rsidRPr="006F4A05">
          <w:rPr>
            <w:rStyle w:val="Hyperlink"/>
            <w:rFonts w:asciiTheme="majorHAnsi" w:hAnsiTheme="majorHAnsi" w:cstheme="majorHAnsi"/>
          </w:rPr>
          <w:t>www.gov.br/compras</w:t>
        </w:r>
      </w:hyperlink>
      <w:r w:rsidRPr="006F4A05">
        <w:rPr>
          <w:rFonts w:asciiTheme="majorHAnsi" w:hAnsiTheme="majorHAnsi" w:cstheme="majorHAnsi"/>
        </w:rPr>
        <w:t>.</w:t>
      </w:r>
      <w:r w:rsidR="00D17BD9" w:rsidRPr="006F4A05">
        <w:rPr>
          <w:rFonts w:asciiTheme="majorHAnsi" w:hAnsiTheme="majorHAnsi" w:cstheme="majorHAnsi"/>
        </w:rPr>
        <w:t xml:space="preserve"> </w:t>
      </w:r>
      <w:r w:rsidRPr="006F4A05">
        <w:rPr>
          <w:rFonts w:asciiTheme="majorHAnsi" w:hAnsiTheme="majorHAnsi" w:cstheme="majorHAnsi"/>
        </w:rPr>
        <w:t xml:space="preserve">Informações: (061) 3306-5038 e e-mail </w:t>
      </w:r>
      <w:hyperlink r:id="rId43" w:history="1">
        <w:r w:rsidR="00D17BD9" w:rsidRPr="006F4A05">
          <w:rPr>
            <w:rStyle w:val="Hyperlink"/>
            <w:rFonts w:asciiTheme="majorHAnsi" w:hAnsiTheme="majorHAnsi" w:cstheme="majorHAnsi"/>
          </w:rPr>
          <w:t>cplic@so.df.gov.br</w:t>
        </w:r>
      </w:hyperlink>
      <w:r w:rsidRPr="006F4A05">
        <w:rPr>
          <w:rFonts w:asciiTheme="majorHAnsi" w:hAnsiTheme="majorHAnsi" w:cstheme="majorHAnsi"/>
        </w:rPr>
        <w:t>.</w:t>
      </w:r>
      <w:r w:rsidR="00D17BD9" w:rsidRPr="006F4A05">
        <w:rPr>
          <w:rFonts w:asciiTheme="majorHAnsi" w:hAnsiTheme="majorHAnsi" w:cstheme="majorHAnsi"/>
        </w:rPr>
        <w:t xml:space="preserve"> </w:t>
      </w:r>
    </w:p>
    <w:p w14:paraId="0C427749" w14:textId="77777777" w:rsidR="00CE2B62" w:rsidRPr="006F4A05" w:rsidRDefault="00CE2B62" w:rsidP="003042C3">
      <w:pPr>
        <w:tabs>
          <w:tab w:val="left" w:pos="3024"/>
        </w:tabs>
        <w:autoSpaceDE w:val="0"/>
        <w:autoSpaceDN w:val="0"/>
        <w:adjustRightInd w:val="0"/>
        <w:jc w:val="both"/>
        <w:rPr>
          <w:rFonts w:asciiTheme="majorHAnsi" w:hAnsiTheme="majorHAnsi" w:cstheme="majorHAnsi"/>
        </w:rPr>
      </w:pPr>
    </w:p>
    <w:p w14:paraId="51B5385D" w14:textId="77777777" w:rsidR="00CE2B62" w:rsidRPr="006F4A05" w:rsidRDefault="00CE2B62" w:rsidP="003042C3">
      <w:pPr>
        <w:tabs>
          <w:tab w:val="left" w:pos="3024"/>
        </w:tabs>
        <w:autoSpaceDE w:val="0"/>
        <w:autoSpaceDN w:val="0"/>
        <w:adjustRightInd w:val="0"/>
        <w:jc w:val="both"/>
        <w:rPr>
          <w:rFonts w:asciiTheme="majorHAnsi" w:hAnsiTheme="majorHAnsi" w:cstheme="majorHAnsi"/>
        </w:rPr>
      </w:pPr>
    </w:p>
    <w:p w14:paraId="3331CDCE" w14:textId="35963D54" w:rsidR="00CE2B62" w:rsidRPr="006F4A05" w:rsidRDefault="00CE2B62" w:rsidP="00CE2B62">
      <w:pPr>
        <w:tabs>
          <w:tab w:val="left" w:pos="3024"/>
        </w:tabs>
        <w:autoSpaceDE w:val="0"/>
        <w:autoSpaceDN w:val="0"/>
        <w:adjustRightInd w:val="0"/>
        <w:jc w:val="center"/>
        <w:rPr>
          <w:rFonts w:asciiTheme="majorHAnsi" w:hAnsiTheme="majorHAnsi" w:cstheme="majorHAnsi"/>
          <w:b/>
        </w:rPr>
      </w:pPr>
      <w:r w:rsidRPr="006F4A05">
        <w:rPr>
          <w:rFonts w:asciiTheme="majorHAnsi" w:hAnsiTheme="majorHAnsi" w:cstheme="majorHAnsi"/>
          <w:b/>
        </w:rPr>
        <w:t>ESTADO DO CEARÁ</w:t>
      </w:r>
    </w:p>
    <w:p w14:paraId="5FBB7D54" w14:textId="77777777" w:rsidR="00CE2B62" w:rsidRPr="006F4A05" w:rsidRDefault="00CE2B62" w:rsidP="003042C3">
      <w:pPr>
        <w:tabs>
          <w:tab w:val="left" w:pos="3024"/>
        </w:tabs>
        <w:autoSpaceDE w:val="0"/>
        <w:autoSpaceDN w:val="0"/>
        <w:adjustRightInd w:val="0"/>
        <w:jc w:val="both"/>
        <w:rPr>
          <w:rFonts w:asciiTheme="majorHAnsi" w:hAnsiTheme="majorHAnsi" w:cstheme="majorHAnsi"/>
          <w:b/>
        </w:rPr>
      </w:pPr>
    </w:p>
    <w:p w14:paraId="5AE5554B" w14:textId="407A8937" w:rsidR="006F4A05" w:rsidRPr="006F4A05" w:rsidRDefault="00CE2B62" w:rsidP="003042C3">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DE FORTALEZA </w:t>
      </w:r>
      <w:r w:rsidR="006F4A05" w:rsidRPr="006F4A05">
        <w:rPr>
          <w:rFonts w:asciiTheme="majorHAnsi" w:hAnsiTheme="majorHAnsi" w:cstheme="majorHAnsi"/>
          <w:b/>
        </w:rPr>
        <w:t>-</w:t>
      </w:r>
      <w:r w:rsidRPr="006F4A05">
        <w:rPr>
          <w:rFonts w:asciiTheme="majorHAnsi" w:hAnsiTheme="majorHAnsi" w:cstheme="majorHAnsi"/>
          <w:b/>
        </w:rPr>
        <w:t xml:space="preserve"> CONCORRÊNCIA PÚBLICA INTERNACIONAL Nº 3/2023 </w:t>
      </w:r>
    </w:p>
    <w:p w14:paraId="18B116B4" w14:textId="1E4D20AB" w:rsidR="00CE2B62" w:rsidRPr="006F4A05" w:rsidRDefault="00CE2B62" w:rsidP="003042C3">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Sessão de Prosseguimento. O Presidente da Comissão Permanente de Licitações da Prefeitura Municipal de Fortaleza - CE | CPL torna público, para conhecimento dos licitantes e demais interessados, que a Sessão de Prosseguimento da Concorrência Pública Internacional Nº 003 / 2 0 2 3 - S E I N F, será realizada no dia 22 de setembro de 2023, às 09h00min, em sua sede na Avenida Heráclito Graça, nº 750, CEP: 60.140-060 - Centro - Fortaleza (CE). ORIGEM: Secretaria Municipal da Infraestrutura - SEINF. OBJETO: Registro de Preços para Futuros e Eventuais Serviços de engenharia em vias e logradouros públicos, no Município de Fortaleza, considerando o menor preço em função do percentual de desconto sobre as Tabelas de Preços e Custos da Construção Civil do SINAPI/CE - Tabelas Sintéticas com desoneração, acrescidas com BDI DE 24,23% (vinte e quatro vírgula vinte e três por cento), de acordo com as especificações contidas neste edital e seus anexos. CRITÉRIO DE JULGAMENTO: Menor Preço, aqui traduzido como Maior Desconto. REGIME DE EXECUÇÃO: Empreitada por Preço Unitário. INFORMAÇÃO IMPORTANTE: A presente licitação é proveniente do contrato de financiamento, cujo órgão financiador é o Banco de Desenvolvimento da América Latina (CAF). Maiores informações pelo e-mail: </w:t>
      </w:r>
      <w:hyperlink r:id="rId44" w:history="1">
        <w:r w:rsidR="006F4A05" w:rsidRPr="00441139">
          <w:rPr>
            <w:rStyle w:val="Hyperlink"/>
            <w:rFonts w:asciiTheme="majorHAnsi" w:hAnsiTheme="majorHAnsi" w:cstheme="majorHAnsi"/>
          </w:rPr>
          <w:t>cpl@clfor.fortaleza.ce.gov.br</w:t>
        </w:r>
      </w:hyperlink>
      <w:r w:rsidR="006F4A05">
        <w:rPr>
          <w:rFonts w:asciiTheme="majorHAnsi" w:hAnsiTheme="majorHAnsi" w:cstheme="majorHAnsi"/>
        </w:rPr>
        <w:t xml:space="preserve"> </w:t>
      </w:r>
      <w:r w:rsidRPr="006F4A05">
        <w:rPr>
          <w:rFonts w:asciiTheme="majorHAnsi" w:hAnsiTheme="majorHAnsi" w:cstheme="majorHAnsi"/>
        </w:rPr>
        <w:t>ou através do telefone: (85) 3452-3481 | CPL.</w:t>
      </w:r>
    </w:p>
    <w:p w14:paraId="4C29DC62" w14:textId="77777777" w:rsidR="003042C3" w:rsidRPr="006F4A05" w:rsidRDefault="003042C3" w:rsidP="003042C3">
      <w:pPr>
        <w:tabs>
          <w:tab w:val="left" w:pos="3024"/>
        </w:tabs>
        <w:autoSpaceDE w:val="0"/>
        <w:autoSpaceDN w:val="0"/>
        <w:adjustRightInd w:val="0"/>
        <w:jc w:val="both"/>
        <w:rPr>
          <w:rFonts w:asciiTheme="majorHAnsi" w:hAnsiTheme="majorHAnsi" w:cstheme="majorHAnsi"/>
        </w:rPr>
      </w:pPr>
    </w:p>
    <w:p w14:paraId="48BA2819" w14:textId="77777777" w:rsidR="00F71E69" w:rsidRPr="006F4A05" w:rsidRDefault="00F71E69" w:rsidP="0013054F">
      <w:pPr>
        <w:tabs>
          <w:tab w:val="left" w:pos="3024"/>
        </w:tabs>
        <w:autoSpaceDE w:val="0"/>
        <w:autoSpaceDN w:val="0"/>
        <w:adjustRightInd w:val="0"/>
        <w:jc w:val="both"/>
        <w:rPr>
          <w:rFonts w:asciiTheme="majorHAnsi" w:hAnsiTheme="majorHAnsi" w:cstheme="majorHAnsi"/>
        </w:rPr>
      </w:pPr>
    </w:p>
    <w:p w14:paraId="1B48878F" w14:textId="5A127590" w:rsidR="00F71E69" w:rsidRPr="006F4A05" w:rsidRDefault="001F3E4F" w:rsidP="00F71E69">
      <w:pPr>
        <w:tabs>
          <w:tab w:val="left" w:pos="3024"/>
        </w:tabs>
        <w:autoSpaceDE w:val="0"/>
        <w:autoSpaceDN w:val="0"/>
        <w:adjustRightInd w:val="0"/>
        <w:jc w:val="center"/>
        <w:rPr>
          <w:rFonts w:asciiTheme="majorHAnsi" w:hAnsiTheme="majorHAnsi" w:cstheme="majorHAnsi"/>
          <w:b/>
        </w:rPr>
      </w:pPr>
      <w:r w:rsidRPr="006F4A05">
        <w:rPr>
          <w:rFonts w:asciiTheme="majorHAnsi" w:hAnsiTheme="majorHAnsi" w:cstheme="majorHAnsi"/>
          <w:b/>
        </w:rPr>
        <w:t xml:space="preserve">ESTADO DO ESPÍRITO SANTO </w:t>
      </w:r>
    </w:p>
    <w:p w14:paraId="2AB0A773" w14:textId="77777777" w:rsidR="00D17BD9" w:rsidRPr="006F4A05" w:rsidRDefault="00D17BD9" w:rsidP="00871D91">
      <w:pPr>
        <w:tabs>
          <w:tab w:val="left" w:pos="3024"/>
        </w:tabs>
        <w:autoSpaceDE w:val="0"/>
        <w:autoSpaceDN w:val="0"/>
        <w:adjustRightInd w:val="0"/>
        <w:jc w:val="both"/>
        <w:rPr>
          <w:rFonts w:asciiTheme="majorHAnsi" w:hAnsiTheme="majorHAnsi" w:cstheme="majorHAnsi"/>
          <w:b/>
        </w:rPr>
      </w:pPr>
    </w:p>
    <w:p w14:paraId="3D091E25" w14:textId="5892ABC9" w:rsidR="00D17BD9" w:rsidRPr="006F4A05" w:rsidRDefault="00D17BD9" w:rsidP="00871D91">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SECRETARIA DE ESTADO DA EDUCAÇÃO - SEDU - AVISO DE LICITAÇÃO CONCORRÊNCIA Nº 010/2023 ÓRGÃO/ENTIDADE: SECRETARIA DE ESTADO DA EDUCAÇÃO - SEDU. PROCESSO Nº. 2023- DHSK8 ID CIDADES/TCE-ES: 2023.500E0600020.01.0052 </w:t>
      </w:r>
    </w:p>
    <w:p w14:paraId="37F02901" w14:textId="5E808F99" w:rsidR="00873225" w:rsidRPr="006F4A05" w:rsidRDefault="00145855" w:rsidP="00871D91">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Objeto: Contratação de empresa especializada em serviços de engenharia para execução da reforma na EEEFM Almirante Barroso, localizada em Vitória/ES, com fornecimento de mão de obra e materiais, conforme descrito na planilha orçamentária e projeto, anexos ao presente edital. Valor estimado: R$ 11.835.208,22 (onze milhões, oitocentos e trinta e cinco mil, duzentos e oito reais e vinte e dois centavos) Entrega da documentação e Propostas: Até às 11:00 horas do dia 26/10/2023. Abertura da sessão pública: 26/10/2023, às 14:00 horas. Local de realização da sessão pública: SEDU, Av. César </w:t>
      </w:r>
      <w:proofErr w:type="spellStart"/>
      <w:r w:rsidRPr="006F4A05">
        <w:rPr>
          <w:rFonts w:asciiTheme="majorHAnsi" w:hAnsiTheme="majorHAnsi" w:cstheme="majorHAnsi"/>
        </w:rPr>
        <w:t>Hilal</w:t>
      </w:r>
      <w:proofErr w:type="spellEnd"/>
      <w:r w:rsidRPr="006F4A05">
        <w:rPr>
          <w:rFonts w:asciiTheme="majorHAnsi" w:hAnsiTheme="majorHAnsi" w:cstheme="majorHAnsi"/>
        </w:rPr>
        <w:t xml:space="preserve">, 1111, Santa Lúcia, Vitória - ES, telefone (27) 3636-7827. O </w:t>
      </w:r>
      <w:r w:rsidRPr="006F4A05">
        <w:rPr>
          <w:rFonts w:asciiTheme="majorHAnsi" w:hAnsiTheme="majorHAnsi" w:cstheme="majorHAnsi"/>
        </w:rPr>
        <w:lastRenderedPageBreak/>
        <w:t xml:space="preserve">Edital poderá ser retirado no endereço acima de posse de mídia digital, pelo e-mail </w:t>
      </w:r>
      <w:hyperlink r:id="rId45" w:history="1">
        <w:r w:rsidR="00D17BD9" w:rsidRPr="006F4A05">
          <w:rPr>
            <w:rStyle w:val="Hyperlink"/>
            <w:rFonts w:asciiTheme="majorHAnsi" w:hAnsiTheme="majorHAnsi" w:cstheme="majorHAnsi"/>
          </w:rPr>
          <w:t>cpl-obras@sedu.es.gov.br</w:t>
        </w:r>
      </w:hyperlink>
      <w:r w:rsidR="00D17BD9" w:rsidRPr="006F4A05">
        <w:rPr>
          <w:rFonts w:asciiTheme="majorHAnsi" w:hAnsiTheme="majorHAnsi" w:cstheme="majorHAnsi"/>
        </w:rPr>
        <w:t xml:space="preserve"> </w:t>
      </w:r>
      <w:r w:rsidRPr="006F4A05">
        <w:rPr>
          <w:rFonts w:asciiTheme="majorHAnsi" w:hAnsiTheme="majorHAnsi" w:cstheme="majorHAnsi"/>
        </w:rPr>
        <w:t xml:space="preserve">ou pelo sítio </w:t>
      </w:r>
      <w:hyperlink r:id="rId46" w:history="1">
        <w:r w:rsidRPr="006F4A05">
          <w:rPr>
            <w:rStyle w:val="Hyperlink"/>
            <w:rFonts w:asciiTheme="majorHAnsi" w:hAnsiTheme="majorHAnsi" w:cstheme="majorHAnsi"/>
          </w:rPr>
          <w:t>www.sedu.es.gov.br/licitacoes</w:t>
        </w:r>
      </w:hyperlink>
      <w:r w:rsidRPr="006F4A05">
        <w:rPr>
          <w:rFonts w:asciiTheme="majorHAnsi" w:hAnsiTheme="majorHAnsi" w:cstheme="majorHAnsi"/>
        </w:rPr>
        <w:t>.</w:t>
      </w:r>
    </w:p>
    <w:p w14:paraId="32C7F191" w14:textId="77777777" w:rsidR="00145855" w:rsidRPr="006F4A05" w:rsidRDefault="00145855" w:rsidP="00871D91">
      <w:pPr>
        <w:tabs>
          <w:tab w:val="left" w:pos="3024"/>
        </w:tabs>
        <w:autoSpaceDE w:val="0"/>
        <w:autoSpaceDN w:val="0"/>
        <w:adjustRightInd w:val="0"/>
        <w:jc w:val="both"/>
        <w:rPr>
          <w:rFonts w:asciiTheme="majorHAnsi" w:hAnsiTheme="majorHAnsi" w:cstheme="majorHAnsi"/>
        </w:rPr>
      </w:pPr>
    </w:p>
    <w:p w14:paraId="15B145F3" w14:textId="77777777" w:rsidR="00145855" w:rsidRPr="006F4A05" w:rsidRDefault="00145855" w:rsidP="00871D91">
      <w:pPr>
        <w:tabs>
          <w:tab w:val="left" w:pos="3024"/>
        </w:tabs>
        <w:autoSpaceDE w:val="0"/>
        <w:autoSpaceDN w:val="0"/>
        <w:adjustRightInd w:val="0"/>
        <w:jc w:val="both"/>
        <w:rPr>
          <w:rFonts w:asciiTheme="majorHAnsi" w:hAnsiTheme="majorHAnsi" w:cstheme="majorHAnsi"/>
          <w:b/>
        </w:rPr>
      </w:pPr>
    </w:p>
    <w:p w14:paraId="1EDF43B9" w14:textId="7473A085" w:rsidR="002A7EE3" w:rsidRPr="006F4A05" w:rsidRDefault="00D17BD9" w:rsidP="00871D91">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SECRETARIA DA AGRICULTURA, ABASTECIMENTO, AQUICULTURA E PESCA - SEAG. AVISO DE REABERTURA DO EDITAL DE CONCORRÊNCIA Nº 003/2023 - PROCESSO Nº: 2023-T9XBR ID CIDADES/TCE-ES: 2023.500E0600012.01.0022 </w:t>
      </w:r>
    </w:p>
    <w:p w14:paraId="4CD5265C" w14:textId="47D753A4" w:rsidR="00145855" w:rsidRPr="006F4A05" w:rsidRDefault="00145855" w:rsidP="00871D91">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Objeto: Contratação de empresa para execução de serviço de pavimentação no Trecho Sede - Parque Municipal </w:t>
      </w:r>
      <w:proofErr w:type="spellStart"/>
      <w:r w:rsidRPr="006F4A05">
        <w:rPr>
          <w:rFonts w:asciiTheme="majorHAnsi" w:hAnsiTheme="majorHAnsi" w:cstheme="majorHAnsi"/>
        </w:rPr>
        <w:t>Goiabapa</w:t>
      </w:r>
      <w:proofErr w:type="spellEnd"/>
      <w:r w:rsidRPr="006F4A05">
        <w:rPr>
          <w:rFonts w:asciiTheme="majorHAnsi" w:hAnsiTheme="majorHAnsi" w:cstheme="majorHAnsi"/>
        </w:rPr>
        <w:t xml:space="preserve">-Açu Com Extensão de 10,00 Km, Em Fundão/ES. Valor Estimado: R$ 18.097.874,34 (Dezoito milhões, noventa e sete mil, oitocentos e setenta e quatro reais e trinta e quatro centavos) Abertura da Sessão Pública: 20/10/2023 às 09h. Local de Realização da Sessão Pública: Rua Raimundo Nonato, 116, Forte São João, Vitória, ES. O Edital poderá ser adquirido junto à CPL/SEAG, 5º andar no endereço acima citado, de segunda a sexta-feira, no horário de 09h às 12h e 13h30min às 16h, bem como pelo site </w:t>
      </w:r>
      <w:hyperlink r:id="rId47" w:history="1">
        <w:r w:rsidR="00D17BD9" w:rsidRPr="006F4A05">
          <w:rPr>
            <w:rStyle w:val="Hyperlink"/>
            <w:rFonts w:asciiTheme="majorHAnsi" w:hAnsiTheme="majorHAnsi" w:cstheme="majorHAnsi"/>
          </w:rPr>
          <w:t>www.compras.es.gov.br</w:t>
        </w:r>
      </w:hyperlink>
      <w:r w:rsidR="00D17BD9" w:rsidRPr="006F4A05">
        <w:rPr>
          <w:rFonts w:asciiTheme="majorHAnsi" w:hAnsiTheme="majorHAnsi" w:cstheme="majorHAnsi"/>
        </w:rPr>
        <w:t xml:space="preserve">, </w:t>
      </w:r>
      <w:hyperlink r:id="rId48" w:history="1">
        <w:r w:rsidR="00D17BD9" w:rsidRPr="006F4A05">
          <w:rPr>
            <w:rStyle w:val="Hyperlink"/>
            <w:rFonts w:asciiTheme="majorHAnsi" w:hAnsiTheme="majorHAnsi" w:cstheme="majorHAnsi"/>
          </w:rPr>
          <w:t>cpl@seag.es.gov.br</w:t>
        </w:r>
      </w:hyperlink>
      <w:r w:rsidR="00D17BD9" w:rsidRPr="006F4A05">
        <w:rPr>
          <w:rFonts w:asciiTheme="majorHAnsi" w:hAnsiTheme="majorHAnsi" w:cstheme="majorHAnsi"/>
        </w:rPr>
        <w:t xml:space="preserve"> </w:t>
      </w:r>
      <w:r w:rsidRPr="006F4A05">
        <w:rPr>
          <w:rFonts w:asciiTheme="majorHAnsi" w:hAnsiTheme="majorHAnsi" w:cstheme="majorHAnsi"/>
        </w:rPr>
        <w:t>ou tel.: (27) 3636-3670.</w:t>
      </w:r>
    </w:p>
    <w:p w14:paraId="0D4176F7" w14:textId="77777777" w:rsidR="0001341A" w:rsidRPr="006F4A05" w:rsidRDefault="0001341A" w:rsidP="00871D91">
      <w:pPr>
        <w:tabs>
          <w:tab w:val="left" w:pos="3024"/>
        </w:tabs>
        <w:autoSpaceDE w:val="0"/>
        <w:autoSpaceDN w:val="0"/>
        <w:adjustRightInd w:val="0"/>
        <w:jc w:val="both"/>
        <w:rPr>
          <w:rFonts w:asciiTheme="majorHAnsi" w:hAnsiTheme="majorHAnsi" w:cstheme="majorHAnsi"/>
        </w:rPr>
      </w:pPr>
    </w:p>
    <w:p w14:paraId="237DA697" w14:textId="77777777" w:rsidR="0001341A" w:rsidRPr="006F4A05" w:rsidRDefault="0001341A" w:rsidP="00871D91">
      <w:pPr>
        <w:tabs>
          <w:tab w:val="left" w:pos="3024"/>
        </w:tabs>
        <w:autoSpaceDE w:val="0"/>
        <w:autoSpaceDN w:val="0"/>
        <w:adjustRightInd w:val="0"/>
        <w:jc w:val="both"/>
        <w:rPr>
          <w:rFonts w:asciiTheme="majorHAnsi" w:hAnsiTheme="majorHAnsi" w:cstheme="majorHAnsi"/>
        </w:rPr>
      </w:pPr>
    </w:p>
    <w:p w14:paraId="69353E55" w14:textId="6C639863" w:rsidR="0001341A" w:rsidRPr="006F4A05" w:rsidRDefault="00C10CAC" w:rsidP="0001341A">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w:t>
      </w:r>
      <w:r w:rsidR="006F4A05" w:rsidRPr="006F4A05">
        <w:rPr>
          <w:rFonts w:asciiTheme="majorHAnsi" w:hAnsiTheme="majorHAnsi" w:cstheme="majorHAnsi"/>
          <w:b/>
        </w:rPr>
        <w:t>MARANHÃO</w:t>
      </w:r>
    </w:p>
    <w:p w14:paraId="266CC5ED" w14:textId="77777777" w:rsidR="0001341A" w:rsidRPr="006F4A05" w:rsidRDefault="0001341A" w:rsidP="00871D91">
      <w:pPr>
        <w:tabs>
          <w:tab w:val="left" w:pos="3024"/>
        </w:tabs>
        <w:autoSpaceDE w:val="0"/>
        <w:autoSpaceDN w:val="0"/>
        <w:adjustRightInd w:val="0"/>
        <w:jc w:val="both"/>
        <w:rPr>
          <w:rFonts w:asciiTheme="majorHAnsi" w:hAnsiTheme="majorHAnsi" w:cstheme="majorHAnsi"/>
          <w:b/>
        </w:rPr>
      </w:pPr>
    </w:p>
    <w:p w14:paraId="0D6D6EBB" w14:textId="6B038660" w:rsidR="006F4A05" w:rsidRDefault="006F4A05" w:rsidP="00871D91">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DNIT - </w:t>
      </w:r>
      <w:r w:rsidRPr="006F4A05">
        <w:rPr>
          <w:rFonts w:asciiTheme="majorHAnsi" w:hAnsiTheme="majorHAnsi" w:cstheme="majorHAnsi"/>
          <w:b/>
        </w:rPr>
        <w:t xml:space="preserve">SUPERINTENDÊNCIA REGIONAL NO MARANHÃO - AVISO DE LICITAÇÃO RDC ELETRÔNICO Nº 392/2023 - UASG 393030 Nº PROCESSO: 50615001508202027. </w:t>
      </w:r>
    </w:p>
    <w:p w14:paraId="57F2DCF0" w14:textId="649C42D3" w:rsidR="00E82E87" w:rsidRPr="006F4A05" w:rsidRDefault="0001341A" w:rsidP="00871D91">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Objeto: Contratação de empresa para execução dos SERVIÇOS E OBRAS DE ADEQUAÇÃO DE CAPACIDADE (DUPLICAÇÃO, IMPLANTAÇÃO E PAVIMENTAÇÃO DE VIAS LATERAIS, RECUPERAÇÃO/REFORÇO/ALARGAMENTO DE OBRAS DE ARTE ESPECIAIS) e de REABILITAÇÃO com melhorias para a segurança rodoviária na rodovia federal BR-135/MA</w:t>
      </w:r>
      <w:proofErr w:type="gramStart"/>
      <w:r w:rsidRPr="006F4A05">
        <w:rPr>
          <w:rFonts w:asciiTheme="majorHAnsi" w:hAnsiTheme="majorHAnsi" w:cstheme="majorHAnsi"/>
        </w:rPr>
        <w:t xml:space="preserve"> ..</w:t>
      </w:r>
      <w:proofErr w:type="gramEnd"/>
      <w:r w:rsidRPr="006F4A05">
        <w:rPr>
          <w:rFonts w:asciiTheme="majorHAnsi" w:hAnsiTheme="majorHAnsi" w:cstheme="majorHAnsi"/>
        </w:rPr>
        <w:t xml:space="preserve"> Total de Itens Licitados: 1. Edital: 15/09/2023 das 08h00 às 12h00 e das 13h00 às 16h00. Endereço: Rua Jansen Müller, 37, </w:t>
      </w:r>
      <w:proofErr w:type="gramStart"/>
      <w:r w:rsidRPr="006F4A05">
        <w:rPr>
          <w:rFonts w:asciiTheme="majorHAnsi" w:hAnsiTheme="majorHAnsi" w:cstheme="majorHAnsi"/>
        </w:rPr>
        <w:t>Centro.,</w:t>
      </w:r>
      <w:proofErr w:type="gramEnd"/>
      <w:r w:rsidRPr="006F4A05">
        <w:rPr>
          <w:rFonts w:asciiTheme="majorHAnsi" w:hAnsiTheme="majorHAnsi" w:cstheme="majorHAnsi"/>
        </w:rPr>
        <w:t xml:space="preserve"> Centro - São Luís/MA ou </w:t>
      </w:r>
      <w:hyperlink r:id="rId49" w:history="1">
        <w:r w:rsidR="002A04FF" w:rsidRPr="00441139">
          <w:rPr>
            <w:rStyle w:val="Hyperlink"/>
            <w:rFonts w:asciiTheme="majorHAnsi" w:hAnsiTheme="majorHAnsi" w:cstheme="majorHAnsi"/>
          </w:rPr>
          <w:t>https://www.gov.br/compras/edital/393030-99-00392-2023</w:t>
        </w:r>
      </w:hyperlink>
      <w:r w:rsidR="002A04FF">
        <w:rPr>
          <w:rFonts w:asciiTheme="majorHAnsi" w:hAnsiTheme="majorHAnsi" w:cstheme="majorHAnsi"/>
        </w:rPr>
        <w:t xml:space="preserve">. </w:t>
      </w:r>
      <w:bookmarkStart w:id="1" w:name="_GoBack"/>
      <w:bookmarkEnd w:id="1"/>
      <w:r w:rsidRPr="006F4A05">
        <w:rPr>
          <w:rFonts w:asciiTheme="majorHAnsi" w:hAnsiTheme="majorHAnsi" w:cstheme="majorHAnsi"/>
        </w:rPr>
        <w:t xml:space="preserve">Entrega das Propostas: a partir de 15/09/2023 às 08h00 no site </w:t>
      </w:r>
      <w:hyperlink r:id="rId50" w:history="1">
        <w:r w:rsidR="006F4A05" w:rsidRPr="00441139">
          <w:rPr>
            <w:rStyle w:val="Hyperlink"/>
            <w:rFonts w:asciiTheme="majorHAnsi" w:hAnsiTheme="majorHAnsi" w:cstheme="majorHAnsi"/>
          </w:rPr>
          <w:t>www.gov.br/compras/pt-br/</w:t>
        </w:r>
      </w:hyperlink>
      <w:r w:rsidRPr="006F4A05">
        <w:rPr>
          <w:rFonts w:asciiTheme="majorHAnsi" w:hAnsiTheme="majorHAnsi" w:cstheme="majorHAnsi"/>
        </w:rPr>
        <w:t>.</w:t>
      </w:r>
      <w:r w:rsidR="006F4A05">
        <w:rPr>
          <w:rFonts w:asciiTheme="majorHAnsi" w:hAnsiTheme="majorHAnsi" w:cstheme="majorHAnsi"/>
        </w:rPr>
        <w:t xml:space="preserve"> </w:t>
      </w:r>
      <w:r w:rsidRPr="006F4A05">
        <w:rPr>
          <w:rFonts w:asciiTheme="majorHAnsi" w:hAnsiTheme="majorHAnsi" w:cstheme="majorHAnsi"/>
        </w:rPr>
        <w:t xml:space="preserve">Abertura das Propostas: 09/10/2023 às 10h00 no site </w:t>
      </w:r>
      <w:hyperlink r:id="rId51" w:history="1">
        <w:r w:rsidR="006F4A05" w:rsidRPr="00441139">
          <w:rPr>
            <w:rStyle w:val="Hyperlink"/>
            <w:rFonts w:asciiTheme="majorHAnsi" w:hAnsiTheme="majorHAnsi" w:cstheme="majorHAnsi"/>
          </w:rPr>
          <w:t>www.gov.br/compras/pt-br/</w:t>
        </w:r>
      </w:hyperlink>
      <w:r w:rsidRPr="006F4A05">
        <w:rPr>
          <w:rFonts w:asciiTheme="majorHAnsi" w:hAnsiTheme="majorHAnsi" w:cstheme="majorHAnsi"/>
        </w:rPr>
        <w:t>.</w:t>
      </w:r>
      <w:r w:rsidR="006F4A05">
        <w:rPr>
          <w:rFonts w:asciiTheme="majorHAnsi" w:hAnsiTheme="majorHAnsi" w:cstheme="majorHAnsi"/>
        </w:rPr>
        <w:t xml:space="preserve"> </w:t>
      </w:r>
    </w:p>
    <w:p w14:paraId="709205E5" w14:textId="77777777" w:rsidR="006F4A05" w:rsidRDefault="006F4A05" w:rsidP="00E82E87">
      <w:pPr>
        <w:tabs>
          <w:tab w:val="left" w:pos="3024"/>
        </w:tabs>
        <w:autoSpaceDE w:val="0"/>
        <w:autoSpaceDN w:val="0"/>
        <w:adjustRightInd w:val="0"/>
        <w:jc w:val="center"/>
        <w:rPr>
          <w:rFonts w:asciiTheme="majorHAnsi" w:hAnsiTheme="majorHAnsi" w:cstheme="majorHAnsi"/>
        </w:rPr>
      </w:pPr>
    </w:p>
    <w:p w14:paraId="1C253816" w14:textId="77777777" w:rsidR="006F4A05" w:rsidRDefault="006F4A05" w:rsidP="00E82E87">
      <w:pPr>
        <w:tabs>
          <w:tab w:val="left" w:pos="3024"/>
        </w:tabs>
        <w:autoSpaceDE w:val="0"/>
        <w:autoSpaceDN w:val="0"/>
        <w:adjustRightInd w:val="0"/>
        <w:jc w:val="center"/>
        <w:rPr>
          <w:rFonts w:asciiTheme="majorHAnsi" w:hAnsiTheme="majorHAnsi" w:cstheme="majorHAnsi"/>
          <w:b/>
        </w:rPr>
      </w:pPr>
    </w:p>
    <w:p w14:paraId="3768962F" w14:textId="2CF90BC4" w:rsidR="00E82E87" w:rsidRPr="006F4A05" w:rsidRDefault="006F4A05" w:rsidP="00E82E87">
      <w:pPr>
        <w:tabs>
          <w:tab w:val="left" w:pos="3024"/>
        </w:tabs>
        <w:autoSpaceDE w:val="0"/>
        <w:autoSpaceDN w:val="0"/>
        <w:adjustRightInd w:val="0"/>
        <w:jc w:val="center"/>
        <w:rPr>
          <w:rFonts w:asciiTheme="majorHAnsi" w:hAnsiTheme="majorHAnsi" w:cstheme="majorHAnsi"/>
          <w:b/>
        </w:rPr>
      </w:pPr>
      <w:r w:rsidRPr="006F4A05">
        <w:rPr>
          <w:rFonts w:asciiTheme="majorHAnsi" w:hAnsiTheme="majorHAnsi" w:cstheme="majorHAnsi"/>
          <w:b/>
        </w:rPr>
        <w:t xml:space="preserve">ESTADO DE </w:t>
      </w:r>
      <w:r w:rsidR="00E82E87" w:rsidRPr="006F4A05">
        <w:rPr>
          <w:rFonts w:asciiTheme="majorHAnsi" w:hAnsiTheme="majorHAnsi" w:cstheme="majorHAnsi"/>
          <w:b/>
        </w:rPr>
        <w:t>RONDÔNIA</w:t>
      </w:r>
    </w:p>
    <w:p w14:paraId="6675E12D" w14:textId="77777777" w:rsidR="00E82E87" w:rsidRPr="006F4A05" w:rsidRDefault="00E82E87" w:rsidP="00871D91">
      <w:pPr>
        <w:tabs>
          <w:tab w:val="left" w:pos="3024"/>
        </w:tabs>
        <w:autoSpaceDE w:val="0"/>
        <w:autoSpaceDN w:val="0"/>
        <w:adjustRightInd w:val="0"/>
        <w:jc w:val="both"/>
        <w:rPr>
          <w:rFonts w:asciiTheme="majorHAnsi" w:hAnsiTheme="majorHAnsi" w:cstheme="majorHAnsi"/>
          <w:b/>
        </w:rPr>
      </w:pPr>
    </w:p>
    <w:p w14:paraId="748DA865" w14:textId="01470205" w:rsidR="00E82E87" w:rsidRPr="006F4A05" w:rsidRDefault="006F4A05" w:rsidP="00871D91">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b/>
        </w:rPr>
        <w:t xml:space="preserve">DNIT - </w:t>
      </w:r>
      <w:r w:rsidR="00E82E87" w:rsidRPr="006F4A05">
        <w:rPr>
          <w:rFonts w:asciiTheme="majorHAnsi" w:hAnsiTheme="majorHAnsi" w:cstheme="majorHAnsi"/>
          <w:b/>
        </w:rPr>
        <w:t>SUPERINTENDÊNCIA REGIONAL EM RONDÔNIA</w:t>
      </w:r>
      <w:r w:rsidR="00E82E87" w:rsidRPr="006F4A05">
        <w:rPr>
          <w:rFonts w:asciiTheme="majorHAnsi" w:hAnsiTheme="majorHAnsi" w:cstheme="majorHAnsi"/>
          <w:b/>
        </w:rPr>
        <w:t xml:space="preserve"> - </w:t>
      </w:r>
      <w:r w:rsidR="00E82E87" w:rsidRPr="006F4A05">
        <w:rPr>
          <w:rFonts w:asciiTheme="majorHAnsi" w:hAnsiTheme="majorHAnsi" w:cstheme="majorHAnsi"/>
          <w:b/>
        </w:rPr>
        <w:t xml:space="preserve">AVISO DE LICITAÇÃO PREGÃO ELETRÔNICO Nº 368/2023 - UASG 393014 Nº Processo: 50622000514202159. </w:t>
      </w:r>
    </w:p>
    <w:p w14:paraId="1B12D814" w14:textId="630C7930" w:rsidR="00E82E87" w:rsidRPr="006F4A05" w:rsidRDefault="00E82E87" w:rsidP="00871D91">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Objeto: Contratação de empresa para execução de serviços de Manutenção (Conservação/Recuperação) Rodoviária referente ao Plano Anual de Trabalho e Orçamento - P.A.T.O na Rodovia BR-364/RO, Trecho: Entr. BR174(A) (DIV MT/RO) - DIV RO/AC; Subtrecho: Vista Alegre do </w:t>
      </w:r>
      <w:proofErr w:type="spellStart"/>
      <w:r w:rsidRPr="006F4A05">
        <w:rPr>
          <w:rFonts w:asciiTheme="majorHAnsi" w:hAnsiTheme="majorHAnsi" w:cstheme="majorHAnsi"/>
        </w:rPr>
        <w:t>Abunã</w:t>
      </w:r>
      <w:proofErr w:type="spellEnd"/>
      <w:r w:rsidRPr="006F4A05">
        <w:rPr>
          <w:rFonts w:asciiTheme="majorHAnsi" w:hAnsiTheme="majorHAnsi" w:cstheme="majorHAnsi"/>
        </w:rPr>
        <w:t xml:space="preserve"> (AV JK) (2º GP 6º BPM) - DIV RO/AC; Segmento: km 970,90 ao km 1092,10, Extensão: 121,20 Km, a cargo do DNIT, sob a coordenação da Superintendência Regional do DNIT no Estado de </w:t>
      </w:r>
      <w:proofErr w:type="gramStart"/>
      <w:r w:rsidRPr="006F4A05">
        <w:rPr>
          <w:rFonts w:asciiTheme="majorHAnsi" w:hAnsiTheme="majorHAnsi" w:cstheme="majorHAnsi"/>
        </w:rPr>
        <w:t>Rondônia..</w:t>
      </w:r>
      <w:proofErr w:type="gramEnd"/>
      <w:r w:rsidRPr="006F4A05">
        <w:rPr>
          <w:rFonts w:asciiTheme="majorHAnsi" w:hAnsiTheme="majorHAnsi" w:cstheme="majorHAnsi"/>
        </w:rPr>
        <w:t xml:space="preserve"> Total de Itens Licitados: 1. Edital: 15/09/2023 das 08h00 às 12h00 e das 14h00 às 17h59. Endereço: Rua Benjamin Constant, Nº 1015, Bairro Olaria, - Porto Velho/RO ou https://www.gov.br/compras/edital/393014-5-00368-2023. Entrega das Propostas: a partir de 15/09/2023 às 08</w:t>
      </w:r>
      <w:r w:rsidR="006F4A05">
        <w:rPr>
          <w:rFonts w:asciiTheme="majorHAnsi" w:hAnsiTheme="majorHAnsi" w:cstheme="majorHAnsi"/>
        </w:rPr>
        <w:t xml:space="preserve">h00 no site </w:t>
      </w:r>
      <w:hyperlink r:id="rId52" w:history="1">
        <w:r w:rsidR="006F4A05" w:rsidRPr="00441139">
          <w:rPr>
            <w:rStyle w:val="Hyperlink"/>
            <w:rFonts w:asciiTheme="majorHAnsi" w:hAnsiTheme="majorHAnsi" w:cstheme="majorHAnsi"/>
          </w:rPr>
          <w:t>www.gov.br/compras</w:t>
        </w:r>
      </w:hyperlink>
      <w:r w:rsidR="006F4A05">
        <w:rPr>
          <w:rFonts w:asciiTheme="majorHAnsi" w:hAnsiTheme="majorHAnsi" w:cstheme="majorHAnsi"/>
        </w:rPr>
        <w:t xml:space="preserve">. </w:t>
      </w:r>
      <w:r w:rsidRPr="006F4A05">
        <w:rPr>
          <w:rFonts w:asciiTheme="majorHAnsi" w:hAnsiTheme="majorHAnsi" w:cstheme="majorHAnsi"/>
        </w:rPr>
        <w:t xml:space="preserve">Abertura das Propostas: 27/09/2023 às 10h30 no site </w:t>
      </w:r>
      <w:hyperlink r:id="rId53" w:history="1">
        <w:r w:rsidR="007C38E2" w:rsidRPr="006F4A05">
          <w:rPr>
            <w:rStyle w:val="Hyperlink"/>
            <w:rFonts w:asciiTheme="majorHAnsi" w:hAnsiTheme="majorHAnsi" w:cstheme="majorHAnsi"/>
          </w:rPr>
          <w:t>www.gov.br/compras</w:t>
        </w:r>
      </w:hyperlink>
      <w:r w:rsidR="007C38E2" w:rsidRPr="006F4A05">
        <w:rPr>
          <w:rFonts w:asciiTheme="majorHAnsi" w:hAnsiTheme="majorHAnsi" w:cstheme="majorHAnsi"/>
        </w:rPr>
        <w:t>.</w:t>
      </w:r>
    </w:p>
    <w:p w14:paraId="4636E087" w14:textId="77777777" w:rsidR="007C38E2" w:rsidRPr="006F4A05" w:rsidRDefault="007C38E2" w:rsidP="00871D91">
      <w:pPr>
        <w:tabs>
          <w:tab w:val="left" w:pos="3024"/>
        </w:tabs>
        <w:autoSpaceDE w:val="0"/>
        <w:autoSpaceDN w:val="0"/>
        <w:adjustRightInd w:val="0"/>
        <w:jc w:val="both"/>
        <w:rPr>
          <w:rFonts w:asciiTheme="majorHAnsi" w:hAnsiTheme="majorHAnsi" w:cstheme="majorHAnsi"/>
        </w:rPr>
      </w:pPr>
    </w:p>
    <w:p w14:paraId="39A97112" w14:textId="77777777" w:rsidR="007C38E2" w:rsidRPr="006F4A05" w:rsidRDefault="007C38E2" w:rsidP="00871D91">
      <w:pPr>
        <w:tabs>
          <w:tab w:val="left" w:pos="3024"/>
        </w:tabs>
        <w:autoSpaceDE w:val="0"/>
        <w:autoSpaceDN w:val="0"/>
        <w:adjustRightInd w:val="0"/>
        <w:jc w:val="both"/>
        <w:rPr>
          <w:rFonts w:asciiTheme="majorHAnsi" w:hAnsiTheme="majorHAnsi" w:cstheme="majorHAnsi"/>
        </w:rPr>
      </w:pPr>
    </w:p>
    <w:p w14:paraId="34638A78" w14:textId="1293AA26" w:rsidR="007C38E2" w:rsidRPr="006F4A05" w:rsidRDefault="007C38E2" w:rsidP="007C38E2">
      <w:pPr>
        <w:tabs>
          <w:tab w:val="left" w:pos="3024"/>
        </w:tabs>
        <w:autoSpaceDE w:val="0"/>
        <w:autoSpaceDN w:val="0"/>
        <w:adjustRightInd w:val="0"/>
        <w:jc w:val="center"/>
        <w:rPr>
          <w:rFonts w:asciiTheme="majorHAnsi" w:hAnsiTheme="majorHAnsi" w:cstheme="majorHAnsi"/>
          <w:b/>
        </w:rPr>
      </w:pPr>
      <w:r w:rsidRPr="006F4A05">
        <w:rPr>
          <w:rFonts w:asciiTheme="majorHAnsi" w:hAnsiTheme="majorHAnsi" w:cstheme="majorHAnsi"/>
          <w:b/>
        </w:rPr>
        <w:lastRenderedPageBreak/>
        <w:t>ESTADO DE SÃO PAULO</w:t>
      </w:r>
    </w:p>
    <w:p w14:paraId="1BE746CB" w14:textId="77777777" w:rsidR="007C38E2" w:rsidRPr="006F4A05" w:rsidRDefault="007C38E2" w:rsidP="00871D91">
      <w:pPr>
        <w:tabs>
          <w:tab w:val="left" w:pos="3024"/>
        </w:tabs>
        <w:autoSpaceDE w:val="0"/>
        <w:autoSpaceDN w:val="0"/>
        <w:adjustRightInd w:val="0"/>
        <w:jc w:val="both"/>
        <w:rPr>
          <w:rFonts w:asciiTheme="majorHAnsi" w:hAnsiTheme="majorHAnsi" w:cstheme="majorHAnsi"/>
          <w:b/>
        </w:rPr>
      </w:pPr>
    </w:p>
    <w:p w14:paraId="1AA17105" w14:textId="39E62D91" w:rsidR="007C38E2" w:rsidRPr="006F4A05" w:rsidRDefault="006F4A05" w:rsidP="00871D91">
      <w:pPr>
        <w:tabs>
          <w:tab w:val="left" w:pos="3024"/>
        </w:tabs>
        <w:autoSpaceDE w:val="0"/>
        <w:autoSpaceDN w:val="0"/>
        <w:adjustRightInd w:val="0"/>
        <w:jc w:val="both"/>
        <w:rPr>
          <w:rFonts w:asciiTheme="majorHAnsi" w:hAnsiTheme="majorHAnsi" w:cstheme="majorHAnsi"/>
          <w:b/>
        </w:rPr>
      </w:pPr>
      <w:r w:rsidRPr="006F4A05">
        <w:rPr>
          <w:rFonts w:asciiTheme="majorHAnsi" w:hAnsiTheme="majorHAnsi" w:cstheme="majorHAnsi"/>
          <w:b/>
        </w:rPr>
        <w:t xml:space="preserve">PREFEITURA MUNICIPAL DE SÃO SEBASTIÃO - AVISO DE LICITAÇÃO CONCORRÊNCIA PÚBLICA Nº 3/2023 </w:t>
      </w:r>
    </w:p>
    <w:p w14:paraId="45F32376" w14:textId="183555A7" w:rsidR="007C38E2" w:rsidRPr="006F4A05" w:rsidRDefault="007C38E2" w:rsidP="00871D91">
      <w:pPr>
        <w:tabs>
          <w:tab w:val="left" w:pos="3024"/>
        </w:tabs>
        <w:autoSpaceDE w:val="0"/>
        <w:autoSpaceDN w:val="0"/>
        <w:adjustRightInd w:val="0"/>
        <w:jc w:val="both"/>
        <w:rPr>
          <w:rFonts w:asciiTheme="majorHAnsi" w:hAnsiTheme="majorHAnsi" w:cstheme="majorHAnsi"/>
        </w:rPr>
      </w:pPr>
      <w:r w:rsidRPr="006F4A05">
        <w:rPr>
          <w:rFonts w:asciiTheme="majorHAnsi" w:hAnsiTheme="majorHAnsi" w:cstheme="majorHAnsi"/>
        </w:rPr>
        <w:t xml:space="preserve">Republicação do Edital de Concorrência Pública nº 003/2023 Processo nº 4104/2023 Tipo: Menor preço global. Objeto: Contratação de empresa especializada em serviços de engenharia para implantação da Rua João Gabriel e ligação dos bairros Porto Grande e Pontal da Cruz, com fornecimento de mão de obra e materiais, em atendimento a Secretaria de Obras - Data e horário para apresentação dos envelopes documentos e propostas: até 20/10/2023 às 9:30 </w:t>
      </w:r>
      <w:proofErr w:type="spellStart"/>
      <w:r w:rsidRPr="006F4A05">
        <w:rPr>
          <w:rFonts w:asciiTheme="majorHAnsi" w:hAnsiTheme="majorHAnsi" w:cstheme="majorHAnsi"/>
        </w:rPr>
        <w:t>hs</w:t>
      </w:r>
      <w:proofErr w:type="spellEnd"/>
      <w:r w:rsidRPr="006F4A05">
        <w:rPr>
          <w:rFonts w:asciiTheme="majorHAnsi" w:hAnsiTheme="majorHAnsi" w:cstheme="majorHAnsi"/>
        </w:rPr>
        <w:t xml:space="preserve"> - Data e horário abertura sessão: 20/10/2023 ás 10:00 </w:t>
      </w:r>
      <w:proofErr w:type="spellStart"/>
      <w:r w:rsidRPr="006F4A05">
        <w:rPr>
          <w:rFonts w:asciiTheme="majorHAnsi" w:hAnsiTheme="majorHAnsi" w:cstheme="majorHAnsi"/>
        </w:rPr>
        <w:t>hs</w:t>
      </w:r>
      <w:proofErr w:type="spellEnd"/>
      <w:r w:rsidRPr="006F4A05">
        <w:rPr>
          <w:rFonts w:asciiTheme="majorHAnsi" w:hAnsiTheme="majorHAnsi" w:cstheme="majorHAnsi"/>
        </w:rPr>
        <w:t xml:space="preserve"> -Endereço para obtenção: Av. </w:t>
      </w:r>
      <w:proofErr w:type="spellStart"/>
      <w:r w:rsidRPr="006F4A05">
        <w:rPr>
          <w:rFonts w:asciiTheme="majorHAnsi" w:hAnsiTheme="majorHAnsi" w:cstheme="majorHAnsi"/>
        </w:rPr>
        <w:t>Gda</w:t>
      </w:r>
      <w:proofErr w:type="spellEnd"/>
      <w:r w:rsidRPr="006F4A05">
        <w:rPr>
          <w:rFonts w:asciiTheme="majorHAnsi" w:hAnsiTheme="majorHAnsi" w:cstheme="majorHAnsi"/>
        </w:rPr>
        <w:t xml:space="preserve"> Mor Lobo Viana 427 </w:t>
      </w:r>
      <w:proofErr w:type="spellStart"/>
      <w:r w:rsidRPr="006F4A05">
        <w:rPr>
          <w:rFonts w:asciiTheme="majorHAnsi" w:hAnsiTheme="majorHAnsi" w:cstheme="majorHAnsi"/>
        </w:rPr>
        <w:t>bl</w:t>
      </w:r>
      <w:proofErr w:type="spellEnd"/>
      <w:r w:rsidRPr="006F4A05">
        <w:rPr>
          <w:rFonts w:asciiTheme="majorHAnsi" w:hAnsiTheme="majorHAnsi" w:cstheme="majorHAnsi"/>
        </w:rPr>
        <w:t xml:space="preserve"> b sl.6 - Centro São Sebastião/SP Secretaria de Obras - taxa p/ adquirir edital R$4,00 ou gratuitamente no site </w:t>
      </w:r>
      <w:hyperlink r:id="rId54" w:history="1">
        <w:r w:rsidR="006F4A05" w:rsidRPr="00441139">
          <w:rPr>
            <w:rStyle w:val="Hyperlink"/>
            <w:rFonts w:asciiTheme="majorHAnsi" w:hAnsiTheme="majorHAnsi" w:cstheme="majorHAnsi"/>
          </w:rPr>
          <w:t>www.saosebastiao.sp.gov.br</w:t>
        </w:r>
      </w:hyperlink>
      <w:r w:rsidR="006F4A05">
        <w:rPr>
          <w:rFonts w:asciiTheme="majorHAnsi" w:hAnsiTheme="majorHAnsi" w:cstheme="majorHAnsi"/>
        </w:rPr>
        <w:t xml:space="preserve">. </w:t>
      </w:r>
    </w:p>
    <w:p w14:paraId="2FC09AD8" w14:textId="77777777" w:rsidR="00E82E87" w:rsidRPr="006F4A05" w:rsidRDefault="00E82E87" w:rsidP="00871D91">
      <w:pPr>
        <w:tabs>
          <w:tab w:val="left" w:pos="3024"/>
        </w:tabs>
        <w:autoSpaceDE w:val="0"/>
        <w:autoSpaceDN w:val="0"/>
        <w:adjustRightInd w:val="0"/>
        <w:jc w:val="both"/>
        <w:rPr>
          <w:rFonts w:asciiTheme="majorHAnsi" w:hAnsiTheme="majorHAnsi" w:cstheme="majorHAnsi"/>
          <w:b/>
        </w:rPr>
      </w:pPr>
    </w:p>
    <w:p w14:paraId="1361E4C1" w14:textId="77777777" w:rsidR="00873225" w:rsidRPr="006F4A05" w:rsidRDefault="00873225" w:rsidP="00871D91">
      <w:pPr>
        <w:tabs>
          <w:tab w:val="left" w:pos="3024"/>
        </w:tabs>
        <w:autoSpaceDE w:val="0"/>
        <w:autoSpaceDN w:val="0"/>
        <w:adjustRightInd w:val="0"/>
        <w:jc w:val="both"/>
        <w:rPr>
          <w:rFonts w:asciiTheme="majorHAnsi" w:hAnsiTheme="majorHAnsi" w:cstheme="majorHAnsi"/>
          <w:b/>
        </w:rPr>
      </w:pPr>
    </w:p>
    <w:p w14:paraId="49A94244" w14:textId="77777777" w:rsidR="00871D91" w:rsidRPr="006F4A05" w:rsidRDefault="00871D91" w:rsidP="00871D91">
      <w:pPr>
        <w:tabs>
          <w:tab w:val="left" w:pos="3024"/>
        </w:tabs>
        <w:autoSpaceDE w:val="0"/>
        <w:autoSpaceDN w:val="0"/>
        <w:adjustRightInd w:val="0"/>
        <w:jc w:val="both"/>
        <w:rPr>
          <w:rFonts w:asciiTheme="majorHAnsi" w:hAnsiTheme="majorHAnsi" w:cstheme="majorHAnsi"/>
          <w:b/>
        </w:rPr>
      </w:pPr>
    </w:p>
    <w:bookmarkEnd w:id="0"/>
    <w:p w14:paraId="7E6A8784" w14:textId="77777777" w:rsidR="00791066" w:rsidRPr="006F4A0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F4A05">
        <w:rPr>
          <w:rFonts w:asciiTheme="majorHAnsi" w:hAnsiTheme="majorHAnsi" w:cstheme="majorHAnsi"/>
          <w:i/>
          <w:color w:val="FFFFFF" w:themeColor="background1"/>
          <w:spacing w:val="20"/>
        </w:rPr>
        <w:t>- PUBLICIDADE -</w:t>
      </w:r>
    </w:p>
    <w:p w14:paraId="57DDC332" w14:textId="77777777" w:rsidR="00791066" w:rsidRPr="006F4A05" w:rsidRDefault="00791066" w:rsidP="00791066">
      <w:pPr>
        <w:pStyle w:val="SemEspaamento"/>
        <w:jc w:val="both"/>
        <w:rPr>
          <w:rFonts w:asciiTheme="majorHAnsi" w:hAnsiTheme="majorHAnsi" w:cstheme="majorHAnsi"/>
          <w:spacing w:val="10"/>
        </w:rPr>
      </w:pPr>
    </w:p>
    <w:p w14:paraId="719632E6" w14:textId="77777777" w:rsidR="00791066" w:rsidRPr="006F4A05" w:rsidRDefault="00791066" w:rsidP="00791066">
      <w:pPr>
        <w:pStyle w:val="SemEspaamento"/>
        <w:jc w:val="both"/>
        <w:rPr>
          <w:rFonts w:asciiTheme="majorHAnsi" w:hAnsiTheme="majorHAnsi" w:cstheme="majorHAnsi"/>
          <w:spacing w:val="10"/>
        </w:rPr>
      </w:pPr>
      <w:r w:rsidRPr="006F4A05">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6">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6F4A05" w:rsidRDefault="00C54FAD" w:rsidP="00791066">
      <w:pPr>
        <w:pStyle w:val="SemEspaamento"/>
        <w:jc w:val="both"/>
        <w:rPr>
          <w:rFonts w:asciiTheme="majorHAnsi" w:hAnsiTheme="majorHAnsi" w:cstheme="majorHAnsi"/>
          <w:spacing w:val="10"/>
        </w:rPr>
      </w:pPr>
    </w:p>
    <w:p w14:paraId="54BC78E0" w14:textId="77777777" w:rsidR="00C54FAD" w:rsidRPr="006F4A05"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F4A05">
        <w:rPr>
          <w:rFonts w:asciiTheme="majorHAnsi" w:hAnsiTheme="majorHAnsi" w:cstheme="majorHAnsi"/>
          <w:i/>
          <w:color w:val="FFFFFF" w:themeColor="background1"/>
          <w:spacing w:val="20"/>
        </w:rPr>
        <w:t>- PUBLICIDADE -</w:t>
      </w:r>
    </w:p>
    <w:p w14:paraId="21EB2378" w14:textId="77777777" w:rsidR="00C54FAD" w:rsidRPr="006F4A05" w:rsidRDefault="00C54FAD" w:rsidP="00791066">
      <w:pPr>
        <w:pStyle w:val="SemEspaamento"/>
        <w:jc w:val="both"/>
        <w:rPr>
          <w:rFonts w:asciiTheme="majorHAnsi" w:hAnsiTheme="majorHAnsi" w:cstheme="majorHAnsi"/>
          <w:spacing w:val="10"/>
        </w:rPr>
      </w:pPr>
    </w:p>
    <w:p w14:paraId="7D3EFD4C" w14:textId="77777777" w:rsidR="00791066" w:rsidRPr="006F4A05" w:rsidRDefault="00791066" w:rsidP="00791066">
      <w:pPr>
        <w:pStyle w:val="SemEspaamento"/>
        <w:jc w:val="both"/>
        <w:rPr>
          <w:rFonts w:asciiTheme="majorHAnsi" w:hAnsiTheme="majorHAnsi" w:cstheme="majorHAnsi"/>
          <w:spacing w:val="10"/>
        </w:rPr>
      </w:pPr>
      <w:r w:rsidRPr="006F4A05">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58">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6F4A05" w:rsidRDefault="00791066" w:rsidP="00791066">
      <w:pPr>
        <w:pStyle w:val="SemEspaamento"/>
        <w:jc w:val="both"/>
        <w:rPr>
          <w:rFonts w:asciiTheme="majorHAnsi" w:hAnsiTheme="majorHAnsi" w:cstheme="majorHAnsi"/>
          <w:spacing w:val="10"/>
        </w:rPr>
      </w:pPr>
    </w:p>
    <w:p w14:paraId="0AE16082" w14:textId="09B16063" w:rsidR="00085B46" w:rsidRPr="006F4A05" w:rsidRDefault="00491B18" w:rsidP="001E1EA3">
      <w:pPr>
        <w:pStyle w:val="SemEspaamento"/>
        <w:jc w:val="both"/>
        <w:rPr>
          <w:rFonts w:asciiTheme="majorHAnsi" w:hAnsiTheme="majorHAnsi" w:cstheme="majorHAnsi"/>
        </w:rPr>
      </w:pPr>
      <w:r w:rsidRPr="006F4A0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6F4A05" w:rsidRDefault="00085B46" w:rsidP="00085B46">
      <w:pPr>
        <w:tabs>
          <w:tab w:val="left" w:pos="4792"/>
        </w:tabs>
        <w:rPr>
          <w:rFonts w:asciiTheme="majorHAnsi" w:hAnsiTheme="majorHAnsi" w:cstheme="majorHAnsi"/>
        </w:rPr>
      </w:pPr>
      <w:r w:rsidRPr="006F4A05">
        <w:rPr>
          <w:rFonts w:asciiTheme="majorHAnsi" w:hAnsiTheme="majorHAnsi" w:cstheme="majorHAnsi"/>
        </w:rPr>
        <w:tab/>
      </w:r>
    </w:p>
    <w:sectPr w:rsidR="008D5A5D" w:rsidRPr="006F4A05" w:rsidSect="001042F4">
      <w:headerReference w:type="default" r:id="rId61"/>
      <w:footerReference w:type="default" r:id="rId6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5E70B" w14:textId="77777777" w:rsidR="00DB4DFE" w:rsidRDefault="00DB4DFE">
      <w:r>
        <w:separator/>
      </w:r>
    </w:p>
  </w:endnote>
  <w:endnote w:type="continuationSeparator" w:id="0">
    <w:p w14:paraId="1CD0930D" w14:textId="77777777" w:rsidR="00DB4DFE" w:rsidRDefault="00DB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66528" w:rsidRPr="00FE1850" w:rsidRDefault="0096652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66528" w:rsidRDefault="00DB4DFE" w:rsidP="00FE1850">
    <w:pPr>
      <w:shd w:val="clear" w:color="auto" w:fill="F2F2F2" w:themeFill="background1" w:themeFillShade="F2"/>
      <w:jc w:val="center"/>
      <w:rPr>
        <w:rFonts w:ascii="Arial" w:hAnsi="Arial" w:cs="Arial"/>
        <w:sz w:val="16"/>
      </w:rPr>
    </w:pPr>
    <w:hyperlink r:id="rId1" w:history="1">
      <w:r w:rsidR="00966528" w:rsidRPr="00317F1A">
        <w:rPr>
          <w:rStyle w:val="Hyperlink"/>
          <w:rFonts w:ascii="Arial" w:hAnsi="Arial" w:cs="Arial"/>
          <w:sz w:val="16"/>
        </w:rPr>
        <w:t>http://www.sicepot-mg.com.br/</w:t>
      </w:r>
    </w:hyperlink>
    <w:r w:rsidR="00966528" w:rsidRPr="00FE1850">
      <w:rPr>
        <w:rFonts w:ascii="Arial" w:hAnsi="Arial" w:cs="Arial"/>
        <w:sz w:val="16"/>
      </w:rPr>
      <w:t xml:space="preserve">- E-mail: </w:t>
    </w:r>
    <w:hyperlink r:id="rId2" w:history="1">
      <w:r w:rsidR="00966528" w:rsidRPr="00317F1A">
        <w:rPr>
          <w:rStyle w:val="Hyperlink"/>
          <w:rFonts w:ascii="Arial" w:hAnsi="Arial" w:cs="Arial"/>
          <w:sz w:val="16"/>
        </w:rPr>
        <w:t>licitacao@sicepotmg.com</w:t>
      </w:r>
    </w:hyperlink>
  </w:p>
  <w:p w14:paraId="1130C8B5" w14:textId="77777777" w:rsidR="00966528" w:rsidRPr="001042F4" w:rsidRDefault="0096652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66528" w14:paraId="15E73B0D" w14:textId="77777777" w:rsidTr="001042F4">
      <w:tc>
        <w:tcPr>
          <w:tcW w:w="2977" w:type="dxa"/>
          <w:shd w:val="clear" w:color="auto" w:fill="F2F2F2" w:themeFill="background1" w:themeFillShade="F2"/>
          <w:vAlign w:val="center"/>
        </w:tcPr>
        <w:p w14:paraId="179090BD" w14:textId="77777777" w:rsidR="00966528" w:rsidRDefault="00966528" w:rsidP="001042F4">
          <w:pPr>
            <w:jc w:val="center"/>
            <w:rPr>
              <w:rFonts w:ascii="Arial" w:hAnsi="Arial" w:cs="Arial"/>
              <w:sz w:val="16"/>
            </w:rPr>
          </w:pPr>
        </w:p>
      </w:tc>
      <w:tc>
        <w:tcPr>
          <w:tcW w:w="1418" w:type="dxa"/>
          <w:shd w:val="clear" w:color="auto" w:fill="F2F2F2" w:themeFill="background1" w:themeFillShade="F2"/>
        </w:tcPr>
        <w:p w14:paraId="200D52FE" w14:textId="77777777" w:rsidR="00966528" w:rsidRPr="001042F4" w:rsidRDefault="0096652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66528" w:rsidRDefault="0096652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66528" w:rsidRDefault="00966528" w:rsidP="001042F4">
          <w:pPr>
            <w:jc w:val="center"/>
            <w:rPr>
              <w:rFonts w:ascii="Arial" w:hAnsi="Arial" w:cs="Arial"/>
              <w:sz w:val="16"/>
            </w:rPr>
          </w:pPr>
        </w:p>
      </w:tc>
    </w:tr>
  </w:tbl>
  <w:p w14:paraId="62D11665" w14:textId="77777777" w:rsidR="00966528" w:rsidRPr="18102E9A" w:rsidRDefault="0096652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F9F32" w14:textId="77777777" w:rsidR="00DB4DFE" w:rsidRDefault="00DB4DFE">
      <w:r>
        <w:separator/>
      </w:r>
    </w:p>
  </w:footnote>
  <w:footnote w:type="continuationSeparator" w:id="0">
    <w:p w14:paraId="11106080" w14:textId="77777777" w:rsidR="00DB4DFE" w:rsidRDefault="00DB4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66528" w:rsidRDefault="00966528"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304987C" w:rsidR="00966528" w:rsidRPr="20774586" w:rsidRDefault="00C10CAC" w:rsidP="007C304A">
                          <w:pPr>
                            <w:rPr>
                              <w:rFonts w:ascii="Arial" w:hAnsi="Arial" w:cs="Arial"/>
                              <w:b/>
                              <w:color w:val="FFFFFF"/>
                              <w:sz w:val="18"/>
                              <w:szCs w:val="18"/>
                            </w:rPr>
                          </w:pPr>
                          <w:r>
                            <w:rPr>
                              <w:rFonts w:ascii="Arial" w:hAnsi="Arial" w:cs="Arial"/>
                              <w:b/>
                              <w:bCs/>
                              <w:iCs/>
                              <w:caps/>
                              <w:color w:val="FFFFFF"/>
                              <w:sz w:val="18"/>
                              <w:szCs w:val="18"/>
                            </w:rPr>
                            <w:t>19</w:t>
                          </w:r>
                          <w:r w:rsidR="00966528">
                            <w:rPr>
                              <w:rFonts w:ascii="Arial" w:hAnsi="Arial" w:cs="Arial"/>
                              <w:b/>
                              <w:bCs/>
                              <w:iCs/>
                              <w:caps/>
                              <w:color w:val="FFFFFF"/>
                              <w:sz w:val="18"/>
                              <w:szCs w:val="18"/>
                            </w:rPr>
                            <w:t>/09/2023 - EdiçÃo nº 16</w:t>
                          </w:r>
                          <w:r>
                            <w:rPr>
                              <w:rFonts w:ascii="Arial" w:hAnsi="Arial" w:cs="Arial"/>
                              <w:b/>
                              <w:bCs/>
                              <w:iCs/>
                              <w:caps/>
                              <w:color w:val="FFFFFF"/>
                              <w:sz w:val="18"/>
                              <w:szCs w:val="18"/>
                            </w:rPr>
                            <w:t>6</w:t>
                          </w:r>
                          <w:r w:rsidR="00966528">
                            <w:rPr>
                              <w:rFonts w:ascii="Arial" w:hAnsi="Arial" w:cs="Arial"/>
                              <w:b/>
                              <w:bCs/>
                              <w:iCs/>
                              <w:caps/>
                              <w:color w:val="FFFFFF"/>
                              <w:sz w:val="18"/>
                              <w:szCs w:val="18"/>
                            </w:rPr>
                            <w:t xml:space="preserve"> P</w:t>
                          </w:r>
                          <w:r w:rsidR="00966528">
                            <w:rPr>
                              <w:rFonts w:ascii="Arial" w:hAnsi="Arial" w:cs="Arial"/>
                              <w:b/>
                              <w:bCs/>
                              <w:iCs/>
                              <w:color w:val="FFFFFF"/>
                              <w:sz w:val="18"/>
                              <w:szCs w:val="18"/>
                            </w:rPr>
                            <w:t>ÁG. 0</w:t>
                          </w:r>
                          <w:r w:rsidR="00966528">
                            <w:rPr>
                              <w:rStyle w:val="Nmerodepgina"/>
                              <w:rFonts w:ascii="Arial" w:hAnsi="Arial" w:cs="Arial"/>
                              <w:b/>
                              <w:color w:val="FFFFFF"/>
                              <w:sz w:val="18"/>
                              <w:szCs w:val="18"/>
                            </w:rPr>
                            <w:fldChar w:fldCharType="begin"/>
                          </w:r>
                          <w:r w:rsidR="00966528">
                            <w:rPr>
                              <w:rStyle w:val="Nmerodepgina"/>
                              <w:rFonts w:ascii="Arial" w:hAnsi="Arial" w:cs="Arial"/>
                              <w:b/>
                              <w:color w:val="FFFFFF"/>
                              <w:sz w:val="18"/>
                              <w:szCs w:val="18"/>
                            </w:rPr>
                            <w:instrText xml:space="preserve"> PAGE </w:instrText>
                          </w:r>
                          <w:r w:rsidR="00966528">
                            <w:rPr>
                              <w:rStyle w:val="Nmerodepgina"/>
                              <w:rFonts w:ascii="Arial" w:hAnsi="Arial" w:cs="Arial"/>
                              <w:b/>
                              <w:color w:val="FFFFFF"/>
                              <w:sz w:val="18"/>
                              <w:szCs w:val="18"/>
                            </w:rPr>
                            <w:fldChar w:fldCharType="separate"/>
                          </w:r>
                          <w:r w:rsidR="002A04FF">
                            <w:rPr>
                              <w:rStyle w:val="Nmerodepgina"/>
                              <w:rFonts w:ascii="Arial" w:hAnsi="Arial" w:cs="Arial"/>
                              <w:b/>
                              <w:noProof/>
                              <w:color w:val="FFFFFF"/>
                              <w:sz w:val="18"/>
                              <w:szCs w:val="18"/>
                            </w:rPr>
                            <w:t>9</w:t>
                          </w:r>
                          <w:r w:rsidR="00966528">
                            <w:rPr>
                              <w:rStyle w:val="Nmerodepgina"/>
                              <w:rFonts w:ascii="Arial" w:hAnsi="Arial" w:cs="Arial"/>
                              <w:b/>
                              <w:color w:val="FFFFFF"/>
                              <w:sz w:val="18"/>
                              <w:szCs w:val="18"/>
                            </w:rPr>
                            <w:fldChar w:fldCharType="end"/>
                          </w:r>
                          <w:r w:rsidR="00966528">
                            <w:rPr>
                              <w:rStyle w:val="Nmerodepgina"/>
                              <w:rFonts w:ascii="Arial" w:hAnsi="Arial" w:cs="Arial"/>
                              <w:b/>
                              <w:color w:val="FFFFFF"/>
                              <w:sz w:val="18"/>
                              <w:szCs w:val="18"/>
                            </w:rPr>
                            <w:t>/</w:t>
                          </w:r>
                          <w:r w:rsidR="003F2F77">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304987C" w:rsidR="00966528" w:rsidRPr="20774586" w:rsidRDefault="00C10CAC" w:rsidP="007C304A">
                    <w:pPr>
                      <w:rPr>
                        <w:rFonts w:ascii="Arial" w:hAnsi="Arial" w:cs="Arial"/>
                        <w:b/>
                        <w:color w:val="FFFFFF"/>
                        <w:sz w:val="18"/>
                        <w:szCs w:val="18"/>
                      </w:rPr>
                    </w:pPr>
                    <w:r>
                      <w:rPr>
                        <w:rFonts w:ascii="Arial" w:hAnsi="Arial" w:cs="Arial"/>
                        <w:b/>
                        <w:bCs/>
                        <w:iCs/>
                        <w:caps/>
                        <w:color w:val="FFFFFF"/>
                        <w:sz w:val="18"/>
                        <w:szCs w:val="18"/>
                      </w:rPr>
                      <w:t>19</w:t>
                    </w:r>
                    <w:r w:rsidR="00966528">
                      <w:rPr>
                        <w:rFonts w:ascii="Arial" w:hAnsi="Arial" w:cs="Arial"/>
                        <w:b/>
                        <w:bCs/>
                        <w:iCs/>
                        <w:caps/>
                        <w:color w:val="FFFFFF"/>
                        <w:sz w:val="18"/>
                        <w:szCs w:val="18"/>
                      </w:rPr>
                      <w:t>/09/2023 - EdiçÃo nº 16</w:t>
                    </w:r>
                    <w:r>
                      <w:rPr>
                        <w:rFonts w:ascii="Arial" w:hAnsi="Arial" w:cs="Arial"/>
                        <w:b/>
                        <w:bCs/>
                        <w:iCs/>
                        <w:caps/>
                        <w:color w:val="FFFFFF"/>
                        <w:sz w:val="18"/>
                        <w:szCs w:val="18"/>
                      </w:rPr>
                      <w:t>6</w:t>
                    </w:r>
                    <w:r w:rsidR="00966528">
                      <w:rPr>
                        <w:rFonts w:ascii="Arial" w:hAnsi="Arial" w:cs="Arial"/>
                        <w:b/>
                        <w:bCs/>
                        <w:iCs/>
                        <w:caps/>
                        <w:color w:val="FFFFFF"/>
                        <w:sz w:val="18"/>
                        <w:szCs w:val="18"/>
                      </w:rPr>
                      <w:t xml:space="preserve"> P</w:t>
                    </w:r>
                    <w:r w:rsidR="00966528">
                      <w:rPr>
                        <w:rFonts w:ascii="Arial" w:hAnsi="Arial" w:cs="Arial"/>
                        <w:b/>
                        <w:bCs/>
                        <w:iCs/>
                        <w:color w:val="FFFFFF"/>
                        <w:sz w:val="18"/>
                        <w:szCs w:val="18"/>
                      </w:rPr>
                      <w:t>ÁG. 0</w:t>
                    </w:r>
                    <w:r w:rsidR="00966528">
                      <w:rPr>
                        <w:rStyle w:val="Nmerodepgina"/>
                        <w:rFonts w:ascii="Arial" w:hAnsi="Arial" w:cs="Arial"/>
                        <w:b/>
                        <w:color w:val="FFFFFF"/>
                        <w:sz w:val="18"/>
                        <w:szCs w:val="18"/>
                      </w:rPr>
                      <w:fldChar w:fldCharType="begin"/>
                    </w:r>
                    <w:r w:rsidR="00966528">
                      <w:rPr>
                        <w:rStyle w:val="Nmerodepgina"/>
                        <w:rFonts w:ascii="Arial" w:hAnsi="Arial" w:cs="Arial"/>
                        <w:b/>
                        <w:color w:val="FFFFFF"/>
                        <w:sz w:val="18"/>
                        <w:szCs w:val="18"/>
                      </w:rPr>
                      <w:instrText xml:space="preserve"> PAGE </w:instrText>
                    </w:r>
                    <w:r w:rsidR="00966528">
                      <w:rPr>
                        <w:rStyle w:val="Nmerodepgina"/>
                        <w:rFonts w:ascii="Arial" w:hAnsi="Arial" w:cs="Arial"/>
                        <w:b/>
                        <w:color w:val="FFFFFF"/>
                        <w:sz w:val="18"/>
                        <w:szCs w:val="18"/>
                      </w:rPr>
                      <w:fldChar w:fldCharType="separate"/>
                    </w:r>
                    <w:r w:rsidR="002A04FF">
                      <w:rPr>
                        <w:rStyle w:val="Nmerodepgina"/>
                        <w:rFonts w:ascii="Arial" w:hAnsi="Arial" w:cs="Arial"/>
                        <w:b/>
                        <w:noProof/>
                        <w:color w:val="FFFFFF"/>
                        <w:sz w:val="18"/>
                        <w:szCs w:val="18"/>
                      </w:rPr>
                      <w:t>9</w:t>
                    </w:r>
                    <w:r w:rsidR="00966528">
                      <w:rPr>
                        <w:rStyle w:val="Nmerodepgina"/>
                        <w:rFonts w:ascii="Arial" w:hAnsi="Arial" w:cs="Arial"/>
                        <w:b/>
                        <w:color w:val="FFFFFF"/>
                        <w:sz w:val="18"/>
                        <w:szCs w:val="18"/>
                      </w:rPr>
                      <w:fldChar w:fldCharType="end"/>
                    </w:r>
                    <w:r w:rsidR="00966528">
                      <w:rPr>
                        <w:rStyle w:val="Nmerodepgina"/>
                        <w:rFonts w:ascii="Arial" w:hAnsi="Arial" w:cs="Arial"/>
                        <w:b/>
                        <w:color w:val="FFFFFF"/>
                        <w:sz w:val="18"/>
                        <w:szCs w:val="18"/>
                      </w:rPr>
                      <w:t>/</w:t>
                    </w:r>
                    <w:r w:rsidR="003F2F77">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5DA6FFA"/>
    <w:multiLevelType w:val="singleLevel"/>
    <w:tmpl w:val="88187E80"/>
    <w:lvl w:ilvl="0">
      <w:start w:val="1"/>
      <w:numFmt w:val="decimal"/>
      <w:lvlText w:val="17.%1"/>
      <w:lvlJc w:val="left"/>
      <w:pPr>
        <w:ind w:left="567" w:hanging="567"/>
      </w:pPr>
      <w:rPr>
        <w:rFonts w:hint="default"/>
      </w:rPr>
    </w:lvl>
  </w:abstractNum>
  <w:abstractNum w:abstractNumId="5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 w:numId="33">
    <w:abstractNumId w:val="5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1A"/>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7B0"/>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55"/>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EC"/>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8E8"/>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4FF"/>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EE3"/>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2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2C3"/>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42"/>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C43"/>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17"/>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DC"/>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9F"/>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53"/>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05"/>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8E2"/>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3B4"/>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25"/>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1AB"/>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5"/>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6FC1"/>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AC8"/>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9"/>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13"/>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AC"/>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B62"/>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770"/>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BD9"/>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DFE"/>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87"/>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CE"/>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C"/>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41413">
      <w:bodyDiv w:val="1"/>
      <w:marLeft w:val="0"/>
      <w:marRight w:val="0"/>
      <w:marTop w:val="0"/>
      <w:marBottom w:val="0"/>
      <w:divBdr>
        <w:top w:val="none" w:sz="0" w:space="0" w:color="auto"/>
        <w:left w:val="none" w:sz="0" w:space="0" w:color="auto"/>
        <w:bottom w:val="none" w:sz="0" w:space="0" w:color="auto"/>
        <w:right w:val="none" w:sz="0" w:space="0" w:color="auto"/>
      </w:divBdr>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naverde.mg.gov.br" TargetMode="External"/><Relationship Id="rId18" Type="http://schemas.openxmlformats.org/officeDocument/2006/relationships/hyperlink" Target="http://www.saaeita.mg.gov.br/licitacoes" TargetMode="External"/><Relationship Id="rId26" Type="http://schemas.openxmlformats.org/officeDocument/2006/relationships/hyperlink" Target="http://www.lagoasanta.mg.gov.br" TargetMode="External"/><Relationship Id="rId39" Type="http://schemas.openxmlformats.org/officeDocument/2006/relationships/hyperlink" Target="https://metro.df.gov.br/?page_id=49341" TargetMode="External"/><Relationship Id="rId21" Type="http://schemas.openxmlformats.org/officeDocument/2006/relationships/hyperlink" Target="mailto:licitacao@itinga.mg.gov.br" TargetMode="External"/><Relationship Id="rId34" Type="http://schemas.openxmlformats.org/officeDocument/2006/relationships/hyperlink" Target="mailto:licitacao@mutum.mg.gov.br" TargetMode="External"/><Relationship Id="rId42" Type="http://schemas.openxmlformats.org/officeDocument/2006/relationships/hyperlink" Target="http://www.gov.br/compras" TargetMode="External"/><Relationship Id="rId47" Type="http://schemas.openxmlformats.org/officeDocument/2006/relationships/hyperlink" Target="http://www.compras.es.gov.br" TargetMode="External"/><Relationship Id="rId50" Type="http://schemas.openxmlformats.org/officeDocument/2006/relationships/hyperlink" Target="http://www.gov.br/compras/pt-br/" TargetMode="External"/><Relationship Id="rId55" Type="http://schemas.openxmlformats.org/officeDocument/2006/relationships/hyperlink" Target="https://grupoqmt.com.br/produtosqm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mpras.gov.br" TargetMode="External"/><Relationship Id="rId20" Type="http://schemas.openxmlformats.org/officeDocument/2006/relationships/hyperlink" Target="http://www.itinga.mg.gov.br" TargetMode="External"/><Relationship Id="rId29" Type="http://schemas.openxmlformats.org/officeDocument/2006/relationships/hyperlink" Target="mailto:licitacaomoa@gmail.com" TargetMode="External"/><Relationship Id="rId41" Type="http://schemas.openxmlformats.org/officeDocument/2006/relationships/hyperlink" Target="http://www.so.df.gov.br" TargetMode="External"/><Relationship Id="rId54" Type="http://schemas.openxmlformats.org/officeDocument/2006/relationships/hyperlink" Target="http://www.saosebastiao.sp.gov.br"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ooriente.mg.gov.br" TargetMode="External"/><Relationship Id="rId24" Type="http://schemas.openxmlformats.org/officeDocument/2006/relationships/hyperlink" Target="http://www.empavjf.com.br" TargetMode="External"/><Relationship Id="rId32" Type="http://schemas.openxmlformats.org/officeDocument/2006/relationships/hyperlink" Target="http://www.compras.mg.gov.br" TargetMode="External"/><Relationship Id="rId37" Type="http://schemas.openxmlformats.org/officeDocument/2006/relationships/hyperlink" Target="mailto:serro@hotmail.com" TargetMode="External"/><Relationship Id="rId40" Type="http://schemas.openxmlformats.org/officeDocument/2006/relationships/hyperlink" Target="mailto:atendimentoaousuario@metro.df.gov.br" TargetMode="External"/><Relationship Id="rId45" Type="http://schemas.openxmlformats.org/officeDocument/2006/relationships/hyperlink" Target="mailto:cpl-obras@sedu.es.gov.br" TargetMode="External"/><Relationship Id="rId53" Type="http://schemas.openxmlformats.org/officeDocument/2006/relationships/hyperlink" Target="http://www.gov.br/compras" TargetMode="External"/><Relationship Id="rId58"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claudio.mg.gov.br" TargetMode="External"/><Relationship Id="rId23" Type="http://schemas.openxmlformats.org/officeDocument/2006/relationships/hyperlink" Target="https://portal.josenopolis.mg.gov.br/licita&#231;&#245;es/" TargetMode="External"/><Relationship Id="rId28" Type="http://schemas.openxmlformats.org/officeDocument/2006/relationships/hyperlink" Target="http://www.montecarmelo.mg.gov.br" TargetMode="External"/><Relationship Id="rId36" Type="http://schemas.openxmlformats.org/officeDocument/2006/relationships/hyperlink" Target="http://www.camaraserro.mg.gov.br" TargetMode="External"/><Relationship Id="rId49" Type="http://schemas.openxmlformats.org/officeDocument/2006/relationships/hyperlink" Target="https://www.gov.br/compras/edital/393030-99-00392-2023" TargetMode="External"/><Relationship Id="rId57" Type="http://schemas.openxmlformats.org/officeDocument/2006/relationships/hyperlink" Target="https://www.segurosunimed.com.br/seguro-vida-empresarial" TargetMode="External"/><Relationship Id="rId61" Type="http://schemas.openxmlformats.org/officeDocument/2006/relationships/header" Target="header1.xml"/><Relationship Id="rId10" Type="http://schemas.openxmlformats.org/officeDocument/2006/relationships/hyperlink" Target="mailto:licitacao@belooriente.mg.gov.br" TargetMode="External"/><Relationship Id="rId19" Type="http://schemas.openxmlformats.org/officeDocument/2006/relationships/hyperlink" Target="http://www.saaeita.mg.gov.br/licitacoes" TargetMode="External"/><Relationship Id="rId31" Type="http://schemas.openxmlformats.org/officeDocument/2006/relationships/hyperlink" Target="http://www.unimontes.br/licitacoes-e-contratos/concorrencia-publica/" TargetMode="External"/><Relationship Id="rId44" Type="http://schemas.openxmlformats.org/officeDocument/2006/relationships/hyperlink" Target="mailto:cpl@clfor.fortaleza.ce.gov.br" TargetMode="External"/><Relationship Id="rId52" Type="http://schemas.openxmlformats.org/officeDocument/2006/relationships/hyperlink" Target="http://www.gov.br/compras" TargetMode="External"/><Relationship Id="rId6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licitacao@barbacena.mg.gov.br" TargetMode="External"/><Relationship Id="rId14" Type="http://schemas.openxmlformats.org/officeDocument/2006/relationships/hyperlink" Target="mailto:licitacentral2013@hotmail.com" TargetMode="External"/><Relationship Id="rId22" Type="http://schemas.openxmlformats.org/officeDocument/2006/relationships/hyperlink" Target="mailto:licita.josenopolis@gmail.com" TargetMode="External"/><Relationship Id="rId27" Type="http://schemas.openxmlformats.org/officeDocument/2006/relationships/hyperlink" Target="mailto:licitacao@montecarmelo.mg.gov.br" TargetMode="External"/><Relationship Id="rId30" Type="http://schemas.openxmlformats.org/officeDocument/2006/relationships/hyperlink" Target="mailto:licitacao@unimontes.br" TargetMode="External"/><Relationship Id="rId35" Type="http://schemas.openxmlformats.org/officeDocument/2006/relationships/hyperlink" Target="https://www.piranga.mg.gov.br/licitacoes" TargetMode="External"/><Relationship Id="rId43" Type="http://schemas.openxmlformats.org/officeDocument/2006/relationships/hyperlink" Target="mailto:cplic@so.df.gov.br" TargetMode="External"/><Relationship Id="rId48" Type="http://schemas.openxmlformats.org/officeDocument/2006/relationships/hyperlink" Target="mailto:cpl@seag.es.gov.br" TargetMode="External"/><Relationship Id="rId56" Type="http://schemas.openxmlformats.org/officeDocument/2006/relationships/image" Target="media/image2.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gov.br/compras/pt-br/" TargetMode="External"/><Relationship Id="rId3" Type="http://schemas.openxmlformats.org/officeDocument/2006/relationships/styles" Target="styles.xml"/><Relationship Id="rId12" Type="http://schemas.openxmlformats.org/officeDocument/2006/relationships/hyperlink" Target="http://www.canaverde.mg.gov.br" TargetMode="External"/><Relationship Id="rId17" Type="http://schemas.openxmlformats.org/officeDocument/2006/relationships/hyperlink" Target="http://www.igarape.mg.gov.br" TargetMode="External"/><Relationship Id="rId25" Type="http://schemas.openxmlformats.org/officeDocument/2006/relationships/hyperlink" Target="mailto:licitacao@empavjf.com.br" TargetMode="External"/><Relationship Id="rId33" Type="http://schemas.openxmlformats.org/officeDocument/2006/relationships/hyperlink" Target="https://mutum.mg.gov.br" TargetMode="External"/><Relationship Id="rId38" Type="http://schemas.openxmlformats.org/officeDocument/2006/relationships/hyperlink" Target="http://www.uberlandia.mg.gov.br" TargetMode="External"/><Relationship Id="rId46" Type="http://schemas.openxmlformats.org/officeDocument/2006/relationships/hyperlink" Target="http://www.sedu.es.gov.br/licitacoes" TargetMode="External"/><Relationship Id="rId59" Type="http://schemas.openxmlformats.org/officeDocument/2006/relationships/hyperlink" Target="https://atentasaude.com.br/contat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06171-C4B7-43D3-9D71-FF3DEBA1C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9</Pages>
  <Words>4477</Words>
  <Characters>24182</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28602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30</cp:revision>
  <cp:lastPrinted>2023-09-20T02:46:00Z</cp:lastPrinted>
  <dcterms:created xsi:type="dcterms:W3CDTF">2023-09-19T19:22:00Z</dcterms:created>
  <dcterms:modified xsi:type="dcterms:W3CDTF">2023-09-20T02:47:00Z</dcterms:modified>
</cp:coreProperties>
</file>