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060AA" w14:textId="77777777" w:rsidR="00201928" w:rsidRDefault="00201928" w:rsidP="002803ED">
      <w:pPr>
        <w:rPr>
          <w:rFonts w:asciiTheme="majorHAnsi" w:hAnsiTheme="majorHAnsi" w:cstheme="majorHAnsi"/>
        </w:rPr>
      </w:pPr>
    </w:p>
    <w:p w14:paraId="7DD1DE71" w14:textId="34E4285D" w:rsidR="00FF40BD" w:rsidRPr="00096015" w:rsidRDefault="00FF40BD" w:rsidP="002803ED">
      <w:pPr>
        <w:rPr>
          <w:rFonts w:asciiTheme="majorHAnsi" w:hAnsiTheme="majorHAnsi" w:cstheme="majorHAnsi"/>
        </w:rPr>
      </w:pPr>
      <w:r w:rsidRPr="00096015">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1638FCB3" w14:textId="77777777" w:rsidR="00526131" w:rsidRDefault="00526131" w:rsidP="00C1668E">
      <w:pPr>
        <w:autoSpaceDE w:val="0"/>
        <w:autoSpaceDN w:val="0"/>
        <w:adjustRightInd w:val="0"/>
        <w:jc w:val="center"/>
        <w:rPr>
          <w:rFonts w:asciiTheme="majorHAnsi" w:hAnsiTheme="majorHAnsi" w:cstheme="majorHAnsi"/>
          <w:b/>
        </w:rPr>
      </w:pPr>
    </w:p>
    <w:p w14:paraId="30EEC790" w14:textId="77777777" w:rsidR="00510927" w:rsidRPr="009A23E6" w:rsidRDefault="00510927" w:rsidP="00510927">
      <w:pPr>
        <w:autoSpaceDE w:val="0"/>
        <w:autoSpaceDN w:val="0"/>
        <w:adjustRightInd w:val="0"/>
        <w:jc w:val="both"/>
        <w:rPr>
          <w:rFonts w:asciiTheme="majorHAnsi" w:hAnsiTheme="majorHAnsi"/>
          <w:b/>
        </w:rPr>
      </w:pPr>
      <w:proofErr w:type="gramStart"/>
      <w:r w:rsidRPr="009A23E6">
        <w:rPr>
          <w:rFonts w:asciiTheme="majorHAnsi" w:hAnsiTheme="majorHAnsi"/>
          <w:b/>
        </w:rPr>
        <w:t xml:space="preserve">CESAMA </w:t>
      </w:r>
      <w:r>
        <w:rPr>
          <w:rFonts w:asciiTheme="majorHAnsi" w:hAnsiTheme="majorHAnsi"/>
          <w:b/>
        </w:rPr>
        <w:t xml:space="preserve"> -</w:t>
      </w:r>
      <w:proofErr w:type="gramEnd"/>
      <w:r>
        <w:rPr>
          <w:rFonts w:asciiTheme="majorHAnsi" w:hAnsiTheme="majorHAnsi"/>
          <w:b/>
        </w:rPr>
        <w:t xml:space="preserve"> </w:t>
      </w:r>
      <w:r w:rsidRPr="009A23E6">
        <w:rPr>
          <w:rFonts w:asciiTheme="majorHAnsi" w:hAnsiTheme="majorHAnsi"/>
          <w:b/>
        </w:rPr>
        <w:t>COMPANHIA DE SANEAMENTO MUNICIPAL</w:t>
      </w:r>
      <w:r>
        <w:rPr>
          <w:rFonts w:asciiTheme="majorHAnsi" w:hAnsiTheme="majorHAnsi"/>
          <w:b/>
        </w:rPr>
        <w:t xml:space="preserve"> - </w:t>
      </w:r>
      <w:r w:rsidRPr="009A23E6">
        <w:rPr>
          <w:rFonts w:asciiTheme="majorHAnsi" w:hAnsiTheme="majorHAnsi"/>
          <w:b/>
        </w:rPr>
        <w:t xml:space="preserve">LICITAÇÃO ELETRÔNICA Nº 7/22 </w:t>
      </w:r>
    </w:p>
    <w:p w14:paraId="536ABEFF" w14:textId="77777777" w:rsidR="00510927" w:rsidRDefault="00510927" w:rsidP="00510927">
      <w:pPr>
        <w:autoSpaceDE w:val="0"/>
        <w:autoSpaceDN w:val="0"/>
        <w:adjustRightInd w:val="0"/>
        <w:jc w:val="both"/>
        <w:rPr>
          <w:rFonts w:asciiTheme="majorHAnsi" w:hAnsiTheme="majorHAnsi"/>
        </w:rPr>
      </w:pPr>
      <w:r>
        <w:rPr>
          <w:rFonts w:asciiTheme="majorHAnsi" w:hAnsiTheme="majorHAnsi"/>
        </w:rPr>
        <w:t xml:space="preserve">Objeto: </w:t>
      </w:r>
      <w:r w:rsidRPr="009A23E6">
        <w:rPr>
          <w:rFonts w:asciiTheme="majorHAnsi" w:hAnsiTheme="majorHAnsi"/>
        </w:rPr>
        <w:t>Contratação de empresa prestadora de serviços de engenharia para demolição de reservatório de concreto, execução de fundação direta e montagem de novo reservatório para o bairro Esplanada, no município de Juiz de Fora/MG, com capacidade de volume de 300m³. D</w:t>
      </w:r>
      <w:r>
        <w:rPr>
          <w:rFonts w:asciiTheme="majorHAnsi" w:hAnsiTheme="majorHAnsi"/>
        </w:rPr>
        <w:t>ata da abertura</w:t>
      </w:r>
      <w:r w:rsidRPr="009A23E6">
        <w:rPr>
          <w:rFonts w:asciiTheme="majorHAnsi" w:hAnsiTheme="majorHAnsi"/>
        </w:rPr>
        <w:t xml:space="preserve">: 27/02/2023 às 09 horas. LOCAL: no sítio </w:t>
      </w:r>
      <w:hyperlink r:id="rId9" w:history="1">
        <w:r w:rsidRPr="00E93298">
          <w:rPr>
            <w:rStyle w:val="Hyperlink"/>
            <w:rFonts w:asciiTheme="majorHAnsi" w:hAnsiTheme="majorHAnsi"/>
          </w:rPr>
          <w:t>https://www.gov.br/compras/pt-br/</w:t>
        </w:r>
      </w:hyperlink>
      <w:r w:rsidRPr="009A23E6">
        <w:rPr>
          <w:rFonts w:asciiTheme="majorHAnsi" w:hAnsiTheme="majorHAnsi"/>
        </w:rPr>
        <w:t>. R</w:t>
      </w:r>
      <w:r>
        <w:rPr>
          <w:rFonts w:asciiTheme="majorHAnsi" w:hAnsiTheme="majorHAnsi"/>
        </w:rPr>
        <w:t>ecebimento das propostas</w:t>
      </w:r>
      <w:r w:rsidRPr="009A23E6">
        <w:rPr>
          <w:rFonts w:asciiTheme="majorHAnsi" w:hAnsiTheme="majorHAnsi"/>
        </w:rPr>
        <w:t xml:space="preserve">: a partir da data da divulgação do Edital no portal </w:t>
      </w:r>
      <w:hyperlink r:id="rId10" w:history="1">
        <w:r w:rsidRPr="00E93298">
          <w:rPr>
            <w:rStyle w:val="Hyperlink"/>
            <w:rFonts w:asciiTheme="majorHAnsi" w:hAnsiTheme="majorHAnsi"/>
          </w:rPr>
          <w:t>https://www.gov.br/compras/pt-br/</w:t>
        </w:r>
      </w:hyperlink>
      <w:r w:rsidRPr="009A23E6">
        <w:rPr>
          <w:rFonts w:asciiTheme="majorHAnsi" w:hAnsiTheme="majorHAnsi"/>
        </w:rPr>
        <w:t xml:space="preserve">. O Edital encontra-se disponível para download no Portal de Compras do Governo Federal, no endereço </w:t>
      </w:r>
      <w:hyperlink r:id="rId11" w:history="1">
        <w:r w:rsidRPr="00E93298">
          <w:rPr>
            <w:rStyle w:val="Hyperlink"/>
            <w:rFonts w:asciiTheme="majorHAnsi" w:hAnsiTheme="majorHAnsi"/>
          </w:rPr>
          <w:t>https://www.gov.br/compras/pt-br/</w:t>
        </w:r>
      </w:hyperlink>
      <w:r>
        <w:rPr>
          <w:rFonts w:asciiTheme="majorHAnsi" w:hAnsiTheme="majorHAnsi"/>
        </w:rPr>
        <w:t xml:space="preserve"> </w:t>
      </w:r>
      <w:r w:rsidRPr="009A23E6">
        <w:rPr>
          <w:rFonts w:asciiTheme="majorHAnsi" w:hAnsiTheme="majorHAnsi"/>
        </w:rPr>
        <w:t xml:space="preserve">e no site da Cesama: </w:t>
      </w:r>
      <w:hyperlink r:id="rId12" w:history="1">
        <w:proofErr w:type="gramStart"/>
        <w:r w:rsidRPr="00E93298">
          <w:rPr>
            <w:rStyle w:val="Hyperlink"/>
            <w:rFonts w:asciiTheme="majorHAnsi" w:hAnsiTheme="majorHAnsi"/>
          </w:rPr>
          <w:t>http://www.cesama.com.br</w:t>
        </w:r>
      </w:hyperlink>
      <w:r>
        <w:rPr>
          <w:rFonts w:asciiTheme="majorHAnsi" w:hAnsiTheme="majorHAnsi"/>
        </w:rPr>
        <w:t xml:space="preserve"> </w:t>
      </w:r>
      <w:r w:rsidRPr="009A23E6">
        <w:rPr>
          <w:rFonts w:asciiTheme="majorHAnsi" w:hAnsiTheme="majorHAnsi"/>
        </w:rPr>
        <w:t xml:space="preserve"> e</w:t>
      </w:r>
      <w:proofErr w:type="gramEnd"/>
      <w:r w:rsidRPr="009A23E6">
        <w:rPr>
          <w:rFonts w:asciiTheme="majorHAnsi" w:hAnsiTheme="majorHAnsi"/>
        </w:rPr>
        <w:t xml:space="preserve"> também poderá ser retirado gratuitamente, mediante apresentação de dispositivo para cópia no Departamento de Licitações e Assessoria de Contratos, na Sede da CESAMA. Informações: Telefones (32) 3692-9198/ 9199 / 9200 / 9201, fax (32) 3692-9202 ou pelo e-mail </w:t>
      </w:r>
      <w:hyperlink r:id="rId13" w:history="1">
        <w:r w:rsidRPr="00E93298">
          <w:rPr>
            <w:rStyle w:val="Hyperlink"/>
            <w:rFonts w:asciiTheme="majorHAnsi" w:hAnsiTheme="majorHAnsi"/>
          </w:rPr>
          <w:t>licita@cesama.com.br</w:t>
        </w:r>
      </w:hyperlink>
      <w:r>
        <w:rPr>
          <w:rFonts w:asciiTheme="majorHAnsi" w:hAnsiTheme="majorHAnsi"/>
        </w:rPr>
        <w:t>.</w:t>
      </w:r>
    </w:p>
    <w:p w14:paraId="412E14C1" w14:textId="77777777" w:rsidR="00510927" w:rsidRPr="00D42F0C" w:rsidRDefault="00510927" w:rsidP="00510927">
      <w:pPr>
        <w:autoSpaceDE w:val="0"/>
        <w:autoSpaceDN w:val="0"/>
        <w:adjustRightInd w:val="0"/>
        <w:jc w:val="both"/>
        <w:rPr>
          <w:rFonts w:asciiTheme="majorHAnsi" w:hAnsiTheme="majorHAnsi" w:cstheme="majorHAnsi"/>
          <w:b/>
          <w:sz w:val="20"/>
          <w:szCs w:val="20"/>
        </w:rPr>
      </w:pPr>
    </w:p>
    <w:p w14:paraId="4690ABD0" w14:textId="77777777" w:rsidR="00721A5D" w:rsidRPr="00D42F0C" w:rsidRDefault="00721A5D" w:rsidP="00510927">
      <w:pPr>
        <w:autoSpaceDE w:val="0"/>
        <w:autoSpaceDN w:val="0"/>
        <w:adjustRightInd w:val="0"/>
        <w:jc w:val="both"/>
        <w:rPr>
          <w:rFonts w:asciiTheme="majorHAnsi" w:hAnsiTheme="majorHAnsi" w:cstheme="majorHAnsi"/>
          <w:b/>
          <w:sz w:val="20"/>
          <w:szCs w:val="20"/>
        </w:rPr>
      </w:pPr>
    </w:p>
    <w:p w14:paraId="5E86CD83" w14:textId="39150EBC" w:rsidR="00C927F0" w:rsidRPr="00C927F0" w:rsidRDefault="00C927F0" w:rsidP="00C927F0">
      <w:pPr>
        <w:autoSpaceDE w:val="0"/>
        <w:autoSpaceDN w:val="0"/>
        <w:adjustRightInd w:val="0"/>
        <w:jc w:val="both"/>
        <w:rPr>
          <w:rFonts w:asciiTheme="majorHAnsi" w:hAnsiTheme="majorHAnsi"/>
          <w:b/>
        </w:rPr>
      </w:pPr>
      <w:r w:rsidRPr="00C927F0">
        <w:rPr>
          <w:rFonts w:asciiTheme="majorHAnsi" w:hAnsiTheme="majorHAnsi"/>
          <w:b/>
        </w:rPr>
        <w:t>DEMSUR - DEPARTAMENTO MUNICIPAL DE SANEAMENTO URBANO –</w:t>
      </w:r>
      <w:r>
        <w:rPr>
          <w:rFonts w:asciiTheme="majorHAnsi" w:hAnsiTheme="majorHAnsi"/>
          <w:b/>
        </w:rPr>
        <w:t xml:space="preserve"> </w:t>
      </w:r>
      <w:r w:rsidRPr="00C927F0">
        <w:rPr>
          <w:rFonts w:asciiTheme="majorHAnsi" w:hAnsiTheme="majorHAnsi"/>
          <w:b/>
        </w:rPr>
        <w:t xml:space="preserve">PREGÃO PRESENCIAL Nº 014/2023 </w:t>
      </w:r>
    </w:p>
    <w:p w14:paraId="1FDEFAF8" w14:textId="1CAE645B" w:rsidR="00510927" w:rsidRPr="00C927F0" w:rsidRDefault="00C927F0" w:rsidP="00C927F0">
      <w:pPr>
        <w:autoSpaceDE w:val="0"/>
        <w:autoSpaceDN w:val="0"/>
        <w:adjustRightInd w:val="0"/>
        <w:jc w:val="both"/>
        <w:rPr>
          <w:rFonts w:asciiTheme="majorHAnsi" w:hAnsiTheme="majorHAnsi"/>
        </w:rPr>
      </w:pPr>
      <w:r>
        <w:rPr>
          <w:rFonts w:asciiTheme="majorHAnsi" w:hAnsiTheme="majorHAnsi"/>
        </w:rPr>
        <w:t xml:space="preserve">Objeto: </w:t>
      </w:r>
      <w:r w:rsidRPr="00C927F0">
        <w:rPr>
          <w:rFonts w:asciiTheme="majorHAnsi" w:hAnsiTheme="majorHAnsi"/>
        </w:rPr>
        <w:t xml:space="preserve"> </w:t>
      </w:r>
      <w:r>
        <w:rPr>
          <w:rFonts w:asciiTheme="majorHAnsi" w:hAnsiTheme="majorHAnsi"/>
        </w:rPr>
        <w:t>P</w:t>
      </w:r>
      <w:r w:rsidRPr="00C927F0">
        <w:rPr>
          <w:rFonts w:asciiTheme="majorHAnsi" w:hAnsiTheme="majorHAnsi"/>
        </w:rPr>
        <w:t xml:space="preserve">restação de serviços de manutenção mecânica, em caráter preventivo e corretivo em todo o sistema de captação, adutoras, </w:t>
      </w:r>
      <w:proofErr w:type="spellStart"/>
      <w:r w:rsidRPr="00C927F0">
        <w:rPr>
          <w:rFonts w:asciiTheme="majorHAnsi" w:hAnsiTheme="majorHAnsi"/>
        </w:rPr>
        <w:t>eta's</w:t>
      </w:r>
      <w:proofErr w:type="spellEnd"/>
      <w:r w:rsidRPr="00C927F0">
        <w:rPr>
          <w:rFonts w:asciiTheme="majorHAnsi" w:hAnsiTheme="majorHAnsi"/>
        </w:rPr>
        <w:t>, elevatórias e redes de distribuição principal e secundária de água, estações de tratamento de esgoto (</w:t>
      </w:r>
      <w:proofErr w:type="spellStart"/>
      <w:r w:rsidRPr="00C927F0">
        <w:rPr>
          <w:rFonts w:asciiTheme="majorHAnsi" w:hAnsiTheme="majorHAnsi"/>
        </w:rPr>
        <w:t>ete's</w:t>
      </w:r>
      <w:proofErr w:type="spellEnd"/>
      <w:r w:rsidRPr="00C927F0">
        <w:rPr>
          <w:rFonts w:asciiTheme="majorHAnsi" w:hAnsiTheme="majorHAnsi"/>
        </w:rPr>
        <w:t xml:space="preserve">), elevatórias de esgoto e serviços de recuperação de peças e equipamentos. </w:t>
      </w:r>
      <w:r>
        <w:rPr>
          <w:rFonts w:asciiTheme="majorHAnsi" w:hAnsiTheme="majorHAnsi"/>
        </w:rPr>
        <w:t>E</w:t>
      </w:r>
      <w:r w:rsidRPr="00C927F0">
        <w:rPr>
          <w:rFonts w:asciiTheme="majorHAnsi" w:hAnsiTheme="majorHAnsi"/>
        </w:rPr>
        <w:t xml:space="preserve">ntrega dos envelopes de documentação e proposta até o dia 16/02/2023 às 08:00 horas com abertura neste mesmo dia e horário na </w:t>
      </w:r>
      <w:r>
        <w:rPr>
          <w:rFonts w:asciiTheme="majorHAnsi" w:hAnsiTheme="majorHAnsi"/>
        </w:rPr>
        <w:t>A</w:t>
      </w:r>
      <w:r w:rsidRPr="00C927F0">
        <w:rPr>
          <w:rFonts w:asciiTheme="majorHAnsi" w:hAnsiTheme="majorHAnsi"/>
        </w:rPr>
        <w:t xml:space="preserve">v. </w:t>
      </w:r>
      <w:r>
        <w:rPr>
          <w:rFonts w:asciiTheme="majorHAnsi" w:hAnsiTheme="majorHAnsi"/>
        </w:rPr>
        <w:t>M</w:t>
      </w:r>
      <w:r w:rsidRPr="00C927F0">
        <w:rPr>
          <w:rFonts w:asciiTheme="majorHAnsi" w:hAnsiTheme="majorHAnsi"/>
        </w:rPr>
        <w:t xml:space="preserve">aestro </w:t>
      </w:r>
      <w:r>
        <w:rPr>
          <w:rFonts w:asciiTheme="majorHAnsi" w:hAnsiTheme="majorHAnsi"/>
        </w:rPr>
        <w:t>S</w:t>
      </w:r>
      <w:r w:rsidRPr="00C927F0">
        <w:rPr>
          <w:rFonts w:asciiTheme="majorHAnsi" w:hAnsiTheme="majorHAnsi"/>
        </w:rPr>
        <w:t xml:space="preserve">ansão, nº 236 – 2º andar (sala de licitações do </w:t>
      </w:r>
      <w:proofErr w:type="spellStart"/>
      <w:r w:rsidRPr="00C927F0">
        <w:rPr>
          <w:rFonts w:asciiTheme="majorHAnsi" w:hAnsiTheme="majorHAnsi"/>
        </w:rPr>
        <w:t>demsur</w:t>
      </w:r>
      <w:proofErr w:type="spellEnd"/>
      <w:r w:rsidRPr="00C927F0">
        <w:rPr>
          <w:rFonts w:asciiTheme="majorHAnsi" w:hAnsiTheme="majorHAnsi"/>
        </w:rPr>
        <w:t xml:space="preserve">) – </w:t>
      </w:r>
      <w:r>
        <w:rPr>
          <w:rFonts w:asciiTheme="majorHAnsi" w:hAnsiTheme="majorHAnsi"/>
        </w:rPr>
        <w:t>B</w:t>
      </w:r>
      <w:r w:rsidRPr="00C927F0">
        <w:rPr>
          <w:rFonts w:asciiTheme="majorHAnsi" w:hAnsiTheme="majorHAnsi"/>
        </w:rPr>
        <w:t xml:space="preserve">airro </w:t>
      </w:r>
      <w:r>
        <w:rPr>
          <w:rFonts w:asciiTheme="majorHAnsi" w:hAnsiTheme="majorHAnsi"/>
        </w:rPr>
        <w:t>C</w:t>
      </w:r>
      <w:r w:rsidRPr="00C927F0">
        <w:rPr>
          <w:rFonts w:asciiTheme="majorHAnsi" w:hAnsiTheme="majorHAnsi"/>
        </w:rPr>
        <w:t xml:space="preserve">entro – </w:t>
      </w:r>
      <w:r>
        <w:rPr>
          <w:rFonts w:asciiTheme="majorHAnsi" w:hAnsiTheme="majorHAnsi"/>
        </w:rPr>
        <w:t>M</w:t>
      </w:r>
      <w:r w:rsidRPr="00C927F0">
        <w:rPr>
          <w:rFonts w:asciiTheme="majorHAnsi" w:hAnsiTheme="majorHAnsi"/>
        </w:rPr>
        <w:t xml:space="preserve">uriaé – </w:t>
      </w:r>
      <w:r>
        <w:rPr>
          <w:rFonts w:asciiTheme="majorHAnsi" w:hAnsiTheme="majorHAnsi"/>
        </w:rPr>
        <w:t>MG. I</w:t>
      </w:r>
      <w:r w:rsidRPr="00C927F0">
        <w:rPr>
          <w:rFonts w:asciiTheme="majorHAnsi" w:hAnsiTheme="majorHAnsi"/>
        </w:rPr>
        <w:t xml:space="preserve">nformações pelo site </w:t>
      </w:r>
      <w:hyperlink r:id="rId14" w:history="1">
        <w:proofErr w:type="gramStart"/>
        <w:r w:rsidRPr="00E93298">
          <w:rPr>
            <w:rStyle w:val="Hyperlink"/>
            <w:rFonts w:asciiTheme="majorHAnsi" w:hAnsiTheme="majorHAnsi"/>
          </w:rPr>
          <w:t>www.demsur.com.br</w:t>
        </w:r>
      </w:hyperlink>
      <w:r>
        <w:rPr>
          <w:rFonts w:asciiTheme="majorHAnsi" w:hAnsiTheme="majorHAnsi"/>
        </w:rPr>
        <w:t xml:space="preserve"> </w:t>
      </w:r>
      <w:r w:rsidRPr="00C927F0">
        <w:rPr>
          <w:rFonts w:asciiTheme="majorHAnsi" w:hAnsiTheme="majorHAnsi"/>
        </w:rPr>
        <w:t xml:space="preserve"> ou</w:t>
      </w:r>
      <w:proofErr w:type="gramEnd"/>
      <w:r w:rsidRPr="00C927F0">
        <w:rPr>
          <w:rFonts w:asciiTheme="majorHAnsi" w:hAnsiTheme="majorHAnsi"/>
        </w:rPr>
        <w:t xml:space="preserve"> pelo telefone (32) 3696-3459</w:t>
      </w:r>
      <w:r>
        <w:rPr>
          <w:rFonts w:asciiTheme="majorHAnsi" w:hAnsiTheme="majorHAnsi"/>
        </w:rPr>
        <w:t>.</w:t>
      </w:r>
    </w:p>
    <w:p w14:paraId="40435C5D" w14:textId="77777777" w:rsidR="00C927F0" w:rsidRPr="00D42F0C" w:rsidRDefault="00C927F0" w:rsidP="00510927">
      <w:pPr>
        <w:autoSpaceDE w:val="0"/>
        <w:autoSpaceDN w:val="0"/>
        <w:adjustRightInd w:val="0"/>
        <w:rPr>
          <w:sz w:val="20"/>
          <w:szCs w:val="20"/>
        </w:rPr>
      </w:pPr>
    </w:p>
    <w:p w14:paraId="733B376B" w14:textId="77777777" w:rsidR="00C927F0" w:rsidRPr="00D42F0C" w:rsidRDefault="00C927F0" w:rsidP="00510927">
      <w:pPr>
        <w:autoSpaceDE w:val="0"/>
        <w:autoSpaceDN w:val="0"/>
        <w:adjustRightInd w:val="0"/>
        <w:rPr>
          <w:rFonts w:asciiTheme="majorHAnsi" w:hAnsiTheme="majorHAnsi" w:cstheme="majorHAnsi"/>
          <w:b/>
          <w:sz w:val="20"/>
          <w:szCs w:val="20"/>
        </w:rPr>
      </w:pPr>
    </w:p>
    <w:p w14:paraId="06B01F6E" w14:textId="09167665" w:rsidR="002562BA" w:rsidRPr="00EF5AA0" w:rsidRDefault="002562BA" w:rsidP="002562BA">
      <w:pPr>
        <w:autoSpaceDE w:val="0"/>
        <w:autoSpaceDN w:val="0"/>
        <w:adjustRightInd w:val="0"/>
        <w:jc w:val="both"/>
        <w:rPr>
          <w:rFonts w:asciiTheme="majorHAnsi" w:hAnsiTheme="majorHAnsi"/>
          <w:b/>
        </w:rPr>
      </w:pPr>
      <w:r w:rsidRPr="00EF5AA0">
        <w:rPr>
          <w:rFonts w:asciiTheme="majorHAnsi" w:hAnsiTheme="majorHAnsi"/>
          <w:b/>
        </w:rPr>
        <w:t xml:space="preserve">PREFEITURA MUNICIPAL DE </w:t>
      </w:r>
      <w:proofErr w:type="gramStart"/>
      <w:r>
        <w:rPr>
          <w:rFonts w:asciiTheme="majorHAnsi" w:hAnsiTheme="majorHAnsi"/>
          <w:b/>
        </w:rPr>
        <w:t xml:space="preserve">AÇUCENA </w:t>
      </w:r>
      <w:r w:rsidRPr="00EF5AA0">
        <w:rPr>
          <w:rFonts w:asciiTheme="majorHAnsi" w:hAnsiTheme="majorHAnsi"/>
          <w:b/>
        </w:rPr>
        <w:t xml:space="preserve"> </w:t>
      </w:r>
      <w:r>
        <w:rPr>
          <w:rFonts w:asciiTheme="majorHAnsi" w:hAnsiTheme="majorHAnsi"/>
          <w:b/>
        </w:rPr>
        <w:t>-</w:t>
      </w:r>
      <w:proofErr w:type="gramEnd"/>
      <w:r>
        <w:rPr>
          <w:rFonts w:asciiTheme="majorHAnsi" w:hAnsiTheme="majorHAnsi"/>
          <w:b/>
        </w:rPr>
        <w:t xml:space="preserve"> </w:t>
      </w:r>
      <w:r w:rsidRPr="00EF5AA0">
        <w:rPr>
          <w:rFonts w:asciiTheme="majorHAnsi" w:hAnsiTheme="majorHAnsi"/>
          <w:b/>
        </w:rPr>
        <w:t xml:space="preserve">TOMADA DE PREÇO N° </w:t>
      </w:r>
      <w:r>
        <w:rPr>
          <w:rFonts w:asciiTheme="majorHAnsi" w:hAnsiTheme="majorHAnsi"/>
          <w:b/>
        </w:rPr>
        <w:t>0002</w:t>
      </w:r>
      <w:r w:rsidRPr="00EF5AA0">
        <w:rPr>
          <w:rFonts w:asciiTheme="majorHAnsi" w:hAnsiTheme="majorHAnsi"/>
          <w:b/>
        </w:rPr>
        <w:t>/2023</w:t>
      </w:r>
    </w:p>
    <w:p w14:paraId="68EBA01E" w14:textId="77777777" w:rsidR="002562BA" w:rsidRDefault="002562BA" w:rsidP="002562BA">
      <w:pPr>
        <w:autoSpaceDE w:val="0"/>
        <w:autoSpaceDN w:val="0"/>
        <w:adjustRightInd w:val="0"/>
        <w:jc w:val="both"/>
        <w:rPr>
          <w:rFonts w:asciiTheme="majorHAnsi" w:hAnsiTheme="majorHAnsi"/>
        </w:rPr>
      </w:pPr>
      <w:r>
        <w:rPr>
          <w:rFonts w:asciiTheme="majorHAnsi" w:hAnsiTheme="majorHAnsi"/>
        </w:rPr>
        <w:t xml:space="preserve">Objeto: </w:t>
      </w:r>
      <w:r w:rsidRPr="002562BA">
        <w:rPr>
          <w:rFonts w:asciiTheme="majorHAnsi" w:hAnsiTheme="majorHAnsi"/>
        </w:rPr>
        <w:t>Execução de obras e serviços de melhoria de vias públicas, pavimentação com blocos de concreto pré-moldados, na Rua Sudário, Distrito de Naque-Nanuque – Açucena MG</w:t>
      </w:r>
      <w:r>
        <w:rPr>
          <w:rFonts w:asciiTheme="majorHAnsi" w:hAnsiTheme="majorHAnsi"/>
        </w:rPr>
        <w:t>.</w:t>
      </w:r>
      <w:r w:rsidRPr="002562BA">
        <w:rPr>
          <w:rFonts w:asciiTheme="majorHAnsi" w:hAnsiTheme="majorHAnsi"/>
        </w:rPr>
        <w:t xml:space="preserve"> Abertura: 27/02/2023 Horário: 13:00 Horas. O edital encontra-se a disposição na Sede e no Site da Prefeitura Municipal. </w:t>
      </w:r>
    </w:p>
    <w:p w14:paraId="57E864F7" w14:textId="77777777" w:rsidR="002562BA" w:rsidRPr="00D42F0C" w:rsidRDefault="002562BA" w:rsidP="00C1668E">
      <w:pPr>
        <w:autoSpaceDE w:val="0"/>
        <w:autoSpaceDN w:val="0"/>
        <w:adjustRightInd w:val="0"/>
        <w:jc w:val="center"/>
        <w:rPr>
          <w:sz w:val="20"/>
          <w:szCs w:val="20"/>
        </w:rPr>
      </w:pPr>
    </w:p>
    <w:p w14:paraId="6833A643" w14:textId="77777777" w:rsidR="00883094" w:rsidRPr="00D42F0C" w:rsidRDefault="00883094" w:rsidP="00C1668E">
      <w:pPr>
        <w:autoSpaceDE w:val="0"/>
        <w:autoSpaceDN w:val="0"/>
        <w:adjustRightInd w:val="0"/>
        <w:jc w:val="center"/>
        <w:rPr>
          <w:sz w:val="20"/>
          <w:szCs w:val="20"/>
        </w:rPr>
      </w:pPr>
    </w:p>
    <w:p w14:paraId="533ACECB" w14:textId="321E40DE" w:rsidR="00EF5AA0" w:rsidRPr="00EF5AA0" w:rsidRDefault="009D14BE" w:rsidP="001A5800">
      <w:pPr>
        <w:autoSpaceDE w:val="0"/>
        <w:autoSpaceDN w:val="0"/>
        <w:adjustRightInd w:val="0"/>
        <w:jc w:val="both"/>
        <w:rPr>
          <w:rFonts w:asciiTheme="majorHAnsi" w:hAnsiTheme="majorHAnsi"/>
          <w:b/>
        </w:rPr>
      </w:pPr>
      <w:r w:rsidRPr="00EF5AA0">
        <w:rPr>
          <w:rFonts w:asciiTheme="majorHAnsi" w:hAnsiTheme="majorHAnsi"/>
          <w:b/>
        </w:rPr>
        <w:t xml:space="preserve">PREFEITURA MUNICIPAL DE ARAÚJOS </w:t>
      </w:r>
      <w:r w:rsidR="00EF5AA0">
        <w:rPr>
          <w:rFonts w:asciiTheme="majorHAnsi" w:hAnsiTheme="majorHAnsi"/>
          <w:b/>
        </w:rPr>
        <w:t xml:space="preserve">- </w:t>
      </w:r>
      <w:r w:rsidRPr="00EF5AA0">
        <w:rPr>
          <w:rFonts w:asciiTheme="majorHAnsi" w:hAnsiTheme="majorHAnsi"/>
          <w:b/>
        </w:rPr>
        <w:t>TOMADA DE PREÇO N° 1/2023</w:t>
      </w:r>
    </w:p>
    <w:p w14:paraId="6578452A" w14:textId="787235D1" w:rsidR="009D14BE" w:rsidRPr="00EF5AA0" w:rsidRDefault="00EF5AA0" w:rsidP="001A5800">
      <w:pPr>
        <w:autoSpaceDE w:val="0"/>
        <w:autoSpaceDN w:val="0"/>
        <w:adjustRightInd w:val="0"/>
        <w:jc w:val="both"/>
        <w:rPr>
          <w:rFonts w:asciiTheme="majorHAnsi" w:hAnsiTheme="majorHAnsi"/>
        </w:rPr>
      </w:pPr>
      <w:r w:rsidRPr="00EF5AA0">
        <w:rPr>
          <w:rFonts w:asciiTheme="majorHAnsi" w:hAnsiTheme="majorHAnsi"/>
        </w:rPr>
        <w:t>Objeto: E</w:t>
      </w:r>
      <w:r w:rsidR="009D14BE" w:rsidRPr="00EF5AA0">
        <w:rPr>
          <w:rFonts w:asciiTheme="majorHAnsi" w:hAnsiTheme="majorHAnsi"/>
        </w:rPr>
        <w:t>xecução de Obra de Melhorias em vias públicas com Pavimentação Asfáltica em CBUQ e Drenagem. E</w:t>
      </w:r>
      <w:r>
        <w:rPr>
          <w:rFonts w:asciiTheme="majorHAnsi" w:hAnsiTheme="majorHAnsi"/>
        </w:rPr>
        <w:t>ntrega dos envelopes</w:t>
      </w:r>
      <w:r w:rsidR="009D14BE" w:rsidRPr="00EF5AA0">
        <w:rPr>
          <w:rFonts w:asciiTheme="majorHAnsi" w:hAnsiTheme="majorHAnsi"/>
        </w:rPr>
        <w:t xml:space="preserve">: </w:t>
      </w:r>
      <w:r>
        <w:rPr>
          <w:rFonts w:asciiTheme="majorHAnsi" w:hAnsiTheme="majorHAnsi"/>
        </w:rPr>
        <w:t>d</w:t>
      </w:r>
      <w:r w:rsidR="009D14BE" w:rsidRPr="00EF5AA0">
        <w:rPr>
          <w:rFonts w:asciiTheme="majorHAnsi" w:hAnsiTheme="majorHAnsi"/>
        </w:rPr>
        <w:t xml:space="preserve">ia 06 de </w:t>
      </w:r>
      <w:r>
        <w:rPr>
          <w:rFonts w:asciiTheme="majorHAnsi" w:hAnsiTheme="majorHAnsi"/>
        </w:rPr>
        <w:t xml:space="preserve">fevereiro </w:t>
      </w:r>
      <w:r w:rsidR="009D14BE" w:rsidRPr="00EF5AA0">
        <w:rPr>
          <w:rFonts w:asciiTheme="majorHAnsi" w:hAnsiTheme="majorHAnsi"/>
        </w:rPr>
        <w:t>de 2.023 às 09h00min</w:t>
      </w:r>
      <w:r>
        <w:rPr>
          <w:rFonts w:asciiTheme="majorHAnsi" w:hAnsiTheme="majorHAnsi"/>
        </w:rPr>
        <w:t>, abertura dos envelopes</w:t>
      </w:r>
      <w:r w:rsidR="009D14BE" w:rsidRPr="00EF5AA0">
        <w:rPr>
          <w:rFonts w:asciiTheme="majorHAnsi" w:hAnsiTheme="majorHAnsi"/>
        </w:rPr>
        <w:t xml:space="preserve">: </w:t>
      </w:r>
      <w:r>
        <w:rPr>
          <w:rFonts w:asciiTheme="majorHAnsi" w:hAnsiTheme="majorHAnsi"/>
        </w:rPr>
        <w:t>di</w:t>
      </w:r>
      <w:r w:rsidR="009D14BE" w:rsidRPr="00EF5AA0">
        <w:rPr>
          <w:rFonts w:asciiTheme="majorHAnsi" w:hAnsiTheme="majorHAnsi"/>
        </w:rPr>
        <w:t xml:space="preserve">a 06 de </w:t>
      </w:r>
      <w:proofErr w:type="spellStart"/>
      <w:proofErr w:type="gramStart"/>
      <w:r>
        <w:rPr>
          <w:rFonts w:asciiTheme="majorHAnsi" w:hAnsiTheme="majorHAnsi"/>
        </w:rPr>
        <w:t>feverereiro</w:t>
      </w:r>
      <w:proofErr w:type="spellEnd"/>
      <w:r>
        <w:rPr>
          <w:rFonts w:asciiTheme="majorHAnsi" w:hAnsiTheme="majorHAnsi"/>
        </w:rPr>
        <w:t xml:space="preserve"> </w:t>
      </w:r>
      <w:r w:rsidR="009D14BE" w:rsidRPr="00EF5AA0">
        <w:rPr>
          <w:rFonts w:asciiTheme="majorHAnsi" w:hAnsiTheme="majorHAnsi"/>
        </w:rPr>
        <w:t xml:space="preserve"> de</w:t>
      </w:r>
      <w:proofErr w:type="gramEnd"/>
      <w:r w:rsidR="009D14BE" w:rsidRPr="00EF5AA0">
        <w:rPr>
          <w:rFonts w:asciiTheme="majorHAnsi" w:hAnsiTheme="majorHAnsi"/>
        </w:rPr>
        <w:t xml:space="preserve"> 2.023 às 09h15min</w:t>
      </w:r>
      <w:r>
        <w:rPr>
          <w:rFonts w:asciiTheme="majorHAnsi" w:hAnsiTheme="majorHAnsi"/>
        </w:rPr>
        <w:t xml:space="preserve">, </w:t>
      </w:r>
      <w:r w:rsidR="009D14BE" w:rsidRPr="00EF5AA0">
        <w:rPr>
          <w:rFonts w:asciiTheme="majorHAnsi" w:hAnsiTheme="majorHAnsi"/>
        </w:rPr>
        <w:t xml:space="preserve"> </w:t>
      </w:r>
      <w:r>
        <w:rPr>
          <w:rFonts w:asciiTheme="majorHAnsi" w:hAnsiTheme="majorHAnsi"/>
        </w:rPr>
        <w:t>i</w:t>
      </w:r>
      <w:r w:rsidR="009D14BE" w:rsidRPr="00EF5AA0">
        <w:rPr>
          <w:rFonts w:asciiTheme="majorHAnsi" w:hAnsiTheme="majorHAnsi"/>
        </w:rPr>
        <w:t xml:space="preserve">nformações completas com a Comissão Permanente de Licitação de Prefeitura Municipal de Araújos/MG </w:t>
      </w:r>
      <w:r>
        <w:rPr>
          <w:rFonts w:asciiTheme="majorHAnsi" w:hAnsiTheme="majorHAnsi"/>
        </w:rPr>
        <w:t>–</w:t>
      </w:r>
      <w:r w:rsidR="009D14BE" w:rsidRPr="00EF5AA0">
        <w:rPr>
          <w:rFonts w:asciiTheme="majorHAnsi" w:hAnsiTheme="majorHAnsi"/>
        </w:rPr>
        <w:t xml:space="preserve"> </w:t>
      </w:r>
      <w:r>
        <w:rPr>
          <w:rFonts w:asciiTheme="majorHAnsi" w:hAnsiTheme="majorHAnsi"/>
        </w:rPr>
        <w:t xml:space="preserve">fone </w:t>
      </w:r>
      <w:r w:rsidR="009D14BE" w:rsidRPr="00EF5AA0">
        <w:rPr>
          <w:rFonts w:asciiTheme="majorHAnsi" w:hAnsiTheme="majorHAnsi"/>
        </w:rPr>
        <w:t xml:space="preserve">(37) 3288-3010, no horário de 13h00min às 16h00min, e-mail: </w:t>
      </w:r>
      <w:hyperlink r:id="rId15" w:history="1">
        <w:r w:rsidRPr="00E93298">
          <w:rPr>
            <w:rStyle w:val="Hyperlink"/>
            <w:rFonts w:asciiTheme="majorHAnsi" w:hAnsiTheme="majorHAnsi"/>
          </w:rPr>
          <w:t>licitação@araujos.mg.gov.br</w:t>
        </w:r>
      </w:hyperlink>
      <w:r>
        <w:rPr>
          <w:rFonts w:asciiTheme="majorHAnsi" w:hAnsiTheme="majorHAnsi"/>
        </w:rPr>
        <w:t xml:space="preserve"> </w:t>
      </w:r>
      <w:r w:rsidR="009D14BE" w:rsidRPr="00EF5AA0">
        <w:rPr>
          <w:rFonts w:asciiTheme="majorHAnsi" w:hAnsiTheme="majorHAnsi"/>
        </w:rPr>
        <w:t xml:space="preserve">. </w:t>
      </w:r>
    </w:p>
    <w:p w14:paraId="5202556B" w14:textId="77777777" w:rsidR="009D14BE" w:rsidRPr="00D42F0C" w:rsidRDefault="009D14BE" w:rsidP="001A5800">
      <w:pPr>
        <w:autoSpaceDE w:val="0"/>
        <w:autoSpaceDN w:val="0"/>
        <w:adjustRightInd w:val="0"/>
        <w:jc w:val="both"/>
        <w:rPr>
          <w:rFonts w:asciiTheme="majorHAnsi" w:hAnsiTheme="majorHAnsi"/>
          <w:b/>
          <w:sz w:val="20"/>
          <w:szCs w:val="20"/>
        </w:rPr>
      </w:pPr>
    </w:p>
    <w:p w14:paraId="793BB7B1" w14:textId="77777777" w:rsidR="00EF5AA0" w:rsidRPr="00D42F0C" w:rsidRDefault="00EF5AA0" w:rsidP="001A5800">
      <w:pPr>
        <w:autoSpaceDE w:val="0"/>
        <w:autoSpaceDN w:val="0"/>
        <w:adjustRightInd w:val="0"/>
        <w:jc w:val="both"/>
        <w:rPr>
          <w:rFonts w:asciiTheme="majorHAnsi" w:hAnsiTheme="majorHAnsi"/>
          <w:b/>
          <w:sz w:val="20"/>
          <w:szCs w:val="20"/>
        </w:rPr>
      </w:pPr>
    </w:p>
    <w:p w14:paraId="027653D1" w14:textId="7E4D8445" w:rsidR="00E05741" w:rsidRPr="00EF5AA0" w:rsidRDefault="00E05741" w:rsidP="00E05741">
      <w:pPr>
        <w:autoSpaceDE w:val="0"/>
        <w:autoSpaceDN w:val="0"/>
        <w:adjustRightInd w:val="0"/>
        <w:jc w:val="both"/>
        <w:rPr>
          <w:rFonts w:asciiTheme="majorHAnsi" w:hAnsiTheme="majorHAnsi"/>
          <w:b/>
        </w:rPr>
      </w:pPr>
      <w:r w:rsidRPr="00EF5AA0">
        <w:rPr>
          <w:rFonts w:asciiTheme="majorHAnsi" w:hAnsiTheme="majorHAnsi"/>
          <w:b/>
        </w:rPr>
        <w:t xml:space="preserve">PREFEITURA MUNICIPAL DE </w:t>
      </w:r>
      <w:r>
        <w:rPr>
          <w:rFonts w:asciiTheme="majorHAnsi" w:hAnsiTheme="majorHAnsi"/>
          <w:b/>
        </w:rPr>
        <w:t xml:space="preserve">BOM DESPACHO - </w:t>
      </w:r>
      <w:r w:rsidRPr="00E05741">
        <w:rPr>
          <w:rFonts w:asciiTheme="majorHAnsi" w:hAnsiTheme="majorHAnsi"/>
          <w:b/>
        </w:rPr>
        <w:t>PREGÃO ELETRÔNICO Nº 80/2022</w:t>
      </w:r>
    </w:p>
    <w:p w14:paraId="3C6D616B" w14:textId="738C73EB" w:rsidR="00E05741" w:rsidRDefault="00E05741" w:rsidP="00E05741">
      <w:pPr>
        <w:autoSpaceDE w:val="0"/>
        <w:autoSpaceDN w:val="0"/>
        <w:adjustRightInd w:val="0"/>
        <w:jc w:val="both"/>
        <w:rPr>
          <w:rFonts w:asciiTheme="majorHAnsi" w:hAnsiTheme="majorHAnsi"/>
        </w:rPr>
      </w:pPr>
      <w:r>
        <w:rPr>
          <w:rFonts w:asciiTheme="majorHAnsi" w:hAnsiTheme="majorHAnsi"/>
        </w:rPr>
        <w:t xml:space="preserve">Objeto: </w:t>
      </w:r>
      <w:r w:rsidRPr="00E05741">
        <w:rPr>
          <w:rFonts w:asciiTheme="majorHAnsi" w:hAnsiTheme="majorHAnsi"/>
        </w:rPr>
        <w:t xml:space="preserve">Contratação para prestação de serviços de recapeamento, manutenção preventiva e corretiva de pavimentos, fornecimento e aplicação de CBUQ. Sessão: 16/2/23, 9h. Edital: </w:t>
      </w:r>
      <w:hyperlink r:id="rId16" w:history="1">
        <w:r w:rsidRPr="00E93298">
          <w:rPr>
            <w:rStyle w:val="Hyperlink"/>
            <w:rFonts w:asciiTheme="majorHAnsi" w:hAnsiTheme="majorHAnsi"/>
          </w:rPr>
          <w:t>www.bomdespacho.mg.gov.br/licitacao</w:t>
        </w:r>
      </w:hyperlink>
      <w:r w:rsidRPr="00E05741">
        <w:rPr>
          <w:rFonts w:asciiTheme="majorHAnsi" w:hAnsiTheme="majorHAnsi"/>
        </w:rPr>
        <w:t xml:space="preserve">. Info: (37) 3520-1434 ou </w:t>
      </w:r>
      <w:hyperlink r:id="rId17" w:history="1">
        <w:r w:rsidRPr="00E93298">
          <w:rPr>
            <w:rStyle w:val="Hyperlink"/>
            <w:rFonts w:asciiTheme="majorHAnsi" w:hAnsiTheme="majorHAnsi"/>
          </w:rPr>
          <w:t>licitacao@pmbd.mg.gov.br</w:t>
        </w:r>
      </w:hyperlink>
      <w:r>
        <w:rPr>
          <w:rFonts w:asciiTheme="majorHAnsi" w:hAnsiTheme="majorHAnsi"/>
        </w:rPr>
        <w:t>.</w:t>
      </w:r>
    </w:p>
    <w:p w14:paraId="5301ADD3" w14:textId="77777777" w:rsidR="00E05741" w:rsidRDefault="00E05741" w:rsidP="001A5800">
      <w:pPr>
        <w:autoSpaceDE w:val="0"/>
        <w:autoSpaceDN w:val="0"/>
        <w:adjustRightInd w:val="0"/>
        <w:jc w:val="both"/>
        <w:rPr>
          <w:rFonts w:asciiTheme="majorHAnsi" w:hAnsiTheme="majorHAnsi"/>
          <w:b/>
        </w:rPr>
      </w:pPr>
    </w:p>
    <w:p w14:paraId="2F96E236" w14:textId="77777777" w:rsidR="00D42F0C" w:rsidRDefault="00D42F0C" w:rsidP="001A5800">
      <w:pPr>
        <w:autoSpaceDE w:val="0"/>
        <w:autoSpaceDN w:val="0"/>
        <w:adjustRightInd w:val="0"/>
        <w:jc w:val="both"/>
        <w:rPr>
          <w:rFonts w:asciiTheme="majorHAnsi" w:hAnsiTheme="majorHAnsi"/>
          <w:b/>
        </w:rPr>
      </w:pPr>
    </w:p>
    <w:p w14:paraId="12602D72" w14:textId="77777777" w:rsidR="00EE4DD8" w:rsidRDefault="00EE4DD8" w:rsidP="001A5800">
      <w:pPr>
        <w:autoSpaceDE w:val="0"/>
        <w:autoSpaceDN w:val="0"/>
        <w:adjustRightInd w:val="0"/>
        <w:jc w:val="both"/>
      </w:pPr>
      <w:r w:rsidRPr="00EE4DD8">
        <w:rPr>
          <w:rFonts w:asciiTheme="majorHAnsi" w:hAnsiTheme="majorHAnsi"/>
          <w:b/>
        </w:rPr>
        <w:t>PREFEITURA MUNICIPAL DE BRASILÂNDIA DE MINAS -  TOMADA DE PREÇOS Nº 3/2023</w:t>
      </w:r>
      <w:r>
        <w:t xml:space="preserve"> </w:t>
      </w:r>
    </w:p>
    <w:p w14:paraId="748CE84B" w14:textId="5B78F029" w:rsidR="00EE4DD8" w:rsidRPr="00EE4DD8" w:rsidRDefault="00EE4DD8" w:rsidP="00EE4DD8">
      <w:pPr>
        <w:autoSpaceDE w:val="0"/>
        <w:autoSpaceDN w:val="0"/>
        <w:adjustRightInd w:val="0"/>
        <w:jc w:val="both"/>
        <w:rPr>
          <w:rFonts w:asciiTheme="majorHAnsi" w:hAnsiTheme="majorHAnsi"/>
        </w:rPr>
      </w:pPr>
      <w:r>
        <w:rPr>
          <w:rFonts w:asciiTheme="majorHAnsi" w:hAnsiTheme="majorHAnsi"/>
        </w:rPr>
        <w:t>O</w:t>
      </w:r>
      <w:r w:rsidRPr="00EE4DD8">
        <w:rPr>
          <w:rFonts w:asciiTheme="majorHAnsi" w:hAnsiTheme="majorHAnsi"/>
        </w:rPr>
        <w:t>bjeto</w:t>
      </w:r>
      <w:r>
        <w:rPr>
          <w:rFonts w:asciiTheme="majorHAnsi" w:hAnsiTheme="majorHAnsi"/>
        </w:rPr>
        <w:t>: E</w:t>
      </w:r>
      <w:r w:rsidRPr="00EE4DD8">
        <w:rPr>
          <w:rFonts w:asciiTheme="majorHAnsi" w:hAnsiTheme="majorHAnsi"/>
        </w:rPr>
        <w:t>xecução de obras de serviços de engenharia civil do tipo menor preço por empreitada Global (mão de obra e materiais), para a execução de serviços de recapeamento asfáltico em CBUQ=2,5cm - concreto betuminoso usinado a quente - em diversas Ruas no Bairro Porto.</w:t>
      </w:r>
      <w:r>
        <w:rPr>
          <w:rFonts w:asciiTheme="majorHAnsi" w:hAnsiTheme="majorHAnsi"/>
        </w:rPr>
        <w:t xml:space="preserve"> </w:t>
      </w:r>
      <w:r w:rsidRPr="00EE4DD8">
        <w:rPr>
          <w:rFonts w:asciiTheme="majorHAnsi" w:hAnsiTheme="majorHAnsi"/>
        </w:rPr>
        <w:t>A Prefeitura Municipal de Brasilândia de Minas MG, torna público que no dia 22 de fevereiro de 2023, a partir das 13h00min, a abertura dos envelopes da TP 03/2023</w:t>
      </w:r>
      <w:r>
        <w:rPr>
          <w:rFonts w:asciiTheme="majorHAnsi" w:hAnsiTheme="majorHAnsi"/>
        </w:rPr>
        <w:t xml:space="preserve">. </w:t>
      </w:r>
      <w:r w:rsidRPr="00EE4DD8">
        <w:rPr>
          <w:rFonts w:asciiTheme="majorHAnsi" w:hAnsiTheme="majorHAnsi"/>
        </w:rPr>
        <w:t xml:space="preserve">Maiores informações poderão ser obtidas pelo tel. 38- 35621202, ou e-mail - </w:t>
      </w:r>
      <w:hyperlink r:id="rId18" w:history="1">
        <w:r w:rsidRPr="00E93298">
          <w:rPr>
            <w:rStyle w:val="Hyperlink"/>
            <w:rFonts w:asciiTheme="majorHAnsi" w:hAnsiTheme="majorHAnsi"/>
          </w:rPr>
          <w:t>licitacao@brasilandiademinas.mg.gov.br</w:t>
        </w:r>
      </w:hyperlink>
      <w:r w:rsidRPr="00EE4DD8">
        <w:rPr>
          <w:rFonts w:asciiTheme="majorHAnsi" w:hAnsiTheme="majorHAnsi"/>
        </w:rPr>
        <w:t xml:space="preserve">, </w:t>
      </w:r>
      <w:hyperlink r:id="rId19" w:history="1">
        <w:proofErr w:type="gramStart"/>
        <w:r w:rsidRPr="00EE4DD8">
          <w:rPr>
            <w:rStyle w:val="Hyperlink"/>
            <w:rFonts w:asciiTheme="majorHAnsi" w:hAnsiTheme="majorHAnsi"/>
          </w:rPr>
          <w:t>wwwbrasilandiademinas.mg.gov.br</w:t>
        </w:r>
      </w:hyperlink>
      <w:r>
        <w:rPr>
          <w:rStyle w:val="Hyperlink"/>
          <w:rFonts w:asciiTheme="majorHAnsi" w:hAnsiTheme="majorHAnsi"/>
        </w:rPr>
        <w:t xml:space="preserve"> </w:t>
      </w:r>
      <w:r w:rsidRPr="00EE4DD8">
        <w:rPr>
          <w:rFonts w:asciiTheme="majorHAnsi" w:hAnsiTheme="majorHAnsi"/>
        </w:rPr>
        <w:t xml:space="preserve"> ou</w:t>
      </w:r>
      <w:proofErr w:type="gramEnd"/>
      <w:r w:rsidRPr="00EE4DD8">
        <w:rPr>
          <w:rFonts w:asciiTheme="majorHAnsi" w:hAnsiTheme="majorHAnsi"/>
        </w:rPr>
        <w:t xml:space="preserve"> no edifício sede da Prefeitura</w:t>
      </w:r>
      <w:r>
        <w:rPr>
          <w:rFonts w:asciiTheme="majorHAnsi" w:hAnsiTheme="majorHAnsi"/>
        </w:rPr>
        <w:t>.</w:t>
      </w:r>
    </w:p>
    <w:p w14:paraId="4DC6B350" w14:textId="77777777" w:rsidR="00EE4DD8" w:rsidRDefault="00EE4DD8" w:rsidP="001A5800">
      <w:pPr>
        <w:autoSpaceDE w:val="0"/>
        <w:autoSpaceDN w:val="0"/>
        <w:adjustRightInd w:val="0"/>
        <w:jc w:val="both"/>
        <w:rPr>
          <w:rFonts w:asciiTheme="majorHAnsi" w:hAnsiTheme="majorHAnsi"/>
        </w:rPr>
      </w:pPr>
    </w:p>
    <w:p w14:paraId="4E639829" w14:textId="77777777" w:rsidR="000E22F6" w:rsidRDefault="000E22F6" w:rsidP="001A5800">
      <w:pPr>
        <w:autoSpaceDE w:val="0"/>
        <w:autoSpaceDN w:val="0"/>
        <w:adjustRightInd w:val="0"/>
        <w:jc w:val="both"/>
        <w:rPr>
          <w:rFonts w:asciiTheme="majorHAnsi" w:hAnsiTheme="majorHAnsi"/>
        </w:rPr>
      </w:pPr>
    </w:p>
    <w:p w14:paraId="5A5372AF" w14:textId="1AC048DF" w:rsidR="000E22F6" w:rsidRDefault="000E22F6" w:rsidP="000E22F6">
      <w:pPr>
        <w:autoSpaceDE w:val="0"/>
        <w:autoSpaceDN w:val="0"/>
        <w:adjustRightInd w:val="0"/>
        <w:jc w:val="both"/>
        <w:rPr>
          <w:rFonts w:asciiTheme="majorHAnsi" w:hAnsiTheme="majorHAnsi"/>
          <w:b/>
        </w:rPr>
      </w:pPr>
      <w:r w:rsidRPr="00DB7959">
        <w:rPr>
          <w:rFonts w:asciiTheme="majorHAnsi" w:hAnsiTheme="majorHAnsi"/>
          <w:b/>
        </w:rPr>
        <w:t xml:space="preserve">PREFEITURA MUNICIPAL </w:t>
      </w:r>
      <w:r w:rsidRPr="00E574B3">
        <w:rPr>
          <w:rFonts w:asciiTheme="majorHAnsi" w:hAnsiTheme="majorHAnsi"/>
          <w:b/>
        </w:rPr>
        <w:t xml:space="preserve">DE </w:t>
      </w:r>
      <w:r>
        <w:rPr>
          <w:rFonts w:asciiTheme="majorHAnsi" w:hAnsiTheme="majorHAnsi"/>
          <w:b/>
        </w:rPr>
        <w:t xml:space="preserve">CAPITÃO ENÉAS - </w:t>
      </w:r>
      <w:r w:rsidRPr="00E574B3">
        <w:rPr>
          <w:rFonts w:asciiTheme="majorHAnsi" w:hAnsiTheme="majorHAnsi"/>
          <w:b/>
        </w:rPr>
        <w:t xml:space="preserve"> TOMADA DE PREÇOS Nº </w:t>
      </w:r>
      <w:r>
        <w:rPr>
          <w:rFonts w:asciiTheme="majorHAnsi" w:hAnsiTheme="majorHAnsi"/>
          <w:b/>
        </w:rPr>
        <w:t>02/</w:t>
      </w:r>
      <w:r w:rsidRPr="00E574B3">
        <w:rPr>
          <w:rFonts w:asciiTheme="majorHAnsi" w:hAnsiTheme="majorHAnsi"/>
          <w:b/>
        </w:rPr>
        <w:t>2023</w:t>
      </w:r>
    </w:p>
    <w:p w14:paraId="5AD9E757" w14:textId="2AE78CF6" w:rsidR="00EE4DD8" w:rsidRPr="000E22F6" w:rsidRDefault="000E22F6" w:rsidP="001A5800">
      <w:pPr>
        <w:autoSpaceDE w:val="0"/>
        <w:autoSpaceDN w:val="0"/>
        <w:adjustRightInd w:val="0"/>
        <w:jc w:val="both"/>
        <w:rPr>
          <w:rFonts w:asciiTheme="majorHAnsi" w:hAnsiTheme="majorHAnsi"/>
        </w:rPr>
      </w:pPr>
      <w:r w:rsidRPr="000E22F6">
        <w:rPr>
          <w:rFonts w:asciiTheme="majorHAnsi" w:hAnsiTheme="majorHAnsi"/>
        </w:rPr>
        <w:t xml:space="preserve">Objeto: </w:t>
      </w:r>
      <w:r>
        <w:rPr>
          <w:rFonts w:asciiTheme="majorHAnsi" w:hAnsiTheme="majorHAnsi"/>
        </w:rPr>
        <w:t>E</w:t>
      </w:r>
      <w:r w:rsidRPr="000E22F6">
        <w:rPr>
          <w:rFonts w:asciiTheme="majorHAnsi" w:hAnsiTheme="majorHAnsi"/>
        </w:rPr>
        <w:t xml:space="preserve">xecução de construção de sistema de abastecimento de agua no distrito de Santana da Serra. Data: 17/02/2023, às 09:00. Informações pelo e-mail: </w:t>
      </w:r>
      <w:hyperlink r:id="rId20" w:history="1">
        <w:r w:rsidRPr="00E93298">
          <w:rPr>
            <w:rStyle w:val="Hyperlink"/>
            <w:rFonts w:asciiTheme="majorHAnsi" w:hAnsiTheme="majorHAnsi"/>
          </w:rPr>
          <w:t>licitacaocapitaoeneas@gmail.com</w:t>
        </w:r>
      </w:hyperlink>
      <w:r w:rsidRPr="000E22F6">
        <w:rPr>
          <w:rFonts w:asciiTheme="majorHAnsi" w:hAnsiTheme="majorHAnsi"/>
        </w:rPr>
        <w:t xml:space="preserve">, editais pelo site: </w:t>
      </w:r>
      <w:hyperlink r:id="rId21" w:history="1">
        <w:r w:rsidRPr="00E93298">
          <w:rPr>
            <w:rStyle w:val="Hyperlink"/>
            <w:rFonts w:asciiTheme="majorHAnsi" w:hAnsiTheme="majorHAnsi"/>
          </w:rPr>
          <w:t>https://capitaoeneas.mg.gov.br/index.php/</w:t>
        </w:r>
      </w:hyperlink>
      <w:r w:rsidRPr="000E22F6">
        <w:rPr>
          <w:rFonts w:asciiTheme="majorHAnsi" w:hAnsiTheme="majorHAnsi"/>
        </w:rPr>
        <w:t xml:space="preserve"> </w:t>
      </w:r>
      <w:proofErr w:type="spellStart"/>
      <w:r w:rsidRPr="000E22F6">
        <w:rPr>
          <w:rFonts w:asciiTheme="majorHAnsi" w:hAnsiTheme="majorHAnsi"/>
        </w:rPr>
        <w:t>licitacao</w:t>
      </w:r>
      <w:proofErr w:type="spellEnd"/>
      <w:proofErr w:type="gramStart"/>
      <w:r w:rsidRPr="000E22F6">
        <w:rPr>
          <w:rFonts w:asciiTheme="majorHAnsi" w:hAnsiTheme="majorHAnsi"/>
        </w:rPr>
        <w:t>/,Telefone</w:t>
      </w:r>
      <w:proofErr w:type="gramEnd"/>
      <w:r w:rsidRPr="000E22F6">
        <w:rPr>
          <w:rFonts w:asciiTheme="majorHAnsi" w:hAnsiTheme="majorHAnsi"/>
        </w:rPr>
        <w:t xml:space="preserve">: (38) 3235-1001. (38)999913018. </w:t>
      </w:r>
    </w:p>
    <w:p w14:paraId="5DD14F02" w14:textId="77777777" w:rsidR="000E22F6" w:rsidRDefault="000E22F6" w:rsidP="001A5800">
      <w:pPr>
        <w:autoSpaceDE w:val="0"/>
        <w:autoSpaceDN w:val="0"/>
        <w:adjustRightInd w:val="0"/>
        <w:jc w:val="both"/>
        <w:rPr>
          <w:rFonts w:asciiTheme="majorHAnsi" w:hAnsiTheme="majorHAnsi"/>
        </w:rPr>
      </w:pPr>
    </w:p>
    <w:p w14:paraId="380AF50D" w14:textId="77777777" w:rsidR="00BB21EE" w:rsidRDefault="00BB21EE" w:rsidP="001A5800">
      <w:pPr>
        <w:autoSpaceDE w:val="0"/>
        <w:autoSpaceDN w:val="0"/>
        <w:adjustRightInd w:val="0"/>
        <w:jc w:val="both"/>
        <w:rPr>
          <w:rFonts w:asciiTheme="majorHAnsi" w:hAnsiTheme="majorHAnsi"/>
        </w:rPr>
      </w:pPr>
    </w:p>
    <w:p w14:paraId="058210C3" w14:textId="6B2CA183" w:rsidR="00BB21EE" w:rsidRDefault="00BB21EE" w:rsidP="00BB21EE">
      <w:pPr>
        <w:autoSpaceDE w:val="0"/>
        <w:autoSpaceDN w:val="0"/>
        <w:adjustRightInd w:val="0"/>
        <w:jc w:val="both"/>
        <w:rPr>
          <w:rFonts w:asciiTheme="majorHAnsi" w:hAnsiTheme="majorHAnsi"/>
          <w:b/>
        </w:rPr>
      </w:pPr>
      <w:r w:rsidRPr="00DB7959">
        <w:rPr>
          <w:rFonts w:asciiTheme="majorHAnsi" w:hAnsiTheme="majorHAnsi"/>
          <w:b/>
        </w:rPr>
        <w:t xml:space="preserve">PREFEITURA MUNICIPAL </w:t>
      </w:r>
      <w:r w:rsidRPr="00E574B3">
        <w:rPr>
          <w:rFonts w:asciiTheme="majorHAnsi" w:hAnsiTheme="majorHAnsi"/>
          <w:b/>
        </w:rPr>
        <w:t xml:space="preserve">DE </w:t>
      </w:r>
      <w:r>
        <w:rPr>
          <w:rFonts w:asciiTheme="majorHAnsi" w:hAnsiTheme="majorHAnsi"/>
          <w:b/>
        </w:rPr>
        <w:t>CARATINGA -</w:t>
      </w:r>
      <w:r w:rsidRPr="00E574B3">
        <w:rPr>
          <w:rFonts w:asciiTheme="majorHAnsi" w:hAnsiTheme="majorHAnsi"/>
          <w:b/>
        </w:rPr>
        <w:t xml:space="preserve"> TOMADA DE PREÇOS Nº </w:t>
      </w:r>
      <w:r>
        <w:rPr>
          <w:rFonts w:asciiTheme="majorHAnsi" w:hAnsiTheme="majorHAnsi"/>
          <w:b/>
        </w:rPr>
        <w:t>0</w:t>
      </w:r>
      <w:r w:rsidR="008D1C09">
        <w:rPr>
          <w:rFonts w:asciiTheme="majorHAnsi" w:hAnsiTheme="majorHAnsi"/>
          <w:b/>
        </w:rPr>
        <w:t>1</w:t>
      </w:r>
      <w:r>
        <w:rPr>
          <w:rFonts w:asciiTheme="majorHAnsi" w:hAnsiTheme="majorHAnsi"/>
          <w:b/>
        </w:rPr>
        <w:t>/</w:t>
      </w:r>
      <w:r w:rsidRPr="00E574B3">
        <w:rPr>
          <w:rFonts w:asciiTheme="majorHAnsi" w:hAnsiTheme="majorHAnsi"/>
          <w:b/>
        </w:rPr>
        <w:t>2023</w:t>
      </w:r>
    </w:p>
    <w:p w14:paraId="788B8C90" w14:textId="77777777" w:rsidR="00BB21EE" w:rsidRDefault="00BB21EE" w:rsidP="001A5800">
      <w:pPr>
        <w:autoSpaceDE w:val="0"/>
        <w:autoSpaceDN w:val="0"/>
        <w:adjustRightInd w:val="0"/>
        <w:jc w:val="both"/>
        <w:rPr>
          <w:rFonts w:asciiTheme="majorHAnsi" w:hAnsiTheme="majorHAnsi"/>
        </w:rPr>
      </w:pPr>
      <w:r w:rsidRPr="00BB21EE">
        <w:rPr>
          <w:rFonts w:asciiTheme="majorHAnsi" w:hAnsiTheme="majorHAnsi"/>
        </w:rPr>
        <w:t xml:space="preserve">Objeto: Contratação de empresas para execução de obras de Pavimentação do Acesso ao Distrito de Santa Efigênia. Abertura: 23/02/2023 às 09h00min. O </w:t>
      </w:r>
      <w:r>
        <w:rPr>
          <w:rFonts w:asciiTheme="majorHAnsi" w:hAnsiTheme="majorHAnsi"/>
        </w:rPr>
        <w:t>e</w:t>
      </w:r>
      <w:r w:rsidRPr="00BB21EE">
        <w:rPr>
          <w:rFonts w:asciiTheme="majorHAnsi" w:hAnsiTheme="majorHAnsi"/>
        </w:rPr>
        <w:t xml:space="preserve">dital encontra-se à disposição na Sede da Prefeitura e no site: </w:t>
      </w:r>
      <w:hyperlink r:id="rId22" w:history="1">
        <w:r w:rsidRPr="00E93298">
          <w:rPr>
            <w:rStyle w:val="Hyperlink"/>
            <w:rFonts w:asciiTheme="majorHAnsi" w:hAnsiTheme="majorHAnsi"/>
          </w:rPr>
          <w:t>www.caratinga.mg.gov.br</w:t>
        </w:r>
      </w:hyperlink>
      <w:r w:rsidRPr="00BB21EE">
        <w:rPr>
          <w:rFonts w:asciiTheme="majorHAnsi" w:hAnsiTheme="majorHAnsi"/>
        </w:rPr>
        <w:t xml:space="preserve">. Mais informações no tel.: (33) 3329-8023 / 8019. </w:t>
      </w:r>
    </w:p>
    <w:p w14:paraId="41D0F211" w14:textId="77777777" w:rsidR="000E22F6" w:rsidRDefault="000E22F6" w:rsidP="001A5800">
      <w:pPr>
        <w:autoSpaceDE w:val="0"/>
        <w:autoSpaceDN w:val="0"/>
        <w:adjustRightInd w:val="0"/>
        <w:jc w:val="both"/>
        <w:rPr>
          <w:rFonts w:asciiTheme="majorHAnsi" w:hAnsiTheme="majorHAnsi"/>
        </w:rPr>
      </w:pPr>
    </w:p>
    <w:p w14:paraId="7D59A43A" w14:textId="77777777" w:rsidR="008D1C09" w:rsidRDefault="008D1C09" w:rsidP="001A5800">
      <w:pPr>
        <w:autoSpaceDE w:val="0"/>
        <w:autoSpaceDN w:val="0"/>
        <w:adjustRightInd w:val="0"/>
        <w:jc w:val="both"/>
        <w:rPr>
          <w:rFonts w:asciiTheme="majorHAnsi" w:hAnsiTheme="majorHAnsi"/>
        </w:rPr>
      </w:pPr>
    </w:p>
    <w:p w14:paraId="7DBAABB1" w14:textId="05F70E4D" w:rsidR="008D1C09" w:rsidRDefault="008D1C09" w:rsidP="008D1C09">
      <w:pPr>
        <w:autoSpaceDE w:val="0"/>
        <w:autoSpaceDN w:val="0"/>
        <w:adjustRightInd w:val="0"/>
        <w:jc w:val="both"/>
        <w:rPr>
          <w:rFonts w:asciiTheme="majorHAnsi" w:hAnsiTheme="majorHAnsi"/>
          <w:b/>
        </w:rPr>
      </w:pPr>
      <w:r w:rsidRPr="00DB7959">
        <w:rPr>
          <w:rFonts w:asciiTheme="majorHAnsi" w:hAnsiTheme="majorHAnsi"/>
          <w:b/>
        </w:rPr>
        <w:t xml:space="preserve">PREFEITURA MUNICIPAL </w:t>
      </w:r>
      <w:r w:rsidR="00FE6CB8">
        <w:rPr>
          <w:rFonts w:asciiTheme="majorHAnsi" w:hAnsiTheme="majorHAnsi"/>
          <w:b/>
        </w:rPr>
        <w:t xml:space="preserve">DE </w:t>
      </w:r>
      <w:r>
        <w:rPr>
          <w:rFonts w:asciiTheme="majorHAnsi" w:hAnsiTheme="majorHAnsi"/>
          <w:b/>
        </w:rPr>
        <w:t>CONCEIÇÃO DO MATO DENTRO -</w:t>
      </w:r>
      <w:r w:rsidRPr="00E574B3">
        <w:rPr>
          <w:rFonts w:asciiTheme="majorHAnsi" w:hAnsiTheme="majorHAnsi"/>
          <w:b/>
        </w:rPr>
        <w:t xml:space="preserve"> </w:t>
      </w:r>
      <w:r w:rsidRPr="008D1C09">
        <w:rPr>
          <w:rFonts w:asciiTheme="majorHAnsi" w:hAnsiTheme="majorHAnsi"/>
          <w:b/>
        </w:rPr>
        <w:t>CONCORRÊNCIA Nº 001/2023</w:t>
      </w:r>
    </w:p>
    <w:p w14:paraId="34ACF6B5" w14:textId="45A3B6C7" w:rsidR="00BB21EE" w:rsidRPr="008D1C09" w:rsidRDefault="008D1C09" w:rsidP="001A5800">
      <w:pPr>
        <w:autoSpaceDE w:val="0"/>
        <w:autoSpaceDN w:val="0"/>
        <w:adjustRightInd w:val="0"/>
        <w:jc w:val="both"/>
        <w:rPr>
          <w:rFonts w:asciiTheme="majorHAnsi" w:hAnsiTheme="majorHAnsi"/>
        </w:rPr>
      </w:pPr>
      <w:r>
        <w:rPr>
          <w:rFonts w:asciiTheme="majorHAnsi" w:hAnsiTheme="majorHAnsi"/>
        </w:rPr>
        <w:t>O</w:t>
      </w:r>
      <w:r w:rsidRPr="008D1C09">
        <w:rPr>
          <w:rFonts w:asciiTheme="majorHAnsi" w:hAnsiTheme="majorHAnsi"/>
        </w:rPr>
        <w:t>bjeto</w:t>
      </w:r>
      <w:r>
        <w:rPr>
          <w:rFonts w:asciiTheme="majorHAnsi" w:hAnsiTheme="majorHAnsi"/>
        </w:rPr>
        <w:t xml:space="preserve">: </w:t>
      </w:r>
      <w:r w:rsidRPr="008D1C09">
        <w:rPr>
          <w:rFonts w:asciiTheme="majorHAnsi" w:hAnsiTheme="majorHAnsi"/>
        </w:rPr>
        <w:t xml:space="preserve"> </w:t>
      </w:r>
      <w:r>
        <w:rPr>
          <w:rFonts w:asciiTheme="majorHAnsi" w:hAnsiTheme="majorHAnsi"/>
        </w:rPr>
        <w:t>P</w:t>
      </w:r>
      <w:r w:rsidRPr="008D1C09">
        <w:rPr>
          <w:rFonts w:asciiTheme="majorHAnsi" w:hAnsiTheme="majorHAnsi"/>
        </w:rPr>
        <w:t>restação dos serviços de recapeamento asfáltico, pavimentação asfáltica, recomposição de pavimento (Operação Tapa Buraco) e manutenção de vias</w:t>
      </w:r>
      <w:r>
        <w:rPr>
          <w:rFonts w:asciiTheme="majorHAnsi" w:hAnsiTheme="majorHAnsi"/>
        </w:rPr>
        <w:t xml:space="preserve">. </w:t>
      </w:r>
      <w:r w:rsidRPr="008D1C09">
        <w:rPr>
          <w:rFonts w:asciiTheme="majorHAnsi" w:hAnsiTheme="majorHAnsi"/>
        </w:rPr>
        <w:t xml:space="preserve">Nova data de abertura: 07 de março de 2023, às </w:t>
      </w:r>
      <w:proofErr w:type="gramStart"/>
      <w:r w:rsidRPr="008D1C09">
        <w:rPr>
          <w:rFonts w:asciiTheme="majorHAnsi" w:hAnsiTheme="majorHAnsi"/>
        </w:rPr>
        <w:t>09h30min.</w:t>
      </w:r>
      <w:r>
        <w:rPr>
          <w:rFonts w:asciiTheme="majorHAnsi" w:hAnsiTheme="majorHAnsi"/>
        </w:rPr>
        <w:t xml:space="preserve"> </w:t>
      </w:r>
      <w:r w:rsidRPr="008D1C09">
        <w:rPr>
          <w:rFonts w:asciiTheme="majorHAnsi" w:hAnsiTheme="majorHAnsi"/>
        </w:rPr>
        <w:t>Maiores</w:t>
      </w:r>
      <w:proofErr w:type="gramEnd"/>
      <w:r w:rsidRPr="008D1C09">
        <w:rPr>
          <w:rFonts w:asciiTheme="majorHAnsi" w:hAnsiTheme="majorHAnsi"/>
        </w:rPr>
        <w:t xml:space="preserve"> informações pelo telefone (31) 3868-2398 - Edital disponível no site oficial do Município – </w:t>
      </w:r>
      <w:hyperlink r:id="rId23" w:history="1">
        <w:r w:rsidRPr="00E93298">
          <w:rPr>
            <w:rStyle w:val="Hyperlink"/>
            <w:rFonts w:asciiTheme="majorHAnsi" w:hAnsiTheme="majorHAnsi"/>
          </w:rPr>
          <w:t>www.cmd.mg.gov.br</w:t>
        </w:r>
      </w:hyperlink>
      <w:r w:rsidRPr="008D1C09">
        <w:rPr>
          <w:rFonts w:asciiTheme="majorHAnsi" w:hAnsiTheme="majorHAnsi"/>
        </w:rPr>
        <w:t xml:space="preserve">. </w:t>
      </w:r>
    </w:p>
    <w:p w14:paraId="14117B7A" w14:textId="77777777" w:rsidR="008D1C09" w:rsidRDefault="008D1C09" w:rsidP="001A5800">
      <w:pPr>
        <w:autoSpaceDE w:val="0"/>
        <w:autoSpaceDN w:val="0"/>
        <w:adjustRightInd w:val="0"/>
        <w:jc w:val="both"/>
        <w:rPr>
          <w:rFonts w:asciiTheme="majorHAnsi" w:hAnsiTheme="majorHAnsi"/>
        </w:rPr>
      </w:pPr>
    </w:p>
    <w:p w14:paraId="2F1B49B8" w14:textId="77777777" w:rsidR="008D1C09" w:rsidRDefault="008D1C09" w:rsidP="001A5800">
      <w:pPr>
        <w:autoSpaceDE w:val="0"/>
        <w:autoSpaceDN w:val="0"/>
        <w:adjustRightInd w:val="0"/>
        <w:jc w:val="both"/>
        <w:rPr>
          <w:rFonts w:asciiTheme="majorHAnsi" w:hAnsiTheme="majorHAnsi"/>
        </w:rPr>
      </w:pPr>
    </w:p>
    <w:p w14:paraId="7C22AC8E" w14:textId="15259AE9" w:rsidR="00FE6CB8" w:rsidRDefault="00FE6CB8" w:rsidP="00FE6CB8">
      <w:pPr>
        <w:autoSpaceDE w:val="0"/>
        <w:autoSpaceDN w:val="0"/>
        <w:adjustRightInd w:val="0"/>
        <w:jc w:val="both"/>
        <w:rPr>
          <w:rFonts w:asciiTheme="majorHAnsi" w:hAnsiTheme="majorHAnsi"/>
          <w:b/>
        </w:rPr>
      </w:pPr>
      <w:r w:rsidRPr="00DB7959">
        <w:rPr>
          <w:rFonts w:asciiTheme="majorHAnsi" w:hAnsiTheme="majorHAnsi"/>
          <w:b/>
        </w:rPr>
        <w:t xml:space="preserve">PREFEITURA MUNICIPAL </w:t>
      </w:r>
      <w:r>
        <w:rPr>
          <w:rFonts w:asciiTheme="majorHAnsi" w:hAnsiTheme="majorHAnsi"/>
          <w:b/>
        </w:rPr>
        <w:t>DE CONGONHAS -</w:t>
      </w:r>
      <w:r w:rsidRPr="00E574B3">
        <w:rPr>
          <w:rFonts w:asciiTheme="majorHAnsi" w:hAnsiTheme="majorHAnsi"/>
          <w:b/>
        </w:rPr>
        <w:t xml:space="preserve"> </w:t>
      </w:r>
      <w:r w:rsidRPr="00FE6CB8">
        <w:rPr>
          <w:rFonts w:asciiTheme="majorHAnsi" w:hAnsiTheme="majorHAnsi"/>
          <w:b/>
        </w:rPr>
        <w:t>CONCORRÊNCIA Nº PMC/011/2022</w:t>
      </w:r>
    </w:p>
    <w:p w14:paraId="4151812F" w14:textId="5F7D13E2" w:rsidR="00FE6CB8" w:rsidRDefault="00FE6CB8" w:rsidP="001A5800">
      <w:pPr>
        <w:autoSpaceDE w:val="0"/>
        <w:autoSpaceDN w:val="0"/>
        <w:adjustRightInd w:val="0"/>
        <w:jc w:val="both"/>
        <w:rPr>
          <w:rFonts w:asciiTheme="majorHAnsi" w:hAnsiTheme="majorHAnsi"/>
        </w:rPr>
      </w:pPr>
      <w:r w:rsidRPr="00FE6CB8">
        <w:rPr>
          <w:rFonts w:asciiTheme="majorHAnsi" w:hAnsiTheme="majorHAnsi"/>
        </w:rPr>
        <w:t xml:space="preserve">Objeto: Contratação de empresa de engenharia para prestação de serviços de pavimentação com calçamento intertravado de concreto e drenagem superficial em sarjeta, meio fio </w:t>
      </w:r>
      <w:proofErr w:type="spellStart"/>
      <w:r w:rsidRPr="00FE6CB8">
        <w:rPr>
          <w:rFonts w:asciiTheme="majorHAnsi" w:hAnsiTheme="majorHAnsi"/>
        </w:rPr>
        <w:t>premoldado</w:t>
      </w:r>
      <w:proofErr w:type="spellEnd"/>
      <w:r w:rsidRPr="00FE6CB8">
        <w:rPr>
          <w:rFonts w:asciiTheme="majorHAnsi" w:hAnsiTheme="majorHAnsi"/>
        </w:rPr>
        <w:t xml:space="preserve"> e passeio em concreto em diversos locais do município de Congonhas-MG, inclusive fornecimento de material e mão de obra. Fica DESIGNADA a data de 06/02/2023 para abertura das propostas, às 09hrs</w:t>
      </w:r>
      <w:r>
        <w:rPr>
          <w:rFonts w:asciiTheme="majorHAnsi" w:hAnsiTheme="majorHAnsi"/>
        </w:rPr>
        <w:t xml:space="preserve">. </w:t>
      </w:r>
      <w:r w:rsidRPr="00FE6CB8">
        <w:rPr>
          <w:rFonts w:asciiTheme="majorHAnsi" w:hAnsiTheme="majorHAnsi"/>
        </w:rPr>
        <w:t xml:space="preserve">Maiores informações pelo telefone: (031) 3731- 1300 ramais: 1197, 1119 e 1183, ou pelo site </w:t>
      </w:r>
      <w:hyperlink r:id="rId24" w:history="1">
        <w:r w:rsidRPr="00E93298">
          <w:rPr>
            <w:rStyle w:val="Hyperlink"/>
            <w:rFonts w:asciiTheme="majorHAnsi" w:hAnsiTheme="majorHAnsi"/>
          </w:rPr>
          <w:t>www.congonhas.mg.gov.br</w:t>
        </w:r>
      </w:hyperlink>
      <w:r>
        <w:rPr>
          <w:rFonts w:asciiTheme="majorHAnsi" w:hAnsiTheme="majorHAnsi"/>
        </w:rPr>
        <w:t>.</w:t>
      </w:r>
    </w:p>
    <w:p w14:paraId="48074852" w14:textId="77777777" w:rsidR="00FE6CB8" w:rsidRDefault="00FE6CB8" w:rsidP="001A5800">
      <w:pPr>
        <w:autoSpaceDE w:val="0"/>
        <w:autoSpaceDN w:val="0"/>
        <w:adjustRightInd w:val="0"/>
        <w:jc w:val="both"/>
        <w:rPr>
          <w:rFonts w:asciiTheme="majorHAnsi" w:hAnsiTheme="majorHAnsi"/>
        </w:rPr>
      </w:pPr>
    </w:p>
    <w:p w14:paraId="67C037F6" w14:textId="77777777" w:rsidR="00A54373" w:rsidRPr="00A54373" w:rsidRDefault="00A54373" w:rsidP="001A5800">
      <w:pPr>
        <w:autoSpaceDE w:val="0"/>
        <w:autoSpaceDN w:val="0"/>
        <w:adjustRightInd w:val="0"/>
        <w:jc w:val="both"/>
        <w:rPr>
          <w:rFonts w:asciiTheme="majorHAnsi" w:hAnsiTheme="majorHAnsi"/>
          <w:b/>
        </w:rPr>
      </w:pPr>
      <w:r w:rsidRPr="00A54373">
        <w:rPr>
          <w:rFonts w:asciiTheme="majorHAnsi" w:hAnsiTheme="majorHAnsi"/>
          <w:b/>
        </w:rPr>
        <w:t xml:space="preserve">CONCORRÊNCIA Nº PMC/018/2022 </w:t>
      </w:r>
    </w:p>
    <w:p w14:paraId="2E08B5B4" w14:textId="7FAB04A8" w:rsidR="00A54373" w:rsidRDefault="00A54373" w:rsidP="001A5800">
      <w:pPr>
        <w:autoSpaceDE w:val="0"/>
        <w:autoSpaceDN w:val="0"/>
        <w:adjustRightInd w:val="0"/>
        <w:jc w:val="both"/>
        <w:rPr>
          <w:rFonts w:asciiTheme="majorHAnsi" w:hAnsiTheme="majorHAnsi"/>
        </w:rPr>
      </w:pPr>
      <w:r w:rsidRPr="00A54373">
        <w:rPr>
          <w:rFonts w:asciiTheme="majorHAnsi" w:hAnsiTheme="majorHAnsi"/>
        </w:rPr>
        <w:t xml:space="preserve">Objeto: </w:t>
      </w:r>
      <w:r>
        <w:rPr>
          <w:rFonts w:asciiTheme="majorHAnsi" w:hAnsiTheme="majorHAnsi"/>
        </w:rPr>
        <w:t>C</w:t>
      </w:r>
      <w:r w:rsidRPr="00A54373">
        <w:rPr>
          <w:rFonts w:asciiTheme="majorHAnsi" w:hAnsiTheme="majorHAnsi"/>
        </w:rPr>
        <w:t xml:space="preserve">onstrução do conjunto habitacional “Moradias que mudam vidas no berço da Arte Barroca”, na Avenida Padre Henrique Silvino Alves, lote 10, quadra 30, no Bairro Grand Park, Município de Congonhas-MG. Entrega dos envelopes: Dia: 06/03/2023 até as 09:00 horas. Endereço: Avenida Júlia Kubitschek, nº 230 - 1° Piso, Centro, em Congonhas - MG. Maiores informações pelo telefone: (031) 3731-1300 ramais: 1197, 1119 e 1183, ou pelo site </w:t>
      </w:r>
      <w:hyperlink r:id="rId25" w:history="1">
        <w:r w:rsidRPr="00E93298">
          <w:rPr>
            <w:rStyle w:val="Hyperlink"/>
            <w:rFonts w:asciiTheme="majorHAnsi" w:hAnsiTheme="majorHAnsi"/>
          </w:rPr>
          <w:t>www.congonhas.mg.gov.br</w:t>
        </w:r>
      </w:hyperlink>
    </w:p>
    <w:p w14:paraId="5A6E4628" w14:textId="77777777" w:rsidR="00FE6CB8" w:rsidRDefault="00FE6CB8" w:rsidP="001A5800">
      <w:pPr>
        <w:autoSpaceDE w:val="0"/>
        <w:autoSpaceDN w:val="0"/>
        <w:adjustRightInd w:val="0"/>
        <w:jc w:val="both"/>
        <w:rPr>
          <w:rFonts w:asciiTheme="majorHAnsi" w:hAnsiTheme="majorHAnsi"/>
        </w:rPr>
      </w:pPr>
    </w:p>
    <w:p w14:paraId="1D3469E2" w14:textId="77777777" w:rsidR="00A54373" w:rsidRDefault="00A54373" w:rsidP="001A5800">
      <w:pPr>
        <w:autoSpaceDE w:val="0"/>
        <w:autoSpaceDN w:val="0"/>
        <w:adjustRightInd w:val="0"/>
        <w:jc w:val="both"/>
        <w:rPr>
          <w:rFonts w:asciiTheme="majorHAnsi" w:hAnsiTheme="majorHAnsi"/>
        </w:rPr>
      </w:pPr>
    </w:p>
    <w:p w14:paraId="6275BDBD" w14:textId="77777777" w:rsidR="008157F7" w:rsidRDefault="008157F7" w:rsidP="001A5800">
      <w:pPr>
        <w:autoSpaceDE w:val="0"/>
        <w:autoSpaceDN w:val="0"/>
        <w:adjustRightInd w:val="0"/>
        <w:jc w:val="both"/>
        <w:rPr>
          <w:rFonts w:asciiTheme="majorHAnsi" w:hAnsiTheme="majorHAnsi"/>
          <w:b/>
        </w:rPr>
      </w:pPr>
    </w:p>
    <w:p w14:paraId="3B835A22" w14:textId="57FAC811" w:rsidR="005C45B2" w:rsidRPr="005C45B2" w:rsidRDefault="005C45B2" w:rsidP="001A5800">
      <w:pPr>
        <w:autoSpaceDE w:val="0"/>
        <w:autoSpaceDN w:val="0"/>
        <w:adjustRightInd w:val="0"/>
        <w:jc w:val="both"/>
        <w:rPr>
          <w:rFonts w:asciiTheme="majorHAnsi" w:hAnsiTheme="majorHAnsi"/>
          <w:b/>
        </w:rPr>
      </w:pPr>
      <w:r w:rsidRPr="00DB7959">
        <w:rPr>
          <w:rFonts w:asciiTheme="majorHAnsi" w:hAnsiTheme="majorHAnsi"/>
          <w:b/>
        </w:rPr>
        <w:t xml:space="preserve">PREFEITURA MUNICIPAL </w:t>
      </w:r>
      <w:r>
        <w:rPr>
          <w:rFonts w:asciiTheme="majorHAnsi" w:hAnsiTheme="majorHAnsi"/>
          <w:b/>
        </w:rPr>
        <w:t>DE CONSELHEIRO LAFAIETE -</w:t>
      </w:r>
      <w:r w:rsidRPr="00E574B3">
        <w:rPr>
          <w:rFonts w:asciiTheme="majorHAnsi" w:hAnsiTheme="majorHAnsi"/>
          <w:b/>
        </w:rPr>
        <w:t xml:space="preserve"> </w:t>
      </w:r>
      <w:r w:rsidRPr="005C45B2">
        <w:rPr>
          <w:rFonts w:asciiTheme="majorHAnsi" w:hAnsiTheme="majorHAnsi"/>
          <w:b/>
        </w:rPr>
        <w:t xml:space="preserve">CONCORRÊNCIA PÚBLICA Nº 007/2022 </w:t>
      </w:r>
    </w:p>
    <w:p w14:paraId="42FB11D1" w14:textId="77777777" w:rsidR="005C45B2" w:rsidRDefault="005C45B2" w:rsidP="001A5800">
      <w:pPr>
        <w:autoSpaceDE w:val="0"/>
        <w:autoSpaceDN w:val="0"/>
        <w:adjustRightInd w:val="0"/>
        <w:jc w:val="both"/>
        <w:rPr>
          <w:rFonts w:asciiTheme="majorHAnsi" w:hAnsiTheme="majorHAnsi"/>
        </w:rPr>
      </w:pPr>
      <w:r>
        <w:rPr>
          <w:rFonts w:asciiTheme="majorHAnsi" w:hAnsiTheme="majorHAnsi"/>
        </w:rPr>
        <w:t>Objeto: E</w:t>
      </w:r>
      <w:r w:rsidRPr="005C45B2">
        <w:rPr>
          <w:rFonts w:asciiTheme="majorHAnsi" w:hAnsiTheme="majorHAnsi"/>
        </w:rPr>
        <w:t xml:space="preserve">xecução de obras e serviços na Creche Bela Vista, no Município de Conselheiro Lafaiete, de acordo com especificações, quantitativos e condições contidos nos Anexos I e II, integrantes do Edital. Data de Credenciamento/recebimento das propostas/documentação: dia 07/03/2023 às 09h:30min, no Edifício Solar Barão de Suassuí, situado na Rua Barão do Suassuí, 106 - Boa Vista, Conselheiro Lafaiete </w:t>
      </w:r>
      <w:r>
        <w:rPr>
          <w:rFonts w:asciiTheme="majorHAnsi" w:hAnsiTheme="majorHAnsi"/>
        </w:rPr>
        <w:t>–</w:t>
      </w:r>
      <w:r w:rsidRPr="005C45B2">
        <w:rPr>
          <w:rFonts w:asciiTheme="majorHAnsi" w:hAnsiTheme="majorHAnsi"/>
        </w:rPr>
        <w:t xml:space="preserve"> MG</w:t>
      </w:r>
      <w:r>
        <w:rPr>
          <w:rFonts w:asciiTheme="majorHAnsi" w:hAnsiTheme="majorHAnsi"/>
        </w:rPr>
        <w:t xml:space="preserve">. </w:t>
      </w:r>
      <w:r w:rsidRPr="005C45B2">
        <w:rPr>
          <w:rFonts w:asciiTheme="majorHAnsi" w:hAnsiTheme="majorHAnsi"/>
        </w:rPr>
        <w:t xml:space="preserve">Esclarecimentos pelo telefone (31) 99239-2003 ou e-mail: </w:t>
      </w:r>
      <w:hyperlink r:id="rId26" w:history="1">
        <w:r w:rsidRPr="00E93298">
          <w:rPr>
            <w:rStyle w:val="Hyperlink"/>
            <w:rFonts w:asciiTheme="majorHAnsi" w:hAnsiTheme="majorHAnsi"/>
          </w:rPr>
          <w:t>licita.lafaiete@gmail.com</w:t>
        </w:r>
      </w:hyperlink>
      <w:r w:rsidRPr="005C45B2">
        <w:rPr>
          <w:rFonts w:asciiTheme="majorHAnsi" w:hAnsiTheme="majorHAnsi"/>
        </w:rPr>
        <w:t xml:space="preserve">. O edital poderá ser retirado pelo site: </w:t>
      </w:r>
      <w:hyperlink r:id="rId27" w:history="1">
        <w:r w:rsidRPr="00E93298">
          <w:rPr>
            <w:rStyle w:val="Hyperlink"/>
            <w:rFonts w:asciiTheme="majorHAnsi" w:hAnsiTheme="majorHAnsi"/>
          </w:rPr>
          <w:t>www.conselheirolafaiete.mg.gov.br</w:t>
        </w:r>
      </w:hyperlink>
      <w:r w:rsidRPr="005C45B2">
        <w:rPr>
          <w:rFonts w:asciiTheme="majorHAnsi" w:hAnsiTheme="majorHAnsi"/>
        </w:rPr>
        <w:t xml:space="preserve">. </w:t>
      </w:r>
    </w:p>
    <w:p w14:paraId="4939C6AB" w14:textId="77777777" w:rsidR="005C45B2" w:rsidRPr="005C45B2" w:rsidRDefault="005C45B2" w:rsidP="001A5800">
      <w:pPr>
        <w:autoSpaceDE w:val="0"/>
        <w:autoSpaceDN w:val="0"/>
        <w:adjustRightInd w:val="0"/>
        <w:jc w:val="both"/>
        <w:rPr>
          <w:rFonts w:asciiTheme="majorHAnsi" w:hAnsiTheme="majorHAnsi"/>
        </w:rPr>
      </w:pPr>
    </w:p>
    <w:p w14:paraId="0CD7639D" w14:textId="77777777" w:rsidR="005C45B2" w:rsidRDefault="005C45B2" w:rsidP="001A5800">
      <w:pPr>
        <w:autoSpaceDE w:val="0"/>
        <w:autoSpaceDN w:val="0"/>
        <w:adjustRightInd w:val="0"/>
        <w:jc w:val="both"/>
        <w:rPr>
          <w:rFonts w:asciiTheme="majorHAnsi" w:hAnsiTheme="majorHAnsi"/>
        </w:rPr>
      </w:pPr>
    </w:p>
    <w:p w14:paraId="2CB7050E" w14:textId="00BEC501" w:rsidR="001A5800" w:rsidRDefault="001A5800" w:rsidP="001A5800">
      <w:pPr>
        <w:autoSpaceDE w:val="0"/>
        <w:autoSpaceDN w:val="0"/>
        <w:adjustRightInd w:val="0"/>
        <w:jc w:val="both"/>
        <w:rPr>
          <w:rFonts w:asciiTheme="majorHAnsi" w:hAnsiTheme="majorHAnsi"/>
          <w:b/>
        </w:rPr>
      </w:pPr>
      <w:r w:rsidRPr="00DB7959">
        <w:rPr>
          <w:rFonts w:asciiTheme="majorHAnsi" w:hAnsiTheme="majorHAnsi"/>
          <w:b/>
        </w:rPr>
        <w:t xml:space="preserve">PREFEITURA MUNICIPAL DE </w:t>
      </w:r>
      <w:r>
        <w:rPr>
          <w:rFonts w:asciiTheme="majorHAnsi" w:hAnsiTheme="majorHAnsi"/>
          <w:b/>
        </w:rPr>
        <w:t xml:space="preserve">IBIRITÉ </w:t>
      </w:r>
      <w:r w:rsidRPr="00DB7959">
        <w:rPr>
          <w:rFonts w:asciiTheme="majorHAnsi" w:hAnsiTheme="majorHAnsi"/>
          <w:b/>
        </w:rPr>
        <w:t xml:space="preserve">- </w:t>
      </w:r>
      <w:r w:rsidRPr="00251322">
        <w:rPr>
          <w:rFonts w:asciiTheme="majorHAnsi" w:hAnsiTheme="majorHAnsi"/>
          <w:b/>
        </w:rPr>
        <w:t>CONCORRÊNCIA PÚBLICA Nº 00</w:t>
      </w:r>
      <w:r>
        <w:rPr>
          <w:rFonts w:asciiTheme="majorHAnsi" w:hAnsiTheme="majorHAnsi"/>
          <w:b/>
        </w:rPr>
        <w:t>1</w:t>
      </w:r>
      <w:r w:rsidRPr="00251322">
        <w:rPr>
          <w:rFonts w:asciiTheme="majorHAnsi" w:hAnsiTheme="majorHAnsi"/>
          <w:b/>
        </w:rPr>
        <w:t>/202</w:t>
      </w:r>
      <w:r>
        <w:rPr>
          <w:rFonts w:asciiTheme="majorHAnsi" w:hAnsiTheme="majorHAnsi"/>
          <w:b/>
        </w:rPr>
        <w:t>3</w:t>
      </w:r>
    </w:p>
    <w:p w14:paraId="158F1220" w14:textId="07784F38" w:rsidR="001A5800" w:rsidRPr="001767E1" w:rsidRDefault="001767E1" w:rsidP="001767E1">
      <w:pPr>
        <w:autoSpaceDE w:val="0"/>
        <w:autoSpaceDN w:val="0"/>
        <w:adjustRightInd w:val="0"/>
        <w:jc w:val="both"/>
        <w:rPr>
          <w:rFonts w:asciiTheme="majorHAnsi" w:hAnsiTheme="majorHAnsi" w:cstheme="majorHAnsi"/>
          <w:b/>
        </w:rPr>
      </w:pPr>
      <w:r w:rsidRPr="001767E1">
        <w:rPr>
          <w:rFonts w:asciiTheme="majorHAnsi" w:hAnsiTheme="majorHAnsi"/>
        </w:rPr>
        <w:t xml:space="preserve">Objeto: </w:t>
      </w:r>
      <w:r>
        <w:rPr>
          <w:rFonts w:asciiTheme="majorHAnsi" w:hAnsiTheme="majorHAnsi"/>
        </w:rPr>
        <w:t>P</w:t>
      </w:r>
      <w:r w:rsidRPr="001767E1">
        <w:rPr>
          <w:rFonts w:asciiTheme="majorHAnsi" w:hAnsiTheme="majorHAnsi"/>
        </w:rPr>
        <w:t>restação de serviços especializados de demolições de edificações, pavimentações e coberturas existentes, localizados em diversos logradouros do município, com fornecimento de materiais, mão de obra e equipamentos, para atender a secretaria Municipal de Obras e Urbanismo.</w:t>
      </w:r>
      <w:r w:rsidR="00870C63">
        <w:rPr>
          <w:rFonts w:asciiTheme="majorHAnsi" w:hAnsiTheme="majorHAnsi"/>
        </w:rPr>
        <w:t xml:space="preserve"> </w:t>
      </w:r>
      <w:r w:rsidRPr="001767E1">
        <w:rPr>
          <w:rFonts w:asciiTheme="majorHAnsi" w:hAnsiTheme="majorHAnsi"/>
        </w:rPr>
        <w:t>Protocolo: até às 08:45 e abert</w:t>
      </w:r>
      <w:r w:rsidR="00870C63">
        <w:rPr>
          <w:rFonts w:asciiTheme="majorHAnsi" w:hAnsiTheme="majorHAnsi"/>
        </w:rPr>
        <w:t>ura</w:t>
      </w:r>
      <w:r w:rsidRPr="001767E1">
        <w:rPr>
          <w:rFonts w:asciiTheme="majorHAnsi" w:hAnsiTheme="majorHAnsi"/>
        </w:rPr>
        <w:t xml:space="preserve"> às 09:00 hs do dia </w:t>
      </w:r>
      <w:r w:rsidR="008D6427">
        <w:rPr>
          <w:rFonts w:asciiTheme="majorHAnsi" w:hAnsiTheme="majorHAnsi"/>
        </w:rPr>
        <w:t>02</w:t>
      </w:r>
      <w:r w:rsidRPr="001767E1">
        <w:rPr>
          <w:rFonts w:asciiTheme="majorHAnsi" w:hAnsiTheme="majorHAnsi"/>
        </w:rPr>
        <w:t>/</w:t>
      </w:r>
      <w:r w:rsidR="008D6427">
        <w:rPr>
          <w:rFonts w:asciiTheme="majorHAnsi" w:hAnsiTheme="majorHAnsi"/>
        </w:rPr>
        <w:t>03</w:t>
      </w:r>
      <w:r w:rsidRPr="001767E1">
        <w:rPr>
          <w:rFonts w:asciiTheme="majorHAnsi" w:hAnsiTheme="majorHAnsi"/>
        </w:rPr>
        <w:t>/202</w:t>
      </w:r>
      <w:r w:rsidR="008D6427">
        <w:rPr>
          <w:rFonts w:asciiTheme="majorHAnsi" w:hAnsiTheme="majorHAnsi"/>
        </w:rPr>
        <w:t>3</w:t>
      </w:r>
      <w:r w:rsidRPr="001767E1">
        <w:rPr>
          <w:rFonts w:asciiTheme="majorHAnsi" w:hAnsiTheme="majorHAnsi"/>
        </w:rPr>
        <w:t xml:space="preserve">. Edital disponível site </w:t>
      </w:r>
      <w:hyperlink r:id="rId28" w:history="1">
        <w:r w:rsidR="00870C63" w:rsidRPr="00E93298">
          <w:rPr>
            <w:rStyle w:val="Hyperlink"/>
            <w:rFonts w:asciiTheme="majorHAnsi" w:hAnsiTheme="majorHAnsi"/>
          </w:rPr>
          <w:t>www.ibirite.mg.gov.br</w:t>
        </w:r>
      </w:hyperlink>
      <w:r w:rsidRPr="001767E1">
        <w:rPr>
          <w:rFonts w:asciiTheme="majorHAnsi" w:hAnsiTheme="majorHAnsi"/>
        </w:rPr>
        <w:t xml:space="preserve">. </w:t>
      </w:r>
    </w:p>
    <w:p w14:paraId="32B08567" w14:textId="77777777" w:rsidR="001F5EB3" w:rsidRDefault="001F5EB3" w:rsidP="00C1668E">
      <w:pPr>
        <w:autoSpaceDE w:val="0"/>
        <w:autoSpaceDN w:val="0"/>
        <w:adjustRightInd w:val="0"/>
        <w:jc w:val="center"/>
        <w:rPr>
          <w:rFonts w:asciiTheme="majorHAnsi" w:hAnsiTheme="majorHAnsi" w:cstheme="majorHAnsi"/>
          <w:b/>
        </w:rPr>
      </w:pPr>
    </w:p>
    <w:p w14:paraId="29D00FDE" w14:textId="77777777" w:rsidR="00C62E3C" w:rsidRDefault="00C62E3C" w:rsidP="00C1668E">
      <w:pPr>
        <w:autoSpaceDE w:val="0"/>
        <w:autoSpaceDN w:val="0"/>
        <w:adjustRightInd w:val="0"/>
        <w:jc w:val="center"/>
        <w:rPr>
          <w:rFonts w:asciiTheme="majorHAnsi" w:hAnsiTheme="majorHAnsi" w:cstheme="majorHAnsi"/>
          <w:b/>
        </w:rPr>
      </w:pPr>
    </w:p>
    <w:p w14:paraId="7289E82D" w14:textId="77777777" w:rsidR="00C62E3C" w:rsidRDefault="00C62E3C" w:rsidP="00C62E3C">
      <w:pPr>
        <w:autoSpaceDE w:val="0"/>
        <w:autoSpaceDN w:val="0"/>
        <w:adjustRightInd w:val="0"/>
        <w:jc w:val="both"/>
        <w:rPr>
          <w:rFonts w:asciiTheme="majorHAnsi" w:hAnsiTheme="majorHAnsi"/>
          <w:b/>
        </w:rPr>
      </w:pPr>
      <w:r w:rsidRPr="00DB7959">
        <w:rPr>
          <w:rFonts w:asciiTheme="majorHAnsi" w:hAnsiTheme="majorHAnsi"/>
          <w:b/>
        </w:rPr>
        <w:t xml:space="preserve">PREFEITURA MUNICIPAL </w:t>
      </w:r>
      <w:r w:rsidRPr="00E574B3">
        <w:rPr>
          <w:rFonts w:asciiTheme="majorHAnsi" w:hAnsiTheme="majorHAnsi"/>
          <w:b/>
        </w:rPr>
        <w:t>DE MANHUAÇU TOMADA DE PREÇOS Nº 5/2023</w:t>
      </w:r>
    </w:p>
    <w:p w14:paraId="2F9CFAF0" w14:textId="77777777" w:rsidR="00C62E3C" w:rsidRPr="00E574B3" w:rsidRDefault="00C62E3C" w:rsidP="00C62E3C">
      <w:pPr>
        <w:autoSpaceDE w:val="0"/>
        <w:autoSpaceDN w:val="0"/>
        <w:adjustRightInd w:val="0"/>
        <w:jc w:val="both"/>
        <w:rPr>
          <w:rFonts w:asciiTheme="majorHAnsi" w:hAnsiTheme="majorHAnsi"/>
          <w:b/>
        </w:rPr>
      </w:pPr>
      <w:r>
        <w:rPr>
          <w:rFonts w:asciiTheme="majorHAnsi" w:hAnsiTheme="majorHAnsi"/>
        </w:rPr>
        <w:t>O</w:t>
      </w:r>
      <w:r w:rsidRPr="00E574B3">
        <w:rPr>
          <w:rFonts w:asciiTheme="majorHAnsi" w:hAnsiTheme="majorHAnsi"/>
        </w:rPr>
        <w:t>bjeto</w:t>
      </w:r>
      <w:r>
        <w:rPr>
          <w:rFonts w:asciiTheme="majorHAnsi" w:hAnsiTheme="majorHAnsi"/>
        </w:rPr>
        <w:t xml:space="preserve">: </w:t>
      </w:r>
      <w:r w:rsidRPr="00E574B3">
        <w:rPr>
          <w:rFonts w:asciiTheme="majorHAnsi" w:hAnsiTheme="majorHAnsi"/>
        </w:rPr>
        <w:t>Execução das Obras de Pavimentação com Bloquetes em diversos logradouros do Distrito de Vila Nova, sendo: Rua Francisco Henrique de Miranda, Inês de Carvalho e José Lopes da Silva, neste Município</w:t>
      </w:r>
      <w:r>
        <w:rPr>
          <w:rFonts w:asciiTheme="majorHAnsi" w:hAnsiTheme="majorHAnsi"/>
        </w:rPr>
        <w:t xml:space="preserve">. </w:t>
      </w:r>
      <w:r w:rsidRPr="00E574B3">
        <w:rPr>
          <w:rFonts w:asciiTheme="majorHAnsi" w:hAnsiTheme="majorHAnsi"/>
        </w:rPr>
        <w:t xml:space="preserve">Sessão dia 23/02/2023 às 13hs30min (protocolo dos envelopes, conforme edital). As informações inerentes </w:t>
      </w:r>
      <w:proofErr w:type="gramStart"/>
      <w:r w:rsidRPr="00E574B3">
        <w:rPr>
          <w:rFonts w:asciiTheme="majorHAnsi" w:hAnsiTheme="majorHAnsi"/>
        </w:rPr>
        <w:t>a presente publicação estarão</w:t>
      </w:r>
      <w:proofErr w:type="gramEnd"/>
      <w:r w:rsidRPr="00E574B3">
        <w:rPr>
          <w:rFonts w:asciiTheme="majorHAnsi" w:hAnsiTheme="majorHAnsi"/>
        </w:rPr>
        <w:t xml:space="preserve"> disponíveis aos interessados na Prefeitura Municipal de Manhuaçu - Setor de Licitações, situada à Praça Cinco de Novembro, 381, Centro. Tel. (33) 3339- 2711/2712 no horário de 08h00min às 11h00min e 13h00min às 16h00min. Através do </w:t>
      </w:r>
      <w:proofErr w:type="spellStart"/>
      <w:r w:rsidRPr="00E574B3">
        <w:rPr>
          <w:rFonts w:asciiTheme="majorHAnsi" w:hAnsiTheme="majorHAnsi"/>
        </w:rPr>
        <w:t>email</w:t>
      </w:r>
      <w:proofErr w:type="spellEnd"/>
      <w:r>
        <w:rPr>
          <w:rFonts w:asciiTheme="majorHAnsi" w:hAnsiTheme="majorHAnsi"/>
        </w:rPr>
        <w:t xml:space="preserve">: </w:t>
      </w:r>
      <w:hyperlink r:id="rId29" w:history="1">
        <w:proofErr w:type="gramStart"/>
        <w:r w:rsidRPr="00E93298">
          <w:rPr>
            <w:rStyle w:val="Hyperlink"/>
            <w:rFonts w:asciiTheme="majorHAnsi" w:hAnsiTheme="majorHAnsi"/>
          </w:rPr>
          <w:t>icitacao@manhuacu.mg.gov.br</w:t>
        </w:r>
      </w:hyperlink>
      <w:r>
        <w:rPr>
          <w:rFonts w:asciiTheme="majorHAnsi" w:hAnsiTheme="majorHAnsi"/>
        </w:rPr>
        <w:t xml:space="preserve"> </w:t>
      </w:r>
      <w:r w:rsidRPr="00E574B3">
        <w:rPr>
          <w:rFonts w:asciiTheme="majorHAnsi" w:hAnsiTheme="majorHAnsi"/>
        </w:rPr>
        <w:t xml:space="preserve"> ou</w:t>
      </w:r>
      <w:proofErr w:type="gramEnd"/>
      <w:r w:rsidRPr="00E574B3">
        <w:rPr>
          <w:rFonts w:asciiTheme="majorHAnsi" w:hAnsiTheme="majorHAnsi"/>
        </w:rPr>
        <w:t xml:space="preserve"> através do site </w:t>
      </w:r>
      <w:hyperlink r:id="rId30" w:history="1">
        <w:r w:rsidRPr="00E93298">
          <w:rPr>
            <w:rStyle w:val="Hyperlink"/>
            <w:rFonts w:asciiTheme="majorHAnsi" w:hAnsiTheme="majorHAnsi"/>
          </w:rPr>
          <w:t>www.manhuacu.mg.gov.br</w:t>
        </w:r>
      </w:hyperlink>
      <w:r w:rsidRPr="00E574B3">
        <w:rPr>
          <w:rFonts w:asciiTheme="majorHAnsi" w:hAnsiTheme="majorHAnsi"/>
        </w:rPr>
        <w:t>.</w:t>
      </w:r>
    </w:p>
    <w:p w14:paraId="2DFD8952" w14:textId="77777777" w:rsidR="00C62E3C" w:rsidRPr="001767E1" w:rsidRDefault="00C62E3C" w:rsidP="00C1668E">
      <w:pPr>
        <w:autoSpaceDE w:val="0"/>
        <w:autoSpaceDN w:val="0"/>
        <w:adjustRightInd w:val="0"/>
        <w:jc w:val="center"/>
        <w:rPr>
          <w:rFonts w:asciiTheme="majorHAnsi" w:hAnsiTheme="majorHAnsi" w:cstheme="majorHAnsi"/>
          <w:b/>
        </w:rPr>
      </w:pPr>
    </w:p>
    <w:p w14:paraId="38FA9071" w14:textId="77777777" w:rsidR="001F5EB3" w:rsidRDefault="001F5EB3" w:rsidP="00C1668E">
      <w:pPr>
        <w:autoSpaceDE w:val="0"/>
        <w:autoSpaceDN w:val="0"/>
        <w:adjustRightInd w:val="0"/>
        <w:jc w:val="center"/>
        <w:rPr>
          <w:rFonts w:asciiTheme="majorHAnsi" w:hAnsiTheme="majorHAnsi" w:cstheme="majorHAnsi"/>
          <w:b/>
        </w:rPr>
      </w:pPr>
    </w:p>
    <w:p w14:paraId="2FD46EC2" w14:textId="20255308" w:rsidR="00526131" w:rsidRDefault="00526131" w:rsidP="00526131">
      <w:pPr>
        <w:autoSpaceDE w:val="0"/>
        <w:autoSpaceDN w:val="0"/>
        <w:adjustRightInd w:val="0"/>
        <w:jc w:val="both"/>
        <w:rPr>
          <w:rFonts w:asciiTheme="majorHAnsi" w:hAnsiTheme="majorHAnsi"/>
          <w:b/>
        </w:rPr>
      </w:pPr>
      <w:r w:rsidRPr="00DB7959">
        <w:rPr>
          <w:rFonts w:asciiTheme="majorHAnsi" w:hAnsiTheme="majorHAnsi"/>
          <w:b/>
        </w:rPr>
        <w:t xml:space="preserve">PREFEITURA MUNICIPAL DE </w:t>
      </w:r>
      <w:r w:rsidR="00154522">
        <w:rPr>
          <w:rFonts w:asciiTheme="majorHAnsi" w:hAnsiTheme="majorHAnsi"/>
          <w:b/>
        </w:rPr>
        <w:t xml:space="preserve">NOVA SERRANA </w:t>
      </w:r>
      <w:r w:rsidRPr="00DB7959">
        <w:rPr>
          <w:rFonts w:asciiTheme="majorHAnsi" w:hAnsiTheme="majorHAnsi"/>
          <w:b/>
        </w:rPr>
        <w:t xml:space="preserve">- </w:t>
      </w:r>
      <w:r w:rsidRPr="00251322">
        <w:rPr>
          <w:rFonts w:asciiTheme="majorHAnsi" w:hAnsiTheme="majorHAnsi"/>
          <w:b/>
        </w:rPr>
        <w:t>CONCORRÊNCIA PÚBLICA Nº 00</w:t>
      </w:r>
      <w:r w:rsidR="00154522">
        <w:rPr>
          <w:rFonts w:asciiTheme="majorHAnsi" w:hAnsiTheme="majorHAnsi"/>
          <w:b/>
        </w:rPr>
        <w:t>1</w:t>
      </w:r>
      <w:r w:rsidRPr="00251322">
        <w:rPr>
          <w:rFonts w:asciiTheme="majorHAnsi" w:hAnsiTheme="majorHAnsi"/>
          <w:b/>
        </w:rPr>
        <w:t>/202</w:t>
      </w:r>
      <w:r w:rsidR="00154522">
        <w:rPr>
          <w:rFonts w:asciiTheme="majorHAnsi" w:hAnsiTheme="majorHAnsi"/>
          <w:b/>
        </w:rPr>
        <w:t>3</w:t>
      </w:r>
    </w:p>
    <w:p w14:paraId="798D59D8" w14:textId="38E18572" w:rsidR="00003722" w:rsidRPr="00003722" w:rsidRDefault="00003722" w:rsidP="00003722">
      <w:pPr>
        <w:autoSpaceDE w:val="0"/>
        <w:autoSpaceDN w:val="0"/>
        <w:adjustRightInd w:val="0"/>
        <w:jc w:val="both"/>
        <w:rPr>
          <w:rFonts w:asciiTheme="majorHAnsi" w:hAnsiTheme="majorHAnsi"/>
        </w:rPr>
      </w:pPr>
      <w:r w:rsidRPr="00003722">
        <w:rPr>
          <w:rFonts w:asciiTheme="majorHAnsi" w:hAnsiTheme="majorHAnsi"/>
        </w:rPr>
        <w:t xml:space="preserve">Objeto: </w:t>
      </w:r>
      <w:r>
        <w:rPr>
          <w:rFonts w:asciiTheme="majorHAnsi" w:hAnsiTheme="majorHAnsi"/>
        </w:rPr>
        <w:t>C</w:t>
      </w:r>
      <w:r w:rsidRPr="00003722">
        <w:rPr>
          <w:rFonts w:asciiTheme="majorHAnsi" w:hAnsiTheme="majorHAnsi"/>
        </w:rPr>
        <w:t xml:space="preserve">onstrução de muro de arrimo na </w:t>
      </w:r>
      <w:r>
        <w:rPr>
          <w:rFonts w:asciiTheme="majorHAnsi" w:hAnsiTheme="majorHAnsi"/>
        </w:rPr>
        <w:t>E</w:t>
      </w:r>
      <w:r w:rsidRPr="00003722">
        <w:rPr>
          <w:rFonts w:asciiTheme="majorHAnsi" w:hAnsiTheme="majorHAnsi"/>
        </w:rPr>
        <w:t xml:space="preserve">scola </w:t>
      </w:r>
      <w:r>
        <w:rPr>
          <w:rFonts w:asciiTheme="majorHAnsi" w:hAnsiTheme="majorHAnsi"/>
        </w:rPr>
        <w:t>L</w:t>
      </w:r>
      <w:r w:rsidRPr="00003722">
        <w:rPr>
          <w:rFonts w:asciiTheme="majorHAnsi" w:hAnsiTheme="majorHAnsi"/>
        </w:rPr>
        <w:t xml:space="preserve">eonor </w:t>
      </w:r>
      <w:r>
        <w:rPr>
          <w:rFonts w:asciiTheme="majorHAnsi" w:hAnsiTheme="majorHAnsi"/>
        </w:rPr>
        <w:t>C</w:t>
      </w:r>
      <w:r w:rsidRPr="00003722">
        <w:rPr>
          <w:rFonts w:asciiTheme="majorHAnsi" w:hAnsiTheme="majorHAnsi"/>
        </w:rPr>
        <w:t xml:space="preserve">ândida de </w:t>
      </w:r>
      <w:r>
        <w:rPr>
          <w:rFonts w:asciiTheme="majorHAnsi" w:hAnsiTheme="majorHAnsi"/>
        </w:rPr>
        <w:t>F</w:t>
      </w:r>
      <w:r w:rsidRPr="00003722">
        <w:rPr>
          <w:rFonts w:asciiTheme="majorHAnsi" w:hAnsiTheme="majorHAnsi"/>
        </w:rPr>
        <w:t xml:space="preserve">aria, no </w:t>
      </w:r>
      <w:r>
        <w:rPr>
          <w:rFonts w:asciiTheme="majorHAnsi" w:hAnsiTheme="majorHAnsi"/>
        </w:rPr>
        <w:t>B</w:t>
      </w:r>
      <w:r w:rsidRPr="00003722">
        <w:rPr>
          <w:rFonts w:asciiTheme="majorHAnsi" w:hAnsiTheme="majorHAnsi"/>
        </w:rPr>
        <w:t xml:space="preserve">airro </w:t>
      </w:r>
      <w:r>
        <w:rPr>
          <w:rFonts w:asciiTheme="majorHAnsi" w:hAnsiTheme="majorHAnsi"/>
        </w:rPr>
        <w:t>G</w:t>
      </w:r>
      <w:r w:rsidRPr="00003722">
        <w:rPr>
          <w:rFonts w:asciiTheme="majorHAnsi" w:hAnsiTheme="majorHAnsi"/>
        </w:rPr>
        <w:t>amas</w:t>
      </w:r>
      <w:r>
        <w:rPr>
          <w:rFonts w:asciiTheme="majorHAnsi" w:hAnsiTheme="majorHAnsi"/>
        </w:rPr>
        <w:t xml:space="preserve">. </w:t>
      </w:r>
      <w:r w:rsidRPr="00003722">
        <w:rPr>
          <w:rFonts w:asciiTheme="majorHAnsi" w:hAnsiTheme="majorHAnsi"/>
        </w:rPr>
        <w:t xml:space="preserve">Valor total máximo estimado da obra R$108.083,99. A sessão pública para entrega dos envelopes com os documentos de habilitação e proposta de preços será realizada no dia 06 de março de 2023, às 09h30min, na Prefeitura Municipal de Nova Serrana, na Rua João Martins do Espírito Santo, nº 12, Bairro Park Dona Gumercinda Martins, Nova Serrana - MG, – Centro – Nova Serrana – MG. O edital está disponível para download no site </w:t>
      </w:r>
      <w:hyperlink r:id="rId31" w:history="1">
        <w:proofErr w:type="gramStart"/>
        <w:r w:rsidRPr="00E93298">
          <w:rPr>
            <w:rStyle w:val="Hyperlink"/>
            <w:rFonts w:asciiTheme="majorHAnsi" w:hAnsiTheme="majorHAnsi"/>
          </w:rPr>
          <w:t>www.novaserrana.mg.gov.br</w:t>
        </w:r>
      </w:hyperlink>
      <w:r>
        <w:rPr>
          <w:rFonts w:asciiTheme="majorHAnsi" w:hAnsiTheme="majorHAnsi"/>
        </w:rPr>
        <w:t xml:space="preserve"> .</w:t>
      </w:r>
      <w:proofErr w:type="gramEnd"/>
      <w:r>
        <w:rPr>
          <w:rFonts w:asciiTheme="majorHAnsi" w:hAnsiTheme="majorHAnsi"/>
        </w:rPr>
        <w:t xml:space="preserve"> </w:t>
      </w:r>
      <w:r w:rsidRPr="00003722">
        <w:rPr>
          <w:rFonts w:asciiTheme="majorHAnsi" w:hAnsiTheme="majorHAnsi"/>
        </w:rPr>
        <w:t xml:space="preserve">As informações poderão ser obtidas com a presidente da CPL Sra Elaine Maria Ribeiro Pires, Comissão Permanente Licitações, em dias de expediente, no horário de 8h às </w:t>
      </w:r>
      <w:proofErr w:type="spellStart"/>
      <w:r w:rsidRPr="00003722">
        <w:rPr>
          <w:rFonts w:asciiTheme="majorHAnsi" w:hAnsiTheme="majorHAnsi"/>
        </w:rPr>
        <w:t>às</w:t>
      </w:r>
      <w:proofErr w:type="spellEnd"/>
      <w:r w:rsidRPr="00003722">
        <w:rPr>
          <w:rFonts w:asciiTheme="majorHAnsi" w:hAnsiTheme="majorHAnsi"/>
        </w:rPr>
        <w:t xml:space="preserve"> 17h, no setor de licitações, situado na Prefeitura Municipal de Nova Serrana, na Rua João Martins do Espírito Santo, nº 12, Bairro Park Dona Gumercinda Martins, Nova Serrana - </w:t>
      </w:r>
      <w:proofErr w:type="gramStart"/>
      <w:r w:rsidRPr="00003722">
        <w:rPr>
          <w:rFonts w:asciiTheme="majorHAnsi" w:hAnsiTheme="majorHAnsi"/>
        </w:rPr>
        <w:t>MG,,</w:t>
      </w:r>
      <w:proofErr w:type="gramEnd"/>
      <w:r w:rsidRPr="00003722">
        <w:rPr>
          <w:rFonts w:asciiTheme="majorHAnsi" w:hAnsiTheme="majorHAnsi"/>
        </w:rPr>
        <w:t xml:space="preserve"> ou através de e-mail </w:t>
      </w:r>
      <w:hyperlink r:id="rId32" w:history="1">
        <w:r w:rsidRPr="00003722">
          <w:rPr>
            <w:rStyle w:val="Hyperlink"/>
            <w:rFonts w:asciiTheme="majorHAnsi" w:hAnsiTheme="majorHAnsi"/>
          </w:rPr>
          <w:t>licitacao@novaserrana.mg.gov.br</w:t>
        </w:r>
      </w:hyperlink>
      <w:r w:rsidR="009234FA">
        <w:rPr>
          <w:rFonts w:asciiTheme="majorHAnsi" w:hAnsiTheme="majorHAnsi"/>
        </w:rPr>
        <w:t>.</w:t>
      </w:r>
    </w:p>
    <w:p w14:paraId="436DD0A3" w14:textId="77777777" w:rsidR="00003722" w:rsidRPr="00D42F0C" w:rsidRDefault="00003722" w:rsidP="00003722">
      <w:pPr>
        <w:autoSpaceDE w:val="0"/>
        <w:autoSpaceDN w:val="0"/>
        <w:adjustRightInd w:val="0"/>
        <w:jc w:val="both"/>
        <w:rPr>
          <w:rFonts w:asciiTheme="majorHAnsi" w:hAnsiTheme="majorHAnsi" w:cstheme="majorHAnsi"/>
          <w:b/>
          <w:sz w:val="20"/>
          <w:szCs w:val="20"/>
        </w:rPr>
      </w:pPr>
      <w:bookmarkStart w:id="0" w:name="_GoBack"/>
    </w:p>
    <w:p w14:paraId="6CB02337" w14:textId="77777777" w:rsidR="009A23E6" w:rsidRPr="00D42F0C" w:rsidRDefault="009A23E6" w:rsidP="00003722">
      <w:pPr>
        <w:autoSpaceDE w:val="0"/>
        <w:autoSpaceDN w:val="0"/>
        <w:adjustRightInd w:val="0"/>
        <w:jc w:val="both"/>
        <w:rPr>
          <w:rFonts w:asciiTheme="majorHAnsi" w:hAnsiTheme="majorHAnsi" w:cstheme="majorHAnsi"/>
          <w:b/>
          <w:sz w:val="20"/>
          <w:szCs w:val="20"/>
        </w:rPr>
      </w:pPr>
    </w:p>
    <w:bookmarkEnd w:id="0"/>
    <w:p w14:paraId="5F38B60F" w14:textId="4B7A551E" w:rsidR="00C62E3C" w:rsidRDefault="00C62E3C" w:rsidP="00C62E3C">
      <w:pPr>
        <w:autoSpaceDE w:val="0"/>
        <w:autoSpaceDN w:val="0"/>
        <w:adjustRightInd w:val="0"/>
        <w:jc w:val="both"/>
        <w:rPr>
          <w:rFonts w:asciiTheme="majorHAnsi" w:hAnsiTheme="majorHAnsi"/>
          <w:b/>
        </w:rPr>
      </w:pPr>
      <w:r w:rsidRPr="00DB7959">
        <w:rPr>
          <w:rFonts w:asciiTheme="majorHAnsi" w:hAnsiTheme="majorHAnsi"/>
          <w:b/>
        </w:rPr>
        <w:t xml:space="preserve">PREFEITURA MUNICIPAL </w:t>
      </w:r>
      <w:r>
        <w:rPr>
          <w:rFonts w:asciiTheme="majorHAnsi" w:hAnsiTheme="majorHAnsi"/>
          <w:b/>
        </w:rPr>
        <w:t>DE QUELUZITO -</w:t>
      </w:r>
      <w:r w:rsidRPr="00E574B3">
        <w:rPr>
          <w:rFonts w:asciiTheme="majorHAnsi" w:hAnsiTheme="majorHAnsi"/>
          <w:b/>
        </w:rPr>
        <w:t xml:space="preserve"> </w:t>
      </w:r>
      <w:r w:rsidRPr="00C62E3C">
        <w:rPr>
          <w:rFonts w:asciiTheme="majorHAnsi" w:hAnsiTheme="majorHAnsi"/>
          <w:b/>
        </w:rPr>
        <w:t>TOMADA DE PREÇOS Nº 01/2023</w:t>
      </w:r>
    </w:p>
    <w:p w14:paraId="66404A61" w14:textId="5D9BFF38" w:rsidR="00C62E3C" w:rsidRDefault="00C62E3C" w:rsidP="00003722">
      <w:pPr>
        <w:autoSpaceDE w:val="0"/>
        <w:autoSpaceDN w:val="0"/>
        <w:adjustRightInd w:val="0"/>
        <w:jc w:val="both"/>
        <w:rPr>
          <w:rFonts w:asciiTheme="majorHAnsi" w:hAnsiTheme="majorHAnsi"/>
        </w:rPr>
      </w:pPr>
      <w:r>
        <w:rPr>
          <w:rFonts w:asciiTheme="majorHAnsi" w:hAnsiTheme="majorHAnsi"/>
        </w:rPr>
        <w:t>Objeto: E</w:t>
      </w:r>
      <w:r w:rsidRPr="00C62E3C">
        <w:rPr>
          <w:rFonts w:asciiTheme="majorHAnsi" w:hAnsiTheme="majorHAnsi"/>
        </w:rPr>
        <w:t xml:space="preserve">xecução de obras de construção da Primeira Etapa do Complexo Esportivo Municipal e construção do Sistema de Abastecimento de Água das Localidade de Maracujá e Jurema em atendimento as Secretarias Municipais de Queluzito – MG. Dia 28/02/2023 às 09h00min. Edital disponível em </w:t>
      </w:r>
      <w:hyperlink r:id="rId33" w:history="1">
        <w:proofErr w:type="gramStart"/>
        <w:r w:rsidRPr="00E93298">
          <w:rPr>
            <w:rStyle w:val="Hyperlink"/>
            <w:rFonts w:asciiTheme="majorHAnsi" w:hAnsiTheme="majorHAnsi"/>
          </w:rPr>
          <w:t>www.queluzito.mg.gov.br</w:t>
        </w:r>
      </w:hyperlink>
      <w:r>
        <w:rPr>
          <w:rFonts w:asciiTheme="majorHAnsi" w:hAnsiTheme="majorHAnsi"/>
        </w:rPr>
        <w:t xml:space="preserve"> </w:t>
      </w:r>
      <w:r w:rsidRPr="00C62E3C">
        <w:rPr>
          <w:rFonts w:asciiTheme="majorHAnsi" w:hAnsiTheme="majorHAnsi"/>
        </w:rPr>
        <w:t xml:space="preserve"> e</w:t>
      </w:r>
      <w:proofErr w:type="gramEnd"/>
      <w:r w:rsidRPr="00C62E3C">
        <w:rPr>
          <w:rFonts w:asciiTheme="majorHAnsi" w:hAnsiTheme="majorHAnsi"/>
        </w:rPr>
        <w:t xml:space="preserve"> na plataforma: </w:t>
      </w:r>
      <w:hyperlink r:id="rId34" w:history="1">
        <w:r w:rsidRPr="00E93298">
          <w:rPr>
            <w:rStyle w:val="Hyperlink"/>
            <w:rFonts w:asciiTheme="majorHAnsi" w:hAnsiTheme="majorHAnsi"/>
          </w:rPr>
          <w:t>http://queluzito.pregaonet.com.br</w:t>
        </w:r>
      </w:hyperlink>
      <w:r>
        <w:rPr>
          <w:rFonts w:asciiTheme="majorHAnsi" w:hAnsiTheme="majorHAnsi"/>
        </w:rPr>
        <w:t xml:space="preserve">. </w:t>
      </w:r>
    </w:p>
    <w:p w14:paraId="3C1609AC" w14:textId="77777777" w:rsidR="00F03FDD" w:rsidRPr="00C62E3C" w:rsidRDefault="00F03FDD" w:rsidP="00003722">
      <w:pPr>
        <w:autoSpaceDE w:val="0"/>
        <w:autoSpaceDN w:val="0"/>
        <w:adjustRightInd w:val="0"/>
        <w:jc w:val="both"/>
        <w:rPr>
          <w:rFonts w:asciiTheme="majorHAnsi" w:hAnsiTheme="majorHAnsi"/>
          <w:b/>
        </w:rPr>
      </w:pPr>
    </w:p>
    <w:p w14:paraId="4A9CDC82" w14:textId="288FCB29" w:rsidR="008E44B9" w:rsidRPr="000A7EB6" w:rsidRDefault="008E44B9" w:rsidP="000A7EB6">
      <w:pPr>
        <w:autoSpaceDE w:val="0"/>
        <w:autoSpaceDN w:val="0"/>
        <w:adjustRightInd w:val="0"/>
        <w:spacing w:line="320" w:lineRule="exact"/>
        <w:jc w:val="both"/>
        <w:rPr>
          <w:rFonts w:asciiTheme="majorHAnsi" w:hAnsiTheme="majorHAnsi"/>
          <w:b/>
          <w:spacing w:val="12"/>
        </w:rPr>
      </w:pPr>
      <w:r w:rsidRPr="000A7EB6">
        <w:rPr>
          <w:rFonts w:asciiTheme="majorHAnsi" w:hAnsiTheme="majorHAnsi"/>
          <w:b/>
          <w:spacing w:val="12"/>
        </w:rPr>
        <w:t>PREFEITURA MUNICIPAL DE TAPIRA - CONCORRÊNCIA N° 03.001/2023</w:t>
      </w:r>
    </w:p>
    <w:p w14:paraId="4C5CF1CE" w14:textId="77777777" w:rsidR="008E44B9" w:rsidRPr="000A7EB6" w:rsidRDefault="008E44B9" w:rsidP="000A7EB6">
      <w:pPr>
        <w:autoSpaceDE w:val="0"/>
        <w:autoSpaceDN w:val="0"/>
        <w:adjustRightInd w:val="0"/>
        <w:spacing w:line="320" w:lineRule="exact"/>
        <w:jc w:val="both"/>
        <w:rPr>
          <w:rFonts w:asciiTheme="majorHAnsi" w:hAnsiTheme="majorHAnsi"/>
          <w:spacing w:val="12"/>
        </w:rPr>
      </w:pPr>
      <w:r w:rsidRPr="000A7EB6">
        <w:rPr>
          <w:rFonts w:asciiTheme="majorHAnsi" w:hAnsiTheme="majorHAnsi"/>
          <w:spacing w:val="12"/>
        </w:rPr>
        <w:t xml:space="preserve">Objeto: Contratação de empresa especializada na prestação de serviços de manutenção e encascalhamento de estradas vicinais, da estrada que liga Tapira – saída do Boqueirão até a </w:t>
      </w:r>
      <w:proofErr w:type="spellStart"/>
      <w:r w:rsidRPr="000A7EB6">
        <w:rPr>
          <w:rFonts w:asciiTheme="majorHAnsi" w:hAnsiTheme="majorHAnsi"/>
          <w:spacing w:val="12"/>
        </w:rPr>
        <w:t>Purunga</w:t>
      </w:r>
      <w:proofErr w:type="spellEnd"/>
      <w:r w:rsidRPr="000A7EB6">
        <w:rPr>
          <w:rFonts w:asciiTheme="majorHAnsi" w:hAnsiTheme="majorHAnsi"/>
          <w:spacing w:val="12"/>
        </w:rPr>
        <w:t xml:space="preserve"> (Pinheiros). Abertura: 17/03/2023 às 09h00min. </w:t>
      </w:r>
    </w:p>
    <w:p w14:paraId="34E37036" w14:textId="77777777" w:rsidR="001225BF" w:rsidRDefault="001225BF" w:rsidP="000A7EB6">
      <w:pPr>
        <w:autoSpaceDE w:val="0"/>
        <w:autoSpaceDN w:val="0"/>
        <w:adjustRightInd w:val="0"/>
        <w:spacing w:line="320" w:lineRule="exact"/>
        <w:jc w:val="both"/>
        <w:rPr>
          <w:rFonts w:asciiTheme="majorHAnsi" w:hAnsiTheme="majorHAnsi"/>
          <w:b/>
          <w:spacing w:val="12"/>
        </w:rPr>
      </w:pPr>
    </w:p>
    <w:p w14:paraId="57C33BF5" w14:textId="77777777" w:rsidR="000A7EB6" w:rsidRPr="000A7EB6" w:rsidRDefault="000A7EB6" w:rsidP="000A7EB6">
      <w:pPr>
        <w:autoSpaceDE w:val="0"/>
        <w:autoSpaceDN w:val="0"/>
        <w:adjustRightInd w:val="0"/>
        <w:spacing w:line="320" w:lineRule="exact"/>
        <w:jc w:val="both"/>
        <w:rPr>
          <w:rFonts w:asciiTheme="majorHAnsi" w:hAnsiTheme="majorHAnsi"/>
          <w:b/>
          <w:spacing w:val="12"/>
        </w:rPr>
      </w:pPr>
    </w:p>
    <w:p w14:paraId="236355E8" w14:textId="71FEF9FA" w:rsidR="001225BF" w:rsidRPr="000A7EB6" w:rsidRDefault="001225BF" w:rsidP="000A7EB6">
      <w:pPr>
        <w:autoSpaceDE w:val="0"/>
        <w:autoSpaceDN w:val="0"/>
        <w:adjustRightInd w:val="0"/>
        <w:spacing w:line="320" w:lineRule="exact"/>
        <w:jc w:val="both"/>
        <w:rPr>
          <w:rFonts w:asciiTheme="majorHAnsi" w:hAnsiTheme="majorHAnsi"/>
          <w:b/>
          <w:spacing w:val="12"/>
        </w:rPr>
      </w:pPr>
      <w:r w:rsidRPr="000A7EB6">
        <w:rPr>
          <w:rFonts w:asciiTheme="majorHAnsi" w:hAnsiTheme="majorHAnsi"/>
          <w:b/>
          <w:spacing w:val="12"/>
        </w:rPr>
        <w:t xml:space="preserve">PREFEITURA MUNICIPAL DE </w:t>
      </w:r>
      <w:proofErr w:type="gramStart"/>
      <w:r w:rsidRPr="000A7EB6">
        <w:rPr>
          <w:rFonts w:asciiTheme="majorHAnsi" w:hAnsiTheme="majorHAnsi"/>
          <w:b/>
          <w:spacing w:val="12"/>
        </w:rPr>
        <w:t>VEREDINHA  -</w:t>
      </w:r>
      <w:proofErr w:type="gramEnd"/>
      <w:r w:rsidRPr="000A7EB6">
        <w:rPr>
          <w:rFonts w:asciiTheme="majorHAnsi" w:hAnsiTheme="majorHAnsi"/>
          <w:b/>
          <w:spacing w:val="12"/>
        </w:rPr>
        <w:t xml:space="preserve"> </w:t>
      </w:r>
      <w:r w:rsidR="00A80EB0" w:rsidRPr="000A7EB6">
        <w:rPr>
          <w:rFonts w:asciiTheme="majorHAnsi" w:hAnsiTheme="majorHAnsi"/>
          <w:b/>
          <w:spacing w:val="12"/>
        </w:rPr>
        <w:t>TOMADA DE PREÇO 01/2023</w:t>
      </w:r>
    </w:p>
    <w:p w14:paraId="41690405" w14:textId="77777777" w:rsidR="00A80EB0" w:rsidRPr="000A7EB6" w:rsidRDefault="00A80EB0" w:rsidP="000A7EB6">
      <w:pPr>
        <w:autoSpaceDE w:val="0"/>
        <w:autoSpaceDN w:val="0"/>
        <w:adjustRightInd w:val="0"/>
        <w:spacing w:line="320" w:lineRule="exact"/>
        <w:jc w:val="both"/>
        <w:rPr>
          <w:rFonts w:asciiTheme="majorHAnsi" w:hAnsiTheme="majorHAnsi"/>
          <w:spacing w:val="12"/>
        </w:rPr>
      </w:pPr>
      <w:r w:rsidRPr="000A7EB6">
        <w:rPr>
          <w:rFonts w:asciiTheme="majorHAnsi" w:hAnsiTheme="majorHAnsi"/>
          <w:spacing w:val="12"/>
        </w:rPr>
        <w:t xml:space="preserve">Objeto: Construção de escola municipal de acordo com convênio da SEE de nº 1261003040/2022, a sessão pública será dia 22/02/2023 às </w:t>
      </w:r>
      <w:proofErr w:type="gramStart"/>
      <w:r w:rsidRPr="000A7EB6">
        <w:rPr>
          <w:rFonts w:asciiTheme="majorHAnsi" w:hAnsiTheme="majorHAnsi"/>
          <w:spacing w:val="12"/>
        </w:rPr>
        <w:t>09h00min. Para</w:t>
      </w:r>
      <w:proofErr w:type="gramEnd"/>
      <w:r w:rsidRPr="000A7EB6">
        <w:rPr>
          <w:rFonts w:asciiTheme="majorHAnsi" w:hAnsiTheme="majorHAnsi"/>
          <w:spacing w:val="12"/>
        </w:rPr>
        <w:t xml:space="preserve"> mais informações favor entrar em contato pelo telefone (38) 3527-9120. </w:t>
      </w:r>
    </w:p>
    <w:p w14:paraId="3FDC0B3E" w14:textId="77777777" w:rsidR="00A80EB0" w:rsidRDefault="00A80EB0" w:rsidP="000A7EB6">
      <w:pPr>
        <w:autoSpaceDE w:val="0"/>
        <w:autoSpaceDN w:val="0"/>
        <w:adjustRightInd w:val="0"/>
        <w:spacing w:line="320" w:lineRule="exact"/>
        <w:jc w:val="both"/>
        <w:rPr>
          <w:rFonts w:asciiTheme="majorHAnsi" w:hAnsiTheme="majorHAnsi"/>
          <w:b/>
          <w:spacing w:val="12"/>
        </w:rPr>
      </w:pPr>
    </w:p>
    <w:p w14:paraId="77DFFAAC" w14:textId="77777777" w:rsidR="000A7EB6" w:rsidRPr="000A7EB6" w:rsidRDefault="000A7EB6" w:rsidP="000A7EB6">
      <w:pPr>
        <w:autoSpaceDE w:val="0"/>
        <w:autoSpaceDN w:val="0"/>
        <w:adjustRightInd w:val="0"/>
        <w:spacing w:line="320" w:lineRule="exact"/>
        <w:jc w:val="both"/>
        <w:rPr>
          <w:rFonts w:asciiTheme="majorHAnsi" w:hAnsiTheme="majorHAnsi"/>
          <w:b/>
          <w:spacing w:val="12"/>
        </w:rPr>
      </w:pPr>
    </w:p>
    <w:p w14:paraId="39C076BF" w14:textId="77777777" w:rsidR="00510927" w:rsidRPr="000A7EB6" w:rsidRDefault="00510927" w:rsidP="000A7EB6">
      <w:pPr>
        <w:autoSpaceDE w:val="0"/>
        <w:autoSpaceDN w:val="0"/>
        <w:adjustRightInd w:val="0"/>
        <w:spacing w:line="320" w:lineRule="exact"/>
        <w:jc w:val="both"/>
        <w:rPr>
          <w:rFonts w:asciiTheme="majorHAnsi" w:hAnsiTheme="majorHAnsi"/>
          <w:b/>
          <w:spacing w:val="12"/>
        </w:rPr>
      </w:pPr>
      <w:r w:rsidRPr="000A7EB6">
        <w:rPr>
          <w:rFonts w:asciiTheme="majorHAnsi" w:hAnsiTheme="majorHAnsi"/>
          <w:b/>
          <w:spacing w:val="12"/>
        </w:rPr>
        <w:t xml:space="preserve">SAE - SUPERINTENDÊNCIA DE ÁGUA E </w:t>
      </w:r>
      <w:proofErr w:type="gramStart"/>
      <w:r w:rsidRPr="000A7EB6">
        <w:rPr>
          <w:rFonts w:asciiTheme="majorHAnsi" w:hAnsiTheme="majorHAnsi"/>
          <w:b/>
          <w:spacing w:val="12"/>
        </w:rPr>
        <w:t>ESGOTO  -</w:t>
      </w:r>
      <w:proofErr w:type="gramEnd"/>
      <w:r w:rsidRPr="000A7EB6">
        <w:rPr>
          <w:rFonts w:asciiTheme="majorHAnsi" w:hAnsiTheme="majorHAnsi"/>
          <w:b/>
          <w:spacing w:val="12"/>
        </w:rPr>
        <w:t xml:space="preserve"> PREGÃO ELETRÔNICO 01/2023 </w:t>
      </w:r>
    </w:p>
    <w:p w14:paraId="27984060" w14:textId="77777777" w:rsidR="00510927" w:rsidRPr="000A7EB6" w:rsidRDefault="00510927" w:rsidP="000A7EB6">
      <w:pPr>
        <w:autoSpaceDE w:val="0"/>
        <w:autoSpaceDN w:val="0"/>
        <w:adjustRightInd w:val="0"/>
        <w:spacing w:line="320" w:lineRule="exact"/>
        <w:jc w:val="both"/>
        <w:rPr>
          <w:rFonts w:asciiTheme="majorHAnsi" w:hAnsiTheme="majorHAnsi"/>
          <w:spacing w:val="12"/>
        </w:rPr>
      </w:pPr>
      <w:r w:rsidRPr="000A7EB6">
        <w:rPr>
          <w:rFonts w:asciiTheme="majorHAnsi" w:hAnsiTheme="majorHAnsi"/>
          <w:spacing w:val="12"/>
        </w:rPr>
        <w:t xml:space="preserve">Objeto: Prestação de serviços comuns de manutenção em ramais de ligação de água potável, e realização de novas ligações de água potável na rede pública, visando o controle e redução de perdas reais, no município de Araguari- MG. Cópias do edital, poderão ser obtidas gratuitamente no endereço via internet site: </w:t>
      </w:r>
      <w:hyperlink r:id="rId35" w:history="1">
        <w:r w:rsidRPr="000A7EB6">
          <w:rPr>
            <w:rStyle w:val="Hyperlink"/>
            <w:rFonts w:asciiTheme="majorHAnsi" w:hAnsiTheme="majorHAnsi"/>
            <w:spacing w:val="12"/>
          </w:rPr>
          <w:t>www.saearaguari.com.br</w:t>
        </w:r>
      </w:hyperlink>
      <w:r w:rsidRPr="000A7EB6">
        <w:rPr>
          <w:rFonts w:asciiTheme="majorHAnsi" w:hAnsiTheme="majorHAnsi"/>
          <w:spacing w:val="12"/>
        </w:rPr>
        <w:t>. (</w:t>
      </w:r>
      <w:proofErr w:type="gramStart"/>
      <w:r w:rsidRPr="000A7EB6">
        <w:rPr>
          <w:rFonts w:asciiTheme="majorHAnsi" w:hAnsiTheme="majorHAnsi"/>
          <w:spacing w:val="12"/>
        </w:rPr>
        <w:t>link</w:t>
      </w:r>
      <w:proofErr w:type="gramEnd"/>
      <w:r w:rsidRPr="000A7EB6">
        <w:rPr>
          <w:rFonts w:asciiTheme="majorHAnsi" w:hAnsiTheme="majorHAnsi"/>
          <w:spacing w:val="12"/>
        </w:rPr>
        <w:t xml:space="preserve"> “transparência/licitações” + Portal da Transparência + Licitações”). Maiores informações, pelos telefones (034) 3242-3579/3246-6697. O recibo do ANEXO I do Edital deverá ser remetido para a SAE através dos e-mails </w:t>
      </w:r>
      <w:hyperlink r:id="rId36" w:history="1">
        <w:r w:rsidRPr="000A7EB6">
          <w:rPr>
            <w:rStyle w:val="Hyperlink"/>
            <w:rFonts w:asciiTheme="majorHAnsi" w:hAnsiTheme="majorHAnsi"/>
            <w:spacing w:val="12"/>
          </w:rPr>
          <w:t>patricia@saearaguari.com.br</w:t>
        </w:r>
      </w:hyperlink>
      <w:r w:rsidRPr="000A7EB6">
        <w:rPr>
          <w:rFonts w:asciiTheme="majorHAnsi" w:hAnsiTheme="majorHAnsi"/>
          <w:spacing w:val="12"/>
        </w:rPr>
        <w:t xml:space="preserve"> e </w:t>
      </w:r>
      <w:hyperlink r:id="rId37" w:history="1">
        <w:r w:rsidRPr="000A7EB6">
          <w:rPr>
            <w:rStyle w:val="Hyperlink"/>
            <w:rFonts w:asciiTheme="majorHAnsi" w:hAnsiTheme="majorHAnsi"/>
            <w:spacing w:val="12"/>
          </w:rPr>
          <w:t>licitasae@saeraguari.com.br</w:t>
        </w:r>
      </w:hyperlink>
      <w:r w:rsidRPr="000A7EB6">
        <w:rPr>
          <w:rFonts w:asciiTheme="majorHAnsi" w:hAnsiTheme="majorHAnsi"/>
          <w:spacing w:val="12"/>
        </w:rPr>
        <w:t xml:space="preserve"> para eventuais comunicações aos interessados, quando necessário. </w:t>
      </w:r>
    </w:p>
    <w:p w14:paraId="16EA6530" w14:textId="77777777" w:rsidR="00510927" w:rsidRDefault="00510927" w:rsidP="000A7EB6">
      <w:pPr>
        <w:autoSpaceDE w:val="0"/>
        <w:autoSpaceDN w:val="0"/>
        <w:adjustRightInd w:val="0"/>
        <w:spacing w:line="320" w:lineRule="exact"/>
        <w:jc w:val="both"/>
        <w:rPr>
          <w:rFonts w:asciiTheme="majorHAnsi" w:hAnsiTheme="majorHAnsi"/>
          <w:spacing w:val="12"/>
        </w:rPr>
      </w:pPr>
    </w:p>
    <w:p w14:paraId="66A09311" w14:textId="77777777" w:rsidR="000A7EB6" w:rsidRPr="000A7EB6" w:rsidRDefault="000A7EB6" w:rsidP="000A7EB6">
      <w:pPr>
        <w:autoSpaceDE w:val="0"/>
        <w:autoSpaceDN w:val="0"/>
        <w:adjustRightInd w:val="0"/>
        <w:spacing w:line="320" w:lineRule="exact"/>
        <w:jc w:val="both"/>
        <w:rPr>
          <w:rFonts w:asciiTheme="majorHAnsi" w:hAnsiTheme="majorHAnsi"/>
          <w:spacing w:val="12"/>
        </w:rPr>
      </w:pPr>
    </w:p>
    <w:p w14:paraId="752D3334" w14:textId="18D13690" w:rsidR="00966E91" w:rsidRPr="000A7EB6" w:rsidRDefault="00601B62" w:rsidP="000A7EB6">
      <w:pPr>
        <w:autoSpaceDE w:val="0"/>
        <w:autoSpaceDN w:val="0"/>
        <w:adjustRightInd w:val="0"/>
        <w:spacing w:line="320" w:lineRule="exact"/>
        <w:jc w:val="both"/>
        <w:rPr>
          <w:rFonts w:asciiTheme="majorHAnsi" w:hAnsiTheme="majorHAnsi"/>
          <w:b/>
          <w:spacing w:val="12"/>
        </w:rPr>
      </w:pPr>
      <w:r w:rsidRPr="000A7EB6">
        <w:rPr>
          <w:rFonts w:asciiTheme="majorHAnsi" w:hAnsiTheme="majorHAnsi"/>
          <w:b/>
          <w:spacing w:val="12"/>
        </w:rPr>
        <w:t>SESC - SERVIÇO SOCIAL DO COMÉRCIO - CONCORRÊNCIA PÚBLICA Nº 002/2023</w:t>
      </w:r>
    </w:p>
    <w:p w14:paraId="16F7A62F" w14:textId="422F05AD" w:rsidR="00601B62" w:rsidRPr="000A7EB6" w:rsidRDefault="00A26FCB" w:rsidP="000A7EB6">
      <w:pPr>
        <w:autoSpaceDE w:val="0"/>
        <w:autoSpaceDN w:val="0"/>
        <w:adjustRightInd w:val="0"/>
        <w:spacing w:line="320" w:lineRule="exact"/>
        <w:jc w:val="both"/>
        <w:rPr>
          <w:rFonts w:asciiTheme="majorHAnsi" w:hAnsiTheme="majorHAnsi"/>
          <w:spacing w:val="12"/>
        </w:rPr>
      </w:pPr>
      <w:r w:rsidRPr="000A7EB6">
        <w:rPr>
          <w:rFonts w:asciiTheme="majorHAnsi" w:hAnsiTheme="majorHAnsi"/>
          <w:spacing w:val="12"/>
        </w:rPr>
        <w:t xml:space="preserve">Objeto:  Execução de obra de implantação das redes de hidrantes externos e adequações das casas de bomba do sistema de prevenção e combate a incêndio na Unidade de Venda Nova. O prazo para entrega da proposta é, impreterivelmente, ATÉ ÀS 14H00 DO DIA 17/02/2023 data da sessão pública da Concorrência no endereço: Edifício Sede, localizado na Rua Tupinambás, nº 956, Centro, Belo Horizonte/MG, CEP 30120-906. Os interessados em participar dessa licitação poderão obter o edital completo e seus anexos, no site </w:t>
      </w:r>
      <w:hyperlink r:id="rId38" w:history="1">
        <w:r w:rsidRPr="000A7EB6">
          <w:rPr>
            <w:rStyle w:val="Hyperlink"/>
            <w:rFonts w:asciiTheme="majorHAnsi" w:hAnsiTheme="majorHAnsi"/>
            <w:spacing w:val="12"/>
          </w:rPr>
          <w:t>www.sescmg.com.br</w:t>
        </w:r>
      </w:hyperlink>
    </w:p>
    <w:p w14:paraId="1D10F8D2" w14:textId="77777777" w:rsidR="00A26FCB" w:rsidRDefault="00A26FCB" w:rsidP="000A7EB6">
      <w:pPr>
        <w:autoSpaceDE w:val="0"/>
        <w:autoSpaceDN w:val="0"/>
        <w:adjustRightInd w:val="0"/>
        <w:spacing w:line="320" w:lineRule="exact"/>
        <w:jc w:val="both"/>
        <w:rPr>
          <w:rFonts w:asciiTheme="majorHAnsi" w:hAnsiTheme="majorHAnsi"/>
          <w:spacing w:val="12"/>
        </w:rPr>
      </w:pPr>
    </w:p>
    <w:p w14:paraId="3936D34F" w14:textId="77777777" w:rsidR="000A7EB6" w:rsidRPr="000A7EB6" w:rsidRDefault="000A7EB6" w:rsidP="000A7EB6">
      <w:pPr>
        <w:autoSpaceDE w:val="0"/>
        <w:autoSpaceDN w:val="0"/>
        <w:adjustRightInd w:val="0"/>
        <w:spacing w:line="320" w:lineRule="exact"/>
        <w:jc w:val="both"/>
        <w:rPr>
          <w:rFonts w:asciiTheme="majorHAnsi" w:hAnsiTheme="majorHAnsi"/>
          <w:spacing w:val="12"/>
        </w:rPr>
      </w:pPr>
    </w:p>
    <w:p w14:paraId="1CE15D05" w14:textId="09CB087F" w:rsidR="00A26FCB" w:rsidRPr="000A7EB6" w:rsidRDefault="00A26FCB" w:rsidP="000A7EB6">
      <w:pPr>
        <w:autoSpaceDE w:val="0"/>
        <w:autoSpaceDN w:val="0"/>
        <w:adjustRightInd w:val="0"/>
        <w:spacing w:line="320" w:lineRule="exact"/>
        <w:jc w:val="both"/>
        <w:rPr>
          <w:rFonts w:asciiTheme="majorHAnsi" w:hAnsiTheme="majorHAnsi"/>
          <w:spacing w:val="12"/>
        </w:rPr>
      </w:pPr>
      <w:r w:rsidRPr="000A7EB6">
        <w:rPr>
          <w:rFonts w:asciiTheme="majorHAnsi" w:hAnsiTheme="majorHAnsi"/>
          <w:b/>
          <w:spacing w:val="12"/>
        </w:rPr>
        <w:t>CONCORRÊNCIA PÚBLICA Nº 003/2023</w:t>
      </w:r>
    </w:p>
    <w:p w14:paraId="35AF13BE" w14:textId="49E8F882" w:rsidR="00601B62" w:rsidRPr="000A7EB6" w:rsidRDefault="00A26FCB" w:rsidP="000A7EB6">
      <w:pPr>
        <w:autoSpaceDE w:val="0"/>
        <w:autoSpaceDN w:val="0"/>
        <w:adjustRightInd w:val="0"/>
        <w:spacing w:line="320" w:lineRule="exact"/>
        <w:jc w:val="both"/>
        <w:rPr>
          <w:rFonts w:asciiTheme="majorHAnsi" w:hAnsiTheme="majorHAnsi"/>
          <w:spacing w:val="12"/>
        </w:rPr>
      </w:pPr>
      <w:r w:rsidRPr="000A7EB6">
        <w:rPr>
          <w:rFonts w:asciiTheme="majorHAnsi" w:hAnsiTheme="majorHAnsi"/>
          <w:spacing w:val="12"/>
        </w:rPr>
        <w:t xml:space="preserve">Objeto:  Execução de obra de reforma da unidade Hotel Sesc Ouro Preto, objetivando a execução de reforço estrutural, drenagem e adequação da área de lazer. O prazo para entrega da proposta é, impreterivelmente, ATÉ ÀS 09H00 DO DIA 17/02/2023 data da sessão pública da Concorrência no endereço: Edifício Sede, localizado na Rua Tupinambás, nº 956, Centro, Belo Horizonte/MG, CEP 30120-906. Os interessados em participar dessa licitação poderão obter o edital completo e seus anexos, no site </w:t>
      </w:r>
      <w:hyperlink r:id="rId39" w:history="1">
        <w:r w:rsidRPr="000A7EB6">
          <w:rPr>
            <w:rStyle w:val="Hyperlink"/>
            <w:rFonts w:asciiTheme="majorHAnsi" w:hAnsiTheme="majorHAnsi"/>
            <w:spacing w:val="12"/>
          </w:rPr>
          <w:t>www.sescmg.com.br</w:t>
        </w:r>
      </w:hyperlink>
      <w:r w:rsidRPr="000A7EB6">
        <w:rPr>
          <w:rFonts w:asciiTheme="majorHAnsi" w:hAnsiTheme="majorHAnsi"/>
          <w:spacing w:val="12"/>
        </w:rPr>
        <w:t>.</w:t>
      </w:r>
    </w:p>
    <w:p w14:paraId="07555944" w14:textId="77777777" w:rsidR="000A7EB6" w:rsidRPr="000A7EB6" w:rsidRDefault="000A7EB6" w:rsidP="00A26FCB">
      <w:pPr>
        <w:autoSpaceDE w:val="0"/>
        <w:autoSpaceDN w:val="0"/>
        <w:adjustRightInd w:val="0"/>
        <w:jc w:val="both"/>
        <w:rPr>
          <w:rFonts w:asciiTheme="majorHAnsi" w:hAnsiTheme="majorHAnsi"/>
          <w:spacing w:val="12"/>
        </w:rPr>
      </w:pPr>
    </w:p>
    <w:p w14:paraId="3B98D054" w14:textId="77777777" w:rsidR="00B11E36" w:rsidRPr="000A7EB6" w:rsidRDefault="00B11E36" w:rsidP="00B11E36">
      <w:pPr>
        <w:autoSpaceDE w:val="0"/>
        <w:autoSpaceDN w:val="0"/>
        <w:adjustRightInd w:val="0"/>
        <w:jc w:val="both"/>
        <w:rPr>
          <w:spacing w:val="12"/>
        </w:rPr>
      </w:pPr>
      <w:r w:rsidRPr="000A7EB6">
        <w:rPr>
          <w:rFonts w:asciiTheme="majorHAnsi" w:hAnsiTheme="majorHAnsi"/>
          <w:b/>
          <w:spacing w:val="12"/>
        </w:rPr>
        <w:t>SERVIÇO SOCIAL DA INDÚSTRIA - CONCORRÊNCIA SESI Nº 6633.2022.NLI. PP.0005</w:t>
      </w:r>
    </w:p>
    <w:p w14:paraId="1C7BE30B" w14:textId="3B937BA0" w:rsidR="00A26FCB" w:rsidRPr="000A7EB6" w:rsidRDefault="00B11E36" w:rsidP="00B11E36">
      <w:pPr>
        <w:autoSpaceDE w:val="0"/>
        <w:autoSpaceDN w:val="0"/>
        <w:adjustRightInd w:val="0"/>
        <w:jc w:val="both"/>
        <w:rPr>
          <w:rFonts w:asciiTheme="majorHAnsi" w:hAnsiTheme="majorHAnsi"/>
          <w:spacing w:val="12"/>
        </w:rPr>
      </w:pPr>
      <w:r w:rsidRPr="000A7EB6">
        <w:rPr>
          <w:rFonts w:asciiTheme="majorHAnsi" w:hAnsiTheme="majorHAnsi"/>
          <w:spacing w:val="12"/>
        </w:rPr>
        <w:t xml:space="preserve">Objeto: Execução das obras de construção do novo edifício escolar, de quatro pavimentos (ampliação) e reforma geral dos prédios já existentes, ambos com área de intervenção aproximada de 2845 m², para atendimento à Unidade do SESI/DRMG, denominada Escola SESI "João Carlos Giovannini", localizada na Rua Benedito Freire da Paz, n.º 197, Bairro Boa Esperança, CEP 33035-230, em Santa Luzia - MG. Data limite e local para entrega dos envelopes de habilitação e proposta comercial: 24/02/2023 às 10h00min, na Secretaria da COPERLI, localizada na Av. do Contorno, n.º 4.520, 9.º andar, Bairro Funcionários, CEP 30110-916, em Belo Horizonte - MG. O edital, com todas as informações para participação no certame, poderá ser consultado / baixado gratuitamente no Portal de Compras da FIEMG, pelo Menu "Edital e/ou Mural", disponíveis no endereço </w:t>
      </w:r>
      <w:hyperlink r:id="rId40" w:history="1">
        <w:r w:rsidRPr="000A7EB6">
          <w:rPr>
            <w:rStyle w:val="Hyperlink"/>
            <w:rFonts w:asciiTheme="majorHAnsi" w:hAnsiTheme="majorHAnsi"/>
            <w:spacing w:val="12"/>
          </w:rPr>
          <w:t>https://compras.fiemg.com.br</w:t>
        </w:r>
      </w:hyperlink>
      <w:r w:rsidRPr="000A7EB6">
        <w:rPr>
          <w:rFonts w:asciiTheme="majorHAnsi" w:hAnsiTheme="majorHAnsi"/>
          <w:spacing w:val="12"/>
        </w:rPr>
        <w:t xml:space="preserve"> .</w:t>
      </w:r>
    </w:p>
    <w:p w14:paraId="4ADEBE0A" w14:textId="77777777" w:rsidR="00B11E36" w:rsidRPr="00B11E36" w:rsidRDefault="00B11E36" w:rsidP="00B11E36">
      <w:pPr>
        <w:autoSpaceDE w:val="0"/>
        <w:autoSpaceDN w:val="0"/>
        <w:adjustRightInd w:val="0"/>
        <w:jc w:val="both"/>
        <w:rPr>
          <w:rFonts w:asciiTheme="majorHAnsi" w:hAnsiTheme="majorHAnsi"/>
        </w:rPr>
      </w:pPr>
    </w:p>
    <w:p w14:paraId="555320A0" w14:textId="77777777" w:rsidR="00B11E36" w:rsidRDefault="00B11E36" w:rsidP="00A26FCB">
      <w:pPr>
        <w:autoSpaceDE w:val="0"/>
        <w:autoSpaceDN w:val="0"/>
        <w:adjustRightInd w:val="0"/>
        <w:jc w:val="center"/>
        <w:rPr>
          <w:rFonts w:asciiTheme="majorHAnsi" w:hAnsiTheme="majorHAnsi" w:cstheme="majorHAnsi"/>
          <w:b/>
        </w:rPr>
      </w:pPr>
    </w:p>
    <w:p w14:paraId="6AC5F1CF" w14:textId="77777777" w:rsidR="006B6860" w:rsidRDefault="006B6860" w:rsidP="006B6860">
      <w:pPr>
        <w:autoSpaceDE w:val="0"/>
        <w:autoSpaceDN w:val="0"/>
        <w:adjustRightInd w:val="0"/>
        <w:jc w:val="center"/>
        <w:rPr>
          <w:rFonts w:asciiTheme="majorHAnsi" w:hAnsiTheme="majorHAnsi" w:cstheme="majorHAnsi"/>
          <w:b/>
        </w:rPr>
      </w:pPr>
      <w:r w:rsidRPr="004A5976">
        <w:rPr>
          <w:rFonts w:asciiTheme="majorHAnsi" w:hAnsiTheme="majorHAnsi" w:cstheme="majorHAnsi"/>
          <w:b/>
        </w:rPr>
        <w:t>ESTADO D</w:t>
      </w:r>
      <w:r>
        <w:rPr>
          <w:rFonts w:asciiTheme="majorHAnsi" w:hAnsiTheme="majorHAnsi" w:cstheme="majorHAnsi"/>
          <w:b/>
        </w:rPr>
        <w:t xml:space="preserve">O ESPIRITO SANTO </w:t>
      </w:r>
    </w:p>
    <w:p w14:paraId="451925D3" w14:textId="77777777" w:rsidR="006B6860" w:rsidRPr="000A7EB6" w:rsidRDefault="006B6860" w:rsidP="006B6860">
      <w:pPr>
        <w:autoSpaceDE w:val="0"/>
        <w:autoSpaceDN w:val="0"/>
        <w:adjustRightInd w:val="0"/>
        <w:jc w:val="center"/>
        <w:rPr>
          <w:rFonts w:asciiTheme="majorHAnsi" w:hAnsiTheme="majorHAnsi" w:cstheme="majorHAnsi"/>
          <w:b/>
          <w:sz w:val="18"/>
          <w:szCs w:val="18"/>
        </w:rPr>
      </w:pPr>
    </w:p>
    <w:p w14:paraId="62158B62" w14:textId="1149EDBF" w:rsidR="006B6860" w:rsidRDefault="006B6860" w:rsidP="006B6860">
      <w:pPr>
        <w:autoSpaceDE w:val="0"/>
        <w:autoSpaceDN w:val="0"/>
        <w:adjustRightInd w:val="0"/>
        <w:jc w:val="both"/>
        <w:rPr>
          <w:rFonts w:asciiTheme="majorHAnsi" w:hAnsiTheme="majorHAnsi"/>
          <w:b/>
        </w:rPr>
      </w:pPr>
      <w:r>
        <w:rPr>
          <w:rFonts w:asciiTheme="majorHAnsi" w:hAnsiTheme="majorHAnsi"/>
          <w:b/>
        </w:rPr>
        <w:t>PREFEITURA MUNICIPAL D</w:t>
      </w:r>
      <w:r w:rsidR="00495843">
        <w:rPr>
          <w:rFonts w:asciiTheme="majorHAnsi" w:hAnsiTheme="majorHAnsi"/>
          <w:b/>
        </w:rPr>
        <w:t>A</w:t>
      </w:r>
      <w:r>
        <w:rPr>
          <w:rFonts w:asciiTheme="majorHAnsi" w:hAnsiTheme="majorHAnsi"/>
          <w:b/>
        </w:rPr>
        <w:t xml:space="preserve"> SERRA/ES – </w:t>
      </w:r>
      <w:r w:rsidRPr="006B6860">
        <w:rPr>
          <w:rFonts w:asciiTheme="majorHAnsi" w:hAnsiTheme="majorHAnsi"/>
          <w:b/>
        </w:rPr>
        <w:t>CONCORRÊNCIA PÚBLICA Nº 044/2022</w:t>
      </w:r>
    </w:p>
    <w:p w14:paraId="04089A25" w14:textId="77777777" w:rsidR="006B6860" w:rsidRDefault="006B6860" w:rsidP="006B6860">
      <w:pPr>
        <w:autoSpaceDE w:val="0"/>
        <w:autoSpaceDN w:val="0"/>
        <w:adjustRightInd w:val="0"/>
        <w:jc w:val="both"/>
        <w:rPr>
          <w:rFonts w:asciiTheme="majorHAnsi" w:hAnsiTheme="majorHAnsi"/>
        </w:rPr>
      </w:pPr>
      <w:r w:rsidRPr="006B6860">
        <w:rPr>
          <w:rFonts w:asciiTheme="majorHAnsi" w:hAnsiTheme="majorHAnsi"/>
        </w:rPr>
        <w:t xml:space="preserve">Objeto: </w:t>
      </w:r>
      <w:r>
        <w:rPr>
          <w:rFonts w:asciiTheme="majorHAnsi" w:hAnsiTheme="majorHAnsi"/>
        </w:rPr>
        <w:t>E</w:t>
      </w:r>
      <w:r w:rsidRPr="006B6860">
        <w:rPr>
          <w:rFonts w:asciiTheme="majorHAnsi" w:hAnsiTheme="majorHAnsi"/>
        </w:rPr>
        <w:t xml:space="preserve">xecução da obra da escola municipal de ensino fundamental no bairro residencial </w:t>
      </w:r>
      <w:proofErr w:type="spellStart"/>
      <w:r>
        <w:rPr>
          <w:rFonts w:asciiTheme="majorHAnsi" w:hAnsiTheme="majorHAnsi"/>
        </w:rPr>
        <w:t>J</w:t>
      </w:r>
      <w:r w:rsidRPr="006B6860">
        <w:rPr>
          <w:rFonts w:asciiTheme="majorHAnsi" w:hAnsiTheme="majorHAnsi"/>
        </w:rPr>
        <w:t>acaraípe</w:t>
      </w:r>
      <w:proofErr w:type="spellEnd"/>
      <w:r w:rsidRPr="006B6860">
        <w:rPr>
          <w:rFonts w:asciiTheme="majorHAnsi" w:hAnsiTheme="majorHAnsi"/>
        </w:rPr>
        <w:t xml:space="preserve">, neste município da </w:t>
      </w:r>
      <w:r>
        <w:rPr>
          <w:rFonts w:asciiTheme="majorHAnsi" w:hAnsiTheme="majorHAnsi"/>
        </w:rPr>
        <w:t>S</w:t>
      </w:r>
      <w:r w:rsidRPr="006B6860">
        <w:rPr>
          <w:rFonts w:asciiTheme="majorHAnsi" w:hAnsiTheme="majorHAnsi"/>
        </w:rPr>
        <w:t>erra/</w:t>
      </w:r>
      <w:r>
        <w:rPr>
          <w:rFonts w:asciiTheme="majorHAnsi" w:hAnsiTheme="majorHAnsi"/>
        </w:rPr>
        <w:t>ES</w:t>
      </w:r>
      <w:r w:rsidRPr="006B6860">
        <w:rPr>
          <w:rFonts w:asciiTheme="majorHAnsi" w:hAnsiTheme="majorHAnsi"/>
        </w:rPr>
        <w:t xml:space="preserve">. </w:t>
      </w:r>
      <w:r>
        <w:rPr>
          <w:rFonts w:asciiTheme="majorHAnsi" w:hAnsiTheme="majorHAnsi"/>
        </w:rPr>
        <w:t>R</w:t>
      </w:r>
      <w:r w:rsidRPr="006B6860">
        <w:rPr>
          <w:rFonts w:asciiTheme="majorHAnsi" w:hAnsiTheme="majorHAnsi"/>
        </w:rPr>
        <w:t xml:space="preserve">ecebimento dos envelopes será às 14:00 horas do dia 07 de março de 2023, na sede da CPL/SEOB, a Rua Maestro Antônio Cícero, nº 111, Anexo SEOB - Térreo, Centro, Serra-ES. Informações 3291.2146. O Edital e anexos poderão ser obtidos mediante apresentação de Pendrive e no site oficial do Município. </w:t>
      </w:r>
    </w:p>
    <w:p w14:paraId="46A7F624" w14:textId="77777777" w:rsidR="006B6860" w:rsidRDefault="006B6860" w:rsidP="00A26FCB">
      <w:pPr>
        <w:autoSpaceDE w:val="0"/>
        <w:autoSpaceDN w:val="0"/>
        <w:adjustRightInd w:val="0"/>
        <w:jc w:val="center"/>
        <w:rPr>
          <w:rFonts w:asciiTheme="majorHAnsi" w:hAnsiTheme="majorHAnsi" w:cstheme="majorHAnsi"/>
          <w:b/>
        </w:rPr>
      </w:pPr>
    </w:p>
    <w:p w14:paraId="2D5154B7" w14:textId="77777777" w:rsidR="006B6860" w:rsidRDefault="006B6860" w:rsidP="00A26FCB">
      <w:pPr>
        <w:autoSpaceDE w:val="0"/>
        <w:autoSpaceDN w:val="0"/>
        <w:adjustRightInd w:val="0"/>
        <w:jc w:val="center"/>
        <w:rPr>
          <w:rFonts w:asciiTheme="majorHAnsi" w:hAnsiTheme="majorHAnsi" w:cstheme="majorHAnsi"/>
          <w:b/>
        </w:rPr>
      </w:pPr>
    </w:p>
    <w:p w14:paraId="07672ED2" w14:textId="498D6382" w:rsidR="00A26FCB" w:rsidRDefault="00A26FCB" w:rsidP="00A26FCB">
      <w:pPr>
        <w:autoSpaceDE w:val="0"/>
        <w:autoSpaceDN w:val="0"/>
        <w:adjustRightInd w:val="0"/>
        <w:jc w:val="center"/>
        <w:rPr>
          <w:rFonts w:asciiTheme="majorHAnsi" w:hAnsiTheme="majorHAnsi" w:cstheme="majorHAnsi"/>
          <w:b/>
        </w:rPr>
      </w:pPr>
      <w:r w:rsidRPr="004A5976">
        <w:rPr>
          <w:rFonts w:asciiTheme="majorHAnsi" w:hAnsiTheme="majorHAnsi" w:cstheme="majorHAnsi"/>
          <w:b/>
        </w:rPr>
        <w:t>ESTADO D</w:t>
      </w:r>
      <w:r>
        <w:rPr>
          <w:rFonts w:asciiTheme="majorHAnsi" w:hAnsiTheme="majorHAnsi" w:cstheme="majorHAnsi"/>
          <w:b/>
        </w:rPr>
        <w:t xml:space="preserve">O RIO DE JANEIRO </w:t>
      </w:r>
    </w:p>
    <w:p w14:paraId="42BC6BE1" w14:textId="77777777" w:rsidR="00A26FCB" w:rsidRPr="000A7EB6" w:rsidRDefault="00A26FCB" w:rsidP="00A26FCB">
      <w:pPr>
        <w:autoSpaceDE w:val="0"/>
        <w:autoSpaceDN w:val="0"/>
        <w:adjustRightInd w:val="0"/>
        <w:jc w:val="center"/>
        <w:rPr>
          <w:rFonts w:asciiTheme="majorHAnsi" w:hAnsiTheme="majorHAnsi" w:cstheme="majorHAnsi"/>
          <w:b/>
          <w:sz w:val="18"/>
          <w:szCs w:val="18"/>
        </w:rPr>
      </w:pPr>
    </w:p>
    <w:p w14:paraId="3CBBD5D5" w14:textId="755F0A23" w:rsidR="00A26FCB" w:rsidRPr="00601B62" w:rsidRDefault="00A26FCB" w:rsidP="00A26FCB">
      <w:pPr>
        <w:autoSpaceDE w:val="0"/>
        <w:autoSpaceDN w:val="0"/>
        <w:adjustRightInd w:val="0"/>
        <w:jc w:val="both"/>
        <w:rPr>
          <w:rFonts w:asciiTheme="majorHAnsi" w:hAnsiTheme="majorHAnsi"/>
          <w:b/>
        </w:rPr>
      </w:pPr>
      <w:r w:rsidRPr="00601B62">
        <w:rPr>
          <w:rFonts w:asciiTheme="majorHAnsi" w:hAnsiTheme="majorHAnsi"/>
          <w:b/>
        </w:rPr>
        <w:t>SESC</w:t>
      </w:r>
      <w:r>
        <w:rPr>
          <w:rFonts w:asciiTheme="majorHAnsi" w:hAnsiTheme="majorHAnsi"/>
          <w:b/>
        </w:rPr>
        <w:t xml:space="preserve"> - </w:t>
      </w:r>
      <w:r w:rsidRPr="00601B62">
        <w:rPr>
          <w:rFonts w:asciiTheme="majorHAnsi" w:hAnsiTheme="majorHAnsi"/>
          <w:b/>
        </w:rPr>
        <w:t xml:space="preserve">SERVIÇO SOCIAL DO COMÉRCIO </w:t>
      </w:r>
      <w:r w:rsidRPr="00DB7959">
        <w:rPr>
          <w:rFonts w:asciiTheme="majorHAnsi" w:hAnsiTheme="majorHAnsi"/>
          <w:b/>
        </w:rPr>
        <w:t xml:space="preserve">- </w:t>
      </w:r>
      <w:r w:rsidR="0057453E" w:rsidRPr="0057453E">
        <w:rPr>
          <w:rFonts w:asciiTheme="majorHAnsi" w:hAnsiTheme="majorHAnsi"/>
          <w:b/>
        </w:rPr>
        <w:t>CONCORRÊNCIA Nº 30709.2023.CC.PP.0001</w:t>
      </w:r>
    </w:p>
    <w:p w14:paraId="51837F6A" w14:textId="7FB619A0" w:rsidR="00A26FCB" w:rsidRDefault="00A26FCB" w:rsidP="00A26FCB">
      <w:pPr>
        <w:autoSpaceDE w:val="0"/>
        <w:autoSpaceDN w:val="0"/>
        <w:adjustRightInd w:val="0"/>
        <w:jc w:val="both"/>
        <w:rPr>
          <w:rFonts w:asciiTheme="majorHAnsi" w:hAnsiTheme="majorHAnsi"/>
        </w:rPr>
      </w:pPr>
      <w:r>
        <w:rPr>
          <w:rFonts w:asciiTheme="majorHAnsi" w:hAnsiTheme="majorHAnsi"/>
        </w:rPr>
        <w:t>Objeto: E</w:t>
      </w:r>
      <w:r w:rsidRPr="00A26FCB">
        <w:rPr>
          <w:rFonts w:asciiTheme="majorHAnsi" w:hAnsiTheme="majorHAnsi"/>
        </w:rPr>
        <w:t xml:space="preserve">xecução de serviços de reforma para ampliação da área de odontologia da unidade </w:t>
      </w:r>
      <w:r>
        <w:rPr>
          <w:rFonts w:asciiTheme="majorHAnsi" w:hAnsiTheme="majorHAnsi"/>
        </w:rPr>
        <w:t>SESC</w:t>
      </w:r>
      <w:r w:rsidRPr="00A26FCB">
        <w:rPr>
          <w:rFonts w:asciiTheme="majorHAnsi" w:hAnsiTheme="majorHAnsi"/>
        </w:rPr>
        <w:t xml:space="preserve"> </w:t>
      </w:r>
      <w:r>
        <w:rPr>
          <w:rFonts w:asciiTheme="majorHAnsi" w:hAnsiTheme="majorHAnsi"/>
        </w:rPr>
        <w:t>S</w:t>
      </w:r>
      <w:r w:rsidRPr="00A26FCB">
        <w:rPr>
          <w:rFonts w:asciiTheme="majorHAnsi" w:hAnsiTheme="majorHAnsi"/>
        </w:rPr>
        <w:t xml:space="preserve">ão </w:t>
      </w:r>
      <w:r>
        <w:rPr>
          <w:rFonts w:asciiTheme="majorHAnsi" w:hAnsiTheme="majorHAnsi"/>
        </w:rPr>
        <w:t>G</w:t>
      </w:r>
      <w:r w:rsidRPr="00A26FCB">
        <w:rPr>
          <w:rFonts w:asciiTheme="majorHAnsi" w:hAnsiTheme="majorHAnsi"/>
        </w:rPr>
        <w:t xml:space="preserve">onçalo. O Edital de Licitação e seus Anexos poderão ser retirados gratuitamente no Portal de Compras | SESC/ARRJ através do link disponível no site </w:t>
      </w:r>
      <w:hyperlink r:id="rId41" w:history="1">
        <w:r w:rsidRPr="00E93298">
          <w:rPr>
            <w:rStyle w:val="Hyperlink"/>
            <w:rFonts w:asciiTheme="majorHAnsi" w:hAnsiTheme="majorHAnsi"/>
          </w:rPr>
          <w:t>www.sescrio.org.br</w:t>
        </w:r>
      </w:hyperlink>
      <w:r w:rsidRPr="00A26FCB">
        <w:rPr>
          <w:rFonts w:asciiTheme="majorHAnsi" w:hAnsiTheme="majorHAnsi"/>
        </w:rPr>
        <w:t xml:space="preserve">. A Sessão Pública será realizada às 10 (dez) horas do dia 17/02/2023 na Rua Marquês de Abrantes, 99 - Flamengo - Rio de Janeiro/RJ. </w:t>
      </w:r>
    </w:p>
    <w:p w14:paraId="0802158D" w14:textId="77777777" w:rsidR="00846009" w:rsidRDefault="00846009" w:rsidP="00A26FCB">
      <w:pPr>
        <w:autoSpaceDE w:val="0"/>
        <w:autoSpaceDN w:val="0"/>
        <w:adjustRightInd w:val="0"/>
        <w:jc w:val="both"/>
        <w:rPr>
          <w:rFonts w:asciiTheme="majorHAnsi" w:hAnsiTheme="majorHAnsi"/>
        </w:rPr>
      </w:pPr>
    </w:p>
    <w:p w14:paraId="264BEA2F" w14:textId="54CE7CB2" w:rsidR="0057453E" w:rsidRPr="0057453E" w:rsidRDefault="0057453E" w:rsidP="00A26FCB">
      <w:pPr>
        <w:autoSpaceDE w:val="0"/>
        <w:autoSpaceDN w:val="0"/>
        <w:adjustRightInd w:val="0"/>
        <w:jc w:val="both"/>
        <w:rPr>
          <w:rFonts w:asciiTheme="majorHAnsi" w:hAnsiTheme="majorHAnsi"/>
          <w:b/>
        </w:rPr>
      </w:pPr>
      <w:r w:rsidRPr="0057453E">
        <w:rPr>
          <w:rFonts w:asciiTheme="majorHAnsi" w:hAnsiTheme="majorHAnsi"/>
          <w:b/>
        </w:rPr>
        <w:t>CONCORRÊNCIA Nº 30710.2023.CC.PP.0002</w:t>
      </w:r>
    </w:p>
    <w:p w14:paraId="5301709A" w14:textId="06A83C5D" w:rsidR="00846009" w:rsidRDefault="0057453E" w:rsidP="00A26FCB">
      <w:pPr>
        <w:autoSpaceDE w:val="0"/>
        <w:autoSpaceDN w:val="0"/>
        <w:adjustRightInd w:val="0"/>
        <w:jc w:val="both"/>
        <w:rPr>
          <w:rFonts w:asciiTheme="majorHAnsi" w:hAnsiTheme="majorHAnsi"/>
        </w:rPr>
      </w:pPr>
      <w:r>
        <w:rPr>
          <w:rFonts w:asciiTheme="majorHAnsi" w:hAnsiTheme="majorHAnsi"/>
        </w:rPr>
        <w:t xml:space="preserve">Objeto: </w:t>
      </w:r>
      <w:r w:rsidRPr="0057453E">
        <w:rPr>
          <w:rFonts w:asciiTheme="majorHAnsi" w:hAnsiTheme="majorHAnsi"/>
        </w:rPr>
        <w:t xml:space="preserve"> </w:t>
      </w:r>
      <w:r>
        <w:rPr>
          <w:rFonts w:asciiTheme="majorHAnsi" w:hAnsiTheme="majorHAnsi"/>
        </w:rPr>
        <w:t>E</w:t>
      </w:r>
      <w:r w:rsidRPr="0057453E">
        <w:rPr>
          <w:rFonts w:asciiTheme="majorHAnsi" w:hAnsiTheme="majorHAnsi"/>
        </w:rPr>
        <w:t xml:space="preserve">xecução de serviços de reforma para ampliação da área de odontologia da unidade </w:t>
      </w:r>
      <w:r>
        <w:rPr>
          <w:rFonts w:asciiTheme="majorHAnsi" w:hAnsiTheme="majorHAnsi"/>
        </w:rPr>
        <w:t>SESC</w:t>
      </w:r>
      <w:r w:rsidRPr="0057453E">
        <w:rPr>
          <w:rFonts w:asciiTheme="majorHAnsi" w:hAnsiTheme="majorHAnsi"/>
        </w:rPr>
        <w:t xml:space="preserve"> </w:t>
      </w:r>
      <w:r>
        <w:rPr>
          <w:rFonts w:asciiTheme="majorHAnsi" w:hAnsiTheme="majorHAnsi"/>
        </w:rPr>
        <w:t>S</w:t>
      </w:r>
      <w:r w:rsidRPr="0057453E">
        <w:rPr>
          <w:rFonts w:asciiTheme="majorHAnsi" w:hAnsiTheme="majorHAnsi"/>
        </w:rPr>
        <w:t xml:space="preserve">ão </w:t>
      </w:r>
      <w:r>
        <w:rPr>
          <w:rFonts w:asciiTheme="majorHAnsi" w:hAnsiTheme="majorHAnsi"/>
        </w:rPr>
        <w:t>J</w:t>
      </w:r>
      <w:r w:rsidRPr="0057453E">
        <w:rPr>
          <w:rFonts w:asciiTheme="majorHAnsi" w:hAnsiTheme="majorHAnsi"/>
        </w:rPr>
        <w:t xml:space="preserve">oão de </w:t>
      </w:r>
      <w:r>
        <w:rPr>
          <w:rFonts w:asciiTheme="majorHAnsi" w:hAnsiTheme="majorHAnsi"/>
        </w:rPr>
        <w:t>M</w:t>
      </w:r>
      <w:r w:rsidRPr="0057453E">
        <w:rPr>
          <w:rFonts w:asciiTheme="majorHAnsi" w:hAnsiTheme="majorHAnsi"/>
        </w:rPr>
        <w:t xml:space="preserve">eriti. O Edital de Licitação e seus Anexos poderão ser retirados gratuitamente no Portal de </w:t>
      </w:r>
      <w:proofErr w:type="gramStart"/>
      <w:r w:rsidRPr="0057453E">
        <w:rPr>
          <w:rFonts w:asciiTheme="majorHAnsi" w:hAnsiTheme="majorHAnsi"/>
        </w:rPr>
        <w:t>Compras  SESC</w:t>
      </w:r>
      <w:proofErr w:type="gramEnd"/>
      <w:r w:rsidRPr="0057453E">
        <w:rPr>
          <w:rFonts w:asciiTheme="majorHAnsi" w:hAnsiTheme="majorHAnsi"/>
        </w:rPr>
        <w:t xml:space="preserve">/ARRJ através do link disponível no site </w:t>
      </w:r>
      <w:hyperlink r:id="rId42" w:history="1">
        <w:r w:rsidRPr="00E93298">
          <w:rPr>
            <w:rStyle w:val="Hyperlink"/>
            <w:rFonts w:asciiTheme="majorHAnsi" w:hAnsiTheme="majorHAnsi"/>
          </w:rPr>
          <w:t>www.sescrio.org.br</w:t>
        </w:r>
      </w:hyperlink>
      <w:r>
        <w:rPr>
          <w:rFonts w:asciiTheme="majorHAnsi" w:hAnsiTheme="majorHAnsi"/>
        </w:rPr>
        <w:t xml:space="preserve"> </w:t>
      </w:r>
      <w:r w:rsidRPr="0057453E">
        <w:rPr>
          <w:rFonts w:asciiTheme="majorHAnsi" w:hAnsiTheme="majorHAnsi"/>
        </w:rPr>
        <w:t xml:space="preserve">. A Sessão Pública será realizada às 15 (quinze) horas do dia 17/02/2023 na Rua Marquês de Abrantes, 99 - Flamengo - Rio de Janeiro/RJ. </w:t>
      </w:r>
    </w:p>
    <w:p w14:paraId="7F206644" w14:textId="77777777" w:rsidR="0057453E" w:rsidRPr="000A7EB6" w:rsidRDefault="0057453E" w:rsidP="00A26FCB">
      <w:pPr>
        <w:autoSpaceDE w:val="0"/>
        <w:autoSpaceDN w:val="0"/>
        <w:adjustRightInd w:val="0"/>
        <w:jc w:val="both"/>
        <w:rPr>
          <w:rFonts w:asciiTheme="majorHAnsi" w:hAnsiTheme="majorHAnsi" w:cstheme="majorHAnsi"/>
          <w:b/>
          <w:sz w:val="18"/>
          <w:szCs w:val="18"/>
        </w:rPr>
      </w:pPr>
    </w:p>
    <w:p w14:paraId="31243616" w14:textId="77777777" w:rsidR="00601B62" w:rsidRPr="000A7EB6" w:rsidRDefault="00601B62" w:rsidP="008B5481">
      <w:pPr>
        <w:autoSpaceDE w:val="0"/>
        <w:autoSpaceDN w:val="0"/>
        <w:adjustRightInd w:val="0"/>
        <w:jc w:val="center"/>
        <w:rPr>
          <w:rFonts w:asciiTheme="majorHAnsi" w:hAnsiTheme="majorHAnsi" w:cstheme="majorHAnsi"/>
          <w:b/>
          <w:sz w:val="18"/>
          <w:szCs w:val="18"/>
        </w:rPr>
      </w:pPr>
    </w:p>
    <w:p w14:paraId="1EB3FD6C" w14:textId="77777777" w:rsidR="008675DF" w:rsidRPr="008675DF" w:rsidRDefault="008675DF" w:rsidP="008675DF">
      <w:pPr>
        <w:autoSpaceDE w:val="0"/>
        <w:autoSpaceDN w:val="0"/>
        <w:adjustRightInd w:val="0"/>
        <w:jc w:val="both"/>
        <w:rPr>
          <w:rFonts w:asciiTheme="majorHAnsi" w:hAnsiTheme="majorHAnsi"/>
          <w:b/>
        </w:rPr>
      </w:pPr>
      <w:r w:rsidRPr="008675DF">
        <w:rPr>
          <w:rFonts w:asciiTheme="majorHAnsi" w:hAnsiTheme="majorHAnsi"/>
          <w:b/>
        </w:rPr>
        <w:t>SERVIÇO SOCIAL DA INDÚSTRIA - CONCORRÊNCIA Nº 70/2022</w:t>
      </w:r>
    </w:p>
    <w:p w14:paraId="2A297E38" w14:textId="29ABAA03" w:rsidR="008675DF" w:rsidRPr="008675DF" w:rsidRDefault="008675DF" w:rsidP="008675DF">
      <w:pPr>
        <w:autoSpaceDE w:val="0"/>
        <w:autoSpaceDN w:val="0"/>
        <w:adjustRightInd w:val="0"/>
        <w:jc w:val="both"/>
        <w:rPr>
          <w:rFonts w:asciiTheme="majorHAnsi" w:hAnsiTheme="majorHAnsi"/>
        </w:rPr>
      </w:pPr>
      <w:r w:rsidRPr="008675DF">
        <w:rPr>
          <w:rFonts w:asciiTheme="majorHAnsi" w:hAnsiTheme="majorHAnsi"/>
        </w:rPr>
        <w:t xml:space="preserve">Objeto: </w:t>
      </w:r>
      <w:r w:rsidR="004C1DD4">
        <w:rPr>
          <w:rFonts w:asciiTheme="majorHAnsi" w:hAnsiTheme="majorHAnsi"/>
        </w:rPr>
        <w:t>E</w:t>
      </w:r>
      <w:r w:rsidRPr="008675DF">
        <w:rPr>
          <w:rFonts w:asciiTheme="majorHAnsi" w:hAnsiTheme="majorHAnsi"/>
        </w:rPr>
        <w:t>xecução da obra civil para construção do ISI Biodiversidade e do Centro de Inovação de saúde e segurança do SESI com aproximadamente 14.645 m² em área total do terreno de 75.498m², localizado no município de Cidade Ocidental em Goiás, terreno limítrofe ao Distrito Federal, pr</w:t>
      </w:r>
      <w:r w:rsidR="004C1DD4">
        <w:rPr>
          <w:rFonts w:asciiTheme="majorHAnsi" w:hAnsiTheme="majorHAnsi"/>
        </w:rPr>
        <w:t>óximo ao Alphaville de Brasília.</w:t>
      </w:r>
      <w:r w:rsidRPr="008675DF">
        <w:rPr>
          <w:rFonts w:asciiTheme="majorHAnsi" w:hAnsiTheme="majorHAnsi"/>
        </w:rPr>
        <w:t xml:space="preserve"> Nova Data de Abertura: 16/02/2023 às 10h. Local: SBN Quadra 1 - Bloco C - Ed. Roberto Simonsen - Brasília/DF. </w:t>
      </w:r>
    </w:p>
    <w:p w14:paraId="1DA6128C" w14:textId="78C9290D" w:rsidR="008675DF" w:rsidRPr="008675DF" w:rsidRDefault="004C1DD4" w:rsidP="008675DF">
      <w:pPr>
        <w:autoSpaceDE w:val="0"/>
        <w:autoSpaceDN w:val="0"/>
        <w:adjustRightInd w:val="0"/>
        <w:jc w:val="both"/>
        <w:rPr>
          <w:rFonts w:asciiTheme="majorHAnsi" w:hAnsiTheme="majorHAnsi"/>
        </w:rPr>
      </w:pPr>
      <w:r w:rsidRPr="004C1DD4">
        <w:rPr>
          <w:rFonts w:asciiTheme="majorHAnsi" w:hAnsiTheme="majorHAnsi"/>
        </w:rPr>
        <w:t xml:space="preserve">Edital disponível: no site </w:t>
      </w:r>
      <w:hyperlink r:id="rId43" w:history="1">
        <w:r w:rsidRPr="00E93298">
          <w:rPr>
            <w:rStyle w:val="Hyperlink"/>
            <w:rFonts w:asciiTheme="majorHAnsi" w:hAnsiTheme="majorHAnsi"/>
          </w:rPr>
          <w:t>www.portaldaindustria.com.br/licitacoes</w:t>
        </w:r>
      </w:hyperlink>
      <w:r w:rsidRPr="004C1DD4">
        <w:rPr>
          <w:rFonts w:asciiTheme="majorHAnsi" w:hAnsiTheme="majorHAnsi"/>
        </w:rPr>
        <w:t xml:space="preserve">. Informações: </w:t>
      </w:r>
      <w:hyperlink r:id="rId44" w:history="1">
        <w:r w:rsidRPr="00E93298">
          <w:rPr>
            <w:rStyle w:val="Hyperlink"/>
            <w:rFonts w:asciiTheme="majorHAnsi" w:hAnsiTheme="majorHAnsi"/>
          </w:rPr>
          <w:t>licitacoes@cni.com.br</w:t>
        </w:r>
      </w:hyperlink>
      <w:r w:rsidRPr="004C1DD4">
        <w:rPr>
          <w:rFonts w:asciiTheme="majorHAnsi" w:hAnsiTheme="majorHAnsi"/>
        </w:rPr>
        <w:t xml:space="preserve">. </w:t>
      </w:r>
    </w:p>
    <w:p w14:paraId="553BB5D2" w14:textId="77777777" w:rsidR="00601B62" w:rsidRDefault="00601B62" w:rsidP="008B5481">
      <w:pPr>
        <w:autoSpaceDE w:val="0"/>
        <w:autoSpaceDN w:val="0"/>
        <w:adjustRightInd w:val="0"/>
        <w:jc w:val="center"/>
        <w:rPr>
          <w:rFonts w:asciiTheme="majorHAnsi" w:hAnsiTheme="majorHAnsi" w:cstheme="majorHAnsi"/>
          <w:b/>
        </w:rPr>
      </w:pPr>
    </w:p>
    <w:p w14:paraId="39C87673" w14:textId="77777777" w:rsidR="008157F7" w:rsidRDefault="008157F7" w:rsidP="008B5481">
      <w:pPr>
        <w:autoSpaceDE w:val="0"/>
        <w:autoSpaceDN w:val="0"/>
        <w:adjustRightInd w:val="0"/>
        <w:jc w:val="center"/>
        <w:rPr>
          <w:rFonts w:asciiTheme="majorHAnsi" w:hAnsiTheme="majorHAnsi" w:cstheme="majorHAnsi"/>
          <w:b/>
        </w:rPr>
      </w:pPr>
    </w:p>
    <w:p w14:paraId="24067494" w14:textId="2670A187" w:rsidR="008B5481" w:rsidRDefault="008B5481" w:rsidP="008B5481">
      <w:pPr>
        <w:autoSpaceDE w:val="0"/>
        <w:autoSpaceDN w:val="0"/>
        <w:adjustRightInd w:val="0"/>
        <w:jc w:val="center"/>
        <w:rPr>
          <w:rFonts w:asciiTheme="majorHAnsi" w:hAnsiTheme="majorHAnsi" w:cstheme="majorHAnsi"/>
          <w:b/>
        </w:rPr>
      </w:pPr>
      <w:r w:rsidRPr="004A5976">
        <w:rPr>
          <w:rFonts w:asciiTheme="majorHAnsi" w:hAnsiTheme="majorHAnsi" w:cstheme="majorHAnsi"/>
          <w:b/>
        </w:rPr>
        <w:t>ESTADO D</w:t>
      </w:r>
      <w:r>
        <w:rPr>
          <w:rFonts w:asciiTheme="majorHAnsi" w:hAnsiTheme="majorHAnsi" w:cstheme="majorHAnsi"/>
          <w:b/>
        </w:rPr>
        <w:t>E SANTA CATARINA</w:t>
      </w:r>
    </w:p>
    <w:p w14:paraId="26B31A73" w14:textId="77777777" w:rsidR="008B5481" w:rsidRDefault="008B5481" w:rsidP="008B5481">
      <w:pPr>
        <w:autoSpaceDE w:val="0"/>
        <w:autoSpaceDN w:val="0"/>
        <w:adjustRightInd w:val="0"/>
        <w:jc w:val="center"/>
        <w:rPr>
          <w:rFonts w:asciiTheme="majorHAnsi" w:hAnsiTheme="majorHAnsi" w:cstheme="majorHAnsi"/>
          <w:b/>
        </w:rPr>
      </w:pPr>
    </w:p>
    <w:p w14:paraId="4AA148E6" w14:textId="77777777" w:rsidR="008B5481" w:rsidRDefault="008B5481" w:rsidP="00754112">
      <w:pPr>
        <w:autoSpaceDE w:val="0"/>
        <w:autoSpaceDN w:val="0"/>
        <w:adjustRightInd w:val="0"/>
        <w:jc w:val="both"/>
      </w:pPr>
      <w:r w:rsidRPr="00A343A7">
        <w:rPr>
          <w:rFonts w:asciiTheme="majorHAnsi" w:hAnsiTheme="majorHAnsi" w:cstheme="majorHAnsi"/>
          <w:b/>
        </w:rPr>
        <w:t>DNIT -</w:t>
      </w:r>
      <w:r w:rsidRPr="00A343A7">
        <w:rPr>
          <w:rFonts w:asciiTheme="majorHAnsi" w:hAnsiTheme="majorHAnsi" w:cstheme="majorHAnsi"/>
        </w:rPr>
        <w:t xml:space="preserve"> </w:t>
      </w:r>
      <w:r w:rsidRPr="00A343A7">
        <w:rPr>
          <w:rFonts w:asciiTheme="majorHAnsi" w:hAnsiTheme="majorHAnsi" w:cstheme="majorHAnsi"/>
          <w:b/>
        </w:rPr>
        <w:t xml:space="preserve">SUPERINTENDÊNCIA REGIONAL </w:t>
      </w:r>
      <w:r>
        <w:rPr>
          <w:rFonts w:asciiTheme="majorHAnsi" w:hAnsiTheme="majorHAnsi" w:cstheme="majorHAnsi"/>
          <w:b/>
        </w:rPr>
        <w:t xml:space="preserve">EM SANTA CATARINA </w:t>
      </w:r>
      <w:r w:rsidRPr="00A343A7">
        <w:rPr>
          <w:rFonts w:asciiTheme="majorHAnsi" w:hAnsiTheme="majorHAnsi" w:cstheme="majorHAnsi"/>
          <w:b/>
        </w:rPr>
        <w:t xml:space="preserve">- </w:t>
      </w:r>
      <w:r w:rsidRPr="008B5481">
        <w:rPr>
          <w:rFonts w:asciiTheme="majorHAnsi" w:hAnsiTheme="majorHAnsi" w:cstheme="majorHAnsi"/>
          <w:b/>
        </w:rPr>
        <w:t>AVISO DE LICITAÇÃO PREGÃO ELETRÔNICO Nº 553/2023 - UASG 393013 Nº Processo: 50616003392202212.</w:t>
      </w:r>
      <w:r>
        <w:t xml:space="preserve"> </w:t>
      </w:r>
    </w:p>
    <w:p w14:paraId="5CEA4FDB" w14:textId="06C84B24" w:rsidR="008B5481" w:rsidRDefault="008B5481" w:rsidP="00754112">
      <w:pPr>
        <w:autoSpaceDE w:val="0"/>
        <w:autoSpaceDN w:val="0"/>
        <w:adjustRightInd w:val="0"/>
        <w:jc w:val="both"/>
        <w:rPr>
          <w:rFonts w:asciiTheme="majorHAnsi" w:hAnsiTheme="majorHAnsi"/>
        </w:rPr>
      </w:pPr>
      <w:r w:rsidRPr="008B5481">
        <w:rPr>
          <w:rFonts w:asciiTheme="majorHAnsi" w:hAnsiTheme="majorHAnsi"/>
        </w:rPr>
        <w:t>Objeto: Contratação de empresa para Execução dos Serviços Necessários de Manutenção Rodoviária (Conservação/Recuperação) na Rodovia BR-153/SC, segmento km 0,0 ao km 120,0.</w:t>
      </w:r>
      <w:r w:rsidR="00A47A58">
        <w:rPr>
          <w:rFonts w:asciiTheme="majorHAnsi" w:hAnsiTheme="majorHAnsi"/>
        </w:rPr>
        <w:t xml:space="preserve"> O e</w:t>
      </w:r>
      <w:r w:rsidRPr="008B5481">
        <w:rPr>
          <w:rFonts w:asciiTheme="majorHAnsi" w:hAnsiTheme="majorHAnsi"/>
        </w:rPr>
        <w:t>dital</w:t>
      </w:r>
      <w:r w:rsidR="00A47A58">
        <w:rPr>
          <w:rFonts w:asciiTheme="majorHAnsi" w:hAnsiTheme="majorHAnsi"/>
        </w:rPr>
        <w:t xml:space="preserve"> poderá ser adquirido em </w:t>
      </w:r>
      <w:r w:rsidRPr="008B5481">
        <w:rPr>
          <w:rFonts w:asciiTheme="majorHAnsi" w:hAnsiTheme="majorHAnsi"/>
        </w:rPr>
        <w:t>02/02/2023 das 08h00 às 12h00 e das 13h00 às 17h00</w:t>
      </w:r>
      <w:r w:rsidR="00A47A58">
        <w:rPr>
          <w:rFonts w:asciiTheme="majorHAnsi" w:hAnsiTheme="majorHAnsi"/>
        </w:rPr>
        <w:t>, e</w:t>
      </w:r>
      <w:r w:rsidRPr="008B5481">
        <w:rPr>
          <w:rFonts w:asciiTheme="majorHAnsi" w:hAnsiTheme="majorHAnsi"/>
        </w:rPr>
        <w:t xml:space="preserve">ndereço: Rua </w:t>
      </w:r>
      <w:proofErr w:type="spellStart"/>
      <w:r w:rsidRPr="008B5481">
        <w:rPr>
          <w:rFonts w:asciiTheme="majorHAnsi" w:hAnsiTheme="majorHAnsi"/>
        </w:rPr>
        <w:t>Alvaro</w:t>
      </w:r>
      <w:proofErr w:type="spellEnd"/>
      <w:r w:rsidRPr="008B5481">
        <w:rPr>
          <w:rFonts w:asciiTheme="majorHAnsi" w:hAnsiTheme="majorHAnsi"/>
        </w:rPr>
        <w:t xml:space="preserve"> Millen da Silveira, 104, Centro - Florianópolis/SC ou </w:t>
      </w:r>
      <w:hyperlink r:id="rId45" w:history="1">
        <w:r w:rsidR="00A47A58" w:rsidRPr="00E93298">
          <w:rPr>
            <w:rStyle w:val="Hyperlink"/>
            <w:rFonts w:asciiTheme="majorHAnsi" w:hAnsiTheme="majorHAnsi"/>
          </w:rPr>
          <w:t>https://www.gov.br/compras/edital/393013-5- 00553-</w:t>
        </w:r>
        <w:proofErr w:type="gramStart"/>
        <w:r w:rsidR="00A47A58" w:rsidRPr="00E93298">
          <w:rPr>
            <w:rStyle w:val="Hyperlink"/>
            <w:rFonts w:asciiTheme="majorHAnsi" w:hAnsiTheme="majorHAnsi"/>
          </w:rPr>
          <w:t>2023</w:t>
        </w:r>
      </w:hyperlink>
      <w:r w:rsidR="00A47A58">
        <w:rPr>
          <w:rFonts w:asciiTheme="majorHAnsi" w:hAnsiTheme="majorHAnsi"/>
        </w:rPr>
        <w:t xml:space="preserve"> </w:t>
      </w:r>
      <w:r w:rsidRPr="008B5481">
        <w:rPr>
          <w:rFonts w:asciiTheme="majorHAnsi" w:hAnsiTheme="majorHAnsi"/>
        </w:rPr>
        <w:t>.</w:t>
      </w:r>
      <w:proofErr w:type="gramEnd"/>
      <w:r w:rsidRPr="008B5481">
        <w:rPr>
          <w:rFonts w:asciiTheme="majorHAnsi" w:hAnsiTheme="majorHAnsi"/>
        </w:rPr>
        <w:t xml:space="preserve"> Entrega das Propostas: a partir de 02/02/2023 às 08h00 no site </w:t>
      </w:r>
      <w:hyperlink r:id="rId46" w:history="1">
        <w:proofErr w:type="gramStart"/>
        <w:r w:rsidR="00A47A58" w:rsidRPr="00E93298">
          <w:rPr>
            <w:rStyle w:val="Hyperlink"/>
            <w:rFonts w:asciiTheme="majorHAnsi" w:hAnsiTheme="majorHAnsi"/>
          </w:rPr>
          <w:t>www.gov.br/compras</w:t>
        </w:r>
      </w:hyperlink>
      <w:r w:rsidR="00A47A58">
        <w:rPr>
          <w:rFonts w:asciiTheme="majorHAnsi" w:hAnsiTheme="majorHAnsi"/>
        </w:rPr>
        <w:t xml:space="preserve"> </w:t>
      </w:r>
      <w:r w:rsidRPr="008B5481">
        <w:rPr>
          <w:rFonts w:asciiTheme="majorHAnsi" w:hAnsiTheme="majorHAnsi"/>
        </w:rPr>
        <w:t>.</w:t>
      </w:r>
      <w:proofErr w:type="gramEnd"/>
      <w:r w:rsidRPr="008B5481">
        <w:rPr>
          <w:rFonts w:asciiTheme="majorHAnsi" w:hAnsiTheme="majorHAnsi"/>
        </w:rPr>
        <w:t xml:space="preserve"> Abertura das Propostas: 15/02/2023 às 10h00 no site </w:t>
      </w:r>
      <w:hyperlink r:id="rId47" w:history="1">
        <w:proofErr w:type="gramStart"/>
        <w:r w:rsidR="00A47A58" w:rsidRPr="00E93298">
          <w:rPr>
            <w:rStyle w:val="Hyperlink"/>
            <w:rFonts w:asciiTheme="majorHAnsi" w:hAnsiTheme="majorHAnsi"/>
          </w:rPr>
          <w:t>www.gov.br/compras</w:t>
        </w:r>
      </w:hyperlink>
      <w:r w:rsidR="00A47A58">
        <w:rPr>
          <w:rFonts w:asciiTheme="majorHAnsi" w:hAnsiTheme="majorHAnsi"/>
        </w:rPr>
        <w:t xml:space="preserve"> </w:t>
      </w:r>
      <w:r w:rsidRPr="008B5481">
        <w:rPr>
          <w:rFonts w:asciiTheme="majorHAnsi" w:hAnsiTheme="majorHAnsi"/>
        </w:rPr>
        <w:t>.</w:t>
      </w:r>
      <w:proofErr w:type="gramEnd"/>
      <w:r w:rsidRPr="008B5481">
        <w:rPr>
          <w:rFonts w:asciiTheme="majorHAnsi" w:hAnsiTheme="majorHAnsi"/>
        </w:rPr>
        <w:t xml:space="preserve"> </w:t>
      </w:r>
    </w:p>
    <w:p w14:paraId="022B720E" w14:textId="77777777" w:rsidR="000A7EB6" w:rsidRDefault="000A7EB6" w:rsidP="00754112">
      <w:pPr>
        <w:autoSpaceDE w:val="0"/>
        <w:autoSpaceDN w:val="0"/>
        <w:adjustRightInd w:val="0"/>
        <w:jc w:val="both"/>
        <w:rPr>
          <w:rFonts w:asciiTheme="majorHAnsi" w:hAnsiTheme="majorHAnsi"/>
        </w:rPr>
      </w:pPr>
    </w:p>
    <w:p w14:paraId="4CF765CA" w14:textId="77777777" w:rsidR="009234FA" w:rsidRDefault="009234FA" w:rsidP="00754112">
      <w:pPr>
        <w:autoSpaceDE w:val="0"/>
        <w:autoSpaceDN w:val="0"/>
        <w:adjustRightInd w:val="0"/>
        <w:jc w:val="both"/>
        <w:rPr>
          <w:rFonts w:asciiTheme="majorHAnsi" w:hAnsiTheme="majorHAnsi" w:cstheme="majorHAnsi"/>
        </w:rPr>
      </w:pPr>
    </w:p>
    <w:p w14:paraId="5ABB9F26" w14:textId="77777777" w:rsidR="001C64C6" w:rsidRPr="00096015" w:rsidRDefault="001C64C6" w:rsidP="00754112">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1">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5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Default="006358E6" w:rsidP="00D8302A">
      <w:pPr>
        <w:rPr>
          <w:rFonts w:asciiTheme="majorHAnsi" w:hAnsiTheme="majorHAnsi" w:cstheme="majorHAnsi"/>
          <w:b/>
        </w:rPr>
      </w:pPr>
    </w:p>
    <w:p w14:paraId="55DC76D1" w14:textId="77777777" w:rsidR="000A7EB6" w:rsidRDefault="000A7EB6" w:rsidP="00D8302A">
      <w:pPr>
        <w:rPr>
          <w:rFonts w:asciiTheme="majorHAnsi" w:hAnsiTheme="majorHAnsi" w:cstheme="majorHAnsi"/>
          <w:b/>
        </w:rPr>
      </w:pPr>
    </w:p>
    <w:p w14:paraId="05C71D8D" w14:textId="77777777" w:rsidR="000A7EB6" w:rsidRDefault="000A7EB6" w:rsidP="00D8302A">
      <w:pPr>
        <w:rPr>
          <w:rFonts w:asciiTheme="majorHAnsi" w:hAnsiTheme="majorHAnsi" w:cstheme="majorHAnsi"/>
          <w:b/>
        </w:rPr>
      </w:pPr>
    </w:p>
    <w:p w14:paraId="42C553BC" w14:textId="77777777" w:rsidR="000A7EB6" w:rsidRPr="00096015" w:rsidRDefault="000A7EB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77777777" w:rsidR="006358E6" w:rsidRPr="00096015" w:rsidRDefault="006358E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Default="006358E6" w:rsidP="006358E6">
      <w:pPr>
        <w:autoSpaceDE w:val="0"/>
        <w:autoSpaceDN w:val="0"/>
        <w:adjustRightInd w:val="0"/>
        <w:jc w:val="center"/>
        <w:rPr>
          <w:rFonts w:asciiTheme="majorHAnsi" w:hAnsiTheme="majorHAnsi" w:cstheme="majorHAnsi"/>
        </w:rPr>
      </w:pPr>
    </w:p>
    <w:p w14:paraId="272A1EE7" w14:textId="77777777" w:rsidR="000A7EB6" w:rsidRDefault="000A7EB6" w:rsidP="006358E6">
      <w:pPr>
        <w:autoSpaceDE w:val="0"/>
        <w:autoSpaceDN w:val="0"/>
        <w:adjustRightInd w:val="0"/>
        <w:jc w:val="center"/>
        <w:rPr>
          <w:rFonts w:asciiTheme="majorHAnsi" w:hAnsiTheme="majorHAnsi" w:cstheme="majorHAnsi"/>
        </w:rPr>
      </w:pPr>
    </w:p>
    <w:p w14:paraId="2F3E6C6B" w14:textId="7EA0ACEB" w:rsidR="00B233DC" w:rsidRDefault="00B233DC" w:rsidP="006358E6">
      <w:pPr>
        <w:autoSpaceDE w:val="0"/>
        <w:autoSpaceDN w:val="0"/>
        <w:adjustRightInd w:val="0"/>
        <w:jc w:val="center"/>
        <w:rPr>
          <w:rFonts w:asciiTheme="majorHAnsi" w:hAnsiTheme="majorHAnsi" w:cstheme="majorHAnsi"/>
        </w:rPr>
      </w:pPr>
      <w:r>
        <w:rPr>
          <w:rFonts w:ascii="Arial" w:hAnsi="Arial" w:cs="Arial"/>
          <w:spacing w:val="10"/>
        </w:rPr>
        <w:drawing>
          <wp:inline distT="0" distB="0" distL="0" distR="0" wp14:anchorId="7516A290" wp14:editId="29633C0E">
            <wp:extent cx="6884295" cy="1078302"/>
            <wp:effectExtent l="0" t="0" r="0" b="7620"/>
            <wp:docPr id="2" name="Imagem 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Brasid-Site.png"/>
                    <pic:cNvPicPr/>
                  </pic:nvPicPr>
                  <pic:blipFill>
                    <a:blip r:embed="rId59">
                      <a:extLst>
                        <a:ext uri="{28A0092B-C50C-407E-A947-70E740481C1C}">
                          <a14:useLocalDpi xmlns:a14="http://schemas.microsoft.com/office/drawing/2010/main" val="0"/>
                        </a:ext>
                      </a:extLst>
                    </a:blip>
                    <a:stretch>
                      <a:fillRect/>
                    </a:stretch>
                  </pic:blipFill>
                  <pic:spPr>
                    <a:xfrm>
                      <a:off x="0" y="0"/>
                      <a:ext cx="6975611" cy="1092605"/>
                    </a:xfrm>
                    <a:prstGeom prst="rect">
                      <a:avLst/>
                    </a:prstGeom>
                  </pic:spPr>
                </pic:pic>
              </a:graphicData>
            </a:graphic>
          </wp:inline>
        </w:drawing>
      </w:r>
    </w:p>
    <w:p w14:paraId="08D215F2" w14:textId="77777777" w:rsidR="00B233DC" w:rsidRPr="00096015" w:rsidRDefault="00B233DC" w:rsidP="006358E6">
      <w:pPr>
        <w:autoSpaceDE w:val="0"/>
        <w:autoSpaceDN w:val="0"/>
        <w:adjustRightInd w:val="0"/>
        <w:jc w:val="center"/>
        <w:rPr>
          <w:rFonts w:asciiTheme="majorHAnsi" w:hAnsiTheme="majorHAnsi" w:cstheme="majorHAnsi"/>
        </w:rPr>
      </w:pPr>
    </w:p>
    <w:p w14:paraId="4FF2DF56" w14:textId="5F039BEF"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60"/>
      <w:footerReference w:type="default" r:id="rId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E2F7F" w14:textId="77777777" w:rsidR="00E0299A" w:rsidRDefault="00E0299A">
      <w:r>
        <w:separator/>
      </w:r>
    </w:p>
  </w:endnote>
  <w:endnote w:type="continuationSeparator" w:id="0">
    <w:p w14:paraId="3170B8C3" w14:textId="77777777" w:rsidR="00E0299A" w:rsidRDefault="00E02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D42F0C"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30DD50" w14:textId="77777777" w:rsidR="00E0299A" w:rsidRDefault="00E0299A">
      <w:r>
        <w:separator/>
      </w:r>
    </w:p>
  </w:footnote>
  <w:footnote w:type="continuationSeparator" w:id="0">
    <w:p w14:paraId="3812207C" w14:textId="77777777" w:rsidR="00E0299A" w:rsidRDefault="00E02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D698238" w:rsidR="00754BF1" w:rsidRPr="20774586" w:rsidRDefault="00EE4173" w:rsidP="007C304A">
                          <w:pPr>
                            <w:rPr>
                              <w:rFonts w:ascii="Arial" w:hAnsi="Arial" w:cs="Arial"/>
                              <w:b/>
                              <w:color w:val="FFFFFF"/>
                              <w:sz w:val="18"/>
                              <w:szCs w:val="18"/>
                            </w:rPr>
                          </w:pPr>
                          <w:r>
                            <w:rPr>
                              <w:rFonts w:ascii="Arial" w:hAnsi="Arial" w:cs="Arial"/>
                              <w:b/>
                              <w:bCs/>
                              <w:iCs/>
                              <w:caps/>
                              <w:color w:val="FFFFFF"/>
                              <w:sz w:val="18"/>
                              <w:szCs w:val="18"/>
                            </w:rPr>
                            <w:t>02</w:t>
                          </w:r>
                          <w:r w:rsidR="0025591A">
                            <w:rPr>
                              <w:rFonts w:ascii="Arial" w:hAnsi="Arial" w:cs="Arial"/>
                              <w:b/>
                              <w:bCs/>
                              <w:iCs/>
                              <w:caps/>
                              <w:color w:val="FFFFFF"/>
                              <w:sz w:val="18"/>
                              <w:szCs w:val="18"/>
                            </w:rPr>
                            <w:t>/0</w:t>
                          </w:r>
                          <w:r>
                            <w:rPr>
                              <w:rFonts w:ascii="Arial" w:hAnsi="Arial" w:cs="Arial"/>
                              <w:b/>
                              <w:bCs/>
                              <w:iCs/>
                              <w:caps/>
                              <w:color w:val="FFFFFF"/>
                              <w:sz w:val="18"/>
                              <w:szCs w:val="18"/>
                            </w:rPr>
                            <w:t>2</w:t>
                          </w:r>
                          <w:r w:rsidR="0025591A">
                            <w:rPr>
                              <w:rFonts w:ascii="Arial" w:hAnsi="Arial" w:cs="Arial"/>
                              <w:b/>
                              <w:bCs/>
                              <w:iCs/>
                              <w:caps/>
                              <w:color w:val="FFFFFF"/>
                              <w:sz w:val="18"/>
                              <w:szCs w:val="18"/>
                            </w:rPr>
                            <w:t xml:space="preserve">/2023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16</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 xml:space="preserve">ÁG. </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D42F0C">
                            <w:rPr>
                              <w:rStyle w:val="Nmerodepgina"/>
                              <w:rFonts w:ascii="Arial" w:hAnsi="Arial" w:cs="Arial"/>
                              <w:b/>
                              <w:noProof/>
                              <w:color w:val="FFFFFF"/>
                              <w:sz w:val="18"/>
                              <w:szCs w:val="18"/>
                            </w:rPr>
                            <w:t>7</w:t>
                          </w:r>
                          <w:r w:rsidR="00754BF1">
                            <w:rPr>
                              <w:rStyle w:val="Nmerodepgina"/>
                              <w:rFonts w:ascii="Arial" w:hAnsi="Arial" w:cs="Arial"/>
                              <w:b/>
                              <w:color w:val="FFFFFF"/>
                              <w:sz w:val="18"/>
                              <w:szCs w:val="18"/>
                            </w:rPr>
                            <w:fldChar w:fldCharType="end"/>
                          </w:r>
                          <w:r w:rsidR="00754BF1">
                            <w:rPr>
                              <w:rStyle w:val="Nmerodepgina"/>
                              <w:rFonts w:ascii="Arial" w:hAnsi="Arial" w:cs="Arial"/>
                              <w:b/>
                              <w:color w:val="FFFFFF"/>
                              <w:sz w:val="18"/>
                              <w:szCs w:val="18"/>
                            </w:rPr>
                            <w:t>/</w:t>
                          </w:r>
                          <w:r w:rsidR="008A3E90">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D698238" w:rsidR="00754BF1" w:rsidRPr="20774586" w:rsidRDefault="00EE4173" w:rsidP="007C304A">
                    <w:pPr>
                      <w:rPr>
                        <w:rFonts w:ascii="Arial" w:hAnsi="Arial" w:cs="Arial"/>
                        <w:b/>
                        <w:color w:val="FFFFFF"/>
                        <w:sz w:val="18"/>
                        <w:szCs w:val="18"/>
                      </w:rPr>
                    </w:pPr>
                    <w:r>
                      <w:rPr>
                        <w:rFonts w:ascii="Arial" w:hAnsi="Arial" w:cs="Arial"/>
                        <w:b/>
                        <w:bCs/>
                        <w:iCs/>
                        <w:caps/>
                        <w:color w:val="FFFFFF"/>
                        <w:sz w:val="18"/>
                        <w:szCs w:val="18"/>
                      </w:rPr>
                      <w:t>02</w:t>
                    </w:r>
                    <w:r w:rsidR="0025591A">
                      <w:rPr>
                        <w:rFonts w:ascii="Arial" w:hAnsi="Arial" w:cs="Arial"/>
                        <w:b/>
                        <w:bCs/>
                        <w:iCs/>
                        <w:caps/>
                        <w:color w:val="FFFFFF"/>
                        <w:sz w:val="18"/>
                        <w:szCs w:val="18"/>
                      </w:rPr>
                      <w:t>/0</w:t>
                    </w:r>
                    <w:r>
                      <w:rPr>
                        <w:rFonts w:ascii="Arial" w:hAnsi="Arial" w:cs="Arial"/>
                        <w:b/>
                        <w:bCs/>
                        <w:iCs/>
                        <w:caps/>
                        <w:color w:val="FFFFFF"/>
                        <w:sz w:val="18"/>
                        <w:szCs w:val="18"/>
                      </w:rPr>
                      <w:t>2</w:t>
                    </w:r>
                    <w:r w:rsidR="0025591A">
                      <w:rPr>
                        <w:rFonts w:ascii="Arial" w:hAnsi="Arial" w:cs="Arial"/>
                        <w:b/>
                        <w:bCs/>
                        <w:iCs/>
                        <w:caps/>
                        <w:color w:val="FFFFFF"/>
                        <w:sz w:val="18"/>
                        <w:szCs w:val="18"/>
                      </w:rPr>
                      <w:t xml:space="preserve">/2023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16</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 xml:space="preserve">ÁG. </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D42F0C">
                      <w:rPr>
                        <w:rStyle w:val="Nmerodepgina"/>
                        <w:rFonts w:ascii="Arial" w:hAnsi="Arial" w:cs="Arial"/>
                        <w:b/>
                        <w:noProof/>
                        <w:color w:val="FFFFFF"/>
                        <w:sz w:val="18"/>
                        <w:szCs w:val="18"/>
                      </w:rPr>
                      <w:t>7</w:t>
                    </w:r>
                    <w:r w:rsidR="00754BF1">
                      <w:rPr>
                        <w:rStyle w:val="Nmerodepgina"/>
                        <w:rFonts w:ascii="Arial" w:hAnsi="Arial" w:cs="Arial"/>
                        <w:b/>
                        <w:color w:val="FFFFFF"/>
                        <w:sz w:val="18"/>
                        <w:szCs w:val="18"/>
                      </w:rPr>
                      <w:fldChar w:fldCharType="end"/>
                    </w:r>
                    <w:r w:rsidR="00754BF1">
                      <w:rPr>
                        <w:rStyle w:val="Nmerodepgina"/>
                        <w:rFonts w:ascii="Arial" w:hAnsi="Arial" w:cs="Arial"/>
                        <w:b/>
                        <w:color w:val="FFFFFF"/>
                        <w:sz w:val="18"/>
                        <w:szCs w:val="18"/>
                      </w:rPr>
                      <w:t>/</w:t>
                    </w:r>
                    <w:r w:rsidR="008A3E90">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22"/>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EB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2F6"/>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A70"/>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BF"/>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1F"/>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2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13"/>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7E1"/>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00"/>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B3"/>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BA"/>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0BE"/>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CB5"/>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ED7"/>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43"/>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C"/>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D4"/>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27"/>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31"/>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01"/>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3E"/>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5B2"/>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62"/>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60"/>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A5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A8F"/>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7F7"/>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09"/>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5DF"/>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63"/>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094"/>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0"/>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481"/>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09"/>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27"/>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B9"/>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58"/>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4FA"/>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91"/>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3E6"/>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C7"/>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1A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4BE"/>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8B2"/>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6FCB"/>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58"/>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3"/>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B0"/>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36"/>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D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1EE"/>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3C"/>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C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7F0"/>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0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4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0A"/>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65"/>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32"/>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3"/>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DD8"/>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0"/>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3FDD"/>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B6"/>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CB8"/>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esama.com.br" TargetMode="External"/><Relationship Id="rId18" Type="http://schemas.openxmlformats.org/officeDocument/2006/relationships/hyperlink" Target="mailto:licitacao@brasilandiademinas.mg.gov.br" TargetMode="External"/><Relationship Id="rId26" Type="http://schemas.openxmlformats.org/officeDocument/2006/relationships/hyperlink" Target="mailto:licita.lafaiete@gmail.com" TargetMode="External"/><Relationship Id="rId39" Type="http://schemas.openxmlformats.org/officeDocument/2006/relationships/hyperlink" Target="http://www.sescmg.com.br" TargetMode="External"/><Relationship Id="rId21" Type="http://schemas.openxmlformats.org/officeDocument/2006/relationships/hyperlink" Target="https://capitaoeneas.mg.gov.br/index.php/" TargetMode="External"/><Relationship Id="rId34" Type="http://schemas.openxmlformats.org/officeDocument/2006/relationships/hyperlink" Target="http://queluzito.pregaonet.com.br" TargetMode="External"/><Relationship Id="rId42" Type="http://schemas.openxmlformats.org/officeDocument/2006/relationships/hyperlink" Target="http://www.sescrio.org.br" TargetMode="External"/><Relationship Id="rId47" Type="http://schemas.openxmlformats.org/officeDocument/2006/relationships/hyperlink" Target="http://www.gov.br/compras" TargetMode="External"/><Relationship Id="rId50" Type="http://schemas.openxmlformats.org/officeDocument/2006/relationships/hyperlink" Target="https://www.bancobs2.com.br/" TargetMode="External"/><Relationship Id="rId55" Type="http://schemas.openxmlformats.org/officeDocument/2006/relationships/image" Target="media/image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omdespacho.mg.gov.br/licitacao" TargetMode="External"/><Relationship Id="rId20" Type="http://schemas.openxmlformats.org/officeDocument/2006/relationships/hyperlink" Target="mailto:licitacaocapitaoeneas@gmail.com" TargetMode="External"/><Relationship Id="rId29" Type="http://schemas.openxmlformats.org/officeDocument/2006/relationships/hyperlink" Target="mailto:icitacao@manhuacu.mg.gov.br" TargetMode="External"/><Relationship Id="rId41" Type="http://schemas.openxmlformats.org/officeDocument/2006/relationships/hyperlink" Target="http://www.sescrio.org.br" TargetMode="External"/><Relationship Id="rId54" Type="http://schemas.openxmlformats.org/officeDocument/2006/relationships/hyperlink" Target="https://pottencial.com.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compras/pt-br/" TargetMode="External"/><Relationship Id="rId24" Type="http://schemas.openxmlformats.org/officeDocument/2006/relationships/hyperlink" Target="http://www.congonhas.mg.gov.br" TargetMode="External"/><Relationship Id="rId32" Type="http://schemas.openxmlformats.org/officeDocument/2006/relationships/hyperlink" Target="mailto:licitacao@novaserrana.mg.gov.br" TargetMode="External"/><Relationship Id="rId37" Type="http://schemas.openxmlformats.org/officeDocument/2006/relationships/hyperlink" Target="mailto:licitasae@saeraguari.com.br" TargetMode="External"/><Relationship Id="rId40" Type="http://schemas.openxmlformats.org/officeDocument/2006/relationships/hyperlink" Target="https://compras.fiemg.com.br" TargetMode="External"/><Relationship Id="rId45" Type="http://schemas.openxmlformats.org/officeDocument/2006/relationships/hyperlink" Target="https://www.gov.br/compras/edital/393013-5-%2000553-2023" TargetMode="External"/><Relationship Id="rId53" Type="http://schemas.openxmlformats.org/officeDocument/2006/relationships/image" Target="media/image4.jpg"/><Relationship Id="rId58" Type="http://schemas.openxmlformats.org/officeDocument/2006/relationships/hyperlink" Target="https://brasid.com.br/" TargetMode="External"/><Relationship Id="rId5" Type="http://schemas.openxmlformats.org/officeDocument/2006/relationships/webSettings" Target="webSettings.xml"/><Relationship Id="rId15" Type="http://schemas.openxmlformats.org/officeDocument/2006/relationships/hyperlink" Target="mailto:licita&#231;&#227;o@araujos.mg.gov.br" TargetMode="External"/><Relationship Id="rId23" Type="http://schemas.openxmlformats.org/officeDocument/2006/relationships/hyperlink" Target="http://www.cmd.mg.gov.br" TargetMode="External"/><Relationship Id="rId28" Type="http://schemas.openxmlformats.org/officeDocument/2006/relationships/hyperlink" Target="http://www.ibirite.mg.gov.br" TargetMode="External"/><Relationship Id="rId36" Type="http://schemas.openxmlformats.org/officeDocument/2006/relationships/hyperlink" Target="mailto:patricia@saearaguari.com.br" TargetMode="External"/><Relationship Id="rId49" Type="http://schemas.openxmlformats.org/officeDocument/2006/relationships/image" Target="media/image2.jpeg"/><Relationship Id="rId57" Type="http://schemas.openxmlformats.org/officeDocument/2006/relationships/image" Target="media/image6.jpg"/><Relationship Id="rId61" Type="http://schemas.openxmlformats.org/officeDocument/2006/relationships/footer" Target="footer1.xml"/><Relationship Id="rId10" Type="http://schemas.openxmlformats.org/officeDocument/2006/relationships/hyperlink" Target="https://www.gov.br/compras/pt-br/" TargetMode="External"/><Relationship Id="rId19" Type="http://schemas.openxmlformats.org/officeDocument/2006/relationships/hyperlink" Target="wwwbrasilandiademinas.mg.gov.br" TargetMode="External"/><Relationship Id="rId31" Type="http://schemas.openxmlformats.org/officeDocument/2006/relationships/hyperlink" Target="http://www.novaserrana.mg.gov.br" TargetMode="External"/><Relationship Id="rId44" Type="http://schemas.openxmlformats.org/officeDocument/2006/relationships/hyperlink" Target="mailto:licitacoes@cni.com.br" TargetMode="External"/><Relationship Id="rId52" Type="http://schemas.openxmlformats.org/officeDocument/2006/relationships/hyperlink" Target="https://fck.ind.br/"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demsur.com.br" TargetMode="External"/><Relationship Id="rId22" Type="http://schemas.openxmlformats.org/officeDocument/2006/relationships/hyperlink" Target="http://www.caratinga.mg.gov.br" TargetMode="External"/><Relationship Id="rId27" Type="http://schemas.openxmlformats.org/officeDocument/2006/relationships/hyperlink" Target="http://www.conselheirolafaiete.mg.gov.br" TargetMode="External"/><Relationship Id="rId30" Type="http://schemas.openxmlformats.org/officeDocument/2006/relationships/hyperlink" Target="http://www.manhuacu.mg.gov.br" TargetMode="External"/><Relationship Id="rId35" Type="http://schemas.openxmlformats.org/officeDocument/2006/relationships/hyperlink" Target="http://www.saearaguari.com.br" TargetMode="External"/><Relationship Id="rId43" Type="http://schemas.openxmlformats.org/officeDocument/2006/relationships/hyperlink" Target="http://www.portaldaindustria.com.br/licitacoes" TargetMode="External"/><Relationship Id="rId48" Type="http://schemas.openxmlformats.org/officeDocument/2006/relationships/hyperlink" Target="https://www.maccaferri.com/br/" TargetMode="External"/><Relationship Id="rId56"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www.cesama.com.br" TargetMode="External"/><Relationship Id="rId17" Type="http://schemas.openxmlformats.org/officeDocument/2006/relationships/hyperlink" Target="mailto:licitacao@pmbd.mg.gov.br" TargetMode="External"/><Relationship Id="rId25" Type="http://schemas.openxmlformats.org/officeDocument/2006/relationships/hyperlink" Target="http://www.congonhas.mg.gov.br" TargetMode="External"/><Relationship Id="rId33" Type="http://schemas.openxmlformats.org/officeDocument/2006/relationships/hyperlink" Target="http://www.queluzito.mg.gov.br" TargetMode="External"/><Relationship Id="rId38" Type="http://schemas.openxmlformats.org/officeDocument/2006/relationships/hyperlink" Target="http://www.sescmg.com.br" TargetMode="External"/><Relationship Id="rId46" Type="http://schemas.openxmlformats.org/officeDocument/2006/relationships/hyperlink" Target="http://www.gov.br/compras" TargetMode="External"/><Relationship Id="rId59"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6DBC-C317-4E8E-A5B6-4E54F22F4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7</Pages>
  <Words>2205</Words>
  <Characters>15086</Characters>
  <Application>Microsoft Office Word</Application>
  <DocSecurity>0</DocSecurity>
  <Lines>125</Lines>
  <Paragraphs>34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17257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67</cp:revision>
  <cp:lastPrinted>2022-12-07T01:58:00Z</cp:lastPrinted>
  <dcterms:created xsi:type="dcterms:W3CDTF">2023-02-02T13:41:00Z</dcterms:created>
  <dcterms:modified xsi:type="dcterms:W3CDTF">2023-02-02T20:33:00Z</dcterms:modified>
</cp:coreProperties>
</file>