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45526" w14:textId="3CA063CC" w:rsidR="00871570" w:rsidRPr="004A7CF6" w:rsidRDefault="00557DA9" w:rsidP="00871570">
      <w:pPr>
        <w:tabs>
          <w:tab w:val="left" w:pos="2784"/>
        </w:tabs>
        <w:rPr>
          <w:rFonts w:asciiTheme="majorHAnsi" w:hAnsiTheme="majorHAnsi" w:cstheme="majorHAnsi"/>
        </w:rPr>
      </w:pPr>
      <w:r w:rsidRPr="004A7CF6">
        <w:rPr>
          <w:rFonts w:asciiTheme="majorHAnsi" w:hAnsiTheme="majorHAnsi" w:cstheme="majorHAnsi"/>
        </w:rPr>
        <w:tab/>
      </w:r>
      <w:r w:rsidR="00871570" w:rsidRPr="004A7CF6">
        <w:rPr>
          <w:rFonts w:asciiTheme="majorHAnsi" w:hAnsiTheme="majorHAnsi" w:cstheme="majorHAnsi"/>
        </w:rPr>
        <w:tab/>
      </w:r>
      <w:bookmarkStart w:id="0" w:name="_GoBack"/>
      <w:bookmarkEnd w:id="0"/>
    </w:p>
    <w:p w14:paraId="561385AB" w14:textId="77777777" w:rsidR="00871570" w:rsidRPr="004A7CF6" w:rsidRDefault="00871570" w:rsidP="00871570">
      <w:pPr>
        <w:rPr>
          <w:rFonts w:asciiTheme="majorHAnsi" w:hAnsiTheme="majorHAnsi" w:cstheme="majorHAnsi"/>
        </w:rPr>
      </w:pPr>
      <w:r w:rsidRPr="004A7CF6">
        <w:rPr>
          <w:rFonts w:asciiTheme="majorHAnsi" w:eastAsia="Times New Roman" w:hAnsiTheme="majorHAnsi" w:cstheme="majorHAnsi"/>
          <w:noProof/>
          <w:color w:val="000000"/>
        </w:rPr>
        <w:drawing>
          <wp:inline distT="0" distB="0" distL="0" distR="0" wp14:anchorId="2F07D652" wp14:editId="5AB5D6C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7739014" w14:textId="77777777" w:rsidR="00BB1A6D" w:rsidRPr="004A7CF6" w:rsidRDefault="00BB1A6D" w:rsidP="00E04235">
      <w:pPr>
        <w:tabs>
          <w:tab w:val="left" w:pos="2784"/>
        </w:tabs>
        <w:rPr>
          <w:rFonts w:asciiTheme="majorHAnsi" w:hAnsiTheme="majorHAnsi" w:cstheme="majorHAnsi"/>
        </w:rPr>
      </w:pPr>
    </w:p>
    <w:p w14:paraId="3644AB99" w14:textId="77777777" w:rsidR="00055F6F" w:rsidRPr="004A7CF6" w:rsidRDefault="00055F6F" w:rsidP="00E04235">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5"/>
        <w:gridCol w:w="5528"/>
      </w:tblGrid>
      <w:tr w:rsidR="00370E66" w:rsidRPr="004A7CF6" w14:paraId="56A6D4A7" w14:textId="77777777" w:rsidTr="00B45FBD">
        <w:trPr>
          <w:cantSplit/>
          <w:trHeight w:val="510"/>
        </w:trPr>
        <w:tc>
          <w:tcPr>
            <w:tcW w:w="5245" w:type="dxa"/>
            <w:tcBorders>
              <w:top w:val="single" w:sz="4" w:space="0" w:color="auto"/>
              <w:left w:val="single" w:sz="4" w:space="0" w:color="auto"/>
              <w:bottom w:val="single" w:sz="4" w:space="0" w:color="auto"/>
              <w:right w:val="single" w:sz="4" w:space="0" w:color="auto"/>
            </w:tcBorders>
            <w:vAlign w:val="center"/>
            <w:hideMark/>
          </w:tcPr>
          <w:p w14:paraId="21E143E4" w14:textId="77777777" w:rsidR="00370E66" w:rsidRPr="004A7CF6" w:rsidRDefault="00370E66" w:rsidP="00B9632F">
            <w:pPr>
              <w:rPr>
                <w:rFonts w:asciiTheme="majorHAnsi" w:hAnsiTheme="majorHAnsi" w:cstheme="majorHAnsi"/>
                <w:bCs/>
              </w:rPr>
            </w:pPr>
            <w:r w:rsidRPr="004A7CF6">
              <w:rPr>
                <w:rFonts w:asciiTheme="majorHAnsi" w:hAnsiTheme="majorHAnsi" w:cstheme="majorHAnsi"/>
                <w:bCs/>
              </w:rPr>
              <w:t xml:space="preserve">ÓRGÃO LICITANTE: </w:t>
            </w:r>
            <w:r w:rsidRPr="004A7CF6">
              <w:rPr>
                <w:rFonts w:asciiTheme="majorHAnsi" w:hAnsiTheme="majorHAnsi" w:cstheme="majorHAnsi"/>
                <w:b/>
                <w:bCs/>
              </w:rPr>
              <w:t xml:space="preserve">SMOBI  </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9F63D9F" w14:textId="5FE14EAA" w:rsidR="00370E66" w:rsidRPr="004A7CF6" w:rsidRDefault="00370E66" w:rsidP="00352936">
            <w:pPr>
              <w:jc w:val="both"/>
              <w:rPr>
                <w:rFonts w:asciiTheme="majorHAnsi" w:hAnsiTheme="majorHAnsi" w:cstheme="majorHAnsi"/>
                <w:b/>
                <w:bCs/>
              </w:rPr>
            </w:pPr>
            <w:r w:rsidRPr="004A7CF6">
              <w:rPr>
                <w:rFonts w:asciiTheme="majorHAnsi" w:hAnsiTheme="majorHAnsi" w:cstheme="majorHAnsi"/>
              </w:rPr>
              <w:t xml:space="preserve">EDITAL: </w:t>
            </w:r>
            <w:r w:rsidR="00CC1DD6" w:rsidRPr="004A7CF6">
              <w:rPr>
                <w:rFonts w:asciiTheme="majorHAnsi" w:hAnsiTheme="majorHAnsi" w:cstheme="majorHAnsi"/>
                <w:b/>
              </w:rPr>
              <w:t xml:space="preserve">SMOBI </w:t>
            </w:r>
            <w:r w:rsidR="00BA1C38" w:rsidRPr="004A7CF6">
              <w:rPr>
                <w:rFonts w:asciiTheme="majorHAnsi" w:hAnsiTheme="majorHAnsi" w:cstheme="majorHAnsi"/>
                <w:b/>
              </w:rPr>
              <w:t>CONCORRÊNCIA</w:t>
            </w:r>
            <w:r w:rsidR="00BA1C38" w:rsidRPr="004A7CF6">
              <w:rPr>
                <w:rFonts w:asciiTheme="majorHAnsi" w:hAnsiTheme="majorHAnsi" w:cstheme="majorHAnsi"/>
              </w:rPr>
              <w:t xml:space="preserve"> </w:t>
            </w:r>
            <w:r w:rsidR="00CC1DD6" w:rsidRPr="004A7CF6">
              <w:rPr>
                <w:rFonts w:asciiTheme="majorHAnsi" w:hAnsiTheme="majorHAnsi" w:cstheme="majorHAnsi"/>
                <w:b/>
              </w:rPr>
              <w:t>26.063/2023 CC PROCESSO Nº 01-041.769/23-47</w:t>
            </w:r>
          </w:p>
        </w:tc>
      </w:tr>
      <w:tr w:rsidR="00370E66" w:rsidRPr="004A7CF6" w14:paraId="22459757" w14:textId="77777777" w:rsidTr="00B9632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938E6FA" w14:textId="77777777" w:rsidR="00370E66" w:rsidRPr="004A7CF6" w:rsidRDefault="00370E66" w:rsidP="00B9632F">
            <w:pPr>
              <w:pStyle w:val="Default"/>
              <w:jc w:val="both"/>
              <w:rPr>
                <w:rFonts w:asciiTheme="majorHAnsi" w:hAnsiTheme="majorHAnsi" w:cstheme="majorHAnsi"/>
              </w:rPr>
            </w:pPr>
            <w:r w:rsidRPr="004A7CF6">
              <w:rPr>
                <w:rFonts w:asciiTheme="majorHAnsi" w:hAnsiTheme="majorHAnsi" w:cstheme="majorHAnsi"/>
              </w:rPr>
              <w:t xml:space="preserve">Endereço: </w:t>
            </w:r>
            <w:proofErr w:type="gramStart"/>
            <w:r w:rsidRPr="004A7CF6">
              <w:rPr>
                <w:rFonts w:asciiTheme="majorHAnsi" w:hAnsiTheme="majorHAnsi" w:cstheme="majorHAnsi"/>
              </w:rPr>
              <w:t>Informações::</w:t>
            </w:r>
            <w:proofErr w:type="gramEnd"/>
            <w:r w:rsidRPr="004A7CF6">
              <w:rPr>
                <w:rFonts w:asciiTheme="majorHAnsi" w:hAnsiTheme="majorHAnsi" w:cstheme="majorHAnsi"/>
              </w:rPr>
              <w:t xml:space="preserve"> Rua dos Guajajaras, 1107 – Centro, Belo Horizonte - MG, 30180-105</w:t>
            </w:r>
          </w:p>
          <w:p w14:paraId="7701FCA1" w14:textId="77777777" w:rsidR="00370E66" w:rsidRPr="004A7CF6" w:rsidRDefault="00370E66" w:rsidP="00B9632F">
            <w:pPr>
              <w:pStyle w:val="Default"/>
              <w:jc w:val="both"/>
              <w:rPr>
                <w:rFonts w:asciiTheme="majorHAnsi" w:hAnsiTheme="majorHAnsi" w:cstheme="majorHAnsi"/>
              </w:rPr>
            </w:pPr>
            <w:r w:rsidRPr="004A7CF6">
              <w:rPr>
                <w:rFonts w:asciiTheme="majorHAnsi" w:hAnsiTheme="majorHAnsi" w:cstheme="majorHAnsi"/>
              </w:rPr>
              <w:t xml:space="preserve">Informações: Telefone: (31) 3277-8102 - (31) 3277-5020 - Sites: </w:t>
            </w:r>
            <w:hyperlink r:id="rId9" w:history="1">
              <w:proofErr w:type="gramStart"/>
              <w:r w:rsidRPr="004A7CF6">
                <w:rPr>
                  <w:rStyle w:val="Hyperlink"/>
                  <w:rFonts w:asciiTheme="majorHAnsi" w:hAnsiTheme="majorHAnsi" w:cstheme="majorHAnsi"/>
                </w:rPr>
                <w:t>www.licitacoes.caixa.gov.br</w:t>
              </w:r>
            </w:hyperlink>
            <w:r w:rsidRPr="004A7CF6">
              <w:rPr>
                <w:rFonts w:asciiTheme="majorHAnsi" w:hAnsiTheme="majorHAnsi" w:cstheme="majorHAnsi"/>
              </w:rPr>
              <w:t xml:space="preserve">  e</w:t>
            </w:r>
            <w:proofErr w:type="gramEnd"/>
            <w:r w:rsidRPr="004A7CF6">
              <w:rPr>
                <w:rFonts w:asciiTheme="majorHAnsi" w:hAnsiTheme="majorHAnsi" w:cstheme="majorHAnsi"/>
              </w:rPr>
              <w:t xml:space="preserve"> </w:t>
            </w:r>
            <w:hyperlink r:id="rId10" w:history="1">
              <w:r w:rsidRPr="004A7CF6">
                <w:rPr>
                  <w:rStyle w:val="Hyperlink"/>
                  <w:rFonts w:asciiTheme="majorHAnsi" w:hAnsiTheme="majorHAnsi" w:cstheme="majorHAnsi"/>
                </w:rPr>
                <w:t>www.pbh.gov.br</w:t>
              </w:r>
            </w:hyperlink>
          </w:p>
        </w:tc>
      </w:tr>
      <w:tr w:rsidR="00370E66" w:rsidRPr="004A7CF6" w14:paraId="6F984F52" w14:textId="77777777" w:rsidTr="00B45FBD">
        <w:trPr>
          <w:cantSplit/>
          <w:trHeight w:val="1203"/>
        </w:trPr>
        <w:tc>
          <w:tcPr>
            <w:tcW w:w="5245" w:type="dxa"/>
            <w:tcBorders>
              <w:top w:val="single" w:sz="4" w:space="0" w:color="auto"/>
              <w:left w:val="single" w:sz="4" w:space="0" w:color="auto"/>
              <w:bottom w:val="single" w:sz="4" w:space="0" w:color="auto"/>
              <w:right w:val="single" w:sz="4" w:space="0" w:color="auto"/>
            </w:tcBorders>
            <w:hideMark/>
          </w:tcPr>
          <w:p w14:paraId="62CB98FB" w14:textId="214ADB26" w:rsidR="00370E66" w:rsidRPr="004A7CF6" w:rsidRDefault="00370E66" w:rsidP="00B45FBD">
            <w:pPr>
              <w:tabs>
                <w:tab w:val="left" w:pos="2784"/>
              </w:tabs>
              <w:jc w:val="both"/>
              <w:rPr>
                <w:rFonts w:asciiTheme="majorHAnsi" w:hAnsiTheme="majorHAnsi" w:cstheme="majorHAnsi"/>
              </w:rPr>
            </w:pPr>
            <w:r w:rsidRPr="004A7CF6">
              <w:rPr>
                <w:rFonts w:asciiTheme="majorHAnsi" w:hAnsiTheme="majorHAnsi" w:cstheme="majorHAnsi"/>
              </w:rPr>
              <w:t>OBJETO: SERVIÇOS PARA REQUALIFICAÇÃO DE MOBILIDADE DA AVENIDA AFONSO PENA. MODALIDADE: CONCORRÊNCIA ELETRÔNICA TIPO: MENOR PREÇO, AFERIDO DE FORMA GLOBAL. REGIME DE EXECUÇÃO: EMPREITADA POR PREÇO UNITÁRIO. ORÇAMENTO ESTIMADO: NÃO SIGILOSO DATA BASE: ABRIL/2023 MODO DE DISPUTA: ABERTO/FECHADO</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7B8ADC0" w14:textId="77777777" w:rsidR="00370E66" w:rsidRPr="004A7CF6" w:rsidRDefault="00370E66" w:rsidP="00B9632F">
            <w:pPr>
              <w:pStyle w:val="Default"/>
              <w:jc w:val="both"/>
              <w:rPr>
                <w:rFonts w:asciiTheme="majorHAnsi" w:hAnsiTheme="majorHAnsi" w:cstheme="majorHAnsi"/>
              </w:rPr>
            </w:pPr>
            <w:r w:rsidRPr="004A7CF6">
              <w:rPr>
                <w:rFonts w:asciiTheme="majorHAnsi" w:hAnsiTheme="majorHAnsi" w:cstheme="majorHAnsi"/>
              </w:rPr>
              <w:t xml:space="preserve">DATAS: </w:t>
            </w:r>
          </w:p>
          <w:p w14:paraId="7B157956" w14:textId="77777777" w:rsidR="00CC1DD6" w:rsidRPr="004A7CF6" w:rsidRDefault="00CC1DD6" w:rsidP="00CC1DD6">
            <w:pPr>
              <w:pStyle w:val="Default"/>
              <w:numPr>
                <w:ilvl w:val="0"/>
                <w:numId w:val="15"/>
              </w:numPr>
              <w:jc w:val="both"/>
              <w:rPr>
                <w:rFonts w:asciiTheme="majorHAnsi" w:hAnsiTheme="majorHAnsi" w:cstheme="majorHAnsi"/>
              </w:rPr>
            </w:pPr>
            <w:r w:rsidRPr="004A7CF6">
              <w:rPr>
                <w:rFonts w:asciiTheme="majorHAnsi" w:hAnsiTheme="majorHAnsi" w:cstheme="majorHAnsi"/>
              </w:rPr>
              <w:t xml:space="preserve">RECEBIMENTO DAS PROPOSTAS EXCLUSIVAMENTE POR MEIO ELETRÔNICO: ATÉ AS 13:59H DO DIA 27/09/2023. </w:t>
            </w:r>
          </w:p>
          <w:p w14:paraId="265FCA10" w14:textId="77777777" w:rsidR="00370E66" w:rsidRPr="004A7CF6" w:rsidRDefault="00CC1DD6" w:rsidP="00CC1DD6">
            <w:pPr>
              <w:pStyle w:val="Default"/>
              <w:numPr>
                <w:ilvl w:val="0"/>
                <w:numId w:val="15"/>
              </w:numPr>
              <w:jc w:val="both"/>
              <w:rPr>
                <w:rFonts w:asciiTheme="majorHAnsi" w:hAnsiTheme="majorHAnsi" w:cstheme="majorHAnsi"/>
              </w:rPr>
            </w:pPr>
            <w:r w:rsidRPr="004A7CF6">
              <w:rPr>
                <w:rFonts w:asciiTheme="majorHAnsi" w:hAnsiTheme="majorHAnsi" w:cstheme="majorHAnsi"/>
              </w:rPr>
              <w:t>INÍCIO DA SESSÃO DE LANCES: A PARTIR DAS 14:00H DO DIA 27/09/2023.</w:t>
            </w:r>
          </w:p>
          <w:p w14:paraId="07660346" w14:textId="3F65CF48" w:rsidR="00B45FBD" w:rsidRPr="004A7CF6" w:rsidRDefault="00B45FBD" w:rsidP="00B45FBD">
            <w:pPr>
              <w:pStyle w:val="Default"/>
              <w:numPr>
                <w:ilvl w:val="0"/>
                <w:numId w:val="15"/>
              </w:numPr>
              <w:jc w:val="both"/>
              <w:rPr>
                <w:rFonts w:asciiTheme="majorHAnsi" w:hAnsiTheme="majorHAnsi" w:cstheme="majorHAnsi"/>
              </w:rPr>
            </w:pPr>
            <w:r w:rsidRPr="004A7CF6">
              <w:rPr>
                <w:rFonts w:asciiTheme="majorHAnsi" w:hAnsiTheme="majorHAnsi" w:cstheme="majorHAnsi"/>
              </w:rPr>
              <w:t xml:space="preserve">Prazo de execução dos serviços: 360 dias corridos </w:t>
            </w:r>
          </w:p>
        </w:tc>
      </w:tr>
      <w:tr w:rsidR="00370E66" w:rsidRPr="004A7CF6" w14:paraId="34CE3D48" w14:textId="77777777" w:rsidTr="00B9632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127F426" w14:textId="77777777" w:rsidR="00370E66" w:rsidRPr="004A7CF6" w:rsidRDefault="00370E66" w:rsidP="00B9632F">
            <w:pPr>
              <w:jc w:val="center"/>
              <w:rPr>
                <w:rFonts w:asciiTheme="majorHAnsi" w:hAnsiTheme="majorHAnsi" w:cstheme="majorHAnsi"/>
              </w:rPr>
            </w:pPr>
            <w:r w:rsidRPr="004A7CF6">
              <w:rPr>
                <w:rFonts w:asciiTheme="majorHAnsi" w:hAnsiTheme="majorHAnsi" w:cstheme="majorHAnsi"/>
              </w:rPr>
              <w:t>VALORES</w:t>
            </w:r>
          </w:p>
        </w:tc>
      </w:tr>
      <w:tr w:rsidR="00370E66" w:rsidRPr="004A7CF6" w14:paraId="4CAD16BA" w14:textId="77777777" w:rsidTr="00B45FBD">
        <w:trPr>
          <w:cantSplit/>
          <w:trHeight w:val="366"/>
        </w:trPr>
        <w:tc>
          <w:tcPr>
            <w:tcW w:w="5245" w:type="dxa"/>
            <w:tcBorders>
              <w:top w:val="single" w:sz="4" w:space="0" w:color="auto"/>
              <w:left w:val="single" w:sz="4" w:space="0" w:color="auto"/>
              <w:bottom w:val="single" w:sz="4" w:space="0" w:color="auto"/>
              <w:right w:val="single" w:sz="4" w:space="0" w:color="auto"/>
            </w:tcBorders>
            <w:vAlign w:val="center"/>
            <w:hideMark/>
          </w:tcPr>
          <w:p w14:paraId="6711C713" w14:textId="77777777" w:rsidR="00370E66" w:rsidRPr="004A7CF6" w:rsidRDefault="00370E66" w:rsidP="00B9632F">
            <w:pPr>
              <w:pStyle w:val="Default"/>
              <w:jc w:val="center"/>
              <w:rPr>
                <w:rFonts w:asciiTheme="majorHAnsi" w:hAnsiTheme="majorHAnsi" w:cstheme="majorHAnsi"/>
              </w:rPr>
            </w:pPr>
            <w:r w:rsidRPr="004A7CF6">
              <w:rPr>
                <w:rFonts w:asciiTheme="majorHAnsi" w:hAnsiTheme="majorHAnsi" w:cstheme="majorHAnsi"/>
              </w:rPr>
              <w:t>Valor Estimado da Obra</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00F0E87" w14:textId="77777777" w:rsidR="00370E66" w:rsidRPr="004A7CF6" w:rsidRDefault="00370E66" w:rsidP="00B9632F">
            <w:pPr>
              <w:pStyle w:val="Default"/>
              <w:jc w:val="center"/>
              <w:rPr>
                <w:rFonts w:asciiTheme="majorHAnsi" w:hAnsiTheme="majorHAnsi" w:cstheme="majorHAnsi"/>
              </w:rPr>
            </w:pPr>
            <w:r w:rsidRPr="004A7CF6">
              <w:rPr>
                <w:rFonts w:asciiTheme="majorHAnsi" w:hAnsiTheme="majorHAnsi" w:cstheme="majorHAnsi"/>
              </w:rPr>
              <w:t>Capital Social Igual ou Superior</w:t>
            </w:r>
          </w:p>
        </w:tc>
      </w:tr>
      <w:tr w:rsidR="00370E66" w:rsidRPr="004A7CF6" w14:paraId="18255B79" w14:textId="77777777" w:rsidTr="00B45FBD">
        <w:trPr>
          <w:cantSplit/>
          <w:trHeight w:val="288"/>
        </w:trPr>
        <w:tc>
          <w:tcPr>
            <w:tcW w:w="5245" w:type="dxa"/>
            <w:tcBorders>
              <w:top w:val="single" w:sz="4" w:space="0" w:color="auto"/>
              <w:left w:val="single" w:sz="4" w:space="0" w:color="auto"/>
              <w:bottom w:val="single" w:sz="4" w:space="0" w:color="auto"/>
              <w:right w:val="single" w:sz="4" w:space="0" w:color="auto"/>
            </w:tcBorders>
            <w:vAlign w:val="center"/>
            <w:hideMark/>
          </w:tcPr>
          <w:p w14:paraId="274DB490" w14:textId="6BD184F4" w:rsidR="00370E66" w:rsidRPr="004A7CF6" w:rsidRDefault="002A5352" w:rsidP="00370E66">
            <w:pPr>
              <w:pStyle w:val="Default"/>
              <w:jc w:val="center"/>
              <w:rPr>
                <w:rFonts w:asciiTheme="majorHAnsi" w:hAnsiTheme="majorHAnsi" w:cstheme="majorHAnsi"/>
              </w:rPr>
            </w:pPr>
            <w:r w:rsidRPr="004A7CF6">
              <w:rPr>
                <w:rFonts w:asciiTheme="majorHAnsi" w:hAnsiTheme="majorHAnsi" w:cstheme="majorHAnsi"/>
              </w:rPr>
              <w:t>R$ 28.869.418,06</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B14CDBA" w14:textId="77777777" w:rsidR="00370E66" w:rsidRPr="004A7CF6" w:rsidRDefault="00370E66" w:rsidP="00B9632F">
            <w:pPr>
              <w:pStyle w:val="Default"/>
              <w:jc w:val="center"/>
              <w:rPr>
                <w:rFonts w:asciiTheme="majorHAnsi" w:hAnsiTheme="majorHAnsi" w:cstheme="majorHAnsi"/>
              </w:rPr>
            </w:pPr>
            <w:r w:rsidRPr="004A7CF6">
              <w:rPr>
                <w:rFonts w:asciiTheme="majorHAnsi" w:hAnsiTheme="majorHAnsi" w:cstheme="majorHAnsi"/>
              </w:rPr>
              <w:t>-</w:t>
            </w:r>
          </w:p>
        </w:tc>
      </w:tr>
      <w:tr w:rsidR="00370E66" w:rsidRPr="004A7CF6" w14:paraId="79553244" w14:textId="77777777" w:rsidTr="00B9632F">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6C32F105" w14:textId="6788B049" w:rsidR="00370E66" w:rsidRPr="004A7CF6" w:rsidRDefault="00370E66" w:rsidP="00370E66">
            <w:pPr>
              <w:autoSpaceDE w:val="0"/>
              <w:autoSpaceDN w:val="0"/>
              <w:adjustRightInd w:val="0"/>
              <w:jc w:val="both"/>
              <w:rPr>
                <w:rFonts w:asciiTheme="majorHAnsi" w:hAnsiTheme="majorHAnsi" w:cstheme="majorHAnsi"/>
              </w:rPr>
            </w:pPr>
            <w:r w:rsidRPr="004A7CF6">
              <w:rPr>
                <w:rFonts w:asciiTheme="majorHAnsi" w:hAnsiTheme="majorHAnsi" w:cstheme="majorHAnsi"/>
              </w:rPr>
              <w:t>CAPACIDADE TÉCNICA:</w:t>
            </w:r>
            <w:r w:rsidR="002A5352" w:rsidRPr="004A7CF6">
              <w:rPr>
                <w:rFonts w:asciiTheme="majorHAnsi" w:hAnsiTheme="majorHAnsi" w:cstheme="majorHAnsi"/>
              </w:rPr>
              <w:t xml:space="preserve"> serviços de pavimentação em concreto asfáltico usinado a quente (CBUQ).</w:t>
            </w:r>
          </w:p>
        </w:tc>
      </w:tr>
      <w:tr w:rsidR="00370E66" w:rsidRPr="004A7CF6" w14:paraId="52A7E658" w14:textId="77777777" w:rsidTr="00B9632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47658CE" w14:textId="57010D8E" w:rsidR="00370E66" w:rsidRPr="004A7CF6" w:rsidRDefault="00370E66" w:rsidP="00370E66">
            <w:pPr>
              <w:pStyle w:val="Default"/>
              <w:jc w:val="both"/>
              <w:rPr>
                <w:rFonts w:asciiTheme="majorHAnsi" w:hAnsiTheme="majorHAnsi" w:cstheme="majorHAnsi"/>
              </w:rPr>
            </w:pPr>
            <w:r w:rsidRPr="004A7CF6">
              <w:rPr>
                <w:rFonts w:asciiTheme="majorHAnsi" w:hAnsiTheme="majorHAnsi" w:cstheme="majorHAnsi"/>
              </w:rPr>
              <w:t xml:space="preserve">CAPACIDADE OPERACIONAL: </w:t>
            </w:r>
          </w:p>
          <w:p w14:paraId="23E85ED4" w14:textId="77777777" w:rsidR="002A5352" w:rsidRPr="004A7CF6" w:rsidRDefault="002A5352" w:rsidP="00B9632F">
            <w:pPr>
              <w:pStyle w:val="Default"/>
              <w:jc w:val="both"/>
              <w:rPr>
                <w:rFonts w:asciiTheme="majorHAnsi" w:hAnsiTheme="majorHAnsi" w:cstheme="majorHAnsi"/>
              </w:rPr>
            </w:pPr>
            <w:r w:rsidRPr="004A7CF6">
              <w:rPr>
                <w:rFonts w:asciiTheme="majorHAnsi" w:hAnsiTheme="majorHAnsi" w:cstheme="majorHAnsi"/>
              </w:rPr>
              <w:t xml:space="preserve">Certidões ou atestado(s) de capacidade técnico-operacional fornecido(s) por pessoa(s) jurídica(s) de direito público ou privado, comprovando que a Licitante executou diretamente: </w:t>
            </w:r>
          </w:p>
          <w:p w14:paraId="01DFCF1E" w14:textId="248A9E90" w:rsidR="002A5352" w:rsidRPr="004A7CF6" w:rsidRDefault="002A5352" w:rsidP="00B9632F">
            <w:pPr>
              <w:pStyle w:val="Default"/>
              <w:jc w:val="both"/>
              <w:rPr>
                <w:rFonts w:asciiTheme="majorHAnsi" w:hAnsiTheme="majorHAnsi" w:cstheme="majorHAnsi"/>
              </w:rPr>
            </w:pPr>
            <w:r w:rsidRPr="004A7CF6">
              <w:rPr>
                <w:rFonts w:asciiTheme="majorHAnsi" w:hAnsiTheme="majorHAnsi" w:cstheme="majorHAnsi"/>
              </w:rPr>
              <w:t xml:space="preserve">a. Execução de serviços de pavimentação em concreto asfáltico usinado a quente (CBUQ); e </w:t>
            </w:r>
          </w:p>
          <w:p w14:paraId="53467FF6" w14:textId="02196946" w:rsidR="00370E66" w:rsidRPr="004A7CF6" w:rsidRDefault="002A5352" w:rsidP="00B9632F">
            <w:pPr>
              <w:pStyle w:val="Default"/>
              <w:jc w:val="both"/>
              <w:rPr>
                <w:rFonts w:asciiTheme="majorHAnsi" w:hAnsiTheme="majorHAnsi" w:cstheme="majorHAnsi"/>
              </w:rPr>
            </w:pPr>
            <w:r w:rsidRPr="004A7CF6">
              <w:rPr>
                <w:rFonts w:asciiTheme="majorHAnsi" w:hAnsiTheme="majorHAnsi" w:cstheme="majorHAnsi"/>
              </w:rPr>
              <w:t>b. Execução de serviços de fresagem.</w:t>
            </w:r>
          </w:p>
        </w:tc>
      </w:tr>
      <w:tr w:rsidR="00370E66" w:rsidRPr="004A7CF6" w14:paraId="46D203C6" w14:textId="77777777" w:rsidTr="00B9632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E3C9FFA" w14:textId="77777777" w:rsidR="00370E66" w:rsidRPr="004A7CF6" w:rsidRDefault="00370E66" w:rsidP="00B9632F">
            <w:pPr>
              <w:jc w:val="both"/>
              <w:rPr>
                <w:rFonts w:asciiTheme="majorHAnsi" w:hAnsiTheme="majorHAnsi" w:cstheme="majorHAnsi"/>
              </w:rPr>
            </w:pPr>
            <w:r w:rsidRPr="004A7CF6">
              <w:rPr>
                <w:rFonts w:asciiTheme="majorHAnsi" w:hAnsiTheme="majorHAnsi" w:cstheme="majorHAnsi"/>
              </w:rPr>
              <w:t xml:space="preserve">ÍNDICES ECONÔMICOS: CONFORME EDITAL. </w:t>
            </w:r>
          </w:p>
        </w:tc>
      </w:tr>
      <w:tr w:rsidR="00370E66" w:rsidRPr="004A7CF6" w14:paraId="2F1110BF" w14:textId="77777777" w:rsidTr="00B9632F">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82FF5A5" w14:textId="5E426C70" w:rsidR="00B45FBD" w:rsidRPr="004A7CF6" w:rsidRDefault="00370E66" w:rsidP="00B45FBD">
            <w:pPr>
              <w:jc w:val="both"/>
              <w:rPr>
                <w:rFonts w:asciiTheme="majorHAnsi" w:hAnsiTheme="majorHAnsi" w:cstheme="majorHAnsi"/>
              </w:rPr>
            </w:pPr>
            <w:r w:rsidRPr="004A7CF6">
              <w:rPr>
                <w:rFonts w:asciiTheme="majorHAnsi" w:hAnsiTheme="majorHAnsi" w:cstheme="majorHAnsi"/>
              </w:rPr>
              <w:t xml:space="preserve">OBSERVAÇÕES: </w:t>
            </w:r>
            <w:r w:rsidR="00B45FBD" w:rsidRPr="004A7CF6">
              <w:rPr>
                <w:rFonts w:asciiTheme="majorHAnsi" w:hAnsiTheme="majorHAnsi" w:cstheme="majorHAnsi"/>
              </w:rPr>
              <w:t>OBTENÇÃO DO EDITAL: o Edital e seus anexos encontram-se disponíveis para acesso dos interessados no site da PBH, no link licitações e editais (</w:t>
            </w:r>
            <w:hyperlink r:id="rId11" w:history="1">
              <w:r w:rsidR="00B45FBD" w:rsidRPr="004A7CF6">
                <w:rPr>
                  <w:rStyle w:val="Hyperlink"/>
                  <w:rFonts w:asciiTheme="majorHAnsi" w:hAnsiTheme="majorHAnsi" w:cstheme="majorHAnsi"/>
                </w:rPr>
                <w:t>www.prefeitura.pbh.gov.br/licitacoes</w:t>
              </w:r>
            </w:hyperlink>
            <w:r w:rsidR="00B45FBD" w:rsidRPr="004A7CF6">
              <w:rPr>
                <w:rFonts w:asciiTheme="majorHAnsi" w:hAnsiTheme="majorHAnsi" w:cstheme="majorHAnsi"/>
              </w:rPr>
              <w:t>) e no Portal Nacional de Contratações Públicas – PNCP (</w:t>
            </w:r>
            <w:hyperlink r:id="rId12" w:history="1">
              <w:r w:rsidR="00B45FBD" w:rsidRPr="004A7CF6">
                <w:rPr>
                  <w:rStyle w:val="Hyperlink"/>
                  <w:rFonts w:asciiTheme="majorHAnsi" w:hAnsiTheme="majorHAnsi" w:cstheme="majorHAnsi"/>
                </w:rPr>
                <w:t>www.pncp.gov.br</w:t>
              </w:r>
            </w:hyperlink>
            <w:r w:rsidR="00B45FBD" w:rsidRPr="004A7CF6">
              <w:rPr>
                <w:rFonts w:asciiTheme="majorHAnsi" w:hAnsiTheme="majorHAnsi" w:cstheme="majorHAnsi"/>
              </w:rPr>
              <w:t xml:space="preserve">). </w:t>
            </w:r>
            <w:r w:rsidR="00B45FBD" w:rsidRPr="004A7CF6">
              <w:rPr>
                <w:rFonts w:asciiTheme="majorHAnsi" w:hAnsiTheme="majorHAnsi" w:cstheme="majorHAnsi"/>
              </w:rPr>
              <w:t>CONSULTAS DE CARÁTER TÉCNICO OU LEGAL E IMPUGNAÇÕES: CONFORME ITEM 5 DO EDITAL. REFERÊNCIA DE TEMPO: HORÁRIO DE BRASÍLIA</w:t>
            </w:r>
            <w:r w:rsidR="00B45FBD" w:rsidRPr="004A7CF6">
              <w:rPr>
                <w:rFonts w:asciiTheme="majorHAnsi" w:hAnsiTheme="majorHAnsi" w:cstheme="majorHAnsi"/>
              </w:rPr>
              <w:t>.</w:t>
            </w:r>
          </w:p>
          <w:p w14:paraId="01E7A77D" w14:textId="12EFA3FE" w:rsidR="002A5352" w:rsidRPr="004A7CF6" w:rsidRDefault="002A5352" w:rsidP="00B45FBD">
            <w:pPr>
              <w:jc w:val="both"/>
              <w:rPr>
                <w:rFonts w:asciiTheme="majorHAnsi" w:hAnsiTheme="majorHAnsi" w:cstheme="majorHAnsi"/>
              </w:rPr>
            </w:pPr>
            <w:hyperlink r:id="rId13" w:history="1">
              <w:r w:rsidRPr="004A7CF6">
                <w:rPr>
                  <w:rStyle w:val="Hyperlink"/>
                  <w:rFonts w:asciiTheme="majorHAnsi" w:hAnsiTheme="majorHAnsi" w:cstheme="majorHAnsi"/>
                </w:rPr>
                <w:t>https://prefeitura.pbh.gov.br/obras-e-infraestrutura/licitacao/concorrencia-26063-2023</w:t>
              </w:r>
            </w:hyperlink>
            <w:r w:rsidRPr="004A7CF6">
              <w:rPr>
                <w:rFonts w:asciiTheme="majorHAnsi" w:hAnsiTheme="majorHAnsi" w:cstheme="majorHAnsi"/>
              </w:rPr>
              <w:t xml:space="preserve"> </w:t>
            </w:r>
          </w:p>
        </w:tc>
      </w:tr>
    </w:tbl>
    <w:p w14:paraId="4B01DF53" w14:textId="77777777" w:rsidR="00370E66" w:rsidRPr="004A7CF6" w:rsidRDefault="00370E66" w:rsidP="00E04235">
      <w:pPr>
        <w:tabs>
          <w:tab w:val="left" w:pos="2784"/>
        </w:tabs>
        <w:rPr>
          <w:rFonts w:asciiTheme="majorHAnsi" w:hAnsiTheme="majorHAnsi" w:cstheme="majorHAnsi"/>
        </w:rPr>
      </w:pPr>
    </w:p>
    <w:p w14:paraId="3913717F" w14:textId="77777777" w:rsidR="00370E66" w:rsidRPr="004A7CF6" w:rsidRDefault="00370E66" w:rsidP="00E04235">
      <w:pPr>
        <w:tabs>
          <w:tab w:val="left" w:pos="2784"/>
        </w:tabs>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13"/>
        <w:gridCol w:w="3402"/>
      </w:tblGrid>
      <w:tr w:rsidR="00370E66" w:rsidRPr="004A7CF6" w14:paraId="1CBB0C4F" w14:textId="77777777" w:rsidTr="005A13E6">
        <w:trPr>
          <w:cantSplit/>
          <w:trHeight w:val="510"/>
        </w:trPr>
        <w:tc>
          <w:tcPr>
            <w:tcW w:w="7513" w:type="dxa"/>
            <w:tcBorders>
              <w:top w:val="single" w:sz="4" w:space="0" w:color="auto"/>
              <w:left w:val="single" w:sz="4" w:space="0" w:color="auto"/>
              <w:bottom w:val="single" w:sz="4" w:space="0" w:color="auto"/>
              <w:right w:val="single" w:sz="4" w:space="0" w:color="auto"/>
            </w:tcBorders>
            <w:vAlign w:val="center"/>
            <w:hideMark/>
          </w:tcPr>
          <w:p w14:paraId="2887D965" w14:textId="77777777" w:rsidR="00370E66" w:rsidRPr="004A7CF6" w:rsidRDefault="00370E66" w:rsidP="00B9632F">
            <w:pPr>
              <w:jc w:val="both"/>
              <w:rPr>
                <w:rFonts w:asciiTheme="majorHAnsi" w:hAnsiTheme="majorHAnsi" w:cstheme="majorHAnsi"/>
                <w:bCs/>
              </w:rPr>
            </w:pPr>
            <w:r w:rsidRPr="004A7CF6">
              <w:rPr>
                <w:rFonts w:asciiTheme="majorHAnsi" w:hAnsiTheme="majorHAnsi" w:cstheme="majorHAnsi"/>
                <w:bCs/>
              </w:rPr>
              <w:t xml:space="preserve">ÓRGÃO LICITANTE: </w:t>
            </w:r>
            <w:r w:rsidRPr="004A7CF6">
              <w:rPr>
                <w:rFonts w:asciiTheme="majorHAnsi" w:hAnsiTheme="majorHAnsi" w:cstheme="majorHAnsi"/>
                <w:b/>
                <w:bCs/>
              </w:rPr>
              <w:t xml:space="preserve">DER - DEPARTAMENTO DE ESTRADAS DE RODAGEM DO ESTADO DE MINAS GERAIS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7DAC42E" w14:textId="77777777" w:rsidR="00B85402" w:rsidRPr="004A7CF6" w:rsidRDefault="00370E66" w:rsidP="00B85402">
            <w:pPr>
              <w:jc w:val="both"/>
              <w:rPr>
                <w:rFonts w:asciiTheme="majorHAnsi" w:hAnsiTheme="majorHAnsi" w:cstheme="majorHAnsi"/>
              </w:rPr>
            </w:pPr>
            <w:r w:rsidRPr="004A7CF6">
              <w:rPr>
                <w:rFonts w:asciiTheme="majorHAnsi" w:hAnsiTheme="majorHAnsi" w:cstheme="majorHAnsi"/>
              </w:rPr>
              <w:t xml:space="preserve">EDITAL: </w:t>
            </w:r>
            <w:r w:rsidRPr="004A7CF6">
              <w:rPr>
                <w:rFonts w:asciiTheme="majorHAnsi" w:hAnsiTheme="majorHAnsi" w:cstheme="majorHAnsi"/>
                <w:b/>
              </w:rPr>
              <w:t>TOMADA DE PREÇO</w:t>
            </w:r>
            <w:r w:rsidRPr="004A7CF6">
              <w:rPr>
                <w:rFonts w:asciiTheme="majorHAnsi" w:hAnsiTheme="majorHAnsi" w:cstheme="majorHAnsi"/>
              </w:rPr>
              <w:t xml:space="preserve"> </w:t>
            </w:r>
          </w:p>
          <w:p w14:paraId="7EABB7E7" w14:textId="5EA4F878" w:rsidR="00370E66" w:rsidRPr="004A7CF6" w:rsidRDefault="00B85402" w:rsidP="00B85402">
            <w:pPr>
              <w:jc w:val="both"/>
              <w:rPr>
                <w:rFonts w:asciiTheme="majorHAnsi" w:hAnsiTheme="majorHAnsi" w:cstheme="majorHAnsi"/>
                <w:b/>
                <w:bCs/>
              </w:rPr>
            </w:pPr>
            <w:r w:rsidRPr="004A7CF6">
              <w:rPr>
                <w:rFonts w:asciiTheme="majorHAnsi" w:hAnsiTheme="majorHAnsi" w:cstheme="majorHAnsi"/>
                <w:b/>
              </w:rPr>
              <w:t>Edital nº: 083/2023. Processo SEI nº: 2300.01.0156308/2023-84</w:t>
            </w:r>
          </w:p>
        </w:tc>
      </w:tr>
      <w:tr w:rsidR="00370E66" w:rsidRPr="004A7CF6" w14:paraId="72C849B3" w14:textId="77777777" w:rsidTr="00B9632F">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ED4020C" w14:textId="77777777" w:rsidR="00370E66" w:rsidRPr="004A7CF6" w:rsidRDefault="00370E66" w:rsidP="00B9632F">
            <w:pPr>
              <w:pStyle w:val="Default"/>
              <w:jc w:val="both"/>
              <w:rPr>
                <w:rFonts w:asciiTheme="majorHAnsi" w:hAnsiTheme="majorHAnsi" w:cstheme="majorHAnsi"/>
              </w:rPr>
            </w:pPr>
            <w:r w:rsidRPr="004A7CF6">
              <w:rPr>
                <w:rFonts w:asciiTheme="majorHAnsi" w:hAnsiTheme="majorHAnsi" w:cstheme="majorHAnsi"/>
              </w:rPr>
              <w:t>Contatos da Assessoria de Licitações: Telefones: (31) 3235-1272</w:t>
            </w:r>
          </w:p>
          <w:p w14:paraId="365F6DE9" w14:textId="77777777" w:rsidR="00370E66" w:rsidRPr="004A7CF6" w:rsidRDefault="00370E66" w:rsidP="00B9632F">
            <w:pPr>
              <w:pStyle w:val="Default"/>
              <w:jc w:val="both"/>
              <w:rPr>
                <w:rFonts w:asciiTheme="majorHAnsi" w:hAnsiTheme="majorHAnsi" w:cstheme="majorHAnsi"/>
              </w:rPr>
            </w:pPr>
            <w:r w:rsidRPr="004A7CF6">
              <w:rPr>
                <w:rFonts w:asciiTheme="majorHAnsi" w:hAnsiTheme="majorHAnsi" w:cstheme="majorHAnsi"/>
              </w:rPr>
              <w:t xml:space="preserve">E-mail: </w:t>
            </w:r>
            <w:hyperlink r:id="rId14" w:history="1">
              <w:proofErr w:type="gramStart"/>
              <w:r w:rsidRPr="004A7CF6">
                <w:rPr>
                  <w:rStyle w:val="Hyperlink"/>
                  <w:rFonts w:asciiTheme="majorHAnsi" w:hAnsiTheme="majorHAnsi" w:cstheme="majorHAnsi"/>
                </w:rPr>
                <w:t>asl@deer.mg.gov.br</w:t>
              </w:r>
            </w:hyperlink>
            <w:r w:rsidRPr="004A7CF6">
              <w:rPr>
                <w:rFonts w:asciiTheme="majorHAnsi" w:hAnsiTheme="majorHAnsi" w:cstheme="majorHAnsi"/>
              </w:rPr>
              <w:t xml:space="preserve">  -</w:t>
            </w:r>
            <w:proofErr w:type="gramEnd"/>
            <w:r w:rsidRPr="004A7CF6">
              <w:rPr>
                <w:rFonts w:asciiTheme="majorHAnsi" w:hAnsiTheme="majorHAnsi" w:cstheme="majorHAnsi"/>
              </w:rPr>
              <w:t xml:space="preserve"> Av. dos Andradas, 1120 – 10º andar – CEP: 30.120-016 – Belo Horizonte - MG</w:t>
            </w:r>
          </w:p>
          <w:p w14:paraId="06085E89" w14:textId="77777777" w:rsidR="00370E66" w:rsidRPr="004A7CF6" w:rsidRDefault="00370E66" w:rsidP="00B9632F">
            <w:pPr>
              <w:pStyle w:val="Default"/>
              <w:jc w:val="both"/>
              <w:rPr>
                <w:rFonts w:asciiTheme="majorHAnsi" w:hAnsiTheme="majorHAnsi" w:cstheme="majorHAnsi"/>
              </w:rPr>
            </w:pPr>
            <w:r w:rsidRPr="004A7CF6">
              <w:rPr>
                <w:rFonts w:asciiTheme="majorHAnsi" w:hAnsiTheme="majorHAnsi" w:cstheme="majorHAnsi"/>
              </w:rPr>
              <w:t xml:space="preserve">DER-MG - </w:t>
            </w:r>
            <w:hyperlink r:id="rId15" w:history="1">
              <w:r w:rsidRPr="004A7CF6">
                <w:rPr>
                  <w:rStyle w:val="Hyperlink"/>
                  <w:rFonts w:asciiTheme="majorHAnsi" w:hAnsiTheme="majorHAnsi" w:cstheme="majorHAnsi"/>
                </w:rPr>
                <w:t>www.der.mg.gov.br</w:t>
              </w:r>
            </w:hyperlink>
            <w:r w:rsidRPr="004A7CF6">
              <w:rPr>
                <w:rFonts w:asciiTheme="majorHAnsi" w:hAnsiTheme="majorHAnsi" w:cstheme="majorHAnsi"/>
              </w:rPr>
              <w:t xml:space="preserve"> Fone: (31) 3235-1081 </w:t>
            </w:r>
          </w:p>
          <w:p w14:paraId="0A1F6DE9" w14:textId="77777777" w:rsidR="00370E66" w:rsidRPr="004A7CF6" w:rsidRDefault="00370E66" w:rsidP="00B9632F">
            <w:pPr>
              <w:pStyle w:val="Default"/>
              <w:jc w:val="both"/>
              <w:rPr>
                <w:rFonts w:asciiTheme="majorHAnsi" w:hAnsiTheme="majorHAnsi" w:cstheme="majorHAnsi"/>
              </w:rPr>
            </w:pPr>
            <w:hyperlink r:id="rId16" w:history="1">
              <w:r w:rsidRPr="004A7CF6">
                <w:rPr>
                  <w:rStyle w:val="Hyperlink"/>
                  <w:rFonts w:asciiTheme="majorHAnsi" w:hAnsiTheme="majorHAnsi" w:cstheme="majorHAnsi"/>
                </w:rPr>
                <w:t>https://www.der.mg.gov.br/transparencia/licitacoes</w:t>
              </w:r>
            </w:hyperlink>
            <w:r w:rsidRPr="004A7CF6">
              <w:rPr>
                <w:rFonts w:asciiTheme="majorHAnsi" w:hAnsiTheme="majorHAnsi" w:cstheme="majorHAnsi"/>
              </w:rPr>
              <w:t xml:space="preserve"> </w:t>
            </w:r>
          </w:p>
        </w:tc>
      </w:tr>
      <w:tr w:rsidR="00370E66" w:rsidRPr="004A7CF6" w14:paraId="2EA06F51" w14:textId="77777777" w:rsidTr="005A13E6">
        <w:trPr>
          <w:cantSplit/>
          <w:trHeight w:val="1203"/>
        </w:trPr>
        <w:tc>
          <w:tcPr>
            <w:tcW w:w="7513" w:type="dxa"/>
            <w:tcBorders>
              <w:top w:val="single" w:sz="4" w:space="0" w:color="auto"/>
              <w:left w:val="single" w:sz="4" w:space="0" w:color="auto"/>
              <w:bottom w:val="single" w:sz="4" w:space="0" w:color="auto"/>
              <w:right w:val="single" w:sz="4" w:space="0" w:color="auto"/>
            </w:tcBorders>
            <w:hideMark/>
          </w:tcPr>
          <w:p w14:paraId="08C051DD" w14:textId="7E63650E" w:rsidR="00370E66" w:rsidRPr="004A7CF6" w:rsidRDefault="00370E66" w:rsidP="00B85402">
            <w:pPr>
              <w:tabs>
                <w:tab w:val="left" w:pos="2784"/>
              </w:tabs>
              <w:jc w:val="both"/>
              <w:rPr>
                <w:rFonts w:asciiTheme="majorHAnsi" w:hAnsiTheme="majorHAnsi" w:cstheme="majorHAnsi"/>
              </w:rPr>
            </w:pPr>
            <w:r w:rsidRPr="004A7CF6">
              <w:rPr>
                <w:rFonts w:asciiTheme="majorHAnsi" w:hAnsiTheme="majorHAnsi" w:cstheme="majorHAnsi"/>
              </w:rPr>
              <w:lastRenderedPageBreak/>
              <w:t>OBJETO:</w:t>
            </w:r>
            <w:r w:rsidR="00B85402" w:rsidRPr="004A7CF6">
              <w:rPr>
                <w:rFonts w:asciiTheme="majorHAnsi" w:hAnsiTheme="majorHAnsi" w:cstheme="majorHAnsi"/>
              </w:rPr>
              <w:t xml:space="preserve"> </w:t>
            </w:r>
            <w:r w:rsidRPr="004A7CF6">
              <w:rPr>
                <w:rFonts w:asciiTheme="majorHAnsi" w:hAnsiTheme="majorHAnsi" w:cstheme="majorHAnsi"/>
              </w:rPr>
              <w:t>O Diretor Geral do Departamento de Estradas de Rodagem do Estado de Minas Gerais - DER-MG torna público que fará realizar, através da Comissão Permanente de Licitação, às 14:00hs (quatorze horas) do dia 03/10/2023, em seu edifício-sede, à Av. dos Andradas, 1.120, sala 1009, nesta capital, licitação na modalidade TOMADA DE PREÇOS para a Construção da Ponte sobre o Rio São Domingos na Rodovia MGC265, trecho Entrº Mercês - Rio Pomba e Reforço de Fundação da Ponte sobre o Rio Pomba na Rodovia MG-133, trecho Rio Pomba - Tabuleiro, obra inserida no Programa de Governo “Infraestrutura Rodoviária” e incluída no PPAG, de acordo com edital e composições de custos unitários constantes do quadro de quantidades, que estarão disponíveis no endereço acima cita</w:t>
            </w:r>
            <w:r w:rsidR="005C6AE9" w:rsidRPr="004A7CF6">
              <w:rPr>
                <w:rFonts w:asciiTheme="majorHAnsi" w:hAnsiTheme="majorHAnsi" w:cstheme="majorHAnsi"/>
              </w:rPr>
              <w:t xml:space="preserve">do e no site </w:t>
            </w:r>
            <w:hyperlink r:id="rId17" w:history="1">
              <w:r w:rsidR="005C6AE9" w:rsidRPr="004A7CF6">
                <w:rPr>
                  <w:rStyle w:val="Hyperlink"/>
                  <w:rFonts w:asciiTheme="majorHAnsi" w:hAnsiTheme="majorHAnsi" w:cstheme="majorHAnsi"/>
                </w:rPr>
                <w:t>www.der.mg.gov.br</w:t>
              </w:r>
            </w:hyperlink>
            <w:r w:rsidR="005C6AE9" w:rsidRPr="004A7CF6">
              <w:rPr>
                <w:rFonts w:asciiTheme="majorHAnsi" w:hAnsiTheme="majorHAnsi" w:cstheme="majorHAnsi"/>
              </w:rPr>
              <w:t xml:space="preserve"> </w:t>
            </w:r>
            <w:r w:rsidRPr="004A7CF6">
              <w:rPr>
                <w:rFonts w:asciiTheme="majorHAnsi" w:hAnsiTheme="majorHAnsi" w:cstheme="majorHAnsi"/>
              </w:rPr>
              <w:t xml:space="preserve">a partir do dia 13/09/2023.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5114C3F" w14:textId="77777777" w:rsidR="00370E66" w:rsidRPr="004A7CF6" w:rsidRDefault="00370E66" w:rsidP="00B9632F">
            <w:pPr>
              <w:pStyle w:val="Default"/>
              <w:jc w:val="both"/>
              <w:rPr>
                <w:rFonts w:asciiTheme="majorHAnsi" w:hAnsiTheme="majorHAnsi" w:cstheme="majorHAnsi"/>
              </w:rPr>
            </w:pPr>
            <w:r w:rsidRPr="004A7CF6">
              <w:rPr>
                <w:rFonts w:asciiTheme="majorHAnsi" w:hAnsiTheme="majorHAnsi" w:cstheme="majorHAnsi"/>
              </w:rPr>
              <w:t xml:space="preserve">DATAS: </w:t>
            </w:r>
          </w:p>
          <w:p w14:paraId="13A6F93C" w14:textId="31DD796E" w:rsidR="00370E66" w:rsidRPr="004A7CF6" w:rsidRDefault="00370E66" w:rsidP="00B85402">
            <w:pPr>
              <w:pStyle w:val="Default"/>
              <w:numPr>
                <w:ilvl w:val="0"/>
                <w:numId w:val="15"/>
              </w:numPr>
              <w:jc w:val="both"/>
              <w:rPr>
                <w:rFonts w:asciiTheme="majorHAnsi" w:hAnsiTheme="majorHAnsi" w:cstheme="majorHAnsi"/>
              </w:rPr>
            </w:pPr>
            <w:r w:rsidRPr="004A7CF6">
              <w:rPr>
                <w:rFonts w:asciiTheme="majorHAnsi" w:hAnsiTheme="majorHAnsi" w:cstheme="majorHAnsi"/>
                <w:color w:val="auto"/>
              </w:rPr>
              <w:t xml:space="preserve">Entrega </w:t>
            </w:r>
            <w:r w:rsidR="00B85402" w:rsidRPr="004A7CF6">
              <w:rPr>
                <w:rFonts w:asciiTheme="majorHAnsi" w:hAnsiTheme="majorHAnsi" w:cstheme="majorHAnsi"/>
                <w:color w:val="auto"/>
              </w:rPr>
              <w:t>dos envelopes de proposta e documentação deverá ser realizada até às 17:00hs do dia 02/10/2023</w:t>
            </w:r>
          </w:p>
          <w:p w14:paraId="07B43F4D" w14:textId="749BDFDC" w:rsidR="00370E66" w:rsidRPr="004A7CF6" w:rsidRDefault="00370E66" w:rsidP="00B85402">
            <w:pPr>
              <w:pStyle w:val="Default"/>
              <w:numPr>
                <w:ilvl w:val="0"/>
                <w:numId w:val="15"/>
              </w:numPr>
              <w:jc w:val="both"/>
              <w:rPr>
                <w:rFonts w:asciiTheme="majorHAnsi" w:hAnsiTheme="majorHAnsi" w:cstheme="majorHAnsi"/>
              </w:rPr>
            </w:pPr>
            <w:r w:rsidRPr="004A7CF6">
              <w:rPr>
                <w:rFonts w:asciiTheme="majorHAnsi" w:hAnsiTheme="majorHAnsi" w:cstheme="majorHAnsi"/>
              </w:rPr>
              <w:t>Abertura das Propostas</w:t>
            </w:r>
            <w:proofErr w:type="gramStart"/>
            <w:r w:rsidRPr="004A7CF6">
              <w:rPr>
                <w:rFonts w:asciiTheme="majorHAnsi" w:hAnsiTheme="majorHAnsi" w:cstheme="majorHAnsi"/>
              </w:rPr>
              <w:t xml:space="preserve">: </w:t>
            </w:r>
            <w:r w:rsidR="00B85402" w:rsidRPr="004A7CF6">
              <w:rPr>
                <w:rFonts w:asciiTheme="majorHAnsi" w:hAnsiTheme="majorHAnsi" w:cstheme="majorHAnsi"/>
              </w:rPr>
              <w:t>,</w:t>
            </w:r>
            <w:proofErr w:type="gramEnd"/>
            <w:r w:rsidR="00B85402" w:rsidRPr="004A7CF6">
              <w:rPr>
                <w:rFonts w:asciiTheme="majorHAnsi" w:hAnsiTheme="majorHAnsi" w:cstheme="majorHAnsi"/>
              </w:rPr>
              <w:t xml:space="preserve"> às 14:00hs do dia 03/10/2023</w:t>
            </w:r>
          </w:p>
          <w:p w14:paraId="28ED31E9" w14:textId="63160795" w:rsidR="00370E66" w:rsidRPr="004A7CF6" w:rsidRDefault="00370E66" w:rsidP="00B85402">
            <w:pPr>
              <w:pStyle w:val="Default"/>
              <w:numPr>
                <w:ilvl w:val="0"/>
                <w:numId w:val="15"/>
              </w:numPr>
              <w:jc w:val="both"/>
              <w:rPr>
                <w:rFonts w:asciiTheme="majorHAnsi" w:hAnsiTheme="majorHAnsi" w:cstheme="majorHAnsi"/>
              </w:rPr>
            </w:pPr>
            <w:r w:rsidRPr="004A7CF6">
              <w:rPr>
                <w:rFonts w:asciiTheme="majorHAnsi" w:hAnsiTheme="majorHAnsi" w:cstheme="majorHAnsi"/>
              </w:rPr>
              <w:t>Prazo de execução:</w:t>
            </w:r>
            <w:r w:rsidR="005E4FCD" w:rsidRPr="004A7CF6">
              <w:rPr>
                <w:rFonts w:asciiTheme="majorHAnsi" w:hAnsiTheme="majorHAnsi" w:cstheme="majorHAnsi"/>
              </w:rPr>
              <w:t xml:space="preserve"> 180</w:t>
            </w:r>
            <w:r w:rsidRPr="004A7CF6">
              <w:rPr>
                <w:rFonts w:asciiTheme="majorHAnsi" w:hAnsiTheme="majorHAnsi" w:cstheme="majorHAnsi"/>
              </w:rPr>
              <w:t xml:space="preserve"> dias</w:t>
            </w:r>
          </w:p>
        </w:tc>
      </w:tr>
      <w:tr w:rsidR="00370E66" w:rsidRPr="004A7CF6" w14:paraId="0766B518" w14:textId="77777777" w:rsidTr="00B9632F">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BDB4EB1" w14:textId="77777777" w:rsidR="00370E66" w:rsidRPr="004A7CF6" w:rsidRDefault="00370E66" w:rsidP="00B9632F">
            <w:pPr>
              <w:jc w:val="center"/>
              <w:rPr>
                <w:rFonts w:asciiTheme="majorHAnsi" w:hAnsiTheme="majorHAnsi" w:cstheme="majorHAnsi"/>
              </w:rPr>
            </w:pPr>
            <w:r w:rsidRPr="004A7CF6">
              <w:rPr>
                <w:rFonts w:asciiTheme="majorHAnsi" w:hAnsiTheme="majorHAnsi" w:cstheme="majorHAnsi"/>
              </w:rPr>
              <w:t>VALORES</w:t>
            </w:r>
          </w:p>
        </w:tc>
      </w:tr>
      <w:tr w:rsidR="00370E66" w:rsidRPr="004A7CF6" w14:paraId="5AFA8777" w14:textId="77777777" w:rsidTr="005A13E6">
        <w:trPr>
          <w:cantSplit/>
          <w:trHeight w:val="275"/>
        </w:trPr>
        <w:tc>
          <w:tcPr>
            <w:tcW w:w="7513" w:type="dxa"/>
            <w:tcBorders>
              <w:top w:val="single" w:sz="4" w:space="0" w:color="auto"/>
              <w:left w:val="single" w:sz="4" w:space="0" w:color="auto"/>
              <w:bottom w:val="single" w:sz="4" w:space="0" w:color="auto"/>
              <w:right w:val="single" w:sz="4" w:space="0" w:color="auto"/>
            </w:tcBorders>
            <w:vAlign w:val="center"/>
            <w:hideMark/>
          </w:tcPr>
          <w:p w14:paraId="0A3E1690" w14:textId="77777777" w:rsidR="00370E66" w:rsidRPr="004A7CF6" w:rsidRDefault="00370E66" w:rsidP="00B9632F">
            <w:pPr>
              <w:pStyle w:val="Default"/>
              <w:jc w:val="center"/>
              <w:rPr>
                <w:rFonts w:asciiTheme="majorHAnsi" w:hAnsiTheme="majorHAnsi" w:cstheme="majorHAnsi"/>
              </w:rPr>
            </w:pPr>
            <w:r w:rsidRPr="004A7CF6">
              <w:rPr>
                <w:rFonts w:asciiTheme="majorHAnsi" w:hAnsiTheme="majorHAnsi" w:cs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AF458AC" w14:textId="77777777" w:rsidR="00370E66" w:rsidRPr="004A7CF6" w:rsidRDefault="00370E66" w:rsidP="00B9632F">
            <w:pPr>
              <w:pStyle w:val="Default"/>
              <w:jc w:val="center"/>
              <w:rPr>
                <w:rFonts w:asciiTheme="majorHAnsi" w:hAnsiTheme="majorHAnsi" w:cstheme="majorHAnsi"/>
              </w:rPr>
            </w:pPr>
            <w:r w:rsidRPr="004A7CF6">
              <w:rPr>
                <w:rFonts w:asciiTheme="majorHAnsi" w:hAnsiTheme="majorHAnsi" w:cstheme="majorHAnsi"/>
              </w:rPr>
              <w:t>Capital Social Igual ou Superior</w:t>
            </w:r>
          </w:p>
        </w:tc>
      </w:tr>
      <w:tr w:rsidR="00370E66" w:rsidRPr="004A7CF6" w14:paraId="6E698F99" w14:textId="77777777" w:rsidTr="005A13E6">
        <w:trPr>
          <w:cantSplit/>
          <w:trHeight w:val="288"/>
        </w:trPr>
        <w:tc>
          <w:tcPr>
            <w:tcW w:w="7513" w:type="dxa"/>
            <w:tcBorders>
              <w:top w:val="single" w:sz="4" w:space="0" w:color="auto"/>
              <w:left w:val="single" w:sz="4" w:space="0" w:color="auto"/>
              <w:bottom w:val="single" w:sz="4" w:space="0" w:color="auto"/>
              <w:right w:val="single" w:sz="4" w:space="0" w:color="auto"/>
            </w:tcBorders>
            <w:vAlign w:val="center"/>
            <w:hideMark/>
          </w:tcPr>
          <w:p w14:paraId="582BB6EC" w14:textId="08B48DD4" w:rsidR="00370E66" w:rsidRPr="004A7CF6" w:rsidRDefault="007767FD" w:rsidP="00370E66">
            <w:pPr>
              <w:pStyle w:val="Default"/>
              <w:jc w:val="center"/>
              <w:rPr>
                <w:rFonts w:asciiTheme="majorHAnsi" w:hAnsiTheme="majorHAnsi" w:cstheme="majorHAnsi"/>
              </w:rPr>
            </w:pPr>
            <w:r w:rsidRPr="004A7CF6">
              <w:rPr>
                <w:rFonts w:asciiTheme="majorHAnsi" w:hAnsiTheme="majorHAnsi" w:cstheme="majorHAnsi"/>
              </w:rPr>
              <w:t>R$ 3.009.587,59</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0155BA5" w14:textId="77777777" w:rsidR="00370E66" w:rsidRPr="004A7CF6" w:rsidRDefault="00370E66" w:rsidP="00B9632F">
            <w:pPr>
              <w:pStyle w:val="Default"/>
              <w:jc w:val="center"/>
              <w:rPr>
                <w:rFonts w:asciiTheme="majorHAnsi" w:hAnsiTheme="majorHAnsi" w:cstheme="majorHAnsi"/>
              </w:rPr>
            </w:pPr>
            <w:r w:rsidRPr="004A7CF6">
              <w:rPr>
                <w:rFonts w:asciiTheme="majorHAnsi" w:hAnsiTheme="majorHAnsi" w:cstheme="majorHAnsi"/>
              </w:rPr>
              <w:t>-</w:t>
            </w:r>
          </w:p>
        </w:tc>
      </w:tr>
      <w:tr w:rsidR="00370E66" w:rsidRPr="004A7CF6" w14:paraId="43F73557" w14:textId="77777777" w:rsidTr="00B9632F">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2B6C56F" w14:textId="339A5269" w:rsidR="00370E66" w:rsidRPr="004A7CF6" w:rsidRDefault="00370E66" w:rsidP="00370E66">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CAPACIDADE TÉCNICA: </w:t>
            </w:r>
          </w:p>
          <w:p w14:paraId="18C1200C" w14:textId="26CABEC9" w:rsidR="00370E66" w:rsidRPr="004A7CF6" w:rsidRDefault="007767FD" w:rsidP="00B9632F">
            <w:pPr>
              <w:autoSpaceDE w:val="0"/>
              <w:autoSpaceDN w:val="0"/>
              <w:adjustRightInd w:val="0"/>
              <w:jc w:val="both"/>
              <w:rPr>
                <w:rFonts w:asciiTheme="majorHAnsi" w:hAnsiTheme="majorHAnsi" w:cstheme="majorHAnsi"/>
              </w:rPr>
            </w:pPr>
            <w:r w:rsidRPr="004A7CF6">
              <w:rPr>
                <w:rFonts w:asciiTheme="majorHAnsi" w:hAnsiTheme="majorHAnsi" w:cstheme="majorHAnsi"/>
              </w:rPr>
              <w:drawing>
                <wp:inline distT="0" distB="0" distL="0" distR="0" wp14:anchorId="4B05EAED" wp14:editId="3D1271FF">
                  <wp:extent cx="6277851" cy="74305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77851" cy="743054"/>
                          </a:xfrm>
                          <a:prstGeom prst="rect">
                            <a:avLst/>
                          </a:prstGeom>
                        </pic:spPr>
                      </pic:pic>
                    </a:graphicData>
                  </a:graphic>
                </wp:inline>
              </w:drawing>
            </w:r>
          </w:p>
        </w:tc>
      </w:tr>
      <w:tr w:rsidR="00370E66" w:rsidRPr="004A7CF6" w14:paraId="2744708D" w14:textId="77777777" w:rsidTr="00B9632F">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DC6214B" w14:textId="1FCFD1B6" w:rsidR="00370E66" w:rsidRPr="004A7CF6" w:rsidRDefault="00370E66" w:rsidP="00370E66">
            <w:pPr>
              <w:pStyle w:val="Default"/>
              <w:tabs>
                <w:tab w:val="left" w:pos="3600"/>
              </w:tabs>
              <w:jc w:val="both"/>
              <w:rPr>
                <w:rFonts w:asciiTheme="majorHAnsi" w:hAnsiTheme="majorHAnsi" w:cstheme="majorHAnsi"/>
              </w:rPr>
            </w:pPr>
            <w:r w:rsidRPr="004A7CF6">
              <w:rPr>
                <w:rFonts w:asciiTheme="majorHAnsi" w:hAnsiTheme="majorHAnsi" w:cstheme="majorHAnsi"/>
              </w:rPr>
              <w:t>CAPACIDADE OPERACIONAL:</w:t>
            </w:r>
          </w:p>
          <w:p w14:paraId="689E9845" w14:textId="67900D1C" w:rsidR="00370E66" w:rsidRPr="004A7CF6" w:rsidRDefault="007767FD" w:rsidP="00B9632F">
            <w:pPr>
              <w:pStyle w:val="Default"/>
              <w:tabs>
                <w:tab w:val="left" w:pos="3600"/>
              </w:tabs>
              <w:jc w:val="both"/>
              <w:rPr>
                <w:rFonts w:asciiTheme="majorHAnsi" w:hAnsiTheme="majorHAnsi" w:cstheme="majorHAnsi"/>
              </w:rPr>
            </w:pPr>
            <w:r w:rsidRPr="004A7CF6">
              <w:rPr>
                <w:rFonts w:asciiTheme="majorHAnsi" w:hAnsiTheme="majorHAnsi" w:cstheme="majorHAnsi"/>
              </w:rPr>
              <w:drawing>
                <wp:inline distT="0" distB="0" distL="0" distR="0" wp14:anchorId="1C53D054" wp14:editId="566BE23C">
                  <wp:extent cx="6354062" cy="2438740"/>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54062" cy="2438740"/>
                          </a:xfrm>
                          <a:prstGeom prst="rect">
                            <a:avLst/>
                          </a:prstGeom>
                        </pic:spPr>
                      </pic:pic>
                    </a:graphicData>
                  </a:graphic>
                </wp:inline>
              </w:drawing>
            </w:r>
          </w:p>
        </w:tc>
      </w:tr>
      <w:tr w:rsidR="00370E66" w:rsidRPr="004A7CF6" w14:paraId="692463E0" w14:textId="77777777" w:rsidTr="00B9632F">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79E90C4" w14:textId="77777777" w:rsidR="00370E66" w:rsidRPr="004A7CF6" w:rsidRDefault="00370E66" w:rsidP="00B9632F">
            <w:pPr>
              <w:jc w:val="both"/>
              <w:rPr>
                <w:rFonts w:asciiTheme="majorHAnsi" w:hAnsiTheme="majorHAnsi" w:cstheme="majorHAnsi"/>
              </w:rPr>
            </w:pPr>
            <w:r w:rsidRPr="004A7CF6">
              <w:rPr>
                <w:rFonts w:asciiTheme="majorHAnsi" w:hAnsiTheme="majorHAnsi" w:cstheme="majorHAnsi"/>
              </w:rPr>
              <w:t xml:space="preserve">ÍNDICES ECONÔMICOS: CONFORME EDITAL. </w:t>
            </w:r>
          </w:p>
        </w:tc>
      </w:tr>
      <w:tr w:rsidR="00370E66" w:rsidRPr="004A7CF6" w14:paraId="018A56A9" w14:textId="77777777" w:rsidTr="00B9632F">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37BCE6F8" w14:textId="34D82527" w:rsidR="005E4FCD" w:rsidRPr="004A7CF6" w:rsidRDefault="00370E66" w:rsidP="00B85402">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lastRenderedPageBreak/>
              <w:t xml:space="preserve">OBSERVAÇÕES: </w:t>
            </w:r>
            <w:r w:rsidR="005E4FCD" w:rsidRPr="004A7CF6">
              <w:rPr>
                <w:rFonts w:asciiTheme="majorHAnsi" w:hAnsiTheme="majorHAnsi" w:cstheme="majorHAnsi"/>
              </w:rPr>
              <w:t xml:space="preserve">DOCUMENTO H-11: ATESTADO DE VISITA - ANEXO V - a ser fornecido pelo Engenheiro responsável da 5ª URG, Praça </w:t>
            </w:r>
            <w:proofErr w:type="spellStart"/>
            <w:r w:rsidR="005E4FCD" w:rsidRPr="004A7CF6">
              <w:rPr>
                <w:rFonts w:asciiTheme="majorHAnsi" w:hAnsiTheme="majorHAnsi" w:cstheme="majorHAnsi"/>
              </w:rPr>
              <w:t>Engº</w:t>
            </w:r>
            <w:proofErr w:type="spellEnd"/>
            <w:r w:rsidR="005E4FCD" w:rsidRPr="004A7CF6">
              <w:rPr>
                <w:rFonts w:asciiTheme="majorHAnsi" w:hAnsiTheme="majorHAnsi" w:cstheme="majorHAnsi"/>
              </w:rPr>
              <w:t xml:space="preserve"> Jaime T. Videira, 90 - Bairro Centro, na cidade de Ubá -</w:t>
            </w:r>
            <w:proofErr w:type="gramStart"/>
            <w:r w:rsidR="005E4FCD" w:rsidRPr="004A7CF6">
              <w:rPr>
                <w:rFonts w:asciiTheme="majorHAnsi" w:hAnsiTheme="majorHAnsi" w:cstheme="majorHAnsi"/>
              </w:rPr>
              <w:t>MG .</w:t>
            </w:r>
            <w:proofErr w:type="gramEnd"/>
            <w:r w:rsidR="005E4FCD" w:rsidRPr="004A7CF6">
              <w:rPr>
                <w:rFonts w:asciiTheme="majorHAnsi" w:hAnsiTheme="majorHAnsi" w:cstheme="majorHAnsi"/>
              </w:rPr>
              <w:t xml:space="preserve"> Telefone (32) 3301-6900. 7.1.11.1.A visita ao local da obra ocorrerá entre os dias 19/09/2023 e 20/09/2023 no horário de 08:30 às 16:00 horas, mediante agendamento. 7.1.11.2.As Visitas Técnicas deverão ser realizadas por Responsáveis Técnicos das licitantes ou por representantes legalmente credenciados para este fim, através de instrumento público ou particular de mandato, em original ou com firma reconhecida. 7.1.11.3.A comprovação do Responsável Técnico será feita através de Certidão de Registro e Quitação de Pessoa Jurídica emitida pelo CREA. 7.1.11.4.A licitante poderá optar por não realizar a Visita Técnica, devendo apresentar na sua proposta de habilitação a declaração formal, assinada pelo Responsável Técnico ou pelo representante legal da licitante, acerca do conhecimento pleno das condições e das peculiaridades dos serviços necessários no objeto do Edital em questão. 7.1.11.4.1.Este conhecimento permitirá a apresentação de uma proposta mais consistente e garantirá ao DER-MG a normalidade durante a execução do contrato.</w:t>
            </w:r>
          </w:p>
          <w:p w14:paraId="4CAF8E63" w14:textId="64F5977A" w:rsidR="00370E66" w:rsidRPr="004A7CF6" w:rsidRDefault="00B85402" w:rsidP="00B85402">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A visita técnica ocorrerá nos dias 19/09/2023 e 20/09/2023, mediante agendamento. Informações complementares poderão ser obtidas pelo telefone 3235-1272 ou pelo site acima mencionado</w:t>
            </w:r>
            <w:r w:rsidRPr="004A7CF6">
              <w:rPr>
                <w:rFonts w:asciiTheme="majorHAnsi" w:hAnsiTheme="majorHAnsi" w:cstheme="majorHAnsi"/>
              </w:rPr>
              <w:t xml:space="preserve">. </w:t>
            </w:r>
          </w:p>
          <w:p w14:paraId="032A1C3F" w14:textId="518C46E3" w:rsidR="007767FD" w:rsidRPr="004A7CF6" w:rsidRDefault="007767FD" w:rsidP="00B85402">
            <w:pPr>
              <w:tabs>
                <w:tab w:val="left" w:pos="3024"/>
              </w:tabs>
              <w:autoSpaceDE w:val="0"/>
              <w:autoSpaceDN w:val="0"/>
              <w:adjustRightInd w:val="0"/>
              <w:jc w:val="both"/>
              <w:rPr>
                <w:rFonts w:asciiTheme="majorHAnsi" w:hAnsiTheme="majorHAnsi" w:cstheme="majorHAnsi"/>
              </w:rPr>
            </w:pPr>
            <w:hyperlink r:id="rId20" w:history="1">
              <w:r w:rsidRPr="004A7CF6">
                <w:rPr>
                  <w:rStyle w:val="Hyperlink"/>
                  <w:rFonts w:asciiTheme="majorHAnsi" w:hAnsiTheme="majorHAnsi" w:cstheme="majorHAnsi"/>
                </w:rPr>
                <w:t>https://www.der.mg.gov.br/transparencia/licitacoes/concorrencias-tomadas-de-preco-2023/2222-licitacoes/concorrencias-tomadas-de-preco-2023/3327-edital-083-2023</w:t>
              </w:r>
            </w:hyperlink>
            <w:r w:rsidRPr="004A7CF6">
              <w:rPr>
                <w:rFonts w:asciiTheme="majorHAnsi" w:hAnsiTheme="majorHAnsi" w:cstheme="majorHAnsi"/>
              </w:rPr>
              <w:t xml:space="preserve"> </w:t>
            </w:r>
          </w:p>
        </w:tc>
      </w:tr>
    </w:tbl>
    <w:p w14:paraId="39F5DF64" w14:textId="77777777" w:rsidR="00370E66" w:rsidRPr="004A7CF6" w:rsidRDefault="00370E66" w:rsidP="00E04235">
      <w:pPr>
        <w:tabs>
          <w:tab w:val="left" w:pos="2784"/>
        </w:tabs>
        <w:rPr>
          <w:rFonts w:asciiTheme="majorHAnsi" w:hAnsiTheme="majorHAnsi" w:cstheme="majorHAnsi"/>
        </w:rPr>
      </w:pPr>
    </w:p>
    <w:p w14:paraId="135C8F62" w14:textId="77777777" w:rsidR="005D52F0" w:rsidRPr="004A7CF6" w:rsidRDefault="005D52F0" w:rsidP="00E04235">
      <w:pPr>
        <w:tabs>
          <w:tab w:val="left" w:pos="2784"/>
        </w:tabs>
        <w:rPr>
          <w:rFonts w:asciiTheme="majorHAnsi" w:hAnsiTheme="majorHAnsi" w:cstheme="majorHAnsi"/>
        </w:rPr>
      </w:pPr>
    </w:p>
    <w:p w14:paraId="71F69B72" w14:textId="77777777" w:rsidR="00055F6F" w:rsidRPr="004A7CF6" w:rsidRDefault="00055F6F" w:rsidP="00E04235">
      <w:pPr>
        <w:tabs>
          <w:tab w:val="left" w:pos="2784"/>
        </w:tabs>
        <w:rPr>
          <w:rFonts w:asciiTheme="majorHAnsi" w:hAnsiTheme="majorHAnsi" w:cstheme="majorHAnsi"/>
        </w:rPr>
      </w:pPr>
    </w:p>
    <w:p w14:paraId="3C62F724" w14:textId="250F30EA" w:rsidR="00295C4B" w:rsidRPr="004A7CF6" w:rsidRDefault="00295C4B" w:rsidP="00F60FD6">
      <w:pPr>
        <w:tabs>
          <w:tab w:val="left" w:pos="2385"/>
        </w:tabs>
        <w:rPr>
          <w:rFonts w:asciiTheme="majorHAnsi" w:hAnsiTheme="majorHAnsi" w:cstheme="majorHAnsi"/>
        </w:rPr>
      </w:pPr>
      <w:r w:rsidRPr="004A7CF6">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4A7CF6" w:rsidRDefault="00484DC8" w:rsidP="00295C4B">
      <w:pPr>
        <w:autoSpaceDE w:val="0"/>
        <w:autoSpaceDN w:val="0"/>
        <w:adjustRightInd w:val="0"/>
        <w:jc w:val="center"/>
        <w:rPr>
          <w:rFonts w:asciiTheme="majorHAnsi" w:hAnsiTheme="majorHAnsi" w:cstheme="majorHAnsi"/>
          <w:b/>
        </w:rPr>
      </w:pPr>
    </w:p>
    <w:p w14:paraId="2DD10CCE" w14:textId="77777777" w:rsidR="0013054F" w:rsidRPr="004A7CF6" w:rsidRDefault="0013054F" w:rsidP="00295C4B">
      <w:pPr>
        <w:autoSpaceDE w:val="0"/>
        <w:autoSpaceDN w:val="0"/>
        <w:adjustRightInd w:val="0"/>
        <w:jc w:val="center"/>
        <w:rPr>
          <w:rFonts w:asciiTheme="majorHAnsi" w:hAnsiTheme="majorHAnsi" w:cstheme="majorHAnsi"/>
          <w:b/>
        </w:rPr>
      </w:pPr>
    </w:p>
    <w:p w14:paraId="685006D6" w14:textId="77777777" w:rsidR="00295C4B" w:rsidRPr="004A7CF6" w:rsidRDefault="00295C4B" w:rsidP="00295C4B">
      <w:pPr>
        <w:autoSpaceDE w:val="0"/>
        <w:autoSpaceDN w:val="0"/>
        <w:adjustRightInd w:val="0"/>
        <w:jc w:val="center"/>
        <w:rPr>
          <w:rFonts w:asciiTheme="majorHAnsi" w:hAnsiTheme="majorHAnsi" w:cstheme="majorHAnsi"/>
          <w:b/>
        </w:rPr>
      </w:pPr>
      <w:r w:rsidRPr="004A7CF6">
        <w:rPr>
          <w:rFonts w:asciiTheme="majorHAnsi" w:hAnsiTheme="majorHAnsi" w:cstheme="majorHAnsi"/>
          <w:b/>
        </w:rPr>
        <w:t>ESTADO DE MINAS GERAIS</w:t>
      </w:r>
    </w:p>
    <w:p w14:paraId="12E4E2AE" w14:textId="77777777" w:rsidR="00B124C0" w:rsidRPr="004A7CF6" w:rsidRDefault="00B124C0" w:rsidP="00295C4B">
      <w:pPr>
        <w:autoSpaceDE w:val="0"/>
        <w:autoSpaceDN w:val="0"/>
        <w:adjustRightInd w:val="0"/>
        <w:jc w:val="center"/>
        <w:rPr>
          <w:rFonts w:asciiTheme="majorHAnsi" w:hAnsiTheme="majorHAnsi" w:cstheme="majorHAnsi"/>
          <w:b/>
        </w:rPr>
      </w:pPr>
    </w:p>
    <w:p w14:paraId="75BD84FE" w14:textId="77777777" w:rsidR="000161DD" w:rsidRPr="004A7CF6" w:rsidRDefault="000161DD" w:rsidP="00205E01">
      <w:pPr>
        <w:autoSpaceDE w:val="0"/>
        <w:autoSpaceDN w:val="0"/>
        <w:adjustRightInd w:val="0"/>
        <w:jc w:val="both"/>
        <w:rPr>
          <w:rFonts w:asciiTheme="majorHAnsi" w:hAnsiTheme="majorHAnsi" w:cstheme="majorHAnsi"/>
        </w:rPr>
      </w:pPr>
      <w:r w:rsidRPr="004A7CF6">
        <w:rPr>
          <w:rFonts w:asciiTheme="majorHAnsi" w:hAnsiTheme="majorHAnsi" w:cstheme="majorHAnsi"/>
          <w:b/>
        </w:rPr>
        <w:t>COMPANHIA DE GÁS DE MINAS GERAIS - GASMIG AVISO DE EDITAL – RETIFICAÇÃO - AVISO DE EDITAL – RETIFICAÇÃO MODO DE DISPUTA FECHADO ABERTO ELETRÔNICO – TIPO MAIOR DESCONTO Nº FMP-0005/23</w:t>
      </w:r>
      <w:r w:rsidR="00205E01" w:rsidRPr="004A7CF6">
        <w:rPr>
          <w:rFonts w:asciiTheme="majorHAnsi" w:hAnsiTheme="majorHAnsi" w:cstheme="majorHAnsi"/>
        </w:rPr>
        <w:t>.</w:t>
      </w:r>
    </w:p>
    <w:p w14:paraId="07FAF077" w14:textId="47E7C424" w:rsidR="00205E01" w:rsidRPr="004A7CF6" w:rsidRDefault="00205E01"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Objeto: contratação de empresa especializada para prestação de serviços contínuos de construção e montagem de ramais de rua e de ligação, instalação de rede interna e conversão dos aparelhos a gás, assistência técnica, serviços de manutenção e conservação de instalações, faixas e dutos na área de atuação do Centro de Distribuição da Mantiqueira (CD-MANT), contemplando os municípios de Juiz de Fora, Barbacena, São João </w:t>
      </w:r>
      <w:proofErr w:type="spellStart"/>
      <w:r w:rsidRPr="004A7CF6">
        <w:rPr>
          <w:rFonts w:asciiTheme="majorHAnsi" w:hAnsiTheme="majorHAnsi" w:cstheme="majorHAnsi"/>
        </w:rPr>
        <w:t>del</w:t>
      </w:r>
      <w:proofErr w:type="spellEnd"/>
      <w:r w:rsidRPr="004A7CF6">
        <w:rPr>
          <w:rFonts w:asciiTheme="majorHAnsi" w:hAnsiTheme="majorHAnsi" w:cstheme="majorHAnsi"/>
        </w:rPr>
        <w:t xml:space="preserve"> Rey e Nazareno, mas não se limitando a esses. Envio das propostas: por meio do sítio da Licitar Digital: </w:t>
      </w:r>
      <w:hyperlink r:id="rId22" w:history="1">
        <w:r w:rsidR="000161DD" w:rsidRPr="004A7CF6">
          <w:rPr>
            <w:rStyle w:val="Hyperlink"/>
            <w:rFonts w:asciiTheme="majorHAnsi" w:hAnsiTheme="majorHAnsi" w:cstheme="majorHAnsi"/>
          </w:rPr>
          <w:t>www.licitardigital.com.br</w:t>
        </w:r>
      </w:hyperlink>
      <w:r w:rsidRPr="004A7CF6">
        <w:rPr>
          <w:rFonts w:asciiTheme="majorHAnsi" w:hAnsiTheme="majorHAnsi" w:cstheme="majorHAnsi"/>
        </w:rPr>
        <w:t>,</w:t>
      </w:r>
      <w:r w:rsidR="000161DD" w:rsidRPr="004A7CF6">
        <w:rPr>
          <w:rFonts w:asciiTheme="majorHAnsi" w:hAnsiTheme="majorHAnsi" w:cstheme="majorHAnsi"/>
        </w:rPr>
        <w:t xml:space="preserve"> </w:t>
      </w:r>
      <w:r w:rsidRPr="004A7CF6">
        <w:rPr>
          <w:rFonts w:asciiTheme="majorHAnsi" w:hAnsiTheme="majorHAnsi" w:cstheme="majorHAnsi"/>
        </w:rPr>
        <w:t xml:space="preserve">no período compreendido entre: a partir de 08h00 min do dia 25/08/2023 até 09h00min do dia 20/09/2023. DATAS E HORÁRIOS da sessão pública e de início da etapa de lance, conforme o seguinte: DATA E HORÁRIO DE ABERTURA DA SESSÃO PÚBLICA: A partir de 09h30min do dia 20/09/2023. DATA E HORÁRIO DE INÍCIO DA ETAPA DE LANCES: A partir de 14h30min do dia 20/09/2023. O Edital está disponível no sítio: </w:t>
      </w:r>
      <w:hyperlink r:id="rId23" w:history="1">
        <w:r w:rsidR="000161DD" w:rsidRPr="004A7CF6">
          <w:rPr>
            <w:rStyle w:val="Hyperlink"/>
            <w:rFonts w:asciiTheme="majorHAnsi" w:hAnsiTheme="majorHAnsi" w:cstheme="majorHAnsi"/>
          </w:rPr>
          <w:t>www.licitardigital.com.br</w:t>
        </w:r>
      </w:hyperlink>
      <w:r w:rsidR="000161DD" w:rsidRPr="004A7CF6">
        <w:rPr>
          <w:rFonts w:asciiTheme="majorHAnsi" w:hAnsiTheme="majorHAnsi" w:cstheme="majorHAnsi"/>
        </w:rPr>
        <w:t xml:space="preserve"> </w:t>
      </w:r>
      <w:r w:rsidRPr="004A7CF6">
        <w:rPr>
          <w:rFonts w:asciiTheme="majorHAnsi" w:hAnsiTheme="majorHAnsi" w:cstheme="majorHAnsi"/>
        </w:rPr>
        <w:t>por meio de acesso identificado (</w:t>
      </w:r>
      <w:proofErr w:type="spellStart"/>
      <w:r w:rsidRPr="004A7CF6">
        <w:rPr>
          <w:rFonts w:asciiTheme="majorHAnsi" w:hAnsiTheme="majorHAnsi" w:cstheme="majorHAnsi"/>
        </w:rPr>
        <w:t>login</w:t>
      </w:r>
      <w:proofErr w:type="spellEnd"/>
      <w:r w:rsidRPr="004A7CF6">
        <w:rPr>
          <w:rFonts w:asciiTheme="majorHAnsi" w:hAnsiTheme="majorHAnsi" w:cstheme="majorHAnsi"/>
        </w:rPr>
        <w:t>). O certame será realizado pela Agente de Contratação Silvana Vale n.º Pessoal 014</w:t>
      </w:r>
      <w:r w:rsidRPr="004A7CF6">
        <w:rPr>
          <w:rFonts w:asciiTheme="majorHAnsi" w:hAnsiTheme="majorHAnsi" w:cstheme="majorHAnsi"/>
        </w:rPr>
        <w:t>.</w:t>
      </w:r>
    </w:p>
    <w:p w14:paraId="454FDCD3" w14:textId="77777777" w:rsidR="004F3479" w:rsidRPr="004A7CF6" w:rsidRDefault="004F3479" w:rsidP="00205E01">
      <w:pPr>
        <w:autoSpaceDE w:val="0"/>
        <w:autoSpaceDN w:val="0"/>
        <w:adjustRightInd w:val="0"/>
        <w:jc w:val="both"/>
        <w:rPr>
          <w:rFonts w:asciiTheme="majorHAnsi" w:hAnsiTheme="majorHAnsi" w:cstheme="majorHAnsi"/>
        </w:rPr>
      </w:pPr>
    </w:p>
    <w:p w14:paraId="23D76817" w14:textId="77777777" w:rsidR="004F3479" w:rsidRPr="004A7CF6" w:rsidRDefault="004F3479" w:rsidP="00205E01">
      <w:pPr>
        <w:autoSpaceDE w:val="0"/>
        <w:autoSpaceDN w:val="0"/>
        <w:adjustRightInd w:val="0"/>
        <w:jc w:val="both"/>
        <w:rPr>
          <w:rFonts w:asciiTheme="majorHAnsi" w:hAnsiTheme="majorHAnsi" w:cstheme="majorHAnsi"/>
          <w:b/>
        </w:rPr>
      </w:pPr>
    </w:p>
    <w:p w14:paraId="5AA09B4D" w14:textId="2F7F0D6F" w:rsidR="005E1B4D"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SERVIÇO AUTÔNOMO DE ÁGUA E ESGOTO - SAAE DE AIMORÉS PREGÃO PRESENCIAL RP Nº 03/2023 </w:t>
      </w:r>
    </w:p>
    <w:p w14:paraId="19C1013E" w14:textId="5E72B9DA"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Aviso de Licitação - Processo Licitatório n° 09/2023, Pregão </w:t>
      </w:r>
      <w:proofErr w:type="spellStart"/>
      <w:r w:rsidRPr="004A7CF6">
        <w:rPr>
          <w:rFonts w:asciiTheme="majorHAnsi" w:hAnsiTheme="majorHAnsi" w:cstheme="majorHAnsi"/>
        </w:rPr>
        <w:t>Presen</w:t>
      </w:r>
      <w:proofErr w:type="spellEnd"/>
      <w:r w:rsidRPr="004A7CF6">
        <w:rPr>
          <w:rFonts w:asciiTheme="majorHAnsi" w:hAnsiTheme="majorHAnsi" w:cstheme="majorHAnsi"/>
        </w:rPr>
        <w:t xml:space="preserve">- </w:t>
      </w:r>
      <w:proofErr w:type="spellStart"/>
      <w:r w:rsidRPr="004A7CF6">
        <w:rPr>
          <w:rFonts w:asciiTheme="majorHAnsi" w:hAnsiTheme="majorHAnsi" w:cstheme="majorHAnsi"/>
        </w:rPr>
        <w:t>cial</w:t>
      </w:r>
      <w:proofErr w:type="spellEnd"/>
      <w:r w:rsidRPr="004A7CF6">
        <w:rPr>
          <w:rFonts w:asciiTheme="majorHAnsi" w:hAnsiTheme="majorHAnsi" w:cstheme="majorHAnsi"/>
        </w:rPr>
        <w:t xml:space="preserve"> para Registro de Preço nº 03/2023, Contratação de horas de retro- escavadeira. Abertura do certame dia 26/09/2023 às 09:00 h. Maiores informações pelo telefone (33) 326</w:t>
      </w:r>
      <w:r w:rsidR="005E1B4D" w:rsidRPr="004A7CF6">
        <w:rPr>
          <w:rFonts w:asciiTheme="majorHAnsi" w:hAnsiTheme="majorHAnsi" w:cstheme="majorHAnsi"/>
        </w:rPr>
        <w:t xml:space="preserve">7-1119, e-mail: </w:t>
      </w:r>
      <w:hyperlink r:id="rId24" w:history="1">
        <w:r w:rsidR="005E1B4D" w:rsidRPr="004A7CF6">
          <w:rPr>
            <w:rStyle w:val="Hyperlink"/>
            <w:rFonts w:asciiTheme="majorHAnsi" w:hAnsiTheme="majorHAnsi" w:cstheme="majorHAnsi"/>
          </w:rPr>
          <w:t>compras@saaeaimores.mg.gov.br</w:t>
        </w:r>
      </w:hyperlink>
      <w:r w:rsidR="005E1B4D" w:rsidRPr="004A7CF6">
        <w:rPr>
          <w:rFonts w:asciiTheme="majorHAnsi" w:hAnsiTheme="majorHAnsi" w:cstheme="majorHAnsi"/>
        </w:rPr>
        <w:t xml:space="preserve">, </w:t>
      </w:r>
      <w:hyperlink r:id="rId25" w:history="1">
        <w:r w:rsidR="005E1B4D" w:rsidRPr="004A7CF6">
          <w:rPr>
            <w:rStyle w:val="Hyperlink"/>
            <w:rFonts w:asciiTheme="majorHAnsi" w:hAnsiTheme="majorHAnsi" w:cstheme="majorHAnsi"/>
          </w:rPr>
          <w:t>licitacao@saaeaimores.mg.gov.br</w:t>
        </w:r>
      </w:hyperlink>
      <w:r w:rsidR="005E1B4D" w:rsidRPr="004A7CF6">
        <w:rPr>
          <w:rFonts w:asciiTheme="majorHAnsi" w:hAnsiTheme="majorHAnsi" w:cstheme="majorHAnsi"/>
        </w:rPr>
        <w:t xml:space="preserve"> </w:t>
      </w:r>
      <w:r w:rsidRPr="004A7CF6">
        <w:rPr>
          <w:rFonts w:asciiTheme="majorHAnsi" w:hAnsiTheme="majorHAnsi" w:cstheme="majorHAnsi"/>
        </w:rPr>
        <w:t>ou pelo si</w:t>
      </w:r>
      <w:r w:rsidR="005E1B4D" w:rsidRPr="004A7CF6">
        <w:rPr>
          <w:rFonts w:asciiTheme="majorHAnsi" w:hAnsiTheme="majorHAnsi" w:cstheme="majorHAnsi"/>
        </w:rPr>
        <w:t xml:space="preserve">te: </w:t>
      </w:r>
      <w:hyperlink r:id="rId26" w:history="1">
        <w:r w:rsidR="005E1B4D" w:rsidRPr="004A7CF6">
          <w:rPr>
            <w:rStyle w:val="Hyperlink"/>
            <w:rFonts w:asciiTheme="majorHAnsi" w:hAnsiTheme="majorHAnsi" w:cstheme="majorHAnsi"/>
          </w:rPr>
          <w:t>www.saaeaimores.mg.gov.br</w:t>
        </w:r>
      </w:hyperlink>
      <w:r w:rsidR="005E1B4D" w:rsidRPr="004A7CF6">
        <w:rPr>
          <w:rFonts w:asciiTheme="majorHAnsi" w:hAnsiTheme="majorHAnsi" w:cstheme="majorHAnsi"/>
        </w:rPr>
        <w:t xml:space="preserve">. </w:t>
      </w:r>
    </w:p>
    <w:p w14:paraId="4879AE3C" w14:textId="77777777" w:rsidR="00205E01" w:rsidRPr="004A7CF6" w:rsidRDefault="00205E01" w:rsidP="00205E01">
      <w:pPr>
        <w:autoSpaceDE w:val="0"/>
        <w:autoSpaceDN w:val="0"/>
        <w:adjustRightInd w:val="0"/>
        <w:jc w:val="both"/>
        <w:rPr>
          <w:rFonts w:asciiTheme="majorHAnsi" w:hAnsiTheme="majorHAnsi" w:cstheme="majorHAnsi"/>
        </w:rPr>
      </w:pPr>
    </w:p>
    <w:p w14:paraId="22A640DA" w14:textId="77777777" w:rsidR="004F3479" w:rsidRPr="004A7CF6" w:rsidRDefault="004F3479" w:rsidP="00205E01">
      <w:pPr>
        <w:autoSpaceDE w:val="0"/>
        <w:autoSpaceDN w:val="0"/>
        <w:adjustRightInd w:val="0"/>
        <w:jc w:val="both"/>
        <w:rPr>
          <w:rFonts w:asciiTheme="majorHAnsi" w:hAnsiTheme="majorHAnsi" w:cstheme="majorHAnsi"/>
          <w:b/>
        </w:rPr>
      </w:pPr>
    </w:p>
    <w:p w14:paraId="616EA119" w14:textId="77777777" w:rsidR="005A13E6"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ANTÔNIO CARLOS AVISO DE LICITAÇÃO </w:t>
      </w:r>
    </w:p>
    <w:p w14:paraId="1289C4F6" w14:textId="77777777" w:rsidR="005A13E6" w:rsidRPr="004A7CF6" w:rsidRDefault="005A13E6" w:rsidP="00205E01">
      <w:pPr>
        <w:autoSpaceDE w:val="0"/>
        <w:autoSpaceDN w:val="0"/>
        <w:adjustRightInd w:val="0"/>
        <w:jc w:val="both"/>
        <w:rPr>
          <w:rFonts w:asciiTheme="majorHAnsi" w:hAnsiTheme="majorHAnsi" w:cstheme="majorHAnsi"/>
          <w:b/>
        </w:rPr>
      </w:pPr>
    </w:p>
    <w:p w14:paraId="12264F43" w14:textId="33F67F98" w:rsidR="005E1B4D"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TOMADA DE PREÇO Nº 008/2023 </w:t>
      </w:r>
    </w:p>
    <w:p w14:paraId="2957BD6D" w14:textId="328A2687"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 Município, torna público que fará realizar, Processo nº 081/2023 – Tomada de Preço nº 008/2023 – Objeto: Contratação de empresa para serviço de pavimentação poliédrica no local denominado Rincão, </w:t>
      </w:r>
      <w:proofErr w:type="spellStart"/>
      <w:r w:rsidRPr="004A7CF6">
        <w:rPr>
          <w:rFonts w:asciiTheme="majorHAnsi" w:hAnsiTheme="majorHAnsi" w:cstheme="majorHAnsi"/>
        </w:rPr>
        <w:t>Antô</w:t>
      </w:r>
      <w:proofErr w:type="spellEnd"/>
      <w:r w:rsidRPr="004A7CF6">
        <w:rPr>
          <w:rFonts w:asciiTheme="majorHAnsi" w:hAnsiTheme="majorHAnsi" w:cstheme="majorHAnsi"/>
        </w:rPr>
        <w:t xml:space="preserve">- </w:t>
      </w:r>
      <w:proofErr w:type="spellStart"/>
      <w:r w:rsidRPr="004A7CF6">
        <w:rPr>
          <w:rFonts w:asciiTheme="majorHAnsi" w:hAnsiTheme="majorHAnsi" w:cstheme="majorHAnsi"/>
        </w:rPr>
        <w:t>nio</w:t>
      </w:r>
      <w:proofErr w:type="spellEnd"/>
      <w:r w:rsidRPr="004A7CF6">
        <w:rPr>
          <w:rFonts w:asciiTheme="majorHAnsi" w:hAnsiTheme="majorHAnsi" w:cstheme="majorHAnsi"/>
        </w:rPr>
        <w:t xml:space="preserve"> Carlos, Recurso transferência especial, indicação 116178. Edital no site </w:t>
      </w:r>
      <w:hyperlink r:id="rId27" w:history="1">
        <w:r w:rsidR="005E1B4D" w:rsidRPr="004A7CF6">
          <w:rPr>
            <w:rStyle w:val="Hyperlink"/>
            <w:rFonts w:asciiTheme="majorHAnsi" w:hAnsiTheme="majorHAnsi" w:cstheme="majorHAnsi"/>
          </w:rPr>
          <w:t>www.municipioantoniocarlos.mg.gov.br</w:t>
        </w:r>
      </w:hyperlink>
      <w:r w:rsidR="005E1B4D" w:rsidRPr="004A7CF6">
        <w:rPr>
          <w:rFonts w:asciiTheme="majorHAnsi" w:hAnsiTheme="majorHAnsi" w:cstheme="majorHAnsi"/>
        </w:rPr>
        <w:t xml:space="preserve"> </w:t>
      </w:r>
      <w:r w:rsidRPr="004A7CF6">
        <w:rPr>
          <w:rFonts w:asciiTheme="majorHAnsi" w:hAnsiTheme="majorHAnsi" w:cstheme="majorHAnsi"/>
        </w:rPr>
        <w:t xml:space="preserve">ou pelo e-mail licita- </w:t>
      </w:r>
      <w:hyperlink r:id="rId28" w:history="1">
        <w:r w:rsidR="005E1B4D" w:rsidRPr="004A7CF6">
          <w:rPr>
            <w:rStyle w:val="Hyperlink"/>
            <w:rFonts w:asciiTheme="majorHAnsi" w:hAnsiTheme="majorHAnsi" w:cstheme="majorHAnsi"/>
          </w:rPr>
          <w:t>cao@municipioantoniocarlos.mg.gov.br</w:t>
        </w:r>
      </w:hyperlink>
      <w:r w:rsidR="005E1B4D" w:rsidRPr="004A7CF6">
        <w:rPr>
          <w:rFonts w:asciiTheme="majorHAnsi" w:hAnsiTheme="majorHAnsi" w:cstheme="majorHAnsi"/>
        </w:rPr>
        <w:t xml:space="preserve"> - </w:t>
      </w:r>
      <w:r w:rsidRPr="004A7CF6">
        <w:rPr>
          <w:rFonts w:asciiTheme="majorHAnsi" w:hAnsiTheme="majorHAnsi" w:cstheme="majorHAnsi"/>
        </w:rPr>
        <w:t>Abertura das propostas dia 04/10/2023, às 09 horas. Comissão de licitação</w:t>
      </w:r>
    </w:p>
    <w:p w14:paraId="78A33C93" w14:textId="77777777" w:rsidR="004F3479" w:rsidRPr="004A7CF6" w:rsidRDefault="004F3479" w:rsidP="00205E01">
      <w:pPr>
        <w:autoSpaceDE w:val="0"/>
        <w:autoSpaceDN w:val="0"/>
        <w:adjustRightInd w:val="0"/>
        <w:jc w:val="both"/>
        <w:rPr>
          <w:rFonts w:asciiTheme="majorHAnsi" w:hAnsiTheme="majorHAnsi" w:cstheme="majorHAnsi"/>
          <w:b/>
        </w:rPr>
      </w:pPr>
    </w:p>
    <w:p w14:paraId="4FCC2697" w14:textId="25402FF1" w:rsidR="005E1B4D"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AVISO DE LICITAÇÃO – TOMADA DE PREÇO Nº 007/2023 </w:t>
      </w:r>
    </w:p>
    <w:p w14:paraId="5F12BD64" w14:textId="3619E0C7"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 Município, torna público que fará realizar, Processo nº 080/2023 – Tomada de Preço nº 007/2023 – Objeto: Contratação de empresa para serviço de pavimentação em bloquetes sextavados nas ruas Simão Cury e </w:t>
      </w:r>
      <w:proofErr w:type="spellStart"/>
      <w:r w:rsidRPr="004A7CF6">
        <w:rPr>
          <w:rFonts w:asciiTheme="majorHAnsi" w:hAnsiTheme="majorHAnsi" w:cstheme="majorHAnsi"/>
        </w:rPr>
        <w:t>Wanderly</w:t>
      </w:r>
      <w:proofErr w:type="spellEnd"/>
      <w:r w:rsidRPr="004A7CF6">
        <w:rPr>
          <w:rFonts w:asciiTheme="majorHAnsi" w:hAnsiTheme="majorHAnsi" w:cstheme="majorHAnsi"/>
        </w:rPr>
        <w:t xml:space="preserve"> Peres T. Quirino, bairro São Sebastião, Antônio Carlos, Recurso transferência especial, indicação 116178. Edital no site </w:t>
      </w:r>
      <w:hyperlink r:id="rId29" w:history="1">
        <w:r w:rsidR="005E1B4D" w:rsidRPr="004A7CF6">
          <w:rPr>
            <w:rStyle w:val="Hyperlink"/>
            <w:rFonts w:asciiTheme="majorHAnsi" w:hAnsiTheme="majorHAnsi" w:cstheme="majorHAnsi"/>
          </w:rPr>
          <w:t>www.municipioantoniocarlos.mg.gov.br</w:t>
        </w:r>
      </w:hyperlink>
      <w:r w:rsidR="005E1B4D" w:rsidRPr="004A7CF6">
        <w:rPr>
          <w:rFonts w:asciiTheme="majorHAnsi" w:hAnsiTheme="majorHAnsi" w:cstheme="majorHAnsi"/>
        </w:rPr>
        <w:t xml:space="preserve"> </w:t>
      </w:r>
      <w:r w:rsidRPr="004A7CF6">
        <w:rPr>
          <w:rFonts w:asciiTheme="majorHAnsi" w:hAnsiTheme="majorHAnsi" w:cstheme="majorHAnsi"/>
        </w:rPr>
        <w:t xml:space="preserve">ou pelo e-mail </w:t>
      </w:r>
      <w:hyperlink r:id="rId30" w:history="1">
        <w:r w:rsidR="005E1B4D" w:rsidRPr="004A7CF6">
          <w:rPr>
            <w:rStyle w:val="Hyperlink"/>
            <w:rFonts w:asciiTheme="majorHAnsi" w:hAnsiTheme="majorHAnsi" w:cstheme="majorHAnsi"/>
          </w:rPr>
          <w:t>licitacao@municipioantoniocarlos.mg.gov.br</w:t>
        </w:r>
      </w:hyperlink>
      <w:r w:rsidR="005E1B4D" w:rsidRPr="004A7CF6">
        <w:rPr>
          <w:rFonts w:asciiTheme="majorHAnsi" w:hAnsiTheme="majorHAnsi" w:cstheme="majorHAnsi"/>
        </w:rPr>
        <w:t xml:space="preserve"> </w:t>
      </w:r>
      <w:r w:rsidRPr="004A7CF6">
        <w:rPr>
          <w:rFonts w:asciiTheme="majorHAnsi" w:hAnsiTheme="majorHAnsi" w:cstheme="majorHAnsi"/>
        </w:rPr>
        <w:t>Abertura das propostas dia 02/10/2023, às 09 horas. Comissão de licitação.</w:t>
      </w:r>
    </w:p>
    <w:p w14:paraId="09158D06" w14:textId="77777777" w:rsidR="004F3479" w:rsidRPr="004A7CF6" w:rsidRDefault="004F3479" w:rsidP="00205E01">
      <w:pPr>
        <w:autoSpaceDE w:val="0"/>
        <w:autoSpaceDN w:val="0"/>
        <w:adjustRightInd w:val="0"/>
        <w:jc w:val="both"/>
        <w:rPr>
          <w:rFonts w:asciiTheme="majorHAnsi" w:hAnsiTheme="majorHAnsi" w:cstheme="majorHAnsi"/>
        </w:rPr>
      </w:pPr>
    </w:p>
    <w:p w14:paraId="1ACFCCF7" w14:textId="77777777" w:rsidR="004F3479" w:rsidRPr="004A7CF6" w:rsidRDefault="004F3479" w:rsidP="00205E01">
      <w:pPr>
        <w:autoSpaceDE w:val="0"/>
        <w:autoSpaceDN w:val="0"/>
        <w:adjustRightInd w:val="0"/>
        <w:jc w:val="both"/>
        <w:rPr>
          <w:rFonts w:asciiTheme="majorHAnsi" w:hAnsiTheme="majorHAnsi" w:cstheme="majorHAnsi"/>
          <w:b/>
        </w:rPr>
      </w:pPr>
    </w:p>
    <w:p w14:paraId="15CDD603" w14:textId="0881BAC5" w:rsidR="005E1B4D"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ARAXÁ - CONCORRÊNCIA ELETRÔNICA Nº 15.005/2023. PROCESSO 174/2023. </w:t>
      </w:r>
    </w:p>
    <w:p w14:paraId="30F6D288" w14:textId="1497F248"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 Município torna público a contratação de empresa especializada em engenharia civil, incluindo fornecimento de material e mão de obra, para execução de infraestrutura viária e sistema de drenagem para recomposição da erosão no bairro Pão de Açúcar no município de Araxá/MG. Acolhimento das propostas 13/09/2023 a partir das 17:00 horas até 28/09/2023 às 09:00 horas; Abertura das Propostas de Preços e Início da sessão de disputa de preços dia 28/09/2023 às 09:05 horas. Local: www.licitanet.com.br. Para todas as referências de tempo será observado o horário de Brasília – DF. Edital disponível nos sites: </w:t>
      </w:r>
      <w:proofErr w:type="spellStart"/>
      <w:r w:rsidRPr="004A7CF6">
        <w:rPr>
          <w:rFonts w:asciiTheme="majorHAnsi" w:hAnsiTheme="majorHAnsi" w:cstheme="majorHAnsi"/>
        </w:rPr>
        <w:t>www</w:t>
      </w:r>
      <w:proofErr w:type="spellEnd"/>
      <w:r w:rsidRPr="004A7CF6">
        <w:rPr>
          <w:rFonts w:asciiTheme="majorHAnsi" w:hAnsiTheme="majorHAnsi" w:cstheme="majorHAnsi"/>
        </w:rPr>
        <w:t>. licitanet.com.br e www.araxa.mg.gov.br no dia 13/09/2023. Setor de Licitações: 0(34)99313-0034. Rubens Magela da Silva, Prefeito Municipal, 11/09/2023.</w:t>
      </w:r>
    </w:p>
    <w:p w14:paraId="7E5A99BE" w14:textId="77777777" w:rsidR="004F3479" w:rsidRPr="004A7CF6" w:rsidRDefault="004F3479" w:rsidP="00205E01">
      <w:pPr>
        <w:autoSpaceDE w:val="0"/>
        <w:autoSpaceDN w:val="0"/>
        <w:adjustRightInd w:val="0"/>
        <w:jc w:val="both"/>
        <w:rPr>
          <w:rFonts w:asciiTheme="majorHAnsi" w:hAnsiTheme="majorHAnsi" w:cstheme="majorHAnsi"/>
        </w:rPr>
      </w:pPr>
    </w:p>
    <w:p w14:paraId="74C9084E" w14:textId="77777777" w:rsidR="004F3479" w:rsidRPr="004A7CF6" w:rsidRDefault="004F3479" w:rsidP="00205E01">
      <w:pPr>
        <w:autoSpaceDE w:val="0"/>
        <w:autoSpaceDN w:val="0"/>
        <w:adjustRightInd w:val="0"/>
        <w:jc w:val="both"/>
        <w:rPr>
          <w:rFonts w:asciiTheme="majorHAnsi" w:hAnsiTheme="majorHAnsi" w:cstheme="majorHAnsi"/>
          <w:b/>
        </w:rPr>
      </w:pPr>
    </w:p>
    <w:p w14:paraId="296D95FA" w14:textId="77777777" w:rsidR="005A13E6"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CABO VERDE </w:t>
      </w:r>
    </w:p>
    <w:p w14:paraId="0A169793" w14:textId="77777777" w:rsidR="005A13E6" w:rsidRPr="004A7CF6" w:rsidRDefault="005A13E6" w:rsidP="00205E01">
      <w:pPr>
        <w:autoSpaceDE w:val="0"/>
        <w:autoSpaceDN w:val="0"/>
        <w:adjustRightInd w:val="0"/>
        <w:jc w:val="both"/>
        <w:rPr>
          <w:rFonts w:asciiTheme="majorHAnsi" w:hAnsiTheme="majorHAnsi" w:cstheme="majorHAnsi"/>
          <w:b/>
        </w:rPr>
      </w:pPr>
    </w:p>
    <w:p w14:paraId="72C64F89" w14:textId="6C1F5BEE" w:rsidR="005E1B4D"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AVISO DE LICITAÇÃO PRC 197/2023 TP 11/2023 </w:t>
      </w:r>
    </w:p>
    <w:p w14:paraId="5F5082F5" w14:textId="387B245A"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Contratação, sob o regime de empreitada por preço global, de empresa especializada em asfaltamento, para a obra de recapeamento asfáltico da Praça Venda Larga e Trecho da Rua Quintino Bocaiúva, Bairro Chapadão, nesta cidade de cabo verde, com o fornecimento de mão-de-obra e materiais em conformidade com o projeto básico anexo (planilhas, mapas e memorial descritivo), que são partes integrantes deste Processo Licitatório, Data: 29/09/2023 – 09hs30min publicado na íntegra no Diário Oficial dos Municípios Mineiros no site </w:t>
      </w:r>
      <w:hyperlink r:id="rId31" w:history="1">
        <w:r w:rsidR="005E1B4D" w:rsidRPr="004A7CF6">
          <w:rPr>
            <w:rStyle w:val="Hyperlink"/>
            <w:rFonts w:asciiTheme="majorHAnsi" w:hAnsiTheme="majorHAnsi" w:cstheme="majorHAnsi"/>
          </w:rPr>
          <w:t>https://www.diariomunicipal.com.br/amm-mg</w:t>
        </w:r>
      </w:hyperlink>
      <w:r w:rsidR="005E1B4D" w:rsidRPr="004A7CF6">
        <w:rPr>
          <w:rFonts w:asciiTheme="majorHAnsi" w:hAnsiTheme="majorHAnsi" w:cstheme="majorHAnsi"/>
        </w:rPr>
        <w:t xml:space="preserve"> </w:t>
      </w:r>
      <w:r w:rsidRPr="004A7CF6">
        <w:rPr>
          <w:rFonts w:asciiTheme="majorHAnsi" w:hAnsiTheme="majorHAnsi" w:cstheme="majorHAnsi"/>
        </w:rPr>
        <w:t xml:space="preserve">e no site </w:t>
      </w:r>
      <w:hyperlink r:id="rId32" w:history="1">
        <w:r w:rsidR="005E1B4D" w:rsidRPr="004A7CF6">
          <w:rPr>
            <w:rStyle w:val="Hyperlink"/>
            <w:rFonts w:asciiTheme="majorHAnsi" w:hAnsiTheme="majorHAnsi" w:cstheme="majorHAnsi"/>
          </w:rPr>
          <w:t>www.caboverde.mg.gov.br</w:t>
        </w:r>
      </w:hyperlink>
      <w:r w:rsidR="005E1B4D" w:rsidRPr="004A7CF6">
        <w:rPr>
          <w:rFonts w:asciiTheme="majorHAnsi" w:hAnsiTheme="majorHAnsi" w:cstheme="majorHAnsi"/>
        </w:rPr>
        <w:t xml:space="preserve"> </w:t>
      </w:r>
      <w:r w:rsidRPr="004A7CF6">
        <w:rPr>
          <w:rFonts w:asciiTheme="majorHAnsi" w:hAnsiTheme="majorHAnsi" w:cstheme="majorHAnsi"/>
        </w:rPr>
        <w:t>na data de 12/09/2023.</w:t>
      </w:r>
    </w:p>
    <w:p w14:paraId="350D39B6" w14:textId="77777777" w:rsidR="004F3479" w:rsidRPr="004A7CF6" w:rsidRDefault="004F3479" w:rsidP="00205E01">
      <w:pPr>
        <w:autoSpaceDE w:val="0"/>
        <w:autoSpaceDN w:val="0"/>
        <w:adjustRightInd w:val="0"/>
        <w:jc w:val="both"/>
        <w:rPr>
          <w:rFonts w:asciiTheme="majorHAnsi" w:hAnsiTheme="majorHAnsi" w:cstheme="majorHAnsi"/>
        </w:rPr>
      </w:pPr>
    </w:p>
    <w:p w14:paraId="4644DB37" w14:textId="17034C6D" w:rsidR="005E1B4D"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PROCESSO 071/2023 - TOMADA DE PREÇO 005/2023</w:t>
      </w:r>
    </w:p>
    <w:p w14:paraId="5F26090E" w14:textId="5A9AA6F8"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Tipo: Menor Preço por Empreitada Global – Objeto: Contratação de Empresa para </w:t>
      </w:r>
      <w:proofErr w:type="spellStart"/>
      <w:r w:rsidRPr="004A7CF6">
        <w:rPr>
          <w:rFonts w:asciiTheme="majorHAnsi" w:hAnsiTheme="majorHAnsi" w:cstheme="majorHAnsi"/>
        </w:rPr>
        <w:t>exe</w:t>
      </w:r>
      <w:proofErr w:type="spellEnd"/>
      <w:r w:rsidRPr="004A7CF6">
        <w:rPr>
          <w:rFonts w:asciiTheme="majorHAnsi" w:hAnsiTheme="majorHAnsi" w:cstheme="majorHAnsi"/>
        </w:rPr>
        <w:t xml:space="preserve">- </w:t>
      </w:r>
      <w:proofErr w:type="spellStart"/>
      <w:r w:rsidRPr="004A7CF6">
        <w:rPr>
          <w:rFonts w:asciiTheme="majorHAnsi" w:hAnsiTheme="majorHAnsi" w:cstheme="majorHAnsi"/>
        </w:rPr>
        <w:t>cução</w:t>
      </w:r>
      <w:proofErr w:type="spellEnd"/>
      <w:r w:rsidRPr="004A7CF6">
        <w:rPr>
          <w:rFonts w:asciiTheme="majorHAnsi" w:hAnsiTheme="majorHAnsi" w:cstheme="majorHAnsi"/>
        </w:rPr>
        <w:t xml:space="preserve"> de Obra de Revitalização da Praça do Distrito do Cerradinho – Visita Técnica Obrigatória: a partir do dia 18/09/2023, sob agenda- mento prévio de 48 horas – Entrega dos Envelopes: Dia 03 de outubro de 2023 às 09h30min – Abertura </w:t>
      </w:r>
      <w:r w:rsidRPr="004A7CF6">
        <w:rPr>
          <w:rFonts w:asciiTheme="majorHAnsi" w:hAnsiTheme="majorHAnsi" w:cstheme="majorHAnsi"/>
        </w:rPr>
        <w:lastRenderedPageBreak/>
        <w:t>dos envelopes: Dia 03 de outubro de 2023, após os procedimentos de credenciamento – Informações/edital: Praça Nemésio Monteiro, 12 – Centro – Telefone (35) 99831-5640 – e-mail</w:t>
      </w:r>
      <w:r w:rsidR="005E1B4D" w:rsidRPr="004A7CF6">
        <w:rPr>
          <w:rFonts w:asciiTheme="majorHAnsi" w:hAnsiTheme="majorHAnsi" w:cstheme="majorHAnsi"/>
        </w:rPr>
        <w:t xml:space="preserve">: </w:t>
      </w:r>
      <w:hyperlink r:id="rId33" w:history="1">
        <w:r w:rsidR="005E1B4D" w:rsidRPr="004A7CF6">
          <w:rPr>
            <w:rStyle w:val="Hyperlink"/>
            <w:rFonts w:asciiTheme="majorHAnsi" w:hAnsiTheme="majorHAnsi" w:cstheme="majorHAnsi"/>
          </w:rPr>
          <w:t>licitacao@canaverde.mg.gov.br</w:t>
        </w:r>
      </w:hyperlink>
      <w:r w:rsidR="005E1B4D" w:rsidRPr="004A7CF6">
        <w:rPr>
          <w:rFonts w:asciiTheme="majorHAnsi" w:hAnsiTheme="majorHAnsi" w:cstheme="majorHAnsi"/>
        </w:rPr>
        <w:t xml:space="preserve"> -</w:t>
      </w:r>
      <w:r w:rsidRPr="004A7CF6">
        <w:rPr>
          <w:rFonts w:asciiTheme="majorHAnsi" w:hAnsiTheme="majorHAnsi" w:cstheme="majorHAnsi"/>
        </w:rPr>
        <w:t xml:space="preserve"> O edital, na íntegra, </w:t>
      </w:r>
      <w:proofErr w:type="spellStart"/>
      <w:r w:rsidRPr="004A7CF6">
        <w:rPr>
          <w:rFonts w:asciiTheme="majorHAnsi" w:hAnsiTheme="majorHAnsi" w:cstheme="majorHAnsi"/>
        </w:rPr>
        <w:t>encon</w:t>
      </w:r>
      <w:proofErr w:type="spellEnd"/>
      <w:r w:rsidRPr="004A7CF6">
        <w:rPr>
          <w:rFonts w:asciiTheme="majorHAnsi" w:hAnsiTheme="majorHAnsi" w:cstheme="majorHAnsi"/>
        </w:rPr>
        <w:t xml:space="preserve">- </w:t>
      </w:r>
      <w:proofErr w:type="spellStart"/>
      <w:r w:rsidRPr="004A7CF6">
        <w:rPr>
          <w:rFonts w:asciiTheme="majorHAnsi" w:hAnsiTheme="majorHAnsi" w:cstheme="majorHAnsi"/>
        </w:rPr>
        <w:t>tra-se</w:t>
      </w:r>
      <w:proofErr w:type="spellEnd"/>
      <w:r w:rsidRPr="004A7CF6">
        <w:rPr>
          <w:rFonts w:asciiTheme="majorHAnsi" w:hAnsiTheme="majorHAnsi" w:cstheme="majorHAnsi"/>
        </w:rPr>
        <w:t xml:space="preserve"> disponível no site </w:t>
      </w:r>
      <w:hyperlink r:id="rId34" w:history="1">
        <w:r w:rsidR="005E1B4D" w:rsidRPr="004A7CF6">
          <w:rPr>
            <w:rStyle w:val="Hyperlink"/>
            <w:rFonts w:asciiTheme="majorHAnsi" w:hAnsiTheme="majorHAnsi" w:cstheme="majorHAnsi"/>
          </w:rPr>
          <w:t>www.canaverde.mg.gov.br</w:t>
        </w:r>
      </w:hyperlink>
      <w:r w:rsidR="005E1B4D" w:rsidRPr="004A7CF6">
        <w:rPr>
          <w:rFonts w:asciiTheme="majorHAnsi" w:hAnsiTheme="majorHAnsi" w:cstheme="majorHAnsi"/>
        </w:rPr>
        <w:t xml:space="preserve">. </w:t>
      </w:r>
    </w:p>
    <w:p w14:paraId="3B88259E" w14:textId="044565BF" w:rsidR="004F3479" w:rsidRPr="004A7CF6" w:rsidRDefault="005E1B4D"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 </w:t>
      </w:r>
    </w:p>
    <w:p w14:paraId="7117EE7E" w14:textId="77777777" w:rsidR="004F3479" w:rsidRPr="004A7CF6" w:rsidRDefault="004F3479" w:rsidP="00205E01">
      <w:pPr>
        <w:autoSpaceDE w:val="0"/>
        <w:autoSpaceDN w:val="0"/>
        <w:adjustRightInd w:val="0"/>
        <w:jc w:val="both"/>
        <w:rPr>
          <w:rFonts w:asciiTheme="majorHAnsi" w:hAnsiTheme="majorHAnsi" w:cstheme="majorHAnsi"/>
          <w:b/>
        </w:rPr>
      </w:pPr>
    </w:p>
    <w:p w14:paraId="2192ACCD" w14:textId="7A52DFCB" w:rsidR="005E1B4D"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CAPELINHA - TOMADA DE PREÇOS N.º 016/2023 </w:t>
      </w:r>
    </w:p>
    <w:p w14:paraId="3E255EA5" w14:textId="64CDAF63" w:rsidR="004F3479" w:rsidRPr="004A7CF6" w:rsidRDefault="004F3479" w:rsidP="00205E01">
      <w:pPr>
        <w:autoSpaceDE w:val="0"/>
        <w:autoSpaceDN w:val="0"/>
        <w:adjustRightInd w:val="0"/>
        <w:jc w:val="both"/>
        <w:rPr>
          <w:rFonts w:asciiTheme="majorHAnsi" w:hAnsiTheme="majorHAnsi" w:cstheme="majorHAnsi"/>
        </w:rPr>
      </w:pPr>
      <w:proofErr w:type="gramStart"/>
      <w:r w:rsidRPr="004A7CF6">
        <w:rPr>
          <w:rFonts w:asciiTheme="majorHAnsi" w:hAnsiTheme="majorHAnsi" w:cstheme="majorHAnsi"/>
        </w:rPr>
        <w:t>para</w:t>
      </w:r>
      <w:proofErr w:type="gramEnd"/>
      <w:r w:rsidRPr="004A7CF6">
        <w:rPr>
          <w:rFonts w:asciiTheme="majorHAnsi" w:hAnsiTheme="majorHAnsi" w:cstheme="majorHAnsi"/>
        </w:rPr>
        <w:t xml:space="preserve"> contratação de empresa para construção de duas salas de aula a serem construídas na Escola Municipal Doutor Fabiano Otoni Vieira, localizada na Avenida Dinamarca - Bairro Jardim Aeroporto - Capelinha-MG. Conforme Projeto em anexo. Abertura: 28/09/2023 às 08:30 </w:t>
      </w:r>
      <w:proofErr w:type="spellStart"/>
      <w:r w:rsidRPr="004A7CF6">
        <w:rPr>
          <w:rFonts w:asciiTheme="majorHAnsi" w:hAnsiTheme="majorHAnsi" w:cstheme="majorHAnsi"/>
        </w:rPr>
        <w:t>Hs</w:t>
      </w:r>
      <w:proofErr w:type="spellEnd"/>
      <w:r w:rsidRPr="004A7CF6">
        <w:rPr>
          <w:rFonts w:asciiTheme="majorHAnsi" w:hAnsiTheme="majorHAnsi" w:cstheme="majorHAnsi"/>
        </w:rPr>
        <w:t xml:space="preserve">. Informações: Site: </w:t>
      </w:r>
      <w:hyperlink r:id="rId35" w:history="1">
        <w:r w:rsidR="007C7411" w:rsidRPr="004A7CF6">
          <w:rPr>
            <w:rStyle w:val="Hyperlink"/>
            <w:rFonts w:asciiTheme="majorHAnsi" w:hAnsiTheme="majorHAnsi" w:cstheme="majorHAnsi"/>
          </w:rPr>
          <w:t>www.pmcapelinha.mg.gov.br</w:t>
        </w:r>
      </w:hyperlink>
      <w:r w:rsidRPr="004A7CF6">
        <w:rPr>
          <w:rFonts w:asciiTheme="majorHAnsi" w:hAnsiTheme="majorHAnsi" w:cstheme="majorHAnsi"/>
        </w:rPr>
        <w:t>.</w:t>
      </w:r>
      <w:r w:rsidR="007C7411" w:rsidRPr="004A7CF6">
        <w:rPr>
          <w:rFonts w:asciiTheme="majorHAnsi" w:hAnsiTheme="majorHAnsi" w:cstheme="majorHAnsi"/>
        </w:rPr>
        <w:t xml:space="preserve"> </w:t>
      </w:r>
      <w:r w:rsidRPr="004A7CF6">
        <w:rPr>
          <w:rFonts w:asciiTheme="majorHAnsi" w:hAnsiTheme="majorHAnsi" w:cstheme="majorHAnsi"/>
        </w:rPr>
        <w:t xml:space="preserve">(33)3516-1348. </w:t>
      </w:r>
    </w:p>
    <w:p w14:paraId="59F7ECA8" w14:textId="77777777" w:rsidR="004F3479" w:rsidRPr="004A7CF6" w:rsidRDefault="004F3479" w:rsidP="00205E01">
      <w:pPr>
        <w:autoSpaceDE w:val="0"/>
        <w:autoSpaceDN w:val="0"/>
        <w:adjustRightInd w:val="0"/>
        <w:jc w:val="both"/>
        <w:rPr>
          <w:rFonts w:asciiTheme="majorHAnsi" w:hAnsiTheme="majorHAnsi" w:cstheme="majorHAnsi"/>
        </w:rPr>
      </w:pPr>
    </w:p>
    <w:p w14:paraId="00F64A71" w14:textId="77777777" w:rsidR="004F3479" w:rsidRPr="004A7CF6" w:rsidRDefault="004F3479" w:rsidP="00205E01">
      <w:pPr>
        <w:autoSpaceDE w:val="0"/>
        <w:autoSpaceDN w:val="0"/>
        <w:adjustRightInd w:val="0"/>
        <w:jc w:val="both"/>
        <w:rPr>
          <w:rFonts w:asciiTheme="majorHAnsi" w:hAnsiTheme="majorHAnsi" w:cstheme="majorHAnsi"/>
          <w:b/>
        </w:rPr>
      </w:pPr>
    </w:p>
    <w:p w14:paraId="4D23F1FD" w14:textId="56C2D6B7" w:rsidR="005E1B4D"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PREFEITURA MUNICIPAL DE CHALÉ - TOMADA DE PREÇOS Nº 007/2023.</w:t>
      </w:r>
    </w:p>
    <w:p w14:paraId="25CDCDE9" w14:textId="77074FD9"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 Município de Chalé, MG, torna público que fará realizar licitação na modalidade Tomada de Preços nº 007/2023, no dia de 27/09/2023, às 09h00min, cujo objeto é a contratação de empresa especializada, para execução de obras de reconstrução de pavimentação em bloquetes, meio feio e sarjeta, com fornecimento de material e mão de obra, na Avenida Dornelas, Distrito de Professor Sperbert, Município de Chalé, MG. A íntegra do edital encontra-se a disposição dos interessados na sede da Prefeitura M. de Chalé/MG e </w:t>
      </w:r>
      <w:r w:rsidR="005E1B4D" w:rsidRPr="004A7CF6">
        <w:rPr>
          <w:rFonts w:asciiTheme="majorHAnsi" w:hAnsiTheme="majorHAnsi" w:cstheme="majorHAnsi"/>
        </w:rPr>
        <w:t xml:space="preserve">site oficial do município: </w:t>
      </w:r>
      <w:hyperlink r:id="rId36" w:history="1">
        <w:r w:rsidR="005E1B4D" w:rsidRPr="004A7CF6">
          <w:rPr>
            <w:rStyle w:val="Hyperlink"/>
            <w:rFonts w:asciiTheme="majorHAnsi" w:hAnsiTheme="majorHAnsi" w:cstheme="majorHAnsi"/>
          </w:rPr>
          <w:t>www.chale.mg.gov.br</w:t>
        </w:r>
      </w:hyperlink>
      <w:r w:rsidR="005E1B4D" w:rsidRPr="004A7CF6">
        <w:rPr>
          <w:rFonts w:asciiTheme="majorHAnsi" w:hAnsiTheme="majorHAnsi" w:cstheme="majorHAnsi"/>
        </w:rPr>
        <w:t xml:space="preserve"> -</w:t>
      </w:r>
      <w:r w:rsidRPr="004A7CF6">
        <w:rPr>
          <w:rFonts w:asciiTheme="majorHAnsi" w:hAnsiTheme="majorHAnsi" w:cstheme="majorHAnsi"/>
        </w:rPr>
        <w:t xml:space="preserve"> Informações: Fone: (33) 3345-1208 ou por e-</w:t>
      </w:r>
      <w:r w:rsidR="005E1B4D" w:rsidRPr="004A7CF6">
        <w:rPr>
          <w:rFonts w:asciiTheme="majorHAnsi" w:hAnsiTheme="majorHAnsi" w:cstheme="majorHAnsi"/>
        </w:rPr>
        <w:t xml:space="preserve">mail: </w:t>
      </w:r>
      <w:hyperlink r:id="rId37" w:history="1">
        <w:r w:rsidR="005E1B4D" w:rsidRPr="004A7CF6">
          <w:rPr>
            <w:rStyle w:val="Hyperlink"/>
            <w:rFonts w:asciiTheme="majorHAnsi" w:hAnsiTheme="majorHAnsi" w:cstheme="majorHAnsi"/>
          </w:rPr>
          <w:t>licitacao@chale.mg.gov.br</w:t>
        </w:r>
      </w:hyperlink>
      <w:r w:rsidR="005E1B4D" w:rsidRPr="004A7CF6">
        <w:rPr>
          <w:rFonts w:asciiTheme="majorHAnsi" w:hAnsiTheme="majorHAnsi" w:cstheme="majorHAnsi"/>
        </w:rPr>
        <w:t>.</w:t>
      </w:r>
    </w:p>
    <w:p w14:paraId="7A394FE4" w14:textId="77777777" w:rsidR="005E1B4D" w:rsidRPr="004A7CF6" w:rsidRDefault="005E1B4D" w:rsidP="00205E01">
      <w:pPr>
        <w:autoSpaceDE w:val="0"/>
        <w:autoSpaceDN w:val="0"/>
        <w:adjustRightInd w:val="0"/>
        <w:jc w:val="both"/>
        <w:rPr>
          <w:rFonts w:asciiTheme="majorHAnsi" w:hAnsiTheme="majorHAnsi" w:cstheme="majorHAnsi"/>
        </w:rPr>
      </w:pPr>
    </w:p>
    <w:p w14:paraId="052A0F5C" w14:textId="77777777" w:rsidR="004F3479" w:rsidRPr="004A7CF6" w:rsidRDefault="004F3479" w:rsidP="00205E01">
      <w:pPr>
        <w:autoSpaceDE w:val="0"/>
        <w:autoSpaceDN w:val="0"/>
        <w:adjustRightInd w:val="0"/>
        <w:jc w:val="both"/>
        <w:rPr>
          <w:rFonts w:asciiTheme="majorHAnsi" w:hAnsiTheme="majorHAnsi" w:cstheme="majorHAnsi"/>
          <w:b/>
        </w:rPr>
      </w:pPr>
    </w:p>
    <w:p w14:paraId="13E0792C" w14:textId="7CC16799" w:rsidR="005E1B4D"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COROMANDEL - AVISO DE LICITAÇÃO. TOMADA DE PREÇOS Nº 12/2023. </w:t>
      </w:r>
    </w:p>
    <w:p w14:paraId="399BFA9D" w14:textId="6001EC86"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Será realizado no dia 03/10/2023 às 08:00hs o Processo n° 170/2023, do Tipo Menor Preço Global. Objeto: Contratação de empresa especializada em engenharia para execução de obras de rede de drenagem e captação de água pluvial, para atender à Rua </w:t>
      </w:r>
      <w:proofErr w:type="spellStart"/>
      <w:r w:rsidRPr="004A7CF6">
        <w:rPr>
          <w:rFonts w:asciiTheme="majorHAnsi" w:hAnsiTheme="majorHAnsi" w:cstheme="majorHAnsi"/>
        </w:rPr>
        <w:t>Licerio</w:t>
      </w:r>
      <w:proofErr w:type="spellEnd"/>
      <w:r w:rsidRPr="004A7CF6">
        <w:rPr>
          <w:rFonts w:asciiTheme="majorHAnsi" w:hAnsiTheme="majorHAnsi" w:cstheme="majorHAnsi"/>
        </w:rPr>
        <w:t xml:space="preserve"> Rosa, Bairro </w:t>
      </w:r>
      <w:proofErr w:type="spellStart"/>
      <w:r w:rsidRPr="004A7CF6">
        <w:rPr>
          <w:rFonts w:asciiTheme="majorHAnsi" w:hAnsiTheme="majorHAnsi" w:cstheme="majorHAnsi"/>
        </w:rPr>
        <w:t>Taquaril</w:t>
      </w:r>
      <w:proofErr w:type="spellEnd"/>
      <w:r w:rsidRPr="004A7CF6">
        <w:rPr>
          <w:rFonts w:asciiTheme="majorHAnsi" w:hAnsiTheme="majorHAnsi" w:cstheme="majorHAnsi"/>
        </w:rPr>
        <w:t>, no Município de Coromandel-MG. E-mail:</w:t>
      </w:r>
      <w:r w:rsidR="005E1B4D" w:rsidRPr="004A7CF6">
        <w:rPr>
          <w:rFonts w:asciiTheme="majorHAnsi" w:hAnsiTheme="majorHAnsi" w:cstheme="majorHAnsi"/>
        </w:rPr>
        <w:t xml:space="preserve"> </w:t>
      </w:r>
      <w:hyperlink r:id="rId38" w:history="1">
        <w:r w:rsidR="005E1B4D" w:rsidRPr="004A7CF6">
          <w:rPr>
            <w:rStyle w:val="Hyperlink"/>
            <w:rFonts w:asciiTheme="majorHAnsi" w:hAnsiTheme="majorHAnsi" w:cstheme="majorHAnsi"/>
          </w:rPr>
          <w:t>licitacao@coromandel.mg.gov.br</w:t>
        </w:r>
      </w:hyperlink>
      <w:r w:rsidR="005E1B4D" w:rsidRPr="004A7CF6">
        <w:rPr>
          <w:rFonts w:asciiTheme="majorHAnsi" w:hAnsiTheme="majorHAnsi" w:cstheme="majorHAnsi"/>
        </w:rPr>
        <w:t xml:space="preserve"> </w:t>
      </w:r>
      <w:r w:rsidRPr="004A7CF6">
        <w:rPr>
          <w:rFonts w:asciiTheme="majorHAnsi" w:hAnsiTheme="majorHAnsi" w:cstheme="majorHAnsi"/>
        </w:rPr>
        <w:t xml:space="preserve">no site </w:t>
      </w:r>
      <w:hyperlink r:id="rId39" w:history="1">
        <w:r w:rsidR="005E1B4D" w:rsidRPr="004A7CF6">
          <w:rPr>
            <w:rStyle w:val="Hyperlink"/>
            <w:rFonts w:asciiTheme="majorHAnsi" w:hAnsiTheme="majorHAnsi" w:cstheme="majorHAnsi"/>
          </w:rPr>
          <w:t>www.coromandel.mg.gov.br</w:t>
        </w:r>
      </w:hyperlink>
      <w:r w:rsidR="005E1B4D" w:rsidRPr="004A7CF6">
        <w:rPr>
          <w:rFonts w:asciiTheme="majorHAnsi" w:hAnsiTheme="majorHAnsi" w:cstheme="majorHAnsi"/>
        </w:rPr>
        <w:t xml:space="preserve"> </w:t>
      </w:r>
      <w:r w:rsidRPr="004A7CF6">
        <w:rPr>
          <w:rFonts w:asciiTheme="majorHAnsi" w:hAnsiTheme="majorHAnsi" w:cstheme="majorHAnsi"/>
        </w:rPr>
        <w:t xml:space="preserve">ou pelo telefone 34-3841-1344. </w:t>
      </w:r>
    </w:p>
    <w:p w14:paraId="41CE5AEE" w14:textId="77777777" w:rsidR="007C7411" w:rsidRPr="004A7CF6" w:rsidRDefault="007C7411" w:rsidP="00205E01">
      <w:pPr>
        <w:autoSpaceDE w:val="0"/>
        <w:autoSpaceDN w:val="0"/>
        <w:adjustRightInd w:val="0"/>
        <w:jc w:val="both"/>
        <w:rPr>
          <w:rFonts w:asciiTheme="majorHAnsi" w:hAnsiTheme="majorHAnsi" w:cstheme="majorHAnsi"/>
        </w:rPr>
      </w:pPr>
    </w:p>
    <w:p w14:paraId="248340DE" w14:textId="77777777" w:rsidR="007C7411" w:rsidRPr="004A7CF6" w:rsidRDefault="007C7411" w:rsidP="00205E01">
      <w:pPr>
        <w:autoSpaceDE w:val="0"/>
        <w:autoSpaceDN w:val="0"/>
        <w:adjustRightInd w:val="0"/>
        <w:jc w:val="both"/>
        <w:rPr>
          <w:rFonts w:asciiTheme="majorHAnsi" w:hAnsiTheme="majorHAnsi" w:cstheme="majorHAnsi"/>
        </w:rPr>
      </w:pPr>
    </w:p>
    <w:p w14:paraId="77B6D0D6" w14:textId="4B1D0F9D" w:rsidR="00964EF8" w:rsidRPr="004A7CF6" w:rsidRDefault="007C7411"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PREFEITURA MUNICIPAL DE</w:t>
      </w:r>
      <w:r w:rsidRPr="004A7CF6">
        <w:rPr>
          <w:rFonts w:asciiTheme="majorHAnsi" w:hAnsiTheme="majorHAnsi" w:cstheme="majorHAnsi"/>
        </w:rPr>
        <w:t xml:space="preserve"> </w:t>
      </w:r>
      <w:r w:rsidRPr="004A7CF6">
        <w:rPr>
          <w:rFonts w:asciiTheme="majorHAnsi" w:hAnsiTheme="majorHAnsi" w:cstheme="majorHAnsi"/>
          <w:b/>
        </w:rPr>
        <w:t>GOVERNADOR VAL</w:t>
      </w:r>
      <w:r w:rsidR="00964EF8" w:rsidRPr="004A7CF6">
        <w:rPr>
          <w:rFonts w:asciiTheme="majorHAnsi" w:hAnsiTheme="majorHAnsi" w:cstheme="majorHAnsi"/>
          <w:b/>
        </w:rPr>
        <w:t xml:space="preserve">ADARES - MINAS GERAIS </w:t>
      </w:r>
    </w:p>
    <w:p w14:paraId="526EA461" w14:textId="77777777" w:rsidR="00964EF8" w:rsidRPr="004A7CF6" w:rsidRDefault="00964EF8" w:rsidP="00205E01">
      <w:pPr>
        <w:autoSpaceDE w:val="0"/>
        <w:autoSpaceDN w:val="0"/>
        <w:adjustRightInd w:val="0"/>
        <w:jc w:val="both"/>
        <w:rPr>
          <w:rFonts w:asciiTheme="majorHAnsi" w:hAnsiTheme="majorHAnsi" w:cstheme="majorHAnsi"/>
          <w:b/>
        </w:rPr>
      </w:pPr>
    </w:p>
    <w:p w14:paraId="719A6DAD" w14:textId="3B76AA43" w:rsidR="007C7411" w:rsidRPr="004A7CF6" w:rsidRDefault="007C7411"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TOMADA DE PREÇO Nº 03/2022 – PAC 030/2022</w:t>
      </w:r>
    </w:p>
    <w:p w14:paraId="55CC893B" w14:textId="77777777" w:rsidR="00964EF8" w:rsidRPr="004A7CF6" w:rsidRDefault="007C7411"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 Município de Governador Valadares, Minas Gerais, através da Secretaria Municipal de Administração, torna público o aviso de REPETIÇÃO da TOMADA DE PREÇO Nº 03/2022 – PAC 030/2022, TIPO MENOR PREÇO POR LOTE, cujo objeto é a adequação de estradas vicinais, acesso ao distrito de </w:t>
      </w:r>
      <w:proofErr w:type="spellStart"/>
      <w:r w:rsidRPr="004A7CF6">
        <w:rPr>
          <w:rFonts w:asciiTheme="majorHAnsi" w:hAnsiTheme="majorHAnsi" w:cstheme="majorHAnsi"/>
        </w:rPr>
        <w:t>Melquíades</w:t>
      </w:r>
      <w:proofErr w:type="spellEnd"/>
      <w:r w:rsidRPr="004A7CF6">
        <w:rPr>
          <w:rFonts w:asciiTheme="majorHAnsi" w:hAnsiTheme="majorHAnsi" w:cstheme="majorHAnsi"/>
        </w:rPr>
        <w:t xml:space="preserve">, no município de Governador Valadares/MG, custeados com recursos provenientes do contrato de repasse n° 908347/2020/MAPA/CAIXA, processo n° 1074219-92.  Houve retificação do edital. Os interessados poderão obter o edital da "Tomada de Preço", através do site </w:t>
      </w:r>
      <w:hyperlink r:id="rId40" w:history="1">
        <w:r w:rsidRPr="004A7CF6">
          <w:rPr>
            <w:rStyle w:val="Hyperlink"/>
            <w:rFonts w:asciiTheme="majorHAnsi" w:hAnsiTheme="majorHAnsi" w:cstheme="majorHAnsi"/>
          </w:rPr>
          <w:t>www.valadares.mg.gov.br</w:t>
        </w:r>
      </w:hyperlink>
      <w:r w:rsidRPr="004A7CF6">
        <w:rPr>
          <w:rFonts w:asciiTheme="majorHAnsi" w:hAnsiTheme="majorHAnsi" w:cstheme="majorHAnsi"/>
        </w:rPr>
        <w:t xml:space="preserve">. Informações: Rua Marechal Floriano n. 905, Centro, 3º andar, na sala da Comissão Permanente de Licitação, ou pelo e-mail </w:t>
      </w:r>
      <w:hyperlink r:id="rId41" w:history="1">
        <w:r w:rsidRPr="004A7CF6">
          <w:rPr>
            <w:rStyle w:val="Hyperlink"/>
            <w:rFonts w:asciiTheme="majorHAnsi" w:hAnsiTheme="majorHAnsi" w:cstheme="majorHAnsi"/>
          </w:rPr>
          <w:t>cpl@valadares.mg.gov.br</w:t>
        </w:r>
      </w:hyperlink>
      <w:r w:rsidRPr="004A7CF6">
        <w:rPr>
          <w:rFonts w:asciiTheme="majorHAnsi" w:hAnsiTheme="majorHAnsi" w:cstheme="majorHAnsi"/>
        </w:rPr>
        <w:t xml:space="preserve">. Data para a entrega e abertura dos envelopes: 27 de setembro 2023, até às 14:00 </w:t>
      </w:r>
      <w:r w:rsidR="00175A47" w:rsidRPr="004A7CF6">
        <w:rPr>
          <w:rFonts w:asciiTheme="majorHAnsi" w:hAnsiTheme="majorHAnsi" w:cstheme="majorHAnsi"/>
        </w:rPr>
        <w:t>H</w:t>
      </w:r>
      <w:r w:rsidRPr="004A7CF6">
        <w:rPr>
          <w:rFonts w:asciiTheme="majorHAnsi" w:hAnsiTheme="majorHAnsi" w:cstheme="majorHAnsi"/>
        </w:rPr>
        <w:t>.</w:t>
      </w:r>
    </w:p>
    <w:p w14:paraId="412BDF65" w14:textId="77777777" w:rsidR="00964EF8" w:rsidRPr="004A7CF6" w:rsidRDefault="00964EF8" w:rsidP="00205E01">
      <w:pPr>
        <w:autoSpaceDE w:val="0"/>
        <w:autoSpaceDN w:val="0"/>
        <w:adjustRightInd w:val="0"/>
        <w:jc w:val="both"/>
        <w:rPr>
          <w:rFonts w:asciiTheme="majorHAnsi" w:hAnsiTheme="majorHAnsi" w:cstheme="majorHAnsi"/>
          <w:b/>
        </w:rPr>
      </w:pPr>
    </w:p>
    <w:p w14:paraId="35C9B9BA" w14:textId="16E6EF50" w:rsidR="00964EF8" w:rsidRPr="004A7CF6" w:rsidRDefault="00964EF8"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TOMADA DE PREÇO N° 001/2023 – P.A.C. N° 319/2023</w:t>
      </w:r>
    </w:p>
    <w:p w14:paraId="4BB44952" w14:textId="58B1182A" w:rsidR="00964EF8" w:rsidRPr="004A7CF6" w:rsidRDefault="00964EF8"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 Município de Governador Valadares, Minas Gerais, através da Secretaria Municipal de Administração, torna público o resultado da sessão e chamamento para terceira sessão de licitação da TOMADA DE PREÇO N° 001/2023 – P.A.C. N° 319/2023, cujo objeto a contratação de serviços técnicos para execução de reforma da </w:t>
      </w:r>
      <w:r w:rsidRPr="004A7CF6">
        <w:rPr>
          <w:rFonts w:asciiTheme="majorHAnsi" w:hAnsiTheme="majorHAnsi" w:cstheme="majorHAnsi"/>
        </w:rPr>
        <w:lastRenderedPageBreak/>
        <w:t xml:space="preserve">Quadra Poliesportiva na Praça de Esportes no município de Governador Valadares/MG, custeados com recursos provenientes do contrato de repasse N° 928300/2022/MCIDADANIA/CAIXA, Processo N° 1083014-56, não acudiram interessados a licitação, sendo considerada então, DESERTA. Nova sessão foi agendada. Os interessados poderão obter o edital de "TOMADA DE PREÇO", através do site </w:t>
      </w:r>
      <w:hyperlink r:id="rId42" w:history="1">
        <w:r w:rsidR="00ED57FC" w:rsidRPr="004A7CF6">
          <w:rPr>
            <w:rStyle w:val="Hyperlink"/>
            <w:rFonts w:asciiTheme="majorHAnsi" w:hAnsiTheme="majorHAnsi" w:cstheme="majorHAnsi"/>
          </w:rPr>
          <w:t>www.valadares.mg.gov.br</w:t>
        </w:r>
      </w:hyperlink>
      <w:r w:rsidRPr="004A7CF6">
        <w:rPr>
          <w:rFonts w:asciiTheme="majorHAnsi" w:hAnsiTheme="majorHAnsi" w:cstheme="majorHAnsi"/>
        </w:rPr>
        <w:t>.</w:t>
      </w:r>
      <w:r w:rsidR="00ED57FC" w:rsidRPr="004A7CF6">
        <w:rPr>
          <w:rFonts w:asciiTheme="majorHAnsi" w:hAnsiTheme="majorHAnsi" w:cstheme="majorHAnsi"/>
        </w:rPr>
        <w:t xml:space="preserve"> </w:t>
      </w:r>
      <w:r w:rsidRPr="004A7CF6">
        <w:rPr>
          <w:rFonts w:asciiTheme="majorHAnsi" w:hAnsiTheme="majorHAnsi" w:cstheme="majorHAnsi"/>
        </w:rPr>
        <w:t>Informações: Rua Marechal Floriano N° 905, Centro, 3º andar, na sala de Licitações, ou pelo e-mail</w:t>
      </w:r>
      <w:r w:rsidR="00ED57FC" w:rsidRPr="004A7CF6">
        <w:rPr>
          <w:rFonts w:asciiTheme="majorHAnsi" w:hAnsiTheme="majorHAnsi" w:cstheme="majorHAnsi"/>
        </w:rPr>
        <w:t xml:space="preserve"> </w:t>
      </w:r>
      <w:hyperlink r:id="rId43" w:history="1">
        <w:r w:rsidR="00ED57FC" w:rsidRPr="004A7CF6">
          <w:rPr>
            <w:rStyle w:val="Hyperlink"/>
            <w:rFonts w:asciiTheme="majorHAnsi" w:hAnsiTheme="majorHAnsi" w:cstheme="majorHAnsi"/>
          </w:rPr>
          <w:t>licitacao@valadares.mg.gov.br</w:t>
        </w:r>
      </w:hyperlink>
      <w:r w:rsidR="00ED57FC" w:rsidRPr="004A7CF6">
        <w:rPr>
          <w:rFonts w:asciiTheme="majorHAnsi" w:hAnsiTheme="majorHAnsi" w:cstheme="majorHAnsi"/>
        </w:rPr>
        <w:t xml:space="preserve">. </w:t>
      </w:r>
      <w:r w:rsidRPr="004A7CF6">
        <w:rPr>
          <w:rFonts w:asciiTheme="majorHAnsi" w:hAnsiTheme="majorHAnsi" w:cstheme="majorHAnsi"/>
        </w:rPr>
        <w:t>A sessão ocorrerá no 3° andar da Prefeitura Municipal de Governador Valadares, sala de licitações, e iniciará às 14:00 horas do dia 29 de setembro de 2023.</w:t>
      </w:r>
    </w:p>
    <w:p w14:paraId="5E6DA6C1" w14:textId="77777777" w:rsidR="00964EF8" w:rsidRPr="004A7CF6" w:rsidRDefault="00964EF8" w:rsidP="00205E01">
      <w:pPr>
        <w:autoSpaceDE w:val="0"/>
        <w:autoSpaceDN w:val="0"/>
        <w:adjustRightInd w:val="0"/>
        <w:jc w:val="both"/>
        <w:rPr>
          <w:rFonts w:asciiTheme="majorHAnsi" w:hAnsiTheme="majorHAnsi" w:cstheme="majorHAnsi"/>
          <w:b/>
        </w:rPr>
      </w:pPr>
    </w:p>
    <w:p w14:paraId="4710AE16" w14:textId="65F349D9" w:rsidR="00964EF8" w:rsidRPr="004A7CF6" w:rsidRDefault="00964EF8"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TOMADA DE PREÇO N° 014/2022 – PAC 867/2022</w:t>
      </w:r>
    </w:p>
    <w:p w14:paraId="212C5AEB" w14:textId="1BE4BAFC" w:rsidR="007C7411" w:rsidRPr="004A7CF6" w:rsidRDefault="00964EF8"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 Município de Governador Valadares, Minas Gerais, através da Secretaria Municipal de Administração, torna público o resultado da sessão e chamamento para terceira sessão de licitação da TOMADA DE PREÇO N° 014/2022 – PAC 867/2022, TIPO MENOR PREÇO GLOBAL, referente à Contratação de empresa especializada na área de engenharia para a execução das obras de reforma do galpão da ASCANAVI no Município de Governador Valadares/MG, custeado com recursos provenientes do Ministério da Economia, Transferência Especial N° 9032021-009319, Emenda Parlamentar do Deputado Leonardo Monteiro, conforme projetos em anexo, não acudiram interessados a licitação, sendo considerada então, DESERTA. Nova sessão foi agendada. Os interessados poderão obter o edital de "Tomada de Preços", através do site </w:t>
      </w:r>
      <w:hyperlink r:id="rId44" w:history="1">
        <w:r w:rsidR="00ED57FC" w:rsidRPr="004A7CF6">
          <w:rPr>
            <w:rStyle w:val="Hyperlink"/>
            <w:rFonts w:asciiTheme="majorHAnsi" w:hAnsiTheme="majorHAnsi" w:cstheme="majorHAnsi"/>
          </w:rPr>
          <w:t>www.valadares.mg.gov.br</w:t>
        </w:r>
      </w:hyperlink>
      <w:r w:rsidRPr="004A7CF6">
        <w:rPr>
          <w:rFonts w:asciiTheme="majorHAnsi" w:hAnsiTheme="majorHAnsi" w:cstheme="majorHAnsi"/>
        </w:rPr>
        <w:t>.</w:t>
      </w:r>
      <w:r w:rsidR="00ED57FC" w:rsidRPr="004A7CF6">
        <w:rPr>
          <w:rFonts w:asciiTheme="majorHAnsi" w:hAnsiTheme="majorHAnsi" w:cstheme="majorHAnsi"/>
        </w:rPr>
        <w:t xml:space="preserve"> </w:t>
      </w:r>
      <w:r w:rsidRPr="004A7CF6">
        <w:rPr>
          <w:rFonts w:asciiTheme="majorHAnsi" w:hAnsiTheme="majorHAnsi" w:cstheme="majorHAnsi"/>
        </w:rPr>
        <w:t xml:space="preserve">Informações: Rua Marechal Floriano n. 905, Centro, 3º andar, na sala da Comissão Permanente de Licitação, ou pelo e-mail </w:t>
      </w:r>
      <w:hyperlink r:id="rId45" w:history="1">
        <w:r w:rsidRPr="004A7CF6">
          <w:rPr>
            <w:rStyle w:val="Hyperlink"/>
            <w:rFonts w:asciiTheme="majorHAnsi" w:hAnsiTheme="majorHAnsi" w:cstheme="majorHAnsi"/>
          </w:rPr>
          <w:t>cpl@valadares.mg.gov.br</w:t>
        </w:r>
      </w:hyperlink>
      <w:r w:rsidRPr="004A7CF6">
        <w:rPr>
          <w:rFonts w:asciiTheme="majorHAnsi" w:hAnsiTheme="majorHAnsi" w:cstheme="majorHAnsi"/>
        </w:rPr>
        <w:t xml:space="preserve">. Data limite para a entrega dos envelopes: 29 de setembro de 2023 às 14:00. </w:t>
      </w:r>
    </w:p>
    <w:p w14:paraId="0EEEDA95" w14:textId="77777777" w:rsidR="004F3479" w:rsidRPr="004A7CF6" w:rsidRDefault="004F3479" w:rsidP="00205E01">
      <w:pPr>
        <w:autoSpaceDE w:val="0"/>
        <w:autoSpaceDN w:val="0"/>
        <w:adjustRightInd w:val="0"/>
        <w:jc w:val="both"/>
        <w:rPr>
          <w:rFonts w:asciiTheme="majorHAnsi" w:hAnsiTheme="majorHAnsi" w:cstheme="majorHAnsi"/>
        </w:rPr>
      </w:pPr>
    </w:p>
    <w:p w14:paraId="7C443FE5" w14:textId="77777777" w:rsidR="004F3479" w:rsidRPr="004A7CF6" w:rsidRDefault="004F3479" w:rsidP="00205E01">
      <w:pPr>
        <w:autoSpaceDE w:val="0"/>
        <w:autoSpaceDN w:val="0"/>
        <w:adjustRightInd w:val="0"/>
        <w:jc w:val="both"/>
        <w:rPr>
          <w:rFonts w:asciiTheme="majorHAnsi" w:hAnsiTheme="majorHAnsi" w:cstheme="majorHAnsi"/>
          <w:b/>
        </w:rPr>
      </w:pPr>
    </w:p>
    <w:p w14:paraId="01AB8773" w14:textId="273579BD" w:rsidR="005E1B4D"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GUIDOVAL - TOMADA DE PREÇOS Nº 01/2023 </w:t>
      </w:r>
    </w:p>
    <w:p w14:paraId="6154361E" w14:textId="2C78083B"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 Cruzeiro Futebol Clube, com sede na cidade de </w:t>
      </w:r>
      <w:proofErr w:type="spellStart"/>
      <w:r w:rsidRPr="004A7CF6">
        <w:rPr>
          <w:rFonts w:asciiTheme="majorHAnsi" w:hAnsiTheme="majorHAnsi" w:cstheme="majorHAnsi"/>
        </w:rPr>
        <w:t>Guidoval</w:t>
      </w:r>
      <w:proofErr w:type="spellEnd"/>
      <w:r w:rsidRPr="004A7CF6">
        <w:rPr>
          <w:rFonts w:asciiTheme="majorHAnsi" w:hAnsiTheme="majorHAnsi" w:cstheme="majorHAnsi"/>
        </w:rPr>
        <w:t xml:space="preserve">, na Rua 13 de maio, s/nº, Centro, por intermédio do Presidente da Comissão Permanente de Licitações do Município de </w:t>
      </w:r>
      <w:proofErr w:type="spellStart"/>
      <w:r w:rsidRPr="004A7CF6">
        <w:rPr>
          <w:rFonts w:asciiTheme="majorHAnsi" w:hAnsiTheme="majorHAnsi" w:cstheme="majorHAnsi"/>
        </w:rPr>
        <w:t>Guidoval</w:t>
      </w:r>
      <w:proofErr w:type="spellEnd"/>
      <w:r w:rsidRPr="004A7CF6">
        <w:rPr>
          <w:rFonts w:asciiTheme="majorHAnsi" w:hAnsiTheme="majorHAnsi" w:cstheme="majorHAnsi"/>
        </w:rPr>
        <w:t xml:space="preserve">, nomeada pela Portaria nº 069, de 08 de Agosto de 2023, torna público que realizará Licitação Processo nº 01/2023 - Tomada de Preços nº 01/2023. Tipo: Menor Preço Global, cujo Objeto é a Contratação de Pessoa Jurídica do ramo de engenharia com vistas a execução de obras de construção de vestiário de jogadores, vestiário de juízes e construção da arquibancada de acordo com o Termo de Convênio nº 1481000504/2021. A Licitação ocorrerá no dia 29 de setembro de 2023, na sede da Prefeitura Municipal de </w:t>
      </w:r>
      <w:proofErr w:type="spellStart"/>
      <w:r w:rsidRPr="004A7CF6">
        <w:rPr>
          <w:rFonts w:asciiTheme="majorHAnsi" w:hAnsiTheme="majorHAnsi" w:cstheme="majorHAnsi"/>
        </w:rPr>
        <w:t>Guidoval</w:t>
      </w:r>
      <w:proofErr w:type="spellEnd"/>
      <w:r w:rsidRPr="004A7CF6">
        <w:rPr>
          <w:rFonts w:asciiTheme="majorHAnsi" w:hAnsiTheme="majorHAnsi" w:cstheme="majorHAnsi"/>
        </w:rPr>
        <w:t>/MG. Tel.: (32) 3578-1241. E-mail</w:t>
      </w:r>
      <w:r w:rsidR="005E1B4D" w:rsidRPr="004A7CF6">
        <w:rPr>
          <w:rFonts w:asciiTheme="majorHAnsi" w:hAnsiTheme="majorHAnsi" w:cstheme="majorHAnsi"/>
        </w:rPr>
        <w:t xml:space="preserve">: </w:t>
      </w:r>
      <w:hyperlink r:id="rId46" w:history="1">
        <w:r w:rsidR="005E1B4D" w:rsidRPr="004A7CF6">
          <w:rPr>
            <w:rStyle w:val="Hyperlink"/>
            <w:rFonts w:asciiTheme="majorHAnsi" w:hAnsiTheme="majorHAnsi" w:cstheme="majorHAnsi"/>
          </w:rPr>
          <w:t>licitacao@guidoval.mg.gov.br</w:t>
        </w:r>
      </w:hyperlink>
      <w:r w:rsidR="005E1B4D" w:rsidRPr="004A7CF6">
        <w:rPr>
          <w:rFonts w:asciiTheme="majorHAnsi" w:hAnsiTheme="majorHAnsi" w:cstheme="majorHAnsi"/>
        </w:rPr>
        <w:t xml:space="preserve">. </w:t>
      </w:r>
      <w:r w:rsidRPr="004A7CF6">
        <w:rPr>
          <w:rFonts w:asciiTheme="majorHAnsi" w:hAnsiTheme="majorHAnsi" w:cstheme="majorHAnsi"/>
        </w:rPr>
        <w:t xml:space="preserve">O Edital encontra-se disponível no site: </w:t>
      </w:r>
      <w:hyperlink r:id="rId47" w:history="1">
        <w:r w:rsidR="005E1B4D" w:rsidRPr="004A7CF6">
          <w:rPr>
            <w:rStyle w:val="Hyperlink"/>
            <w:rFonts w:asciiTheme="majorHAnsi" w:hAnsiTheme="majorHAnsi" w:cstheme="majorHAnsi"/>
          </w:rPr>
          <w:t>www.guidoval.mg.gov.br</w:t>
        </w:r>
      </w:hyperlink>
      <w:r w:rsidR="005E1B4D" w:rsidRPr="004A7CF6">
        <w:rPr>
          <w:rFonts w:asciiTheme="majorHAnsi" w:hAnsiTheme="majorHAnsi" w:cstheme="majorHAnsi"/>
        </w:rPr>
        <w:t>.</w:t>
      </w:r>
    </w:p>
    <w:p w14:paraId="38DFF26A" w14:textId="77777777" w:rsidR="005E1B4D" w:rsidRPr="004A7CF6" w:rsidRDefault="005E1B4D" w:rsidP="00205E01">
      <w:pPr>
        <w:autoSpaceDE w:val="0"/>
        <w:autoSpaceDN w:val="0"/>
        <w:adjustRightInd w:val="0"/>
        <w:jc w:val="both"/>
        <w:rPr>
          <w:rFonts w:asciiTheme="majorHAnsi" w:hAnsiTheme="majorHAnsi" w:cstheme="majorHAnsi"/>
        </w:rPr>
      </w:pPr>
    </w:p>
    <w:p w14:paraId="617FDD2A" w14:textId="77777777" w:rsidR="004F3479" w:rsidRPr="004A7CF6" w:rsidRDefault="004F3479" w:rsidP="00205E01">
      <w:pPr>
        <w:autoSpaceDE w:val="0"/>
        <w:autoSpaceDN w:val="0"/>
        <w:adjustRightInd w:val="0"/>
        <w:jc w:val="both"/>
        <w:rPr>
          <w:rFonts w:asciiTheme="majorHAnsi" w:hAnsiTheme="majorHAnsi" w:cstheme="majorHAnsi"/>
          <w:b/>
        </w:rPr>
      </w:pPr>
    </w:p>
    <w:p w14:paraId="08CBA7CE" w14:textId="2D9C9804" w:rsidR="00C0786C"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IBIÁ - TOMADA DE PREÇOS Nº 011/2023 </w:t>
      </w:r>
    </w:p>
    <w:p w14:paraId="6D58EBA0" w14:textId="73D4E367"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A Prefeitura Municipal de Ibiá-MG torna público que, no dia 29/09/2023 às 08:30 horas, realizará licitação na modalidade TOMADA DE PREÇOS nº 011/2023 para contratação de empresa especializada para reforma de cobertura e revitalização de fachada do Prédio Administrativo da Prefeitura Municipal de Ibiá, localizado na Avenida Tancredo Neves, nº 663, Santa Cruz, na Cidade de Ibiá/MG, incluindo materiais e mão de obra, conforme as especificações técnicas previstas no projeto básico e documentos de suporte para a contratação. A aquisição do edital será feita através do site </w:t>
      </w:r>
      <w:hyperlink r:id="rId48" w:history="1">
        <w:r w:rsidR="00C0786C" w:rsidRPr="004A7CF6">
          <w:rPr>
            <w:rStyle w:val="Hyperlink"/>
            <w:rFonts w:asciiTheme="majorHAnsi" w:hAnsiTheme="majorHAnsi" w:cstheme="majorHAnsi"/>
          </w:rPr>
          <w:t>www.ibia.mg.gov.br</w:t>
        </w:r>
      </w:hyperlink>
      <w:r w:rsidR="00C0786C" w:rsidRPr="004A7CF6">
        <w:rPr>
          <w:rFonts w:asciiTheme="majorHAnsi" w:hAnsiTheme="majorHAnsi" w:cstheme="majorHAnsi"/>
        </w:rPr>
        <w:t xml:space="preserve"> </w:t>
      </w:r>
      <w:r w:rsidRPr="004A7CF6">
        <w:rPr>
          <w:rFonts w:asciiTheme="majorHAnsi" w:hAnsiTheme="majorHAnsi" w:cstheme="majorHAnsi"/>
        </w:rPr>
        <w:t>- Maiores informaçõe</w:t>
      </w:r>
      <w:r w:rsidR="00C0786C" w:rsidRPr="004A7CF6">
        <w:rPr>
          <w:rFonts w:asciiTheme="majorHAnsi" w:hAnsiTheme="majorHAnsi" w:cstheme="majorHAnsi"/>
        </w:rPr>
        <w:t>s pelo telefone (34)3631-5754.</w:t>
      </w:r>
    </w:p>
    <w:p w14:paraId="07545A88" w14:textId="77777777" w:rsidR="004F3479" w:rsidRPr="004A7CF6" w:rsidRDefault="004F3479" w:rsidP="00205E01">
      <w:pPr>
        <w:autoSpaceDE w:val="0"/>
        <w:autoSpaceDN w:val="0"/>
        <w:adjustRightInd w:val="0"/>
        <w:jc w:val="both"/>
        <w:rPr>
          <w:rFonts w:asciiTheme="majorHAnsi" w:hAnsiTheme="majorHAnsi" w:cstheme="majorHAnsi"/>
        </w:rPr>
      </w:pPr>
    </w:p>
    <w:p w14:paraId="4A21BB31" w14:textId="77777777" w:rsidR="004F3479" w:rsidRPr="004A7CF6" w:rsidRDefault="004F3479" w:rsidP="00205E01">
      <w:pPr>
        <w:autoSpaceDE w:val="0"/>
        <w:autoSpaceDN w:val="0"/>
        <w:adjustRightInd w:val="0"/>
        <w:jc w:val="both"/>
        <w:rPr>
          <w:rFonts w:asciiTheme="majorHAnsi" w:hAnsiTheme="majorHAnsi" w:cstheme="majorHAnsi"/>
        </w:rPr>
      </w:pPr>
    </w:p>
    <w:p w14:paraId="0FF90309" w14:textId="3D6819F9" w:rsidR="00C0786C" w:rsidRPr="004A7CF6" w:rsidRDefault="00C0786C"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PREFEITURA MUNICIPAL DE</w:t>
      </w:r>
      <w:r w:rsidRPr="004A7CF6">
        <w:rPr>
          <w:rFonts w:asciiTheme="majorHAnsi" w:hAnsiTheme="majorHAnsi" w:cstheme="majorHAnsi"/>
        </w:rPr>
        <w:t xml:space="preserve"> </w:t>
      </w:r>
      <w:r w:rsidR="005A13E6" w:rsidRPr="004A7CF6">
        <w:rPr>
          <w:rFonts w:asciiTheme="majorHAnsi" w:hAnsiTheme="majorHAnsi" w:cstheme="majorHAnsi"/>
          <w:b/>
        </w:rPr>
        <w:t xml:space="preserve">IPATINGA - AVISO DE PUBLICAÇÃO DE LICITAÇÃO - CONCORRÊNCIA PÚBLICA </w:t>
      </w:r>
      <w:proofErr w:type="spellStart"/>
      <w:r w:rsidR="005A13E6" w:rsidRPr="004A7CF6">
        <w:rPr>
          <w:rFonts w:asciiTheme="majorHAnsi" w:hAnsiTheme="majorHAnsi" w:cstheme="majorHAnsi"/>
          <w:b/>
        </w:rPr>
        <w:t>N.°</w:t>
      </w:r>
      <w:proofErr w:type="spellEnd"/>
      <w:r w:rsidR="005A13E6" w:rsidRPr="004A7CF6">
        <w:rPr>
          <w:rFonts w:asciiTheme="majorHAnsi" w:hAnsiTheme="majorHAnsi" w:cstheme="majorHAnsi"/>
          <w:b/>
        </w:rPr>
        <w:t xml:space="preserve"> 004/2023 - SME </w:t>
      </w:r>
    </w:p>
    <w:p w14:paraId="09ECBC33" w14:textId="3EE8170D"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lastRenderedPageBreak/>
        <w:t>Tipo Menor Preço GLOBAL - Abertura: 17/10/2023 às 09h - Protocolo até às 08:30h do mesmo dia. OBJETO: Contratação de empresa especializada para a execução, em regime de empreitada por preços unitários, dos serviços de REFORMA E AMPLIAÇÃO DA ESCOLA MUNICIPAL PADRE CÍCERO, em conformidade com os projetos básicos e executivos, especificações técnicas e demais normas integrantes do Edital e seus Anexos. Edital disponíve</w:t>
      </w:r>
      <w:r w:rsidR="00C0786C" w:rsidRPr="004A7CF6">
        <w:rPr>
          <w:rFonts w:asciiTheme="majorHAnsi" w:hAnsiTheme="majorHAnsi" w:cstheme="majorHAnsi"/>
        </w:rPr>
        <w:t xml:space="preserve">l no site da PMI: </w:t>
      </w:r>
      <w:hyperlink r:id="rId49" w:history="1">
        <w:r w:rsidR="00C0786C" w:rsidRPr="004A7CF6">
          <w:rPr>
            <w:rStyle w:val="Hyperlink"/>
            <w:rFonts w:asciiTheme="majorHAnsi" w:hAnsiTheme="majorHAnsi" w:cstheme="majorHAnsi"/>
          </w:rPr>
          <w:t>www.ipatinga.mg.gov.br/licitacoes</w:t>
        </w:r>
      </w:hyperlink>
      <w:r w:rsidRPr="004A7CF6">
        <w:rPr>
          <w:rFonts w:asciiTheme="majorHAnsi" w:hAnsiTheme="majorHAnsi" w:cstheme="majorHAnsi"/>
        </w:rPr>
        <w:t>.</w:t>
      </w:r>
      <w:r w:rsidR="00C0786C" w:rsidRPr="004A7CF6">
        <w:rPr>
          <w:rFonts w:asciiTheme="majorHAnsi" w:hAnsiTheme="majorHAnsi" w:cstheme="majorHAnsi"/>
        </w:rPr>
        <w:t xml:space="preserve"> </w:t>
      </w:r>
      <w:r w:rsidRPr="004A7CF6">
        <w:rPr>
          <w:rFonts w:asciiTheme="majorHAnsi" w:hAnsiTheme="majorHAnsi" w:cstheme="majorHAnsi"/>
        </w:rPr>
        <w:t xml:space="preserve">Demais informações: Seção de Compras e Licitações (31) 3829-8240, 08 às 18h, Sede Provisória, Av. Carlos Chagas, 789, Cidade Nobre, CEP: 35.162-359, Ipatinga/MG. </w:t>
      </w:r>
    </w:p>
    <w:p w14:paraId="68C92CE1" w14:textId="77777777" w:rsidR="00C0786C" w:rsidRPr="004A7CF6" w:rsidRDefault="00C0786C" w:rsidP="00205E01">
      <w:pPr>
        <w:autoSpaceDE w:val="0"/>
        <w:autoSpaceDN w:val="0"/>
        <w:adjustRightInd w:val="0"/>
        <w:jc w:val="both"/>
        <w:rPr>
          <w:rFonts w:asciiTheme="majorHAnsi" w:hAnsiTheme="majorHAnsi" w:cstheme="majorHAnsi"/>
        </w:rPr>
      </w:pPr>
    </w:p>
    <w:p w14:paraId="59FC976A" w14:textId="77777777" w:rsidR="004F3479" w:rsidRPr="004A7CF6" w:rsidRDefault="004F3479" w:rsidP="00205E01">
      <w:pPr>
        <w:autoSpaceDE w:val="0"/>
        <w:autoSpaceDN w:val="0"/>
        <w:adjustRightInd w:val="0"/>
        <w:jc w:val="both"/>
        <w:rPr>
          <w:rFonts w:asciiTheme="majorHAnsi" w:hAnsiTheme="majorHAnsi" w:cstheme="majorHAnsi"/>
          <w:b/>
        </w:rPr>
      </w:pPr>
    </w:p>
    <w:p w14:paraId="4FFF58A6" w14:textId="143B9EA3" w:rsidR="00C0786C"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JAPONVAR - PROCESSO LICITATÓRIO Nº 095/2023 TOMADA DE PREÇOS Nº 009/2023. </w:t>
      </w:r>
    </w:p>
    <w:p w14:paraId="4A49A1C3" w14:textId="11F8C70D"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Objeto: Execução de obra de calça- mento em pavimento intertravado em blocos sextavados em diversas ruas do município, através do Convenio nº 1301000098/2023-SEIN- FRA. Sessão de recebimento e julgamento: 27/09/2023, às 13h30min. e-mai</w:t>
      </w:r>
      <w:r w:rsidR="00C0786C" w:rsidRPr="004A7CF6">
        <w:rPr>
          <w:rFonts w:asciiTheme="majorHAnsi" w:hAnsiTheme="majorHAnsi" w:cstheme="majorHAnsi"/>
        </w:rPr>
        <w:t xml:space="preserve">l: </w:t>
      </w:r>
      <w:hyperlink r:id="rId50" w:history="1">
        <w:r w:rsidR="00C0786C" w:rsidRPr="004A7CF6">
          <w:rPr>
            <w:rStyle w:val="Hyperlink"/>
            <w:rFonts w:asciiTheme="majorHAnsi" w:hAnsiTheme="majorHAnsi" w:cstheme="majorHAnsi"/>
          </w:rPr>
          <w:t>japonvarlicitacao@gmail.com</w:t>
        </w:r>
      </w:hyperlink>
      <w:r w:rsidR="00C0786C" w:rsidRPr="004A7CF6">
        <w:rPr>
          <w:rFonts w:asciiTheme="majorHAnsi" w:hAnsiTheme="majorHAnsi" w:cstheme="majorHAnsi"/>
        </w:rPr>
        <w:t xml:space="preserve">. </w:t>
      </w:r>
    </w:p>
    <w:p w14:paraId="7FF9FC82" w14:textId="77777777" w:rsidR="00456201" w:rsidRPr="004A7CF6" w:rsidRDefault="00456201" w:rsidP="00205E01">
      <w:pPr>
        <w:autoSpaceDE w:val="0"/>
        <w:autoSpaceDN w:val="0"/>
        <w:adjustRightInd w:val="0"/>
        <w:jc w:val="both"/>
        <w:rPr>
          <w:rFonts w:asciiTheme="majorHAnsi" w:hAnsiTheme="majorHAnsi" w:cstheme="majorHAnsi"/>
          <w:b/>
        </w:rPr>
      </w:pPr>
    </w:p>
    <w:p w14:paraId="345911FF" w14:textId="77777777" w:rsidR="00456201" w:rsidRPr="004A7CF6" w:rsidRDefault="00456201" w:rsidP="00205E01">
      <w:pPr>
        <w:autoSpaceDE w:val="0"/>
        <w:autoSpaceDN w:val="0"/>
        <w:adjustRightInd w:val="0"/>
        <w:jc w:val="both"/>
        <w:rPr>
          <w:rFonts w:asciiTheme="majorHAnsi" w:hAnsiTheme="majorHAnsi" w:cstheme="majorHAnsi"/>
          <w:b/>
        </w:rPr>
      </w:pPr>
    </w:p>
    <w:p w14:paraId="6CAF0D19" w14:textId="25CCDD6D" w:rsidR="00456201" w:rsidRPr="004A7CF6" w:rsidRDefault="00456201"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PREFEITURA MUNICIPAL DE JOÃO PINHEIRO/MG - AVISO DE LICITAÇÃO: CONCORRÊNCIA Nº 003/2023</w:t>
      </w:r>
    </w:p>
    <w:p w14:paraId="58142666" w14:textId="24698DAA" w:rsidR="00456201" w:rsidRPr="004A7CF6" w:rsidRDefault="00456201"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A</w:t>
      </w:r>
      <w:r w:rsidRPr="004A7CF6">
        <w:rPr>
          <w:rFonts w:asciiTheme="majorHAnsi" w:hAnsiTheme="majorHAnsi" w:cstheme="majorHAnsi"/>
        </w:rPr>
        <w:t xml:space="preserve">bertura dia 28/09/2023, às 09h00, tipo menor preço global por lote, objetivando a contratação, sob o regime de empreitada global e com o fornecimento de mão-de-obra, equipamentos, materiais, ferramentas e etc., para os e serviços de pavimentação </w:t>
      </w:r>
      <w:proofErr w:type="spellStart"/>
      <w:r w:rsidRPr="004A7CF6">
        <w:rPr>
          <w:rFonts w:asciiTheme="majorHAnsi" w:hAnsiTheme="majorHAnsi" w:cstheme="majorHAnsi"/>
        </w:rPr>
        <w:t>asfaltica</w:t>
      </w:r>
      <w:proofErr w:type="spellEnd"/>
      <w:r w:rsidRPr="004A7CF6">
        <w:rPr>
          <w:rFonts w:asciiTheme="majorHAnsi" w:hAnsiTheme="majorHAnsi" w:cstheme="majorHAnsi"/>
        </w:rPr>
        <w:t xml:space="preserve"> em CBUQ (Concreto Betuminoso Usinado a Quente), na Rua de acesso ao Condomínio Rio da Prata, neste Município. O Edital poderá ser retirado no site </w:t>
      </w:r>
      <w:hyperlink r:id="rId51" w:history="1">
        <w:r w:rsidRPr="004A7CF6">
          <w:rPr>
            <w:rStyle w:val="Hyperlink"/>
            <w:rFonts w:asciiTheme="majorHAnsi" w:hAnsiTheme="majorHAnsi" w:cstheme="majorHAnsi"/>
          </w:rPr>
          <w:t>www.joaopinheiro.mg.gov.br</w:t>
        </w:r>
      </w:hyperlink>
      <w:r w:rsidRPr="004A7CF6">
        <w:rPr>
          <w:rFonts w:asciiTheme="majorHAnsi" w:hAnsiTheme="majorHAnsi" w:cstheme="majorHAnsi"/>
        </w:rPr>
        <w:t xml:space="preserve"> </w:t>
      </w:r>
      <w:r w:rsidRPr="004A7CF6">
        <w:rPr>
          <w:rFonts w:asciiTheme="majorHAnsi" w:hAnsiTheme="majorHAnsi" w:cstheme="majorHAnsi"/>
        </w:rPr>
        <w:t xml:space="preserve">(editais de licitações) ou no Dpto. </w:t>
      </w:r>
      <w:proofErr w:type="gramStart"/>
      <w:r w:rsidRPr="004A7CF6">
        <w:rPr>
          <w:rFonts w:asciiTheme="majorHAnsi" w:hAnsiTheme="majorHAnsi" w:cstheme="majorHAnsi"/>
        </w:rPr>
        <w:t>de</w:t>
      </w:r>
      <w:proofErr w:type="gramEnd"/>
      <w:r w:rsidRPr="004A7CF6">
        <w:rPr>
          <w:rFonts w:asciiTheme="majorHAnsi" w:hAnsiTheme="majorHAnsi" w:cstheme="majorHAnsi"/>
        </w:rPr>
        <w:t xml:space="preserve"> Compras da Prefeitura. Maiores informações pelo telefone (38) 3561-5511 (ramal 220) ou p/ e-mail:</w:t>
      </w:r>
      <w:r w:rsidRPr="004A7CF6">
        <w:rPr>
          <w:rFonts w:asciiTheme="majorHAnsi" w:hAnsiTheme="majorHAnsi" w:cstheme="majorHAnsi"/>
        </w:rPr>
        <w:t xml:space="preserve"> </w:t>
      </w:r>
      <w:hyperlink r:id="rId52" w:history="1">
        <w:r w:rsidRPr="004A7CF6">
          <w:rPr>
            <w:rStyle w:val="Hyperlink"/>
            <w:rFonts w:asciiTheme="majorHAnsi" w:hAnsiTheme="majorHAnsi" w:cstheme="majorHAnsi"/>
          </w:rPr>
          <w:t>licita@joaopinheiro.mg.gov.br</w:t>
        </w:r>
      </w:hyperlink>
      <w:r w:rsidRPr="004A7CF6">
        <w:rPr>
          <w:rFonts w:asciiTheme="majorHAnsi" w:hAnsiTheme="majorHAnsi" w:cstheme="majorHAnsi"/>
        </w:rPr>
        <w:t xml:space="preserve">, </w:t>
      </w:r>
      <w:r w:rsidRPr="004A7CF6">
        <w:rPr>
          <w:rFonts w:asciiTheme="majorHAnsi" w:hAnsiTheme="majorHAnsi" w:cstheme="majorHAnsi"/>
        </w:rPr>
        <w:t>de 08h00 as 11h00 e de 13h00 as 17h30.</w:t>
      </w:r>
    </w:p>
    <w:p w14:paraId="1BF806DE" w14:textId="77777777" w:rsidR="004F3479" w:rsidRPr="004A7CF6" w:rsidRDefault="004F3479" w:rsidP="00205E01">
      <w:pPr>
        <w:autoSpaceDE w:val="0"/>
        <w:autoSpaceDN w:val="0"/>
        <w:adjustRightInd w:val="0"/>
        <w:jc w:val="both"/>
        <w:rPr>
          <w:rFonts w:asciiTheme="majorHAnsi" w:hAnsiTheme="majorHAnsi" w:cstheme="majorHAnsi"/>
        </w:rPr>
      </w:pPr>
    </w:p>
    <w:p w14:paraId="152C2694" w14:textId="77777777" w:rsidR="004F3479" w:rsidRPr="004A7CF6" w:rsidRDefault="004F3479" w:rsidP="00205E01">
      <w:pPr>
        <w:autoSpaceDE w:val="0"/>
        <w:autoSpaceDN w:val="0"/>
        <w:adjustRightInd w:val="0"/>
        <w:jc w:val="both"/>
        <w:rPr>
          <w:rFonts w:asciiTheme="majorHAnsi" w:hAnsiTheme="majorHAnsi" w:cstheme="majorHAnsi"/>
          <w:b/>
        </w:rPr>
      </w:pPr>
    </w:p>
    <w:p w14:paraId="022755A0" w14:textId="1D4B65FA" w:rsidR="00C0786C"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w:t>
      </w:r>
      <w:proofErr w:type="gramStart"/>
      <w:r w:rsidRPr="004A7CF6">
        <w:rPr>
          <w:rFonts w:asciiTheme="majorHAnsi" w:hAnsiTheme="majorHAnsi" w:cstheme="majorHAnsi"/>
          <w:b/>
        </w:rPr>
        <w:t>JOSENÓPOLIS  -</w:t>
      </w:r>
      <w:proofErr w:type="gramEnd"/>
      <w:r w:rsidRPr="004A7CF6">
        <w:rPr>
          <w:rFonts w:asciiTheme="majorHAnsi" w:hAnsiTheme="majorHAnsi" w:cstheme="majorHAnsi"/>
          <w:b/>
        </w:rPr>
        <w:t xml:space="preserve"> PREGÃO PRESENCIAL 020/2023 </w:t>
      </w:r>
    </w:p>
    <w:p w14:paraId="64548466" w14:textId="4DEF7CAC"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 Município de </w:t>
      </w:r>
      <w:proofErr w:type="spellStart"/>
      <w:r w:rsidRPr="004A7CF6">
        <w:rPr>
          <w:rFonts w:asciiTheme="majorHAnsi" w:hAnsiTheme="majorHAnsi" w:cstheme="majorHAnsi"/>
        </w:rPr>
        <w:t>Josenópo</w:t>
      </w:r>
      <w:proofErr w:type="spellEnd"/>
      <w:r w:rsidRPr="004A7CF6">
        <w:rPr>
          <w:rFonts w:asciiTheme="majorHAnsi" w:hAnsiTheme="majorHAnsi" w:cstheme="majorHAnsi"/>
        </w:rPr>
        <w:t xml:space="preserve">- lis, torna público, Proc. Licitatório nº 041/2023, Pregão Presencial 020/2023, - Objeto - Contratação de empresa especializada para </w:t>
      </w:r>
      <w:proofErr w:type="spellStart"/>
      <w:r w:rsidRPr="004A7CF6">
        <w:rPr>
          <w:rFonts w:asciiTheme="majorHAnsi" w:hAnsiTheme="majorHAnsi" w:cstheme="majorHAnsi"/>
        </w:rPr>
        <w:t>exe</w:t>
      </w:r>
      <w:proofErr w:type="spellEnd"/>
      <w:r w:rsidRPr="004A7CF6">
        <w:rPr>
          <w:rFonts w:asciiTheme="majorHAnsi" w:hAnsiTheme="majorHAnsi" w:cstheme="majorHAnsi"/>
        </w:rPr>
        <w:t xml:space="preserve">- </w:t>
      </w:r>
      <w:proofErr w:type="spellStart"/>
      <w:r w:rsidRPr="004A7CF6">
        <w:rPr>
          <w:rFonts w:asciiTheme="majorHAnsi" w:hAnsiTheme="majorHAnsi" w:cstheme="majorHAnsi"/>
        </w:rPr>
        <w:t>cução</w:t>
      </w:r>
      <w:proofErr w:type="spellEnd"/>
      <w:r w:rsidRPr="004A7CF6">
        <w:rPr>
          <w:rFonts w:asciiTheme="majorHAnsi" w:hAnsiTheme="majorHAnsi" w:cstheme="majorHAnsi"/>
        </w:rPr>
        <w:t xml:space="preserve"> da obra de reforma do Quartel da Polícia Militar no Município Josenópolis-MG, conforme Edital e do Termo de Referência - </w:t>
      </w:r>
      <w:proofErr w:type="spellStart"/>
      <w:r w:rsidRPr="004A7CF6">
        <w:rPr>
          <w:rFonts w:asciiTheme="majorHAnsi" w:hAnsiTheme="majorHAnsi" w:cstheme="majorHAnsi"/>
        </w:rPr>
        <w:t>Creden</w:t>
      </w:r>
      <w:proofErr w:type="spellEnd"/>
      <w:r w:rsidRPr="004A7CF6">
        <w:rPr>
          <w:rFonts w:asciiTheme="majorHAnsi" w:hAnsiTheme="majorHAnsi" w:cstheme="majorHAnsi"/>
        </w:rPr>
        <w:t xml:space="preserve">- </w:t>
      </w:r>
      <w:proofErr w:type="spellStart"/>
      <w:r w:rsidRPr="004A7CF6">
        <w:rPr>
          <w:rFonts w:asciiTheme="majorHAnsi" w:hAnsiTheme="majorHAnsi" w:cstheme="majorHAnsi"/>
        </w:rPr>
        <w:t>ciamento</w:t>
      </w:r>
      <w:proofErr w:type="spellEnd"/>
      <w:r w:rsidRPr="004A7CF6">
        <w:rPr>
          <w:rFonts w:asciiTheme="majorHAnsi" w:hAnsiTheme="majorHAnsi" w:cstheme="majorHAnsi"/>
        </w:rPr>
        <w:t xml:space="preserve"> dia 27/09/2023, 08:00 Horas - Pregoeira: Jessica </w:t>
      </w:r>
      <w:proofErr w:type="spellStart"/>
      <w:r w:rsidRPr="004A7CF6">
        <w:rPr>
          <w:rFonts w:asciiTheme="majorHAnsi" w:hAnsiTheme="majorHAnsi" w:cstheme="majorHAnsi"/>
        </w:rPr>
        <w:t>Francyelle</w:t>
      </w:r>
      <w:proofErr w:type="spellEnd"/>
      <w:r w:rsidRPr="004A7CF6">
        <w:rPr>
          <w:rFonts w:asciiTheme="majorHAnsi" w:hAnsiTheme="majorHAnsi" w:cstheme="majorHAnsi"/>
        </w:rPr>
        <w:t xml:space="preserve"> Pires Vieira, pelo </w:t>
      </w:r>
      <w:proofErr w:type="spellStart"/>
      <w:r w:rsidRPr="004A7CF6">
        <w:rPr>
          <w:rFonts w:asciiTheme="majorHAnsi" w:hAnsiTheme="majorHAnsi" w:cstheme="majorHAnsi"/>
        </w:rPr>
        <w:t>Email</w:t>
      </w:r>
      <w:proofErr w:type="spellEnd"/>
      <w:r w:rsidRPr="004A7CF6">
        <w:rPr>
          <w:rFonts w:asciiTheme="majorHAnsi" w:hAnsiTheme="majorHAnsi" w:cstheme="majorHAnsi"/>
        </w:rPr>
        <w:t xml:space="preserve">: </w:t>
      </w:r>
      <w:hyperlink r:id="rId53" w:history="1">
        <w:r w:rsidR="00C0786C" w:rsidRPr="004A7CF6">
          <w:rPr>
            <w:rStyle w:val="Hyperlink"/>
            <w:rFonts w:asciiTheme="majorHAnsi" w:hAnsiTheme="majorHAnsi" w:cstheme="majorHAnsi"/>
          </w:rPr>
          <w:t>licita.josenopolis@gmail.com</w:t>
        </w:r>
      </w:hyperlink>
      <w:r w:rsidR="00C0786C" w:rsidRPr="004A7CF6">
        <w:rPr>
          <w:rFonts w:asciiTheme="majorHAnsi" w:hAnsiTheme="majorHAnsi" w:cstheme="majorHAnsi"/>
        </w:rPr>
        <w:t xml:space="preserve"> ou </w:t>
      </w:r>
      <w:hyperlink r:id="rId54" w:history="1">
        <w:r w:rsidR="00C0786C" w:rsidRPr="004A7CF6">
          <w:rPr>
            <w:rStyle w:val="Hyperlink"/>
            <w:rFonts w:asciiTheme="majorHAnsi" w:hAnsiTheme="majorHAnsi" w:cstheme="majorHAnsi"/>
          </w:rPr>
          <w:t>https://portal.josenopolis.mg.gov.br/licitacoes/</w:t>
        </w:r>
      </w:hyperlink>
      <w:r w:rsidR="00C0786C" w:rsidRPr="004A7CF6">
        <w:rPr>
          <w:rFonts w:asciiTheme="majorHAnsi" w:hAnsiTheme="majorHAnsi" w:cstheme="majorHAnsi"/>
        </w:rPr>
        <w:t xml:space="preserve"> </w:t>
      </w:r>
      <w:r w:rsidRPr="004A7CF6">
        <w:rPr>
          <w:rFonts w:asciiTheme="majorHAnsi" w:hAnsiTheme="majorHAnsi" w:cstheme="majorHAnsi"/>
        </w:rPr>
        <w:t>Tel: (38)9.9756-7010.</w:t>
      </w:r>
    </w:p>
    <w:p w14:paraId="622363FF" w14:textId="77777777" w:rsidR="004F3479" w:rsidRPr="004A7CF6" w:rsidRDefault="004F3479" w:rsidP="00205E01">
      <w:pPr>
        <w:autoSpaceDE w:val="0"/>
        <w:autoSpaceDN w:val="0"/>
        <w:adjustRightInd w:val="0"/>
        <w:jc w:val="both"/>
        <w:rPr>
          <w:rFonts w:asciiTheme="majorHAnsi" w:hAnsiTheme="majorHAnsi" w:cstheme="majorHAnsi"/>
        </w:rPr>
      </w:pPr>
    </w:p>
    <w:p w14:paraId="02C01DF5" w14:textId="77777777" w:rsidR="004F3479" w:rsidRPr="004A7CF6" w:rsidRDefault="004F3479" w:rsidP="00205E01">
      <w:pPr>
        <w:autoSpaceDE w:val="0"/>
        <w:autoSpaceDN w:val="0"/>
        <w:adjustRightInd w:val="0"/>
        <w:jc w:val="both"/>
        <w:rPr>
          <w:rFonts w:asciiTheme="majorHAnsi" w:hAnsiTheme="majorHAnsi" w:cstheme="majorHAnsi"/>
          <w:b/>
        </w:rPr>
      </w:pPr>
    </w:p>
    <w:p w14:paraId="34515FD1" w14:textId="1E5DA096" w:rsidR="00C0786C"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PREFEITURA MUNICIPAL DE LAJINHA - PROCESSO ADMINISTRATIVO LICITATÓRIO Nº 2771/2023</w:t>
      </w:r>
    </w:p>
    <w:p w14:paraId="1F49FE32" w14:textId="3692C90E"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Torna público, que fará realizar Processo Administrativo Licitatório nº 2771/2023, na modalidade Tomada de Preço nº 003/2023, Contratação de empresa especializada para construção da UBS de apoio, que fica localizada na Rua Júlio Manoel da silva, s/n, Córrego São Domingos. O credenciamento e a entrega dos envelopes contendo PROPOSTA e DOCUMENTAÇÃO será as 08h00min do dia 28/09/2023, com abertura neste mesmo dia e horário, na sala de reuniões própria, na Rua Dr. Sidney </w:t>
      </w:r>
      <w:proofErr w:type="spellStart"/>
      <w:r w:rsidRPr="004A7CF6">
        <w:rPr>
          <w:rFonts w:asciiTheme="majorHAnsi" w:hAnsiTheme="majorHAnsi" w:cstheme="majorHAnsi"/>
        </w:rPr>
        <w:t>Hubner</w:t>
      </w:r>
      <w:proofErr w:type="spellEnd"/>
      <w:r w:rsidRPr="004A7CF6">
        <w:rPr>
          <w:rFonts w:asciiTheme="majorHAnsi" w:hAnsiTheme="majorHAnsi" w:cstheme="majorHAnsi"/>
        </w:rPr>
        <w:t xml:space="preserve"> França Camargo, n° 69 “A”, Centro, Lajinha/MG. Os interessados, poderão adquirir o edital e anexos, através </w:t>
      </w:r>
      <w:r w:rsidR="005A13E6" w:rsidRPr="004A7CF6">
        <w:rPr>
          <w:rFonts w:asciiTheme="majorHAnsi" w:hAnsiTheme="majorHAnsi" w:cstheme="majorHAnsi"/>
        </w:rPr>
        <w:t xml:space="preserve">do site </w:t>
      </w:r>
      <w:hyperlink r:id="rId55" w:history="1">
        <w:r w:rsidR="005A13E6" w:rsidRPr="004A7CF6">
          <w:rPr>
            <w:rStyle w:val="Hyperlink"/>
            <w:rFonts w:asciiTheme="majorHAnsi" w:hAnsiTheme="majorHAnsi" w:cstheme="majorHAnsi"/>
          </w:rPr>
          <w:t>www.lajinha.mg.gov.br</w:t>
        </w:r>
      </w:hyperlink>
      <w:r w:rsidR="005A13E6" w:rsidRPr="004A7CF6">
        <w:rPr>
          <w:rFonts w:asciiTheme="majorHAnsi" w:hAnsiTheme="majorHAnsi" w:cstheme="majorHAnsi"/>
        </w:rPr>
        <w:t xml:space="preserve">, </w:t>
      </w:r>
      <w:r w:rsidRPr="004A7CF6">
        <w:rPr>
          <w:rFonts w:asciiTheme="majorHAnsi" w:hAnsiTheme="majorHAnsi" w:cstheme="majorHAnsi"/>
        </w:rPr>
        <w:t>Demais informações no endereço acima, no horário de 13h00min às 17h00min nos dias úteis ou</w:t>
      </w:r>
      <w:r w:rsidR="005A13E6" w:rsidRPr="004A7CF6">
        <w:rPr>
          <w:rFonts w:asciiTheme="majorHAnsi" w:hAnsiTheme="majorHAnsi" w:cstheme="majorHAnsi"/>
        </w:rPr>
        <w:t xml:space="preserve"> pelo Telefone (33) 3344- 2006.</w:t>
      </w:r>
    </w:p>
    <w:p w14:paraId="74DBBC48" w14:textId="77777777" w:rsidR="00C0786C" w:rsidRPr="004A7CF6" w:rsidRDefault="00C0786C" w:rsidP="00205E01">
      <w:pPr>
        <w:autoSpaceDE w:val="0"/>
        <w:autoSpaceDN w:val="0"/>
        <w:adjustRightInd w:val="0"/>
        <w:jc w:val="both"/>
        <w:rPr>
          <w:rFonts w:asciiTheme="majorHAnsi" w:hAnsiTheme="majorHAnsi" w:cstheme="majorHAnsi"/>
        </w:rPr>
      </w:pPr>
    </w:p>
    <w:p w14:paraId="2CD30BCC" w14:textId="77777777" w:rsidR="00C0786C" w:rsidRPr="004A7CF6" w:rsidRDefault="00C0786C" w:rsidP="00205E01">
      <w:pPr>
        <w:autoSpaceDE w:val="0"/>
        <w:autoSpaceDN w:val="0"/>
        <w:adjustRightInd w:val="0"/>
        <w:jc w:val="both"/>
        <w:rPr>
          <w:rFonts w:asciiTheme="majorHAnsi" w:hAnsiTheme="majorHAnsi" w:cstheme="majorHAnsi"/>
          <w:b/>
        </w:rPr>
      </w:pPr>
    </w:p>
    <w:p w14:paraId="1AB4B1B0" w14:textId="3A2DB0A0" w:rsidR="00374FAB" w:rsidRPr="004A7CF6" w:rsidRDefault="005A13E6" w:rsidP="00374FAB">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MONTE ALEGRE DE MINAS - TOMADA DE PREÇOS 003/2023 </w:t>
      </w:r>
    </w:p>
    <w:p w14:paraId="59E8C17E" w14:textId="641B63C4" w:rsidR="004F3479" w:rsidRPr="004A7CF6" w:rsidRDefault="00374FAB" w:rsidP="00374FAB">
      <w:pPr>
        <w:autoSpaceDE w:val="0"/>
        <w:autoSpaceDN w:val="0"/>
        <w:adjustRightInd w:val="0"/>
        <w:jc w:val="both"/>
        <w:rPr>
          <w:rFonts w:asciiTheme="majorHAnsi" w:hAnsiTheme="majorHAnsi" w:cstheme="majorHAnsi"/>
        </w:rPr>
      </w:pPr>
      <w:r w:rsidRPr="004A7CF6">
        <w:rPr>
          <w:rFonts w:asciiTheme="majorHAnsi" w:hAnsiTheme="majorHAnsi" w:cstheme="majorHAnsi"/>
        </w:rPr>
        <w:lastRenderedPageBreak/>
        <w:t xml:space="preserve">O Prefeito Municipal, no uso de suas atribuições legais, através da Presidente da Comissão Permanente de Licitações, torna público para conhecimento dos interessados, que fará realizar no dia 28 de setembro de 2023, às 13:00 horas, no Departamento de Licitações da Prefeitura Municipal de Monte Alegre de Minas, perante comissão designada, o processo licitatório sob a modalidade de Tomada de Preços, do tipo menor preço global, para contratação de empresa especializada, pelo regime de empreitada global para recapeamento asfáltico em CBUQ de diversas vias urbanas, localizadas no perímetro urbano do município de Monte Alegre de Minas. O Edital com todas as exigências e condições encontra-se à disposição dos interessados no Departamento de Licitações, no horário de 11:00 às 17:00h. </w:t>
      </w:r>
    </w:p>
    <w:p w14:paraId="36332B92" w14:textId="77777777" w:rsidR="00374FAB" w:rsidRPr="004A7CF6" w:rsidRDefault="00374FAB" w:rsidP="00374FAB">
      <w:pPr>
        <w:autoSpaceDE w:val="0"/>
        <w:autoSpaceDN w:val="0"/>
        <w:adjustRightInd w:val="0"/>
        <w:jc w:val="both"/>
        <w:rPr>
          <w:rFonts w:asciiTheme="majorHAnsi" w:hAnsiTheme="majorHAnsi" w:cstheme="majorHAnsi"/>
        </w:rPr>
      </w:pPr>
    </w:p>
    <w:p w14:paraId="5153D205" w14:textId="77777777" w:rsidR="004F3479" w:rsidRPr="004A7CF6" w:rsidRDefault="004F3479" w:rsidP="00205E01">
      <w:pPr>
        <w:autoSpaceDE w:val="0"/>
        <w:autoSpaceDN w:val="0"/>
        <w:adjustRightInd w:val="0"/>
        <w:jc w:val="both"/>
        <w:rPr>
          <w:rFonts w:asciiTheme="majorHAnsi" w:hAnsiTheme="majorHAnsi" w:cstheme="majorHAnsi"/>
          <w:b/>
        </w:rPr>
      </w:pPr>
    </w:p>
    <w:p w14:paraId="0B61431A" w14:textId="233D6DE4" w:rsidR="00374FAB" w:rsidRPr="004A7CF6" w:rsidRDefault="005A13E6" w:rsidP="00205E01">
      <w:pPr>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MONTE CARMELO - AVISO DE LICITAÇÃO – TOMADA DE PREÇOS - Nº 10/2023. </w:t>
      </w:r>
    </w:p>
    <w:p w14:paraId="17ACDC17" w14:textId="2C51A677" w:rsidR="004F3479" w:rsidRPr="004A7CF6" w:rsidRDefault="004F3479" w:rsidP="00205E01">
      <w:pPr>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A Secretaria Municipal de Fazenda, torna público que fará realizar no dia 28 de setembro de 2023, às 14:00 horas no setor de Licitações, da Prefeitura Municipal de Monte Carmelo - MG, situado à Avenida Olegário Maciel nº 129 – 2º Andar, Bairro Centro, perante Comissão para tal designada, a Tomada de Preços nº 10/2023, Tipo: Menor Preço. Critério de Julgamento: Valor Global. Cujo Objeto: Refere-se à Contratação de Empresa Especializada em Serviços de Engenharia, para Execução de Obra de Pavimentação Asfáltica em CBUQ, no Distrito de Celso Bueno, na Rua Paralela à BR365, com início na MG232, conforme projeto. A serem pagos com recursos da Resolução SEGOV nº 21 de 1º de abril de 2022. Solicitado pela Secretaria Municipal de Infraestrutura e Serviços Urbanos e Rurais de Monte Carmelo – MG. Para obterem maiores informações os interessados poderão procurar o Setor de Licitação, de 08:00 às 11:30, e de 13:30 às 17:00 ou ligue (34) 3842- 5880 ou ainda pelo e-mail </w:t>
      </w:r>
      <w:hyperlink r:id="rId56" w:history="1">
        <w:r w:rsidR="005A13E6" w:rsidRPr="004A7CF6">
          <w:rPr>
            <w:rStyle w:val="Hyperlink"/>
            <w:rFonts w:asciiTheme="majorHAnsi" w:hAnsiTheme="majorHAnsi" w:cstheme="majorHAnsi"/>
          </w:rPr>
          <w:t>licitacao@montecarmelo.mg.gov.br</w:t>
        </w:r>
      </w:hyperlink>
      <w:r w:rsidR="005A13E6" w:rsidRPr="004A7CF6">
        <w:rPr>
          <w:rFonts w:asciiTheme="majorHAnsi" w:hAnsiTheme="majorHAnsi" w:cstheme="majorHAnsi"/>
        </w:rPr>
        <w:t xml:space="preserve">. </w:t>
      </w:r>
      <w:r w:rsidRPr="004A7CF6">
        <w:rPr>
          <w:rFonts w:asciiTheme="majorHAnsi" w:hAnsiTheme="majorHAnsi" w:cstheme="majorHAnsi"/>
        </w:rPr>
        <w:t xml:space="preserve">O edital encontra-se a disposição dos interessados no site </w:t>
      </w:r>
      <w:hyperlink r:id="rId57" w:history="1">
        <w:r w:rsidR="00C0786C" w:rsidRPr="004A7CF6">
          <w:rPr>
            <w:rStyle w:val="Hyperlink"/>
            <w:rFonts w:asciiTheme="majorHAnsi" w:hAnsiTheme="majorHAnsi" w:cstheme="majorHAnsi"/>
          </w:rPr>
          <w:t>www.montecarmelo.mg.gov.br</w:t>
        </w:r>
      </w:hyperlink>
      <w:r w:rsidR="00C0786C" w:rsidRPr="004A7CF6">
        <w:rPr>
          <w:rFonts w:asciiTheme="majorHAnsi" w:hAnsiTheme="majorHAnsi" w:cstheme="majorHAnsi"/>
        </w:rPr>
        <w:t xml:space="preserve">, </w:t>
      </w:r>
      <w:r w:rsidRPr="004A7CF6">
        <w:rPr>
          <w:rFonts w:asciiTheme="majorHAnsi" w:hAnsiTheme="majorHAnsi" w:cstheme="majorHAnsi"/>
        </w:rPr>
        <w:t xml:space="preserve">ou na sede da Prefeitura. </w:t>
      </w:r>
    </w:p>
    <w:p w14:paraId="3FE10DAC" w14:textId="77777777" w:rsidR="00205E01" w:rsidRPr="004A7CF6" w:rsidRDefault="00205E01" w:rsidP="00205E01">
      <w:pPr>
        <w:autoSpaceDE w:val="0"/>
        <w:autoSpaceDN w:val="0"/>
        <w:adjustRightInd w:val="0"/>
        <w:jc w:val="both"/>
        <w:rPr>
          <w:rFonts w:asciiTheme="majorHAnsi" w:hAnsiTheme="majorHAnsi" w:cstheme="majorHAnsi"/>
          <w:b/>
        </w:rPr>
      </w:pPr>
    </w:p>
    <w:p w14:paraId="73C00427" w14:textId="77777777" w:rsidR="00E77DC8" w:rsidRPr="004A7CF6" w:rsidRDefault="00E77DC8" w:rsidP="00055F6F">
      <w:pPr>
        <w:tabs>
          <w:tab w:val="left" w:pos="3024"/>
        </w:tabs>
        <w:autoSpaceDE w:val="0"/>
        <w:autoSpaceDN w:val="0"/>
        <w:adjustRightInd w:val="0"/>
        <w:jc w:val="both"/>
        <w:rPr>
          <w:rFonts w:asciiTheme="majorHAnsi" w:hAnsiTheme="majorHAnsi" w:cstheme="majorHAnsi"/>
          <w:b/>
        </w:rPr>
      </w:pPr>
      <w:bookmarkStart w:id="1" w:name="F0"/>
    </w:p>
    <w:p w14:paraId="4D181179" w14:textId="19639F93" w:rsidR="00C0786C" w:rsidRPr="004A7CF6" w:rsidRDefault="005A13E6" w:rsidP="00055F6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MONTES CLAROS - AVISO DE LICITAÇÃO PROCESSO LICITATÓRIO N°. 412/2023 CONCORRÊNCIA PÚBLICA ELETRÔNICA N°. 036/2023 </w:t>
      </w:r>
    </w:p>
    <w:p w14:paraId="7BB65307" w14:textId="2F632606" w:rsidR="00E77DC8" w:rsidRPr="004A7CF6" w:rsidRDefault="00E77DC8" w:rsidP="00055F6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 Município de </w:t>
      </w:r>
      <w:proofErr w:type="spellStart"/>
      <w:r w:rsidRPr="004A7CF6">
        <w:rPr>
          <w:rFonts w:asciiTheme="majorHAnsi" w:hAnsiTheme="majorHAnsi" w:cstheme="majorHAnsi"/>
        </w:rPr>
        <w:t>Mon</w:t>
      </w:r>
      <w:proofErr w:type="spellEnd"/>
      <w:r w:rsidRPr="004A7CF6">
        <w:rPr>
          <w:rFonts w:asciiTheme="majorHAnsi" w:hAnsiTheme="majorHAnsi" w:cstheme="majorHAnsi"/>
        </w:rPr>
        <w:t xml:space="preserve">- </w:t>
      </w:r>
      <w:proofErr w:type="spellStart"/>
      <w:r w:rsidRPr="004A7CF6">
        <w:rPr>
          <w:rFonts w:asciiTheme="majorHAnsi" w:hAnsiTheme="majorHAnsi" w:cstheme="majorHAnsi"/>
        </w:rPr>
        <w:t>tes</w:t>
      </w:r>
      <w:proofErr w:type="spellEnd"/>
      <w:r w:rsidRPr="004A7CF6">
        <w:rPr>
          <w:rFonts w:asciiTheme="majorHAnsi" w:hAnsiTheme="majorHAnsi" w:cstheme="majorHAnsi"/>
        </w:rPr>
        <w:t xml:space="preserve"> Claros/MG, através da Secretaria Municipal de Educação e do Agente de Contratação designado, torna público o edital de </w:t>
      </w:r>
      <w:proofErr w:type="spellStart"/>
      <w:r w:rsidRPr="004A7CF6">
        <w:rPr>
          <w:rFonts w:asciiTheme="majorHAnsi" w:hAnsiTheme="majorHAnsi" w:cstheme="majorHAnsi"/>
        </w:rPr>
        <w:t>Concor</w:t>
      </w:r>
      <w:proofErr w:type="spellEnd"/>
      <w:r w:rsidRPr="004A7CF6">
        <w:rPr>
          <w:rFonts w:asciiTheme="majorHAnsi" w:hAnsiTheme="majorHAnsi" w:cstheme="majorHAnsi"/>
        </w:rPr>
        <w:t xml:space="preserve">- </w:t>
      </w:r>
      <w:proofErr w:type="spellStart"/>
      <w:r w:rsidRPr="004A7CF6">
        <w:rPr>
          <w:rFonts w:asciiTheme="majorHAnsi" w:hAnsiTheme="majorHAnsi" w:cstheme="majorHAnsi"/>
        </w:rPr>
        <w:t>rência</w:t>
      </w:r>
      <w:proofErr w:type="spellEnd"/>
      <w:r w:rsidRPr="004A7CF6">
        <w:rPr>
          <w:rFonts w:asciiTheme="majorHAnsi" w:hAnsiTheme="majorHAnsi" w:cstheme="majorHAnsi"/>
        </w:rPr>
        <w:t xml:space="preserve"> Pública Eletrônica para Contratação de empresa especializada para execução das obras de conclusão do CEMEI do Bairro Recanto das Águas, na forma estabelecida na planilha de quantitativos e custos, memorial descritivo e cronograma físico-financeiro. Íntegra do edital disponível em</w:t>
      </w:r>
      <w:proofErr w:type="gramStart"/>
      <w:r w:rsidRPr="004A7CF6">
        <w:rPr>
          <w:rFonts w:asciiTheme="majorHAnsi" w:hAnsiTheme="majorHAnsi" w:cstheme="majorHAnsi"/>
        </w:rPr>
        <w:t>: .</w:t>
      </w:r>
      <w:proofErr w:type="gramEnd"/>
      <w:r w:rsidRPr="004A7CF6">
        <w:rPr>
          <w:rFonts w:asciiTheme="majorHAnsi" w:hAnsiTheme="majorHAnsi" w:cstheme="majorHAnsi"/>
        </w:rPr>
        <w:t xml:space="preserve"> Entrega da proposta: a partir das 08h do dia 12/09/2023, no endereço eletrônico</w:t>
      </w:r>
      <w:proofErr w:type="gramStart"/>
      <w:r w:rsidRPr="004A7CF6">
        <w:rPr>
          <w:rFonts w:asciiTheme="majorHAnsi" w:hAnsiTheme="majorHAnsi" w:cstheme="majorHAnsi"/>
        </w:rPr>
        <w:t>: .</w:t>
      </w:r>
      <w:proofErr w:type="gramEnd"/>
      <w:r w:rsidRPr="004A7CF6">
        <w:rPr>
          <w:rFonts w:asciiTheme="majorHAnsi" w:hAnsiTheme="majorHAnsi" w:cstheme="majorHAnsi"/>
        </w:rPr>
        <w:t xml:space="preserve"> Data da sessão: às 09:00 do dia 27 de setembro de 2023 (quarta-feira). Co</w:t>
      </w:r>
      <w:r w:rsidR="00C0786C" w:rsidRPr="004A7CF6">
        <w:rPr>
          <w:rFonts w:asciiTheme="majorHAnsi" w:hAnsiTheme="majorHAnsi" w:cstheme="majorHAnsi"/>
        </w:rPr>
        <w:t>ntato: (38) 2211-3190/2211-3857.</w:t>
      </w:r>
    </w:p>
    <w:p w14:paraId="286C3059" w14:textId="77777777" w:rsidR="00E77DC8" w:rsidRPr="004A7CF6" w:rsidRDefault="00E77DC8" w:rsidP="00055F6F">
      <w:pPr>
        <w:tabs>
          <w:tab w:val="left" w:pos="3024"/>
        </w:tabs>
        <w:autoSpaceDE w:val="0"/>
        <w:autoSpaceDN w:val="0"/>
        <w:adjustRightInd w:val="0"/>
        <w:jc w:val="both"/>
        <w:rPr>
          <w:rFonts w:asciiTheme="majorHAnsi" w:hAnsiTheme="majorHAnsi" w:cstheme="majorHAnsi"/>
        </w:rPr>
      </w:pPr>
    </w:p>
    <w:p w14:paraId="59879AA0" w14:textId="77777777" w:rsidR="00E77DC8" w:rsidRPr="004A7CF6" w:rsidRDefault="00E77DC8" w:rsidP="00055F6F">
      <w:pPr>
        <w:tabs>
          <w:tab w:val="left" w:pos="3024"/>
        </w:tabs>
        <w:autoSpaceDE w:val="0"/>
        <w:autoSpaceDN w:val="0"/>
        <w:adjustRightInd w:val="0"/>
        <w:jc w:val="both"/>
        <w:rPr>
          <w:rFonts w:asciiTheme="majorHAnsi" w:hAnsiTheme="majorHAnsi" w:cstheme="majorHAnsi"/>
          <w:b/>
        </w:rPr>
      </w:pPr>
    </w:p>
    <w:p w14:paraId="49BB5087" w14:textId="09377076" w:rsidR="00C0786C" w:rsidRPr="004A7CF6" w:rsidRDefault="005A13E6" w:rsidP="00055F6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PREFEITURA MUNICIPAL DE PAVÃO - TOMADA DE PREÇOS Nº 003/2023 - PL Nº 083/2023</w:t>
      </w:r>
    </w:p>
    <w:p w14:paraId="4243D33A" w14:textId="320D21F6" w:rsidR="00E77DC8" w:rsidRPr="004A7CF6" w:rsidRDefault="00E77DC8" w:rsidP="00055F6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A Prefeitura Municipal de Pavão-MG, Torna Público para o conhecimento de todos, Abertura do Processo Licitatório N° 083/2023; Tomada de Preços nº 003/2023. Objeto: Contratação de empresa especializada no ramo de engenharia civil para execução de obras e serviços de engenharia no Bairro Cidade Alta - perímetro urbano no Município de Pavão/MG, contemplando pavimentação (bloquete e/ou poliédrica), drenagem pluvial, serviços complementares a obras e serviços de engenharia. Nova data de abertura: 28/09/2023 as 09:00hs da manhã. Edital disponível atrav</w:t>
      </w:r>
      <w:r w:rsidR="00C0786C" w:rsidRPr="004A7CF6">
        <w:rPr>
          <w:rFonts w:asciiTheme="majorHAnsi" w:hAnsiTheme="majorHAnsi" w:cstheme="majorHAnsi"/>
        </w:rPr>
        <w:t xml:space="preserve">és do site: </w:t>
      </w:r>
      <w:hyperlink r:id="rId58" w:history="1">
        <w:r w:rsidR="00C0786C" w:rsidRPr="004A7CF6">
          <w:rPr>
            <w:rStyle w:val="Hyperlink"/>
            <w:rFonts w:asciiTheme="majorHAnsi" w:hAnsiTheme="majorHAnsi" w:cstheme="majorHAnsi"/>
          </w:rPr>
          <w:t>www.pavao.mg.gov.br</w:t>
        </w:r>
      </w:hyperlink>
      <w:r w:rsidR="00C0786C" w:rsidRPr="004A7CF6">
        <w:rPr>
          <w:rFonts w:asciiTheme="majorHAnsi" w:hAnsiTheme="majorHAnsi" w:cstheme="majorHAnsi"/>
        </w:rPr>
        <w:t xml:space="preserve"> </w:t>
      </w:r>
      <w:r w:rsidRPr="004A7CF6">
        <w:rPr>
          <w:rFonts w:asciiTheme="majorHAnsi" w:hAnsiTheme="majorHAnsi" w:cstheme="majorHAnsi"/>
        </w:rPr>
        <w:t xml:space="preserve">ou </w:t>
      </w:r>
      <w:proofErr w:type="spellStart"/>
      <w:r w:rsidRPr="004A7CF6">
        <w:rPr>
          <w:rFonts w:asciiTheme="majorHAnsi" w:hAnsiTheme="majorHAnsi" w:cstheme="majorHAnsi"/>
        </w:rPr>
        <w:t>email</w:t>
      </w:r>
      <w:proofErr w:type="spellEnd"/>
      <w:r w:rsidRPr="004A7CF6">
        <w:rPr>
          <w:rFonts w:asciiTheme="majorHAnsi" w:hAnsiTheme="majorHAnsi" w:cstheme="majorHAnsi"/>
        </w:rPr>
        <w:t xml:space="preserve">: </w:t>
      </w:r>
      <w:hyperlink r:id="rId59" w:history="1">
        <w:r w:rsidR="00C0786C" w:rsidRPr="004A7CF6">
          <w:rPr>
            <w:rStyle w:val="Hyperlink"/>
            <w:rFonts w:asciiTheme="majorHAnsi" w:hAnsiTheme="majorHAnsi" w:cstheme="majorHAnsi"/>
          </w:rPr>
          <w:t>pmpavaomg.licitacao@gmail.com</w:t>
        </w:r>
      </w:hyperlink>
      <w:r w:rsidR="00C0786C" w:rsidRPr="004A7CF6">
        <w:rPr>
          <w:rFonts w:asciiTheme="majorHAnsi" w:hAnsiTheme="majorHAnsi" w:cstheme="majorHAnsi"/>
        </w:rPr>
        <w:t xml:space="preserve">. </w:t>
      </w:r>
    </w:p>
    <w:p w14:paraId="1F529986" w14:textId="77777777" w:rsidR="00E77DC8" w:rsidRPr="004A7CF6" w:rsidRDefault="00E77DC8" w:rsidP="00055F6F">
      <w:pPr>
        <w:tabs>
          <w:tab w:val="left" w:pos="3024"/>
        </w:tabs>
        <w:autoSpaceDE w:val="0"/>
        <w:autoSpaceDN w:val="0"/>
        <w:adjustRightInd w:val="0"/>
        <w:jc w:val="both"/>
        <w:rPr>
          <w:rFonts w:asciiTheme="majorHAnsi" w:hAnsiTheme="majorHAnsi" w:cstheme="majorHAnsi"/>
        </w:rPr>
      </w:pPr>
    </w:p>
    <w:p w14:paraId="1398BA80" w14:textId="77777777" w:rsidR="00E77DC8" w:rsidRPr="004A7CF6" w:rsidRDefault="00E77DC8" w:rsidP="00055F6F">
      <w:pPr>
        <w:tabs>
          <w:tab w:val="left" w:pos="3024"/>
        </w:tabs>
        <w:autoSpaceDE w:val="0"/>
        <w:autoSpaceDN w:val="0"/>
        <w:adjustRightInd w:val="0"/>
        <w:jc w:val="both"/>
        <w:rPr>
          <w:rFonts w:asciiTheme="majorHAnsi" w:hAnsiTheme="majorHAnsi" w:cstheme="majorHAnsi"/>
          <w:b/>
        </w:rPr>
      </w:pPr>
    </w:p>
    <w:p w14:paraId="00E7BFB8" w14:textId="32F541A3" w:rsidR="00C0786C" w:rsidRPr="004A7CF6" w:rsidRDefault="005A13E6" w:rsidP="00055F6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RESPLENDOR/MG TP Nº 6/2023 </w:t>
      </w:r>
    </w:p>
    <w:p w14:paraId="65376DC1" w14:textId="1AF32B9E" w:rsidR="00E77DC8" w:rsidRPr="004A7CF6" w:rsidRDefault="00E77DC8" w:rsidP="00055F6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lastRenderedPageBreak/>
        <w:t xml:space="preserve">O Município de Resplendor/MG, torna público a abertura de TP, do tipo menor preço, para execução de obras de reforma e revitalização de infraestrutura na Praça Pedro Nolasco, sendo uma área de 617,72m², localizada no bairro Centro, em Resplendor/MG, CEP 35.230-000. O recebimento dos envelopes será realizado pela CPL até o dia 29/9/2023, às 09:00 horas, na sala do Setor de Licitações da Prefeitura Municipal. Informações complementares, edital e seus anexos, poderão ser obtidas no </w:t>
      </w:r>
      <w:r w:rsidR="00C0786C" w:rsidRPr="004A7CF6">
        <w:rPr>
          <w:rFonts w:asciiTheme="majorHAnsi" w:hAnsiTheme="majorHAnsi" w:cstheme="majorHAnsi"/>
        </w:rPr>
        <w:t xml:space="preserve">site: </w:t>
      </w:r>
      <w:hyperlink r:id="rId60" w:history="1">
        <w:r w:rsidR="00C0786C" w:rsidRPr="004A7CF6">
          <w:rPr>
            <w:rStyle w:val="Hyperlink"/>
            <w:rFonts w:asciiTheme="majorHAnsi" w:hAnsiTheme="majorHAnsi" w:cstheme="majorHAnsi"/>
          </w:rPr>
          <w:t>www.resplendor.mg.gov.br</w:t>
        </w:r>
      </w:hyperlink>
      <w:r w:rsidR="00C0786C" w:rsidRPr="004A7CF6">
        <w:rPr>
          <w:rFonts w:asciiTheme="majorHAnsi" w:hAnsiTheme="majorHAnsi" w:cstheme="majorHAnsi"/>
        </w:rPr>
        <w:t xml:space="preserve">, </w:t>
      </w:r>
      <w:r w:rsidRPr="004A7CF6">
        <w:rPr>
          <w:rFonts w:asciiTheme="majorHAnsi" w:hAnsiTheme="majorHAnsi" w:cstheme="majorHAnsi"/>
        </w:rPr>
        <w:t xml:space="preserve">pelo e-mail: </w:t>
      </w:r>
      <w:hyperlink r:id="rId61" w:history="1">
        <w:r w:rsidR="00C0786C" w:rsidRPr="004A7CF6">
          <w:rPr>
            <w:rStyle w:val="Hyperlink"/>
            <w:rFonts w:asciiTheme="majorHAnsi" w:hAnsiTheme="majorHAnsi" w:cstheme="majorHAnsi"/>
          </w:rPr>
          <w:t>licitacaopmresplendor@gmail.com</w:t>
        </w:r>
      </w:hyperlink>
      <w:r w:rsidR="00C0786C" w:rsidRPr="004A7CF6">
        <w:rPr>
          <w:rFonts w:asciiTheme="majorHAnsi" w:hAnsiTheme="majorHAnsi" w:cstheme="majorHAnsi"/>
        </w:rPr>
        <w:t xml:space="preserve"> </w:t>
      </w:r>
      <w:r w:rsidRPr="004A7CF6">
        <w:rPr>
          <w:rFonts w:asciiTheme="majorHAnsi" w:hAnsiTheme="majorHAnsi" w:cstheme="majorHAnsi"/>
        </w:rPr>
        <w:t xml:space="preserve">ou à Praça Pedro Nolasco, 20 – Centro – Resplendor/ MG. </w:t>
      </w:r>
    </w:p>
    <w:p w14:paraId="3ED860E7" w14:textId="77777777" w:rsidR="00E77DC8" w:rsidRPr="004A7CF6" w:rsidRDefault="00E77DC8" w:rsidP="00055F6F">
      <w:pPr>
        <w:tabs>
          <w:tab w:val="left" w:pos="3024"/>
        </w:tabs>
        <w:autoSpaceDE w:val="0"/>
        <w:autoSpaceDN w:val="0"/>
        <w:adjustRightInd w:val="0"/>
        <w:jc w:val="both"/>
        <w:rPr>
          <w:rFonts w:asciiTheme="majorHAnsi" w:hAnsiTheme="majorHAnsi" w:cstheme="majorHAnsi"/>
        </w:rPr>
      </w:pPr>
    </w:p>
    <w:p w14:paraId="0E0A52BD" w14:textId="77777777" w:rsidR="00E77DC8" w:rsidRPr="004A7CF6" w:rsidRDefault="00E77DC8" w:rsidP="00055F6F">
      <w:pPr>
        <w:tabs>
          <w:tab w:val="left" w:pos="3024"/>
        </w:tabs>
        <w:autoSpaceDE w:val="0"/>
        <w:autoSpaceDN w:val="0"/>
        <w:adjustRightInd w:val="0"/>
        <w:jc w:val="both"/>
        <w:rPr>
          <w:rFonts w:asciiTheme="majorHAnsi" w:hAnsiTheme="majorHAnsi" w:cstheme="majorHAnsi"/>
          <w:b/>
        </w:rPr>
      </w:pPr>
    </w:p>
    <w:p w14:paraId="60AA7DCE" w14:textId="08F373CD" w:rsidR="00C0786C" w:rsidRPr="004A7CF6" w:rsidRDefault="005A13E6" w:rsidP="00055F6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RIBEIRÃO DAS NEVES - CONCORRÊNCIA 156/2023 </w:t>
      </w:r>
    </w:p>
    <w:p w14:paraId="4C12F905" w14:textId="07A931CA" w:rsidR="00E77DC8" w:rsidRPr="004A7CF6" w:rsidRDefault="00E77DC8" w:rsidP="00055F6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Torna público que se encontra disponível no site </w:t>
      </w:r>
      <w:hyperlink r:id="rId62" w:history="1">
        <w:r w:rsidR="00C0786C" w:rsidRPr="004A7CF6">
          <w:rPr>
            <w:rStyle w:val="Hyperlink"/>
            <w:rFonts w:asciiTheme="majorHAnsi" w:hAnsiTheme="majorHAnsi" w:cstheme="majorHAnsi"/>
          </w:rPr>
          <w:t>www.ribeiraodasneves.mg.gov.br</w:t>
        </w:r>
      </w:hyperlink>
      <w:r w:rsidRPr="004A7CF6">
        <w:rPr>
          <w:rFonts w:asciiTheme="majorHAnsi" w:hAnsiTheme="majorHAnsi" w:cstheme="majorHAnsi"/>
        </w:rPr>
        <w:t>,</w:t>
      </w:r>
      <w:r w:rsidR="00C0786C" w:rsidRPr="004A7CF6">
        <w:rPr>
          <w:rFonts w:asciiTheme="majorHAnsi" w:hAnsiTheme="majorHAnsi" w:cstheme="majorHAnsi"/>
        </w:rPr>
        <w:t xml:space="preserve"> </w:t>
      </w:r>
      <w:r w:rsidRPr="004A7CF6">
        <w:rPr>
          <w:rFonts w:asciiTheme="majorHAnsi" w:hAnsiTheme="majorHAnsi" w:cstheme="majorHAnsi"/>
        </w:rPr>
        <w:t xml:space="preserve">o edital da Concorrência 156/2023, cujo objeto consiste na cont. de emp. esp. em urbanização de vias, com terraplanagem, pavimentação asfáltica e obras complementares com fornecimento de mat. em diversos logradouros no município. A data para realização de sessão será dia 16/10/2023 às 09:00 </w:t>
      </w:r>
      <w:proofErr w:type="spellStart"/>
      <w:r w:rsidRPr="004A7CF6">
        <w:rPr>
          <w:rFonts w:asciiTheme="majorHAnsi" w:hAnsiTheme="majorHAnsi" w:cstheme="majorHAnsi"/>
        </w:rPr>
        <w:t>hrs</w:t>
      </w:r>
      <w:proofErr w:type="spellEnd"/>
      <w:r w:rsidRPr="004A7CF6">
        <w:rPr>
          <w:rFonts w:asciiTheme="majorHAnsi" w:hAnsiTheme="majorHAnsi" w:cstheme="majorHAnsi"/>
        </w:rPr>
        <w:t xml:space="preserve">. </w:t>
      </w:r>
    </w:p>
    <w:p w14:paraId="6DBD528D" w14:textId="77777777" w:rsidR="00453774" w:rsidRPr="004A7CF6" w:rsidRDefault="00453774" w:rsidP="00055F6F">
      <w:pPr>
        <w:tabs>
          <w:tab w:val="left" w:pos="3024"/>
        </w:tabs>
        <w:autoSpaceDE w:val="0"/>
        <w:autoSpaceDN w:val="0"/>
        <w:adjustRightInd w:val="0"/>
        <w:jc w:val="both"/>
        <w:rPr>
          <w:rFonts w:asciiTheme="majorHAnsi" w:hAnsiTheme="majorHAnsi" w:cstheme="majorHAnsi"/>
        </w:rPr>
      </w:pPr>
    </w:p>
    <w:p w14:paraId="1314D9F8" w14:textId="77777777" w:rsidR="00453774" w:rsidRPr="004A7CF6" w:rsidRDefault="00453774" w:rsidP="00055F6F">
      <w:pPr>
        <w:tabs>
          <w:tab w:val="left" w:pos="3024"/>
        </w:tabs>
        <w:autoSpaceDE w:val="0"/>
        <w:autoSpaceDN w:val="0"/>
        <w:adjustRightInd w:val="0"/>
        <w:jc w:val="both"/>
        <w:rPr>
          <w:rFonts w:asciiTheme="majorHAnsi" w:hAnsiTheme="majorHAnsi" w:cstheme="majorHAnsi"/>
          <w:b/>
        </w:rPr>
      </w:pPr>
    </w:p>
    <w:p w14:paraId="44BAD530" w14:textId="5C9BD94E" w:rsidR="00C0786C" w:rsidRPr="004A7CF6" w:rsidRDefault="005A13E6" w:rsidP="00055F6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PREFEITURA MUNICIPAL DE ROSÁRIO DA LIMEIRA - PREGÃO PRESENCIAL 048/2023</w:t>
      </w:r>
    </w:p>
    <w:p w14:paraId="21FAC48E" w14:textId="1FCB3D86" w:rsidR="00453774" w:rsidRPr="004A7CF6" w:rsidRDefault="00453774" w:rsidP="00055F6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Torna público que fará realizar Processo Licitatório de nº 098/2023, na modalidade Pregão Presencial nº 048/2023, na data de 22/09/2023, às 13h00min, objetivando a contratação de empresa especializada para o fornecimento de mão de obra e material para implantação de 02 (dois) parques infantis completos do tipo playground, sendo 01 (um) a ser instalado no Balneário Américo José Honório, Centro, e 01 (um) a ser instalado junto a Praça José Roberto Ferreira, Distrito de Ancorado, ambos ambientes localizados dentro do perímetro do município de Rosário da Limeira/MG. Os produtos serão adquiridos com recursos provenientes da Secretaria de Estado de Governo, através do Convênio de Saída nº 1491001066/2023/SEGOV/PADEM. O Edital poderá ser retirado no site </w:t>
      </w:r>
      <w:hyperlink r:id="rId63" w:history="1">
        <w:r w:rsidR="00C0786C" w:rsidRPr="004A7CF6">
          <w:rPr>
            <w:rStyle w:val="Hyperlink"/>
            <w:rFonts w:asciiTheme="majorHAnsi" w:hAnsiTheme="majorHAnsi" w:cstheme="majorHAnsi"/>
          </w:rPr>
          <w:t>www.rosariodalimeira.mg.gov.br</w:t>
        </w:r>
      </w:hyperlink>
      <w:r w:rsidRPr="004A7CF6">
        <w:rPr>
          <w:rFonts w:asciiTheme="majorHAnsi" w:hAnsiTheme="majorHAnsi" w:cstheme="majorHAnsi"/>
        </w:rPr>
        <w:t>.</w:t>
      </w:r>
      <w:r w:rsidR="00C0786C" w:rsidRPr="004A7CF6">
        <w:rPr>
          <w:rFonts w:asciiTheme="majorHAnsi" w:hAnsiTheme="majorHAnsi" w:cstheme="majorHAnsi"/>
        </w:rPr>
        <w:t xml:space="preserve"> </w:t>
      </w:r>
      <w:r w:rsidRPr="004A7CF6">
        <w:rPr>
          <w:rFonts w:asciiTheme="majorHAnsi" w:hAnsiTheme="majorHAnsi" w:cstheme="majorHAnsi"/>
        </w:rPr>
        <w:t xml:space="preserve">Informações pelo telefone (32) 3723-1263. </w:t>
      </w:r>
    </w:p>
    <w:p w14:paraId="0EE81660" w14:textId="77777777" w:rsidR="00E77DC8" w:rsidRPr="004A7CF6" w:rsidRDefault="00E77DC8" w:rsidP="00055F6F">
      <w:pPr>
        <w:tabs>
          <w:tab w:val="left" w:pos="3024"/>
        </w:tabs>
        <w:autoSpaceDE w:val="0"/>
        <w:autoSpaceDN w:val="0"/>
        <w:adjustRightInd w:val="0"/>
        <w:jc w:val="both"/>
        <w:rPr>
          <w:rFonts w:asciiTheme="majorHAnsi" w:hAnsiTheme="majorHAnsi" w:cstheme="majorHAnsi"/>
        </w:rPr>
      </w:pPr>
    </w:p>
    <w:p w14:paraId="78AF2761" w14:textId="77777777" w:rsidR="00E77DC8" w:rsidRPr="004A7CF6" w:rsidRDefault="00E77DC8" w:rsidP="00055F6F">
      <w:pPr>
        <w:tabs>
          <w:tab w:val="left" w:pos="3024"/>
        </w:tabs>
        <w:autoSpaceDE w:val="0"/>
        <w:autoSpaceDN w:val="0"/>
        <w:adjustRightInd w:val="0"/>
        <w:jc w:val="both"/>
        <w:rPr>
          <w:rFonts w:asciiTheme="majorHAnsi" w:hAnsiTheme="majorHAnsi" w:cstheme="majorHAnsi"/>
          <w:b/>
        </w:rPr>
      </w:pPr>
    </w:p>
    <w:p w14:paraId="24FDF6D4" w14:textId="77777777" w:rsidR="005A13E6" w:rsidRPr="004A7CF6" w:rsidRDefault="005A13E6" w:rsidP="00055F6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SANTA BÁRBARA DO MONTE VERDE </w:t>
      </w:r>
    </w:p>
    <w:p w14:paraId="2A77164A" w14:textId="77777777" w:rsidR="005A13E6" w:rsidRPr="004A7CF6" w:rsidRDefault="005A13E6" w:rsidP="00055F6F">
      <w:pPr>
        <w:tabs>
          <w:tab w:val="left" w:pos="3024"/>
        </w:tabs>
        <w:autoSpaceDE w:val="0"/>
        <w:autoSpaceDN w:val="0"/>
        <w:adjustRightInd w:val="0"/>
        <w:jc w:val="both"/>
        <w:rPr>
          <w:rFonts w:asciiTheme="majorHAnsi" w:hAnsiTheme="majorHAnsi" w:cstheme="majorHAnsi"/>
          <w:b/>
        </w:rPr>
      </w:pPr>
    </w:p>
    <w:p w14:paraId="287EEA69" w14:textId="3DF2E63A" w:rsidR="00C0786C" w:rsidRPr="004A7CF6" w:rsidRDefault="005A13E6" w:rsidP="00055F6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TOMADA DE PREÇO Nº 003/2023 </w:t>
      </w:r>
    </w:p>
    <w:p w14:paraId="7286B184" w14:textId="5D4D3C30" w:rsidR="00E77DC8" w:rsidRPr="004A7CF6" w:rsidRDefault="00E77DC8" w:rsidP="00055F6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PREFEITURA MUNICIPAL DE SANTA BÁRBARA DO MONTE VERDE/MG torna público que realizará licitação sob Processo nº 100/2023, Tomada de Preço nº 003/2023, tipo Menor Preço global. Objeto: Contratação de empresa do ramo de construção civil para execução de obra </w:t>
      </w:r>
      <w:proofErr w:type="spellStart"/>
      <w:r w:rsidRPr="004A7CF6">
        <w:rPr>
          <w:rFonts w:asciiTheme="majorHAnsi" w:hAnsiTheme="majorHAnsi" w:cstheme="majorHAnsi"/>
        </w:rPr>
        <w:t>deengenharia</w:t>
      </w:r>
      <w:proofErr w:type="spellEnd"/>
      <w:r w:rsidRPr="004A7CF6">
        <w:rPr>
          <w:rFonts w:asciiTheme="majorHAnsi" w:hAnsiTheme="majorHAnsi" w:cstheme="majorHAnsi"/>
        </w:rPr>
        <w:t xml:space="preserve"> para 3ª fase da Reforma do assoalho e reforma dos banheiros na Sede da Prefeitura de Santa Bárbara do Monte Verde/MG, localizado na Praça Barão de Santa Bárbara, nº 57, Centro, Santa Bárbara do Monte Verde/MG, conforme recurso próprio do FUMPAC – Fundo Municipal de Proteção do Patrimônio Cultural. Credenciamento e abertura dia 28/09/2023, às 09h00min. O Edital completo encontra-se na Prefeitura Municipal de Santa Bárbara do Monte Verde/MG de 2ª a 6ª feira das 08h00min às 17h00min. Informações tel.: (32) 3283-8272 </w:t>
      </w:r>
      <w:hyperlink r:id="rId64" w:history="1">
        <w:r w:rsidR="00C0786C" w:rsidRPr="004A7CF6">
          <w:rPr>
            <w:rStyle w:val="Hyperlink"/>
            <w:rFonts w:asciiTheme="majorHAnsi" w:hAnsiTheme="majorHAnsi" w:cstheme="majorHAnsi"/>
          </w:rPr>
          <w:t>oulicitacao@santabarbaradomonteverde.mg.gov.br</w:t>
        </w:r>
      </w:hyperlink>
      <w:r w:rsidR="00C0786C" w:rsidRPr="004A7CF6">
        <w:rPr>
          <w:rFonts w:asciiTheme="majorHAnsi" w:hAnsiTheme="majorHAnsi" w:cstheme="majorHAnsi"/>
        </w:rPr>
        <w:t xml:space="preserve">. </w:t>
      </w:r>
    </w:p>
    <w:p w14:paraId="4C385588" w14:textId="77777777" w:rsidR="00E77DC8" w:rsidRPr="004A7CF6" w:rsidRDefault="00E77DC8" w:rsidP="00055F6F">
      <w:pPr>
        <w:tabs>
          <w:tab w:val="left" w:pos="3024"/>
        </w:tabs>
        <w:autoSpaceDE w:val="0"/>
        <w:autoSpaceDN w:val="0"/>
        <w:adjustRightInd w:val="0"/>
        <w:jc w:val="both"/>
        <w:rPr>
          <w:rFonts w:asciiTheme="majorHAnsi" w:hAnsiTheme="majorHAnsi" w:cstheme="majorHAnsi"/>
          <w:b/>
        </w:rPr>
      </w:pPr>
    </w:p>
    <w:p w14:paraId="609D125C" w14:textId="4018AAFC" w:rsidR="00C0786C" w:rsidRPr="004A7CF6" w:rsidRDefault="005A13E6" w:rsidP="00055F6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TOMADA DE PREÇO Nº 004/2023 </w:t>
      </w:r>
    </w:p>
    <w:p w14:paraId="28360E4F" w14:textId="04D63369" w:rsidR="00E77DC8" w:rsidRPr="004A7CF6" w:rsidRDefault="00E77DC8" w:rsidP="00055F6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SANTA BÁRBARA DO MONTE VERDE/MG torna público que realizará licitação sob Processo nº 101/2023, Tomada de Preço nº 004/2023, tipo Menor Preço Global. Objeto: Contratação de empresa do ramo de construção civil para execução de obra de engenharia para ampliação do Almoxarifado na Unidade da Farmácia de Minas localizada na Rua Geraldo Magela de Paiva, nº 20, São Cristóvão, no município de Santa Bárbara do Monte Verde/MG, Conforme recurso estabelecido na Resolução SES/MG nº 8.062/2022 e Transferências Especiais. </w:t>
      </w:r>
      <w:r w:rsidRPr="004A7CF6">
        <w:rPr>
          <w:rFonts w:asciiTheme="majorHAnsi" w:hAnsiTheme="majorHAnsi" w:cstheme="majorHAnsi"/>
        </w:rPr>
        <w:lastRenderedPageBreak/>
        <w:t xml:space="preserve">Credenciamento e abertura dia 03/10/2023, as 09h00min. O Edital completo encontra-se na Prefeitura Municipal de Santa Bárbara do Monte Verde/MG de 2ª a 6ª feira das 08h00min às 17h00min. Informações tel.: (32) 3283-8272/98437-8995 ou </w:t>
      </w:r>
      <w:hyperlink r:id="rId65" w:history="1">
        <w:r w:rsidR="00453774" w:rsidRPr="004A7CF6">
          <w:rPr>
            <w:rStyle w:val="Hyperlink"/>
            <w:rFonts w:asciiTheme="majorHAnsi" w:hAnsiTheme="majorHAnsi" w:cstheme="majorHAnsi"/>
          </w:rPr>
          <w:t>licitacao@santabarbaradomonteverde.mg.gov.br</w:t>
        </w:r>
      </w:hyperlink>
      <w:r w:rsidR="00453774" w:rsidRPr="004A7CF6">
        <w:rPr>
          <w:rFonts w:asciiTheme="majorHAnsi" w:hAnsiTheme="majorHAnsi" w:cstheme="majorHAnsi"/>
        </w:rPr>
        <w:t xml:space="preserve">. </w:t>
      </w:r>
    </w:p>
    <w:p w14:paraId="6004BF6E" w14:textId="77777777" w:rsidR="00453774" w:rsidRPr="004A7CF6" w:rsidRDefault="00453774" w:rsidP="00055F6F">
      <w:pPr>
        <w:tabs>
          <w:tab w:val="left" w:pos="3024"/>
        </w:tabs>
        <w:autoSpaceDE w:val="0"/>
        <w:autoSpaceDN w:val="0"/>
        <w:adjustRightInd w:val="0"/>
        <w:jc w:val="both"/>
        <w:rPr>
          <w:rFonts w:asciiTheme="majorHAnsi" w:hAnsiTheme="majorHAnsi" w:cstheme="majorHAnsi"/>
        </w:rPr>
      </w:pPr>
    </w:p>
    <w:p w14:paraId="3130D32D" w14:textId="77777777" w:rsidR="00453774" w:rsidRPr="004A7CF6" w:rsidRDefault="00453774" w:rsidP="00055F6F">
      <w:pPr>
        <w:tabs>
          <w:tab w:val="left" w:pos="3024"/>
        </w:tabs>
        <w:autoSpaceDE w:val="0"/>
        <w:autoSpaceDN w:val="0"/>
        <w:adjustRightInd w:val="0"/>
        <w:jc w:val="both"/>
        <w:rPr>
          <w:rFonts w:asciiTheme="majorHAnsi" w:hAnsiTheme="majorHAnsi" w:cstheme="majorHAnsi"/>
        </w:rPr>
      </w:pPr>
    </w:p>
    <w:p w14:paraId="57C51C8C" w14:textId="23506CDC" w:rsidR="00C0786C" w:rsidRPr="004A7CF6" w:rsidRDefault="00C0786C" w:rsidP="00055F6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b/>
        </w:rPr>
        <w:t xml:space="preserve">PREFEITURA MUNICIPAL </w:t>
      </w:r>
      <w:r w:rsidR="005A13E6" w:rsidRPr="004A7CF6">
        <w:rPr>
          <w:rFonts w:asciiTheme="majorHAnsi" w:hAnsiTheme="majorHAnsi" w:cstheme="majorHAnsi"/>
          <w:b/>
        </w:rPr>
        <w:t>DE SÃO GONÇALO DO ABAETÉ - PROCESSO LICITATÓRIO Nº 071/2023 TOMADA DE PREÇOS Nº 019/2023</w:t>
      </w:r>
    </w:p>
    <w:p w14:paraId="3922349F" w14:textId="77852264" w:rsidR="00453774" w:rsidRPr="004A7CF6" w:rsidRDefault="00453774" w:rsidP="00055F6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Objeto: Contratação de empresa para execução de obra de pavimentação asfáltica da MG 060 (saída para a localidade de Lagoa do Canastrão), abertura dia 28/09/2023 às 08:00hs. Informações: Setor de licitações na Praça Messias Matos, nº 110, </w:t>
      </w:r>
      <w:proofErr w:type="spellStart"/>
      <w:r w:rsidRPr="004A7CF6">
        <w:rPr>
          <w:rFonts w:asciiTheme="majorHAnsi" w:hAnsiTheme="majorHAnsi" w:cstheme="majorHAnsi"/>
        </w:rPr>
        <w:t>Cen</w:t>
      </w:r>
      <w:proofErr w:type="spellEnd"/>
      <w:r w:rsidRPr="004A7CF6">
        <w:rPr>
          <w:rFonts w:asciiTheme="majorHAnsi" w:hAnsiTheme="majorHAnsi" w:cstheme="majorHAnsi"/>
        </w:rPr>
        <w:t xml:space="preserve">- </w:t>
      </w:r>
      <w:proofErr w:type="spellStart"/>
      <w:r w:rsidRPr="004A7CF6">
        <w:rPr>
          <w:rFonts w:asciiTheme="majorHAnsi" w:hAnsiTheme="majorHAnsi" w:cstheme="majorHAnsi"/>
        </w:rPr>
        <w:t>tro</w:t>
      </w:r>
      <w:proofErr w:type="spellEnd"/>
      <w:r w:rsidRPr="004A7CF6">
        <w:rPr>
          <w:rFonts w:asciiTheme="majorHAnsi" w:hAnsiTheme="majorHAnsi" w:cstheme="majorHAnsi"/>
        </w:rPr>
        <w:t xml:space="preserve">, São Gonçalo do Abaeté/MG – CEP: 38.790-000, Fone: (38) 3563- 1216/1126, </w:t>
      </w:r>
      <w:proofErr w:type="spellStart"/>
      <w:r w:rsidRPr="004A7CF6">
        <w:rPr>
          <w:rFonts w:asciiTheme="majorHAnsi" w:hAnsiTheme="majorHAnsi" w:cstheme="majorHAnsi"/>
        </w:rPr>
        <w:t>Email</w:t>
      </w:r>
      <w:proofErr w:type="spellEnd"/>
      <w:r w:rsidRPr="004A7CF6">
        <w:rPr>
          <w:rFonts w:asciiTheme="majorHAnsi" w:hAnsiTheme="majorHAnsi" w:cstheme="majorHAnsi"/>
        </w:rPr>
        <w:t xml:space="preserve">: </w:t>
      </w:r>
      <w:hyperlink r:id="rId66" w:history="1">
        <w:r w:rsidR="00C0786C" w:rsidRPr="004A7CF6">
          <w:rPr>
            <w:rStyle w:val="Hyperlink"/>
            <w:rFonts w:asciiTheme="majorHAnsi" w:hAnsiTheme="majorHAnsi" w:cstheme="majorHAnsi"/>
          </w:rPr>
          <w:t>licitacao@saogoncalodoabaete.mg.gov.br</w:t>
        </w:r>
      </w:hyperlink>
      <w:r w:rsidRPr="004A7CF6">
        <w:rPr>
          <w:rFonts w:asciiTheme="majorHAnsi" w:hAnsiTheme="majorHAnsi" w:cstheme="majorHAnsi"/>
        </w:rPr>
        <w:t>;</w:t>
      </w:r>
      <w:r w:rsidR="00C0786C" w:rsidRPr="004A7CF6">
        <w:rPr>
          <w:rFonts w:asciiTheme="majorHAnsi" w:hAnsiTheme="majorHAnsi" w:cstheme="majorHAnsi"/>
        </w:rPr>
        <w:t xml:space="preserve"> </w:t>
      </w:r>
      <w:r w:rsidRPr="004A7CF6">
        <w:rPr>
          <w:rFonts w:asciiTheme="majorHAnsi" w:hAnsiTheme="majorHAnsi" w:cstheme="majorHAnsi"/>
        </w:rPr>
        <w:t xml:space="preserve">Editais disponíveis no site: </w:t>
      </w:r>
      <w:hyperlink r:id="rId67" w:history="1">
        <w:r w:rsidRPr="004A7CF6">
          <w:rPr>
            <w:rStyle w:val="Hyperlink"/>
            <w:rFonts w:asciiTheme="majorHAnsi" w:hAnsiTheme="majorHAnsi" w:cstheme="majorHAnsi"/>
          </w:rPr>
          <w:t>www.saogoncalodoabaete.mg.gov.br</w:t>
        </w:r>
      </w:hyperlink>
      <w:r w:rsidRPr="004A7CF6">
        <w:rPr>
          <w:rFonts w:asciiTheme="majorHAnsi" w:hAnsiTheme="majorHAnsi" w:cstheme="majorHAnsi"/>
        </w:rPr>
        <w:t>;</w:t>
      </w:r>
    </w:p>
    <w:p w14:paraId="1E6A701F" w14:textId="77777777" w:rsidR="00453774" w:rsidRPr="004A7CF6" w:rsidRDefault="00453774" w:rsidP="00055F6F">
      <w:pPr>
        <w:tabs>
          <w:tab w:val="left" w:pos="3024"/>
        </w:tabs>
        <w:autoSpaceDE w:val="0"/>
        <w:autoSpaceDN w:val="0"/>
        <w:adjustRightInd w:val="0"/>
        <w:jc w:val="both"/>
        <w:rPr>
          <w:rFonts w:asciiTheme="majorHAnsi" w:hAnsiTheme="majorHAnsi" w:cstheme="majorHAnsi"/>
        </w:rPr>
      </w:pPr>
    </w:p>
    <w:p w14:paraId="21E1B475" w14:textId="77777777" w:rsidR="00453774" w:rsidRPr="004A7CF6" w:rsidRDefault="00453774" w:rsidP="00055F6F">
      <w:pPr>
        <w:tabs>
          <w:tab w:val="left" w:pos="3024"/>
        </w:tabs>
        <w:autoSpaceDE w:val="0"/>
        <w:autoSpaceDN w:val="0"/>
        <w:adjustRightInd w:val="0"/>
        <w:jc w:val="both"/>
        <w:rPr>
          <w:rFonts w:asciiTheme="majorHAnsi" w:hAnsiTheme="majorHAnsi" w:cstheme="majorHAnsi"/>
          <w:b/>
        </w:rPr>
      </w:pPr>
    </w:p>
    <w:p w14:paraId="07527D0C" w14:textId="1E736508" w:rsidR="00C0786C" w:rsidRPr="004A7CF6" w:rsidRDefault="005A13E6" w:rsidP="00055F6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SÃO JOÃO EVANGELISTA - PROC. 122/2023 TOMADA DE PREÇOS Nº. 008/2023 </w:t>
      </w:r>
    </w:p>
    <w:p w14:paraId="6AD4C0F2" w14:textId="64E49604" w:rsidR="00453774" w:rsidRPr="004A7CF6" w:rsidRDefault="00453774" w:rsidP="00055F6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Objeto: Contratação de empresa especializada de engenharia para construção através de projeto </w:t>
      </w:r>
      <w:proofErr w:type="spellStart"/>
      <w:r w:rsidRPr="004A7CF6">
        <w:rPr>
          <w:rFonts w:asciiTheme="majorHAnsi" w:hAnsiTheme="majorHAnsi" w:cstheme="majorHAnsi"/>
        </w:rPr>
        <w:t>geomé</w:t>
      </w:r>
      <w:proofErr w:type="spellEnd"/>
      <w:r w:rsidRPr="004A7CF6">
        <w:rPr>
          <w:rFonts w:asciiTheme="majorHAnsi" w:hAnsiTheme="majorHAnsi" w:cstheme="majorHAnsi"/>
        </w:rPr>
        <w:t xml:space="preserve">- </w:t>
      </w:r>
      <w:proofErr w:type="spellStart"/>
      <w:r w:rsidRPr="004A7CF6">
        <w:rPr>
          <w:rFonts w:asciiTheme="majorHAnsi" w:hAnsiTheme="majorHAnsi" w:cstheme="majorHAnsi"/>
        </w:rPr>
        <w:t>trico</w:t>
      </w:r>
      <w:proofErr w:type="spellEnd"/>
      <w:r w:rsidRPr="004A7CF6">
        <w:rPr>
          <w:rFonts w:asciiTheme="majorHAnsi" w:hAnsiTheme="majorHAnsi" w:cstheme="majorHAnsi"/>
        </w:rPr>
        <w:t xml:space="preserve"> da pista de </w:t>
      </w:r>
      <w:proofErr w:type="spellStart"/>
      <w:r w:rsidRPr="004A7CF6">
        <w:rPr>
          <w:rFonts w:asciiTheme="majorHAnsi" w:hAnsiTheme="majorHAnsi" w:cstheme="majorHAnsi"/>
        </w:rPr>
        <w:t>caminhadabloquete</w:t>
      </w:r>
      <w:proofErr w:type="spellEnd"/>
      <w:r w:rsidRPr="004A7CF6">
        <w:rPr>
          <w:rFonts w:asciiTheme="majorHAnsi" w:hAnsiTheme="majorHAnsi" w:cstheme="majorHAnsi"/>
        </w:rPr>
        <w:t xml:space="preserve"> retangular 10X20CM, E=6CM, 35MPA, conforme estabelecido no projeto, planilha, cronograma e projeto básico. Menor Preço Global. Abertura: 28/09/2023 – Horário: 09h00min. Maiores informaç</w:t>
      </w:r>
      <w:r w:rsidR="00C0786C" w:rsidRPr="004A7CF6">
        <w:rPr>
          <w:rFonts w:asciiTheme="majorHAnsi" w:hAnsiTheme="majorHAnsi" w:cstheme="majorHAnsi"/>
        </w:rPr>
        <w:t xml:space="preserve">ões: </w:t>
      </w:r>
      <w:hyperlink r:id="rId68" w:history="1">
        <w:r w:rsidR="00C0786C" w:rsidRPr="004A7CF6">
          <w:rPr>
            <w:rStyle w:val="Hyperlink"/>
            <w:rFonts w:asciiTheme="majorHAnsi" w:hAnsiTheme="majorHAnsi" w:cstheme="majorHAnsi"/>
          </w:rPr>
          <w:t>licitacao.sje1@gmail.com</w:t>
        </w:r>
      </w:hyperlink>
      <w:r w:rsidR="00C0786C" w:rsidRPr="004A7CF6">
        <w:rPr>
          <w:rFonts w:asciiTheme="majorHAnsi" w:hAnsiTheme="majorHAnsi" w:cstheme="majorHAnsi"/>
        </w:rPr>
        <w:t xml:space="preserve">. </w:t>
      </w:r>
    </w:p>
    <w:p w14:paraId="51584852" w14:textId="77777777" w:rsidR="00453774" w:rsidRPr="004A7CF6" w:rsidRDefault="00453774" w:rsidP="00055F6F">
      <w:pPr>
        <w:tabs>
          <w:tab w:val="left" w:pos="3024"/>
        </w:tabs>
        <w:autoSpaceDE w:val="0"/>
        <w:autoSpaceDN w:val="0"/>
        <w:adjustRightInd w:val="0"/>
        <w:jc w:val="both"/>
        <w:rPr>
          <w:rFonts w:asciiTheme="majorHAnsi" w:hAnsiTheme="majorHAnsi" w:cstheme="majorHAnsi"/>
        </w:rPr>
      </w:pPr>
    </w:p>
    <w:p w14:paraId="42DB5D29" w14:textId="77777777" w:rsidR="00453774" w:rsidRPr="004A7CF6" w:rsidRDefault="00453774" w:rsidP="00055F6F">
      <w:pPr>
        <w:tabs>
          <w:tab w:val="left" w:pos="3024"/>
        </w:tabs>
        <w:autoSpaceDE w:val="0"/>
        <w:autoSpaceDN w:val="0"/>
        <w:adjustRightInd w:val="0"/>
        <w:jc w:val="both"/>
        <w:rPr>
          <w:rFonts w:asciiTheme="majorHAnsi" w:hAnsiTheme="majorHAnsi" w:cstheme="majorHAnsi"/>
          <w:b/>
        </w:rPr>
      </w:pPr>
    </w:p>
    <w:p w14:paraId="42F6BC52" w14:textId="01E17293" w:rsidR="00C0786C" w:rsidRPr="004A7CF6" w:rsidRDefault="005A13E6" w:rsidP="00F72A92">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SOBRÁLIA - ABERTURA DE PROCESSO LICITATORIO Nº 63/2023 </w:t>
      </w:r>
    </w:p>
    <w:p w14:paraId="5BDBDFEA" w14:textId="0EA36212" w:rsidR="00055F6F" w:rsidRPr="004A7CF6" w:rsidRDefault="00453774" w:rsidP="00F72A92">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Torna pública a abertura da modalidade TOMADA DE PREÇOS Nº 04/2023, menor preço global, cujo objeto é a Contratação de empresa para execução de obras de pavimentação de vias públicas no município, conforme Contrato de Repasse N° 937493/2022/MDR/CAIXA, celebrado junto à União Federal por intermédio do Ministério do Desenvolvimento Regional, representado pela Caixa Econômica Federal e o Município de </w:t>
      </w:r>
      <w:proofErr w:type="spellStart"/>
      <w:r w:rsidRPr="004A7CF6">
        <w:rPr>
          <w:rFonts w:asciiTheme="majorHAnsi" w:hAnsiTheme="majorHAnsi" w:cstheme="majorHAnsi"/>
        </w:rPr>
        <w:t>Sobrália</w:t>
      </w:r>
      <w:proofErr w:type="spellEnd"/>
      <w:r w:rsidRPr="004A7CF6">
        <w:rPr>
          <w:rFonts w:asciiTheme="majorHAnsi" w:hAnsiTheme="majorHAnsi" w:cstheme="majorHAnsi"/>
        </w:rPr>
        <w:t xml:space="preserve">. A abertura será dia 05/10/2023 às 14h:00min. na Prefeitura Municipal de </w:t>
      </w:r>
      <w:proofErr w:type="spellStart"/>
      <w:r w:rsidRPr="004A7CF6">
        <w:rPr>
          <w:rFonts w:asciiTheme="majorHAnsi" w:hAnsiTheme="majorHAnsi" w:cstheme="majorHAnsi"/>
        </w:rPr>
        <w:t>Sobrália</w:t>
      </w:r>
      <w:proofErr w:type="spellEnd"/>
      <w:r w:rsidRPr="004A7CF6">
        <w:rPr>
          <w:rFonts w:asciiTheme="majorHAnsi" w:hAnsiTheme="majorHAnsi" w:cstheme="majorHAnsi"/>
        </w:rPr>
        <w:t xml:space="preserve">-MG, na Praça Dr. </w:t>
      </w:r>
      <w:proofErr w:type="spellStart"/>
      <w:r w:rsidRPr="004A7CF6">
        <w:rPr>
          <w:rFonts w:asciiTheme="majorHAnsi" w:hAnsiTheme="majorHAnsi" w:cstheme="majorHAnsi"/>
        </w:rPr>
        <w:t>Rúsvel</w:t>
      </w:r>
      <w:proofErr w:type="spellEnd"/>
      <w:r w:rsidRPr="004A7CF6">
        <w:rPr>
          <w:rFonts w:asciiTheme="majorHAnsi" w:hAnsiTheme="majorHAnsi" w:cstheme="majorHAnsi"/>
        </w:rPr>
        <w:t xml:space="preserve"> Raimundo da Rocha, n°49 – Centro. O edital poderá ser lido e obtido no período de 13 de setembro a 05 de outubro de 2023, das 08h:00min. as 16h:00min. Informações </w:t>
      </w:r>
      <w:proofErr w:type="spellStart"/>
      <w:r w:rsidRPr="004A7CF6">
        <w:rPr>
          <w:rFonts w:asciiTheme="majorHAnsi" w:hAnsiTheme="majorHAnsi" w:cstheme="majorHAnsi"/>
        </w:rPr>
        <w:t>tel</w:t>
      </w:r>
      <w:proofErr w:type="spellEnd"/>
      <w:r w:rsidRPr="004A7CF6">
        <w:rPr>
          <w:rFonts w:asciiTheme="majorHAnsi" w:hAnsiTheme="majorHAnsi" w:cstheme="majorHAnsi"/>
        </w:rPr>
        <w:t xml:space="preserve">/fax (0xx33)3232-1149, com Sarah </w:t>
      </w:r>
      <w:proofErr w:type="spellStart"/>
      <w:r w:rsidRPr="004A7CF6">
        <w:rPr>
          <w:rFonts w:asciiTheme="majorHAnsi" w:hAnsiTheme="majorHAnsi" w:cstheme="majorHAnsi"/>
        </w:rPr>
        <w:t>Estefany</w:t>
      </w:r>
      <w:proofErr w:type="spellEnd"/>
      <w:r w:rsidRPr="004A7CF6">
        <w:rPr>
          <w:rFonts w:asciiTheme="majorHAnsi" w:hAnsiTheme="majorHAnsi" w:cstheme="majorHAnsi"/>
        </w:rPr>
        <w:t xml:space="preserve"> Silva Pereira</w:t>
      </w:r>
      <w:r w:rsidR="00C0786C" w:rsidRPr="004A7CF6">
        <w:rPr>
          <w:rFonts w:asciiTheme="majorHAnsi" w:hAnsiTheme="majorHAnsi" w:cstheme="majorHAnsi"/>
        </w:rPr>
        <w:t>.</w:t>
      </w:r>
    </w:p>
    <w:p w14:paraId="12A8C722" w14:textId="77777777" w:rsidR="00463515" w:rsidRPr="004A7CF6" w:rsidRDefault="00463515" w:rsidP="00F72A92">
      <w:pPr>
        <w:tabs>
          <w:tab w:val="left" w:pos="3024"/>
        </w:tabs>
        <w:autoSpaceDE w:val="0"/>
        <w:autoSpaceDN w:val="0"/>
        <w:adjustRightInd w:val="0"/>
        <w:jc w:val="both"/>
        <w:rPr>
          <w:rFonts w:asciiTheme="majorHAnsi" w:hAnsiTheme="majorHAnsi" w:cstheme="majorHAnsi"/>
        </w:rPr>
      </w:pPr>
    </w:p>
    <w:p w14:paraId="6FEC1840" w14:textId="77777777" w:rsidR="00463515" w:rsidRPr="004A7CF6" w:rsidRDefault="00463515" w:rsidP="00F72A92">
      <w:pPr>
        <w:tabs>
          <w:tab w:val="left" w:pos="3024"/>
        </w:tabs>
        <w:autoSpaceDE w:val="0"/>
        <w:autoSpaceDN w:val="0"/>
        <w:adjustRightInd w:val="0"/>
        <w:jc w:val="both"/>
        <w:rPr>
          <w:rFonts w:asciiTheme="majorHAnsi" w:hAnsiTheme="majorHAnsi" w:cstheme="majorHAnsi"/>
        </w:rPr>
      </w:pPr>
    </w:p>
    <w:p w14:paraId="21A71DB3" w14:textId="1621D746" w:rsidR="00463515" w:rsidRPr="004A7CF6" w:rsidRDefault="00463515" w:rsidP="00F72A92">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ADMINISTRAÇÃO REGIONAL DE MINAS GERAIS AVISO DE LICITAÇÃO CONCORRÊNCIA N° 18/2023 </w:t>
      </w:r>
    </w:p>
    <w:p w14:paraId="4F6B323B" w14:textId="232B29F4" w:rsidR="00463515" w:rsidRPr="004A7CF6" w:rsidRDefault="00463515" w:rsidP="00F72A92">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 Sesc em Minas comunica que promoverá licitação na modalidade CONCORRÊNCIA N° 000018-23, cujo objeto constitui a Contratação de empresa para execução de obra de reforma da unidade SESC VARGINHA, objetivando a implantação de reformas gerais, revitalização em áreas internas, externas e edificações, conforme especificações contidas no Edital e seus Anexos. O prazo para entrega da proposta é, impreterivelmente, ATÉ ÀS 09H00 DO DIA 27/09/2023 data da sessão pública da Concorrência no endereço: Edifício Sede, localizado na Rua dos Tupinambás, nº 956, Centro, Belo Horizonte/MG, CEP 30120-906. Os interessados em participar dessa licitação poderão obter o edital completo e seus anexos, no site </w:t>
      </w:r>
      <w:hyperlink r:id="rId69" w:history="1">
        <w:r w:rsidRPr="004A7CF6">
          <w:rPr>
            <w:rStyle w:val="Hyperlink"/>
            <w:rFonts w:asciiTheme="majorHAnsi" w:hAnsiTheme="majorHAnsi" w:cstheme="majorHAnsi"/>
          </w:rPr>
          <w:t>www.sescmg.com.br</w:t>
        </w:r>
      </w:hyperlink>
      <w:r w:rsidRPr="004A7CF6">
        <w:rPr>
          <w:rFonts w:asciiTheme="majorHAnsi" w:hAnsiTheme="majorHAnsi" w:cstheme="majorHAnsi"/>
        </w:rPr>
        <w:t>.</w:t>
      </w:r>
      <w:r w:rsidRPr="004A7CF6">
        <w:rPr>
          <w:rFonts w:asciiTheme="majorHAnsi" w:hAnsiTheme="majorHAnsi" w:cstheme="majorHAnsi"/>
        </w:rPr>
        <w:t xml:space="preserve"> </w:t>
      </w:r>
    </w:p>
    <w:p w14:paraId="2B4C4D68" w14:textId="77777777" w:rsidR="00463515" w:rsidRPr="004A7CF6" w:rsidRDefault="00463515" w:rsidP="00F72A92">
      <w:pPr>
        <w:tabs>
          <w:tab w:val="left" w:pos="3024"/>
        </w:tabs>
        <w:autoSpaceDE w:val="0"/>
        <w:autoSpaceDN w:val="0"/>
        <w:adjustRightInd w:val="0"/>
        <w:jc w:val="both"/>
        <w:rPr>
          <w:rFonts w:asciiTheme="majorHAnsi" w:hAnsiTheme="majorHAnsi" w:cstheme="majorHAnsi"/>
        </w:rPr>
      </w:pPr>
    </w:p>
    <w:p w14:paraId="1A1C7E41" w14:textId="77777777" w:rsidR="00463515" w:rsidRPr="004A7CF6" w:rsidRDefault="00463515" w:rsidP="00F72A92">
      <w:pPr>
        <w:tabs>
          <w:tab w:val="left" w:pos="3024"/>
        </w:tabs>
        <w:autoSpaceDE w:val="0"/>
        <w:autoSpaceDN w:val="0"/>
        <w:adjustRightInd w:val="0"/>
        <w:jc w:val="both"/>
        <w:rPr>
          <w:rFonts w:asciiTheme="majorHAnsi" w:hAnsiTheme="majorHAnsi" w:cstheme="majorHAnsi"/>
        </w:rPr>
      </w:pPr>
    </w:p>
    <w:p w14:paraId="52244EEA" w14:textId="1990522A" w:rsidR="00463515" w:rsidRPr="004A7CF6" w:rsidRDefault="00463515" w:rsidP="00463515">
      <w:pPr>
        <w:tabs>
          <w:tab w:val="left" w:pos="3024"/>
        </w:tabs>
        <w:autoSpaceDE w:val="0"/>
        <w:autoSpaceDN w:val="0"/>
        <w:adjustRightInd w:val="0"/>
        <w:jc w:val="center"/>
        <w:rPr>
          <w:rFonts w:asciiTheme="majorHAnsi" w:hAnsiTheme="majorHAnsi" w:cstheme="majorHAnsi"/>
          <w:b/>
        </w:rPr>
      </w:pPr>
      <w:r w:rsidRPr="004A7CF6">
        <w:rPr>
          <w:rFonts w:asciiTheme="majorHAnsi" w:hAnsiTheme="majorHAnsi" w:cstheme="majorHAnsi"/>
          <w:b/>
        </w:rPr>
        <w:t>ESTADO DO ACRE</w:t>
      </w:r>
    </w:p>
    <w:p w14:paraId="2942525E" w14:textId="77777777" w:rsidR="00463515" w:rsidRPr="004A7CF6" w:rsidRDefault="00463515" w:rsidP="00F72A92">
      <w:pPr>
        <w:tabs>
          <w:tab w:val="left" w:pos="3024"/>
        </w:tabs>
        <w:autoSpaceDE w:val="0"/>
        <w:autoSpaceDN w:val="0"/>
        <w:adjustRightInd w:val="0"/>
        <w:jc w:val="both"/>
        <w:rPr>
          <w:rFonts w:asciiTheme="majorHAnsi" w:hAnsiTheme="majorHAnsi" w:cstheme="majorHAnsi"/>
          <w:b/>
        </w:rPr>
      </w:pPr>
    </w:p>
    <w:p w14:paraId="3CAB7A62" w14:textId="77777777" w:rsidR="00EC22F6" w:rsidRPr="004A7CF6" w:rsidRDefault="00463515" w:rsidP="00F72A92">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PREFEITURA MUNICIPAL DE RIO BRANCO AVISO DE LICITAÇÃO CONCORRÊNCIA ELETRÔNICA Nº 11/2023 </w:t>
      </w:r>
    </w:p>
    <w:p w14:paraId="705EB3D7" w14:textId="1982C39E" w:rsidR="00463515" w:rsidRPr="004A7CF6" w:rsidRDefault="00463515" w:rsidP="00F72A92">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lastRenderedPageBreak/>
        <w:t xml:space="preserve">Contratação de empresa de engenharia para pavimentação dos ramais Colibri, Sena, Estrada Velha e Vertente, localizados na estrada de Porto Acre, km - 08, no município de Rio Branco - AC Origem: Secretaria Municipal de Infraestrutura e Mobilidade Urbana - </w:t>
      </w:r>
      <w:proofErr w:type="gramStart"/>
      <w:r w:rsidRPr="004A7CF6">
        <w:rPr>
          <w:rFonts w:asciiTheme="majorHAnsi" w:hAnsiTheme="majorHAnsi" w:cstheme="majorHAnsi"/>
        </w:rPr>
        <w:t>SEINFRA .</w:t>
      </w:r>
      <w:proofErr w:type="gramEnd"/>
      <w:r w:rsidRPr="004A7CF6">
        <w:rPr>
          <w:rFonts w:asciiTheme="majorHAnsi" w:hAnsiTheme="majorHAnsi" w:cstheme="majorHAnsi"/>
        </w:rPr>
        <w:t xml:space="preserve"> Propostas: Serão recebidas até às 10:00hs (horário de Brasília) do dia 27 de setembro de 2023, quando terá início a disputa de preços no sistema eletrônico: </w:t>
      </w:r>
      <w:hyperlink r:id="rId70" w:history="1">
        <w:r w:rsidRPr="004A7CF6">
          <w:rPr>
            <w:rStyle w:val="Hyperlink"/>
            <w:rFonts w:asciiTheme="majorHAnsi" w:hAnsiTheme="majorHAnsi" w:cstheme="majorHAnsi"/>
          </w:rPr>
          <w:t>www.comprasnet.gov.br</w:t>
        </w:r>
      </w:hyperlink>
      <w:r w:rsidRPr="004A7CF6">
        <w:rPr>
          <w:rFonts w:asciiTheme="majorHAnsi" w:hAnsiTheme="majorHAnsi" w:cstheme="majorHAnsi"/>
        </w:rPr>
        <w:t>.</w:t>
      </w:r>
      <w:r w:rsidRPr="004A7CF6">
        <w:rPr>
          <w:rFonts w:asciiTheme="majorHAnsi" w:hAnsiTheme="majorHAnsi" w:cstheme="majorHAnsi"/>
        </w:rPr>
        <w:t xml:space="preserve"> </w:t>
      </w:r>
      <w:r w:rsidRPr="004A7CF6">
        <w:rPr>
          <w:rFonts w:asciiTheme="majorHAnsi" w:hAnsiTheme="majorHAnsi" w:cstheme="majorHAnsi"/>
        </w:rPr>
        <w:t>Edital e Informações: O edital estará à disposição dos interessados a partir do dia 13 de setembro de 2023, por meio do sítio el</w:t>
      </w:r>
      <w:r w:rsidR="00EC22F6" w:rsidRPr="004A7CF6">
        <w:rPr>
          <w:rFonts w:asciiTheme="majorHAnsi" w:hAnsiTheme="majorHAnsi" w:cstheme="majorHAnsi"/>
        </w:rPr>
        <w:t xml:space="preserve">etrônico: </w:t>
      </w:r>
      <w:hyperlink r:id="rId71" w:history="1">
        <w:r w:rsidR="00EC22F6" w:rsidRPr="004A7CF6">
          <w:rPr>
            <w:rStyle w:val="Hyperlink"/>
            <w:rFonts w:asciiTheme="majorHAnsi" w:hAnsiTheme="majorHAnsi" w:cstheme="majorHAnsi"/>
          </w:rPr>
          <w:t>www.comprasnet.gov.br</w:t>
        </w:r>
      </w:hyperlink>
      <w:r w:rsidR="00EC22F6" w:rsidRPr="004A7CF6">
        <w:rPr>
          <w:rFonts w:asciiTheme="majorHAnsi" w:hAnsiTheme="majorHAnsi" w:cstheme="majorHAnsi"/>
        </w:rPr>
        <w:t xml:space="preserve"> </w:t>
      </w:r>
      <w:r w:rsidRPr="004A7CF6">
        <w:rPr>
          <w:rFonts w:asciiTheme="majorHAnsi" w:hAnsiTheme="majorHAnsi" w:cstheme="majorHAnsi"/>
        </w:rPr>
        <w:t xml:space="preserve">e </w:t>
      </w:r>
      <w:hyperlink r:id="rId72" w:history="1">
        <w:r w:rsidR="00EC22F6" w:rsidRPr="004A7CF6">
          <w:rPr>
            <w:rStyle w:val="Hyperlink"/>
            <w:rFonts w:asciiTheme="majorHAnsi" w:hAnsiTheme="majorHAnsi" w:cstheme="majorHAnsi"/>
          </w:rPr>
          <w:t>www.gov.br/pncp</w:t>
        </w:r>
      </w:hyperlink>
      <w:r w:rsidR="00EC22F6" w:rsidRPr="004A7CF6">
        <w:rPr>
          <w:rFonts w:asciiTheme="majorHAnsi" w:hAnsiTheme="majorHAnsi" w:cstheme="majorHAnsi"/>
        </w:rPr>
        <w:t xml:space="preserve"> </w:t>
      </w:r>
      <w:r w:rsidRPr="004A7CF6">
        <w:rPr>
          <w:rFonts w:asciiTheme="majorHAnsi" w:hAnsiTheme="majorHAnsi" w:cstheme="majorHAnsi"/>
        </w:rPr>
        <w:t xml:space="preserve">ou excepcionalmente na Comissão Permanente de Licitação - CPL01 - Rua Rui Barbosa, nº 325, 1º Piso - Bairro: Centro, CEP: 69.900-084 - Rio Branco/AC - Telefone: (68) 3223-1206 ou pelo link a seguir </w:t>
      </w:r>
      <w:hyperlink r:id="rId73" w:history="1">
        <w:r w:rsidRPr="004A7CF6">
          <w:rPr>
            <w:rStyle w:val="Hyperlink"/>
            <w:rFonts w:asciiTheme="majorHAnsi" w:hAnsiTheme="majorHAnsi" w:cstheme="majorHAnsi"/>
          </w:rPr>
          <w:t>https://drive.google.com/drive/folders/1PUFY39YdtJg1khDHb4d9mGOtWCLwU97A?usp=sharing</w:t>
        </w:r>
      </w:hyperlink>
      <w:r w:rsidRPr="004A7CF6">
        <w:rPr>
          <w:rFonts w:asciiTheme="majorHAnsi" w:hAnsiTheme="majorHAnsi" w:cstheme="majorHAnsi"/>
        </w:rPr>
        <w:t>.</w:t>
      </w:r>
      <w:r w:rsidRPr="004A7CF6">
        <w:rPr>
          <w:rFonts w:asciiTheme="majorHAnsi" w:hAnsiTheme="majorHAnsi" w:cstheme="majorHAnsi"/>
        </w:rPr>
        <w:t xml:space="preserve"> </w:t>
      </w:r>
    </w:p>
    <w:p w14:paraId="7C6303C1" w14:textId="77777777" w:rsidR="00366247" w:rsidRPr="004A7CF6" w:rsidRDefault="00366247" w:rsidP="00F72A92">
      <w:pPr>
        <w:tabs>
          <w:tab w:val="left" w:pos="3024"/>
        </w:tabs>
        <w:autoSpaceDE w:val="0"/>
        <w:autoSpaceDN w:val="0"/>
        <w:adjustRightInd w:val="0"/>
        <w:jc w:val="both"/>
        <w:rPr>
          <w:rFonts w:asciiTheme="majorHAnsi" w:hAnsiTheme="majorHAnsi" w:cstheme="majorHAnsi"/>
          <w:b/>
        </w:rPr>
      </w:pPr>
    </w:p>
    <w:p w14:paraId="64DF21A6" w14:textId="77777777" w:rsidR="00BB4868" w:rsidRPr="004A7CF6" w:rsidRDefault="00BB4868" w:rsidP="00F72A92">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AVISO DE RETIFICAÇÃO CONCORRÊNCIA ELETRÔNICA Nº 8/2023 </w:t>
      </w:r>
    </w:p>
    <w:p w14:paraId="14D25239" w14:textId="452F3731" w:rsidR="00BB4868" w:rsidRPr="004A7CF6" w:rsidRDefault="00BB4868" w:rsidP="00F72A92">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A Comissão, comunica aos interessados que a Concorrência acima mencionada que teve o Aviso de Licitação publicado, no D.O.U n° 171, pág. n° 259, no D.O.E. nº. 13.611, pág. nº 90, no jornal A GAZETA DO ACRE.COM, e no sítio oficial da Prefeitura Municipal de Rio Branco, todos do dia 06 de setembro de 2023, que tem como objeto Contratação de empresa de engenharia para execução de serviços de pavimentação com tijolo maciço, drenagem, meio fio e sarjeta, rede de distribuição de água, passeio público e sinalização nas ruas do bairro Jorge </w:t>
      </w:r>
      <w:proofErr w:type="spellStart"/>
      <w:r w:rsidRPr="004A7CF6">
        <w:rPr>
          <w:rFonts w:asciiTheme="majorHAnsi" w:hAnsiTheme="majorHAnsi" w:cstheme="majorHAnsi"/>
        </w:rPr>
        <w:t>Lavocat</w:t>
      </w:r>
      <w:proofErr w:type="spellEnd"/>
      <w:r w:rsidRPr="004A7CF6">
        <w:rPr>
          <w:rFonts w:asciiTheme="majorHAnsi" w:hAnsiTheme="majorHAnsi" w:cstheme="majorHAnsi"/>
        </w:rPr>
        <w:t xml:space="preserve">, no município de Rio Branco - AC, fica RETIFICADO, o Aviso de Licitação nos termos abaixo: Onde se lê: Propostas: Serão recebidas até às 10:00hs (horário de Brasília) do dia 22 de setembro de 2023, quando terá início a disputa de preços no sistema eletrônico: www.comprasnet.gov.br. Edital e Informações: O edital estará à disposição dos interessados a partir do dia 11 de setembro de 2023, por meio do sítio eletrônico: www.comprasnet.gov.br , www.gov.br/pncp e </w:t>
      </w:r>
      <w:hyperlink r:id="rId74" w:history="1">
        <w:r w:rsidRPr="004A7CF6">
          <w:rPr>
            <w:rStyle w:val="Hyperlink"/>
            <w:rFonts w:asciiTheme="majorHAnsi" w:hAnsiTheme="majorHAnsi" w:cstheme="majorHAnsi"/>
          </w:rPr>
          <w:t>https://drive.google.com/drive/folders/134tTAUxmTc5uXHbm6Zu4KrQ1GcsoilOW?usp=sharing</w:t>
        </w:r>
      </w:hyperlink>
      <w:r w:rsidRPr="004A7CF6">
        <w:rPr>
          <w:rFonts w:asciiTheme="majorHAnsi" w:hAnsiTheme="majorHAnsi" w:cstheme="majorHAnsi"/>
        </w:rPr>
        <w:t xml:space="preserve"> </w:t>
      </w:r>
      <w:r w:rsidRPr="004A7CF6">
        <w:rPr>
          <w:rFonts w:asciiTheme="majorHAnsi" w:hAnsiTheme="majorHAnsi" w:cstheme="majorHAnsi"/>
        </w:rPr>
        <w:t xml:space="preserve">ou excepcionalmente na Comissão Permanente de Licitação - CPL01 - Rua Rui Barbosa, nº 325, 1º Piso - Bairro: Centro, CEP: 69.900-084 - Rio Branco/AC - Telefone: (68) 3223-1206. Leia-se: Propostas: Serão recebidas até às 10:00hs (horário de Brasília) do dia 28 de setembro de 2023, quando terá início a disputa de preços no sistema eletrônico: </w:t>
      </w:r>
      <w:hyperlink r:id="rId75" w:history="1">
        <w:r w:rsidRPr="004A7CF6">
          <w:rPr>
            <w:rStyle w:val="Hyperlink"/>
            <w:rFonts w:asciiTheme="majorHAnsi" w:hAnsiTheme="majorHAnsi" w:cstheme="majorHAnsi"/>
          </w:rPr>
          <w:t>www.comprasnet.gov.br</w:t>
        </w:r>
      </w:hyperlink>
      <w:r w:rsidRPr="004A7CF6">
        <w:rPr>
          <w:rFonts w:asciiTheme="majorHAnsi" w:hAnsiTheme="majorHAnsi" w:cstheme="majorHAnsi"/>
        </w:rPr>
        <w:t>.</w:t>
      </w:r>
      <w:r w:rsidRPr="004A7CF6">
        <w:rPr>
          <w:rFonts w:asciiTheme="majorHAnsi" w:hAnsiTheme="majorHAnsi" w:cstheme="majorHAnsi"/>
        </w:rPr>
        <w:t xml:space="preserve"> </w:t>
      </w:r>
      <w:r w:rsidRPr="004A7CF6">
        <w:rPr>
          <w:rFonts w:asciiTheme="majorHAnsi" w:hAnsiTheme="majorHAnsi" w:cstheme="majorHAnsi"/>
        </w:rPr>
        <w:t>Edital e Informações: O edital estará à disposição dos interessados a partir do dia 13 de setembro de 2023, por meio do sítio ele</w:t>
      </w:r>
      <w:r w:rsidRPr="004A7CF6">
        <w:rPr>
          <w:rFonts w:asciiTheme="majorHAnsi" w:hAnsiTheme="majorHAnsi" w:cstheme="majorHAnsi"/>
        </w:rPr>
        <w:t xml:space="preserve">trônico: </w:t>
      </w:r>
      <w:hyperlink r:id="rId76" w:history="1">
        <w:r w:rsidRPr="004A7CF6">
          <w:rPr>
            <w:rStyle w:val="Hyperlink"/>
            <w:rFonts w:asciiTheme="majorHAnsi" w:hAnsiTheme="majorHAnsi" w:cstheme="majorHAnsi"/>
          </w:rPr>
          <w:t>www.comprasnet.gov.br</w:t>
        </w:r>
      </w:hyperlink>
      <w:r w:rsidRPr="004A7CF6">
        <w:rPr>
          <w:rFonts w:asciiTheme="majorHAnsi" w:hAnsiTheme="majorHAnsi" w:cstheme="majorHAnsi"/>
        </w:rPr>
        <w:t xml:space="preserve"> - </w:t>
      </w:r>
      <w:hyperlink r:id="rId77" w:history="1">
        <w:r w:rsidRPr="004A7CF6">
          <w:rPr>
            <w:rStyle w:val="Hyperlink"/>
            <w:rFonts w:asciiTheme="majorHAnsi" w:hAnsiTheme="majorHAnsi" w:cstheme="majorHAnsi"/>
          </w:rPr>
          <w:t>www.gov.br/pncp</w:t>
        </w:r>
      </w:hyperlink>
      <w:r w:rsidRPr="004A7CF6">
        <w:rPr>
          <w:rFonts w:asciiTheme="majorHAnsi" w:hAnsiTheme="majorHAnsi" w:cstheme="majorHAnsi"/>
        </w:rPr>
        <w:t xml:space="preserve"> </w:t>
      </w:r>
      <w:r w:rsidRPr="004A7CF6">
        <w:rPr>
          <w:rFonts w:asciiTheme="majorHAnsi" w:hAnsiTheme="majorHAnsi" w:cstheme="majorHAnsi"/>
        </w:rPr>
        <w:t xml:space="preserve">e </w:t>
      </w:r>
      <w:hyperlink r:id="rId78" w:history="1">
        <w:r w:rsidRPr="004A7CF6">
          <w:rPr>
            <w:rStyle w:val="Hyperlink"/>
            <w:rFonts w:asciiTheme="majorHAnsi" w:hAnsiTheme="majorHAnsi" w:cstheme="majorHAnsi"/>
          </w:rPr>
          <w:t>https://drive.google.com/drive/folders/134tTAUxmTc5uXHbm6Zu4KrQ1GcsoilOW?usp=sharing</w:t>
        </w:r>
      </w:hyperlink>
      <w:r w:rsidRPr="004A7CF6">
        <w:rPr>
          <w:rFonts w:asciiTheme="majorHAnsi" w:hAnsiTheme="majorHAnsi" w:cstheme="majorHAnsi"/>
        </w:rPr>
        <w:t xml:space="preserve"> </w:t>
      </w:r>
      <w:r w:rsidRPr="004A7CF6">
        <w:rPr>
          <w:rFonts w:asciiTheme="majorHAnsi" w:hAnsiTheme="majorHAnsi" w:cstheme="majorHAnsi"/>
        </w:rPr>
        <w:t>ou excepcionalmente na Comissão Permanente de Licitação - CPL01 - Rua Rui Barbosa, nº 325, 1º Piso - Bairro: Centro, CEP: 69.900-084 - Rio Branco/AC - Telefone: (68) 3223-1206.</w:t>
      </w:r>
    </w:p>
    <w:p w14:paraId="49B5E684" w14:textId="77777777" w:rsidR="00366247" w:rsidRPr="004A7CF6" w:rsidRDefault="00366247" w:rsidP="00F72A92">
      <w:pPr>
        <w:tabs>
          <w:tab w:val="left" w:pos="3024"/>
        </w:tabs>
        <w:autoSpaceDE w:val="0"/>
        <w:autoSpaceDN w:val="0"/>
        <w:adjustRightInd w:val="0"/>
        <w:jc w:val="both"/>
        <w:rPr>
          <w:rFonts w:asciiTheme="majorHAnsi" w:hAnsiTheme="majorHAnsi" w:cstheme="majorHAnsi"/>
        </w:rPr>
      </w:pPr>
    </w:p>
    <w:p w14:paraId="630F15D7" w14:textId="77777777" w:rsidR="00BB4868" w:rsidRPr="004A7CF6" w:rsidRDefault="00BB4868" w:rsidP="00F72A92">
      <w:pPr>
        <w:tabs>
          <w:tab w:val="left" w:pos="3024"/>
        </w:tabs>
        <w:autoSpaceDE w:val="0"/>
        <w:autoSpaceDN w:val="0"/>
        <w:adjustRightInd w:val="0"/>
        <w:jc w:val="both"/>
        <w:rPr>
          <w:rFonts w:asciiTheme="majorHAnsi" w:hAnsiTheme="majorHAnsi" w:cstheme="majorHAnsi"/>
        </w:rPr>
      </w:pPr>
    </w:p>
    <w:p w14:paraId="45DCA225" w14:textId="115A9E21" w:rsidR="00366247" w:rsidRPr="004A7CF6" w:rsidRDefault="00366247" w:rsidP="00366247">
      <w:pPr>
        <w:tabs>
          <w:tab w:val="left" w:pos="3024"/>
        </w:tabs>
        <w:autoSpaceDE w:val="0"/>
        <w:autoSpaceDN w:val="0"/>
        <w:adjustRightInd w:val="0"/>
        <w:jc w:val="center"/>
        <w:rPr>
          <w:rFonts w:asciiTheme="majorHAnsi" w:hAnsiTheme="majorHAnsi" w:cstheme="majorHAnsi"/>
          <w:b/>
        </w:rPr>
      </w:pPr>
      <w:r w:rsidRPr="004A7CF6">
        <w:rPr>
          <w:rFonts w:asciiTheme="majorHAnsi" w:hAnsiTheme="majorHAnsi" w:cstheme="majorHAnsi"/>
          <w:b/>
        </w:rPr>
        <w:t>DISTRITO FEDERAL</w:t>
      </w:r>
    </w:p>
    <w:p w14:paraId="7D940197" w14:textId="77777777" w:rsidR="00366247" w:rsidRPr="004A7CF6" w:rsidRDefault="00366247" w:rsidP="00F72A92">
      <w:pPr>
        <w:tabs>
          <w:tab w:val="left" w:pos="3024"/>
        </w:tabs>
        <w:autoSpaceDE w:val="0"/>
        <w:autoSpaceDN w:val="0"/>
        <w:adjustRightInd w:val="0"/>
        <w:jc w:val="both"/>
        <w:rPr>
          <w:rFonts w:asciiTheme="majorHAnsi" w:hAnsiTheme="majorHAnsi" w:cstheme="majorHAnsi"/>
          <w:b/>
        </w:rPr>
      </w:pPr>
    </w:p>
    <w:p w14:paraId="7171C6D9" w14:textId="77777777" w:rsidR="00366247" w:rsidRPr="004A7CF6" w:rsidRDefault="00366247" w:rsidP="00F72A92">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b/>
        </w:rPr>
        <w:t>DEPARTAMENTO NACIONAL DE INFRAESTRUTURA DE TRANSPORTES - COORDENAÇÃO-GERAL DE CADASTRO E LICITAÇÕES-DAF AVISO DE LICITAÇÃO RDC ELETRÔNICO Nº 408/2023 - UASG 393003 Nº PROCESSO: 50600011382202319.</w:t>
      </w:r>
      <w:r w:rsidRPr="004A7CF6">
        <w:rPr>
          <w:rFonts w:asciiTheme="majorHAnsi" w:hAnsiTheme="majorHAnsi" w:cstheme="majorHAnsi"/>
        </w:rPr>
        <w:t xml:space="preserve"> </w:t>
      </w:r>
    </w:p>
    <w:p w14:paraId="320DEF13" w14:textId="3D7108C4" w:rsidR="00366247" w:rsidRPr="004A7CF6" w:rsidRDefault="00366247" w:rsidP="00F72A92">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Objeto: Contratação de empresa especializada para a Elaboração de Projetos Básicos e Executivos de Engenharia visando a execução das obras de Implantação em Pista Duplicada do Contorno Rodoviário de Palhoça/Santo Amaro da Imperatriz, na BR-282/SC. Lote </w:t>
      </w:r>
      <w:proofErr w:type="gramStart"/>
      <w:r w:rsidRPr="004A7CF6">
        <w:rPr>
          <w:rFonts w:asciiTheme="majorHAnsi" w:hAnsiTheme="majorHAnsi" w:cstheme="majorHAnsi"/>
        </w:rPr>
        <w:t>único..</w:t>
      </w:r>
      <w:proofErr w:type="gramEnd"/>
      <w:r w:rsidRPr="004A7CF6">
        <w:rPr>
          <w:rFonts w:asciiTheme="majorHAnsi" w:hAnsiTheme="majorHAnsi" w:cstheme="majorHAnsi"/>
        </w:rPr>
        <w:t xml:space="preserve"> Total de Itens Licitados: 1. Edital: 12/09/2023 das 08h00 às 12h00 e das 14h00 às 17h55. Endereço: </w:t>
      </w:r>
      <w:proofErr w:type="spellStart"/>
      <w:r w:rsidRPr="004A7CF6">
        <w:rPr>
          <w:rFonts w:asciiTheme="majorHAnsi" w:hAnsiTheme="majorHAnsi" w:cstheme="majorHAnsi"/>
        </w:rPr>
        <w:t>Saun</w:t>
      </w:r>
      <w:proofErr w:type="spellEnd"/>
      <w:r w:rsidRPr="004A7CF6">
        <w:rPr>
          <w:rFonts w:asciiTheme="majorHAnsi" w:hAnsiTheme="majorHAnsi" w:cstheme="majorHAnsi"/>
        </w:rPr>
        <w:t xml:space="preserve"> Quadra 3 Bloco a, Asa Norte - BRASÍLIA/DF ou </w:t>
      </w:r>
      <w:hyperlink r:id="rId79" w:history="1">
        <w:r w:rsidRPr="004A7CF6">
          <w:rPr>
            <w:rStyle w:val="Hyperlink"/>
            <w:rFonts w:asciiTheme="majorHAnsi" w:hAnsiTheme="majorHAnsi" w:cstheme="majorHAnsi"/>
          </w:rPr>
          <w:t>https://www.gov.br/compras/edital/393003-99-00408-2023</w:t>
        </w:r>
      </w:hyperlink>
      <w:r w:rsidRPr="004A7CF6">
        <w:rPr>
          <w:rFonts w:asciiTheme="majorHAnsi" w:hAnsiTheme="majorHAnsi" w:cstheme="majorHAnsi"/>
        </w:rPr>
        <w:t>.</w:t>
      </w:r>
      <w:r w:rsidRPr="004A7CF6">
        <w:rPr>
          <w:rFonts w:asciiTheme="majorHAnsi" w:hAnsiTheme="majorHAnsi" w:cstheme="majorHAnsi"/>
        </w:rPr>
        <w:t xml:space="preserve"> </w:t>
      </w:r>
      <w:r w:rsidRPr="004A7CF6">
        <w:rPr>
          <w:rFonts w:asciiTheme="majorHAnsi" w:hAnsiTheme="majorHAnsi" w:cstheme="majorHAnsi"/>
        </w:rPr>
        <w:t xml:space="preserve">Entrega das Propostas: a partir de 12/09/2023 às 08h00 no </w:t>
      </w:r>
      <w:r w:rsidRPr="004A7CF6">
        <w:rPr>
          <w:rFonts w:asciiTheme="majorHAnsi" w:hAnsiTheme="majorHAnsi" w:cstheme="majorHAnsi"/>
        </w:rPr>
        <w:t xml:space="preserve">site </w:t>
      </w:r>
      <w:hyperlink r:id="rId80" w:history="1">
        <w:r w:rsidRPr="004A7CF6">
          <w:rPr>
            <w:rStyle w:val="Hyperlink"/>
            <w:rFonts w:asciiTheme="majorHAnsi" w:hAnsiTheme="majorHAnsi" w:cstheme="majorHAnsi"/>
          </w:rPr>
          <w:t>www.gov.br/compras/pt-br/</w:t>
        </w:r>
      </w:hyperlink>
      <w:r w:rsidRPr="004A7CF6">
        <w:rPr>
          <w:rFonts w:asciiTheme="majorHAnsi" w:hAnsiTheme="majorHAnsi" w:cstheme="majorHAnsi"/>
        </w:rPr>
        <w:t xml:space="preserve">. </w:t>
      </w:r>
      <w:r w:rsidRPr="004A7CF6">
        <w:rPr>
          <w:rFonts w:asciiTheme="majorHAnsi" w:hAnsiTheme="majorHAnsi" w:cstheme="majorHAnsi"/>
        </w:rPr>
        <w:t xml:space="preserve">Abertura das Propostas: 03/10/2023 às 15h00 no </w:t>
      </w:r>
      <w:r w:rsidRPr="004A7CF6">
        <w:rPr>
          <w:rFonts w:asciiTheme="majorHAnsi" w:hAnsiTheme="majorHAnsi" w:cstheme="majorHAnsi"/>
        </w:rPr>
        <w:t xml:space="preserve">site </w:t>
      </w:r>
      <w:hyperlink r:id="rId81" w:history="1">
        <w:r w:rsidRPr="004A7CF6">
          <w:rPr>
            <w:rStyle w:val="Hyperlink"/>
            <w:rFonts w:asciiTheme="majorHAnsi" w:hAnsiTheme="majorHAnsi" w:cstheme="majorHAnsi"/>
          </w:rPr>
          <w:t>www.gov.br/compras/pt-br/</w:t>
        </w:r>
      </w:hyperlink>
      <w:r w:rsidRPr="004A7CF6">
        <w:rPr>
          <w:rFonts w:asciiTheme="majorHAnsi" w:hAnsiTheme="majorHAnsi" w:cstheme="majorHAnsi"/>
        </w:rPr>
        <w:t xml:space="preserve">. </w:t>
      </w:r>
      <w:r w:rsidRPr="004A7CF6">
        <w:rPr>
          <w:rFonts w:asciiTheme="majorHAnsi" w:hAnsiTheme="majorHAnsi" w:cstheme="majorHAnsi"/>
        </w:rPr>
        <w:t xml:space="preserve">Informações Gerais: O Edital poderá ser obtido nos </w:t>
      </w:r>
      <w:proofErr w:type="spellStart"/>
      <w:r w:rsidRPr="004A7CF6">
        <w:rPr>
          <w:rFonts w:asciiTheme="majorHAnsi" w:hAnsiTheme="majorHAnsi" w:cstheme="majorHAnsi"/>
        </w:rPr>
        <w:t>sitios</w:t>
      </w:r>
      <w:proofErr w:type="spellEnd"/>
      <w:r w:rsidRPr="004A7CF6">
        <w:rPr>
          <w:rFonts w:asciiTheme="majorHAnsi" w:hAnsiTheme="majorHAnsi" w:cstheme="majorHAnsi"/>
        </w:rPr>
        <w:t xml:space="preserve"> </w:t>
      </w:r>
      <w:hyperlink r:id="rId82" w:history="1">
        <w:r w:rsidRPr="004A7CF6">
          <w:rPr>
            <w:rStyle w:val="Hyperlink"/>
            <w:rFonts w:asciiTheme="majorHAnsi" w:hAnsiTheme="majorHAnsi" w:cstheme="majorHAnsi"/>
          </w:rPr>
          <w:t>www.comprasgovernamentais.gov.br</w:t>
        </w:r>
      </w:hyperlink>
      <w:r w:rsidRPr="004A7CF6">
        <w:rPr>
          <w:rFonts w:asciiTheme="majorHAnsi" w:hAnsiTheme="majorHAnsi" w:cstheme="majorHAnsi"/>
        </w:rPr>
        <w:t xml:space="preserve"> ou </w:t>
      </w:r>
      <w:hyperlink r:id="rId83" w:history="1">
        <w:r w:rsidRPr="004A7CF6">
          <w:rPr>
            <w:rStyle w:val="Hyperlink"/>
            <w:rFonts w:asciiTheme="majorHAnsi" w:hAnsiTheme="majorHAnsi" w:cstheme="majorHAnsi"/>
          </w:rPr>
          <w:t>www.dnit.gov.br</w:t>
        </w:r>
      </w:hyperlink>
      <w:r w:rsidRPr="004A7CF6">
        <w:rPr>
          <w:rFonts w:asciiTheme="majorHAnsi" w:hAnsiTheme="majorHAnsi" w:cstheme="majorHAnsi"/>
        </w:rPr>
        <w:t xml:space="preserve">. </w:t>
      </w:r>
    </w:p>
    <w:p w14:paraId="4995E79F" w14:textId="77777777" w:rsidR="00366247" w:rsidRPr="004A7CF6" w:rsidRDefault="00366247" w:rsidP="00F72A92">
      <w:pPr>
        <w:tabs>
          <w:tab w:val="left" w:pos="3024"/>
        </w:tabs>
        <w:autoSpaceDE w:val="0"/>
        <w:autoSpaceDN w:val="0"/>
        <w:adjustRightInd w:val="0"/>
        <w:jc w:val="both"/>
        <w:rPr>
          <w:rFonts w:asciiTheme="majorHAnsi" w:hAnsiTheme="majorHAnsi" w:cstheme="majorHAnsi"/>
        </w:rPr>
      </w:pPr>
    </w:p>
    <w:p w14:paraId="346A0E63" w14:textId="77777777" w:rsidR="00366247" w:rsidRPr="004A7CF6" w:rsidRDefault="00366247" w:rsidP="00F72A92">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b/>
        </w:rPr>
        <w:t>AVISO DE LICITAÇÃO RDC ELETRÔNICO Nº 404/2023 - UASG 393003 Nº Processo: 50600002257202318.</w:t>
      </w:r>
      <w:r w:rsidRPr="004A7CF6">
        <w:rPr>
          <w:rFonts w:asciiTheme="majorHAnsi" w:hAnsiTheme="majorHAnsi" w:cstheme="majorHAnsi"/>
        </w:rPr>
        <w:t xml:space="preserve"> </w:t>
      </w:r>
    </w:p>
    <w:p w14:paraId="16E387E5" w14:textId="33F0E04D" w:rsidR="00366247" w:rsidRPr="004A7CF6" w:rsidRDefault="00366247" w:rsidP="00F72A92">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rPr>
        <w:t>Objeto: Contratação de empresa especializada para a elaboração de estudos e projetos básicos e executivos de engenharia visando a execução das obras de duplicação, adequação de capacidade e melhorias de segurança com eliminação de pontos críticos da rodovia BR-282/SC, entre o entroncamento com a BR-116/SC (Lages) e o entroncamento com a BR-163/SC (São Miguel do Oeste</w:t>
      </w:r>
      <w:proofErr w:type="gramStart"/>
      <w:r w:rsidRPr="004A7CF6">
        <w:rPr>
          <w:rFonts w:asciiTheme="majorHAnsi" w:hAnsiTheme="majorHAnsi" w:cstheme="majorHAnsi"/>
        </w:rPr>
        <w:t>)..</w:t>
      </w:r>
      <w:proofErr w:type="gramEnd"/>
      <w:r w:rsidRPr="004A7CF6">
        <w:rPr>
          <w:rFonts w:asciiTheme="majorHAnsi" w:hAnsiTheme="majorHAnsi" w:cstheme="majorHAnsi"/>
        </w:rPr>
        <w:t xml:space="preserve"> Total de Itens Licitados: 4. Edital: 12/09/2023 das 08h00 às 12h00 e das 14h00 às 17h59. Endereço: San Q. 03 Bloco "a" - Mezanino, Asa Norte - BRASÍLIA/DF ou </w:t>
      </w:r>
      <w:hyperlink r:id="rId84" w:history="1">
        <w:r w:rsidRPr="004A7CF6">
          <w:rPr>
            <w:rStyle w:val="Hyperlink"/>
            <w:rFonts w:asciiTheme="majorHAnsi" w:hAnsiTheme="majorHAnsi" w:cstheme="majorHAnsi"/>
          </w:rPr>
          <w:t>https://www.gov.br/compras/edital/393003-99-00404- 2023</w:t>
        </w:r>
      </w:hyperlink>
      <w:r w:rsidRPr="004A7CF6">
        <w:rPr>
          <w:rFonts w:asciiTheme="majorHAnsi" w:hAnsiTheme="majorHAnsi" w:cstheme="majorHAnsi"/>
        </w:rPr>
        <w:t xml:space="preserve">. </w:t>
      </w:r>
      <w:r w:rsidRPr="004A7CF6">
        <w:rPr>
          <w:rFonts w:asciiTheme="majorHAnsi" w:hAnsiTheme="majorHAnsi" w:cstheme="majorHAnsi"/>
        </w:rPr>
        <w:t>Entrega das Propostas: a partir de 12/09/2023 às 08h00 no</w:t>
      </w:r>
      <w:r w:rsidRPr="004A7CF6">
        <w:rPr>
          <w:rFonts w:asciiTheme="majorHAnsi" w:hAnsiTheme="majorHAnsi" w:cstheme="majorHAnsi"/>
        </w:rPr>
        <w:t xml:space="preserve"> site </w:t>
      </w:r>
      <w:hyperlink r:id="rId85" w:history="1">
        <w:r w:rsidRPr="004A7CF6">
          <w:rPr>
            <w:rStyle w:val="Hyperlink"/>
            <w:rFonts w:asciiTheme="majorHAnsi" w:hAnsiTheme="majorHAnsi" w:cstheme="majorHAnsi"/>
          </w:rPr>
          <w:t>www.gov.br/compras/ptbr/</w:t>
        </w:r>
      </w:hyperlink>
      <w:r w:rsidRPr="004A7CF6">
        <w:rPr>
          <w:rFonts w:asciiTheme="majorHAnsi" w:hAnsiTheme="majorHAnsi" w:cstheme="majorHAnsi"/>
        </w:rPr>
        <w:t xml:space="preserve">. </w:t>
      </w:r>
      <w:r w:rsidRPr="004A7CF6">
        <w:rPr>
          <w:rFonts w:asciiTheme="majorHAnsi" w:hAnsiTheme="majorHAnsi" w:cstheme="majorHAnsi"/>
        </w:rPr>
        <w:t xml:space="preserve">Abertura das Propostas: 03/10/2023 às 15h00 no site </w:t>
      </w:r>
      <w:hyperlink r:id="rId86" w:history="1">
        <w:r w:rsidRPr="004A7CF6">
          <w:rPr>
            <w:rStyle w:val="Hyperlink"/>
            <w:rFonts w:asciiTheme="majorHAnsi" w:hAnsiTheme="majorHAnsi" w:cstheme="majorHAnsi"/>
          </w:rPr>
          <w:t>www.gov.br/compras/pt-br/</w:t>
        </w:r>
      </w:hyperlink>
      <w:r w:rsidRPr="004A7CF6">
        <w:rPr>
          <w:rFonts w:asciiTheme="majorHAnsi" w:hAnsiTheme="majorHAnsi" w:cstheme="majorHAnsi"/>
        </w:rPr>
        <w:t>.</w:t>
      </w:r>
      <w:r w:rsidRPr="004A7CF6">
        <w:rPr>
          <w:rFonts w:asciiTheme="majorHAnsi" w:hAnsiTheme="majorHAnsi" w:cstheme="majorHAnsi"/>
        </w:rPr>
        <w:t xml:space="preserve"> </w:t>
      </w:r>
      <w:r w:rsidRPr="004A7CF6">
        <w:rPr>
          <w:rFonts w:asciiTheme="majorHAnsi" w:hAnsiTheme="majorHAnsi" w:cstheme="majorHAnsi"/>
        </w:rPr>
        <w:t xml:space="preserve">Informações Gerais: O edital poderá ser obtido na Coordenação-Geral de Cadastro e Licitações ou por meio dos sítios: </w:t>
      </w:r>
      <w:hyperlink r:id="rId87" w:history="1">
        <w:proofErr w:type="gramStart"/>
        <w:r w:rsidRPr="004A7CF6">
          <w:rPr>
            <w:rStyle w:val="Hyperlink"/>
            <w:rFonts w:asciiTheme="majorHAnsi" w:hAnsiTheme="majorHAnsi" w:cstheme="majorHAnsi"/>
          </w:rPr>
          <w:t>www.dnit.gov.br</w:t>
        </w:r>
      </w:hyperlink>
      <w:r w:rsidRPr="004A7CF6">
        <w:rPr>
          <w:rFonts w:asciiTheme="majorHAnsi" w:hAnsiTheme="majorHAnsi" w:cstheme="majorHAnsi"/>
        </w:rPr>
        <w:t xml:space="preserve"> </w:t>
      </w:r>
      <w:r w:rsidRPr="004A7CF6">
        <w:rPr>
          <w:rFonts w:asciiTheme="majorHAnsi" w:hAnsiTheme="majorHAnsi" w:cstheme="majorHAnsi"/>
        </w:rPr>
        <w:t xml:space="preserve"> ou</w:t>
      </w:r>
      <w:proofErr w:type="gramEnd"/>
      <w:r w:rsidRPr="004A7CF6">
        <w:rPr>
          <w:rFonts w:asciiTheme="majorHAnsi" w:hAnsiTheme="majorHAnsi" w:cstheme="majorHAnsi"/>
        </w:rPr>
        <w:t xml:space="preserve"> </w:t>
      </w:r>
      <w:hyperlink r:id="rId88" w:history="1">
        <w:r w:rsidRPr="004A7CF6">
          <w:rPr>
            <w:rStyle w:val="Hyperlink"/>
            <w:rFonts w:asciiTheme="majorHAnsi" w:hAnsiTheme="majorHAnsi" w:cstheme="majorHAnsi"/>
          </w:rPr>
          <w:t>www.gov.br/compras</w:t>
        </w:r>
      </w:hyperlink>
      <w:r w:rsidRPr="004A7CF6">
        <w:rPr>
          <w:rFonts w:asciiTheme="majorHAnsi" w:hAnsiTheme="majorHAnsi" w:cstheme="majorHAnsi"/>
        </w:rPr>
        <w:t xml:space="preserve">. </w:t>
      </w:r>
    </w:p>
    <w:p w14:paraId="1D2A0501" w14:textId="77777777" w:rsidR="00055F6F" w:rsidRPr="004A7CF6" w:rsidRDefault="00055F6F" w:rsidP="00F72A92">
      <w:pPr>
        <w:tabs>
          <w:tab w:val="left" w:pos="3024"/>
        </w:tabs>
        <w:autoSpaceDE w:val="0"/>
        <w:autoSpaceDN w:val="0"/>
        <w:adjustRightInd w:val="0"/>
        <w:jc w:val="both"/>
        <w:rPr>
          <w:rFonts w:asciiTheme="majorHAnsi" w:hAnsiTheme="majorHAnsi" w:cstheme="majorHAnsi"/>
          <w:b/>
        </w:rPr>
      </w:pPr>
    </w:p>
    <w:p w14:paraId="700EA78A" w14:textId="77777777" w:rsidR="00055F6F" w:rsidRPr="004A7CF6" w:rsidRDefault="00055F6F" w:rsidP="00F72A92">
      <w:pPr>
        <w:tabs>
          <w:tab w:val="left" w:pos="3024"/>
        </w:tabs>
        <w:autoSpaceDE w:val="0"/>
        <w:autoSpaceDN w:val="0"/>
        <w:adjustRightInd w:val="0"/>
        <w:jc w:val="both"/>
        <w:rPr>
          <w:rFonts w:asciiTheme="majorHAnsi" w:hAnsiTheme="majorHAnsi" w:cstheme="majorHAnsi"/>
          <w:b/>
        </w:rPr>
      </w:pPr>
    </w:p>
    <w:p w14:paraId="4EE0899D" w14:textId="57EFD0F9" w:rsidR="006E0BFB" w:rsidRPr="004A7CF6" w:rsidRDefault="00BE088A" w:rsidP="006E0BFB">
      <w:pPr>
        <w:tabs>
          <w:tab w:val="left" w:pos="3024"/>
        </w:tabs>
        <w:autoSpaceDE w:val="0"/>
        <w:autoSpaceDN w:val="0"/>
        <w:adjustRightInd w:val="0"/>
        <w:jc w:val="center"/>
        <w:rPr>
          <w:rFonts w:asciiTheme="majorHAnsi" w:hAnsiTheme="majorHAnsi" w:cstheme="majorHAnsi"/>
          <w:b/>
        </w:rPr>
      </w:pPr>
      <w:r w:rsidRPr="004A7CF6">
        <w:rPr>
          <w:rFonts w:asciiTheme="majorHAnsi" w:hAnsiTheme="majorHAnsi" w:cstheme="majorHAnsi"/>
          <w:b/>
        </w:rPr>
        <w:t>ESTADO DO ESPÍRITO SANTO</w:t>
      </w:r>
    </w:p>
    <w:p w14:paraId="153678F5" w14:textId="77777777" w:rsidR="00BE088A" w:rsidRPr="004A7CF6" w:rsidRDefault="00BE088A" w:rsidP="006E0BFB">
      <w:pPr>
        <w:tabs>
          <w:tab w:val="left" w:pos="3024"/>
        </w:tabs>
        <w:autoSpaceDE w:val="0"/>
        <w:autoSpaceDN w:val="0"/>
        <w:adjustRightInd w:val="0"/>
        <w:jc w:val="center"/>
        <w:rPr>
          <w:rFonts w:asciiTheme="majorHAnsi" w:hAnsiTheme="majorHAnsi" w:cstheme="majorHAnsi"/>
          <w:b/>
        </w:rPr>
      </w:pPr>
    </w:p>
    <w:p w14:paraId="7EC59A9D" w14:textId="698B49A5" w:rsidR="00A26749" w:rsidRPr="004A7CF6" w:rsidRDefault="009C73E0" w:rsidP="0013054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SECRETARIA DE ESTADO DA AGRICULTURA, ABASTECIMENT</w:t>
      </w:r>
      <w:r w:rsidR="00A26749" w:rsidRPr="004A7CF6">
        <w:rPr>
          <w:rFonts w:asciiTheme="majorHAnsi" w:hAnsiTheme="majorHAnsi" w:cstheme="majorHAnsi"/>
          <w:b/>
        </w:rPr>
        <w:t>O, AQUICULTURA E PESCA – SEAG</w:t>
      </w:r>
    </w:p>
    <w:p w14:paraId="1F953747" w14:textId="77777777" w:rsidR="00A26749" w:rsidRPr="004A7CF6" w:rsidRDefault="00A26749" w:rsidP="0013054F">
      <w:pPr>
        <w:tabs>
          <w:tab w:val="left" w:pos="3024"/>
        </w:tabs>
        <w:autoSpaceDE w:val="0"/>
        <w:autoSpaceDN w:val="0"/>
        <w:adjustRightInd w:val="0"/>
        <w:jc w:val="both"/>
        <w:rPr>
          <w:rFonts w:asciiTheme="majorHAnsi" w:hAnsiTheme="majorHAnsi" w:cstheme="majorHAnsi"/>
          <w:b/>
        </w:rPr>
      </w:pPr>
    </w:p>
    <w:p w14:paraId="32A38358" w14:textId="7DC971BE" w:rsidR="009C73E0" w:rsidRPr="004A7CF6" w:rsidRDefault="009C73E0" w:rsidP="0013054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AVISO DE ABERTURA DO EDITAL DE CONCORRÊNCIA Nº 004/2023 </w:t>
      </w:r>
    </w:p>
    <w:p w14:paraId="75C41A04" w14:textId="522E9126" w:rsidR="006014C5" w:rsidRPr="004A7CF6" w:rsidRDefault="00055F6F" w:rsidP="0013054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rPr>
        <w:t>Órgão: Secretaria de Agricultura, Abastecimento, Aquicultura e Pesca - SEAG. Processo nº: 2023-LGMCV ID CidadES/TCE-ES: 2023.500E0600012.01.0025 Objeto: Contratação de serviços de tratamento de pontos críticos no Trecho: Entr. ES-379 - Sede de</w:t>
      </w:r>
      <w:r w:rsidRPr="004A7CF6">
        <w:rPr>
          <w:rFonts w:asciiTheme="majorHAnsi" w:hAnsiTheme="majorHAnsi" w:cstheme="majorHAnsi"/>
        </w:rPr>
        <w:t xml:space="preserve"> </w:t>
      </w:r>
      <w:r w:rsidRPr="004A7CF6">
        <w:rPr>
          <w:rFonts w:asciiTheme="majorHAnsi" w:hAnsiTheme="majorHAnsi" w:cstheme="majorHAnsi"/>
        </w:rPr>
        <w:t>Muniz Freire. Valor Estimado: R$ 4.443.623,77 (Quatro milhões quatrocentos e quarenta e três mil seiscentos e vinte e três reais e setenta e sete centavos) Abertura da Sessão Pública: 16/10/2023 às 10:00h. Local de Realização da Sessão Pública: Rua Raimundo Nonato, 116 - Forte São João - Vitória/ ES. O Edital poderá ser adquirido junto à CPL/SEAG, 5º andar no endereço acima citado, de segunda a sexta-feira, no horário de 09h ás 12h e 13h30min ás 16h, bem como p</w:t>
      </w:r>
      <w:r w:rsidR="009C73E0" w:rsidRPr="004A7CF6">
        <w:rPr>
          <w:rFonts w:asciiTheme="majorHAnsi" w:hAnsiTheme="majorHAnsi" w:cstheme="majorHAnsi"/>
        </w:rPr>
        <w:t xml:space="preserve">elo site </w:t>
      </w:r>
      <w:hyperlink r:id="rId89" w:history="1">
        <w:r w:rsidR="009C73E0" w:rsidRPr="004A7CF6">
          <w:rPr>
            <w:rStyle w:val="Hyperlink"/>
            <w:rFonts w:asciiTheme="majorHAnsi" w:hAnsiTheme="majorHAnsi" w:cstheme="majorHAnsi"/>
          </w:rPr>
          <w:t>www.compras.es.gov.br</w:t>
        </w:r>
      </w:hyperlink>
      <w:r w:rsidR="009C73E0" w:rsidRPr="004A7CF6">
        <w:rPr>
          <w:rFonts w:asciiTheme="majorHAnsi" w:hAnsiTheme="majorHAnsi" w:cstheme="majorHAnsi"/>
        </w:rPr>
        <w:t xml:space="preserve">, </w:t>
      </w:r>
      <w:hyperlink r:id="rId90" w:history="1">
        <w:r w:rsidR="009C73E0" w:rsidRPr="004A7CF6">
          <w:rPr>
            <w:rStyle w:val="Hyperlink"/>
            <w:rFonts w:asciiTheme="majorHAnsi" w:hAnsiTheme="majorHAnsi" w:cstheme="majorHAnsi"/>
          </w:rPr>
          <w:t>cpl@seag.es.gov.br</w:t>
        </w:r>
      </w:hyperlink>
      <w:r w:rsidR="009C73E0" w:rsidRPr="004A7CF6">
        <w:rPr>
          <w:rFonts w:asciiTheme="majorHAnsi" w:hAnsiTheme="majorHAnsi" w:cstheme="majorHAnsi"/>
        </w:rPr>
        <w:t xml:space="preserve"> </w:t>
      </w:r>
      <w:r w:rsidRPr="004A7CF6">
        <w:rPr>
          <w:rFonts w:asciiTheme="majorHAnsi" w:hAnsiTheme="majorHAnsi" w:cstheme="majorHAnsi"/>
        </w:rPr>
        <w:t>ou tel.: (27) 3636-3670.</w:t>
      </w:r>
    </w:p>
    <w:p w14:paraId="0B27A6B8" w14:textId="77777777" w:rsidR="00055F6F" w:rsidRPr="004A7CF6" w:rsidRDefault="00055F6F" w:rsidP="0013054F">
      <w:pPr>
        <w:tabs>
          <w:tab w:val="left" w:pos="3024"/>
        </w:tabs>
        <w:autoSpaceDE w:val="0"/>
        <w:autoSpaceDN w:val="0"/>
        <w:adjustRightInd w:val="0"/>
        <w:jc w:val="both"/>
        <w:rPr>
          <w:rFonts w:asciiTheme="majorHAnsi" w:hAnsiTheme="majorHAnsi" w:cstheme="majorHAnsi"/>
          <w:b/>
        </w:rPr>
      </w:pPr>
    </w:p>
    <w:p w14:paraId="04EB1B16" w14:textId="76AF1715" w:rsidR="009C73E0" w:rsidRPr="004A7CF6" w:rsidRDefault="009C73E0" w:rsidP="0013054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AVISO DE REABERTURA DO EDITAL DE TOMADA DE PREÇOS Nº 007/2023 </w:t>
      </w:r>
    </w:p>
    <w:p w14:paraId="57184514" w14:textId="19A5F2E7" w:rsidR="00055F6F" w:rsidRPr="004A7CF6" w:rsidRDefault="00055F6F" w:rsidP="0013054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Órgão: Secretaria de Agricultura, Abastecimento, Aquicultura e Pesca - SEAG. Processo nº: 2023-75NH0 ID CidadES/TCE-ES: 2023.500E0600012.01.0017 Objeto: CONTRATAÇÃO DE EMPRESA ESPECIALIZADA EM OBRAS DE CONTENÇÃO DE TALUDE NO TRECHO: BR-262 - COMUNIDADE DE ARACÊ NO MUNICÍPIO DE DOMINGOS MARTINS/ES. Valor Estimado: R$ 838.570,45 (Oitocentos e trinta e oito mil, quinhentos e setenta reais e quarenta e cinco centavos) Abertura da Sessão Pública: 28/09/2023 às 10:00h. Local de Realização da Sessão Pública: Rua Raimundo Nonato, 116 - Forte São João - Vitória/ ES. O Edital poderá ser adquirido junto à CPL/SEAG, 5º andar no endereço acima citado, de segunda a sexta-feira, no horário de 09h ás 12h e 13h30min ás 16h, bem como p</w:t>
      </w:r>
      <w:r w:rsidR="009C73E0" w:rsidRPr="004A7CF6">
        <w:rPr>
          <w:rFonts w:asciiTheme="majorHAnsi" w:hAnsiTheme="majorHAnsi" w:cstheme="majorHAnsi"/>
        </w:rPr>
        <w:t xml:space="preserve">elo site </w:t>
      </w:r>
      <w:hyperlink r:id="rId91" w:history="1">
        <w:r w:rsidR="009C73E0" w:rsidRPr="004A7CF6">
          <w:rPr>
            <w:rStyle w:val="Hyperlink"/>
            <w:rFonts w:asciiTheme="majorHAnsi" w:hAnsiTheme="majorHAnsi" w:cstheme="majorHAnsi"/>
          </w:rPr>
          <w:t>www.compras.es.gov.br</w:t>
        </w:r>
      </w:hyperlink>
      <w:r w:rsidR="009C73E0" w:rsidRPr="004A7CF6">
        <w:rPr>
          <w:rFonts w:asciiTheme="majorHAnsi" w:hAnsiTheme="majorHAnsi" w:cstheme="majorHAnsi"/>
        </w:rPr>
        <w:t xml:space="preserve">, </w:t>
      </w:r>
      <w:hyperlink r:id="rId92" w:history="1">
        <w:r w:rsidR="009C73E0" w:rsidRPr="004A7CF6">
          <w:rPr>
            <w:rStyle w:val="Hyperlink"/>
            <w:rFonts w:asciiTheme="majorHAnsi" w:hAnsiTheme="majorHAnsi" w:cstheme="majorHAnsi"/>
          </w:rPr>
          <w:t>cpl@seag.es.gov.br</w:t>
        </w:r>
      </w:hyperlink>
      <w:r w:rsidR="009C73E0" w:rsidRPr="004A7CF6">
        <w:rPr>
          <w:rFonts w:asciiTheme="majorHAnsi" w:hAnsiTheme="majorHAnsi" w:cstheme="majorHAnsi"/>
        </w:rPr>
        <w:t xml:space="preserve"> </w:t>
      </w:r>
      <w:r w:rsidRPr="004A7CF6">
        <w:rPr>
          <w:rFonts w:asciiTheme="majorHAnsi" w:hAnsiTheme="majorHAnsi" w:cstheme="majorHAnsi"/>
        </w:rPr>
        <w:t>ou tel.: (27) 3636-3670.</w:t>
      </w:r>
    </w:p>
    <w:p w14:paraId="26D1CB97" w14:textId="77777777" w:rsidR="00055F6F" w:rsidRPr="004A7CF6" w:rsidRDefault="00055F6F" w:rsidP="0013054F">
      <w:pPr>
        <w:tabs>
          <w:tab w:val="left" w:pos="3024"/>
        </w:tabs>
        <w:autoSpaceDE w:val="0"/>
        <w:autoSpaceDN w:val="0"/>
        <w:adjustRightInd w:val="0"/>
        <w:jc w:val="both"/>
        <w:rPr>
          <w:rFonts w:asciiTheme="majorHAnsi" w:hAnsiTheme="majorHAnsi" w:cstheme="majorHAnsi"/>
        </w:rPr>
      </w:pPr>
    </w:p>
    <w:p w14:paraId="597C33EC" w14:textId="77777777" w:rsidR="00055F6F" w:rsidRPr="004A7CF6" w:rsidRDefault="00055F6F" w:rsidP="0013054F">
      <w:pPr>
        <w:tabs>
          <w:tab w:val="left" w:pos="3024"/>
        </w:tabs>
        <w:autoSpaceDE w:val="0"/>
        <w:autoSpaceDN w:val="0"/>
        <w:adjustRightInd w:val="0"/>
        <w:jc w:val="both"/>
        <w:rPr>
          <w:rFonts w:asciiTheme="majorHAnsi" w:hAnsiTheme="majorHAnsi" w:cstheme="majorHAnsi"/>
        </w:rPr>
      </w:pPr>
    </w:p>
    <w:p w14:paraId="3E5E0030" w14:textId="53246EDC" w:rsidR="00055F6F" w:rsidRPr="004A7CF6" w:rsidRDefault="009C73E0" w:rsidP="0013054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SECRETARIA DE ESTADO DE SANEAMENTO, HABITAÇÃO E DESENVOLVIMENTO URBANO - SEDURB - COMPANHIA ESPÍRITO SANTENSE DE SANEAMENTO - CESAN - CESAN N° 026/2023 PROTOCOLO Nº 2023.005557 </w:t>
      </w:r>
    </w:p>
    <w:p w14:paraId="0CE0DD4C" w14:textId="0382FCAF" w:rsidR="00055F6F" w:rsidRPr="004A7CF6" w:rsidRDefault="00055F6F" w:rsidP="0013054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A Companhia Espírito Santense de Saneamento - CESAN, torna público que fará realizar licitação, cujo objeto é a CONTRATAÇÃO DE EMPRESA PARA EXECUÇÃO DE OBRAS E SERVIÇOS DE AMPLIAÇÃO DO SISTEMA DE </w:t>
      </w:r>
      <w:r w:rsidRPr="004A7CF6">
        <w:rPr>
          <w:rFonts w:asciiTheme="majorHAnsi" w:hAnsiTheme="majorHAnsi" w:cstheme="majorHAnsi"/>
        </w:rPr>
        <w:lastRenderedPageBreak/>
        <w:t xml:space="preserve">ESGOTAMENTO SANITÁRIO DE ALTO RIO NOVO, NESTE ESTADO. Abertura: dia 22/11/2023 às 09h00min. Início da Sessão de Disputa: dia 22/11/2023 às 09h30min. O Edital e seus anexos encontram-se disponíveis para download nos sites: </w:t>
      </w:r>
      <w:hyperlink r:id="rId93" w:history="1">
        <w:r w:rsidR="009C73E0" w:rsidRPr="004A7CF6">
          <w:rPr>
            <w:rStyle w:val="Hyperlink"/>
            <w:rFonts w:asciiTheme="majorHAnsi" w:hAnsiTheme="majorHAnsi" w:cstheme="majorHAnsi"/>
          </w:rPr>
          <w:t>www.cesan.com.br</w:t>
        </w:r>
      </w:hyperlink>
      <w:r w:rsidR="009C73E0" w:rsidRPr="004A7CF6">
        <w:rPr>
          <w:rFonts w:asciiTheme="majorHAnsi" w:hAnsiTheme="majorHAnsi" w:cstheme="majorHAnsi"/>
        </w:rPr>
        <w:t xml:space="preserve"> e </w:t>
      </w:r>
      <w:hyperlink r:id="rId94" w:history="1">
        <w:r w:rsidR="009C73E0" w:rsidRPr="004A7CF6">
          <w:rPr>
            <w:rStyle w:val="Hyperlink"/>
            <w:rFonts w:asciiTheme="majorHAnsi" w:hAnsiTheme="majorHAnsi" w:cstheme="majorHAnsi"/>
          </w:rPr>
          <w:t>www.licitacoes-e.com.br</w:t>
        </w:r>
      </w:hyperlink>
      <w:r w:rsidR="009C73E0" w:rsidRPr="004A7CF6">
        <w:rPr>
          <w:rFonts w:asciiTheme="majorHAnsi" w:hAnsiTheme="majorHAnsi" w:cstheme="majorHAnsi"/>
        </w:rPr>
        <w:t xml:space="preserve">. </w:t>
      </w:r>
      <w:r w:rsidRPr="004A7CF6">
        <w:rPr>
          <w:rFonts w:asciiTheme="majorHAnsi" w:hAnsiTheme="majorHAnsi" w:cstheme="majorHAnsi"/>
        </w:rPr>
        <w:t>Poderão também ser retirados na CESAN, no endereço: Rua Nelcy Lopes Vieira, s/nº, Ed. Rio Castelo, Jardim Limoeiro, Serra, ES, CEP 29164-018, CEP 29164-018, de 2ª a 6ª feira (dias úteis), das 08h00min às 11h30min e das 13h00min às 16h30min. O cadastro da proposta deverá ser feita n</w:t>
      </w:r>
      <w:r w:rsidR="009C73E0" w:rsidRPr="004A7CF6">
        <w:rPr>
          <w:rFonts w:asciiTheme="majorHAnsi" w:hAnsiTheme="majorHAnsi" w:cstheme="majorHAnsi"/>
        </w:rPr>
        <w:t xml:space="preserve">o site </w:t>
      </w:r>
      <w:hyperlink r:id="rId95" w:history="1">
        <w:r w:rsidR="009C73E0" w:rsidRPr="004A7CF6">
          <w:rPr>
            <w:rStyle w:val="Hyperlink"/>
            <w:rFonts w:asciiTheme="majorHAnsi" w:hAnsiTheme="majorHAnsi" w:cstheme="majorHAnsi"/>
          </w:rPr>
          <w:t>www.licitacoes-e.com.br</w:t>
        </w:r>
      </w:hyperlink>
      <w:r w:rsidR="009C73E0" w:rsidRPr="004A7CF6">
        <w:rPr>
          <w:rFonts w:asciiTheme="majorHAnsi" w:hAnsiTheme="majorHAnsi" w:cstheme="majorHAnsi"/>
        </w:rPr>
        <w:t xml:space="preserve">, </w:t>
      </w:r>
      <w:r w:rsidRPr="004A7CF6">
        <w:rPr>
          <w:rFonts w:asciiTheme="majorHAnsi" w:hAnsiTheme="majorHAnsi" w:cstheme="majorHAnsi"/>
        </w:rPr>
        <w:t xml:space="preserve">antes da abertura da sessão pública. Informações através do E-mail </w:t>
      </w:r>
      <w:hyperlink r:id="rId96" w:history="1">
        <w:r w:rsidR="009C73E0" w:rsidRPr="004A7CF6">
          <w:rPr>
            <w:rStyle w:val="Hyperlink"/>
            <w:rFonts w:asciiTheme="majorHAnsi" w:hAnsiTheme="majorHAnsi" w:cstheme="majorHAnsi"/>
          </w:rPr>
          <w:t>licitacoes@cesan.com.br</w:t>
        </w:r>
      </w:hyperlink>
      <w:r w:rsidR="009C73E0" w:rsidRPr="004A7CF6">
        <w:rPr>
          <w:rFonts w:asciiTheme="majorHAnsi" w:hAnsiTheme="majorHAnsi" w:cstheme="majorHAnsi"/>
        </w:rPr>
        <w:t xml:space="preserve"> </w:t>
      </w:r>
      <w:r w:rsidRPr="004A7CF6">
        <w:rPr>
          <w:rFonts w:asciiTheme="majorHAnsi" w:hAnsiTheme="majorHAnsi" w:cstheme="majorHAnsi"/>
        </w:rPr>
        <w:t>ou Tel.: 0xx (27) 2127-5119.</w:t>
      </w:r>
    </w:p>
    <w:p w14:paraId="3F577690" w14:textId="77777777" w:rsidR="00456201" w:rsidRPr="004A7CF6" w:rsidRDefault="00456201" w:rsidP="0013054F">
      <w:pPr>
        <w:tabs>
          <w:tab w:val="left" w:pos="3024"/>
        </w:tabs>
        <w:autoSpaceDE w:val="0"/>
        <w:autoSpaceDN w:val="0"/>
        <w:adjustRightInd w:val="0"/>
        <w:jc w:val="both"/>
        <w:rPr>
          <w:rFonts w:asciiTheme="majorHAnsi" w:hAnsiTheme="majorHAnsi" w:cstheme="majorHAnsi"/>
        </w:rPr>
      </w:pPr>
    </w:p>
    <w:p w14:paraId="0E9F9728" w14:textId="77777777" w:rsidR="00C0542A" w:rsidRPr="004A7CF6" w:rsidRDefault="00C0542A" w:rsidP="0013054F">
      <w:pPr>
        <w:tabs>
          <w:tab w:val="left" w:pos="3024"/>
        </w:tabs>
        <w:autoSpaceDE w:val="0"/>
        <w:autoSpaceDN w:val="0"/>
        <w:adjustRightInd w:val="0"/>
        <w:jc w:val="both"/>
        <w:rPr>
          <w:rFonts w:asciiTheme="majorHAnsi" w:hAnsiTheme="majorHAnsi" w:cstheme="majorHAnsi"/>
        </w:rPr>
      </w:pPr>
    </w:p>
    <w:p w14:paraId="049EEBC0" w14:textId="63960DE3" w:rsidR="00C0542A" w:rsidRPr="004A7CF6" w:rsidRDefault="00C0542A" w:rsidP="00C0542A">
      <w:pPr>
        <w:tabs>
          <w:tab w:val="left" w:pos="3024"/>
        </w:tabs>
        <w:autoSpaceDE w:val="0"/>
        <w:autoSpaceDN w:val="0"/>
        <w:adjustRightInd w:val="0"/>
        <w:jc w:val="center"/>
        <w:rPr>
          <w:rFonts w:asciiTheme="majorHAnsi" w:hAnsiTheme="majorHAnsi" w:cstheme="majorHAnsi"/>
          <w:b/>
        </w:rPr>
      </w:pPr>
      <w:r w:rsidRPr="004A7CF6">
        <w:rPr>
          <w:rFonts w:asciiTheme="majorHAnsi" w:hAnsiTheme="majorHAnsi" w:cstheme="majorHAnsi"/>
          <w:b/>
        </w:rPr>
        <w:t xml:space="preserve">ESTADO DO MATO GROSSO </w:t>
      </w:r>
    </w:p>
    <w:p w14:paraId="5FC6E6AF" w14:textId="77777777" w:rsidR="00C0542A" w:rsidRPr="004A7CF6" w:rsidRDefault="00C0542A" w:rsidP="00C0542A">
      <w:pPr>
        <w:tabs>
          <w:tab w:val="left" w:pos="3024"/>
        </w:tabs>
        <w:autoSpaceDE w:val="0"/>
        <w:autoSpaceDN w:val="0"/>
        <w:adjustRightInd w:val="0"/>
        <w:jc w:val="both"/>
        <w:rPr>
          <w:rFonts w:asciiTheme="majorHAnsi" w:hAnsiTheme="majorHAnsi" w:cstheme="majorHAnsi"/>
          <w:b/>
        </w:rPr>
      </w:pPr>
    </w:p>
    <w:p w14:paraId="6C8CC1C8" w14:textId="77777777" w:rsidR="00C0542A" w:rsidRPr="004A7CF6" w:rsidRDefault="00C0542A" w:rsidP="00C0542A">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SINFRA/MT PROCESSO: SINFRA-PRO-2023/07882 CONCORRÊNCIA PÚBLICA ELETRÔNICA N. 24/2023 </w:t>
      </w:r>
    </w:p>
    <w:p w14:paraId="12A2A4F4" w14:textId="6EF2F94F" w:rsidR="00C0542A" w:rsidRPr="004A7CF6" w:rsidRDefault="00C0542A" w:rsidP="00C0542A">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MODO DE DISPUTA: ABERTO VALOR ESTIMADO: R$ 93.742.141,30 CRITÉRIO DE JULGAMENTO: MENOR PREÇO REGIME DE EXECUÇÃO: EMPREITADA POR PREÇO UNITÁRIO LOTE: </w:t>
      </w:r>
      <w:proofErr w:type="gramStart"/>
      <w:r w:rsidRPr="004A7CF6">
        <w:rPr>
          <w:rFonts w:asciiTheme="majorHAnsi" w:hAnsiTheme="majorHAnsi" w:cstheme="majorHAnsi"/>
        </w:rPr>
        <w:t>ÚNICO  Objeto</w:t>
      </w:r>
      <w:proofErr w:type="gramEnd"/>
      <w:r w:rsidRPr="004A7CF6">
        <w:rPr>
          <w:rFonts w:asciiTheme="majorHAnsi" w:hAnsiTheme="majorHAnsi" w:cstheme="majorHAnsi"/>
        </w:rPr>
        <w:t>:  Contratação de empresa de engenharia para execução da obra de restauração da trafegabilidade da rodovia MT-020, trecho: Paranatinga – Canarana, subtrecho: Estaca 0 + 0,00 a 4.992 + 11,69, com extensão de 99,85 km.  Data: 26/09/</w:t>
      </w:r>
      <w:proofErr w:type="gramStart"/>
      <w:r w:rsidRPr="004A7CF6">
        <w:rPr>
          <w:rFonts w:asciiTheme="majorHAnsi" w:hAnsiTheme="majorHAnsi" w:cstheme="majorHAnsi"/>
        </w:rPr>
        <w:t>2023  Horário</w:t>
      </w:r>
      <w:proofErr w:type="gramEnd"/>
      <w:r w:rsidRPr="004A7CF6">
        <w:rPr>
          <w:rFonts w:asciiTheme="majorHAnsi" w:hAnsiTheme="majorHAnsi" w:cstheme="majorHAnsi"/>
        </w:rPr>
        <w:t xml:space="preserve">: 09h00min (horário local)  Local: Sistema de Informações para Aquisições Governamentais  - SIAG. https://aquisicoes.seplag.mt.gov.br   Endereço para retirada do EDITAL: O EDITAL completo poderá ser retirado gratuitamente no site </w:t>
      </w:r>
      <w:hyperlink r:id="rId97" w:history="1">
        <w:r w:rsidRPr="004A7CF6">
          <w:rPr>
            <w:rStyle w:val="Hyperlink"/>
            <w:rFonts w:asciiTheme="majorHAnsi" w:hAnsiTheme="majorHAnsi" w:cstheme="majorHAnsi"/>
          </w:rPr>
          <w:t>www.sinfra.mt.gov.br</w:t>
        </w:r>
      </w:hyperlink>
      <w:r w:rsidRPr="004A7CF6">
        <w:rPr>
          <w:rFonts w:asciiTheme="majorHAnsi" w:hAnsiTheme="majorHAnsi" w:cstheme="majorHAnsi"/>
        </w:rPr>
        <w:t xml:space="preserve">, ou solicitado pelo e-mail: </w:t>
      </w:r>
      <w:hyperlink r:id="rId98" w:history="1">
        <w:r w:rsidRPr="004A7CF6">
          <w:rPr>
            <w:rStyle w:val="Hyperlink"/>
            <w:rFonts w:asciiTheme="majorHAnsi" w:hAnsiTheme="majorHAnsi" w:cstheme="majorHAnsi"/>
          </w:rPr>
          <w:t>cpl@sinfra.mt.gov.br</w:t>
        </w:r>
      </w:hyperlink>
      <w:r w:rsidRPr="004A7CF6">
        <w:rPr>
          <w:rFonts w:asciiTheme="majorHAnsi" w:hAnsiTheme="majorHAnsi" w:cstheme="majorHAnsi"/>
        </w:rPr>
        <w:t xml:space="preserve"> - TELEFONES PARA CONTATO: (65) 3613-0529</w:t>
      </w:r>
    </w:p>
    <w:p w14:paraId="196C5598" w14:textId="77777777" w:rsidR="00456201" w:rsidRPr="004A7CF6" w:rsidRDefault="00456201" w:rsidP="0013054F">
      <w:pPr>
        <w:tabs>
          <w:tab w:val="left" w:pos="3024"/>
        </w:tabs>
        <w:autoSpaceDE w:val="0"/>
        <w:autoSpaceDN w:val="0"/>
        <w:adjustRightInd w:val="0"/>
        <w:jc w:val="both"/>
        <w:rPr>
          <w:rFonts w:asciiTheme="majorHAnsi" w:hAnsiTheme="majorHAnsi" w:cstheme="majorHAnsi"/>
        </w:rPr>
      </w:pPr>
    </w:p>
    <w:p w14:paraId="2BD86451" w14:textId="77777777" w:rsidR="00456201" w:rsidRPr="004A7CF6" w:rsidRDefault="00456201" w:rsidP="0013054F">
      <w:pPr>
        <w:tabs>
          <w:tab w:val="left" w:pos="3024"/>
        </w:tabs>
        <w:autoSpaceDE w:val="0"/>
        <w:autoSpaceDN w:val="0"/>
        <w:adjustRightInd w:val="0"/>
        <w:jc w:val="both"/>
        <w:rPr>
          <w:rFonts w:asciiTheme="majorHAnsi" w:hAnsiTheme="majorHAnsi" w:cstheme="majorHAnsi"/>
        </w:rPr>
      </w:pPr>
    </w:p>
    <w:p w14:paraId="278D4C06" w14:textId="07439AEC" w:rsidR="00456201" w:rsidRPr="004A7CF6" w:rsidRDefault="00456201" w:rsidP="00456201">
      <w:pPr>
        <w:tabs>
          <w:tab w:val="left" w:pos="3024"/>
        </w:tabs>
        <w:autoSpaceDE w:val="0"/>
        <w:autoSpaceDN w:val="0"/>
        <w:adjustRightInd w:val="0"/>
        <w:jc w:val="center"/>
        <w:rPr>
          <w:rFonts w:asciiTheme="majorHAnsi" w:hAnsiTheme="majorHAnsi" w:cstheme="majorHAnsi"/>
          <w:b/>
        </w:rPr>
      </w:pPr>
      <w:r w:rsidRPr="004A7CF6">
        <w:rPr>
          <w:rFonts w:asciiTheme="majorHAnsi" w:hAnsiTheme="majorHAnsi" w:cstheme="majorHAnsi"/>
          <w:b/>
        </w:rPr>
        <w:t xml:space="preserve">ESTADO DO </w:t>
      </w:r>
      <w:r w:rsidRPr="004A7CF6">
        <w:rPr>
          <w:rFonts w:asciiTheme="majorHAnsi" w:hAnsiTheme="majorHAnsi" w:cstheme="majorHAnsi"/>
          <w:b/>
        </w:rPr>
        <w:t>MATO GROSSO DO SUL</w:t>
      </w:r>
    </w:p>
    <w:p w14:paraId="6C1C758B" w14:textId="77777777" w:rsidR="00456201" w:rsidRPr="004A7CF6" w:rsidRDefault="00456201" w:rsidP="0013054F">
      <w:pPr>
        <w:tabs>
          <w:tab w:val="left" w:pos="3024"/>
        </w:tabs>
        <w:autoSpaceDE w:val="0"/>
        <w:autoSpaceDN w:val="0"/>
        <w:adjustRightInd w:val="0"/>
        <w:jc w:val="both"/>
        <w:rPr>
          <w:rFonts w:asciiTheme="majorHAnsi" w:hAnsiTheme="majorHAnsi" w:cstheme="majorHAnsi"/>
          <w:b/>
        </w:rPr>
      </w:pPr>
    </w:p>
    <w:p w14:paraId="479B03CF" w14:textId="1B769D45" w:rsidR="00456201" w:rsidRPr="004A7CF6" w:rsidRDefault="00C0542A" w:rsidP="0013054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DNIT - </w:t>
      </w:r>
      <w:r w:rsidR="00456201" w:rsidRPr="004A7CF6">
        <w:rPr>
          <w:rFonts w:asciiTheme="majorHAnsi" w:hAnsiTheme="majorHAnsi" w:cstheme="majorHAnsi"/>
          <w:b/>
        </w:rPr>
        <w:t xml:space="preserve">SUPERINTENDÊNCIA REGIONAL NO MATO GROSSO DO SUL AVISO DE LICITAÇÃO RDC ELETRÔNICO Nº 362/2023 - UASG 393010 Nº Processo: 50619000969202395. </w:t>
      </w:r>
    </w:p>
    <w:p w14:paraId="1AD640B9" w14:textId="5FA9B4ED" w:rsidR="00456201" w:rsidRPr="004A7CF6" w:rsidRDefault="00456201" w:rsidP="0013054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Objeto: Contratação de Empresa para elaboração dos projetos de engenharia, execução das obras de implantação e pavimentação do acesso à Ponte Internacional sobre o Rio Paraguai, Contorno Rodoviário de Porto Murtinho na Rodovia BR-267/MS, e Construção do Centro Aduaneiro de Controle de Fronteira, sob a supervisão da Superintendência do DNIT no Estado de Mato Grosso do Sul. Total de Itens Licitados: 1. Edital: 12/09/2023 das 08h00 às 11h30 e das 13h30 às 17h30. Endereço: Rua Antonio Maria Coelho, 3099, Jardim Dos Estados - Campo Grande/MS ou </w:t>
      </w:r>
      <w:hyperlink r:id="rId99" w:history="1">
        <w:r w:rsidRPr="004A7CF6">
          <w:rPr>
            <w:rStyle w:val="Hyperlink"/>
            <w:rFonts w:asciiTheme="majorHAnsi" w:hAnsiTheme="majorHAnsi" w:cstheme="majorHAnsi"/>
          </w:rPr>
          <w:t>https://www.gov.br/compras/edital/393010-99-00362-2023</w:t>
        </w:r>
      </w:hyperlink>
      <w:r w:rsidRPr="004A7CF6">
        <w:rPr>
          <w:rFonts w:asciiTheme="majorHAnsi" w:hAnsiTheme="majorHAnsi" w:cstheme="majorHAnsi"/>
        </w:rPr>
        <w:t xml:space="preserve">. </w:t>
      </w:r>
      <w:r w:rsidRPr="004A7CF6">
        <w:rPr>
          <w:rFonts w:asciiTheme="majorHAnsi" w:hAnsiTheme="majorHAnsi" w:cstheme="majorHAnsi"/>
        </w:rPr>
        <w:t xml:space="preserve">Entrega das Propostas: a partir de 12/09/2023 às 08h00 no </w:t>
      </w:r>
      <w:r w:rsidRPr="004A7CF6">
        <w:rPr>
          <w:rFonts w:asciiTheme="majorHAnsi" w:hAnsiTheme="majorHAnsi" w:cstheme="majorHAnsi"/>
        </w:rPr>
        <w:t xml:space="preserve">site </w:t>
      </w:r>
      <w:hyperlink r:id="rId100" w:history="1">
        <w:r w:rsidRPr="004A7CF6">
          <w:rPr>
            <w:rStyle w:val="Hyperlink"/>
            <w:rFonts w:asciiTheme="majorHAnsi" w:hAnsiTheme="majorHAnsi" w:cstheme="majorHAnsi"/>
          </w:rPr>
          <w:t>www.gov.br/compras/pt-br/</w:t>
        </w:r>
      </w:hyperlink>
      <w:r w:rsidRPr="004A7CF6">
        <w:rPr>
          <w:rFonts w:asciiTheme="majorHAnsi" w:hAnsiTheme="majorHAnsi" w:cstheme="majorHAnsi"/>
        </w:rPr>
        <w:t xml:space="preserve">. </w:t>
      </w:r>
      <w:r w:rsidRPr="004A7CF6">
        <w:rPr>
          <w:rFonts w:asciiTheme="majorHAnsi" w:hAnsiTheme="majorHAnsi" w:cstheme="majorHAnsi"/>
        </w:rPr>
        <w:t xml:space="preserve">Abertura das Propostas: 16/10/2023 às 10h00 no site </w:t>
      </w:r>
      <w:hyperlink r:id="rId101" w:history="1">
        <w:r w:rsidRPr="004A7CF6">
          <w:rPr>
            <w:rStyle w:val="Hyperlink"/>
            <w:rFonts w:asciiTheme="majorHAnsi" w:hAnsiTheme="majorHAnsi" w:cstheme="majorHAnsi"/>
          </w:rPr>
          <w:t>www.gov.br/compras/pt-br/</w:t>
        </w:r>
      </w:hyperlink>
      <w:r w:rsidRPr="004A7CF6">
        <w:rPr>
          <w:rFonts w:asciiTheme="majorHAnsi" w:hAnsiTheme="majorHAnsi" w:cstheme="majorHAnsi"/>
        </w:rPr>
        <w:t>.</w:t>
      </w:r>
      <w:r w:rsidRPr="004A7CF6">
        <w:rPr>
          <w:rFonts w:asciiTheme="majorHAnsi" w:hAnsiTheme="majorHAnsi" w:cstheme="majorHAnsi"/>
        </w:rPr>
        <w:t xml:space="preserve"> </w:t>
      </w:r>
      <w:r w:rsidRPr="004A7CF6">
        <w:rPr>
          <w:rFonts w:asciiTheme="majorHAnsi" w:hAnsiTheme="majorHAnsi" w:cstheme="majorHAnsi"/>
        </w:rPr>
        <w:t xml:space="preserve">Informações Gerais: HOME PAGE: </w:t>
      </w:r>
      <w:hyperlink r:id="rId102" w:history="1">
        <w:r w:rsidRPr="004A7CF6">
          <w:rPr>
            <w:rStyle w:val="Hyperlink"/>
            <w:rFonts w:asciiTheme="majorHAnsi" w:hAnsiTheme="majorHAnsi" w:cstheme="majorHAnsi"/>
          </w:rPr>
          <w:t>https://www.gov.br/dnit/pt-br</w:t>
        </w:r>
      </w:hyperlink>
      <w:r w:rsidRPr="004A7CF6">
        <w:rPr>
          <w:rFonts w:asciiTheme="majorHAnsi" w:hAnsiTheme="majorHAnsi" w:cstheme="majorHAnsi"/>
        </w:rPr>
        <w:t xml:space="preserve"> - </w:t>
      </w:r>
      <w:r w:rsidRPr="004A7CF6">
        <w:rPr>
          <w:rFonts w:asciiTheme="majorHAnsi" w:hAnsiTheme="majorHAnsi" w:cstheme="majorHAnsi"/>
        </w:rPr>
        <w:t xml:space="preserve">EDITAL: </w:t>
      </w:r>
      <w:hyperlink r:id="rId103" w:history="1">
        <w:r w:rsidRPr="004A7CF6">
          <w:rPr>
            <w:rStyle w:val="Hyperlink"/>
            <w:rFonts w:asciiTheme="majorHAnsi" w:hAnsiTheme="majorHAnsi" w:cstheme="majorHAnsi"/>
          </w:rPr>
          <w:t>https://www.gov.br/dnit/ptbr/assuntos/licitacoes/superintendencias/editais-de-licitacoes/</w:t>
        </w:r>
      </w:hyperlink>
      <w:r w:rsidRPr="004A7CF6">
        <w:rPr>
          <w:rFonts w:asciiTheme="majorHAnsi" w:hAnsiTheme="majorHAnsi" w:cstheme="majorHAnsi"/>
        </w:rPr>
        <w:t>.</w:t>
      </w:r>
      <w:r w:rsidRPr="004A7CF6">
        <w:rPr>
          <w:rFonts w:asciiTheme="majorHAnsi" w:hAnsiTheme="majorHAnsi" w:cstheme="majorHAnsi"/>
        </w:rPr>
        <w:t xml:space="preserve"> </w:t>
      </w:r>
      <w:r w:rsidRPr="004A7CF6">
        <w:rPr>
          <w:rFonts w:asciiTheme="majorHAnsi" w:hAnsiTheme="majorHAnsi" w:cstheme="majorHAnsi"/>
        </w:rPr>
        <w:t xml:space="preserve">ES C L A R EC I M E N T O </w:t>
      </w:r>
      <w:proofErr w:type="gramStart"/>
      <w:r w:rsidRPr="004A7CF6">
        <w:rPr>
          <w:rFonts w:asciiTheme="majorHAnsi" w:hAnsiTheme="majorHAnsi" w:cstheme="majorHAnsi"/>
        </w:rPr>
        <w:t>S :</w:t>
      </w:r>
      <w:proofErr w:type="gramEnd"/>
      <w:r w:rsidRPr="004A7CF6">
        <w:rPr>
          <w:rFonts w:asciiTheme="majorHAnsi" w:hAnsiTheme="majorHAnsi" w:cstheme="majorHAnsi"/>
        </w:rPr>
        <w:t xml:space="preserve"> </w:t>
      </w:r>
      <w:hyperlink r:id="rId104" w:history="1">
        <w:r w:rsidRPr="004A7CF6">
          <w:rPr>
            <w:rStyle w:val="Hyperlink"/>
            <w:rFonts w:asciiTheme="majorHAnsi" w:hAnsiTheme="majorHAnsi" w:cstheme="majorHAnsi"/>
          </w:rPr>
          <w:t>scl.ms@dnit.gov.br</w:t>
        </w:r>
      </w:hyperlink>
      <w:r w:rsidRPr="004A7CF6">
        <w:rPr>
          <w:rFonts w:asciiTheme="majorHAnsi" w:hAnsiTheme="majorHAnsi" w:cstheme="majorHAnsi"/>
        </w:rPr>
        <w:t>.</w:t>
      </w:r>
      <w:r w:rsidRPr="004A7CF6">
        <w:rPr>
          <w:rFonts w:asciiTheme="majorHAnsi" w:hAnsiTheme="majorHAnsi" w:cstheme="majorHAnsi"/>
        </w:rPr>
        <w:t xml:space="preserve"> </w:t>
      </w:r>
    </w:p>
    <w:p w14:paraId="4BE7EB31" w14:textId="77777777" w:rsidR="009B1427" w:rsidRPr="004A7CF6" w:rsidRDefault="009B1427" w:rsidP="0013054F">
      <w:pPr>
        <w:tabs>
          <w:tab w:val="left" w:pos="3024"/>
        </w:tabs>
        <w:autoSpaceDE w:val="0"/>
        <w:autoSpaceDN w:val="0"/>
        <w:adjustRightInd w:val="0"/>
        <w:jc w:val="both"/>
        <w:rPr>
          <w:rFonts w:asciiTheme="majorHAnsi" w:hAnsiTheme="majorHAnsi" w:cstheme="majorHAnsi"/>
        </w:rPr>
      </w:pPr>
    </w:p>
    <w:p w14:paraId="1B3681CE" w14:textId="77777777" w:rsidR="009B1427" w:rsidRPr="004A7CF6" w:rsidRDefault="009B1427" w:rsidP="0013054F">
      <w:pPr>
        <w:tabs>
          <w:tab w:val="left" w:pos="3024"/>
        </w:tabs>
        <w:autoSpaceDE w:val="0"/>
        <w:autoSpaceDN w:val="0"/>
        <w:adjustRightInd w:val="0"/>
        <w:jc w:val="both"/>
        <w:rPr>
          <w:rFonts w:asciiTheme="majorHAnsi" w:hAnsiTheme="majorHAnsi" w:cstheme="majorHAnsi"/>
          <w:b/>
        </w:rPr>
      </w:pPr>
    </w:p>
    <w:p w14:paraId="0D02987E" w14:textId="3288C916" w:rsidR="00C0542A" w:rsidRPr="004A7CF6" w:rsidRDefault="00C0542A" w:rsidP="00C0542A">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SANESUL - LICITAÇÃO Nº 037/2023 - PROC. N° 00.857/2023/GEPRO/SANESUL</w:t>
      </w:r>
    </w:p>
    <w:p w14:paraId="17DB5C53" w14:textId="005A3C2C" w:rsidR="00C0542A" w:rsidRPr="004A7CF6" w:rsidRDefault="00C0542A" w:rsidP="00C0542A">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OBJETO:  Contratação, sob regime de empreitada por preços unitários, para o Lote 01 de empresa para a instalação de RAP Metálico de 500M³ e interligações, abrigo para elevatórias, caixa de </w:t>
      </w:r>
      <w:proofErr w:type="spellStart"/>
      <w:r w:rsidRPr="004A7CF6">
        <w:rPr>
          <w:rFonts w:asciiTheme="majorHAnsi" w:hAnsiTheme="majorHAnsi" w:cstheme="majorHAnsi"/>
        </w:rPr>
        <w:t>macromedidores</w:t>
      </w:r>
      <w:proofErr w:type="spellEnd"/>
      <w:r w:rsidRPr="004A7CF6">
        <w:rPr>
          <w:rFonts w:asciiTheme="majorHAnsi" w:hAnsiTheme="majorHAnsi" w:cstheme="majorHAnsi"/>
        </w:rPr>
        <w:t xml:space="preserve">, intervenção na área existente e urbanização e para o Lote 02 de empresa para execução de obras e serviços de melhorias dos sistemas de bombeamento das Estações Elevatórias de Esgoto Bruto (EEEB’S) Santa Maria e Presidente Vargas, ambos os serviços a serem executados no município de Coxim no Estado do Mato Grosso do </w:t>
      </w:r>
      <w:r w:rsidRPr="004A7CF6">
        <w:rPr>
          <w:rFonts w:asciiTheme="majorHAnsi" w:hAnsiTheme="majorHAnsi" w:cstheme="majorHAnsi"/>
        </w:rPr>
        <w:lastRenderedPageBreak/>
        <w:t>Sul.</w:t>
      </w:r>
      <w:r w:rsidRPr="004A7CF6">
        <w:rPr>
          <w:rFonts w:asciiTheme="majorHAnsi" w:hAnsiTheme="majorHAnsi" w:cstheme="majorHAnsi"/>
        </w:rPr>
        <w:t xml:space="preserve"> </w:t>
      </w:r>
      <w:r w:rsidRPr="004A7CF6">
        <w:rPr>
          <w:rFonts w:asciiTheme="majorHAnsi" w:hAnsiTheme="majorHAnsi" w:cstheme="majorHAnsi"/>
        </w:rPr>
        <w:t>ABERTURA: 16/10/2023 - 09:00 horas. DATA LIMITE DE PROTOCOLO DAS PROPOSTAS: 10/10/2023 até às 17:00 horas na GELIC – Gerência Licitações e Contratos da Sanesul.</w:t>
      </w:r>
      <w:r w:rsidRPr="004A7CF6">
        <w:rPr>
          <w:rFonts w:asciiTheme="majorHAnsi" w:hAnsiTheme="majorHAnsi" w:cstheme="majorHAnsi"/>
        </w:rPr>
        <w:t xml:space="preserve"> </w:t>
      </w:r>
      <w:r w:rsidRPr="004A7CF6">
        <w:rPr>
          <w:rFonts w:asciiTheme="majorHAnsi" w:hAnsiTheme="majorHAnsi" w:cstheme="majorHAnsi"/>
        </w:rPr>
        <w:t>Recursos: Próprios</w:t>
      </w:r>
      <w:r w:rsidRPr="004A7CF6">
        <w:rPr>
          <w:rFonts w:asciiTheme="majorHAnsi" w:hAnsiTheme="majorHAnsi" w:cstheme="majorHAnsi"/>
        </w:rPr>
        <w:t xml:space="preserve"> - </w:t>
      </w:r>
      <w:r w:rsidRPr="004A7CF6">
        <w:rPr>
          <w:rFonts w:asciiTheme="majorHAnsi" w:hAnsiTheme="majorHAnsi" w:cstheme="majorHAnsi"/>
        </w:rPr>
        <w:t xml:space="preserve">O Edital, e demais documentos que compõem o pacote técnico, encontram-se disponíveis aos interessados gratuitamente no site da Sanesul </w:t>
      </w:r>
      <w:hyperlink r:id="rId105" w:history="1">
        <w:r w:rsidRPr="004A7CF6">
          <w:rPr>
            <w:rStyle w:val="Hyperlink"/>
            <w:rFonts w:asciiTheme="majorHAnsi" w:hAnsiTheme="majorHAnsi" w:cstheme="majorHAnsi"/>
          </w:rPr>
          <w:t>http://www.sanesul.ms.gov.br/licitacao/tipolicitacao/Licitacao</w:t>
        </w:r>
      </w:hyperlink>
      <w:r w:rsidRPr="004A7CF6">
        <w:rPr>
          <w:rFonts w:asciiTheme="majorHAnsi" w:hAnsiTheme="majorHAnsi" w:cstheme="majorHAnsi"/>
        </w:rPr>
        <w:t xml:space="preserve"> - </w:t>
      </w:r>
      <w:r w:rsidRPr="004A7CF6">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106" w:history="1">
        <w:r w:rsidRPr="004A7CF6">
          <w:rPr>
            <w:rStyle w:val="Hyperlink"/>
            <w:rFonts w:asciiTheme="majorHAnsi" w:hAnsiTheme="majorHAnsi" w:cstheme="majorHAnsi"/>
          </w:rPr>
          <w:t>licitacoes@sanesul.ms.gov.br</w:t>
        </w:r>
      </w:hyperlink>
      <w:r w:rsidRPr="004A7CF6">
        <w:rPr>
          <w:rFonts w:asciiTheme="majorHAnsi" w:hAnsiTheme="majorHAnsi" w:cstheme="majorHAnsi"/>
        </w:rPr>
        <w:t xml:space="preserve">. </w:t>
      </w:r>
      <w:hyperlink r:id="rId107" w:history="1">
        <w:r w:rsidR="00695FBD" w:rsidRPr="004A7CF6">
          <w:rPr>
            <w:rStyle w:val="Hyperlink"/>
            <w:rFonts w:asciiTheme="majorHAnsi" w:hAnsiTheme="majorHAnsi" w:cstheme="majorHAnsi"/>
          </w:rPr>
          <w:t>https://www.sanesul.ms.gov.br/Licitacao/DetalhesLicitacao/5453</w:t>
        </w:r>
      </w:hyperlink>
      <w:r w:rsidR="00695FBD" w:rsidRPr="004A7CF6">
        <w:rPr>
          <w:rFonts w:asciiTheme="majorHAnsi" w:hAnsiTheme="majorHAnsi" w:cstheme="majorHAnsi"/>
        </w:rPr>
        <w:t xml:space="preserve">. </w:t>
      </w:r>
    </w:p>
    <w:p w14:paraId="36EE698C" w14:textId="77777777" w:rsidR="004A7CF6" w:rsidRPr="004A7CF6" w:rsidRDefault="004A7CF6" w:rsidP="00C0542A">
      <w:pPr>
        <w:tabs>
          <w:tab w:val="left" w:pos="3024"/>
        </w:tabs>
        <w:autoSpaceDE w:val="0"/>
        <w:autoSpaceDN w:val="0"/>
        <w:adjustRightInd w:val="0"/>
        <w:jc w:val="both"/>
        <w:rPr>
          <w:rFonts w:asciiTheme="majorHAnsi" w:hAnsiTheme="majorHAnsi" w:cstheme="majorHAnsi"/>
        </w:rPr>
      </w:pPr>
    </w:p>
    <w:p w14:paraId="7353EE4E" w14:textId="77777777" w:rsidR="004A7CF6" w:rsidRPr="004A7CF6" w:rsidRDefault="004A7CF6" w:rsidP="00C0542A">
      <w:pPr>
        <w:tabs>
          <w:tab w:val="left" w:pos="3024"/>
        </w:tabs>
        <w:autoSpaceDE w:val="0"/>
        <w:autoSpaceDN w:val="0"/>
        <w:adjustRightInd w:val="0"/>
        <w:jc w:val="both"/>
        <w:rPr>
          <w:rFonts w:asciiTheme="majorHAnsi" w:hAnsiTheme="majorHAnsi" w:cstheme="majorHAnsi"/>
        </w:rPr>
      </w:pPr>
    </w:p>
    <w:p w14:paraId="75EA2D5B" w14:textId="6F241517" w:rsidR="004A7CF6" w:rsidRPr="004A7CF6" w:rsidRDefault="004A7CF6" w:rsidP="004A7CF6">
      <w:pPr>
        <w:tabs>
          <w:tab w:val="left" w:pos="3024"/>
        </w:tabs>
        <w:autoSpaceDE w:val="0"/>
        <w:autoSpaceDN w:val="0"/>
        <w:adjustRightInd w:val="0"/>
        <w:jc w:val="center"/>
        <w:rPr>
          <w:rFonts w:asciiTheme="majorHAnsi" w:hAnsiTheme="majorHAnsi" w:cstheme="majorHAnsi"/>
          <w:b/>
        </w:rPr>
      </w:pPr>
      <w:r w:rsidRPr="004A7CF6">
        <w:rPr>
          <w:rFonts w:asciiTheme="majorHAnsi" w:hAnsiTheme="majorHAnsi" w:cstheme="majorHAnsi"/>
          <w:b/>
        </w:rPr>
        <w:t>ESTADO DE PERNAMBUCO</w:t>
      </w:r>
    </w:p>
    <w:p w14:paraId="33DAE230" w14:textId="77777777" w:rsidR="004A7CF6" w:rsidRPr="004A7CF6" w:rsidRDefault="004A7CF6" w:rsidP="00C0542A">
      <w:pPr>
        <w:tabs>
          <w:tab w:val="left" w:pos="3024"/>
        </w:tabs>
        <w:autoSpaceDE w:val="0"/>
        <w:autoSpaceDN w:val="0"/>
        <w:adjustRightInd w:val="0"/>
        <w:jc w:val="both"/>
        <w:rPr>
          <w:rFonts w:asciiTheme="majorHAnsi" w:hAnsiTheme="majorHAnsi" w:cstheme="majorHAnsi"/>
          <w:b/>
        </w:rPr>
      </w:pPr>
    </w:p>
    <w:p w14:paraId="38912C89" w14:textId="77777777" w:rsidR="004A7CF6" w:rsidRPr="004A7CF6" w:rsidRDefault="004A7CF6" w:rsidP="00C0542A">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PREFEITURA MUNICIPAL DE RECIFE AUTARQUIA DE URBANIZAÇÃO DO RECIFE AVISO DE ADIAMENTO E NOVO EDITAL CONCORRÊNCIA Nº 12/2023 - CPL/URB RECIFE PROCESSO LICITATÓRIO Nº. 021/2023 - CONCORRÊNCIA Nº. 012/2023 - CPL/URB RECIFE.</w:t>
      </w:r>
    </w:p>
    <w:p w14:paraId="564A0266" w14:textId="2C778C91" w:rsidR="004A7CF6" w:rsidRPr="004A7CF6" w:rsidRDefault="004A7CF6" w:rsidP="00C0542A">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Objeto: Contratação de Empresa de Engenharia para Execução das Obras de Urbanização do Novo Rio Pina, Prevendo a Construção de um Parque Linear, Acompanhada da Remoção de 100% das Palafitas das </w:t>
      </w:r>
      <w:proofErr w:type="spellStart"/>
      <w:r w:rsidRPr="004A7CF6">
        <w:rPr>
          <w:rFonts w:asciiTheme="majorHAnsi" w:hAnsiTheme="majorHAnsi" w:cstheme="majorHAnsi"/>
        </w:rPr>
        <w:t>Zeis</w:t>
      </w:r>
      <w:proofErr w:type="spellEnd"/>
      <w:r w:rsidRPr="004A7CF6">
        <w:rPr>
          <w:rFonts w:asciiTheme="majorHAnsi" w:hAnsiTheme="majorHAnsi" w:cstheme="majorHAnsi"/>
        </w:rPr>
        <w:t xml:space="preserve"> Pina/Encanta Moça, na Zona Sul do Recife/PE - Parte 1. Valor Máximo Aceitável: R$ 33.625.639,58. COMUNICAMOS que por razões técnicas e administrativas o certame epigrafado, fica ADIADO para o dia 09/11/2023, às 10:00 horas para recepção dos envelopes e às 14:30 horas para sessão de abertura, por videoconferência via plataforma Google Meet. O NOVO EDITAL e anexos estarão disponíveis a partir de 03/10/2023 no endereço eletrônico: </w:t>
      </w:r>
      <w:hyperlink r:id="rId108" w:history="1">
        <w:r w:rsidRPr="004A7CF6">
          <w:rPr>
            <w:rStyle w:val="Hyperlink"/>
            <w:rFonts w:asciiTheme="majorHAnsi" w:hAnsiTheme="majorHAnsi" w:cstheme="majorHAnsi"/>
          </w:rPr>
          <w:t>www.recife.pe.gov.br/portalcompras/app/ConsAvisosPesquisar.php</w:t>
        </w:r>
      </w:hyperlink>
      <w:r w:rsidRPr="004A7CF6">
        <w:rPr>
          <w:rFonts w:asciiTheme="majorHAnsi" w:hAnsiTheme="majorHAnsi" w:cstheme="majorHAnsi"/>
        </w:rPr>
        <w:t>,</w:t>
      </w:r>
      <w:r w:rsidRPr="004A7CF6">
        <w:rPr>
          <w:rFonts w:asciiTheme="majorHAnsi" w:hAnsiTheme="majorHAnsi" w:cstheme="majorHAnsi"/>
        </w:rPr>
        <w:t xml:space="preserve"> </w:t>
      </w:r>
      <w:r w:rsidRPr="004A7CF6">
        <w:rPr>
          <w:rFonts w:asciiTheme="majorHAnsi" w:hAnsiTheme="majorHAnsi" w:cstheme="majorHAnsi"/>
        </w:rPr>
        <w:t xml:space="preserve">ou na sala da CPL, em dias úteis e de funcionamento, no horário de 8:00 às 12:00 horas, mediante a entrega de 01 (um) DVD virgem ou outro tipo de mídia ou, ainda, através do e-mail </w:t>
      </w:r>
      <w:hyperlink r:id="rId109" w:history="1">
        <w:r w:rsidRPr="004A7CF6">
          <w:rPr>
            <w:rStyle w:val="Hyperlink"/>
            <w:rFonts w:asciiTheme="majorHAnsi" w:hAnsiTheme="majorHAnsi" w:cstheme="majorHAnsi"/>
          </w:rPr>
          <w:t>cplurb@recife.pe.gov.br</w:t>
        </w:r>
      </w:hyperlink>
      <w:r w:rsidRPr="004A7CF6">
        <w:rPr>
          <w:rFonts w:asciiTheme="majorHAnsi" w:hAnsiTheme="majorHAnsi" w:cstheme="majorHAnsi"/>
        </w:rPr>
        <w:t>,</w:t>
      </w:r>
      <w:r w:rsidRPr="004A7CF6">
        <w:rPr>
          <w:rFonts w:asciiTheme="majorHAnsi" w:hAnsiTheme="majorHAnsi" w:cstheme="majorHAnsi"/>
        </w:rPr>
        <w:t xml:space="preserve"> </w:t>
      </w:r>
      <w:r w:rsidRPr="004A7CF6">
        <w:rPr>
          <w:rFonts w:asciiTheme="majorHAnsi" w:hAnsiTheme="majorHAnsi" w:cstheme="majorHAnsi"/>
        </w:rPr>
        <w:t xml:space="preserve">solicitando o Comprovante de Recebimento, que deverá ser preenchido, assinado e encaminhado via e-mail, para o recebimento do Novo Edital Completo. Demais informações, poderão ser obtidas diretamente na sala da CPL/URB RECIFE, sita à Avenida Oliveira Lima, nº. 867, Boa Vista - Recife/PE - CEP: 50.050-390, ou através dos telefones: (81)3355-5081 / 5079, em dias úteis e de funcionamento, no horário de 08:00 às 12:00h, ou no endereço eletrônico: </w:t>
      </w:r>
      <w:hyperlink r:id="rId110" w:history="1">
        <w:r w:rsidRPr="004A7CF6">
          <w:rPr>
            <w:rStyle w:val="Hyperlink"/>
            <w:rFonts w:asciiTheme="majorHAnsi" w:hAnsiTheme="majorHAnsi" w:cstheme="majorHAnsi"/>
          </w:rPr>
          <w:t>http://www.recife.pe.gov.br</w:t>
        </w:r>
      </w:hyperlink>
      <w:r w:rsidRPr="004A7CF6">
        <w:rPr>
          <w:rFonts w:asciiTheme="majorHAnsi" w:hAnsiTheme="majorHAnsi" w:cstheme="majorHAnsi"/>
        </w:rPr>
        <w:t xml:space="preserve">. </w:t>
      </w:r>
    </w:p>
    <w:p w14:paraId="485793D5" w14:textId="77777777" w:rsidR="00055F6F" w:rsidRPr="004A7CF6" w:rsidRDefault="00055F6F" w:rsidP="0013054F">
      <w:pPr>
        <w:tabs>
          <w:tab w:val="left" w:pos="3024"/>
        </w:tabs>
        <w:autoSpaceDE w:val="0"/>
        <w:autoSpaceDN w:val="0"/>
        <w:adjustRightInd w:val="0"/>
        <w:jc w:val="both"/>
        <w:rPr>
          <w:rFonts w:asciiTheme="majorHAnsi" w:hAnsiTheme="majorHAnsi" w:cstheme="majorHAnsi"/>
        </w:rPr>
      </w:pPr>
    </w:p>
    <w:p w14:paraId="62CF24A6" w14:textId="77777777" w:rsidR="00055F6F" w:rsidRPr="004A7CF6" w:rsidRDefault="00055F6F" w:rsidP="0013054F">
      <w:pPr>
        <w:tabs>
          <w:tab w:val="left" w:pos="3024"/>
        </w:tabs>
        <w:autoSpaceDE w:val="0"/>
        <w:autoSpaceDN w:val="0"/>
        <w:adjustRightInd w:val="0"/>
        <w:jc w:val="both"/>
        <w:rPr>
          <w:rFonts w:asciiTheme="majorHAnsi" w:hAnsiTheme="majorHAnsi" w:cstheme="majorHAnsi"/>
        </w:rPr>
      </w:pPr>
    </w:p>
    <w:p w14:paraId="3FBDDF14" w14:textId="727AC45C" w:rsidR="00055F6F" w:rsidRPr="004A7CF6" w:rsidRDefault="006B4363" w:rsidP="00055F6F">
      <w:pPr>
        <w:tabs>
          <w:tab w:val="left" w:pos="3024"/>
        </w:tabs>
        <w:autoSpaceDE w:val="0"/>
        <w:autoSpaceDN w:val="0"/>
        <w:adjustRightInd w:val="0"/>
        <w:jc w:val="center"/>
        <w:rPr>
          <w:rFonts w:asciiTheme="majorHAnsi" w:hAnsiTheme="majorHAnsi" w:cstheme="majorHAnsi"/>
          <w:b/>
        </w:rPr>
      </w:pPr>
      <w:r w:rsidRPr="004A7CF6">
        <w:rPr>
          <w:rFonts w:asciiTheme="majorHAnsi" w:hAnsiTheme="majorHAnsi" w:cstheme="majorHAnsi"/>
          <w:b/>
        </w:rPr>
        <w:t>ESTADO DE SÃO PAULO</w:t>
      </w:r>
    </w:p>
    <w:p w14:paraId="4DA3D536" w14:textId="77777777" w:rsidR="00055F6F" w:rsidRPr="004A7CF6" w:rsidRDefault="00055F6F" w:rsidP="0013054F">
      <w:pPr>
        <w:tabs>
          <w:tab w:val="left" w:pos="3024"/>
        </w:tabs>
        <w:autoSpaceDE w:val="0"/>
        <w:autoSpaceDN w:val="0"/>
        <w:adjustRightInd w:val="0"/>
        <w:jc w:val="both"/>
        <w:rPr>
          <w:rFonts w:asciiTheme="majorHAnsi" w:hAnsiTheme="majorHAnsi" w:cstheme="majorHAnsi"/>
          <w:b/>
        </w:rPr>
      </w:pPr>
    </w:p>
    <w:p w14:paraId="625172B0" w14:textId="7DC7C177" w:rsidR="00370E66" w:rsidRPr="004A7CF6" w:rsidRDefault="00370E66" w:rsidP="0013054F">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EMAE - EMPRESA METROPOLITANA DE ÁGUAS E ENERGIA S.A. CNPJ 02.302.101/0001-42 AVISO DE LICITAÇÃO PREGÃO ELETRÔNICO Nº ASL/GM/5019/2023. </w:t>
      </w:r>
    </w:p>
    <w:p w14:paraId="4E0B80B2" w14:textId="3B0D5E67" w:rsidR="00055F6F" w:rsidRPr="004A7CF6" w:rsidRDefault="00370E66" w:rsidP="0013054F">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Prestação de Serviços de Operação e Manutenção nas Usinas Geradoras de Porto Góes e Rasgão e Manutenção da Barragem Edgard de Souza. O edital que estabelece as condições de participação estará disponível para download a partir desta data no sitio da EMAE: </w:t>
      </w:r>
      <w:hyperlink r:id="rId111" w:history="1">
        <w:r w:rsidRPr="004A7CF6">
          <w:rPr>
            <w:rStyle w:val="Hyperlink"/>
            <w:rFonts w:asciiTheme="majorHAnsi" w:hAnsiTheme="majorHAnsi" w:cstheme="majorHAnsi"/>
          </w:rPr>
          <w:t>www.emae.com.br/Licitações/Licitações/Eletrônicas/Pregão</w:t>
        </w:r>
      </w:hyperlink>
      <w:r w:rsidRPr="004A7CF6">
        <w:rPr>
          <w:rFonts w:asciiTheme="majorHAnsi" w:hAnsiTheme="majorHAnsi" w:cstheme="majorHAnsi"/>
        </w:rPr>
        <w:t xml:space="preserve"> Eletrônico. </w:t>
      </w:r>
      <w:r w:rsidRPr="004A7CF6">
        <w:rPr>
          <w:rFonts w:asciiTheme="majorHAnsi" w:hAnsiTheme="majorHAnsi" w:cstheme="majorHAnsi"/>
        </w:rPr>
        <w:t xml:space="preserve">Para a obtenção de senha e credenciamento, condicionantes à participação, acessar o mesmo endereço eletrônico - Solicite sua Senha de Negociação - Contato: </w:t>
      </w:r>
      <w:hyperlink r:id="rId112" w:history="1">
        <w:r w:rsidRPr="004A7CF6">
          <w:rPr>
            <w:rStyle w:val="Hyperlink"/>
            <w:rFonts w:asciiTheme="majorHAnsi" w:hAnsiTheme="majorHAnsi" w:cstheme="majorHAnsi"/>
          </w:rPr>
          <w:t>cadastro.fornecedores@emae.com.br</w:t>
        </w:r>
      </w:hyperlink>
      <w:r w:rsidRPr="004A7CF6">
        <w:rPr>
          <w:rFonts w:asciiTheme="majorHAnsi" w:hAnsiTheme="majorHAnsi" w:cstheme="majorHAnsi"/>
        </w:rPr>
        <w:t xml:space="preserve">. </w:t>
      </w:r>
      <w:r w:rsidRPr="004A7CF6">
        <w:rPr>
          <w:rFonts w:asciiTheme="majorHAnsi" w:hAnsiTheme="majorHAnsi" w:cstheme="majorHAnsi"/>
        </w:rPr>
        <w:t xml:space="preserve">tels. (11) 2763-6647/6645. Envio das propostas, a partir de 00h00 de 27/09/2023 até às 09h00 de 28/09/2023. Às 09h00 do dia 28/09/2023 será iniciada a Sessão Pública do Pregão no sitio acima. Informações com Marcio, telefone (11) 2763-6658, e-mail </w:t>
      </w:r>
      <w:hyperlink r:id="rId113" w:history="1">
        <w:r w:rsidRPr="004A7CF6">
          <w:rPr>
            <w:rStyle w:val="Hyperlink"/>
            <w:rFonts w:asciiTheme="majorHAnsi" w:hAnsiTheme="majorHAnsi" w:cstheme="majorHAnsi"/>
          </w:rPr>
          <w:t>marcio.bueno@emae.com.br</w:t>
        </w:r>
      </w:hyperlink>
      <w:r w:rsidRPr="004A7CF6">
        <w:rPr>
          <w:rFonts w:asciiTheme="majorHAnsi" w:hAnsiTheme="majorHAnsi" w:cstheme="majorHAnsi"/>
        </w:rPr>
        <w:t xml:space="preserve"> </w:t>
      </w:r>
      <w:r w:rsidRPr="004A7CF6">
        <w:rPr>
          <w:rFonts w:asciiTheme="majorHAnsi" w:hAnsiTheme="majorHAnsi" w:cstheme="majorHAnsi"/>
        </w:rPr>
        <w:t xml:space="preserve">e </w:t>
      </w:r>
      <w:hyperlink r:id="rId114" w:history="1">
        <w:r w:rsidRPr="004A7CF6">
          <w:rPr>
            <w:rStyle w:val="Hyperlink"/>
            <w:rFonts w:asciiTheme="majorHAnsi" w:hAnsiTheme="majorHAnsi" w:cstheme="majorHAnsi"/>
          </w:rPr>
          <w:t>licitacoes@emae.com.br</w:t>
        </w:r>
      </w:hyperlink>
      <w:r w:rsidRPr="004A7CF6">
        <w:rPr>
          <w:rFonts w:asciiTheme="majorHAnsi" w:hAnsiTheme="majorHAnsi" w:cstheme="majorHAnsi"/>
        </w:rPr>
        <w:t xml:space="preserve">. </w:t>
      </w:r>
    </w:p>
    <w:p w14:paraId="42079B37" w14:textId="77777777" w:rsidR="004A7CF6" w:rsidRPr="004A7CF6" w:rsidRDefault="004A7CF6" w:rsidP="0013054F">
      <w:pPr>
        <w:tabs>
          <w:tab w:val="left" w:pos="3024"/>
        </w:tabs>
        <w:autoSpaceDE w:val="0"/>
        <w:autoSpaceDN w:val="0"/>
        <w:adjustRightInd w:val="0"/>
        <w:jc w:val="both"/>
        <w:rPr>
          <w:rFonts w:asciiTheme="majorHAnsi" w:hAnsiTheme="majorHAnsi" w:cstheme="majorHAnsi"/>
        </w:rPr>
      </w:pPr>
    </w:p>
    <w:p w14:paraId="175060F9" w14:textId="77777777" w:rsidR="004A7CF6" w:rsidRPr="004A7CF6" w:rsidRDefault="004A7CF6" w:rsidP="0013054F">
      <w:pPr>
        <w:tabs>
          <w:tab w:val="left" w:pos="3024"/>
        </w:tabs>
        <w:autoSpaceDE w:val="0"/>
        <w:autoSpaceDN w:val="0"/>
        <w:adjustRightInd w:val="0"/>
        <w:jc w:val="both"/>
        <w:rPr>
          <w:rFonts w:asciiTheme="majorHAnsi" w:hAnsiTheme="majorHAnsi" w:cstheme="majorHAnsi"/>
        </w:rPr>
      </w:pPr>
    </w:p>
    <w:p w14:paraId="01F051C3" w14:textId="77777777" w:rsidR="004A7CF6" w:rsidRPr="004A7CF6" w:rsidRDefault="004A7CF6" w:rsidP="004A7CF6">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lastRenderedPageBreak/>
        <w:t>PREFEITURA MUNICIPAL DE ITAPEVI SECRETARIA MUNICIPAL DE INFRAESTRUTURA E SERVIÇOS URBANOS AVISO DE LICITAÇÃO CONCORRÊNCIA Nº 15</w:t>
      </w:r>
      <w:r w:rsidRPr="004A7CF6">
        <w:rPr>
          <w:rFonts w:asciiTheme="majorHAnsi" w:hAnsiTheme="majorHAnsi" w:cstheme="majorHAnsi"/>
          <w:b/>
        </w:rPr>
        <w:t xml:space="preserve">/2023 Processo SUPRI 409/2023 </w:t>
      </w:r>
    </w:p>
    <w:p w14:paraId="38DA7176" w14:textId="76C8FAF4" w:rsidR="004A7CF6" w:rsidRPr="004A7CF6" w:rsidRDefault="004A7CF6" w:rsidP="004A7CF6">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 xml:space="preserve">Objeto: Contratação de empresa especializada para execução de pavimentação e drenagem da estrada antiga de Itu. Recebimento e abertura dos Envelopes às 09h00 do dia 16/10/2023. Local: Rua Agostinho Ferreira Campos, nº 675 - 2º andar - Vila Nova Itapevi - Itapevi/SP. - Retirar o edital gratuitamente na página da Internet </w:t>
      </w:r>
      <w:hyperlink r:id="rId115" w:history="1">
        <w:r w:rsidRPr="004A7CF6">
          <w:rPr>
            <w:rStyle w:val="Hyperlink"/>
            <w:rFonts w:asciiTheme="majorHAnsi" w:hAnsiTheme="majorHAnsi" w:cstheme="majorHAnsi"/>
          </w:rPr>
          <w:t>http://www.itapevi.sp.gov.br/licitacoes</w:t>
        </w:r>
      </w:hyperlink>
      <w:r w:rsidRPr="004A7CF6">
        <w:rPr>
          <w:rFonts w:asciiTheme="majorHAnsi" w:hAnsiTheme="majorHAnsi" w:cstheme="majorHAnsi"/>
        </w:rPr>
        <w:t xml:space="preserve"> </w:t>
      </w:r>
      <w:r w:rsidRPr="004A7CF6">
        <w:rPr>
          <w:rFonts w:asciiTheme="majorHAnsi" w:hAnsiTheme="majorHAnsi" w:cstheme="majorHAnsi"/>
        </w:rPr>
        <w:t xml:space="preserve">- Maiores Informações: Fone: (11) 4143-7600. </w:t>
      </w:r>
      <w:proofErr w:type="spellStart"/>
      <w:r w:rsidRPr="004A7CF6">
        <w:rPr>
          <w:rFonts w:asciiTheme="majorHAnsi" w:hAnsiTheme="majorHAnsi" w:cstheme="majorHAnsi"/>
        </w:rPr>
        <w:t>Email</w:t>
      </w:r>
      <w:proofErr w:type="spellEnd"/>
      <w:r w:rsidRPr="004A7CF6">
        <w:rPr>
          <w:rFonts w:asciiTheme="majorHAnsi" w:hAnsiTheme="majorHAnsi" w:cstheme="majorHAnsi"/>
        </w:rPr>
        <w:t xml:space="preserve">: </w:t>
      </w:r>
      <w:hyperlink r:id="rId116" w:history="1">
        <w:r w:rsidRPr="004A7CF6">
          <w:rPr>
            <w:rStyle w:val="Hyperlink"/>
            <w:rFonts w:asciiTheme="majorHAnsi" w:hAnsiTheme="majorHAnsi" w:cstheme="majorHAnsi"/>
          </w:rPr>
          <w:t>licitacoes@itapevi.sp.gov.br</w:t>
        </w:r>
      </w:hyperlink>
      <w:r w:rsidRPr="004A7CF6">
        <w:rPr>
          <w:rFonts w:asciiTheme="majorHAnsi" w:hAnsiTheme="majorHAnsi" w:cstheme="majorHAnsi"/>
        </w:rPr>
        <w:t>.</w:t>
      </w:r>
      <w:r w:rsidRPr="004A7CF6">
        <w:rPr>
          <w:rFonts w:asciiTheme="majorHAnsi" w:hAnsiTheme="majorHAnsi" w:cstheme="majorHAnsi"/>
        </w:rPr>
        <w:t xml:space="preserve"> </w:t>
      </w:r>
    </w:p>
    <w:p w14:paraId="06FDD458" w14:textId="77777777" w:rsidR="00F85E4A" w:rsidRPr="004A7CF6" w:rsidRDefault="00F85E4A" w:rsidP="0013054F">
      <w:pPr>
        <w:tabs>
          <w:tab w:val="left" w:pos="3024"/>
        </w:tabs>
        <w:autoSpaceDE w:val="0"/>
        <w:autoSpaceDN w:val="0"/>
        <w:adjustRightInd w:val="0"/>
        <w:jc w:val="both"/>
        <w:rPr>
          <w:rFonts w:asciiTheme="majorHAnsi" w:hAnsiTheme="majorHAnsi" w:cstheme="majorHAnsi"/>
        </w:rPr>
      </w:pPr>
    </w:p>
    <w:p w14:paraId="52C7F77A" w14:textId="77777777" w:rsidR="00F85E4A" w:rsidRPr="004A7CF6" w:rsidRDefault="00F85E4A" w:rsidP="0013054F">
      <w:pPr>
        <w:tabs>
          <w:tab w:val="left" w:pos="3024"/>
        </w:tabs>
        <w:autoSpaceDE w:val="0"/>
        <w:autoSpaceDN w:val="0"/>
        <w:adjustRightInd w:val="0"/>
        <w:jc w:val="both"/>
        <w:rPr>
          <w:rFonts w:asciiTheme="majorHAnsi" w:hAnsiTheme="majorHAnsi" w:cstheme="majorHAnsi"/>
        </w:rPr>
      </w:pPr>
    </w:p>
    <w:p w14:paraId="5C6DF669" w14:textId="408E7212" w:rsidR="00F85E4A" w:rsidRPr="004A7CF6" w:rsidRDefault="00F85E4A" w:rsidP="00F85E4A">
      <w:pPr>
        <w:tabs>
          <w:tab w:val="left" w:pos="3024"/>
        </w:tabs>
        <w:autoSpaceDE w:val="0"/>
        <w:autoSpaceDN w:val="0"/>
        <w:adjustRightInd w:val="0"/>
        <w:jc w:val="center"/>
        <w:rPr>
          <w:rFonts w:asciiTheme="majorHAnsi" w:hAnsiTheme="majorHAnsi" w:cstheme="majorHAnsi"/>
          <w:b/>
        </w:rPr>
      </w:pPr>
      <w:r w:rsidRPr="004A7CF6">
        <w:rPr>
          <w:rFonts w:asciiTheme="majorHAnsi" w:hAnsiTheme="majorHAnsi" w:cstheme="majorHAnsi"/>
          <w:b/>
        </w:rPr>
        <w:t>ESTADO DE SERGIPE</w:t>
      </w:r>
    </w:p>
    <w:p w14:paraId="0192F3FD" w14:textId="77777777" w:rsidR="00F85E4A" w:rsidRPr="004A7CF6" w:rsidRDefault="00F85E4A" w:rsidP="0013054F">
      <w:pPr>
        <w:tabs>
          <w:tab w:val="left" w:pos="3024"/>
        </w:tabs>
        <w:autoSpaceDE w:val="0"/>
        <w:autoSpaceDN w:val="0"/>
        <w:adjustRightInd w:val="0"/>
        <w:jc w:val="both"/>
        <w:rPr>
          <w:rFonts w:asciiTheme="majorHAnsi" w:hAnsiTheme="majorHAnsi" w:cstheme="majorHAnsi"/>
          <w:b/>
        </w:rPr>
      </w:pPr>
    </w:p>
    <w:p w14:paraId="7C002E55" w14:textId="20A889A6" w:rsidR="00F85E4A" w:rsidRPr="004A7CF6" w:rsidRDefault="00F85E4A" w:rsidP="00F85E4A">
      <w:pPr>
        <w:tabs>
          <w:tab w:val="left" w:pos="3024"/>
        </w:tabs>
        <w:autoSpaceDE w:val="0"/>
        <w:autoSpaceDN w:val="0"/>
        <w:adjustRightInd w:val="0"/>
        <w:jc w:val="both"/>
        <w:rPr>
          <w:rFonts w:asciiTheme="majorHAnsi" w:hAnsiTheme="majorHAnsi" w:cstheme="majorHAnsi"/>
          <w:b/>
        </w:rPr>
      </w:pPr>
      <w:r w:rsidRPr="004A7CF6">
        <w:rPr>
          <w:rFonts w:asciiTheme="majorHAnsi" w:hAnsiTheme="majorHAnsi" w:cstheme="majorHAnsi"/>
          <w:b/>
        </w:rPr>
        <w:t xml:space="preserve">DER/SE - </w:t>
      </w:r>
      <w:r w:rsidR="00FC79F9" w:rsidRPr="004A7CF6">
        <w:rPr>
          <w:rFonts w:asciiTheme="majorHAnsi" w:hAnsiTheme="majorHAnsi" w:cstheme="majorHAnsi"/>
          <w:b/>
        </w:rPr>
        <w:t>DEPARTAMENTO ESTADUAL DE INFRAESTRUTURA RODOVIÁRIA DE SERGIPE CONCORRÊNCIA Nº 05/2023 (DISPONÍVEL)</w:t>
      </w:r>
    </w:p>
    <w:p w14:paraId="658CB6E6" w14:textId="3E50BCAE" w:rsidR="00370E66" w:rsidRPr="004A7CF6" w:rsidRDefault="00F85E4A" w:rsidP="00F85E4A">
      <w:pPr>
        <w:tabs>
          <w:tab w:val="left" w:pos="3024"/>
        </w:tabs>
        <w:autoSpaceDE w:val="0"/>
        <w:autoSpaceDN w:val="0"/>
        <w:adjustRightInd w:val="0"/>
        <w:jc w:val="both"/>
        <w:rPr>
          <w:rFonts w:asciiTheme="majorHAnsi" w:hAnsiTheme="majorHAnsi" w:cstheme="majorHAnsi"/>
        </w:rPr>
      </w:pPr>
      <w:r w:rsidRPr="004A7CF6">
        <w:rPr>
          <w:rFonts w:asciiTheme="majorHAnsi" w:hAnsiTheme="majorHAnsi" w:cstheme="majorHAnsi"/>
        </w:rPr>
        <w:t>Objeto: Implantação e pavimentação dos segmentos das rodovias SE-200, trecho: Entr. SE-317/ Entr. SE-315 (Povoado Lagoa da Volta), com extensão de 7,60km e SE-315, trecho: Entr. SE-200 (Povoado Lagoa da Volta) / Povoado Linda França, com extensão de 8,26km, extensão total de 15,86km, no município de Porto da Folha, neste Estado.</w:t>
      </w:r>
      <w:r w:rsidRPr="004A7CF6">
        <w:rPr>
          <w:rFonts w:asciiTheme="majorHAnsi" w:hAnsiTheme="majorHAnsi" w:cstheme="majorHAnsi"/>
        </w:rPr>
        <w:t xml:space="preserve"> </w:t>
      </w:r>
      <w:r w:rsidRPr="004A7CF6">
        <w:rPr>
          <w:rFonts w:asciiTheme="majorHAnsi" w:hAnsiTheme="majorHAnsi" w:cstheme="majorHAnsi"/>
        </w:rPr>
        <w:t>Valor referencial do DER/SE: R$ 29.547.572,52 52 (Vinte e nove milhões e quinhentos e quarenta e sete mil e quinhentos e setenta e dois reais e cinquenta e dois centavos);</w:t>
      </w:r>
      <w:r w:rsidRPr="004A7CF6">
        <w:rPr>
          <w:rFonts w:asciiTheme="majorHAnsi" w:hAnsiTheme="majorHAnsi" w:cstheme="majorHAnsi"/>
        </w:rPr>
        <w:t xml:space="preserve"> </w:t>
      </w:r>
      <w:r w:rsidRPr="004A7CF6">
        <w:rPr>
          <w:rFonts w:asciiTheme="majorHAnsi" w:hAnsiTheme="majorHAnsi" w:cstheme="majorHAnsi"/>
        </w:rPr>
        <w:t>Data do recebimento das propostas: 17 de outubro de 2023, às 09h;</w:t>
      </w:r>
      <w:r w:rsidRPr="004A7CF6">
        <w:rPr>
          <w:rFonts w:asciiTheme="majorHAnsi" w:hAnsiTheme="majorHAnsi" w:cstheme="majorHAnsi"/>
        </w:rPr>
        <w:t xml:space="preserve"> </w:t>
      </w:r>
      <w:r w:rsidRPr="004A7CF6">
        <w:rPr>
          <w:rFonts w:asciiTheme="majorHAnsi" w:hAnsiTheme="majorHAnsi" w:cstheme="majorHAnsi"/>
        </w:rPr>
        <w:t>Prazo de Execução: 270 (duzentos e setenta) dias.</w:t>
      </w:r>
      <w:r w:rsidRPr="004A7CF6">
        <w:rPr>
          <w:rFonts w:asciiTheme="majorHAnsi" w:hAnsiTheme="majorHAnsi" w:cstheme="majorHAnsi"/>
        </w:rPr>
        <w:t xml:space="preserve"> </w:t>
      </w:r>
      <w:hyperlink r:id="rId117" w:history="1">
        <w:r w:rsidRPr="004A7CF6">
          <w:rPr>
            <w:rStyle w:val="Hyperlink"/>
            <w:rFonts w:asciiTheme="majorHAnsi" w:hAnsiTheme="majorHAnsi" w:cstheme="majorHAnsi"/>
          </w:rPr>
          <w:t>https://der.se.gov.br/concorrencia-no-05-2023/</w:t>
        </w:r>
      </w:hyperlink>
      <w:r w:rsidRPr="004A7CF6">
        <w:rPr>
          <w:rFonts w:asciiTheme="majorHAnsi" w:hAnsiTheme="majorHAnsi" w:cstheme="majorHAnsi"/>
        </w:rPr>
        <w:t xml:space="preserve">. </w:t>
      </w:r>
    </w:p>
    <w:p w14:paraId="36563D9C" w14:textId="77777777" w:rsidR="0013054F" w:rsidRPr="004A7CF6" w:rsidRDefault="0013054F" w:rsidP="00871D91">
      <w:pPr>
        <w:tabs>
          <w:tab w:val="left" w:pos="3024"/>
        </w:tabs>
        <w:autoSpaceDE w:val="0"/>
        <w:autoSpaceDN w:val="0"/>
        <w:adjustRightInd w:val="0"/>
        <w:jc w:val="both"/>
        <w:rPr>
          <w:rFonts w:asciiTheme="majorHAnsi" w:hAnsiTheme="majorHAnsi" w:cstheme="majorHAnsi"/>
          <w:b/>
        </w:rPr>
      </w:pPr>
    </w:p>
    <w:p w14:paraId="49A94244" w14:textId="77777777" w:rsidR="00871D91" w:rsidRPr="004A7CF6" w:rsidRDefault="00871D91" w:rsidP="00871D91">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4A7CF6"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A7CF6">
        <w:rPr>
          <w:rFonts w:asciiTheme="majorHAnsi" w:hAnsiTheme="majorHAnsi" w:cstheme="majorHAnsi"/>
          <w:i/>
          <w:color w:val="FFFFFF" w:themeColor="background1"/>
          <w:spacing w:val="20"/>
        </w:rPr>
        <w:t>- PUBLICIDADE -</w:t>
      </w:r>
    </w:p>
    <w:p w14:paraId="57DDC332" w14:textId="77777777" w:rsidR="00791066" w:rsidRPr="004A7CF6" w:rsidRDefault="00791066" w:rsidP="00791066">
      <w:pPr>
        <w:pStyle w:val="SemEspaamento"/>
        <w:jc w:val="both"/>
        <w:rPr>
          <w:rFonts w:asciiTheme="majorHAnsi" w:hAnsiTheme="majorHAnsi" w:cstheme="majorHAnsi"/>
          <w:spacing w:val="10"/>
        </w:rPr>
      </w:pPr>
    </w:p>
    <w:p w14:paraId="719632E6" w14:textId="77777777" w:rsidR="00791066" w:rsidRPr="004A7CF6" w:rsidRDefault="00791066" w:rsidP="00791066">
      <w:pPr>
        <w:pStyle w:val="SemEspaamento"/>
        <w:jc w:val="both"/>
        <w:rPr>
          <w:rFonts w:asciiTheme="majorHAnsi" w:hAnsiTheme="majorHAnsi" w:cstheme="majorHAnsi"/>
          <w:spacing w:val="10"/>
        </w:rPr>
      </w:pPr>
      <w:r w:rsidRPr="004A7CF6">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19">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4A7CF6" w:rsidRDefault="00C54FAD" w:rsidP="00791066">
      <w:pPr>
        <w:pStyle w:val="SemEspaamento"/>
        <w:jc w:val="both"/>
        <w:rPr>
          <w:rFonts w:asciiTheme="majorHAnsi" w:hAnsiTheme="majorHAnsi" w:cstheme="majorHAnsi"/>
          <w:spacing w:val="10"/>
        </w:rPr>
      </w:pPr>
    </w:p>
    <w:p w14:paraId="54BC78E0" w14:textId="77777777" w:rsidR="00C54FAD" w:rsidRPr="004A7CF6"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A7CF6">
        <w:rPr>
          <w:rFonts w:asciiTheme="majorHAnsi" w:hAnsiTheme="majorHAnsi" w:cstheme="majorHAnsi"/>
          <w:i/>
          <w:color w:val="FFFFFF" w:themeColor="background1"/>
          <w:spacing w:val="20"/>
        </w:rPr>
        <w:t>- PUBLICIDADE -</w:t>
      </w:r>
    </w:p>
    <w:p w14:paraId="21EB2378" w14:textId="77777777" w:rsidR="00C54FAD" w:rsidRPr="004A7CF6" w:rsidRDefault="00C54FAD" w:rsidP="00791066">
      <w:pPr>
        <w:pStyle w:val="SemEspaamento"/>
        <w:jc w:val="both"/>
        <w:rPr>
          <w:rFonts w:asciiTheme="majorHAnsi" w:hAnsiTheme="majorHAnsi" w:cstheme="majorHAnsi"/>
          <w:spacing w:val="10"/>
        </w:rPr>
      </w:pPr>
    </w:p>
    <w:p w14:paraId="7D3EFD4C" w14:textId="77777777" w:rsidR="00791066" w:rsidRPr="004A7CF6" w:rsidRDefault="00791066" w:rsidP="00791066">
      <w:pPr>
        <w:pStyle w:val="SemEspaamento"/>
        <w:jc w:val="both"/>
        <w:rPr>
          <w:rFonts w:asciiTheme="majorHAnsi" w:hAnsiTheme="majorHAnsi" w:cstheme="majorHAnsi"/>
          <w:spacing w:val="10"/>
        </w:rPr>
      </w:pPr>
      <w:r w:rsidRPr="004A7CF6">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21">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4A7CF6" w:rsidRDefault="00791066" w:rsidP="00791066">
      <w:pPr>
        <w:pStyle w:val="SemEspaamento"/>
        <w:jc w:val="both"/>
        <w:rPr>
          <w:rFonts w:asciiTheme="majorHAnsi" w:hAnsiTheme="majorHAnsi" w:cstheme="majorHAnsi"/>
          <w:spacing w:val="10"/>
        </w:rPr>
      </w:pPr>
    </w:p>
    <w:p w14:paraId="0AE16082" w14:textId="09B16063" w:rsidR="00085B46" w:rsidRPr="004A7CF6" w:rsidRDefault="00491B18" w:rsidP="001E1EA3">
      <w:pPr>
        <w:pStyle w:val="SemEspaamento"/>
        <w:jc w:val="both"/>
        <w:rPr>
          <w:rFonts w:asciiTheme="majorHAnsi" w:hAnsiTheme="majorHAnsi" w:cstheme="majorHAnsi"/>
        </w:rPr>
      </w:pPr>
      <w:r w:rsidRPr="004A7CF6">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4A7CF6" w:rsidRDefault="00085B46" w:rsidP="00085B46">
      <w:pPr>
        <w:tabs>
          <w:tab w:val="left" w:pos="4792"/>
        </w:tabs>
        <w:rPr>
          <w:rFonts w:asciiTheme="majorHAnsi" w:hAnsiTheme="majorHAnsi" w:cstheme="majorHAnsi"/>
        </w:rPr>
      </w:pPr>
      <w:r w:rsidRPr="004A7CF6">
        <w:rPr>
          <w:rFonts w:asciiTheme="majorHAnsi" w:hAnsiTheme="majorHAnsi" w:cstheme="majorHAnsi"/>
        </w:rPr>
        <w:tab/>
      </w:r>
    </w:p>
    <w:sectPr w:rsidR="008D5A5D" w:rsidRPr="004A7CF6" w:rsidSect="001042F4">
      <w:headerReference w:type="default" r:id="rId124"/>
      <w:footerReference w:type="default" r:id="rId12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E583B" w14:textId="77777777" w:rsidR="006B3CF0" w:rsidRDefault="006B3CF0">
      <w:r>
        <w:separator/>
      </w:r>
    </w:p>
  </w:endnote>
  <w:endnote w:type="continuationSeparator" w:id="0">
    <w:p w14:paraId="1E70AD11" w14:textId="77777777" w:rsidR="006B3CF0" w:rsidRDefault="006B3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17E80" w:rsidRPr="00FE1850" w:rsidRDefault="00817E8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17E80" w:rsidRDefault="006B3CF0" w:rsidP="00FE1850">
    <w:pPr>
      <w:shd w:val="clear" w:color="auto" w:fill="F2F2F2" w:themeFill="background1" w:themeFillShade="F2"/>
      <w:jc w:val="center"/>
      <w:rPr>
        <w:rFonts w:ascii="Arial" w:hAnsi="Arial" w:cs="Arial"/>
        <w:sz w:val="16"/>
      </w:rPr>
    </w:pPr>
    <w:hyperlink r:id="rId1" w:history="1">
      <w:r w:rsidR="00817E80" w:rsidRPr="00317F1A">
        <w:rPr>
          <w:rStyle w:val="Hyperlink"/>
          <w:rFonts w:ascii="Arial" w:hAnsi="Arial" w:cs="Arial"/>
          <w:sz w:val="16"/>
        </w:rPr>
        <w:t>http://www.sicepot-mg.com.br/</w:t>
      </w:r>
    </w:hyperlink>
    <w:r w:rsidR="00817E80" w:rsidRPr="00FE1850">
      <w:rPr>
        <w:rFonts w:ascii="Arial" w:hAnsi="Arial" w:cs="Arial"/>
        <w:sz w:val="16"/>
      </w:rPr>
      <w:t xml:space="preserve">- E-mail: </w:t>
    </w:r>
    <w:hyperlink r:id="rId2" w:history="1">
      <w:r w:rsidR="00817E80" w:rsidRPr="00317F1A">
        <w:rPr>
          <w:rStyle w:val="Hyperlink"/>
          <w:rFonts w:ascii="Arial" w:hAnsi="Arial" w:cs="Arial"/>
          <w:sz w:val="16"/>
        </w:rPr>
        <w:t>licitacao@sicepotmg.com</w:t>
      </w:r>
    </w:hyperlink>
  </w:p>
  <w:p w14:paraId="1130C8B5" w14:textId="77777777" w:rsidR="00817E80" w:rsidRPr="001042F4" w:rsidRDefault="00817E8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17E80" w14:paraId="15E73B0D" w14:textId="77777777" w:rsidTr="001042F4">
      <w:tc>
        <w:tcPr>
          <w:tcW w:w="2977" w:type="dxa"/>
          <w:shd w:val="clear" w:color="auto" w:fill="F2F2F2" w:themeFill="background1" w:themeFillShade="F2"/>
          <w:vAlign w:val="center"/>
        </w:tcPr>
        <w:p w14:paraId="179090BD" w14:textId="77777777" w:rsidR="00817E80" w:rsidRDefault="00817E80" w:rsidP="001042F4">
          <w:pPr>
            <w:jc w:val="center"/>
            <w:rPr>
              <w:rFonts w:ascii="Arial" w:hAnsi="Arial" w:cs="Arial"/>
              <w:sz w:val="16"/>
            </w:rPr>
          </w:pPr>
        </w:p>
      </w:tc>
      <w:tc>
        <w:tcPr>
          <w:tcW w:w="1418" w:type="dxa"/>
          <w:shd w:val="clear" w:color="auto" w:fill="F2F2F2" w:themeFill="background1" w:themeFillShade="F2"/>
        </w:tcPr>
        <w:p w14:paraId="200D52FE" w14:textId="77777777" w:rsidR="00817E80" w:rsidRPr="001042F4" w:rsidRDefault="00817E8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17E80" w:rsidRDefault="00817E8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17E80" w:rsidRDefault="00817E8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17E80" w:rsidRDefault="00817E80" w:rsidP="001042F4">
          <w:pPr>
            <w:jc w:val="center"/>
            <w:rPr>
              <w:rFonts w:ascii="Arial" w:hAnsi="Arial" w:cs="Arial"/>
              <w:sz w:val="16"/>
            </w:rPr>
          </w:pPr>
        </w:p>
      </w:tc>
    </w:tr>
  </w:tbl>
  <w:p w14:paraId="62D11665" w14:textId="77777777" w:rsidR="00817E80" w:rsidRPr="18102E9A" w:rsidRDefault="00817E8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F046B" w14:textId="77777777" w:rsidR="006B3CF0" w:rsidRDefault="006B3CF0">
      <w:r>
        <w:separator/>
      </w:r>
    </w:p>
  </w:footnote>
  <w:footnote w:type="continuationSeparator" w:id="0">
    <w:p w14:paraId="34B2178B" w14:textId="77777777" w:rsidR="006B3CF0" w:rsidRDefault="006B3C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17E80" w:rsidRDefault="00817E8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A7732FC" w:rsidR="00817E80" w:rsidRPr="20774586" w:rsidRDefault="00F059DD" w:rsidP="007C304A">
                          <w:pPr>
                            <w:rPr>
                              <w:rFonts w:ascii="Arial" w:hAnsi="Arial" w:cs="Arial"/>
                              <w:b/>
                              <w:color w:val="FFFFFF"/>
                              <w:sz w:val="18"/>
                              <w:szCs w:val="18"/>
                            </w:rPr>
                          </w:pPr>
                          <w:r>
                            <w:rPr>
                              <w:rFonts w:ascii="Arial" w:hAnsi="Arial" w:cs="Arial"/>
                              <w:b/>
                              <w:bCs/>
                              <w:iCs/>
                              <w:caps/>
                              <w:color w:val="FFFFFF"/>
                              <w:sz w:val="18"/>
                              <w:szCs w:val="18"/>
                            </w:rPr>
                            <w:t>1</w:t>
                          </w:r>
                          <w:r w:rsidR="004F3479">
                            <w:rPr>
                              <w:rFonts w:ascii="Arial" w:hAnsi="Arial" w:cs="Arial"/>
                              <w:b/>
                              <w:bCs/>
                              <w:iCs/>
                              <w:caps/>
                              <w:color w:val="FFFFFF"/>
                              <w:sz w:val="18"/>
                              <w:szCs w:val="18"/>
                            </w:rPr>
                            <w:t>2</w:t>
                          </w:r>
                          <w:r w:rsidR="00817E80">
                            <w:rPr>
                              <w:rFonts w:ascii="Arial" w:hAnsi="Arial" w:cs="Arial"/>
                              <w:b/>
                              <w:bCs/>
                              <w:iCs/>
                              <w:caps/>
                              <w:color w:val="FFFFFF"/>
                              <w:sz w:val="18"/>
                              <w:szCs w:val="18"/>
                            </w:rPr>
                            <w:t xml:space="preserve">/09/2023 - EdiçÃo nº </w:t>
                          </w:r>
                          <w:r w:rsidR="004F3479">
                            <w:rPr>
                              <w:rFonts w:ascii="Arial" w:hAnsi="Arial" w:cs="Arial"/>
                              <w:b/>
                              <w:bCs/>
                              <w:iCs/>
                              <w:caps/>
                              <w:color w:val="FFFFFF"/>
                              <w:sz w:val="18"/>
                              <w:szCs w:val="18"/>
                            </w:rPr>
                            <w:t>161</w:t>
                          </w:r>
                          <w:r w:rsidR="00817E80">
                            <w:rPr>
                              <w:rFonts w:ascii="Arial" w:hAnsi="Arial" w:cs="Arial"/>
                              <w:b/>
                              <w:bCs/>
                              <w:iCs/>
                              <w:caps/>
                              <w:color w:val="FFFFFF"/>
                              <w:sz w:val="18"/>
                              <w:szCs w:val="18"/>
                            </w:rPr>
                            <w:t xml:space="preserve"> P</w:t>
                          </w:r>
                          <w:r w:rsidR="00817E80">
                            <w:rPr>
                              <w:rFonts w:ascii="Arial" w:hAnsi="Arial" w:cs="Arial"/>
                              <w:b/>
                              <w:bCs/>
                              <w:iCs/>
                              <w:color w:val="FFFFFF"/>
                              <w:sz w:val="18"/>
                              <w:szCs w:val="18"/>
                            </w:rPr>
                            <w:t>ÁG. 0</w:t>
                          </w:r>
                          <w:r w:rsidR="00817E80">
                            <w:rPr>
                              <w:rStyle w:val="Nmerodepgina"/>
                              <w:rFonts w:ascii="Arial" w:hAnsi="Arial" w:cs="Arial"/>
                              <w:b/>
                              <w:color w:val="FFFFFF"/>
                              <w:sz w:val="18"/>
                              <w:szCs w:val="18"/>
                            </w:rPr>
                            <w:fldChar w:fldCharType="begin"/>
                          </w:r>
                          <w:r w:rsidR="00817E80">
                            <w:rPr>
                              <w:rStyle w:val="Nmerodepgina"/>
                              <w:rFonts w:ascii="Arial" w:hAnsi="Arial" w:cs="Arial"/>
                              <w:b/>
                              <w:color w:val="FFFFFF"/>
                              <w:sz w:val="18"/>
                              <w:szCs w:val="18"/>
                            </w:rPr>
                            <w:instrText xml:space="preserve"> PAGE </w:instrText>
                          </w:r>
                          <w:r w:rsidR="00817E80">
                            <w:rPr>
                              <w:rStyle w:val="Nmerodepgina"/>
                              <w:rFonts w:ascii="Arial" w:hAnsi="Arial" w:cs="Arial"/>
                              <w:b/>
                              <w:color w:val="FFFFFF"/>
                              <w:sz w:val="18"/>
                              <w:szCs w:val="18"/>
                            </w:rPr>
                            <w:fldChar w:fldCharType="separate"/>
                          </w:r>
                          <w:r w:rsidR="004A7CF6">
                            <w:rPr>
                              <w:rStyle w:val="Nmerodepgina"/>
                              <w:rFonts w:ascii="Arial" w:hAnsi="Arial" w:cs="Arial"/>
                              <w:b/>
                              <w:noProof/>
                              <w:color w:val="FFFFFF"/>
                              <w:sz w:val="18"/>
                              <w:szCs w:val="18"/>
                            </w:rPr>
                            <w:t>16</w:t>
                          </w:r>
                          <w:r w:rsidR="00817E80">
                            <w:rPr>
                              <w:rStyle w:val="Nmerodepgina"/>
                              <w:rFonts w:ascii="Arial" w:hAnsi="Arial" w:cs="Arial"/>
                              <w:b/>
                              <w:color w:val="FFFFFF"/>
                              <w:sz w:val="18"/>
                              <w:szCs w:val="18"/>
                            </w:rPr>
                            <w:fldChar w:fldCharType="end"/>
                          </w:r>
                          <w:r w:rsidR="00817E80">
                            <w:rPr>
                              <w:rStyle w:val="Nmerodepgina"/>
                              <w:rFonts w:ascii="Arial" w:hAnsi="Arial" w:cs="Arial"/>
                              <w:b/>
                              <w:color w:val="FFFFFF"/>
                              <w:sz w:val="18"/>
                              <w:szCs w:val="18"/>
                            </w:rPr>
                            <w:t>/1</w:t>
                          </w:r>
                          <w:r w:rsidR="004A7CF6">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A7732FC" w:rsidR="00817E80" w:rsidRPr="20774586" w:rsidRDefault="00F059DD" w:rsidP="007C304A">
                    <w:pPr>
                      <w:rPr>
                        <w:rFonts w:ascii="Arial" w:hAnsi="Arial" w:cs="Arial"/>
                        <w:b/>
                        <w:color w:val="FFFFFF"/>
                        <w:sz w:val="18"/>
                        <w:szCs w:val="18"/>
                      </w:rPr>
                    </w:pPr>
                    <w:r>
                      <w:rPr>
                        <w:rFonts w:ascii="Arial" w:hAnsi="Arial" w:cs="Arial"/>
                        <w:b/>
                        <w:bCs/>
                        <w:iCs/>
                        <w:caps/>
                        <w:color w:val="FFFFFF"/>
                        <w:sz w:val="18"/>
                        <w:szCs w:val="18"/>
                      </w:rPr>
                      <w:t>1</w:t>
                    </w:r>
                    <w:r w:rsidR="004F3479">
                      <w:rPr>
                        <w:rFonts w:ascii="Arial" w:hAnsi="Arial" w:cs="Arial"/>
                        <w:b/>
                        <w:bCs/>
                        <w:iCs/>
                        <w:caps/>
                        <w:color w:val="FFFFFF"/>
                        <w:sz w:val="18"/>
                        <w:szCs w:val="18"/>
                      </w:rPr>
                      <w:t>2</w:t>
                    </w:r>
                    <w:r w:rsidR="00817E80">
                      <w:rPr>
                        <w:rFonts w:ascii="Arial" w:hAnsi="Arial" w:cs="Arial"/>
                        <w:b/>
                        <w:bCs/>
                        <w:iCs/>
                        <w:caps/>
                        <w:color w:val="FFFFFF"/>
                        <w:sz w:val="18"/>
                        <w:szCs w:val="18"/>
                      </w:rPr>
                      <w:t xml:space="preserve">/09/2023 - EdiçÃo nº </w:t>
                    </w:r>
                    <w:r w:rsidR="004F3479">
                      <w:rPr>
                        <w:rFonts w:ascii="Arial" w:hAnsi="Arial" w:cs="Arial"/>
                        <w:b/>
                        <w:bCs/>
                        <w:iCs/>
                        <w:caps/>
                        <w:color w:val="FFFFFF"/>
                        <w:sz w:val="18"/>
                        <w:szCs w:val="18"/>
                      </w:rPr>
                      <w:t>161</w:t>
                    </w:r>
                    <w:r w:rsidR="00817E80">
                      <w:rPr>
                        <w:rFonts w:ascii="Arial" w:hAnsi="Arial" w:cs="Arial"/>
                        <w:b/>
                        <w:bCs/>
                        <w:iCs/>
                        <w:caps/>
                        <w:color w:val="FFFFFF"/>
                        <w:sz w:val="18"/>
                        <w:szCs w:val="18"/>
                      </w:rPr>
                      <w:t xml:space="preserve"> P</w:t>
                    </w:r>
                    <w:r w:rsidR="00817E80">
                      <w:rPr>
                        <w:rFonts w:ascii="Arial" w:hAnsi="Arial" w:cs="Arial"/>
                        <w:b/>
                        <w:bCs/>
                        <w:iCs/>
                        <w:color w:val="FFFFFF"/>
                        <w:sz w:val="18"/>
                        <w:szCs w:val="18"/>
                      </w:rPr>
                      <w:t>ÁG. 0</w:t>
                    </w:r>
                    <w:r w:rsidR="00817E80">
                      <w:rPr>
                        <w:rStyle w:val="Nmerodepgina"/>
                        <w:rFonts w:ascii="Arial" w:hAnsi="Arial" w:cs="Arial"/>
                        <w:b/>
                        <w:color w:val="FFFFFF"/>
                        <w:sz w:val="18"/>
                        <w:szCs w:val="18"/>
                      </w:rPr>
                      <w:fldChar w:fldCharType="begin"/>
                    </w:r>
                    <w:r w:rsidR="00817E80">
                      <w:rPr>
                        <w:rStyle w:val="Nmerodepgina"/>
                        <w:rFonts w:ascii="Arial" w:hAnsi="Arial" w:cs="Arial"/>
                        <w:b/>
                        <w:color w:val="FFFFFF"/>
                        <w:sz w:val="18"/>
                        <w:szCs w:val="18"/>
                      </w:rPr>
                      <w:instrText xml:space="preserve"> PAGE </w:instrText>
                    </w:r>
                    <w:r w:rsidR="00817E80">
                      <w:rPr>
                        <w:rStyle w:val="Nmerodepgina"/>
                        <w:rFonts w:ascii="Arial" w:hAnsi="Arial" w:cs="Arial"/>
                        <w:b/>
                        <w:color w:val="FFFFFF"/>
                        <w:sz w:val="18"/>
                        <w:szCs w:val="18"/>
                      </w:rPr>
                      <w:fldChar w:fldCharType="separate"/>
                    </w:r>
                    <w:r w:rsidR="004A7CF6">
                      <w:rPr>
                        <w:rStyle w:val="Nmerodepgina"/>
                        <w:rFonts w:ascii="Arial" w:hAnsi="Arial" w:cs="Arial"/>
                        <w:b/>
                        <w:noProof/>
                        <w:color w:val="FFFFFF"/>
                        <w:sz w:val="18"/>
                        <w:szCs w:val="18"/>
                      </w:rPr>
                      <w:t>16</w:t>
                    </w:r>
                    <w:r w:rsidR="00817E80">
                      <w:rPr>
                        <w:rStyle w:val="Nmerodepgina"/>
                        <w:rFonts w:ascii="Arial" w:hAnsi="Arial" w:cs="Arial"/>
                        <w:b/>
                        <w:color w:val="FFFFFF"/>
                        <w:sz w:val="18"/>
                        <w:szCs w:val="18"/>
                      </w:rPr>
                      <w:fldChar w:fldCharType="end"/>
                    </w:r>
                    <w:r w:rsidR="00817E80">
                      <w:rPr>
                        <w:rStyle w:val="Nmerodepgina"/>
                        <w:rFonts w:ascii="Arial" w:hAnsi="Arial" w:cs="Arial"/>
                        <w:b/>
                        <w:color w:val="FFFFFF"/>
                        <w:sz w:val="18"/>
                        <w:szCs w:val="18"/>
                      </w:rPr>
                      <w:t>/1</w:t>
                    </w:r>
                    <w:r w:rsidR="004A7CF6">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5DA6FFA"/>
    <w:multiLevelType w:val="singleLevel"/>
    <w:tmpl w:val="88187E80"/>
    <w:lvl w:ilvl="0">
      <w:start w:val="1"/>
      <w:numFmt w:val="decimal"/>
      <w:lvlText w:val="17.%1"/>
      <w:lvlJc w:val="left"/>
      <w:pPr>
        <w:ind w:left="567" w:hanging="567"/>
      </w:pPr>
      <w:rPr>
        <w:rFonts w:hint="default"/>
      </w:rPr>
    </w:lvl>
  </w:abstractNum>
  <w:abstractNum w:abstractNumId="5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4"/>
  </w:num>
  <w:num w:numId="8">
    <w:abstractNumId w:val="15"/>
  </w:num>
  <w:num w:numId="9">
    <w:abstractNumId w:val="28"/>
  </w:num>
  <w:num w:numId="10">
    <w:abstractNumId w:val="52"/>
  </w:num>
  <w:num w:numId="11">
    <w:abstractNumId w:val="48"/>
  </w:num>
  <w:num w:numId="12">
    <w:abstractNumId w:val="21"/>
  </w:num>
  <w:num w:numId="13">
    <w:abstractNumId w:val="34"/>
  </w:num>
  <w:num w:numId="14">
    <w:abstractNumId w:val="41"/>
  </w:num>
  <w:num w:numId="15">
    <w:abstractNumId w:val="16"/>
  </w:num>
  <w:num w:numId="16">
    <w:abstractNumId w:val="32"/>
  </w:num>
  <w:num w:numId="17">
    <w:abstractNumId w:val="20"/>
  </w:num>
  <w:num w:numId="18">
    <w:abstractNumId w:val="36"/>
  </w:num>
  <w:num w:numId="19">
    <w:abstractNumId w:val="33"/>
  </w:num>
  <w:num w:numId="20">
    <w:abstractNumId w:val="23"/>
  </w:num>
  <w:num w:numId="21">
    <w:abstractNumId w:val="35"/>
  </w:num>
  <w:num w:numId="22">
    <w:abstractNumId w:val="39"/>
  </w:num>
  <w:num w:numId="23">
    <w:abstractNumId w:val="44"/>
  </w:num>
  <w:num w:numId="24">
    <w:abstractNumId w:val="19"/>
  </w:num>
  <w:num w:numId="25">
    <w:abstractNumId w:val="30"/>
  </w:num>
  <w:num w:numId="26">
    <w:abstractNumId w:val="38"/>
  </w:num>
  <w:num w:numId="27">
    <w:abstractNumId w:val="22"/>
  </w:num>
  <w:num w:numId="28">
    <w:abstractNumId w:val="49"/>
  </w:num>
  <w:num w:numId="29">
    <w:abstractNumId w:val="46"/>
  </w:num>
  <w:num w:numId="30">
    <w:abstractNumId w:val="42"/>
  </w:num>
  <w:num w:numId="31">
    <w:abstractNumId w:val="17"/>
  </w:num>
  <w:num w:numId="32">
    <w:abstractNumId w:val="37"/>
  </w:num>
  <w:num w:numId="33">
    <w:abstractNumId w:val="5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1DD"/>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6F"/>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6C"/>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78"/>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11"/>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47"/>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01"/>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52"/>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6"/>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47"/>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66"/>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4FAB"/>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774"/>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01"/>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15"/>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6"/>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48"/>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79"/>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6"/>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AE9"/>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0"/>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4D"/>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CD"/>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BE"/>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5FBD"/>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CF0"/>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363"/>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7FD"/>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11"/>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3C"/>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7D5"/>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4"/>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8"/>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27"/>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3E0"/>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49"/>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BD"/>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2"/>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C38"/>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A6D"/>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68"/>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2A"/>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6C"/>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DD6"/>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DC8"/>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2F6"/>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EB9"/>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7FC"/>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4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9F9"/>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0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1926797">
      <w:bodyDiv w:val="1"/>
      <w:marLeft w:val="0"/>
      <w:marRight w:val="0"/>
      <w:marTop w:val="0"/>
      <w:marBottom w:val="0"/>
      <w:divBdr>
        <w:top w:val="none" w:sz="0" w:space="0" w:color="auto"/>
        <w:left w:val="none" w:sz="0" w:space="0" w:color="auto"/>
        <w:bottom w:val="none" w:sz="0" w:space="0" w:color="auto"/>
        <w:right w:val="none" w:sz="0" w:space="0" w:color="auto"/>
      </w:divBdr>
      <w:divsChild>
        <w:div w:id="1958415175">
          <w:marLeft w:val="0"/>
          <w:marRight w:val="0"/>
          <w:marTop w:val="360"/>
          <w:marBottom w:val="0"/>
          <w:divBdr>
            <w:top w:val="none" w:sz="0" w:space="0" w:color="auto"/>
            <w:left w:val="none" w:sz="0" w:space="0" w:color="auto"/>
            <w:bottom w:val="none" w:sz="0" w:space="0" w:color="auto"/>
            <w:right w:val="none" w:sz="0" w:space="0" w:color="auto"/>
          </w:divBdr>
          <w:divsChild>
            <w:div w:id="1074399195">
              <w:marLeft w:val="0"/>
              <w:marRight w:val="0"/>
              <w:marTop w:val="0"/>
              <w:marBottom w:val="0"/>
              <w:divBdr>
                <w:top w:val="none" w:sz="0" w:space="0" w:color="auto"/>
                <w:left w:val="none" w:sz="0" w:space="0" w:color="auto"/>
                <w:bottom w:val="none" w:sz="0" w:space="0" w:color="auto"/>
                <w:right w:val="none" w:sz="0" w:space="0" w:color="auto"/>
              </w:divBdr>
              <w:divsChild>
                <w:div w:id="1310749599">
                  <w:marLeft w:val="0"/>
                  <w:marRight w:val="0"/>
                  <w:marTop w:val="0"/>
                  <w:marBottom w:val="0"/>
                  <w:divBdr>
                    <w:top w:val="none" w:sz="0" w:space="0" w:color="auto"/>
                    <w:left w:val="none" w:sz="0" w:space="0" w:color="auto"/>
                    <w:bottom w:val="none" w:sz="0" w:space="0" w:color="auto"/>
                    <w:right w:val="none" w:sz="0" w:space="0" w:color="auto"/>
                  </w:divBdr>
                  <w:divsChild>
                    <w:div w:id="833230298">
                      <w:marLeft w:val="0"/>
                      <w:marRight w:val="0"/>
                      <w:marTop w:val="0"/>
                      <w:marBottom w:val="0"/>
                      <w:divBdr>
                        <w:top w:val="none" w:sz="0" w:space="0" w:color="auto"/>
                        <w:left w:val="none" w:sz="0" w:space="0" w:color="auto"/>
                        <w:bottom w:val="none" w:sz="0" w:space="0" w:color="auto"/>
                        <w:right w:val="none" w:sz="0" w:space="0" w:color="auto"/>
                      </w:divBdr>
                      <w:divsChild>
                        <w:div w:id="1400785546">
                          <w:marLeft w:val="0"/>
                          <w:marRight w:val="0"/>
                          <w:marTop w:val="0"/>
                          <w:marBottom w:val="300"/>
                          <w:divBdr>
                            <w:top w:val="none" w:sz="0" w:space="0" w:color="auto"/>
                            <w:left w:val="none" w:sz="0" w:space="0" w:color="auto"/>
                            <w:bottom w:val="none" w:sz="0" w:space="0" w:color="auto"/>
                            <w:right w:val="none" w:sz="0" w:space="0" w:color="auto"/>
                          </w:divBdr>
                          <w:divsChild>
                            <w:div w:id="35836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7888500">
      <w:bodyDiv w:val="1"/>
      <w:marLeft w:val="0"/>
      <w:marRight w:val="0"/>
      <w:marTop w:val="0"/>
      <w:marBottom w:val="0"/>
      <w:divBdr>
        <w:top w:val="none" w:sz="0" w:space="0" w:color="auto"/>
        <w:left w:val="none" w:sz="0" w:space="0" w:color="auto"/>
        <w:bottom w:val="none" w:sz="0" w:space="0" w:color="auto"/>
        <w:right w:val="none" w:sz="0" w:space="0" w:color="auto"/>
      </w:divBdr>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aeaimores.mg.gov.br" TargetMode="External"/><Relationship Id="rId117" Type="http://schemas.openxmlformats.org/officeDocument/2006/relationships/hyperlink" Target="https://der.se.gov.br/concorrencia-no-05-2023/" TargetMode="External"/><Relationship Id="rId21" Type="http://schemas.openxmlformats.org/officeDocument/2006/relationships/image" Target="media/image4.png"/><Relationship Id="rId42" Type="http://schemas.openxmlformats.org/officeDocument/2006/relationships/hyperlink" Target="http://www.valadares.mg.gov.br" TargetMode="External"/><Relationship Id="rId47" Type="http://schemas.openxmlformats.org/officeDocument/2006/relationships/hyperlink" Target="http://www.guidoval.mg.gov.br" TargetMode="External"/><Relationship Id="rId63" Type="http://schemas.openxmlformats.org/officeDocument/2006/relationships/hyperlink" Target="http://www.rosariodalimeira.mg.gov.br" TargetMode="External"/><Relationship Id="rId68" Type="http://schemas.openxmlformats.org/officeDocument/2006/relationships/hyperlink" Target="mailto:licitacao.sje1@gmail.com" TargetMode="External"/><Relationship Id="rId84" Type="http://schemas.openxmlformats.org/officeDocument/2006/relationships/hyperlink" Target="https://www.gov.br/compras/edital/393003-99-00404-%202023" TargetMode="External"/><Relationship Id="rId89" Type="http://schemas.openxmlformats.org/officeDocument/2006/relationships/hyperlink" Target="http://www.compras.es.gov.br" TargetMode="External"/><Relationship Id="rId112" Type="http://schemas.openxmlformats.org/officeDocument/2006/relationships/hyperlink" Target="mailto:cadastro.fornecedores@emae.com.br" TargetMode="External"/><Relationship Id="rId16" Type="http://schemas.openxmlformats.org/officeDocument/2006/relationships/hyperlink" Target="https://www.der.mg.gov.br/transparencia/licitacoes" TargetMode="External"/><Relationship Id="rId107" Type="http://schemas.openxmlformats.org/officeDocument/2006/relationships/hyperlink" Target="https://www.sanesul.ms.gov.br/Licitacao/DetalhesLicitacao/5453" TargetMode="External"/><Relationship Id="rId11" Type="http://schemas.openxmlformats.org/officeDocument/2006/relationships/hyperlink" Target="http://www.prefeitura.pbh.gov.br/licitacoes" TargetMode="External"/><Relationship Id="rId32" Type="http://schemas.openxmlformats.org/officeDocument/2006/relationships/hyperlink" Target="http://www.caboverde.mg.gov.br" TargetMode="External"/><Relationship Id="rId37" Type="http://schemas.openxmlformats.org/officeDocument/2006/relationships/hyperlink" Target="mailto:licitacao@chale.mg.gov.br" TargetMode="External"/><Relationship Id="rId53" Type="http://schemas.openxmlformats.org/officeDocument/2006/relationships/hyperlink" Target="mailto:licita.josenopolis@gmail.com" TargetMode="External"/><Relationship Id="rId58" Type="http://schemas.openxmlformats.org/officeDocument/2006/relationships/hyperlink" Target="http://www.pavao.mg.gov.br" TargetMode="External"/><Relationship Id="rId74" Type="http://schemas.openxmlformats.org/officeDocument/2006/relationships/hyperlink" Target="https://drive.google.com/drive/folders/134tTAUxmTc5uXHbm6Zu4KrQ1GcsoilOW?usp=sharing" TargetMode="External"/><Relationship Id="rId79" Type="http://schemas.openxmlformats.org/officeDocument/2006/relationships/hyperlink" Target="https://www.gov.br/compras/edital/393003-99-00408-2023" TargetMode="External"/><Relationship Id="rId102" Type="http://schemas.openxmlformats.org/officeDocument/2006/relationships/hyperlink" Target="https://www.gov.br/dnit/pt-br" TargetMode="External"/><Relationship Id="rId123" Type="http://schemas.openxmlformats.org/officeDocument/2006/relationships/image" Target="media/image7.jpg"/><Relationship Id="rId5" Type="http://schemas.openxmlformats.org/officeDocument/2006/relationships/webSettings" Target="webSettings.xml"/><Relationship Id="rId90" Type="http://schemas.openxmlformats.org/officeDocument/2006/relationships/hyperlink" Target="mailto:cpl@seag.es.gov.br" TargetMode="External"/><Relationship Id="rId95" Type="http://schemas.openxmlformats.org/officeDocument/2006/relationships/hyperlink" Target="http://www.licitacoes-e.com.br" TargetMode="External"/><Relationship Id="rId19" Type="http://schemas.openxmlformats.org/officeDocument/2006/relationships/image" Target="media/image3.png"/><Relationship Id="rId14" Type="http://schemas.openxmlformats.org/officeDocument/2006/relationships/hyperlink" Target="mailto:asl@deer.mg.gov.br" TargetMode="External"/><Relationship Id="rId22" Type="http://schemas.openxmlformats.org/officeDocument/2006/relationships/hyperlink" Target="http://www.licitardigital.com.br" TargetMode="External"/><Relationship Id="rId27" Type="http://schemas.openxmlformats.org/officeDocument/2006/relationships/hyperlink" Target="http://www.municipioantoniocarlos.mg.gov.br" TargetMode="External"/><Relationship Id="rId30" Type="http://schemas.openxmlformats.org/officeDocument/2006/relationships/hyperlink" Target="mailto:licitacao@municipioantoniocarlos.mg.gov.br" TargetMode="External"/><Relationship Id="rId35" Type="http://schemas.openxmlformats.org/officeDocument/2006/relationships/hyperlink" Target="http://www.pmcapelinha.mg.gov.br" TargetMode="External"/><Relationship Id="rId43" Type="http://schemas.openxmlformats.org/officeDocument/2006/relationships/hyperlink" Target="mailto:licitacao@valadares.mg.gov.br" TargetMode="External"/><Relationship Id="rId48" Type="http://schemas.openxmlformats.org/officeDocument/2006/relationships/hyperlink" Target="http://www.ibia.mg.gov.br" TargetMode="External"/><Relationship Id="rId56" Type="http://schemas.openxmlformats.org/officeDocument/2006/relationships/hyperlink" Target="mailto:licitacao@montecarmelo.mg.gov.br" TargetMode="External"/><Relationship Id="rId64" Type="http://schemas.openxmlformats.org/officeDocument/2006/relationships/hyperlink" Target="mailto:oulicitacao@santabarbaradomonteverde.mg.gov.br" TargetMode="External"/><Relationship Id="rId69" Type="http://schemas.openxmlformats.org/officeDocument/2006/relationships/hyperlink" Target="http://www.sescmg.com.br" TargetMode="External"/><Relationship Id="rId77" Type="http://schemas.openxmlformats.org/officeDocument/2006/relationships/hyperlink" Target="http://www.gov.br/pncp" TargetMode="External"/><Relationship Id="rId100" Type="http://schemas.openxmlformats.org/officeDocument/2006/relationships/hyperlink" Target="http://www.gov.br/compras/pt-br/" TargetMode="External"/><Relationship Id="rId105" Type="http://schemas.openxmlformats.org/officeDocument/2006/relationships/hyperlink" Target="http://www.sanesul.ms.gov.br/licitacao/tipolicitacao/Licitacao" TargetMode="External"/><Relationship Id="rId113" Type="http://schemas.openxmlformats.org/officeDocument/2006/relationships/hyperlink" Target="mailto:marcio.bueno@emae.com.br" TargetMode="External"/><Relationship Id="rId118" Type="http://schemas.openxmlformats.org/officeDocument/2006/relationships/hyperlink" Target="https://grupoqmt.com.br/produtosqmt/"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joaopinheiro.mg.gov.br" TargetMode="External"/><Relationship Id="rId72" Type="http://schemas.openxmlformats.org/officeDocument/2006/relationships/hyperlink" Target="http://www.gov.br/pncp" TargetMode="External"/><Relationship Id="rId80" Type="http://schemas.openxmlformats.org/officeDocument/2006/relationships/hyperlink" Target="http://www.gov.br/compras/pt-br/" TargetMode="External"/><Relationship Id="rId85" Type="http://schemas.openxmlformats.org/officeDocument/2006/relationships/hyperlink" Target="http://www.gov.br/compras/ptbr/" TargetMode="External"/><Relationship Id="rId93" Type="http://schemas.openxmlformats.org/officeDocument/2006/relationships/hyperlink" Target="http://www.cesan.com.br" TargetMode="External"/><Relationship Id="rId98" Type="http://schemas.openxmlformats.org/officeDocument/2006/relationships/hyperlink" Target="mailto:cpl@sinfra.mt.gov.br" TargetMode="External"/><Relationship Id="rId12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http://www.pncp.gov.br" TargetMode="External"/><Relationship Id="rId17" Type="http://schemas.openxmlformats.org/officeDocument/2006/relationships/hyperlink" Target="http://www.der.mg.gov.br" TargetMode="External"/><Relationship Id="rId25" Type="http://schemas.openxmlformats.org/officeDocument/2006/relationships/hyperlink" Target="mailto:licitacao@saaeaimores.mg.gov.br" TargetMode="External"/><Relationship Id="rId33" Type="http://schemas.openxmlformats.org/officeDocument/2006/relationships/hyperlink" Target="mailto:licitacao@canaverde.mg.gov.br" TargetMode="External"/><Relationship Id="rId38" Type="http://schemas.openxmlformats.org/officeDocument/2006/relationships/hyperlink" Target="mailto:licitacao@coromandel.mg.gov.br" TargetMode="External"/><Relationship Id="rId46" Type="http://schemas.openxmlformats.org/officeDocument/2006/relationships/hyperlink" Target="mailto:licitacao@guidoval.mg.gov.br" TargetMode="External"/><Relationship Id="rId59" Type="http://schemas.openxmlformats.org/officeDocument/2006/relationships/hyperlink" Target="mailto:pmpavaomg.licitacao@gmail.com" TargetMode="External"/><Relationship Id="rId67" Type="http://schemas.openxmlformats.org/officeDocument/2006/relationships/hyperlink" Target="http://www.saogoncalodoabaete.mg.gov.br" TargetMode="External"/><Relationship Id="rId103" Type="http://schemas.openxmlformats.org/officeDocument/2006/relationships/hyperlink" Target="https://www.gov.br/dnit/ptbr/assuntos/licitacoes/superintendencias/editais-de-licitacoes/" TargetMode="External"/><Relationship Id="rId108" Type="http://schemas.openxmlformats.org/officeDocument/2006/relationships/hyperlink" Target="http://www.recife.pe.gov.br/portalcompras/app/ConsAvisosPesquisar.php" TargetMode="External"/><Relationship Id="rId116" Type="http://schemas.openxmlformats.org/officeDocument/2006/relationships/hyperlink" Target="mailto:licitacoes@itapevi.sp.gov.br" TargetMode="External"/><Relationship Id="rId124" Type="http://schemas.openxmlformats.org/officeDocument/2006/relationships/header" Target="header1.xml"/><Relationship Id="rId20" Type="http://schemas.openxmlformats.org/officeDocument/2006/relationships/hyperlink" Target="https://www.der.mg.gov.br/transparencia/licitacoes/concorrencias-tomadas-de-preco-2023/2222-licitacoes/concorrencias-tomadas-de-preco-2023/3327-edital-083-2023" TargetMode="External"/><Relationship Id="rId41" Type="http://schemas.openxmlformats.org/officeDocument/2006/relationships/hyperlink" Target="mailto:cpl@valadares.mg.gov.br" TargetMode="External"/><Relationship Id="rId54" Type="http://schemas.openxmlformats.org/officeDocument/2006/relationships/hyperlink" Target="https://portal.josenopolis.mg.gov.br/licitacoes/" TargetMode="External"/><Relationship Id="rId62" Type="http://schemas.openxmlformats.org/officeDocument/2006/relationships/hyperlink" Target="http://www.ribeiraodasneves.mg.gov.br" TargetMode="External"/><Relationship Id="rId70" Type="http://schemas.openxmlformats.org/officeDocument/2006/relationships/hyperlink" Target="http://www.comprasnet.gov.br" TargetMode="External"/><Relationship Id="rId75" Type="http://schemas.openxmlformats.org/officeDocument/2006/relationships/hyperlink" Target="http://www.comprasnet.gov.br" TargetMode="External"/><Relationship Id="rId83" Type="http://schemas.openxmlformats.org/officeDocument/2006/relationships/hyperlink" Target="http://www.dnit.gov.br" TargetMode="External"/><Relationship Id="rId88" Type="http://schemas.openxmlformats.org/officeDocument/2006/relationships/hyperlink" Target="http://www.gov.br/compras" TargetMode="External"/><Relationship Id="rId91" Type="http://schemas.openxmlformats.org/officeDocument/2006/relationships/hyperlink" Target="http://www.compras.es.gov.br" TargetMode="External"/><Relationship Id="rId96" Type="http://schemas.openxmlformats.org/officeDocument/2006/relationships/hyperlink" Target="mailto:licitacoes@cesan.com.br" TargetMode="External"/><Relationship Id="rId111" Type="http://schemas.openxmlformats.org/officeDocument/2006/relationships/hyperlink" Target="http://www.emae.com.br/Licita&#231;&#245;es/Licita&#231;&#245;es/Eletr&#244;nicas/Preg&#227;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http://www.licitardigital.com.br" TargetMode="External"/><Relationship Id="rId28" Type="http://schemas.openxmlformats.org/officeDocument/2006/relationships/hyperlink" Target="mailto:cao@municipioantoniocarlos.mg.gov.br" TargetMode="External"/><Relationship Id="rId36" Type="http://schemas.openxmlformats.org/officeDocument/2006/relationships/hyperlink" Target="http://www.chale.mg.gov.br" TargetMode="External"/><Relationship Id="rId49" Type="http://schemas.openxmlformats.org/officeDocument/2006/relationships/hyperlink" Target="http://www.ipatinga.mg.gov.br/licitacoes" TargetMode="External"/><Relationship Id="rId57" Type="http://schemas.openxmlformats.org/officeDocument/2006/relationships/hyperlink" Target="http://www.montecarmelo.mg.gov.br" TargetMode="External"/><Relationship Id="rId106" Type="http://schemas.openxmlformats.org/officeDocument/2006/relationships/hyperlink" Target="mailto:licitacoes@sanesul.ms.gov.br" TargetMode="External"/><Relationship Id="rId114" Type="http://schemas.openxmlformats.org/officeDocument/2006/relationships/hyperlink" Target="mailto:licitacoes@emae.com.br" TargetMode="External"/><Relationship Id="rId119" Type="http://schemas.openxmlformats.org/officeDocument/2006/relationships/image" Target="media/image5.png"/><Relationship Id="rId127" Type="http://schemas.openxmlformats.org/officeDocument/2006/relationships/theme" Target="theme/theme1.xml"/><Relationship Id="rId10" Type="http://schemas.openxmlformats.org/officeDocument/2006/relationships/hyperlink" Target="http://www.pbh.gov.br" TargetMode="External"/><Relationship Id="rId31" Type="http://schemas.openxmlformats.org/officeDocument/2006/relationships/hyperlink" Target="https://www.diariomunicipal.com.br/amm-mg" TargetMode="External"/><Relationship Id="rId44" Type="http://schemas.openxmlformats.org/officeDocument/2006/relationships/hyperlink" Target="http://www.valadares.mg.gov.br" TargetMode="External"/><Relationship Id="rId52" Type="http://schemas.openxmlformats.org/officeDocument/2006/relationships/hyperlink" Target="mailto:licita@joaopinheiro.mg.gov.br" TargetMode="External"/><Relationship Id="rId60" Type="http://schemas.openxmlformats.org/officeDocument/2006/relationships/hyperlink" Target="http://www.resplendor.mg.gov.br" TargetMode="External"/><Relationship Id="rId65" Type="http://schemas.openxmlformats.org/officeDocument/2006/relationships/hyperlink" Target="mailto:licitacao@santabarbaradomonteverde.mg.gov.br" TargetMode="External"/><Relationship Id="rId73" Type="http://schemas.openxmlformats.org/officeDocument/2006/relationships/hyperlink" Target="https://drive.google.com/drive/folders/1PUFY39YdtJg1khDHb4d9mGOtWCLwU97A?usp=sharing" TargetMode="External"/><Relationship Id="rId78" Type="http://schemas.openxmlformats.org/officeDocument/2006/relationships/hyperlink" Target="https://drive.google.com/drive/folders/134tTAUxmTc5uXHbm6Zu4KrQ1GcsoilOW?usp=sharing" TargetMode="External"/><Relationship Id="rId81" Type="http://schemas.openxmlformats.org/officeDocument/2006/relationships/hyperlink" Target="http://www.gov.br/compras/pt-br/" TargetMode="External"/><Relationship Id="rId86" Type="http://schemas.openxmlformats.org/officeDocument/2006/relationships/hyperlink" Target="http://www.gov.br/compras/pt-br/" TargetMode="External"/><Relationship Id="rId94" Type="http://schemas.openxmlformats.org/officeDocument/2006/relationships/hyperlink" Target="http://www.licitacoes-e.com.br" TargetMode="External"/><Relationship Id="rId99" Type="http://schemas.openxmlformats.org/officeDocument/2006/relationships/hyperlink" Target="https://www.gov.br/compras/edital/393010-99-00362-2023" TargetMode="External"/><Relationship Id="rId101" Type="http://schemas.openxmlformats.org/officeDocument/2006/relationships/hyperlink" Target="http://www.gov.br/compras/pt-br/" TargetMode="External"/><Relationship Id="rId122"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prefeitura.pbh.gov.br/obras-e-infraestrutura/licitacao/concorrencia-26063-2023" TargetMode="External"/><Relationship Id="rId18" Type="http://schemas.openxmlformats.org/officeDocument/2006/relationships/image" Target="media/image2.png"/><Relationship Id="rId39" Type="http://schemas.openxmlformats.org/officeDocument/2006/relationships/hyperlink" Target="http://www.coromandel.mg.gov.br" TargetMode="External"/><Relationship Id="rId109" Type="http://schemas.openxmlformats.org/officeDocument/2006/relationships/hyperlink" Target="mailto:cplurb@recife.pe.gov.br" TargetMode="External"/><Relationship Id="rId34" Type="http://schemas.openxmlformats.org/officeDocument/2006/relationships/hyperlink" Target="http://www.canaverde.mg.gov.br" TargetMode="External"/><Relationship Id="rId50" Type="http://schemas.openxmlformats.org/officeDocument/2006/relationships/hyperlink" Target="mailto:japonvarlicitacao@gmail.com" TargetMode="External"/><Relationship Id="rId55" Type="http://schemas.openxmlformats.org/officeDocument/2006/relationships/hyperlink" Target="http://www.lajinha.mg.gov.br" TargetMode="External"/><Relationship Id="rId76" Type="http://schemas.openxmlformats.org/officeDocument/2006/relationships/hyperlink" Target="http://www.comprasnet.gov.br" TargetMode="External"/><Relationship Id="rId97" Type="http://schemas.openxmlformats.org/officeDocument/2006/relationships/hyperlink" Target="http://www.sinfra.mt.gov.br" TargetMode="External"/><Relationship Id="rId104" Type="http://schemas.openxmlformats.org/officeDocument/2006/relationships/hyperlink" Target="mailto:scl.ms@dnit.gov.br" TargetMode="External"/><Relationship Id="rId120" Type="http://schemas.openxmlformats.org/officeDocument/2006/relationships/hyperlink" Target="https://www.segurosunimed.com.br/seguro-vida-empresarial"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comprasnet.gov.br" TargetMode="External"/><Relationship Id="rId92" Type="http://schemas.openxmlformats.org/officeDocument/2006/relationships/hyperlink" Target="mailto:cpl@seag.es.gov.br" TargetMode="External"/><Relationship Id="rId2" Type="http://schemas.openxmlformats.org/officeDocument/2006/relationships/numbering" Target="numbering.xml"/><Relationship Id="rId29" Type="http://schemas.openxmlformats.org/officeDocument/2006/relationships/hyperlink" Target="http://www.municipioantoniocarlos.mg.gov.br" TargetMode="External"/><Relationship Id="rId24" Type="http://schemas.openxmlformats.org/officeDocument/2006/relationships/hyperlink" Target="mailto:compras@saaeaimores.mg.gov.br" TargetMode="External"/><Relationship Id="rId40" Type="http://schemas.openxmlformats.org/officeDocument/2006/relationships/hyperlink" Target="http://www.valadares.mg.gov.br" TargetMode="External"/><Relationship Id="rId45" Type="http://schemas.openxmlformats.org/officeDocument/2006/relationships/hyperlink" Target="mailto:cpl@valadares.mg.gov.br" TargetMode="External"/><Relationship Id="rId66" Type="http://schemas.openxmlformats.org/officeDocument/2006/relationships/hyperlink" Target="mailto:licitacao@saogoncalodoabaete.mg.gov.br" TargetMode="External"/><Relationship Id="rId87" Type="http://schemas.openxmlformats.org/officeDocument/2006/relationships/hyperlink" Target="http://www.dnit.gov.br" TargetMode="External"/><Relationship Id="rId110" Type="http://schemas.openxmlformats.org/officeDocument/2006/relationships/hyperlink" Target="http://www.recife.pe.gov.br" TargetMode="External"/><Relationship Id="rId115" Type="http://schemas.openxmlformats.org/officeDocument/2006/relationships/hyperlink" Target="http://www.itapevi.sp.gov.br/licitacoes" TargetMode="External"/><Relationship Id="rId61" Type="http://schemas.openxmlformats.org/officeDocument/2006/relationships/hyperlink" Target="mailto:licitacaopmresplendor@gmail.com" TargetMode="External"/><Relationship Id="rId82" Type="http://schemas.openxmlformats.org/officeDocument/2006/relationships/hyperlink" Target="http://www.comprasgovernamentai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75602-9BEF-4F44-B73C-05AFDE53A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16</Pages>
  <Words>7904</Words>
  <Characters>42686</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50490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49</cp:revision>
  <cp:lastPrinted>2023-09-07T01:03:00Z</cp:lastPrinted>
  <dcterms:created xsi:type="dcterms:W3CDTF">2023-09-12T12:51:00Z</dcterms:created>
  <dcterms:modified xsi:type="dcterms:W3CDTF">2023-09-12T22:03:00Z</dcterms:modified>
</cp:coreProperties>
</file>