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82871" w14:textId="77777777" w:rsidR="00FB53D2" w:rsidRDefault="00FB53D2" w:rsidP="00F55A19">
      <w:pPr>
        <w:rPr>
          <w:rFonts w:eastAsia="Times New Roman"/>
          <w:color w:val="000000"/>
          <w:sz w:val="17"/>
          <w:szCs w:val="17"/>
        </w:rPr>
      </w:pPr>
    </w:p>
    <w:p w14:paraId="5CDD0604" w14:textId="77777777" w:rsidR="00A90AE9" w:rsidRDefault="00A90AE9" w:rsidP="00F55A19">
      <w:pPr>
        <w:rPr>
          <w:rFonts w:eastAsia="Times New Roman"/>
          <w:color w:val="000000"/>
          <w:sz w:val="17"/>
          <w:szCs w:val="17"/>
        </w:rPr>
      </w:pPr>
    </w:p>
    <w:p w14:paraId="263CABA2" w14:textId="77777777" w:rsidR="00A90AE9" w:rsidRDefault="00A90AE9"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6D2AAB1" w14:textId="77777777" w:rsidR="00FC6979" w:rsidRDefault="00FC6979" w:rsidP="00400C2B">
      <w:pPr>
        <w:jc w:val="both"/>
        <w:rPr>
          <w:rFonts w:asciiTheme="majorHAnsi" w:hAnsiTheme="majorHAnsi"/>
          <w:sz w:val="8"/>
        </w:rPr>
      </w:pPr>
    </w:p>
    <w:p w14:paraId="07493053" w14:textId="77777777" w:rsidR="0023100E" w:rsidRDefault="0023100E" w:rsidP="00400C2B">
      <w:pPr>
        <w:jc w:val="both"/>
        <w:rPr>
          <w:rFonts w:asciiTheme="majorHAnsi" w:hAnsiTheme="majorHAnsi"/>
          <w:sz w:val="8"/>
        </w:rPr>
      </w:pPr>
    </w:p>
    <w:p w14:paraId="1DCF8DF0" w14:textId="77777777" w:rsidR="0023100E" w:rsidRDefault="0023100E" w:rsidP="00400C2B">
      <w:pPr>
        <w:jc w:val="both"/>
        <w:rPr>
          <w:rFonts w:asciiTheme="majorHAnsi" w:hAnsiTheme="majorHAnsi"/>
          <w:sz w:val="8"/>
        </w:rPr>
      </w:pPr>
    </w:p>
    <w:p w14:paraId="3222503E" w14:textId="77777777" w:rsidR="0023100E" w:rsidRDefault="0023100E" w:rsidP="00923F52">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6"/>
        <w:gridCol w:w="1573"/>
        <w:gridCol w:w="4967"/>
      </w:tblGrid>
      <w:tr w:rsidR="00B744D2" w:rsidRPr="00820622" w14:paraId="5E13D6DC" w14:textId="77777777" w:rsidTr="004F4067">
        <w:trPr>
          <w:cantSplit/>
          <w:trHeight w:val="604"/>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799818C1" w14:textId="77777777" w:rsidR="00B744D2" w:rsidRPr="00820622" w:rsidRDefault="00B744D2" w:rsidP="004F4067">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AFAAEE1" w14:textId="27063694" w:rsidR="00B744D2" w:rsidRPr="00820622" w:rsidRDefault="00B744D2" w:rsidP="00B744D2">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Pr="00820622">
              <w:rPr>
                <w:rFonts w:ascii="Times New Roman" w:hAnsi="Times New Roman"/>
                <w:b/>
                <w:bCs/>
                <w:sz w:val="34"/>
                <w:szCs w:val="34"/>
              </w:rPr>
              <w:t>Nº CPLI.</w:t>
            </w:r>
            <w:r>
              <w:t xml:space="preserve"> </w:t>
            </w:r>
            <w:r>
              <w:rPr>
                <w:rFonts w:ascii="Times New Roman" w:hAnsi="Times New Roman"/>
                <w:b/>
                <w:bCs/>
                <w:sz w:val="34"/>
                <w:szCs w:val="34"/>
              </w:rPr>
              <w:t>1120210216</w:t>
            </w:r>
          </w:p>
        </w:tc>
      </w:tr>
      <w:tr w:rsidR="00B744D2" w:rsidRPr="00820622" w14:paraId="3047AADB" w14:textId="77777777" w:rsidTr="004F406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A26B00E" w14:textId="77777777" w:rsidR="00B744D2" w:rsidRPr="00820622" w:rsidRDefault="00B744D2" w:rsidP="004F4067">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793CE5C5" w14:textId="77777777" w:rsidR="00B744D2" w:rsidRPr="00820622" w:rsidRDefault="00B744D2" w:rsidP="004F4067">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B744D2" w:rsidRPr="00820622" w14:paraId="25C99901" w14:textId="77777777" w:rsidTr="004F4067">
        <w:trPr>
          <w:cantSplit/>
          <w:trHeight w:val="1030"/>
        </w:trPr>
        <w:tc>
          <w:tcPr>
            <w:tcW w:w="5954" w:type="dxa"/>
            <w:gridSpan w:val="2"/>
            <w:tcBorders>
              <w:top w:val="single" w:sz="4" w:space="0" w:color="auto"/>
              <w:left w:val="single" w:sz="4" w:space="0" w:color="auto"/>
              <w:bottom w:val="single" w:sz="4" w:space="0" w:color="auto"/>
              <w:right w:val="single" w:sz="4" w:space="0" w:color="auto"/>
            </w:tcBorders>
            <w:hideMark/>
          </w:tcPr>
          <w:p w14:paraId="487269CD" w14:textId="75A1FDB6" w:rsidR="00B744D2" w:rsidRPr="00820622" w:rsidRDefault="00B744D2" w:rsidP="00B744D2">
            <w:pPr>
              <w:jc w:val="both"/>
              <w:rPr>
                <w:rFonts w:asciiTheme="majorHAnsi" w:hAnsiTheme="majorHAnsi" w:cs="Arial"/>
              </w:rPr>
            </w:pPr>
            <w:r w:rsidRPr="00820622">
              <w:rPr>
                <w:rFonts w:asciiTheme="majorHAnsi" w:hAnsiTheme="majorHAnsi" w:cs="Arial"/>
              </w:rPr>
              <w:t>OBJETO:</w:t>
            </w:r>
            <w:r>
              <w:rPr>
                <w:rFonts w:asciiTheme="majorHAnsi" w:hAnsiTheme="majorHAnsi" w:cs="Arial"/>
              </w:rPr>
              <w:t xml:space="preserve"> </w:t>
            </w:r>
            <w:r w:rsidRPr="00B744D2">
              <w:rPr>
                <w:rFonts w:asciiTheme="majorHAnsi" w:hAnsiTheme="majorHAnsi" w:cs="Arial"/>
              </w:rPr>
              <w:t>execução, com fornecimento total de materiais, das obras e serviços de Ampliação da capacidade instalada da estação de tratamento de esgoto - ETE Vila Maria, no município de Lagoa Santa / 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6851B9EF" w14:textId="77777777" w:rsidR="00B744D2" w:rsidRPr="00820622" w:rsidRDefault="00B744D2" w:rsidP="004F4067">
            <w:pPr>
              <w:pStyle w:val="Default"/>
              <w:jc w:val="both"/>
              <w:rPr>
                <w:rFonts w:asciiTheme="majorHAnsi" w:hAnsiTheme="majorHAnsi" w:cs="Arial"/>
              </w:rPr>
            </w:pPr>
            <w:r w:rsidRPr="00820622">
              <w:rPr>
                <w:rFonts w:asciiTheme="majorHAnsi" w:hAnsiTheme="majorHAnsi" w:cs="Arial"/>
              </w:rPr>
              <w:t xml:space="preserve">DATAS: </w:t>
            </w:r>
          </w:p>
          <w:p w14:paraId="2256E536" w14:textId="33AB87D3" w:rsidR="00B744D2" w:rsidRPr="00820622" w:rsidRDefault="00B744D2" w:rsidP="004F4067">
            <w:pPr>
              <w:pStyle w:val="Default"/>
              <w:numPr>
                <w:ilvl w:val="0"/>
                <w:numId w:val="34"/>
              </w:numPr>
              <w:jc w:val="both"/>
              <w:rPr>
                <w:rFonts w:asciiTheme="majorHAnsi" w:hAnsiTheme="majorHAnsi" w:cs="Arial"/>
              </w:rPr>
            </w:pPr>
            <w:r w:rsidRPr="00820622">
              <w:rPr>
                <w:rFonts w:asciiTheme="majorHAnsi" w:hAnsiTheme="majorHAnsi" w:cs="Arial"/>
              </w:rPr>
              <w:t xml:space="preserve">Entrega: </w:t>
            </w:r>
            <w:r>
              <w:rPr>
                <w:rFonts w:asciiTheme="majorHAnsi" w:hAnsiTheme="majorHAnsi" w:cs="Arial"/>
              </w:rPr>
              <w:t>0</w:t>
            </w:r>
            <w:r>
              <w:rPr>
                <w:rFonts w:asciiTheme="majorHAnsi" w:hAnsiTheme="majorHAnsi" w:cs="Arial"/>
              </w:rPr>
              <w:t>7</w:t>
            </w:r>
            <w:r>
              <w:rPr>
                <w:rFonts w:asciiTheme="majorHAnsi" w:hAnsiTheme="majorHAnsi" w:cs="Arial"/>
              </w:rPr>
              <w:t>/10</w:t>
            </w:r>
            <w:r w:rsidRPr="00820622">
              <w:rPr>
                <w:rFonts w:asciiTheme="majorHAnsi" w:hAnsiTheme="majorHAnsi" w:cs="Arial"/>
              </w:rPr>
              <w:t xml:space="preserve">/2021 às </w:t>
            </w:r>
            <w:r>
              <w:rPr>
                <w:rFonts w:asciiTheme="majorHAnsi" w:hAnsiTheme="majorHAnsi" w:cs="Arial"/>
              </w:rPr>
              <w:t>08</w:t>
            </w:r>
            <w:r>
              <w:rPr>
                <w:rFonts w:asciiTheme="majorHAnsi" w:hAnsiTheme="majorHAnsi" w:cs="Arial"/>
              </w:rPr>
              <w:t>:</w:t>
            </w:r>
            <w:r>
              <w:rPr>
                <w:rFonts w:asciiTheme="majorHAnsi" w:hAnsiTheme="majorHAnsi" w:cs="Arial"/>
              </w:rPr>
              <w:t>30</w:t>
            </w:r>
          </w:p>
          <w:p w14:paraId="7AA404DB" w14:textId="7EA66A84" w:rsidR="00B744D2" w:rsidRPr="00820622" w:rsidRDefault="00B744D2" w:rsidP="004F4067">
            <w:pPr>
              <w:pStyle w:val="Default"/>
              <w:numPr>
                <w:ilvl w:val="0"/>
                <w:numId w:val="34"/>
              </w:numPr>
              <w:jc w:val="both"/>
              <w:rPr>
                <w:rFonts w:asciiTheme="majorHAnsi" w:hAnsiTheme="majorHAnsi" w:cs="Arial"/>
              </w:rPr>
            </w:pPr>
            <w:r w:rsidRPr="00820622">
              <w:rPr>
                <w:rFonts w:asciiTheme="majorHAnsi" w:hAnsiTheme="majorHAnsi" w:cs="Arial"/>
              </w:rPr>
              <w:t xml:space="preserve">Abertura: </w:t>
            </w:r>
            <w:r>
              <w:rPr>
                <w:rFonts w:asciiTheme="majorHAnsi" w:hAnsiTheme="majorHAnsi" w:cs="Arial"/>
              </w:rPr>
              <w:t>07</w:t>
            </w:r>
            <w:r>
              <w:rPr>
                <w:rFonts w:asciiTheme="majorHAnsi" w:hAnsiTheme="majorHAnsi" w:cs="Arial"/>
              </w:rPr>
              <w:t>/10</w:t>
            </w:r>
            <w:r w:rsidRPr="00820622">
              <w:rPr>
                <w:rFonts w:asciiTheme="majorHAnsi" w:hAnsiTheme="majorHAnsi" w:cs="Arial"/>
              </w:rPr>
              <w:t xml:space="preserve">/2021 às </w:t>
            </w:r>
            <w:r>
              <w:rPr>
                <w:rFonts w:asciiTheme="majorHAnsi" w:hAnsiTheme="majorHAnsi" w:cs="Arial"/>
              </w:rPr>
              <w:t>08</w:t>
            </w:r>
            <w:r>
              <w:rPr>
                <w:rFonts w:asciiTheme="majorHAnsi" w:hAnsiTheme="majorHAnsi" w:cs="Arial"/>
              </w:rPr>
              <w:t>:</w:t>
            </w:r>
            <w:r>
              <w:rPr>
                <w:rFonts w:asciiTheme="majorHAnsi" w:hAnsiTheme="majorHAnsi" w:cs="Arial"/>
              </w:rPr>
              <w:t>30</w:t>
            </w:r>
            <w:r w:rsidRPr="00820622">
              <w:rPr>
                <w:rFonts w:asciiTheme="majorHAnsi" w:hAnsiTheme="majorHAnsi" w:cs="Arial"/>
              </w:rPr>
              <w:t xml:space="preserve"> </w:t>
            </w:r>
          </w:p>
          <w:p w14:paraId="015B4743" w14:textId="7CB41D74" w:rsidR="00B744D2" w:rsidRPr="00820622" w:rsidRDefault="00B744D2" w:rsidP="00823C18">
            <w:pPr>
              <w:pStyle w:val="Default"/>
              <w:numPr>
                <w:ilvl w:val="0"/>
                <w:numId w:val="34"/>
              </w:numPr>
              <w:jc w:val="both"/>
              <w:rPr>
                <w:rFonts w:asciiTheme="majorHAnsi" w:hAnsiTheme="majorHAnsi" w:cs="Arial"/>
              </w:rPr>
            </w:pPr>
            <w:r w:rsidRPr="00820622">
              <w:rPr>
                <w:rFonts w:asciiTheme="majorHAnsi" w:hAnsiTheme="majorHAnsi" w:cs="Arial"/>
              </w:rPr>
              <w:t xml:space="preserve">Prazo de execução: </w:t>
            </w:r>
            <w:r w:rsidR="00823C18">
              <w:rPr>
                <w:rFonts w:asciiTheme="majorHAnsi" w:hAnsiTheme="majorHAnsi" w:cs="Arial"/>
              </w:rPr>
              <w:t>07</w:t>
            </w:r>
            <w:r w:rsidRPr="00777801">
              <w:rPr>
                <w:rFonts w:asciiTheme="majorHAnsi" w:hAnsiTheme="majorHAnsi" w:cs="Arial"/>
              </w:rPr>
              <w:t xml:space="preserve"> meses</w:t>
            </w:r>
          </w:p>
        </w:tc>
      </w:tr>
      <w:tr w:rsidR="00B744D2" w:rsidRPr="00820622" w14:paraId="7F6BA9DA" w14:textId="77777777" w:rsidTr="004F406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1FF6FAA" w14:textId="77777777" w:rsidR="00B744D2" w:rsidRPr="00820622" w:rsidRDefault="00B744D2" w:rsidP="004F4067">
            <w:pPr>
              <w:pStyle w:val="Default"/>
              <w:jc w:val="center"/>
              <w:rPr>
                <w:rFonts w:asciiTheme="majorHAnsi" w:hAnsiTheme="majorHAnsi" w:cs="Arial"/>
              </w:rPr>
            </w:pPr>
            <w:r w:rsidRPr="00820622">
              <w:rPr>
                <w:rFonts w:asciiTheme="majorHAnsi" w:hAnsiTheme="majorHAnsi" w:cs="Arial"/>
              </w:rPr>
              <w:t>VALORES</w:t>
            </w:r>
          </w:p>
        </w:tc>
      </w:tr>
      <w:tr w:rsidR="00B744D2" w:rsidRPr="00C00A58" w14:paraId="7024DA5A" w14:textId="77777777" w:rsidTr="004F4067">
        <w:trPr>
          <w:cantSplit/>
          <w:trHeight w:val="366"/>
        </w:trPr>
        <w:tc>
          <w:tcPr>
            <w:tcW w:w="3890" w:type="dxa"/>
            <w:tcBorders>
              <w:top w:val="single" w:sz="4" w:space="0" w:color="auto"/>
              <w:left w:val="single" w:sz="4" w:space="0" w:color="auto"/>
              <w:bottom w:val="single" w:sz="4" w:space="0" w:color="auto"/>
              <w:right w:val="single" w:sz="4" w:space="0" w:color="auto"/>
            </w:tcBorders>
            <w:vAlign w:val="center"/>
            <w:hideMark/>
          </w:tcPr>
          <w:p w14:paraId="606017AA" w14:textId="77777777" w:rsidR="00B744D2" w:rsidRPr="00C00A58" w:rsidRDefault="00B744D2" w:rsidP="004F4067">
            <w:pPr>
              <w:keepNext/>
              <w:jc w:val="center"/>
              <w:outlineLvl w:val="2"/>
              <w:rPr>
                <w:rFonts w:asciiTheme="majorHAnsi" w:hAnsiTheme="majorHAnsi" w:cs="Arial"/>
              </w:rPr>
            </w:pPr>
            <w:r w:rsidRPr="00C00A58">
              <w:rPr>
                <w:rFonts w:asciiTheme="majorHAnsi" w:hAnsiTheme="majorHAnsi" w:cs="Arial"/>
              </w:rPr>
              <w:t>Valor Estimado da Obra</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6178BE2E" w14:textId="77777777" w:rsidR="00B744D2" w:rsidRPr="00C00A58" w:rsidRDefault="00B744D2" w:rsidP="004F4067">
            <w:pPr>
              <w:jc w:val="center"/>
              <w:outlineLvl w:val="1"/>
              <w:rPr>
                <w:rFonts w:asciiTheme="majorHAnsi" w:hAnsiTheme="majorHAnsi" w:cs="Arial"/>
              </w:rPr>
            </w:pPr>
            <w:r w:rsidRPr="00C00A58">
              <w:rPr>
                <w:rFonts w:asciiTheme="majorHAnsi" w:hAnsiTheme="majorHAnsi" w:cs="Arial"/>
                <w:bCs/>
              </w:rPr>
              <w:t>Capital Social Igual ou Superior</w:t>
            </w:r>
          </w:p>
        </w:tc>
      </w:tr>
      <w:tr w:rsidR="00B744D2" w:rsidRPr="00C00A58" w14:paraId="1C6C453B" w14:textId="77777777" w:rsidTr="004F4067">
        <w:trPr>
          <w:cantSplit/>
          <w:trHeight w:val="124"/>
        </w:trPr>
        <w:tc>
          <w:tcPr>
            <w:tcW w:w="3890" w:type="dxa"/>
            <w:tcBorders>
              <w:top w:val="single" w:sz="4" w:space="0" w:color="auto"/>
              <w:left w:val="single" w:sz="4" w:space="0" w:color="auto"/>
              <w:bottom w:val="single" w:sz="4" w:space="0" w:color="auto"/>
              <w:right w:val="single" w:sz="4" w:space="0" w:color="auto"/>
            </w:tcBorders>
            <w:vAlign w:val="center"/>
            <w:hideMark/>
          </w:tcPr>
          <w:p w14:paraId="50D9A143" w14:textId="6CD34970" w:rsidR="00B744D2" w:rsidRPr="00C00A58" w:rsidRDefault="0010603B" w:rsidP="004F4067">
            <w:pPr>
              <w:autoSpaceDE w:val="0"/>
              <w:autoSpaceDN w:val="0"/>
              <w:adjustRightInd w:val="0"/>
              <w:jc w:val="center"/>
              <w:rPr>
                <w:rFonts w:asciiTheme="majorHAnsi" w:hAnsiTheme="majorHAnsi"/>
              </w:rPr>
            </w:pPr>
            <w:r w:rsidRPr="0010603B">
              <w:rPr>
                <w:rFonts w:asciiTheme="majorHAnsi" w:hAnsiTheme="majorHAnsi"/>
              </w:rPr>
              <w:t>R$ 5.328.325,88</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480C56D7" w14:textId="77777777" w:rsidR="00B744D2" w:rsidRPr="00C00A58" w:rsidRDefault="00B744D2" w:rsidP="004F4067">
            <w:pPr>
              <w:keepNext/>
              <w:jc w:val="center"/>
              <w:outlineLvl w:val="0"/>
              <w:rPr>
                <w:rFonts w:asciiTheme="majorHAnsi" w:hAnsiTheme="majorHAnsi" w:cs="Arial"/>
                <w:bCs/>
                <w:color w:val="000000"/>
              </w:rPr>
            </w:pPr>
            <w:r>
              <w:rPr>
                <w:rFonts w:asciiTheme="majorHAnsi" w:hAnsiTheme="majorHAnsi" w:cs="Arial"/>
                <w:bCs/>
                <w:color w:val="000000"/>
              </w:rPr>
              <w:t>-</w:t>
            </w:r>
          </w:p>
        </w:tc>
      </w:tr>
      <w:tr w:rsidR="00B744D2" w:rsidRPr="000A674B" w14:paraId="67950E55" w14:textId="77777777" w:rsidTr="004F406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00A8BB15" w14:textId="77777777" w:rsidR="00B744D2" w:rsidRPr="000A674B" w:rsidRDefault="00B744D2" w:rsidP="004F4067">
            <w:pPr>
              <w:jc w:val="both"/>
              <w:rPr>
                <w:rFonts w:asciiTheme="majorHAnsi" w:hAnsiTheme="majorHAnsi" w:cs="Arial"/>
              </w:rPr>
            </w:pPr>
            <w:r w:rsidRPr="00C00A58">
              <w:rPr>
                <w:rFonts w:asciiTheme="majorHAnsi" w:hAnsiTheme="majorHAnsi" w:cs="Arial"/>
              </w:rPr>
              <w:t>CAPACIDADE TÉCNICA:</w:t>
            </w:r>
            <w:r w:rsidRPr="000A674B">
              <w:rPr>
                <w:rFonts w:asciiTheme="majorHAnsi" w:hAnsiTheme="majorHAnsi" w:cs="Arial"/>
              </w:rPr>
              <w:t xml:space="preserve"> </w:t>
            </w:r>
          </w:p>
          <w:p w14:paraId="641DD584" w14:textId="687230C6" w:rsidR="00B744D2" w:rsidRPr="000A674B" w:rsidRDefault="0010603B" w:rsidP="0010603B">
            <w:pPr>
              <w:autoSpaceDE w:val="0"/>
              <w:autoSpaceDN w:val="0"/>
              <w:adjustRightInd w:val="0"/>
              <w:rPr>
                <w:rFonts w:asciiTheme="majorHAnsi" w:hAnsiTheme="majorHAnsi" w:cs="Arial"/>
              </w:rPr>
            </w:pPr>
            <w:r w:rsidRPr="0010603B">
              <w:rPr>
                <w:rFonts w:asciiTheme="majorHAnsi" w:hAnsiTheme="majorHAnsi" w:cs="Arial"/>
              </w:rPr>
              <w:t>a) Implantação e/ou ampliação de Estação de Tratamento de Esgoto</w:t>
            </w:r>
            <w:r>
              <w:rPr>
                <w:rFonts w:asciiTheme="majorHAnsi" w:hAnsiTheme="majorHAnsi" w:cs="Arial"/>
              </w:rPr>
              <w:t xml:space="preserve"> </w:t>
            </w:r>
            <w:r w:rsidRPr="0010603B">
              <w:rPr>
                <w:rFonts w:asciiTheme="majorHAnsi" w:hAnsiTheme="majorHAnsi" w:cs="Arial"/>
              </w:rPr>
              <w:t>em aço, com capacidade igual ou superior a 12 (doze) l/s</w:t>
            </w:r>
            <w:r w:rsidR="003F42DB">
              <w:rPr>
                <w:rFonts w:asciiTheme="majorHAnsi" w:hAnsiTheme="majorHAnsi" w:cs="Arial"/>
              </w:rPr>
              <w:t>.</w:t>
            </w:r>
          </w:p>
        </w:tc>
      </w:tr>
      <w:tr w:rsidR="00B744D2" w:rsidRPr="000331DA" w14:paraId="7B936A0F" w14:textId="77777777" w:rsidTr="004F406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5C53AEF7" w14:textId="77777777" w:rsidR="00B744D2" w:rsidRDefault="00B744D2" w:rsidP="004F4067">
            <w:pPr>
              <w:jc w:val="both"/>
              <w:rPr>
                <w:rFonts w:asciiTheme="majorHAnsi" w:hAnsiTheme="majorHAnsi" w:cs="Arial"/>
              </w:rPr>
            </w:pPr>
            <w:r w:rsidRPr="00C00A58">
              <w:rPr>
                <w:rFonts w:asciiTheme="majorHAnsi" w:hAnsiTheme="majorHAnsi" w:cs="Arial"/>
              </w:rPr>
              <w:t xml:space="preserve">CAPACIDADE OPERACIONAL: </w:t>
            </w:r>
          </w:p>
          <w:p w14:paraId="35654C11" w14:textId="6FA6AE1B" w:rsidR="0010603B" w:rsidRPr="0010603B" w:rsidRDefault="0010603B" w:rsidP="0010603B">
            <w:pPr>
              <w:autoSpaceDE w:val="0"/>
              <w:autoSpaceDN w:val="0"/>
              <w:adjustRightInd w:val="0"/>
              <w:jc w:val="both"/>
              <w:rPr>
                <w:rFonts w:asciiTheme="majorHAnsi" w:hAnsiTheme="majorHAnsi" w:cs="Arial"/>
              </w:rPr>
            </w:pPr>
            <w:r w:rsidRPr="0010603B">
              <w:rPr>
                <w:rFonts w:asciiTheme="majorHAnsi" w:hAnsiTheme="majorHAnsi" w:cs="Arial"/>
              </w:rPr>
              <w:t>a) Implantação e/ou ampliação de Estação de Tratamento de Esgoto</w:t>
            </w:r>
            <w:r>
              <w:rPr>
                <w:rFonts w:asciiTheme="majorHAnsi" w:hAnsiTheme="majorHAnsi" w:cs="Arial"/>
              </w:rPr>
              <w:t xml:space="preserve"> </w:t>
            </w:r>
            <w:r w:rsidRPr="0010603B">
              <w:rPr>
                <w:rFonts w:asciiTheme="majorHAnsi" w:hAnsiTheme="majorHAnsi" w:cs="Arial"/>
              </w:rPr>
              <w:t>em aço, com capacidade igual ou superior a 12 (doze) l/s;</w:t>
            </w:r>
          </w:p>
          <w:p w14:paraId="116C1CA4" w14:textId="1F7977F5" w:rsidR="00B744D2" w:rsidRPr="000331DA" w:rsidRDefault="0010603B" w:rsidP="0010603B">
            <w:pPr>
              <w:autoSpaceDE w:val="0"/>
              <w:autoSpaceDN w:val="0"/>
              <w:adjustRightInd w:val="0"/>
              <w:jc w:val="both"/>
              <w:rPr>
                <w:rFonts w:asciiTheme="majorHAnsi" w:hAnsiTheme="majorHAnsi" w:cs="Arial"/>
              </w:rPr>
            </w:pPr>
            <w:r w:rsidRPr="0010603B">
              <w:rPr>
                <w:rFonts w:asciiTheme="majorHAnsi" w:hAnsiTheme="majorHAnsi" w:cs="Arial"/>
              </w:rPr>
              <w:t>b) Armadura de aço para concreto armado com quantidade igual ou</w:t>
            </w:r>
            <w:r>
              <w:rPr>
                <w:rFonts w:asciiTheme="majorHAnsi" w:hAnsiTheme="majorHAnsi" w:cs="Arial"/>
              </w:rPr>
              <w:t xml:space="preserve"> </w:t>
            </w:r>
            <w:r w:rsidRPr="0010603B">
              <w:rPr>
                <w:rFonts w:asciiTheme="majorHAnsi" w:hAnsiTheme="majorHAnsi" w:cs="Arial"/>
              </w:rPr>
              <w:t>superior a 4.200 (quatro mil e duzentos) kg;</w:t>
            </w:r>
          </w:p>
        </w:tc>
      </w:tr>
      <w:tr w:rsidR="00B744D2" w:rsidRPr="00D701F9" w14:paraId="24FB9623" w14:textId="77777777" w:rsidTr="004F406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6158C146" w14:textId="77777777" w:rsidR="00B744D2" w:rsidRPr="00D701F9" w:rsidRDefault="00B744D2" w:rsidP="004F4067">
            <w:pPr>
              <w:jc w:val="both"/>
              <w:rPr>
                <w:rFonts w:asciiTheme="majorHAnsi" w:hAnsiTheme="majorHAnsi" w:cs="Arial"/>
              </w:rPr>
            </w:pPr>
            <w:r w:rsidRPr="00D701F9">
              <w:rPr>
                <w:rFonts w:asciiTheme="majorHAnsi" w:hAnsiTheme="majorHAnsi" w:cs="Arial"/>
              </w:rPr>
              <w:t xml:space="preserve">ÍNDICES ECONÔMICOS: </w:t>
            </w:r>
            <w:r w:rsidRPr="00820622">
              <w:rPr>
                <w:rFonts w:asciiTheme="majorHAnsi" w:hAnsiTheme="majorHAnsi" w:cs="Arial"/>
              </w:rPr>
              <w:t>conforme edital.</w:t>
            </w:r>
          </w:p>
        </w:tc>
      </w:tr>
      <w:tr w:rsidR="00B744D2" w:rsidRPr="00107DA6" w14:paraId="65890499" w14:textId="77777777" w:rsidTr="004F406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54BD870" w14:textId="36E7FF87" w:rsidR="00B744D2" w:rsidRDefault="00B744D2" w:rsidP="0010603B">
            <w:pPr>
              <w:autoSpaceDE w:val="0"/>
              <w:autoSpaceDN w:val="0"/>
              <w:adjustRightInd w:val="0"/>
              <w:jc w:val="both"/>
              <w:rPr>
                <w:rFonts w:asciiTheme="majorHAnsi" w:hAnsiTheme="majorHAnsi" w:cs="Arial"/>
              </w:rPr>
            </w:pPr>
            <w:r w:rsidRPr="00C00A58">
              <w:rPr>
                <w:rFonts w:asciiTheme="majorHAnsi" w:hAnsiTheme="majorHAnsi" w:cs="Arial"/>
              </w:rPr>
              <w:t>OBSERVAÇÕES</w:t>
            </w:r>
            <w:r w:rsidRPr="00107DA6">
              <w:rPr>
                <w:rFonts w:asciiTheme="majorHAnsi" w:hAnsiTheme="majorHAnsi" w:cs="Arial"/>
              </w:rPr>
              <w:t>:</w:t>
            </w:r>
            <w:r>
              <w:rPr>
                <w:rFonts w:asciiTheme="majorHAnsi" w:hAnsiTheme="majorHAnsi" w:cs="Arial"/>
              </w:rPr>
              <w:t xml:space="preserve"> </w:t>
            </w:r>
            <w:r w:rsidR="0010603B" w:rsidRPr="0010603B">
              <w:rPr>
                <w:rFonts w:asciiTheme="majorHAnsi" w:hAnsiTheme="majorHAnsi" w:cs="Arial"/>
              </w:rPr>
              <w:t>As interessadas poderão designar engenheiro ou Arquiteto para efetuar visita</w:t>
            </w:r>
            <w:r w:rsidR="0010603B">
              <w:rPr>
                <w:rFonts w:asciiTheme="majorHAnsi" w:hAnsiTheme="majorHAnsi" w:cs="Arial"/>
              </w:rPr>
              <w:t xml:space="preserve"> </w:t>
            </w:r>
            <w:r w:rsidR="0010603B" w:rsidRPr="0010603B">
              <w:rPr>
                <w:rFonts w:asciiTheme="majorHAnsi" w:hAnsiTheme="majorHAnsi" w:cs="Arial"/>
              </w:rPr>
              <w:t>técnica, para conhecimento das obras e serviços a serem executados. Para</w:t>
            </w:r>
            <w:r w:rsidR="0010603B">
              <w:rPr>
                <w:rFonts w:asciiTheme="majorHAnsi" w:hAnsiTheme="majorHAnsi" w:cs="Arial"/>
              </w:rPr>
              <w:t xml:space="preserve"> </w:t>
            </w:r>
            <w:r w:rsidR="0010603B" w:rsidRPr="0010603B">
              <w:rPr>
                <w:rFonts w:asciiTheme="majorHAnsi" w:hAnsiTheme="majorHAnsi" w:cs="Arial"/>
              </w:rPr>
              <w:t>acompanhamento da visita técnica, fornecimento de informações e prestação</w:t>
            </w:r>
            <w:r w:rsidR="0010603B">
              <w:rPr>
                <w:rFonts w:asciiTheme="majorHAnsi" w:hAnsiTheme="majorHAnsi" w:cs="Arial"/>
              </w:rPr>
              <w:t xml:space="preserve"> </w:t>
            </w:r>
            <w:r w:rsidR="0010603B" w:rsidRPr="0010603B">
              <w:rPr>
                <w:rFonts w:asciiTheme="majorHAnsi" w:hAnsiTheme="majorHAnsi" w:cs="Arial"/>
              </w:rPr>
              <w:t>de esclarecimentos porventura solicitados pelos interessados, estará</w:t>
            </w:r>
            <w:r w:rsidR="0010603B">
              <w:rPr>
                <w:rFonts w:asciiTheme="majorHAnsi" w:hAnsiTheme="majorHAnsi" w:cs="Arial"/>
              </w:rPr>
              <w:t xml:space="preserve"> </w:t>
            </w:r>
            <w:r w:rsidR="0010603B" w:rsidRPr="0010603B">
              <w:rPr>
                <w:rFonts w:asciiTheme="majorHAnsi" w:hAnsiTheme="majorHAnsi" w:cs="Arial"/>
              </w:rPr>
              <w:t>disponível, o Sr. Cleber Torres ou outro empregado da COPASA MG, do dia 16</w:t>
            </w:r>
            <w:r w:rsidR="0010603B">
              <w:rPr>
                <w:rFonts w:asciiTheme="majorHAnsi" w:hAnsiTheme="majorHAnsi" w:cs="Arial"/>
              </w:rPr>
              <w:t xml:space="preserve"> </w:t>
            </w:r>
            <w:r w:rsidR="0010603B" w:rsidRPr="0010603B">
              <w:rPr>
                <w:rFonts w:asciiTheme="majorHAnsi" w:hAnsiTheme="majorHAnsi" w:cs="Arial"/>
              </w:rPr>
              <w:t>de setembro de 2021 ao dia 06 de outubro de 2021. O agendamento da visita</w:t>
            </w:r>
            <w:r w:rsidR="0010603B">
              <w:rPr>
                <w:rFonts w:asciiTheme="majorHAnsi" w:hAnsiTheme="majorHAnsi" w:cs="Arial"/>
              </w:rPr>
              <w:t xml:space="preserve"> </w:t>
            </w:r>
            <w:r w:rsidR="0010603B" w:rsidRPr="0010603B">
              <w:rPr>
                <w:rFonts w:asciiTheme="majorHAnsi" w:hAnsiTheme="majorHAnsi" w:cs="Arial"/>
              </w:rPr>
              <w:t>poderá ser feito pelo e-mail: cleber.torres@copasa.com.br ou pelo telefone 31 3250</w:t>
            </w:r>
            <w:r w:rsidR="0010603B">
              <w:rPr>
                <w:rFonts w:asciiTheme="majorHAnsi" w:hAnsiTheme="majorHAnsi" w:cs="Arial"/>
              </w:rPr>
              <w:t xml:space="preserve"> </w:t>
            </w:r>
            <w:r w:rsidR="0010603B" w:rsidRPr="0010603B">
              <w:rPr>
                <w:rFonts w:asciiTheme="majorHAnsi" w:hAnsiTheme="majorHAnsi" w:cs="Arial"/>
              </w:rPr>
              <w:t>1968 ou 1048. A visita será realizada no Escritório Local da COPASA MG em</w:t>
            </w:r>
            <w:r w:rsidR="0010603B">
              <w:rPr>
                <w:rFonts w:asciiTheme="majorHAnsi" w:hAnsiTheme="majorHAnsi" w:cs="Arial"/>
              </w:rPr>
              <w:t xml:space="preserve"> </w:t>
            </w:r>
            <w:r w:rsidR="0010603B" w:rsidRPr="0010603B">
              <w:rPr>
                <w:rFonts w:asciiTheme="majorHAnsi" w:hAnsiTheme="majorHAnsi" w:cs="Arial"/>
              </w:rPr>
              <w:t>Lagoa Santa, Rua São João, 235 – Centro.</w:t>
            </w:r>
          </w:p>
          <w:p w14:paraId="50E7BEA1" w14:textId="67F9EE6A" w:rsidR="00B744D2" w:rsidRPr="00107DA6" w:rsidRDefault="00B744D2" w:rsidP="0010603B">
            <w:pPr>
              <w:pStyle w:val="Default"/>
              <w:jc w:val="both"/>
              <w:rPr>
                <w:rFonts w:asciiTheme="majorHAnsi" w:hAnsiTheme="majorHAnsi" w:cs="Arial"/>
              </w:rPr>
            </w:pPr>
            <w:r>
              <w:rPr>
                <w:rFonts w:asciiTheme="majorHAnsi" w:hAnsiTheme="majorHAnsi" w:cs="ArialNarrow"/>
              </w:rPr>
              <w:t xml:space="preserve">SEGUE O LINK COM INFORMAÇÕES E EDITAL: </w:t>
            </w:r>
            <w:hyperlink r:id="rId9" w:history="1">
              <w:r w:rsidR="0010603B" w:rsidRPr="00446AD0">
                <w:rPr>
                  <w:rStyle w:val="Hyperlink"/>
                  <w:rFonts w:asciiTheme="majorHAnsi" w:hAnsiTheme="majorHAnsi" w:cs="ArialNarrow"/>
                </w:rPr>
                <w:t>https://www2.copasa.com.br/PortalComprasPrd/#/pesquisaDetalhes/2648E00C00261EEC85C2FA7C56F15FB6</w:t>
              </w:r>
            </w:hyperlink>
            <w:r w:rsidR="0010603B">
              <w:rPr>
                <w:rFonts w:asciiTheme="majorHAnsi" w:hAnsiTheme="majorHAnsi" w:cs="ArialNarrow"/>
              </w:rPr>
              <w:t xml:space="preserve">. </w:t>
            </w:r>
          </w:p>
        </w:tc>
      </w:tr>
    </w:tbl>
    <w:p w14:paraId="42710688" w14:textId="77777777" w:rsidR="00B744D2" w:rsidRDefault="00B744D2" w:rsidP="00923F52">
      <w:pPr>
        <w:autoSpaceDE w:val="0"/>
        <w:autoSpaceDN w:val="0"/>
        <w:adjustRightInd w:val="0"/>
        <w:jc w:val="both"/>
      </w:pPr>
    </w:p>
    <w:p w14:paraId="5EF35C2D" w14:textId="77777777" w:rsidR="00516F37" w:rsidRDefault="00516F37" w:rsidP="00923F52">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4"/>
        <w:gridCol w:w="5852"/>
      </w:tblGrid>
      <w:tr w:rsidR="003F42DB" w:rsidRPr="00820622" w14:paraId="75AE1A33" w14:textId="77777777" w:rsidTr="007F206A">
        <w:trPr>
          <w:cantSplit/>
          <w:trHeight w:val="604"/>
        </w:trPr>
        <w:tc>
          <w:tcPr>
            <w:tcW w:w="4774" w:type="dxa"/>
            <w:tcBorders>
              <w:top w:val="single" w:sz="4" w:space="0" w:color="auto"/>
              <w:left w:val="single" w:sz="4" w:space="0" w:color="auto"/>
              <w:bottom w:val="single" w:sz="4" w:space="0" w:color="auto"/>
              <w:right w:val="single" w:sz="4" w:space="0" w:color="auto"/>
            </w:tcBorders>
            <w:vAlign w:val="center"/>
            <w:hideMark/>
          </w:tcPr>
          <w:p w14:paraId="3832CE50" w14:textId="77777777" w:rsidR="003F42DB" w:rsidRPr="00820622" w:rsidRDefault="003F42DB" w:rsidP="004F4067">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5852" w:type="dxa"/>
            <w:tcBorders>
              <w:top w:val="single" w:sz="4" w:space="0" w:color="auto"/>
              <w:left w:val="single" w:sz="4" w:space="0" w:color="auto"/>
              <w:bottom w:val="single" w:sz="4" w:space="0" w:color="auto"/>
              <w:right w:val="single" w:sz="4" w:space="0" w:color="auto"/>
            </w:tcBorders>
            <w:vAlign w:val="center"/>
            <w:hideMark/>
          </w:tcPr>
          <w:p w14:paraId="1021A470" w14:textId="06AA15F9" w:rsidR="003F42DB" w:rsidRPr="00820622" w:rsidRDefault="003F42DB" w:rsidP="007F206A">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007F206A" w:rsidRPr="007F206A">
              <w:rPr>
                <w:rFonts w:ascii="Times New Roman" w:hAnsi="Times New Roman"/>
                <w:b/>
                <w:bCs/>
                <w:sz w:val="34"/>
                <w:szCs w:val="34"/>
              </w:rPr>
              <w:t>PREGÃO ELETRÔNICO PARA REGISTRO DE PREÇOS SPAL Nº 05.2021/3109 - PES</w:t>
            </w:r>
          </w:p>
        </w:tc>
      </w:tr>
      <w:tr w:rsidR="003F42DB" w:rsidRPr="00820622" w14:paraId="23C45798" w14:textId="77777777" w:rsidTr="004F4067">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33301B9A" w14:textId="77777777" w:rsidR="003F42DB" w:rsidRPr="00820622" w:rsidRDefault="003F42DB" w:rsidP="004F4067">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579FAD33" w14:textId="77777777" w:rsidR="003F42DB" w:rsidRPr="00820622" w:rsidRDefault="003F42DB" w:rsidP="004F4067">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3F42DB" w:rsidRPr="00820622" w14:paraId="6E1030E3" w14:textId="77777777" w:rsidTr="007F206A">
        <w:trPr>
          <w:cantSplit/>
          <w:trHeight w:val="1030"/>
        </w:trPr>
        <w:tc>
          <w:tcPr>
            <w:tcW w:w="4774" w:type="dxa"/>
            <w:tcBorders>
              <w:top w:val="single" w:sz="4" w:space="0" w:color="auto"/>
              <w:left w:val="single" w:sz="4" w:space="0" w:color="auto"/>
              <w:bottom w:val="single" w:sz="4" w:space="0" w:color="auto"/>
              <w:right w:val="single" w:sz="4" w:space="0" w:color="auto"/>
            </w:tcBorders>
            <w:hideMark/>
          </w:tcPr>
          <w:p w14:paraId="3E61226F" w14:textId="549ABAEB" w:rsidR="007F206A" w:rsidRPr="00820622" w:rsidRDefault="003F42DB" w:rsidP="007F206A">
            <w:pPr>
              <w:jc w:val="both"/>
              <w:rPr>
                <w:rFonts w:asciiTheme="majorHAnsi" w:hAnsiTheme="majorHAnsi" w:cs="Arial"/>
              </w:rPr>
            </w:pPr>
            <w:r w:rsidRPr="00820622">
              <w:rPr>
                <w:rFonts w:asciiTheme="majorHAnsi" w:hAnsiTheme="majorHAnsi" w:cs="Arial"/>
              </w:rPr>
              <w:t>OBJETO:</w:t>
            </w:r>
            <w:r>
              <w:rPr>
                <w:rFonts w:asciiTheme="majorHAnsi" w:hAnsiTheme="majorHAnsi" w:cs="Arial"/>
              </w:rPr>
              <w:t xml:space="preserve"> </w:t>
            </w:r>
            <w:r w:rsidR="007F206A" w:rsidRPr="007F206A">
              <w:rPr>
                <w:rFonts w:asciiTheme="majorHAnsi" w:hAnsiTheme="majorHAnsi" w:cs="Arial"/>
              </w:rPr>
              <w:t>Serviços de manutenção civil e predial no âmbito da SPTE.</w:t>
            </w:r>
          </w:p>
        </w:tc>
        <w:tc>
          <w:tcPr>
            <w:tcW w:w="5852" w:type="dxa"/>
            <w:tcBorders>
              <w:top w:val="single" w:sz="4" w:space="0" w:color="auto"/>
              <w:left w:val="single" w:sz="4" w:space="0" w:color="auto"/>
              <w:bottom w:val="single" w:sz="4" w:space="0" w:color="auto"/>
              <w:right w:val="single" w:sz="4" w:space="0" w:color="auto"/>
            </w:tcBorders>
            <w:vAlign w:val="center"/>
            <w:hideMark/>
          </w:tcPr>
          <w:p w14:paraId="2F72C95A" w14:textId="77777777" w:rsidR="003F42DB" w:rsidRPr="00820622" w:rsidRDefault="003F42DB" w:rsidP="004F4067">
            <w:pPr>
              <w:pStyle w:val="Default"/>
              <w:jc w:val="both"/>
              <w:rPr>
                <w:rFonts w:asciiTheme="majorHAnsi" w:hAnsiTheme="majorHAnsi" w:cs="Arial"/>
              </w:rPr>
            </w:pPr>
            <w:r w:rsidRPr="00820622">
              <w:rPr>
                <w:rFonts w:asciiTheme="majorHAnsi" w:hAnsiTheme="majorHAnsi" w:cs="Arial"/>
              </w:rPr>
              <w:t xml:space="preserve">DATAS: </w:t>
            </w:r>
          </w:p>
          <w:p w14:paraId="61A3510B" w14:textId="395656E1" w:rsidR="003F42DB" w:rsidRPr="00820622" w:rsidRDefault="003F42DB" w:rsidP="004F4067">
            <w:pPr>
              <w:pStyle w:val="Default"/>
              <w:numPr>
                <w:ilvl w:val="0"/>
                <w:numId w:val="34"/>
              </w:numPr>
              <w:jc w:val="both"/>
              <w:rPr>
                <w:rFonts w:asciiTheme="majorHAnsi" w:hAnsiTheme="majorHAnsi" w:cs="Arial"/>
              </w:rPr>
            </w:pPr>
            <w:r w:rsidRPr="00820622">
              <w:rPr>
                <w:rFonts w:asciiTheme="majorHAnsi" w:hAnsiTheme="majorHAnsi" w:cs="Arial"/>
              </w:rPr>
              <w:t xml:space="preserve">Entrega: </w:t>
            </w:r>
            <w:r w:rsidR="007F206A">
              <w:rPr>
                <w:rFonts w:asciiTheme="majorHAnsi" w:hAnsiTheme="majorHAnsi" w:cs="Arial"/>
              </w:rPr>
              <w:t>30</w:t>
            </w:r>
            <w:r>
              <w:rPr>
                <w:rFonts w:asciiTheme="majorHAnsi" w:hAnsiTheme="majorHAnsi" w:cs="Arial"/>
              </w:rPr>
              <w:t>/</w:t>
            </w:r>
            <w:r w:rsidR="007F206A">
              <w:rPr>
                <w:rFonts w:asciiTheme="majorHAnsi" w:hAnsiTheme="majorHAnsi" w:cs="Arial"/>
              </w:rPr>
              <w:t>09</w:t>
            </w:r>
            <w:r w:rsidRPr="00820622">
              <w:rPr>
                <w:rFonts w:asciiTheme="majorHAnsi" w:hAnsiTheme="majorHAnsi" w:cs="Arial"/>
              </w:rPr>
              <w:t xml:space="preserve">/2021 às </w:t>
            </w:r>
            <w:r w:rsidR="007F206A">
              <w:rPr>
                <w:rFonts w:asciiTheme="majorHAnsi" w:hAnsiTheme="majorHAnsi" w:cs="Arial"/>
              </w:rPr>
              <w:t>09</w:t>
            </w:r>
            <w:r>
              <w:rPr>
                <w:rFonts w:asciiTheme="majorHAnsi" w:hAnsiTheme="majorHAnsi" w:cs="Arial"/>
              </w:rPr>
              <w:t>:30</w:t>
            </w:r>
          </w:p>
          <w:p w14:paraId="4360A7BF" w14:textId="280A248F" w:rsidR="003F42DB" w:rsidRPr="007F206A" w:rsidRDefault="003F42DB" w:rsidP="007F206A">
            <w:pPr>
              <w:pStyle w:val="Default"/>
              <w:numPr>
                <w:ilvl w:val="0"/>
                <w:numId w:val="34"/>
              </w:numPr>
              <w:jc w:val="both"/>
              <w:rPr>
                <w:rFonts w:asciiTheme="majorHAnsi" w:hAnsiTheme="majorHAnsi" w:cs="Arial"/>
              </w:rPr>
            </w:pPr>
            <w:r w:rsidRPr="00820622">
              <w:rPr>
                <w:rFonts w:asciiTheme="majorHAnsi" w:hAnsiTheme="majorHAnsi" w:cs="Arial"/>
              </w:rPr>
              <w:t xml:space="preserve">Abertura: </w:t>
            </w:r>
            <w:r w:rsidR="007F206A">
              <w:rPr>
                <w:rFonts w:asciiTheme="majorHAnsi" w:hAnsiTheme="majorHAnsi" w:cs="Arial"/>
              </w:rPr>
              <w:t>30</w:t>
            </w:r>
            <w:r>
              <w:rPr>
                <w:rFonts w:asciiTheme="majorHAnsi" w:hAnsiTheme="majorHAnsi" w:cs="Arial"/>
              </w:rPr>
              <w:t>/</w:t>
            </w:r>
            <w:r w:rsidR="007F206A">
              <w:rPr>
                <w:rFonts w:asciiTheme="majorHAnsi" w:hAnsiTheme="majorHAnsi" w:cs="Arial"/>
              </w:rPr>
              <w:t>09</w:t>
            </w:r>
            <w:r w:rsidRPr="00820622">
              <w:rPr>
                <w:rFonts w:asciiTheme="majorHAnsi" w:hAnsiTheme="majorHAnsi" w:cs="Arial"/>
              </w:rPr>
              <w:t xml:space="preserve">/2021 às </w:t>
            </w:r>
            <w:r w:rsidR="007F206A">
              <w:rPr>
                <w:rFonts w:asciiTheme="majorHAnsi" w:hAnsiTheme="majorHAnsi" w:cs="Arial"/>
              </w:rPr>
              <w:t>09</w:t>
            </w:r>
            <w:r>
              <w:rPr>
                <w:rFonts w:asciiTheme="majorHAnsi" w:hAnsiTheme="majorHAnsi" w:cs="Arial"/>
              </w:rPr>
              <w:t>:30</w:t>
            </w:r>
            <w:r w:rsidRPr="00820622">
              <w:rPr>
                <w:rFonts w:asciiTheme="majorHAnsi" w:hAnsiTheme="majorHAnsi" w:cs="Arial"/>
              </w:rPr>
              <w:t xml:space="preserve"> </w:t>
            </w:r>
          </w:p>
        </w:tc>
      </w:tr>
      <w:tr w:rsidR="003F42DB" w:rsidRPr="00107DA6" w14:paraId="1ADC9A64" w14:textId="77777777" w:rsidTr="004F4067">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510DD621" w14:textId="2D2C9F1A" w:rsidR="003F42DB" w:rsidRPr="00107DA6" w:rsidRDefault="003F42DB" w:rsidP="003F42DB">
            <w:pPr>
              <w:autoSpaceDE w:val="0"/>
              <w:autoSpaceDN w:val="0"/>
              <w:adjustRightInd w:val="0"/>
              <w:jc w:val="both"/>
              <w:rPr>
                <w:rFonts w:asciiTheme="majorHAnsi" w:hAnsiTheme="majorHAnsi" w:cs="Arial"/>
              </w:rPr>
            </w:pPr>
            <w:r w:rsidRPr="00C00A58">
              <w:rPr>
                <w:rFonts w:asciiTheme="majorHAnsi" w:hAnsiTheme="majorHAnsi" w:cs="Arial"/>
              </w:rPr>
              <w:t>OBSERVAÇÕES</w:t>
            </w:r>
            <w:r w:rsidRPr="00107DA6">
              <w:rPr>
                <w:rFonts w:asciiTheme="majorHAnsi" w:hAnsiTheme="majorHAnsi" w:cs="Arial"/>
              </w:rPr>
              <w:t>:</w:t>
            </w:r>
            <w:r>
              <w:rPr>
                <w:rFonts w:asciiTheme="majorHAnsi" w:hAnsiTheme="majorHAnsi" w:cs="Arial"/>
              </w:rPr>
              <w:t xml:space="preserve"> </w:t>
            </w:r>
            <w:r w:rsidR="007F206A" w:rsidRPr="007F206A">
              <w:rPr>
                <w:rFonts w:asciiTheme="majorHAnsi" w:hAnsiTheme="majorHAnsi" w:cs="Arial"/>
              </w:rPr>
              <w:t xml:space="preserve">Edital e demais informações disponíveis a partir do dia </w:t>
            </w:r>
            <w:r w:rsidR="007F206A" w:rsidRPr="00CE2EC6">
              <w:rPr>
                <w:rFonts w:asciiTheme="majorHAnsi" w:hAnsiTheme="majorHAnsi" w:cs="Arial"/>
                <w:b/>
              </w:rPr>
              <w:t>17/09/2021</w:t>
            </w:r>
            <w:r w:rsidR="007F206A" w:rsidRPr="007F206A">
              <w:rPr>
                <w:rFonts w:asciiTheme="majorHAnsi" w:hAnsiTheme="majorHAnsi" w:cs="Arial"/>
              </w:rPr>
              <w:t xml:space="preserve"> no site: </w:t>
            </w:r>
            <w:hyperlink r:id="rId10" w:history="1">
              <w:r w:rsidR="00CE2EC6" w:rsidRPr="00446AD0">
                <w:rPr>
                  <w:rStyle w:val="Hyperlink"/>
                  <w:rFonts w:asciiTheme="majorHAnsi" w:hAnsiTheme="majorHAnsi" w:cs="Arial"/>
                </w:rPr>
                <w:t>www.copasa.com.br</w:t>
              </w:r>
            </w:hyperlink>
            <w:r w:rsidR="00CE2EC6">
              <w:rPr>
                <w:rFonts w:asciiTheme="majorHAnsi" w:hAnsiTheme="majorHAnsi" w:cs="Arial"/>
              </w:rPr>
              <w:t xml:space="preserve"> </w:t>
            </w:r>
            <w:r w:rsidR="007F206A" w:rsidRPr="007F206A">
              <w:rPr>
                <w:rFonts w:asciiTheme="majorHAnsi" w:hAnsiTheme="majorHAnsi" w:cs="Arial"/>
              </w:rPr>
              <w:t>(link: Licitações e Contratos/Licitação).</w:t>
            </w:r>
          </w:p>
        </w:tc>
      </w:tr>
    </w:tbl>
    <w:p w14:paraId="1C1B9F1C" w14:textId="77777777" w:rsidR="003F42DB" w:rsidRDefault="003F42DB" w:rsidP="003F42DB">
      <w:pPr>
        <w:autoSpaceDE w:val="0"/>
        <w:autoSpaceDN w:val="0"/>
        <w:adjustRightInd w:val="0"/>
        <w:jc w:val="both"/>
      </w:pPr>
    </w:p>
    <w:p w14:paraId="7760E881" w14:textId="77777777" w:rsidR="005E688A" w:rsidRDefault="005E688A" w:rsidP="00923F52">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8"/>
        <w:gridCol w:w="2813"/>
        <w:gridCol w:w="2276"/>
        <w:gridCol w:w="1829"/>
      </w:tblGrid>
      <w:tr w:rsidR="00390001" w14:paraId="238F8EE5" w14:textId="77777777" w:rsidTr="00622AF4">
        <w:trPr>
          <w:cantSplit/>
          <w:trHeight w:val="412"/>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01438D91" w14:textId="28B4C8A2" w:rsidR="00390001" w:rsidRDefault="00390001" w:rsidP="002579E2">
            <w:pPr>
              <w:jc w:val="both"/>
              <w:rPr>
                <w:rFonts w:ascii="Arial" w:hAnsi="Arial" w:cs="Arial"/>
                <w:bCs/>
                <w:sz w:val="28"/>
                <w:szCs w:val="28"/>
              </w:rPr>
            </w:pPr>
            <w:r>
              <w:rPr>
                <w:rFonts w:ascii="Arial" w:hAnsi="Arial" w:cs="Arial"/>
                <w:bCs/>
                <w:szCs w:val="20"/>
              </w:rPr>
              <w:t xml:space="preserve">ÓRGÃO LICITANTE: </w:t>
            </w:r>
            <w:r w:rsidRPr="00B46169">
              <w:rPr>
                <w:rFonts w:ascii="Times New Roman" w:hAnsi="Times New Roman"/>
                <w:b/>
                <w:bCs/>
                <w:sz w:val="34"/>
                <w:szCs w:val="34"/>
              </w:rPr>
              <w:t>DNIT</w:t>
            </w:r>
            <w:r>
              <w:rPr>
                <w:rFonts w:ascii="Times New Roman" w:hAnsi="Times New Roman"/>
                <w:b/>
                <w:bCs/>
                <w:sz w:val="34"/>
                <w:szCs w:val="34"/>
              </w:rPr>
              <w:t xml:space="preserve"> -  </w:t>
            </w:r>
            <w:r w:rsidRPr="0024509B">
              <w:rPr>
                <w:rFonts w:ascii="Times New Roman" w:hAnsi="Times New Roman"/>
                <w:b/>
                <w:bCs/>
                <w:sz w:val="34"/>
                <w:szCs w:val="34"/>
              </w:rPr>
              <w:t>DEPARTAMENTO NACIONAL DE INFRAESTRUTURA DE TRANSPORTES</w:t>
            </w:r>
            <w:r>
              <w:rPr>
                <w:rFonts w:ascii="Times New Roman" w:hAnsi="Times New Roman"/>
                <w:b/>
                <w:bCs/>
                <w:sz w:val="34"/>
                <w:szCs w:val="34"/>
              </w:rPr>
              <w:t xml:space="preserve">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79AAA9A" w14:textId="597E1A90" w:rsidR="00390001" w:rsidRDefault="00390001" w:rsidP="00390001">
            <w:pPr>
              <w:jc w:val="both"/>
              <w:rPr>
                <w:rFonts w:ascii="Times New Roman" w:hAnsi="Times New Roman"/>
                <w:b/>
                <w:bCs/>
                <w:sz w:val="34"/>
                <w:szCs w:val="34"/>
              </w:rPr>
            </w:pPr>
            <w:r>
              <w:rPr>
                <w:rFonts w:ascii="Arial" w:hAnsi="Arial" w:cs="Arial"/>
                <w:sz w:val="20"/>
                <w:szCs w:val="20"/>
              </w:rPr>
              <w:t>EDITAL:</w:t>
            </w:r>
            <w:r>
              <w:rPr>
                <w:b/>
              </w:rPr>
              <w:t xml:space="preserve"> </w:t>
            </w:r>
            <w:r w:rsidRPr="00390001">
              <w:rPr>
                <w:rFonts w:ascii="Times New Roman" w:hAnsi="Times New Roman"/>
                <w:b/>
                <w:bCs/>
                <w:sz w:val="34"/>
                <w:szCs w:val="34"/>
              </w:rPr>
              <w:t>RDC ELETRÔNICO Nº 366/2021</w:t>
            </w:r>
          </w:p>
        </w:tc>
      </w:tr>
      <w:tr w:rsidR="00390001" w14:paraId="0A6C0500" w14:textId="77777777" w:rsidTr="00390001">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569A7F7" w14:textId="77777777" w:rsidR="00390001" w:rsidRPr="009C157E" w:rsidRDefault="00390001" w:rsidP="004F4067">
            <w:pPr>
              <w:autoSpaceDE w:val="0"/>
              <w:autoSpaceDN w:val="0"/>
              <w:adjustRightInd w:val="0"/>
              <w:rPr>
                <w:rFonts w:asciiTheme="majorHAnsi" w:hAnsiTheme="majorHAnsi"/>
              </w:rPr>
            </w:pPr>
            <w:r w:rsidRPr="009C157E">
              <w:rPr>
                <w:rFonts w:asciiTheme="majorHAnsi" w:hAnsiTheme="majorHAnsi" w:cs="Arial"/>
              </w:rPr>
              <w:t>Endereço:</w:t>
            </w:r>
            <w:r w:rsidRPr="009C157E">
              <w:rPr>
                <w:rFonts w:asciiTheme="majorHAnsi" w:hAnsiTheme="majorHAnsi"/>
              </w:rPr>
              <w:t xml:space="preserve"> Rua Martim de Carvalho, nº 635 – 4º andar – Bairro: Santo Agostinho - Belo Horizonte – MG, fone nº (31) 3057-1551, fax (31) 3057-1550 - CEP: 30.190-094</w:t>
            </w:r>
          </w:p>
          <w:p w14:paraId="515D9CD6" w14:textId="77777777" w:rsidR="00390001" w:rsidRPr="009C157E" w:rsidRDefault="00390001" w:rsidP="004F4067">
            <w:pPr>
              <w:autoSpaceDE w:val="0"/>
              <w:autoSpaceDN w:val="0"/>
              <w:adjustRightInd w:val="0"/>
              <w:rPr>
                <w:rFonts w:asciiTheme="majorHAnsi" w:hAnsiTheme="majorHAnsi"/>
              </w:rPr>
            </w:pPr>
            <w:hyperlink r:id="rId11" w:history="1">
              <w:r w:rsidRPr="009C157E">
                <w:rPr>
                  <w:rStyle w:val="Hyperlink"/>
                  <w:rFonts w:asciiTheme="majorHAnsi" w:hAnsiTheme="majorHAnsi"/>
                </w:rPr>
                <w:t>http://www.dnit.gov.br</w:t>
              </w:r>
            </w:hyperlink>
            <w:r w:rsidRPr="009C157E">
              <w:rPr>
                <w:rFonts w:asciiTheme="majorHAnsi" w:hAnsiTheme="majorHAnsi"/>
              </w:rPr>
              <w:t xml:space="preserve"> - E-mail: </w:t>
            </w:r>
            <w:hyperlink r:id="rId12" w:history="1">
              <w:r w:rsidRPr="009C157E">
                <w:rPr>
                  <w:rStyle w:val="Hyperlink"/>
                  <w:rFonts w:asciiTheme="majorHAnsi" w:hAnsiTheme="majorHAnsi"/>
                </w:rPr>
                <w:t>pregoeiro.sremg@dnit.gov.br</w:t>
              </w:r>
            </w:hyperlink>
            <w:r w:rsidRPr="009C157E">
              <w:rPr>
                <w:rFonts w:asciiTheme="majorHAnsi" w:hAnsiTheme="majorHAnsi"/>
              </w:rPr>
              <w:t xml:space="preserve"> </w:t>
            </w:r>
          </w:p>
          <w:p w14:paraId="0F56A7B2" w14:textId="77777777" w:rsidR="00390001" w:rsidRPr="009C157E" w:rsidRDefault="00390001" w:rsidP="004F4067">
            <w:pPr>
              <w:rPr>
                <w:rFonts w:asciiTheme="majorHAnsi" w:hAnsiTheme="majorHAnsi"/>
              </w:rPr>
            </w:pPr>
            <w:r w:rsidRPr="009C157E">
              <w:rPr>
                <w:rFonts w:asciiTheme="majorHAnsi" w:hAnsiTheme="majorHAnsi"/>
              </w:rPr>
              <w:t xml:space="preserve">Endereço: </w:t>
            </w:r>
            <w:hyperlink r:id="rId13" w:history="1">
              <w:r w:rsidRPr="009C157E">
                <w:rPr>
                  <w:rStyle w:val="Hyperlink"/>
                  <w:rFonts w:asciiTheme="majorHAnsi" w:hAnsiTheme="majorHAnsi"/>
                </w:rPr>
                <w:t>Www.dnit.gov.br</w:t>
              </w:r>
            </w:hyperlink>
            <w:r w:rsidRPr="009C157E">
              <w:rPr>
                <w:rFonts w:asciiTheme="majorHAnsi" w:hAnsiTheme="majorHAnsi"/>
              </w:rPr>
              <w:t xml:space="preserve"> - Belo Horizonte (MG) - Telefone: (61) 96412290 </w:t>
            </w:r>
          </w:p>
        </w:tc>
      </w:tr>
      <w:tr w:rsidR="00390001" w14:paraId="780E8C30" w14:textId="77777777" w:rsidTr="00622AF4">
        <w:trPr>
          <w:cantSplit/>
          <w:trHeight w:val="691"/>
        </w:trPr>
        <w:tc>
          <w:tcPr>
            <w:tcW w:w="6521" w:type="dxa"/>
            <w:gridSpan w:val="2"/>
            <w:tcBorders>
              <w:top w:val="single" w:sz="4" w:space="0" w:color="auto"/>
              <w:left w:val="single" w:sz="4" w:space="0" w:color="auto"/>
              <w:bottom w:val="single" w:sz="4" w:space="0" w:color="auto"/>
              <w:right w:val="single" w:sz="4" w:space="0" w:color="auto"/>
            </w:tcBorders>
            <w:hideMark/>
          </w:tcPr>
          <w:p w14:paraId="6D08805A" w14:textId="6939B445" w:rsidR="00390001" w:rsidRPr="009C157E" w:rsidRDefault="00390001" w:rsidP="00390001">
            <w:pPr>
              <w:jc w:val="both"/>
              <w:rPr>
                <w:rFonts w:asciiTheme="majorHAnsi" w:hAnsiTheme="majorHAnsi" w:cs="Arial"/>
                <w:bCs/>
                <w:color w:val="000000"/>
              </w:rPr>
            </w:pPr>
            <w:r w:rsidRPr="009C157E">
              <w:rPr>
                <w:rFonts w:asciiTheme="majorHAnsi" w:hAnsiTheme="majorHAnsi" w:cs="Arial"/>
                <w:bCs/>
                <w:color w:val="000000"/>
              </w:rPr>
              <w:t xml:space="preserve">OBJETO: </w:t>
            </w:r>
            <w:r w:rsidR="00C43D96" w:rsidRPr="00390001">
              <w:rPr>
                <w:rFonts w:asciiTheme="majorHAnsi" w:hAnsiTheme="majorHAnsi" w:cs="Arial"/>
                <w:bCs/>
                <w:color w:val="000000"/>
              </w:rPr>
              <w:t>CONTRATAÇÃO DE EMPRESA PARA EXECUÇÃO DOS REMANESCENTES DE CONSTRUÇÃO DE RODOVIA REFERENTE ÀS PONTES SOBRE CÓRREGO TURVÃO, RIBEIRÃO DOS BAGRES E RIO PRETO NA RODOVIA BR-356/MG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A30F51A" w14:textId="77777777" w:rsidR="00390001" w:rsidRPr="009C157E" w:rsidRDefault="00390001" w:rsidP="004F4067">
            <w:pPr>
              <w:rPr>
                <w:rFonts w:asciiTheme="majorHAnsi" w:hAnsiTheme="majorHAnsi"/>
                <w:bCs/>
              </w:rPr>
            </w:pPr>
            <w:r w:rsidRPr="009C157E">
              <w:rPr>
                <w:rFonts w:asciiTheme="majorHAnsi" w:hAnsiTheme="majorHAnsi"/>
                <w:bCs/>
              </w:rPr>
              <w:t xml:space="preserve">DATAS: </w:t>
            </w:r>
          </w:p>
          <w:p w14:paraId="4337E2C0" w14:textId="1E3B6418" w:rsidR="00390001" w:rsidRPr="001E611D" w:rsidRDefault="001510C6" w:rsidP="000A1D38">
            <w:pPr>
              <w:numPr>
                <w:ilvl w:val="0"/>
                <w:numId w:val="1"/>
              </w:numPr>
              <w:rPr>
                <w:rFonts w:asciiTheme="majorHAnsi" w:hAnsiTheme="majorHAnsi"/>
              </w:rPr>
            </w:pPr>
            <w:r>
              <w:rPr>
                <w:rFonts w:asciiTheme="majorHAnsi" w:hAnsiTheme="majorHAnsi"/>
              </w:rPr>
              <w:t xml:space="preserve">Entrega da Proposta:  até </w:t>
            </w:r>
            <w:r w:rsidRPr="001E611D">
              <w:rPr>
                <w:rFonts w:asciiTheme="majorHAnsi" w:hAnsiTheme="majorHAnsi"/>
              </w:rPr>
              <w:t>08</w:t>
            </w:r>
            <w:r>
              <w:rPr>
                <w:rFonts w:asciiTheme="majorHAnsi" w:hAnsiTheme="majorHAnsi"/>
              </w:rPr>
              <w:t>/10/20201 às 10</w:t>
            </w:r>
            <w:r w:rsidR="000A1D38">
              <w:rPr>
                <w:rFonts w:asciiTheme="majorHAnsi" w:hAnsiTheme="majorHAnsi"/>
              </w:rPr>
              <w:t>:00</w:t>
            </w:r>
          </w:p>
          <w:p w14:paraId="5202C6C7" w14:textId="547EF6D6" w:rsidR="00390001" w:rsidRDefault="00390001" w:rsidP="000A1D38">
            <w:pPr>
              <w:numPr>
                <w:ilvl w:val="0"/>
                <w:numId w:val="1"/>
              </w:numPr>
              <w:rPr>
                <w:rFonts w:asciiTheme="majorHAnsi" w:hAnsiTheme="majorHAnsi"/>
              </w:rPr>
            </w:pPr>
            <w:r w:rsidRPr="001E611D">
              <w:rPr>
                <w:rFonts w:asciiTheme="majorHAnsi" w:hAnsiTheme="majorHAnsi"/>
              </w:rPr>
              <w:t xml:space="preserve">Abertura da Proposta:  em </w:t>
            </w:r>
            <w:r w:rsidR="001510C6">
              <w:rPr>
                <w:rFonts w:asciiTheme="majorHAnsi" w:hAnsiTheme="majorHAnsi"/>
              </w:rPr>
              <w:t>08/10/20201 às</w:t>
            </w:r>
            <w:r w:rsidR="000A1D38">
              <w:rPr>
                <w:rFonts w:asciiTheme="majorHAnsi" w:hAnsiTheme="majorHAnsi"/>
              </w:rPr>
              <w:t xml:space="preserve"> 10:00</w:t>
            </w:r>
          </w:p>
          <w:p w14:paraId="4F9090C4" w14:textId="008D2BD2" w:rsidR="00390001" w:rsidRPr="009C157E" w:rsidRDefault="00390001" w:rsidP="000A1D38">
            <w:pPr>
              <w:numPr>
                <w:ilvl w:val="0"/>
                <w:numId w:val="1"/>
              </w:numPr>
              <w:rPr>
                <w:rFonts w:asciiTheme="majorHAnsi" w:hAnsiTheme="majorHAnsi"/>
              </w:rPr>
            </w:pPr>
            <w:r w:rsidRPr="009C157E">
              <w:rPr>
                <w:rFonts w:asciiTheme="majorHAnsi" w:hAnsiTheme="majorHAnsi"/>
              </w:rPr>
              <w:t xml:space="preserve">Prazo de Execução dos Serviços: </w:t>
            </w:r>
            <w:r w:rsidR="000A1D38">
              <w:rPr>
                <w:rFonts w:asciiTheme="majorHAnsi" w:hAnsiTheme="majorHAnsi"/>
              </w:rPr>
              <w:t>08</w:t>
            </w:r>
            <w:r w:rsidRPr="00FA03D8">
              <w:rPr>
                <w:rFonts w:asciiTheme="majorHAnsi" w:hAnsiTheme="majorHAnsi"/>
              </w:rPr>
              <w:t xml:space="preserve"> meses</w:t>
            </w:r>
          </w:p>
        </w:tc>
      </w:tr>
      <w:tr w:rsidR="00390001" w14:paraId="622DA4EB" w14:textId="77777777" w:rsidTr="00390001">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124F73C" w14:textId="77777777" w:rsidR="00390001" w:rsidRPr="009C157E" w:rsidRDefault="00390001" w:rsidP="004F4067">
            <w:pPr>
              <w:tabs>
                <w:tab w:val="left" w:pos="4393"/>
                <w:tab w:val="center" w:pos="5386"/>
              </w:tabs>
              <w:jc w:val="center"/>
              <w:outlineLvl w:val="1"/>
              <w:rPr>
                <w:rFonts w:asciiTheme="majorHAnsi" w:hAnsiTheme="majorHAnsi" w:cs="Arial"/>
              </w:rPr>
            </w:pPr>
            <w:r w:rsidRPr="009C157E">
              <w:rPr>
                <w:rFonts w:asciiTheme="majorHAnsi" w:hAnsiTheme="majorHAnsi" w:cs="Arial"/>
              </w:rPr>
              <w:t>VALORES</w:t>
            </w:r>
          </w:p>
        </w:tc>
      </w:tr>
      <w:tr w:rsidR="00390001" w14:paraId="487E2F14" w14:textId="77777777" w:rsidTr="00622AF4">
        <w:trPr>
          <w:cantSplit/>
        </w:trPr>
        <w:tc>
          <w:tcPr>
            <w:tcW w:w="3708" w:type="dxa"/>
            <w:tcBorders>
              <w:top w:val="single" w:sz="4" w:space="0" w:color="auto"/>
              <w:left w:val="single" w:sz="4" w:space="0" w:color="auto"/>
              <w:bottom w:val="single" w:sz="4" w:space="0" w:color="auto"/>
              <w:right w:val="single" w:sz="4" w:space="0" w:color="auto"/>
            </w:tcBorders>
            <w:vAlign w:val="center"/>
            <w:hideMark/>
          </w:tcPr>
          <w:p w14:paraId="0C1CA956" w14:textId="77777777" w:rsidR="00390001" w:rsidRPr="009C157E" w:rsidRDefault="00390001" w:rsidP="004F4067">
            <w:pPr>
              <w:keepNext/>
              <w:jc w:val="center"/>
              <w:outlineLvl w:val="0"/>
              <w:rPr>
                <w:rFonts w:asciiTheme="majorHAnsi" w:hAnsiTheme="majorHAnsi"/>
                <w:iCs/>
                <w:lang w:val="x-none" w:eastAsia="x-none"/>
              </w:rPr>
            </w:pPr>
            <w:r w:rsidRPr="009C157E">
              <w:rPr>
                <w:rFonts w:asciiTheme="majorHAnsi" w:hAnsiTheme="majorHAnsi"/>
                <w:iCs/>
                <w:lang w:val="x-none" w:eastAsia="x-none"/>
              </w:rPr>
              <w:t>Valor Estimado da Obra</w:t>
            </w:r>
          </w:p>
        </w:tc>
        <w:tc>
          <w:tcPr>
            <w:tcW w:w="2813" w:type="dxa"/>
            <w:tcBorders>
              <w:top w:val="single" w:sz="4" w:space="0" w:color="auto"/>
              <w:left w:val="single" w:sz="4" w:space="0" w:color="auto"/>
              <w:bottom w:val="single" w:sz="4" w:space="0" w:color="auto"/>
              <w:right w:val="single" w:sz="4" w:space="0" w:color="auto"/>
            </w:tcBorders>
            <w:vAlign w:val="center"/>
            <w:hideMark/>
          </w:tcPr>
          <w:p w14:paraId="4298F32D" w14:textId="77777777" w:rsidR="00390001" w:rsidRPr="009C157E" w:rsidRDefault="00390001" w:rsidP="004F4067">
            <w:pPr>
              <w:keepNext/>
              <w:jc w:val="center"/>
              <w:outlineLvl w:val="0"/>
              <w:rPr>
                <w:rFonts w:asciiTheme="majorHAnsi" w:hAnsiTheme="majorHAnsi"/>
                <w:iCs/>
                <w:lang w:val="x-none" w:eastAsia="x-none"/>
              </w:rPr>
            </w:pPr>
            <w:r w:rsidRPr="009C157E">
              <w:rPr>
                <w:rFonts w:asciiTheme="majorHAnsi" w:hAnsiTheme="majorHAnsi"/>
                <w:iCs/>
                <w:lang w:val="x-none" w:eastAsia="x-none"/>
              </w:rPr>
              <w:t xml:space="preserve">Capital Social </w:t>
            </w:r>
          </w:p>
        </w:tc>
        <w:tc>
          <w:tcPr>
            <w:tcW w:w="2276" w:type="dxa"/>
            <w:tcBorders>
              <w:top w:val="single" w:sz="4" w:space="0" w:color="auto"/>
              <w:left w:val="single" w:sz="4" w:space="0" w:color="auto"/>
              <w:bottom w:val="single" w:sz="4" w:space="0" w:color="auto"/>
              <w:right w:val="single" w:sz="4" w:space="0" w:color="auto"/>
            </w:tcBorders>
            <w:vAlign w:val="center"/>
            <w:hideMark/>
          </w:tcPr>
          <w:p w14:paraId="00B5E243" w14:textId="77777777" w:rsidR="00390001" w:rsidRPr="009C157E" w:rsidRDefault="00390001" w:rsidP="004F4067">
            <w:pPr>
              <w:keepNext/>
              <w:jc w:val="center"/>
              <w:outlineLvl w:val="0"/>
              <w:rPr>
                <w:rFonts w:asciiTheme="majorHAnsi" w:hAnsiTheme="majorHAnsi"/>
                <w:iCs/>
                <w:lang w:val="x-none" w:eastAsia="x-none"/>
              </w:rPr>
            </w:pPr>
            <w:r w:rsidRPr="009C157E">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CB5E0CE" w14:textId="77777777" w:rsidR="00390001" w:rsidRPr="009C157E" w:rsidRDefault="00390001" w:rsidP="004F4067">
            <w:pPr>
              <w:keepNext/>
              <w:jc w:val="center"/>
              <w:outlineLvl w:val="0"/>
              <w:rPr>
                <w:rFonts w:asciiTheme="majorHAnsi" w:hAnsiTheme="majorHAnsi"/>
                <w:iCs/>
                <w:lang w:val="x-none" w:eastAsia="x-none"/>
              </w:rPr>
            </w:pPr>
            <w:r w:rsidRPr="009C157E">
              <w:rPr>
                <w:rFonts w:asciiTheme="majorHAnsi" w:hAnsiTheme="majorHAnsi"/>
                <w:iCs/>
                <w:lang w:val="x-none" w:eastAsia="x-none"/>
              </w:rPr>
              <w:t>Valor do Edital</w:t>
            </w:r>
          </w:p>
        </w:tc>
      </w:tr>
      <w:tr w:rsidR="00390001" w14:paraId="4C5EB5B9" w14:textId="77777777" w:rsidTr="00622AF4">
        <w:trPr>
          <w:cantSplit/>
          <w:trHeight w:val="394"/>
        </w:trPr>
        <w:tc>
          <w:tcPr>
            <w:tcW w:w="3708" w:type="dxa"/>
            <w:tcBorders>
              <w:top w:val="single" w:sz="4" w:space="0" w:color="auto"/>
              <w:left w:val="single" w:sz="4" w:space="0" w:color="auto"/>
              <w:bottom w:val="single" w:sz="4" w:space="0" w:color="auto"/>
              <w:right w:val="single" w:sz="4" w:space="0" w:color="auto"/>
            </w:tcBorders>
            <w:vAlign w:val="center"/>
            <w:hideMark/>
          </w:tcPr>
          <w:p w14:paraId="2BE0FB51" w14:textId="225C1F05" w:rsidR="00390001" w:rsidRPr="00FC452F" w:rsidRDefault="000A1D38" w:rsidP="00390001">
            <w:pPr>
              <w:autoSpaceDE w:val="0"/>
              <w:autoSpaceDN w:val="0"/>
              <w:adjustRightInd w:val="0"/>
              <w:jc w:val="center"/>
              <w:rPr>
                <w:rFonts w:asciiTheme="majorHAnsi" w:hAnsiTheme="majorHAnsi" w:cs="Arial"/>
                <w:b/>
                <w:bCs/>
              </w:rPr>
            </w:pPr>
            <w:r w:rsidRPr="000A1D38">
              <w:rPr>
                <w:rFonts w:asciiTheme="majorHAnsi" w:hAnsiTheme="majorHAnsi"/>
              </w:rPr>
              <w:t>R$ 20.797.490,63</w:t>
            </w:r>
          </w:p>
        </w:tc>
        <w:tc>
          <w:tcPr>
            <w:tcW w:w="2813" w:type="dxa"/>
            <w:tcBorders>
              <w:top w:val="single" w:sz="4" w:space="0" w:color="auto"/>
              <w:left w:val="single" w:sz="4" w:space="0" w:color="auto"/>
              <w:bottom w:val="single" w:sz="4" w:space="0" w:color="auto"/>
              <w:right w:val="single" w:sz="4" w:space="0" w:color="auto"/>
            </w:tcBorders>
            <w:vAlign w:val="center"/>
            <w:hideMark/>
          </w:tcPr>
          <w:p w14:paraId="71161F3A" w14:textId="77777777" w:rsidR="00390001" w:rsidRPr="009C157E" w:rsidRDefault="00390001" w:rsidP="004F4067">
            <w:pPr>
              <w:autoSpaceDE w:val="0"/>
              <w:autoSpaceDN w:val="0"/>
              <w:adjustRightInd w:val="0"/>
              <w:jc w:val="center"/>
              <w:rPr>
                <w:rFonts w:asciiTheme="majorHAnsi" w:hAnsiTheme="majorHAnsi" w:cs="Arial"/>
                <w:color w:val="000000"/>
              </w:rPr>
            </w:pPr>
            <w:r w:rsidRPr="009C157E">
              <w:rPr>
                <w:rFonts w:asciiTheme="majorHAnsi" w:hAnsiTheme="majorHAnsi" w:cs="Arial"/>
                <w:bCs/>
              </w:rPr>
              <w:t xml:space="preserve">R$ </w:t>
            </w:r>
          </w:p>
        </w:tc>
        <w:tc>
          <w:tcPr>
            <w:tcW w:w="2276" w:type="dxa"/>
            <w:tcBorders>
              <w:top w:val="single" w:sz="4" w:space="0" w:color="auto"/>
              <w:left w:val="single" w:sz="4" w:space="0" w:color="auto"/>
              <w:bottom w:val="single" w:sz="4" w:space="0" w:color="auto"/>
              <w:right w:val="single" w:sz="4" w:space="0" w:color="auto"/>
            </w:tcBorders>
            <w:vAlign w:val="center"/>
          </w:tcPr>
          <w:p w14:paraId="78B8D4E0" w14:textId="77777777" w:rsidR="00390001" w:rsidRPr="009C157E" w:rsidRDefault="00390001" w:rsidP="004F4067">
            <w:pPr>
              <w:autoSpaceDE w:val="0"/>
              <w:autoSpaceDN w:val="0"/>
              <w:adjustRightInd w:val="0"/>
              <w:jc w:val="center"/>
              <w:rPr>
                <w:rFonts w:asciiTheme="majorHAnsi" w:hAnsiTheme="majorHAnsi" w:cs="Arial"/>
                <w:bCs/>
              </w:rPr>
            </w:pPr>
            <w:r w:rsidRPr="009C157E">
              <w:rPr>
                <w:rFonts w:asciiTheme="majorHAnsi" w:hAnsiTheme="majorHAnsi" w:cs="Arial"/>
                <w:bCs/>
                <w:iCs/>
                <w:lang w:val="x-none" w:eastAsia="x-none"/>
              </w:rPr>
              <w:t xml:space="preserve">R$ </w:t>
            </w:r>
            <w:r w:rsidRPr="009C157E">
              <w:rPr>
                <w:rFonts w:asciiTheme="majorHAnsi" w:hAnsiTheme="majorHAnsi" w:cs="Arial"/>
                <w:bCs/>
                <w:iCs/>
                <w:lang w:eastAsia="x-none"/>
              </w:rPr>
              <w:t>-</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5CB8949" w14:textId="77777777" w:rsidR="00390001" w:rsidRPr="009C157E" w:rsidRDefault="00390001" w:rsidP="004F4067">
            <w:pPr>
              <w:keepNext/>
              <w:jc w:val="center"/>
              <w:outlineLvl w:val="0"/>
              <w:rPr>
                <w:rFonts w:asciiTheme="majorHAnsi" w:hAnsiTheme="majorHAnsi" w:cs="Arial"/>
                <w:bCs/>
                <w:iCs/>
                <w:lang w:eastAsia="x-none"/>
              </w:rPr>
            </w:pPr>
            <w:r w:rsidRPr="009C157E">
              <w:rPr>
                <w:rFonts w:asciiTheme="majorHAnsi" w:hAnsiTheme="majorHAnsi" w:cs="Arial"/>
                <w:bCs/>
                <w:iCs/>
                <w:lang w:val="x-none" w:eastAsia="x-none"/>
              </w:rPr>
              <w:t xml:space="preserve">R$ </w:t>
            </w:r>
            <w:r w:rsidRPr="009C157E">
              <w:rPr>
                <w:rFonts w:asciiTheme="majorHAnsi" w:hAnsiTheme="majorHAnsi" w:cs="Arial"/>
                <w:bCs/>
                <w:iCs/>
                <w:lang w:eastAsia="x-none"/>
              </w:rPr>
              <w:t>-</w:t>
            </w:r>
          </w:p>
        </w:tc>
      </w:tr>
      <w:tr w:rsidR="00390001" w:rsidRPr="00882BD8" w14:paraId="457A5037" w14:textId="77777777" w:rsidTr="00390001">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686E4BE0" w14:textId="0096047E" w:rsidR="00390001" w:rsidRPr="009C157E" w:rsidRDefault="00390001" w:rsidP="00C43D96">
            <w:pPr>
              <w:autoSpaceDE w:val="0"/>
              <w:autoSpaceDN w:val="0"/>
              <w:adjustRightInd w:val="0"/>
              <w:jc w:val="both"/>
              <w:rPr>
                <w:rFonts w:asciiTheme="majorHAnsi" w:hAnsiTheme="majorHAnsi" w:cs="Arial"/>
                <w:color w:val="000000"/>
              </w:rPr>
            </w:pPr>
            <w:r w:rsidRPr="009C157E">
              <w:rPr>
                <w:rFonts w:asciiTheme="majorHAnsi" w:hAnsiTheme="majorHAnsi" w:cs="Arial"/>
                <w:color w:val="000000"/>
              </w:rPr>
              <w:t>CAPACIDADE TÉCNICA:</w:t>
            </w:r>
            <w:r w:rsidR="00C43D96">
              <w:rPr>
                <w:rFonts w:asciiTheme="majorHAnsi" w:hAnsiTheme="majorHAnsi" w:cs="Arial"/>
                <w:color w:val="000000"/>
              </w:rPr>
              <w:t xml:space="preserve"> </w:t>
            </w:r>
            <w:r w:rsidR="00C43D96" w:rsidRPr="00C43D96">
              <w:rPr>
                <w:rFonts w:asciiTheme="majorHAnsi" w:hAnsiTheme="majorHAnsi" w:cs="Arial"/>
                <w:color w:val="000000"/>
              </w:rPr>
              <w:t>Relação, mediante o preenchimento dos Quadros de 01 a 03 do Anexo II, para os SERVIÇOS EXECUTADOS. Os profissionais de nível superior deverão ser “vinculados ao</w:t>
            </w:r>
            <w:r w:rsidR="00C43D96">
              <w:rPr>
                <w:rFonts w:asciiTheme="majorHAnsi" w:hAnsiTheme="majorHAnsi" w:cs="Arial"/>
                <w:color w:val="000000"/>
              </w:rPr>
              <w:t xml:space="preserve"> </w:t>
            </w:r>
            <w:r w:rsidR="00C43D96" w:rsidRPr="00C43D96">
              <w:rPr>
                <w:rFonts w:asciiTheme="majorHAnsi" w:hAnsiTheme="majorHAnsi" w:cs="Arial"/>
                <w:color w:val="000000"/>
              </w:rPr>
              <w:t>Quadro Permanente da Empresa”, caso contrário, a empresa deverá apresentar atestado do profissional para “compromissos futuro”. Deverão ser apresentados registro/certidão de</w:t>
            </w:r>
            <w:r w:rsidR="00C43D96">
              <w:rPr>
                <w:rFonts w:asciiTheme="majorHAnsi" w:hAnsiTheme="majorHAnsi" w:cs="Arial"/>
                <w:color w:val="000000"/>
              </w:rPr>
              <w:t xml:space="preserve"> </w:t>
            </w:r>
            <w:r w:rsidR="00C43D96" w:rsidRPr="00C43D96">
              <w:rPr>
                <w:rFonts w:asciiTheme="majorHAnsi" w:hAnsiTheme="majorHAnsi" w:cs="Arial"/>
                <w:color w:val="000000"/>
              </w:rPr>
              <w:t>inscrição no Crea e/ou conselho regional profissional competente, em nome do profissional técnico indicado como responsável técnico. Os serviços executados deverão ser comprovados</w:t>
            </w:r>
            <w:r w:rsidR="00C43D96">
              <w:rPr>
                <w:rFonts w:asciiTheme="majorHAnsi" w:hAnsiTheme="majorHAnsi" w:cs="Arial"/>
                <w:color w:val="000000"/>
              </w:rPr>
              <w:t xml:space="preserve"> </w:t>
            </w:r>
            <w:r w:rsidR="00C43D96" w:rsidRPr="00C43D96">
              <w:rPr>
                <w:rFonts w:asciiTheme="majorHAnsi" w:hAnsiTheme="majorHAnsi" w:cs="Arial"/>
                <w:color w:val="000000"/>
              </w:rPr>
              <w:t>mediante “atestados” e/ou “certidões” e/ou “declarações” de capacidade técnica por execução de serviços compatíveis com o objeto da licitação, a seguir relacionados:</w:t>
            </w:r>
          </w:p>
          <w:p w14:paraId="6A61D020" w14:textId="1EBC4E73" w:rsidR="00390001" w:rsidRPr="009C157E" w:rsidRDefault="00AC7FE7" w:rsidP="004F4067">
            <w:pPr>
              <w:autoSpaceDE w:val="0"/>
              <w:autoSpaceDN w:val="0"/>
              <w:adjustRightInd w:val="0"/>
              <w:jc w:val="both"/>
              <w:rPr>
                <w:rFonts w:asciiTheme="majorHAnsi" w:hAnsiTheme="majorHAnsi" w:cs="Arial"/>
                <w:color w:val="000000"/>
              </w:rPr>
            </w:pPr>
            <w:r>
              <w:rPr>
                <w:noProof/>
              </w:rPr>
              <w:drawing>
                <wp:inline distT="0" distB="0" distL="0" distR="0" wp14:anchorId="391A494D" wp14:editId="64D48EC6">
                  <wp:extent cx="4870173" cy="1412597"/>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5625" cy="1414178"/>
                          </a:xfrm>
                          <a:prstGeom prst="rect">
                            <a:avLst/>
                          </a:prstGeom>
                        </pic:spPr>
                      </pic:pic>
                    </a:graphicData>
                  </a:graphic>
                </wp:inline>
              </w:drawing>
            </w:r>
          </w:p>
        </w:tc>
      </w:tr>
      <w:tr w:rsidR="00390001" w:rsidRPr="00882BD8" w14:paraId="69D61750" w14:textId="77777777" w:rsidTr="00390001">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006419BD" w14:textId="56FF51FB" w:rsidR="00390001" w:rsidRPr="009C157E" w:rsidRDefault="00390001" w:rsidP="004F4067">
            <w:pPr>
              <w:autoSpaceDE w:val="0"/>
              <w:autoSpaceDN w:val="0"/>
              <w:adjustRightInd w:val="0"/>
              <w:jc w:val="both"/>
              <w:rPr>
                <w:rFonts w:asciiTheme="majorHAnsi" w:hAnsiTheme="majorHAnsi" w:cs="Arial"/>
                <w:color w:val="000000"/>
              </w:rPr>
            </w:pPr>
            <w:r w:rsidRPr="009C157E">
              <w:rPr>
                <w:rFonts w:asciiTheme="majorHAnsi" w:hAnsiTheme="majorHAnsi" w:cs="Arial"/>
                <w:color w:val="000000"/>
              </w:rPr>
              <w:t xml:space="preserve">CAPACIDADE OPERACIONAL: </w:t>
            </w:r>
            <w:r w:rsidR="00C43D96" w:rsidRPr="00C43D96">
              <w:rPr>
                <w:rFonts w:asciiTheme="majorHAnsi" w:hAnsiTheme="majorHAnsi" w:cs="Arial"/>
                <w:color w:val="000000"/>
              </w:rPr>
              <w:t>Comprovação de a licitante ter executado SERVIÇOS DE OBRAS RODOVIÁRIAS de complexidades equivalentes ou superiores ao objeto desta licitação:</w:t>
            </w:r>
          </w:p>
          <w:p w14:paraId="1B3C0D47" w14:textId="0C5935DA" w:rsidR="00390001" w:rsidRPr="009C157E" w:rsidRDefault="00AC7FE7" w:rsidP="004F4067">
            <w:pPr>
              <w:autoSpaceDE w:val="0"/>
              <w:autoSpaceDN w:val="0"/>
              <w:adjustRightInd w:val="0"/>
              <w:jc w:val="both"/>
              <w:rPr>
                <w:rFonts w:asciiTheme="majorHAnsi" w:hAnsiTheme="majorHAnsi" w:cs="Arial"/>
                <w:color w:val="000000"/>
              </w:rPr>
            </w:pPr>
            <w:r>
              <w:rPr>
                <w:noProof/>
              </w:rPr>
              <w:drawing>
                <wp:inline distT="0" distB="0" distL="0" distR="0" wp14:anchorId="5573B5B3" wp14:editId="3B06FB55">
                  <wp:extent cx="3960598" cy="2272748"/>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5115" cy="2275340"/>
                          </a:xfrm>
                          <a:prstGeom prst="rect">
                            <a:avLst/>
                          </a:prstGeom>
                        </pic:spPr>
                      </pic:pic>
                    </a:graphicData>
                  </a:graphic>
                </wp:inline>
              </w:drawing>
            </w:r>
          </w:p>
        </w:tc>
      </w:tr>
      <w:tr w:rsidR="00390001" w14:paraId="75680CF0" w14:textId="77777777" w:rsidTr="00390001">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5493AF8" w14:textId="77777777" w:rsidR="00390001" w:rsidRPr="009C157E" w:rsidRDefault="00390001" w:rsidP="004F4067">
            <w:pPr>
              <w:jc w:val="both"/>
              <w:outlineLvl w:val="1"/>
              <w:rPr>
                <w:rFonts w:asciiTheme="majorHAnsi" w:hAnsiTheme="majorHAnsi"/>
              </w:rPr>
            </w:pPr>
            <w:r w:rsidRPr="009C157E">
              <w:rPr>
                <w:rFonts w:asciiTheme="majorHAnsi" w:hAnsiTheme="majorHAnsi"/>
              </w:rPr>
              <w:t xml:space="preserve"> ÍNDICES ECONÔMICOS: </w:t>
            </w:r>
            <w:r w:rsidRPr="00FA03D8">
              <w:rPr>
                <w:rFonts w:asciiTheme="majorHAnsi" w:hAnsiTheme="majorHAnsi"/>
              </w:rPr>
              <w:t>índices de Liquidez Geral (LG), Solvência</w:t>
            </w:r>
            <w:r>
              <w:rPr>
                <w:rFonts w:asciiTheme="majorHAnsi" w:hAnsiTheme="majorHAnsi"/>
              </w:rPr>
              <w:t xml:space="preserve"> </w:t>
            </w:r>
            <w:r w:rsidRPr="00FA03D8">
              <w:rPr>
                <w:rFonts w:asciiTheme="majorHAnsi" w:hAnsiTheme="majorHAnsi"/>
              </w:rPr>
              <w:t>Geral (SG) e Liquidez Corrente (LC), superiores a 1 (um)</w:t>
            </w:r>
            <w:r>
              <w:rPr>
                <w:rFonts w:asciiTheme="majorHAnsi" w:hAnsiTheme="majorHAnsi"/>
              </w:rPr>
              <w:t>.</w:t>
            </w:r>
          </w:p>
        </w:tc>
      </w:tr>
      <w:tr w:rsidR="00390001" w14:paraId="2E9588AE" w14:textId="77777777" w:rsidTr="00390001">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77F4D72" w14:textId="77777777" w:rsidR="006B5E2E" w:rsidRPr="006B5E2E" w:rsidRDefault="00390001" w:rsidP="006B5E2E">
            <w:pPr>
              <w:jc w:val="both"/>
              <w:outlineLvl w:val="1"/>
              <w:rPr>
                <w:rFonts w:asciiTheme="majorHAnsi" w:hAnsiTheme="majorHAnsi"/>
              </w:rPr>
            </w:pPr>
            <w:r w:rsidRPr="009C157E">
              <w:rPr>
                <w:rFonts w:asciiTheme="majorHAnsi" w:hAnsiTheme="majorHAnsi" w:cs="Arial"/>
                <w:color w:val="000000"/>
              </w:rPr>
              <w:t>OBSERVAÇÕES</w:t>
            </w:r>
            <w:r w:rsidRPr="009C157E">
              <w:rPr>
                <w:rFonts w:asciiTheme="majorHAnsi" w:hAnsiTheme="majorHAnsi" w:cs="Symbol"/>
                <w:color w:val="000000"/>
              </w:rPr>
              <w:t>:</w:t>
            </w:r>
            <w:r w:rsidRPr="009C157E">
              <w:rPr>
                <w:rFonts w:asciiTheme="majorHAnsi" w:hAnsiTheme="majorHAnsi"/>
              </w:rPr>
              <w:t xml:space="preserve"> </w:t>
            </w:r>
            <w:r w:rsidR="006B5E2E" w:rsidRPr="006B5E2E">
              <w:rPr>
                <w:rFonts w:asciiTheme="majorHAnsi" w:hAnsiTheme="majorHAnsi"/>
              </w:rPr>
              <w:t>DA VISITA AO LOCAL DE EXECUÇÃO DAS OBRAS/SERVIÇOS</w:t>
            </w:r>
          </w:p>
          <w:p w14:paraId="541DF027" w14:textId="6B724BCF" w:rsidR="006B5E2E" w:rsidRPr="006B5E2E" w:rsidRDefault="006B5E2E" w:rsidP="006B5E2E">
            <w:pPr>
              <w:jc w:val="both"/>
              <w:outlineLvl w:val="1"/>
              <w:rPr>
                <w:rFonts w:asciiTheme="majorHAnsi" w:hAnsiTheme="majorHAnsi"/>
              </w:rPr>
            </w:pPr>
            <w:r w:rsidRPr="006B5E2E">
              <w:rPr>
                <w:rFonts w:asciiTheme="majorHAnsi" w:hAnsiTheme="majorHAnsi"/>
              </w:rPr>
              <w:t>26.1 A visita técnica poderá ser acompanhada por Engenheiro da Superintendência do DNIT no Estado de Minas Gerais, que a certificará, expedindo o necessário Atestado de Visita. Esse</w:t>
            </w:r>
            <w:r>
              <w:rPr>
                <w:rFonts w:asciiTheme="majorHAnsi" w:hAnsiTheme="majorHAnsi"/>
              </w:rPr>
              <w:t xml:space="preserve"> </w:t>
            </w:r>
            <w:r w:rsidRPr="006B5E2E">
              <w:rPr>
                <w:rFonts w:asciiTheme="majorHAnsi" w:hAnsiTheme="majorHAnsi"/>
              </w:rPr>
              <w:t>atestado será Juntado à Documentação de Habilitação, nos termos do inciso III do Artigo 30, da Lei 8.666/93 de 21/06/93.</w:t>
            </w:r>
            <w:r>
              <w:rPr>
                <w:rFonts w:asciiTheme="majorHAnsi" w:hAnsiTheme="majorHAnsi"/>
              </w:rPr>
              <w:t xml:space="preserve"> </w:t>
            </w:r>
            <w:r w:rsidRPr="006B5E2E">
              <w:rPr>
                <w:rFonts w:asciiTheme="majorHAnsi" w:hAnsiTheme="majorHAnsi"/>
              </w:rPr>
              <w:t>26.2 A visita deverá ser agendada com antecedência junto à Superintendência do DNIT e deverá ocorrer até o dia útil anterior a abertura da Proposta.</w:t>
            </w:r>
            <w:r>
              <w:rPr>
                <w:rFonts w:asciiTheme="majorHAnsi" w:hAnsiTheme="majorHAnsi"/>
              </w:rPr>
              <w:t xml:space="preserve"> </w:t>
            </w:r>
            <w:r w:rsidRPr="006B5E2E">
              <w:rPr>
                <w:rFonts w:asciiTheme="majorHAnsi" w:hAnsiTheme="majorHAnsi"/>
              </w:rPr>
              <w:t>26.3 Horário de atendimento da Superintendência do DNIT ao Público: de 08:00h às 12:00h e das 13:00h às 17:00h. Qualquer informação em relação à visita poderá ser obtida através</w:t>
            </w:r>
          </w:p>
          <w:p w14:paraId="340E95CC" w14:textId="3074A6D4" w:rsidR="00390001" w:rsidRPr="009C157E" w:rsidRDefault="006B5E2E" w:rsidP="006B5E2E">
            <w:pPr>
              <w:jc w:val="both"/>
              <w:outlineLvl w:val="1"/>
              <w:rPr>
                <w:rFonts w:asciiTheme="majorHAnsi" w:hAnsiTheme="majorHAnsi"/>
              </w:rPr>
            </w:pPr>
            <w:proofErr w:type="gramStart"/>
            <w:r w:rsidRPr="006B5E2E">
              <w:rPr>
                <w:rFonts w:asciiTheme="majorHAnsi" w:hAnsiTheme="majorHAnsi"/>
              </w:rPr>
              <w:t>dos</w:t>
            </w:r>
            <w:proofErr w:type="gramEnd"/>
            <w:r w:rsidRPr="006B5E2E">
              <w:rPr>
                <w:rFonts w:asciiTheme="majorHAnsi" w:hAnsiTheme="majorHAnsi"/>
              </w:rPr>
              <w:t xml:space="preserve"> telefones (32) 3441-4717 e (32) 3441-4322.</w:t>
            </w:r>
            <w:r>
              <w:rPr>
                <w:rFonts w:asciiTheme="majorHAnsi" w:hAnsiTheme="majorHAnsi"/>
              </w:rPr>
              <w:t xml:space="preserve"> </w:t>
            </w:r>
            <w:r w:rsidRPr="006B5E2E">
              <w:rPr>
                <w:rFonts w:asciiTheme="majorHAnsi" w:hAnsiTheme="majorHAnsi"/>
              </w:rPr>
              <w:t>26.4 A Licitante não poderá alegar, posteriormente, desconhecimento de qualquer fato.</w:t>
            </w:r>
            <w:r>
              <w:rPr>
                <w:rFonts w:asciiTheme="majorHAnsi" w:hAnsiTheme="majorHAnsi"/>
              </w:rPr>
              <w:t xml:space="preserve"> </w:t>
            </w:r>
            <w:r w:rsidRPr="006B5E2E">
              <w:rPr>
                <w:rFonts w:asciiTheme="majorHAnsi" w:hAnsiTheme="majorHAnsi"/>
              </w:rPr>
              <w:t>26.5 Caso a Licitante não queira participar da visita, deverá apresentar, em substituição ao atestado de visita, declaração formal assinada pelo responsável técnico, sob as penalidades da</w:t>
            </w:r>
            <w:r>
              <w:rPr>
                <w:rFonts w:asciiTheme="majorHAnsi" w:hAnsiTheme="majorHAnsi"/>
              </w:rPr>
              <w:t xml:space="preserve"> </w:t>
            </w:r>
            <w:r w:rsidRPr="006B5E2E">
              <w:rPr>
                <w:rFonts w:asciiTheme="majorHAnsi" w:hAnsiTheme="majorHAnsi"/>
              </w:rPr>
              <w:t>lei, que tem pleno conhecimento das condições e peculiaridades inerentes à natureza dos trabalhos, e sobre o local do serviço, assumindo total responsabilidade por esta declaração,</w:t>
            </w:r>
            <w:r>
              <w:rPr>
                <w:rFonts w:asciiTheme="majorHAnsi" w:hAnsiTheme="majorHAnsi"/>
              </w:rPr>
              <w:t xml:space="preserve"> </w:t>
            </w:r>
            <w:r w:rsidRPr="006B5E2E">
              <w:rPr>
                <w:rFonts w:asciiTheme="majorHAnsi" w:hAnsiTheme="majorHAnsi"/>
              </w:rPr>
              <w:t>ficando impedida, no futuro, de pleitear por força do conhecimento declarado, quaisquer alterações contratuais, de natureza técnica e/ou financeira.</w:t>
            </w:r>
            <w:r>
              <w:rPr>
                <w:rFonts w:asciiTheme="majorHAnsi" w:hAnsiTheme="majorHAnsi"/>
              </w:rPr>
              <w:t xml:space="preserve"> </w:t>
            </w:r>
            <w:hyperlink r:id="rId16" w:history="1">
              <w:r w:rsidR="00390001" w:rsidRPr="009C157E">
                <w:rPr>
                  <w:rStyle w:val="Hyperlink"/>
                  <w:rFonts w:asciiTheme="majorHAnsi" w:hAnsiTheme="majorHAnsi" w:cs="ArialNarrow"/>
                </w:rPr>
                <w:t>Clique aqui para obter informações do edital</w:t>
              </w:r>
            </w:hyperlink>
            <w:r w:rsidR="00390001" w:rsidRPr="009C157E">
              <w:rPr>
                <w:rFonts w:asciiTheme="majorHAnsi" w:hAnsiTheme="majorHAnsi"/>
              </w:rPr>
              <w:t xml:space="preserve">. </w:t>
            </w:r>
          </w:p>
        </w:tc>
      </w:tr>
    </w:tbl>
    <w:p w14:paraId="39A93F52" w14:textId="77777777" w:rsidR="00390001" w:rsidRDefault="00390001" w:rsidP="00390001">
      <w:pPr>
        <w:jc w:val="both"/>
        <w:rPr>
          <w:rFonts w:asciiTheme="majorHAnsi" w:hAnsiTheme="majorHAnsi"/>
        </w:rPr>
      </w:pPr>
    </w:p>
    <w:p w14:paraId="2CEF0AE7" w14:textId="77777777" w:rsidR="00390001" w:rsidRDefault="00390001" w:rsidP="00390001">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492"/>
        <w:gridCol w:w="425"/>
        <w:gridCol w:w="1385"/>
        <w:gridCol w:w="2579"/>
      </w:tblGrid>
      <w:tr w:rsidR="001510C6" w14:paraId="16AF3DAB" w14:textId="77777777" w:rsidTr="001510C6">
        <w:trPr>
          <w:cantSplit/>
          <w:trHeight w:val="1057"/>
        </w:trPr>
        <w:tc>
          <w:tcPr>
            <w:tcW w:w="6729" w:type="dxa"/>
            <w:gridSpan w:val="4"/>
            <w:tcBorders>
              <w:top w:val="single" w:sz="4" w:space="0" w:color="auto"/>
              <w:left w:val="single" w:sz="4" w:space="0" w:color="auto"/>
              <w:bottom w:val="single" w:sz="4" w:space="0" w:color="auto"/>
              <w:right w:val="single" w:sz="4" w:space="0" w:color="auto"/>
            </w:tcBorders>
            <w:vAlign w:val="center"/>
            <w:hideMark/>
          </w:tcPr>
          <w:p w14:paraId="6EE477BB" w14:textId="1C10C1DE" w:rsidR="001510C6" w:rsidRDefault="001510C6" w:rsidP="001510C6">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 xml:space="preserve">DNIT - </w:t>
            </w:r>
            <w:r w:rsidRPr="00085A2F">
              <w:rPr>
                <w:rFonts w:ascii="Times New Roman" w:hAnsi="Times New Roman"/>
                <w:b/>
                <w:bCs/>
                <w:sz w:val="34"/>
                <w:szCs w:val="30"/>
              </w:rPr>
              <w:t xml:space="preserve">DEPARTAMENTO NACIONAL DE INFRA ESTRUTURA DE TRANSPORTES </w:t>
            </w:r>
            <w:r>
              <w:rPr>
                <w:rFonts w:ascii="Times New Roman" w:hAnsi="Times New Roman"/>
                <w:b/>
                <w:bCs/>
                <w:sz w:val="34"/>
                <w:szCs w:val="30"/>
              </w:rPr>
              <w:t xml:space="preserve">- </w:t>
            </w:r>
            <w:r w:rsidRPr="00770007">
              <w:rPr>
                <w:rFonts w:ascii="Times New Roman" w:hAnsi="Times New Roman"/>
                <w:b/>
                <w:bCs/>
                <w:sz w:val="34"/>
                <w:szCs w:val="30"/>
              </w:rPr>
              <w:t>06ª UNID</w:t>
            </w:r>
            <w:r>
              <w:rPr>
                <w:rFonts w:ascii="Times New Roman" w:hAnsi="Times New Roman"/>
                <w:b/>
                <w:bCs/>
                <w:sz w:val="34"/>
                <w:szCs w:val="30"/>
              </w:rPr>
              <w:t>.</w:t>
            </w:r>
            <w:r w:rsidRPr="00770007">
              <w:rPr>
                <w:rFonts w:ascii="Times New Roman" w:hAnsi="Times New Roman"/>
                <w:b/>
                <w:bCs/>
                <w:sz w:val="34"/>
                <w:szCs w:val="30"/>
              </w:rPr>
              <w:t xml:space="preserve"> DE INFRAESTRUTURA TERRESTRE</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4DD24509" w14:textId="21286B8B" w:rsidR="001510C6" w:rsidRDefault="001510C6" w:rsidP="004F4067">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Pr="00770007">
              <w:rPr>
                <w:rFonts w:ascii="Times New Roman" w:hAnsi="Times New Roman"/>
                <w:b/>
                <w:bCs/>
                <w:sz w:val="34"/>
                <w:szCs w:val="30"/>
              </w:rPr>
              <w:t>PREGÃO ELETRÔNICO Nº 241/2021</w:t>
            </w:r>
            <w:r>
              <w:rPr>
                <w:rFonts w:ascii="Times New Roman" w:hAnsi="Times New Roman"/>
                <w:b/>
                <w:bCs/>
                <w:sz w:val="34"/>
                <w:szCs w:val="30"/>
              </w:rPr>
              <w:t xml:space="preserve"> - </w:t>
            </w:r>
            <w:r w:rsidRPr="001510C6">
              <w:rPr>
                <w:rFonts w:ascii="Times New Roman" w:hAnsi="Times New Roman"/>
                <w:b/>
                <w:bCs/>
                <w:color w:val="FF0000"/>
                <w:sz w:val="34"/>
                <w:szCs w:val="30"/>
              </w:rPr>
              <w:t>REABERTURA DE PRAZO</w:t>
            </w:r>
          </w:p>
        </w:tc>
      </w:tr>
      <w:tr w:rsidR="001510C6" w:rsidRPr="001510C6" w14:paraId="2149D3D3" w14:textId="77777777" w:rsidTr="004F4067">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5BDD82F7" w14:textId="77777777" w:rsidR="001510C6" w:rsidRPr="001510C6" w:rsidRDefault="001510C6" w:rsidP="004F4067">
            <w:pPr>
              <w:rPr>
                <w:rFonts w:asciiTheme="majorHAnsi" w:hAnsiTheme="majorHAnsi"/>
              </w:rPr>
            </w:pPr>
            <w:r w:rsidRPr="001510C6">
              <w:rPr>
                <w:rFonts w:asciiTheme="majorHAnsi" w:hAnsiTheme="majorHAnsi" w:cs="Arial"/>
              </w:rPr>
              <w:t>Endereço:</w:t>
            </w:r>
            <w:r w:rsidRPr="001510C6">
              <w:rPr>
                <w:rFonts w:asciiTheme="majorHAnsi" w:hAnsiTheme="majorHAnsi"/>
              </w:rPr>
              <w:t xml:space="preserve"> Rua Martim de Carvalho, 635 - 4 Andar - Santo Agostinho - Belo Horizonte – MG CEP: 30.190-094</w:t>
            </w:r>
          </w:p>
          <w:p w14:paraId="0C407EB6" w14:textId="099D156A" w:rsidR="001510C6" w:rsidRPr="001510C6" w:rsidRDefault="001510C6" w:rsidP="001510C6">
            <w:pPr>
              <w:rPr>
                <w:rFonts w:asciiTheme="majorHAnsi" w:hAnsiTheme="majorHAnsi"/>
              </w:rPr>
            </w:pPr>
            <w:r w:rsidRPr="001510C6">
              <w:rPr>
                <w:rFonts w:asciiTheme="majorHAnsi" w:hAnsiTheme="majorHAnsi"/>
              </w:rPr>
              <w:t xml:space="preserve">Telefone nº (61) 996412290 - Telefone: (031) 30571500- </w:t>
            </w:r>
            <w:hyperlink r:id="rId17" w:history="1">
              <w:r w:rsidRPr="001510C6">
                <w:rPr>
                  <w:rStyle w:val="Hyperlink"/>
                  <w:rFonts w:asciiTheme="majorHAnsi" w:hAnsiTheme="majorHAnsi"/>
                </w:rPr>
                <w:t>http://www.dnit.gov.br</w:t>
              </w:r>
            </w:hyperlink>
            <w:r w:rsidRPr="001510C6">
              <w:rPr>
                <w:rFonts w:asciiTheme="majorHAnsi" w:hAnsiTheme="majorHAnsi"/>
              </w:rPr>
              <w:t xml:space="preserve"> - E-mail: </w:t>
            </w:r>
            <w:hyperlink r:id="rId18" w:history="1">
              <w:r w:rsidRPr="001510C6">
                <w:rPr>
                  <w:rStyle w:val="Hyperlink"/>
                  <w:rFonts w:asciiTheme="majorHAnsi" w:hAnsiTheme="majorHAnsi"/>
                </w:rPr>
                <w:t>pregoeiro.sremg@dnit.gov.br</w:t>
              </w:r>
            </w:hyperlink>
            <w:r w:rsidRPr="001510C6">
              <w:rPr>
                <w:rFonts w:asciiTheme="majorHAnsi" w:hAnsiTheme="majorHAnsi"/>
              </w:rPr>
              <w:t xml:space="preserve"> </w:t>
            </w:r>
            <w:r>
              <w:rPr>
                <w:rFonts w:asciiTheme="majorHAnsi" w:hAnsiTheme="majorHAnsi"/>
              </w:rPr>
              <w:t xml:space="preserve">- </w:t>
            </w:r>
            <w:hyperlink r:id="rId19" w:history="1">
              <w:r w:rsidRPr="001510C6">
                <w:rPr>
                  <w:rStyle w:val="Hyperlink"/>
                  <w:rFonts w:asciiTheme="majorHAnsi" w:hAnsiTheme="majorHAnsi"/>
                </w:rPr>
                <w:t>Www.comprasnet.gov.br</w:t>
              </w:r>
            </w:hyperlink>
            <w:r w:rsidRPr="001510C6">
              <w:rPr>
                <w:rFonts w:asciiTheme="majorHAnsi" w:hAnsiTheme="majorHAnsi"/>
              </w:rPr>
              <w:t xml:space="preserve"> </w:t>
            </w:r>
          </w:p>
        </w:tc>
      </w:tr>
      <w:tr w:rsidR="001510C6" w:rsidRPr="001510C6" w14:paraId="4CE6E06E" w14:textId="77777777" w:rsidTr="004F4067">
        <w:trPr>
          <w:cantSplit/>
          <w:trHeight w:val="1665"/>
        </w:trPr>
        <w:tc>
          <w:tcPr>
            <w:tcW w:w="6304" w:type="dxa"/>
            <w:gridSpan w:val="3"/>
            <w:tcBorders>
              <w:top w:val="single" w:sz="4" w:space="0" w:color="auto"/>
              <w:left w:val="single" w:sz="4" w:space="0" w:color="auto"/>
              <w:bottom w:val="single" w:sz="4" w:space="0" w:color="auto"/>
              <w:right w:val="single" w:sz="4" w:space="0" w:color="auto"/>
            </w:tcBorders>
            <w:hideMark/>
          </w:tcPr>
          <w:p w14:paraId="1F115051" w14:textId="77777777" w:rsidR="001510C6" w:rsidRPr="001510C6" w:rsidRDefault="001510C6" w:rsidP="004F4067">
            <w:pPr>
              <w:jc w:val="both"/>
              <w:rPr>
                <w:rFonts w:asciiTheme="majorHAnsi" w:hAnsiTheme="majorHAnsi" w:cs="ArialNarrow"/>
                <w:bCs/>
                <w:color w:val="000000"/>
              </w:rPr>
            </w:pPr>
            <w:r w:rsidRPr="001510C6">
              <w:rPr>
                <w:rFonts w:asciiTheme="majorHAnsi" w:hAnsiTheme="majorHAnsi" w:cs="ArialNarrow"/>
                <w:bCs/>
                <w:color w:val="000000"/>
              </w:rPr>
              <w:t>OBJETO: Pregão Eletrônico - Contratação de empresa para execução de Serviços de Manutenção (Conservação/Recuperação) na Rodovia BR-452/MG com vistas a execução de Plano de Trabalho e Orçamento P.A.T.O. Trecho: ENTR BR-153(A) (FIM PONTE S/RIO PARANAÍBA) (DIV GO/MG) - ENTR BR-146 (ARAXÁ); Subtrecho: ENTR MG-190 (P/NOVA PONTE) - ENTR BR-262; Segmento: km 203,8 ao km 299,9; Extensão: 96,10 km., sob a coordenação da Superintendência Regional do DNIT no Estado de Minas Gerais.</w:t>
            </w:r>
          </w:p>
        </w:tc>
        <w:tc>
          <w:tcPr>
            <w:tcW w:w="4389" w:type="dxa"/>
            <w:gridSpan w:val="3"/>
            <w:tcBorders>
              <w:top w:val="single" w:sz="4" w:space="0" w:color="auto"/>
              <w:left w:val="single" w:sz="4" w:space="0" w:color="auto"/>
              <w:bottom w:val="single" w:sz="4" w:space="0" w:color="auto"/>
              <w:right w:val="single" w:sz="4" w:space="0" w:color="auto"/>
            </w:tcBorders>
            <w:vAlign w:val="center"/>
            <w:hideMark/>
          </w:tcPr>
          <w:p w14:paraId="7643076B" w14:textId="77777777" w:rsidR="001510C6" w:rsidRPr="001510C6" w:rsidRDefault="001510C6" w:rsidP="004F4067">
            <w:pPr>
              <w:rPr>
                <w:rFonts w:asciiTheme="majorHAnsi" w:hAnsiTheme="majorHAnsi" w:cs="ArialNarrow"/>
                <w:bCs/>
                <w:color w:val="000000"/>
              </w:rPr>
            </w:pPr>
            <w:r w:rsidRPr="001510C6">
              <w:rPr>
                <w:rFonts w:asciiTheme="majorHAnsi" w:hAnsiTheme="majorHAnsi" w:cs="ArialNarrow"/>
                <w:bCs/>
                <w:color w:val="000000"/>
              </w:rPr>
              <w:t>DATAS:</w:t>
            </w:r>
          </w:p>
          <w:p w14:paraId="04808577" w14:textId="6A9471B6" w:rsidR="001510C6" w:rsidRPr="001510C6" w:rsidRDefault="001510C6" w:rsidP="004F4067">
            <w:pPr>
              <w:numPr>
                <w:ilvl w:val="0"/>
                <w:numId w:val="1"/>
              </w:numPr>
              <w:jc w:val="both"/>
              <w:rPr>
                <w:rFonts w:asciiTheme="majorHAnsi" w:hAnsiTheme="majorHAnsi" w:cs="ArialNarrow"/>
                <w:bCs/>
                <w:color w:val="000000"/>
              </w:rPr>
            </w:pPr>
            <w:r w:rsidRPr="001510C6">
              <w:rPr>
                <w:rFonts w:asciiTheme="majorHAnsi" w:hAnsiTheme="majorHAnsi" w:cs="ArialNarrow"/>
                <w:bCs/>
                <w:color w:val="000000"/>
              </w:rPr>
              <w:t xml:space="preserve">Entrega das Propostas: até </w:t>
            </w:r>
            <w:r>
              <w:rPr>
                <w:rFonts w:asciiTheme="majorHAnsi" w:hAnsiTheme="majorHAnsi" w:cs="ArialNarrow"/>
                <w:bCs/>
                <w:color w:val="000000"/>
              </w:rPr>
              <w:t>28</w:t>
            </w:r>
            <w:r w:rsidRPr="001510C6">
              <w:rPr>
                <w:rFonts w:asciiTheme="majorHAnsi" w:hAnsiTheme="majorHAnsi" w:cs="ArialNarrow"/>
                <w:bCs/>
                <w:color w:val="000000"/>
              </w:rPr>
              <w:t>/0</w:t>
            </w:r>
            <w:r>
              <w:rPr>
                <w:rFonts w:asciiTheme="majorHAnsi" w:hAnsiTheme="majorHAnsi" w:cs="ArialNarrow"/>
                <w:bCs/>
                <w:color w:val="000000"/>
              </w:rPr>
              <w:t>9/2021 às 10</w:t>
            </w:r>
            <w:r w:rsidRPr="001510C6">
              <w:rPr>
                <w:rFonts w:asciiTheme="majorHAnsi" w:hAnsiTheme="majorHAnsi" w:cs="ArialNarrow"/>
                <w:bCs/>
                <w:color w:val="000000"/>
              </w:rPr>
              <w:t xml:space="preserve">:00 </w:t>
            </w:r>
          </w:p>
          <w:p w14:paraId="518CE7CB" w14:textId="30271C36" w:rsidR="001510C6" w:rsidRPr="001510C6" w:rsidRDefault="001510C6" w:rsidP="004F4067">
            <w:pPr>
              <w:numPr>
                <w:ilvl w:val="0"/>
                <w:numId w:val="1"/>
              </w:numPr>
              <w:jc w:val="both"/>
              <w:rPr>
                <w:rFonts w:asciiTheme="majorHAnsi" w:hAnsiTheme="majorHAnsi" w:cs="ArialNarrow"/>
                <w:bCs/>
                <w:color w:val="000000"/>
              </w:rPr>
            </w:pPr>
            <w:r w:rsidRPr="001510C6">
              <w:rPr>
                <w:rFonts w:asciiTheme="majorHAnsi" w:hAnsiTheme="majorHAnsi" w:cs="ArialNarrow"/>
                <w:bCs/>
                <w:color w:val="000000"/>
              </w:rPr>
              <w:t xml:space="preserve">Abertura das Propostas: </w:t>
            </w:r>
            <w:r>
              <w:rPr>
                <w:rFonts w:asciiTheme="majorHAnsi" w:hAnsiTheme="majorHAnsi" w:cs="ArialNarrow"/>
                <w:bCs/>
                <w:color w:val="000000"/>
              </w:rPr>
              <w:t>28</w:t>
            </w:r>
            <w:r w:rsidRPr="001510C6">
              <w:rPr>
                <w:rFonts w:asciiTheme="majorHAnsi" w:hAnsiTheme="majorHAnsi" w:cs="ArialNarrow"/>
                <w:bCs/>
                <w:color w:val="000000"/>
              </w:rPr>
              <w:t>/0</w:t>
            </w:r>
            <w:r>
              <w:rPr>
                <w:rFonts w:asciiTheme="majorHAnsi" w:hAnsiTheme="majorHAnsi" w:cs="ArialNarrow"/>
                <w:bCs/>
                <w:color w:val="000000"/>
              </w:rPr>
              <w:t>9</w:t>
            </w:r>
            <w:r w:rsidRPr="001510C6">
              <w:rPr>
                <w:rFonts w:asciiTheme="majorHAnsi" w:hAnsiTheme="majorHAnsi" w:cs="ArialNarrow"/>
                <w:bCs/>
                <w:color w:val="000000"/>
              </w:rPr>
              <w:t xml:space="preserve">/2021, às 10:00 </w:t>
            </w:r>
          </w:p>
          <w:p w14:paraId="25A52E1D" w14:textId="4C9AD65C" w:rsidR="001510C6" w:rsidRPr="001510C6" w:rsidRDefault="001510C6" w:rsidP="004D0D78">
            <w:pPr>
              <w:numPr>
                <w:ilvl w:val="0"/>
                <w:numId w:val="1"/>
              </w:numPr>
              <w:jc w:val="both"/>
              <w:rPr>
                <w:rFonts w:asciiTheme="majorHAnsi" w:hAnsiTheme="majorHAnsi" w:cs="ArialNarrow"/>
                <w:bCs/>
                <w:color w:val="000000"/>
              </w:rPr>
            </w:pPr>
            <w:r w:rsidRPr="001510C6">
              <w:rPr>
                <w:rFonts w:asciiTheme="majorHAnsi" w:hAnsiTheme="majorHAnsi" w:cs="ArialNarrow"/>
                <w:bCs/>
                <w:color w:val="000000"/>
              </w:rPr>
              <w:t xml:space="preserve">Prazo de execução dos serviços: </w:t>
            </w:r>
            <w:r w:rsidR="004D0D78">
              <w:rPr>
                <w:rFonts w:asciiTheme="majorHAnsi" w:hAnsiTheme="majorHAnsi" w:cs="ArialNarrow"/>
                <w:bCs/>
                <w:color w:val="000000"/>
              </w:rPr>
              <w:t>180 dias.</w:t>
            </w:r>
          </w:p>
        </w:tc>
      </w:tr>
      <w:tr w:rsidR="001510C6" w:rsidRPr="001510C6" w14:paraId="472807D7" w14:textId="77777777" w:rsidTr="004F4067">
        <w:trPr>
          <w:cantSplit/>
          <w:trHeight w:val="271"/>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503CCA41" w14:textId="77777777" w:rsidR="001510C6" w:rsidRPr="001510C6" w:rsidRDefault="001510C6" w:rsidP="004F4067">
            <w:pPr>
              <w:tabs>
                <w:tab w:val="left" w:pos="4393"/>
                <w:tab w:val="center" w:pos="5386"/>
              </w:tabs>
              <w:jc w:val="center"/>
              <w:outlineLvl w:val="1"/>
              <w:rPr>
                <w:rFonts w:asciiTheme="majorHAnsi" w:hAnsiTheme="majorHAnsi" w:cs="Arial"/>
              </w:rPr>
            </w:pPr>
            <w:r w:rsidRPr="001510C6">
              <w:rPr>
                <w:rFonts w:asciiTheme="majorHAnsi" w:hAnsiTheme="majorHAnsi" w:cs="Arial"/>
              </w:rPr>
              <w:t>VALORES</w:t>
            </w:r>
          </w:p>
        </w:tc>
      </w:tr>
      <w:tr w:rsidR="001510C6" w:rsidRPr="001510C6" w14:paraId="66194381" w14:textId="77777777" w:rsidTr="004F406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5C18FFB" w14:textId="77777777" w:rsidR="001510C6" w:rsidRPr="001510C6" w:rsidRDefault="001510C6" w:rsidP="004F4067">
            <w:pPr>
              <w:keepNext/>
              <w:jc w:val="center"/>
              <w:outlineLvl w:val="2"/>
              <w:rPr>
                <w:rFonts w:asciiTheme="majorHAnsi" w:hAnsiTheme="majorHAnsi" w:cs="Arial"/>
              </w:rPr>
            </w:pPr>
            <w:r w:rsidRPr="001510C6">
              <w:rPr>
                <w:rFonts w:asciiTheme="majorHAnsi" w:hAnsiTheme="majorHAnsi" w:cs="Arial"/>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DBD77F5" w14:textId="77777777" w:rsidR="001510C6" w:rsidRPr="001510C6" w:rsidRDefault="001510C6" w:rsidP="004F4067">
            <w:pPr>
              <w:jc w:val="center"/>
              <w:outlineLvl w:val="1"/>
              <w:rPr>
                <w:rFonts w:asciiTheme="majorHAnsi" w:hAnsiTheme="majorHAnsi" w:cs="Arial"/>
                <w:bCs/>
              </w:rPr>
            </w:pPr>
            <w:r w:rsidRPr="001510C6">
              <w:rPr>
                <w:rFonts w:asciiTheme="majorHAnsi" w:hAnsiTheme="majorHAnsi" w:cs="Arial"/>
                <w:bCs/>
              </w:rPr>
              <w:t>Capital Social Igual ou Superior</w:t>
            </w:r>
          </w:p>
        </w:tc>
        <w:tc>
          <w:tcPr>
            <w:tcW w:w="2302" w:type="dxa"/>
            <w:gridSpan w:val="3"/>
            <w:tcBorders>
              <w:top w:val="single" w:sz="4" w:space="0" w:color="auto"/>
              <w:left w:val="single" w:sz="4" w:space="0" w:color="auto"/>
              <w:bottom w:val="single" w:sz="4" w:space="0" w:color="auto"/>
              <w:right w:val="single" w:sz="4" w:space="0" w:color="auto"/>
            </w:tcBorders>
            <w:vAlign w:val="center"/>
            <w:hideMark/>
          </w:tcPr>
          <w:p w14:paraId="78AFE1CB" w14:textId="77777777" w:rsidR="001510C6" w:rsidRPr="001510C6" w:rsidRDefault="001510C6" w:rsidP="004F4067">
            <w:pPr>
              <w:jc w:val="center"/>
              <w:outlineLvl w:val="1"/>
              <w:rPr>
                <w:rFonts w:asciiTheme="majorHAnsi" w:hAnsiTheme="majorHAnsi" w:cs="Arial"/>
              </w:rPr>
            </w:pPr>
            <w:r w:rsidRPr="001510C6">
              <w:rPr>
                <w:rFonts w:asciiTheme="majorHAnsi" w:hAnsiTheme="majorHAnsi" w:cs="Arial"/>
              </w:rPr>
              <w:t>Garantia</w:t>
            </w:r>
            <w:r w:rsidRPr="001510C6">
              <w:rPr>
                <w:rFonts w:asciiTheme="majorHAnsi" w:hAnsiTheme="majorHAnsi" w:cs="Arial"/>
                <w:bCs/>
              </w:rPr>
              <w:t xml:space="preserve"> de Proposta</w:t>
            </w:r>
          </w:p>
        </w:tc>
        <w:tc>
          <w:tcPr>
            <w:tcW w:w="2579" w:type="dxa"/>
            <w:tcBorders>
              <w:top w:val="single" w:sz="4" w:space="0" w:color="auto"/>
              <w:left w:val="single" w:sz="4" w:space="0" w:color="auto"/>
              <w:bottom w:val="single" w:sz="4" w:space="0" w:color="auto"/>
              <w:right w:val="single" w:sz="4" w:space="0" w:color="auto"/>
            </w:tcBorders>
            <w:vAlign w:val="center"/>
            <w:hideMark/>
          </w:tcPr>
          <w:p w14:paraId="0E762940" w14:textId="77777777" w:rsidR="001510C6" w:rsidRPr="001510C6" w:rsidRDefault="001510C6" w:rsidP="004F4067">
            <w:pPr>
              <w:jc w:val="center"/>
              <w:outlineLvl w:val="1"/>
              <w:rPr>
                <w:rFonts w:asciiTheme="majorHAnsi" w:hAnsiTheme="majorHAnsi" w:cs="Arial"/>
              </w:rPr>
            </w:pPr>
            <w:r w:rsidRPr="001510C6">
              <w:rPr>
                <w:rFonts w:asciiTheme="majorHAnsi" w:hAnsiTheme="majorHAnsi" w:cs="Arial"/>
                <w:bCs/>
              </w:rPr>
              <w:t>Valor do Edital</w:t>
            </w:r>
          </w:p>
        </w:tc>
      </w:tr>
      <w:tr w:rsidR="001510C6" w:rsidRPr="001510C6" w14:paraId="23E12565" w14:textId="77777777" w:rsidTr="004F4067">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723FA219" w14:textId="614601E0" w:rsidR="001510C6" w:rsidRPr="001510C6" w:rsidRDefault="001510C6" w:rsidP="004F4067">
            <w:pPr>
              <w:autoSpaceDE w:val="0"/>
              <w:autoSpaceDN w:val="0"/>
              <w:adjustRightInd w:val="0"/>
              <w:jc w:val="center"/>
              <w:rPr>
                <w:rFonts w:asciiTheme="majorHAnsi" w:hAnsiTheme="majorHAnsi" w:cs="Arial"/>
                <w:b/>
                <w:bCs/>
                <w:color w:val="000000"/>
              </w:rPr>
            </w:pPr>
            <w:r w:rsidRPr="001510C6">
              <w:rPr>
                <w:rFonts w:asciiTheme="majorHAnsi" w:hAnsiTheme="majorHAnsi" w:cs="Arial"/>
                <w:color w:val="000000"/>
              </w:rPr>
              <w:t xml:space="preserve">R$ </w:t>
            </w:r>
            <w:r w:rsidR="00B52057" w:rsidRPr="00B52057">
              <w:rPr>
                <w:rFonts w:asciiTheme="majorHAnsi" w:hAnsiTheme="majorHAnsi" w:cs="Arial"/>
                <w:color w:val="000000"/>
              </w:rPr>
              <w:t>11.051.087,38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E3A8B0D" w14:textId="77777777" w:rsidR="001510C6" w:rsidRPr="001510C6" w:rsidRDefault="001510C6" w:rsidP="004F4067">
            <w:pPr>
              <w:autoSpaceDE w:val="0"/>
              <w:autoSpaceDN w:val="0"/>
              <w:adjustRightInd w:val="0"/>
              <w:jc w:val="center"/>
              <w:rPr>
                <w:rFonts w:asciiTheme="majorHAnsi" w:hAnsiTheme="majorHAnsi" w:cs="Arial"/>
                <w:color w:val="000000"/>
              </w:rPr>
            </w:pPr>
            <w:r w:rsidRPr="001510C6">
              <w:rPr>
                <w:rFonts w:asciiTheme="majorHAnsi" w:hAnsiTheme="majorHAnsi" w:cs="Arial"/>
                <w:color w:val="000000"/>
              </w:rPr>
              <w:t>R$ -</w:t>
            </w:r>
          </w:p>
        </w:tc>
        <w:tc>
          <w:tcPr>
            <w:tcW w:w="2302" w:type="dxa"/>
            <w:gridSpan w:val="3"/>
            <w:tcBorders>
              <w:top w:val="single" w:sz="4" w:space="0" w:color="auto"/>
              <w:left w:val="single" w:sz="4" w:space="0" w:color="auto"/>
              <w:bottom w:val="single" w:sz="4" w:space="0" w:color="auto"/>
              <w:right w:val="single" w:sz="4" w:space="0" w:color="auto"/>
            </w:tcBorders>
            <w:vAlign w:val="center"/>
            <w:hideMark/>
          </w:tcPr>
          <w:p w14:paraId="76F52FD6" w14:textId="77777777" w:rsidR="001510C6" w:rsidRPr="001510C6" w:rsidRDefault="001510C6" w:rsidP="004F4067">
            <w:pPr>
              <w:autoSpaceDE w:val="0"/>
              <w:autoSpaceDN w:val="0"/>
              <w:adjustRightInd w:val="0"/>
              <w:jc w:val="center"/>
              <w:rPr>
                <w:rFonts w:asciiTheme="majorHAnsi" w:hAnsiTheme="majorHAnsi" w:cs="Arial"/>
                <w:bCs/>
                <w:color w:val="000000"/>
              </w:rPr>
            </w:pPr>
            <w:r w:rsidRPr="001510C6">
              <w:rPr>
                <w:rFonts w:asciiTheme="majorHAnsi" w:hAnsiTheme="majorHAnsi" w:cs="Arial"/>
                <w:bCs/>
                <w:color w:val="000000"/>
              </w:rPr>
              <w:t>R$ -</w:t>
            </w:r>
          </w:p>
        </w:tc>
        <w:tc>
          <w:tcPr>
            <w:tcW w:w="2579" w:type="dxa"/>
            <w:tcBorders>
              <w:top w:val="single" w:sz="4" w:space="0" w:color="auto"/>
              <w:left w:val="single" w:sz="4" w:space="0" w:color="auto"/>
              <w:bottom w:val="single" w:sz="4" w:space="0" w:color="auto"/>
              <w:right w:val="single" w:sz="4" w:space="0" w:color="auto"/>
            </w:tcBorders>
            <w:vAlign w:val="center"/>
            <w:hideMark/>
          </w:tcPr>
          <w:p w14:paraId="373914D6" w14:textId="77777777" w:rsidR="001510C6" w:rsidRPr="001510C6" w:rsidRDefault="001510C6" w:rsidP="004F4067">
            <w:pPr>
              <w:keepNext/>
              <w:jc w:val="center"/>
              <w:outlineLvl w:val="0"/>
              <w:rPr>
                <w:rFonts w:asciiTheme="majorHAnsi" w:hAnsiTheme="majorHAnsi" w:cs="Arial"/>
                <w:bCs/>
                <w:color w:val="000000"/>
              </w:rPr>
            </w:pPr>
            <w:r w:rsidRPr="001510C6">
              <w:rPr>
                <w:rFonts w:asciiTheme="majorHAnsi" w:hAnsiTheme="majorHAnsi" w:cs="Arial"/>
                <w:bCs/>
                <w:color w:val="000000"/>
              </w:rPr>
              <w:t>R$ -</w:t>
            </w:r>
          </w:p>
        </w:tc>
      </w:tr>
      <w:tr w:rsidR="001510C6" w:rsidRPr="001510C6" w14:paraId="6A03F5EF" w14:textId="77777777" w:rsidTr="004F4067">
        <w:trPr>
          <w:cantSplit/>
          <w:trHeight w:val="984"/>
        </w:trPr>
        <w:tc>
          <w:tcPr>
            <w:tcW w:w="10693" w:type="dxa"/>
            <w:gridSpan w:val="6"/>
            <w:tcBorders>
              <w:top w:val="single" w:sz="4" w:space="0" w:color="auto"/>
              <w:left w:val="single" w:sz="4" w:space="0" w:color="auto"/>
              <w:bottom w:val="single" w:sz="4" w:space="0" w:color="auto"/>
              <w:right w:val="single" w:sz="4" w:space="0" w:color="auto"/>
            </w:tcBorders>
            <w:hideMark/>
          </w:tcPr>
          <w:p w14:paraId="0F644A64" w14:textId="77777777" w:rsidR="001510C6" w:rsidRPr="001510C6" w:rsidRDefault="001510C6" w:rsidP="004F4067">
            <w:pPr>
              <w:autoSpaceDE w:val="0"/>
              <w:autoSpaceDN w:val="0"/>
              <w:adjustRightInd w:val="0"/>
              <w:jc w:val="both"/>
              <w:rPr>
                <w:rFonts w:asciiTheme="majorHAnsi" w:hAnsiTheme="majorHAnsi" w:cs="Arial"/>
                <w:color w:val="000000"/>
              </w:rPr>
            </w:pPr>
            <w:r w:rsidRPr="001510C6">
              <w:rPr>
                <w:rFonts w:asciiTheme="majorHAnsi" w:hAnsiTheme="majorHAnsi" w:cs="Arial"/>
                <w:color w:val="000000"/>
              </w:rPr>
              <w:t xml:space="preserve">CAPACIDADE TÉCNICA: </w:t>
            </w:r>
          </w:p>
          <w:p w14:paraId="1586A8BC" w14:textId="77777777" w:rsidR="001510C6" w:rsidRPr="001510C6" w:rsidRDefault="001510C6" w:rsidP="004F4067">
            <w:pPr>
              <w:autoSpaceDE w:val="0"/>
              <w:autoSpaceDN w:val="0"/>
              <w:adjustRightInd w:val="0"/>
              <w:jc w:val="both"/>
              <w:rPr>
                <w:rFonts w:asciiTheme="majorHAnsi" w:hAnsiTheme="majorHAnsi" w:cs="Arial"/>
                <w:color w:val="000000"/>
              </w:rPr>
            </w:pPr>
            <w:r w:rsidRPr="001510C6">
              <w:rPr>
                <w:rFonts w:asciiTheme="majorHAnsi" w:hAnsiTheme="majorHAnsi"/>
                <w:noProof/>
              </w:rPr>
              <w:drawing>
                <wp:inline distT="0" distB="0" distL="0" distR="0" wp14:anchorId="4A05BB2B" wp14:editId="58EA4300">
                  <wp:extent cx="6696075" cy="1765233"/>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27695" cy="1773569"/>
                          </a:xfrm>
                          <a:prstGeom prst="rect">
                            <a:avLst/>
                          </a:prstGeom>
                        </pic:spPr>
                      </pic:pic>
                    </a:graphicData>
                  </a:graphic>
                </wp:inline>
              </w:drawing>
            </w:r>
          </w:p>
        </w:tc>
      </w:tr>
      <w:tr w:rsidR="001510C6" w:rsidRPr="001510C6" w14:paraId="34DCA8CB" w14:textId="77777777" w:rsidTr="004F4067">
        <w:trPr>
          <w:cantSplit/>
          <w:trHeight w:val="475"/>
        </w:trPr>
        <w:tc>
          <w:tcPr>
            <w:tcW w:w="10693" w:type="dxa"/>
            <w:gridSpan w:val="6"/>
            <w:tcBorders>
              <w:top w:val="single" w:sz="4" w:space="0" w:color="auto"/>
              <w:left w:val="single" w:sz="4" w:space="0" w:color="auto"/>
              <w:bottom w:val="single" w:sz="4" w:space="0" w:color="auto"/>
              <w:right w:val="single" w:sz="4" w:space="0" w:color="auto"/>
            </w:tcBorders>
            <w:hideMark/>
          </w:tcPr>
          <w:p w14:paraId="34FEB029" w14:textId="77777777" w:rsidR="001510C6" w:rsidRPr="001510C6" w:rsidRDefault="001510C6" w:rsidP="004F4067">
            <w:pPr>
              <w:autoSpaceDE w:val="0"/>
              <w:autoSpaceDN w:val="0"/>
              <w:adjustRightInd w:val="0"/>
              <w:jc w:val="both"/>
              <w:rPr>
                <w:rFonts w:asciiTheme="majorHAnsi" w:hAnsiTheme="majorHAnsi" w:cs="Arial"/>
                <w:color w:val="000000"/>
              </w:rPr>
            </w:pPr>
            <w:r w:rsidRPr="001510C6">
              <w:rPr>
                <w:rFonts w:asciiTheme="majorHAnsi" w:hAnsiTheme="majorHAnsi" w:cs="Arial"/>
                <w:color w:val="000000"/>
              </w:rPr>
              <w:t xml:space="preserve">CAPACIDADE OPERACIONAL: </w:t>
            </w:r>
          </w:p>
          <w:p w14:paraId="29B8E2AC" w14:textId="77777777" w:rsidR="001510C6" w:rsidRPr="001510C6" w:rsidRDefault="001510C6" w:rsidP="004F4067">
            <w:pPr>
              <w:autoSpaceDE w:val="0"/>
              <w:autoSpaceDN w:val="0"/>
              <w:adjustRightInd w:val="0"/>
              <w:jc w:val="both"/>
              <w:rPr>
                <w:rFonts w:asciiTheme="majorHAnsi" w:hAnsiTheme="majorHAnsi" w:cs="Arial"/>
                <w:color w:val="000000"/>
              </w:rPr>
            </w:pPr>
            <w:r w:rsidRPr="001510C6">
              <w:rPr>
                <w:rFonts w:asciiTheme="majorHAnsi" w:hAnsiTheme="majorHAnsi"/>
                <w:noProof/>
              </w:rPr>
              <w:drawing>
                <wp:inline distT="0" distB="0" distL="0" distR="0" wp14:anchorId="2E1943CC" wp14:editId="1A4AB90F">
                  <wp:extent cx="6696075" cy="1786366"/>
                  <wp:effectExtent l="0" t="0" r="0"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03216" cy="1788271"/>
                          </a:xfrm>
                          <a:prstGeom prst="rect">
                            <a:avLst/>
                          </a:prstGeom>
                        </pic:spPr>
                      </pic:pic>
                    </a:graphicData>
                  </a:graphic>
                </wp:inline>
              </w:drawing>
            </w:r>
          </w:p>
        </w:tc>
      </w:tr>
      <w:tr w:rsidR="001510C6" w:rsidRPr="001510C6" w14:paraId="234254A1" w14:textId="77777777" w:rsidTr="004F4067">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10443217" w14:textId="77777777" w:rsidR="001510C6" w:rsidRPr="001510C6" w:rsidRDefault="001510C6" w:rsidP="004F4067">
            <w:pPr>
              <w:autoSpaceDE w:val="0"/>
              <w:autoSpaceDN w:val="0"/>
              <w:adjustRightInd w:val="0"/>
              <w:jc w:val="both"/>
              <w:rPr>
                <w:rFonts w:asciiTheme="majorHAnsi" w:hAnsiTheme="majorHAnsi" w:cs="Arial"/>
                <w:color w:val="000000"/>
              </w:rPr>
            </w:pPr>
            <w:r w:rsidRPr="001510C6">
              <w:rPr>
                <w:rFonts w:asciiTheme="majorHAnsi" w:hAnsiTheme="majorHAnsi" w:cs="Arial"/>
                <w:color w:val="000000"/>
              </w:rPr>
              <w:t>ÍNDICES ECONÔMICOS: conforme edital.</w:t>
            </w:r>
          </w:p>
        </w:tc>
      </w:tr>
      <w:tr w:rsidR="001510C6" w:rsidRPr="001510C6" w14:paraId="37120990" w14:textId="77777777" w:rsidTr="004F4067">
        <w:trPr>
          <w:cantSplit/>
          <w:trHeight w:val="5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3AE7496C" w14:textId="1F00BAC2" w:rsidR="003A0C36" w:rsidRPr="003A0C36" w:rsidRDefault="001510C6" w:rsidP="003A0C36">
            <w:pPr>
              <w:jc w:val="both"/>
              <w:rPr>
                <w:rFonts w:asciiTheme="majorHAnsi" w:hAnsiTheme="majorHAnsi"/>
              </w:rPr>
            </w:pPr>
            <w:r w:rsidRPr="001510C6">
              <w:rPr>
                <w:rFonts w:asciiTheme="majorHAnsi" w:hAnsiTheme="majorHAnsi" w:cs="Arial"/>
                <w:color w:val="000000"/>
              </w:rPr>
              <w:t>OBSERVAÇÕES</w:t>
            </w:r>
            <w:r w:rsidRPr="001510C6">
              <w:rPr>
                <w:rFonts w:asciiTheme="majorHAnsi" w:hAnsiTheme="majorHAnsi" w:cs="ArialNarrow"/>
              </w:rPr>
              <w:t>:</w:t>
            </w:r>
            <w:r w:rsidRPr="001510C6">
              <w:rPr>
                <w:rFonts w:asciiTheme="majorHAnsi" w:hAnsiTheme="majorHAnsi"/>
              </w:rPr>
              <w:t xml:space="preserve"> </w:t>
            </w:r>
            <w:r w:rsidR="003A0C36" w:rsidRPr="003A0C36">
              <w:rPr>
                <w:rFonts w:asciiTheme="majorHAnsi" w:hAnsiTheme="majorHAnsi"/>
              </w:rPr>
              <w:t xml:space="preserve">As visitas técnicas serão realizadas nos dias a serem definidos </w:t>
            </w:r>
            <w:proofErr w:type="gramStart"/>
            <w:r w:rsidR="003A0C36" w:rsidRPr="003A0C36">
              <w:rPr>
                <w:rFonts w:asciiTheme="majorHAnsi" w:hAnsiTheme="majorHAnsi"/>
              </w:rPr>
              <w:t>pela(</w:t>
            </w:r>
            <w:proofErr w:type="gramEnd"/>
            <w:r w:rsidR="003A0C36" w:rsidRPr="003A0C36">
              <w:rPr>
                <w:rFonts w:asciiTheme="majorHAnsi" w:hAnsiTheme="majorHAnsi"/>
              </w:rPr>
              <w:t>s) Unidade(s) Local(is) e serão acompanhadas pela equipe da</w:t>
            </w:r>
            <w:r w:rsidR="003A0C36">
              <w:rPr>
                <w:rFonts w:asciiTheme="majorHAnsi" w:hAnsiTheme="majorHAnsi"/>
              </w:rPr>
              <w:t xml:space="preserve"> </w:t>
            </w:r>
            <w:r w:rsidR="003A0C36" w:rsidRPr="003A0C36">
              <w:rPr>
                <w:rFonts w:asciiTheme="majorHAnsi" w:hAnsiTheme="majorHAnsi"/>
              </w:rPr>
              <w:t>Unidade Local, que certificará(ão) a visita, expedindo o Atestado de Visita e Informações Técnicas. Esse atestado será juntado à</w:t>
            </w:r>
            <w:r w:rsidR="003A0C36">
              <w:rPr>
                <w:rFonts w:asciiTheme="majorHAnsi" w:hAnsiTheme="majorHAnsi"/>
              </w:rPr>
              <w:t xml:space="preserve"> </w:t>
            </w:r>
            <w:r w:rsidR="003A0C36" w:rsidRPr="003A0C36">
              <w:rPr>
                <w:rFonts w:asciiTheme="majorHAnsi" w:hAnsiTheme="majorHAnsi"/>
              </w:rPr>
              <w:t>Documentação de Habilitação, nos termos do inciso III do Artigo 30, da Lei 8.666/93 de 21/06/93. Quaisquer informações quanto às visitas</w:t>
            </w:r>
            <w:r w:rsidR="003A0C36">
              <w:rPr>
                <w:rFonts w:asciiTheme="majorHAnsi" w:hAnsiTheme="majorHAnsi"/>
              </w:rPr>
              <w:t xml:space="preserve"> </w:t>
            </w:r>
            <w:r w:rsidR="003A0C36" w:rsidRPr="003A0C36">
              <w:rPr>
                <w:rFonts w:asciiTheme="majorHAnsi" w:hAnsiTheme="majorHAnsi"/>
              </w:rPr>
              <w:t>poderão ser obtidas junto a Superintendência Regional do DNIT no Estado de Minas Gerais, através dos telefones (34) 3212-2658 ou (34)</w:t>
            </w:r>
          </w:p>
          <w:p w14:paraId="6325AAB0" w14:textId="40525069" w:rsidR="001510C6" w:rsidRPr="001510C6" w:rsidRDefault="003A0C36" w:rsidP="003A0C36">
            <w:pPr>
              <w:jc w:val="both"/>
              <w:rPr>
                <w:rFonts w:asciiTheme="majorHAnsi" w:hAnsiTheme="majorHAnsi" w:cs="Symbol"/>
                <w:color w:val="000000"/>
              </w:rPr>
            </w:pPr>
            <w:r w:rsidRPr="003A0C36">
              <w:rPr>
                <w:rFonts w:asciiTheme="majorHAnsi" w:hAnsiTheme="majorHAnsi"/>
              </w:rPr>
              <w:t>3212-1193.</w:t>
            </w:r>
            <w:r w:rsidRPr="003A0C36">
              <w:rPr>
                <w:rFonts w:asciiTheme="majorHAnsi" w:hAnsiTheme="majorHAnsi"/>
              </w:rPr>
              <w:cr/>
            </w:r>
            <w:r>
              <w:rPr>
                <w:rFonts w:asciiTheme="majorHAnsi" w:hAnsiTheme="majorHAnsi"/>
              </w:rPr>
              <w:t xml:space="preserve"> </w:t>
            </w:r>
            <w:r w:rsidR="001510C6" w:rsidRPr="001510C6">
              <w:rPr>
                <w:rFonts w:asciiTheme="majorHAnsi" w:hAnsiTheme="majorHAnsi" w:cs="Arial"/>
                <w:color w:val="000000"/>
              </w:rPr>
              <w:cr/>
            </w:r>
            <w:hyperlink r:id="rId22" w:history="1">
              <w:r w:rsidR="001510C6" w:rsidRPr="001510C6">
                <w:rPr>
                  <w:rStyle w:val="Hyperlink"/>
                  <w:rFonts w:asciiTheme="majorHAnsi" w:hAnsiTheme="majorHAnsi" w:cs="Symbol"/>
                </w:rPr>
                <w:t>Clique aqui para obter informações do edital</w:t>
              </w:r>
            </w:hyperlink>
            <w:r w:rsidR="001510C6" w:rsidRPr="001510C6">
              <w:rPr>
                <w:rFonts w:asciiTheme="majorHAnsi" w:hAnsiTheme="majorHAnsi" w:cs="Symbol"/>
                <w:color w:val="000000"/>
              </w:rPr>
              <w:t xml:space="preserve">. Local: Portal de Compras do Governo Federal – </w:t>
            </w:r>
            <w:hyperlink r:id="rId23" w:history="1">
              <w:r w:rsidR="001510C6" w:rsidRPr="001510C6">
                <w:rPr>
                  <w:rStyle w:val="Hyperlink"/>
                  <w:rFonts w:asciiTheme="majorHAnsi" w:hAnsiTheme="majorHAnsi" w:cs="Symbol"/>
                </w:rPr>
                <w:t>www.comprasgovernamentais.gov.br</w:t>
              </w:r>
            </w:hyperlink>
            <w:r w:rsidR="001510C6" w:rsidRPr="001510C6">
              <w:rPr>
                <w:rFonts w:asciiTheme="majorHAnsi" w:hAnsiTheme="majorHAnsi" w:cs="Symbol"/>
                <w:color w:val="000000"/>
              </w:rPr>
              <w:t xml:space="preserve">. </w:t>
            </w:r>
          </w:p>
        </w:tc>
      </w:tr>
    </w:tbl>
    <w:p w14:paraId="034E5376" w14:textId="77777777" w:rsidR="001510C6" w:rsidRDefault="001510C6" w:rsidP="00923F52">
      <w:pPr>
        <w:autoSpaceDE w:val="0"/>
        <w:autoSpaceDN w:val="0"/>
        <w:adjustRightInd w:val="0"/>
        <w:jc w:val="both"/>
        <w:rPr>
          <w:rFonts w:asciiTheme="majorHAnsi" w:hAnsiTheme="majorHAnsi"/>
        </w:rPr>
      </w:pPr>
    </w:p>
    <w:p w14:paraId="467E95BF" w14:textId="77777777" w:rsidR="00390001" w:rsidRDefault="00390001" w:rsidP="00923F52">
      <w:pPr>
        <w:autoSpaceDE w:val="0"/>
        <w:autoSpaceDN w:val="0"/>
        <w:adjustRightInd w:val="0"/>
        <w:jc w:val="both"/>
        <w:rPr>
          <w:rFonts w:asciiTheme="majorHAnsi" w:hAnsiTheme="majorHAnsi"/>
        </w:rPr>
      </w:pPr>
    </w:p>
    <w:p w14:paraId="3924047D" w14:textId="77777777" w:rsidR="00516F37" w:rsidRDefault="00516F37" w:rsidP="00923F52">
      <w:pPr>
        <w:autoSpaceDE w:val="0"/>
        <w:autoSpaceDN w:val="0"/>
        <w:adjustRightInd w:val="0"/>
        <w:jc w:val="both"/>
        <w:rPr>
          <w:rFonts w:asciiTheme="majorHAnsi" w:hAnsiTheme="majorHAnsi"/>
        </w:rPr>
      </w:pPr>
    </w:p>
    <w:p w14:paraId="42DBB311" w14:textId="77777777" w:rsidR="00910935" w:rsidRPr="001F709D" w:rsidRDefault="00910935"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8E1506C" w14:textId="77777777" w:rsidR="00E9745B" w:rsidRDefault="00E9745B" w:rsidP="00F52335">
      <w:pPr>
        <w:autoSpaceDE w:val="0"/>
        <w:autoSpaceDN w:val="0"/>
        <w:adjustRightInd w:val="0"/>
        <w:jc w:val="center"/>
        <w:rPr>
          <w:rFonts w:asciiTheme="majorHAnsi" w:hAnsiTheme="majorHAnsi"/>
          <w:b/>
        </w:rPr>
      </w:pPr>
    </w:p>
    <w:p w14:paraId="20F13759" w14:textId="77777777" w:rsidR="00796560" w:rsidRDefault="00C619DB" w:rsidP="00516F37">
      <w:pPr>
        <w:jc w:val="both"/>
        <w:rPr>
          <w:rFonts w:asciiTheme="majorHAnsi" w:hAnsiTheme="majorHAnsi"/>
        </w:rPr>
      </w:pPr>
      <w:r w:rsidRPr="00C619DB">
        <w:rPr>
          <w:rFonts w:asciiTheme="majorHAnsi" w:hAnsiTheme="majorHAnsi"/>
          <w:b/>
        </w:rPr>
        <w:t>ALÉM PARAÍBA PREFEITURA MUNICIPAL PROCESSO Nº 153/2021 – TOMADA DE PREÇOS Nº 005 /2021</w:t>
      </w:r>
    </w:p>
    <w:p w14:paraId="08B866BF" w14:textId="7455D4A3" w:rsidR="007169E8" w:rsidRDefault="00796560" w:rsidP="00516F37">
      <w:pPr>
        <w:jc w:val="both"/>
        <w:rPr>
          <w:rFonts w:asciiTheme="majorHAnsi" w:hAnsiTheme="majorHAnsi"/>
        </w:rPr>
      </w:pPr>
      <w:r>
        <w:rPr>
          <w:rFonts w:asciiTheme="majorHAnsi" w:hAnsiTheme="majorHAnsi"/>
        </w:rPr>
        <w:t>T</w:t>
      </w:r>
      <w:r w:rsidR="007169E8" w:rsidRPr="007169E8">
        <w:rPr>
          <w:rFonts w:asciiTheme="majorHAnsi" w:hAnsiTheme="majorHAnsi"/>
        </w:rPr>
        <w:t>orna público – abertura às 13:00 horas do dia 05/10/2021 em sua sede. Objeto: Contratação de empresa esp</w:t>
      </w:r>
      <w:r w:rsidR="007169E8">
        <w:rPr>
          <w:rFonts w:asciiTheme="majorHAnsi" w:hAnsiTheme="majorHAnsi"/>
        </w:rPr>
        <w:t>ecializada em serviços de enge</w:t>
      </w:r>
      <w:r w:rsidR="007169E8" w:rsidRPr="007169E8">
        <w:rPr>
          <w:rFonts w:asciiTheme="majorHAnsi" w:hAnsiTheme="majorHAnsi"/>
        </w:rPr>
        <w:t>nharia para reforma da Escola Anchildes Baranda, localizada no bairro Morro da Conceição, neste município, com fornecimento de mão-de</w:t>
      </w:r>
      <w:r w:rsidR="007169E8">
        <w:rPr>
          <w:rFonts w:asciiTheme="majorHAnsi" w:hAnsiTheme="majorHAnsi"/>
        </w:rPr>
        <w:t>-</w:t>
      </w:r>
      <w:r w:rsidR="007169E8" w:rsidRPr="007169E8">
        <w:rPr>
          <w:rFonts w:asciiTheme="majorHAnsi" w:hAnsiTheme="majorHAnsi"/>
        </w:rPr>
        <w:t>obra e material. Os serviços a serem executados estão constantes em: projeto básico, memorial descritivo/especificações técnicas, planilha orçamentária, cronograma físico-financeiro e conforme edital e seus anexos. O Edital em inteiro teor e posteriores avisos estarão à disposição a partir do dia 16/09/2021, pe</w:t>
      </w:r>
      <w:r w:rsidR="00C619DB">
        <w:rPr>
          <w:rFonts w:asciiTheme="majorHAnsi" w:hAnsiTheme="majorHAnsi"/>
        </w:rPr>
        <w:t xml:space="preserve">lo site </w:t>
      </w:r>
      <w:hyperlink r:id="rId25" w:history="1">
        <w:r w:rsidR="00C619DB" w:rsidRPr="00446AD0">
          <w:rPr>
            <w:rStyle w:val="Hyperlink"/>
            <w:rFonts w:asciiTheme="majorHAnsi" w:hAnsiTheme="majorHAnsi"/>
          </w:rPr>
          <w:t>www.alemparaiba.mg.gov.br</w:t>
        </w:r>
      </w:hyperlink>
      <w:r w:rsidR="00C619DB">
        <w:rPr>
          <w:rFonts w:asciiTheme="majorHAnsi" w:hAnsiTheme="majorHAnsi"/>
        </w:rPr>
        <w:t xml:space="preserve">. </w:t>
      </w:r>
      <w:r w:rsidR="007169E8" w:rsidRPr="007169E8">
        <w:rPr>
          <w:rFonts w:asciiTheme="majorHAnsi" w:hAnsiTheme="majorHAnsi"/>
        </w:rPr>
        <w:t xml:space="preserve">Maiores informações, através do telefone (32) 3462-6733, ramal 240. </w:t>
      </w:r>
    </w:p>
    <w:p w14:paraId="74E6B2B9" w14:textId="77777777" w:rsidR="00A05C11" w:rsidRDefault="00A05C11" w:rsidP="00516F37">
      <w:pPr>
        <w:jc w:val="both"/>
        <w:rPr>
          <w:rFonts w:asciiTheme="majorHAnsi" w:hAnsiTheme="majorHAnsi"/>
          <w:b/>
        </w:rPr>
      </w:pPr>
      <w:r w:rsidRPr="00A05C11">
        <w:rPr>
          <w:rFonts w:asciiTheme="majorHAnsi" w:hAnsiTheme="majorHAnsi"/>
          <w:b/>
        </w:rPr>
        <w:t>PROCESSO Nº 137/2021– TOMADA DE PREÇOS Nº 003/2021</w:t>
      </w:r>
    </w:p>
    <w:p w14:paraId="52830581" w14:textId="51635493" w:rsidR="00A05C11" w:rsidRDefault="00A05C11" w:rsidP="00516F37">
      <w:pPr>
        <w:jc w:val="both"/>
        <w:rPr>
          <w:rFonts w:asciiTheme="majorHAnsi" w:hAnsiTheme="majorHAnsi"/>
        </w:rPr>
      </w:pPr>
      <w:r w:rsidRPr="00A05C11">
        <w:rPr>
          <w:rFonts w:asciiTheme="majorHAnsi" w:hAnsiTheme="majorHAnsi"/>
        </w:rPr>
        <w:t>Objeto: Contratação empresa para execução de serviços de engenharia para reforma da Escola Anna Mattos de Oliveira, localizada no bairro Goiabal, neste município, com fornecimento de mão-de-obra e material. Os serviços a serem executados estão constantes em: projeto básico, memorial descritivo/especificações técnicas, planilha orçamentária, cronograma físico-financeiro e conforme edital e seus anexos. Torna público abertura dos envelopes “PROPOSTA” às 15 horas do dia 20/09/2021 em sua sede. Maiores informações, através do telefone (32) 3462-6733, ramal 240.</w:t>
      </w:r>
    </w:p>
    <w:p w14:paraId="0ED52351" w14:textId="77777777" w:rsidR="001D793E" w:rsidRDefault="001D793E" w:rsidP="00516F37">
      <w:pPr>
        <w:jc w:val="both"/>
        <w:rPr>
          <w:rFonts w:asciiTheme="majorHAnsi" w:hAnsiTheme="majorHAnsi"/>
        </w:rPr>
      </w:pPr>
    </w:p>
    <w:p w14:paraId="21B88284" w14:textId="77777777" w:rsidR="001D793E" w:rsidRDefault="001D793E" w:rsidP="00516F37">
      <w:pPr>
        <w:jc w:val="both"/>
        <w:rPr>
          <w:rFonts w:asciiTheme="majorHAnsi" w:hAnsiTheme="majorHAnsi"/>
        </w:rPr>
      </w:pPr>
    </w:p>
    <w:p w14:paraId="3769C60B" w14:textId="77777777" w:rsidR="00C619DB" w:rsidRDefault="00C619DB" w:rsidP="00516F37">
      <w:pPr>
        <w:jc w:val="both"/>
        <w:rPr>
          <w:rFonts w:asciiTheme="majorHAnsi" w:hAnsiTheme="majorHAnsi"/>
        </w:rPr>
      </w:pPr>
      <w:r w:rsidRPr="00C619DB">
        <w:rPr>
          <w:rFonts w:asciiTheme="majorHAnsi" w:hAnsiTheme="majorHAnsi"/>
          <w:b/>
        </w:rPr>
        <w:t>BALDIM PREFEITURA MUNICIPAL PL Nº 047/2021</w:t>
      </w:r>
      <w:r w:rsidRPr="007169E8">
        <w:rPr>
          <w:rFonts w:asciiTheme="majorHAnsi" w:hAnsiTheme="majorHAnsi"/>
        </w:rPr>
        <w:t xml:space="preserve"> </w:t>
      </w:r>
    </w:p>
    <w:p w14:paraId="03D4D64F" w14:textId="3191AF25" w:rsidR="007169E8" w:rsidRDefault="007169E8" w:rsidP="00516F37">
      <w:pPr>
        <w:jc w:val="both"/>
        <w:rPr>
          <w:rFonts w:asciiTheme="majorHAnsi" w:hAnsiTheme="majorHAnsi"/>
        </w:rPr>
      </w:pPr>
      <w:r w:rsidRPr="007169E8">
        <w:rPr>
          <w:rFonts w:asciiTheme="majorHAnsi" w:hAnsiTheme="majorHAnsi"/>
        </w:rPr>
        <w:t>ESTADO DE MINAS GERAIS, torna público que fará realizar Processo Licitatório Nº.047/2021, na Modalidade Pregão Presencial Nº.028/2021,Contratação de prestação de serviços de transporte de resíduos sólidos Urbanos (RSU) Domiciliares e Comerciais Classe IA e II em caixas estacionárias, através da utilização de caminhão tipo Roll On/off, em atendimento as demandas da Secretaria Municipal de Meio Ambiente</w:t>
      </w:r>
      <w:r w:rsidR="00C619DB">
        <w:rPr>
          <w:rFonts w:asciiTheme="majorHAnsi" w:hAnsiTheme="majorHAnsi"/>
        </w:rPr>
        <w:t xml:space="preserve"> </w:t>
      </w:r>
      <w:r w:rsidRPr="007169E8">
        <w:rPr>
          <w:rFonts w:asciiTheme="majorHAnsi" w:hAnsiTheme="majorHAnsi"/>
        </w:rPr>
        <w:t>Tipo da Licitação: Menor Preço GLOBAL: Data de entrega dos envelopes de Proposta e Documentação:06/10/2021 até às 08:00. Maiores informações e o edital completo poderão ser obtidos na Prefeitura Municipal de Baldim, na Rua Vitalino Augusto, 635, Centro - Telefax: (31) 3718- 1255, ou pelo e-mai</w:t>
      </w:r>
      <w:r w:rsidR="00C619DB">
        <w:rPr>
          <w:rFonts w:asciiTheme="majorHAnsi" w:hAnsiTheme="majorHAnsi"/>
        </w:rPr>
        <w:t xml:space="preserve">l: </w:t>
      </w:r>
      <w:hyperlink r:id="rId26" w:history="1">
        <w:r w:rsidR="00C619DB" w:rsidRPr="00446AD0">
          <w:rPr>
            <w:rStyle w:val="Hyperlink"/>
            <w:rFonts w:asciiTheme="majorHAnsi" w:hAnsiTheme="majorHAnsi"/>
          </w:rPr>
          <w:t>licitacao@baldim.mg.gov.br</w:t>
        </w:r>
      </w:hyperlink>
      <w:r w:rsidR="00C619DB">
        <w:rPr>
          <w:rFonts w:asciiTheme="majorHAnsi" w:hAnsiTheme="majorHAnsi"/>
        </w:rPr>
        <w:t xml:space="preserve">. </w:t>
      </w:r>
    </w:p>
    <w:p w14:paraId="254A62F6" w14:textId="77777777" w:rsidR="007169E8" w:rsidRDefault="007169E8" w:rsidP="00516F37">
      <w:pPr>
        <w:jc w:val="both"/>
        <w:rPr>
          <w:rFonts w:asciiTheme="majorHAnsi" w:hAnsiTheme="majorHAnsi"/>
        </w:rPr>
      </w:pPr>
    </w:p>
    <w:p w14:paraId="121E1AAF" w14:textId="77777777" w:rsidR="007169E8" w:rsidRDefault="007169E8" w:rsidP="00516F37">
      <w:pPr>
        <w:jc w:val="both"/>
        <w:rPr>
          <w:rFonts w:asciiTheme="majorHAnsi" w:hAnsiTheme="majorHAnsi"/>
        </w:rPr>
      </w:pPr>
    </w:p>
    <w:p w14:paraId="5E0C477F" w14:textId="77777777" w:rsidR="00C619DB" w:rsidRDefault="00C619DB" w:rsidP="00516F37">
      <w:pPr>
        <w:jc w:val="both"/>
        <w:rPr>
          <w:rFonts w:asciiTheme="majorHAnsi" w:hAnsiTheme="majorHAnsi"/>
        </w:rPr>
      </w:pPr>
      <w:r>
        <w:rPr>
          <w:rFonts w:asciiTheme="majorHAnsi" w:hAnsiTheme="majorHAnsi"/>
          <w:b/>
        </w:rPr>
        <w:t xml:space="preserve">BAMBUÍ PREFEITURA MUNICIPAL </w:t>
      </w:r>
      <w:r w:rsidRPr="00C619DB">
        <w:rPr>
          <w:rFonts w:asciiTheme="majorHAnsi" w:hAnsiTheme="majorHAnsi"/>
          <w:b/>
        </w:rPr>
        <w:t>- PROCESSO 099-2021 - TOMADA DE PREÇO 005-2021</w:t>
      </w:r>
      <w:r w:rsidRPr="00A7012A">
        <w:rPr>
          <w:rFonts w:asciiTheme="majorHAnsi" w:hAnsiTheme="majorHAnsi"/>
        </w:rPr>
        <w:t xml:space="preserve"> </w:t>
      </w:r>
    </w:p>
    <w:p w14:paraId="7AC1D53D" w14:textId="181FBB37" w:rsidR="00900F11" w:rsidRPr="00A7012A" w:rsidRDefault="00900F11" w:rsidP="00516F37">
      <w:pPr>
        <w:jc w:val="both"/>
        <w:rPr>
          <w:rFonts w:asciiTheme="majorHAnsi" w:hAnsiTheme="majorHAnsi"/>
        </w:rPr>
      </w:pPr>
      <w:r w:rsidRPr="00A7012A">
        <w:rPr>
          <w:rFonts w:asciiTheme="majorHAnsi" w:hAnsiTheme="majorHAnsi"/>
        </w:rPr>
        <w:t xml:space="preserve">Reforma Salão Nobre e Banheiros, torna público a abertura do Processo Licitatório cujo objeto é a contratação de empresa para reforma do Salão Nobre e Banheiros da sede administrativa do Poder Executivo, no Município de Bambuí, conforme projeto básico e projetos: memória de cálculo, memorial descritivo, planilha orçamentária e cronograma físico-financeiro. Abertura dia 01/10/2021, às 09:00 horas. Local para informações e retirada do edital: Sede da Prefeitura ou pelo site </w:t>
      </w:r>
      <w:hyperlink r:id="rId27" w:history="1">
        <w:r w:rsidR="00C619DB" w:rsidRPr="00446AD0">
          <w:rPr>
            <w:rStyle w:val="Hyperlink"/>
            <w:rFonts w:asciiTheme="majorHAnsi" w:hAnsiTheme="majorHAnsi"/>
          </w:rPr>
          <w:t>www.bambui.mg.gov.br</w:t>
        </w:r>
      </w:hyperlink>
      <w:r w:rsidR="00C619DB">
        <w:rPr>
          <w:rFonts w:asciiTheme="majorHAnsi" w:hAnsiTheme="majorHAnsi"/>
        </w:rPr>
        <w:t xml:space="preserve">. </w:t>
      </w:r>
      <w:r w:rsidRPr="00A7012A">
        <w:rPr>
          <w:rFonts w:asciiTheme="majorHAnsi" w:hAnsiTheme="majorHAnsi"/>
        </w:rPr>
        <w:t xml:space="preserve">Fone: (37) 3431-5496. </w:t>
      </w:r>
    </w:p>
    <w:p w14:paraId="3E9FE1AC" w14:textId="22CABEB7" w:rsidR="00A7012A" w:rsidRPr="00C619DB" w:rsidRDefault="00C619DB" w:rsidP="00516F37">
      <w:pPr>
        <w:jc w:val="both"/>
        <w:rPr>
          <w:rFonts w:asciiTheme="majorHAnsi" w:hAnsiTheme="majorHAnsi"/>
          <w:b/>
        </w:rPr>
      </w:pPr>
      <w:r w:rsidRPr="00C619DB">
        <w:rPr>
          <w:rFonts w:asciiTheme="majorHAnsi" w:hAnsiTheme="majorHAnsi"/>
          <w:b/>
        </w:rPr>
        <w:t>ROCESSO 102-2021 - PREGÃO ELETRÔNICO 078-2021</w:t>
      </w:r>
    </w:p>
    <w:p w14:paraId="076E6862" w14:textId="01374C81" w:rsidR="00900F11" w:rsidRPr="00A7012A" w:rsidRDefault="00900F11" w:rsidP="00516F37">
      <w:pPr>
        <w:jc w:val="both"/>
        <w:rPr>
          <w:rFonts w:asciiTheme="majorHAnsi" w:hAnsiTheme="majorHAnsi"/>
        </w:rPr>
      </w:pPr>
      <w:r w:rsidRPr="00A7012A">
        <w:rPr>
          <w:rFonts w:asciiTheme="majorHAnsi" w:hAnsiTheme="majorHAnsi"/>
        </w:rPr>
        <w:t>Locação de Máquinas, torna público a abertura do Processo Licitatório cujo objeto é o Registro de Preços para eventual locação de máquinas e veículos para execução de serviços emergenciais das Secretarias Municipais de Obras e Agricultura, conforme solicitação da Secretaria de Obras, Urbanismo e Serviço Público do Município de Bambuí. Abertura dia 30/09/2021, às 09:00 horas. Acompanhe as sessões públicas dos Pregões Eletrônicos da Prefeitura Municipal de Bambuí pelo endereço</w:t>
      </w:r>
      <w:r w:rsidRPr="00A7012A">
        <w:rPr>
          <w:rFonts w:asciiTheme="majorHAnsi" w:hAnsiTheme="majorHAnsi"/>
        </w:rPr>
        <w:t xml:space="preserve"> </w:t>
      </w:r>
      <w:hyperlink r:id="rId28" w:history="1">
        <w:r w:rsidR="00915A4B" w:rsidRPr="00446AD0">
          <w:rPr>
            <w:rStyle w:val="Hyperlink"/>
            <w:rFonts w:asciiTheme="majorHAnsi" w:hAnsiTheme="majorHAnsi"/>
          </w:rPr>
          <w:t>www.licitanet.com.br</w:t>
        </w:r>
      </w:hyperlink>
      <w:r w:rsidR="00915A4B">
        <w:rPr>
          <w:rFonts w:asciiTheme="majorHAnsi" w:hAnsiTheme="majorHAnsi"/>
        </w:rPr>
        <w:t xml:space="preserve">, </w:t>
      </w:r>
      <w:r w:rsidRPr="00A7012A">
        <w:rPr>
          <w:rFonts w:asciiTheme="majorHAnsi" w:hAnsiTheme="majorHAnsi"/>
        </w:rPr>
        <w:t xml:space="preserve">selecionando as opções PROCESSOS &gt; Buscar por &gt; Órgão Público </w:t>
      </w:r>
      <w:r w:rsidR="00C619DB" w:rsidRPr="00A7012A">
        <w:rPr>
          <w:rFonts w:asciiTheme="majorHAnsi" w:hAnsiTheme="majorHAnsi"/>
        </w:rPr>
        <w:t>&gt; pesquisar</w:t>
      </w:r>
      <w:r w:rsidRPr="00A7012A">
        <w:rPr>
          <w:rFonts w:asciiTheme="majorHAnsi" w:hAnsiTheme="majorHAnsi"/>
        </w:rPr>
        <w:t xml:space="preserve"> “Bambuí” &gt; BUSCAR. Local para informações e retirada do edital: Sede da Prefeitura ou pelo site </w:t>
      </w:r>
      <w:hyperlink r:id="rId29" w:history="1">
        <w:r w:rsidR="00C619DB" w:rsidRPr="00446AD0">
          <w:rPr>
            <w:rStyle w:val="Hyperlink"/>
            <w:rFonts w:asciiTheme="majorHAnsi" w:hAnsiTheme="majorHAnsi"/>
          </w:rPr>
          <w:t>www.bambui.mg.gov.br</w:t>
        </w:r>
      </w:hyperlink>
      <w:r w:rsidRPr="00A7012A">
        <w:rPr>
          <w:rFonts w:asciiTheme="majorHAnsi" w:hAnsiTheme="majorHAnsi"/>
        </w:rPr>
        <w:t>.</w:t>
      </w:r>
      <w:r w:rsidR="00C619DB">
        <w:rPr>
          <w:rFonts w:asciiTheme="majorHAnsi" w:hAnsiTheme="majorHAnsi"/>
        </w:rPr>
        <w:t xml:space="preserve"> </w:t>
      </w:r>
      <w:r w:rsidRPr="00A7012A">
        <w:rPr>
          <w:rFonts w:asciiTheme="majorHAnsi" w:hAnsiTheme="majorHAnsi"/>
        </w:rPr>
        <w:t xml:space="preserve">Fone: (37) 3431-5496. </w:t>
      </w:r>
    </w:p>
    <w:p w14:paraId="35327CCE" w14:textId="7BCA90F3" w:rsidR="00A7012A" w:rsidRPr="00C619DB" w:rsidRDefault="00C619DB" w:rsidP="00516F37">
      <w:pPr>
        <w:jc w:val="both"/>
        <w:rPr>
          <w:rFonts w:asciiTheme="majorHAnsi" w:hAnsiTheme="majorHAnsi"/>
          <w:b/>
        </w:rPr>
      </w:pPr>
      <w:r w:rsidRPr="00C619DB">
        <w:rPr>
          <w:rFonts w:asciiTheme="majorHAnsi" w:hAnsiTheme="majorHAnsi"/>
          <w:b/>
        </w:rPr>
        <w:t xml:space="preserve">PROCESSO 100-2021 TOMADA DE PREÇO 006-2021 </w:t>
      </w:r>
    </w:p>
    <w:p w14:paraId="08BF5D78" w14:textId="0530F295" w:rsidR="00900F11" w:rsidRPr="00A7012A" w:rsidRDefault="00900F11" w:rsidP="00516F37">
      <w:pPr>
        <w:jc w:val="both"/>
        <w:rPr>
          <w:rFonts w:asciiTheme="majorHAnsi" w:hAnsiTheme="majorHAnsi"/>
        </w:rPr>
      </w:pPr>
      <w:r w:rsidRPr="00A7012A">
        <w:rPr>
          <w:rFonts w:asciiTheme="majorHAnsi" w:hAnsiTheme="majorHAnsi"/>
        </w:rPr>
        <w:t xml:space="preserve">Construção Muro do PSF Medalha, torna público a abertura do Processo Licitatório cujo objeto é a contratação de empresa para construção de muro de contenção conjugado com muro de vedação, inclusive sistema de drenagem, no Município de Bambuí, conforme projeto básico e projetos: memória de cálculo, memorial descritivo, planilha orçamentária e cronograma físico-financeiro. Abertura dia 04/10/2021, às 09:00 horas. Local para informações e retirada do edital: Sede da Prefeitura ou </w:t>
      </w:r>
      <w:r w:rsidR="00C619DB">
        <w:rPr>
          <w:rFonts w:asciiTheme="majorHAnsi" w:hAnsiTheme="majorHAnsi"/>
        </w:rPr>
        <w:t xml:space="preserve">pelo site </w:t>
      </w:r>
      <w:hyperlink r:id="rId30" w:history="1">
        <w:r w:rsidR="00C619DB" w:rsidRPr="00446AD0">
          <w:rPr>
            <w:rStyle w:val="Hyperlink"/>
            <w:rFonts w:asciiTheme="majorHAnsi" w:hAnsiTheme="majorHAnsi"/>
          </w:rPr>
          <w:t>www.bambui.mg.gov.br</w:t>
        </w:r>
      </w:hyperlink>
      <w:r w:rsidR="00C619DB">
        <w:rPr>
          <w:rFonts w:asciiTheme="majorHAnsi" w:hAnsiTheme="majorHAnsi"/>
        </w:rPr>
        <w:t xml:space="preserve">. </w:t>
      </w:r>
      <w:r w:rsidR="006F0F18">
        <w:rPr>
          <w:rFonts w:asciiTheme="majorHAnsi" w:hAnsiTheme="majorHAnsi"/>
        </w:rPr>
        <w:t>Fone: (37) 3431-5496.</w:t>
      </w:r>
    </w:p>
    <w:p w14:paraId="73DC5ECE" w14:textId="54CF7A9D" w:rsidR="00A7012A" w:rsidRPr="00C619DB" w:rsidRDefault="00C619DB" w:rsidP="00516F37">
      <w:pPr>
        <w:jc w:val="both"/>
        <w:rPr>
          <w:rFonts w:asciiTheme="majorHAnsi" w:hAnsiTheme="majorHAnsi"/>
          <w:b/>
        </w:rPr>
      </w:pPr>
      <w:r w:rsidRPr="00C619DB">
        <w:rPr>
          <w:rFonts w:asciiTheme="majorHAnsi" w:hAnsiTheme="majorHAnsi"/>
          <w:b/>
        </w:rPr>
        <w:t xml:space="preserve">PROCESSO 088-2021 - PREGÃO ELETRÔNICO 068-2021 </w:t>
      </w:r>
    </w:p>
    <w:p w14:paraId="3EEFF6D9" w14:textId="42F8A99D" w:rsidR="00900F11" w:rsidRPr="00A7012A" w:rsidRDefault="00900F11" w:rsidP="00516F37">
      <w:pPr>
        <w:jc w:val="both"/>
        <w:rPr>
          <w:rFonts w:asciiTheme="majorHAnsi" w:hAnsiTheme="majorHAnsi"/>
        </w:rPr>
      </w:pPr>
      <w:r w:rsidRPr="00A7012A">
        <w:rPr>
          <w:rFonts w:asciiTheme="majorHAnsi" w:hAnsiTheme="majorHAnsi"/>
        </w:rPr>
        <w:t xml:space="preserve">Serviço de Drenagem na rua Olhos D’Água, torna público o ADIAMENTO do Processo Licitatório cujo objeto é a contratação de empresa especializada para prestação de serviços de drenagem na Rua Olhos D’Água no município de Bambuí, para atender solicitação da Secretaria Municipal de Obras Urbanismo e Serviços Públicos. Abertura dia 28/09/2021, às 09:00 horas. Local para informações e retirada do edital: Sede da Prefeitura ou pelo site </w:t>
      </w:r>
      <w:hyperlink r:id="rId31" w:history="1">
        <w:r w:rsidR="00C619DB" w:rsidRPr="00446AD0">
          <w:rPr>
            <w:rStyle w:val="Hyperlink"/>
            <w:rFonts w:asciiTheme="majorHAnsi" w:hAnsiTheme="majorHAnsi"/>
          </w:rPr>
          <w:t>www.bambui.mg.gov.br</w:t>
        </w:r>
      </w:hyperlink>
      <w:r w:rsidRPr="00A7012A">
        <w:rPr>
          <w:rFonts w:asciiTheme="majorHAnsi" w:hAnsiTheme="majorHAnsi"/>
        </w:rPr>
        <w:t>.</w:t>
      </w:r>
      <w:r w:rsidR="00C619DB">
        <w:rPr>
          <w:rFonts w:asciiTheme="majorHAnsi" w:hAnsiTheme="majorHAnsi"/>
        </w:rPr>
        <w:t xml:space="preserve"> </w:t>
      </w:r>
      <w:r w:rsidRPr="00A7012A">
        <w:rPr>
          <w:rFonts w:asciiTheme="majorHAnsi" w:hAnsiTheme="majorHAnsi"/>
        </w:rPr>
        <w:t xml:space="preserve">Fone: (37) 3431-5496. </w:t>
      </w:r>
    </w:p>
    <w:p w14:paraId="0C1A8EF7" w14:textId="2157C9E7" w:rsidR="00A7012A" w:rsidRPr="00C619DB" w:rsidRDefault="00C619DB" w:rsidP="00516F37">
      <w:pPr>
        <w:jc w:val="both"/>
        <w:rPr>
          <w:rFonts w:asciiTheme="majorHAnsi" w:hAnsiTheme="majorHAnsi"/>
          <w:b/>
        </w:rPr>
      </w:pPr>
      <w:r w:rsidRPr="00C619DB">
        <w:rPr>
          <w:rFonts w:asciiTheme="majorHAnsi" w:hAnsiTheme="majorHAnsi"/>
          <w:b/>
        </w:rPr>
        <w:t>PROCESSO 098-2021 TOMADA DE PREÇO 004-2021</w:t>
      </w:r>
    </w:p>
    <w:p w14:paraId="16DDCA63" w14:textId="50B14665" w:rsidR="00900F11" w:rsidRPr="00A7012A" w:rsidRDefault="00900F11" w:rsidP="00516F37">
      <w:pPr>
        <w:jc w:val="both"/>
        <w:rPr>
          <w:rFonts w:asciiTheme="majorHAnsi" w:hAnsiTheme="majorHAnsi"/>
        </w:rPr>
      </w:pPr>
      <w:r w:rsidRPr="00A7012A">
        <w:rPr>
          <w:rFonts w:asciiTheme="majorHAnsi" w:hAnsiTheme="majorHAnsi"/>
        </w:rPr>
        <w:t xml:space="preserve">Reforma da Escola Municipal Sagrado Coração de Jesus, torna público a abertura do Processo Licitatório cujo objeto é a contratação de empresa para reforma da Escola Municipal Sagrado Coração de Jesus, no Município de Bambuí, conforme projeto básico e projetos: memória de cálculo, memorial descritivo, planilha orçamentária e cronograma físico-financeiro. Abertura dia 23/09/2021, às 09:00. Local para informações e retirada do edital: Sede da Prefeitura ou </w:t>
      </w:r>
      <w:r w:rsidR="00C619DB">
        <w:rPr>
          <w:rFonts w:asciiTheme="majorHAnsi" w:hAnsiTheme="majorHAnsi"/>
        </w:rPr>
        <w:t xml:space="preserve">pelo site </w:t>
      </w:r>
      <w:hyperlink r:id="rId32" w:history="1">
        <w:r w:rsidR="00C619DB" w:rsidRPr="00446AD0">
          <w:rPr>
            <w:rStyle w:val="Hyperlink"/>
            <w:rFonts w:asciiTheme="majorHAnsi" w:hAnsiTheme="majorHAnsi"/>
          </w:rPr>
          <w:t>www.bambui.mg.gov.br</w:t>
        </w:r>
      </w:hyperlink>
      <w:r w:rsidR="00C619DB">
        <w:rPr>
          <w:rFonts w:asciiTheme="majorHAnsi" w:hAnsiTheme="majorHAnsi"/>
        </w:rPr>
        <w:t xml:space="preserve">. </w:t>
      </w:r>
      <w:r w:rsidRPr="00A7012A">
        <w:rPr>
          <w:rFonts w:asciiTheme="majorHAnsi" w:hAnsiTheme="majorHAnsi"/>
        </w:rPr>
        <w:t xml:space="preserve">Fone: (37) 3431-5496. </w:t>
      </w:r>
    </w:p>
    <w:p w14:paraId="2395CB08" w14:textId="77777777" w:rsidR="00900F11" w:rsidRDefault="00900F11" w:rsidP="00516F37">
      <w:pPr>
        <w:jc w:val="both"/>
        <w:rPr>
          <w:rFonts w:asciiTheme="majorHAnsi" w:hAnsiTheme="majorHAnsi"/>
        </w:rPr>
      </w:pPr>
    </w:p>
    <w:p w14:paraId="09DD192A" w14:textId="77777777" w:rsidR="00900F11" w:rsidRDefault="00900F11" w:rsidP="00516F37">
      <w:pPr>
        <w:jc w:val="both"/>
        <w:rPr>
          <w:rFonts w:asciiTheme="majorHAnsi" w:hAnsiTheme="majorHAnsi"/>
        </w:rPr>
      </w:pPr>
    </w:p>
    <w:p w14:paraId="7F4E4602" w14:textId="77777777" w:rsidR="00F9767C" w:rsidRDefault="00C619DB" w:rsidP="00B46460">
      <w:pPr>
        <w:jc w:val="both"/>
        <w:rPr>
          <w:rFonts w:asciiTheme="majorHAnsi" w:hAnsiTheme="majorHAnsi"/>
          <w:b/>
        </w:rPr>
      </w:pPr>
      <w:r w:rsidRPr="00C619DB">
        <w:rPr>
          <w:rFonts w:asciiTheme="majorHAnsi" w:hAnsiTheme="majorHAnsi"/>
          <w:b/>
        </w:rPr>
        <w:t>CAMBUÍ SERVIÇO AUTÔNOMO DE ÁGUA E ESGOTO - SAAE AVISO DE LICITAÇÃO PREGÃO PRESENCIAL Nº 023/2021 - PRC. Nº 095/2021</w:t>
      </w:r>
    </w:p>
    <w:p w14:paraId="124C222C" w14:textId="1684EEA9" w:rsidR="00A7012A" w:rsidRDefault="00F9767C" w:rsidP="00B46460">
      <w:pPr>
        <w:jc w:val="both"/>
        <w:rPr>
          <w:rFonts w:asciiTheme="majorHAnsi" w:hAnsiTheme="majorHAnsi"/>
        </w:rPr>
      </w:pPr>
      <w:r>
        <w:rPr>
          <w:rFonts w:asciiTheme="majorHAnsi" w:hAnsiTheme="majorHAnsi"/>
        </w:rPr>
        <w:t>E</w:t>
      </w:r>
      <w:r w:rsidR="00A7012A" w:rsidRPr="00A7012A">
        <w:rPr>
          <w:rFonts w:asciiTheme="majorHAnsi" w:hAnsiTheme="majorHAnsi"/>
        </w:rPr>
        <w:t>xclusiva para ME/EPP. Registro de Preços para f</w:t>
      </w:r>
      <w:r w:rsidR="00C619DB">
        <w:rPr>
          <w:rFonts w:asciiTheme="majorHAnsi" w:hAnsiTheme="majorHAnsi"/>
        </w:rPr>
        <w:t>ornecimento de concreto betumi</w:t>
      </w:r>
      <w:r w:rsidR="00A7012A" w:rsidRPr="00A7012A">
        <w:rPr>
          <w:rFonts w:asciiTheme="majorHAnsi" w:hAnsiTheme="majorHAnsi"/>
        </w:rPr>
        <w:t>noso usinado a quente-CBUQ para aplicação a frio. Credenciamento 29/09/2021 às 09h00min. Abertura das propostas no mesmo dia às 09h31min. Edital na íntegra à dispos</w:t>
      </w:r>
      <w:r w:rsidR="00C619DB">
        <w:rPr>
          <w:rFonts w:asciiTheme="majorHAnsi" w:hAnsiTheme="majorHAnsi"/>
        </w:rPr>
        <w:t xml:space="preserve">ição pelo e-mail </w:t>
      </w:r>
      <w:hyperlink r:id="rId33" w:history="1">
        <w:r w:rsidR="00C619DB" w:rsidRPr="00446AD0">
          <w:rPr>
            <w:rStyle w:val="Hyperlink"/>
            <w:rFonts w:asciiTheme="majorHAnsi" w:hAnsiTheme="majorHAnsi"/>
          </w:rPr>
          <w:t>licitacoes@saaecambui.com.br</w:t>
        </w:r>
      </w:hyperlink>
      <w:r w:rsidR="00C619DB">
        <w:rPr>
          <w:rFonts w:asciiTheme="majorHAnsi" w:hAnsiTheme="majorHAnsi"/>
        </w:rPr>
        <w:t xml:space="preserve"> </w:t>
      </w:r>
      <w:r w:rsidR="00A7012A" w:rsidRPr="00A7012A">
        <w:rPr>
          <w:rFonts w:asciiTheme="majorHAnsi" w:hAnsiTheme="majorHAnsi"/>
        </w:rPr>
        <w:t>ou site</w:t>
      </w:r>
      <w:r w:rsidR="00C619DB">
        <w:rPr>
          <w:rFonts w:asciiTheme="majorHAnsi" w:hAnsiTheme="majorHAnsi"/>
        </w:rPr>
        <w:t xml:space="preserve"> </w:t>
      </w:r>
      <w:hyperlink r:id="rId34" w:history="1">
        <w:r w:rsidR="00C619DB" w:rsidRPr="00446AD0">
          <w:rPr>
            <w:rStyle w:val="Hyperlink"/>
            <w:rFonts w:asciiTheme="majorHAnsi" w:hAnsiTheme="majorHAnsi"/>
          </w:rPr>
          <w:t>www.saaecambui.com.br</w:t>
        </w:r>
      </w:hyperlink>
      <w:r w:rsidR="00C619DB">
        <w:rPr>
          <w:rFonts w:asciiTheme="majorHAnsi" w:hAnsiTheme="majorHAnsi"/>
        </w:rPr>
        <w:t xml:space="preserve">. </w:t>
      </w:r>
    </w:p>
    <w:p w14:paraId="0DC7A444" w14:textId="77777777" w:rsidR="00A7012A" w:rsidRDefault="00A7012A" w:rsidP="00B46460">
      <w:pPr>
        <w:jc w:val="both"/>
        <w:rPr>
          <w:rFonts w:asciiTheme="majorHAnsi" w:hAnsiTheme="majorHAnsi"/>
        </w:rPr>
      </w:pPr>
    </w:p>
    <w:p w14:paraId="16790A55" w14:textId="77777777" w:rsidR="00A7012A" w:rsidRPr="00C619DB" w:rsidRDefault="00A7012A" w:rsidP="00B46460">
      <w:pPr>
        <w:jc w:val="both"/>
        <w:rPr>
          <w:rFonts w:asciiTheme="majorHAnsi" w:hAnsiTheme="majorHAnsi"/>
          <w:b/>
        </w:rPr>
      </w:pPr>
    </w:p>
    <w:p w14:paraId="2697DF90" w14:textId="637A46F1" w:rsidR="00C619DB" w:rsidRPr="00C619DB" w:rsidRDefault="00C619DB" w:rsidP="00B46460">
      <w:pPr>
        <w:jc w:val="both"/>
        <w:rPr>
          <w:rFonts w:asciiTheme="majorHAnsi" w:hAnsiTheme="majorHAnsi"/>
          <w:b/>
        </w:rPr>
      </w:pPr>
      <w:r w:rsidRPr="00C619DB">
        <w:rPr>
          <w:rFonts w:asciiTheme="majorHAnsi" w:hAnsiTheme="majorHAnsi"/>
          <w:b/>
        </w:rPr>
        <w:t>CAPELINHA PREFEITURA MUNICIPAL P.P 094/2021. TORNA PÚBLICO PREGÃO PRESENCIAL 094/2021</w:t>
      </w:r>
    </w:p>
    <w:p w14:paraId="3C8E1BA5" w14:textId="440E4ADF" w:rsidR="00A7012A" w:rsidRPr="00A7012A" w:rsidRDefault="00C619DB" w:rsidP="00B46460">
      <w:pPr>
        <w:jc w:val="both"/>
        <w:rPr>
          <w:rFonts w:asciiTheme="majorHAnsi" w:hAnsiTheme="majorHAnsi"/>
        </w:rPr>
      </w:pPr>
      <w:r>
        <w:rPr>
          <w:rFonts w:asciiTheme="majorHAnsi" w:hAnsiTheme="majorHAnsi"/>
        </w:rPr>
        <w:t>P</w:t>
      </w:r>
      <w:r w:rsidR="00A7012A" w:rsidRPr="00A7012A">
        <w:rPr>
          <w:rFonts w:asciiTheme="majorHAnsi" w:hAnsiTheme="majorHAnsi"/>
        </w:rPr>
        <w:t>ara contratação de prestação de serviços de mão de obras nas áreas de limpeza, conservação e manutenção nos espaços públicos em geral em atendimento a Secretaria Municipal de Obras</w:t>
      </w:r>
      <w:r w:rsidR="00F9767C">
        <w:rPr>
          <w:rFonts w:asciiTheme="majorHAnsi" w:hAnsiTheme="majorHAnsi"/>
        </w:rPr>
        <w:t>. Abertura: 29/09/2021 as 08:30</w:t>
      </w:r>
      <w:r w:rsidR="00A7012A" w:rsidRPr="00A7012A">
        <w:rPr>
          <w:rFonts w:asciiTheme="majorHAnsi" w:hAnsiTheme="majorHAnsi"/>
        </w:rPr>
        <w:t xml:space="preserve">. Informações: Site: </w:t>
      </w:r>
      <w:hyperlink r:id="rId35" w:history="1">
        <w:r w:rsidRPr="00446AD0">
          <w:rPr>
            <w:rStyle w:val="Hyperlink"/>
            <w:rFonts w:asciiTheme="majorHAnsi" w:hAnsiTheme="majorHAnsi"/>
          </w:rPr>
          <w:t>www.pmcapelinha.mg.gov.br</w:t>
        </w:r>
      </w:hyperlink>
      <w:r w:rsidR="00A7012A" w:rsidRPr="00A7012A">
        <w:rPr>
          <w:rFonts w:asciiTheme="majorHAnsi" w:hAnsiTheme="majorHAnsi"/>
        </w:rPr>
        <w:t>.</w:t>
      </w:r>
      <w:r>
        <w:rPr>
          <w:rFonts w:asciiTheme="majorHAnsi" w:hAnsiTheme="majorHAnsi"/>
        </w:rPr>
        <w:t xml:space="preserve"> </w:t>
      </w:r>
      <w:r w:rsidR="00A7012A" w:rsidRPr="00A7012A">
        <w:rPr>
          <w:rFonts w:asciiTheme="majorHAnsi" w:hAnsiTheme="majorHAnsi"/>
        </w:rPr>
        <w:t>(33)3516-1348</w:t>
      </w:r>
      <w:r>
        <w:rPr>
          <w:rFonts w:asciiTheme="majorHAnsi" w:hAnsiTheme="majorHAnsi"/>
        </w:rPr>
        <w:t>.</w:t>
      </w:r>
    </w:p>
    <w:p w14:paraId="6CDF19BF" w14:textId="77777777" w:rsidR="00A7012A" w:rsidRPr="00A7012A" w:rsidRDefault="00A7012A" w:rsidP="00B46460">
      <w:pPr>
        <w:jc w:val="both"/>
        <w:rPr>
          <w:rFonts w:asciiTheme="majorHAnsi" w:hAnsiTheme="majorHAnsi"/>
        </w:rPr>
      </w:pPr>
    </w:p>
    <w:p w14:paraId="45EB9D49" w14:textId="77777777" w:rsidR="00A7012A" w:rsidRPr="00C619DB" w:rsidRDefault="00A7012A" w:rsidP="00B46460">
      <w:pPr>
        <w:jc w:val="both"/>
        <w:rPr>
          <w:rFonts w:asciiTheme="majorHAnsi" w:hAnsiTheme="majorHAnsi"/>
          <w:b/>
        </w:rPr>
      </w:pPr>
    </w:p>
    <w:p w14:paraId="48A6855D" w14:textId="2690B999" w:rsidR="00C619DB" w:rsidRPr="00C619DB" w:rsidRDefault="00C619DB" w:rsidP="00B46460">
      <w:pPr>
        <w:jc w:val="both"/>
        <w:rPr>
          <w:rFonts w:asciiTheme="majorHAnsi" w:hAnsiTheme="majorHAnsi"/>
          <w:b/>
        </w:rPr>
      </w:pPr>
      <w:r w:rsidRPr="00C619DB">
        <w:rPr>
          <w:rFonts w:asciiTheme="majorHAnsi" w:hAnsiTheme="majorHAnsi"/>
          <w:b/>
        </w:rPr>
        <w:t>CONGONHAS PREFEITURA MUNICIPAL AVISO DE LICITAÇÃO - CONCORRÊNCIA Nº PMC/003/2021</w:t>
      </w:r>
    </w:p>
    <w:p w14:paraId="7AFDDEBF" w14:textId="37572EDB" w:rsidR="00A7012A" w:rsidRDefault="00A7012A" w:rsidP="00B46460">
      <w:pPr>
        <w:jc w:val="both"/>
        <w:rPr>
          <w:rFonts w:asciiTheme="majorHAnsi" w:hAnsiTheme="majorHAnsi"/>
        </w:rPr>
      </w:pPr>
      <w:r w:rsidRPr="00A7012A">
        <w:rPr>
          <w:rFonts w:asciiTheme="majorHAnsi" w:hAnsiTheme="majorHAnsi"/>
        </w:rPr>
        <w:t>Objeto: Contratação de obra para reforma da cobertura Terminal Rodoviário, com fornecimento de materiais e mão de obra, na Praça Sete de Setembro, Bairro Matriz, no Município de Congonhas/MG. Critério: Menor Preço. Entrega dos envelopes: Dia: 18/10/2021 até às 09:00 horas. Abertura dos envelopes: Dia: 18/10/2021 às 09:05 horas. Endereço: Avenida Júlia Kubitschek, nº 230-1° Piso, Centro em Congonhas - MG. Maiores informações pelo telefone: (031) 3731-1300 ramais: 1197, 1119 e 1183, ou pelo</w:t>
      </w:r>
      <w:r w:rsidR="00C619DB">
        <w:rPr>
          <w:rFonts w:asciiTheme="majorHAnsi" w:hAnsiTheme="majorHAnsi"/>
        </w:rPr>
        <w:t xml:space="preserve"> site </w:t>
      </w:r>
      <w:hyperlink r:id="rId36" w:history="1">
        <w:r w:rsidR="00C619DB" w:rsidRPr="00446AD0">
          <w:rPr>
            <w:rStyle w:val="Hyperlink"/>
            <w:rFonts w:asciiTheme="majorHAnsi" w:hAnsiTheme="majorHAnsi"/>
          </w:rPr>
          <w:t>www.congonhas.mg.gov.br</w:t>
        </w:r>
      </w:hyperlink>
      <w:r w:rsidR="00C619DB">
        <w:rPr>
          <w:rFonts w:asciiTheme="majorHAnsi" w:hAnsiTheme="majorHAnsi"/>
        </w:rPr>
        <w:t xml:space="preserve">. </w:t>
      </w:r>
    </w:p>
    <w:p w14:paraId="46B685C5" w14:textId="77777777" w:rsidR="00A7012A" w:rsidRDefault="00A7012A" w:rsidP="00B46460">
      <w:pPr>
        <w:jc w:val="both"/>
        <w:rPr>
          <w:rFonts w:asciiTheme="majorHAnsi" w:hAnsiTheme="majorHAnsi"/>
        </w:rPr>
      </w:pPr>
    </w:p>
    <w:p w14:paraId="6336AADC" w14:textId="77777777" w:rsidR="00A7012A" w:rsidRDefault="00A7012A" w:rsidP="00B46460">
      <w:pPr>
        <w:jc w:val="both"/>
        <w:rPr>
          <w:rFonts w:asciiTheme="majorHAnsi" w:hAnsiTheme="majorHAnsi"/>
        </w:rPr>
      </w:pPr>
    </w:p>
    <w:p w14:paraId="05D68523" w14:textId="3B1AAA9F" w:rsidR="00C619DB" w:rsidRDefault="00C619DB" w:rsidP="00B46460">
      <w:pPr>
        <w:jc w:val="both"/>
        <w:rPr>
          <w:rFonts w:asciiTheme="majorHAnsi" w:hAnsiTheme="majorHAnsi"/>
        </w:rPr>
      </w:pPr>
      <w:r w:rsidRPr="00C619DB">
        <w:rPr>
          <w:rFonts w:asciiTheme="majorHAnsi" w:hAnsiTheme="majorHAnsi"/>
          <w:b/>
        </w:rPr>
        <w:t xml:space="preserve">DIONÍSIO PREFEITURA MUNICIPAL </w:t>
      </w:r>
      <w:r w:rsidR="002C6A10">
        <w:rPr>
          <w:rFonts w:asciiTheme="majorHAnsi" w:hAnsiTheme="majorHAnsi"/>
          <w:b/>
        </w:rPr>
        <w:t>-</w:t>
      </w:r>
      <w:r w:rsidRPr="00C619DB">
        <w:rPr>
          <w:rFonts w:asciiTheme="majorHAnsi" w:hAnsiTheme="majorHAnsi"/>
          <w:b/>
        </w:rPr>
        <w:t xml:space="preserve"> EDITAL. TORNA PÚBLICO O PROCESSO 065/2021 TOMADA DE PREÇOS: 001/2021.</w:t>
      </w:r>
      <w:r w:rsidRPr="00A7012A">
        <w:rPr>
          <w:rFonts w:asciiTheme="majorHAnsi" w:hAnsiTheme="majorHAnsi"/>
        </w:rPr>
        <w:t xml:space="preserve"> </w:t>
      </w:r>
    </w:p>
    <w:p w14:paraId="4345A106" w14:textId="7CA72C3F" w:rsidR="00A7012A" w:rsidRPr="00A7012A" w:rsidRDefault="00A7012A" w:rsidP="00B46460">
      <w:pPr>
        <w:jc w:val="both"/>
        <w:rPr>
          <w:rFonts w:asciiTheme="majorHAnsi" w:hAnsiTheme="majorHAnsi"/>
        </w:rPr>
      </w:pPr>
      <w:r w:rsidRPr="00A7012A">
        <w:rPr>
          <w:rFonts w:asciiTheme="majorHAnsi" w:hAnsiTheme="majorHAnsi"/>
        </w:rPr>
        <w:t>Objeto: Contratação</w:t>
      </w:r>
      <w:r w:rsidR="00C619DB">
        <w:rPr>
          <w:rFonts w:asciiTheme="majorHAnsi" w:hAnsiTheme="majorHAnsi"/>
        </w:rPr>
        <w:t xml:space="preserve"> </w:t>
      </w:r>
      <w:r w:rsidRPr="00A7012A">
        <w:rPr>
          <w:rFonts w:asciiTheme="majorHAnsi" w:hAnsiTheme="majorHAnsi"/>
        </w:rPr>
        <w:t>para Construção de Rotatória na entrada do Dist. de Conceição de Minas. Convênio 149/001545/2017/SEGOV/PADEM</w:t>
      </w:r>
      <w:r w:rsidR="00C619DB">
        <w:rPr>
          <w:rFonts w:asciiTheme="majorHAnsi" w:hAnsiTheme="majorHAnsi"/>
        </w:rPr>
        <w:t xml:space="preserve"> </w:t>
      </w:r>
      <w:r w:rsidRPr="00A7012A">
        <w:rPr>
          <w:rFonts w:asciiTheme="majorHAnsi" w:hAnsiTheme="majorHAnsi"/>
        </w:rPr>
        <w:t xml:space="preserve">Tipo: Menor preço Global. Data:05/10/2021 Protocolo: 8h15min. Abertura da Sessão: 8h30min do mesmo dia. O edital se encontra disponível para consulta junto a CPL no Prédio Sede da Prefeitura Municipal de Dionísio sito à Praça São Sebastião, 433 – Centro – Dionísio – MG, no horário compreendido entre 8h às 11h e de 13h às 17h e através do site </w:t>
      </w:r>
      <w:hyperlink r:id="rId37" w:history="1">
        <w:r w:rsidR="00C619DB" w:rsidRPr="00446AD0">
          <w:rPr>
            <w:rStyle w:val="Hyperlink"/>
            <w:rFonts w:asciiTheme="majorHAnsi" w:hAnsiTheme="majorHAnsi"/>
          </w:rPr>
          <w:t>www.dionisio.mg.gov.br</w:t>
        </w:r>
      </w:hyperlink>
      <w:r w:rsidRPr="00A7012A">
        <w:rPr>
          <w:rFonts w:asciiTheme="majorHAnsi" w:hAnsiTheme="majorHAnsi"/>
        </w:rPr>
        <w:t>.</w:t>
      </w:r>
      <w:r w:rsidR="00C619DB">
        <w:rPr>
          <w:rFonts w:asciiTheme="majorHAnsi" w:hAnsiTheme="majorHAnsi"/>
        </w:rPr>
        <w:t xml:space="preserve"> </w:t>
      </w:r>
      <w:r w:rsidRPr="00A7012A">
        <w:rPr>
          <w:rFonts w:asciiTheme="majorHAnsi" w:hAnsiTheme="majorHAnsi"/>
        </w:rPr>
        <w:t>Outras informações poderão ser pelo telefone (31) 3858-1202 CPL da Prefeitura Municipal de Dionísio. Francisco Castro Souza Filho, Prefeito Municipal.</w:t>
      </w:r>
    </w:p>
    <w:p w14:paraId="6173BB49" w14:textId="77777777" w:rsidR="006F1D6C" w:rsidRDefault="00C619DB" w:rsidP="00B46460">
      <w:pPr>
        <w:jc w:val="both"/>
        <w:rPr>
          <w:rFonts w:asciiTheme="majorHAnsi" w:hAnsiTheme="majorHAnsi"/>
        </w:rPr>
      </w:pPr>
      <w:r w:rsidRPr="00C619DB">
        <w:rPr>
          <w:rFonts w:asciiTheme="majorHAnsi" w:hAnsiTheme="majorHAnsi"/>
          <w:b/>
        </w:rPr>
        <w:t>EXTRATO DE EDITAL. TORNA PÚBLICO O PROCESSO 068/2021 TOMADA DE PREÇOS: 002/2021.</w:t>
      </w:r>
      <w:r w:rsidRPr="00A7012A">
        <w:rPr>
          <w:rFonts w:asciiTheme="majorHAnsi" w:hAnsiTheme="majorHAnsi"/>
        </w:rPr>
        <w:t xml:space="preserve"> </w:t>
      </w:r>
    </w:p>
    <w:p w14:paraId="701378D4" w14:textId="2FE4C712" w:rsidR="00A7012A" w:rsidRDefault="00A7012A" w:rsidP="00B46460">
      <w:pPr>
        <w:jc w:val="both"/>
        <w:rPr>
          <w:rFonts w:asciiTheme="majorHAnsi" w:hAnsiTheme="majorHAnsi"/>
        </w:rPr>
      </w:pPr>
      <w:r w:rsidRPr="00A7012A">
        <w:rPr>
          <w:rFonts w:asciiTheme="majorHAnsi" w:hAnsiTheme="majorHAnsi"/>
        </w:rPr>
        <w:t>Objeto: Contratação</w:t>
      </w:r>
      <w:r w:rsidR="00C619DB">
        <w:rPr>
          <w:rFonts w:asciiTheme="majorHAnsi" w:hAnsiTheme="majorHAnsi"/>
        </w:rPr>
        <w:t xml:space="preserve"> </w:t>
      </w:r>
      <w:r w:rsidRPr="00A7012A">
        <w:rPr>
          <w:rFonts w:asciiTheme="majorHAnsi" w:hAnsiTheme="majorHAnsi"/>
        </w:rPr>
        <w:t xml:space="preserve">para Execução de calçamento em piso de concreto pré-moldado intertravado. Convênio 1301000204/2021/Seinfra Sec. de Estado de Infraestrutura e Mobilidade. Tipo: Menor preço Global. Data: 06/10/2021. Protocolo: 8h15min. Abertura da Sessão: 8h30min do mesmo dia. O edital se encontra disponível para consulta junto a CPL no Prédio Sede da Prefeitura Municipal de Dionísio sito à Praça São Sebastião, 433 – Centro – Dionísio – MG, no horário compreendido entre 8h às 11h e de 13h às 17h </w:t>
      </w:r>
      <w:r w:rsidR="00C619DB">
        <w:rPr>
          <w:rFonts w:asciiTheme="majorHAnsi" w:hAnsiTheme="majorHAnsi"/>
        </w:rPr>
        <w:t xml:space="preserve">e através do site </w:t>
      </w:r>
      <w:hyperlink r:id="rId38" w:history="1">
        <w:r w:rsidR="00C619DB" w:rsidRPr="00446AD0">
          <w:rPr>
            <w:rStyle w:val="Hyperlink"/>
            <w:rFonts w:asciiTheme="majorHAnsi" w:hAnsiTheme="majorHAnsi"/>
          </w:rPr>
          <w:t>www.dionisio.mg.gov.br</w:t>
        </w:r>
      </w:hyperlink>
      <w:r w:rsidR="00C619DB">
        <w:rPr>
          <w:rFonts w:asciiTheme="majorHAnsi" w:hAnsiTheme="majorHAnsi"/>
        </w:rPr>
        <w:t xml:space="preserve">. </w:t>
      </w:r>
      <w:r w:rsidRPr="00A7012A">
        <w:rPr>
          <w:rFonts w:asciiTheme="majorHAnsi" w:hAnsiTheme="majorHAnsi"/>
        </w:rPr>
        <w:t>Outras informações poderão se</w:t>
      </w:r>
      <w:r w:rsidR="00C619DB">
        <w:rPr>
          <w:rFonts w:asciiTheme="majorHAnsi" w:hAnsiTheme="majorHAnsi"/>
        </w:rPr>
        <w:t>r pelo telefone (31) 3858- 1202.</w:t>
      </w:r>
    </w:p>
    <w:p w14:paraId="45DCF30E" w14:textId="77777777" w:rsidR="006F1D6C" w:rsidRDefault="006F1D6C" w:rsidP="006F1D6C">
      <w:pPr>
        <w:jc w:val="both"/>
        <w:rPr>
          <w:rFonts w:asciiTheme="majorHAnsi" w:hAnsiTheme="majorHAnsi"/>
          <w:b/>
        </w:rPr>
      </w:pPr>
      <w:r w:rsidRPr="00C619DB">
        <w:rPr>
          <w:rFonts w:asciiTheme="majorHAnsi" w:hAnsiTheme="majorHAnsi"/>
          <w:b/>
        </w:rPr>
        <w:t>EXTRATO DE EDITAL. TORNA PÚBLICO O PROCESSO 070/2021 TOMADA DE PREÇOS: 003/2021.</w:t>
      </w:r>
    </w:p>
    <w:p w14:paraId="48653E92" w14:textId="77777777" w:rsidR="006F1D6C" w:rsidRPr="00A7012A" w:rsidRDefault="006F1D6C" w:rsidP="006F1D6C">
      <w:pPr>
        <w:jc w:val="both"/>
        <w:rPr>
          <w:rFonts w:asciiTheme="majorHAnsi" w:hAnsiTheme="majorHAnsi"/>
        </w:rPr>
      </w:pPr>
      <w:r w:rsidRPr="00A7012A">
        <w:rPr>
          <w:rFonts w:asciiTheme="majorHAnsi" w:hAnsiTheme="majorHAnsi"/>
        </w:rPr>
        <w:t xml:space="preserve">Objeto: Recapeamento asfáltico em CBUQ na Rua Gerônimo Henrique Coura. Tipo: Menor preço Global. Data: 13/10/2021. Protocolo: 8h15min. Abertura da Sessão: 8h30min do mesmo dia. O edital se encontra disponível para consulta junto a CPL no Prédio Sede da Prefeitura Municipal de Dionísio sito à Praça São Sebastião, 433 – Centro – Dionísio – MG, no horário compreendido entre 8h às 11h e de 13h às 17h e através </w:t>
      </w:r>
      <w:r>
        <w:rPr>
          <w:rFonts w:asciiTheme="majorHAnsi" w:hAnsiTheme="majorHAnsi"/>
        </w:rPr>
        <w:t xml:space="preserve">do site </w:t>
      </w:r>
      <w:hyperlink r:id="rId39" w:history="1">
        <w:r w:rsidRPr="00446AD0">
          <w:rPr>
            <w:rStyle w:val="Hyperlink"/>
            <w:rFonts w:asciiTheme="majorHAnsi" w:hAnsiTheme="majorHAnsi"/>
          </w:rPr>
          <w:t>www.dionisio.mg.gov.br</w:t>
        </w:r>
      </w:hyperlink>
      <w:r>
        <w:rPr>
          <w:rFonts w:asciiTheme="majorHAnsi" w:hAnsiTheme="majorHAnsi"/>
        </w:rPr>
        <w:t xml:space="preserve">. </w:t>
      </w:r>
      <w:r w:rsidRPr="00A7012A">
        <w:rPr>
          <w:rFonts w:asciiTheme="majorHAnsi" w:hAnsiTheme="majorHAnsi"/>
        </w:rPr>
        <w:t xml:space="preserve">Outras informações poderão ser pelo telefone (31) 3858-1202 CPL da Prefeitura Municipal de Dionísio. </w:t>
      </w:r>
    </w:p>
    <w:p w14:paraId="4BF029C6" w14:textId="77777777" w:rsidR="008145C2" w:rsidRDefault="008145C2" w:rsidP="00B46460">
      <w:pPr>
        <w:jc w:val="both"/>
        <w:rPr>
          <w:rFonts w:asciiTheme="majorHAnsi" w:hAnsiTheme="majorHAnsi"/>
        </w:rPr>
      </w:pPr>
    </w:p>
    <w:p w14:paraId="61FF6BF5" w14:textId="77777777" w:rsidR="008145C2" w:rsidRDefault="008145C2" w:rsidP="00B46460">
      <w:pPr>
        <w:jc w:val="both"/>
        <w:rPr>
          <w:rFonts w:asciiTheme="majorHAnsi" w:hAnsiTheme="majorHAnsi"/>
        </w:rPr>
      </w:pPr>
    </w:p>
    <w:p w14:paraId="7D47EA5D" w14:textId="77777777" w:rsidR="00623F69" w:rsidRDefault="00424004" w:rsidP="00B46460">
      <w:pPr>
        <w:jc w:val="both"/>
        <w:rPr>
          <w:rFonts w:asciiTheme="majorHAnsi" w:hAnsiTheme="majorHAnsi"/>
        </w:rPr>
      </w:pPr>
      <w:r w:rsidRPr="00424004">
        <w:rPr>
          <w:rFonts w:asciiTheme="majorHAnsi" w:hAnsiTheme="majorHAnsi"/>
          <w:b/>
        </w:rPr>
        <w:t>FRANCISCO SÁ PREFEITURA MUNICIPAL - AVISO DE REPUBLICAÇÃO PROCESSO LICITATÓRIO Nº 075/2021 TOMADA DE PREÇO Nº 011/2021</w:t>
      </w:r>
      <w:r w:rsidRPr="00400D05">
        <w:rPr>
          <w:rFonts w:asciiTheme="majorHAnsi" w:hAnsiTheme="majorHAnsi"/>
        </w:rPr>
        <w:t xml:space="preserve"> </w:t>
      </w:r>
    </w:p>
    <w:p w14:paraId="577F6E37" w14:textId="09418D56" w:rsidR="008145C2" w:rsidRPr="00400D05" w:rsidRDefault="008145C2" w:rsidP="00B46460">
      <w:pPr>
        <w:jc w:val="both"/>
        <w:rPr>
          <w:rFonts w:asciiTheme="majorHAnsi" w:hAnsiTheme="majorHAnsi"/>
        </w:rPr>
      </w:pPr>
      <w:r w:rsidRPr="00400D05">
        <w:rPr>
          <w:rFonts w:asciiTheme="majorHAnsi" w:hAnsiTheme="majorHAnsi"/>
        </w:rPr>
        <w:t>Objeto: “Contratação de empresa especializada em construção civil para executar obra de calçamento em bloquetes na Rua Avenida Francisco Sá, Rua da Creche, Rua Travessa da Creche, Rua “E”, Rua de Acesso a Cana Brava, Rua J e Rua Perpendicular A Rua “E” no Distrito de São Geraldo, municípi</w:t>
      </w:r>
      <w:r w:rsidR="000521E1">
        <w:rPr>
          <w:rFonts w:asciiTheme="majorHAnsi" w:hAnsiTheme="majorHAnsi"/>
        </w:rPr>
        <w:t>o de Francisco Sá, Minas Gerais</w:t>
      </w:r>
      <w:r w:rsidRPr="00400D05">
        <w:rPr>
          <w:rFonts w:asciiTheme="majorHAnsi" w:hAnsiTheme="majorHAnsi"/>
        </w:rPr>
        <w:t>”</w:t>
      </w:r>
      <w:r w:rsidR="000521E1">
        <w:rPr>
          <w:rFonts w:asciiTheme="majorHAnsi" w:hAnsiTheme="majorHAnsi"/>
        </w:rPr>
        <w:t>.</w:t>
      </w:r>
      <w:r w:rsidR="00623F69">
        <w:rPr>
          <w:rFonts w:asciiTheme="majorHAnsi" w:hAnsiTheme="majorHAnsi"/>
        </w:rPr>
        <w:t xml:space="preserve"> </w:t>
      </w:r>
      <w:r w:rsidRPr="00400D05">
        <w:rPr>
          <w:rFonts w:asciiTheme="majorHAnsi" w:hAnsiTheme="majorHAnsi"/>
        </w:rPr>
        <w:t>Abertura da sessão será dia 05 de outubro de 2021 às 09h00min. Telefone: (38) 988</w:t>
      </w:r>
      <w:r w:rsidR="00623F69">
        <w:rPr>
          <w:rFonts w:asciiTheme="majorHAnsi" w:hAnsiTheme="majorHAnsi"/>
        </w:rPr>
        <w:t xml:space="preserve">16-0346. Site: </w:t>
      </w:r>
      <w:hyperlink r:id="rId40" w:history="1">
        <w:r w:rsidR="00623F69" w:rsidRPr="00446AD0">
          <w:rPr>
            <w:rStyle w:val="Hyperlink"/>
            <w:rFonts w:asciiTheme="majorHAnsi" w:hAnsiTheme="majorHAnsi"/>
          </w:rPr>
          <w:t>www.franciscosa.mg.gov.br</w:t>
        </w:r>
      </w:hyperlink>
      <w:r w:rsidR="00623F69">
        <w:rPr>
          <w:rFonts w:asciiTheme="majorHAnsi" w:hAnsiTheme="majorHAnsi"/>
        </w:rPr>
        <w:t xml:space="preserve"> </w:t>
      </w:r>
      <w:r w:rsidRPr="00400D05">
        <w:rPr>
          <w:rFonts w:asciiTheme="majorHAnsi" w:hAnsiTheme="majorHAnsi"/>
        </w:rPr>
        <w:t xml:space="preserve">ou e-mail: </w:t>
      </w:r>
      <w:hyperlink r:id="rId41" w:history="1">
        <w:r w:rsidR="00623F69" w:rsidRPr="00446AD0">
          <w:rPr>
            <w:rStyle w:val="Hyperlink"/>
            <w:rFonts w:asciiTheme="majorHAnsi" w:hAnsiTheme="majorHAnsi"/>
          </w:rPr>
          <w:t>licitacaofranciscosamg@gmail.com</w:t>
        </w:r>
      </w:hyperlink>
      <w:r w:rsidR="00623F69">
        <w:rPr>
          <w:rFonts w:asciiTheme="majorHAnsi" w:hAnsiTheme="majorHAnsi"/>
        </w:rPr>
        <w:t xml:space="preserve">. </w:t>
      </w:r>
    </w:p>
    <w:p w14:paraId="560CBCE9" w14:textId="77777777" w:rsidR="008145C2" w:rsidRPr="00400D05" w:rsidRDefault="008145C2" w:rsidP="00B46460">
      <w:pPr>
        <w:jc w:val="both"/>
        <w:rPr>
          <w:rFonts w:asciiTheme="majorHAnsi" w:hAnsiTheme="majorHAnsi"/>
        </w:rPr>
      </w:pPr>
    </w:p>
    <w:p w14:paraId="41B82696" w14:textId="77777777" w:rsidR="008145C2" w:rsidRPr="00400D05" w:rsidRDefault="008145C2" w:rsidP="00B46460">
      <w:pPr>
        <w:jc w:val="both"/>
        <w:rPr>
          <w:rFonts w:asciiTheme="majorHAnsi" w:hAnsiTheme="majorHAnsi"/>
        </w:rPr>
      </w:pPr>
    </w:p>
    <w:p w14:paraId="0C0ECEAF" w14:textId="2370659A" w:rsidR="00623F69" w:rsidRPr="00623F69" w:rsidRDefault="00623F69" w:rsidP="00B46460">
      <w:pPr>
        <w:jc w:val="both"/>
        <w:rPr>
          <w:rFonts w:asciiTheme="majorHAnsi" w:hAnsiTheme="majorHAnsi"/>
          <w:b/>
        </w:rPr>
      </w:pPr>
      <w:r w:rsidRPr="00623F69">
        <w:rPr>
          <w:rFonts w:asciiTheme="majorHAnsi" w:hAnsiTheme="majorHAnsi"/>
          <w:b/>
        </w:rPr>
        <w:t xml:space="preserve">FRONTEIRA PREFEITURA MUNICIPAL AVISO - EDITAL DE LICITAÇÃO TOMADA DE PREÇOS Nº 009/2021 </w:t>
      </w:r>
    </w:p>
    <w:p w14:paraId="50AD3091" w14:textId="2F1BBF74" w:rsidR="008145C2" w:rsidRPr="00400D05" w:rsidRDefault="008145C2" w:rsidP="00B46460">
      <w:pPr>
        <w:jc w:val="both"/>
        <w:rPr>
          <w:rFonts w:asciiTheme="majorHAnsi" w:hAnsiTheme="majorHAnsi"/>
        </w:rPr>
      </w:pPr>
      <w:r w:rsidRPr="00400D05">
        <w:rPr>
          <w:rFonts w:asciiTheme="majorHAnsi" w:hAnsiTheme="majorHAnsi"/>
        </w:rPr>
        <w:t xml:space="preserve">“MENOR PREÇO GLOBAL” O Prefeito Municipal no uso de suas atribuições legais, torna público que fará realizar às 09hrs00min do dia 04 de outubro de 2021, no Departamento de Licitação - na Av. Minas Gerais nº 110 - Centro - Fronteira/ MG, tomada de preços objetivando a contratação de empresa especializada na área da engenharia para execução de Obras de Reforma Geral da Escola de Ensino Fundamental ABC, situada à Av. Abdo Jauid Feres nº 150, Centro, nesta Cidade, conforme Projeto Básico. </w:t>
      </w:r>
    </w:p>
    <w:p w14:paraId="0F64A179" w14:textId="77777777" w:rsidR="008145C2" w:rsidRPr="00400D05" w:rsidRDefault="008145C2" w:rsidP="00B46460">
      <w:pPr>
        <w:jc w:val="both"/>
        <w:rPr>
          <w:rFonts w:asciiTheme="majorHAnsi" w:hAnsiTheme="majorHAnsi"/>
        </w:rPr>
      </w:pPr>
    </w:p>
    <w:p w14:paraId="22935283" w14:textId="77777777" w:rsidR="008145C2" w:rsidRPr="00400D05" w:rsidRDefault="008145C2" w:rsidP="00B46460">
      <w:pPr>
        <w:jc w:val="both"/>
        <w:rPr>
          <w:rFonts w:asciiTheme="majorHAnsi" w:hAnsiTheme="majorHAnsi"/>
        </w:rPr>
      </w:pPr>
    </w:p>
    <w:p w14:paraId="37D97885" w14:textId="77777777" w:rsidR="00623F69" w:rsidRDefault="00424004" w:rsidP="00B46460">
      <w:pPr>
        <w:jc w:val="both"/>
        <w:rPr>
          <w:rFonts w:asciiTheme="majorHAnsi" w:hAnsiTheme="majorHAnsi"/>
        </w:rPr>
      </w:pPr>
      <w:r w:rsidRPr="00424004">
        <w:rPr>
          <w:rFonts w:asciiTheme="majorHAnsi" w:hAnsiTheme="majorHAnsi"/>
          <w:b/>
        </w:rPr>
        <w:t>GONZAGA PREFEITURA MUNICIPAL - PROCESSO LICITATÓRIO N.º 102/2021</w:t>
      </w:r>
      <w:r w:rsidRPr="00400D05">
        <w:rPr>
          <w:rFonts w:asciiTheme="majorHAnsi" w:hAnsiTheme="majorHAnsi"/>
        </w:rPr>
        <w:t xml:space="preserve"> </w:t>
      </w:r>
    </w:p>
    <w:p w14:paraId="08D11DDF" w14:textId="097B119E" w:rsidR="008145C2" w:rsidRPr="00400D05" w:rsidRDefault="008145C2" w:rsidP="00B46460">
      <w:pPr>
        <w:jc w:val="both"/>
        <w:rPr>
          <w:rFonts w:asciiTheme="majorHAnsi" w:hAnsiTheme="majorHAnsi"/>
        </w:rPr>
      </w:pPr>
      <w:r w:rsidRPr="00400D05">
        <w:rPr>
          <w:rFonts w:asciiTheme="majorHAnsi" w:hAnsiTheme="majorHAnsi"/>
        </w:rPr>
        <w:t>AVISO DE LICITAÇÃO O município de Gonzaga torna público que realizará o Processo Licitatório n° 102/2021 - modalidade Tomada de Preço n° 005/2021, tipo menor preço global, para contratação de empresa especializada em engenharia para execução da obra de pavimentação em pré-misrtura a frio (PMF), no município de Gonzaga/MG. Data da sessão: 04 de outubro de 2021, sendo o horário limite para credenciamento, entrega dos envelopes e início da sessão:</w:t>
      </w:r>
      <w:r w:rsidR="000B1698">
        <w:rPr>
          <w:rFonts w:asciiTheme="majorHAnsi" w:hAnsiTheme="majorHAnsi"/>
        </w:rPr>
        <w:t xml:space="preserve"> </w:t>
      </w:r>
      <w:r w:rsidRPr="00400D05">
        <w:rPr>
          <w:rFonts w:asciiTheme="majorHAnsi" w:hAnsiTheme="majorHAnsi"/>
        </w:rPr>
        <w:t xml:space="preserve">09:00. O Edital completo e seus anexos encontram-se à disposição dos interessados, na Prefeitura Municipal, Setor de Licitações, gratuitamente ou através de solicitação no e-mail: </w:t>
      </w:r>
      <w:hyperlink r:id="rId42" w:history="1">
        <w:r w:rsidR="00623F69" w:rsidRPr="00446AD0">
          <w:rPr>
            <w:rStyle w:val="Hyperlink"/>
            <w:rFonts w:asciiTheme="majorHAnsi" w:hAnsiTheme="majorHAnsi"/>
          </w:rPr>
          <w:t>licitaprefgonzaga@gmail.com</w:t>
        </w:r>
      </w:hyperlink>
      <w:r w:rsidRPr="00400D05">
        <w:rPr>
          <w:rFonts w:asciiTheme="majorHAnsi" w:hAnsiTheme="majorHAnsi"/>
        </w:rPr>
        <w:t>.</w:t>
      </w:r>
      <w:r w:rsidR="00623F69">
        <w:rPr>
          <w:rFonts w:asciiTheme="majorHAnsi" w:hAnsiTheme="majorHAnsi"/>
        </w:rPr>
        <w:t xml:space="preserve"> </w:t>
      </w:r>
      <w:r w:rsidRPr="00400D05">
        <w:rPr>
          <w:rFonts w:asciiTheme="majorHAnsi" w:hAnsiTheme="majorHAnsi"/>
        </w:rPr>
        <w:t xml:space="preserve"> Dúvidas: (33)3415-1275. </w:t>
      </w:r>
    </w:p>
    <w:p w14:paraId="15984AD6" w14:textId="77777777" w:rsidR="008145C2" w:rsidRPr="00400D05" w:rsidRDefault="008145C2" w:rsidP="00B46460">
      <w:pPr>
        <w:jc w:val="both"/>
        <w:rPr>
          <w:rFonts w:asciiTheme="majorHAnsi" w:hAnsiTheme="majorHAnsi"/>
        </w:rPr>
      </w:pPr>
    </w:p>
    <w:p w14:paraId="0E7BB023" w14:textId="77777777" w:rsidR="008145C2" w:rsidRPr="00400D05" w:rsidRDefault="008145C2" w:rsidP="00B46460">
      <w:pPr>
        <w:jc w:val="both"/>
        <w:rPr>
          <w:rFonts w:asciiTheme="majorHAnsi" w:hAnsiTheme="majorHAnsi"/>
        </w:rPr>
      </w:pPr>
    </w:p>
    <w:p w14:paraId="2301B85F" w14:textId="7FD782B0" w:rsidR="00623F69" w:rsidRDefault="00424004" w:rsidP="00B46460">
      <w:pPr>
        <w:jc w:val="both"/>
        <w:rPr>
          <w:rFonts w:asciiTheme="majorHAnsi" w:hAnsiTheme="majorHAnsi"/>
        </w:rPr>
      </w:pPr>
      <w:r w:rsidRPr="00424004">
        <w:rPr>
          <w:rFonts w:asciiTheme="majorHAnsi" w:hAnsiTheme="majorHAnsi"/>
          <w:b/>
        </w:rPr>
        <w:t>GUANHÃES PREFEITURA MUNICIPAL</w:t>
      </w:r>
      <w:r w:rsidR="0025743D">
        <w:rPr>
          <w:rFonts w:asciiTheme="majorHAnsi" w:hAnsiTheme="majorHAnsi"/>
          <w:b/>
        </w:rPr>
        <w:t xml:space="preserve"> </w:t>
      </w:r>
      <w:r w:rsidRPr="00424004">
        <w:rPr>
          <w:rFonts w:asciiTheme="majorHAnsi" w:hAnsiTheme="majorHAnsi"/>
          <w:b/>
        </w:rPr>
        <w:t>– TOMADA DE PREÇOS Nº 004/2021.</w:t>
      </w:r>
      <w:r w:rsidRPr="00400D05">
        <w:rPr>
          <w:rFonts w:asciiTheme="majorHAnsi" w:hAnsiTheme="majorHAnsi"/>
        </w:rPr>
        <w:t xml:space="preserve"> </w:t>
      </w:r>
    </w:p>
    <w:p w14:paraId="3A20F1A0" w14:textId="1D9EC39F" w:rsidR="008145C2" w:rsidRPr="00400D05" w:rsidRDefault="008145C2" w:rsidP="00B46460">
      <w:pPr>
        <w:jc w:val="both"/>
        <w:rPr>
          <w:rFonts w:asciiTheme="majorHAnsi" w:hAnsiTheme="majorHAnsi"/>
        </w:rPr>
      </w:pPr>
      <w:r w:rsidRPr="00400D05">
        <w:rPr>
          <w:rFonts w:asciiTheme="majorHAnsi" w:hAnsiTheme="majorHAnsi"/>
        </w:rPr>
        <w:t xml:space="preserve">A CPL do município de Guanhães/MG torna público que realizará a abertura dos envelopes de proposta de preços das empresas habilitadas na licitação referente à Tomada de Preços nº 004/2021, Processo Licitatório nº 060/2021 – Objeto: Contratação de empresa para realização de ampliação, adequação e reforma da área onde será implantado o Corpo de Bombeiros no município, no dia 21/09/2021 às 09h. Convoca-se os representantes legais das empresas licitantes para a sessão. Maiores informações no Setor de Licitação, na sede da Prefeitura Municipal de Guanhães ou pelo telefone (33) 3421-1501, das 13h30 às 17h, e ainda pelo e-mail </w:t>
      </w:r>
      <w:hyperlink r:id="rId43" w:history="1">
        <w:r w:rsidR="00623F69" w:rsidRPr="00446AD0">
          <w:rPr>
            <w:rStyle w:val="Hyperlink"/>
            <w:rFonts w:asciiTheme="majorHAnsi" w:hAnsiTheme="majorHAnsi"/>
          </w:rPr>
          <w:t>licitacoes@guanhaes.mg.gov.br</w:t>
        </w:r>
      </w:hyperlink>
      <w:r w:rsidR="00623F69">
        <w:rPr>
          <w:rFonts w:asciiTheme="majorHAnsi" w:hAnsiTheme="majorHAnsi"/>
        </w:rPr>
        <w:t xml:space="preserve"> ou no site </w:t>
      </w:r>
      <w:hyperlink r:id="rId44" w:history="1">
        <w:r w:rsidR="00623F69" w:rsidRPr="00446AD0">
          <w:rPr>
            <w:rStyle w:val="Hyperlink"/>
            <w:rFonts w:asciiTheme="majorHAnsi" w:hAnsiTheme="majorHAnsi"/>
          </w:rPr>
          <w:t>www.guanhaes.mg.gov.br</w:t>
        </w:r>
      </w:hyperlink>
      <w:r w:rsidR="00623F69">
        <w:rPr>
          <w:rFonts w:asciiTheme="majorHAnsi" w:hAnsiTheme="majorHAnsi"/>
        </w:rPr>
        <w:t xml:space="preserve">. </w:t>
      </w:r>
    </w:p>
    <w:p w14:paraId="685C4797" w14:textId="77777777" w:rsidR="008145C2" w:rsidRPr="00400D05" w:rsidRDefault="008145C2" w:rsidP="00B46460">
      <w:pPr>
        <w:jc w:val="both"/>
        <w:rPr>
          <w:rFonts w:asciiTheme="majorHAnsi" w:hAnsiTheme="majorHAnsi"/>
        </w:rPr>
      </w:pPr>
    </w:p>
    <w:p w14:paraId="37336889" w14:textId="77777777" w:rsidR="008145C2" w:rsidRDefault="008145C2" w:rsidP="00B46460">
      <w:pPr>
        <w:jc w:val="both"/>
        <w:rPr>
          <w:rFonts w:asciiTheme="majorHAnsi" w:hAnsiTheme="majorHAnsi"/>
          <w:b/>
        </w:rPr>
      </w:pPr>
    </w:p>
    <w:p w14:paraId="57137439" w14:textId="353CECC7" w:rsidR="00BE3C2E" w:rsidRDefault="00BE3C2E" w:rsidP="00B46460">
      <w:pPr>
        <w:jc w:val="both"/>
        <w:rPr>
          <w:rFonts w:asciiTheme="majorHAnsi" w:hAnsiTheme="majorHAnsi"/>
          <w:b/>
        </w:rPr>
      </w:pPr>
      <w:r w:rsidRPr="00BE3C2E">
        <w:rPr>
          <w:rFonts w:asciiTheme="majorHAnsi" w:hAnsiTheme="majorHAnsi"/>
          <w:b/>
        </w:rPr>
        <w:t>PREFEITURA DE GUARDA-MOR COMISSÃO DE LICITAÇÃO AVISO DE LICITACAO AVISO DE LICITAÇÂO</w:t>
      </w:r>
      <w:r>
        <w:rPr>
          <w:rFonts w:asciiTheme="majorHAnsi" w:hAnsiTheme="majorHAnsi"/>
          <w:b/>
        </w:rPr>
        <w:t xml:space="preserve"> </w:t>
      </w:r>
      <w:r w:rsidRPr="00BE3C2E">
        <w:rPr>
          <w:rFonts w:asciiTheme="majorHAnsi" w:hAnsiTheme="majorHAnsi"/>
          <w:b/>
        </w:rPr>
        <w:t xml:space="preserve">– PROCESSO LICITATÓRIO Nº 96/2021, MODALIDADE TOMADA DE PREÇO- Nº 07/2021 </w:t>
      </w:r>
    </w:p>
    <w:p w14:paraId="67109F49" w14:textId="72F890D5" w:rsidR="00BE3C2E" w:rsidRPr="00BE3C2E" w:rsidRDefault="00BE3C2E" w:rsidP="00B46460">
      <w:pPr>
        <w:jc w:val="both"/>
        <w:rPr>
          <w:rFonts w:asciiTheme="majorHAnsi" w:hAnsiTheme="majorHAnsi"/>
        </w:rPr>
      </w:pPr>
      <w:r w:rsidRPr="00BE3C2E">
        <w:rPr>
          <w:rFonts w:asciiTheme="majorHAnsi" w:hAnsiTheme="majorHAnsi"/>
        </w:rPr>
        <w:t>Objeto: CONTRATACAO DE EMPRESA ESPECIALIZADA PARA EXECUCAO DOS SERVICOS DE MAO DE OBRA PARA CONSTRUCAO DE 05 (CINCO) CASAS TIPO POPULARES PARA FAMILIAS DE BAIXA RENDA DA MUNICIPALIDADE MEDIANTE DEMANDA DA SECRETARIA MUNICIPAL DE ASSISTENCIA SOCIAL DO MUNICIPIO. CONFORME ESPECIFICACOES DESTE EDITAL E SEUS ANEXO. Tipo menor preço por empreitada global JULGAMENTO: 05/10/2021 as 14:00 hs. Informações setor de Compras e Licitação da Prefe</w:t>
      </w:r>
      <w:r w:rsidR="00E60A52">
        <w:rPr>
          <w:rFonts w:asciiTheme="majorHAnsi" w:hAnsiTheme="majorHAnsi"/>
        </w:rPr>
        <w:t>itura Municipal: Rua Goiás,166 C</w:t>
      </w:r>
      <w:r w:rsidRPr="00BE3C2E">
        <w:rPr>
          <w:rFonts w:asciiTheme="majorHAnsi" w:hAnsiTheme="majorHAnsi"/>
        </w:rPr>
        <w:t xml:space="preserve">entro CEP 38570-000 Fone (38) 3673-1166 site: </w:t>
      </w:r>
      <w:hyperlink r:id="rId45" w:history="1">
        <w:r w:rsidR="00E60A52" w:rsidRPr="00446AD0">
          <w:rPr>
            <w:rStyle w:val="Hyperlink"/>
            <w:rFonts w:asciiTheme="majorHAnsi" w:hAnsiTheme="majorHAnsi"/>
          </w:rPr>
          <w:t>www.guardamor.mg.gov.br</w:t>
        </w:r>
      </w:hyperlink>
      <w:r w:rsidRPr="00BE3C2E">
        <w:rPr>
          <w:rFonts w:asciiTheme="majorHAnsi" w:hAnsiTheme="majorHAnsi"/>
        </w:rPr>
        <w:t>,</w:t>
      </w:r>
      <w:r w:rsidR="00E60A52">
        <w:rPr>
          <w:rFonts w:asciiTheme="majorHAnsi" w:hAnsiTheme="majorHAnsi"/>
        </w:rPr>
        <w:t xml:space="preserve"> </w:t>
      </w:r>
      <w:r w:rsidRPr="00BE3C2E">
        <w:rPr>
          <w:rFonts w:asciiTheme="majorHAnsi" w:hAnsiTheme="majorHAnsi"/>
        </w:rPr>
        <w:t xml:space="preserve">Email </w:t>
      </w:r>
      <w:hyperlink r:id="rId46" w:history="1">
        <w:r w:rsidRPr="00446AD0">
          <w:rPr>
            <w:rStyle w:val="Hyperlink"/>
            <w:rFonts w:asciiTheme="majorHAnsi" w:hAnsiTheme="majorHAnsi"/>
          </w:rPr>
          <w:t>licitacomprasgmor@gmail.com</w:t>
        </w:r>
      </w:hyperlink>
      <w:r>
        <w:rPr>
          <w:rFonts w:asciiTheme="majorHAnsi" w:hAnsiTheme="majorHAnsi"/>
        </w:rPr>
        <w:t xml:space="preserve">. </w:t>
      </w:r>
    </w:p>
    <w:p w14:paraId="03BBAEC8" w14:textId="77777777" w:rsidR="00BE3C2E" w:rsidRDefault="00BE3C2E" w:rsidP="00B46460">
      <w:pPr>
        <w:jc w:val="both"/>
        <w:rPr>
          <w:rFonts w:asciiTheme="majorHAnsi" w:hAnsiTheme="majorHAnsi"/>
          <w:b/>
        </w:rPr>
      </w:pPr>
    </w:p>
    <w:p w14:paraId="522CDA6A" w14:textId="77777777" w:rsidR="00BE3C2E" w:rsidRPr="00424004" w:rsidRDefault="00BE3C2E" w:rsidP="00B46460">
      <w:pPr>
        <w:jc w:val="both"/>
        <w:rPr>
          <w:rFonts w:asciiTheme="majorHAnsi" w:hAnsiTheme="majorHAnsi"/>
          <w:b/>
        </w:rPr>
      </w:pPr>
    </w:p>
    <w:p w14:paraId="042129C3" w14:textId="3D85C490" w:rsidR="009C730A" w:rsidRPr="00424004" w:rsidRDefault="00424004" w:rsidP="00B46460">
      <w:pPr>
        <w:jc w:val="both"/>
        <w:rPr>
          <w:rFonts w:asciiTheme="majorHAnsi" w:hAnsiTheme="majorHAnsi"/>
          <w:b/>
        </w:rPr>
      </w:pPr>
      <w:r w:rsidRPr="00424004">
        <w:rPr>
          <w:rFonts w:asciiTheme="majorHAnsi" w:hAnsiTheme="majorHAnsi"/>
          <w:b/>
        </w:rPr>
        <w:t xml:space="preserve">IPABA CÂMARA MUNICIPAL AVISO DE LICITAÇÃO TOMADA DE PREÇOS Nº 001/2021 </w:t>
      </w:r>
    </w:p>
    <w:p w14:paraId="4A3E3333" w14:textId="7B0864C5" w:rsidR="008145C2" w:rsidRPr="00400D05" w:rsidRDefault="008145C2" w:rsidP="00B46460">
      <w:pPr>
        <w:jc w:val="both"/>
        <w:rPr>
          <w:rFonts w:asciiTheme="majorHAnsi" w:hAnsiTheme="majorHAnsi"/>
        </w:rPr>
      </w:pPr>
      <w:r w:rsidRPr="00400D05">
        <w:rPr>
          <w:rFonts w:asciiTheme="majorHAnsi" w:hAnsiTheme="majorHAnsi"/>
        </w:rPr>
        <w:t>A Câmara Municipal de Ipaba, através da Comissão Permanente de Licitações, nos termos da legislação vigente, Lei Federal nº. 8.666, de 21/06/93 e alterações, torna público que, no dia 04 de outubro de 2021, às 10:00 horas, na sua sede, fará realizar Licitação, na Modalidade Tomada de Preços Nº. 001/2021, Processo Licitatório nº. 001/2021, do tipo empreitada por “menor preço global”, que tem por objeto a Contratação de Empresa para Execução de obra de reforma e ampliação das instalações do Prédio Sede da Câmara Municipal de Ipaba, conforme planilha orçamentária. Comunica, ainda, que o presente Edital e seus Anexos estarão à disposição dos interessados na Câmara Municipal de Ipaba, à Rua Pouso Alegre nº. 84, Bairro Centro, Ipaba/MG. Informações através do telefone: (31)3320-1113 ou pelo endereço e</w:t>
      </w:r>
      <w:r w:rsidR="00623F69">
        <w:rPr>
          <w:rFonts w:asciiTheme="majorHAnsi" w:hAnsiTheme="majorHAnsi"/>
        </w:rPr>
        <w:t xml:space="preserve">letrônico: </w:t>
      </w:r>
      <w:hyperlink r:id="rId47" w:history="1">
        <w:r w:rsidR="00623F69" w:rsidRPr="00446AD0">
          <w:rPr>
            <w:rStyle w:val="Hyperlink"/>
            <w:rFonts w:asciiTheme="majorHAnsi" w:hAnsiTheme="majorHAnsi"/>
          </w:rPr>
          <w:t>cmipaba@hotmail.com</w:t>
        </w:r>
      </w:hyperlink>
      <w:r w:rsidR="00623F69">
        <w:rPr>
          <w:rFonts w:asciiTheme="majorHAnsi" w:hAnsiTheme="majorHAnsi"/>
        </w:rPr>
        <w:t xml:space="preserve">. </w:t>
      </w:r>
    </w:p>
    <w:p w14:paraId="6E1367D7" w14:textId="77777777" w:rsidR="008145C2" w:rsidRPr="00400D05" w:rsidRDefault="008145C2" w:rsidP="00B46460">
      <w:pPr>
        <w:jc w:val="both"/>
        <w:rPr>
          <w:rFonts w:asciiTheme="majorHAnsi" w:hAnsiTheme="majorHAnsi"/>
        </w:rPr>
      </w:pPr>
    </w:p>
    <w:p w14:paraId="1BED75A9" w14:textId="77777777" w:rsidR="008145C2" w:rsidRPr="00400D05" w:rsidRDefault="008145C2" w:rsidP="00B46460">
      <w:pPr>
        <w:jc w:val="both"/>
        <w:rPr>
          <w:rFonts w:asciiTheme="majorHAnsi" w:hAnsiTheme="majorHAnsi"/>
        </w:rPr>
      </w:pPr>
    </w:p>
    <w:p w14:paraId="359CA08D" w14:textId="77777777" w:rsidR="00E8706A" w:rsidRDefault="00E8706A" w:rsidP="00B46460">
      <w:pPr>
        <w:jc w:val="both"/>
        <w:rPr>
          <w:rFonts w:asciiTheme="majorHAnsi" w:hAnsiTheme="majorHAnsi"/>
        </w:rPr>
      </w:pPr>
      <w:r w:rsidRPr="00E8706A">
        <w:rPr>
          <w:rFonts w:asciiTheme="majorHAnsi" w:hAnsiTheme="majorHAnsi"/>
          <w:b/>
        </w:rPr>
        <w:t>JOÃO MONLEVADE PREFEITURA MUNICIPAL AVISO DE LICITAÇÃO- TOMADA DE PREÇOS 07/2021</w:t>
      </w:r>
    </w:p>
    <w:p w14:paraId="23F0D07B" w14:textId="52261791" w:rsidR="008145C2" w:rsidRPr="00400D05" w:rsidRDefault="008145C2" w:rsidP="00B46460">
      <w:pPr>
        <w:jc w:val="both"/>
        <w:rPr>
          <w:rFonts w:asciiTheme="majorHAnsi" w:hAnsiTheme="majorHAnsi"/>
        </w:rPr>
      </w:pPr>
      <w:r w:rsidRPr="00400D05">
        <w:rPr>
          <w:rFonts w:asciiTheme="majorHAnsi" w:hAnsiTheme="majorHAnsi"/>
        </w:rPr>
        <w:t xml:space="preserve">O Município de João Monlevade torna pública a licitação referente a Tomada de Preços 07/2021. Objeto: contratação de empresa para execução de obra de construção de ponte/passarela em estrutura metálica (obras de arte) e acessos à mesma, no bairro </w:t>
      </w:r>
      <w:r w:rsidR="00E8706A">
        <w:rPr>
          <w:rFonts w:asciiTheme="majorHAnsi" w:hAnsiTheme="majorHAnsi"/>
        </w:rPr>
        <w:t>S</w:t>
      </w:r>
      <w:r w:rsidRPr="00400D05">
        <w:rPr>
          <w:rFonts w:asciiTheme="majorHAnsi" w:hAnsiTheme="majorHAnsi"/>
        </w:rPr>
        <w:t xml:space="preserve">anta </w:t>
      </w:r>
      <w:r w:rsidR="00E8706A" w:rsidRPr="00400D05">
        <w:rPr>
          <w:rFonts w:asciiTheme="majorHAnsi" w:hAnsiTheme="majorHAnsi"/>
        </w:rPr>
        <w:t>Cruz</w:t>
      </w:r>
      <w:r w:rsidRPr="00400D05">
        <w:rPr>
          <w:rFonts w:asciiTheme="majorHAnsi" w:hAnsiTheme="majorHAnsi"/>
        </w:rPr>
        <w:t xml:space="preserve">, com fornecimento de equipamentos, mão-de-obra, materiais e serviços técnicos necessários à execução do objeto, em conformidade com planilha de custos, cronograma, memorial descritivo e projetos anexos do edital. Data de abertura: 07/10/2021 às 09:00 hs. Edital disponível no site do município </w:t>
      </w:r>
      <w:hyperlink r:id="rId48" w:history="1">
        <w:r w:rsidR="00E8706A" w:rsidRPr="00446AD0">
          <w:rPr>
            <w:rStyle w:val="Hyperlink"/>
            <w:rFonts w:asciiTheme="majorHAnsi" w:hAnsiTheme="majorHAnsi"/>
          </w:rPr>
          <w:t>www.pmjm.mg.gov.br</w:t>
        </w:r>
      </w:hyperlink>
      <w:r w:rsidRPr="00400D05">
        <w:rPr>
          <w:rFonts w:asciiTheme="majorHAnsi" w:hAnsiTheme="majorHAnsi"/>
        </w:rPr>
        <w:t>.</w:t>
      </w:r>
      <w:r w:rsidR="00E8706A">
        <w:rPr>
          <w:rFonts w:asciiTheme="majorHAnsi" w:hAnsiTheme="majorHAnsi"/>
        </w:rPr>
        <w:t xml:space="preserve"> </w:t>
      </w:r>
      <w:r w:rsidRPr="00400D05">
        <w:rPr>
          <w:rFonts w:asciiTheme="majorHAnsi" w:hAnsiTheme="majorHAnsi"/>
        </w:rPr>
        <w:t xml:space="preserve">Mais informações: (31) 3859-2525. </w:t>
      </w:r>
    </w:p>
    <w:p w14:paraId="3C1FD136" w14:textId="77777777" w:rsidR="00400D05" w:rsidRPr="00400D05" w:rsidRDefault="00400D05" w:rsidP="00B46460">
      <w:pPr>
        <w:jc w:val="both"/>
        <w:rPr>
          <w:rFonts w:asciiTheme="majorHAnsi" w:hAnsiTheme="majorHAnsi"/>
        </w:rPr>
      </w:pPr>
    </w:p>
    <w:p w14:paraId="2BA9D218" w14:textId="77777777" w:rsidR="00400D05" w:rsidRPr="00400D05" w:rsidRDefault="00400D05" w:rsidP="00B46460">
      <w:pPr>
        <w:jc w:val="both"/>
        <w:rPr>
          <w:rFonts w:asciiTheme="majorHAnsi" w:hAnsiTheme="majorHAnsi"/>
        </w:rPr>
      </w:pPr>
    </w:p>
    <w:p w14:paraId="1A62F42A" w14:textId="77777777" w:rsidR="00E8706A" w:rsidRDefault="00E8706A" w:rsidP="00B46460">
      <w:pPr>
        <w:jc w:val="both"/>
        <w:rPr>
          <w:rFonts w:asciiTheme="majorHAnsi" w:hAnsiTheme="majorHAnsi"/>
        </w:rPr>
      </w:pPr>
      <w:r w:rsidRPr="00E8706A">
        <w:rPr>
          <w:rFonts w:asciiTheme="majorHAnsi" w:hAnsiTheme="majorHAnsi"/>
          <w:b/>
        </w:rPr>
        <w:t>MONTE SANTO DE MINAS PREFEITURA MUNICIPAL PROCESSO 0332/2021 – TOMADA DE PREÇOS 005/2021 – AVISO DE PUBLICAÇÃO</w:t>
      </w:r>
      <w:r w:rsidRPr="00400D05">
        <w:rPr>
          <w:rFonts w:asciiTheme="majorHAnsi" w:hAnsiTheme="majorHAnsi"/>
        </w:rPr>
        <w:t xml:space="preserve"> </w:t>
      </w:r>
    </w:p>
    <w:p w14:paraId="2CEDB584" w14:textId="005D3671" w:rsidR="00400D05" w:rsidRPr="00400D05" w:rsidRDefault="00400D05" w:rsidP="00B46460">
      <w:pPr>
        <w:jc w:val="both"/>
        <w:rPr>
          <w:rFonts w:asciiTheme="majorHAnsi" w:hAnsiTheme="majorHAnsi"/>
        </w:rPr>
      </w:pPr>
      <w:r w:rsidRPr="00400D05">
        <w:rPr>
          <w:rFonts w:asciiTheme="majorHAnsi" w:hAnsiTheme="majorHAnsi"/>
        </w:rPr>
        <w:t xml:space="preserve">Torna público que realizará a Tomada de Preços nº. 005/2021, de acordo com a Lei nº 8.666/93, no seguinte objeto: contratação de empresa especializada em engenharia civil para execução, sob o regime empreitada global, de obras para melhoramentos externos do prédio sede da Prefeitura Municipal de Monte Santo de Minas, conforme planilha orçamentária e memorial descritivo anexos. O recebimento dos envelopes: habilitação e proposta comercial será até às 08h30min do dia 04/10/2021.O Edital estará disponível no site </w:t>
      </w:r>
      <w:hyperlink r:id="rId49" w:history="1">
        <w:r w:rsidR="00E8706A" w:rsidRPr="00446AD0">
          <w:rPr>
            <w:rStyle w:val="Hyperlink"/>
            <w:rFonts w:asciiTheme="majorHAnsi" w:hAnsiTheme="majorHAnsi"/>
          </w:rPr>
          <w:t>www.transparencia.montesantodeminas.mg.gov.br</w:t>
        </w:r>
      </w:hyperlink>
      <w:r w:rsidR="00E8706A">
        <w:rPr>
          <w:rFonts w:asciiTheme="majorHAnsi" w:hAnsiTheme="majorHAnsi"/>
        </w:rPr>
        <w:t xml:space="preserve"> </w:t>
      </w:r>
      <w:r w:rsidRPr="00400D05">
        <w:rPr>
          <w:rFonts w:asciiTheme="majorHAnsi" w:hAnsiTheme="majorHAnsi"/>
        </w:rPr>
        <w:t>a partir de sua publicação.</w:t>
      </w:r>
    </w:p>
    <w:p w14:paraId="3344814F" w14:textId="77777777" w:rsidR="00400D05" w:rsidRPr="00400D05" w:rsidRDefault="00400D05" w:rsidP="00B46460">
      <w:pPr>
        <w:jc w:val="both"/>
        <w:rPr>
          <w:rFonts w:asciiTheme="majorHAnsi" w:hAnsiTheme="majorHAnsi"/>
        </w:rPr>
      </w:pPr>
    </w:p>
    <w:p w14:paraId="66218392" w14:textId="77777777" w:rsidR="00400D05" w:rsidRPr="00400D05" w:rsidRDefault="00400D05" w:rsidP="00B46460">
      <w:pPr>
        <w:jc w:val="both"/>
        <w:rPr>
          <w:rFonts w:asciiTheme="majorHAnsi" w:hAnsiTheme="majorHAnsi"/>
        </w:rPr>
      </w:pPr>
    </w:p>
    <w:p w14:paraId="163EDD7B" w14:textId="585F440E" w:rsidR="00400D05" w:rsidRPr="00E8706A" w:rsidRDefault="00E8706A" w:rsidP="00B46460">
      <w:pPr>
        <w:jc w:val="both"/>
        <w:rPr>
          <w:rFonts w:asciiTheme="majorHAnsi" w:hAnsiTheme="majorHAnsi"/>
          <w:b/>
        </w:rPr>
      </w:pPr>
      <w:r w:rsidRPr="00E8706A">
        <w:rPr>
          <w:rFonts w:asciiTheme="majorHAnsi" w:hAnsiTheme="majorHAnsi"/>
          <w:b/>
        </w:rPr>
        <w:t xml:space="preserve">MONTES CLAROS PREFEITURA MUNICIPAL </w:t>
      </w:r>
      <w:r w:rsidR="002C6A10">
        <w:rPr>
          <w:rFonts w:asciiTheme="majorHAnsi" w:hAnsiTheme="majorHAnsi"/>
          <w:b/>
        </w:rPr>
        <w:t>-</w:t>
      </w:r>
      <w:r w:rsidRPr="00E8706A">
        <w:rPr>
          <w:rFonts w:asciiTheme="majorHAnsi" w:hAnsiTheme="majorHAnsi"/>
          <w:b/>
        </w:rPr>
        <w:t xml:space="preserve"> LICITAÇÃO PROCESSO LICITATÓRIO N°. 0522/2021 -  CONCORRÊNCIA PÚBLICA N°. 028/2021 </w:t>
      </w:r>
    </w:p>
    <w:p w14:paraId="2EC16A02" w14:textId="33C137F6" w:rsidR="00400D05" w:rsidRPr="00400D05" w:rsidRDefault="00400D05" w:rsidP="00B46460">
      <w:pPr>
        <w:jc w:val="both"/>
        <w:rPr>
          <w:rFonts w:asciiTheme="majorHAnsi" w:hAnsiTheme="majorHAnsi"/>
        </w:rPr>
      </w:pPr>
      <w:r w:rsidRPr="00400D05">
        <w:rPr>
          <w:rFonts w:asciiTheme="majorHAnsi" w:hAnsiTheme="majorHAnsi"/>
        </w:rPr>
        <w:t>O MUNICÍPIO DE MONTES CLAROS/MG, através da Secreta- ria Municipal de Educação e da Comissão Permanente de Licitação e Julgamento, designada pelo Decreto Municipal n°. 4.221, de 24 de maio de 2021, TORNA PÚBLICO o edital de Concorrência Pública n°.</w:t>
      </w:r>
      <w:r w:rsidRPr="00400D05">
        <w:rPr>
          <w:rFonts w:asciiTheme="majorHAnsi" w:hAnsiTheme="majorHAnsi"/>
        </w:rPr>
        <w:t xml:space="preserve"> </w:t>
      </w:r>
      <w:r w:rsidRPr="00400D05">
        <w:rPr>
          <w:rFonts w:asciiTheme="majorHAnsi" w:hAnsiTheme="majorHAnsi"/>
        </w:rPr>
        <w:t xml:space="preserve">Das Obras De Construção Do Cemei Dona Ivone Silveira, No Muni- cípio De Montes Claros/MG. Data da sessão: às 09h30min do dia 22 de outubro de 2021. Prazo para a entrega dos envelopes: até às 9h do dia 22 de outubro de 2021. ÍNTEGRA DO EDITAL: </w:t>
      </w:r>
      <w:hyperlink r:id="rId50" w:history="1">
        <w:r w:rsidR="00E8706A" w:rsidRPr="00446AD0">
          <w:rPr>
            <w:rStyle w:val="Hyperlink"/>
            <w:rFonts w:asciiTheme="majorHAnsi" w:hAnsiTheme="majorHAnsi"/>
          </w:rPr>
          <w:t>https://licitacoes.montesclaros.mg.gov.br/</w:t>
        </w:r>
      </w:hyperlink>
      <w:r w:rsidR="00E8706A">
        <w:rPr>
          <w:rFonts w:asciiTheme="majorHAnsi" w:hAnsiTheme="majorHAnsi"/>
        </w:rPr>
        <w:t xml:space="preserve"> </w:t>
      </w:r>
      <w:r w:rsidRPr="00400D05">
        <w:rPr>
          <w:rFonts w:asciiTheme="majorHAnsi" w:hAnsiTheme="majorHAnsi"/>
        </w:rPr>
        <w:t>CONTATO: (38) 2211-3190</w:t>
      </w:r>
      <w:r w:rsidR="00E8706A">
        <w:rPr>
          <w:rFonts w:asciiTheme="majorHAnsi" w:hAnsiTheme="majorHAnsi"/>
        </w:rPr>
        <w:t>.</w:t>
      </w:r>
    </w:p>
    <w:p w14:paraId="45E5B659" w14:textId="015974CB" w:rsidR="00400D05" w:rsidRPr="00E8706A" w:rsidRDefault="00E8706A" w:rsidP="00B46460">
      <w:pPr>
        <w:jc w:val="both"/>
        <w:rPr>
          <w:rFonts w:asciiTheme="majorHAnsi" w:hAnsiTheme="majorHAnsi"/>
          <w:b/>
        </w:rPr>
      </w:pPr>
      <w:r w:rsidRPr="00E8706A">
        <w:rPr>
          <w:rFonts w:asciiTheme="majorHAnsi" w:hAnsiTheme="majorHAnsi"/>
          <w:b/>
        </w:rPr>
        <w:t xml:space="preserve">AVISO DE LICITAÇÃO PROCESSO LICITATÓRIO N°. 0523/2021 CONCORRÊNCIA PÚBLICA N°. 029/2021 </w:t>
      </w:r>
    </w:p>
    <w:p w14:paraId="5B73F36D" w14:textId="3AA3D2FA" w:rsidR="00400D05" w:rsidRPr="00400D05" w:rsidRDefault="00400D05" w:rsidP="00B46460">
      <w:pPr>
        <w:jc w:val="both"/>
        <w:rPr>
          <w:rFonts w:asciiTheme="majorHAnsi" w:hAnsiTheme="majorHAnsi"/>
        </w:rPr>
      </w:pPr>
      <w:r w:rsidRPr="00400D05">
        <w:rPr>
          <w:rFonts w:asciiTheme="majorHAnsi" w:hAnsiTheme="majorHAnsi"/>
        </w:rPr>
        <w:t>O MUNICÍPIO DE MONTES CLAROS/MG, através da Secreta- ria Municipal de Educação e da Comissão Permanente de Licitação e Julgamento, designada pelo Decreto Municipal n°. 4.221, de 24 de maio de 2021, TORNA PÚBLICO o edital de Concorrência Pública n°. 029/2021, para Contratação De Empresa Especializada Para Execução Das Obras De Construção Do Cemei Do Bairro Canelas, No Município De Montes Claros/MG. Data da sessão</w:t>
      </w:r>
      <w:r w:rsidR="00E8706A">
        <w:rPr>
          <w:rFonts w:asciiTheme="majorHAnsi" w:hAnsiTheme="majorHAnsi"/>
        </w:rPr>
        <w:t>: às 09h30min do dia 21 de outu</w:t>
      </w:r>
      <w:r w:rsidRPr="00400D05">
        <w:rPr>
          <w:rFonts w:asciiTheme="majorHAnsi" w:hAnsiTheme="majorHAnsi"/>
        </w:rPr>
        <w:t xml:space="preserve">bro de 2021. Prazo para a entrega dos envelopes: até às 9h do dia 21 de outubro de 2021. ÍNTEGRA DO EDITAL: </w:t>
      </w:r>
      <w:hyperlink r:id="rId51" w:history="1">
        <w:r w:rsidR="00E8706A" w:rsidRPr="00446AD0">
          <w:rPr>
            <w:rStyle w:val="Hyperlink"/>
            <w:rFonts w:asciiTheme="majorHAnsi" w:hAnsiTheme="majorHAnsi"/>
          </w:rPr>
          <w:t>https://licitacoes.montesclaros.mg.gov.br/</w:t>
        </w:r>
      </w:hyperlink>
      <w:r w:rsidR="00E8706A">
        <w:rPr>
          <w:rFonts w:asciiTheme="majorHAnsi" w:hAnsiTheme="majorHAnsi"/>
        </w:rPr>
        <w:t xml:space="preserve"> CONTATO: (38) 2211-3190.</w:t>
      </w:r>
    </w:p>
    <w:p w14:paraId="592203F9" w14:textId="13996D62" w:rsidR="00400D05" w:rsidRPr="00E8706A" w:rsidRDefault="00E8706A" w:rsidP="00B46460">
      <w:pPr>
        <w:jc w:val="both"/>
        <w:rPr>
          <w:rFonts w:asciiTheme="majorHAnsi" w:hAnsiTheme="majorHAnsi"/>
          <w:b/>
        </w:rPr>
      </w:pPr>
      <w:r w:rsidRPr="00E8706A">
        <w:rPr>
          <w:rFonts w:asciiTheme="majorHAnsi" w:hAnsiTheme="majorHAnsi"/>
          <w:b/>
        </w:rPr>
        <w:t xml:space="preserve">AVISO DE LICITAÇÃO PROCESSO LICITATÓRIO N°. 0528/2021 CONCORRÊNCIA PÚBLICA N°. 034/2021 </w:t>
      </w:r>
    </w:p>
    <w:p w14:paraId="3E550F58" w14:textId="3E759CC6" w:rsidR="00400D05" w:rsidRPr="00400D05" w:rsidRDefault="00400D05" w:rsidP="00B46460">
      <w:pPr>
        <w:jc w:val="both"/>
        <w:rPr>
          <w:rFonts w:asciiTheme="majorHAnsi" w:hAnsiTheme="majorHAnsi"/>
        </w:rPr>
      </w:pPr>
      <w:r w:rsidRPr="00400D05">
        <w:rPr>
          <w:rFonts w:asciiTheme="majorHAnsi" w:hAnsiTheme="majorHAnsi"/>
        </w:rPr>
        <w:t>O MUNICÍPIO DE MONTES CLAROS/MG, através da Secreta- ria Municipal de Educação e da Comissão Permanente de Licitação e Julgamento, designada pelo Decreto Municipal n°. 4.221, de 24 de maio de 2021, TORNA PÚBLICO o edital de Concorrência Pública n°. 034/2021, para Contratação De E</w:t>
      </w:r>
      <w:r w:rsidR="00E8706A">
        <w:rPr>
          <w:rFonts w:asciiTheme="majorHAnsi" w:hAnsiTheme="majorHAnsi"/>
        </w:rPr>
        <w:t>mpresa Especializada Para Execu</w:t>
      </w:r>
      <w:r w:rsidRPr="00400D05">
        <w:rPr>
          <w:rFonts w:asciiTheme="majorHAnsi" w:hAnsiTheme="majorHAnsi"/>
        </w:rPr>
        <w:t xml:space="preserve">ção Das Obras De Conclusão Do Cemei Do Bairro Nova América, No Município De Montes Claros/MG. Data da sessão: às 09h30min do dia 27 de outubro de 2021. Prazo para a entrega dos envelopes: até às 9h do dia 27 de outubro de 2021. ÍNTEGRA DO EDITAL: </w:t>
      </w:r>
      <w:hyperlink r:id="rId52" w:history="1">
        <w:r w:rsidR="00E8706A" w:rsidRPr="00446AD0">
          <w:rPr>
            <w:rStyle w:val="Hyperlink"/>
            <w:rFonts w:asciiTheme="majorHAnsi" w:hAnsiTheme="majorHAnsi"/>
          </w:rPr>
          <w:t>https://licitacoes.montesclaros.mg.gov.br/</w:t>
        </w:r>
      </w:hyperlink>
      <w:r w:rsidR="00E8706A">
        <w:rPr>
          <w:rFonts w:asciiTheme="majorHAnsi" w:hAnsiTheme="majorHAnsi"/>
        </w:rPr>
        <w:t xml:space="preserve"> CONTATO: (38) 2211-3190.</w:t>
      </w:r>
    </w:p>
    <w:p w14:paraId="5938592A" w14:textId="756A536D" w:rsidR="00400D05" w:rsidRPr="00E8706A" w:rsidRDefault="00E8706A" w:rsidP="00B46460">
      <w:pPr>
        <w:jc w:val="both"/>
        <w:rPr>
          <w:rFonts w:asciiTheme="majorHAnsi" w:hAnsiTheme="majorHAnsi"/>
          <w:b/>
        </w:rPr>
      </w:pPr>
      <w:r w:rsidRPr="00E8706A">
        <w:rPr>
          <w:rFonts w:asciiTheme="majorHAnsi" w:hAnsiTheme="majorHAnsi"/>
          <w:b/>
        </w:rPr>
        <w:t>AVISO DE LICITAÇÃO PROCESSO LICITATÓRIO N°. 0525/2021 CONCORRÊNCIA PÚBLICA N°. 031/2021</w:t>
      </w:r>
    </w:p>
    <w:p w14:paraId="75625714" w14:textId="3BC6438D" w:rsidR="00400D05" w:rsidRPr="00400D05" w:rsidRDefault="00400D05" w:rsidP="00B46460">
      <w:pPr>
        <w:jc w:val="both"/>
        <w:rPr>
          <w:rFonts w:asciiTheme="majorHAnsi" w:hAnsiTheme="majorHAnsi"/>
        </w:rPr>
      </w:pPr>
      <w:r w:rsidRPr="00400D05">
        <w:rPr>
          <w:rFonts w:asciiTheme="majorHAnsi" w:hAnsiTheme="majorHAnsi"/>
        </w:rPr>
        <w:t>O MUNICÍPIO DE MONTES CLAROS/MG, através da Secreta- ria Municipal de Educação e da Comissão Permanente de Licitação e Julgamento, designada pelo Decreto Municipal n°. 4.221, de 24 de maio de 2021, TORNA PÚBLICO o edital de Concorrência Pública n°. 031/2021, para CONTRATAÇÃO DE EMPRESA ESPECIALIZADA PARA EXECUÇÃO DAS OBRAS DE CONSTRUÇÃO DA ESCOLA MUNICIPAL DO BAIRRO CEDRO/VILA CASTELO BRANCO, NO MUNICÍPIO DE MONTES CLAROS/MG. Data da sessão: às 09h30min do dia 26 de outubro de 2021.</w:t>
      </w:r>
      <w:r w:rsidR="00E8706A">
        <w:rPr>
          <w:rFonts w:asciiTheme="majorHAnsi" w:hAnsiTheme="majorHAnsi"/>
        </w:rPr>
        <w:t xml:space="preserve"> Prazo para a entrega dos enve</w:t>
      </w:r>
      <w:r w:rsidRPr="00400D05">
        <w:rPr>
          <w:rFonts w:asciiTheme="majorHAnsi" w:hAnsiTheme="majorHAnsi"/>
        </w:rPr>
        <w:t xml:space="preserve">lopes: até às 9h do dia 26 de outubro de 2021. ÍNTEGRA DO EDITAL: </w:t>
      </w:r>
      <w:hyperlink r:id="rId53" w:history="1">
        <w:r w:rsidR="00E8706A" w:rsidRPr="00446AD0">
          <w:rPr>
            <w:rStyle w:val="Hyperlink"/>
            <w:rFonts w:asciiTheme="majorHAnsi" w:hAnsiTheme="majorHAnsi"/>
          </w:rPr>
          <w:t>https://licitacoes.montesclaros.mg.gov.br/</w:t>
        </w:r>
      </w:hyperlink>
      <w:r w:rsidR="00E8706A">
        <w:rPr>
          <w:rFonts w:asciiTheme="majorHAnsi" w:hAnsiTheme="majorHAnsi"/>
        </w:rPr>
        <w:t xml:space="preserve"> CONTATO: (38) 2211-3190.</w:t>
      </w:r>
    </w:p>
    <w:p w14:paraId="7C07C330" w14:textId="683FC3BD" w:rsidR="00400D05" w:rsidRPr="00E8706A" w:rsidRDefault="00E8706A" w:rsidP="00B46460">
      <w:pPr>
        <w:jc w:val="both"/>
        <w:rPr>
          <w:rFonts w:asciiTheme="majorHAnsi" w:hAnsiTheme="majorHAnsi"/>
          <w:b/>
        </w:rPr>
      </w:pPr>
      <w:r w:rsidRPr="00E8706A">
        <w:rPr>
          <w:rFonts w:asciiTheme="majorHAnsi" w:hAnsiTheme="majorHAnsi"/>
          <w:b/>
        </w:rPr>
        <w:t xml:space="preserve">AVISO DE LICITAÇÃO PROCESSO LICITATÓRIO N°. 0527/2021 CONCORRÊNCIA PÚBLICA N°. 033/2021 </w:t>
      </w:r>
    </w:p>
    <w:p w14:paraId="734206A7" w14:textId="17716501" w:rsidR="00400D05" w:rsidRPr="00400D05" w:rsidRDefault="00400D05" w:rsidP="00B46460">
      <w:pPr>
        <w:jc w:val="both"/>
        <w:rPr>
          <w:rFonts w:asciiTheme="majorHAnsi" w:hAnsiTheme="majorHAnsi"/>
        </w:rPr>
      </w:pPr>
      <w:r w:rsidRPr="00400D05">
        <w:rPr>
          <w:rFonts w:asciiTheme="majorHAnsi" w:hAnsiTheme="majorHAnsi"/>
        </w:rPr>
        <w:t xml:space="preserve">O MUNICÍPIO DE MONTES CLAROS/MG, através da Secreta- ria Municipal de Educação e da Comissão Permanente de Licitação e Julgamento, designada pelo Decreto Municipal n°. 4.221, de 24 de maio de 2021, TORNA PÚBLICO o edital de Concorrência Pública n°. 033/2021, para Contratação De Empresa Especializada Para Execução Das Obras De Construção De Cemei Tipo B Padrão </w:t>
      </w:r>
      <w:r w:rsidR="00E8706A" w:rsidRPr="00400D05">
        <w:rPr>
          <w:rFonts w:asciiTheme="majorHAnsi" w:hAnsiTheme="majorHAnsi"/>
        </w:rPr>
        <w:t>FNDE</w:t>
      </w:r>
      <w:r w:rsidRPr="00400D05">
        <w:rPr>
          <w:rFonts w:asciiTheme="majorHAnsi" w:hAnsiTheme="majorHAnsi"/>
        </w:rPr>
        <w:t xml:space="preserve"> Do Bairro Jardim Olímpico, No Município De Montes Claros/MG. Data da sessão: às 15h00min do dia 26 de outubro de 2021.</w:t>
      </w:r>
      <w:r w:rsidR="00E8706A">
        <w:rPr>
          <w:rFonts w:asciiTheme="majorHAnsi" w:hAnsiTheme="majorHAnsi"/>
        </w:rPr>
        <w:t xml:space="preserve"> Prazo para a entrega dos enve</w:t>
      </w:r>
      <w:r w:rsidRPr="00400D05">
        <w:rPr>
          <w:rFonts w:asciiTheme="majorHAnsi" w:hAnsiTheme="majorHAnsi"/>
        </w:rPr>
        <w:t xml:space="preserve">lopes: até às 14h30min do dia 26 de outubro de 2021. ÍNTEGRA DO EDITAL: </w:t>
      </w:r>
      <w:hyperlink r:id="rId54" w:history="1">
        <w:r w:rsidR="00E8706A" w:rsidRPr="00446AD0">
          <w:rPr>
            <w:rStyle w:val="Hyperlink"/>
            <w:rFonts w:asciiTheme="majorHAnsi" w:hAnsiTheme="majorHAnsi"/>
          </w:rPr>
          <w:t>https://licitacoes.montesclaros.mg.gov.br/</w:t>
        </w:r>
      </w:hyperlink>
      <w:r w:rsidR="00E8706A">
        <w:rPr>
          <w:rFonts w:asciiTheme="majorHAnsi" w:hAnsiTheme="majorHAnsi"/>
        </w:rPr>
        <w:t xml:space="preserve"> CONTATO: (38) 2211-3190.</w:t>
      </w:r>
    </w:p>
    <w:p w14:paraId="70744E39" w14:textId="54B6C2F6" w:rsidR="00400D05" w:rsidRPr="00E8706A" w:rsidRDefault="00E8706A" w:rsidP="00B46460">
      <w:pPr>
        <w:jc w:val="both"/>
        <w:rPr>
          <w:rFonts w:asciiTheme="majorHAnsi" w:hAnsiTheme="majorHAnsi"/>
          <w:b/>
        </w:rPr>
      </w:pPr>
      <w:r w:rsidRPr="00E8706A">
        <w:rPr>
          <w:rFonts w:asciiTheme="majorHAnsi" w:hAnsiTheme="majorHAnsi"/>
          <w:b/>
        </w:rPr>
        <w:t xml:space="preserve">AVISO DE LICITAÇÃO PROCESSO LICITATÓRIO N°. 0524/2021 - CONCORRÊNCIA PÚBLICA N°. 030/2021 </w:t>
      </w:r>
    </w:p>
    <w:p w14:paraId="5C00B643" w14:textId="51BB036B" w:rsidR="00400D05" w:rsidRPr="00400D05" w:rsidRDefault="00400D05" w:rsidP="00B46460">
      <w:pPr>
        <w:jc w:val="both"/>
        <w:rPr>
          <w:rFonts w:asciiTheme="majorHAnsi" w:hAnsiTheme="majorHAnsi"/>
        </w:rPr>
      </w:pPr>
      <w:r w:rsidRPr="00400D05">
        <w:rPr>
          <w:rFonts w:asciiTheme="majorHAnsi" w:hAnsiTheme="majorHAnsi"/>
        </w:rPr>
        <w:t>O MUNICÍPIO DE MONTES CLAROS/MG, através da Secreta- ria Municipal de Educação e da Comissão Permanente de Licitação e Julgamento, designada pelo Decreto Municipal n°. 4.221, de 24 de maio de 2021, TORNA PÚBLICO o edital de Concorrência Pública n°. 030/2021, para Contratação De</w:t>
      </w:r>
      <w:r w:rsidR="00E8706A">
        <w:rPr>
          <w:rFonts w:asciiTheme="majorHAnsi" w:hAnsiTheme="majorHAnsi"/>
        </w:rPr>
        <w:t xml:space="preserve"> Empresa Especializada Para Exe</w:t>
      </w:r>
      <w:r w:rsidRPr="00400D05">
        <w:rPr>
          <w:rFonts w:asciiTheme="majorHAnsi" w:hAnsiTheme="majorHAnsi"/>
        </w:rPr>
        <w:t xml:space="preserve">cução Das Obras De Construção Do </w:t>
      </w:r>
      <w:r w:rsidR="00E8706A">
        <w:rPr>
          <w:rFonts w:asciiTheme="majorHAnsi" w:hAnsiTheme="majorHAnsi"/>
        </w:rPr>
        <w:t>Cemei Do Bairro Cedro/Vila Cas</w:t>
      </w:r>
      <w:r w:rsidRPr="00400D05">
        <w:rPr>
          <w:rFonts w:asciiTheme="majorHAnsi" w:hAnsiTheme="majorHAnsi"/>
        </w:rPr>
        <w:t xml:space="preserve">telo Branco, No Município De Montes Claros/MG. Data da sessão: às 09h30min do dia 25 de outubro de 2021. Prazo para a entrega dos envelopes: até às 9h do dia 25 de outubro de 2021. ÍNTEGRA DO EDITAL: </w:t>
      </w:r>
      <w:hyperlink r:id="rId55" w:history="1">
        <w:r w:rsidR="00E8706A" w:rsidRPr="00446AD0">
          <w:rPr>
            <w:rStyle w:val="Hyperlink"/>
            <w:rFonts w:asciiTheme="majorHAnsi" w:hAnsiTheme="majorHAnsi"/>
          </w:rPr>
          <w:t>https://licitacoes.montesclaros.mg.gov.br/</w:t>
        </w:r>
      </w:hyperlink>
      <w:r w:rsidR="00E8706A">
        <w:rPr>
          <w:rFonts w:asciiTheme="majorHAnsi" w:hAnsiTheme="majorHAnsi"/>
        </w:rPr>
        <w:t xml:space="preserve"> CONTATO: (38) 2211-3190.</w:t>
      </w:r>
    </w:p>
    <w:p w14:paraId="24823B92" w14:textId="5CF65E68" w:rsidR="00400D05" w:rsidRPr="00E8706A" w:rsidRDefault="00E8706A" w:rsidP="00B46460">
      <w:pPr>
        <w:jc w:val="both"/>
        <w:rPr>
          <w:rFonts w:asciiTheme="majorHAnsi" w:hAnsiTheme="majorHAnsi"/>
          <w:b/>
        </w:rPr>
      </w:pPr>
      <w:r w:rsidRPr="00E8706A">
        <w:rPr>
          <w:rFonts w:asciiTheme="majorHAnsi" w:hAnsiTheme="majorHAnsi"/>
          <w:b/>
        </w:rPr>
        <w:t xml:space="preserve">AVISO DE LICITAÇÃO PROCESSO LICITATÓRIO N°. 0526/2021 CONCORRÊNCIA PÚBLICA N°. 032/2021 </w:t>
      </w:r>
    </w:p>
    <w:p w14:paraId="54EF917E" w14:textId="324E5D9E" w:rsidR="00400D05" w:rsidRPr="00400D05" w:rsidRDefault="00400D05" w:rsidP="00B46460">
      <w:pPr>
        <w:jc w:val="both"/>
        <w:rPr>
          <w:rFonts w:asciiTheme="majorHAnsi" w:hAnsiTheme="majorHAnsi"/>
        </w:rPr>
      </w:pPr>
      <w:r w:rsidRPr="00400D05">
        <w:rPr>
          <w:rFonts w:asciiTheme="majorHAnsi" w:hAnsiTheme="majorHAnsi"/>
        </w:rPr>
        <w:t xml:space="preserve">O MUNICÍPIO DE MONTES CLAROS/MG, através da Secreta- ria Municipal de Educação e da Comissão Permanente de Licitação e Julgamento, designada pelo Decreto Municipal n°. 4.221, de 24 de maio de 2021, TORNA PÚBLICO o edital de Concorrência Pública n°. 032/2021, para Contratação De Empresa Especializada Para Execução Das Obras De Conclusão Do Cemei Do Bairro Vila Real, No Município De Montes Claros/MG. Data da sessão: às 15h00min do dia 25 de outubro de 2021. Prazo para a entrega dos envelopes: até às 14h30min do dia 25 de outubro de 2021. ÍNTEGRA DO EDITAL: </w:t>
      </w:r>
      <w:hyperlink r:id="rId56" w:history="1">
        <w:r w:rsidR="00E8706A" w:rsidRPr="00446AD0">
          <w:rPr>
            <w:rStyle w:val="Hyperlink"/>
            <w:rFonts w:asciiTheme="majorHAnsi" w:hAnsiTheme="majorHAnsi"/>
          </w:rPr>
          <w:t>https://licitacoes.montesclaros.mg.gov.br/</w:t>
        </w:r>
      </w:hyperlink>
      <w:r w:rsidR="00E8706A">
        <w:rPr>
          <w:rFonts w:asciiTheme="majorHAnsi" w:hAnsiTheme="majorHAnsi"/>
        </w:rPr>
        <w:t xml:space="preserve"> </w:t>
      </w:r>
      <w:r w:rsidRPr="00400D05">
        <w:rPr>
          <w:rFonts w:asciiTheme="majorHAnsi" w:hAnsiTheme="majorHAnsi"/>
        </w:rPr>
        <w:t>CONTATO: (38) 2211-3190 - Comissão Permanente de Licitação e Julgamento.</w:t>
      </w:r>
    </w:p>
    <w:p w14:paraId="2570D3A5" w14:textId="3A020591" w:rsidR="00400D05" w:rsidRPr="00E8706A" w:rsidRDefault="00E8706A" w:rsidP="00B46460">
      <w:pPr>
        <w:jc w:val="both"/>
        <w:rPr>
          <w:rFonts w:asciiTheme="majorHAnsi" w:hAnsiTheme="majorHAnsi"/>
          <w:b/>
        </w:rPr>
      </w:pPr>
      <w:r w:rsidRPr="00E8706A">
        <w:rPr>
          <w:rFonts w:asciiTheme="majorHAnsi" w:hAnsiTheme="majorHAnsi"/>
          <w:b/>
        </w:rPr>
        <w:t xml:space="preserve">AVISO DE LICITAÇÃO PROCESSO LICITATÓRIO N°. 0521/2021 CONCORRÊNCIA PÚBLICA N°. 027/2021 </w:t>
      </w:r>
    </w:p>
    <w:p w14:paraId="736D3213" w14:textId="624DEC33" w:rsidR="00400D05" w:rsidRDefault="00400D05" w:rsidP="00B46460">
      <w:pPr>
        <w:jc w:val="both"/>
        <w:rPr>
          <w:rFonts w:asciiTheme="majorHAnsi" w:hAnsiTheme="majorHAnsi"/>
        </w:rPr>
      </w:pPr>
      <w:r w:rsidRPr="00400D05">
        <w:rPr>
          <w:rFonts w:asciiTheme="majorHAnsi" w:hAnsiTheme="majorHAnsi"/>
        </w:rPr>
        <w:t>O MUNICÍPIO DE MONTES CLAROS/MG, através da Secreta- ria Municipal de Educação e da Comissão Permanente de Licitação e Julgamento, designada pelo Decreto Municipal n°. 4.221, de 24 de maio de 2021, TORNA PÚBLICO o edital de Concorrência Pública n°. 027/2021, para Contratação De Empresa Especializada Para Execução Das Obras De Construção Do Cemei Professora Heloísa Sarmento, No Município De Montes Claros/MG. Data da sessão: às 09h30min do dia 20 de outubro de 2021. Prazo para a entrega dos envelopes: até às 9h do dia 20 de outubro de 2021. ÍNTEGRA</w:t>
      </w:r>
      <w:r w:rsidR="00E8706A">
        <w:rPr>
          <w:rFonts w:asciiTheme="majorHAnsi" w:hAnsiTheme="majorHAnsi"/>
        </w:rPr>
        <w:t xml:space="preserve"> DO EDITAL: </w:t>
      </w:r>
      <w:hyperlink r:id="rId57" w:history="1">
        <w:r w:rsidR="00E8706A" w:rsidRPr="00446AD0">
          <w:rPr>
            <w:rStyle w:val="Hyperlink"/>
            <w:rFonts w:asciiTheme="majorHAnsi" w:hAnsiTheme="majorHAnsi"/>
          </w:rPr>
          <w:t>https://licitacoes.montesclaros.mg.gov.br/</w:t>
        </w:r>
      </w:hyperlink>
      <w:r w:rsidR="00E8706A">
        <w:rPr>
          <w:rFonts w:asciiTheme="majorHAnsi" w:hAnsiTheme="majorHAnsi"/>
        </w:rPr>
        <w:t xml:space="preserve"> CONTATO: (38) 2211-3190.</w:t>
      </w:r>
    </w:p>
    <w:p w14:paraId="3399B144" w14:textId="77777777" w:rsidR="00400D05" w:rsidRDefault="00400D05" w:rsidP="00B46460">
      <w:pPr>
        <w:jc w:val="both"/>
        <w:rPr>
          <w:rFonts w:asciiTheme="majorHAnsi" w:hAnsiTheme="majorHAnsi"/>
        </w:rPr>
      </w:pPr>
    </w:p>
    <w:p w14:paraId="63DD34A3" w14:textId="77777777" w:rsidR="00400D05" w:rsidRDefault="00400D05" w:rsidP="00B46460">
      <w:pPr>
        <w:jc w:val="both"/>
        <w:rPr>
          <w:rFonts w:asciiTheme="majorHAnsi" w:hAnsiTheme="majorHAnsi"/>
        </w:rPr>
      </w:pPr>
    </w:p>
    <w:p w14:paraId="640583B8" w14:textId="77777777" w:rsidR="00B170B3" w:rsidRDefault="00B170B3" w:rsidP="00B46460">
      <w:pPr>
        <w:jc w:val="both"/>
        <w:rPr>
          <w:rFonts w:asciiTheme="majorHAnsi" w:hAnsiTheme="majorHAnsi"/>
        </w:rPr>
      </w:pPr>
      <w:r w:rsidRPr="00B170B3">
        <w:rPr>
          <w:rFonts w:asciiTheme="majorHAnsi" w:hAnsiTheme="majorHAnsi"/>
          <w:b/>
        </w:rPr>
        <w:t>MORRO DA GARÇA PREFEITURA MUNICIPAL TOMADA DE PREÇO Nº 13/2021</w:t>
      </w:r>
      <w:r w:rsidRPr="00400D05">
        <w:rPr>
          <w:rFonts w:asciiTheme="majorHAnsi" w:hAnsiTheme="majorHAnsi"/>
        </w:rPr>
        <w:t xml:space="preserve"> </w:t>
      </w:r>
    </w:p>
    <w:p w14:paraId="5A15C367" w14:textId="429B1A16" w:rsidR="00400D05" w:rsidRPr="00400D05" w:rsidRDefault="00400D05" w:rsidP="00B46460">
      <w:pPr>
        <w:jc w:val="both"/>
        <w:rPr>
          <w:rFonts w:asciiTheme="majorHAnsi" w:hAnsiTheme="majorHAnsi"/>
        </w:rPr>
      </w:pPr>
      <w:r w:rsidRPr="00400D05">
        <w:rPr>
          <w:rFonts w:asciiTheme="majorHAnsi" w:hAnsiTheme="majorHAnsi"/>
        </w:rPr>
        <w:t>Aviso de Licitação. Torna público, que às 08h30min, data 05/10/2021 no Prédio da Prefeitura Municipal, situada na Praça São Sebastião, nº 440, Centro, nesta Cidade, realizará Sessão de Recebimento e Abertura dos Envelopes de Documentos de Habilitação e Proposta de Preço do tipo “MENOR PREÇO GLOBAL”. Processo nº 102/2021 - Tomada de Preço nº 13/2021. Objeto: Contratação de Empresa para pavimentação de vias públicas do Município de Morro da Garça, referente ao Contrato de Repasse OGU nº 878619/2018 – Operação: 1061362-64 - Programa Planejamento Urbano - pavimentação de vias. Edital e informações, endereço acima ou pelo fone: (38</w:t>
      </w:r>
      <w:r w:rsidR="00B170B3">
        <w:rPr>
          <w:rFonts w:asciiTheme="majorHAnsi" w:hAnsiTheme="majorHAnsi"/>
        </w:rPr>
        <w:t xml:space="preserve">) 3725-1110, e-mail: </w:t>
      </w:r>
      <w:hyperlink r:id="rId58" w:history="1">
        <w:r w:rsidR="00B170B3" w:rsidRPr="00446AD0">
          <w:rPr>
            <w:rStyle w:val="Hyperlink"/>
            <w:rFonts w:asciiTheme="majorHAnsi" w:hAnsiTheme="majorHAnsi"/>
          </w:rPr>
          <w:t>licitacao@morrodagarca.mg.gov.br</w:t>
        </w:r>
      </w:hyperlink>
      <w:r w:rsidRPr="00400D05">
        <w:rPr>
          <w:rFonts w:asciiTheme="majorHAnsi" w:hAnsiTheme="majorHAnsi"/>
        </w:rPr>
        <w:t>,</w:t>
      </w:r>
      <w:r w:rsidR="00B170B3">
        <w:rPr>
          <w:rFonts w:asciiTheme="majorHAnsi" w:hAnsiTheme="majorHAnsi"/>
        </w:rPr>
        <w:t xml:space="preserve"> </w:t>
      </w:r>
      <w:r w:rsidRPr="00400D05">
        <w:rPr>
          <w:rFonts w:asciiTheme="majorHAnsi" w:hAnsiTheme="majorHAnsi"/>
        </w:rPr>
        <w:t>horário de 08h00min. às 16h00min</w:t>
      </w:r>
      <w:r w:rsidR="00B170B3">
        <w:rPr>
          <w:rFonts w:asciiTheme="majorHAnsi" w:hAnsiTheme="majorHAnsi"/>
        </w:rPr>
        <w:t>.</w:t>
      </w:r>
    </w:p>
    <w:p w14:paraId="53449B94" w14:textId="77777777" w:rsidR="00B170B3" w:rsidRDefault="00B170B3" w:rsidP="00B46460">
      <w:pPr>
        <w:jc w:val="both"/>
        <w:rPr>
          <w:rFonts w:asciiTheme="majorHAnsi" w:hAnsiTheme="majorHAnsi"/>
        </w:rPr>
      </w:pPr>
      <w:r w:rsidRPr="00B170B3">
        <w:rPr>
          <w:rFonts w:asciiTheme="majorHAnsi" w:hAnsiTheme="majorHAnsi"/>
          <w:b/>
        </w:rPr>
        <w:t>TOMADA DE PREÇO Nº 14/2021</w:t>
      </w:r>
      <w:r w:rsidR="00400D05" w:rsidRPr="00400D05">
        <w:rPr>
          <w:rFonts w:asciiTheme="majorHAnsi" w:hAnsiTheme="majorHAnsi"/>
        </w:rPr>
        <w:t xml:space="preserve">. </w:t>
      </w:r>
    </w:p>
    <w:p w14:paraId="38394787" w14:textId="0A115197" w:rsidR="00400D05" w:rsidRPr="00400D05" w:rsidRDefault="00400D05" w:rsidP="00B46460">
      <w:pPr>
        <w:jc w:val="both"/>
        <w:rPr>
          <w:rFonts w:asciiTheme="majorHAnsi" w:hAnsiTheme="majorHAnsi"/>
        </w:rPr>
      </w:pPr>
      <w:r w:rsidRPr="00400D05">
        <w:rPr>
          <w:rFonts w:asciiTheme="majorHAnsi" w:hAnsiTheme="majorHAnsi"/>
        </w:rPr>
        <w:t xml:space="preserve">Aviso de Licitação. Torna público, que às 13h00min, data 05/10/2021 no Prédio da Prefeitura Municipal, situada na Praça São Sebastião, nº 440, Centro, nesta Cidade, realizará Sessão de Recebimento e Abertura dos Envelopes de Documentos de Habilitação e Proposta de Preço do tipo “MENOR PREÇO GLOBAL”. Processo nº 103/2021 - Tomada de Preço nº 14/2021. Objeto: Contratação de Empresa para pavimentação asfáltica de vias no perímetro urbano, com drenagem superficial (Sarjetas) e meios-fios (Quando for o caso), referente ao Contrato de Repasse nº 908245/2020/MDR/CAIXA. Edital e informações, endereço acima ou pelo fone: (38) 3725-1110, e-mail: </w:t>
      </w:r>
      <w:hyperlink r:id="rId59" w:history="1">
        <w:r w:rsidR="00B170B3" w:rsidRPr="00446AD0">
          <w:rPr>
            <w:rStyle w:val="Hyperlink"/>
            <w:rFonts w:asciiTheme="majorHAnsi" w:hAnsiTheme="majorHAnsi"/>
          </w:rPr>
          <w:t>licitacao@morrodagarca.mg.gov.br</w:t>
        </w:r>
      </w:hyperlink>
      <w:r w:rsidRPr="00400D05">
        <w:rPr>
          <w:rFonts w:asciiTheme="majorHAnsi" w:hAnsiTheme="majorHAnsi"/>
        </w:rPr>
        <w:t>,</w:t>
      </w:r>
      <w:r w:rsidR="00B170B3">
        <w:rPr>
          <w:rFonts w:asciiTheme="majorHAnsi" w:hAnsiTheme="majorHAnsi"/>
        </w:rPr>
        <w:t xml:space="preserve"> </w:t>
      </w:r>
      <w:r w:rsidRPr="00400D05">
        <w:rPr>
          <w:rFonts w:asciiTheme="majorHAnsi" w:hAnsiTheme="majorHAnsi"/>
        </w:rPr>
        <w:t xml:space="preserve">horário de 08h00min. às 16h00min. </w:t>
      </w:r>
    </w:p>
    <w:p w14:paraId="727C5BE9" w14:textId="77777777" w:rsidR="00400D05" w:rsidRPr="00400D05" w:rsidRDefault="00400D05" w:rsidP="00B46460">
      <w:pPr>
        <w:jc w:val="both"/>
        <w:rPr>
          <w:rFonts w:asciiTheme="majorHAnsi" w:hAnsiTheme="majorHAnsi"/>
        </w:rPr>
      </w:pPr>
    </w:p>
    <w:p w14:paraId="27DEEAF0" w14:textId="77777777" w:rsidR="00400D05" w:rsidRPr="00400D05" w:rsidRDefault="00400D05" w:rsidP="00B46460">
      <w:pPr>
        <w:jc w:val="both"/>
        <w:rPr>
          <w:rFonts w:asciiTheme="majorHAnsi" w:hAnsiTheme="majorHAnsi"/>
        </w:rPr>
      </w:pPr>
    </w:p>
    <w:p w14:paraId="44C9B218" w14:textId="2AB417D6" w:rsidR="00B170B3" w:rsidRPr="00B170B3" w:rsidRDefault="00B170B3" w:rsidP="00B46460">
      <w:pPr>
        <w:jc w:val="both"/>
        <w:rPr>
          <w:rFonts w:asciiTheme="majorHAnsi" w:hAnsiTheme="majorHAnsi"/>
          <w:b/>
        </w:rPr>
      </w:pPr>
      <w:r w:rsidRPr="00B170B3">
        <w:rPr>
          <w:rFonts w:asciiTheme="majorHAnsi" w:hAnsiTheme="majorHAnsi"/>
          <w:b/>
        </w:rPr>
        <w:t xml:space="preserve">NOVA ERA PREFEITURA MUNICIPAL TOMADA DE PREÇOS Nº 03/2021. </w:t>
      </w:r>
    </w:p>
    <w:p w14:paraId="2DE7C53E" w14:textId="7E09602F" w:rsidR="00400D05" w:rsidRPr="00400D05" w:rsidRDefault="00400D05" w:rsidP="00B46460">
      <w:pPr>
        <w:jc w:val="both"/>
        <w:rPr>
          <w:rFonts w:asciiTheme="majorHAnsi" w:hAnsiTheme="majorHAnsi"/>
        </w:rPr>
      </w:pPr>
      <w:r w:rsidRPr="00400D05">
        <w:rPr>
          <w:rFonts w:asciiTheme="majorHAnsi" w:hAnsiTheme="majorHAnsi"/>
        </w:rPr>
        <w:t xml:space="preserve">Objeto: reforma e ampliação, adequação de acessibilidade da Escola Municipal Delby Pires Muzzi para atender a Secretaria de Educação. Data de cadastramento: até dia 01/10/2021. Data de entrega dos envelopes de documentação e proposta: dia 04/10/2021, até às 13:45 horas. Data de abertura dos envelopes de documentação: Dia 04/10/2021, às 14 horas. Editais disponíveis no Departamento de Compras, rua João Pinheiro, nº 91, Bairro Centro ou no site: </w:t>
      </w:r>
      <w:hyperlink r:id="rId60" w:history="1">
        <w:r w:rsidR="00B170B3" w:rsidRPr="00446AD0">
          <w:rPr>
            <w:rStyle w:val="Hyperlink"/>
            <w:rFonts w:asciiTheme="majorHAnsi" w:hAnsiTheme="majorHAnsi"/>
          </w:rPr>
          <w:t>www.novaera.mg.gov.br</w:t>
        </w:r>
      </w:hyperlink>
      <w:r w:rsidRPr="00400D05">
        <w:rPr>
          <w:rFonts w:asciiTheme="majorHAnsi" w:hAnsiTheme="majorHAnsi"/>
        </w:rPr>
        <w:t>.</w:t>
      </w:r>
      <w:r w:rsidR="00B170B3">
        <w:rPr>
          <w:rFonts w:asciiTheme="majorHAnsi" w:hAnsiTheme="majorHAnsi"/>
        </w:rPr>
        <w:t xml:space="preserve"> </w:t>
      </w:r>
      <w:r w:rsidRPr="00400D05">
        <w:rPr>
          <w:rFonts w:asciiTheme="majorHAnsi" w:hAnsiTheme="majorHAnsi"/>
        </w:rPr>
        <w:t>Contatos através do telefone (31) 3861-4204.</w:t>
      </w:r>
    </w:p>
    <w:p w14:paraId="1A8E3907" w14:textId="77777777" w:rsidR="00400D05" w:rsidRPr="00400D05" w:rsidRDefault="00400D05" w:rsidP="00B46460">
      <w:pPr>
        <w:jc w:val="both"/>
        <w:rPr>
          <w:rFonts w:asciiTheme="majorHAnsi" w:hAnsiTheme="majorHAnsi"/>
        </w:rPr>
      </w:pPr>
    </w:p>
    <w:p w14:paraId="5D2E8F9E" w14:textId="77777777" w:rsidR="00400D05" w:rsidRPr="00400D05" w:rsidRDefault="00400D05" w:rsidP="00B46460">
      <w:pPr>
        <w:jc w:val="both"/>
        <w:rPr>
          <w:rFonts w:asciiTheme="majorHAnsi" w:hAnsiTheme="majorHAnsi"/>
        </w:rPr>
      </w:pPr>
    </w:p>
    <w:p w14:paraId="128A70F7" w14:textId="462481B1" w:rsidR="00860275" w:rsidRDefault="00860275" w:rsidP="00B46460">
      <w:pPr>
        <w:jc w:val="both"/>
        <w:rPr>
          <w:rFonts w:asciiTheme="majorHAnsi" w:hAnsiTheme="majorHAnsi"/>
        </w:rPr>
      </w:pPr>
      <w:r w:rsidRPr="00860275">
        <w:rPr>
          <w:rFonts w:asciiTheme="majorHAnsi" w:hAnsiTheme="majorHAnsi"/>
          <w:b/>
        </w:rPr>
        <w:t xml:space="preserve">NOVA SERRANA PREFEITURA MUNICIPAL </w:t>
      </w:r>
      <w:r w:rsidR="00712BFC">
        <w:rPr>
          <w:rFonts w:asciiTheme="majorHAnsi" w:hAnsiTheme="majorHAnsi"/>
          <w:b/>
        </w:rPr>
        <w:t>-</w:t>
      </w:r>
      <w:r w:rsidRPr="00860275">
        <w:rPr>
          <w:rFonts w:asciiTheme="majorHAnsi" w:hAnsiTheme="majorHAnsi"/>
          <w:b/>
        </w:rPr>
        <w:t>PROCESSO LICITATÓRIO Nº 186/2021, TOMADA DE PREÇOS Nº 001/2021.</w:t>
      </w:r>
      <w:r w:rsidRPr="00400D05">
        <w:rPr>
          <w:rFonts w:asciiTheme="majorHAnsi" w:hAnsiTheme="majorHAnsi"/>
        </w:rPr>
        <w:t xml:space="preserve"> </w:t>
      </w:r>
    </w:p>
    <w:p w14:paraId="5E488493" w14:textId="7A3B6BDA" w:rsidR="00400D05" w:rsidRPr="00400D05" w:rsidRDefault="00400D05" w:rsidP="00B46460">
      <w:pPr>
        <w:jc w:val="both"/>
        <w:rPr>
          <w:rFonts w:asciiTheme="majorHAnsi" w:hAnsiTheme="majorHAnsi"/>
        </w:rPr>
      </w:pPr>
      <w:r w:rsidRPr="00400D05">
        <w:rPr>
          <w:rFonts w:asciiTheme="majorHAnsi" w:hAnsiTheme="majorHAnsi"/>
        </w:rPr>
        <w:t>Objeto: Prestação de serviços de melhoramento de vias públicas com execução de pavimentação asfáltica em CBUQ nos bairros Esplanada, Ripas e São José, em Nova Serrana-MG, conforme memorial descritivo, planilha orçamentária, cronograma físico-financeiro e projetos para atender ao Convênio nº 1301000336/2021, Município de Nova Serrana e Secretaria de Estado de Infraestrutura e Mobilidade. Entrega dos envelopes dia 04/10/2021, às 12</w:t>
      </w:r>
      <w:r w:rsidR="00860275">
        <w:rPr>
          <w:rFonts w:asciiTheme="majorHAnsi" w:hAnsiTheme="majorHAnsi"/>
        </w:rPr>
        <w:t xml:space="preserve">:30. </w:t>
      </w:r>
      <w:r w:rsidRPr="00400D05">
        <w:rPr>
          <w:rFonts w:asciiTheme="majorHAnsi" w:hAnsiTheme="majorHAnsi"/>
        </w:rPr>
        <w:t>Mais informações p</w:t>
      </w:r>
      <w:r w:rsidR="004A1CD5">
        <w:rPr>
          <w:rFonts w:asciiTheme="majorHAnsi" w:hAnsiTheme="majorHAnsi"/>
        </w:rPr>
        <w:t xml:space="preserve">elo telefone (37) 3226.9011. </w:t>
      </w:r>
    </w:p>
    <w:p w14:paraId="3E467729" w14:textId="77777777" w:rsidR="00E8706A" w:rsidRDefault="00400D05" w:rsidP="00B46460">
      <w:pPr>
        <w:jc w:val="both"/>
        <w:rPr>
          <w:rFonts w:asciiTheme="majorHAnsi" w:hAnsiTheme="majorHAnsi"/>
        </w:rPr>
      </w:pPr>
      <w:r w:rsidRPr="00860275">
        <w:rPr>
          <w:rFonts w:asciiTheme="majorHAnsi" w:hAnsiTheme="majorHAnsi"/>
          <w:b/>
        </w:rPr>
        <w:t>PROCESSO LICITATÓRIO 099/2021 – CONCORRÊNCIA 003/2021.</w:t>
      </w:r>
      <w:r w:rsidRPr="00400D05">
        <w:rPr>
          <w:rFonts w:asciiTheme="majorHAnsi" w:hAnsiTheme="majorHAnsi"/>
        </w:rPr>
        <w:t xml:space="preserve"> </w:t>
      </w:r>
    </w:p>
    <w:p w14:paraId="0637DFF6" w14:textId="76117D0E" w:rsidR="00400D05" w:rsidRPr="00400D05" w:rsidRDefault="00400D05" w:rsidP="00B46460">
      <w:pPr>
        <w:jc w:val="both"/>
        <w:rPr>
          <w:rFonts w:asciiTheme="majorHAnsi" w:hAnsiTheme="majorHAnsi"/>
        </w:rPr>
      </w:pPr>
      <w:r w:rsidRPr="00400D05">
        <w:rPr>
          <w:rFonts w:asciiTheme="majorHAnsi" w:hAnsiTheme="majorHAnsi"/>
        </w:rPr>
        <w:t xml:space="preserve">Objeto: Construção de escola municipal com quadra poliesportiva coberta no Bairro Serra Dourada, município de Nova Serrana/MG, conforme projetos, memoriais, planilhas, cronograma físico-financeiro e demais documentos e normas técnicas de engenharia. Abertura dos envelopes de propostas dia 24/09/2021 às 12h30min. </w:t>
      </w:r>
    </w:p>
    <w:p w14:paraId="312706F3" w14:textId="77777777" w:rsidR="00400D05" w:rsidRPr="00400D05" w:rsidRDefault="00400D05" w:rsidP="00B46460">
      <w:pPr>
        <w:jc w:val="both"/>
        <w:rPr>
          <w:rFonts w:asciiTheme="majorHAnsi" w:hAnsiTheme="majorHAnsi"/>
        </w:rPr>
      </w:pPr>
    </w:p>
    <w:p w14:paraId="41425C16" w14:textId="77777777" w:rsidR="00400D05" w:rsidRPr="00400D05" w:rsidRDefault="00400D05" w:rsidP="00B46460">
      <w:pPr>
        <w:jc w:val="both"/>
        <w:rPr>
          <w:rFonts w:asciiTheme="majorHAnsi" w:hAnsiTheme="majorHAnsi"/>
        </w:rPr>
      </w:pPr>
    </w:p>
    <w:p w14:paraId="33489789" w14:textId="42B10D58" w:rsidR="00860275" w:rsidRPr="00860275" w:rsidRDefault="00860275" w:rsidP="00B46460">
      <w:pPr>
        <w:jc w:val="both"/>
        <w:rPr>
          <w:rFonts w:asciiTheme="majorHAnsi" w:hAnsiTheme="majorHAnsi"/>
          <w:b/>
        </w:rPr>
      </w:pPr>
      <w:r w:rsidRPr="00860275">
        <w:rPr>
          <w:rFonts w:asciiTheme="majorHAnsi" w:hAnsiTheme="majorHAnsi"/>
          <w:b/>
        </w:rPr>
        <w:t xml:space="preserve">PASSA QUATRO PREFEITURA MUNICIPAL EXTRATO DE CERTAME DESERTO – TOMADA DE PREÇO Nº 008/2021. </w:t>
      </w:r>
    </w:p>
    <w:p w14:paraId="29D3A098" w14:textId="01BD2678" w:rsidR="00400D05" w:rsidRPr="00400D05" w:rsidRDefault="00400D05" w:rsidP="00B46460">
      <w:pPr>
        <w:jc w:val="both"/>
        <w:rPr>
          <w:rFonts w:asciiTheme="majorHAnsi" w:hAnsiTheme="majorHAnsi"/>
        </w:rPr>
      </w:pPr>
      <w:r w:rsidRPr="00400D05">
        <w:rPr>
          <w:rFonts w:asciiTheme="majorHAnsi" w:hAnsiTheme="majorHAnsi"/>
        </w:rPr>
        <w:t xml:space="preserve">Objeto: Contratação de empresa para reforma do abrigo da fonte da praça Júlio Regnier. Sessão realizada no dia 15/09/2021. Nenhuma empresa compareceu, sendo que a Presidente da CPL declarou DESERTO o certame. Informações na Prefeitura, Rua Tenente Viotti, nº 331. Tel.: (35) 3371-5000. Edital no site </w:t>
      </w:r>
      <w:hyperlink r:id="rId61" w:history="1">
        <w:r w:rsidR="00E8706A" w:rsidRPr="00446AD0">
          <w:rPr>
            <w:rStyle w:val="Hyperlink"/>
            <w:rFonts w:asciiTheme="majorHAnsi" w:hAnsiTheme="majorHAnsi"/>
          </w:rPr>
          <w:t>http://www.passaquatro.mg.gov.br/governolicitacoes.php</w:t>
        </w:r>
      </w:hyperlink>
      <w:r w:rsidR="00E8706A">
        <w:rPr>
          <w:rFonts w:asciiTheme="majorHAnsi" w:hAnsiTheme="majorHAnsi"/>
        </w:rPr>
        <w:t xml:space="preserve">. </w:t>
      </w:r>
    </w:p>
    <w:p w14:paraId="5DA94544" w14:textId="77777777" w:rsidR="00E8706A" w:rsidRPr="00E8706A" w:rsidRDefault="00400D05" w:rsidP="00B46460">
      <w:pPr>
        <w:jc w:val="both"/>
        <w:rPr>
          <w:rFonts w:asciiTheme="majorHAnsi" w:hAnsiTheme="majorHAnsi"/>
          <w:b/>
        </w:rPr>
      </w:pPr>
      <w:r w:rsidRPr="00E8706A">
        <w:rPr>
          <w:rFonts w:asciiTheme="majorHAnsi" w:hAnsiTheme="majorHAnsi"/>
          <w:b/>
        </w:rPr>
        <w:t>AVISO DE EDITAL – TOMADA DE PREÇOS Nº 009/2021.</w:t>
      </w:r>
    </w:p>
    <w:p w14:paraId="7CAF098D" w14:textId="41D33159" w:rsidR="00400D05" w:rsidRPr="00400D05" w:rsidRDefault="00400D05" w:rsidP="00B46460">
      <w:pPr>
        <w:jc w:val="both"/>
        <w:rPr>
          <w:rFonts w:asciiTheme="majorHAnsi" w:hAnsiTheme="majorHAnsi"/>
        </w:rPr>
      </w:pPr>
      <w:r w:rsidRPr="00400D05">
        <w:rPr>
          <w:rFonts w:asciiTheme="majorHAnsi" w:hAnsiTheme="majorHAnsi"/>
        </w:rPr>
        <w:t xml:space="preserve">Objeto: Contratação de empresa especializada para execução de obra de pavimentação em ruas diversas do município. Sessão dia 05/10/2021 às 09h30m. Informações na Prefeitura, Rua Tenente Viotti, nº 331. Tel. (35) 3371-5000. Edital no site </w:t>
      </w:r>
      <w:hyperlink r:id="rId62" w:history="1">
        <w:r w:rsidR="00973163" w:rsidRPr="00446AD0">
          <w:rPr>
            <w:rStyle w:val="Hyperlink"/>
            <w:rFonts w:asciiTheme="majorHAnsi" w:hAnsiTheme="majorHAnsi"/>
          </w:rPr>
          <w:t>http://www.passaquatro.mg.gov.br/governo-licitacoes.php</w:t>
        </w:r>
      </w:hyperlink>
      <w:r w:rsidR="00973163">
        <w:rPr>
          <w:rFonts w:asciiTheme="majorHAnsi" w:hAnsiTheme="majorHAnsi"/>
        </w:rPr>
        <w:t xml:space="preserve">. </w:t>
      </w:r>
    </w:p>
    <w:p w14:paraId="183EFEE3" w14:textId="77777777" w:rsidR="00400D05" w:rsidRPr="00400D05" w:rsidRDefault="00400D05" w:rsidP="00B46460">
      <w:pPr>
        <w:jc w:val="both"/>
        <w:rPr>
          <w:rFonts w:asciiTheme="majorHAnsi" w:hAnsiTheme="majorHAnsi"/>
        </w:rPr>
      </w:pPr>
    </w:p>
    <w:p w14:paraId="542817CA" w14:textId="77777777" w:rsidR="00400D05" w:rsidRPr="00400D05" w:rsidRDefault="00400D05" w:rsidP="00B46460">
      <w:pPr>
        <w:jc w:val="both"/>
        <w:rPr>
          <w:rFonts w:asciiTheme="majorHAnsi" w:hAnsiTheme="majorHAnsi"/>
        </w:rPr>
      </w:pPr>
    </w:p>
    <w:p w14:paraId="16206D72" w14:textId="77777777" w:rsidR="00860275" w:rsidRDefault="00860275" w:rsidP="00B46460">
      <w:pPr>
        <w:jc w:val="both"/>
        <w:rPr>
          <w:rFonts w:asciiTheme="majorHAnsi" w:hAnsiTheme="majorHAnsi"/>
        </w:rPr>
      </w:pPr>
      <w:r w:rsidRPr="00860275">
        <w:rPr>
          <w:rFonts w:asciiTheme="majorHAnsi" w:hAnsiTheme="majorHAnsi"/>
          <w:b/>
        </w:rPr>
        <w:t>PEÇANHA PREFEITURA MUNICIPAL AVISO DE LICITAÇÃO TOMADA PREÇO 9/2021 - PL 81/2021</w:t>
      </w:r>
    </w:p>
    <w:p w14:paraId="76B0BF55" w14:textId="2EDE19A1" w:rsidR="00400D05" w:rsidRPr="00400D05" w:rsidRDefault="00400D05" w:rsidP="00B46460">
      <w:pPr>
        <w:jc w:val="both"/>
        <w:rPr>
          <w:rFonts w:asciiTheme="majorHAnsi" w:hAnsiTheme="majorHAnsi"/>
        </w:rPr>
      </w:pPr>
      <w:r w:rsidRPr="00400D05">
        <w:rPr>
          <w:rFonts w:asciiTheme="majorHAnsi" w:hAnsiTheme="majorHAnsi"/>
        </w:rPr>
        <w:t xml:space="preserve">Objeto: Contratação de Empresa para Prestação de Serviços com Obra de Engenharia e Fornecimento de Material, para Reforma e Ampliação Escola dos Pedrosos (Zona Rural), </w:t>
      </w:r>
      <w:r w:rsidR="00860275" w:rsidRPr="00400D05">
        <w:rPr>
          <w:rFonts w:asciiTheme="majorHAnsi" w:hAnsiTheme="majorHAnsi"/>
        </w:rPr>
        <w:t>atendendo</w:t>
      </w:r>
      <w:r w:rsidRPr="00400D05">
        <w:rPr>
          <w:rFonts w:asciiTheme="majorHAnsi" w:hAnsiTheme="majorHAnsi"/>
        </w:rPr>
        <w:t xml:space="preserve"> à Sec. Municipal de </w:t>
      </w:r>
      <w:r w:rsidR="00860275" w:rsidRPr="00400D05">
        <w:rPr>
          <w:rFonts w:asciiTheme="majorHAnsi" w:hAnsiTheme="majorHAnsi"/>
        </w:rPr>
        <w:t>Educação</w:t>
      </w:r>
      <w:r w:rsidRPr="00400D05">
        <w:rPr>
          <w:rFonts w:asciiTheme="majorHAnsi" w:hAnsiTheme="majorHAnsi"/>
        </w:rPr>
        <w:t>, Conforme Memorial Descritivo, Planilha Orçamentária, CFF,</w:t>
      </w:r>
      <w:r w:rsidR="00860275">
        <w:rPr>
          <w:rFonts w:asciiTheme="majorHAnsi" w:hAnsiTheme="majorHAnsi"/>
        </w:rPr>
        <w:t xml:space="preserve"> </w:t>
      </w:r>
      <w:r w:rsidRPr="00400D05">
        <w:rPr>
          <w:rFonts w:asciiTheme="majorHAnsi" w:hAnsiTheme="majorHAnsi"/>
        </w:rPr>
        <w:t>Mem. Calc., BDI e Projetos Anexados. Data Abertura: 08/10/2021, às 09:00h. Local: Sede da Prefeitura. Edital Comple</w:t>
      </w:r>
      <w:r w:rsidR="00973163">
        <w:rPr>
          <w:rFonts w:asciiTheme="majorHAnsi" w:hAnsiTheme="majorHAnsi"/>
        </w:rPr>
        <w:t xml:space="preserve">to: Site </w:t>
      </w:r>
      <w:hyperlink r:id="rId63" w:history="1">
        <w:r w:rsidR="00973163" w:rsidRPr="00446AD0">
          <w:rPr>
            <w:rStyle w:val="Hyperlink"/>
            <w:rFonts w:asciiTheme="majorHAnsi" w:hAnsiTheme="majorHAnsi"/>
          </w:rPr>
          <w:t>www.pecanha.mg.gov.br</w:t>
        </w:r>
      </w:hyperlink>
      <w:r w:rsidR="00973163">
        <w:rPr>
          <w:rFonts w:asciiTheme="majorHAnsi" w:hAnsiTheme="majorHAnsi"/>
        </w:rPr>
        <w:t xml:space="preserve">. </w:t>
      </w:r>
      <w:r w:rsidRPr="00400D05">
        <w:rPr>
          <w:rFonts w:asciiTheme="majorHAnsi" w:hAnsiTheme="majorHAnsi"/>
        </w:rPr>
        <w:t>Mais Informações: (33) 3411-2572, E-ma</w:t>
      </w:r>
      <w:r w:rsidR="00860275">
        <w:rPr>
          <w:rFonts w:asciiTheme="majorHAnsi" w:hAnsiTheme="majorHAnsi"/>
        </w:rPr>
        <w:t xml:space="preserve">il: </w:t>
      </w:r>
      <w:hyperlink r:id="rId64" w:history="1">
        <w:r w:rsidR="00860275" w:rsidRPr="00446AD0">
          <w:rPr>
            <w:rStyle w:val="Hyperlink"/>
            <w:rFonts w:asciiTheme="majorHAnsi" w:hAnsiTheme="majorHAnsi"/>
          </w:rPr>
          <w:t>licitação@pecanha.mg.gov.br</w:t>
        </w:r>
      </w:hyperlink>
      <w:r w:rsidR="00860275">
        <w:rPr>
          <w:rFonts w:asciiTheme="majorHAnsi" w:hAnsiTheme="majorHAnsi"/>
        </w:rPr>
        <w:t xml:space="preserve">. </w:t>
      </w:r>
    </w:p>
    <w:p w14:paraId="21257341" w14:textId="77777777" w:rsidR="00400D05" w:rsidRPr="00400D05" w:rsidRDefault="00400D05" w:rsidP="00B46460">
      <w:pPr>
        <w:jc w:val="both"/>
        <w:rPr>
          <w:rFonts w:asciiTheme="majorHAnsi" w:hAnsiTheme="majorHAnsi"/>
        </w:rPr>
      </w:pPr>
    </w:p>
    <w:p w14:paraId="34C35A68" w14:textId="77777777" w:rsidR="00400D05" w:rsidRPr="00400D05" w:rsidRDefault="00400D05" w:rsidP="00B46460">
      <w:pPr>
        <w:jc w:val="both"/>
        <w:rPr>
          <w:rFonts w:asciiTheme="majorHAnsi" w:hAnsiTheme="majorHAnsi"/>
        </w:rPr>
      </w:pPr>
    </w:p>
    <w:p w14:paraId="3D23C502" w14:textId="421A4912" w:rsidR="00DA2B3C" w:rsidRPr="00DA2B3C" w:rsidRDefault="00DA2B3C" w:rsidP="00B46460">
      <w:pPr>
        <w:jc w:val="both"/>
        <w:rPr>
          <w:rFonts w:asciiTheme="majorHAnsi" w:hAnsiTheme="majorHAnsi"/>
          <w:b/>
        </w:rPr>
      </w:pPr>
      <w:r w:rsidRPr="00DA2B3C">
        <w:rPr>
          <w:rFonts w:asciiTheme="majorHAnsi" w:hAnsiTheme="majorHAnsi"/>
          <w:b/>
        </w:rPr>
        <w:t>POCRANE PREFEITURA MUNICIPAL - PROCESSO LICITATÓRIO Nº. 0084/2021, INEXIGIBILIDADE 0007/2021, CREDENCIAMENTO 0005/2021</w:t>
      </w:r>
    </w:p>
    <w:p w14:paraId="457020CC" w14:textId="03C6CB47" w:rsidR="00400D05" w:rsidRPr="00400D05" w:rsidRDefault="00DA2B3C" w:rsidP="00B46460">
      <w:pPr>
        <w:jc w:val="both"/>
        <w:rPr>
          <w:rFonts w:asciiTheme="majorHAnsi" w:hAnsiTheme="majorHAnsi"/>
        </w:rPr>
      </w:pPr>
      <w:r>
        <w:rPr>
          <w:rFonts w:asciiTheme="majorHAnsi" w:hAnsiTheme="majorHAnsi"/>
        </w:rPr>
        <w:t>C</w:t>
      </w:r>
      <w:r w:rsidR="00400D05" w:rsidRPr="00400D05">
        <w:rPr>
          <w:rFonts w:asciiTheme="majorHAnsi" w:hAnsiTheme="majorHAnsi"/>
        </w:rPr>
        <w:t xml:space="preserve">ujo objeto é o CREDENCIAMENTO de pessoa física ou jurídica especializada(s) na </w:t>
      </w:r>
      <w:r w:rsidRPr="00400D05">
        <w:rPr>
          <w:rFonts w:asciiTheme="majorHAnsi" w:hAnsiTheme="majorHAnsi"/>
        </w:rPr>
        <w:t>prestação</w:t>
      </w:r>
      <w:r w:rsidR="00400D05" w:rsidRPr="00400D05">
        <w:rPr>
          <w:rFonts w:asciiTheme="majorHAnsi" w:hAnsiTheme="majorHAnsi"/>
        </w:rPr>
        <w:t xml:space="preserve"> de serviços de máquinas pesadas, Escavadeira </w:t>
      </w:r>
      <w:r w:rsidRPr="00400D05">
        <w:rPr>
          <w:rFonts w:asciiTheme="majorHAnsi" w:hAnsiTheme="majorHAnsi"/>
        </w:rPr>
        <w:t>hidráulica</w:t>
      </w:r>
      <w:r w:rsidR="00400D05" w:rsidRPr="00400D05">
        <w:rPr>
          <w:rFonts w:asciiTheme="majorHAnsi" w:hAnsiTheme="majorHAnsi"/>
        </w:rPr>
        <w:t xml:space="preserve"> acima de 21 toneladas, para atender a Demanda da Secretaria Municipal de Obras no município de Pocrane - MG. O Credenciamento acontecerá a partir da data da publicação do Edital de credenciamento e terminará em 16.09.2022, nos horários compreendidos de 8:00 as 16:00, na sala do Setor de Compras e Licitações da Prefeitura Municipal de Pocrane – MG, situada </w:t>
      </w:r>
      <w:r w:rsidRPr="00400D05">
        <w:rPr>
          <w:rFonts w:asciiTheme="majorHAnsi" w:hAnsiTheme="majorHAnsi"/>
        </w:rPr>
        <w:t>à</w:t>
      </w:r>
      <w:r w:rsidR="00400D05" w:rsidRPr="00400D05">
        <w:rPr>
          <w:rFonts w:asciiTheme="majorHAnsi" w:hAnsiTheme="majorHAnsi"/>
        </w:rPr>
        <w:t xml:space="preserve"> Rua Nilo Moraes Pinheiro, 322, Centro, Pocrane – MG. Maiores informações com o presidente da CPL, no endereço supracitado, ou pelo Tel. (033)3316-1367, ou pelo </w:t>
      </w:r>
      <w:r w:rsidRPr="00400D05">
        <w:rPr>
          <w:rFonts w:asciiTheme="majorHAnsi" w:hAnsiTheme="majorHAnsi"/>
        </w:rPr>
        <w:t>e-mail</w:t>
      </w:r>
      <w:r w:rsidR="00400D05" w:rsidRPr="00400D05">
        <w:rPr>
          <w:rFonts w:asciiTheme="majorHAnsi" w:hAnsiTheme="majorHAnsi"/>
        </w:rPr>
        <w:t xml:space="preserve">: </w:t>
      </w:r>
      <w:hyperlink r:id="rId65" w:history="1">
        <w:r w:rsidRPr="00446AD0">
          <w:rPr>
            <w:rStyle w:val="Hyperlink"/>
            <w:rFonts w:asciiTheme="majorHAnsi" w:hAnsiTheme="majorHAnsi"/>
          </w:rPr>
          <w:t>licitacao@pocrane.mg.gov.br</w:t>
        </w:r>
      </w:hyperlink>
      <w:r>
        <w:rPr>
          <w:rFonts w:asciiTheme="majorHAnsi" w:hAnsiTheme="majorHAnsi"/>
        </w:rPr>
        <w:t xml:space="preserve">. </w:t>
      </w:r>
    </w:p>
    <w:p w14:paraId="5ABDD858" w14:textId="77777777" w:rsidR="00400D05" w:rsidRDefault="00400D05" w:rsidP="00B46460">
      <w:pPr>
        <w:jc w:val="both"/>
        <w:rPr>
          <w:rFonts w:asciiTheme="majorHAnsi" w:hAnsiTheme="majorHAnsi"/>
        </w:rPr>
      </w:pPr>
    </w:p>
    <w:p w14:paraId="523E3449" w14:textId="77777777" w:rsidR="001D793E" w:rsidRDefault="001D793E" w:rsidP="00B46460">
      <w:pPr>
        <w:jc w:val="both"/>
        <w:rPr>
          <w:rFonts w:asciiTheme="majorHAnsi" w:hAnsiTheme="majorHAnsi"/>
        </w:rPr>
      </w:pPr>
    </w:p>
    <w:p w14:paraId="317E1DED" w14:textId="427E6EA0" w:rsidR="001D793E" w:rsidRPr="001D793E" w:rsidRDefault="001D793E" w:rsidP="00B46460">
      <w:pPr>
        <w:jc w:val="both"/>
        <w:rPr>
          <w:rFonts w:asciiTheme="majorHAnsi" w:hAnsiTheme="majorHAnsi"/>
          <w:b/>
        </w:rPr>
      </w:pPr>
      <w:r w:rsidRPr="001D793E">
        <w:rPr>
          <w:rFonts w:asciiTheme="majorHAnsi" w:hAnsiTheme="majorHAnsi"/>
          <w:b/>
        </w:rPr>
        <w:t xml:space="preserve">PREFEITURA DE SANTA </w:t>
      </w:r>
      <w:r w:rsidRPr="001D793E">
        <w:rPr>
          <w:rFonts w:asciiTheme="majorHAnsi" w:hAnsiTheme="majorHAnsi"/>
          <w:b/>
        </w:rPr>
        <w:t>EFIGÊNIA DE MINAS - TORNA PÚBLICO QUE FARÁ REALIZAR LICITAÇÃO TOMADA DE PREÇOS N.º 002/2021, PROCESSO LICITATÓRIO 053/2021</w:t>
      </w:r>
    </w:p>
    <w:p w14:paraId="794AA1E9" w14:textId="048A4D63" w:rsidR="001D793E" w:rsidRDefault="001D793E" w:rsidP="00B46460">
      <w:pPr>
        <w:jc w:val="both"/>
        <w:rPr>
          <w:rFonts w:asciiTheme="majorHAnsi" w:hAnsiTheme="majorHAnsi"/>
        </w:rPr>
      </w:pPr>
      <w:r w:rsidRPr="001D793E">
        <w:rPr>
          <w:rFonts w:asciiTheme="majorHAnsi" w:hAnsiTheme="majorHAnsi"/>
        </w:rPr>
        <w:t xml:space="preserve">A PARTIR DAS 09H00MIN DO DIA 04/10/2021; TOMADA DE PREÇOS N.º 002/2021, PROCESSO LICITATÓRIO 053/2021 Prefeitura Municipal de Santa Efigênia de Minas/MG. Torna público que fará realizar licitação a partir das 09h00min do dia 04/10/2021; TOMADA DE PREÇOS n.º 002/2021, Processo Licitatório 053/2021; Objeto: Contratação de Empresa especializada para Pavimentação em Bloco Sextavado, da Travessa Juscelino Kubitschek, na sede do Município de Santa Efigênia de Minas. A íntegra do Edital e seus anexos estarão disponíveis na Sala de Licitações, e-mail </w:t>
      </w:r>
      <w:hyperlink r:id="rId66" w:history="1">
        <w:r w:rsidRPr="00446AD0">
          <w:rPr>
            <w:rStyle w:val="Hyperlink"/>
            <w:rFonts w:asciiTheme="majorHAnsi" w:hAnsiTheme="majorHAnsi"/>
          </w:rPr>
          <w:t>comprassantaefigeniademinas@gmail.com</w:t>
        </w:r>
      </w:hyperlink>
      <w:r>
        <w:rPr>
          <w:rFonts w:asciiTheme="majorHAnsi" w:hAnsiTheme="majorHAnsi"/>
        </w:rPr>
        <w:t>. E</w:t>
      </w:r>
      <w:r w:rsidRPr="001D793E">
        <w:rPr>
          <w:rFonts w:asciiTheme="majorHAnsi" w:hAnsiTheme="majorHAnsi"/>
        </w:rPr>
        <w:t xml:space="preserve"> no portal da transparência. Maiores informações na Rua Primeiro de Setembro, n.º 29 – Centro (33) 3297-11-41.</w:t>
      </w:r>
    </w:p>
    <w:p w14:paraId="3F325BDC" w14:textId="77777777" w:rsidR="001D793E" w:rsidRPr="00400D05" w:rsidRDefault="001D793E" w:rsidP="00B46460">
      <w:pPr>
        <w:jc w:val="both"/>
        <w:rPr>
          <w:rFonts w:asciiTheme="majorHAnsi" w:hAnsiTheme="majorHAnsi"/>
        </w:rPr>
      </w:pPr>
    </w:p>
    <w:p w14:paraId="4021966A" w14:textId="77777777" w:rsidR="00400D05" w:rsidRPr="00400D05" w:rsidRDefault="00400D05" w:rsidP="00B46460">
      <w:pPr>
        <w:jc w:val="both"/>
        <w:rPr>
          <w:rFonts w:asciiTheme="majorHAnsi" w:hAnsiTheme="majorHAnsi"/>
        </w:rPr>
      </w:pPr>
    </w:p>
    <w:p w14:paraId="64093C87" w14:textId="173E7CFA" w:rsidR="00DA2B3C" w:rsidRPr="00DA2B3C" w:rsidRDefault="00DA2B3C" w:rsidP="00B46460">
      <w:pPr>
        <w:jc w:val="both"/>
        <w:rPr>
          <w:rFonts w:asciiTheme="majorHAnsi" w:hAnsiTheme="majorHAnsi"/>
          <w:b/>
        </w:rPr>
      </w:pPr>
      <w:r w:rsidRPr="00DA2B3C">
        <w:rPr>
          <w:rFonts w:asciiTheme="majorHAnsi" w:hAnsiTheme="majorHAnsi"/>
          <w:b/>
        </w:rPr>
        <w:t>SANTA RITA DE CALDAS PREFEITURA MUNICIPAL PROCESSO Nº 047/2021 - EDITAL Nº 040/2021, NA MODALIDADE DE TOMADA DE PREÇOS Nº 005/2021.</w:t>
      </w:r>
    </w:p>
    <w:p w14:paraId="63943BC5" w14:textId="56B9DC63" w:rsidR="00400D05" w:rsidRPr="00400D05" w:rsidRDefault="00400D05" w:rsidP="00B46460">
      <w:pPr>
        <w:jc w:val="both"/>
        <w:rPr>
          <w:rFonts w:asciiTheme="majorHAnsi" w:hAnsiTheme="majorHAnsi"/>
        </w:rPr>
      </w:pPr>
      <w:r w:rsidRPr="00400D05">
        <w:rPr>
          <w:rFonts w:asciiTheme="majorHAnsi" w:hAnsiTheme="majorHAnsi"/>
        </w:rPr>
        <w:t xml:space="preserve">Objeto: constitui o objeto do presente, a contratação de empresa em regime de empreitada global, com o fornecimento de materiais e mão de obra, para a execução das obras de reforma da Escola Municipal “Rita Esmeralda de Carvalho”, com recursos do QESE, de acordo com os documentos de engenharia anexos ao edital. Fundamento legal: Art. 21, Inciso I, II e III; §2º, Inciso III da Lei Federal 8.666/93 e alterações e Lei Municipal nº 1.745/2003, de 23.10.2003. Data entrega da documentação de habilitação, propostas e abertura prevista: 04.10.2021, respectivamente, às 08:45h e 09:00h. O edital e seus anexos encontram-se disponíveis no site: </w:t>
      </w:r>
      <w:hyperlink r:id="rId67" w:history="1">
        <w:r w:rsidR="00860275" w:rsidRPr="00446AD0">
          <w:rPr>
            <w:rStyle w:val="Hyperlink"/>
            <w:rFonts w:asciiTheme="majorHAnsi" w:hAnsiTheme="majorHAnsi"/>
          </w:rPr>
          <w:t>www.prefeiturasrc.mg.gov.br</w:t>
        </w:r>
      </w:hyperlink>
      <w:r w:rsidR="00860275">
        <w:rPr>
          <w:rFonts w:asciiTheme="majorHAnsi" w:hAnsiTheme="majorHAnsi"/>
        </w:rPr>
        <w:t xml:space="preserve"> </w:t>
      </w:r>
      <w:r w:rsidRPr="00400D05">
        <w:rPr>
          <w:rFonts w:asciiTheme="majorHAnsi" w:hAnsiTheme="majorHAnsi"/>
        </w:rPr>
        <w:t>- Informações e esclarecimento de dúvidas: somente v</w:t>
      </w:r>
      <w:r w:rsidR="00DA2B3C">
        <w:rPr>
          <w:rFonts w:asciiTheme="majorHAnsi" w:hAnsiTheme="majorHAnsi"/>
        </w:rPr>
        <w:t xml:space="preserve">ia e-mail: </w:t>
      </w:r>
      <w:hyperlink r:id="rId68" w:history="1">
        <w:r w:rsidR="00DA2B3C" w:rsidRPr="00446AD0">
          <w:rPr>
            <w:rStyle w:val="Hyperlink"/>
            <w:rFonts w:asciiTheme="majorHAnsi" w:hAnsiTheme="majorHAnsi"/>
          </w:rPr>
          <w:t>licitasrc@gmail.com</w:t>
        </w:r>
      </w:hyperlink>
      <w:r w:rsidR="00DA2B3C">
        <w:rPr>
          <w:rFonts w:asciiTheme="majorHAnsi" w:hAnsiTheme="majorHAnsi"/>
        </w:rPr>
        <w:t xml:space="preserve">. </w:t>
      </w:r>
    </w:p>
    <w:p w14:paraId="7E549C8D" w14:textId="77777777" w:rsidR="00400D05" w:rsidRPr="00400D05" w:rsidRDefault="00400D05" w:rsidP="00B46460">
      <w:pPr>
        <w:jc w:val="both"/>
        <w:rPr>
          <w:rFonts w:asciiTheme="majorHAnsi" w:hAnsiTheme="majorHAnsi"/>
        </w:rPr>
      </w:pPr>
    </w:p>
    <w:p w14:paraId="0F06D72B" w14:textId="77777777" w:rsidR="00400D05" w:rsidRPr="00400D05" w:rsidRDefault="00400D05" w:rsidP="00B46460">
      <w:pPr>
        <w:jc w:val="both"/>
        <w:rPr>
          <w:rFonts w:asciiTheme="majorHAnsi" w:hAnsiTheme="majorHAnsi"/>
        </w:rPr>
      </w:pPr>
    </w:p>
    <w:p w14:paraId="044E7356" w14:textId="1B0389DA" w:rsidR="00DA2B3C" w:rsidRPr="00DA2B3C" w:rsidRDefault="00DA2B3C" w:rsidP="00B46460">
      <w:pPr>
        <w:jc w:val="both"/>
        <w:rPr>
          <w:rFonts w:asciiTheme="majorHAnsi" w:hAnsiTheme="majorHAnsi"/>
          <w:b/>
        </w:rPr>
      </w:pPr>
      <w:r w:rsidRPr="00DA2B3C">
        <w:rPr>
          <w:rFonts w:asciiTheme="majorHAnsi" w:hAnsiTheme="majorHAnsi"/>
          <w:b/>
        </w:rPr>
        <w:t>SÃO JOÃO EVANGELISTA PREFEITURA MUNICIPAL</w:t>
      </w:r>
      <w:r w:rsidR="002C6A10">
        <w:rPr>
          <w:rFonts w:asciiTheme="majorHAnsi" w:hAnsiTheme="majorHAnsi"/>
          <w:b/>
        </w:rPr>
        <w:t xml:space="preserve"> </w:t>
      </w:r>
      <w:r w:rsidRPr="00DA2B3C">
        <w:rPr>
          <w:rFonts w:asciiTheme="majorHAnsi" w:hAnsiTheme="majorHAnsi"/>
          <w:b/>
        </w:rPr>
        <w:t xml:space="preserve">– PROC. 173/2021 – PREGÃO PRESENCIAL 031/2021 </w:t>
      </w:r>
    </w:p>
    <w:p w14:paraId="14794F89" w14:textId="50AB52A1" w:rsidR="00400D05" w:rsidRPr="00400D05" w:rsidRDefault="00400D05" w:rsidP="00B46460">
      <w:pPr>
        <w:jc w:val="both"/>
        <w:rPr>
          <w:rFonts w:asciiTheme="majorHAnsi" w:hAnsiTheme="majorHAnsi"/>
        </w:rPr>
      </w:pPr>
      <w:r w:rsidRPr="00400D05">
        <w:rPr>
          <w:rFonts w:asciiTheme="majorHAnsi" w:hAnsiTheme="majorHAnsi"/>
        </w:rPr>
        <w:t>Objeto: Registro de Preços para contratação de empresa para prestação de serviços com escavadeira hidráulica, retroescavadeira traçada 4x4, caminhão pipa, caminhão caçamba traçado, rolo compactor Ca 150, motoniveladora com potência igual ou de 120 HP e pá carregadeira W20 para atendimento as necessidades da Secretaria Municipal de Obras do Município de São João Evangelista. Menor Preço por item. Abertura: 29/09/2021 – Horário: 09</w:t>
      </w:r>
      <w:r w:rsidR="00DA2B3C">
        <w:rPr>
          <w:rFonts w:asciiTheme="majorHAnsi" w:hAnsiTheme="majorHAnsi"/>
        </w:rPr>
        <w:t>:00</w:t>
      </w:r>
      <w:r w:rsidRPr="00400D05">
        <w:rPr>
          <w:rFonts w:asciiTheme="majorHAnsi" w:hAnsiTheme="majorHAnsi"/>
        </w:rPr>
        <w:t>. Maiores informaç</w:t>
      </w:r>
      <w:r w:rsidR="00DA2B3C">
        <w:rPr>
          <w:rFonts w:asciiTheme="majorHAnsi" w:hAnsiTheme="majorHAnsi"/>
        </w:rPr>
        <w:t xml:space="preserve">ões: </w:t>
      </w:r>
      <w:hyperlink r:id="rId69" w:history="1">
        <w:r w:rsidR="00DA2B3C" w:rsidRPr="00446AD0">
          <w:rPr>
            <w:rStyle w:val="Hyperlink"/>
            <w:rFonts w:asciiTheme="majorHAnsi" w:hAnsiTheme="majorHAnsi"/>
          </w:rPr>
          <w:t>licitacao.sje1@gmail.com</w:t>
        </w:r>
      </w:hyperlink>
      <w:r w:rsidR="00DA2B3C">
        <w:rPr>
          <w:rFonts w:asciiTheme="majorHAnsi" w:hAnsiTheme="majorHAnsi"/>
        </w:rPr>
        <w:t xml:space="preserve">. </w:t>
      </w:r>
    </w:p>
    <w:p w14:paraId="26D41536" w14:textId="77777777" w:rsidR="00400D05" w:rsidRPr="00400D05" w:rsidRDefault="00400D05" w:rsidP="00B46460">
      <w:pPr>
        <w:jc w:val="both"/>
        <w:rPr>
          <w:rFonts w:asciiTheme="majorHAnsi" w:hAnsiTheme="majorHAnsi"/>
        </w:rPr>
      </w:pPr>
    </w:p>
    <w:p w14:paraId="313E754F" w14:textId="77777777" w:rsidR="00400D05" w:rsidRPr="00400D05" w:rsidRDefault="00400D05" w:rsidP="00B46460">
      <w:pPr>
        <w:jc w:val="both"/>
        <w:rPr>
          <w:rFonts w:asciiTheme="majorHAnsi" w:hAnsiTheme="majorHAnsi"/>
        </w:rPr>
      </w:pPr>
    </w:p>
    <w:p w14:paraId="4FD3B3BC" w14:textId="41578FED" w:rsidR="00DA2B3C" w:rsidRPr="00DA2B3C" w:rsidRDefault="00DA2B3C" w:rsidP="00B46460">
      <w:pPr>
        <w:jc w:val="both"/>
        <w:rPr>
          <w:rFonts w:asciiTheme="majorHAnsi" w:hAnsiTheme="majorHAnsi"/>
          <w:b/>
        </w:rPr>
      </w:pPr>
      <w:r w:rsidRPr="00DA2B3C">
        <w:rPr>
          <w:rFonts w:asciiTheme="majorHAnsi" w:hAnsiTheme="majorHAnsi"/>
          <w:b/>
        </w:rPr>
        <w:t xml:space="preserve">SÃO JOSÉ DO DIVINO PREFEITURA MUNICIPAL EDITAL DE PROCESSO LICITATÓRIO N.º081/2021, PREGÃO PRESENCIAL RP N.º 034/2021. </w:t>
      </w:r>
    </w:p>
    <w:p w14:paraId="4427367C" w14:textId="25955D0E" w:rsidR="00400D05" w:rsidRDefault="00400D05" w:rsidP="00B46460">
      <w:pPr>
        <w:jc w:val="both"/>
        <w:rPr>
          <w:rFonts w:asciiTheme="majorHAnsi" w:hAnsiTheme="majorHAnsi"/>
        </w:rPr>
      </w:pPr>
      <w:r w:rsidRPr="00400D05">
        <w:rPr>
          <w:rFonts w:asciiTheme="majorHAnsi" w:hAnsiTheme="majorHAnsi"/>
        </w:rPr>
        <w:t xml:space="preserve">Objeto: Contratações de empresa para fornecimento de Massa Asfáltica e Material de Ligação para CBUQ - RR-1C, para atender à Secretaria de </w:t>
      </w:r>
      <w:r w:rsidR="00DA2B3C" w:rsidRPr="00400D05">
        <w:rPr>
          <w:rFonts w:asciiTheme="majorHAnsi" w:hAnsiTheme="majorHAnsi"/>
        </w:rPr>
        <w:t>Infraestrutura</w:t>
      </w:r>
      <w:r w:rsidRPr="00400D05">
        <w:rPr>
          <w:rFonts w:asciiTheme="majorHAnsi" w:hAnsiTheme="majorHAnsi"/>
        </w:rPr>
        <w:t xml:space="preserve"> Urbana e Rural do município de São José do Divino. Abertura dos envelopes em 28 de setembro de 2021 às 10h00min. O edital em seu inteiro teor encontra-se à disposição de segunda a sexta-feira das 08h00min às 16h00min na Praça Prefeito Jurandir Jose Duarte, S/N, Centro, São José do Divino/MG, CEP: 39848-000. Telefone 33 35821114 CPL, Prefeito: 15/09/2021</w:t>
      </w:r>
      <w:r w:rsidR="00DA2B3C">
        <w:rPr>
          <w:rFonts w:asciiTheme="majorHAnsi" w:hAnsiTheme="majorHAnsi"/>
        </w:rPr>
        <w:t>.</w:t>
      </w:r>
    </w:p>
    <w:p w14:paraId="6C9B07A1" w14:textId="77777777" w:rsidR="00BC529C" w:rsidRDefault="00BC529C" w:rsidP="00B46460">
      <w:pPr>
        <w:jc w:val="both"/>
        <w:rPr>
          <w:rFonts w:asciiTheme="majorHAnsi" w:hAnsiTheme="majorHAnsi"/>
        </w:rPr>
      </w:pPr>
    </w:p>
    <w:p w14:paraId="3459944B" w14:textId="77777777" w:rsidR="00BF77D7" w:rsidRDefault="00BF77D7" w:rsidP="00B46460">
      <w:pPr>
        <w:jc w:val="both"/>
        <w:rPr>
          <w:rFonts w:asciiTheme="majorHAnsi" w:hAnsiTheme="majorHAnsi"/>
        </w:rPr>
      </w:pPr>
    </w:p>
    <w:p w14:paraId="04AEF160" w14:textId="126A5A15" w:rsidR="00BF77D7" w:rsidRPr="00BF77D7" w:rsidRDefault="00BF77D7" w:rsidP="00B46460">
      <w:pPr>
        <w:jc w:val="both"/>
        <w:rPr>
          <w:rFonts w:asciiTheme="majorHAnsi" w:hAnsiTheme="majorHAnsi"/>
          <w:b/>
        </w:rPr>
      </w:pPr>
      <w:r w:rsidRPr="00BF77D7">
        <w:rPr>
          <w:rFonts w:asciiTheme="majorHAnsi" w:hAnsiTheme="majorHAnsi"/>
          <w:b/>
        </w:rPr>
        <w:t xml:space="preserve">PREFEITURA MUNICIPAL DE SENHORA DOS REMÉDIOS-MG. AVISO DE LICITAÇÃO PL 105/2021 TP 10/2021 </w:t>
      </w:r>
    </w:p>
    <w:p w14:paraId="07EB254D" w14:textId="0C6E7794" w:rsidR="00BF77D7" w:rsidRDefault="00BF77D7" w:rsidP="00B46460">
      <w:pPr>
        <w:jc w:val="both"/>
        <w:rPr>
          <w:rFonts w:asciiTheme="majorHAnsi" w:hAnsiTheme="majorHAnsi"/>
        </w:rPr>
      </w:pPr>
      <w:r w:rsidRPr="00BF77D7">
        <w:rPr>
          <w:rFonts w:asciiTheme="majorHAnsi" w:hAnsiTheme="majorHAnsi"/>
        </w:rPr>
        <w:t xml:space="preserve">Objeto: Contratação de empresa para construção de Unidade Básica de Saúde de Apoio e um Salão Comunitário no segundo pavimento com entrada independente na Comunidade do Senra, em atendimento à Secretaria Municipal de Saúde de Senhora dos Remédios. Abertura: 04/10/2021 às 08:00 h. Edital disponível no endereço: </w:t>
      </w:r>
      <w:hyperlink r:id="rId70" w:history="1">
        <w:r w:rsidRPr="00446AD0">
          <w:rPr>
            <w:rStyle w:val="Hyperlink"/>
            <w:rFonts w:asciiTheme="majorHAnsi" w:hAnsiTheme="majorHAnsi"/>
          </w:rPr>
          <w:t>www.senhoradosremedios.mg.gov.br</w:t>
        </w:r>
      </w:hyperlink>
      <w:r>
        <w:rPr>
          <w:rFonts w:asciiTheme="majorHAnsi" w:hAnsiTheme="majorHAnsi"/>
        </w:rPr>
        <w:t xml:space="preserve"> </w:t>
      </w:r>
      <w:r w:rsidRPr="00BF77D7">
        <w:rPr>
          <w:rFonts w:asciiTheme="majorHAnsi" w:hAnsiTheme="majorHAnsi"/>
        </w:rPr>
        <w:t xml:space="preserve">ou pelo </w:t>
      </w:r>
      <w:r w:rsidRPr="00BF77D7">
        <w:rPr>
          <w:rFonts w:asciiTheme="majorHAnsi" w:hAnsiTheme="majorHAnsi"/>
        </w:rPr>
        <w:t>e-mail</w:t>
      </w:r>
      <w:r w:rsidRPr="00BF77D7">
        <w:rPr>
          <w:rFonts w:asciiTheme="majorHAnsi" w:hAnsiTheme="majorHAnsi"/>
        </w:rPr>
        <w:t xml:space="preserve">: </w:t>
      </w:r>
      <w:hyperlink r:id="rId71" w:history="1">
        <w:r w:rsidRPr="00446AD0">
          <w:rPr>
            <w:rStyle w:val="Hyperlink"/>
            <w:rFonts w:asciiTheme="majorHAnsi" w:hAnsiTheme="majorHAnsi"/>
          </w:rPr>
          <w:t>licitacao.sraremedios@yahoo.com.br</w:t>
        </w:r>
      </w:hyperlink>
      <w:r w:rsidRPr="00BF77D7">
        <w:rPr>
          <w:rFonts w:asciiTheme="majorHAnsi" w:hAnsiTheme="majorHAnsi"/>
        </w:rPr>
        <w:t>.</w:t>
      </w:r>
      <w:r>
        <w:rPr>
          <w:rFonts w:asciiTheme="majorHAnsi" w:hAnsiTheme="majorHAnsi"/>
        </w:rPr>
        <w:t xml:space="preserve"> </w:t>
      </w:r>
      <w:r w:rsidRPr="00BF77D7">
        <w:rPr>
          <w:rFonts w:asciiTheme="majorHAnsi" w:hAnsiTheme="majorHAnsi"/>
        </w:rPr>
        <w:t>Tel.</w:t>
      </w:r>
      <w:r w:rsidRPr="00BF77D7">
        <w:rPr>
          <w:rFonts w:asciiTheme="majorHAnsi" w:hAnsiTheme="majorHAnsi"/>
        </w:rPr>
        <w:t xml:space="preserve"> (32) 3343- 1145.</w:t>
      </w:r>
    </w:p>
    <w:p w14:paraId="6B9ACEA5" w14:textId="77777777" w:rsidR="00BF77D7" w:rsidRDefault="00BF77D7" w:rsidP="00B46460">
      <w:pPr>
        <w:jc w:val="both"/>
        <w:rPr>
          <w:rFonts w:asciiTheme="majorHAnsi" w:hAnsiTheme="majorHAnsi"/>
        </w:rPr>
      </w:pPr>
    </w:p>
    <w:p w14:paraId="2CF68222" w14:textId="77777777" w:rsidR="00BF77D7" w:rsidRDefault="00BF77D7" w:rsidP="00B46460">
      <w:pPr>
        <w:jc w:val="both"/>
        <w:rPr>
          <w:rFonts w:asciiTheme="majorHAnsi" w:hAnsiTheme="majorHAnsi"/>
        </w:rPr>
      </w:pPr>
    </w:p>
    <w:p w14:paraId="2786540D" w14:textId="4DF389B7" w:rsidR="00BC529C" w:rsidRPr="00BC529C" w:rsidRDefault="00BC529C" w:rsidP="00B46460">
      <w:pPr>
        <w:jc w:val="both"/>
        <w:rPr>
          <w:rFonts w:asciiTheme="majorHAnsi" w:hAnsiTheme="majorHAnsi"/>
          <w:b/>
        </w:rPr>
      </w:pPr>
      <w:r w:rsidRPr="00BC529C">
        <w:rPr>
          <w:rFonts w:asciiTheme="majorHAnsi" w:hAnsiTheme="majorHAnsi"/>
          <w:b/>
        </w:rPr>
        <w:t xml:space="preserve">UNIVERSIDADE FEDERAL DOS VALES DO JEQUITINHONHA E MUCURI - </w:t>
      </w:r>
      <w:bookmarkStart w:id="0" w:name="_GoBack"/>
      <w:bookmarkEnd w:id="0"/>
      <w:r w:rsidRPr="00BC529C">
        <w:rPr>
          <w:rFonts w:asciiTheme="majorHAnsi" w:hAnsiTheme="majorHAnsi"/>
          <w:b/>
        </w:rPr>
        <w:t xml:space="preserve">RDC ELETRÔNICO Nº 4/2021 - UASG 153036 Nº PROCESSO: 23086009168202035. </w:t>
      </w:r>
    </w:p>
    <w:p w14:paraId="1280A10E" w14:textId="5B1F8DF8" w:rsidR="00BC529C" w:rsidRDefault="00BC529C" w:rsidP="00B46460">
      <w:pPr>
        <w:jc w:val="both"/>
        <w:rPr>
          <w:rFonts w:asciiTheme="majorHAnsi" w:hAnsiTheme="majorHAnsi"/>
        </w:rPr>
      </w:pPr>
      <w:r w:rsidRPr="00BC529C">
        <w:rPr>
          <w:rFonts w:asciiTheme="majorHAnsi" w:hAnsiTheme="majorHAnsi"/>
        </w:rPr>
        <w:t xml:space="preserve">Objeto: Contratação de empresa especializada para a reforma e ampliação do Prédio de Laboratórios do Curso de Engenharia Mecânica no Campus JK da Universidade Federal dos Vales do Jequitinhonha e Mucuri - UFVJM, na cidade de Diamantina-MG. Total de Itens Licitados: 1. Edital: 16/09/2021 das 08h00 às 12h00 e das 13h00 às 17h00. Endereço: Rodovia </w:t>
      </w:r>
      <w:proofErr w:type="spellStart"/>
      <w:r w:rsidRPr="00BC529C">
        <w:rPr>
          <w:rFonts w:asciiTheme="majorHAnsi" w:hAnsiTheme="majorHAnsi"/>
        </w:rPr>
        <w:t>Mgt</w:t>
      </w:r>
      <w:proofErr w:type="spellEnd"/>
      <w:r w:rsidRPr="00BC529C">
        <w:rPr>
          <w:rFonts w:asciiTheme="majorHAnsi" w:hAnsiTheme="majorHAnsi"/>
        </w:rPr>
        <w:t xml:space="preserve"> </w:t>
      </w:r>
      <w:proofErr w:type="gramStart"/>
      <w:r w:rsidRPr="00BC529C">
        <w:rPr>
          <w:rFonts w:asciiTheme="majorHAnsi" w:hAnsiTheme="majorHAnsi"/>
        </w:rPr>
        <w:t>367,km</w:t>
      </w:r>
      <w:proofErr w:type="gramEnd"/>
      <w:r w:rsidRPr="00BC529C">
        <w:rPr>
          <w:rFonts w:asciiTheme="majorHAnsi" w:hAnsiTheme="majorHAnsi"/>
        </w:rPr>
        <w:t xml:space="preserve"> 583,nº 5000 - Alto da Jacuba - Campus Jk, - Diamantina/MG ou </w:t>
      </w:r>
      <w:hyperlink r:id="rId72" w:history="1">
        <w:r w:rsidR="005D6CE1" w:rsidRPr="00446AD0">
          <w:rPr>
            <w:rStyle w:val="Hyperlink"/>
            <w:rFonts w:asciiTheme="majorHAnsi" w:hAnsiTheme="majorHAnsi"/>
          </w:rPr>
          <w:t>https://www.gov.br/compras/edital/153036-99-00004-2021</w:t>
        </w:r>
      </w:hyperlink>
      <w:r w:rsidRPr="00BC529C">
        <w:rPr>
          <w:rFonts w:asciiTheme="majorHAnsi" w:hAnsiTheme="majorHAnsi"/>
        </w:rPr>
        <w:t>.</w:t>
      </w:r>
      <w:r w:rsidR="005D6CE1">
        <w:rPr>
          <w:rFonts w:asciiTheme="majorHAnsi" w:hAnsiTheme="majorHAnsi"/>
        </w:rPr>
        <w:t xml:space="preserve"> </w:t>
      </w:r>
      <w:r w:rsidRPr="00BC529C">
        <w:rPr>
          <w:rFonts w:asciiTheme="majorHAnsi" w:hAnsiTheme="majorHAnsi"/>
        </w:rPr>
        <w:t xml:space="preserve">Entrega das Propostas: a partir de 16/09/2021 às 08h00 no site </w:t>
      </w:r>
      <w:hyperlink r:id="rId73" w:history="1">
        <w:r w:rsidRPr="00446AD0">
          <w:rPr>
            <w:rStyle w:val="Hyperlink"/>
            <w:rFonts w:asciiTheme="majorHAnsi" w:hAnsiTheme="majorHAnsi"/>
          </w:rPr>
          <w:t>www.gov.br/compras/pt-br/</w:t>
        </w:r>
      </w:hyperlink>
      <w:r>
        <w:rPr>
          <w:rFonts w:asciiTheme="majorHAnsi" w:hAnsiTheme="majorHAnsi"/>
        </w:rPr>
        <w:t xml:space="preserve">. </w:t>
      </w:r>
      <w:r w:rsidRPr="00BC529C">
        <w:rPr>
          <w:rFonts w:asciiTheme="majorHAnsi" w:hAnsiTheme="majorHAnsi"/>
        </w:rPr>
        <w:t xml:space="preserve">Abertura das Propostas: 07/10/2021 às 09h00 no site </w:t>
      </w:r>
      <w:hyperlink r:id="rId74" w:history="1">
        <w:r w:rsidRPr="00446AD0">
          <w:rPr>
            <w:rStyle w:val="Hyperlink"/>
            <w:rFonts w:asciiTheme="majorHAnsi" w:hAnsiTheme="majorHAnsi"/>
          </w:rPr>
          <w:t>www.gov.br/compras/pt-br/</w:t>
        </w:r>
      </w:hyperlink>
      <w:r w:rsidRPr="00BC529C">
        <w:rPr>
          <w:rFonts w:asciiTheme="majorHAnsi" w:hAnsiTheme="majorHAnsi"/>
        </w:rPr>
        <w:t xml:space="preserve">. </w:t>
      </w:r>
    </w:p>
    <w:p w14:paraId="3E85C51F" w14:textId="77777777" w:rsidR="00A4069F" w:rsidRDefault="00A4069F" w:rsidP="00B46460">
      <w:pPr>
        <w:jc w:val="both"/>
        <w:rPr>
          <w:rFonts w:asciiTheme="majorHAnsi" w:hAnsiTheme="majorHAnsi"/>
        </w:rPr>
      </w:pPr>
    </w:p>
    <w:p w14:paraId="2CE81499" w14:textId="77777777" w:rsidR="00A4069F" w:rsidRDefault="00A4069F" w:rsidP="00B46460">
      <w:pPr>
        <w:jc w:val="both"/>
        <w:rPr>
          <w:rFonts w:asciiTheme="majorHAnsi" w:hAnsiTheme="majorHAnsi"/>
        </w:rPr>
      </w:pPr>
    </w:p>
    <w:p w14:paraId="5E6AFF5B" w14:textId="57E036B1" w:rsidR="00A4069F" w:rsidRPr="00A7012A" w:rsidRDefault="00A4069F" w:rsidP="00B46460">
      <w:pPr>
        <w:jc w:val="both"/>
        <w:rPr>
          <w:rFonts w:asciiTheme="majorHAnsi" w:hAnsiTheme="majorHAnsi"/>
        </w:rPr>
      </w:pPr>
      <w:r w:rsidRPr="00A4069F">
        <w:rPr>
          <w:rFonts w:asciiTheme="majorHAnsi" w:hAnsiTheme="majorHAnsi"/>
          <w:b/>
        </w:rPr>
        <w:t>PREFEITURA DE VESPASIANO</w:t>
      </w:r>
      <w:r w:rsidRPr="00A4069F">
        <w:rPr>
          <w:rFonts w:asciiTheme="majorHAnsi" w:hAnsiTheme="majorHAnsi"/>
          <w:b/>
        </w:rPr>
        <w:t xml:space="preserve"> </w:t>
      </w:r>
      <w:r w:rsidRPr="00A4069F">
        <w:rPr>
          <w:rFonts w:asciiTheme="majorHAnsi" w:hAnsiTheme="majorHAnsi"/>
          <w:b/>
        </w:rPr>
        <w:t xml:space="preserve">COMISSÃO DE LICITAÇÃO PL 138/2021 - CONCORRÊNCIA PÚBLICA 01/2021 </w:t>
      </w:r>
      <w:r w:rsidRPr="00A4069F">
        <w:rPr>
          <w:rFonts w:asciiTheme="majorHAnsi" w:hAnsiTheme="majorHAnsi"/>
        </w:rPr>
        <w:t>ALTERAÇÃO DE DATA DE ABERTURA. A CPL comunica aos interessados a alteração da data de abertura e entrega dos envelopes, conforme solicitado pela Secretaria de Obras. OBJETO: Contratação de empresa especializada para executar serviços de construção de Unidade Básica de Saúde e Creche Escola no bairro Célvia, com fornecimento de material, mão de obra e equipamentos necessários. PROTOCOLO DOS ENVELOPES: Até às 09h30m do dia 01/10/2021.</w:t>
      </w:r>
    </w:p>
    <w:p w14:paraId="47A6C301" w14:textId="77777777" w:rsidR="00A7012A" w:rsidRDefault="00A7012A" w:rsidP="00B46460">
      <w:pPr>
        <w:jc w:val="both"/>
      </w:pPr>
    </w:p>
    <w:p w14:paraId="6E2E1593" w14:textId="77777777" w:rsidR="00556EAB" w:rsidRDefault="00556EAB" w:rsidP="00B46460">
      <w:pPr>
        <w:jc w:val="both"/>
      </w:pPr>
    </w:p>
    <w:p w14:paraId="78FE92CC" w14:textId="6E507CDA" w:rsidR="00556EAB" w:rsidRPr="00556EAB" w:rsidRDefault="00556EAB" w:rsidP="00556EAB">
      <w:pPr>
        <w:jc w:val="center"/>
        <w:rPr>
          <w:rFonts w:asciiTheme="majorHAnsi" w:hAnsiTheme="majorHAnsi"/>
          <w:b/>
        </w:rPr>
      </w:pPr>
      <w:r w:rsidRPr="00556EAB">
        <w:rPr>
          <w:rFonts w:asciiTheme="majorHAnsi" w:hAnsiTheme="majorHAnsi"/>
          <w:b/>
        </w:rPr>
        <w:t>ESTADO DE GOIÁS</w:t>
      </w:r>
    </w:p>
    <w:p w14:paraId="7D1F1A04" w14:textId="77777777" w:rsidR="00556EAB" w:rsidRPr="00556EAB" w:rsidRDefault="00556EAB" w:rsidP="00B46460">
      <w:pPr>
        <w:jc w:val="both"/>
        <w:rPr>
          <w:rFonts w:asciiTheme="majorHAnsi" w:hAnsiTheme="majorHAnsi"/>
          <w:b/>
        </w:rPr>
      </w:pPr>
    </w:p>
    <w:p w14:paraId="784F09CA" w14:textId="38E4C4DF" w:rsidR="00556EAB" w:rsidRDefault="00DC6C79" w:rsidP="00B46460">
      <w:pPr>
        <w:jc w:val="both"/>
        <w:rPr>
          <w:rFonts w:asciiTheme="majorHAnsi" w:hAnsiTheme="majorHAnsi"/>
          <w:b/>
        </w:rPr>
      </w:pPr>
      <w:r w:rsidRPr="00DC6C79">
        <w:rPr>
          <w:rFonts w:asciiTheme="majorHAnsi" w:hAnsiTheme="majorHAnsi"/>
          <w:b/>
        </w:rPr>
        <w:t xml:space="preserve">GOVERNO DO ESTADO DE GOIÁS </w:t>
      </w:r>
      <w:r>
        <w:rPr>
          <w:rFonts w:asciiTheme="majorHAnsi" w:hAnsiTheme="majorHAnsi"/>
          <w:b/>
        </w:rPr>
        <w:t xml:space="preserve">- </w:t>
      </w:r>
      <w:r w:rsidR="00556EAB" w:rsidRPr="00556EAB">
        <w:rPr>
          <w:rFonts w:asciiTheme="majorHAnsi" w:hAnsiTheme="majorHAnsi"/>
          <w:b/>
        </w:rPr>
        <w:t xml:space="preserve">SECRETARIA DE ESTADO DA EDUCAÇÃO, CULTURA E ESPORTE AVISO DE LICITAÇÃO CONCORRÊNCIA PÚBLICA Nº 9/2021 </w:t>
      </w:r>
    </w:p>
    <w:p w14:paraId="2D360630" w14:textId="01143908" w:rsidR="00556EAB" w:rsidRPr="00556EAB" w:rsidRDefault="00556EAB" w:rsidP="00B46460">
      <w:pPr>
        <w:jc w:val="both"/>
        <w:rPr>
          <w:rFonts w:asciiTheme="majorHAnsi" w:hAnsiTheme="majorHAnsi"/>
        </w:rPr>
      </w:pPr>
      <w:r w:rsidRPr="00556EAB">
        <w:rPr>
          <w:rFonts w:asciiTheme="majorHAnsi" w:hAnsiTheme="majorHAnsi"/>
        </w:rPr>
        <w:t>O Estado de Goiás, por meio da Secretaria de Estado da Educação, com sede na Quinta Avenida, QD. 71, Nº 212 - Leste Vila Nova, Goiânia-GO, torna público aos interessados que fará realizar, em sessão pública, o procedimento licitatório: CP nº 009/2021; Proc. nº 2021.0000.603.4173. Abertura: 18 de outubro de 2021, às 9h; Tipo da Licitação: Menor preço, regime de execução empreitada preço global. Objeto: Contratação de empresa de engenharia para conclusão de construção do Colégio Estadual Mansões Odisséia, no município de Águas Lindas de Goiás-GO. Fontes: 116 e 260. Total Estimado: R$ 3.711.391,35. Retire e acompanhe o Edita</w:t>
      </w:r>
      <w:r>
        <w:rPr>
          <w:rFonts w:asciiTheme="majorHAnsi" w:hAnsiTheme="majorHAnsi"/>
        </w:rPr>
        <w:t xml:space="preserve">l no site: </w:t>
      </w:r>
      <w:hyperlink r:id="rId75" w:history="1">
        <w:r w:rsidRPr="00446AD0">
          <w:rPr>
            <w:rStyle w:val="Hyperlink"/>
            <w:rFonts w:asciiTheme="majorHAnsi" w:hAnsiTheme="majorHAnsi"/>
          </w:rPr>
          <w:t>www.seduc.go.gov.br</w:t>
        </w:r>
      </w:hyperlink>
      <w:r>
        <w:rPr>
          <w:rFonts w:asciiTheme="majorHAnsi" w:hAnsiTheme="majorHAnsi"/>
        </w:rPr>
        <w:t xml:space="preserve">. </w:t>
      </w:r>
      <w:r w:rsidRPr="00556EAB">
        <w:rPr>
          <w:rFonts w:asciiTheme="majorHAnsi" w:hAnsiTheme="majorHAnsi"/>
        </w:rPr>
        <w:t xml:space="preserve">Informações na Gerência de Licitação (62) 3220-9570, E-mail: </w:t>
      </w:r>
      <w:hyperlink r:id="rId76" w:history="1">
        <w:r w:rsidRPr="00446AD0">
          <w:rPr>
            <w:rStyle w:val="Hyperlink"/>
            <w:rFonts w:asciiTheme="majorHAnsi" w:hAnsiTheme="majorHAnsi"/>
          </w:rPr>
          <w:t>licitacao@seduc.go.gov.br</w:t>
        </w:r>
      </w:hyperlink>
      <w:r w:rsidRPr="00556EAB">
        <w:rPr>
          <w:rFonts w:asciiTheme="majorHAnsi" w:hAnsiTheme="majorHAnsi"/>
        </w:rPr>
        <w:t>.</w:t>
      </w:r>
      <w:r>
        <w:rPr>
          <w:rFonts w:asciiTheme="majorHAnsi" w:hAnsiTheme="majorHAnsi"/>
        </w:rPr>
        <w:t xml:space="preserve"> </w:t>
      </w:r>
    </w:p>
    <w:p w14:paraId="0C98274C" w14:textId="77777777" w:rsidR="00556EAB" w:rsidRDefault="00556EAB" w:rsidP="00B46460">
      <w:pPr>
        <w:jc w:val="both"/>
      </w:pPr>
    </w:p>
    <w:p w14:paraId="0119ABDF" w14:textId="77777777" w:rsidR="00977E27" w:rsidRDefault="00977E27" w:rsidP="00B46460">
      <w:pPr>
        <w:jc w:val="both"/>
        <w:rPr>
          <w:rFonts w:asciiTheme="majorHAnsi" w:hAnsiTheme="majorHAnsi"/>
          <w:b/>
        </w:rPr>
      </w:pPr>
    </w:p>
    <w:p w14:paraId="50E32A28" w14:textId="2B7D0EF1" w:rsidR="00977E27" w:rsidRDefault="00977E27" w:rsidP="00977E27">
      <w:pPr>
        <w:jc w:val="center"/>
        <w:rPr>
          <w:rFonts w:asciiTheme="majorHAnsi" w:hAnsiTheme="majorHAnsi"/>
          <w:b/>
        </w:rPr>
      </w:pPr>
      <w:r w:rsidRPr="00F52335">
        <w:rPr>
          <w:rFonts w:asciiTheme="majorHAnsi" w:hAnsiTheme="majorHAnsi"/>
          <w:b/>
        </w:rPr>
        <w:t>ESTADO D</w:t>
      </w:r>
      <w:r>
        <w:rPr>
          <w:rFonts w:asciiTheme="majorHAnsi" w:hAnsiTheme="majorHAnsi"/>
          <w:b/>
        </w:rPr>
        <w:t>O MATO GROSSO</w:t>
      </w:r>
    </w:p>
    <w:p w14:paraId="5FE938BE" w14:textId="77777777" w:rsidR="005E688A" w:rsidRPr="00977E27" w:rsidRDefault="005E688A" w:rsidP="00B46460">
      <w:pPr>
        <w:jc w:val="both"/>
        <w:rPr>
          <w:rFonts w:asciiTheme="majorHAnsi" w:hAnsiTheme="majorHAnsi"/>
          <w:b/>
        </w:rPr>
      </w:pPr>
    </w:p>
    <w:p w14:paraId="5447F22A" w14:textId="6FCCF3F7" w:rsidR="00E566A8" w:rsidRPr="00977E27" w:rsidRDefault="00E566A8" w:rsidP="00E566A8">
      <w:pPr>
        <w:jc w:val="both"/>
        <w:rPr>
          <w:rFonts w:asciiTheme="majorHAnsi" w:hAnsiTheme="majorHAnsi"/>
          <w:b/>
        </w:rPr>
      </w:pPr>
      <w:r w:rsidRPr="00977E27">
        <w:rPr>
          <w:rFonts w:asciiTheme="majorHAnsi" w:hAnsiTheme="majorHAnsi"/>
          <w:b/>
        </w:rPr>
        <w:t>SINFRA/ MT - PROCESSO: 282949/2021 - RDC PRESENCIAL N. 024/2021 - MODO DE DISPUTA: ABERTO</w:t>
      </w:r>
    </w:p>
    <w:p w14:paraId="383A5776" w14:textId="4F0F605D" w:rsidR="00E566A8" w:rsidRDefault="00E566A8" w:rsidP="00E566A8">
      <w:pPr>
        <w:jc w:val="both"/>
        <w:rPr>
          <w:rFonts w:asciiTheme="majorHAnsi" w:hAnsiTheme="majorHAnsi"/>
        </w:rPr>
      </w:pPr>
      <w:r w:rsidRPr="00E566A8">
        <w:rPr>
          <w:rFonts w:asciiTheme="majorHAnsi" w:hAnsiTheme="majorHAnsi"/>
        </w:rPr>
        <w:lastRenderedPageBreak/>
        <w:t>VALOR ESTIMADO: R$ 5.927.860,06</w:t>
      </w:r>
      <w:r>
        <w:rPr>
          <w:rFonts w:asciiTheme="majorHAnsi" w:hAnsiTheme="majorHAnsi"/>
        </w:rPr>
        <w:t xml:space="preserve"> - </w:t>
      </w:r>
      <w:r w:rsidRPr="00E566A8">
        <w:rPr>
          <w:rFonts w:asciiTheme="majorHAnsi" w:hAnsiTheme="majorHAnsi"/>
        </w:rPr>
        <w:t>CRITÉRIO DE JULGAMENTO: MENOR PREÇO</w:t>
      </w:r>
      <w:r>
        <w:rPr>
          <w:rFonts w:asciiTheme="majorHAnsi" w:hAnsiTheme="majorHAnsi"/>
        </w:rPr>
        <w:t xml:space="preserve"> - </w:t>
      </w:r>
      <w:r w:rsidRPr="00E566A8">
        <w:rPr>
          <w:rFonts w:asciiTheme="majorHAnsi" w:hAnsiTheme="majorHAnsi"/>
        </w:rPr>
        <w:t>REGIME DE EXECUÇÃO: EMPREITADA POR PREÇO UNITÁRIO</w:t>
      </w:r>
      <w:r>
        <w:rPr>
          <w:rFonts w:asciiTheme="majorHAnsi" w:hAnsiTheme="majorHAnsi"/>
        </w:rPr>
        <w:t xml:space="preserve"> - </w:t>
      </w:r>
      <w:r w:rsidRPr="00E566A8">
        <w:rPr>
          <w:rFonts w:asciiTheme="majorHAnsi" w:hAnsiTheme="majorHAnsi"/>
        </w:rPr>
        <w:t>LOTE: ÚNICO</w:t>
      </w:r>
      <w:r>
        <w:rPr>
          <w:rFonts w:asciiTheme="majorHAnsi" w:hAnsiTheme="majorHAnsi"/>
        </w:rPr>
        <w:t xml:space="preserve"> - </w:t>
      </w:r>
      <w:r w:rsidRPr="00E566A8">
        <w:rPr>
          <w:rFonts w:asciiTheme="majorHAnsi" w:hAnsiTheme="majorHAnsi"/>
        </w:rPr>
        <w:t>Objeto: Contratação de empresa de engenharia para execução dos serviços de implantação e pavimentação da</w:t>
      </w:r>
      <w:r>
        <w:rPr>
          <w:rFonts w:asciiTheme="majorHAnsi" w:hAnsiTheme="majorHAnsi"/>
        </w:rPr>
        <w:t xml:space="preserve"> </w:t>
      </w:r>
      <w:r w:rsidRPr="00E566A8">
        <w:rPr>
          <w:rFonts w:asciiTheme="majorHAnsi" w:hAnsiTheme="majorHAnsi"/>
        </w:rPr>
        <w:t>rodovia MT-473, trecho: Entr. BR-174 – Entr. MT-358, subtrecho: Fim do asfalto – Km 245, com</w:t>
      </w:r>
      <w:r>
        <w:rPr>
          <w:rFonts w:asciiTheme="majorHAnsi" w:hAnsiTheme="majorHAnsi"/>
        </w:rPr>
        <w:t xml:space="preserve"> </w:t>
      </w:r>
      <w:r w:rsidRPr="00E566A8">
        <w:rPr>
          <w:rFonts w:asciiTheme="majorHAnsi" w:hAnsiTheme="majorHAnsi"/>
        </w:rPr>
        <w:t>extensão de 5,48 Km.</w:t>
      </w:r>
      <w:r>
        <w:rPr>
          <w:rFonts w:asciiTheme="majorHAnsi" w:hAnsiTheme="majorHAnsi"/>
        </w:rPr>
        <w:t xml:space="preserve"> </w:t>
      </w:r>
      <w:r w:rsidRPr="00E566A8">
        <w:rPr>
          <w:rFonts w:asciiTheme="majorHAnsi" w:hAnsiTheme="majorHAnsi"/>
        </w:rPr>
        <w:t>Data: 07/10/2021</w:t>
      </w:r>
      <w:r>
        <w:rPr>
          <w:rFonts w:asciiTheme="majorHAnsi" w:hAnsiTheme="majorHAnsi"/>
        </w:rPr>
        <w:t xml:space="preserve"> - </w:t>
      </w:r>
      <w:r w:rsidRPr="00E566A8">
        <w:rPr>
          <w:rFonts w:asciiTheme="majorHAnsi" w:hAnsiTheme="majorHAnsi"/>
        </w:rPr>
        <w:t>Horário: 14h00min (horário local)</w:t>
      </w:r>
      <w:r>
        <w:rPr>
          <w:rFonts w:asciiTheme="majorHAnsi" w:hAnsiTheme="majorHAnsi"/>
        </w:rPr>
        <w:t xml:space="preserve"> - </w:t>
      </w:r>
      <w:r w:rsidRPr="00E566A8">
        <w:rPr>
          <w:rFonts w:asciiTheme="majorHAnsi" w:hAnsiTheme="majorHAnsi"/>
        </w:rPr>
        <w:t>Local:</w:t>
      </w:r>
      <w:r>
        <w:rPr>
          <w:rFonts w:asciiTheme="majorHAnsi" w:hAnsiTheme="majorHAnsi"/>
        </w:rPr>
        <w:t xml:space="preserve"> </w:t>
      </w:r>
      <w:r w:rsidRPr="00E566A8">
        <w:rPr>
          <w:rFonts w:asciiTheme="majorHAnsi" w:hAnsiTheme="majorHAnsi"/>
        </w:rPr>
        <w:t>SINFRA – Secretaria de Estado de Infraestrutura e Logística</w:t>
      </w:r>
      <w:r>
        <w:rPr>
          <w:rFonts w:asciiTheme="majorHAnsi" w:hAnsiTheme="majorHAnsi"/>
        </w:rPr>
        <w:t xml:space="preserve"> - </w:t>
      </w:r>
      <w:r w:rsidRPr="00E566A8">
        <w:rPr>
          <w:rFonts w:asciiTheme="majorHAnsi" w:hAnsiTheme="majorHAnsi"/>
        </w:rPr>
        <w:t>Sala de Licitações – 2º andar</w:t>
      </w:r>
      <w:r>
        <w:rPr>
          <w:rFonts w:asciiTheme="majorHAnsi" w:hAnsiTheme="majorHAnsi"/>
        </w:rPr>
        <w:t xml:space="preserve"> - </w:t>
      </w:r>
      <w:r w:rsidRPr="00E566A8">
        <w:rPr>
          <w:rFonts w:asciiTheme="majorHAnsi" w:hAnsiTheme="majorHAnsi"/>
        </w:rPr>
        <w:t>Avenida Hélio Hermínio Ribeiro Torquato da Silva, s/n – Cuiabá/MT – CEP: 78048-250</w:t>
      </w:r>
      <w:r>
        <w:rPr>
          <w:rFonts w:asciiTheme="majorHAnsi" w:hAnsiTheme="majorHAnsi"/>
        </w:rPr>
        <w:t xml:space="preserve"> - </w:t>
      </w:r>
      <w:r w:rsidRPr="00E566A8">
        <w:rPr>
          <w:rFonts w:asciiTheme="majorHAnsi" w:hAnsiTheme="majorHAnsi"/>
        </w:rPr>
        <w:t>Telefones 65-3613-0529.</w:t>
      </w:r>
      <w:r>
        <w:rPr>
          <w:rFonts w:asciiTheme="majorHAnsi" w:hAnsiTheme="majorHAnsi"/>
        </w:rPr>
        <w:t xml:space="preserve"> </w:t>
      </w:r>
      <w:r w:rsidRPr="00E566A8">
        <w:rPr>
          <w:rFonts w:asciiTheme="majorHAnsi" w:hAnsiTheme="majorHAnsi"/>
        </w:rPr>
        <w:t>Endereço para</w:t>
      </w:r>
      <w:r>
        <w:rPr>
          <w:rFonts w:asciiTheme="majorHAnsi" w:hAnsiTheme="majorHAnsi"/>
        </w:rPr>
        <w:t xml:space="preserve"> </w:t>
      </w:r>
      <w:r w:rsidRPr="00E566A8">
        <w:rPr>
          <w:rFonts w:asciiTheme="majorHAnsi" w:hAnsiTheme="majorHAnsi"/>
        </w:rPr>
        <w:t>retirada do</w:t>
      </w:r>
      <w:r>
        <w:rPr>
          <w:rFonts w:asciiTheme="majorHAnsi" w:hAnsiTheme="majorHAnsi"/>
        </w:rPr>
        <w:t xml:space="preserve"> </w:t>
      </w:r>
      <w:r w:rsidRPr="00E566A8">
        <w:rPr>
          <w:rFonts w:asciiTheme="majorHAnsi" w:hAnsiTheme="majorHAnsi"/>
        </w:rPr>
        <w:t>EDITAL:</w:t>
      </w:r>
      <w:r>
        <w:rPr>
          <w:rFonts w:asciiTheme="majorHAnsi" w:hAnsiTheme="majorHAnsi"/>
        </w:rPr>
        <w:t xml:space="preserve"> </w:t>
      </w:r>
      <w:r w:rsidRPr="00E566A8">
        <w:rPr>
          <w:rFonts w:asciiTheme="majorHAnsi" w:hAnsiTheme="majorHAnsi"/>
        </w:rPr>
        <w:t>O EDITAL completo poderá ser retirados gratuitament</w:t>
      </w:r>
      <w:r>
        <w:rPr>
          <w:rFonts w:asciiTheme="majorHAnsi" w:hAnsiTheme="majorHAnsi"/>
        </w:rPr>
        <w:t xml:space="preserve">e no site </w:t>
      </w:r>
      <w:hyperlink r:id="rId77" w:history="1">
        <w:r w:rsidRPr="005006A1">
          <w:rPr>
            <w:rStyle w:val="Hyperlink"/>
            <w:rFonts w:asciiTheme="majorHAnsi" w:hAnsiTheme="majorHAnsi"/>
          </w:rPr>
          <w:t>www.sinfra.mt.gov.br</w:t>
        </w:r>
      </w:hyperlink>
      <w:r>
        <w:rPr>
          <w:rFonts w:asciiTheme="majorHAnsi" w:hAnsiTheme="majorHAnsi"/>
        </w:rPr>
        <w:t xml:space="preserve">, </w:t>
      </w:r>
      <w:r w:rsidRPr="00E566A8">
        <w:rPr>
          <w:rFonts w:asciiTheme="majorHAnsi" w:hAnsiTheme="majorHAnsi"/>
        </w:rPr>
        <w:t>ou</w:t>
      </w:r>
      <w:r>
        <w:rPr>
          <w:rFonts w:asciiTheme="majorHAnsi" w:hAnsiTheme="majorHAnsi"/>
        </w:rPr>
        <w:t xml:space="preserve"> </w:t>
      </w:r>
      <w:r w:rsidRPr="00E566A8">
        <w:rPr>
          <w:rFonts w:asciiTheme="majorHAnsi" w:hAnsiTheme="majorHAnsi"/>
        </w:rPr>
        <w:t xml:space="preserve">solicitado pelo e-mail: </w:t>
      </w:r>
      <w:hyperlink r:id="rId78" w:history="1">
        <w:r w:rsidRPr="005006A1">
          <w:rPr>
            <w:rStyle w:val="Hyperlink"/>
            <w:rFonts w:asciiTheme="majorHAnsi" w:hAnsiTheme="majorHAnsi"/>
          </w:rPr>
          <w:t>cpl@sinfra.mt.gov.br</w:t>
        </w:r>
      </w:hyperlink>
      <w:r>
        <w:rPr>
          <w:rFonts w:asciiTheme="majorHAnsi" w:hAnsiTheme="majorHAnsi"/>
        </w:rPr>
        <w:t xml:space="preserve"> - </w:t>
      </w:r>
      <w:r w:rsidRPr="00E566A8">
        <w:rPr>
          <w:rFonts w:asciiTheme="majorHAnsi" w:hAnsiTheme="majorHAnsi"/>
        </w:rPr>
        <w:t>TELEFONES PARA CONTATO: (65) 3613-0529.</w:t>
      </w:r>
      <w:r w:rsidRPr="00E566A8">
        <w:rPr>
          <w:rFonts w:asciiTheme="majorHAnsi" w:hAnsiTheme="majorHAnsi"/>
        </w:rPr>
        <w:cr/>
      </w:r>
    </w:p>
    <w:p w14:paraId="211A6699" w14:textId="77777777" w:rsidR="00BD48A2" w:rsidRDefault="00BD48A2" w:rsidP="00E566A8">
      <w:pPr>
        <w:jc w:val="both"/>
        <w:rPr>
          <w:rFonts w:asciiTheme="majorHAnsi" w:hAnsiTheme="majorHAnsi"/>
        </w:rPr>
      </w:pPr>
    </w:p>
    <w:p w14:paraId="63475819" w14:textId="3A1562C3" w:rsidR="00BD48A2" w:rsidRPr="00BD48A2" w:rsidRDefault="00BD48A2" w:rsidP="00BD48A2">
      <w:pPr>
        <w:jc w:val="center"/>
        <w:rPr>
          <w:rFonts w:asciiTheme="majorHAnsi" w:hAnsiTheme="majorHAnsi"/>
          <w:b/>
        </w:rPr>
      </w:pPr>
      <w:r w:rsidRPr="00BD48A2">
        <w:rPr>
          <w:rFonts w:asciiTheme="majorHAnsi" w:hAnsiTheme="majorHAnsi"/>
          <w:b/>
        </w:rPr>
        <w:t>ESTADO DO PARANÁ</w:t>
      </w:r>
    </w:p>
    <w:p w14:paraId="0CDEBC2C" w14:textId="77777777" w:rsidR="00BD48A2" w:rsidRPr="00BD48A2" w:rsidRDefault="00BD48A2" w:rsidP="00E566A8">
      <w:pPr>
        <w:jc w:val="both"/>
        <w:rPr>
          <w:rFonts w:asciiTheme="majorHAnsi" w:hAnsiTheme="majorHAnsi"/>
          <w:b/>
        </w:rPr>
      </w:pPr>
    </w:p>
    <w:p w14:paraId="1515B866" w14:textId="77777777" w:rsidR="008853DB" w:rsidRDefault="00BD48A2" w:rsidP="00E566A8">
      <w:pPr>
        <w:jc w:val="both"/>
        <w:rPr>
          <w:rFonts w:asciiTheme="majorHAnsi" w:hAnsiTheme="majorHAnsi"/>
        </w:rPr>
      </w:pPr>
      <w:r w:rsidRPr="00BD48A2">
        <w:rPr>
          <w:rFonts w:asciiTheme="majorHAnsi" w:hAnsiTheme="majorHAnsi"/>
          <w:b/>
        </w:rPr>
        <w:t>GOVERNO DO ESTADO DO PARANÁ - FUNDAÇÃO UNIVERSIDADE ESTADUAL DE MARINGÁ- EDITAL N.º 002/2021-DMP - CONCORRÊNCIA SRP - PROCESSO DE LICITAÇÃO N.º 2095/2021</w:t>
      </w:r>
      <w:r>
        <w:rPr>
          <w:rFonts w:asciiTheme="majorHAnsi" w:hAnsiTheme="majorHAnsi"/>
        </w:rPr>
        <w:t>-</w:t>
      </w:r>
      <w:r w:rsidRPr="00BD48A2">
        <w:rPr>
          <w:rFonts w:asciiTheme="majorHAnsi" w:hAnsiTheme="majorHAnsi"/>
          <w:b/>
        </w:rPr>
        <w:t>PRO.</w:t>
      </w:r>
      <w:r w:rsidRPr="00BD48A2">
        <w:rPr>
          <w:rFonts w:asciiTheme="majorHAnsi" w:hAnsiTheme="majorHAnsi"/>
        </w:rPr>
        <w:t xml:space="preserve"> </w:t>
      </w:r>
    </w:p>
    <w:p w14:paraId="57E5AD7D" w14:textId="7D4FE550" w:rsidR="00BD48A2" w:rsidRDefault="00BD48A2" w:rsidP="00E566A8">
      <w:pPr>
        <w:jc w:val="both"/>
        <w:rPr>
          <w:rFonts w:asciiTheme="majorHAnsi" w:hAnsiTheme="majorHAnsi"/>
        </w:rPr>
      </w:pPr>
      <w:r w:rsidRPr="00BD48A2">
        <w:rPr>
          <w:rFonts w:asciiTheme="majorHAnsi" w:hAnsiTheme="majorHAnsi"/>
        </w:rPr>
        <w:t xml:space="preserve">Objeto. Registro de preços para contratação de empresa especializada em fornecimento de materiais e mão de obra, para a execução das reformas, melhorias e adequações para a acessibilidade nas dependências da Universidade Estadual DE Maringá. </w:t>
      </w:r>
      <w:r w:rsidRPr="00BD48A2">
        <w:rPr>
          <w:rFonts w:asciiTheme="majorHAnsi" w:hAnsiTheme="majorHAnsi"/>
        </w:rPr>
        <w:t>Sendo</w:t>
      </w:r>
      <w:r w:rsidRPr="00BD48A2">
        <w:rPr>
          <w:rFonts w:asciiTheme="majorHAnsi" w:hAnsiTheme="majorHAnsi"/>
        </w:rPr>
        <w:t>: lote-a (serviços internos) para uma área de 1.000,00 M² de execução de reformas e melhorias nas edificações. Lote-B (serviços externos) para uma área de 10.000,00 M² de execução de calçadas, escadas e rampas, piso podotátil, guia de balizamento, canaletas a céu aberto, corrimãos (internos e externos), guarda-corpos, vagas de estacionamentos, sinalizações horizontais e verticais. Tipo de Licitação: Menor Preço. Critério de Julgamento: Menor Preço por Lote. Valor Máximo. R$. 7.278.447,55. Prazo de entrega. Envelopes documentação e proposta até 19/10/2021 às 08</w:t>
      </w:r>
      <w:r>
        <w:rPr>
          <w:rFonts w:asciiTheme="majorHAnsi" w:hAnsiTheme="majorHAnsi"/>
        </w:rPr>
        <w:t>:30</w:t>
      </w:r>
      <w:r w:rsidRPr="00BD48A2">
        <w:rPr>
          <w:rFonts w:asciiTheme="majorHAnsi" w:hAnsiTheme="majorHAnsi"/>
        </w:rPr>
        <w:t xml:space="preserve">. Local Av. Colombo n.º 5.790. Bloco 11. Sala 01 LIC/DMP. </w:t>
      </w:r>
      <w:r w:rsidRPr="00BD48A2">
        <w:rPr>
          <w:rFonts w:asciiTheme="majorHAnsi" w:hAnsiTheme="majorHAnsi"/>
        </w:rPr>
        <w:t>Câmpus universitário</w:t>
      </w:r>
      <w:r w:rsidRPr="00BD48A2">
        <w:rPr>
          <w:rFonts w:asciiTheme="majorHAnsi" w:hAnsiTheme="majorHAnsi"/>
        </w:rPr>
        <w:t xml:space="preserve">. Maringá/PR. Sessão Pública: Abertura dos Envelopes: 19/10/2021 às 09h. Local. Avenida Colombo n.º 5.790. Bloco 11. </w:t>
      </w:r>
      <w:r w:rsidRPr="00BD48A2">
        <w:rPr>
          <w:rFonts w:asciiTheme="majorHAnsi" w:hAnsiTheme="majorHAnsi"/>
        </w:rPr>
        <w:t>Câmpus universitário</w:t>
      </w:r>
      <w:r w:rsidRPr="00BD48A2">
        <w:rPr>
          <w:rFonts w:asciiTheme="majorHAnsi" w:hAnsiTheme="majorHAnsi"/>
        </w:rPr>
        <w:t xml:space="preserve">. Maringá/PR. O Edital poderá ser obtido através do sitio </w:t>
      </w:r>
      <w:hyperlink r:id="rId79" w:history="1">
        <w:r w:rsidRPr="00446AD0">
          <w:rPr>
            <w:rStyle w:val="Hyperlink"/>
            <w:rFonts w:asciiTheme="majorHAnsi" w:hAnsiTheme="majorHAnsi"/>
          </w:rPr>
          <w:t>www.npd.uem.br/cmp/del_divulgacao.zul</w:t>
        </w:r>
      </w:hyperlink>
      <w:r w:rsidRPr="00BD48A2">
        <w:rPr>
          <w:rFonts w:asciiTheme="majorHAnsi" w:hAnsiTheme="majorHAnsi"/>
        </w:rPr>
        <w:t>.</w:t>
      </w:r>
      <w:r>
        <w:rPr>
          <w:rFonts w:asciiTheme="majorHAnsi" w:hAnsiTheme="majorHAnsi"/>
        </w:rPr>
        <w:t xml:space="preserve"> </w:t>
      </w:r>
    </w:p>
    <w:p w14:paraId="4734B924" w14:textId="77777777" w:rsidR="00D65F49" w:rsidRPr="00E566A8" w:rsidRDefault="00D65F49" w:rsidP="00E566A8">
      <w:pPr>
        <w:jc w:val="both"/>
        <w:rPr>
          <w:rFonts w:asciiTheme="majorHAnsi" w:hAnsiTheme="majorHAnsi"/>
        </w:rPr>
      </w:pPr>
    </w:p>
    <w:p w14:paraId="1132B521" w14:textId="77777777" w:rsidR="005E688A" w:rsidRDefault="005E688A" w:rsidP="00B46460">
      <w:pPr>
        <w:jc w:val="both"/>
        <w:rPr>
          <w:rFonts w:asciiTheme="majorHAnsi" w:hAnsiTheme="majorHAnsi"/>
          <w:b/>
        </w:rPr>
      </w:pPr>
    </w:p>
    <w:p w14:paraId="34DD06A3" w14:textId="4ECD0540" w:rsidR="005E688A" w:rsidRDefault="005E688A" w:rsidP="005E688A">
      <w:pPr>
        <w:jc w:val="center"/>
        <w:rPr>
          <w:rFonts w:asciiTheme="majorHAnsi" w:hAnsiTheme="majorHAnsi"/>
          <w:b/>
        </w:rPr>
      </w:pPr>
      <w:r w:rsidRPr="00F52335">
        <w:rPr>
          <w:rFonts w:asciiTheme="majorHAnsi" w:hAnsiTheme="majorHAnsi"/>
          <w:b/>
        </w:rPr>
        <w:t>ESTADO D</w:t>
      </w:r>
      <w:r>
        <w:rPr>
          <w:rFonts w:asciiTheme="majorHAnsi" w:hAnsiTheme="majorHAnsi"/>
          <w:b/>
        </w:rPr>
        <w:t>O RIO DE JANEIRO</w:t>
      </w:r>
    </w:p>
    <w:p w14:paraId="1F701148" w14:textId="77777777" w:rsidR="005E688A" w:rsidRDefault="005E688A" w:rsidP="00B46460">
      <w:pPr>
        <w:jc w:val="both"/>
        <w:rPr>
          <w:rFonts w:asciiTheme="majorHAnsi" w:hAnsiTheme="majorHAnsi"/>
          <w:b/>
        </w:rPr>
      </w:pPr>
    </w:p>
    <w:p w14:paraId="2F4C8F7F" w14:textId="77A21AA9" w:rsidR="00B532A4" w:rsidRPr="00B532A4" w:rsidRDefault="00B532A4" w:rsidP="00B46460">
      <w:pPr>
        <w:jc w:val="both"/>
        <w:rPr>
          <w:rFonts w:asciiTheme="majorHAnsi" w:hAnsiTheme="majorHAnsi"/>
          <w:b/>
        </w:rPr>
      </w:pPr>
      <w:r w:rsidRPr="00B532A4">
        <w:rPr>
          <w:rFonts w:asciiTheme="majorHAnsi" w:hAnsiTheme="majorHAnsi"/>
          <w:b/>
        </w:rPr>
        <w:t xml:space="preserve">MUNICÍPIO DE TERESÓPOLIS PREFEITURA MUNICIPAL AVISO Nº.131/2021 </w:t>
      </w:r>
    </w:p>
    <w:p w14:paraId="1E547043" w14:textId="755CD7AD" w:rsidR="005E688A" w:rsidRPr="005E688A" w:rsidRDefault="005E688A" w:rsidP="00B46460">
      <w:pPr>
        <w:jc w:val="both"/>
        <w:rPr>
          <w:rFonts w:asciiTheme="majorHAnsi" w:hAnsiTheme="majorHAnsi"/>
        </w:rPr>
      </w:pPr>
      <w:r w:rsidRPr="00B532A4">
        <w:rPr>
          <w:rFonts w:asciiTheme="majorHAnsi" w:hAnsiTheme="majorHAnsi"/>
        </w:rPr>
        <w:t xml:space="preserve">Por solicitação da </w:t>
      </w:r>
      <w:r w:rsidRPr="005E688A">
        <w:rPr>
          <w:rFonts w:asciiTheme="majorHAnsi" w:hAnsiTheme="majorHAnsi"/>
        </w:rPr>
        <w:t>Comissão de Avaliação da Concessão do Serviço de Abastecimento de Água e Coleta e Tratamento de Esgoto de Teresópolis, determino a REALIZAÇÃO DE AUDIÊNCIA PÚBLICA DA MINUTA DE EDITAL, objetivando a CONCORRÊNCIA PÚBLICA, SOB REGIME DE CONCESSÃO, DOS SERVIÇOS PÚBLICOS RELATIVOS AO SISTEMA DE ABASTECIMENTO DE ÁGUA (SAA) E COLETA E TRATAMENTO DE ESGOTO (SES) NO MUNICÍPIO DE TERESÓPOLIS/RJ. A audiência pública será realizada dia 23/09/2021 das 10h00 às 12h00 através do Canal Oficial da Prefeitura no Youtube (</w:t>
      </w:r>
      <w:hyperlink r:id="rId80" w:history="1">
        <w:r w:rsidR="004554C8" w:rsidRPr="00446AD0">
          <w:rPr>
            <w:rStyle w:val="Hyperlink"/>
            <w:rFonts w:asciiTheme="majorHAnsi" w:hAnsiTheme="majorHAnsi"/>
          </w:rPr>
          <w:t>https://www.youtube.com/c/PrefeituradeTeresopolisOficial</w:t>
        </w:r>
      </w:hyperlink>
      <w:r w:rsidR="004554C8">
        <w:rPr>
          <w:rFonts w:asciiTheme="majorHAnsi" w:hAnsiTheme="majorHAnsi"/>
        </w:rPr>
        <w:t xml:space="preserve">), </w:t>
      </w:r>
      <w:r w:rsidRPr="005E688A">
        <w:rPr>
          <w:rFonts w:asciiTheme="majorHAnsi" w:hAnsiTheme="majorHAnsi"/>
        </w:rPr>
        <w:t>com retransmissão no Facebook (</w:t>
      </w:r>
      <w:hyperlink r:id="rId81" w:history="1">
        <w:r w:rsidR="00B532A4" w:rsidRPr="005006A1">
          <w:rPr>
            <w:rStyle w:val="Hyperlink"/>
            <w:rFonts w:asciiTheme="majorHAnsi" w:hAnsiTheme="majorHAnsi"/>
          </w:rPr>
          <w:t>https://www.facebook.com/PrefeituraTeresopolisOficial/</w:t>
        </w:r>
      </w:hyperlink>
      <w:r w:rsidRPr="005E688A">
        <w:rPr>
          <w:rFonts w:asciiTheme="majorHAnsi" w:hAnsiTheme="majorHAnsi"/>
        </w:rPr>
        <w:t>)</w:t>
      </w:r>
      <w:r w:rsidR="00B532A4">
        <w:rPr>
          <w:rFonts w:asciiTheme="majorHAnsi" w:hAnsiTheme="majorHAnsi"/>
        </w:rPr>
        <w:t xml:space="preserve"> </w:t>
      </w:r>
      <w:r w:rsidRPr="005E688A">
        <w:rPr>
          <w:rFonts w:asciiTheme="majorHAnsi" w:hAnsiTheme="majorHAnsi"/>
        </w:rPr>
        <w:t xml:space="preserve">e link de acesso no Portal Saneamento Básico para Todos: </w:t>
      </w:r>
      <w:hyperlink r:id="rId82" w:history="1">
        <w:r w:rsidR="00B532A4" w:rsidRPr="005006A1">
          <w:rPr>
            <w:rStyle w:val="Hyperlink"/>
            <w:rFonts w:asciiTheme="majorHAnsi" w:hAnsiTheme="majorHAnsi"/>
          </w:rPr>
          <w:t>https://teresopolis.rj.gov.br/saneamento/</w:t>
        </w:r>
      </w:hyperlink>
      <w:r w:rsidR="00B532A4">
        <w:rPr>
          <w:rFonts w:asciiTheme="majorHAnsi" w:hAnsiTheme="majorHAnsi"/>
        </w:rPr>
        <w:t xml:space="preserve">. </w:t>
      </w:r>
    </w:p>
    <w:p w14:paraId="28637409" w14:textId="77777777" w:rsidR="005E688A" w:rsidRDefault="005E688A" w:rsidP="00B46460">
      <w:pPr>
        <w:jc w:val="both"/>
        <w:rPr>
          <w:rFonts w:asciiTheme="majorHAnsi" w:hAnsiTheme="majorHAnsi"/>
          <w:b/>
        </w:rPr>
      </w:pPr>
    </w:p>
    <w:p w14:paraId="21FFF8A3" w14:textId="77777777" w:rsidR="005747AE" w:rsidRDefault="005747AE" w:rsidP="00B46460">
      <w:pPr>
        <w:jc w:val="both"/>
        <w:rPr>
          <w:rFonts w:asciiTheme="majorHAnsi" w:hAnsiTheme="majorHAnsi"/>
          <w:b/>
        </w:rPr>
      </w:pPr>
    </w:p>
    <w:p w14:paraId="0B861BCC" w14:textId="4E5EAF2C" w:rsidR="005747AE" w:rsidRPr="005747AE" w:rsidRDefault="005747AE" w:rsidP="005747AE">
      <w:pPr>
        <w:jc w:val="center"/>
        <w:rPr>
          <w:rFonts w:asciiTheme="majorHAnsi" w:hAnsiTheme="majorHAnsi"/>
          <w:b/>
        </w:rPr>
      </w:pPr>
      <w:r w:rsidRPr="005747AE">
        <w:rPr>
          <w:rFonts w:asciiTheme="majorHAnsi" w:hAnsiTheme="majorHAnsi"/>
          <w:b/>
        </w:rPr>
        <w:t>ESTADO RIO GRANDE DO NORTE</w:t>
      </w:r>
    </w:p>
    <w:p w14:paraId="73F241E7" w14:textId="77777777" w:rsidR="005747AE" w:rsidRPr="005747AE" w:rsidRDefault="005747AE" w:rsidP="00B46460">
      <w:pPr>
        <w:jc w:val="both"/>
        <w:rPr>
          <w:rFonts w:asciiTheme="majorHAnsi" w:hAnsiTheme="majorHAnsi"/>
          <w:b/>
        </w:rPr>
      </w:pPr>
    </w:p>
    <w:p w14:paraId="7F0EE701" w14:textId="3FCDA373" w:rsidR="005747AE" w:rsidRDefault="005747AE" w:rsidP="00B46460">
      <w:pPr>
        <w:jc w:val="both"/>
        <w:rPr>
          <w:rFonts w:asciiTheme="majorHAnsi" w:hAnsiTheme="majorHAnsi"/>
        </w:rPr>
      </w:pPr>
      <w:r w:rsidRPr="005747AE">
        <w:rPr>
          <w:rFonts w:asciiTheme="majorHAnsi" w:hAnsiTheme="majorHAnsi"/>
          <w:b/>
        </w:rPr>
        <w:t>DNIT - SUPERINTENDÊNCIA R</w:t>
      </w:r>
      <w:r>
        <w:rPr>
          <w:rFonts w:asciiTheme="majorHAnsi" w:hAnsiTheme="majorHAnsi"/>
          <w:b/>
        </w:rPr>
        <w:t xml:space="preserve">EGIONAL NO RIO GRANDE DO NORTE </w:t>
      </w:r>
      <w:r w:rsidRPr="005747AE">
        <w:rPr>
          <w:rFonts w:asciiTheme="majorHAnsi" w:hAnsiTheme="majorHAnsi"/>
          <w:b/>
        </w:rPr>
        <w:t>- AVISO DE LICITAÇÃO RDC ELETRÔNICO Nº 296/2021 - UASG 393021 Nº PROCESSO: 50614.000185/2021.</w:t>
      </w:r>
      <w:r w:rsidRPr="005747AE">
        <w:rPr>
          <w:rFonts w:asciiTheme="majorHAnsi" w:hAnsiTheme="majorHAnsi"/>
        </w:rPr>
        <w:t xml:space="preserve"> </w:t>
      </w:r>
    </w:p>
    <w:p w14:paraId="6FC19D78" w14:textId="1191AF97" w:rsidR="005747AE" w:rsidRPr="005747AE" w:rsidRDefault="005747AE" w:rsidP="00B46460">
      <w:pPr>
        <w:jc w:val="both"/>
        <w:rPr>
          <w:rFonts w:asciiTheme="majorHAnsi" w:hAnsiTheme="majorHAnsi"/>
        </w:rPr>
      </w:pPr>
      <w:r w:rsidRPr="005747AE">
        <w:rPr>
          <w:rFonts w:asciiTheme="majorHAnsi" w:hAnsiTheme="majorHAnsi"/>
        </w:rPr>
        <w:t xml:space="preserve">Objeto: Elaboração de estudos e projetos básico e executivo de engenharia para execução das obras de implantação de acostamento (incluindo obras complementares, drenagem, sinalização e demais serviços necessários ao aumento da plataforma) na rodovia BR-226/RN, referente ao trecho entre os quilômetros 218,7 </w:t>
      </w:r>
      <w:r w:rsidR="00D03192">
        <w:rPr>
          <w:rFonts w:asciiTheme="majorHAnsi" w:hAnsiTheme="majorHAnsi"/>
        </w:rPr>
        <w:t xml:space="preserve">e 245,3. </w:t>
      </w:r>
      <w:r w:rsidRPr="005747AE">
        <w:rPr>
          <w:rFonts w:asciiTheme="majorHAnsi" w:hAnsiTheme="majorHAnsi"/>
        </w:rPr>
        <w:t xml:space="preserve">Total de Itens Licitados: 1. Edital: 16/09/2021 das 08h00 às 12h00 e das 13h00 às 17h00. Endereço: Av. Bernardo Vieira 3656, Lagoa Nova, - Natal/RN ou https://www.gov.br/compras/edital/393021-99-00296-2021. Entrega das Propostas: a partir de 16/09/2021 às 08h00 no </w:t>
      </w:r>
      <w:r w:rsidR="00D03192">
        <w:rPr>
          <w:rFonts w:asciiTheme="majorHAnsi" w:hAnsiTheme="majorHAnsi"/>
        </w:rPr>
        <w:t xml:space="preserve">site </w:t>
      </w:r>
      <w:hyperlink r:id="rId83" w:history="1">
        <w:r w:rsidR="00D03192" w:rsidRPr="00446AD0">
          <w:rPr>
            <w:rStyle w:val="Hyperlink"/>
            <w:rFonts w:asciiTheme="majorHAnsi" w:hAnsiTheme="majorHAnsi"/>
          </w:rPr>
          <w:t>www.gov.br/compras/pt-br/</w:t>
        </w:r>
      </w:hyperlink>
      <w:r w:rsidR="00D03192">
        <w:rPr>
          <w:rFonts w:asciiTheme="majorHAnsi" w:hAnsiTheme="majorHAnsi"/>
        </w:rPr>
        <w:t xml:space="preserve">. </w:t>
      </w:r>
      <w:r w:rsidRPr="005747AE">
        <w:rPr>
          <w:rFonts w:asciiTheme="majorHAnsi" w:hAnsiTheme="majorHAnsi"/>
        </w:rPr>
        <w:t xml:space="preserve">Abertura das Propostas: 07/10/2021 às 10h00 no site </w:t>
      </w:r>
      <w:hyperlink r:id="rId84" w:history="1">
        <w:r w:rsidR="00D03192" w:rsidRPr="00446AD0">
          <w:rPr>
            <w:rStyle w:val="Hyperlink"/>
            <w:rFonts w:asciiTheme="majorHAnsi" w:hAnsiTheme="majorHAnsi"/>
          </w:rPr>
          <w:t>www.gov.br/compras/pt-br/</w:t>
        </w:r>
      </w:hyperlink>
      <w:r w:rsidRPr="005747AE">
        <w:rPr>
          <w:rFonts w:asciiTheme="majorHAnsi" w:hAnsiTheme="majorHAnsi"/>
        </w:rPr>
        <w:t>.</w:t>
      </w:r>
      <w:r w:rsidR="00D03192">
        <w:rPr>
          <w:rFonts w:asciiTheme="majorHAnsi" w:hAnsiTheme="majorHAnsi"/>
        </w:rPr>
        <w:t xml:space="preserve"> </w:t>
      </w:r>
    </w:p>
    <w:p w14:paraId="2FD74011" w14:textId="77777777" w:rsidR="005747AE" w:rsidRDefault="005747AE" w:rsidP="00B46460">
      <w:pPr>
        <w:jc w:val="both"/>
        <w:rPr>
          <w:rFonts w:asciiTheme="majorHAnsi" w:hAnsiTheme="majorHAnsi"/>
          <w:b/>
        </w:rPr>
      </w:pPr>
    </w:p>
    <w:p w14:paraId="0F48B26C" w14:textId="77777777" w:rsidR="00516F37" w:rsidRDefault="00516F37" w:rsidP="00B46460">
      <w:pPr>
        <w:jc w:val="both"/>
        <w:rPr>
          <w:rFonts w:asciiTheme="majorHAnsi" w:hAnsiTheme="majorHAnsi"/>
          <w:b/>
        </w:rPr>
      </w:pPr>
    </w:p>
    <w:p w14:paraId="43C53E26" w14:textId="0D084E40" w:rsidR="0075627F" w:rsidRDefault="00A34AF7" w:rsidP="00613BB9">
      <w:pPr>
        <w:jc w:val="center"/>
        <w:rPr>
          <w:rFonts w:asciiTheme="majorHAnsi" w:hAnsiTheme="majorHAnsi"/>
          <w:b/>
        </w:rPr>
      </w:pPr>
      <w:r w:rsidRPr="00A34AF7">
        <w:rPr>
          <w:rFonts w:asciiTheme="majorHAnsi" w:hAnsiTheme="majorHAnsi"/>
          <w:b/>
        </w:rPr>
        <w:t xml:space="preserve">ESTADO DE </w:t>
      </w:r>
      <w:r w:rsidR="001B2924">
        <w:rPr>
          <w:rFonts w:asciiTheme="majorHAnsi" w:hAnsiTheme="majorHAnsi"/>
          <w:b/>
        </w:rPr>
        <w:t>SÃO PAULO</w:t>
      </w:r>
    </w:p>
    <w:p w14:paraId="7CEE675C" w14:textId="77777777" w:rsidR="00516F37" w:rsidRDefault="00516F37" w:rsidP="00516F37">
      <w:pPr>
        <w:jc w:val="both"/>
        <w:rPr>
          <w:rFonts w:asciiTheme="majorHAnsi" w:hAnsiTheme="majorHAnsi"/>
        </w:rPr>
      </w:pPr>
    </w:p>
    <w:p w14:paraId="57AA6664" w14:textId="6ABBBB52" w:rsidR="00C115FF" w:rsidRDefault="00C115FF" w:rsidP="00516F37">
      <w:pPr>
        <w:jc w:val="both"/>
        <w:rPr>
          <w:rFonts w:asciiTheme="majorHAnsi" w:hAnsiTheme="majorHAnsi"/>
        </w:rPr>
      </w:pPr>
      <w:r w:rsidRPr="00C115FF">
        <w:rPr>
          <w:rFonts w:asciiTheme="majorHAnsi" w:hAnsiTheme="majorHAnsi"/>
          <w:b/>
        </w:rPr>
        <w:t>SABESP – COMPANHIA DE SANEAMENTO BÁSICO DO ESTADO DE SÃO PAULO - AVISO DE LICITAÇÃO SABESP RJ Nº 02.504/21</w:t>
      </w:r>
      <w:r w:rsidRPr="00C115FF">
        <w:rPr>
          <w:rFonts w:asciiTheme="majorHAnsi" w:hAnsiTheme="majorHAnsi"/>
        </w:rPr>
        <w:t xml:space="preserve"> </w:t>
      </w:r>
    </w:p>
    <w:p w14:paraId="484C18DC" w14:textId="5BFB35AC" w:rsidR="002318DF" w:rsidRDefault="002318DF" w:rsidP="00516F37">
      <w:pPr>
        <w:jc w:val="both"/>
        <w:rPr>
          <w:rFonts w:asciiTheme="majorHAnsi" w:hAnsiTheme="majorHAnsi"/>
        </w:rPr>
      </w:pPr>
      <w:r w:rsidRPr="00C115FF">
        <w:rPr>
          <w:rFonts w:asciiTheme="majorHAnsi" w:hAnsiTheme="majorHAnsi"/>
        </w:rPr>
        <w:t>Execução de obras de construção de dique de contenção para produto químico, leito de secagem e alargamento na entrada da ETE Hortolândia - UN Capivari/Jundiaí – R. Edital para “download” a partir de 16/09/2021</w:t>
      </w:r>
      <w:r w:rsidR="00C115FF">
        <w:rPr>
          <w:rFonts w:asciiTheme="majorHAnsi" w:hAnsiTheme="majorHAnsi"/>
        </w:rPr>
        <w:t xml:space="preserve"> – </w:t>
      </w:r>
      <w:hyperlink r:id="rId85" w:history="1">
        <w:r w:rsidR="00C115FF" w:rsidRPr="00446AD0">
          <w:rPr>
            <w:rStyle w:val="Hyperlink"/>
            <w:rFonts w:asciiTheme="majorHAnsi" w:hAnsiTheme="majorHAnsi"/>
          </w:rPr>
          <w:t>www.sabesp.com.br/licitacoes</w:t>
        </w:r>
      </w:hyperlink>
      <w:r w:rsidR="00C115FF">
        <w:rPr>
          <w:rFonts w:asciiTheme="majorHAnsi" w:hAnsiTheme="majorHAnsi"/>
        </w:rPr>
        <w:t xml:space="preserve"> </w:t>
      </w:r>
      <w:r w:rsidRPr="00C115FF">
        <w:rPr>
          <w:rFonts w:asciiTheme="majorHAnsi" w:hAnsiTheme="majorHAnsi"/>
        </w:rPr>
        <w:t xml:space="preserve">mediante obtenção de senha no acesso, cadastre sua empresa. Problemas c/ site, contatar fone (11) 3388-8273. Informações: (11) 4856-0199. Envio das Propostas a partir da 00h00 de 13/10/2021 até às 08h59min de 14/10/2021 </w:t>
      </w:r>
      <w:r w:rsidR="004554C8">
        <w:rPr>
          <w:rFonts w:asciiTheme="majorHAnsi" w:hAnsiTheme="majorHAnsi"/>
        </w:rPr>
        <w:t xml:space="preserve">– </w:t>
      </w:r>
      <w:hyperlink r:id="rId86" w:history="1">
        <w:r w:rsidR="004554C8" w:rsidRPr="00446AD0">
          <w:rPr>
            <w:rStyle w:val="Hyperlink"/>
            <w:rFonts w:asciiTheme="majorHAnsi" w:hAnsiTheme="majorHAnsi"/>
          </w:rPr>
          <w:t>www.sabesp.com.br/licitacoes</w:t>
        </w:r>
      </w:hyperlink>
      <w:r w:rsidR="004554C8">
        <w:rPr>
          <w:rFonts w:asciiTheme="majorHAnsi" w:hAnsiTheme="majorHAnsi"/>
        </w:rPr>
        <w:t xml:space="preserve">. </w:t>
      </w:r>
      <w:r w:rsidRPr="00C115FF">
        <w:rPr>
          <w:rFonts w:asciiTheme="majorHAnsi" w:hAnsiTheme="majorHAnsi"/>
        </w:rPr>
        <w:t xml:space="preserve">Às 09h00 (nove horas) de 14/10/2021 será dado início a Sessão Pública no site da Sabesp na Internet acima. </w:t>
      </w:r>
    </w:p>
    <w:p w14:paraId="3A95E883" w14:textId="77777777" w:rsidR="00B205A8" w:rsidRDefault="00B205A8" w:rsidP="00516F37">
      <w:pPr>
        <w:jc w:val="both"/>
        <w:rPr>
          <w:rFonts w:asciiTheme="majorHAnsi" w:hAnsiTheme="majorHAnsi"/>
        </w:rPr>
      </w:pPr>
    </w:p>
    <w:p w14:paraId="3D03939E" w14:textId="77777777" w:rsidR="00B205A8" w:rsidRDefault="00B205A8" w:rsidP="00516F37">
      <w:pPr>
        <w:jc w:val="both"/>
        <w:rPr>
          <w:rFonts w:asciiTheme="majorHAnsi" w:hAnsiTheme="majorHAnsi"/>
        </w:rPr>
      </w:pPr>
    </w:p>
    <w:p w14:paraId="4D42E565" w14:textId="77777777" w:rsidR="00B205A8" w:rsidRPr="00B205A8" w:rsidRDefault="00B205A8" w:rsidP="00516F37">
      <w:pPr>
        <w:jc w:val="both"/>
        <w:rPr>
          <w:rFonts w:asciiTheme="majorHAnsi" w:hAnsiTheme="majorHAnsi"/>
          <w:b/>
        </w:rPr>
      </w:pPr>
      <w:r w:rsidRPr="00B205A8">
        <w:rPr>
          <w:rFonts w:asciiTheme="majorHAnsi" w:hAnsiTheme="majorHAnsi"/>
          <w:b/>
        </w:rPr>
        <w:t xml:space="preserve">GOVERNO DO ESTADO DE SÃO PAULO SECRETARIA DE CULTURA E ECONOMIA CRIATIVA AVISO DE LICITAÇÃO CONCORRÊNCIA Nº 2/2021 PROCESSO SCEC-PRC-2021/01547 - Antigo SC n° SC/47523/2014 </w:t>
      </w:r>
    </w:p>
    <w:p w14:paraId="2405C8D3" w14:textId="225031CD" w:rsidR="00B205A8" w:rsidRDefault="00B205A8" w:rsidP="00516F37">
      <w:pPr>
        <w:jc w:val="both"/>
        <w:rPr>
          <w:rFonts w:asciiTheme="majorHAnsi" w:hAnsiTheme="majorHAnsi"/>
        </w:rPr>
      </w:pPr>
      <w:r w:rsidRPr="00B205A8">
        <w:rPr>
          <w:rFonts w:asciiTheme="majorHAnsi" w:hAnsiTheme="majorHAnsi"/>
        </w:rPr>
        <w:t xml:space="preserve">LOCAL, DATA E HORÁRIO DA SESSÃO PÚBLICA: Sede da Secretaria de Cultura e Economia Criativa, no auditório do 1º andar, sito à Rua Mauá, 51 - Luz, CEP 01028-000, São Paulo/SP, no dia 18/10/2021, às 10:00 horas. Acha-se aberta na Secretaria de Cultura e Economia Criativa, situada à Rua Mauá, nº 51, Luz, São Paulo/SP, a licitação na modalidade Concorrência nº 02/2021, tipo menor preço, visando à construção, restauro e reforma do Museu Histórico e Pedagógico das Monções Romeu Castelucci, localizado na Praça Coronel Esmédio, s/nº- Centro- Porto Feliz/SP, sob o regime de empreitada por preço unitário. O Edital e seus anexos encontram-se à disposição para consulta ou para serem baixados no site da Secretaria de Cultura e Economia Criativa - </w:t>
      </w:r>
      <w:hyperlink r:id="rId87" w:history="1">
        <w:r w:rsidR="00A91160" w:rsidRPr="00446AD0">
          <w:rPr>
            <w:rStyle w:val="Hyperlink"/>
            <w:rFonts w:asciiTheme="majorHAnsi" w:hAnsiTheme="majorHAnsi"/>
          </w:rPr>
          <w:t>www.cultura.sp.gov.br</w:t>
        </w:r>
      </w:hyperlink>
      <w:r w:rsidR="00A91160">
        <w:rPr>
          <w:rFonts w:asciiTheme="majorHAnsi" w:hAnsiTheme="majorHAnsi"/>
        </w:rPr>
        <w:t xml:space="preserve"> </w:t>
      </w:r>
      <w:r w:rsidRPr="00B205A8">
        <w:rPr>
          <w:rFonts w:asciiTheme="majorHAnsi" w:hAnsiTheme="majorHAnsi"/>
        </w:rPr>
        <w:t xml:space="preserve">no Portal da Transparência: </w:t>
      </w:r>
      <w:hyperlink r:id="rId88" w:history="1">
        <w:r w:rsidRPr="00446AD0">
          <w:rPr>
            <w:rStyle w:val="Hyperlink"/>
            <w:rFonts w:asciiTheme="majorHAnsi" w:hAnsiTheme="majorHAnsi"/>
          </w:rPr>
          <w:t>www.transparenciacultura.sp.gov.br/editais-comerciais/</w:t>
        </w:r>
      </w:hyperlink>
      <w:r>
        <w:rPr>
          <w:rFonts w:asciiTheme="majorHAnsi" w:hAnsiTheme="majorHAnsi"/>
        </w:rPr>
        <w:t xml:space="preserve">, </w:t>
      </w:r>
      <w:r w:rsidRPr="00B205A8">
        <w:rPr>
          <w:rFonts w:asciiTheme="majorHAnsi" w:hAnsiTheme="majorHAnsi"/>
        </w:rPr>
        <w:t>ou alternativamente, poderão ser retirados na Rua Mauá, 51, 2º andar, Luz, São Paulo/SP, no horário das 10h00 às 12h00 e das 14h00 às 16h00, mediante apresentação de Pendrive, para cópia dos arquivos (projetos e memoriais), ou ainda através do site www.enegociospublicos.com.br - somente Edital. Os envelopes contendo as propostas e os documentos de habilitação, acompanhados da declaração de cumprimento dos requisitos de habilitação, serão recebidos e abertos em sessão pública, pela Comissão Julgadora de Licitações, no local, data e horário acima especificado.</w:t>
      </w:r>
    </w:p>
    <w:p w14:paraId="2A62966D" w14:textId="77777777" w:rsidR="002318DF" w:rsidRDefault="002318DF" w:rsidP="00516F37">
      <w:pPr>
        <w:jc w:val="both"/>
        <w:rPr>
          <w:rFonts w:asciiTheme="majorHAnsi" w:hAnsiTheme="majorHAnsi"/>
        </w:rPr>
      </w:pPr>
    </w:p>
    <w:p w14:paraId="19468F8E" w14:textId="77777777" w:rsidR="00DD4385" w:rsidRDefault="00DD4385" w:rsidP="009D4099">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454BAB" w:rsidRDefault="00454BAB">
      <w:r>
        <w:separator/>
      </w:r>
    </w:p>
  </w:endnote>
  <w:endnote w:type="continuationSeparator" w:id="0">
    <w:p w14:paraId="5C9E283F" w14:textId="77777777" w:rsidR="00454BAB" w:rsidRDefault="00454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54BAB" w:rsidRPr="00FE1850" w:rsidRDefault="00454BA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54BAB" w:rsidRDefault="00D81615" w:rsidP="00FE1850">
    <w:pPr>
      <w:shd w:val="clear" w:color="auto" w:fill="F2F2F2" w:themeFill="background1" w:themeFillShade="F2"/>
      <w:jc w:val="center"/>
      <w:rPr>
        <w:rFonts w:ascii="Arial" w:hAnsi="Arial" w:cs="Arial"/>
        <w:sz w:val="16"/>
      </w:rPr>
    </w:pPr>
    <w:hyperlink r:id="rId1" w:history="1">
      <w:r w:rsidR="00454BAB" w:rsidRPr="00317F1A">
        <w:rPr>
          <w:rStyle w:val="Hyperlink"/>
          <w:rFonts w:ascii="Arial" w:hAnsi="Arial" w:cs="Arial"/>
          <w:sz w:val="16"/>
        </w:rPr>
        <w:t>http://www.sicepot-mg.com.br/</w:t>
      </w:r>
    </w:hyperlink>
    <w:r w:rsidR="00454BAB" w:rsidRPr="00FE1850">
      <w:rPr>
        <w:rFonts w:ascii="Arial" w:hAnsi="Arial" w:cs="Arial"/>
        <w:sz w:val="16"/>
      </w:rPr>
      <w:t xml:space="preserve">- E-mail: </w:t>
    </w:r>
    <w:hyperlink r:id="rId2" w:history="1">
      <w:r w:rsidR="00454BAB" w:rsidRPr="00317F1A">
        <w:rPr>
          <w:rStyle w:val="Hyperlink"/>
          <w:rFonts w:ascii="Arial" w:hAnsi="Arial" w:cs="Arial"/>
          <w:sz w:val="16"/>
        </w:rPr>
        <w:t>licitacao@sicepotmg.com</w:t>
      </w:r>
    </w:hyperlink>
  </w:p>
  <w:p w14:paraId="1130C8B5" w14:textId="77777777" w:rsidR="00454BAB" w:rsidRPr="001042F4" w:rsidRDefault="00454BA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54BAB" w14:paraId="15E73B0D" w14:textId="77777777" w:rsidTr="001042F4">
      <w:tc>
        <w:tcPr>
          <w:tcW w:w="2977" w:type="dxa"/>
          <w:shd w:val="clear" w:color="auto" w:fill="F2F2F2" w:themeFill="background1" w:themeFillShade="F2"/>
          <w:vAlign w:val="center"/>
        </w:tcPr>
        <w:p w14:paraId="179090BD" w14:textId="77777777" w:rsidR="00454BAB" w:rsidRDefault="00454BAB" w:rsidP="001042F4">
          <w:pPr>
            <w:jc w:val="center"/>
            <w:rPr>
              <w:rFonts w:ascii="Arial" w:hAnsi="Arial" w:cs="Arial"/>
              <w:sz w:val="16"/>
            </w:rPr>
          </w:pPr>
        </w:p>
      </w:tc>
      <w:tc>
        <w:tcPr>
          <w:tcW w:w="1418" w:type="dxa"/>
          <w:shd w:val="clear" w:color="auto" w:fill="F2F2F2" w:themeFill="background1" w:themeFillShade="F2"/>
        </w:tcPr>
        <w:p w14:paraId="200D52FE" w14:textId="77777777" w:rsidR="00454BAB" w:rsidRPr="001042F4" w:rsidRDefault="00454BA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54BAB" w:rsidRDefault="00454BA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54BAB" w:rsidRDefault="00454BAB" w:rsidP="001042F4">
          <w:pPr>
            <w:jc w:val="center"/>
            <w:rPr>
              <w:rFonts w:ascii="Arial" w:hAnsi="Arial" w:cs="Arial"/>
              <w:noProof/>
              <w:sz w:val="16"/>
            </w:rPr>
          </w:pPr>
        </w:p>
      </w:tc>
    </w:tr>
  </w:tbl>
  <w:p w14:paraId="62D11665" w14:textId="77777777" w:rsidR="00454BAB" w:rsidRPr="18102E9A" w:rsidRDefault="00454BA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454BAB" w:rsidRDefault="00454BAB">
      <w:r>
        <w:separator/>
      </w:r>
    </w:p>
  </w:footnote>
  <w:footnote w:type="continuationSeparator" w:id="0">
    <w:p w14:paraId="314E379E" w14:textId="77777777" w:rsidR="00454BAB" w:rsidRDefault="00454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54BAB" w:rsidRDefault="00454BA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CDD3414" w:rsidR="00454BAB" w:rsidRPr="20774586" w:rsidRDefault="001E3CE8" w:rsidP="00BF7B19">
                          <w:pPr>
                            <w:jc w:val="center"/>
                            <w:rPr>
                              <w:rFonts w:ascii="Arial" w:hAnsi="Arial" w:cs="Arial"/>
                              <w:b/>
                              <w:color w:val="FFFFFF"/>
                              <w:sz w:val="18"/>
                              <w:szCs w:val="18"/>
                            </w:rPr>
                          </w:pPr>
                          <w:r>
                            <w:rPr>
                              <w:rFonts w:ascii="Arial" w:hAnsi="Arial" w:cs="Arial"/>
                              <w:b/>
                              <w:bCs/>
                              <w:iCs/>
                              <w:caps/>
                              <w:color w:val="FFFFFF"/>
                              <w:sz w:val="18"/>
                              <w:szCs w:val="18"/>
                            </w:rPr>
                            <w:t>1</w:t>
                          </w:r>
                          <w:r w:rsidR="00C115FF">
                            <w:rPr>
                              <w:rFonts w:ascii="Arial" w:hAnsi="Arial" w:cs="Arial"/>
                              <w:b/>
                              <w:bCs/>
                              <w:iCs/>
                              <w:caps/>
                              <w:color w:val="FFFFFF"/>
                              <w:sz w:val="18"/>
                              <w:szCs w:val="18"/>
                            </w:rPr>
                            <w:t>6</w:t>
                          </w:r>
                          <w:r w:rsidR="006C3F8E">
                            <w:rPr>
                              <w:rFonts w:ascii="Arial" w:hAnsi="Arial" w:cs="Arial"/>
                              <w:b/>
                              <w:bCs/>
                              <w:iCs/>
                              <w:caps/>
                              <w:color w:val="FFFFFF"/>
                              <w:sz w:val="18"/>
                              <w:szCs w:val="18"/>
                            </w:rPr>
                            <w:t xml:space="preserve">/09/2021 - </w:t>
                          </w:r>
                          <w:r w:rsidR="00C115FF">
                            <w:rPr>
                              <w:rFonts w:ascii="Arial" w:hAnsi="Arial" w:cs="Arial"/>
                              <w:b/>
                              <w:bCs/>
                              <w:iCs/>
                              <w:caps/>
                              <w:color w:val="FFFFFF"/>
                              <w:sz w:val="18"/>
                              <w:szCs w:val="18"/>
                            </w:rPr>
                            <w:t>EdiçÃo nº 161</w:t>
                          </w:r>
                          <w:r w:rsidR="00454BAB">
                            <w:rPr>
                              <w:rFonts w:ascii="Arial" w:hAnsi="Arial" w:cs="Arial"/>
                              <w:b/>
                              <w:bCs/>
                              <w:iCs/>
                              <w:caps/>
                              <w:color w:val="FFFFFF"/>
                              <w:sz w:val="18"/>
                              <w:szCs w:val="18"/>
                            </w:rPr>
                            <w:t xml:space="preserve"> P</w:t>
                          </w:r>
                          <w:r w:rsidR="00454BAB">
                            <w:rPr>
                              <w:rFonts w:ascii="Arial" w:hAnsi="Arial" w:cs="Arial"/>
                              <w:b/>
                              <w:bCs/>
                              <w:iCs/>
                              <w:color w:val="FFFFFF"/>
                              <w:sz w:val="18"/>
                              <w:szCs w:val="18"/>
                            </w:rPr>
                            <w:t>ÁG. 0</w:t>
                          </w:r>
                          <w:r w:rsidR="00454BAB">
                            <w:rPr>
                              <w:rStyle w:val="Nmerodepgina"/>
                              <w:rFonts w:ascii="Arial" w:hAnsi="Arial" w:cs="Arial"/>
                              <w:b/>
                              <w:color w:val="FFFFFF"/>
                              <w:sz w:val="18"/>
                              <w:szCs w:val="18"/>
                            </w:rPr>
                            <w:fldChar w:fldCharType="begin"/>
                          </w:r>
                          <w:r w:rsidR="00454BAB">
                            <w:rPr>
                              <w:rStyle w:val="Nmerodepgina"/>
                              <w:rFonts w:ascii="Arial" w:hAnsi="Arial" w:cs="Arial"/>
                              <w:b/>
                              <w:color w:val="FFFFFF"/>
                              <w:sz w:val="18"/>
                              <w:szCs w:val="18"/>
                            </w:rPr>
                            <w:instrText xml:space="preserve"> PAGE </w:instrText>
                          </w:r>
                          <w:r w:rsidR="00454BAB">
                            <w:rPr>
                              <w:rStyle w:val="Nmerodepgina"/>
                              <w:rFonts w:ascii="Arial" w:hAnsi="Arial" w:cs="Arial"/>
                              <w:b/>
                              <w:color w:val="FFFFFF"/>
                              <w:sz w:val="18"/>
                              <w:szCs w:val="18"/>
                            </w:rPr>
                            <w:fldChar w:fldCharType="separate"/>
                          </w:r>
                          <w:r w:rsidR="00D81615">
                            <w:rPr>
                              <w:rStyle w:val="Nmerodepgina"/>
                              <w:rFonts w:ascii="Arial" w:hAnsi="Arial" w:cs="Arial"/>
                              <w:b/>
                              <w:noProof/>
                              <w:color w:val="FFFFFF"/>
                              <w:sz w:val="18"/>
                              <w:szCs w:val="18"/>
                            </w:rPr>
                            <w:t>16</w:t>
                          </w:r>
                          <w:r w:rsidR="00454BAB">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115FF">
                            <w:rPr>
                              <w:rStyle w:val="Nmerodepgina"/>
                              <w:rFonts w:ascii="Arial" w:hAnsi="Arial" w:cs="Arial"/>
                              <w:b/>
                              <w:color w:val="FFFFFF"/>
                              <w:sz w:val="18"/>
                              <w:szCs w:val="18"/>
                            </w:rPr>
                            <w:t>1</w:t>
                          </w:r>
                          <w:r w:rsidR="00874D34">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CDD3414" w:rsidR="00454BAB" w:rsidRPr="20774586" w:rsidRDefault="001E3CE8" w:rsidP="00BF7B19">
                    <w:pPr>
                      <w:jc w:val="center"/>
                      <w:rPr>
                        <w:rFonts w:ascii="Arial" w:hAnsi="Arial" w:cs="Arial"/>
                        <w:b/>
                        <w:color w:val="FFFFFF"/>
                        <w:sz w:val="18"/>
                        <w:szCs w:val="18"/>
                      </w:rPr>
                    </w:pPr>
                    <w:r>
                      <w:rPr>
                        <w:rFonts w:ascii="Arial" w:hAnsi="Arial" w:cs="Arial"/>
                        <w:b/>
                        <w:bCs/>
                        <w:iCs/>
                        <w:caps/>
                        <w:color w:val="FFFFFF"/>
                        <w:sz w:val="18"/>
                        <w:szCs w:val="18"/>
                      </w:rPr>
                      <w:t>1</w:t>
                    </w:r>
                    <w:r w:rsidR="00C115FF">
                      <w:rPr>
                        <w:rFonts w:ascii="Arial" w:hAnsi="Arial" w:cs="Arial"/>
                        <w:b/>
                        <w:bCs/>
                        <w:iCs/>
                        <w:caps/>
                        <w:color w:val="FFFFFF"/>
                        <w:sz w:val="18"/>
                        <w:szCs w:val="18"/>
                      </w:rPr>
                      <w:t>6</w:t>
                    </w:r>
                    <w:r w:rsidR="006C3F8E">
                      <w:rPr>
                        <w:rFonts w:ascii="Arial" w:hAnsi="Arial" w:cs="Arial"/>
                        <w:b/>
                        <w:bCs/>
                        <w:iCs/>
                        <w:caps/>
                        <w:color w:val="FFFFFF"/>
                        <w:sz w:val="18"/>
                        <w:szCs w:val="18"/>
                      </w:rPr>
                      <w:t xml:space="preserve">/09/2021 - </w:t>
                    </w:r>
                    <w:r w:rsidR="00C115FF">
                      <w:rPr>
                        <w:rFonts w:ascii="Arial" w:hAnsi="Arial" w:cs="Arial"/>
                        <w:b/>
                        <w:bCs/>
                        <w:iCs/>
                        <w:caps/>
                        <w:color w:val="FFFFFF"/>
                        <w:sz w:val="18"/>
                        <w:szCs w:val="18"/>
                      </w:rPr>
                      <w:t>EdiçÃo nº 161</w:t>
                    </w:r>
                    <w:r w:rsidR="00454BAB">
                      <w:rPr>
                        <w:rFonts w:ascii="Arial" w:hAnsi="Arial" w:cs="Arial"/>
                        <w:b/>
                        <w:bCs/>
                        <w:iCs/>
                        <w:caps/>
                        <w:color w:val="FFFFFF"/>
                        <w:sz w:val="18"/>
                        <w:szCs w:val="18"/>
                      </w:rPr>
                      <w:t xml:space="preserve"> P</w:t>
                    </w:r>
                    <w:r w:rsidR="00454BAB">
                      <w:rPr>
                        <w:rFonts w:ascii="Arial" w:hAnsi="Arial" w:cs="Arial"/>
                        <w:b/>
                        <w:bCs/>
                        <w:iCs/>
                        <w:color w:val="FFFFFF"/>
                        <w:sz w:val="18"/>
                        <w:szCs w:val="18"/>
                      </w:rPr>
                      <w:t>ÁG. 0</w:t>
                    </w:r>
                    <w:r w:rsidR="00454BAB">
                      <w:rPr>
                        <w:rStyle w:val="Nmerodepgina"/>
                        <w:rFonts w:ascii="Arial" w:hAnsi="Arial" w:cs="Arial"/>
                        <w:b/>
                        <w:color w:val="FFFFFF"/>
                        <w:sz w:val="18"/>
                        <w:szCs w:val="18"/>
                      </w:rPr>
                      <w:fldChar w:fldCharType="begin"/>
                    </w:r>
                    <w:r w:rsidR="00454BAB">
                      <w:rPr>
                        <w:rStyle w:val="Nmerodepgina"/>
                        <w:rFonts w:ascii="Arial" w:hAnsi="Arial" w:cs="Arial"/>
                        <w:b/>
                        <w:color w:val="FFFFFF"/>
                        <w:sz w:val="18"/>
                        <w:szCs w:val="18"/>
                      </w:rPr>
                      <w:instrText xml:space="preserve"> PAGE </w:instrText>
                    </w:r>
                    <w:r w:rsidR="00454BAB">
                      <w:rPr>
                        <w:rStyle w:val="Nmerodepgina"/>
                        <w:rFonts w:ascii="Arial" w:hAnsi="Arial" w:cs="Arial"/>
                        <w:b/>
                        <w:color w:val="FFFFFF"/>
                        <w:sz w:val="18"/>
                        <w:szCs w:val="18"/>
                      </w:rPr>
                      <w:fldChar w:fldCharType="separate"/>
                    </w:r>
                    <w:r w:rsidR="00D81615">
                      <w:rPr>
                        <w:rStyle w:val="Nmerodepgina"/>
                        <w:rFonts w:ascii="Arial" w:hAnsi="Arial" w:cs="Arial"/>
                        <w:b/>
                        <w:noProof/>
                        <w:color w:val="FFFFFF"/>
                        <w:sz w:val="18"/>
                        <w:szCs w:val="18"/>
                      </w:rPr>
                      <w:t>16</w:t>
                    </w:r>
                    <w:r w:rsidR="00454BAB">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115FF">
                      <w:rPr>
                        <w:rStyle w:val="Nmerodepgina"/>
                        <w:rFonts w:ascii="Arial" w:hAnsi="Arial" w:cs="Arial"/>
                        <w:b/>
                        <w:color w:val="FFFFFF"/>
                        <w:sz w:val="18"/>
                        <w:szCs w:val="18"/>
                      </w:rPr>
                      <w:t>1</w:t>
                    </w:r>
                    <w:r w:rsidR="00874D34">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2"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1"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6"/>
  </w:num>
  <w:num w:numId="2">
    <w:abstractNumId w:val="0"/>
  </w:num>
  <w:num w:numId="3">
    <w:abstractNumId w:val="46"/>
  </w:num>
  <w:num w:numId="4">
    <w:abstractNumId w:val="19"/>
  </w:num>
  <w:num w:numId="5">
    <w:abstractNumId w:val="46"/>
  </w:num>
  <w:num w:numId="6">
    <w:abstractNumId w:val="25"/>
  </w:num>
  <w:num w:numId="7">
    <w:abstractNumId w:val="46"/>
  </w:num>
  <w:num w:numId="8">
    <w:abstractNumId w:val="46"/>
  </w:num>
  <w:num w:numId="9">
    <w:abstractNumId w:val="43"/>
  </w:num>
  <w:num w:numId="10">
    <w:abstractNumId w:val="47"/>
  </w:num>
  <w:num w:numId="11">
    <w:abstractNumId w:val="54"/>
  </w:num>
  <w:num w:numId="12">
    <w:abstractNumId w:val="46"/>
  </w:num>
  <w:num w:numId="13">
    <w:abstractNumId w:val="38"/>
  </w:num>
  <w:num w:numId="14">
    <w:abstractNumId w:val="35"/>
  </w:num>
  <w:num w:numId="15">
    <w:abstractNumId w:val="31"/>
  </w:num>
  <w:num w:numId="16">
    <w:abstractNumId w:val="20"/>
  </w:num>
  <w:num w:numId="17">
    <w:abstractNumId w:val="51"/>
  </w:num>
  <w:num w:numId="18">
    <w:abstractNumId w:val="22"/>
  </w:num>
  <w:num w:numId="19">
    <w:abstractNumId w:val="36"/>
  </w:num>
  <w:num w:numId="20">
    <w:abstractNumId w:val="40"/>
  </w:num>
  <w:num w:numId="21">
    <w:abstractNumId w:val="46"/>
  </w:num>
  <w:num w:numId="22">
    <w:abstractNumId w:val="48"/>
  </w:num>
  <w:num w:numId="23">
    <w:abstractNumId w:val="37"/>
  </w:num>
  <w:num w:numId="24">
    <w:abstractNumId w:val="33"/>
  </w:num>
  <w:num w:numId="25">
    <w:abstractNumId w:val="14"/>
  </w:num>
  <w:num w:numId="26">
    <w:abstractNumId w:val="55"/>
  </w:num>
  <w:num w:numId="27">
    <w:abstractNumId w:val="32"/>
  </w:num>
  <w:num w:numId="28">
    <w:abstractNumId w:val="15"/>
  </w:num>
  <w:num w:numId="29">
    <w:abstractNumId w:val="42"/>
  </w:num>
  <w:num w:numId="30">
    <w:abstractNumId w:val="17"/>
  </w:num>
  <w:num w:numId="31">
    <w:abstractNumId w:val="13"/>
  </w:num>
  <w:num w:numId="32">
    <w:abstractNumId w:val="41"/>
  </w:num>
  <w:num w:numId="33">
    <w:abstractNumId w:val="34"/>
  </w:num>
  <w:num w:numId="34">
    <w:abstractNumId w:val="52"/>
  </w:num>
  <w:num w:numId="35">
    <w:abstractNumId w:val="18"/>
  </w:num>
  <w:num w:numId="36">
    <w:abstractNumId w:val="16"/>
  </w:num>
  <w:num w:numId="37">
    <w:abstractNumId w:val="29"/>
  </w:num>
  <w:num w:numId="38">
    <w:abstractNumId w:val="30"/>
  </w:num>
  <w:num w:numId="39">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hyperlink" Target="mailto:pregoeiro.sremg@dnit.gov.br" TargetMode="External"/><Relationship Id="rId26" Type="http://schemas.openxmlformats.org/officeDocument/2006/relationships/hyperlink" Target="mailto:licitacao@baldim.mg.gov.br" TargetMode="External"/><Relationship Id="rId39" Type="http://schemas.openxmlformats.org/officeDocument/2006/relationships/hyperlink" Target="http://www.dionisio.mg.gov.br" TargetMode="External"/><Relationship Id="rId21" Type="http://schemas.openxmlformats.org/officeDocument/2006/relationships/image" Target="media/image5.png"/><Relationship Id="rId34" Type="http://schemas.openxmlformats.org/officeDocument/2006/relationships/hyperlink" Target="http://www.saaecambui.com.br" TargetMode="External"/><Relationship Id="rId42" Type="http://schemas.openxmlformats.org/officeDocument/2006/relationships/hyperlink" Target="mailto:licitaprefgonzaga@gmail.com" TargetMode="External"/><Relationship Id="rId47" Type="http://schemas.openxmlformats.org/officeDocument/2006/relationships/hyperlink" Target="mailto:cmipaba@hotmail.com" TargetMode="External"/><Relationship Id="rId50" Type="http://schemas.openxmlformats.org/officeDocument/2006/relationships/hyperlink" Target="https://licitacoes.montesclaros.mg.gov.br/" TargetMode="External"/><Relationship Id="rId55" Type="http://schemas.openxmlformats.org/officeDocument/2006/relationships/hyperlink" Target="https://licitacoes.montesclaros.mg.gov.br/" TargetMode="External"/><Relationship Id="rId63" Type="http://schemas.openxmlformats.org/officeDocument/2006/relationships/hyperlink" Target="http://www.pecanha.mg.gov.br" TargetMode="External"/><Relationship Id="rId68" Type="http://schemas.openxmlformats.org/officeDocument/2006/relationships/hyperlink" Target="mailto:licitasrc@gmail.com" TargetMode="External"/><Relationship Id="rId76" Type="http://schemas.openxmlformats.org/officeDocument/2006/relationships/hyperlink" Target="mailto:licitacao@seduc.go.gov.br" TargetMode="External"/><Relationship Id="rId84" Type="http://schemas.openxmlformats.org/officeDocument/2006/relationships/hyperlink" Target="http://www.gov.br/compras/pt-br/" TargetMode="External"/><Relationship Id="rId89"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mailto:licitacao.sraremedios@yahoo.com.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1.dnit.gov.br/editais/consulta/resumo.asp?NUMIDEdital=8702" TargetMode="External"/><Relationship Id="rId29" Type="http://schemas.openxmlformats.org/officeDocument/2006/relationships/hyperlink" Target="http://www.bambui.mg.gov.br" TargetMode="External"/><Relationship Id="rId11" Type="http://schemas.openxmlformats.org/officeDocument/2006/relationships/hyperlink" Target="http://www.dnit.gov.br" TargetMode="External"/><Relationship Id="rId24" Type="http://schemas.openxmlformats.org/officeDocument/2006/relationships/image" Target="media/image6.png"/><Relationship Id="rId32" Type="http://schemas.openxmlformats.org/officeDocument/2006/relationships/hyperlink" Target="http://www.bambui.mg.gov.br" TargetMode="External"/><Relationship Id="rId37" Type="http://schemas.openxmlformats.org/officeDocument/2006/relationships/hyperlink" Target="http://www.dionisio.mg.gov.br" TargetMode="External"/><Relationship Id="rId40" Type="http://schemas.openxmlformats.org/officeDocument/2006/relationships/hyperlink" Target="http://www.franciscosa.mg.gov.br" TargetMode="External"/><Relationship Id="rId45" Type="http://schemas.openxmlformats.org/officeDocument/2006/relationships/hyperlink" Target="http://www.guardamor.mg.gov.br" TargetMode="External"/><Relationship Id="rId53" Type="http://schemas.openxmlformats.org/officeDocument/2006/relationships/hyperlink" Target="https://licitacoes.montesclaros.mg.gov.br/" TargetMode="External"/><Relationship Id="rId58" Type="http://schemas.openxmlformats.org/officeDocument/2006/relationships/hyperlink" Target="mailto:licitacao@morrodagarca.mg.gov.br" TargetMode="External"/><Relationship Id="rId66" Type="http://schemas.openxmlformats.org/officeDocument/2006/relationships/hyperlink" Target="mailto:comprassantaefigeniademinas@gmail.com" TargetMode="External"/><Relationship Id="rId74" Type="http://schemas.openxmlformats.org/officeDocument/2006/relationships/hyperlink" Target="http://www.gov.br/compras/pt-br/" TargetMode="External"/><Relationship Id="rId79" Type="http://schemas.openxmlformats.org/officeDocument/2006/relationships/hyperlink" Target="http://www.npd.uem.br/cmp/del_divulgacao.zul" TargetMode="External"/><Relationship Id="rId87" Type="http://schemas.openxmlformats.org/officeDocument/2006/relationships/hyperlink" Target="http://www.cultura.sp.gov.br" TargetMode="External"/><Relationship Id="rId5" Type="http://schemas.openxmlformats.org/officeDocument/2006/relationships/webSettings" Target="webSettings.xml"/><Relationship Id="rId61" Type="http://schemas.openxmlformats.org/officeDocument/2006/relationships/hyperlink" Target="http://www.passaquatro.mg.gov.br/governolicitacoes.php" TargetMode="External"/><Relationship Id="rId82" Type="http://schemas.openxmlformats.org/officeDocument/2006/relationships/hyperlink" Target="https://teresopolis.rj.gov.br/saneamento/" TargetMode="External"/><Relationship Id="rId90" Type="http://schemas.openxmlformats.org/officeDocument/2006/relationships/hyperlink" Target="https://gripmastertires.com/" TargetMode="External"/><Relationship Id="rId95" Type="http://schemas.openxmlformats.org/officeDocument/2006/relationships/theme" Target="theme/theme1.xml"/><Relationship Id="rId19" Type="http://schemas.openxmlformats.org/officeDocument/2006/relationships/hyperlink" Target="http://Www.comprasnet.gov.br" TargetMode="External"/><Relationship Id="rId14" Type="http://schemas.openxmlformats.org/officeDocument/2006/relationships/image" Target="media/image2.png"/><Relationship Id="rId22" Type="http://schemas.openxmlformats.org/officeDocument/2006/relationships/hyperlink" Target="http://www1.dnit.gov.br/editais/consulta/resumo.asp?NUMIDEdital=8574" TargetMode="External"/><Relationship Id="rId27" Type="http://schemas.openxmlformats.org/officeDocument/2006/relationships/hyperlink" Target="http://www.bambui.mg.gov.br" TargetMode="External"/><Relationship Id="rId30" Type="http://schemas.openxmlformats.org/officeDocument/2006/relationships/hyperlink" Target="http://www.bambui.mg.gov.br" TargetMode="External"/><Relationship Id="rId35" Type="http://schemas.openxmlformats.org/officeDocument/2006/relationships/hyperlink" Target="http://www.pmcapelinha.mg.gov.br" TargetMode="External"/><Relationship Id="rId43" Type="http://schemas.openxmlformats.org/officeDocument/2006/relationships/hyperlink" Target="mailto:licitacoes@guanhaes.mg.gov.br" TargetMode="External"/><Relationship Id="rId48" Type="http://schemas.openxmlformats.org/officeDocument/2006/relationships/hyperlink" Target="http://www.pmjm.mg.gov.br" TargetMode="External"/><Relationship Id="rId56" Type="http://schemas.openxmlformats.org/officeDocument/2006/relationships/hyperlink" Target="https://licitacoes.montesclaros.mg.gov.br/" TargetMode="External"/><Relationship Id="rId64" Type="http://schemas.openxmlformats.org/officeDocument/2006/relationships/hyperlink" Target="mailto:licita&#231;&#227;o@pecanha.mg.gov.br" TargetMode="External"/><Relationship Id="rId69" Type="http://schemas.openxmlformats.org/officeDocument/2006/relationships/hyperlink" Target="mailto:licitacao.sje1@gmail.com" TargetMode="External"/><Relationship Id="rId77" Type="http://schemas.openxmlformats.org/officeDocument/2006/relationships/hyperlink" Target="http://www.sinfra.mt.gov.br" TargetMode="External"/><Relationship Id="rId8" Type="http://schemas.openxmlformats.org/officeDocument/2006/relationships/image" Target="media/image1.png"/><Relationship Id="rId51" Type="http://schemas.openxmlformats.org/officeDocument/2006/relationships/hyperlink" Target="https://licitacoes.montesclaros.mg.gov.br/" TargetMode="External"/><Relationship Id="rId72" Type="http://schemas.openxmlformats.org/officeDocument/2006/relationships/hyperlink" Target="https://www.gov.br/compras/edital/153036-99-00004-2021" TargetMode="External"/><Relationship Id="rId80" Type="http://schemas.openxmlformats.org/officeDocument/2006/relationships/hyperlink" Target="https://www.youtube.com/c/PrefeituradeTeresopolisOficial" TargetMode="External"/><Relationship Id="rId85" Type="http://schemas.openxmlformats.org/officeDocument/2006/relationships/hyperlink" Target="http://www.sabesp.com.br/licitacoes"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pregoeiro.sremg@dnit.gov.br" TargetMode="External"/><Relationship Id="rId17" Type="http://schemas.openxmlformats.org/officeDocument/2006/relationships/hyperlink" Target="http://www.dnit.gov.br" TargetMode="External"/><Relationship Id="rId25" Type="http://schemas.openxmlformats.org/officeDocument/2006/relationships/hyperlink" Target="http://www.alemparaiba.mg.gov.br" TargetMode="External"/><Relationship Id="rId33" Type="http://schemas.openxmlformats.org/officeDocument/2006/relationships/hyperlink" Target="mailto:licitacoes@saaecambui.com.br" TargetMode="External"/><Relationship Id="rId38" Type="http://schemas.openxmlformats.org/officeDocument/2006/relationships/hyperlink" Target="http://www.dionisio.mg.gov.br" TargetMode="External"/><Relationship Id="rId46" Type="http://schemas.openxmlformats.org/officeDocument/2006/relationships/hyperlink" Target="mailto:licitacomprasgmor@gmail.com" TargetMode="External"/><Relationship Id="rId59" Type="http://schemas.openxmlformats.org/officeDocument/2006/relationships/hyperlink" Target="mailto:licitacao@morrodagarca.mg.gov.br" TargetMode="External"/><Relationship Id="rId67" Type="http://schemas.openxmlformats.org/officeDocument/2006/relationships/hyperlink" Target="http://www.prefeiturasrc.mg.gov.br" TargetMode="External"/><Relationship Id="rId20" Type="http://schemas.openxmlformats.org/officeDocument/2006/relationships/image" Target="media/image4.png"/><Relationship Id="rId41" Type="http://schemas.openxmlformats.org/officeDocument/2006/relationships/hyperlink" Target="mailto:licitacaofranciscosamg@gmail.com" TargetMode="External"/><Relationship Id="rId54" Type="http://schemas.openxmlformats.org/officeDocument/2006/relationships/hyperlink" Target="https://licitacoes.montesclaros.mg.gov.br/" TargetMode="External"/><Relationship Id="rId62" Type="http://schemas.openxmlformats.org/officeDocument/2006/relationships/hyperlink" Target="http://www.passaquatro.mg.gov.br/governo-licitacoes.php" TargetMode="External"/><Relationship Id="rId70" Type="http://schemas.openxmlformats.org/officeDocument/2006/relationships/hyperlink" Target="http://www.senhoradosremedios.mg.gov.br" TargetMode="External"/><Relationship Id="rId75" Type="http://schemas.openxmlformats.org/officeDocument/2006/relationships/hyperlink" Target="http://www.seduc.go.gov.br" TargetMode="External"/><Relationship Id="rId83" Type="http://schemas.openxmlformats.org/officeDocument/2006/relationships/hyperlink" Target="http://www.gov.br/compras/pt-br/" TargetMode="External"/><Relationship Id="rId88" Type="http://schemas.openxmlformats.org/officeDocument/2006/relationships/hyperlink" Target="http://www.transparenciacultura.sp.gov.br/editais-comerciais/" TargetMode="External"/><Relationship Id="rId9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comprasgovernamentais.gov.br" TargetMode="External"/><Relationship Id="rId28" Type="http://schemas.openxmlformats.org/officeDocument/2006/relationships/hyperlink" Target="http://www.licitanet.com.br" TargetMode="External"/><Relationship Id="rId36" Type="http://schemas.openxmlformats.org/officeDocument/2006/relationships/hyperlink" Target="http://www.congonhas.mg.gov.br" TargetMode="External"/><Relationship Id="rId49" Type="http://schemas.openxmlformats.org/officeDocument/2006/relationships/hyperlink" Target="http://www.transparencia.montesantodeminas.mg.gov.br" TargetMode="External"/><Relationship Id="rId57" Type="http://schemas.openxmlformats.org/officeDocument/2006/relationships/hyperlink" Target="https://licitacoes.montesclaros.mg.gov.br/" TargetMode="External"/><Relationship Id="rId10" Type="http://schemas.openxmlformats.org/officeDocument/2006/relationships/hyperlink" Target="http://www.copasa.com.br" TargetMode="External"/><Relationship Id="rId31" Type="http://schemas.openxmlformats.org/officeDocument/2006/relationships/hyperlink" Target="http://www.bambui.mg.gov.br" TargetMode="External"/><Relationship Id="rId44" Type="http://schemas.openxmlformats.org/officeDocument/2006/relationships/hyperlink" Target="http://www.guanhaes.mg.gov.br" TargetMode="External"/><Relationship Id="rId52" Type="http://schemas.openxmlformats.org/officeDocument/2006/relationships/hyperlink" Target="https://licitacoes.montesclaros.mg.gov.br/" TargetMode="External"/><Relationship Id="rId60" Type="http://schemas.openxmlformats.org/officeDocument/2006/relationships/hyperlink" Target="http://www.novaera.mg.gov.br" TargetMode="External"/><Relationship Id="rId65" Type="http://schemas.openxmlformats.org/officeDocument/2006/relationships/hyperlink" Target="mailto:licitacao@pocrane.mg.gov.br" TargetMode="External"/><Relationship Id="rId73" Type="http://schemas.openxmlformats.org/officeDocument/2006/relationships/hyperlink" Target="http://www.gov.br/compras/pt-br/" TargetMode="External"/><Relationship Id="rId78" Type="http://schemas.openxmlformats.org/officeDocument/2006/relationships/hyperlink" Target="mailto:cpl@sinfra.mt.gov.br" TargetMode="External"/><Relationship Id="rId81" Type="http://schemas.openxmlformats.org/officeDocument/2006/relationships/hyperlink" Target="https://www.facebook.com/PrefeituraTeresopolisOficial/" TargetMode="External"/><Relationship Id="rId86" Type="http://schemas.openxmlformats.org/officeDocument/2006/relationships/hyperlink" Target="http://www.sabesp.com.br/licitacoe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copasa.com.br/PortalComprasPrd/#/pesquisaDetalhes/2648E00C00261EEC85C2FA7C56F15FB6"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38CF1-8535-4F63-947D-396350A7E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16</Pages>
  <Words>6460</Words>
  <Characters>42659</Characters>
  <Application>Microsoft Office Word</Application>
  <DocSecurity>0</DocSecurity>
  <Lines>355</Lines>
  <Paragraphs>98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49021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105</cp:revision>
  <cp:lastPrinted>2021-09-15T20:54:00Z</cp:lastPrinted>
  <dcterms:created xsi:type="dcterms:W3CDTF">2021-09-16T13:54:00Z</dcterms:created>
  <dcterms:modified xsi:type="dcterms:W3CDTF">2021-09-16T19:31:00Z</dcterms:modified>
</cp:coreProperties>
</file>