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145526" w14:textId="3CA063CC" w:rsidR="00871570" w:rsidRPr="00E6649B" w:rsidRDefault="00557DA9" w:rsidP="00871570">
      <w:pPr>
        <w:tabs>
          <w:tab w:val="left" w:pos="2784"/>
        </w:tabs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ab/>
      </w:r>
      <w:r w:rsidR="00871570" w:rsidRPr="00E6649B">
        <w:rPr>
          <w:rFonts w:asciiTheme="majorHAnsi" w:hAnsiTheme="majorHAnsi" w:cstheme="majorHAnsi"/>
        </w:rPr>
        <w:tab/>
      </w:r>
    </w:p>
    <w:p w14:paraId="525A05FE" w14:textId="77777777" w:rsidR="00F059DD" w:rsidRPr="00E6649B" w:rsidRDefault="00F059DD" w:rsidP="00871570">
      <w:pPr>
        <w:tabs>
          <w:tab w:val="left" w:pos="2784"/>
        </w:tabs>
        <w:rPr>
          <w:rFonts w:asciiTheme="majorHAnsi" w:hAnsiTheme="majorHAnsi" w:cstheme="majorHAnsi"/>
        </w:rPr>
      </w:pPr>
    </w:p>
    <w:p w14:paraId="561385AB" w14:textId="77777777" w:rsidR="00871570" w:rsidRPr="00E6649B" w:rsidRDefault="00871570" w:rsidP="00871570">
      <w:pPr>
        <w:rPr>
          <w:rFonts w:asciiTheme="majorHAnsi" w:hAnsiTheme="majorHAnsi" w:cstheme="majorHAnsi"/>
        </w:rPr>
      </w:pPr>
      <w:r w:rsidRPr="00E6649B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F07D652" wp14:editId="5AB5D6C3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DC7E" w14:textId="77777777" w:rsidR="00871570" w:rsidRPr="00E6649B" w:rsidRDefault="00871570" w:rsidP="00871570">
      <w:pPr>
        <w:tabs>
          <w:tab w:val="left" w:pos="2385"/>
        </w:tabs>
        <w:rPr>
          <w:rFonts w:asciiTheme="majorHAnsi" w:hAnsiTheme="majorHAnsi" w:cstheme="majorHAnsi"/>
        </w:rPr>
      </w:pPr>
    </w:p>
    <w:p w14:paraId="2BDD638A" w14:textId="77777777" w:rsidR="0013054F" w:rsidRPr="00E6649B" w:rsidRDefault="0013054F" w:rsidP="00871570">
      <w:pPr>
        <w:tabs>
          <w:tab w:val="left" w:pos="2385"/>
        </w:tabs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871570" w:rsidRPr="00E6649B" w14:paraId="3F2BB1DA" w14:textId="77777777" w:rsidTr="004B3B9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6B2C6" w14:textId="77777777" w:rsidR="00871570" w:rsidRPr="00E6649B" w:rsidRDefault="00871570" w:rsidP="004C58C9">
            <w:pPr>
              <w:rPr>
                <w:rFonts w:asciiTheme="majorHAnsi" w:hAnsiTheme="majorHAnsi" w:cstheme="majorHAnsi"/>
                <w:bCs/>
              </w:rPr>
            </w:pPr>
            <w:r w:rsidRPr="00E6649B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6649B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55070" w14:textId="1821FED8" w:rsidR="00871570" w:rsidRPr="00E6649B" w:rsidRDefault="00871570" w:rsidP="00524345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E6649B">
              <w:rPr>
                <w:rFonts w:asciiTheme="majorHAnsi" w:hAnsiTheme="majorHAnsi" w:cstheme="majorHAnsi"/>
              </w:rPr>
              <w:t xml:space="preserve">EDITAL: </w:t>
            </w:r>
            <w:r w:rsidRPr="00E6649B">
              <w:rPr>
                <w:rFonts w:asciiTheme="majorHAnsi" w:hAnsiTheme="majorHAnsi" w:cstheme="majorHAnsi"/>
                <w:b/>
                <w:bCs/>
              </w:rPr>
              <w:t xml:space="preserve">Nº CPLI </w:t>
            </w:r>
            <w:r w:rsidR="00C67EBE" w:rsidRPr="00E6649B">
              <w:rPr>
                <w:rFonts w:asciiTheme="majorHAnsi" w:hAnsiTheme="majorHAnsi" w:cstheme="majorHAnsi"/>
                <w:b/>
                <w:bCs/>
              </w:rPr>
              <w:t>1120230145</w:t>
            </w:r>
          </w:p>
        </w:tc>
      </w:tr>
      <w:tr w:rsidR="00871570" w:rsidRPr="00E6649B" w14:paraId="11175E6A" w14:textId="77777777" w:rsidTr="004C58C9">
        <w:trPr>
          <w:cantSplit/>
          <w:trHeight w:val="75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2D7E2" w14:textId="77777777" w:rsidR="00871570" w:rsidRPr="00E6649B" w:rsidRDefault="00871570" w:rsidP="004C58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730AADB" w14:textId="77777777" w:rsidR="00871570" w:rsidRPr="00E6649B" w:rsidRDefault="00871570" w:rsidP="004C58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Informações: Telefone: (31) 3250-1618/1619. Fax: (31) 3250-1670/1317</w:t>
            </w:r>
          </w:p>
        </w:tc>
      </w:tr>
      <w:tr w:rsidR="00871570" w:rsidRPr="00E6649B" w14:paraId="5939F09C" w14:textId="77777777" w:rsidTr="00917AB2">
        <w:trPr>
          <w:cantSplit/>
          <w:trHeight w:val="140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DCD97" w14:textId="2EF9B972" w:rsidR="00871570" w:rsidRPr="00E6649B" w:rsidRDefault="00871570" w:rsidP="00C67EBE">
            <w:p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OBJETO:</w:t>
            </w:r>
            <w:r w:rsidR="00524345" w:rsidRPr="00E6649B">
              <w:rPr>
                <w:rFonts w:asciiTheme="majorHAnsi" w:hAnsiTheme="majorHAnsi" w:cstheme="majorHAnsi"/>
              </w:rPr>
              <w:t xml:space="preserve"> </w:t>
            </w:r>
            <w:r w:rsidR="000F52FF" w:rsidRPr="00E6649B">
              <w:rPr>
                <w:rFonts w:asciiTheme="majorHAnsi" w:hAnsiTheme="majorHAnsi" w:cstheme="majorHAnsi"/>
              </w:rPr>
              <w:t xml:space="preserve">Execução, com fornecimento total de materiais, das obras e serviços de implantação das Subestações Elétricas da Estação Elevatória de Esgoto Final e Estação de tratamento de Esgoto, pertencente ao Sistema de Esgotamento Sanitário do município de Ubá / MG.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505D5" w14:textId="77777777" w:rsidR="00871570" w:rsidRPr="00E6649B" w:rsidRDefault="00871570" w:rsidP="004C58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DATAS: </w:t>
            </w:r>
          </w:p>
          <w:p w14:paraId="56F709CB" w14:textId="77777777" w:rsidR="00C67EBE" w:rsidRPr="00E6649B" w:rsidRDefault="00871570" w:rsidP="00C67EB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Lançamento de proposta: </w:t>
            </w:r>
            <w:r w:rsidR="00C67EBE" w:rsidRPr="00E6649B">
              <w:rPr>
                <w:rFonts w:asciiTheme="majorHAnsi" w:hAnsiTheme="majorHAnsi" w:cstheme="majorHAnsi"/>
              </w:rPr>
              <w:t>11/10/2023 08:30</w:t>
            </w:r>
          </w:p>
          <w:p w14:paraId="4390672D" w14:textId="61B03CF3" w:rsidR="00871570" w:rsidRPr="00E6649B" w:rsidRDefault="00871570" w:rsidP="00C67EB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Abertura: </w:t>
            </w:r>
            <w:r w:rsidR="00C67EBE" w:rsidRPr="00E6649B">
              <w:rPr>
                <w:rFonts w:asciiTheme="majorHAnsi" w:hAnsiTheme="majorHAnsi" w:cstheme="majorHAnsi"/>
              </w:rPr>
              <w:t>11/10/2023 08:30</w:t>
            </w:r>
          </w:p>
          <w:p w14:paraId="15D2F627" w14:textId="1B091B7F" w:rsidR="00871570" w:rsidRPr="00E6649B" w:rsidRDefault="00871570" w:rsidP="00C67EB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Prazo de execução: </w:t>
            </w:r>
            <w:r w:rsidR="00D00043" w:rsidRPr="00E6649B">
              <w:rPr>
                <w:rFonts w:asciiTheme="majorHAnsi" w:hAnsiTheme="majorHAnsi" w:cstheme="majorHAnsi"/>
              </w:rPr>
              <w:t>04 meses</w:t>
            </w:r>
          </w:p>
        </w:tc>
      </w:tr>
      <w:tr w:rsidR="00871570" w:rsidRPr="00E6649B" w14:paraId="407B4842" w14:textId="77777777" w:rsidTr="004C58C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08497" w14:textId="77777777" w:rsidR="00871570" w:rsidRPr="00E6649B" w:rsidRDefault="00871570" w:rsidP="004C58C9">
            <w:pPr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VALORES</w:t>
            </w:r>
          </w:p>
        </w:tc>
      </w:tr>
      <w:tr w:rsidR="00871570" w:rsidRPr="00E6649B" w14:paraId="7FDABD0E" w14:textId="77777777" w:rsidTr="004B3B99">
        <w:trPr>
          <w:cantSplit/>
          <w:trHeight w:val="31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FD6AE" w14:textId="77777777" w:rsidR="00871570" w:rsidRPr="00E6649B" w:rsidRDefault="00871570" w:rsidP="004C58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BAEB9" w14:textId="77777777" w:rsidR="00871570" w:rsidRPr="00E6649B" w:rsidRDefault="00871570" w:rsidP="004C58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871570" w:rsidRPr="00E6649B" w14:paraId="77BC2821" w14:textId="77777777" w:rsidTr="004B3B99">
        <w:trPr>
          <w:cantSplit/>
          <w:trHeight w:val="15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3B7BA" w14:textId="2B11AEC8" w:rsidR="00871570" w:rsidRPr="00E6649B" w:rsidRDefault="00C67EBE" w:rsidP="0087157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R$ 271.121,51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C14F1" w14:textId="77777777" w:rsidR="00871570" w:rsidRPr="00E6649B" w:rsidRDefault="00871570" w:rsidP="004C58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-</w:t>
            </w:r>
          </w:p>
        </w:tc>
      </w:tr>
      <w:tr w:rsidR="00871570" w:rsidRPr="00E6649B" w14:paraId="62343B65" w14:textId="77777777" w:rsidTr="004C58C9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C7E3E" w14:textId="4803C21B" w:rsidR="0013054F" w:rsidRPr="00E6649B" w:rsidRDefault="00871570" w:rsidP="001305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0F12E051" w14:textId="3AEE0E6E" w:rsidR="00871570" w:rsidRPr="00E6649B" w:rsidRDefault="00C67EBE" w:rsidP="00C67EB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a) Construção de subestação, em média tensão ou superior, com potência igual ou superior a 150(cento e cinquenta) </w:t>
            </w:r>
            <w:proofErr w:type="spellStart"/>
            <w:r w:rsidRPr="00E6649B">
              <w:rPr>
                <w:rFonts w:asciiTheme="majorHAnsi" w:hAnsiTheme="majorHAnsi" w:cstheme="majorHAnsi"/>
              </w:rPr>
              <w:t>Kva</w:t>
            </w:r>
            <w:proofErr w:type="spellEnd"/>
          </w:p>
        </w:tc>
      </w:tr>
      <w:tr w:rsidR="00871570" w:rsidRPr="00E6649B" w14:paraId="01E737FF" w14:textId="77777777" w:rsidTr="004C58C9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785D5" w14:textId="54B1DAA8" w:rsidR="0013054F" w:rsidRPr="00E6649B" w:rsidRDefault="00871570" w:rsidP="001305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04490F93" w14:textId="37C20835" w:rsidR="00871570" w:rsidRPr="00E6649B" w:rsidRDefault="00C67EBE" w:rsidP="00C67EBE">
            <w:pPr>
              <w:tabs>
                <w:tab w:val="left" w:pos="4202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a) Construção de subestação, em média tensão ou superior, com potência igual ou superior a 150(cento e cinquenta) </w:t>
            </w:r>
            <w:proofErr w:type="spellStart"/>
            <w:r w:rsidRPr="00E6649B">
              <w:rPr>
                <w:rFonts w:asciiTheme="majorHAnsi" w:hAnsiTheme="majorHAnsi" w:cstheme="majorHAnsi"/>
              </w:rPr>
              <w:t>Kva</w:t>
            </w:r>
            <w:proofErr w:type="spellEnd"/>
          </w:p>
        </w:tc>
      </w:tr>
      <w:tr w:rsidR="00871570" w:rsidRPr="00E6649B" w14:paraId="483786C7" w14:textId="77777777" w:rsidTr="004C58C9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BF0F4" w14:textId="77777777" w:rsidR="00871570" w:rsidRPr="00E6649B" w:rsidRDefault="00871570" w:rsidP="004C58C9">
            <w:p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71570" w:rsidRPr="00E6649B" w14:paraId="786A557F" w14:textId="77777777" w:rsidTr="004C58C9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9D735" w14:textId="5A463487" w:rsidR="00C67EBE" w:rsidRPr="00E6649B" w:rsidRDefault="00524345" w:rsidP="0013054F">
            <w:pPr>
              <w:tabs>
                <w:tab w:val="left" w:pos="3475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OBSERVAÇÕES: </w:t>
            </w:r>
            <w:r w:rsidR="00D00043" w:rsidRPr="00E6649B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Frederico Oliveira de Medeiros ou outro empregado da COPASA MG, do dia 11 de setembro de 2023 ao dia 10 de outubro de 2023. O agendamento da visita</w:t>
            </w:r>
            <w:r w:rsidR="00D00043" w:rsidRPr="00E6649B">
              <w:rPr>
                <w:rFonts w:asciiTheme="majorHAnsi" w:hAnsiTheme="majorHAnsi" w:cstheme="majorHAnsi"/>
              </w:rPr>
              <w:t xml:space="preserve"> </w:t>
            </w:r>
            <w:r w:rsidR="00D00043" w:rsidRPr="00E6649B">
              <w:rPr>
                <w:rFonts w:asciiTheme="majorHAnsi" w:hAnsiTheme="majorHAnsi" w:cstheme="majorHAnsi"/>
              </w:rPr>
              <w:t xml:space="preserve">poderá ser feito pelo e-mail: frederico.medeiros@copasa.com.br ou pelo telefone (31) 99613-4912. A visita será realizada na Avenida da Quintino </w:t>
            </w:r>
            <w:proofErr w:type="spellStart"/>
            <w:r w:rsidR="00D00043" w:rsidRPr="00E6649B">
              <w:rPr>
                <w:rFonts w:asciiTheme="majorHAnsi" w:hAnsiTheme="majorHAnsi" w:cstheme="majorHAnsi"/>
              </w:rPr>
              <w:t>Poggiali</w:t>
            </w:r>
            <w:proofErr w:type="spellEnd"/>
            <w:r w:rsidR="00D00043" w:rsidRPr="00E6649B">
              <w:rPr>
                <w:rFonts w:asciiTheme="majorHAnsi" w:hAnsiTheme="majorHAnsi" w:cstheme="majorHAnsi"/>
              </w:rPr>
              <w:t xml:space="preserve">, 441, Bairro Waldemar de Castro, Ubá – </w:t>
            </w:r>
            <w:proofErr w:type="gramStart"/>
            <w:r w:rsidR="00D00043" w:rsidRPr="00E6649B">
              <w:rPr>
                <w:rFonts w:asciiTheme="majorHAnsi" w:hAnsiTheme="majorHAnsi" w:cstheme="majorHAnsi"/>
              </w:rPr>
              <w:t>MG .</w:t>
            </w:r>
            <w:proofErr w:type="gramEnd"/>
            <w:r w:rsidR="00F059DD" w:rsidRPr="00E6649B">
              <w:rPr>
                <w:rFonts w:asciiTheme="majorHAnsi" w:hAnsiTheme="majorHAnsi" w:cstheme="majorHAnsi"/>
              </w:rPr>
              <w:t xml:space="preserve"> </w:t>
            </w:r>
            <w:r w:rsidR="00C67EBE" w:rsidRPr="00E6649B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9" w:history="1">
              <w:r w:rsidR="00C67EBE" w:rsidRPr="00E6649B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C67EBE" w:rsidRPr="00E6649B">
              <w:rPr>
                <w:rFonts w:asciiTheme="majorHAnsi" w:hAnsiTheme="majorHAnsi" w:cstheme="majorHAnsi"/>
              </w:rPr>
              <w:t xml:space="preserve"> </w:t>
            </w:r>
            <w:r w:rsidR="00C67EBE" w:rsidRPr="00E6649B">
              <w:rPr>
                <w:rFonts w:asciiTheme="majorHAnsi" w:hAnsiTheme="majorHAnsi" w:cstheme="majorHAnsi"/>
              </w:rPr>
              <w:t>(link: licitações e contratos/licitações, pesquisar pelo número da licitação), a partir do dia 11/09/2023.</w:t>
            </w:r>
          </w:p>
          <w:p w14:paraId="153A4B60" w14:textId="6854DED4" w:rsidR="00C67EBE" w:rsidRPr="00E6649B" w:rsidRDefault="00C67EBE" w:rsidP="0013054F">
            <w:pPr>
              <w:tabs>
                <w:tab w:val="left" w:pos="3475"/>
              </w:tabs>
              <w:jc w:val="both"/>
              <w:rPr>
                <w:rFonts w:asciiTheme="majorHAnsi" w:hAnsiTheme="majorHAnsi" w:cstheme="majorHAnsi"/>
              </w:rPr>
            </w:pPr>
            <w:hyperlink r:id="rId10" w:history="1">
              <w:r w:rsidRPr="00E6649B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https://www2.copasa.com.br/PortalComprasPrd/#/pesquisaDetalhes/FA5E2FE970211EDE93978B75B830420E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3CBBE7E" w14:textId="018CAED7" w:rsidR="00903503" w:rsidRPr="00E6649B" w:rsidRDefault="00903503" w:rsidP="00E04235">
      <w:pPr>
        <w:tabs>
          <w:tab w:val="left" w:pos="2784"/>
        </w:tabs>
        <w:rPr>
          <w:rFonts w:asciiTheme="majorHAnsi" w:hAnsiTheme="majorHAnsi" w:cstheme="majorHAnsi"/>
        </w:rPr>
      </w:pPr>
    </w:p>
    <w:p w14:paraId="261BA572" w14:textId="77777777" w:rsidR="0013054F" w:rsidRPr="00E6649B" w:rsidRDefault="0013054F" w:rsidP="00E04235">
      <w:pPr>
        <w:tabs>
          <w:tab w:val="left" w:pos="2784"/>
        </w:tabs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1"/>
        <w:gridCol w:w="3544"/>
      </w:tblGrid>
      <w:tr w:rsidR="00CD1D1E" w:rsidRPr="00E6649B" w14:paraId="43745F97" w14:textId="77777777" w:rsidTr="0003509E">
        <w:trPr>
          <w:cantSplit/>
          <w:trHeight w:val="51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6DADC" w14:textId="77777777" w:rsidR="00CD1D1E" w:rsidRPr="00E6649B" w:rsidRDefault="00CD1D1E" w:rsidP="001935BA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E6649B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6649B">
              <w:rPr>
                <w:rFonts w:asciiTheme="majorHAnsi" w:hAnsiTheme="majorHAnsi" w:cstheme="majorHAnsi"/>
                <w:b/>
                <w:bCs/>
              </w:rPr>
              <w:t xml:space="preserve">DER - DEPARTAMENTO DE ESTRADAS DE RODAGEM DO ESTADO DE MINAS GERAIS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6DFCC" w14:textId="39E08A5A" w:rsidR="00CD1D1E" w:rsidRPr="00E6649B" w:rsidRDefault="00CD1D1E" w:rsidP="001935BA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E6649B">
              <w:rPr>
                <w:rFonts w:asciiTheme="majorHAnsi" w:hAnsiTheme="majorHAnsi" w:cstheme="majorHAnsi"/>
              </w:rPr>
              <w:t xml:space="preserve">EDITAL: </w:t>
            </w:r>
            <w:r w:rsidR="00080F66" w:rsidRPr="00E6649B">
              <w:rPr>
                <w:rFonts w:asciiTheme="majorHAnsi" w:hAnsiTheme="majorHAnsi" w:cstheme="majorHAnsi"/>
                <w:b/>
              </w:rPr>
              <w:t>TOMADA DE PREÇO</w:t>
            </w:r>
            <w:r w:rsidR="00080F66" w:rsidRPr="00E6649B">
              <w:rPr>
                <w:rFonts w:asciiTheme="majorHAnsi" w:hAnsiTheme="majorHAnsi" w:cstheme="majorHAnsi"/>
              </w:rPr>
              <w:t xml:space="preserve"> </w:t>
            </w:r>
            <w:r w:rsidRPr="00E6649B">
              <w:rPr>
                <w:rFonts w:asciiTheme="majorHAnsi" w:hAnsiTheme="majorHAnsi" w:cstheme="majorHAnsi"/>
                <w:b/>
              </w:rPr>
              <w:t>Edital nº: 076/2023. Processo SEI nº: 2300.01.0135183/2023-02</w:t>
            </w:r>
          </w:p>
        </w:tc>
      </w:tr>
      <w:tr w:rsidR="00CD1D1E" w:rsidRPr="00E6649B" w14:paraId="73EA6C04" w14:textId="77777777" w:rsidTr="001935B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3EC76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lastRenderedPageBreak/>
              <w:t>Contatos da Assessoria de Licitações: Telefones: (31) 3235-1272</w:t>
            </w:r>
          </w:p>
          <w:p w14:paraId="7A134514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E-mail: </w:t>
            </w:r>
            <w:hyperlink r:id="rId11" w:history="1">
              <w:proofErr w:type="gramStart"/>
              <w:r w:rsidRPr="00E6649B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 -</w:t>
            </w:r>
            <w:proofErr w:type="gramEnd"/>
            <w:r w:rsidRPr="00E6649B">
              <w:rPr>
                <w:rFonts w:asciiTheme="majorHAnsi" w:hAnsiTheme="majorHAnsi" w:cstheme="majorHAnsi"/>
              </w:rPr>
              <w:t xml:space="preserve"> Av. dos Andradas, 1120 – 10º andar – CEP: 30.120-016 – Belo Horizonte - MG</w:t>
            </w:r>
          </w:p>
          <w:p w14:paraId="504E04C7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DER-MG - </w:t>
            </w:r>
            <w:hyperlink r:id="rId12" w:history="1">
              <w:r w:rsidRPr="00E6649B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Fone: (31) 3235-1081 </w:t>
            </w:r>
          </w:p>
          <w:p w14:paraId="5C1A3184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hyperlink r:id="rId13" w:history="1">
              <w:r w:rsidRPr="00E6649B">
                <w:rPr>
                  <w:rStyle w:val="Hyperlink"/>
                  <w:rFonts w:asciiTheme="majorHAnsi" w:hAnsiTheme="majorHAnsi" w:cstheme="majorHAnsi"/>
                </w:rPr>
                <w:t>https://www.der.mg.gov.br/transparencia/licitacoes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D1D1E" w:rsidRPr="00E6649B" w14:paraId="4645D828" w14:textId="77777777" w:rsidTr="0003509E">
        <w:trPr>
          <w:cantSplit/>
          <w:trHeight w:val="1203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ED835" w14:textId="2F77E93B" w:rsidR="00CD1D1E" w:rsidRPr="00E6649B" w:rsidRDefault="00CD1D1E" w:rsidP="00CD1D1E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OBJETO: A Secretaria de Estado de Infraestrutura, Mobilidade e Parcerias de Minas Gerais - SEINFRA, torna público que fará realizar, através da Comissão Permanente de Licitação, às 09:00hs (nove horas) do dia 28/09/2023, no edifício-sede do Departamento de Estradas de Rodagem de Minas Gerais - DER-MG, à Av. dos Andradas, 1.120, sala 1009, nesta capital, licitação na modalidade TOMADA DE PREÇOS para a Reforma e adequação do primeiro subsolo do prédio do Tribunal de Justiça do Estado de Minas Gerais - TJMG para abrigar o Centro Integrado de Atendimento ao Adolescente Autor de Ato Infracional de Belo Horizonte - Cia/BH, localizado no Município de Belo Horizonte, Estado de Minas Gerais, de acordo com edital e composições de custos unitários constantes do quadro de quantidades, que estarão disponíveis no endereço acima citado e no site </w:t>
            </w:r>
            <w:hyperlink r:id="rId14" w:history="1">
              <w:r w:rsidRPr="00E6649B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E6649B">
              <w:rPr>
                <w:rFonts w:asciiTheme="majorHAnsi" w:hAnsiTheme="majorHAnsi" w:cstheme="majorHAnsi"/>
              </w:rPr>
              <w:t>,</w:t>
            </w:r>
            <w:r w:rsidRPr="00E6649B">
              <w:rPr>
                <w:rFonts w:asciiTheme="majorHAnsi" w:hAnsiTheme="majorHAnsi" w:cstheme="majorHAnsi"/>
              </w:rPr>
              <w:t xml:space="preserve"> </w:t>
            </w:r>
            <w:r w:rsidRPr="00E6649B">
              <w:rPr>
                <w:rFonts w:asciiTheme="majorHAnsi" w:hAnsiTheme="majorHAnsi" w:cstheme="majorHAnsi"/>
              </w:rPr>
              <w:t xml:space="preserve">a partir do dia 12/09/2023.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91B62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DATAS: </w:t>
            </w:r>
          </w:p>
          <w:p w14:paraId="64190EE5" w14:textId="3E4E1D38" w:rsidR="00CD1D1E" w:rsidRPr="00E6649B" w:rsidRDefault="00B95252" w:rsidP="00CD1D1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E</w:t>
            </w:r>
            <w:r w:rsidR="00CD1D1E" w:rsidRPr="00E6649B">
              <w:rPr>
                <w:rFonts w:asciiTheme="majorHAnsi" w:hAnsiTheme="majorHAnsi" w:cstheme="majorHAnsi"/>
              </w:rPr>
              <w:t xml:space="preserve">ntrega dos envelopes de proposta e documentação deverá ser realizada até às 17:00 </w:t>
            </w:r>
            <w:proofErr w:type="spellStart"/>
            <w:r w:rsidR="00CD1D1E" w:rsidRPr="00E6649B">
              <w:rPr>
                <w:rFonts w:asciiTheme="majorHAnsi" w:hAnsiTheme="majorHAnsi" w:cstheme="majorHAnsi"/>
              </w:rPr>
              <w:t>hs</w:t>
            </w:r>
            <w:proofErr w:type="spellEnd"/>
            <w:r w:rsidR="00CD1D1E" w:rsidRPr="00E6649B">
              <w:rPr>
                <w:rFonts w:asciiTheme="majorHAnsi" w:hAnsiTheme="majorHAnsi" w:cstheme="majorHAnsi"/>
              </w:rPr>
              <w:t xml:space="preserve"> do dia 27/09/2023 </w:t>
            </w:r>
          </w:p>
          <w:p w14:paraId="4571B88A" w14:textId="3FEEDF29" w:rsidR="00CD1D1E" w:rsidRPr="00E6649B" w:rsidRDefault="00CD1D1E" w:rsidP="00CD1D1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Abertura das Propostas: </w:t>
            </w:r>
            <w:r w:rsidRPr="00E6649B">
              <w:rPr>
                <w:rFonts w:asciiTheme="majorHAnsi" w:hAnsiTheme="majorHAnsi" w:cstheme="majorHAnsi"/>
              </w:rPr>
              <w:t>09:00hs do dia 28/09/2023</w:t>
            </w:r>
          </w:p>
          <w:p w14:paraId="3FB2B7E6" w14:textId="0DAF622C" w:rsidR="00CD1D1E" w:rsidRPr="00E6649B" w:rsidRDefault="00CD1D1E" w:rsidP="0078089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Prazo de execução: </w:t>
            </w:r>
            <w:r w:rsidR="0078089A" w:rsidRPr="00E6649B">
              <w:rPr>
                <w:rFonts w:asciiTheme="majorHAnsi" w:hAnsiTheme="majorHAnsi" w:cstheme="majorHAnsi"/>
              </w:rPr>
              <w:t xml:space="preserve">360 </w:t>
            </w:r>
            <w:r w:rsidRPr="00E6649B">
              <w:rPr>
                <w:rFonts w:asciiTheme="majorHAnsi" w:hAnsiTheme="majorHAnsi" w:cstheme="majorHAnsi"/>
              </w:rPr>
              <w:t>dias</w:t>
            </w:r>
          </w:p>
        </w:tc>
      </w:tr>
      <w:tr w:rsidR="00CD1D1E" w:rsidRPr="00E6649B" w14:paraId="24128A03" w14:textId="77777777" w:rsidTr="001935B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25C10" w14:textId="77777777" w:rsidR="00CD1D1E" w:rsidRPr="00E6649B" w:rsidRDefault="00CD1D1E" w:rsidP="001935BA">
            <w:pPr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VALORES</w:t>
            </w:r>
          </w:p>
        </w:tc>
      </w:tr>
      <w:tr w:rsidR="00CD1D1E" w:rsidRPr="00E6649B" w14:paraId="282A9F02" w14:textId="77777777" w:rsidTr="0003509E">
        <w:trPr>
          <w:cantSplit/>
          <w:trHeight w:val="27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55168" w14:textId="77777777" w:rsidR="00CD1D1E" w:rsidRPr="00E6649B" w:rsidRDefault="00CD1D1E" w:rsidP="001935B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0F096" w14:textId="77777777" w:rsidR="00CD1D1E" w:rsidRPr="00E6649B" w:rsidRDefault="00CD1D1E" w:rsidP="001935B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CD1D1E" w:rsidRPr="00E6649B" w14:paraId="7A92C171" w14:textId="77777777" w:rsidTr="0003509E">
        <w:trPr>
          <w:cantSplit/>
          <w:trHeight w:val="28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2D484" w14:textId="71C09FC4" w:rsidR="00CD1D1E" w:rsidRPr="00E6649B" w:rsidRDefault="00CD1D1E" w:rsidP="001935B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R$ 1.145.324,46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F75B1" w14:textId="77777777" w:rsidR="00CD1D1E" w:rsidRPr="00E6649B" w:rsidRDefault="00CD1D1E" w:rsidP="001935B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-</w:t>
            </w:r>
          </w:p>
        </w:tc>
      </w:tr>
      <w:tr w:rsidR="00CD1D1E" w:rsidRPr="00E6649B" w14:paraId="7AE1FA00" w14:textId="77777777" w:rsidTr="001935BA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40A74" w14:textId="2883814A" w:rsidR="00CD1D1E" w:rsidRPr="00E6649B" w:rsidRDefault="00CD1D1E" w:rsidP="001935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CAPACIDADE TÉCNICA:</w:t>
            </w:r>
            <w:r w:rsidR="0078089A" w:rsidRPr="00E6649B">
              <w:rPr>
                <w:rFonts w:asciiTheme="majorHAnsi" w:hAnsiTheme="majorHAnsi" w:cstheme="majorHAnsi"/>
              </w:rPr>
              <w:t xml:space="preserve"> ATESTADO(S) DE CAPACIDADE TÉCNICA DO RESPONSÁVEL </w:t>
            </w:r>
            <w:proofErr w:type="spellStart"/>
            <w:r w:rsidR="0078089A" w:rsidRPr="00E6649B">
              <w:rPr>
                <w:rFonts w:asciiTheme="majorHAnsi" w:hAnsiTheme="majorHAnsi" w:cstheme="majorHAnsi"/>
              </w:rPr>
              <w:t>TÉCNICOda</w:t>
            </w:r>
            <w:proofErr w:type="spellEnd"/>
            <w:r w:rsidR="0078089A" w:rsidRPr="00E6649B">
              <w:rPr>
                <w:rFonts w:asciiTheme="majorHAnsi" w:hAnsiTheme="majorHAnsi" w:cstheme="majorHAnsi"/>
              </w:rPr>
              <w:t xml:space="preserve"> empresa, fornecido por pessoa jurídica de direito público ou privado, devidamente certificado pelo Conselho Regional de Engenharia e Agronomia – CREA ou pelo Conselho de Arquitetura e Urbanismo de Minas Gerais - CAU, </w:t>
            </w:r>
            <w:proofErr w:type="gramStart"/>
            <w:r w:rsidR="0078089A" w:rsidRPr="00E6649B">
              <w:rPr>
                <w:rFonts w:asciiTheme="majorHAnsi" w:hAnsiTheme="majorHAnsi" w:cstheme="majorHAnsi"/>
              </w:rPr>
              <w:t>acompanhado  da</w:t>
            </w:r>
            <w:proofErr w:type="gramEnd"/>
            <w:r w:rsidR="0078089A" w:rsidRPr="00E6649B">
              <w:rPr>
                <w:rFonts w:asciiTheme="majorHAnsi" w:hAnsiTheme="majorHAnsi" w:cstheme="majorHAnsi"/>
              </w:rPr>
              <w:t xml:space="preserve"> respectiva Certidão  de  Acervo Técnico – CAT, comprovando ter Executado Obras de Reforma ou Construção de Edificação.</w:t>
            </w:r>
          </w:p>
        </w:tc>
      </w:tr>
      <w:tr w:rsidR="00CD1D1E" w:rsidRPr="00E6649B" w14:paraId="2BAA1F1A" w14:textId="77777777" w:rsidTr="001935BA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0C790" w14:textId="77777777" w:rsidR="00CD1D1E" w:rsidRPr="00E6649B" w:rsidRDefault="00CD1D1E" w:rsidP="001935BA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3234B901" w14:textId="1255C0F4" w:rsidR="00CD1D1E" w:rsidRPr="00E6649B" w:rsidRDefault="0078089A" w:rsidP="001935BA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COMPROVAÇÃO DE APTIDÃO DE DESEMPENHO TÉCNICO DA LICITANTE, através de atestado(s) ou certidão(</w:t>
            </w:r>
            <w:proofErr w:type="spellStart"/>
            <w:r w:rsidRPr="00E6649B">
              <w:rPr>
                <w:rFonts w:asciiTheme="majorHAnsi" w:hAnsiTheme="majorHAnsi" w:cstheme="majorHAnsi"/>
              </w:rPr>
              <w:t>ões</w:t>
            </w:r>
            <w:proofErr w:type="spellEnd"/>
            <w:r w:rsidRPr="00E6649B">
              <w:rPr>
                <w:rFonts w:asciiTheme="majorHAnsi" w:hAnsiTheme="majorHAnsi" w:cstheme="majorHAnsi"/>
              </w:rPr>
              <w:t>), fornecido(s) por pessoa de direito público ou privado, em nome da licitante, comprovando ter Executado Obras de Reforma ou Construção de Edificação.</w:t>
            </w:r>
          </w:p>
        </w:tc>
      </w:tr>
      <w:tr w:rsidR="00CD1D1E" w:rsidRPr="00E6649B" w14:paraId="6A67B0F4" w14:textId="77777777" w:rsidTr="001935BA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7E3B7" w14:textId="77777777" w:rsidR="00CD1D1E" w:rsidRPr="00E6649B" w:rsidRDefault="00CD1D1E" w:rsidP="001935BA">
            <w:p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D1D1E" w:rsidRPr="00E6649B" w14:paraId="38824CBF" w14:textId="77777777" w:rsidTr="001935BA">
        <w:trPr>
          <w:cantSplit/>
          <w:trHeight w:val="14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79CD" w14:textId="5AA46B67" w:rsidR="00CD1D1E" w:rsidRPr="00E6649B" w:rsidRDefault="00CD1D1E" w:rsidP="001935BA">
            <w:pPr>
              <w:tabs>
                <w:tab w:val="left" w:pos="30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OBSERVAÇÕES: </w:t>
            </w:r>
            <w:r w:rsidRPr="00E6649B">
              <w:rPr>
                <w:rFonts w:asciiTheme="majorHAnsi" w:hAnsiTheme="majorHAnsi" w:cstheme="majorHAnsi"/>
              </w:rPr>
              <w:t xml:space="preserve"> ATESTADO DE VISITA - ANEXO VI -A visita ao local será acompanhada pelos </w:t>
            </w:r>
            <w:proofErr w:type="spellStart"/>
            <w:r w:rsidRPr="00E6649B">
              <w:rPr>
                <w:rFonts w:asciiTheme="majorHAnsi" w:hAnsiTheme="majorHAnsi" w:cstheme="majorHAnsi"/>
              </w:rPr>
              <w:t>Engºs</w:t>
            </w:r>
            <w:proofErr w:type="spellEnd"/>
            <w:r w:rsidRPr="00E6649B">
              <w:rPr>
                <w:rFonts w:asciiTheme="majorHAnsi" w:hAnsiTheme="majorHAnsi" w:cstheme="majorHAnsi"/>
              </w:rPr>
              <w:t xml:space="preserve"> Vitor de Freitas Cardoso Moreira </w:t>
            </w:r>
            <w:proofErr w:type="spellStart"/>
            <w:r w:rsidRPr="00E6649B">
              <w:rPr>
                <w:rFonts w:asciiTheme="majorHAnsi" w:hAnsiTheme="majorHAnsi" w:cstheme="majorHAnsi"/>
              </w:rPr>
              <w:t>eMarcos</w:t>
            </w:r>
            <w:proofErr w:type="spellEnd"/>
            <w:r w:rsidRPr="00E6649B">
              <w:rPr>
                <w:rFonts w:asciiTheme="majorHAnsi" w:hAnsiTheme="majorHAnsi" w:cstheme="majorHAnsi"/>
              </w:rPr>
              <w:t xml:space="preserve"> Vinícius Alcântara de Melo da Subsecretaria de Edificações da SEINFRA-MG, que emitirão a Declaração de Visita Técnica, comprovando que o representante da LICITANTE visitou o local da obra. 7.1.21.1.As visitas ocorrerão em 2 (dois) dias consecutivos, nas datas definidas no Edital: Primeiro dia: 19/09/2023de14:00hs às 17:00hs; Segundo dia: 20/09/2023de 09:00hs </w:t>
            </w:r>
            <w:proofErr w:type="gramStart"/>
            <w:r w:rsidRPr="00E6649B">
              <w:rPr>
                <w:rFonts w:asciiTheme="majorHAnsi" w:hAnsiTheme="majorHAnsi" w:cstheme="majorHAnsi"/>
              </w:rPr>
              <w:t>às  14:00</w:t>
            </w:r>
            <w:proofErr w:type="gramEnd"/>
            <w:r w:rsidRPr="00E6649B">
              <w:rPr>
                <w:rFonts w:asciiTheme="majorHAnsi" w:hAnsiTheme="majorHAnsi" w:cstheme="majorHAnsi"/>
              </w:rPr>
              <w:t xml:space="preserve">hs. 7.1.21.2.Para tanto, deverá ser feito agendamento por meio dos telefones: (31) 9 9742-8752 / (31) 9 9123-0606 ou pelos e-mails: </w:t>
            </w:r>
            <w:hyperlink r:id="rId15" w:history="1">
              <w:r w:rsidRPr="00E6649B">
                <w:rPr>
                  <w:rStyle w:val="Hyperlink"/>
                  <w:rFonts w:asciiTheme="majorHAnsi" w:hAnsiTheme="majorHAnsi" w:cstheme="majorHAnsi"/>
                </w:rPr>
                <w:t>vitor.moreira@infraestrutura.mg.gov.br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/ </w:t>
            </w:r>
            <w:hyperlink r:id="rId16" w:history="1">
              <w:r w:rsidRPr="00E6649B">
                <w:rPr>
                  <w:rStyle w:val="Hyperlink"/>
                  <w:rFonts w:asciiTheme="majorHAnsi" w:hAnsiTheme="majorHAnsi" w:cstheme="majorHAnsi"/>
                </w:rPr>
                <w:t>marcos.melo@infraestrutura.mg.gov.br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, com antecedência mínima de 48 </w:t>
            </w:r>
            <w:r w:rsidR="00661322" w:rsidRPr="00E6649B">
              <w:rPr>
                <w:rFonts w:asciiTheme="majorHAnsi" w:hAnsiTheme="majorHAnsi" w:cstheme="majorHAnsi"/>
              </w:rPr>
              <w:t>H</w:t>
            </w:r>
            <w:r w:rsidRPr="00E6649B">
              <w:rPr>
                <w:rFonts w:asciiTheme="majorHAnsi" w:hAnsiTheme="majorHAnsi" w:cstheme="majorHAnsi"/>
              </w:rPr>
              <w:t>.</w:t>
            </w:r>
            <w:r w:rsidR="00661322" w:rsidRPr="00E6649B">
              <w:rPr>
                <w:rFonts w:asciiTheme="majorHAnsi" w:hAnsiTheme="majorHAnsi" w:cstheme="majorHAnsi"/>
              </w:rPr>
              <w:t xml:space="preserve"> </w:t>
            </w:r>
          </w:p>
          <w:p w14:paraId="49EB9552" w14:textId="77777777" w:rsidR="00CD1D1E" w:rsidRPr="00E6649B" w:rsidRDefault="00CD1D1E" w:rsidP="001935BA">
            <w:p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A visita técnica ocorrerá nos dias 19/09/2023 e 20/09/2023, mediante agendamento. Informações complementares poderão ser obtidas pelo telefone 3235-1272 ou pelo site acima mencionado.</w:t>
            </w:r>
            <w:r w:rsidRPr="00E6649B">
              <w:rPr>
                <w:rFonts w:asciiTheme="majorHAnsi" w:hAnsiTheme="majorHAnsi" w:cstheme="majorHAnsi"/>
              </w:rPr>
              <w:t xml:space="preserve"> </w:t>
            </w:r>
          </w:p>
          <w:p w14:paraId="3ED97C4C" w14:textId="3278A79B" w:rsidR="00CD1D1E" w:rsidRPr="00E6649B" w:rsidRDefault="00CD1D1E" w:rsidP="001935BA">
            <w:pPr>
              <w:jc w:val="both"/>
              <w:rPr>
                <w:rFonts w:asciiTheme="majorHAnsi" w:hAnsiTheme="majorHAnsi" w:cstheme="majorHAnsi"/>
              </w:rPr>
            </w:pPr>
            <w:hyperlink r:id="rId17" w:history="1">
              <w:r w:rsidRPr="00E6649B">
                <w:rPr>
                  <w:rStyle w:val="Hyperlink"/>
                  <w:rFonts w:asciiTheme="majorHAnsi" w:hAnsiTheme="majorHAnsi" w:cstheme="majorHAnsi"/>
                </w:rPr>
                <w:t>https://www.der.mg.gov.br/transparencia/licitacoes/concorrencias-tomadas-de-preco-2023/2222-licitacoes/concorrencias-tomadas-de-preco-2023/3324-edital-076-2023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79C70CC1" w14:textId="77777777" w:rsidR="00CD1D1E" w:rsidRPr="00E6649B" w:rsidRDefault="00CD1D1E" w:rsidP="00CD1D1E">
      <w:pPr>
        <w:jc w:val="both"/>
        <w:rPr>
          <w:rFonts w:asciiTheme="majorHAnsi" w:eastAsia="Times New Roman" w:hAnsiTheme="majorHAnsi" w:cstheme="majorHAnsi"/>
          <w:color w:val="000000"/>
        </w:rPr>
      </w:pPr>
    </w:p>
    <w:p w14:paraId="5FB12074" w14:textId="77777777" w:rsidR="00CD1D1E" w:rsidRPr="00E6649B" w:rsidRDefault="00CD1D1E" w:rsidP="00DF048A">
      <w:pPr>
        <w:tabs>
          <w:tab w:val="left" w:pos="2784"/>
        </w:tabs>
        <w:jc w:val="both"/>
        <w:rPr>
          <w:rFonts w:asciiTheme="majorHAnsi" w:hAnsiTheme="majorHAnsi" w:cstheme="majorHAnsi"/>
        </w:rPr>
      </w:pPr>
    </w:p>
    <w:p w14:paraId="6D9F112B" w14:textId="77777777" w:rsidR="00CD1D1E" w:rsidRPr="00E6649B" w:rsidRDefault="00CD1D1E" w:rsidP="00DF048A">
      <w:pPr>
        <w:tabs>
          <w:tab w:val="left" w:pos="2784"/>
        </w:tabs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0"/>
        <w:gridCol w:w="3685"/>
      </w:tblGrid>
      <w:tr w:rsidR="00CD1D1E" w:rsidRPr="00E6649B" w14:paraId="2693C6CB" w14:textId="77777777" w:rsidTr="00F6418F">
        <w:trPr>
          <w:cantSplit/>
          <w:trHeight w:val="51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9E2C9" w14:textId="77777777" w:rsidR="00CD1D1E" w:rsidRPr="00E6649B" w:rsidRDefault="00CD1D1E" w:rsidP="001935BA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E6649B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6649B">
              <w:rPr>
                <w:rFonts w:asciiTheme="majorHAnsi" w:hAnsiTheme="majorHAnsi" w:cstheme="majorHAnsi"/>
                <w:b/>
                <w:bCs/>
              </w:rPr>
              <w:t xml:space="preserve">DER - DEPARTAMENTO DE ESTRADAS DE RODAGEM DO ESTADO DE MINAS GERAIS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E0286" w14:textId="57BC3028" w:rsidR="00CD1D1E" w:rsidRPr="00E6649B" w:rsidRDefault="00CD1D1E" w:rsidP="001935BA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E6649B">
              <w:rPr>
                <w:rFonts w:asciiTheme="majorHAnsi" w:hAnsiTheme="majorHAnsi" w:cstheme="majorHAnsi"/>
              </w:rPr>
              <w:t xml:space="preserve">EDITAL: </w:t>
            </w:r>
            <w:r w:rsidR="00080F66" w:rsidRPr="00E6649B">
              <w:rPr>
                <w:rFonts w:asciiTheme="majorHAnsi" w:hAnsiTheme="majorHAnsi" w:cstheme="majorHAnsi"/>
                <w:b/>
              </w:rPr>
              <w:t>TOMADA DE PREÇO</w:t>
            </w:r>
            <w:r w:rsidR="00080F66" w:rsidRPr="00E6649B">
              <w:rPr>
                <w:rFonts w:asciiTheme="majorHAnsi" w:hAnsiTheme="majorHAnsi" w:cstheme="majorHAnsi"/>
              </w:rPr>
              <w:t xml:space="preserve"> </w:t>
            </w:r>
            <w:r w:rsidR="00080F66" w:rsidRPr="00E6649B">
              <w:rPr>
                <w:rFonts w:asciiTheme="majorHAnsi" w:hAnsiTheme="majorHAnsi" w:cstheme="majorHAnsi"/>
                <w:b/>
              </w:rPr>
              <w:t>Edital nº: 077/2023. Processo SEI nº: 2300.01.0107264/2023-28</w:t>
            </w:r>
          </w:p>
        </w:tc>
      </w:tr>
      <w:tr w:rsidR="00CD1D1E" w:rsidRPr="00E6649B" w14:paraId="1B3BF194" w14:textId="77777777" w:rsidTr="001935B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E13D2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Contatos da Assessoria de Licitações: Telefones: (31) 3235-1272</w:t>
            </w:r>
          </w:p>
          <w:p w14:paraId="7E8B09FF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E-mail: </w:t>
            </w:r>
            <w:hyperlink r:id="rId18" w:history="1">
              <w:proofErr w:type="gramStart"/>
              <w:r w:rsidRPr="00E6649B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 -</w:t>
            </w:r>
            <w:proofErr w:type="gramEnd"/>
            <w:r w:rsidRPr="00E6649B">
              <w:rPr>
                <w:rFonts w:asciiTheme="majorHAnsi" w:hAnsiTheme="majorHAnsi" w:cstheme="majorHAnsi"/>
              </w:rPr>
              <w:t xml:space="preserve"> Av. dos Andradas, 1120 – 10º andar – CEP: 30.120-016 – Belo Horizonte - MG</w:t>
            </w:r>
          </w:p>
          <w:p w14:paraId="370B6A02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DER-MG - </w:t>
            </w:r>
            <w:hyperlink r:id="rId19" w:history="1">
              <w:r w:rsidRPr="00E6649B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Fone: (31) 3235-1081 </w:t>
            </w:r>
          </w:p>
          <w:p w14:paraId="4BEE97A2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hyperlink r:id="rId20" w:history="1">
              <w:r w:rsidRPr="00E6649B">
                <w:rPr>
                  <w:rStyle w:val="Hyperlink"/>
                  <w:rFonts w:asciiTheme="majorHAnsi" w:hAnsiTheme="majorHAnsi" w:cstheme="majorHAnsi"/>
                </w:rPr>
                <w:t>https://www.der.mg.gov.br/transparencia/licitacoes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D1D1E" w:rsidRPr="00E6649B" w14:paraId="783217AD" w14:textId="77777777" w:rsidTr="00F6418F">
        <w:trPr>
          <w:cantSplit/>
          <w:trHeight w:val="120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786E" w14:textId="2B011A08" w:rsidR="00CD1D1E" w:rsidRPr="00E6649B" w:rsidRDefault="00CD1D1E" w:rsidP="00B95252">
            <w:pPr>
              <w:tabs>
                <w:tab w:val="left" w:pos="30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OBJETO: </w:t>
            </w:r>
            <w:r w:rsidR="00B95252" w:rsidRPr="00E6649B">
              <w:rPr>
                <w:rFonts w:asciiTheme="majorHAnsi" w:hAnsiTheme="majorHAnsi" w:cstheme="majorHAnsi"/>
              </w:rPr>
              <w:t>A Secretaria de Estado de Infraestrutura, Mobilidade e Parcerias de Minas Gerais - SEINFRA, torna público que fará realizar, através da Comissão Permanente de Licitação, às 14:00hs (quatorze horas) do dia 28/09/2023, no edifício-sede do Departamento de Estradas de Rodagem de Minas Gerais - DER-MG, à Av. dos Andradas, 1.120, sala 1009, nesta capital, licitação na modalidade TOMADA DE PREÇOS para a EXECUÇÃO DE OBRA DE REFORMA NO PRÉDIO ANEXO II DA SECRETARIA DE ESTADO DE FAZENDA, NO MUNICÍPIO DE BELO HORIZONTE, ESTADO DE MINAS GERAIS, de acordo com edital e composições de custos unitários constantes do quadro de quantidades, que estarão disponíveis no endereço acima cita</w:t>
            </w:r>
            <w:r w:rsidR="00B95252" w:rsidRPr="00E6649B">
              <w:rPr>
                <w:rFonts w:asciiTheme="majorHAnsi" w:hAnsiTheme="majorHAnsi" w:cstheme="majorHAnsi"/>
              </w:rPr>
              <w:t xml:space="preserve">do e no site </w:t>
            </w:r>
            <w:hyperlink r:id="rId21" w:history="1">
              <w:r w:rsidR="00B95252" w:rsidRPr="00E6649B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="00B95252" w:rsidRPr="00E6649B">
              <w:rPr>
                <w:rFonts w:asciiTheme="majorHAnsi" w:hAnsiTheme="majorHAnsi" w:cstheme="majorHAnsi"/>
              </w:rPr>
              <w:t xml:space="preserve">, </w:t>
            </w:r>
            <w:r w:rsidR="00B95252" w:rsidRPr="00E6649B">
              <w:rPr>
                <w:rFonts w:asciiTheme="majorHAnsi" w:hAnsiTheme="majorHAnsi" w:cstheme="majorHAnsi"/>
              </w:rPr>
              <w:t xml:space="preserve">a partir do dia 12/09/2023.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C009C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DATAS: </w:t>
            </w:r>
          </w:p>
          <w:p w14:paraId="71A19F1C" w14:textId="4BC5CFB5" w:rsidR="00B95252" w:rsidRPr="00E6649B" w:rsidRDefault="00B95252" w:rsidP="00B9525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  <w:color w:val="auto"/>
              </w:rPr>
              <w:t xml:space="preserve">Entrega dos envelopes de proposta e documentação deverá ser realizada até às 17:00hs do dia 27/09/2023 </w:t>
            </w:r>
          </w:p>
          <w:p w14:paraId="3B2CE8D9" w14:textId="204235BF" w:rsidR="00B95252" w:rsidRPr="00E6649B" w:rsidRDefault="00B95252" w:rsidP="00B9525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Abertura das Propostas: às 14:00hs do dia 28/09/2023</w:t>
            </w:r>
          </w:p>
          <w:p w14:paraId="761AAB7F" w14:textId="66B885EF" w:rsidR="00CD1D1E" w:rsidRPr="00E6649B" w:rsidRDefault="00CD1D1E" w:rsidP="001C489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Prazo de execução: </w:t>
            </w:r>
            <w:r w:rsidR="00716F13" w:rsidRPr="00E6649B">
              <w:rPr>
                <w:rFonts w:asciiTheme="majorHAnsi" w:hAnsiTheme="majorHAnsi" w:cstheme="majorHAnsi"/>
              </w:rPr>
              <w:t xml:space="preserve">240 </w:t>
            </w:r>
            <w:r w:rsidRPr="00E6649B">
              <w:rPr>
                <w:rFonts w:asciiTheme="majorHAnsi" w:hAnsiTheme="majorHAnsi" w:cstheme="majorHAnsi"/>
              </w:rPr>
              <w:t>dias</w:t>
            </w:r>
          </w:p>
        </w:tc>
      </w:tr>
      <w:tr w:rsidR="00CD1D1E" w:rsidRPr="00E6649B" w14:paraId="41B2F7DA" w14:textId="77777777" w:rsidTr="001935B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34175" w14:textId="77777777" w:rsidR="00CD1D1E" w:rsidRPr="00E6649B" w:rsidRDefault="00CD1D1E" w:rsidP="001935BA">
            <w:pPr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VALORES</w:t>
            </w:r>
          </w:p>
        </w:tc>
      </w:tr>
      <w:tr w:rsidR="00CD1D1E" w:rsidRPr="00E6649B" w14:paraId="41E1A40B" w14:textId="77777777" w:rsidTr="00F6418F">
        <w:trPr>
          <w:cantSplit/>
          <w:trHeight w:val="275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B3194" w14:textId="77777777" w:rsidR="00CD1D1E" w:rsidRPr="00E6649B" w:rsidRDefault="00CD1D1E" w:rsidP="001935B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9A3E7" w14:textId="77777777" w:rsidR="00CD1D1E" w:rsidRPr="00E6649B" w:rsidRDefault="00CD1D1E" w:rsidP="001935B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CD1D1E" w:rsidRPr="00E6649B" w14:paraId="3A626865" w14:textId="77777777" w:rsidTr="00F6418F">
        <w:trPr>
          <w:cantSplit/>
          <w:trHeight w:val="28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F0CA5" w14:textId="2799C76A" w:rsidR="00CD1D1E" w:rsidRPr="00E6649B" w:rsidRDefault="00B95252" w:rsidP="001935B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R$ 451.283,84</w:t>
            </w:r>
            <w:r w:rsidR="00CD1D1E" w:rsidRPr="00E6649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4D6D4" w14:textId="77777777" w:rsidR="00CD1D1E" w:rsidRPr="00E6649B" w:rsidRDefault="00CD1D1E" w:rsidP="001935B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-</w:t>
            </w:r>
          </w:p>
        </w:tc>
      </w:tr>
      <w:tr w:rsidR="00CD1D1E" w:rsidRPr="00E6649B" w14:paraId="305DD6FD" w14:textId="77777777" w:rsidTr="001935BA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C8288" w14:textId="77777777" w:rsidR="0050158A" w:rsidRPr="00E6649B" w:rsidRDefault="00CD1D1E" w:rsidP="001935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CAPACIDADE TÉCNICA:</w:t>
            </w:r>
            <w:r w:rsidR="00D015B6" w:rsidRPr="00E6649B">
              <w:rPr>
                <w:rFonts w:asciiTheme="majorHAnsi" w:hAnsiTheme="majorHAnsi" w:cstheme="majorHAnsi"/>
              </w:rPr>
              <w:t xml:space="preserve"> ATESTADO(S) DE CAPACIDADE TÉCNICA DO RESPONSÁVEL </w:t>
            </w:r>
            <w:proofErr w:type="spellStart"/>
            <w:r w:rsidR="00D015B6" w:rsidRPr="00E6649B">
              <w:rPr>
                <w:rFonts w:asciiTheme="majorHAnsi" w:hAnsiTheme="majorHAnsi" w:cstheme="majorHAnsi"/>
              </w:rPr>
              <w:t>TÉCNICOda</w:t>
            </w:r>
            <w:proofErr w:type="spellEnd"/>
            <w:r w:rsidR="00D015B6" w:rsidRPr="00E6649B">
              <w:rPr>
                <w:rFonts w:asciiTheme="majorHAnsi" w:hAnsiTheme="majorHAnsi" w:cstheme="majorHAnsi"/>
              </w:rPr>
              <w:t xml:space="preserve"> empresa, fornecido por pessoa jurídica de direito público ou privado, devidamente certificado pelo Conselho Regional de Engenharia e Agronomia – CREA ou pelo Conselho de Arquitetura e Urbanismo de Minas Gerais - CAU, </w:t>
            </w:r>
            <w:proofErr w:type="gramStart"/>
            <w:r w:rsidR="00D015B6" w:rsidRPr="00E6649B">
              <w:rPr>
                <w:rFonts w:asciiTheme="majorHAnsi" w:hAnsiTheme="majorHAnsi" w:cstheme="majorHAnsi"/>
              </w:rPr>
              <w:t>acompanhado  da</w:t>
            </w:r>
            <w:proofErr w:type="gramEnd"/>
            <w:r w:rsidR="00D015B6" w:rsidRPr="00E6649B">
              <w:rPr>
                <w:rFonts w:asciiTheme="majorHAnsi" w:hAnsiTheme="majorHAnsi" w:cstheme="majorHAnsi"/>
              </w:rPr>
              <w:t xml:space="preserve"> respectiva Certidão  de  Acervo Técnico – CAT, comprovando ter executado: </w:t>
            </w:r>
          </w:p>
          <w:p w14:paraId="6C4BBB50" w14:textId="64187AA3" w:rsidR="00CD1D1E" w:rsidRPr="00E6649B" w:rsidRDefault="00D015B6" w:rsidP="001935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a) Obras de Reforma de Edificações</w:t>
            </w:r>
          </w:p>
        </w:tc>
      </w:tr>
      <w:tr w:rsidR="00CD1D1E" w:rsidRPr="00E6649B" w14:paraId="5A41693B" w14:textId="77777777" w:rsidTr="001935BA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D632E" w14:textId="77777777" w:rsidR="00CD1D1E" w:rsidRPr="00E6649B" w:rsidRDefault="00CD1D1E" w:rsidP="001935BA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4C7CDEC9" w14:textId="77777777" w:rsidR="0050158A" w:rsidRPr="00E6649B" w:rsidRDefault="00D015B6" w:rsidP="001935BA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COMPROVAÇÃO DE APTIDÃO DE DESEMPENHO TÉCNICO DA LICITANTE, através de atestado(s) ou certidão(</w:t>
            </w:r>
            <w:proofErr w:type="spellStart"/>
            <w:r w:rsidRPr="00E6649B">
              <w:rPr>
                <w:rFonts w:asciiTheme="majorHAnsi" w:hAnsiTheme="majorHAnsi" w:cstheme="majorHAnsi"/>
              </w:rPr>
              <w:t>ões</w:t>
            </w:r>
            <w:proofErr w:type="spellEnd"/>
            <w:r w:rsidRPr="00E6649B">
              <w:rPr>
                <w:rFonts w:asciiTheme="majorHAnsi" w:hAnsiTheme="majorHAnsi" w:cstheme="majorHAnsi"/>
              </w:rPr>
              <w:t xml:space="preserve">), fornecido(s) por pessoa de direito público ou privado, em nome da licitante, comprovando ter Executado: </w:t>
            </w:r>
          </w:p>
          <w:p w14:paraId="493F43AE" w14:textId="0724CBC8" w:rsidR="0050158A" w:rsidRPr="00E6649B" w:rsidRDefault="00D015B6" w:rsidP="001935BA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Obras de Reforma de Edificações; </w:t>
            </w:r>
          </w:p>
          <w:p w14:paraId="721F086E" w14:textId="29AA7AB8" w:rsidR="0050158A" w:rsidRPr="00E6649B" w:rsidRDefault="00D015B6" w:rsidP="001935BA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Revestimento de Fachadas em Pedra Natural e/ou Granito e/ou Mármore; </w:t>
            </w:r>
          </w:p>
          <w:p w14:paraId="6BA2A92F" w14:textId="0F4ECDD5" w:rsidR="00CD1D1E" w:rsidRPr="00E6649B" w:rsidRDefault="00D015B6" w:rsidP="001935BA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Instalações de Sistemas </w:t>
            </w:r>
            <w:proofErr w:type="spellStart"/>
            <w:r w:rsidRPr="00E6649B">
              <w:rPr>
                <w:rFonts w:asciiTheme="majorHAnsi" w:hAnsiTheme="majorHAnsi" w:cstheme="majorHAnsi"/>
              </w:rPr>
              <w:t>Hidrossanitários</w:t>
            </w:r>
            <w:proofErr w:type="spellEnd"/>
            <w:r w:rsidRPr="00E6649B">
              <w:rPr>
                <w:rFonts w:asciiTheme="majorHAnsi" w:hAnsiTheme="majorHAnsi" w:cstheme="majorHAnsi"/>
              </w:rPr>
              <w:t>.</w:t>
            </w:r>
          </w:p>
        </w:tc>
      </w:tr>
      <w:tr w:rsidR="00CD1D1E" w:rsidRPr="00E6649B" w14:paraId="2D3B1DC5" w14:textId="77777777" w:rsidTr="001935BA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EF1B3" w14:textId="77777777" w:rsidR="00CD1D1E" w:rsidRPr="00E6649B" w:rsidRDefault="00CD1D1E" w:rsidP="001935BA">
            <w:p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D1D1E" w:rsidRPr="00E6649B" w14:paraId="42BB50E6" w14:textId="77777777" w:rsidTr="001935BA">
        <w:trPr>
          <w:cantSplit/>
          <w:trHeight w:val="14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77295" w14:textId="068AB8D1" w:rsidR="00B95252" w:rsidRPr="00E6649B" w:rsidRDefault="00CD1D1E" w:rsidP="00B95252">
            <w:pPr>
              <w:tabs>
                <w:tab w:val="left" w:pos="30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lastRenderedPageBreak/>
              <w:t>OBSERVAÇÕES:</w:t>
            </w:r>
            <w:r w:rsidR="00716F13" w:rsidRPr="00E6649B">
              <w:rPr>
                <w:rFonts w:asciiTheme="majorHAnsi" w:hAnsiTheme="majorHAnsi" w:cstheme="majorHAnsi"/>
              </w:rPr>
              <w:t xml:space="preserve"> ATESTADO DE VISITA - ANEXO VI -A visita ao local será acompanhada pela Engª. Fabiana Marciana Abreu Santos, da </w:t>
            </w:r>
            <w:proofErr w:type="spellStart"/>
            <w:r w:rsidR="00716F13" w:rsidRPr="00E6649B">
              <w:rPr>
                <w:rFonts w:asciiTheme="majorHAnsi" w:hAnsiTheme="majorHAnsi" w:cstheme="majorHAnsi"/>
              </w:rPr>
              <w:t>da</w:t>
            </w:r>
            <w:proofErr w:type="spellEnd"/>
            <w:r w:rsidR="00716F13" w:rsidRPr="00E6649B">
              <w:rPr>
                <w:rFonts w:asciiTheme="majorHAnsi" w:hAnsiTheme="majorHAnsi" w:cstheme="majorHAnsi"/>
              </w:rPr>
              <w:t xml:space="preserve"> Subsecretaria de Edificações da SEINFRA-MG, e/ou pela Maria Amy Guimarães de Oliveira, da Secretaria de Fazenda SEF, que emitirá a Declaração de Visita Técnica, comprovando que o representante da LICITANTE visitou o local da obra. 7.1.21.1.    As visitas ocorrerão em 2 (dois) dias consecutivos, nas datas definidas no Edital: Primeiro dia: 19/09/2023de 14:00hs às 17:00hs; Segundo dia: 20/09/2023de 09:00hs </w:t>
            </w:r>
            <w:proofErr w:type="gramStart"/>
            <w:r w:rsidR="00716F13" w:rsidRPr="00E6649B">
              <w:rPr>
                <w:rFonts w:asciiTheme="majorHAnsi" w:hAnsiTheme="majorHAnsi" w:cstheme="majorHAnsi"/>
              </w:rPr>
              <w:t>às  14:00</w:t>
            </w:r>
            <w:proofErr w:type="gramEnd"/>
            <w:r w:rsidR="00716F13" w:rsidRPr="00E6649B">
              <w:rPr>
                <w:rFonts w:asciiTheme="majorHAnsi" w:hAnsiTheme="majorHAnsi" w:cstheme="majorHAnsi"/>
              </w:rPr>
              <w:t xml:space="preserve">hs. 7.1.21.2.       Para tanto, deverá ser feito agendamento por meio do telefone: (31) 3235-1140 ou pelos e-mail: </w:t>
            </w:r>
            <w:hyperlink r:id="rId22" w:history="1">
              <w:r w:rsidR="00DA1063" w:rsidRPr="00E6649B">
                <w:rPr>
                  <w:rStyle w:val="Hyperlink"/>
                  <w:rFonts w:asciiTheme="majorHAnsi" w:hAnsiTheme="majorHAnsi" w:cstheme="majorHAnsi"/>
                </w:rPr>
                <w:t>fabiana.abreu@der.mg.gov.br</w:t>
              </w:r>
            </w:hyperlink>
            <w:r w:rsidR="00DA1063" w:rsidRPr="00E6649B">
              <w:rPr>
                <w:rFonts w:asciiTheme="majorHAnsi" w:hAnsiTheme="majorHAnsi" w:cstheme="majorHAnsi"/>
              </w:rPr>
              <w:t xml:space="preserve"> </w:t>
            </w:r>
            <w:r w:rsidR="00716F13" w:rsidRPr="00E6649B">
              <w:rPr>
                <w:rFonts w:asciiTheme="majorHAnsi" w:hAnsiTheme="majorHAnsi" w:cstheme="majorHAnsi"/>
              </w:rPr>
              <w:t xml:space="preserve">e/ou </w:t>
            </w:r>
            <w:hyperlink r:id="rId23" w:history="1">
              <w:r w:rsidR="00DA1063" w:rsidRPr="00E6649B">
                <w:rPr>
                  <w:rStyle w:val="Hyperlink"/>
                  <w:rFonts w:asciiTheme="majorHAnsi" w:hAnsiTheme="majorHAnsi" w:cstheme="majorHAnsi"/>
                </w:rPr>
                <w:t>amyguimaraes@fazenda.mg.gov.br</w:t>
              </w:r>
            </w:hyperlink>
            <w:r w:rsidR="00DA1063" w:rsidRPr="00E6649B">
              <w:rPr>
                <w:rFonts w:asciiTheme="majorHAnsi" w:hAnsiTheme="majorHAnsi" w:cstheme="majorHAnsi"/>
              </w:rPr>
              <w:t xml:space="preserve">; </w:t>
            </w:r>
            <w:r w:rsidR="00716F13" w:rsidRPr="00E6649B">
              <w:rPr>
                <w:rFonts w:asciiTheme="majorHAnsi" w:hAnsiTheme="majorHAnsi" w:cstheme="majorHAnsi"/>
              </w:rPr>
              <w:t xml:space="preserve">com antecedência mínima de 48 </w:t>
            </w:r>
            <w:r w:rsidR="00661322" w:rsidRPr="00E6649B">
              <w:rPr>
                <w:rFonts w:asciiTheme="majorHAnsi" w:hAnsiTheme="majorHAnsi" w:cstheme="majorHAnsi"/>
              </w:rPr>
              <w:t>H</w:t>
            </w:r>
            <w:r w:rsidR="00716F13" w:rsidRPr="00E6649B">
              <w:rPr>
                <w:rFonts w:asciiTheme="majorHAnsi" w:hAnsiTheme="majorHAnsi" w:cstheme="majorHAnsi"/>
              </w:rPr>
              <w:t>.</w:t>
            </w:r>
          </w:p>
          <w:p w14:paraId="0F4EE133" w14:textId="77777777" w:rsidR="00CD1D1E" w:rsidRPr="00E6649B" w:rsidRDefault="00B95252" w:rsidP="00B95252">
            <w:pPr>
              <w:tabs>
                <w:tab w:val="left" w:pos="30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A visita técnica ocorrerá nos dias 19/09/2023 e 20/09/2023, mediante agendamento. Informações complementares poderão ser obtidas pelo telefone 3235-1272 ou pelo site acima mencionado.</w:t>
            </w:r>
          </w:p>
          <w:p w14:paraId="0C8AC52F" w14:textId="2EAAFB4D" w:rsidR="001C4898" w:rsidRPr="00E6649B" w:rsidRDefault="001C4898" w:rsidP="00B95252">
            <w:pPr>
              <w:tabs>
                <w:tab w:val="left" w:pos="30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24" w:history="1">
              <w:r w:rsidRPr="00E6649B">
                <w:rPr>
                  <w:rStyle w:val="Hyperlink"/>
                  <w:rFonts w:asciiTheme="majorHAnsi" w:hAnsiTheme="majorHAnsi" w:cstheme="majorHAnsi"/>
                </w:rPr>
                <w:t>https://www.der.mg.gov.br/transparencia/licitacoes/concorrencias-tomadas-de-preco-2023/2222-licitacoes/concorrencias-tomadas-de-preco-2023/3322-edital-077-2023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271B6392" w14:textId="77777777" w:rsidR="00CD1D1E" w:rsidRPr="00E6649B" w:rsidRDefault="00CD1D1E" w:rsidP="00CD1D1E">
      <w:pPr>
        <w:jc w:val="both"/>
        <w:rPr>
          <w:rFonts w:asciiTheme="majorHAnsi" w:eastAsia="Times New Roman" w:hAnsiTheme="majorHAnsi" w:cstheme="majorHAnsi"/>
          <w:color w:val="000000"/>
        </w:rPr>
      </w:pPr>
    </w:p>
    <w:p w14:paraId="0348E3DA" w14:textId="77777777" w:rsidR="00CD1D1E" w:rsidRPr="00E6649B" w:rsidRDefault="00CD1D1E" w:rsidP="00DF048A">
      <w:pPr>
        <w:tabs>
          <w:tab w:val="left" w:pos="2784"/>
        </w:tabs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3"/>
        <w:gridCol w:w="4252"/>
      </w:tblGrid>
      <w:tr w:rsidR="00CD1D1E" w:rsidRPr="00E6649B" w14:paraId="46DDE708" w14:textId="77777777" w:rsidTr="001935BA">
        <w:trPr>
          <w:cantSplit/>
          <w:trHeight w:val="51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14D74" w14:textId="77777777" w:rsidR="00CD1D1E" w:rsidRPr="00E6649B" w:rsidRDefault="00CD1D1E" w:rsidP="001935BA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E6649B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6649B">
              <w:rPr>
                <w:rFonts w:asciiTheme="majorHAnsi" w:hAnsiTheme="majorHAnsi" w:cstheme="majorHAnsi"/>
                <w:b/>
                <w:bCs/>
              </w:rPr>
              <w:t xml:space="preserve">DER - DEPARTAMENTO DE ESTRADAS DE RODAGEM DO ESTADO DE MINAS GERAIS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5294C" w14:textId="05E4A916" w:rsidR="00CD1D1E" w:rsidRPr="00E6649B" w:rsidRDefault="00CD1D1E" w:rsidP="00080F66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E6649B">
              <w:rPr>
                <w:rFonts w:asciiTheme="majorHAnsi" w:hAnsiTheme="majorHAnsi" w:cstheme="majorHAnsi"/>
              </w:rPr>
              <w:t xml:space="preserve">EDITAL: </w:t>
            </w:r>
            <w:r w:rsidR="00080F66" w:rsidRPr="00E6649B">
              <w:rPr>
                <w:rFonts w:asciiTheme="majorHAnsi" w:hAnsiTheme="majorHAnsi" w:cstheme="majorHAnsi"/>
                <w:b/>
              </w:rPr>
              <w:t>TOMADA DE PREÇO</w:t>
            </w:r>
            <w:r w:rsidR="00B52618" w:rsidRPr="00E6649B">
              <w:rPr>
                <w:rFonts w:asciiTheme="majorHAnsi" w:hAnsiTheme="majorHAnsi" w:cstheme="majorHAnsi"/>
              </w:rPr>
              <w:t xml:space="preserve"> </w:t>
            </w:r>
            <w:r w:rsidR="00B52618" w:rsidRPr="00E6649B">
              <w:rPr>
                <w:rFonts w:asciiTheme="majorHAnsi" w:hAnsiTheme="majorHAnsi" w:cstheme="majorHAnsi"/>
                <w:b/>
              </w:rPr>
              <w:t>Edital nº: 086/2023. Processo SEI nº: 2300.01.0150422/2023-23.</w:t>
            </w:r>
          </w:p>
        </w:tc>
      </w:tr>
      <w:tr w:rsidR="00CD1D1E" w:rsidRPr="00E6649B" w14:paraId="4AF41191" w14:textId="77777777" w:rsidTr="001935B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EE01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Contatos da Assessoria de Licitações: Telefones: (31) 3235-1272</w:t>
            </w:r>
          </w:p>
          <w:p w14:paraId="545B8A82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E-mail: </w:t>
            </w:r>
            <w:hyperlink r:id="rId25" w:history="1">
              <w:proofErr w:type="gramStart"/>
              <w:r w:rsidRPr="00E6649B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 -</w:t>
            </w:r>
            <w:proofErr w:type="gramEnd"/>
            <w:r w:rsidRPr="00E6649B">
              <w:rPr>
                <w:rFonts w:asciiTheme="majorHAnsi" w:hAnsiTheme="majorHAnsi" w:cstheme="majorHAnsi"/>
              </w:rPr>
              <w:t xml:space="preserve"> Av. dos Andradas, 1120 – 10º andar – CEP: 30.120-016 – Belo Horizonte - MG</w:t>
            </w:r>
          </w:p>
          <w:p w14:paraId="56DD7784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DER-MG - </w:t>
            </w:r>
            <w:hyperlink r:id="rId26" w:history="1">
              <w:r w:rsidRPr="00E6649B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Fone: (31) 3235-1081 </w:t>
            </w:r>
          </w:p>
          <w:p w14:paraId="093ED813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hyperlink r:id="rId27" w:history="1">
              <w:r w:rsidRPr="00E6649B">
                <w:rPr>
                  <w:rStyle w:val="Hyperlink"/>
                  <w:rFonts w:asciiTheme="majorHAnsi" w:hAnsiTheme="majorHAnsi" w:cstheme="majorHAnsi"/>
                </w:rPr>
                <w:t>https://www.der.mg.gov.br/transparencia/licitacoes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D1D1E" w:rsidRPr="00E6649B" w14:paraId="71DF60E6" w14:textId="77777777" w:rsidTr="001935BA">
        <w:trPr>
          <w:cantSplit/>
          <w:trHeight w:val="120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2B827" w14:textId="35E3AB33" w:rsidR="00CD1D1E" w:rsidRPr="00E6649B" w:rsidRDefault="00CD1D1E" w:rsidP="00B52618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OBJETO: </w:t>
            </w:r>
            <w:r w:rsidR="00D015B6" w:rsidRPr="00E6649B">
              <w:rPr>
                <w:rFonts w:asciiTheme="majorHAnsi" w:hAnsiTheme="majorHAnsi" w:cstheme="majorHAnsi"/>
              </w:rPr>
              <w:t xml:space="preserve">O Diretor Geral do Departamento de Estradas de Rodagem do Estado de Minas Gerais – DER-MG torna público que fará realizar, através da Comissão Permanente de Licitação, às 09:00hs (nove horas) do dia 03/10/2023, em seu edifício-sede, à Av. dos Andradas, 1.120, sala 1009, nesta capital, licitação na modalidade TOMADA DE PREÇOS para a Implantação de Variante na Rodovia MGC-383 - km 46, trecho Entre Rios de Minas- Lagoa Dourada. A execução dos serviços descritos está restrita ao âmbito de circunscrição da 4ª URG do DER-MG – Barbacena, de acordo com edital e composições de custos unitários constantes do quadro de quantidades, que estarão disponíveis no endereço acima citado e no site </w:t>
            </w:r>
            <w:hyperlink r:id="rId28" w:history="1">
              <w:r w:rsidR="00B52618" w:rsidRPr="00E6649B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="00D015B6" w:rsidRPr="00E6649B">
              <w:rPr>
                <w:rFonts w:asciiTheme="majorHAnsi" w:hAnsiTheme="majorHAnsi" w:cstheme="majorHAnsi"/>
              </w:rPr>
              <w:t>,</w:t>
            </w:r>
            <w:r w:rsidR="00B52618" w:rsidRPr="00E6649B">
              <w:rPr>
                <w:rFonts w:asciiTheme="majorHAnsi" w:hAnsiTheme="majorHAnsi" w:cstheme="majorHAnsi"/>
              </w:rPr>
              <w:t xml:space="preserve"> </w:t>
            </w:r>
            <w:r w:rsidR="00D015B6" w:rsidRPr="00E6649B">
              <w:rPr>
                <w:rFonts w:asciiTheme="majorHAnsi" w:hAnsiTheme="majorHAnsi" w:cstheme="majorHAnsi"/>
              </w:rPr>
              <w:t xml:space="preserve">a partir do dia 12/09/2023.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F66CA" w14:textId="77777777" w:rsidR="00CD1D1E" w:rsidRPr="00E6649B" w:rsidRDefault="00CD1D1E" w:rsidP="001935B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DATAS: </w:t>
            </w:r>
          </w:p>
          <w:p w14:paraId="505341EF" w14:textId="77777777" w:rsidR="00B52618" w:rsidRPr="00E6649B" w:rsidRDefault="00B52618" w:rsidP="00B52618">
            <w:pPr>
              <w:pStyle w:val="PargrafodaLista"/>
              <w:numPr>
                <w:ilvl w:val="0"/>
                <w:numId w:val="15"/>
              </w:numPr>
              <w:rPr>
                <w:rFonts w:asciiTheme="majorHAnsi" w:hAnsiTheme="majorHAnsi" w:cstheme="majorHAnsi"/>
                <w:color w:val="000000"/>
                <w:szCs w:val="24"/>
              </w:rPr>
            </w:pPr>
            <w:r w:rsidRPr="00E6649B">
              <w:rPr>
                <w:rFonts w:asciiTheme="majorHAnsi" w:hAnsiTheme="majorHAnsi" w:cstheme="majorHAnsi"/>
                <w:color w:val="000000"/>
                <w:szCs w:val="24"/>
              </w:rPr>
              <w:t>Entrega dos envelopes de proposta e documentação deverá ser realizada até às 17:00hs do dia 02/10/2023</w:t>
            </w:r>
          </w:p>
          <w:p w14:paraId="14D9E895" w14:textId="77777777" w:rsidR="0052263D" w:rsidRPr="00E6649B" w:rsidRDefault="00CD1D1E" w:rsidP="0052263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Abertura das Propostas: </w:t>
            </w:r>
            <w:r w:rsidR="0052263D" w:rsidRPr="00E6649B">
              <w:rPr>
                <w:rFonts w:asciiTheme="majorHAnsi" w:hAnsiTheme="majorHAnsi" w:cstheme="majorHAnsi"/>
              </w:rPr>
              <w:t>às 09:00hs (nove horas) do dia 03/10/2023</w:t>
            </w:r>
          </w:p>
          <w:p w14:paraId="55B73E57" w14:textId="3466E678" w:rsidR="00CD1D1E" w:rsidRPr="00E6649B" w:rsidRDefault="00CD1D1E" w:rsidP="0050158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Prazo de execução: </w:t>
            </w:r>
            <w:r w:rsidR="0050158A" w:rsidRPr="00E6649B">
              <w:rPr>
                <w:rFonts w:asciiTheme="majorHAnsi" w:hAnsiTheme="majorHAnsi" w:cstheme="majorHAnsi"/>
              </w:rPr>
              <w:t>4 meses</w:t>
            </w:r>
          </w:p>
        </w:tc>
      </w:tr>
      <w:tr w:rsidR="00CD1D1E" w:rsidRPr="00E6649B" w14:paraId="79CA59D8" w14:textId="77777777" w:rsidTr="001935B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55AD5" w14:textId="77777777" w:rsidR="00CD1D1E" w:rsidRPr="00E6649B" w:rsidRDefault="00CD1D1E" w:rsidP="001935BA">
            <w:pPr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VALORES</w:t>
            </w:r>
          </w:p>
        </w:tc>
      </w:tr>
      <w:tr w:rsidR="00CD1D1E" w:rsidRPr="00E6649B" w14:paraId="3A983FF4" w14:textId="77777777" w:rsidTr="001935BA">
        <w:trPr>
          <w:cantSplit/>
          <w:trHeight w:val="27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5A3B6" w14:textId="77777777" w:rsidR="00CD1D1E" w:rsidRPr="00E6649B" w:rsidRDefault="00CD1D1E" w:rsidP="001935B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5ADB" w14:textId="77777777" w:rsidR="00CD1D1E" w:rsidRPr="00E6649B" w:rsidRDefault="00CD1D1E" w:rsidP="001935B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CD1D1E" w:rsidRPr="00E6649B" w14:paraId="37099EE8" w14:textId="77777777" w:rsidTr="001935BA">
        <w:trPr>
          <w:cantSplit/>
          <w:trHeight w:val="288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A368C" w14:textId="5DC24AE5" w:rsidR="00CD1D1E" w:rsidRPr="00E6649B" w:rsidRDefault="00E752A2" w:rsidP="00CD1D1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R$ 855.881,65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BA0EE" w14:textId="77777777" w:rsidR="00CD1D1E" w:rsidRPr="00E6649B" w:rsidRDefault="00CD1D1E" w:rsidP="001935B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-</w:t>
            </w:r>
          </w:p>
        </w:tc>
      </w:tr>
      <w:tr w:rsidR="00CD1D1E" w:rsidRPr="00E6649B" w14:paraId="3D589E34" w14:textId="77777777" w:rsidTr="001935BA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1F8F6" w14:textId="3C20D8F1" w:rsidR="00CD1D1E" w:rsidRPr="00E6649B" w:rsidRDefault="00CD1D1E" w:rsidP="001613F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CAPACIDADE TÉCNICA:</w:t>
            </w:r>
            <w:r w:rsidR="001613F2" w:rsidRPr="00E6649B">
              <w:rPr>
                <w:rFonts w:asciiTheme="majorHAnsi" w:hAnsiTheme="majorHAnsi" w:cstheme="majorHAnsi"/>
              </w:rPr>
              <w:t xml:space="preserve"> ATESTADO(S) DE CAPACIDADE TÉCNICA DO RESPONSÁVEL </w:t>
            </w:r>
            <w:proofErr w:type="spellStart"/>
            <w:r w:rsidR="001613F2" w:rsidRPr="00E6649B">
              <w:rPr>
                <w:rFonts w:asciiTheme="majorHAnsi" w:hAnsiTheme="majorHAnsi" w:cstheme="majorHAnsi"/>
              </w:rPr>
              <w:t>TÉCNICOda</w:t>
            </w:r>
            <w:proofErr w:type="spellEnd"/>
            <w:r w:rsidR="001613F2" w:rsidRPr="00E6649B">
              <w:rPr>
                <w:rFonts w:asciiTheme="majorHAnsi" w:hAnsiTheme="majorHAnsi" w:cstheme="majorHAnsi"/>
              </w:rPr>
              <w:t xml:space="preserve"> empresa, fornecido por pessoa jurídica de direito público ou privado, devidamente certificado pelo Conselho Regional de Engenharia e Agronomia – CREA, </w:t>
            </w:r>
            <w:proofErr w:type="gramStart"/>
            <w:r w:rsidR="001613F2" w:rsidRPr="00E6649B">
              <w:rPr>
                <w:rFonts w:asciiTheme="majorHAnsi" w:hAnsiTheme="majorHAnsi" w:cstheme="majorHAnsi"/>
              </w:rPr>
              <w:t>acompanhado  da</w:t>
            </w:r>
            <w:proofErr w:type="gramEnd"/>
            <w:r w:rsidR="001613F2" w:rsidRPr="00E6649B">
              <w:rPr>
                <w:rFonts w:asciiTheme="majorHAnsi" w:hAnsiTheme="majorHAnsi" w:cstheme="majorHAnsi"/>
              </w:rPr>
              <w:t xml:space="preserve"> respectiva Certidão  de  Acervo Técnico – CAT, comprovando ter executado serviços de drenagem e pavimentação em obra rodoviária.</w:t>
            </w:r>
          </w:p>
        </w:tc>
      </w:tr>
      <w:tr w:rsidR="00CD1D1E" w:rsidRPr="00E6649B" w14:paraId="4284CB07" w14:textId="77777777" w:rsidTr="001935BA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A0A82" w14:textId="4B1BE443" w:rsidR="00CD1D1E" w:rsidRPr="00E6649B" w:rsidRDefault="00CD1D1E" w:rsidP="001935BA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lastRenderedPageBreak/>
              <w:t xml:space="preserve">CAPACIDADE OPERACIONAL: </w:t>
            </w:r>
          </w:p>
          <w:p w14:paraId="0170E506" w14:textId="77777777" w:rsidR="0050158A" w:rsidRPr="00E6649B" w:rsidRDefault="001613F2" w:rsidP="001935BA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COMPROVAÇÃO DE APTIDÃO DE DESEMPENHO TÉCNICO DA LICITANTE, através de atestado(s) ou certidão(</w:t>
            </w:r>
            <w:proofErr w:type="spellStart"/>
            <w:r w:rsidRPr="00E6649B">
              <w:rPr>
                <w:rFonts w:asciiTheme="majorHAnsi" w:hAnsiTheme="majorHAnsi" w:cstheme="majorHAnsi"/>
              </w:rPr>
              <w:t>ões</w:t>
            </w:r>
            <w:proofErr w:type="spellEnd"/>
            <w:r w:rsidRPr="00E6649B">
              <w:rPr>
                <w:rFonts w:asciiTheme="majorHAnsi" w:hAnsiTheme="majorHAnsi" w:cstheme="majorHAnsi"/>
              </w:rPr>
              <w:t xml:space="preserve">), fornecido(s) por pessoa de direito público ou privado, em nome da licitante, comprovando ter executado os serviços a seguir discriminados, nas quantidades mínimas, referentes a parcela de maior relevância técnica ou econômica. </w:t>
            </w:r>
          </w:p>
          <w:p w14:paraId="083EB675" w14:textId="630EC8EE" w:rsidR="0050158A" w:rsidRPr="00E6649B" w:rsidRDefault="001613F2" w:rsidP="001935BA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Concreto Betuminoso Usinado a Quente    160,00 m³ </w:t>
            </w:r>
          </w:p>
          <w:p w14:paraId="7B31D9FD" w14:textId="68EA594E" w:rsidR="00CD1D1E" w:rsidRPr="00E6649B" w:rsidRDefault="001613F2" w:rsidP="001935BA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>Sub base e/ou base com mistura                  597,00 m³</w:t>
            </w:r>
          </w:p>
        </w:tc>
      </w:tr>
      <w:tr w:rsidR="00CD1D1E" w:rsidRPr="00E6649B" w14:paraId="368B8800" w14:textId="77777777" w:rsidTr="001935BA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D98CA" w14:textId="77777777" w:rsidR="00CD1D1E" w:rsidRPr="00E6649B" w:rsidRDefault="00CD1D1E" w:rsidP="001935BA">
            <w:pPr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D1D1E" w:rsidRPr="00E6649B" w14:paraId="756AC0DA" w14:textId="77777777" w:rsidTr="001935BA">
        <w:trPr>
          <w:cantSplit/>
          <w:trHeight w:val="14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0253D" w14:textId="1DA6129D" w:rsidR="00CD1D1E" w:rsidRPr="00E6649B" w:rsidRDefault="00CD1D1E" w:rsidP="001C5289">
            <w:pPr>
              <w:tabs>
                <w:tab w:val="left" w:pos="30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6649B">
              <w:rPr>
                <w:rFonts w:asciiTheme="majorHAnsi" w:hAnsiTheme="majorHAnsi" w:cstheme="majorHAnsi"/>
              </w:rPr>
              <w:t xml:space="preserve">OBSERVAÇÕES: </w:t>
            </w:r>
            <w:r w:rsidR="00B52618" w:rsidRPr="00E6649B">
              <w:rPr>
                <w:rFonts w:asciiTheme="majorHAnsi" w:hAnsiTheme="majorHAnsi" w:cstheme="majorHAnsi"/>
              </w:rPr>
              <w:t>A visita técnica ocorrerá nos dias 19/09/2023 e 20/09/2023, mediante agendamento. Informações complementares poderão ser obtidas pelo telefone 3235-1272 ou pelo site acima mencionado</w:t>
            </w:r>
            <w:r w:rsidR="00B52618" w:rsidRPr="00E6649B">
              <w:rPr>
                <w:rFonts w:asciiTheme="majorHAnsi" w:hAnsiTheme="majorHAnsi" w:cstheme="majorHAnsi"/>
              </w:rPr>
              <w:t>.</w:t>
            </w:r>
          </w:p>
          <w:p w14:paraId="12A23F80" w14:textId="5B8C3304" w:rsidR="00E752A2" w:rsidRPr="00E6649B" w:rsidRDefault="00E752A2" w:rsidP="001935BA">
            <w:pPr>
              <w:jc w:val="both"/>
              <w:rPr>
                <w:rFonts w:asciiTheme="majorHAnsi" w:hAnsiTheme="majorHAnsi" w:cstheme="majorHAnsi"/>
              </w:rPr>
            </w:pPr>
            <w:hyperlink r:id="rId29" w:history="1">
              <w:r w:rsidRPr="00E6649B">
                <w:rPr>
                  <w:rStyle w:val="Hyperlink"/>
                  <w:rFonts w:asciiTheme="majorHAnsi" w:hAnsiTheme="majorHAnsi" w:cstheme="majorHAnsi"/>
                </w:rPr>
                <w:t>https://www.der.mg.gov.br/transparencia/licitacoes/concorrencias-tomadas-de-preco-2023/2222-licitacoes/concorrencias-tomadas-de-preco-2023/3323-edital-086-2023</w:t>
              </w:r>
            </w:hyperlink>
            <w:r w:rsidRPr="00E6649B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B75639C" w14:textId="77777777" w:rsidR="00CD1D1E" w:rsidRPr="00E6649B" w:rsidRDefault="00CD1D1E" w:rsidP="00CD1D1E">
      <w:pPr>
        <w:jc w:val="both"/>
        <w:rPr>
          <w:rFonts w:asciiTheme="majorHAnsi" w:eastAsia="Times New Roman" w:hAnsiTheme="majorHAnsi" w:cstheme="majorHAnsi"/>
          <w:color w:val="000000"/>
        </w:rPr>
      </w:pPr>
    </w:p>
    <w:p w14:paraId="179AF262" w14:textId="77777777" w:rsidR="00CD1D1E" w:rsidRPr="00E6649B" w:rsidRDefault="00CD1D1E" w:rsidP="00DF048A">
      <w:pPr>
        <w:tabs>
          <w:tab w:val="left" w:pos="2784"/>
        </w:tabs>
        <w:jc w:val="both"/>
        <w:rPr>
          <w:rFonts w:asciiTheme="majorHAnsi" w:hAnsiTheme="majorHAnsi" w:cstheme="majorHAnsi"/>
        </w:rPr>
      </w:pPr>
    </w:p>
    <w:p w14:paraId="47E4FAC0" w14:textId="77777777" w:rsidR="0013054F" w:rsidRPr="00E6649B" w:rsidRDefault="0013054F" w:rsidP="00E04235">
      <w:pPr>
        <w:tabs>
          <w:tab w:val="left" w:pos="2784"/>
        </w:tabs>
        <w:rPr>
          <w:rFonts w:asciiTheme="majorHAnsi" w:hAnsiTheme="majorHAnsi" w:cstheme="majorHAnsi"/>
        </w:rPr>
      </w:pPr>
    </w:p>
    <w:p w14:paraId="3C62F724" w14:textId="250F30EA" w:rsidR="00295C4B" w:rsidRPr="00E6649B" w:rsidRDefault="00295C4B" w:rsidP="00F60FD6">
      <w:pPr>
        <w:tabs>
          <w:tab w:val="left" w:pos="2385"/>
        </w:tabs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1049" w14:textId="77777777" w:rsidR="00484DC8" w:rsidRPr="00E6649B" w:rsidRDefault="00484DC8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DD10CCE" w14:textId="77777777" w:rsidR="0013054F" w:rsidRPr="00E6649B" w:rsidRDefault="0013054F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E6649B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>ESTADO DE MINAS GERAIS</w:t>
      </w:r>
    </w:p>
    <w:p w14:paraId="12E4E2AE" w14:textId="77777777" w:rsidR="00B124C0" w:rsidRPr="00E6649B" w:rsidRDefault="00B124C0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0E96009" w14:textId="006C3D2F" w:rsidR="00691A8C" w:rsidRPr="00E6649B" w:rsidRDefault="0023476C" w:rsidP="0023476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>MINISTÉRIO DA DEFESA - COMANDO DO EXÉRCITO - COMANDO MILITAR DO LESTE -4ª REGIÃO MILITAR/4ª DIVISÃO DE EXÉRCITO - 4ªBRIGADA DE INFANTARIA MOTORIZADA - 11ºBATALHÃO DE INFANTARIA DE MONTANHA - PREGÃO ELETRÔNICO Nº 12/2023 - (DECRETO Nº 10.024/2019)</w:t>
      </w:r>
    </w:p>
    <w:p w14:paraId="71D8DE23" w14:textId="540B344A" w:rsidR="00B124C0" w:rsidRPr="00E6649B" w:rsidRDefault="00691A8C" w:rsidP="002347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>Objeto: Pregão Eletrônico - Contratação De Serviços Comum De Engenharia Para Contenção/Muro Gabião No 11¨ Batalhão De Infantaria De Montanha</w:t>
      </w:r>
      <w:r w:rsidR="0023476C" w:rsidRPr="00E6649B">
        <w:rPr>
          <w:rFonts w:asciiTheme="majorHAnsi" w:hAnsiTheme="majorHAnsi" w:cstheme="majorHAnsi"/>
        </w:rPr>
        <w:t xml:space="preserve"> - </w:t>
      </w:r>
      <w:r w:rsidRPr="00E6649B">
        <w:rPr>
          <w:rFonts w:asciiTheme="majorHAnsi" w:hAnsiTheme="majorHAnsi" w:cstheme="majorHAnsi"/>
        </w:rPr>
        <w:t xml:space="preserve">Edital a partir de: 08/09/2023 das 10:00 às 12:00 </w:t>
      </w:r>
      <w:proofErr w:type="spellStart"/>
      <w:r w:rsidRPr="00E6649B">
        <w:rPr>
          <w:rFonts w:asciiTheme="majorHAnsi" w:hAnsiTheme="majorHAnsi" w:cstheme="majorHAnsi"/>
        </w:rPr>
        <w:t>Hs</w:t>
      </w:r>
      <w:proofErr w:type="spellEnd"/>
      <w:r w:rsidRPr="00E6649B">
        <w:rPr>
          <w:rFonts w:asciiTheme="majorHAnsi" w:hAnsiTheme="majorHAnsi" w:cstheme="majorHAnsi"/>
        </w:rPr>
        <w:t xml:space="preserve"> e das 13:30 às 17:00 </w:t>
      </w:r>
      <w:proofErr w:type="spellStart"/>
      <w:r w:rsidRPr="00E6649B">
        <w:rPr>
          <w:rFonts w:asciiTheme="majorHAnsi" w:hAnsiTheme="majorHAnsi" w:cstheme="majorHAnsi"/>
        </w:rPr>
        <w:t>Hs</w:t>
      </w:r>
      <w:proofErr w:type="spellEnd"/>
      <w:r w:rsidR="0023476C" w:rsidRPr="00E6649B">
        <w:rPr>
          <w:rFonts w:asciiTheme="majorHAnsi" w:hAnsiTheme="majorHAnsi" w:cstheme="majorHAnsi"/>
        </w:rPr>
        <w:t xml:space="preserve"> - </w:t>
      </w:r>
      <w:r w:rsidRPr="00E6649B">
        <w:rPr>
          <w:rFonts w:asciiTheme="majorHAnsi" w:hAnsiTheme="majorHAnsi" w:cstheme="majorHAnsi"/>
        </w:rPr>
        <w:t>Endereço: Ladeira Tenente Villas Boas S/n - Centro - Centro - São João Del Rei (MG)</w:t>
      </w:r>
      <w:r w:rsidR="0023476C" w:rsidRPr="00E6649B">
        <w:rPr>
          <w:rFonts w:asciiTheme="majorHAnsi" w:hAnsiTheme="majorHAnsi" w:cstheme="majorHAnsi"/>
        </w:rPr>
        <w:t xml:space="preserve"> - </w:t>
      </w:r>
      <w:r w:rsidRPr="00E6649B">
        <w:rPr>
          <w:rFonts w:asciiTheme="majorHAnsi" w:hAnsiTheme="majorHAnsi" w:cstheme="majorHAnsi"/>
        </w:rPr>
        <w:t>Telefone: (0xx32) 33798608</w:t>
      </w:r>
      <w:r w:rsidR="0023476C" w:rsidRPr="00E6649B">
        <w:rPr>
          <w:rFonts w:asciiTheme="majorHAnsi" w:hAnsiTheme="majorHAnsi" w:cstheme="majorHAnsi"/>
        </w:rPr>
        <w:t xml:space="preserve"> - </w:t>
      </w:r>
      <w:r w:rsidRPr="00E6649B">
        <w:rPr>
          <w:rFonts w:asciiTheme="majorHAnsi" w:hAnsiTheme="majorHAnsi" w:cstheme="majorHAnsi"/>
        </w:rPr>
        <w:t>Entrega da Proposta:  a partir de 08/09/2023 às 10:00Hs</w:t>
      </w:r>
      <w:r w:rsidR="0023476C" w:rsidRPr="00E6649B">
        <w:rPr>
          <w:rFonts w:asciiTheme="majorHAnsi" w:hAnsiTheme="majorHAnsi" w:cstheme="majorHAnsi"/>
        </w:rPr>
        <w:t xml:space="preserve"> - </w:t>
      </w:r>
      <w:r w:rsidRPr="00E6649B">
        <w:rPr>
          <w:rFonts w:asciiTheme="majorHAnsi" w:hAnsiTheme="majorHAnsi" w:cstheme="majorHAnsi"/>
        </w:rPr>
        <w:t xml:space="preserve">Abertura da Proposta:  em 20/09/2023 às 10:00Hs, no endereço: </w:t>
      </w:r>
      <w:hyperlink r:id="rId31" w:history="1">
        <w:r w:rsidR="0023476C" w:rsidRPr="00E6649B">
          <w:rPr>
            <w:rStyle w:val="Hyperlink"/>
            <w:rFonts w:asciiTheme="majorHAnsi" w:hAnsiTheme="majorHAnsi" w:cstheme="majorHAnsi"/>
          </w:rPr>
          <w:t>www.compras.gov.br</w:t>
        </w:r>
      </w:hyperlink>
      <w:r w:rsidR="0023476C" w:rsidRPr="00E6649B">
        <w:rPr>
          <w:rFonts w:asciiTheme="majorHAnsi" w:hAnsiTheme="majorHAnsi" w:cstheme="majorHAnsi"/>
        </w:rPr>
        <w:t xml:space="preserve">. </w:t>
      </w:r>
    </w:p>
    <w:p w14:paraId="27CED602" w14:textId="77777777" w:rsidR="00B124C0" w:rsidRPr="00E6649B" w:rsidRDefault="00B124C0" w:rsidP="00B124C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ED6352" w14:textId="77777777" w:rsidR="00824B9D" w:rsidRPr="00E6649B" w:rsidRDefault="00824B9D" w:rsidP="005071B3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0" w:name="F0"/>
    </w:p>
    <w:p w14:paraId="4CE1DDF0" w14:textId="44070BFD" w:rsidR="0023476C" w:rsidRPr="00E6649B" w:rsidRDefault="0023476C" w:rsidP="003E600A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>PREFEITURA MUNICIPAL DE</w:t>
      </w:r>
      <w:r w:rsidRPr="00E6649B">
        <w:rPr>
          <w:rFonts w:asciiTheme="majorHAnsi" w:hAnsiTheme="majorHAnsi" w:cstheme="majorHAnsi"/>
        </w:rPr>
        <w:t xml:space="preserve"> </w:t>
      </w:r>
      <w:proofErr w:type="gramStart"/>
      <w:r w:rsidRPr="00E6649B">
        <w:rPr>
          <w:rFonts w:asciiTheme="majorHAnsi" w:hAnsiTheme="majorHAnsi" w:cstheme="majorHAnsi"/>
          <w:b/>
        </w:rPr>
        <w:t>BARBACENA  -</w:t>
      </w:r>
      <w:proofErr w:type="gramEnd"/>
      <w:r w:rsidRPr="00E6649B">
        <w:rPr>
          <w:rFonts w:asciiTheme="majorHAnsi" w:hAnsiTheme="majorHAnsi" w:cstheme="majorHAnsi"/>
          <w:b/>
        </w:rPr>
        <w:t xml:space="preserve"> AVISO DE LICITAÇÃO - TP 014/2023 PRC 149/2023 </w:t>
      </w:r>
    </w:p>
    <w:p w14:paraId="14839167" w14:textId="367C04A1" w:rsidR="003E600A" w:rsidRPr="00E6649B" w:rsidRDefault="003E600A" w:rsidP="003E600A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OBJETO Contratação de empresa para reforma do Museu Georges </w:t>
      </w:r>
      <w:proofErr w:type="spellStart"/>
      <w:r w:rsidRPr="00E6649B">
        <w:rPr>
          <w:rFonts w:asciiTheme="majorHAnsi" w:hAnsiTheme="majorHAnsi" w:cstheme="majorHAnsi"/>
        </w:rPr>
        <w:t>Bernanos</w:t>
      </w:r>
      <w:proofErr w:type="spellEnd"/>
      <w:r w:rsidRPr="00E6649B">
        <w:rPr>
          <w:rFonts w:asciiTheme="majorHAnsi" w:hAnsiTheme="majorHAnsi" w:cstheme="majorHAnsi"/>
        </w:rPr>
        <w:t xml:space="preserve">. Abertura: 26/09/2023 – Horário: 14:00. Informações: </w:t>
      </w:r>
      <w:hyperlink r:id="rId32" w:history="1">
        <w:r w:rsidR="0023476C" w:rsidRPr="00E6649B">
          <w:rPr>
            <w:rStyle w:val="Hyperlink"/>
            <w:rFonts w:asciiTheme="majorHAnsi" w:hAnsiTheme="majorHAnsi" w:cstheme="majorHAnsi"/>
          </w:rPr>
          <w:t>licitacao@barbacena.mg.gov.br</w:t>
        </w:r>
      </w:hyperlink>
      <w:r w:rsidR="0023476C" w:rsidRPr="00E6649B">
        <w:rPr>
          <w:rFonts w:asciiTheme="majorHAnsi" w:hAnsiTheme="majorHAnsi" w:cstheme="majorHAnsi"/>
        </w:rPr>
        <w:t xml:space="preserve">. </w:t>
      </w:r>
    </w:p>
    <w:p w14:paraId="1F377059" w14:textId="77777777" w:rsidR="003E600A" w:rsidRPr="00E6649B" w:rsidRDefault="003E600A" w:rsidP="005071B3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DDB89C" w14:textId="77777777" w:rsidR="003E600A" w:rsidRPr="00E6649B" w:rsidRDefault="003E600A" w:rsidP="005071B3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9DB78D" w14:textId="63D53FAE" w:rsidR="0023476C" w:rsidRPr="00E6649B" w:rsidRDefault="00BF5DBB" w:rsidP="0023476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PREFEITURA MUNICIPAL DE BARRA LONGA - TOMADA DE PREÇO Nº020/2023, PROCESSO N°: 099/2023 </w:t>
      </w:r>
    </w:p>
    <w:p w14:paraId="1FC1ADA2" w14:textId="1197899F" w:rsidR="00F72A92" w:rsidRPr="00E6649B" w:rsidRDefault="003E600A" w:rsidP="0023476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Aviso de Agendamento de Licitação. Através da Secretaria Municipal de </w:t>
      </w:r>
      <w:proofErr w:type="gramStart"/>
      <w:r w:rsidRPr="00E6649B">
        <w:rPr>
          <w:rFonts w:asciiTheme="majorHAnsi" w:hAnsiTheme="majorHAnsi" w:cstheme="majorHAnsi"/>
        </w:rPr>
        <w:t>Obras ,</w:t>
      </w:r>
      <w:proofErr w:type="gramEnd"/>
      <w:r w:rsidRPr="00E6649B">
        <w:rPr>
          <w:rFonts w:asciiTheme="majorHAnsi" w:hAnsiTheme="majorHAnsi" w:cstheme="majorHAnsi"/>
        </w:rPr>
        <w:t xml:space="preserve"> por intermédio do Agente de Contratação do Município, faz tornar público que irá realizar licitação, menor preço global. OBJETO: Contratação de empresa para reforma e ampliação do prédio da Uni- </w:t>
      </w:r>
      <w:proofErr w:type="spellStart"/>
      <w:r w:rsidRPr="00E6649B">
        <w:rPr>
          <w:rFonts w:asciiTheme="majorHAnsi" w:hAnsiTheme="majorHAnsi" w:cstheme="majorHAnsi"/>
        </w:rPr>
        <w:t>dade</w:t>
      </w:r>
      <w:proofErr w:type="spellEnd"/>
      <w:r w:rsidRPr="00E6649B">
        <w:rPr>
          <w:rFonts w:asciiTheme="majorHAnsi" w:hAnsiTheme="majorHAnsi" w:cstheme="majorHAnsi"/>
        </w:rPr>
        <w:t xml:space="preserve"> Básica de Saúde do povoado do Felipe dos Santos, com forneci- mento de materiais, mão de obra, equipamentos e tudo o mais que se fizer bom e necessário para a execução dos serviços, a realizar-se no dia 22/09/2023 às 08:30h; </w:t>
      </w:r>
      <w:proofErr w:type="spellStart"/>
      <w:r w:rsidRPr="00E6649B">
        <w:rPr>
          <w:rFonts w:asciiTheme="majorHAnsi" w:hAnsiTheme="majorHAnsi" w:cstheme="majorHAnsi"/>
        </w:rPr>
        <w:t>Oeditalpoderá</w:t>
      </w:r>
      <w:proofErr w:type="spellEnd"/>
      <w:r w:rsidRPr="00E6649B">
        <w:rPr>
          <w:rFonts w:asciiTheme="majorHAnsi" w:hAnsiTheme="majorHAnsi" w:cstheme="majorHAnsi"/>
        </w:rPr>
        <w:t xml:space="preserve"> se</w:t>
      </w:r>
      <w:r w:rsidR="0023476C" w:rsidRPr="00E6649B">
        <w:rPr>
          <w:rFonts w:asciiTheme="majorHAnsi" w:hAnsiTheme="majorHAnsi" w:cstheme="majorHAnsi"/>
        </w:rPr>
        <w:t xml:space="preserve">r retirado no site: </w:t>
      </w:r>
      <w:hyperlink r:id="rId33" w:history="1">
        <w:r w:rsidR="0023476C" w:rsidRPr="00E6649B">
          <w:rPr>
            <w:rStyle w:val="Hyperlink"/>
            <w:rFonts w:asciiTheme="majorHAnsi" w:hAnsiTheme="majorHAnsi" w:cstheme="majorHAnsi"/>
          </w:rPr>
          <w:t>http://barralonga.mg.gov.br/index.php/licitacoes/editais-de-licitacao/editais-delicitacao</w:t>
        </w:r>
      </w:hyperlink>
      <w:r w:rsidR="0023476C" w:rsidRPr="00E6649B">
        <w:rPr>
          <w:rFonts w:asciiTheme="majorHAnsi" w:hAnsiTheme="majorHAnsi" w:cstheme="majorHAnsi"/>
        </w:rPr>
        <w:t xml:space="preserve">. </w:t>
      </w:r>
    </w:p>
    <w:p w14:paraId="0E1F301A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C47BA9" w14:textId="77777777" w:rsidR="0023476C" w:rsidRPr="00E6649B" w:rsidRDefault="0023476C" w:rsidP="0023476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D07B80" w14:textId="7E1A2734" w:rsidR="00F059DD" w:rsidRPr="00E6649B" w:rsidRDefault="00F059DD" w:rsidP="0023476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lastRenderedPageBreak/>
        <w:t xml:space="preserve">PREFEITURA MUNICIPAL DE BARROSO PREFEITURA MUNICIPAL PROCESSO Nº 162/2023 </w:t>
      </w:r>
    </w:p>
    <w:p w14:paraId="540A5387" w14:textId="411CF84F" w:rsidR="003E600A" w:rsidRPr="00E6649B" w:rsidRDefault="003E600A" w:rsidP="0023476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O Município de Barroso torna público o Edital do Processo nº 162/2023 Tomada de Preços nº 009/2023. Constitui objeto deste Edital a </w:t>
      </w:r>
      <w:proofErr w:type="spellStart"/>
      <w:r w:rsidRPr="00E6649B">
        <w:rPr>
          <w:rFonts w:asciiTheme="majorHAnsi" w:hAnsiTheme="majorHAnsi" w:cstheme="majorHAnsi"/>
        </w:rPr>
        <w:t>con</w:t>
      </w:r>
      <w:proofErr w:type="spellEnd"/>
      <w:r w:rsidRPr="00E6649B">
        <w:rPr>
          <w:rFonts w:asciiTheme="majorHAnsi" w:hAnsiTheme="majorHAnsi" w:cstheme="majorHAnsi"/>
        </w:rPr>
        <w:t xml:space="preserve">- </w:t>
      </w:r>
      <w:proofErr w:type="spellStart"/>
      <w:r w:rsidRPr="00E6649B">
        <w:rPr>
          <w:rFonts w:asciiTheme="majorHAnsi" w:hAnsiTheme="majorHAnsi" w:cstheme="majorHAnsi"/>
        </w:rPr>
        <w:t>tratação</w:t>
      </w:r>
      <w:proofErr w:type="spellEnd"/>
      <w:r w:rsidRPr="00E6649B">
        <w:rPr>
          <w:rFonts w:asciiTheme="majorHAnsi" w:hAnsiTheme="majorHAnsi" w:cstheme="majorHAnsi"/>
        </w:rPr>
        <w:t xml:space="preserve"> de Empresa especializada para realização de obra de </w:t>
      </w:r>
      <w:proofErr w:type="spellStart"/>
      <w:r w:rsidRPr="00E6649B">
        <w:rPr>
          <w:rFonts w:asciiTheme="majorHAnsi" w:hAnsiTheme="majorHAnsi" w:cstheme="majorHAnsi"/>
        </w:rPr>
        <w:t>constru</w:t>
      </w:r>
      <w:proofErr w:type="spellEnd"/>
      <w:r w:rsidRPr="00E6649B">
        <w:rPr>
          <w:rFonts w:asciiTheme="majorHAnsi" w:hAnsiTheme="majorHAnsi" w:cstheme="majorHAnsi"/>
        </w:rPr>
        <w:t xml:space="preserve">- </w:t>
      </w:r>
      <w:proofErr w:type="spellStart"/>
      <w:r w:rsidRPr="00E6649B">
        <w:rPr>
          <w:rFonts w:asciiTheme="majorHAnsi" w:hAnsiTheme="majorHAnsi" w:cstheme="majorHAnsi"/>
        </w:rPr>
        <w:t>ção</w:t>
      </w:r>
      <w:proofErr w:type="spellEnd"/>
      <w:r w:rsidRPr="00E6649B">
        <w:rPr>
          <w:rFonts w:asciiTheme="majorHAnsi" w:hAnsiTheme="majorHAnsi" w:cstheme="majorHAnsi"/>
        </w:rPr>
        <w:t xml:space="preserve"> de mata-burros na zona rural do Município de Barroso, através do processo nº 1300.01.0002345, firmado com a SEINFRA/MG (</w:t>
      </w:r>
      <w:proofErr w:type="spellStart"/>
      <w:r w:rsidRPr="00E6649B">
        <w:rPr>
          <w:rFonts w:asciiTheme="majorHAnsi" w:hAnsiTheme="majorHAnsi" w:cstheme="majorHAnsi"/>
        </w:rPr>
        <w:t>Secre</w:t>
      </w:r>
      <w:proofErr w:type="spellEnd"/>
      <w:r w:rsidRPr="00E6649B">
        <w:rPr>
          <w:rFonts w:asciiTheme="majorHAnsi" w:hAnsiTheme="majorHAnsi" w:cstheme="majorHAnsi"/>
        </w:rPr>
        <w:t xml:space="preserve">- </w:t>
      </w:r>
      <w:proofErr w:type="spellStart"/>
      <w:r w:rsidRPr="00E6649B">
        <w:rPr>
          <w:rFonts w:asciiTheme="majorHAnsi" w:hAnsiTheme="majorHAnsi" w:cstheme="majorHAnsi"/>
        </w:rPr>
        <w:t>taria</w:t>
      </w:r>
      <w:proofErr w:type="spellEnd"/>
      <w:r w:rsidRPr="00E6649B">
        <w:rPr>
          <w:rFonts w:asciiTheme="majorHAnsi" w:hAnsiTheme="majorHAnsi" w:cstheme="majorHAnsi"/>
        </w:rPr>
        <w:t xml:space="preserve"> de Estado de Infraestrutura de Minas Gerais), em atendimento à Secretaria Municipal de </w:t>
      </w:r>
      <w:proofErr w:type="spellStart"/>
      <w:r w:rsidRPr="00E6649B">
        <w:rPr>
          <w:rFonts w:asciiTheme="majorHAnsi" w:hAnsiTheme="majorHAnsi" w:cstheme="majorHAnsi"/>
        </w:rPr>
        <w:t>Infraestrutura.Cadastro</w:t>
      </w:r>
      <w:proofErr w:type="spellEnd"/>
      <w:r w:rsidRPr="00E6649B">
        <w:rPr>
          <w:rFonts w:asciiTheme="majorHAnsi" w:hAnsiTheme="majorHAnsi" w:cstheme="majorHAnsi"/>
        </w:rPr>
        <w:t>: Até 22/09/2023. Visita Técnica: Até 22/09/2023. Abertura: 25 de setembro de 2023 às 13:00. Retirada do</w:t>
      </w:r>
      <w:r w:rsidR="00F059DD" w:rsidRPr="00E6649B">
        <w:rPr>
          <w:rFonts w:asciiTheme="majorHAnsi" w:hAnsiTheme="majorHAnsi" w:cstheme="majorHAnsi"/>
        </w:rPr>
        <w:t xml:space="preserve"> Edital: </w:t>
      </w:r>
      <w:hyperlink r:id="rId34" w:history="1">
        <w:r w:rsidR="00F059DD" w:rsidRPr="00E6649B">
          <w:rPr>
            <w:rStyle w:val="Hyperlink"/>
            <w:rFonts w:asciiTheme="majorHAnsi" w:hAnsiTheme="majorHAnsi" w:cstheme="majorHAnsi"/>
          </w:rPr>
          <w:t>www.barroso.mg.gov.br</w:t>
        </w:r>
      </w:hyperlink>
      <w:r w:rsidR="00F059DD" w:rsidRPr="00E6649B">
        <w:rPr>
          <w:rFonts w:asciiTheme="majorHAnsi" w:hAnsiTheme="majorHAnsi" w:cstheme="majorHAnsi"/>
        </w:rPr>
        <w:t xml:space="preserve">. </w:t>
      </w:r>
      <w:r w:rsidRPr="00E6649B">
        <w:rPr>
          <w:rFonts w:asciiTheme="majorHAnsi" w:hAnsiTheme="majorHAnsi" w:cstheme="majorHAnsi"/>
        </w:rPr>
        <w:t xml:space="preserve">Maiores Informações: </w:t>
      </w:r>
      <w:proofErr w:type="spellStart"/>
      <w:r w:rsidRPr="00E6649B">
        <w:rPr>
          <w:rFonts w:asciiTheme="majorHAnsi" w:hAnsiTheme="majorHAnsi" w:cstheme="majorHAnsi"/>
        </w:rPr>
        <w:t>lici</w:t>
      </w:r>
      <w:proofErr w:type="spellEnd"/>
      <w:r w:rsidRPr="00E6649B">
        <w:rPr>
          <w:rFonts w:asciiTheme="majorHAnsi" w:hAnsiTheme="majorHAnsi" w:cstheme="majorHAnsi"/>
        </w:rPr>
        <w:t xml:space="preserve">- </w:t>
      </w:r>
      <w:hyperlink r:id="rId35" w:history="1">
        <w:r w:rsidRPr="00E6649B">
          <w:rPr>
            <w:rStyle w:val="Hyperlink"/>
            <w:rFonts w:asciiTheme="majorHAnsi" w:hAnsiTheme="majorHAnsi" w:cstheme="majorHAnsi"/>
          </w:rPr>
          <w:t>tacao@barroso.mg.gov.br</w:t>
        </w:r>
      </w:hyperlink>
      <w:r w:rsidRPr="00E6649B">
        <w:rPr>
          <w:rFonts w:asciiTheme="majorHAnsi" w:hAnsiTheme="majorHAnsi" w:cstheme="majorHAnsi"/>
        </w:rPr>
        <w:t>.</w:t>
      </w:r>
    </w:p>
    <w:p w14:paraId="2845C62D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5C7F7F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6ED248" w14:textId="08976C69" w:rsidR="00F059DD" w:rsidRPr="00E6649B" w:rsidRDefault="00F059DD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>PREFEITURA MUNICIPAL DE</w:t>
      </w:r>
      <w:r w:rsidRPr="00E6649B">
        <w:rPr>
          <w:rFonts w:asciiTheme="majorHAnsi" w:hAnsiTheme="majorHAnsi" w:cstheme="majorHAnsi"/>
        </w:rPr>
        <w:t xml:space="preserve"> </w:t>
      </w:r>
      <w:r w:rsidRPr="00E6649B">
        <w:rPr>
          <w:rFonts w:asciiTheme="majorHAnsi" w:hAnsiTheme="majorHAnsi" w:cstheme="majorHAnsi"/>
          <w:b/>
        </w:rPr>
        <w:t xml:space="preserve">CAETANÓPOLIS - TOMADA DE PREÇOS Nº 008/2023 </w:t>
      </w:r>
    </w:p>
    <w:p w14:paraId="5E93D9F7" w14:textId="3D5C026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A Prefeitura M. de Caetanópolis/MG, COMUNICA aos interessados do Processo Licitatório nº 059/2023, Tomada de Preços nº 008/2023. Objeto: Contratação de Empresa especializada para Construção da quadra do Bairro Itamaracá, de acordo com o Edital e seus </w:t>
      </w:r>
      <w:proofErr w:type="spellStart"/>
      <w:r w:rsidRPr="00E6649B">
        <w:rPr>
          <w:rFonts w:asciiTheme="majorHAnsi" w:hAnsiTheme="majorHAnsi" w:cstheme="majorHAnsi"/>
        </w:rPr>
        <w:t>anexos.Data</w:t>
      </w:r>
      <w:proofErr w:type="spellEnd"/>
      <w:r w:rsidRPr="00E6649B">
        <w:rPr>
          <w:rFonts w:asciiTheme="majorHAnsi" w:hAnsiTheme="majorHAnsi" w:cstheme="majorHAnsi"/>
        </w:rPr>
        <w:t xml:space="preserve"> de abertura das propostas: 19/09/2023 às 08:00</w:t>
      </w:r>
      <w:proofErr w:type="gramStart"/>
      <w:r w:rsidRPr="00E6649B">
        <w:rPr>
          <w:rFonts w:asciiTheme="majorHAnsi" w:hAnsiTheme="majorHAnsi" w:cstheme="majorHAnsi"/>
        </w:rPr>
        <w:t>h,na</w:t>
      </w:r>
      <w:proofErr w:type="gramEnd"/>
      <w:r w:rsidRPr="00E6649B">
        <w:rPr>
          <w:rFonts w:asciiTheme="majorHAnsi" w:hAnsiTheme="majorHAnsi" w:cstheme="majorHAnsi"/>
        </w:rPr>
        <w:t xml:space="preserve"> Sala de Licitações, situada na </w:t>
      </w:r>
      <w:proofErr w:type="spellStart"/>
      <w:r w:rsidRPr="00E6649B">
        <w:rPr>
          <w:rFonts w:asciiTheme="majorHAnsi" w:hAnsiTheme="majorHAnsi" w:cstheme="majorHAnsi"/>
        </w:rPr>
        <w:t>Av</w:t>
      </w:r>
      <w:proofErr w:type="spellEnd"/>
      <w:r w:rsidRPr="00E6649B">
        <w:rPr>
          <w:rFonts w:asciiTheme="majorHAnsi" w:hAnsiTheme="majorHAnsi" w:cstheme="majorHAnsi"/>
        </w:rPr>
        <w:t xml:space="preserve">: Francisco Mascarenhas Ferreira, 159, Centro. Maiores informações: tel. (31)3714-7399, </w:t>
      </w:r>
      <w:r w:rsidR="00F059DD" w:rsidRPr="00E6649B">
        <w:rPr>
          <w:rFonts w:asciiTheme="majorHAnsi" w:hAnsiTheme="majorHAnsi" w:cstheme="majorHAnsi"/>
        </w:rPr>
        <w:t xml:space="preserve">e-mail: </w:t>
      </w:r>
      <w:hyperlink r:id="rId36" w:history="1">
        <w:r w:rsidR="00F059DD" w:rsidRPr="00E6649B">
          <w:rPr>
            <w:rStyle w:val="Hyperlink"/>
            <w:rFonts w:asciiTheme="majorHAnsi" w:hAnsiTheme="majorHAnsi" w:cstheme="majorHAnsi"/>
          </w:rPr>
          <w:t>licitacoes@caetanopolis.mg.gov.br</w:t>
        </w:r>
      </w:hyperlink>
      <w:r w:rsidR="00F059DD" w:rsidRPr="00E6649B">
        <w:rPr>
          <w:rFonts w:asciiTheme="majorHAnsi" w:hAnsiTheme="majorHAnsi" w:cstheme="majorHAnsi"/>
        </w:rPr>
        <w:t xml:space="preserve">. </w:t>
      </w:r>
    </w:p>
    <w:p w14:paraId="0E62CF24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FC7D9E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A371DA" w14:textId="0B2314CE" w:rsidR="00BF5DBB" w:rsidRPr="00E6649B" w:rsidRDefault="00BF5DBB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  <w:b/>
        </w:rPr>
        <w:t xml:space="preserve">PREFEITURA MUNICIPAL DE CASA GRANDE - TOMADA DE PREÇO Nº 006/2023 PUBLICAÇÃO DO EDITAL Nº 060/2023 – PROCESSO DE LICITAÇÃO Nº 089/2023 </w:t>
      </w:r>
      <w:r w:rsidR="003E600A" w:rsidRPr="00E6649B">
        <w:rPr>
          <w:rFonts w:asciiTheme="majorHAnsi" w:hAnsiTheme="majorHAnsi" w:cstheme="majorHAnsi"/>
        </w:rPr>
        <w:t xml:space="preserve"> </w:t>
      </w:r>
    </w:p>
    <w:p w14:paraId="5E6BEAD7" w14:textId="0F53A525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O Município de Casa Grande, no uso de suas atribuições legais e com fulcro na Lei Federal nº 8.666/93, com suas alterações posteriores, torna público para conhecimento dos interessados a Licitação na modalidade de Tomada de Preço, tipo “menor preço global”, cujo objeto é a “contratação de empresa de engenharia especializada na execução, sob regime de empreitada por preço global, de construção da Estação de Tratamento de Água – ETA do Município de Casa Grande”. A sessão pública da Tomada de Preço ocorrerá no dia 28/09/2023, às 10h00min. Para retirar o Edital e informações pelo </w:t>
      </w:r>
      <w:proofErr w:type="spellStart"/>
      <w:r w:rsidRPr="00E6649B">
        <w:rPr>
          <w:rFonts w:asciiTheme="majorHAnsi" w:hAnsiTheme="majorHAnsi" w:cstheme="majorHAnsi"/>
        </w:rPr>
        <w:t>email</w:t>
      </w:r>
      <w:proofErr w:type="spellEnd"/>
      <w:r w:rsidRPr="00E6649B">
        <w:rPr>
          <w:rFonts w:asciiTheme="majorHAnsi" w:hAnsiTheme="majorHAnsi" w:cstheme="majorHAnsi"/>
        </w:rPr>
        <w:t xml:space="preserve">: </w:t>
      </w:r>
      <w:hyperlink r:id="rId37" w:history="1">
        <w:r w:rsidR="00F059DD" w:rsidRPr="00E6649B">
          <w:rPr>
            <w:rStyle w:val="Hyperlink"/>
            <w:rFonts w:asciiTheme="majorHAnsi" w:hAnsiTheme="majorHAnsi" w:cstheme="majorHAnsi"/>
          </w:rPr>
          <w:t>licitacoes@casagrande.mg.gov.br</w:t>
        </w:r>
      </w:hyperlink>
      <w:r w:rsidR="00F059DD" w:rsidRPr="00E6649B">
        <w:rPr>
          <w:rFonts w:asciiTheme="majorHAnsi" w:hAnsiTheme="majorHAnsi" w:cstheme="majorHAnsi"/>
        </w:rPr>
        <w:t xml:space="preserve">. </w:t>
      </w:r>
    </w:p>
    <w:p w14:paraId="35A5EA51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1AF440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FF9BAA" w14:textId="77777777" w:rsidR="00DB6172" w:rsidRPr="00E6649B" w:rsidRDefault="00BF5DBB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PREFEITURA </w:t>
      </w:r>
      <w:r w:rsidR="00DB6172" w:rsidRPr="00E6649B">
        <w:rPr>
          <w:rFonts w:asciiTheme="majorHAnsi" w:hAnsiTheme="majorHAnsi" w:cstheme="majorHAnsi"/>
          <w:b/>
        </w:rPr>
        <w:t xml:space="preserve">MUNICIPAL DE CORAÇÃO DE JESUS </w:t>
      </w:r>
    </w:p>
    <w:p w14:paraId="3164AF0A" w14:textId="77777777" w:rsidR="00DB6172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F4FA47" w14:textId="1203A885" w:rsidR="00BF5DBB" w:rsidRPr="00E6649B" w:rsidRDefault="00BF5DBB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TP 09/2023. </w:t>
      </w:r>
    </w:p>
    <w:p w14:paraId="536D128A" w14:textId="352D7B3B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Através da Secretaria Municipal de Administração e Finanças. Objeto: Contratação de empresa especializada em obras de engenharia para execução de pavimentação asfáltica em PMF em diversas ruas no Distrito de são Joaquim neste Município. Data: 25/09/2023 às 07h30min. Edital e seu anexo, disponível no site </w:t>
      </w:r>
      <w:hyperlink r:id="rId38" w:history="1">
        <w:r w:rsidR="00BF5DBB" w:rsidRPr="00E6649B">
          <w:rPr>
            <w:rStyle w:val="Hyperlink"/>
            <w:rFonts w:asciiTheme="majorHAnsi" w:hAnsiTheme="majorHAnsi" w:cstheme="majorHAnsi"/>
          </w:rPr>
          <w:t>www.coracaodejesus.mg.gov.br</w:t>
        </w:r>
      </w:hyperlink>
      <w:r w:rsidR="00BF5DBB" w:rsidRPr="00E6649B">
        <w:rPr>
          <w:rFonts w:asciiTheme="majorHAnsi" w:hAnsiTheme="majorHAnsi" w:cstheme="majorHAnsi"/>
        </w:rPr>
        <w:t xml:space="preserve"> </w:t>
      </w:r>
      <w:r w:rsidRPr="00E6649B">
        <w:rPr>
          <w:rFonts w:asciiTheme="majorHAnsi" w:hAnsiTheme="majorHAnsi" w:cstheme="majorHAnsi"/>
        </w:rPr>
        <w:t xml:space="preserve">ou e-mail: </w:t>
      </w:r>
      <w:hyperlink r:id="rId39" w:history="1">
        <w:r w:rsidR="00BF5DBB" w:rsidRPr="00E6649B">
          <w:rPr>
            <w:rStyle w:val="Hyperlink"/>
            <w:rFonts w:asciiTheme="majorHAnsi" w:hAnsiTheme="majorHAnsi" w:cstheme="majorHAnsi"/>
          </w:rPr>
          <w:t>licitacoracao@yahoo.com.br</w:t>
        </w:r>
      </w:hyperlink>
      <w:r w:rsidRPr="00E6649B">
        <w:rPr>
          <w:rFonts w:asciiTheme="majorHAnsi" w:hAnsiTheme="majorHAnsi" w:cstheme="majorHAnsi"/>
        </w:rPr>
        <w:t>.</w:t>
      </w:r>
      <w:r w:rsidR="00BF5DBB" w:rsidRPr="00E6649B">
        <w:rPr>
          <w:rFonts w:asciiTheme="majorHAnsi" w:hAnsiTheme="majorHAnsi" w:cstheme="majorHAnsi"/>
        </w:rPr>
        <w:t xml:space="preserve"> </w:t>
      </w:r>
      <w:r w:rsidRPr="00E6649B">
        <w:rPr>
          <w:rFonts w:asciiTheme="majorHAnsi" w:hAnsiTheme="majorHAnsi" w:cstheme="majorHAnsi"/>
        </w:rPr>
        <w:t>Maiores informações através do telefone: (38) 3228-2282.</w:t>
      </w:r>
    </w:p>
    <w:p w14:paraId="3598EF9A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20A5E1" w14:textId="77777777" w:rsidR="00BF5DBB" w:rsidRPr="00E6649B" w:rsidRDefault="00BF5DBB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  <w:b/>
        </w:rPr>
        <w:t>TP Nº 10/2023</w:t>
      </w:r>
      <w:r w:rsidR="003E600A" w:rsidRPr="00E6649B">
        <w:rPr>
          <w:rFonts w:asciiTheme="majorHAnsi" w:hAnsiTheme="majorHAnsi" w:cstheme="majorHAnsi"/>
        </w:rPr>
        <w:t xml:space="preserve">. </w:t>
      </w:r>
    </w:p>
    <w:p w14:paraId="472CC701" w14:textId="139FA5AC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Através da Secretaria Municipal de Administração e Finanças. Objeto é a contratação de empresa especializada em obras de engenharia para execução de pavimentação asfáltica em PMF em diversas ruas no Distrito de Aristides Batista neste Município. Data: 27/09/2023 às 07h30min. Edital e seu anexo, disponível no site </w:t>
      </w:r>
      <w:hyperlink r:id="rId40" w:history="1">
        <w:r w:rsidR="00BF5DBB" w:rsidRPr="00E6649B">
          <w:rPr>
            <w:rStyle w:val="Hyperlink"/>
            <w:rFonts w:asciiTheme="majorHAnsi" w:hAnsiTheme="majorHAnsi" w:cstheme="majorHAnsi"/>
          </w:rPr>
          <w:t>www.coracaodejesus.mg.gov.br</w:t>
        </w:r>
      </w:hyperlink>
      <w:r w:rsidR="00BF5DBB" w:rsidRPr="00E6649B">
        <w:rPr>
          <w:rFonts w:asciiTheme="majorHAnsi" w:hAnsiTheme="majorHAnsi" w:cstheme="majorHAnsi"/>
        </w:rPr>
        <w:t xml:space="preserve"> </w:t>
      </w:r>
      <w:r w:rsidRPr="00E6649B">
        <w:rPr>
          <w:rFonts w:asciiTheme="majorHAnsi" w:hAnsiTheme="majorHAnsi" w:cstheme="majorHAnsi"/>
        </w:rPr>
        <w:t xml:space="preserve">ou e-mail: </w:t>
      </w:r>
      <w:hyperlink r:id="rId41" w:history="1">
        <w:r w:rsidR="00BF5DBB" w:rsidRPr="00E6649B">
          <w:rPr>
            <w:rStyle w:val="Hyperlink"/>
            <w:rFonts w:asciiTheme="majorHAnsi" w:hAnsiTheme="majorHAnsi" w:cstheme="majorHAnsi"/>
          </w:rPr>
          <w:t>licitacoracao@yahoo.com.br</w:t>
        </w:r>
      </w:hyperlink>
      <w:r w:rsidR="00BF5DBB" w:rsidRPr="00E6649B">
        <w:rPr>
          <w:rFonts w:asciiTheme="majorHAnsi" w:hAnsiTheme="majorHAnsi" w:cstheme="majorHAnsi"/>
        </w:rPr>
        <w:t xml:space="preserve">. </w:t>
      </w:r>
      <w:r w:rsidRPr="00E6649B">
        <w:rPr>
          <w:rFonts w:asciiTheme="majorHAnsi" w:hAnsiTheme="majorHAnsi" w:cstheme="majorHAnsi"/>
        </w:rPr>
        <w:t>Maiores informações através do telefone: (38) 3228-2282.</w:t>
      </w:r>
    </w:p>
    <w:p w14:paraId="36D91C0E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6D1EA3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8E9825" w14:textId="77777777" w:rsidR="00DB6172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lastRenderedPageBreak/>
        <w:t xml:space="preserve">PREFEITURA MUNICIPAL DE COROMANDEL </w:t>
      </w:r>
    </w:p>
    <w:p w14:paraId="3F7F838D" w14:textId="77777777" w:rsidR="00DB6172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E07054" w14:textId="306F78F1" w:rsidR="00BF5DBB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CONCORRÊNCIA PÚBLICA Nº 02/2023. </w:t>
      </w:r>
    </w:p>
    <w:p w14:paraId="673D1945" w14:textId="66422B4B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>Será realizado no dia 31/10/2023 às 08:00hs o Processo n° 168/2023, do Tipo Menor Preço Global. Objeto: Contratação de empresa especializada em engenharia para execução de obras de reforma e ampliação da edificação que abrigará a Unidade de Pronto Atendimento – UPA Tipo I no Município de Coromandel/MG.</w:t>
      </w:r>
    </w:p>
    <w:p w14:paraId="42382763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22C5DA" w14:textId="1FBDC5CA" w:rsidR="00BF5DBB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AVIS DE LICIÇÃ. MD DE PEÇS Nº 11/2023. </w:t>
      </w:r>
    </w:p>
    <w:p w14:paraId="0FC95F57" w14:textId="3F607F2B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Será realizado no dia 02/10/2023 às 13:00hs o Processo n° 169/2023, do </w:t>
      </w:r>
      <w:proofErr w:type="spellStart"/>
      <w:r w:rsidRPr="00E6649B">
        <w:rPr>
          <w:rFonts w:asciiTheme="majorHAnsi" w:hAnsiTheme="majorHAnsi" w:cstheme="majorHAnsi"/>
        </w:rPr>
        <w:t>ipo</w:t>
      </w:r>
      <w:proofErr w:type="spellEnd"/>
      <w:r w:rsidRPr="00E6649B">
        <w:rPr>
          <w:rFonts w:asciiTheme="majorHAnsi" w:hAnsiTheme="majorHAnsi" w:cstheme="majorHAnsi"/>
        </w:rPr>
        <w:t xml:space="preserve"> Menor Preço Global. </w:t>
      </w:r>
      <w:proofErr w:type="spellStart"/>
      <w:proofErr w:type="gramStart"/>
      <w:r w:rsidRPr="00E6649B">
        <w:rPr>
          <w:rFonts w:asciiTheme="majorHAnsi" w:hAnsiTheme="majorHAnsi" w:cstheme="majorHAnsi"/>
        </w:rPr>
        <w:t>bjeto</w:t>
      </w:r>
      <w:proofErr w:type="spellEnd"/>
      <w:proofErr w:type="gramEnd"/>
      <w:r w:rsidRPr="00E6649B">
        <w:rPr>
          <w:rFonts w:asciiTheme="majorHAnsi" w:hAnsiTheme="majorHAnsi" w:cstheme="majorHAnsi"/>
        </w:rPr>
        <w:t xml:space="preserve">: Contratação de empresa especializada em engenharia para execução de obras de rede de drenagem, interligação viária na rua “” (prolongamento da </w:t>
      </w:r>
      <w:proofErr w:type="spellStart"/>
      <w:r w:rsidRPr="00E6649B">
        <w:rPr>
          <w:rFonts w:asciiTheme="majorHAnsi" w:hAnsiTheme="majorHAnsi" w:cstheme="majorHAnsi"/>
        </w:rPr>
        <w:t>venida</w:t>
      </w:r>
      <w:proofErr w:type="spellEnd"/>
      <w:r w:rsidRPr="00E6649B">
        <w:rPr>
          <w:rFonts w:asciiTheme="majorHAnsi" w:hAnsiTheme="majorHAnsi" w:cstheme="majorHAnsi"/>
        </w:rPr>
        <w:t xml:space="preserve"> Doutor Humberto Machado) entre os Bairros Vila </w:t>
      </w:r>
      <w:proofErr w:type="spellStart"/>
      <w:r w:rsidRPr="00E6649B">
        <w:rPr>
          <w:rFonts w:asciiTheme="majorHAnsi" w:hAnsiTheme="majorHAnsi" w:cstheme="majorHAnsi"/>
        </w:rPr>
        <w:t>oscana</w:t>
      </w:r>
      <w:proofErr w:type="spellEnd"/>
      <w:r w:rsidRPr="00E6649B">
        <w:rPr>
          <w:rFonts w:asciiTheme="majorHAnsi" w:hAnsiTheme="majorHAnsi" w:cstheme="majorHAnsi"/>
        </w:rPr>
        <w:t xml:space="preserve"> e </w:t>
      </w:r>
      <w:proofErr w:type="spellStart"/>
      <w:r w:rsidRPr="00E6649B">
        <w:rPr>
          <w:rFonts w:asciiTheme="majorHAnsi" w:hAnsiTheme="majorHAnsi" w:cstheme="majorHAnsi"/>
        </w:rPr>
        <w:t>esidencial</w:t>
      </w:r>
      <w:proofErr w:type="spellEnd"/>
      <w:r w:rsidRPr="00E6649B">
        <w:rPr>
          <w:rFonts w:asciiTheme="majorHAnsi" w:hAnsiTheme="majorHAnsi" w:cstheme="majorHAnsi"/>
        </w:rPr>
        <w:t xml:space="preserve"> Liberdade, no Município de Coromandel/ MG. E-mail: </w:t>
      </w:r>
      <w:hyperlink r:id="rId42" w:history="1">
        <w:r w:rsidR="00DB6172" w:rsidRPr="00E6649B">
          <w:rPr>
            <w:rStyle w:val="Hyperlink"/>
            <w:rFonts w:asciiTheme="majorHAnsi" w:hAnsiTheme="majorHAnsi" w:cstheme="majorHAnsi"/>
          </w:rPr>
          <w:t>licitacao@coromandel.mg.gov.br</w:t>
        </w:r>
      </w:hyperlink>
      <w:r w:rsidR="00DB6172" w:rsidRPr="00E6649B">
        <w:rPr>
          <w:rFonts w:asciiTheme="majorHAnsi" w:hAnsiTheme="majorHAnsi" w:cstheme="majorHAnsi"/>
        </w:rPr>
        <w:t xml:space="preserve"> </w:t>
      </w:r>
      <w:r w:rsidRPr="00E6649B">
        <w:rPr>
          <w:rFonts w:asciiTheme="majorHAnsi" w:hAnsiTheme="majorHAnsi" w:cstheme="majorHAnsi"/>
        </w:rPr>
        <w:t xml:space="preserve">no site </w:t>
      </w:r>
      <w:hyperlink r:id="rId43" w:history="1">
        <w:r w:rsidR="00BF5DBB" w:rsidRPr="00E6649B">
          <w:rPr>
            <w:rStyle w:val="Hyperlink"/>
            <w:rFonts w:asciiTheme="majorHAnsi" w:hAnsiTheme="majorHAnsi" w:cstheme="majorHAnsi"/>
          </w:rPr>
          <w:t>www.coromandel.mg.gov.br</w:t>
        </w:r>
      </w:hyperlink>
      <w:r w:rsidR="00BF5DBB" w:rsidRPr="00E6649B">
        <w:rPr>
          <w:rFonts w:asciiTheme="majorHAnsi" w:hAnsiTheme="majorHAnsi" w:cstheme="majorHAnsi"/>
        </w:rPr>
        <w:t xml:space="preserve"> </w:t>
      </w:r>
      <w:r w:rsidRPr="00E6649B">
        <w:rPr>
          <w:rFonts w:asciiTheme="majorHAnsi" w:hAnsiTheme="majorHAnsi" w:cstheme="majorHAnsi"/>
        </w:rPr>
        <w:t xml:space="preserve">ou pelo telefone 34-3841-1344. </w:t>
      </w:r>
    </w:p>
    <w:p w14:paraId="12E76DD4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F8F345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F029DD" w14:textId="505E322D" w:rsidR="00BF5DBB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>PREFEITURA MUNICIPAL DE ESTRELA DALVA - PROCESSO Nº 077/2023 - TOMADA DE PREÇOS Nº 003/2023</w:t>
      </w:r>
    </w:p>
    <w:p w14:paraId="01999069" w14:textId="43CFD4C6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Torna público, Retificação do procedimento em epígrafe, ficando sua abertura POSTERGADA para que ocorra às 08:00 horas do dia 29/09/2023 em sua sede. Objeto: Contratação empresa para execução de serviços de engenharia referentes à terceira etapa da construção do Estádio Municipal Elias David, compreendendo os serviços especificados conforme Projeto Básico, planilha orçamentária e memorial descritivo. O Edital em inteiro teor Retificado estará à disposição a partir do dia 11/09/2023. </w:t>
      </w:r>
      <w:proofErr w:type="gramStart"/>
      <w:r w:rsidRPr="00E6649B">
        <w:rPr>
          <w:rFonts w:asciiTheme="majorHAnsi" w:hAnsiTheme="majorHAnsi" w:cstheme="majorHAnsi"/>
        </w:rPr>
        <w:t>posteriores</w:t>
      </w:r>
      <w:proofErr w:type="gramEnd"/>
      <w:r w:rsidRPr="00E6649B">
        <w:rPr>
          <w:rFonts w:asciiTheme="majorHAnsi" w:hAnsiTheme="majorHAnsi" w:cstheme="majorHAnsi"/>
        </w:rPr>
        <w:t xml:space="preserve"> avisos e resultados estarão à disposição a pelo </w:t>
      </w:r>
      <w:r w:rsidR="00BF5DBB" w:rsidRPr="00E6649B">
        <w:rPr>
          <w:rFonts w:asciiTheme="majorHAnsi" w:hAnsiTheme="majorHAnsi" w:cstheme="majorHAnsi"/>
        </w:rPr>
        <w:t xml:space="preserve">site </w:t>
      </w:r>
      <w:hyperlink r:id="rId44" w:history="1">
        <w:r w:rsidR="00BF5DBB" w:rsidRPr="00E6649B">
          <w:rPr>
            <w:rStyle w:val="Hyperlink"/>
            <w:rFonts w:asciiTheme="majorHAnsi" w:hAnsiTheme="majorHAnsi" w:cstheme="majorHAnsi"/>
          </w:rPr>
          <w:t>www.estreladalva.mg.gov.br</w:t>
        </w:r>
      </w:hyperlink>
      <w:r w:rsidR="00BF5DBB" w:rsidRPr="00E6649B">
        <w:rPr>
          <w:rFonts w:asciiTheme="majorHAnsi" w:hAnsiTheme="majorHAnsi" w:cstheme="majorHAnsi"/>
        </w:rPr>
        <w:t xml:space="preserve"> e </w:t>
      </w:r>
      <w:hyperlink r:id="rId45" w:history="1">
        <w:r w:rsidR="00BF5DBB" w:rsidRPr="00E6649B">
          <w:rPr>
            <w:rStyle w:val="Hyperlink"/>
            <w:rFonts w:asciiTheme="majorHAnsi" w:hAnsiTheme="majorHAnsi" w:cstheme="majorHAnsi"/>
          </w:rPr>
          <w:t>https://www.diariomunicipal.com.br/amm-mg/</w:t>
        </w:r>
      </w:hyperlink>
      <w:r w:rsidR="00BF5DBB" w:rsidRPr="00E6649B">
        <w:rPr>
          <w:rFonts w:asciiTheme="majorHAnsi" w:hAnsiTheme="majorHAnsi" w:cstheme="majorHAnsi"/>
        </w:rPr>
        <w:t xml:space="preserve">. </w:t>
      </w:r>
      <w:r w:rsidRPr="00E6649B">
        <w:rPr>
          <w:rFonts w:asciiTheme="majorHAnsi" w:hAnsiTheme="majorHAnsi" w:cstheme="majorHAnsi"/>
        </w:rPr>
        <w:t xml:space="preserve">Maiores informações, através do telefone (32) 3464- 1181, ramal 203. </w:t>
      </w:r>
    </w:p>
    <w:p w14:paraId="76B00EBB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A187EF" w14:textId="77777777" w:rsidR="00291769" w:rsidRPr="00E6649B" w:rsidRDefault="00291769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50BD44" w14:textId="77777777" w:rsidR="00DB6172" w:rsidRPr="00E6649B" w:rsidRDefault="00BF5DBB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  <w:b/>
        </w:rPr>
        <w:t>PREFEITURA MUNICIPAL DE</w:t>
      </w:r>
      <w:r w:rsidRPr="00E6649B">
        <w:rPr>
          <w:rFonts w:asciiTheme="majorHAnsi" w:hAnsiTheme="majorHAnsi" w:cstheme="majorHAnsi"/>
        </w:rPr>
        <w:t xml:space="preserve"> </w:t>
      </w:r>
      <w:r w:rsidR="00DB6172" w:rsidRPr="00E6649B">
        <w:rPr>
          <w:rFonts w:asciiTheme="majorHAnsi" w:hAnsiTheme="majorHAnsi" w:cstheme="majorHAnsi"/>
          <w:b/>
        </w:rPr>
        <w:t>FREI LAGONEGRO - TOMADA DE PREÇOS Nº 003/2023 PROCESSO LICITATÓRIO Nº 052/2023</w:t>
      </w:r>
      <w:r w:rsidR="00291769" w:rsidRPr="00E6649B">
        <w:rPr>
          <w:rFonts w:asciiTheme="majorHAnsi" w:hAnsiTheme="majorHAnsi" w:cstheme="majorHAnsi"/>
        </w:rPr>
        <w:t xml:space="preserve"> </w:t>
      </w:r>
    </w:p>
    <w:p w14:paraId="20E89778" w14:textId="4079C5C0" w:rsidR="00291769" w:rsidRPr="00E6649B" w:rsidRDefault="00291769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AVISO DE LICITAÇÃO – TIPO MENOR PREÇO GLOBAL O Município de Frei Lagonegro - Minas Gerais, através da Comissão Permanente de Licitação, instituída pela Portaria n° 003/2023 de 02 de Janeiro de 2023, situada na Rua Cabral, nº 46 - Centro, neste Município, TORNA PÚBLICO QUE FARÁ REALIZAR LICITAÇÃO na Modalidade Tomada de Preços nº 003/2023, Processo Licitatório nº 052/2023, para a contratação de empresa ESPECIALIZADA EM OBRAS E SERVIÇOS DE ENGENHARIA PARA PAVIMENTAÇÃO DA RUA OLARIA NO município de Frei Lagonegro/MG, POR REGIME DE EXECUÇÃO: Empreitada por menor preço global, TIPO: Menor Preço Global. Certame que se regerá pelas disposições legais aplicáveis, nos termos da Lei Federal N°: 8.666/93 e alterações posteriores e pelas condições fixadas no presente edital. ABERTURA: 28/09/2023 às 09:30 </w:t>
      </w:r>
      <w:proofErr w:type="spellStart"/>
      <w:r w:rsidRPr="00E6649B">
        <w:rPr>
          <w:rFonts w:asciiTheme="majorHAnsi" w:hAnsiTheme="majorHAnsi" w:cstheme="majorHAnsi"/>
        </w:rPr>
        <w:t>hs</w:t>
      </w:r>
      <w:proofErr w:type="spellEnd"/>
      <w:r w:rsidRPr="00E6649B">
        <w:rPr>
          <w:rFonts w:asciiTheme="majorHAnsi" w:hAnsiTheme="majorHAnsi" w:cstheme="majorHAnsi"/>
        </w:rPr>
        <w:t xml:space="preserve">. MAIORES INFORMAÇÕES NO PRÉDIO DA PREFEITURA, na Rua Cabral, n° 46, Centro, Frei Lagonegro/MG. E-MAIL: </w:t>
      </w:r>
      <w:hyperlink r:id="rId46" w:history="1">
        <w:r w:rsidR="00BF5DBB" w:rsidRPr="00E6649B">
          <w:rPr>
            <w:rStyle w:val="Hyperlink"/>
            <w:rFonts w:asciiTheme="majorHAnsi" w:hAnsiTheme="majorHAnsi" w:cstheme="majorHAnsi"/>
          </w:rPr>
          <w:t>licitacaofreilagonegro@gmail.com</w:t>
        </w:r>
      </w:hyperlink>
      <w:r w:rsidR="00BF5DBB" w:rsidRPr="00E6649B">
        <w:rPr>
          <w:rFonts w:asciiTheme="majorHAnsi" w:hAnsiTheme="majorHAnsi" w:cstheme="majorHAnsi"/>
        </w:rPr>
        <w:t xml:space="preserve"> </w:t>
      </w:r>
      <w:r w:rsidRPr="00E6649B">
        <w:rPr>
          <w:rFonts w:asciiTheme="majorHAnsi" w:hAnsiTheme="majorHAnsi" w:cstheme="majorHAnsi"/>
        </w:rPr>
        <w:t xml:space="preserve">e PORTAL ELETRÔNICO: </w:t>
      </w:r>
      <w:hyperlink r:id="rId47" w:history="1">
        <w:r w:rsidRPr="00E6649B">
          <w:rPr>
            <w:rStyle w:val="Hyperlink"/>
            <w:rFonts w:asciiTheme="majorHAnsi" w:hAnsiTheme="majorHAnsi" w:cstheme="majorHAnsi"/>
          </w:rPr>
          <w:t>http://www.freilagonegro.mg.gov.br</w:t>
        </w:r>
      </w:hyperlink>
      <w:r w:rsidRPr="00E6649B">
        <w:rPr>
          <w:rFonts w:asciiTheme="majorHAnsi" w:hAnsiTheme="majorHAnsi" w:cstheme="majorHAnsi"/>
        </w:rPr>
        <w:t>.</w:t>
      </w:r>
    </w:p>
    <w:p w14:paraId="771E7012" w14:textId="77777777" w:rsidR="00291769" w:rsidRPr="00E6649B" w:rsidRDefault="00291769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3213AB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52E052" w14:textId="77777777" w:rsidR="00DB6172" w:rsidRPr="00E6649B" w:rsidRDefault="00BF5DBB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  <w:b/>
        </w:rPr>
        <w:t>PREFEITURA MUNICIPAL DE</w:t>
      </w:r>
      <w:r w:rsidRPr="00E6649B">
        <w:rPr>
          <w:rFonts w:asciiTheme="majorHAnsi" w:hAnsiTheme="majorHAnsi" w:cstheme="majorHAnsi"/>
        </w:rPr>
        <w:t xml:space="preserve"> </w:t>
      </w:r>
      <w:r w:rsidR="00DB6172" w:rsidRPr="00E6649B">
        <w:rPr>
          <w:rFonts w:asciiTheme="majorHAnsi" w:hAnsiTheme="majorHAnsi" w:cstheme="majorHAnsi"/>
          <w:b/>
        </w:rPr>
        <w:t>INIMUTABA - PROCESSO LICITATÓRIO N° 071/2023 TOMADA DE PREÇOS N° 008/2023</w:t>
      </w:r>
    </w:p>
    <w:p w14:paraId="2B296B27" w14:textId="107475D8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AVISO DE LICITAÇÃO O Município de Inimutaba, torna público a abertura do Processo Licitatório n° 071/2023 - Tomada de Preços n° 008/2023, para execução de serviço de OPERAÇÃO TAPA BURACOS em vias públicas do </w:t>
      </w:r>
      <w:r w:rsidRPr="00E6649B">
        <w:rPr>
          <w:rFonts w:asciiTheme="majorHAnsi" w:hAnsiTheme="majorHAnsi" w:cstheme="majorHAnsi"/>
        </w:rPr>
        <w:lastRenderedPageBreak/>
        <w:t xml:space="preserve">Município. A ABERTURA DA LICITAÇÃO ESTÁ MARCADA PARA O DIA: 27/09/2023 às 13:00 </w:t>
      </w:r>
      <w:proofErr w:type="spellStart"/>
      <w:r w:rsidRPr="00E6649B">
        <w:rPr>
          <w:rFonts w:asciiTheme="majorHAnsi" w:hAnsiTheme="majorHAnsi" w:cstheme="majorHAnsi"/>
        </w:rPr>
        <w:t>hs</w:t>
      </w:r>
      <w:proofErr w:type="spellEnd"/>
      <w:r w:rsidRPr="00E6649B">
        <w:rPr>
          <w:rFonts w:asciiTheme="majorHAnsi" w:hAnsiTheme="majorHAnsi" w:cstheme="majorHAnsi"/>
        </w:rPr>
        <w:t>. O EDITAL se encontra disponível n</w:t>
      </w:r>
      <w:r w:rsidR="00BF5DBB" w:rsidRPr="00E6649B">
        <w:rPr>
          <w:rFonts w:asciiTheme="majorHAnsi" w:hAnsiTheme="majorHAnsi" w:cstheme="majorHAnsi"/>
        </w:rPr>
        <w:t xml:space="preserve">o SITE: </w:t>
      </w:r>
      <w:hyperlink r:id="rId48" w:history="1">
        <w:r w:rsidR="00BF5DBB" w:rsidRPr="00E6649B">
          <w:rPr>
            <w:rStyle w:val="Hyperlink"/>
            <w:rFonts w:asciiTheme="majorHAnsi" w:hAnsiTheme="majorHAnsi" w:cstheme="majorHAnsi"/>
          </w:rPr>
          <w:t>www.inimutaba.mg.gov.br</w:t>
        </w:r>
      </w:hyperlink>
      <w:r w:rsidR="00BF5DBB" w:rsidRPr="00E6649B">
        <w:rPr>
          <w:rFonts w:asciiTheme="majorHAnsi" w:hAnsiTheme="majorHAnsi" w:cstheme="majorHAnsi"/>
        </w:rPr>
        <w:t xml:space="preserve"> </w:t>
      </w:r>
      <w:r w:rsidRPr="00E6649B">
        <w:rPr>
          <w:rFonts w:asciiTheme="majorHAnsi" w:hAnsiTheme="majorHAnsi" w:cstheme="majorHAnsi"/>
        </w:rPr>
        <w:t>e MAIORES INFORMAÇÕES com o Setor de Licitações.</w:t>
      </w:r>
    </w:p>
    <w:p w14:paraId="235E7C0E" w14:textId="77777777" w:rsidR="00D00043" w:rsidRPr="00E6649B" w:rsidRDefault="00D00043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C9E692" w14:textId="77777777" w:rsidR="00D00043" w:rsidRPr="00E6649B" w:rsidRDefault="00D00043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1DDB6F" w14:textId="4DC18BDA" w:rsidR="006A4FCE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PREFEITURA MUNICIPAL DE IPATINGA AVISO DE LICITAÇÃO CONCORRÊNCIA Nº 6/2023 - SMAS </w:t>
      </w:r>
    </w:p>
    <w:p w14:paraId="2E9F65CD" w14:textId="49EF10E4" w:rsidR="00D00043" w:rsidRPr="00E6649B" w:rsidRDefault="00D00043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Tipo Menor Preço Global Abertura: 09/10/2023 às 13h - Protocolo até às 12h do mesmo dia. OBJETO: Contratação de empresa especializada para a execução dos serviços de Construção do Centro de Referência de Assistência Social (CRAS) do Bairro Limoeiro, em conformidade com os projetos básicos e executivos, especificações técnicas e demais normas integrantes do Edital e seus Anexos. Edital disponível no site da PMI: </w:t>
      </w:r>
      <w:hyperlink r:id="rId49" w:history="1">
        <w:r w:rsidR="00382662" w:rsidRPr="00E6649B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Pr="00E6649B">
        <w:rPr>
          <w:rFonts w:asciiTheme="majorHAnsi" w:hAnsiTheme="majorHAnsi" w:cstheme="majorHAnsi"/>
        </w:rPr>
        <w:t>.</w:t>
      </w:r>
      <w:r w:rsidR="00382662" w:rsidRPr="00E6649B">
        <w:rPr>
          <w:rFonts w:asciiTheme="majorHAnsi" w:hAnsiTheme="majorHAnsi" w:cstheme="majorHAnsi"/>
        </w:rPr>
        <w:t xml:space="preserve"> </w:t>
      </w:r>
      <w:r w:rsidRPr="00E6649B">
        <w:rPr>
          <w:rFonts w:asciiTheme="majorHAnsi" w:hAnsiTheme="majorHAnsi" w:cstheme="majorHAnsi"/>
        </w:rPr>
        <w:t>Demais informações: Seção de Compras e Licitações (31) 3829-8240, 08 às 18h, Av. Carlos Chagas n.º 789, Cidade Nobre, em Ipatinga - MG.</w:t>
      </w:r>
    </w:p>
    <w:p w14:paraId="305706B5" w14:textId="77777777" w:rsidR="00D00043" w:rsidRPr="00E6649B" w:rsidRDefault="00D00043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D32E2C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A76D12" w14:textId="3B9C7CD7" w:rsidR="006A4FCE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PREFEITURA MUNICIPAL DE ITURAMA - AVISO DE LICITAÇÃO – TOMADA DE PREÇOS Nº 04/2023 </w:t>
      </w:r>
    </w:p>
    <w:p w14:paraId="4E6C2748" w14:textId="2C101C63" w:rsidR="00291769" w:rsidRPr="00E6649B" w:rsidRDefault="00291769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Objeto: Contratação de empresa para execução de obras de construção de ligação do Bairro Vera Lúcia Elias, conforme memorial descritivo, planilha orçamentária, cronograma físico-financeiro e projetos. Data/ hora de abertura dos Envelopes: 26 de setembro de 2023, às 09:00 </w:t>
      </w:r>
      <w:proofErr w:type="spellStart"/>
      <w:r w:rsidRPr="00E6649B">
        <w:rPr>
          <w:rFonts w:asciiTheme="majorHAnsi" w:hAnsiTheme="majorHAnsi" w:cstheme="majorHAnsi"/>
        </w:rPr>
        <w:t>hs</w:t>
      </w:r>
      <w:proofErr w:type="spellEnd"/>
      <w:r w:rsidRPr="00E6649B">
        <w:rPr>
          <w:rFonts w:asciiTheme="majorHAnsi" w:hAnsiTheme="majorHAnsi" w:cstheme="majorHAnsi"/>
        </w:rPr>
        <w:t xml:space="preserve">. Informações: Comissão Permanente de Licitação, Av. Alexandrita, nº 1.314, Jd. Eldorado, CEP 38280-000, Iturama/MG, ou pelo </w:t>
      </w:r>
      <w:proofErr w:type="spellStart"/>
      <w:r w:rsidRPr="00E6649B">
        <w:rPr>
          <w:rFonts w:asciiTheme="majorHAnsi" w:hAnsiTheme="majorHAnsi" w:cstheme="majorHAnsi"/>
        </w:rPr>
        <w:t>emai</w:t>
      </w:r>
      <w:r w:rsidR="006A4FCE" w:rsidRPr="00E6649B">
        <w:rPr>
          <w:rFonts w:asciiTheme="majorHAnsi" w:hAnsiTheme="majorHAnsi" w:cstheme="majorHAnsi"/>
        </w:rPr>
        <w:t>l</w:t>
      </w:r>
      <w:proofErr w:type="spellEnd"/>
      <w:r w:rsidR="006A4FCE" w:rsidRPr="00E6649B">
        <w:rPr>
          <w:rFonts w:asciiTheme="majorHAnsi" w:hAnsiTheme="majorHAnsi" w:cstheme="majorHAnsi"/>
        </w:rPr>
        <w:t xml:space="preserve"> </w:t>
      </w:r>
      <w:hyperlink r:id="rId50" w:history="1">
        <w:r w:rsidR="006A4FCE" w:rsidRPr="00E6649B">
          <w:rPr>
            <w:rStyle w:val="Hyperlink"/>
            <w:rFonts w:asciiTheme="majorHAnsi" w:hAnsiTheme="majorHAnsi" w:cstheme="majorHAnsi"/>
          </w:rPr>
          <w:t>licitacao@iturama.mg.gov.br</w:t>
        </w:r>
      </w:hyperlink>
      <w:r w:rsidR="006A4FCE" w:rsidRPr="00E6649B">
        <w:rPr>
          <w:rFonts w:asciiTheme="majorHAnsi" w:hAnsiTheme="majorHAnsi" w:cstheme="majorHAnsi"/>
        </w:rPr>
        <w:t xml:space="preserve">. </w:t>
      </w:r>
    </w:p>
    <w:p w14:paraId="711249EF" w14:textId="77777777" w:rsidR="00291769" w:rsidRPr="00E6649B" w:rsidRDefault="00291769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C347E7" w14:textId="77777777" w:rsidR="00291769" w:rsidRPr="00E6649B" w:rsidRDefault="00291769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0A66CC" w14:textId="6AD8B52C" w:rsidR="006A4FCE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PREFEITURA MUNICIPAL DE ITAMBACURI - TOMADA DE PREÇOS Nº 006/2023 </w:t>
      </w:r>
    </w:p>
    <w:p w14:paraId="30047415" w14:textId="51ADC50F" w:rsidR="00291769" w:rsidRPr="00E6649B" w:rsidRDefault="00291769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O município de Itambacuri, realizará no dia 27/09/2023, às 09:00 horas a Tomada de Preços 006/2023. Objeto: contratação de empresa para a execução das obras e serviços de pavimentação em pré-moldado de concreto, com fornecimento total de materiais e mão de obra. Edital e informações encontram-se à disposição no setor de licitações à Praça dos Fundadores, 325, Centro, tele (33)3511-1826, nos dias úteis, no horário de 08 às 12 horas ou no site: </w:t>
      </w:r>
      <w:hyperlink r:id="rId51" w:history="1">
        <w:r w:rsidR="006A4FCE" w:rsidRPr="00E6649B">
          <w:rPr>
            <w:rStyle w:val="Hyperlink"/>
            <w:rFonts w:asciiTheme="majorHAnsi" w:hAnsiTheme="majorHAnsi" w:cstheme="majorHAnsi"/>
          </w:rPr>
          <w:t>www.itambacuri.mg.gov.br</w:t>
        </w:r>
      </w:hyperlink>
      <w:r w:rsidRPr="00E6649B">
        <w:rPr>
          <w:rFonts w:asciiTheme="majorHAnsi" w:hAnsiTheme="majorHAnsi" w:cstheme="majorHAnsi"/>
        </w:rPr>
        <w:t>.</w:t>
      </w:r>
      <w:r w:rsidR="006A4FCE" w:rsidRPr="00E6649B">
        <w:rPr>
          <w:rFonts w:asciiTheme="majorHAnsi" w:hAnsiTheme="majorHAnsi" w:cstheme="majorHAnsi"/>
        </w:rPr>
        <w:t xml:space="preserve"> </w:t>
      </w:r>
    </w:p>
    <w:p w14:paraId="19AA7303" w14:textId="77777777" w:rsidR="00291769" w:rsidRPr="00E6649B" w:rsidRDefault="00291769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5591FC" w14:textId="77777777" w:rsidR="00075D33" w:rsidRPr="00E6649B" w:rsidRDefault="00075D33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DF262B" w14:textId="48901531" w:rsidR="006A4FCE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MANHUAÇU - SERVIÇO AUTÔNOMO MUNICIPAL DE LIMPEZA URBANA AVISO DE INTENÇÃO DE RECEBIMENTO DE PROPOSTA </w:t>
      </w:r>
    </w:p>
    <w:p w14:paraId="3B0B0AF0" w14:textId="77E91B37" w:rsidR="00291769" w:rsidRPr="00E6649B" w:rsidRDefault="00291769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>Através de seu Administrador Geral, torna à público a intenção de obter propostas de empresas do ramo pertinente, para fins de subsidiar a Contratação de empresa para prestação de serviços de locação de contêiner estacionário, transporte rodoviário e disposição final de resíduos sólidos urbanos domiciliares e públicos de características domiciliares não perigosos, conforme especificações constantes no Termo de Referência, em atendimento as necessidades do Serviço Autônomo Municipal de Limpeza Urbana – SAMAL. O Termo de Referência e o Modelo de Cotação encontram-se disponíve</w:t>
      </w:r>
      <w:r w:rsidR="00DB6172" w:rsidRPr="00E6649B">
        <w:rPr>
          <w:rFonts w:asciiTheme="majorHAnsi" w:hAnsiTheme="majorHAnsi" w:cstheme="majorHAnsi"/>
        </w:rPr>
        <w:t xml:space="preserve">is no Site: </w:t>
      </w:r>
      <w:hyperlink r:id="rId52" w:history="1">
        <w:r w:rsidR="00DB6172" w:rsidRPr="00E6649B">
          <w:rPr>
            <w:rStyle w:val="Hyperlink"/>
            <w:rFonts w:asciiTheme="majorHAnsi" w:hAnsiTheme="majorHAnsi" w:cstheme="majorHAnsi"/>
          </w:rPr>
          <w:t>www.samal.manhuacu.mg.gov.br</w:t>
        </w:r>
      </w:hyperlink>
      <w:r w:rsidR="00DB6172" w:rsidRPr="00E6649B">
        <w:rPr>
          <w:rFonts w:asciiTheme="majorHAnsi" w:hAnsiTheme="majorHAnsi" w:cstheme="majorHAnsi"/>
        </w:rPr>
        <w:t xml:space="preserve">, </w:t>
      </w:r>
      <w:r w:rsidRPr="00E6649B">
        <w:rPr>
          <w:rFonts w:asciiTheme="majorHAnsi" w:hAnsiTheme="majorHAnsi" w:cstheme="majorHAnsi"/>
        </w:rPr>
        <w:t xml:space="preserve">podendo ainda ser solicitado pelo e-mail: </w:t>
      </w:r>
      <w:hyperlink r:id="rId53" w:history="1">
        <w:r w:rsidR="00DB6172" w:rsidRPr="00E6649B">
          <w:rPr>
            <w:rStyle w:val="Hyperlink"/>
            <w:rFonts w:asciiTheme="majorHAnsi" w:hAnsiTheme="majorHAnsi" w:cstheme="majorHAnsi"/>
          </w:rPr>
          <w:t>compras@samalmanhuacu.mg.gov.br</w:t>
        </w:r>
      </w:hyperlink>
      <w:r w:rsidRPr="00E6649B">
        <w:rPr>
          <w:rFonts w:asciiTheme="majorHAnsi" w:hAnsiTheme="majorHAnsi" w:cstheme="majorHAnsi"/>
        </w:rPr>
        <w:t>,</w:t>
      </w:r>
      <w:r w:rsidR="00DB6172" w:rsidRPr="00E6649B">
        <w:rPr>
          <w:rFonts w:asciiTheme="majorHAnsi" w:hAnsiTheme="majorHAnsi" w:cstheme="majorHAnsi"/>
        </w:rPr>
        <w:t xml:space="preserve"> </w:t>
      </w:r>
      <w:r w:rsidRPr="00E6649B">
        <w:rPr>
          <w:rFonts w:asciiTheme="majorHAnsi" w:hAnsiTheme="majorHAnsi" w:cstheme="majorHAnsi"/>
        </w:rPr>
        <w:t xml:space="preserve">ou pessoalmente no Setor de Compras e Licitações, na sede do SAMAL. As propostas serão recebidas até as 17:00 horas do dia 13/09/2023. Dúvidas e informações pelo Tel.: 0xx (33) 3332-3814, no horário de 13h00min às 17h00min. </w:t>
      </w:r>
    </w:p>
    <w:p w14:paraId="74A66F30" w14:textId="77777777" w:rsidR="00291769" w:rsidRPr="00E6649B" w:rsidRDefault="00291769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9F30AA" w14:textId="77777777" w:rsidR="003E600A" w:rsidRPr="00E6649B" w:rsidRDefault="003E600A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7B1B1E" w14:textId="46132BD8" w:rsidR="006A4FCE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MARILAC PREFEITURA MUNICIPAL TP Nº 08/2023 </w:t>
      </w:r>
    </w:p>
    <w:p w14:paraId="39056D73" w14:textId="7367D530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Do tipo menor preço global, abertura no dia 27/09/2023, às 08h:00min, na sede da Prefeitura. Objeto: Contratação de empresa especializada para calçamento em bloquete sextavado na Serra dos </w:t>
      </w:r>
      <w:proofErr w:type="spellStart"/>
      <w:r w:rsidRPr="00E6649B">
        <w:rPr>
          <w:rFonts w:asciiTheme="majorHAnsi" w:hAnsiTheme="majorHAnsi" w:cstheme="majorHAnsi"/>
        </w:rPr>
        <w:t>Procópios</w:t>
      </w:r>
      <w:proofErr w:type="spellEnd"/>
      <w:r w:rsidRPr="00E6649B">
        <w:rPr>
          <w:rFonts w:asciiTheme="majorHAnsi" w:hAnsiTheme="majorHAnsi" w:cstheme="majorHAnsi"/>
        </w:rPr>
        <w:t xml:space="preserve">, </w:t>
      </w:r>
      <w:r w:rsidRPr="00E6649B">
        <w:rPr>
          <w:rFonts w:asciiTheme="majorHAnsi" w:hAnsiTheme="majorHAnsi" w:cstheme="majorHAnsi"/>
        </w:rPr>
        <w:lastRenderedPageBreak/>
        <w:t xml:space="preserve">localizado na zona rural do Município, em conformidade com projetos e especificações. Cadastramento até o dia 25/09/2023, às 16h:00min. O edital poderá ser adquirido na Prefeitura Municipal de 08h às 16h. </w:t>
      </w:r>
    </w:p>
    <w:p w14:paraId="3CFA4060" w14:textId="77777777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C608E9" w14:textId="77777777" w:rsidR="00DB6172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6A94E3" w14:textId="43717466" w:rsidR="00382662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  <w:b/>
        </w:rPr>
        <w:t>MONTES CLAROS - AVISO DE LICITAÇÃO – NOVA DATA – EDITAL RETIFICADO.PROCESSO LICITATÓRIO N°. 379/2023 CONCORRÊNCIA PÚBLICA ELETRÔNICA N°. 033/2023</w:t>
      </w:r>
      <w:r w:rsidR="000F52FF" w:rsidRPr="00E6649B">
        <w:rPr>
          <w:rFonts w:asciiTheme="majorHAnsi" w:hAnsiTheme="majorHAnsi" w:cstheme="majorHAnsi"/>
        </w:rPr>
        <w:t>.</w:t>
      </w:r>
    </w:p>
    <w:p w14:paraId="615DC264" w14:textId="5841F9C0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O Município de Montes Claros/MG, através da Secretaria Municipal de Educação e do Agente de Contratação designado, torna público a alteração e republicação do edital de Concorrência Pública Eletrônica para contratação de empresa especializada para execução das obras de construção do CEMEI vila </w:t>
      </w:r>
      <w:proofErr w:type="spellStart"/>
      <w:r w:rsidRPr="00E6649B">
        <w:rPr>
          <w:rFonts w:asciiTheme="majorHAnsi" w:hAnsiTheme="majorHAnsi" w:cstheme="majorHAnsi"/>
        </w:rPr>
        <w:t>Sion</w:t>
      </w:r>
      <w:proofErr w:type="spellEnd"/>
      <w:r w:rsidRPr="00E6649B">
        <w:rPr>
          <w:rFonts w:asciiTheme="majorHAnsi" w:hAnsiTheme="majorHAnsi" w:cstheme="majorHAnsi"/>
        </w:rPr>
        <w:t xml:space="preserve">/Alto da Boa Vista, Bairro Vila </w:t>
      </w:r>
      <w:proofErr w:type="spellStart"/>
      <w:r w:rsidRPr="00E6649B">
        <w:rPr>
          <w:rFonts w:asciiTheme="majorHAnsi" w:hAnsiTheme="majorHAnsi" w:cstheme="majorHAnsi"/>
        </w:rPr>
        <w:t>Sion</w:t>
      </w:r>
      <w:proofErr w:type="spellEnd"/>
      <w:r w:rsidRPr="00E6649B">
        <w:rPr>
          <w:rFonts w:asciiTheme="majorHAnsi" w:hAnsiTheme="majorHAnsi" w:cstheme="majorHAnsi"/>
        </w:rPr>
        <w:t>, na forma estabelecida nas planilhas de quantitativos e custos, memorial descritivo e cronograma físico-financeiro. Íntegra do edital</w:t>
      </w:r>
      <w:proofErr w:type="gramStart"/>
      <w:r w:rsidRPr="00E6649B">
        <w:rPr>
          <w:rFonts w:asciiTheme="majorHAnsi" w:hAnsiTheme="majorHAnsi" w:cstheme="majorHAnsi"/>
        </w:rPr>
        <w:t>: .</w:t>
      </w:r>
      <w:proofErr w:type="gramEnd"/>
      <w:r w:rsidRPr="00E6649B">
        <w:rPr>
          <w:rFonts w:asciiTheme="majorHAnsi" w:hAnsiTheme="majorHAnsi" w:cstheme="majorHAnsi"/>
        </w:rPr>
        <w:t xml:space="preserve"> Entrega da proposta: a partir das 08h do dia 06/09/2023, no endereço eletrônico</w:t>
      </w:r>
      <w:proofErr w:type="gramStart"/>
      <w:r w:rsidRPr="00E6649B">
        <w:rPr>
          <w:rFonts w:asciiTheme="majorHAnsi" w:hAnsiTheme="majorHAnsi" w:cstheme="majorHAnsi"/>
        </w:rPr>
        <w:t>: .</w:t>
      </w:r>
      <w:proofErr w:type="gramEnd"/>
      <w:r w:rsidRPr="00E6649B">
        <w:rPr>
          <w:rFonts w:asciiTheme="majorHAnsi" w:hAnsiTheme="majorHAnsi" w:cstheme="majorHAnsi"/>
        </w:rPr>
        <w:t xml:space="preserve"> Data da sessão: às 09:00 do dia 25 de setembro de 2023 (segunda-feira). Con</w:t>
      </w:r>
      <w:r w:rsidR="00382662" w:rsidRPr="00E6649B">
        <w:rPr>
          <w:rFonts w:asciiTheme="majorHAnsi" w:hAnsiTheme="majorHAnsi" w:cstheme="majorHAnsi"/>
        </w:rPr>
        <w:t xml:space="preserve">tato: (38) 2211- 3190/2211-3857. </w:t>
      </w:r>
    </w:p>
    <w:p w14:paraId="3F55F826" w14:textId="77777777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A8F34B" w14:textId="77777777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9545A0" w14:textId="19BBBB01" w:rsidR="00382662" w:rsidRPr="00E6649B" w:rsidRDefault="0038266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>PREFEITURA MUNICIPAL DE</w:t>
      </w:r>
      <w:r w:rsidRPr="00E6649B">
        <w:rPr>
          <w:rFonts w:asciiTheme="majorHAnsi" w:hAnsiTheme="majorHAnsi" w:cstheme="majorHAnsi"/>
        </w:rPr>
        <w:t xml:space="preserve"> </w:t>
      </w:r>
      <w:r w:rsidR="00DB6172" w:rsidRPr="00E6649B">
        <w:rPr>
          <w:rFonts w:asciiTheme="majorHAnsi" w:hAnsiTheme="majorHAnsi" w:cstheme="majorHAnsi"/>
          <w:b/>
        </w:rPr>
        <w:t>MUNHOZ - CONCORRÊNCIA Nº 12/2023 PROCESSO LICITATÓRIO Nº 277/2023</w:t>
      </w:r>
    </w:p>
    <w:p w14:paraId="31EB4BB4" w14:textId="74979C3D" w:rsidR="00CD1D1E" w:rsidRPr="00E6649B" w:rsidRDefault="0038266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>T</w:t>
      </w:r>
      <w:r w:rsidR="00CD1D1E" w:rsidRPr="00E6649B">
        <w:rPr>
          <w:rFonts w:asciiTheme="majorHAnsi" w:hAnsiTheme="majorHAnsi" w:cstheme="majorHAnsi"/>
        </w:rPr>
        <w:t xml:space="preserve">ipo empreitada por menor preço global, cujo objeto principal é a Contratação de empresa para execução de obra de construção (remanescente) da escola no bairro </w:t>
      </w:r>
      <w:proofErr w:type="spellStart"/>
      <w:r w:rsidR="00CD1D1E" w:rsidRPr="00E6649B">
        <w:rPr>
          <w:rFonts w:asciiTheme="majorHAnsi" w:hAnsiTheme="majorHAnsi" w:cstheme="majorHAnsi"/>
        </w:rPr>
        <w:t>policas</w:t>
      </w:r>
      <w:proofErr w:type="spellEnd"/>
      <w:r w:rsidR="00CD1D1E" w:rsidRPr="00E6649B">
        <w:rPr>
          <w:rFonts w:asciiTheme="majorHAnsi" w:hAnsiTheme="majorHAnsi" w:cstheme="majorHAnsi"/>
        </w:rPr>
        <w:t xml:space="preserve">, junto ao fundo nacional desenvolvimento da educação- FNDE programa par, com o valor de 652.727,42 </w:t>
      </w:r>
      <w:proofErr w:type="gramStart"/>
      <w:r w:rsidR="00CD1D1E" w:rsidRPr="00E6649B">
        <w:rPr>
          <w:rFonts w:asciiTheme="majorHAnsi" w:hAnsiTheme="majorHAnsi" w:cstheme="majorHAnsi"/>
        </w:rPr>
        <w:t>( seiscentos</w:t>
      </w:r>
      <w:proofErr w:type="gramEnd"/>
      <w:r w:rsidR="00CD1D1E" w:rsidRPr="00E6649B">
        <w:rPr>
          <w:rFonts w:asciiTheme="majorHAnsi" w:hAnsiTheme="majorHAnsi" w:cstheme="majorHAnsi"/>
        </w:rPr>
        <w:t xml:space="preserve"> e cinquenta e dois reais, setecentos e vinte e sete reais e quarenta e dois centavos(, conforme projeto e planilha detalhado no anexo I, parte integrante do edital. A abertura dos envelopes dar-se-á no dia 10/10/2023, às 10h. O edital estará à disposição dos interessados de 2ª a 6ª feira, das 10h às 16h, na Praça José Teodoro Serafim, 400, Munhoz (MG), CEP 37620-000. Tel. (35) 3466-1393</w:t>
      </w:r>
      <w:r w:rsidRPr="00E6649B">
        <w:rPr>
          <w:rFonts w:asciiTheme="majorHAnsi" w:hAnsiTheme="majorHAnsi" w:cstheme="majorHAnsi"/>
        </w:rPr>
        <w:t xml:space="preserve">, no site </w:t>
      </w:r>
      <w:hyperlink r:id="rId54" w:history="1">
        <w:r w:rsidRPr="00E6649B">
          <w:rPr>
            <w:rStyle w:val="Hyperlink"/>
            <w:rFonts w:asciiTheme="majorHAnsi" w:hAnsiTheme="majorHAnsi" w:cstheme="majorHAnsi"/>
          </w:rPr>
          <w:t>www.munhoz.mg.gov.br</w:t>
        </w:r>
      </w:hyperlink>
      <w:r w:rsidRPr="00E6649B">
        <w:rPr>
          <w:rFonts w:asciiTheme="majorHAnsi" w:hAnsiTheme="majorHAnsi" w:cstheme="majorHAnsi"/>
        </w:rPr>
        <w:t xml:space="preserve"> </w:t>
      </w:r>
      <w:r w:rsidR="00CD1D1E" w:rsidRPr="00E6649B">
        <w:rPr>
          <w:rFonts w:asciiTheme="majorHAnsi" w:hAnsiTheme="majorHAnsi" w:cstheme="majorHAnsi"/>
        </w:rPr>
        <w:t xml:space="preserve">e no e-mail </w:t>
      </w:r>
      <w:hyperlink r:id="rId55" w:history="1">
        <w:r w:rsidRPr="00E6649B">
          <w:rPr>
            <w:rStyle w:val="Hyperlink"/>
            <w:rFonts w:asciiTheme="majorHAnsi" w:hAnsiTheme="majorHAnsi" w:cstheme="majorHAnsi"/>
          </w:rPr>
          <w:t>licitacaomunhoz2022@gmail.com</w:t>
        </w:r>
      </w:hyperlink>
      <w:r w:rsidRPr="00E6649B">
        <w:rPr>
          <w:rFonts w:asciiTheme="majorHAnsi" w:hAnsiTheme="majorHAnsi" w:cstheme="majorHAnsi"/>
        </w:rPr>
        <w:t xml:space="preserve">. </w:t>
      </w:r>
    </w:p>
    <w:p w14:paraId="5D7A8D39" w14:textId="77777777" w:rsidR="00CD1D1E" w:rsidRPr="00E6649B" w:rsidRDefault="00CD1D1E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25957E" w14:textId="77777777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605E7C" w14:textId="77777777" w:rsidR="00DB6172" w:rsidRPr="00E6649B" w:rsidRDefault="0038266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>PREFEITURA MUNICIPAL DE</w:t>
      </w:r>
      <w:r w:rsidRPr="00E6649B">
        <w:rPr>
          <w:rFonts w:asciiTheme="majorHAnsi" w:hAnsiTheme="majorHAnsi" w:cstheme="majorHAnsi"/>
        </w:rPr>
        <w:t xml:space="preserve"> </w:t>
      </w:r>
      <w:r w:rsidR="00DB6172" w:rsidRPr="00E6649B">
        <w:rPr>
          <w:rFonts w:asciiTheme="majorHAnsi" w:hAnsiTheme="majorHAnsi" w:cstheme="majorHAnsi"/>
          <w:b/>
        </w:rPr>
        <w:t xml:space="preserve">PATROCÍNIO - AVISOS DE EDITAIS PROCESSO Nº: 234/2023 MODALIDADE: TOMADA DE PREÇOS. EDITAL Nº: 45/2023. </w:t>
      </w:r>
    </w:p>
    <w:p w14:paraId="02E50920" w14:textId="66158A9E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Tipo: Menor Preço Global. EDITAL RESUMIDO. Objeto: Contratação de empresa </w:t>
      </w:r>
      <w:proofErr w:type="spellStart"/>
      <w:r w:rsidRPr="00E6649B">
        <w:rPr>
          <w:rFonts w:asciiTheme="majorHAnsi" w:hAnsiTheme="majorHAnsi" w:cstheme="majorHAnsi"/>
        </w:rPr>
        <w:t>espe</w:t>
      </w:r>
      <w:proofErr w:type="spellEnd"/>
      <w:r w:rsidRPr="00E6649B">
        <w:rPr>
          <w:rFonts w:asciiTheme="majorHAnsi" w:hAnsiTheme="majorHAnsi" w:cstheme="majorHAnsi"/>
        </w:rPr>
        <w:t xml:space="preserve">- </w:t>
      </w:r>
      <w:proofErr w:type="spellStart"/>
      <w:r w:rsidRPr="00E6649B">
        <w:rPr>
          <w:rFonts w:asciiTheme="majorHAnsi" w:hAnsiTheme="majorHAnsi" w:cstheme="majorHAnsi"/>
        </w:rPr>
        <w:t>cializada</w:t>
      </w:r>
      <w:proofErr w:type="spellEnd"/>
      <w:r w:rsidRPr="00E6649B">
        <w:rPr>
          <w:rFonts w:asciiTheme="majorHAnsi" w:hAnsiTheme="majorHAnsi" w:cstheme="majorHAnsi"/>
        </w:rPr>
        <w:t xml:space="preserve"> para execução de obra de revitalização do Parque da Matinha, contemplando obras de construção de pista de caminhada, praça, lago, quadras diversas e demais obras em conformidade com o projeto e </w:t>
      </w:r>
      <w:proofErr w:type="spellStart"/>
      <w:r w:rsidRPr="00E6649B">
        <w:rPr>
          <w:rFonts w:asciiTheme="majorHAnsi" w:hAnsiTheme="majorHAnsi" w:cstheme="majorHAnsi"/>
        </w:rPr>
        <w:t>pla</w:t>
      </w:r>
      <w:proofErr w:type="spellEnd"/>
      <w:r w:rsidRPr="00E6649B">
        <w:rPr>
          <w:rFonts w:asciiTheme="majorHAnsi" w:hAnsiTheme="majorHAnsi" w:cstheme="majorHAnsi"/>
        </w:rPr>
        <w:t xml:space="preserve">- </w:t>
      </w:r>
      <w:proofErr w:type="spellStart"/>
      <w:r w:rsidRPr="00E6649B">
        <w:rPr>
          <w:rFonts w:asciiTheme="majorHAnsi" w:hAnsiTheme="majorHAnsi" w:cstheme="majorHAnsi"/>
        </w:rPr>
        <w:t>nilha</w:t>
      </w:r>
      <w:proofErr w:type="spellEnd"/>
      <w:r w:rsidRPr="00E6649B">
        <w:rPr>
          <w:rFonts w:asciiTheme="majorHAnsi" w:hAnsiTheme="majorHAnsi" w:cstheme="majorHAnsi"/>
        </w:rPr>
        <w:t xml:space="preserve"> orçamentária. A Prefeitura Municipal de </w:t>
      </w:r>
      <w:proofErr w:type="spellStart"/>
      <w:r w:rsidRPr="00E6649B">
        <w:rPr>
          <w:rFonts w:asciiTheme="majorHAnsi" w:hAnsiTheme="majorHAnsi" w:cstheme="majorHAnsi"/>
        </w:rPr>
        <w:t>Patrocinio</w:t>
      </w:r>
      <w:proofErr w:type="spellEnd"/>
      <w:r w:rsidRPr="00E6649B">
        <w:rPr>
          <w:rFonts w:asciiTheme="majorHAnsi" w:hAnsiTheme="majorHAnsi" w:cstheme="majorHAnsi"/>
        </w:rPr>
        <w:t xml:space="preserve"> torna público que no dia 2 de outubro de 2023 às 09:00 horas, no departamento de compras sito na Praça Olímpio Garcia Brandão, nº 1.452 na cidade de Patrocínio/MG, serão recebidas e abertas a documentação referente ao processo acima especificado. Cópias de Edital e informações </w:t>
      </w:r>
      <w:proofErr w:type="spellStart"/>
      <w:r w:rsidRPr="00E6649B">
        <w:rPr>
          <w:rFonts w:asciiTheme="majorHAnsi" w:hAnsiTheme="majorHAnsi" w:cstheme="majorHAnsi"/>
        </w:rPr>
        <w:t>comple</w:t>
      </w:r>
      <w:proofErr w:type="spellEnd"/>
      <w:r w:rsidRPr="00E6649B">
        <w:rPr>
          <w:rFonts w:asciiTheme="majorHAnsi" w:hAnsiTheme="majorHAnsi" w:cstheme="majorHAnsi"/>
        </w:rPr>
        <w:t xml:space="preserve">- </w:t>
      </w:r>
      <w:proofErr w:type="spellStart"/>
      <w:r w:rsidRPr="00E6649B">
        <w:rPr>
          <w:rFonts w:asciiTheme="majorHAnsi" w:hAnsiTheme="majorHAnsi" w:cstheme="majorHAnsi"/>
        </w:rPr>
        <w:t>mentares</w:t>
      </w:r>
      <w:proofErr w:type="spellEnd"/>
      <w:r w:rsidRPr="00E6649B">
        <w:rPr>
          <w:rFonts w:asciiTheme="majorHAnsi" w:hAnsiTheme="majorHAnsi" w:cstheme="majorHAnsi"/>
        </w:rPr>
        <w:t xml:space="preserve"> serão obtidas junto a Comissão Permanente de Licitação, no endereço acima referido, no e-mail:</w:t>
      </w:r>
      <w:r w:rsidR="00382662" w:rsidRPr="00E6649B">
        <w:rPr>
          <w:rFonts w:asciiTheme="majorHAnsi" w:hAnsiTheme="majorHAnsi" w:cstheme="majorHAnsi"/>
        </w:rPr>
        <w:t xml:space="preserve"> </w:t>
      </w:r>
      <w:hyperlink r:id="rId56" w:history="1">
        <w:r w:rsidR="00382662" w:rsidRPr="00E6649B">
          <w:rPr>
            <w:rStyle w:val="Hyperlink"/>
            <w:rFonts w:asciiTheme="majorHAnsi" w:hAnsiTheme="majorHAnsi" w:cstheme="majorHAnsi"/>
          </w:rPr>
          <w:t>licitacao@patrocinio.mg.gov.br</w:t>
        </w:r>
      </w:hyperlink>
      <w:r w:rsidR="00382662" w:rsidRPr="00E6649B">
        <w:rPr>
          <w:rFonts w:asciiTheme="majorHAnsi" w:hAnsiTheme="majorHAnsi" w:cstheme="majorHAnsi"/>
        </w:rPr>
        <w:t xml:space="preserve"> </w:t>
      </w:r>
      <w:r w:rsidRPr="00E6649B">
        <w:rPr>
          <w:rFonts w:asciiTheme="majorHAnsi" w:hAnsiTheme="majorHAnsi" w:cstheme="majorHAnsi"/>
        </w:rPr>
        <w:t>e no portal do município. Patrocínio-MG, 6 de setembro de 2023.</w:t>
      </w:r>
    </w:p>
    <w:p w14:paraId="10A97A36" w14:textId="77777777" w:rsidR="00D00043" w:rsidRPr="00E6649B" w:rsidRDefault="00D00043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C22123" w14:textId="77777777" w:rsidR="00D00043" w:rsidRPr="00E6649B" w:rsidRDefault="00D00043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1E9865" w14:textId="77777777" w:rsidR="00DB6172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PREFEITURA MUNICIPAL DE PEDRO LEOPOLDO </w:t>
      </w:r>
    </w:p>
    <w:p w14:paraId="3A9498B0" w14:textId="77777777" w:rsidR="00DB6172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89C7AD" w14:textId="6EC94623" w:rsidR="00382662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TOMADA DE PREÇOS Nº 1/2023 NOVA DATA </w:t>
      </w:r>
    </w:p>
    <w:p w14:paraId="6FF71148" w14:textId="0CA721A3" w:rsidR="00D00043" w:rsidRPr="00E6649B" w:rsidRDefault="00D00043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O Município de Pedro Leopoldo/MG, comunica que realizará no dia 25 de setembro de 2023 às 14h, Licitação na modalidade Tomada de Preços nº 001/2023, Processo Licitatório nº 068/2023 cujo objeto é a Contratação de empresa de engenharia para a execução das obras de Construção da Base Descentralizada SAMU-192, </w:t>
      </w:r>
      <w:proofErr w:type="spellStart"/>
      <w:r w:rsidRPr="00E6649B">
        <w:rPr>
          <w:rFonts w:asciiTheme="majorHAnsi" w:hAnsiTheme="majorHAnsi" w:cstheme="majorHAnsi"/>
        </w:rPr>
        <w:t>Municipio</w:t>
      </w:r>
      <w:proofErr w:type="spellEnd"/>
      <w:r w:rsidRPr="00E6649B">
        <w:rPr>
          <w:rFonts w:asciiTheme="majorHAnsi" w:hAnsiTheme="majorHAnsi" w:cstheme="majorHAnsi"/>
        </w:rPr>
        <w:t xml:space="preserve"> de Pedro Leopoldo/MG, conforme especificações técnicas construtivas e executivas constantes no edital e seus </w:t>
      </w:r>
      <w:r w:rsidRPr="00E6649B">
        <w:rPr>
          <w:rFonts w:asciiTheme="majorHAnsi" w:hAnsiTheme="majorHAnsi" w:cstheme="majorHAnsi"/>
        </w:rPr>
        <w:lastRenderedPageBreak/>
        <w:t xml:space="preserve">anexos. O Edital na integra poderá ser adquirido através do site </w:t>
      </w:r>
      <w:hyperlink r:id="rId57" w:history="1">
        <w:r w:rsidR="00382662" w:rsidRPr="00E6649B">
          <w:rPr>
            <w:rStyle w:val="Hyperlink"/>
            <w:rFonts w:asciiTheme="majorHAnsi" w:hAnsiTheme="majorHAnsi" w:cstheme="majorHAnsi"/>
          </w:rPr>
          <w:t>www.pedroleopoldo.mg.gov.br</w:t>
        </w:r>
      </w:hyperlink>
      <w:r w:rsidRPr="00E6649B">
        <w:rPr>
          <w:rFonts w:asciiTheme="majorHAnsi" w:hAnsiTheme="majorHAnsi" w:cstheme="majorHAnsi"/>
        </w:rPr>
        <w:t>.</w:t>
      </w:r>
      <w:r w:rsidR="00382662" w:rsidRPr="00E6649B">
        <w:rPr>
          <w:rFonts w:asciiTheme="majorHAnsi" w:hAnsiTheme="majorHAnsi" w:cstheme="majorHAnsi"/>
        </w:rPr>
        <w:t xml:space="preserve"> </w:t>
      </w:r>
      <w:r w:rsidRPr="00E6649B">
        <w:rPr>
          <w:rFonts w:asciiTheme="majorHAnsi" w:hAnsiTheme="majorHAnsi" w:cstheme="majorHAnsi"/>
        </w:rPr>
        <w:t xml:space="preserve">Obs: Os licitantes deverão ficar atentos a possíveis alterações no edital (se necessário), através do mesmo site. Tel contato (31) 3660-5155 ou (31) 3660-5114. </w:t>
      </w:r>
    </w:p>
    <w:p w14:paraId="7A38D6AF" w14:textId="77777777" w:rsidR="00D00043" w:rsidRPr="00E6649B" w:rsidRDefault="00D00043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C21407" w14:textId="57DF08C5" w:rsidR="00382662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CONCORRÊNCIA Nº 1/2023 </w:t>
      </w:r>
    </w:p>
    <w:p w14:paraId="427E2C68" w14:textId="789EA151" w:rsidR="00D00043" w:rsidRPr="00E6649B" w:rsidRDefault="00D00043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>O Município de Pedro Leopoldo/MG, comunica que realizará no dia 11 de outubro de 2023 às 14h, Licitação na modalidade Concorrência Pública nº 001/2023, Processo Licitatório nº 094/2023 cujo objeto é a Contratação de empresa de engenharia para a execução das obras de Reforma e Ampliação no Centro Poliesportivo- CEPPEL, no Município de Pedro Leopoldo/MG, conforme especificações técnicas construtivas e executivas constantes no edital, projeto e seus anexos. O Edital na integra estará disponível a partir do dia 12 de setembro de 2023 e poderá ser adquirido através do si</w:t>
      </w:r>
      <w:r w:rsidR="00DB6172" w:rsidRPr="00E6649B">
        <w:rPr>
          <w:rFonts w:asciiTheme="majorHAnsi" w:hAnsiTheme="majorHAnsi" w:cstheme="majorHAnsi"/>
        </w:rPr>
        <w:t xml:space="preserve">te </w:t>
      </w:r>
      <w:hyperlink r:id="rId58" w:history="1">
        <w:r w:rsidR="00DB6172" w:rsidRPr="00E6649B">
          <w:rPr>
            <w:rStyle w:val="Hyperlink"/>
            <w:rFonts w:asciiTheme="majorHAnsi" w:hAnsiTheme="majorHAnsi" w:cstheme="majorHAnsi"/>
          </w:rPr>
          <w:t>www.pedroleopoldo.mg.gov.br</w:t>
        </w:r>
      </w:hyperlink>
      <w:r w:rsidR="00DB6172" w:rsidRPr="00E6649B">
        <w:rPr>
          <w:rFonts w:asciiTheme="majorHAnsi" w:hAnsiTheme="majorHAnsi" w:cstheme="majorHAnsi"/>
        </w:rPr>
        <w:t xml:space="preserve">. </w:t>
      </w:r>
      <w:r w:rsidRPr="00E6649B">
        <w:rPr>
          <w:rFonts w:asciiTheme="majorHAnsi" w:hAnsiTheme="majorHAnsi" w:cstheme="majorHAnsi"/>
        </w:rPr>
        <w:t>Obs: Os licitantes deverão ficar atentos a possíveis alterações no edital (se necessário), através do mesmo site. Tel contato (31) 3660-5155 ou (31) 3660-5114.</w:t>
      </w:r>
    </w:p>
    <w:p w14:paraId="383E688D" w14:textId="77777777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3DC42F" w14:textId="77777777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01C2C5" w14:textId="77777777" w:rsidR="00DB6172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  <w:b/>
        </w:rPr>
        <w:t>PREFEITURA MUNICIPAL DE RIO ACIMA - AVISO LICITAÇÃO. TOMADA DE PREÇOS Nº 003/2023.</w:t>
      </w:r>
      <w:r w:rsidRPr="00E6649B">
        <w:rPr>
          <w:rFonts w:asciiTheme="majorHAnsi" w:hAnsiTheme="majorHAnsi" w:cstheme="majorHAnsi"/>
        </w:rPr>
        <w:t xml:space="preserve"> </w:t>
      </w:r>
    </w:p>
    <w:p w14:paraId="559C2C8B" w14:textId="2899DC41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Objeto: SERVIÇOS DE TERRAPLANAGEM NO TERRENO LOCALIZADO NA RUA JOSÉ GONÇALVES DOS SANTOS ONDE SERÁ EDIFICADO A UBS-ROSARIO. Data da Abertura: 26/09/2023 às 09h00min. Edital e seus anexos estarão disponíveis no site </w:t>
      </w:r>
      <w:hyperlink r:id="rId59" w:history="1">
        <w:r w:rsidR="00DB6172" w:rsidRPr="00E6649B">
          <w:rPr>
            <w:rStyle w:val="Hyperlink"/>
            <w:rFonts w:asciiTheme="majorHAnsi" w:hAnsiTheme="majorHAnsi" w:cstheme="majorHAnsi"/>
          </w:rPr>
          <w:t>www.prefeiturarioacima.mg.gov.br</w:t>
        </w:r>
      </w:hyperlink>
      <w:r w:rsidR="00DB6172" w:rsidRPr="00E6649B">
        <w:rPr>
          <w:rFonts w:asciiTheme="majorHAnsi" w:hAnsiTheme="majorHAnsi" w:cstheme="majorHAnsi"/>
        </w:rPr>
        <w:t xml:space="preserve">. </w:t>
      </w:r>
      <w:r w:rsidRPr="00E6649B">
        <w:rPr>
          <w:rFonts w:asciiTheme="majorHAnsi" w:hAnsiTheme="majorHAnsi" w:cstheme="majorHAnsi"/>
        </w:rPr>
        <w:t>Demais informações na sede da Prefeitura, Rua Afonso Pena, 330, Centro, horário das 08hs às 17hs. Presidente.</w:t>
      </w:r>
    </w:p>
    <w:p w14:paraId="68A90E9E" w14:textId="77777777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383F01" w14:textId="77777777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EC18DC" w14:textId="484C1DE0" w:rsidR="00382662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SABINÓPOLIS SERVIÇO AUTÔNOMO DE ÁGUA E ESGOTO - SAAE PREGÃO PRESENCIAL Nº 09/2023. </w:t>
      </w:r>
    </w:p>
    <w:p w14:paraId="7ED5FBC6" w14:textId="2349B7CE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O Serviço Autônomo de Água e Esgoto de Sabinópolis torna público Aviso de Licitação - Pregão Presencial nº 09/2023 - Proc. 28/2023. Objeto: Registro de Preço para Contratação de Empresa para prestação de serviço de tapa buracos com pedras amarroadas para o SAAE de Sabinópolis, conforme especificações e quantidades determinadas no Anexo VIII deste Edital. Menor Preço por item. Abertura: 28/09/2023. Mais informações: </w:t>
      </w:r>
      <w:hyperlink r:id="rId60" w:history="1">
        <w:r w:rsidR="00DB6172" w:rsidRPr="00E6649B">
          <w:rPr>
            <w:rStyle w:val="Hyperlink"/>
            <w:rFonts w:asciiTheme="majorHAnsi" w:hAnsiTheme="majorHAnsi" w:cstheme="majorHAnsi"/>
          </w:rPr>
          <w:t>https://www.saaesabinopolis.mg.gov.br/</w:t>
        </w:r>
      </w:hyperlink>
      <w:r w:rsidR="00DB6172" w:rsidRPr="00E6649B">
        <w:rPr>
          <w:rFonts w:asciiTheme="majorHAnsi" w:hAnsiTheme="majorHAnsi" w:cstheme="majorHAnsi"/>
        </w:rPr>
        <w:t xml:space="preserve">. </w:t>
      </w:r>
    </w:p>
    <w:p w14:paraId="7228E937" w14:textId="77777777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A2B37E" w14:textId="77777777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750109" w14:textId="4C4DBF04" w:rsidR="00382662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  <w:b/>
        </w:rPr>
        <w:t>PREFEITURA MUNICIPAL DE SANTA LUZIA AVISO DE LICITAÇÃO EDITAL Nº 075/2023 – TOMADA DE PREÇOS</w:t>
      </w:r>
      <w:r w:rsidR="000F52FF" w:rsidRPr="00E6649B">
        <w:rPr>
          <w:rFonts w:asciiTheme="majorHAnsi" w:hAnsiTheme="majorHAnsi" w:cstheme="majorHAnsi"/>
        </w:rPr>
        <w:t xml:space="preserve">. </w:t>
      </w:r>
    </w:p>
    <w:p w14:paraId="54CCB86C" w14:textId="42B58AF0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Objeto: Contratação de empresa especializada para construção e instalação de uma fonte Olhos de Santa Luzia localizada na rotatória onde há o entroncamento das vias: Avenida das Indústrias, Rua Rio das Velhas e Rodovia Camilo Teixeira da Costa, em Santa Luzia, conforme projeto básico. Entrega dos envelopes no Setor de Protocolo (sala 01), até às 09h30min do dia 26/09/2023 e abertura às 10h do mesmo dia, no Auditório da Prefeitura Mun. de Santa Luzia/MG, Av. VIII, nº. 50, B. Carreira Comprida, CEP 33.045-090. O Edital poderá ser baixado no endereço eletrônico: </w:t>
      </w:r>
      <w:hyperlink r:id="rId61" w:history="1">
        <w:r w:rsidRPr="00E6649B">
          <w:rPr>
            <w:rStyle w:val="Hyperlink"/>
            <w:rFonts w:asciiTheme="majorHAnsi" w:hAnsiTheme="majorHAnsi" w:cstheme="majorHAnsi"/>
          </w:rPr>
          <w:t>https://www.santaluzia.mg.gov.br/v2/index.php/licitacao/</w:t>
        </w:r>
      </w:hyperlink>
      <w:r w:rsidRPr="00E6649B">
        <w:rPr>
          <w:rFonts w:asciiTheme="majorHAnsi" w:hAnsiTheme="majorHAnsi" w:cstheme="majorHAnsi"/>
        </w:rPr>
        <w:t>.</w:t>
      </w:r>
      <w:r w:rsidRPr="00E6649B">
        <w:rPr>
          <w:rFonts w:asciiTheme="majorHAnsi" w:hAnsiTheme="majorHAnsi" w:cstheme="majorHAnsi"/>
        </w:rPr>
        <w:tab/>
      </w:r>
    </w:p>
    <w:p w14:paraId="7190E87D" w14:textId="77777777" w:rsidR="00D00043" w:rsidRPr="00E6649B" w:rsidRDefault="00D00043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33F96C" w14:textId="77777777" w:rsidR="00D00043" w:rsidRPr="00E6649B" w:rsidRDefault="00D00043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9FFCC4" w14:textId="2159FE29" w:rsidR="00382662" w:rsidRPr="00E6649B" w:rsidRDefault="00DB6172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PREFEITURA MUNICIPAL DE SÃO SEBASTIÃO DA VARGEM ALEGRE - AVISO DE LICITAÇÃO CONCORRÊNCIA PÚBLICA Nº 2/2023 PROCESSO LICITATÓRIO N.º 071/2023 </w:t>
      </w:r>
    </w:p>
    <w:p w14:paraId="67F4815E" w14:textId="4ED68483" w:rsidR="00D00043" w:rsidRPr="00E6649B" w:rsidRDefault="00D00043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Torna público a republicação do edital do Processo Licitatório n.º 071/2023 - Concorrência Pública n.º 002/2023, que tem por objeto a selecionar propostas para a contratação de empresa especializada para Prestação de Serviços de Engenharia para as Obras de Pavimentação da Rodovia Rui Francisco Pedrosa que liga a sede do </w:t>
      </w:r>
      <w:r w:rsidRPr="00E6649B">
        <w:rPr>
          <w:rFonts w:asciiTheme="majorHAnsi" w:hAnsiTheme="majorHAnsi" w:cstheme="majorHAnsi"/>
        </w:rPr>
        <w:lastRenderedPageBreak/>
        <w:t xml:space="preserve">Município a Comunidade do Rio Preto/BR 356, em conformidade com os requisitos previstos no Edital e seus anexos. Abertura dos envelopes: 09/10/2023 às 09:30hs. O Edital completo poderá ser obtido pelos interessados no Setor de Contratos e Licitações, em arquivo digital, mediante entrega de um pen-drive, de segunda a sexta-feira, no horário de 12:30 às 17:00 horas ou pelo endereço eletrônico </w:t>
      </w:r>
      <w:hyperlink r:id="rId62" w:history="1">
        <w:r w:rsidR="00382662" w:rsidRPr="00E6649B">
          <w:rPr>
            <w:rStyle w:val="Hyperlink"/>
            <w:rFonts w:asciiTheme="majorHAnsi" w:hAnsiTheme="majorHAnsi" w:cstheme="majorHAnsi"/>
          </w:rPr>
          <w:t>https://saosebastiaodavargemalegre.mg.gov.br/editais</w:t>
        </w:r>
      </w:hyperlink>
      <w:r w:rsidR="00382662" w:rsidRPr="00E6649B">
        <w:rPr>
          <w:rFonts w:asciiTheme="majorHAnsi" w:hAnsiTheme="majorHAnsi" w:cstheme="majorHAnsi"/>
        </w:rPr>
        <w:t xml:space="preserve">, </w:t>
      </w:r>
      <w:r w:rsidRPr="00E6649B">
        <w:rPr>
          <w:rFonts w:asciiTheme="majorHAnsi" w:hAnsiTheme="majorHAnsi" w:cstheme="majorHAnsi"/>
        </w:rPr>
        <w:t xml:space="preserve">e ainda poderá ser solicitado através do e-mail </w:t>
      </w:r>
      <w:hyperlink r:id="rId63" w:history="1">
        <w:r w:rsidR="00382662" w:rsidRPr="00E6649B">
          <w:rPr>
            <w:rStyle w:val="Hyperlink"/>
            <w:rFonts w:asciiTheme="majorHAnsi" w:hAnsiTheme="majorHAnsi" w:cstheme="majorHAnsi"/>
          </w:rPr>
          <w:t>licitacao@saosebastiaodavargemalegre.mg.gov.br</w:t>
        </w:r>
      </w:hyperlink>
      <w:r w:rsidRPr="00E6649B">
        <w:rPr>
          <w:rFonts w:asciiTheme="majorHAnsi" w:hAnsiTheme="majorHAnsi" w:cstheme="majorHAnsi"/>
        </w:rPr>
        <w:t>.</w:t>
      </w:r>
      <w:r w:rsidR="00382662" w:rsidRPr="00E6649B">
        <w:rPr>
          <w:rFonts w:asciiTheme="majorHAnsi" w:hAnsiTheme="majorHAnsi" w:cstheme="majorHAnsi"/>
        </w:rPr>
        <w:t xml:space="preserve"> </w:t>
      </w:r>
    </w:p>
    <w:p w14:paraId="31234D52" w14:textId="77777777" w:rsidR="0037026F" w:rsidRPr="00E6649B" w:rsidRDefault="0037026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5A1D12" w14:textId="77777777" w:rsidR="0037026F" w:rsidRPr="00E6649B" w:rsidRDefault="0037026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1A0169" w14:textId="589F0E1F" w:rsidR="0037026F" w:rsidRPr="00E6649B" w:rsidRDefault="0037026F" w:rsidP="0037026F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>ESTADO DA BAHIA</w:t>
      </w:r>
    </w:p>
    <w:p w14:paraId="6EB4EE5F" w14:textId="77777777" w:rsidR="0037026F" w:rsidRPr="00E6649B" w:rsidRDefault="0037026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55C56F" w14:textId="77777777" w:rsidR="0037026F" w:rsidRPr="00E6649B" w:rsidRDefault="0037026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>PREFEITURA MUNICIPAL DE GUANAMBI AVISOS DE LICITAÇÃO CONCORRÊNCIA Nº 6-23CO-PMG</w:t>
      </w:r>
    </w:p>
    <w:p w14:paraId="117C4B53" w14:textId="6F0F7FAA" w:rsidR="0037026F" w:rsidRPr="00E6649B" w:rsidRDefault="0037026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A Prefeitura Municipal de Guanambi - BA, comunica aos interessados que realizará Concorrência nº 006-23CO-PMG, cujo objeto é a "Contratação de empresa especializada em engenharia para a execução da obra de construção da UMS - Unidade Mista de Saúde, no Distrito de </w:t>
      </w:r>
      <w:proofErr w:type="spellStart"/>
      <w:r w:rsidRPr="00E6649B">
        <w:rPr>
          <w:rFonts w:asciiTheme="majorHAnsi" w:hAnsiTheme="majorHAnsi" w:cstheme="majorHAnsi"/>
        </w:rPr>
        <w:t>Mutans</w:t>
      </w:r>
      <w:proofErr w:type="spellEnd"/>
      <w:r w:rsidRPr="00E6649B">
        <w:rPr>
          <w:rFonts w:asciiTheme="majorHAnsi" w:hAnsiTheme="majorHAnsi" w:cstheme="majorHAnsi"/>
        </w:rPr>
        <w:t xml:space="preserve">, município de Guanambi-BA". Data: 17/10/2023 às 08h30, no salão do prédio do Gabinete, 1º Andar, localizada na Praça Henrique Pereira Donato, 90 - Centro Administrativo, Guanambi-BA. O Edital e anexos ficarão disponíveis para consulta e/ou impressão no endereço eletrônico: http://guanambi.ba.gov.br/transparencia/compras/licitacoes; maiores informações através do e-mail: cplguanambi@gmail.com e/ou Tel.: (77) 3452-4312. Divulgação dos outros atos - Diário Oficial - endereço eletrônico: </w:t>
      </w:r>
      <w:hyperlink r:id="rId64" w:history="1">
        <w:r w:rsidRPr="00E6649B">
          <w:rPr>
            <w:rStyle w:val="Hyperlink"/>
            <w:rFonts w:asciiTheme="majorHAnsi" w:hAnsiTheme="majorHAnsi" w:cstheme="majorHAnsi"/>
          </w:rPr>
          <w:t>www.guanambi.ba.gov.br/Diario_Oficial</w:t>
        </w:r>
      </w:hyperlink>
      <w:r w:rsidRPr="00E6649B">
        <w:rPr>
          <w:rFonts w:asciiTheme="majorHAnsi" w:hAnsiTheme="majorHAnsi" w:cstheme="majorHAnsi"/>
        </w:rPr>
        <w:t xml:space="preserve">. </w:t>
      </w:r>
    </w:p>
    <w:p w14:paraId="253A2073" w14:textId="77777777" w:rsidR="0037026F" w:rsidRPr="00E6649B" w:rsidRDefault="0037026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A18056" w14:textId="77777777" w:rsidR="0037026F" w:rsidRPr="00E6649B" w:rsidRDefault="0037026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CONCORRÊNCIA Nº 7-23CO-PMG </w:t>
      </w:r>
    </w:p>
    <w:p w14:paraId="116380AD" w14:textId="395FD5A8" w:rsidR="0037026F" w:rsidRPr="00E6649B" w:rsidRDefault="0037026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A Prefeitura Municipal de Guanambi - BA, comunica aos interessados que realizará Concorrência nº 007-23CO-PMG, cujo objeto é a "Contratação de empresa especializada em engenharia para a execução da obra de canalização e sistema complementar de escoamento do Riacho Belém, na sede do município de Guanambi - BA </w:t>
      </w:r>
      <w:proofErr w:type="gramStart"/>
      <w:r w:rsidRPr="00E6649B">
        <w:rPr>
          <w:rFonts w:asciiTheme="majorHAnsi" w:hAnsiTheme="majorHAnsi" w:cstheme="majorHAnsi"/>
        </w:rPr>
        <w:t>" .</w:t>
      </w:r>
      <w:proofErr w:type="gramEnd"/>
      <w:r w:rsidRPr="00E6649B">
        <w:rPr>
          <w:rFonts w:asciiTheme="majorHAnsi" w:hAnsiTheme="majorHAnsi" w:cstheme="majorHAnsi"/>
        </w:rPr>
        <w:t xml:space="preserve"> Data: 19/10/2023 às 08h30, no salão do prédio do Gabinete, 1º Andar, localizada na Praça Henrique Pereira Donato, 90 - Centro Administrativo, Guanambi-BA. O Edital e anexos ficarão disponíveis para consulta e/ou impressão no endereço eletrônico: http://guanambi.ba.gov.br/transparencia/compras/licitacoes; maiores informações através do e-mail: cplguanambi@gmail.com e/ou Tel.: (77) 3452-4312. Divulgação dos outros atos - Diário Oficial - endereço eletrônico: </w:t>
      </w:r>
      <w:hyperlink r:id="rId65" w:history="1">
        <w:r w:rsidRPr="00E6649B">
          <w:rPr>
            <w:rStyle w:val="Hyperlink"/>
            <w:rFonts w:asciiTheme="majorHAnsi" w:hAnsiTheme="majorHAnsi" w:cstheme="majorHAnsi"/>
          </w:rPr>
          <w:t>www.guanambi.ba.gov.br/Diario_Oficial</w:t>
        </w:r>
      </w:hyperlink>
      <w:r w:rsidRPr="00E6649B">
        <w:rPr>
          <w:rFonts w:asciiTheme="majorHAnsi" w:hAnsiTheme="majorHAnsi" w:cstheme="majorHAnsi"/>
        </w:rPr>
        <w:t>.</w:t>
      </w:r>
      <w:r w:rsidRPr="00E6649B">
        <w:rPr>
          <w:rFonts w:asciiTheme="majorHAnsi" w:hAnsiTheme="majorHAnsi" w:cstheme="majorHAnsi"/>
        </w:rPr>
        <w:t xml:space="preserve"> </w:t>
      </w:r>
    </w:p>
    <w:p w14:paraId="6E8A7E87" w14:textId="77777777" w:rsidR="000F52FF" w:rsidRPr="00E6649B" w:rsidRDefault="000F52F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866323" w14:textId="77777777" w:rsidR="0013054F" w:rsidRPr="00E6649B" w:rsidRDefault="0013054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E0899D" w14:textId="57EFD0F9" w:rsidR="006E0BFB" w:rsidRPr="00E6649B" w:rsidRDefault="00BE088A" w:rsidP="006E0BFB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>ESTADO DO ESPÍRITO SANTO</w:t>
      </w:r>
    </w:p>
    <w:p w14:paraId="153678F5" w14:textId="77777777" w:rsidR="00BE088A" w:rsidRPr="00E6649B" w:rsidRDefault="00BE088A" w:rsidP="006E0BFB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373498B" w14:textId="422DF0AD" w:rsidR="00DB6172" w:rsidRPr="00E6649B" w:rsidRDefault="00DB6172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VILA VELHA AVISO DE LICITAÇÃO CONCORRÊNCIA PÚBLICA Nº. 006/2023 PROCESSO Nº 65454/2023 </w:t>
      </w:r>
    </w:p>
    <w:p w14:paraId="2F960AE9" w14:textId="18D93117" w:rsidR="0013054F" w:rsidRPr="00E6649B" w:rsidRDefault="00A42CE4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O Município de Vila Velha, através da Comissão Permanente de Licitação I, comunica aos interessados que realizará licitação na modalidade CONCORRÊNCIA PÚBLICA, do tipo MENOR PREÇO, conforme Processo Administrativo nº 65454/2023, objetivando a CONTRATAÇÃO DE EMPRESA PARA EXECUÇÃO DAS OBRAS DE IMPLANTAÇÃO DE PAVIMENTAÇÃO RÍGIDA DE CONCRETO EM TRECHO DA AVENIDA SÃO GABRIEL DA PALHA, NO BAIRRO VALE ENCANTADO, EM VILA VELHA/ES. O recebimento dos envelopes contendo as Propostas de Preços e Documentos de Habilitação se dará às 14h:30min do dia 11 de outubro de 2023, no Sala de Reuniões/SEMAD, localizada na Avenida Santa Leopoldina, 840, Coqueiral de Itaparica, Vila Velha, ES. O edital e seus anexos poderão ser acessados através do site do Município de Vila Velha, no endereço </w:t>
      </w:r>
      <w:hyperlink r:id="rId66" w:history="1">
        <w:r w:rsidR="00252F97" w:rsidRPr="00E6649B">
          <w:rPr>
            <w:rStyle w:val="Hyperlink"/>
            <w:rFonts w:asciiTheme="majorHAnsi" w:hAnsiTheme="majorHAnsi" w:cstheme="majorHAnsi"/>
          </w:rPr>
          <w:t>www.vilavelha.es.gov.br/licitacoes</w:t>
        </w:r>
      </w:hyperlink>
      <w:r w:rsidRPr="00E6649B">
        <w:rPr>
          <w:rFonts w:asciiTheme="majorHAnsi" w:hAnsiTheme="majorHAnsi" w:cstheme="majorHAnsi"/>
        </w:rPr>
        <w:t>.</w:t>
      </w:r>
    </w:p>
    <w:p w14:paraId="78DB31B8" w14:textId="77777777" w:rsidR="00252F97" w:rsidRPr="00E6649B" w:rsidRDefault="00252F97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2D5447" w14:textId="77777777" w:rsidR="0013054F" w:rsidRPr="00E6649B" w:rsidRDefault="0013054F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770632" w14:textId="3D43FFC7" w:rsidR="00DB6172" w:rsidRPr="00E6649B" w:rsidRDefault="00DB6172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lastRenderedPageBreak/>
        <w:t>SERRA / ES - AVISO DE LICITAÇÃO CONCORRÊNCIA PÚBLICA Nº 022/2023</w:t>
      </w:r>
    </w:p>
    <w:p w14:paraId="07F7319E" w14:textId="1E9BCC82" w:rsidR="006014C5" w:rsidRPr="00E6649B" w:rsidRDefault="006014C5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>O Município da Serra/ES, através da Comissão Permanente de Licitação/CPL/SEOB, em atendimento a Secretaria Municipal de Obras, torna público que realizará licitação na modalidade Concorrência Pública, do tipo menor preço global, objetivando a CONTRATAÇÃO DE EMPRESA ESPECIALIZADA NA ÁREA DE ENGENHARIA PARA EXECUÇÃO DAS OBRAS DE DRENAGEM E PAVIMENTAÇÃO DA DUPLICAÇÃO E URBANIZAÇÃO DA AVENIDA CIVIT (RODOVIA NORTE SUL / BR-101), NO MUNICÍPIO DA SERRA - ES. O Início da Sessão Pública e recebimento dos envelopes será às 14:00 horas do dia 11 de outubro de 2023, na sede da CPL/SEOB, a Rua Maestro Antônio Cícero, nº 111, Anexo SEOB - Térreo, Centro, Serra-ES. Informações 3291.2146. O Edital e anexos poderão ser obtidos mediante apresentação de Pendrive e no site oficial do Município.</w:t>
      </w:r>
    </w:p>
    <w:p w14:paraId="5BB81402" w14:textId="77777777" w:rsidR="00E6649B" w:rsidRPr="00E6649B" w:rsidRDefault="00E6649B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2B3580" w14:textId="77777777" w:rsidR="00E6649B" w:rsidRPr="00E6649B" w:rsidRDefault="00E6649B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B03601" w14:textId="549475B9" w:rsidR="00E6649B" w:rsidRPr="00E6649B" w:rsidRDefault="00E6649B" w:rsidP="00E6649B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ESTADO DE </w:t>
      </w:r>
      <w:r w:rsidRPr="00E6649B">
        <w:rPr>
          <w:rFonts w:asciiTheme="majorHAnsi" w:hAnsiTheme="majorHAnsi" w:cstheme="majorHAnsi"/>
          <w:b/>
        </w:rPr>
        <w:t>RORAIMA</w:t>
      </w:r>
    </w:p>
    <w:p w14:paraId="3FE47249" w14:textId="77777777" w:rsidR="00E6649B" w:rsidRPr="00E6649B" w:rsidRDefault="00E6649B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356618" w14:textId="77777777" w:rsidR="00E6649B" w:rsidRPr="00E6649B" w:rsidRDefault="00E6649B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649B">
        <w:rPr>
          <w:rFonts w:asciiTheme="majorHAnsi" w:hAnsiTheme="majorHAnsi" w:cstheme="majorHAnsi"/>
          <w:b/>
        </w:rPr>
        <w:t xml:space="preserve">DNIT - </w:t>
      </w:r>
      <w:r w:rsidRPr="00E6649B">
        <w:rPr>
          <w:rFonts w:asciiTheme="majorHAnsi" w:hAnsiTheme="majorHAnsi" w:cstheme="majorHAnsi"/>
          <w:b/>
        </w:rPr>
        <w:t xml:space="preserve">SUPERINTENDÊNCIA REGIONAL EM RORAIMA AVISO DE LICITAÇÃO PREGÃO ELETRÔNICO Nº 402/2023 - UASG 390070 </w:t>
      </w:r>
      <w:r w:rsidRPr="00E6649B">
        <w:rPr>
          <w:rFonts w:asciiTheme="majorHAnsi" w:hAnsiTheme="majorHAnsi" w:cstheme="majorHAnsi"/>
          <w:b/>
        </w:rPr>
        <w:t>Nº Processo: 50009000343202367</w:t>
      </w:r>
    </w:p>
    <w:p w14:paraId="3A012107" w14:textId="3C8DCC07" w:rsidR="00E6649B" w:rsidRPr="00E6649B" w:rsidRDefault="00E6649B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 xml:space="preserve">Objeto: Contratação de empresa para execução de Serviços de Manutenção (Conservação/Recuperação) rodoviária referentes ao Plano Anual de Trabalho e Orçamento - P.A.T.O., rodovia: BR-174/RR, lote 2.1, Trecho: Divisa AM/RR (Rio Alalaú) km 0,00 - Fronteira Brasil/Venezuela (Marco BV8) km 714,80; Subtrecho: Rio </w:t>
      </w:r>
      <w:proofErr w:type="spellStart"/>
      <w:r w:rsidRPr="00E6649B">
        <w:rPr>
          <w:rFonts w:asciiTheme="majorHAnsi" w:hAnsiTheme="majorHAnsi" w:cstheme="majorHAnsi"/>
        </w:rPr>
        <w:t>Cauamé</w:t>
      </w:r>
      <w:proofErr w:type="spellEnd"/>
      <w:r w:rsidRPr="00E6649B">
        <w:rPr>
          <w:rFonts w:asciiTheme="majorHAnsi" w:hAnsiTheme="majorHAnsi" w:cstheme="majorHAnsi"/>
        </w:rPr>
        <w:t xml:space="preserve"> - Entr. RR-400 (P/ Pedra Pintada); Segmento: km 522,50 - km 627,90 e acesso BR-174 km 0,0 - km 12,00 em pista </w:t>
      </w:r>
      <w:proofErr w:type="gramStart"/>
      <w:r w:rsidRPr="00E6649B">
        <w:rPr>
          <w:rFonts w:asciiTheme="majorHAnsi" w:hAnsiTheme="majorHAnsi" w:cstheme="majorHAnsi"/>
        </w:rPr>
        <w:t>simples..</w:t>
      </w:r>
      <w:proofErr w:type="gramEnd"/>
      <w:r w:rsidRPr="00E6649B">
        <w:rPr>
          <w:rFonts w:asciiTheme="majorHAnsi" w:hAnsiTheme="majorHAnsi" w:cstheme="majorHAnsi"/>
        </w:rPr>
        <w:t xml:space="preserve"> Total de Itens Licitados: 1. Edital: 11/09/2023 das 08h00 às 12h00 e das 14h00 às 17h59. Endereço: Avenida Ville Roy, 3611, Canarinho, Boa Vista, - Boa Vista/RR ou </w:t>
      </w:r>
      <w:hyperlink r:id="rId67" w:history="1">
        <w:r w:rsidR="00667790" w:rsidRPr="00DE729B">
          <w:rPr>
            <w:rStyle w:val="Hyperlink"/>
            <w:rFonts w:asciiTheme="majorHAnsi" w:hAnsiTheme="majorHAnsi" w:cstheme="majorHAnsi"/>
          </w:rPr>
          <w:t>https://www.gov.br/compras/edital/390070-5-00402-2023</w:t>
        </w:r>
      </w:hyperlink>
      <w:r w:rsidR="00667790">
        <w:rPr>
          <w:rFonts w:asciiTheme="majorHAnsi" w:hAnsiTheme="majorHAnsi" w:cstheme="majorHAnsi"/>
        </w:rPr>
        <w:t xml:space="preserve">. </w:t>
      </w:r>
      <w:r w:rsidRPr="00E6649B">
        <w:rPr>
          <w:rFonts w:asciiTheme="majorHAnsi" w:hAnsiTheme="majorHAnsi" w:cstheme="majorHAnsi"/>
        </w:rPr>
        <w:t>Entrega das Propostas: a partir de 11/09/2023 às 08</w:t>
      </w:r>
      <w:r w:rsidRPr="00E6649B">
        <w:rPr>
          <w:rFonts w:asciiTheme="majorHAnsi" w:hAnsiTheme="majorHAnsi" w:cstheme="majorHAnsi"/>
        </w:rPr>
        <w:t xml:space="preserve">h00 no site </w:t>
      </w:r>
      <w:hyperlink r:id="rId68" w:history="1">
        <w:r w:rsidRPr="00E6649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6649B">
        <w:rPr>
          <w:rFonts w:asciiTheme="majorHAnsi" w:hAnsiTheme="majorHAnsi" w:cstheme="majorHAnsi"/>
        </w:rPr>
        <w:t xml:space="preserve">. </w:t>
      </w:r>
      <w:r w:rsidRPr="00E6649B">
        <w:rPr>
          <w:rFonts w:asciiTheme="majorHAnsi" w:hAnsiTheme="majorHAnsi" w:cstheme="majorHAnsi"/>
        </w:rPr>
        <w:t>Abertura das Propostas: 21/09/2023 às 10</w:t>
      </w:r>
      <w:r w:rsidRPr="00E6649B">
        <w:rPr>
          <w:rFonts w:asciiTheme="majorHAnsi" w:hAnsiTheme="majorHAnsi" w:cstheme="majorHAnsi"/>
        </w:rPr>
        <w:t xml:space="preserve">h00 no site </w:t>
      </w:r>
      <w:hyperlink r:id="rId69" w:history="1">
        <w:r w:rsidRPr="00E6649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6649B">
        <w:rPr>
          <w:rFonts w:asciiTheme="majorHAnsi" w:hAnsiTheme="majorHAnsi" w:cstheme="majorHAnsi"/>
        </w:rPr>
        <w:t xml:space="preserve">. </w:t>
      </w:r>
    </w:p>
    <w:p w14:paraId="75C41A04" w14:textId="77777777" w:rsidR="006014C5" w:rsidRPr="00E6649B" w:rsidRDefault="006014C5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563D9C" w14:textId="77777777" w:rsidR="0013054F" w:rsidRPr="00E6649B" w:rsidRDefault="0013054F" w:rsidP="00871D9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A94244" w14:textId="77777777" w:rsidR="00871D91" w:rsidRPr="00E6649B" w:rsidRDefault="00871D91" w:rsidP="00871D9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bookmarkEnd w:id="0"/>
    <w:p w14:paraId="7E6A8784" w14:textId="77777777" w:rsidR="00791066" w:rsidRPr="00E6649B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6649B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E6649B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19632E6" w14:textId="77777777" w:rsidR="00791066" w:rsidRPr="00E6649B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E6649B">
        <w:rPr>
          <w:rFonts w:asciiTheme="majorHAnsi" w:hAnsiTheme="majorHAnsi" w:cstheme="majorHAnsi"/>
          <w:noProof/>
          <w:spacing w:val="14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6631" w14:textId="77777777" w:rsidR="00C54FAD" w:rsidRPr="00E6649B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54BC78E0" w14:textId="77777777" w:rsidR="00C54FAD" w:rsidRPr="00E6649B" w:rsidRDefault="00C54FAD" w:rsidP="00C54FAD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6649B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21EB2378" w14:textId="77777777" w:rsidR="00C54FAD" w:rsidRPr="00E6649B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D3EFD4C" w14:textId="77777777" w:rsidR="00791066" w:rsidRPr="00E6649B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E6649B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Pr="00E6649B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AE16082" w14:textId="09B16063" w:rsidR="00085B46" w:rsidRPr="00E6649B" w:rsidRDefault="00491B18" w:rsidP="001E1EA3">
      <w:pPr>
        <w:pStyle w:val="SemEspaamento"/>
        <w:jc w:val="both"/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7346" w14:textId="2C620851" w:rsidR="008D5A5D" w:rsidRPr="00E6649B" w:rsidRDefault="00085B46" w:rsidP="00085B46">
      <w:pPr>
        <w:tabs>
          <w:tab w:val="left" w:pos="4792"/>
        </w:tabs>
        <w:rPr>
          <w:rFonts w:asciiTheme="majorHAnsi" w:hAnsiTheme="majorHAnsi" w:cstheme="majorHAnsi"/>
        </w:rPr>
      </w:pPr>
      <w:r w:rsidRPr="00E6649B">
        <w:rPr>
          <w:rFonts w:asciiTheme="majorHAnsi" w:hAnsiTheme="majorHAnsi" w:cstheme="majorHAnsi"/>
        </w:rPr>
        <w:tab/>
      </w:r>
    </w:p>
    <w:sectPr w:rsidR="008D5A5D" w:rsidRPr="00E6649B" w:rsidSect="001042F4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5AC353" w14:textId="77777777" w:rsidR="003D531E" w:rsidRDefault="003D531E">
      <w:r>
        <w:separator/>
      </w:r>
    </w:p>
  </w:endnote>
  <w:endnote w:type="continuationSeparator" w:id="0">
    <w:p w14:paraId="0497893F" w14:textId="77777777" w:rsidR="003D531E" w:rsidRDefault="003D5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81723" w14:textId="77777777" w:rsidR="0001478B" w:rsidRDefault="0001478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17E80" w:rsidRPr="00FE1850" w:rsidRDefault="00817E8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17E80" w:rsidRDefault="003D531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817E80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817E80" w:rsidRPr="00FE1850">
      <w:rPr>
        <w:rFonts w:ascii="Arial" w:hAnsi="Arial" w:cs="Arial"/>
        <w:sz w:val="16"/>
      </w:rPr>
      <w:t xml:space="preserve">- E-mail: </w:t>
    </w:r>
    <w:hyperlink r:id="rId2" w:history="1">
      <w:r w:rsidR="00817E80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17E80" w:rsidRPr="001042F4" w:rsidRDefault="00817E8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17E8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17E80" w:rsidRDefault="00817E8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17E80" w:rsidRPr="001042F4" w:rsidRDefault="00817E8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17E80" w:rsidRDefault="00817E80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17E80" w:rsidRDefault="00817E8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17E80" w:rsidRDefault="00817E8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17E80" w:rsidRDefault="00817E8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17E80" w:rsidRDefault="00817E80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817E80" w:rsidRPr="18102E9A" w:rsidRDefault="00817E8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ED45D" w14:textId="77777777" w:rsidR="0001478B" w:rsidRDefault="0001478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977150" w14:textId="77777777" w:rsidR="003D531E" w:rsidRDefault="003D531E">
      <w:r>
        <w:separator/>
      </w:r>
    </w:p>
  </w:footnote>
  <w:footnote w:type="continuationSeparator" w:id="0">
    <w:p w14:paraId="3EDCF229" w14:textId="77777777" w:rsidR="003D531E" w:rsidRDefault="003D53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AD365" w14:textId="77777777" w:rsidR="0001478B" w:rsidRDefault="0001478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817E80" w:rsidRDefault="00817E8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1315655" w:rsidR="00817E80" w:rsidRPr="20774586" w:rsidRDefault="00F059DD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 w:rsidR="00817E8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/09/2023 - EdiçÃo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160</w:t>
                          </w:r>
                          <w:r w:rsidR="00817E8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817E8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817E8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817E8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817E8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1478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817E8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817E8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01478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bookmarkStart w:id="1" w:name="_GoBack"/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1315655" w:rsidR="00817E80" w:rsidRPr="20774586" w:rsidRDefault="00F059DD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11</w:t>
                    </w:r>
                    <w:r w:rsidR="00817E8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/09/2023 - EdiçÃo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160</w:t>
                    </w:r>
                    <w:r w:rsidR="00817E8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817E8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817E8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817E8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817E8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1478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="00817E8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817E8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01478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3</w:t>
                    </w:r>
                    <w:bookmarkStart w:id="2" w:name="_GoBack"/>
                    <w:bookmarkEnd w:id="2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1B08C7" w14:textId="77777777" w:rsidR="0001478B" w:rsidRDefault="0001478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52F04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DB04B7"/>
    <w:multiLevelType w:val="hybridMultilevel"/>
    <w:tmpl w:val="15AA8F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0C75D34"/>
    <w:multiLevelType w:val="hybridMultilevel"/>
    <w:tmpl w:val="C70C9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44F5E44"/>
    <w:multiLevelType w:val="hybridMultilevel"/>
    <w:tmpl w:val="3618B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>
    <w:nsid w:val="2AF82EFC"/>
    <w:multiLevelType w:val="hybridMultilevel"/>
    <w:tmpl w:val="4F12B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975590D"/>
    <w:multiLevelType w:val="hybridMultilevel"/>
    <w:tmpl w:val="407A0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521F96"/>
    <w:multiLevelType w:val="hybridMultilevel"/>
    <w:tmpl w:val="C7442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1040C4"/>
    <w:multiLevelType w:val="hybridMultilevel"/>
    <w:tmpl w:val="E042CDFC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E4954F0"/>
    <w:multiLevelType w:val="hybridMultilevel"/>
    <w:tmpl w:val="B7D614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658C7C1F"/>
    <w:multiLevelType w:val="hybridMultilevel"/>
    <w:tmpl w:val="266C77C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6">
    <w:nsid w:val="67DA715D"/>
    <w:multiLevelType w:val="hybridMultilevel"/>
    <w:tmpl w:val="C94C0942"/>
    <w:lvl w:ilvl="0" w:tplc="F202D408">
      <w:start w:val="1"/>
      <w:numFmt w:val="lowerLetter"/>
      <w:lvlText w:val="%1)"/>
      <w:lvlJc w:val="left"/>
      <w:pPr>
        <w:ind w:left="462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280" w:hanging="360"/>
      </w:pPr>
    </w:lvl>
    <w:lvl w:ilvl="2" w:tplc="0416001B" w:tentative="1">
      <w:start w:val="1"/>
      <w:numFmt w:val="lowerRoman"/>
      <w:lvlText w:val="%3."/>
      <w:lvlJc w:val="right"/>
      <w:pPr>
        <w:ind w:left="6000" w:hanging="180"/>
      </w:pPr>
    </w:lvl>
    <w:lvl w:ilvl="3" w:tplc="0416000F" w:tentative="1">
      <w:start w:val="1"/>
      <w:numFmt w:val="decimal"/>
      <w:lvlText w:val="%4."/>
      <w:lvlJc w:val="left"/>
      <w:pPr>
        <w:ind w:left="6720" w:hanging="360"/>
      </w:pPr>
    </w:lvl>
    <w:lvl w:ilvl="4" w:tplc="04160019" w:tentative="1">
      <w:start w:val="1"/>
      <w:numFmt w:val="lowerLetter"/>
      <w:lvlText w:val="%5."/>
      <w:lvlJc w:val="left"/>
      <w:pPr>
        <w:ind w:left="7440" w:hanging="360"/>
      </w:pPr>
    </w:lvl>
    <w:lvl w:ilvl="5" w:tplc="0416001B" w:tentative="1">
      <w:start w:val="1"/>
      <w:numFmt w:val="lowerRoman"/>
      <w:lvlText w:val="%6."/>
      <w:lvlJc w:val="right"/>
      <w:pPr>
        <w:ind w:left="8160" w:hanging="180"/>
      </w:pPr>
    </w:lvl>
    <w:lvl w:ilvl="6" w:tplc="0416000F" w:tentative="1">
      <w:start w:val="1"/>
      <w:numFmt w:val="decimal"/>
      <w:lvlText w:val="%7."/>
      <w:lvlJc w:val="left"/>
      <w:pPr>
        <w:ind w:left="8880" w:hanging="360"/>
      </w:pPr>
    </w:lvl>
    <w:lvl w:ilvl="7" w:tplc="04160019" w:tentative="1">
      <w:start w:val="1"/>
      <w:numFmt w:val="lowerLetter"/>
      <w:lvlText w:val="%8."/>
      <w:lvlJc w:val="left"/>
      <w:pPr>
        <w:ind w:left="9600" w:hanging="360"/>
      </w:pPr>
    </w:lvl>
    <w:lvl w:ilvl="8" w:tplc="0416001B" w:tentative="1">
      <w:start w:val="1"/>
      <w:numFmt w:val="lowerRoman"/>
      <w:lvlText w:val="%9."/>
      <w:lvlJc w:val="right"/>
      <w:pPr>
        <w:ind w:left="10320" w:hanging="180"/>
      </w:pPr>
    </w:lvl>
  </w:abstractNum>
  <w:abstractNum w:abstractNumId="47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EA91288"/>
    <w:multiLevelType w:val="multilevel"/>
    <w:tmpl w:val="5A000B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5DA6FFA"/>
    <w:multiLevelType w:val="singleLevel"/>
    <w:tmpl w:val="88187E80"/>
    <w:lvl w:ilvl="0">
      <w:start w:val="1"/>
      <w:numFmt w:val="decimal"/>
      <w:lvlText w:val="17.%1"/>
      <w:lvlJc w:val="left"/>
      <w:pPr>
        <w:ind w:left="567" w:hanging="567"/>
      </w:pPr>
      <w:rPr>
        <w:rFonts w:hint="default"/>
      </w:rPr>
    </w:lvl>
  </w:abstractNum>
  <w:abstractNum w:abstractNumId="54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7"/>
  </w:num>
  <w:num w:numId="4">
    <w:abstractNumId w:val="18"/>
  </w:num>
  <w:num w:numId="5">
    <w:abstractNumId w:val="13"/>
  </w:num>
  <w:num w:numId="6">
    <w:abstractNumId w:val="13"/>
  </w:num>
  <w:num w:numId="7">
    <w:abstractNumId w:val="24"/>
  </w:num>
  <w:num w:numId="8">
    <w:abstractNumId w:val="15"/>
  </w:num>
  <w:num w:numId="9">
    <w:abstractNumId w:val="28"/>
  </w:num>
  <w:num w:numId="10">
    <w:abstractNumId w:val="52"/>
  </w:num>
  <w:num w:numId="11">
    <w:abstractNumId w:val="48"/>
  </w:num>
  <w:num w:numId="12">
    <w:abstractNumId w:val="21"/>
  </w:num>
  <w:num w:numId="13">
    <w:abstractNumId w:val="34"/>
  </w:num>
  <w:num w:numId="14">
    <w:abstractNumId w:val="41"/>
  </w:num>
  <w:num w:numId="15">
    <w:abstractNumId w:val="16"/>
  </w:num>
  <w:num w:numId="16">
    <w:abstractNumId w:val="32"/>
  </w:num>
  <w:num w:numId="17">
    <w:abstractNumId w:val="20"/>
  </w:num>
  <w:num w:numId="18">
    <w:abstractNumId w:val="36"/>
  </w:num>
  <w:num w:numId="19">
    <w:abstractNumId w:val="33"/>
  </w:num>
  <w:num w:numId="20">
    <w:abstractNumId w:val="23"/>
  </w:num>
  <w:num w:numId="21">
    <w:abstractNumId w:val="35"/>
  </w:num>
  <w:num w:numId="22">
    <w:abstractNumId w:val="39"/>
  </w:num>
  <w:num w:numId="23">
    <w:abstractNumId w:val="44"/>
  </w:num>
  <w:num w:numId="24">
    <w:abstractNumId w:val="19"/>
  </w:num>
  <w:num w:numId="25">
    <w:abstractNumId w:val="30"/>
  </w:num>
  <w:num w:numId="26">
    <w:abstractNumId w:val="38"/>
  </w:num>
  <w:num w:numId="27">
    <w:abstractNumId w:val="22"/>
  </w:num>
  <w:num w:numId="28">
    <w:abstractNumId w:val="49"/>
  </w:num>
  <w:num w:numId="29">
    <w:abstractNumId w:val="46"/>
  </w:num>
  <w:num w:numId="30">
    <w:abstractNumId w:val="42"/>
  </w:num>
  <w:num w:numId="31">
    <w:abstractNumId w:val="17"/>
  </w:num>
  <w:num w:numId="32">
    <w:abstractNumId w:val="37"/>
  </w:num>
  <w:num w:numId="33">
    <w:abstractNumId w:val="5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10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A6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56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35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13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39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6B"/>
    <w:rsid w:val="00007797"/>
    <w:rsid w:val="00007874"/>
    <w:rsid w:val="00007931"/>
    <w:rsid w:val="000079EC"/>
    <w:rsid w:val="00007A4E"/>
    <w:rsid w:val="00007A9E"/>
    <w:rsid w:val="00007ACD"/>
    <w:rsid w:val="00007B44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3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B6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8B"/>
    <w:rsid w:val="000147F1"/>
    <w:rsid w:val="000148FD"/>
    <w:rsid w:val="00014A44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A6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5B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7F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490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578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3"/>
    <w:rsid w:val="000333AA"/>
    <w:rsid w:val="000333B0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9E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C6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14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D98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8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74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0E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72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7B2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895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13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1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06"/>
    <w:rsid w:val="00075C5F"/>
    <w:rsid w:val="00075C85"/>
    <w:rsid w:val="00075C8C"/>
    <w:rsid w:val="00075D33"/>
    <w:rsid w:val="00075D40"/>
    <w:rsid w:val="00075D4B"/>
    <w:rsid w:val="00075D69"/>
    <w:rsid w:val="00075E1C"/>
    <w:rsid w:val="00075E3C"/>
    <w:rsid w:val="00075E4F"/>
    <w:rsid w:val="00075E71"/>
    <w:rsid w:val="00075E73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C2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0D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6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6E3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6B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A3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AA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2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46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9F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44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EF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8D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CCC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4B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DB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8F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0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3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29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BD8"/>
    <w:rsid w:val="000B7C38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29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8C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3A6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20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62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8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E2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38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A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4F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3F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9DA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2C8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AD8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85D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25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B66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07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28"/>
    <w:rsid w:val="000E7D3A"/>
    <w:rsid w:val="000E7D3F"/>
    <w:rsid w:val="000E7D97"/>
    <w:rsid w:val="000E7DA4"/>
    <w:rsid w:val="000E7E14"/>
    <w:rsid w:val="000E7E4D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75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2FF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55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56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3D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9B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B6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19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2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19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5B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9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5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4BB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CF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54F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B32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0D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3DE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AD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6E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4C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723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272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3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59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AA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42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3F2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CA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3D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0F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DE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1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77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BE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08B"/>
    <w:rsid w:val="001831AA"/>
    <w:rsid w:val="00183213"/>
    <w:rsid w:val="0018321B"/>
    <w:rsid w:val="0018324B"/>
    <w:rsid w:val="001832D0"/>
    <w:rsid w:val="0018339B"/>
    <w:rsid w:val="001833C5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1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89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39"/>
    <w:rsid w:val="00186C2D"/>
    <w:rsid w:val="00186C93"/>
    <w:rsid w:val="00186CB9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62C"/>
    <w:rsid w:val="001907B7"/>
    <w:rsid w:val="001907FD"/>
    <w:rsid w:val="00190989"/>
    <w:rsid w:val="001909BE"/>
    <w:rsid w:val="00190A0F"/>
    <w:rsid w:val="00190AAF"/>
    <w:rsid w:val="00190AB6"/>
    <w:rsid w:val="00190AFF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8D8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2C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8D6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01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5FD2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1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7B4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28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0C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B2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0B8"/>
    <w:rsid w:val="001C21AF"/>
    <w:rsid w:val="001C21BF"/>
    <w:rsid w:val="001C2202"/>
    <w:rsid w:val="001C2233"/>
    <w:rsid w:val="001C2278"/>
    <w:rsid w:val="001C227E"/>
    <w:rsid w:val="001C22D6"/>
    <w:rsid w:val="001C22D8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2F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98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5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89"/>
    <w:rsid w:val="001C52D8"/>
    <w:rsid w:val="001C52F8"/>
    <w:rsid w:val="001C5326"/>
    <w:rsid w:val="001C532E"/>
    <w:rsid w:val="001C543E"/>
    <w:rsid w:val="001C543F"/>
    <w:rsid w:val="001C54B7"/>
    <w:rsid w:val="001C54DE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15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CF0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37"/>
    <w:rsid w:val="001D47E4"/>
    <w:rsid w:val="001D4807"/>
    <w:rsid w:val="001D4829"/>
    <w:rsid w:val="001D484B"/>
    <w:rsid w:val="001D4883"/>
    <w:rsid w:val="001D48A5"/>
    <w:rsid w:val="001D4952"/>
    <w:rsid w:val="001D49A0"/>
    <w:rsid w:val="001D4A5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A3"/>
    <w:rsid w:val="001E1EE4"/>
    <w:rsid w:val="001E1EF1"/>
    <w:rsid w:val="001E1F3B"/>
    <w:rsid w:val="001E1FB6"/>
    <w:rsid w:val="001E202E"/>
    <w:rsid w:val="001E20A5"/>
    <w:rsid w:val="001E20F7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23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1E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B6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796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06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7C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C7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AC6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80"/>
    <w:rsid w:val="001F3FB9"/>
    <w:rsid w:val="001F3FE4"/>
    <w:rsid w:val="001F4047"/>
    <w:rsid w:val="001F406B"/>
    <w:rsid w:val="001F4114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62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BE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07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D4"/>
    <w:rsid w:val="00207AE9"/>
    <w:rsid w:val="00207BDF"/>
    <w:rsid w:val="00207C1F"/>
    <w:rsid w:val="00207C88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07FFC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79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9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CC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6C8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5FB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2F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5B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A5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C"/>
    <w:rsid w:val="0023476E"/>
    <w:rsid w:val="002347AF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18"/>
    <w:rsid w:val="00235DD1"/>
    <w:rsid w:val="00235E3F"/>
    <w:rsid w:val="00235E45"/>
    <w:rsid w:val="00235E4E"/>
    <w:rsid w:val="00235F36"/>
    <w:rsid w:val="00235F38"/>
    <w:rsid w:val="00235F3B"/>
    <w:rsid w:val="00235F87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C8E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54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4F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7E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B2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DD9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08"/>
    <w:rsid w:val="0024746E"/>
    <w:rsid w:val="00247473"/>
    <w:rsid w:val="00247478"/>
    <w:rsid w:val="00247493"/>
    <w:rsid w:val="00247508"/>
    <w:rsid w:val="00247519"/>
    <w:rsid w:val="0024753A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4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97"/>
    <w:rsid w:val="00252FD4"/>
    <w:rsid w:val="00253043"/>
    <w:rsid w:val="0025305C"/>
    <w:rsid w:val="002530B0"/>
    <w:rsid w:val="002530CB"/>
    <w:rsid w:val="002531E3"/>
    <w:rsid w:val="0025320A"/>
    <w:rsid w:val="00253210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55"/>
    <w:rsid w:val="00254E9B"/>
    <w:rsid w:val="00254F1E"/>
    <w:rsid w:val="00254FF3"/>
    <w:rsid w:val="0025505F"/>
    <w:rsid w:val="00255093"/>
    <w:rsid w:val="00255133"/>
    <w:rsid w:val="002551F2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B2A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5C3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D2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1DA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3"/>
    <w:rsid w:val="00266D68"/>
    <w:rsid w:val="00266D6D"/>
    <w:rsid w:val="00266D88"/>
    <w:rsid w:val="00266DD1"/>
    <w:rsid w:val="00266DF5"/>
    <w:rsid w:val="00266E60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A6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29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0C4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0CA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BA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AF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6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1FF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97F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69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CEC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9F6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8A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226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44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0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6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DAF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1FD5"/>
    <w:rsid w:val="002C2019"/>
    <w:rsid w:val="002C204C"/>
    <w:rsid w:val="002C209B"/>
    <w:rsid w:val="002C20D3"/>
    <w:rsid w:val="002C20D9"/>
    <w:rsid w:val="002C21F0"/>
    <w:rsid w:val="002C226C"/>
    <w:rsid w:val="002C22A7"/>
    <w:rsid w:val="002C233D"/>
    <w:rsid w:val="002C23DA"/>
    <w:rsid w:val="002C2427"/>
    <w:rsid w:val="002C2432"/>
    <w:rsid w:val="002C2456"/>
    <w:rsid w:val="002C24A7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23"/>
    <w:rsid w:val="002C3861"/>
    <w:rsid w:val="002C387B"/>
    <w:rsid w:val="002C39BF"/>
    <w:rsid w:val="002C3A0F"/>
    <w:rsid w:val="002C3A35"/>
    <w:rsid w:val="002C3A80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68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5D"/>
    <w:rsid w:val="002D3B7E"/>
    <w:rsid w:val="002D3BAD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18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5D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41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01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43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2F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39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06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6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0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0A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03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59"/>
    <w:rsid w:val="003373CE"/>
    <w:rsid w:val="003374D9"/>
    <w:rsid w:val="003374E9"/>
    <w:rsid w:val="003374F9"/>
    <w:rsid w:val="00337524"/>
    <w:rsid w:val="00337548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73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9C"/>
    <w:rsid w:val="003416A0"/>
    <w:rsid w:val="00341724"/>
    <w:rsid w:val="00341751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BF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41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34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37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58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28"/>
    <w:rsid w:val="003549F3"/>
    <w:rsid w:val="00354A06"/>
    <w:rsid w:val="00354A11"/>
    <w:rsid w:val="00354A88"/>
    <w:rsid w:val="00354AAC"/>
    <w:rsid w:val="00354ADE"/>
    <w:rsid w:val="00354B64"/>
    <w:rsid w:val="00354BB1"/>
    <w:rsid w:val="00354BE2"/>
    <w:rsid w:val="00354C08"/>
    <w:rsid w:val="00354CBA"/>
    <w:rsid w:val="00354E61"/>
    <w:rsid w:val="00354EEC"/>
    <w:rsid w:val="00355004"/>
    <w:rsid w:val="00355061"/>
    <w:rsid w:val="00355213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7E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DF6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54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A0C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6F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CC7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3E0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48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0F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3C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62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AD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04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1C1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6F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5C8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CC8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38D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86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C6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4F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A9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5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0E2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E5D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A5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4D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BB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2F8"/>
    <w:rsid w:val="003B6310"/>
    <w:rsid w:val="003B63B6"/>
    <w:rsid w:val="003B6405"/>
    <w:rsid w:val="003B6459"/>
    <w:rsid w:val="003B646C"/>
    <w:rsid w:val="003B64BB"/>
    <w:rsid w:val="003B6531"/>
    <w:rsid w:val="003B65B4"/>
    <w:rsid w:val="003B65F6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10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B40"/>
    <w:rsid w:val="003C1C6B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7F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6C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1E"/>
    <w:rsid w:val="003D53DD"/>
    <w:rsid w:val="003D541D"/>
    <w:rsid w:val="003D545C"/>
    <w:rsid w:val="003D5462"/>
    <w:rsid w:val="003D5466"/>
    <w:rsid w:val="003D54F4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3B"/>
    <w:rsid w:val="003D6448"/>
    <w:rsid w:val="003D64D2"/>
    <w:rsid w:val="003D6546"/>
    <w:rsid w:val="003D6550"/>
    <w:rsid w:val="003D655E"/>
    <w:rsid w:val="003D657F"/>
    <w:rsid w:val="003D658A"/>
    <w:rsid w:val="003D65EC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2C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D8F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D2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0A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C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C3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93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5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38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2"/>
    <w:rsid w:val="00402FE4"/>
    <w:rsid w:val="00403180"/>
    <w:rsid w:val="004031FF"/>
    <w:rsid w:val="0040320C"/>
    <w:rsid w:val="00403291"/>
    <w:rsid w:val="004032F7"/>
    <w:rsid w:val="0040333E"/>
    <w:rsid w:val="00403373"/>
    <w:rsid w:val="0040338B"/>
    <w:rsid w:val="004033B1"/>
    <w:rsid w:val="004033C2"/>
    <w:rsid w:val="004033D5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AEC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36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2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DDD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5E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BA4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10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71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32D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53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39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3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43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9C9"/>
    <w:rsid w:val="00443AA1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01"/>
    <w:rsid w:val="0045194A"/>
    <w:rsid w:val="0045197C"/>
    <w:rsid w:val="00451984"/>
    <w:rsid w:val="004519BD"/>
    <w:rsid w:val="004519D1"/>
    <w:rsid w:val="00451A33"/>
    <w:rsid w:val="00451A5F"/>
    <w:rsid w:val="00451A77"/>
    <w:rsid w:val="00451A81"/>
    <w:rsid w:val="00451A93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57E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2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7D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9A"/>
    <w:rsid w:val="004627A1"/>
    <w:rsid w:val="004627EF"/>
    <w:rsid w:val="00462841"/>
    <w:rsid w:val="00462856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E5A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97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B6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99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26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60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8E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2E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0BF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9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AB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3FC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16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31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20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5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99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2A5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31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AA2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D4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11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94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3DF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5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6C6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58A"/>
    <w:rsid w:val="00501611"/>
    <w:rsid w:val="00501655"/>
    <w:rsid w:val="0050165E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3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B3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9B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77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63D"/>
    <w:rsid w:val="0052275C"/>
    <w:rsid w:val="005227BC"/>
    <w:rsid w:val="005227EC"/>
    <w:rsid w:val="005227EF"/>
    <w:rsid w:val="00522803"/>
    <w:rsid w:val="005228DF"/>
    <w:rsid w:val="00522911"/>
    <w:rsid w:val="00522963"/>
    <w:rsid w:val="0052297B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45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4F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D9E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64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2C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CFE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5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74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2B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3B"/>
    <w:rsid w:val="00554C7D"/>
    <w:rsid w:val="00554CC8"/>
    <w:rsid w:val="00554DB2"/>
    <w:rsid w:val="00554DB5"/>
    <w:rsid w:val="00554EB7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83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A9"/>
    <w:rsid w:val="00557E5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E5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C45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35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5C9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09"/>
    <w:rsid w:val="00567C2B"/>
    <w:rsid w:val="00567C4B"/>
    <w:rsid w:val="00567C9E"/>
    <w:rsid w:val="00567D6F"/>
    <w:rsid w:val="00567D71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D7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D73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5FD3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95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AF8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0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57F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6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CD4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CDA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39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02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5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A8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6B8"/>
    <w:rsid w:val="005B0710"/>
    <w:rsid w:val="005B07E2"/>
    <w:rsid w:val="005B081C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2D0"/>
    <w:rsid w:val="005B2380"/>
    <w:rsid w:val="005B23C2"/>
    <w:rsid w:val="005B23F9"/>
    <w:rsid w:val="005B2440"/>
    <w:rsid w:val="005B2478"/>
    <w:rsid w:val="005B249D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8C0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0C0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68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49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BA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CF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31C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5F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388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1E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1E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9C"/>
    <w:rsid w:val="005E32AD"/>
    <w:rsid w:val="005E32E6"/>
    <w:rsid w:val="005E3388"/>
    <w:rsid w:val="005E339D"/>
    <w:rsid w:val="005E33BD"/>
    <w:rsid w:val="005E33C0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EDA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97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E8F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CDE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0A5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04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92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088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70"/>
    <w:rsid w:val="006008A8"/>
    <w:rsid w:val="006008E9"/>
    <w:rsid w:val="006009DC"/>
    <w:rsid w:val="00600A56"/>
    <w:rsid w:val="00600A58"/>
    <w:rsid w:val="00600A59"/>
    <w:rsid w:val="00600A73"/>
    <w:rsid w:val="00600BCE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4C5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2E0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0FD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11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2DE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3F1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3E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7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3D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87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15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C6"/>
    <w:rsid w:val="0063010A"/>
    <w:rsid w:val="0063015A"/>
    <w:rsid w:val="00630192"/>
    <w:rsid w:val="00630214"/>
    <w:rsid w:val="00630273"/>
    <w:rsid w:val="0063028D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09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6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7F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8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74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19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AB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BE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7B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C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9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22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4E"/>
    <w:rsid w:val="00661879"/>
    <w:rsid w:val="006618A1"/>
    <w:rsid w:val="00661A02"/>
    <w:rsid w:val="00661B2D"/>
    <w:rsid w:val="00661C5A"/>
    <w:rsid w:val="00661C68"/>
    <w:rsid w:val="00661CA3"/>
    <w:rsid w:val="00661D0C"/>
    <w:rsid w:val="00661DFB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5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37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90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BFC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ABE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B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3F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073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4F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72"/>
    <w:rsid w:val="0068118B"/>
    <w:rsid w:val="006811A4"/>
    <w:rsid w:val="00681226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5B8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0E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948"/>
    <w:rsid w:val="00691A5F"/>
    <w:rsid w:val="00691A8C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DE3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14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40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9BD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6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7FF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4FCE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06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7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73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81F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B7FFE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6ED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AC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4D5"/>
    <w:rsid w:val="006D3508"/>
    <w:rsid w:val="006D3510"/>
    <w:rsid w:val="006D3549"/>
    <w:rsid w:val="006D357A"/>
    <w:rsid w:val="006D3632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0CA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3F6"/>
    <w:rsid w:val="006D5455"/>
    <w:rsid w:val="006D54BA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BFB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6F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10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CF8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DE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AD4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DE7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DC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6DC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13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30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1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73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6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2C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0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5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687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615"/>
    <w:rsid w:val="00744631"/>
    <w:rsid w:val="00744761"/>
    <w:rsid w:val="00744784"/>
    <w:rsid w:val="0074488F"/>
    <w:rsid w:val="007448D8"/>
    <w:rsid w:val="007449C9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C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68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CD7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23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11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87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03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B3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E8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4D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9A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25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5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85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2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9A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57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9F9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5A3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EA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B1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A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8EA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27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BC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5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0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96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8F3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CF5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C5E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34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2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1D0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59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8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7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14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37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A5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E9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AC8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0C6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4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47"/>
    <w:rsid w:val="00804F9D"/>
    <w:rsid w:val="00804FFA"/>
    <w:rsid w:val="00805022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57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A4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7F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2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80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B8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9D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242"/>
    <w:rsid w:val="0082642D"/>
    <w:rsid w:val="0082649B"/>
    <w:rsid w:val="008264ED"/>
    <w:rsid w:val="00826543"/>
    <w:rsid w:val="00826585"/>
    <w:rsid w:val="008265E9"/>
    <w:rsid w:val="00826612"/>
    <w:rsid w:val="00826617"/>
    <w:rsid w:val="00826644"/>
    <w:rsid w:val="00826689"/>
    <w:rsid w:val="008266A6"/>
    <w:rsid w:val="008266BF"/>
    <w:rsid w:val="00826702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488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8C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CF4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8F8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4D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EA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2F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5D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A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4C8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8C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85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96F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EF9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0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91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2C3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0D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2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26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64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530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9F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A5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364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AD7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DFA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2C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0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65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4C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5C0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5B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7D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D70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0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B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BAF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01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7C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9E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14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BF8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A8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95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06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AAA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0D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2F5D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37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84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84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18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CD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B"/>
    <w:rsid w:val="008F0371"/>
    <w:rsid w:val="008F0388"/>
    <w:rsid w:val="008F03E4"/>
    <w:rsid w:val="008F042B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0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2ED3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C6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1D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77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37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03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4B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6E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6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6B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73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8CE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B2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2E7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3B7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27FB3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8C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130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3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1B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09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6C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2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44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86F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C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5DA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DC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8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35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23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195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70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616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7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937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3F1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0C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04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2F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29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6F31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21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15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5C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15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16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EA2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11"/>
    <w:rsid w:val="009D3469"/>
    <w:rsid w:val="009D3594"/>
    <w:rsid w:val="009D35CF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9B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4A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96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0E"/>
    <w:rsid w:val="009F662A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5A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1E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CA8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570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99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4B"/>
    <w:rsid w:val="00A065F9"/>
    <w:rsid w:val="00A0666D"/>
    <w:rsid w:val="00A066C9"/>
    <w:rsid w:val="00A066D7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6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1BC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22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AC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692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6D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965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0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CE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1C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A3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D1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FA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B5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AD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CE4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0A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AA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EFA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5FE4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20F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AB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9E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0FE0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B89"/>
    <w:rsid w:val="00A81C29"/>
    <w:rsid w:val="00A81D45"/>
    <w:rsid w:val="00A81DA7"/>
    <w:rsid w:val="00A81DC8"/>
    <w:rsid w:val="00A81E03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0E6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5C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77B"/>
    <w:rsid w:val="00A907CA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BAF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5E"/>
    <w:rsid w:val="00A92563"/>
    <w:rsid w:val="00A925C1"/>
    <w:rsid w:val="00A92627"/>
    <w:rsid w:val="00A926DF"/>
    <w:rsid w:val="00A92758"/>
    <w:rsid w:val="00A927F0"/>
    <w:rsid w:val="00A92805"/>
    <w:rsid w:val="00A92806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9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5C6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0A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10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CA2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D1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7A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55"/>
    <w:rsid w:val="00AB386F"/>
    <w:rsid w:val="00AB38AA"/>
    <w:rsid w:val="00AB38AC"/>
    <w:rsid w:val="00AB38B2"/>
    <w:rsid w:val="00AB3935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A1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A8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375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23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4A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64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15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EDE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B0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95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3A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8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4C0"/>
    <w:rsid w:val="00B1250B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6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7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A6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8D"/>
    <w:rsid w:val="00B207C3"/>
    <w:rsid w:val="00B2090B"/>
    <w:rsid w:val="00B2090F"/>
    <w:rsid w:val="00B2098B"/>
    <w:rsid w:val="00B20A48"/>
    <w:rsid w:val="00B20ABE"/>
    <w:rsid w:val="00B20ADD"/>
    <w:rsid w:val="00B20B55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06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57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1F6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CD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46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276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8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36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A5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D2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6DE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5C6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2"/>
    <w:rsid w:val="00B503EB"/>
    <w:rsid w:val="00B50402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18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4DC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19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15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1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1D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CA5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BCA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9EE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0E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C2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A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4E3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1E2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7F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4D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2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2B"/>
    <w:rsid w:val="00B95252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84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66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28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8A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54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17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26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45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89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C4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C6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4A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DC7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1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7E3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31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8A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7FB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58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1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DBB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19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5F1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C4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9A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28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EC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95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1B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01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C9B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06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15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29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CF1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9C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1F2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8C7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2D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94"/>
    <w:rsid w:val="00C427C8"/>
    <w:rsid w:val="00C4296B"/>
    <w:rsid w:val="00C42980"/>
    <w:rsid w:val="00C4298D"/>
    <w:rsid w:val="00C429C5"/>
    <w:rsid w:val="00C429E2"/>
    <w:rsid w:val="00C429FD"/>
    <w:rsid w:val="00C42A12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4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70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C39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1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58"/>
    <w:rsid w:val="00C65466"/>
    <w:rsid w:val="00C65537"/>
    <w:rsid w:val="00C655CB"/>
    <w:rsid w:val="00C6562D"/>
    <w:rsid w:val="00C65632"/>
    <w:rsid w:val="00C65660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EBE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4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02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27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8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9E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1"/>
    <w:rsid w:val="00C91588"/>
    <w:rsid w:val="00C9159B"/>
    <w:rsid w:val="00C91612"/>
    <w:rsid w:val="00C91646"/>
    <w:rsid w:val="00C91682"/>
    <w:rsid w:val="00C916FA"/>
    <w:rsid w:val="00C91787"/>
    <w:rsid w:val="00C917B2"/>
    <w:rsid w:val="00C917BC"/>
    <w:rsid w:val="00C917C6"/>
    <w:rsid w:val="00C917E0"/>
    <w:rsid w:val="00C917F4"/>
    <w:rsid w:val="00C91823"/>
    <w:rsid w:val="00C91835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71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44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ECB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11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50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45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4B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B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25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6CC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9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39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3E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1E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42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4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3FE1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2BC"/>
    <w:rsid w:val="00CD730A"/>
    <w:rsid w:val="00CD733D"/>
    <w:rsid w:val="00CD73CB"/>
    <w:rsid w:val="00CD73ED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99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0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5F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2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2B1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93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0C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2D6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58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43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6D8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B6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66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5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5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71"/>
    <w:rsid w:val="00D04EBB"/>
    <w:rsid w:val="00D04EF7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2D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038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27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0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BE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550"/>
    <w:rsid w:val="00D2665F"/>
    <w:rsid w:val="00D266AC"/>
    <w:rsid w:val="00D266D3"/>
    <w:rsid w:val="00D267C1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A2"/>
    <w:rsid w:val="00D276ED"/>
    <w:rsid w:val="00D276EF"/>
    <w:rsid w:val="00D277C6"/>
    <w:rsid w:val="00D277CA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793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C0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DED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06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3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2B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E21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8F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AB2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B6D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CA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49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4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C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02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44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3FF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2D7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0"/>
    <w:rsid w:val="00D87AB5"/>
    <w:rsid w:val="00D87ABB"/>
    <w:rsid w:val="00D87B87"/>
    <w:rsid w:val="00D87BD3"/>
    <w:rsid w:val="00D87BDE"/>
    <w:rsid w:val="00D87C1C"/>
    <w:rsid w:val="00D87C83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C37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0C"/>
    <w:rsid w:val="00D93B28"/>
    <w:rsid w:val="00D93B31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1FF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63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037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3E5"/>
    <w:rsid w:val="00DB043F"/>
    <w:rsid w:val="00DB0469"/>
    <w:rsid w:val="00DB050F"/>
    <w:rsid w:val="00DB0555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A25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9F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72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E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9F7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0CA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EC5"/>
    <w:rsid w:val="00DC3EEA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D"/>
    <w:rsid w:val="00DC4E4E"/>
    <w:rsid w:val="00DC4E6D"/>
    <w:rsid w:val="00DC4E80"/>
    <w:rsid w:val="00DC4EBC"/>
    <w:rsid w:val="00DC4EDD"/>
    <w:rsid w:val="00DC4EEE"/>
    <w:rsid w:val="00DC4F58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BF4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9FC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CA5"/>
    <w:rsid w:val="00DC7D95"/>
    <w:rsid w:val="00DC7DDA"/>
    <w:rsid w:val="00DC7E31"/>
    <w:rsid w:val="00DC7E3E"/>
    <w:rsid w:val="00DC7EFB"/>
    <w:rsid w:val="00DC7F31"/>
    <w:rsid w:val="00DC7F39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AE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9C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6C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89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9B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8A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A4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5B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A3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6EE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35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5FA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1F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9D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14D"/>
    <w:rsid w:val="00E21270"/>
    <w:rsid w:val="00E21272"/>
    <w:rsid w:val="00E212AE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9B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BE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1D3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C81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87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25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44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14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AF8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C1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2D2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D08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524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D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83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3E7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9A"/>
    <w:rsid w:val="00E57CAC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35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25"/>
    <w:rsid w:val="00E61880"/>
    <w:rsid w:val="00E618D5"/>
    <w:rsid w:val="00E6193F"/>
    <w:rsid w:val="00E61AAB"/>
    <w:rsid w:val="00E61B6A"/>
    <w:rsid w:val="00E61B70"/>
    <w:rsid w:val="00E61C17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BF0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9B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467"/>
    <w:rsid w:val="00E704AE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A8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A1D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16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A2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69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18F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70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8B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2ED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AE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9FD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85C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45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5A2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35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CD0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3B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083"/>
    <w:rsid w:val="00EB4123"/>
    <w:rsid w:val="00EB4126"/>
    <w:rsid w:val="00EB413F"/>
    <w:rsid w:val="00EB4142"/>
    <w:rsid w:val="00EB414C"/>
    <w:rsid w:val="00EB4165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66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77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8E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35"/>
    <w:rsid w:val="00EC6D45"/>
    <w:rsid w:val="00EC6D5B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C2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A5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71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78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3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3C2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62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4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B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3B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2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6BA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4E7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2F5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49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AE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5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42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40"/>
    <w:rsid w:val="00F0595B"/>
    <w:rsid w:val="00F0597A"/>
    <w:rsid w:val="00F059DD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8FC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7F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295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43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55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30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4D6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D6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3A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AFD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0"/>
    <w:rsid w:val="00F43C04"/>
    <w:rsid w:val="00F43C90"/>
    <w:rsid w:val="00F43C94"/>
    <w:rsid w:val="00F43CC5"/>
    <w:rsid w:val="00F43D0D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C9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EEA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34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8B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7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09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04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D6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D0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F"/>
    <w:rsid w:val="00F6426A"/>
    <w:rsid w:val="00F642D6"/>
    <w:rsid w:val="00F64316"/>
    <w:rsid w:val="00F643CF"/>
    <w:rsid w:val="00F64493"/>
    <w:rsid w:val="00F644A4"/>
    <w:rsid w:val="00F644D3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59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17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32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4C"/>
    <w:rsid w:val="00F7279D"/>
    <w:rsid w:val="00F727E1"/>
    <w:rsid w:val="00F72874"/>
    <w:rsid w:val="00F7291D"/>
    <w:rsid w:val="00F72A92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6C1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89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571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BF6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CB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11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4F"/>
    <w:rsid w:val="00FB2D56"/>
    <w:rsid w:val="00FB2DF5"/>
    <w:rsid w:val="00FB2EE3"/>
    <w:rsid w:val="00FB2F46"/>
    <w:rsid w:val="00FB2FC5"/>
    <w:rsid w:val="00FB2FD9"/>
    <w:rsid w:val="00FB302B"/>
    <w:rsid w:val="00FB3066"/>
    <w:rsid w:val="00FB307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8C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D92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65"/>
    <w:rsid w:val="00FC128A"/>
    <w:rsid w:val="00FC12F6"/>
    <w:rsid w:val="00FC134A"/>
    <w:rsid w:val="00FC143D"/>
    <w:rsid w:val="00FC1450"/>
    <w:rsid w:val="00FC1475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CE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6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7F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76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B9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45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60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C0"/>
    <w:rsid w:val="00FD66EB"/>
    <w:rsid w:val="00FD66F8"/>
    <w:rsid w:val="00FD6750"/>
    <w:rsid w:val="00FD6764"/>
    <w:rsid w:val="00FD679E"/>
    <w:rsid w:val="00FD680B"/>
    <w:rsid w:val="00FD683A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3F5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6A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7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BAF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A9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5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1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6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43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5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761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3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8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97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0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4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8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4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2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1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4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99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08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79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97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17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185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4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7163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93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2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125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1436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214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63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933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99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77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97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90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815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57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057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13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146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885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9892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72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996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533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491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349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7221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479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189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982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233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284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6338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276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5092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59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2918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201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3111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69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45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625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9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1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24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1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30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5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1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1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90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00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95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65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917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029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39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965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5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39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7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69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er.mg.gov.br/transparencia/licitacoes" TargetMode="External"/><Relationship Id="rId18" Type="http://schemas.openxmlformats.org/officeDocument/2006/relationships/hyperlink" Target="mailto:asl@deer.mg.gov.br" TargetMode="External"/><Relationship Id="rId26" Type="http://schemas.openxmlformats.org/officeDocument/2006/relationships/hyperlink" Target="http://www.der.mg.gov.br" TargetMode="External"/><Relationship Id="rId39" Type="http://schemas.openxmlformats.org/officeDocument/2006/relationships/hyperlink" Target="mailto:licitacoracao@yahoo.com.br" TargetMode="External"/><Relationship Id="rId21" Type="http://schemas.openxmlformats.org/officeDocument/2006/relationships/hyperlink" Target="http://www.der.mg.gov.br" TargetMode="External"/><Relationship Id="rId34" Type="http://schemas.openxmlformats.org/officeDocument/2006/relationships/hyperlink" Target="http://www.barroso.mg.gov.br" TargetMode="External"/><Relationship Id="rId42" Type="http://schemas.openxmlformats.org/officeDocument/2006/relationships/hyperlink" Target="mailto:licitacao@coromandel.mg.gov.br" TargetMode="External"/><Relationship Id="rId47" Type="http://schemas.openxmlformats.org/officeDocument/2006/relationships/hyperlink" Target="http://www.freilagonegro.mg.gov.br" TargetMode="External"/><Relationship Id="rId50" Type="http://schemas.openxmlformats.org/officeDocument/2006/relationships/hyperlink" Target="mailto:licitacao@iturama.mg.gov.br" TargetMode="External"/><Relationship Id="rId55" Type="http://schemas.openxmlformats.org/officeDocument/2006/relationships/hyperlink" Target="mailto:licitacaomunhoz2022@gmail.com" TargetMode="External"/><Relationship Id="rId63" Type="http://schemas.openxmlformats.org/officeDocument/2006/relationships/hyperlink" Target="mailto:licitacao@saosebastiaodavargemalegre.mg.gov.br" TargetMode="External"/><Relationship Id="rId68" Type="http://schemas.openxmlformats.org/officeDocument/2006/relationships/hyperlink" Target="http://www.gov.br/compras" TargetMode="Externa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marcos.melo@infraestrutura.mg.gov.br" TargetMode="External"/><Relationship Id="rId29" Type="http://schemas.openxmlformats.org/officeDocument/2006/relationships/hyperlink" Target="https://www.der.mg.gov.br/transparencia/licitacoes/concorrencias-tomadas-de-preco-2023/2222-licitacoes/concorrencias-tomadas-de-preco-2023/3323-edital-086-2023" TargetMode="External"/><Relationship Id="rId11" Type="http://schemas.openxmlformats.org/officeDocument/2006/relationships/hyperlink" Target="mailto:asl@deer.mg.gov.br" TargetMode="External"/><Relationship Id="rId24" Type="http://schemas.openxmlformats.org/officeDocument/2006/relationships/hyperlink" Target="https://www.der.mg.gov.br/transparencia/licitacoes/concorrencias-tomadas-de-preco-2023/2222-licitacoes/concorrencias-tomadas-de-preco-2023/3322-edital-077-2023" TargetMode="External"/><Relationship Id="rId32" Type="http://schemas.openxmlformats.org/officeDocument/2006/relationships/hyperlink" Target="mailto:licitacao@barbacena.mg.gov.br" TargetMode="External"/><Relationship Id="rId37" Type="http://schemas.openxmlformats.org/officeDocument/2006/relationships/hyperlink" Target="mailto:licitacoes@casagrande.mg.gov.br" TargetMode="External"/><Relationship Id="rId40" Type="http://schemas.openxmlformats.org/officeDocument/2006/relationships/hyperlink" Target="http://www.coracaodejesus.mg.gov.br" TargetMode="External"/><Relationship Id="rId45" Type="http://schemas.openxmlformats.org/officeDocument/2006/relationships/hyperlink" Target="https://www.diariomunicipal.com.br/amm-mg/" TargetMode="External"/><Relationship Id="rId53" Type="http://schemas.openxmlformats.org/officeDocument/2006/relationships/hyperlink" Target="mailto:compras@samalmanhuacu.mg.gov.br" TargetMode="External"/><Relationship Id="rId58" Type="http://schemas.openxmlformats.org/officeDocument/2006/relationships/hyperlink" Target="http://www.pedroleopoldo.mg.gov.br" TargetMode="External"/><Relationship Id="rId66" Type="http://schemas.openxmlformats.org/officeDocument/2006/relationships/hyperlink" Target="http://www.vilavelha.es.gov.br/licitacoes" TargetMode="External"/><Relationship Id="rId74" Type="http://schemas.openxmlformats.org/officeDocument/2006/relationships/hyperlink" Target="https://atentasaude.com.br/contato/" TargetMode="External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s://www.santaluzia.mg.gov.br/v2/index.php/licitacao/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s://www2.copasa.com.br/PortalComprasPrd/#/pesquisaDetalhes/FA5E2FE970211EDE93978B75B830420E" TargetMode="External"/><Relationship Id="rId19" Type="http://schemas.openxmlformats.org/officeDocument/2006/relationships/hyperlink" Target="http://www.der.mg.gov.br" TargetMode="External"/><Relationship Id="rId31" Type="http://schemas.openxmlformats.org/officeDocument/2006/relationships/hyperlink" Target="http://www.compras.gov.br" TargetMode="External"/><Relationship Id="rId44" Type="http://schemas.openxmlformats.org/officeDocument/2006/relationships/hyperlink" Target="http://www.estreladalva.mg.gov.br" TargetMode="External"/><Relationship Id="rId52" Type="http://schemas.openxmlformats.org/officeDocument/2006/relationships/hyperlink" Target="http://www.samal.manhuacu.mg.gov.br" TargetMode="External"/><Relationship Id="rId60" Type="http://schemas.openxmlformats.org/officeDocument/2006/relationships/hyperlink" Target="https://www.saaesabinopolis.mg.gov.br/" TargetMode="External"/><Relationship Id="rId65" Type="http://schemas.openxmlformats.org/officeDocument/2006/relationships/hyperlink" Target="http://www.guanambi.ba.gov.br/Diario_Oficial" TargetMode="External"/><Relationship Id="rId73" Type="http://schemas.openxmlformats.org/officeDocument/2006/relationships/image" Target="media/image4.png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mailto:fabiana.abreu@der.mg.gov.br" TargetMode="External"/><Relationship Id="rId27" Type="http://schemas.openxmlformats.org/officeDocument/2006/relationships/hyperlink" Target="https://www.der.mg.gov.br/transparencia/licitacoes" TargetMode="External"/><Relationship Id="rId30" Type="http://schemas.openxmlformats.org/officeDocument/2006/relationships/image" Target="media/image2.png"/><Relationship Id="rId35" Type="http://schemas.openxmlformats.org/officeDocument/2006/relationships/hyperlink" Target="mailto:tacao@barroso.mg.gov.br" TargetMode="External"/><Relationship Id="rId43" Type="http://schemas.openxmlformats.org/officeDocument/2006/relationships/hyperlink" Target="http://www.coromandel.mg.gov.br" TargetMode="External"/><Relationship Id="rId48" Type="http://schemas.openxmlformats.org/officeDocument/2006/relationships/hyperlink" Target="http://www.inimutaba.mg.gov.br" TargetMode="External"/><Relationship Id="rId56" Type="http://schemas.openxmlformats.org/officeDocument/2006/relationships/hyperlink" Target="mailto:licitacao@patrocinio.mg.gov.br" TargetMode="External"/><Relationship Id="rId64" Type="http://schemas.openxmlformats.org/officeDocument/2006/relationships/hyperlink" Target="http://www.guanambi.ba.gov.br/Diario_Oficial" TargetMode="External"/><Relationship Id="rId69" Type="http://schemas.openxmlformats.org/officeDocument/2006/relationships/hyperlink" Target="http://www.gov.br/compras" TargetMode="External"/><Relationship Id="rId7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http://www.itambacuri.mg.gov.br" TargetMode="External"/><Relationship Id="rId72" Type="http://schemas.openxmlformats.org/officeDocument/2006/relationships/hyperlink" Target="https://www.segurosunimed.com.br/seguro-vida-empresarial" TargetMode="External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://www.der.mg.gov.br" TargetMode="External"/><Relationship Id="rId17" Type="http://schemas.openxmlformats.org/officeDocument/2006/relationships/hyperlink" Target="https://www.der.mg.gov.br/transparencia/licitacoes/concorrencias-tomadas-de-preco-2023/2222-licitacoes/concorrencias-tomadas-de-preco-2023/3324-edital-076-2023" TargetMode="External"/><Relationship Id="rId25" Type="http://schemas.openxmlformats.org/officeDocument/2006/relationships/hyperlink" Target="mailto:asl@deer.mg.gov.br" TargetMode="External"/><Relationship Id="rId33" Type="http://schemas.openxmlformats.org/officeDocument/2006/relationships/hyperlink" Target="http://barralonga.mg.gov.br/index.php/licitacoes/editais-de-licitacao/editais-delicitacao" TargetMode="External"/><Relationship Id="rId38" Type="http://schemas.openxmlformats.org/officeDocument/2006/relationships/hyperlink" Target="http://www.coracaodejesus.mg.gov.br" TargetMode="External"/><Relationship Id="rId46" Type="http://schemas.openxmlformats.org/officeDocument/2006/relationships/hyperlink" Target="mailto:licitacaofreilagonegro@gmail.com" TargetMode="External"/><Relationship Id="rId59" Type="http://schemas.openxmlformats.org/officeDocument/2006/relationships/hyperlink" Target="http://www.prefeiturarioacima.mg.gov.br" TargetMode="External"/><Relationship Id="rId67" Type="http://schemas.openxmlformats.org/officeDocument/2006/relationships/hyperlink" Target="https://www.gov.br/compras/edital/390070-5-00402-2023" TargetMode="External"/><Relationship Id="rId20" Type="http://schemas.openxmlformats.org/officeDocument/2006/relationships/hyperlink" Target="https://www.der.mg.gov.br/transparencia/licitacoes" TargetMode="External"/><Relationship Id="rId41" Type="http://schemas.openxmlformats.org/officeDocument/2006/relationships/hyperlink" Target="mailto:licitacoracao@yahoo.com.br" TargetMode="External"/><Relationship Id="rId54" Type="http://schemas.openxmlformats.org/officeDocument/2006/relationships/hyperlink" Target="http://www.munhoz.mg.gov.br" TargetMode="External"/><Relationship Id="rId62" Type="http://schemas.openxmlformats.org/officeDocument/2006/relationships/hyperlink" Target="https://saosebastiaodavargemalegre.mg.gov.br/editais" TargetMode="External"/><Relationship Id="rId70" Type="http://schemas.openxmlformats.org/officeDocument/2006/relationships/hyperlink" Target="https://grupoqmt.com.br/produtosqmt/" TargetMode="External"/><Relationship Id="rId75" Type="http://schemas.openxmlformats.org/officeDocument/2006/relationships/image" Target="media/image5.jp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vitor.moreira@infraestrutura.mg.gov.br" TargetMode="External"/><Relationship Id="rId23" Type="http://schemas.openxmlformats.org/officeDocument/2006/relationships/hyperlink" Target="mailto:amyguimaraes@fazenda.mg.gov.br" TargetMode="External"/><Relationship Id="rId28" Type="http://schemas.openxmlformats.org/officeDocument/2006/relationships/hyperlink" Target="http://www.der.mg.gov.br" TargetMode="External"/><Relationship Id="rId36" Type="http://schemas.openxmlformats.org/officeDocument/2006/relationships/hyperlink" Target="mailto:licitacoes@caetanopolis.mg.gov.br" TargetMode="External"/><Relationship Id="rId49" Type="http://schemas.openxmlformats.org/officeDocument/2006/relationships/hyperlink" Target="http://www.ipatinga.mg.gov.br/licitacoes" TargetMode="External"/><Relationship Id="rId57" Type="http://schemas.openxmlformats.org/officeDocument/2006/relationships/hyperlink" Target="http://www.pedroleopoldo.mg.gov.br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7BF4A-AF53-42F9-A040-8CF7DD525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13</Pages>
  <Words>5911</Words>
  <Characters>31920</Characters>
  <Application>Microsoft Office Word</Application>
  <DocSecurity>0</DocSecurity>
  <Lines>266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37756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49</cp:revision>
  <cp:lastPrinted>2023-09-07T01:03:00Z</cp:lastPrinted>
  <dcterms:created xsi:type="dcterms:W3CDTF">2023-09-11T13:58:00Z</dcterms:created>
  <dcterms:modified xsi:type="dcterms:W3CDTF">2023-09-11T23:25:00Z</dcterms:modified>
</cp:coreProperties>
</file>