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83436" w14:textId="77777777" w:rsidR="00036B35" w:rsidRDefault="00036B35" w:rsidP="00F55A1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</w:p>
    <w:p w14:paraId="37A82871" w14:textId="77777777" w:rsidR="00FB53D2" w:rsidRDefault="00FB53D2" w:rsidP="00F55A19">
      <w:pPr>
        <w:rPr>
          <w:rFonts w:eastAsia="Times New Roman"/>
          <w:color w:val="000000"/>
          <w:sz w:val="17"/>
          <w:szCs w:val="17"/>
        </w:rPr>
      </w:pPr>
    </w:p>
    <w:p w14:paraId="1FBB3558" w14:textId="1ECFF290" w:rsidR="00F55A19" w:rsidRDefault="00F55A19" w:rsidP="00F55A19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0BE88DCB" wp14:editId="07F360A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2AAB1" w14:textId="77777777" w:rsidR="00FC6979" w:rsidRDefault="00FC6979" w:rsidP="00400C2B">
      <w:pPr>
        <w:jc w:val="both"/>
        <w:rPr>
          <w:rFonts w:asciiTheme="majorHAnsi" w:hAnsiTheme="majorHAnsi"/>
          <w:sz w:val="8"/>
        </w:rPr>
      </w:pPr>
    </w:p>
    <w:p w14:paraId="1AF5C568" w14:textId="77777777" w:rsidR="00E9745B" w:rsidRDefault="00E9745B" w:rsidP="00400C2B">
      <w:pPr>
        <w:jc w:val="both"/>
        <w:rPr>
          <w:rFonts w:asciiTheme="majorHAnsi" w:hAnsiTheme="majorHAnsi"/>
          <w:sz w:val="8"/>
        </w:rPr>
      </w:pPr>
    </w:p>
    <w:p w14:paraId="41B56F77" w14:textId="77777777" w:rsidR="00E9745B" w:rsidRDefault="00E9745B" w:rsidP="00400C2B">
      <w:pPr>
        <w:jc w:val="both"/>
        <w:rPr>
          <w:rFonts w:asciiTheme="majorHAnsi" w:hAnsiTheme="majorHAnsi"/>
          <w:sz w:val="8"/>
        </w:rPr>
      </w:pPr>
    </w:p>
    <w:p w14:paraId="534B98B3" w14:textId="77777777" w:rsidR="00FB3307" w:rsidRDefault="00FB3307" w:rsidP="00400C2B">
      <w:pPr>
        <w:jc w:val="both"/>
        <w:rPr>
          <w:rFonts w:asciiTheme="majorHAnsi" w:hAnsiTheme="majorHAnsi"/>
          <w:sz w:val="8"/>
        </w:rPr>
      </w:pPr>
    </w:p>
    <w:p w14:paraId="162DF282" w14:textId="77777777" w:rsidR="00FB3307" w:rsidRDefault="00FB3307" w:rsidP="00400C2B">
      <w:pPr>
        <w:jc w:val="both"/>
        <w:rPr>
          <w:rFonts w:asciiTheme="majorHAnsi" w:hAnsiTheme="majorHAnsi"/>
          <w:sz w:val="8"/>
        </w:rPr>
      </w:pPr>
    </w:p>
    <w:p w14:paraId="7BBD12C8" w14:textId="77777777" w:rsidR="00FB3307" w:rsidRDefault="00FB3307" w:rsidP="00400C2B">
      <w:pPr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5"/>
        <w:gridCol w:w="3312"/>
        <w:gridCol w:w="141"/>
        <w:gridCol w:w="2694"/>
        <w:gridCol w:w="2404"/>
      </w:tblGrid>
      <w:tr w:rsidR="00FB3307" w14:paraId="6DC9D964" w14:textId="77777777" w:rsidTr="00417066">
        <w:trPr>
          <w:cantSplit/>
          <w:trHeight w:val="41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28EB" w14:textId="77777777" w:rsidR="00FB3307" w:rsidRDefault="00FB3307" w:rsidP="00227D44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URBEL/ SMOBI 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76F8" w14:textId="5D2C9971" w:rsidR="00FB3307" w:rsidRDefault="00FB3307" w:rsidP="006B54F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90134D" w:rsidRPr="0090134D">
              <w:rPr>
                <w:rFonts w:ascii="Times New Roman" w:hAnsi="Times New Roman"/>
                <w:b/>
                <w:bCs/>
                <w:sz w:val="34"/>
                <w:szCs w:val="34"/>
              </w:rPr>
              <w:t>URBEL/ SMOBI RDC 10.004/2021 PROCESSO Nº 01-042.075/21-00</w:t>
            </w:r>
          </w:p>
        </w:tc>
      </w:tr>
      <w:tr w:rsidR="00FB3307" w:rsidRPr="002D637B" w14:paraId="089A7BC5" w14:textId="77777777" w:rsidTr="007D1FDD">
        <w:trPr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5C53D" w14:textId="77777777" w:rsidR="00FB3307" w:rsidRPr="002D637B" w:rsidRDefault="00FB3307" w:rsidP="00227D44">
            <w:pPr>
              <w:rPr>
                <w:rFonts w:asciiTheme="majorHAnsi" w:hAnsiTheme="majorHAnsi" w:cs="Arial"/>
              </w:rPr>
            </w:pPr>
            <w:r w:rsidRPr="002D637B">
              <w:rPr>
                <w:rFonts w:asciiTheme="majorHAnsi" w:hAnsiTheme="majorHAnsi" w:cs="Arial"/>
              </w:rPr>
              <w:t>Endereço:</w:t>
            </w:r>
            <w:r w:rsidRPr="002D637B">
              <w:rPr>
                <w:rFonts w:asciiTheme="majorHAnsi" w:hAnsiTheme="majorHAnsi"/>
              </w:rPr>
              <w:t xml:space="preserve"> </w:t>
            </w:r>
            <w:r w:rsidRPr="002D637B">
              <w:rPr>
                <w:rFonts w:asciiTheme="majorHAnsi" w:hAnsiTheme="majorHAnsi" w:cs="Arial"/>
              </w:rPr>
              <w:t>Av. do Contorno, 6.664, 1º Andar, Savassi</w:t>
            </w:r>
          </w:p>
          <w:p w14:paraId="398CB55D" w14:textId="77777777" w:rsidR="00FB3307" w:rsidRPr="002D637B" w:rsidRDefault="00FB3307" w:rsidP="00227D44">
            <w:pPr>
              <w:rPr>
                <w:rFonts w:asciiTheme="majorHAnsi" w:hAnsiTheme="majorHAnsi" w:cs="Arial"/>
              </w:rPr>
            </w:pPr>
            <w:r w:rsidRPr="002D637B">
              <w:rPr>
                <w:rFonts w:asciiTheme="majorHAnsi" w:hAnsiTheme="majorHAnsi" w:cs="Arial"/>
              </w:rPr>
              <w:t xml:space="preserve">De segunda a sexta-feira, no horário de 09h00 às 12h00 e de 14h00 às 16h00 </w:t>
            </w:r>
          </w:p>
          <w:p w14:paraId="66168288" w14:textId="77777777" w:rsidR="00FB3307" w:rsidRPr="002D637B" w:rsidRDefault="00FB3307" w:rsidP="00227D44">
            <w:pPr>
              <w:rPr>
                <w:rFonts w:asciiTheme="majorHAnsi" w:hAnsiTheme="majorHAnsi"/>
              </w:rPr>
            </w:pPr>
            <w:r w:rsidRPr="002D637B">
              <w:rPr>
                <w:rFonts w:asciiTheme="majorHAnsi" w:hAnsiTheme="majorHAnsi" w:cs="Arial"/>
              </w:rPr>
              <w:t xml:space="preserve">Informações: </w:t>
            </w:r>
            <w:hyperlink r:id="rId9" w:history="1">
              <w:r w:rsidRPr="002D637B">
                <w:rPr>
                  <w:rStyle w:val="Hyperlink"/>
                  <w:rFonts w:asciiTheme="majorHAnsi" w:hAnsiTheme="majorHAnsi" w:cs="Arial"/>
                </w:rPr>
                <w:t>www.</w:t>
              </w:r>
              <w:r w:rsidRPr="002D637B">
                <w:rPr>
                  <w:rStyle w:val="Hyperlink"/>
                  <w:rFonts w:asciiTheme="majorHAnsi" w:hAnsiTheme="majorHAnsi"/>
                </w:rPr>
                <w:t>prefeitura.pbh.gov.br/licitacoes</w:t>
              </w:r>
            </w:hyperlink>
            <w:r w:rsidRPr="002D637B">
              <w:rPr>
                <w:rFonts w:asciiTheme="majorHAnsi" w:hAnsiTheme="majorHAnsi"/>
              </w:rPr>
              <w:t xml:space="preserve"> - </w:t>
            </w:r>
            <w:hyperlink r:id="rId10" w:history="1">
              <w:r w:rsidRPr="002D637B">
                <w:rPr>
                  <w:rStyle w:val="Hyperlink"/>
                  <w:rFonts w:asciiTheme="majorHAnsi" w:hAnsiTheme="majorHAnsi" w:cs="Arial"/>
                </w:rPr>
                <w:t>urbel.dmr@pbh.gov.br</w:t>
              </w:r>
            </w:hyperlink>
          </w:p>
        </w:tc>
      </w:tr>
      <w:tr w:rsidR="00FB3307" w:rsidRPr="002D637B" w14:paraId="5594C188" w14:textId="77777777" w:rsidTr="00417066">
        <w:trPr>
          <w:cantSplit/>
          <w:trHeight w:val="1328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91AD3" w14:textId="282D0610" w:rsidR="00FB3307" w:rsidRPr="002D637B" w:rsidRDefault="00FB3307" w:rsidP="00895F4A">
            <w:pPr>
              <w:jc w:val="both"/>
              <w:rPr>
                <w:rFonts w:asciiTheme="majorHAnsi" w:hAnsiTheme="majorHAnsi" w:cs="Arial"/>
              </w:rPr>
            </w:pPr>
            <w:r w:rsidRPr="002D637B">
              <w:rPr>
                <w:rFonts w:asciiTheme="majorHAnsi" w:hAnsiTheme="majorHAnsi" w:cs="Arial"/>
              </w:rPr>
              <w:t>OBJETO:</w:t>
            </w:r>
            <w:r w:rsidR="0090134D">
              <w:rPr>
                <w:rFonts w:asciiTheme="majorHAnsi" w:hAnsiTheme="majorHAnsi" w:cs="Arial"/>
              </w:rPr>
              <w:t xml:space="preserve"> </w:t>
            </w:r>
            <w:r w:rsidR="00417066" w:rsidRPr="0090134D">
              <w:rPr>
                <w:rFonts w:asciiTheme="majorHAnsi" w:hAnsiTheme="majorHAnsi" w:cs="Arial"/>
              </w:rPr>
              <w:t xml:space="preserve">COMPLEMENTAÇÃO DOS SERVIÇOS E OBRAS DE URBANIZAÇÃO DO BECO VITÓRIA, EMPREENDIMENTO N.º 55 DO PROGRAMA ORÇAMENTO PARTICIPATIVO OP 2009/2010, NA VILA NOVA CACHOEIRINHA. TIPO DE LICITAÇÃO: MENOR PREÇO, AFERIDO DE FORMA GLOBAL. REGIME DE EXECUÇÃO: EMPREITADA POR PREÇO UNITÁRIO. ORÇAMENTO ESTIMADO: NÃO SIGILOSO. MODO DE DISPUTA: FECHADO. 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6FF78" w14:textId="77777777" w:rsidR="00FB3307" w:rsidRPr="002D637B" w:rsidRDefault="00FB3307" w:rsidP="00227D44">
            <w:pPr>
              <w:rPr>
                <w:rFonts w:asciiTheme="majorHAnsi" w:hAnsiTheme="majorHAnsi"/>
                <w:bCs/>
              </w:rPr>
            </w:pPr>
            <w:r w:rsidRPr="002D637B">
              <w:rPr>
                <w:rFonts w:asciiTheme="majorHAnsi" w:hAnsiTheme="majorHAnsi"/>
                <w:bCs/>
              </w:rPr>
              <w:t xml:space="preserve">DATAS: </w:t>
            </w:r>
          </w:p>
          <w:p w14:paraId="2A7C3A3A" w14:textId="6A38D03B" w:rsidR="0090134D" w:rsidRDefault="0090134D" w:rsidP="00417066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90134D">
              <w:rPr>
                <w:rFonts w:asciiTheme="majorHAnsi" w:hAnsiTheme="majorHAnsi"/>
              </w:rPr>
              <w:t>RECEBIMENTO DAS PROPOSTAS (EXCLUSIVAMENTE EM MEIO ELETRÔNICO): até as 10</w:t>
            </w:r>
            <w:r w:rsidR="00417066">
              <w:rPr>
                <w:rFonts w:asciiTheme="majorHAnsi" w:hAnsiTheme="majorHAnsi"/>
              </w:rPr>
              <w:t>:00</w:t>
            </w:r>
            <w:r w:rsidRPr="0090134D">
              <w:rPr>
                <w:rFonts w:asciiTheme="majorHAnsi" w:hAnsiTheme="majorHAnsi"/>
              </w:rPr>
              <w:t xml:space="preserve"> do dia 07 de outubro de 2021. </w:t>
            </w:r>
          </w:p>
          <w:p w14:paraId="79C6CBC0" w14:textId="38466898" w:rsidR="0090134D" w:rsidRDefault="0090134D" w:rsidP="00417066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90134D">
              <w:rPr>
                <w:rFonts w:asciiTheme="majorHAnsi" w:hAnsiTheme="majorHAnsi"/>
              </w:rPr>
              <w:t>ULGAMENTO DAS PROPOSTAS: a partir</w:t>
            </w:r>
            <w:r w:rsidR="00417066">
              <w:rPr>
                <w:rFonts w:asciiTheme="majorHAnsi" w:hAnsiTheme="majorHAnsi"/>
              </w:rPr>
              <w:t xml:space="preserve"> das 10:00</w:t>
            </w:r>
            <w:r w:rsidRPr="0090134D">
              <w:rPr>
                <w:rFonts w:asciiTheme="majorHAnsi" w:hAnsiTheme="majorHAnsi"/>
              </w:rPr>
              <w:t xml:space="preserve"> do dia 07 de outubro de 2021. </w:t>
            </w:r>
          </w:p>
          <w:p w14:paraId="7F3D7CAA" w14:textId="77777777" w:rsidR="0090134D" w:rsidRDefault="0090134D" w:rsidP="00417066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90134D">
              <w:rPr>
                <w:rFonts w:asciiTheme="majorHAnsi" w:hAnsiTheme="majorHAnsi"/>
              </w:rPr>
              <w:t xml:space="preserve">RECEBIMENTO DOS DOCUMENTOS DE HABITAÇÃO: apenas da licitante vencedora, mediante convocação em meio eletrônico. </w:t>
            </w:r>
          </w:p>
          <w:p w14:paraId="719E00E2" w14:textId="74E484AF" w:rsidR="00FB3307" w:rsidRPr="002D637B" w:rsidRDefault="00FB3307" w:rsidP="00417066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2D637B">
              <w:rPr>
                <w:rFonts w:asciiTheme="majorHAnsi" w:hAnsiTheme="majorHAnsi"/>
              </w:rPr>
              <w:t>Prazo de execução: conforme edital.</w:t>
            </w:r>
          </w:p>
        </w:tc>
      </w:tr>
      <w:tr w:rsidR="00FB3307" w:rsidRPr="002D637B" w14:paraId="686CB7F8" w14:textId="77777777" w:rsidTr="007D1FDD">
        <w:trPr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159BE" w14:textId="77777777" w:rsidR="00FB3307" w:rsidRPr="002D637B" w:rsidRDefault="00FB3307" w:rsidP="00227D4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D637B">
              <w:rPr>
                <w:rFonts w:asciiTheme="majorHAnsi" w:hAnsiTheme="majorHAnsi" w:cs="Arial"/>
              </w:rPr>
              <w:t>VALORES</w:t>
            </w:r>
          </w:p>
        </w:tc>
      </w:tr>
      <w:tr w:rsidR="00FB3307" w:rsidRPr="002D637B" w14:paraId="5851D97C" w14:textId="77777777" w:rsidTr="007D1FDD">
        <w:trPr>
          <w:cantSplit/>
          <w:trHeight w:val="204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A9F27" w14:textId="77777777" w:rsidR="00FB3307" w:rsidRPr="002D637B" w:rsidRDefault="00FB3307" w:rsidP="00227D4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D637B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870E3" w14:textId="77777777" w:rsidR="00FB3307" w:rsidRPr="002D637B" w:rsidRDefault="00FB3307" w:rsidP="00227D44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 w:rsidRPr="002D637B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F8683" w14:textId="77777777" w:rsidR="00FB3307" w:rsidRPr="002D637B" w:rsidRDefault="00FB3307" w:rsidP="00227D4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D637B">
              <w:rPr>
                <w:rFonts w:asciiTheme="majorHAnsi" w:hAnsiTheme="majorHAnsi" w:cs="Arial"/>
              </w:rPr>
              <w:t>Garantia</w:t>
            </w:r>
            <w:r w:rsidRPr="002D637B"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82575" w14:textId="77777777" w:rsidR="00FB3307" w:rsidRPr="002D637B" w:rsidRDefault="00FB3307" w:rsidP="00227D4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D637B"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FB3307" w:rsidRPr="002D637B" w14:paraId="20E5B882" w14:textId="77777777" w:rsidTr="00FC3D7A">
        <w:trPr>
          <w:cantSplit/>
          <w:trHeight w:val="99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5E09" w14:textId="77777777" w:rsidR="00FB3307" w:rsidRPr="002D637B" w:rsidRDefault="00FB3307" w:rsidP="00227D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</w:p>
          <w:p w14:paraId="50516000" w14:textId="7CFECE61" w:rsidR="00FB3307" w:rsidRPr="002D637B" w:rsidRDefault="00417066" w:rsidP="00227D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417066">
              <w:rPr>
                <w:rFonts w:asciiTheme="majorHAnsi" w:hAnsiTheme="majorHAnsi" w:cs="Arial"/>
                <w:bCs/>
                <w:color w:val="000000"/>
              </w:rPr>
              <w:t>R$ 3.330.680,10</w:t>
            </w: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CCCF2" w14:textId="77777777" w:rsidR="00FB3307" w:rsidRPr="002D637B" w:rsidRDefault="00FB3307" w:rsidP="00227D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D637B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3DCD" w14:textId="77777777" w:rsidR="00FB3307" w:rsidRPr="002D637B" w:rsidRDefault="00FB3307" w:rsidP="00227D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D637B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2ABCD" w14:textId="77777777" w:rsidR="00FB3307" w:rsidRPr="002D637B" w:rsidRDefault="00FB3307" w:rsidP="00227D44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 w:rsidRPr="002D637B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FB3307" w:rsidRPr="002D637B" w14:paraId="0EBE45A2" w14:textId="77777777" w:rsidTr="007D1FDD">
        <w:trPr>
          <w:cantSplit/>
          <w:trHeight w:val="711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40F52" w14:textId="77777777" w:rsidR="00FB3307" w:rsidRPr="002D637B" w:rsidRDefault="00FB3307" w:rsidP="00227D44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D637B">
              <w:rPr>
                <w:rFonts w:asciiTheme="majorHAnsi" w:hAnsiTheme="majorHAnsi" w:cs="Arial"/>
              </w:rPr>
              <w:t xml:space="preserve">CAPACIDADE TÉCNICA: </w:t>
            </w:r>
          </w:p>
          <w:p w14:paraId="732C8A30" w14:textId="02CC4563" w:rsidR="00FB3307" w:rsidRPr="002D637B" w:rsidRDefault="00FC3D7A" w:rsidP="00227D44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FC3D7A">
              <w:rPr>
                <w:rFonts w:asciiTheme="majorHAnsi" w:hAnsiTheme="majorHAnsi" w:cs="Arial"/>
              </w:rPr>
              <w:t>Atestado (</w:t>
            </w:r>
            <w:r w:rsidRPr="00FC3D7A">
              <w:rPr>
                <w:rFonts w:asciiTheme="majorHAnsi" w:hAnsiTheme="majorHAnsi" w:cs="Arial"/>
              </w:rPr>
              <w:t xml:space="preserve">s) de Capacidade Técnico-Profissional </w:t>
            </w:r>
            <w:r w:rsidRPr="00FC3D7A">
              <w:rPr>
                <w:rFonts w:asciiTheme="majorHAnsi" w:hAnsiTheme="majorHAnsi" w:cs="Arial"/>
              </w:rPr>
              <w:t>fornecido (</w:t>
            </w:r>
            <w:r w:rsidRPr="00FC3D7A">
              <w:rPr>
                <w:rFonts w:asciiTheme="majorHAnsi" w:hAnsiTheme="majorHAnsi" w:cs="Arial"/>
              </w:rPr>
              <w:t xml:space="preserve">s) por </w:t>
            </w:r>
            <w:r w:rsidRPr="00FC3D7A">
              <w:rPr>
                <w:rFonts w:asciiTheme="majorHAnsi" w:hAnsiTheme="majorHAnsi" w:cs="Arial"/>
              </w:rPr>
              <w:t>pessoa (</w:t>
            </w:r>
            <w:r w:rsidRPr="00FC3D7A">
              <w:rPr>
                <w:rFonts w:asciiTheme="majorHAnsi" w:hAnsiTheme="majorHAnsi" w:cs="Arial"/>
              </w:rPr>
              <w:t xml:space="preserve">s) </w:t>
            </w:r>
            <w:r w:rsidRPr="00FC3D7A">
              <w:rPr>
                <w:rFonts w:asciiTheme="majorHAnsi" w:hAnsiTheme="majorHAnsi" w:cs="Arial"/>
              </w:rPr>
              <w:t>jurídica (</w:t>
            </w:r>
            <w:r w:rsidRPr="00FC3D7A">
              <w:rPr>
                <w:rFonts w:asciiTheme="majorHAnsi" w:hAnsiTheme="majorHAnsi" w:cs="Arial"/>
              </w:rPr>
              <w:t xml:space="preserve">s) de direito público ou privado, devidamente </w:t>
            </w:r>
            <w:r w:rsidRPr="00FC3D7A">
              <w:rPr>
                <w:rFonts w:asciiTheme="majorHAnsi" w:hAnsiTheme="majorHAnsi" w:cs="Arial"/>
              </w:rPr>
              <w:t>registrado (</w:t>
            </w:r>
            <w:r w:rsidRPr="00FC3D7A">
              <w:rPr>
                <w:rFonts w:asciiTheme="majorHAnsi" w:hAnsiTheme="majorHAnsi" w:cs="Arial"/>
              </w:rPr>
              <w:t>s) na entidade profissional competente, de que o profissional, comprovadamente integrante do quadro permanente da LICITANTE e devidamente registrado na entidade profissional competente, executou, na qualidade de responsável técnico, obras de infraestrutura urbana.</w:t>
            </w:r>
          </w:p>
        </w:tc>
      </w:tr>
      <w:tr w:rsidR="00FB3307" w:rsidRPr="002D637B" w14:paraId="6AB08044" w14:textId="77777777" w:rsidTr="007D1FDD">
        <w:trPr>
          <w:cantSplit/>
          <w:trHeight w:val="679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046F" w14:textId="77777777" w:rsidR="00FB3307" w:rsidRPr="002D637B" w:rsidRDefault="00FB3307" w:rsidP="00227D44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D637B">
              <w:rPr>
                <w:rFonts w:asciiTheme="majorHAnsi" w:hAnsiTheme="majorHAnsi" w:cs="Arial"/>
              </w:rPr>
              <w:t xml:space="preserve">CAPACIDADE OPERACIONAL: </w:t>
            </w:r>
          </w:p>
          <w:p w14:paraId="20126E2C" w14:textId="3678C91D" w:rsidR="005C3F71" w:rsidRPr="00FC3D7A" w:rsidRDefault="005C3F71" w:rsidP="00227D44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FC3D7A">
              <w:rPr>
                <w:rFonts w:asciiTheme="majorHAnsi" w:hAnsiTheme="majorHAnsi" w:cs="Arial"/>
              </w:rPr>
              <w:t>Atestado</w:t>
            </w:r>
            <w:r w:rsidRPr="00FC3D7A">
              <w:rPr>
                <w:rFonts w:asciiTheme="majorHAnsi" w:hAnsiTheme="majorHAnsi" w:cs="Arial"/>
              </w:rPr>
              <w:t xml:space="preserve"> </w:t>
            </w:r>
            <w:r w:rsidRPr="00FC3D7A">
              <w:rPr>
                <w:rFonts w:asciiTheme="majorHAnsi" w:hAnsiTheme="majorHAnsi" w:cs="Arial"/>
              </w:rPr>
              <w:t xml:space="preserve">(s) de capacidade técnico-operacional </w:t>
            </w:r>
            <w:r w:rsidR="00FC3D7A" w:rsidRPr="00FC3D7A">
              <w:rPr>
                <w:rFonts w:asciiTheme="majorHAnsi" w:hAnsiTheme="majorHAnsi" w:cs="Arial"/>
              </w:rPr>
              <w:t>fornecido (</w:t>
            </w:r>
            <w:r w:rsidRPr="00FC3D7A">
              <w:rPr>
                <w:rFonts w:asciiTheme="majorHAnsi" w:hAnsiTheme="majorHAnsi" w:cs="Arial"/>
              </w:rPr>
              <w:t xml:space="preserve">s) por </w:t>
            </w:r>
            <w:r w:rsidR="00FC3D7A" w:rsidRPr="00FC3D7A">
              <w:rPr>
                <w:rFonts w:asciiTheme="majorHAnsi" w:hAnsiTheme="majorHAnsi" w:cs="Arial"/>
              </w:rPr>
              <w:t>pessoa (</w:t>
            </w:r>
            <w:r w:rsidRPr="00FC3D7A">
              <w:rPr>
                <w:rFonts w:asciiTheme="majorHAnsi" w:hAnsiTheme="majorHAnsi" w:cs="Arial"/>
              </w:rPr>
              <w:t xml:space="preserve">s) </w:t>
            </w:r>
            <w:r w:rsidR="00FC3D7A" w:rsidRPr="00FC3D7A">
              <w:rPr>
                <w:rFonts w:asciiTheme="majorHAnsi" w:hAnsiTheme="majorHAnsi" w:cs="Arial"/>
              </w:rPr>
              <w:t>jurídica (</w:t>
            </w:r>
            <w:r w:rsidRPr="00FC3D7A">
              <w:rPr>
                <w:rFonts w:asciiTheme="majorHAnsi" w:hAnsiTheme="majorHAnsi" w:cs="Arial"/>
              </w:rPr>
              <w:t xml:space="preserve">s) de direito público ou privado, comprovando que a LICITANTE executou, diretamente, obras de infraestrutura urbana, comprovando a execução das seguintes atividades relevantes: </w:t>
            </w:r>
          </w:p>
          <w:p w14:paraId="6CF24ECF" w14:textId="7E1944FA" w:rsidR="005C3F71" w:rsidRPr="00FC3D7A" w:rsidRDefault="005C3F71" w:rsidP="00227D44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FC3D7A">
              <w:rPr>
                <w:rFonts w:asciiTheme="majorHAnsi" w:hAnsiTheme="majorHAnsi" w:cs="Arial"/>
              </w:rPr>
              <w:t xml:space="preserve">13.1.3.3.1 Serviços de terraplenagem; </w:t>
            </w:r>
          </w:p>
          <w:p w14:paraId="2A783776" w14:textId="77777777" w:rsidR="005C3F71" w:rsidRPr="00FC3D7A" w:rsidRDefault="005C3F71" w:rsidP="00227D44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FC3D7A">
              <w:rPr>
                <w:rFonts w:asciiTheme="majorHAnsi" w:hAnsiTheme="majorHAnsi" w:cs="Arial"/>
              </w:rPr>
              <w:t xml:space="preserve">13.1.3.3.2 Serviços de estrutura de concreto armado; </w:t>
            </w:r>
          </w:p>
          <w:p w14:paraId="63C3D432" w14:textId="60F48175" w:rsidR="00FB3307" w:rsidRPr="002D637B" w:rsidRDefault="005C3F71" w:rsidP="00227D44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FC3D7A">
              <w:rPr>
                <w:rFonts w:asciiTheme="majorHAnsi" w:hAnsiTheme="majorHAnsi" w:cs="Arial"/>
              </w:rPr>
              <w:t>13.1.3.3.3 Serviços de obras complementares.</w:t>
            </w:r>
          </w:p>
        </w:tc>
      </w:tr>
      <w:tr w:rsidR="00FB3307" w:rsidRPr="002D637B" w14:paraId="509A71C2" w14:textId="77777777" w:rsidTr="007D1FDD">
        <w:trPr>
          <w:cantSplit/>
          <w:trHeight w:val="232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1EA1F" w14:textId="77777777" w:rsidR="00642B53" w:rsidRDefault="00FB3307" w:rsidP="00227D4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ÍNDICE:</w:t>
            </w:r>
          </w:p>
          <w:p w14:paraId="7518B9BD" w14:textId="4BB4F418" w:rsidR="00FB3307" w:rsidRPr="002D637B" w:rsidRDefault="00642B53" w:rsidP="00227D4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2DCFF3C" wp14:editId="74B90BFC">
                  <wp:extent cx="3110757" cy="1212801"/>
                  <wp:effectExtent l="0" t="0" r="0" b="698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730" cy="123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8158F9" wp14:editId="62DFC371">
                  <wp:extent cx="3488788" cy="1337074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62" cy="134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307" w:rsidRPr="002D637B" w14:paraId="7AFA415E" w14:textId="77777777" w:rsidTr="007D1FDD">
        <w:trPr>
          <w:cantSplit/>
          <w:trHeight w:val="1012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04EF5" w14:textId="76C83B39" w:rsidR="00895F4A" w:rsidRDefault="00FB3307" w:rsidP="00FB3307">
            <w:pPr>
              <w:autoSpaceDE w:val="0"/>
              <w:autoSpaceDN w:val="0"/>
              <w:adjustRightInd w:val="0"/>
              <w:jc w:val="both"/>
            </w:pPr>
            <w:r w:rsidRPr="002D637B">
              <w:rPr>
                <w:rFonts w:asciiTheme="majorHAnsi" w:hAnsiTheme="majorHAnsi" w:cs="Arial"/>
                <w:color w:val="000000"/>
              </w:rPr>
              <w:t>OBSERVAÇÕES</w:t>
            </w:r>
            <w:r w:rsidRPr="002D637B">
              <w:rPr>
                <w:rFonts w:asciiTheme="majorHAnsi" w:hAnsiTheme="majorHAnsi" w:cs="ArialNarrow"/>
              </w:rPr>
              <w:t>:</w:t>
            </w:r>
            <w:r w:rsidR="00895F4A">
              <w:t xml:space="preserve"> </w:t>
            </w:r>
            <w:r w:rsidR="00895F4A" w:rsidRPr="0090134D">
              <w:rPr>
                <w:rFonts w:asciiTheme="majorHAnsi" w:hAnsiTheme="majorHAnsi" w:cs="Arial"/>
              </w:rPr>
              <w:t xml:space="preserve">OBTENÇÃO DO EDITAL: O texto integral do edital e seus anexos estarão à disposição dos interessados no site </w:t>
            </w:r>
            <w:hyperlink w:history="1">
              <w:r w:rsidR="00895F4A" w:rsidRPr="00857122">
                <w:rPr>
                  <w:rStyle w:val="Hyperlink"/>
                  <w:rFonts w:asciiTheme="majorHAnsi" w:hAnsiTheme="majorHAnsi" w:cs="Arial"/>
                </w:rPr>
                <w:t>https:// prefeitura.pbh.gov.br/licitacoes</w:t>
              </w:r>
            </w:hyperlink>
            <w:r w:rsidR="00895F4A">
              <w:rPr>
                <w:rFonts w:asciiTheme="majorHAnsi" w:hAnsiTheme="majorHAnsi" w:cs="Arial"/>
              </w:rPr>
              <w:t xml:space="preserve"> </w:t>
            </w:r>
            <w:r w:rsidR="00895F4A" w:rsidRPr="0090134D">
              <w:rPr>
                <w:rFonts w:asciiTheme="majorHAnsi" w:hAnsiTheme="majorHAnsi" w:cs="Arial"/>
              </w:rPr>
              <w:t xml:space="preserve">e no Portal de Compras do Governo Federal </w:t>
            </w:r>
            <w:hyperlink r:id="rId13" w:history="1">
              <w:r w:rsidR="00895F4A" w:rsidRPr="00857122">
                <w:rPr>
                  <w:rStyle w:val="Hyperlink"/>
                  <w:rFonts w:asciiTheme="majorHAnsi" w:hAnsiTheme="majorHAnsi" w:cs="Arial"/>
                </w:rPr>
                <w:t>http://comprasgovernamentais.gov.br</w:t>
              </w:r>
            </w:hyperlink>
            <w:r w:rsidR="00895F4A">
              <w:rPr>
                <w:rFonts w:asciiTheme="majorHAnsi" w:hAnsiTheme="majorHAnsi" w:cs="Arial"/>
              </w:rPr>
              <w:t>.</w:t>
            </w:r>
          </w:p>
          <w:p w14:paraId="09D514A3" w14:textId="5B2518B1" w:rsidR="00FB3307" w:rsidRDefault="00895F4A" w:rsidP="00FB33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895F4A">
              <w:rPr>
                <w:rFonts w:asciiTheme="majorHAnsi" w:hAnsiTheme="majorHAnsi" w:cs="ArialNarrow"/>
              </w:rPr>
              <w:t xml:space="preserve">Caso o interessado não consiga acessá-lo pelo site poderá retirá-lo na SUAD – Protocolo Geral da URBEL, localizada em Belo Horizonte/ MG, na Av. do Contorno, 6.664, 1º Andar, Savassi, de segunda a sexta-feira, de 09h às 15h, mediante agendamento prévio junto à Comissão Permanente de Licitação pelo e-mail </w:t>
            </w:r>
            <w:hyperlink r:id="rId14" w:history="1">
              <w:r w:rsidRPr="00857122">
                <w:rPr>
                  <w:rStyle w:val="Hyperlink"/>
                  <w:rFonts w:asciiTheme="majorHAnsi" w:hAnsiTheme="majorHAnsi" w:cs="ArialNarrow"/>
                </w:rPr>
                <w:t>cpl.urbel@pbh.gov.br</w:t>
              </w:r>
            </w:hyperlink>
            <w:r>
              <w:rPr>
                <w:rFonts w:asciiTheme="majorHAnsi" w:hAnsiTheme="majorHAnsi" w:cs="ArialNarrow"/>
              </w:rPr>
              <w:t xml:space="preserve">, </w:t>
            </w:r>
            <w:r w:rsidRPr="00895F4A">
              <w:rPr>
                <w:rFonts w:asciiTheme="majorHAnsi" w:hAnsiTheme="majorHAnsi" w:cs="ArialNarrow"/>
              </w:rPr>
              <w:t>em meio digital, mediante o fornecimento pelo interessado de um CD-R ou DVD-R não utilizado e/ou por cópia reprográfica, à exceção do Apêndice VI do Anexo I.</w:t>
            </w:r>
            <w:r>
              <w:rPr>
                <w:rFonts w:asciiTheme="majorHAnsi" w:hAnsiTheme="majorHAnsi" w:cs="ArialNarrow"/>
              </w:rPr>
              <w:t xml:space="preserve"> </w:t>
            </w:r>
          </w:p>
          <w:p w14:paraId="76356F43" w14:textId="0306D84F" w:rsidR="00FB3307" w:rsidRPr="002D637B" w:rsidRDefault="00FB3307" w:rsidP="00FB33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Symbol"/>
                <w:color w:val="000000"/>
              </w:rPr>
            </w:pPr>
            <w:hyperlink r:id="rId15" w:history="1">
              <w:r w:rsidRPr="002D637B">
                <w:rPr>
                  <w:rStyle w:val="Hyperlink"/>
                  <w:rFonts w:asciiTheme="majorHAnsi" w:hAnsiTheme="majorHAnsi" w:cs="Symbol"/>
                </w:rPr>
                <w:t>Clique aqui para obter informações do edital</w:t>
              </w:r>
            </w:hyperlink>
            <w:r w:rsidRPr="002D637B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1F866D48" w14:textId="77777777" w:rsidR="00FB3307" w:rsidRDefault="00FB3307" w:rsidP="00400C2B">
      <w:pPr>
        <w:jc w:val="both"/>
        <w:rPr>
          <w:rFonts w:asciiTheme="majorHAnsi" w:hAnsiTheme="majorHAnsi"/>
          <w:sz w:val="8"/>
        </w:rPr>
      </w:pPr>
    </w:p>
    <w:p w14:paraId="2C9B70A2" w14:textId="77777777" w:rsidR="000524CA" w:rsidRDefault="000524CA" w:rsidP="00400C2B">
      <w:pPr>
        <w:jc w:val="both"/>
        <w:rPr>
          <w:rFonts w:asciiTheme="majorHAnsi" w:hAnsiTheme="majorHAnsi"/>
          <w:sz w:val="8"/>
        </w:rPr>
      </w:pPr>
    </w:p>
    <w:p w14:paraId="7406B69A" w14:textId="77777777" w:rsidR="00D64366" w:rsidRDefault="00D64366" w:rsidP="00400C2B">
      <w:pPr>
        <w:jc w:val="both"/>
        <w:rPr>
          <w:rFonts w:asciiTheme="majorHAnsi" w:hAnsiTheme="majorHAnsi"/>
          <w:sz w:val="8"/>
        </w:rPr>
      </w:pPr>
    </w:p>
    <w:p w14:paraId="4098276F" w14:textId="77777777" w:rsidR="00D64366" w:rsidRDefault="00D64366" w:rsidP="00400C2B">
      <w:pPr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1"/>
        <w:gridCol w:w="1598"/>
        <w:gridCol w:w="4967"/>
      </w:tblGrid>
      <w:tr w:rsidR="000360F6" w:rsidRPr="00820622" w14:paraId="0877F624" w14:textId="77777777" w:rsidTr="00227D44">
        <w:trPr>
          <w:cantSplit/>
          <w:trHeight w:val="60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44D5" w14:textId="77777777" w:rsidR="000360F6" w:rsidRPr="00820622" w:rsidRDefault="000360F6" w:rsidP="00227D4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872C7" w14:textId="10494F7C" w:rsidR="000360F6" w:rsidRPr="00820622" w:rsidRDefault="000360F6" w:rsidP="00227D4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1161BB" w:rsidRPr="001161BB">
              <w:rPr>
                <w:rFonts w:ascii="Times New Roman" w:hAnsi="Times New Roman"/>
                <w:b/>
                <w:bCs/>
                <w:sz w:val="34"/>
                <w:szCs w:val="34"/>
              </w:rPr>
              <w:t>1120210190</w:t>
            </w:r>
          </w:p>
        </w:tc>
      </w:tr>
      <w:tr w:rsidR="000360F6" w:rsidRPr="00820622" w14:paraId="278C73D6" w14:textId="77777777" w:rsidTr="00227D44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A7F3E" w14:textId="77777777" w:rsidR="000360F6" w:rsidRPr="00820622" w:rsidRDefault="000360F6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62606841" w14:textId="77777777" w:rsidR="000360F6" w:rsidRPr="00820622" w:rsidRDefault="000360F6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0360F6" w:rsidRPr="00820622" w14:paraId="6366C4BC" w14:textId="77777777" w:rsidTr="00227D44">
        <w:trPr>
          <w:cantSplit/>
          <w:trHeight w:val="103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493A3" w14:textId="14A27DA6" w:rsidR="000360F6" w:rsidRPr="00820622" w:rsidRDefault="000360F6" w:rsidP="000B0EB5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 w:rsidR="001161BB">
              <w:rPr>
                <w:rFonts w:asciiTheme="majorHAnsi" w:hAnsiTheme="majorHAnsi" w:cs="Arial"/>
              </w:rPr>
              <w:t xml:space="preserve"> </w:t>
            </w:r>
            <w:r w:rsidR="00F1456A" w:rsidRPr="001161BB">
              <w:rPr>
                <w:rFonts w:asciiTheme="majorHAnsi" w:hAnsiTheme="majorHAnsi" w:cs="Arial"/>
              </w:rPr>
              <w:t xml:space="preserve">execução, com fornecimento parcial de materiais, das obras e serviços de construção de redes de água em PVC DN75 e PVC-O DN150 no </w:t>
            </w:r>
            <w:r w:rsidR="001161BB" w:rsidRPr="001161BB">
              <w:rPr>
                <w:rFonts w:asciiTheme="majorHAnsi" w:hAnsiTheme="majorHAnsi" w:cs="Arial"/>
              </w:rPr>
              <w:t>Sistema</w:t>
            </w:r>
            <w:r w:rsidR="00F1456A" w:rsidRPr="001161BB">
              <w:rPr>
                <w:rFonts w:asciiTheme="majorHAnsi" w:hAnsiTheme="majorHAnsi" w:cs="Arial"/>
              </w:rPr>
              <w:t xml:space="preserve"> de Abastecimento de Água de Timóteo / MG.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0A537" w14:textId="77777777" w:rsidR="000360F6" w:rsidRPr="00820622" w:rsidRDefault="000360F6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642EF004" w14:textId="78289B12" w:rsidR="000360F6" w:rsidRPr="00820622" w:rsidRDefault="000360F6" w:rsidP="00227D44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 w:rsidR="00166583">
              <w:rPr>
                <w:rFonts w:asciiTheme="majorHAnsi" w:hAnsiTheme="majorHAnsi" w:cs="Arial"/>
              </w:rPr>
              <w:t>05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166583">
              <w:rPr>
                <w:rFonts w:asciiTheme="majorHAnsi" w:hAnsiTheme="majorHAnsi" w:cs="Arial"/>
              </w:rPr>
              <w:t>10:00</w:t>
            </w:r>
          </w:p>
          <w:p w14:paraId="77BABCC4" w14:textId="37EDB1FC" w:rsidR="000360F6" w:rsidRPr="00820622" w:rsidRDefault="000360F6" w:rsidP="00227D44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 w:rsidR="00166583">
              <w:rPr>
                <w:rFonts w:asciiTheme="majorHAnsi" w:hAnsiTheme="majorHAnsi" w:cs="Arial"/>
              </w:rPr>
              <w:t>05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166583">
              <w:rPr>
                <w:rFonts w:asciiTheme="majorHAnsi" w:hAnsiTheme="majorHAnsi" w:cs="Arial"/>
              </w:rPr>
              <w:t>10:00</w:t>
            </w:r>
            <w:r w:rsidRPr="00820622">
              <w:rPr>
                <w:rFonts w:asciiTheme="majorHAnsi" w:hAnsiTheme="majorHAnsi" w:cs="Arial"/>
              </w:rPr>
              <w:t xml:space="preserve"> </w:t>
            </w:r>
          </w:p>
          <w:p w14:paraId="51E899F2" w14:textId="2FFCA355" w:rsidR="000360F6" w:rsidRPr="00820622" w:rsidRDefault="000360F6" w:rsidP="00777801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777801" w:rsidRPr="00777801">
              <w:rPr>
                <w:rFonts w:asciiTheme="majorHAnsi" w:hAnsiTheme="majorHAnsi" w:cs="Arial"/>
              </w:rPr>
              <w:t>3 meses</w:t>
            </w:r>
          </w:p>
        </w:tc>
      </w:tr>
      <w:tr w:rsidR="000360F6" w:rsidRPr="00820622" w14:paraId="3871A92B" w14:textId="77777777" w:rsidTr="00227D44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648BE" w14:textId="77777777" w:rsidR="000360F6" w:rsidRPr="00820622" w:rsidRDefault="000360F6" w:rsidP="00227D44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0360F6" w:rsidRPr="00C00A58" w14:paraId="1D08511F" w14:textId="77777777" w:rsidTr="00227D44">
        <w:trPr>
          <w:cantSplit/>
          <w:trHeight w:val="366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3B21B" w14:textId="77777777" w:rsidR="000360F6" w:rsidRPr="00C00A58" w:rsidRDefault="000360F6" w:rsidP="00227D4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4ADB2" w14:textId="77777777" w:rsidR="000360F6" w:rsidRPr="00C00A58" w:rsidRDefault="000360F6" w:rsidP="00227D4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0360F6" w:rsidRPr="00C00A58" w14:paraId="3C0ABA30" w14:textId="77777777" w:rsidTr="00561B00">
        <w:trPr>
          <w:cantSplit/>
          <w:trHeight w:val="124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CC25D" w14:textId="5491347F" w:rsidR="000360F6" w:rsidRPr="00C00A58" w:rsidRDefault="00166583" w:rsidP="00F145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166583">
              <w:rPr>
                <w:rFonts w:asciiTheme="majorHAnsi" w:hAnsiTheme="majorHAnsi"/>
              </w:rPr>
              <w:t>R$ 350.009,03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95B26" w14:textId="77777777" w:rsidR="000360F6" w:rsidRPr="00C00A58" w:rsidRDefault="000360F6" w:rsidP="00227D44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0360F6" w:rsidRPr="000A674B" w14:paraId="69B20E30" w14:textId="77777777" w:rsidTr="00227D44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A72C" w14:textId="77777777" w:rsidR="000360F6" w:rsidRPr="000A674B" w:rsidRDefault="000360F6" w:rsidP="00227D44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423AED65" w14:textId="1A75E7C4" w:rsidR="000360F6" w:rsidRPr="000A674B" w:rsidRDefault="00D701F9" w:rsidP="00D701F9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 a) Tubulação com diâmetro igual ou superior a 75(setenta e cinco) mm.</w:t>
            </w:r>
          </w:p>
        </w:tc>
      </w:tr>
      <w:tr w:rsidR="000360F6" w:rsidRPr="000331DA" w14:paraId="21CC2FF9" w14:textId="77777777" w:rsidTr="00227D44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37C1" w14:textId="77777777" w:rsidR="000360F6" w:rsidRDefault="000360F6" w:rsidP="00227D44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5182CBAB" w14:textId="30E7CFCC" w:rsidR="000360F6" w:rsidRPr="000331DA" w:rsidRDefault="00D701F9" w:rsidP="00D701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 a) Tubulação com diâmetro igual ou superior a 75(setenta e cinco) mm.</w:t>
            </w:r>
          </w:p>
        </w:tc>
      </w:tr>
      <w:tr w:rsidR="000360F6" w:rsidRPr="00C00A58" w14:paraId="41C34125" w14:textId="77777777" w:rsidTr="00227D44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168F" w14:textId="77777777" w:rsidR="000360F6" w:rsidRPr="00D701F9" w:rsidRDefault="000360F6" w:rsidP="00D701F9">
            <w:pPr>
              <w:jc w:val="both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0360F6" w:rsidRPr="001F420C" w14:paraId="5E85FC0C" w14:textId="77777777" w:rsidTr="00227D44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4C8C" w14:textId="77777777" w:rsidR="00AC4E85" w:rsidRDefault="000360F6" w:rsidP="00AC4E85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 w:rsidR="00561B00">
              <w:rPr>
                <w:rFonts w:asciiTheme="majorHAnsi" w:hAnsiTheme="majorHAnsi" w:cs="Arial"/>
              </w:rPr>
              <w:t xml:space="preserve"> </w:t>
            </w:r>
            <w:r w:rsidR="00AC4E85" w:rsidRPr="00AC4E85">
              <w:rPr>
                <w:rFonts w:asciiTheme="majorHAnsi" w:hAnsiTheme="majorHAnsi" w:cs="Arial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José Augusto Neves dos Reis ou outro empregado da COPASA MG, do dia 14 de setembro de 2021 ao dia 04 de outubro de 2021. O agendamento da visita poderá ser feito p</w:t>
            </w:r>
            <w:r w:rsidR="00AC4E85">
              <w:rPr>
                <w:rFonts w:asciiTheme="majorHAnsi" w:hAnsiTheme="majorHAnsi" w:cs="Arial"/>
              </w:rPr>
              <w:t xml:space="preserve">elo e-mail: </w:t>
            </w:r>
            <w:hyperlink r:id="rId16" w:history="1">
              <w:r w:rsidR="00AC4E85" w:rsidRPr="00857122">
                <w:rPr>
                  <w:rStyle w:val="Hyperlink"/>
                  <w:rFonts w:asciiTheme="majorHAnsi" w:hAnsiTheme="majorHAnsi" w:cs="Arial"/>
                </w:rPr>
                <w:t>grip@copasa.com.br</w:t>
              </w:r>
            </w:hyperlink>
            <w:r w:rsidR="00AC4E85">
              <w:rPr>
                <w:rFonts w:asciiTheme="majorHAnsi" w:hAnsiTheme="majorHAnsi" w:cs="Arial"/>
              </w:rPr>
              <w:t xml:space="preserve">. </w:t>
            </w:r>
          </w:p>
          <w:p w14:paraId="7154D540" w14:textId="4287ED3A" w:rsidR="000360F6" w:rsidRPr="00107DA6" w:rsidRDefault="000360F6" w:rsidP="00AC4E8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7" w:history="1">
              <w:r w:rsidR="00AC4E85" w:rsidRPr="00857122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https://www2.copasa.com.br/PortalComprasPrd/#/pesquisaDetalhes/2648E00C00261EDC85AA9A583EF16B78</w:t>
              </w:r>
            </w:hyperlink>
            <w:r w:rsidR="00AC4E85">
              <w:rPr>
                <w:rFonts w:asciiTheme="majorHAnsi" w:hAnsiTheme="majorHAnsi" w:cs="ArialNarrow"/>
              </w:rPr>
              <w:t xml:space="preserve">. </w:t>
            </w:r>
          </w:p>
        </w:tc>
      </w:tr>
    </w:tbl>
    <w:p w14:paraId="74A87145" w14:textId="77777777" w:rsidR="000360F6" w:rsidRDefault="000360F6" w:rsidP="00400C2B">
      <w:pPr>
        <w:jc w:val="both"/>
        <w:rPr>
          <w:rFonts w:asciiTheme="majorHAnsi" w:hAnsiTheme="majorHAnsi"/>
        </w:rPr>
      </w:pPr>
    </w:p>
    <w:p w14:paraId="711F1486" w14:textId="77777777" w:rsidR="00F1456A" w:rsidRDefault="00F1456A" w:rsidP="00400C2B">
      <w:pPr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0"/>
        <w:gridCol w:w="1598"/>
        <w:gridCol w:w="4968"/>
      </w:tblGrid>
      <w:tr w:rsidR="00F1456A" w:rsidRPr="00820622" w14:paraId="1428F6BD" w14:textId="77777777" w:rsidTr="00227D44">
        <w:trPr>
          <w:cantSplit/>
          <w:trHeight w:val="60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4792E" w14:textId="77777777" w:rsidR="00F1456A" w:rsidRPr="00820622" w:rsidRDefault="00F1456A" w:rsidP="00227D4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A2D7" w14:textId="2DEE3888" w:rsidR="00F1456A" w:rsidRPr="00820622" w:rsidRDefault="00F1456A" w:rsidP="00227D4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1161BB" w:rsidRPr="001161BB">
              <w:rPr>
                <w:rFonts w:ascii="Times New Roman" w:hAnsi="Times New Roman"/>
                <w:b/>
                <w:bCs/>
                <w:sz w:val="34"/>
                <w:szCs w:val="34"/>
              </w:rPr>
              <w:t>1120210193</w:t>
            </w:r>
          </w:p>
        </w:tc>
      </w:tr>
      <w:tr w:rsidR="00F1456A" w:rsidRPr="00820622" w14:paraId="5EB20487" w14:textId="77777777" w:rsidTr="00227D44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E61F8" w14:textId="77777777" w:rsidR="00F1456A" w:rsidRPr="00820622" w:rsidRDefault="00F1456A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2B510824" w14:textId="77777777" w:rsidR="00F1456A" w:rsidRPr="00820622" w:rsidRDefault="00F1456A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F1456A" w:rsidRPr="00820622" w14:paraId="4EA8CAC7" w14:textId="77777777" w:rsidTr="00227D44">
        <w:trPr>
          <w:cantSplit/>
          <w:trHeight w:val="103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8967" w14:textId="0D65C77B" w:rsidR="00F1456A" w:rsidRPr="00820622" w:rsidRDefault="00F1456A" w:rsidP="000B0EB5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 w:rsidR="001161BB">
              <w:t xml:space="preserve"> </w:t>
            </w:r>
            <w:r w:rsidRPr="001161BB">
              <w:rPr>
                <w:rFonts w:asciiTheme="majorHAnsi" w:hAnsiTheme="majorHAnsi" w:cs="Arial"/>
              </w:rPr>
              <w:t xml:space="preserve">execução, com fornecimento parcial de materiais, das obras e serviços de melhoria dos filtros 02, 03 e 04 da Estação de Tratamento de Água - ETA do Sistema de Abastecimento de Água de Caratinga / MG.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36DF" w14:textId="77777777" w:rsidR="00F1456A" w:rsidRPr="00820622" w:rsidRDefault="00F1456A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4A5DC5A1" w14:textId="1015112F" w:rsidR="00F1456A" w:rsidRPr="00820622" w:rsidRDefault="00F1456A" w:rsidP="00227D44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 w:rsidR="00414088">
              <w:rPr>
                <w:rFonts w:asciiTheme="majorHAnsi" w:hAnsiTheme="majorHAnsi" w:cs="Arial"/>
              </w:rPr>
              <w:t>05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414088">
              <w:rPr>
                <w:rFonts w:asciiTheme="majorHAnsi" w:hAnsiTheme="majorHAnsi" w:cs="Arial"/>
              </w:rPr>
              <w:t>14;15</w:t>
            </w:r>
          </w:p>
          <w:p w14:paraId="0A73894F" w14:textId="21DB099D" w:rsidR="00F1456A" w:rsidRPr="00820622" w:rsidRDefault="00F1456A" w:rsidP="00227D44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 w:rsidR="00414088">
              <w:rPr>
                <w:rFonts w:asciiTheme="majorHAnsi" w:hAnsiTheme="majorHAnsi" w:cs="Arial"/>
              </w:rPr>
              <w:t>05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414088">
              <w:rPr>
                <w:rFonts w:asciiTheme="majorHAnsi" w:hAnsiTheme="majorHAnsi" w:cs="Arial"/>
              </w:rPr>
              <w:t>14;15</w:t>
            </w:r>
          </w:p>
          <w:p w14:paraId="0D674AAF" w14:textId="2BB87A19" w:rsidR="00F1456A" w:rsidRPr="00820622" w:rsidRDefault="00F1456A" w:rsidP="00414088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414088">
              <w:rPr>
                <w:rFonts w:asciiTheme="majorHAnsi" w:hAnsiTheme="majorHAnsi" w:cs="Arial"/>
              </w:rPr>
              <w:t>06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F1456A" w:rsidRPr="00820622" w14:paraId="67412350" w14:textId="77777777" w:rsidTr="00227D44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1EC4" w14:textId="77777777" w:rsidR="00F1456A" w:rsidRPr="00820622" w:rsidRDefault="00F1456A" w:rsidP="00227D44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F1456A" w:rsidRPr="00C00A58" w14:paraId="10C24A60" w14:textId="77777777" w:rsidTr="00227D44">
        <w:trPr>
          <w:cantSplit/>
          <w:trHeight w:val="366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934C" w14:textId="77777777" w:rsidR="00F1456A" w:rsidRPr="00C00A58" w:rsidRDefault="00F1456A" w:rsidP="00227D4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39F47" w14:textId="77777777" w:rsidR="00F1456A" w:rsidRPr="00C00A58" w:rsidRDefault="00F1456A" w:rsidP="00227D4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F1456A" w:rsidRPr="00C00A58" w14:paraId="76BDC91F" w14:textId="77777777" w:rsidTr="00227D44">
        <w:trPr>
          <w:cantSplit/>
          <w:trHeight w:val="124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07B7" w14:textId="62271D21" w:rsidR="00F1456A" w:rsidRPr="00C00A58" w:rsidRDefault="00414088" w:rsidP="00227D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414088">
              <w:rPr>
                <w:rFonts w:asciiTheme="majorHAnsi" w:hAnsiTheme="majorHAnsi"/>
              </w:rPr>
              <w:t>R$ 156.461,20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0ABDB" w14:textId="77777777" w:rsidR="00F1456A" w:rsidRPr="00C00A58" w:rsidRDefault="00F1456A" w:rsidP="00227D44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F1456A" w:rsidRPr="000A674B" w14:paraId="50056C04" w14:textId="77777777" w:rsidTr="00227D44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99EEC" w14:textId="77777777" w:rsidR="00F1456A" w:rsidRPr="000A674B" w:rsidRDefault="00F1456A" w:rsidP="00227D44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5CB2BCE4" w14:textId="34A5D18D" w:rsidR="00F1456A" w:rsidRPr="00901295" w:rsidRDefault="00414088" w:rsidP="00227D44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414088">
              <w:rPr>
                <w:rFonts w:asciiTheme="majorHAnsi" w:hAnsiTheme="majorHAnsi" w:cs="Arial"/>
              </w:rPr>
              <w:t xml:space="preserve">a) implantação e/ou ampliação e/ou melhorias em Estação de Tratamento de Água. </w:t>
            </w:r>
          </w:p>
        </w:tc>
      </w:tr>
      <w:tr w:rsidR="00F1456A" w:rsidRPr="000331DA" w14:paraId="7E58C8B9" w14:textId="77777777" w:rsidTr="00227D44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DB296" w14:textId="77777777" w:rsidR="00F1456A" w:rsidRDefault="00F1456A" w:rsidP="00227D44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420CC11A" w14:textId="63774F5D" w:rsidR="00F1456A" w:rsidRPr="00901295" w:rsidRDefault="00414088" w:rsidP="00414088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414088">
              <w:rPr>
                <w:rFonts w:asciiTheme="majorHAnsi" w:hAnsiTheme="majorHAnsi" w:cs="Arial"/>
              </w:rPr>
              <w:t xml:space="preserve">a) implantação e/ou ampliação e/ou melhorias em Estação de Tratamento de Água. </w:t>
            </w:r>
          </w:p>
        </w:tc>
      </w:tr>
      <w:tr w:rsidR="00F1456A" w:rsidRPr="00C00A58" w14:paraId="7DE871CC" w14:textId="77777777" w:rsidTr="00227D44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96FF2" w14:textId="77777777" w:rsidR="00F1456A" w:rsidRPr="00901295" w:rsidRDefault="00F1456A" w:rsidP="00901295">
            <w:pPr>
              <w:jc w:val="both"/>
              <w:rPr>
                <w:rFonts w:asciiTheme="majorHAnsi" w:hAnsiTheme="majorHAnsi" w:cs="Arial"/>
              </w:rPr>
            </w:pPr>
            <w:r w:rsidRPr="00901295">
              <w:rPr>
                <w:rFonts w:asciiTheme="majorHAnsi" w:hAnsiTheme="majorHAnsi" w:cs="Arial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F1456A" w:rsidRPr="00107DA6" w14:paraId="0D0D9A36" w14:textId="77777777" w:rsidTr="00227D44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2ABF9" w14:textId="23E74ACE" w:rsidR="00F1456A" w:rsidRPr="00901CA5" w:rsidRDefault="00F1456A" w:rsidP="00901CA5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901CA5" w:rsidRPr="00901CA5">
              <w:rPr>
                <w:rFonts w:asciiTheme="majorHAnsi" w:hAnsiTheme="majorHAnsi" w:cs="Arial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Éric Medeiros Silva ou outro empregado da COPASA MG, do dia 14 de setembro de 2021 ao dia 04 de outubro de 2021. O agendamento da visita poderá ser feito pelo e-ma</w:t>
            </w:r>
            <w:r w:rsidR="00901CA5">
              <w:rPr>
                <w:rFonts w:asciiTheme="majorHAnsi" w:hAnsiTheme="majorHAnsi" w:cs="Arial"/>
              </w:rPr>
              <w:t xml:space="preserve">il: </w:t>
            </w:r>
            <w:hyperlink r:id="rId18" w:history="1">
              <w:r w:rsidR="00901CA5" w:rsidRPr="00857122">
                <w:rPr>
                  <w:rStyle w:val="Hyperlink"/>
                  <w:rFonts w:asciiTheme="majorHAnsi" w:hAnsiTheme="majorHAnsi" w:cs="Arial"/>
                </w:rPr>
                <w:t>eric.medeiros@copasa.com.br</w:t>
              </w:r>
            </w:hyperlink>
            <w:r w:rsidR="00901CA5">
              <w:rPr>
                <w:rFonts w:asciiTheme="majorHAnsi" w:hAnsiTheme="majorHAnsi" w:cs="Arial"/>
              </w:rPr>
              <w:t xml:space="preserve"> </w:t>
            </w:r>
            <w:r w:rsidR="00901CA5" w:rsidRPr="00901CA5">
              <w:rPr>
                <w:rFonts w:asciiTheme="majorHAnsi" w:hAnsiTheme="majorHAnsi" w:cs="Arial"/>
              </w:rPr>
              <w:t>ou pelo telefone (33) 3321.1566 / (33) 99951.1214. A visita será realizada na</w:t>
            </w:r>
            <w:r w:rsidR="00901CA5">
              <w:rPr>
                <w:rFonts w:asciiTheme="majorHAnsi" w:hAnsiTheme="majorHAnsi" w:cs="Arial"/>
              </w:rPr>
              <w:t xml:space="preserve"> Rua Frei Venâncio nr</w:t>
            </w:r>
            <w:r w:rsidR="00901CA5" w:rsidRPr="00901CA5">
              <w:rPr>
                <w:rFonts w:asciiTheme="majorHAnsi" w:hAnsiTheme="majorHAnsi" w:cs="Arial"/>
              </w:rPr>
              <w:t xml:space="preserve">: 228, Bairro Salatiel, Cidade Caratinga / MG. </w:t>
            </w:r>
          </w:p>
          <w:p w14:paraId="396C5BE1" w14:textId="605204B8" w:rsidR="00F1456A" w:rsidRPr="00107DA6" w:rsidRDefault="00F1456A" w:rsidP="00227D4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9" w:history="1">
              <w:r w:rsidR="00901CA5" w:rsidRPr="00857122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https://www2.copasa.com.br/PortalComprasPrd/#/pesquisaDetalhes/2648E00C00261EDC85AA79E3FA95CB10</w:t>
              </w:r>
            </w:hyperlink>
            <w:r w:rsidR="00901CA5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50634ED7" w14:textId="77777777" w:rsidR="00F1456A" w:rsidRDefault="00F1456A" w:rsidP="00400C2B">
      <w:pPr>
        <w:jc w:val="both"/>
        <w:rPr>
          <w:rFonts w:asciiTheme="majorHAnsi" w:hAnsiTheme="majorHAnsi"/>
        </w:rPr>
      </w:pPr>
    </w:p>
    <w:p w14:paraId="38BAF31E" w14:textId="77777777" w:rsidR="000B0EB5" w:rsidRDefault="000B0EB5" w:rsidP="00400C2B">
      <w:pPr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1"/>
        <w:gridCol w:w="1598"/>
        <w:gridCol w:w="4967"/>
      </w:tblGrid>
      <w:tr w:rsidR="00F1456A" w:rsidRPr="00820622" w14:paraId="4D287129" w14:textId="77777777" w:rsidTr="00227D44">
        <w:trPr>
          <w:cantSplit/>
          <w:trHeight w:val="60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BC5F" w14:textId="77777777" w:rsidR="00F1456A" w:rsidRPr="00820622" w:rsidRDefault="00F1456A" w:rsidP="00227D4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A5D41" w14:textId="30219F48" w:rsidR="00F1456A" w:rsidRPr="00820622" w:rsidRDefault="00F1456A" w:rsidP="00227D4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1161BB" w:rsidRPr="001161BB">
              <w:rPr>
                <w:rFonts w:ascii="Times New Roman" w:hAnsi="Times New Roman"/>
                <w:b/>
                <w:bCs/>
                <w:sz w:val="34"/>
                <w:szCs w:val="34"/>
              </w:rPr>
              <w:t>1120210196</w:t>
            </w:r>
          </w:p>
        </w:tc>
      </w:tr>
      <w:tr w:rsidR="00F1456A" w:rsidRPr="00820622" w14:paraId="0EF46EDE" w14:textId="77777777" w:rsidTr="00227D44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A1720" w14:textId="77777777" w:rsidR="00F1456A" w:rsidRPr="00820622" w:rsidRDefault="00F1456A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03A5E951" w14:textId="77777777" w:rsidR="00F1456A" w:rsidRPr="00820622" w:rsidRDefault="00F1456A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F1456A" w:rsidRPr="00820622" w14:paraId="114736EF" w14:textId="77777777" w:rsidTr="00227D44">
        <w:trPr>
          <w:cantSplit/>
          <w:trHeight w:val="103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F517" w14:textId="3A6B44EA" w:rsidR="00F1456A" w:rsidRPr="00820622" w:rsidRDefault="00F1456A" w:rsidP="000B0EB5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>
              <w:t xml:space="preserve"> </w:t>
            </w:r>
            <w:r w:rsidRPr="001161BB">
              <w:rPr>
                <w:rFonts w:asciiTheme="majorHAnsi" w:hAnsiTheme="majorHAnsi" w:cs="Arial"/>
              </w:rPr>
              <w:t xml:space="preserve">execução, com fornecimento total de materiais, das obras e ser- viços de Implantação do Aterro Sanitário da Estação de Tratamento de Esgoto – ETE, da cidade de Espinosa/MG.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06746" w14:textId="77777777" w:rsidR="00F1456A" w:rsidRPr="00820622" w:rsidRDefault="00F1456A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57469BD4" w14:textId="53A7F289" w:rsidR="00F1456A" w:rsidRPr="00820622" w:rsidRDefault="00F1456A" w:rsidP="00227D44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>
              <w:rPr>
                <w:rFonts w:asciiTheme="majorHAnsi" w:hAnsiTheme="majorHAnsi" w:cs="Arial"/>
              </w:rPr>
              <w:t>0</w:t>
            </w:r>
            <w:r w:rsidR="000B0EB5">
              <w:rPr>
                <w:rFonts w:asciiTheme="majorHAnsi" w:hAnsiTheme="majorHAnsi" w:cs="Arial"/>
              </w:rPr>
              <w:t>5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0B0EB5">
              <w:rPr>
                <w:rFonts w:asciiTheme="majorHAnsi" w:hAnsiTheme="majorHAnsi" w:cs="Arial"/>
              </w:rPr>
              <w:t>16:00</w:t>
            </w:r>
          </w:p>
          <w:p w14:paraId="4AD50515" w14:textId="3B800C79" w:rsidR="00F1456A" w:rsidRPr="00820622" w:rsidRDefault="00F1456A" w:rsidP="00227D44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>
              <w:rPr>
                <w:rFonts w:asciiTheme="majorHAnsi" w:hAnsiTheme="majorHAnsi" w:cs="Arial"/>
              </w:rPr>
              <w:t>0</w:t>
            </w:r>
            <w:r w:rsidR="000B0EB5">
              <w:rPr>
                <w:rFonts w:asciiTheme="majorHAnsi" w:hAnsiTheme="majorHAnsi" w:cs="Arial"/>
              </w:rPr>
              <w:t>5</w:t>
            </w:r>
            <w:r>
              <w:rPr>
                <w:rFonts w:asciiTheme="majorHAnsi" w:hAnsiTheme="majorHAnsi" w:cs="Arial"/>
              </w:rPr>
              <w:t>/10</w:t>
            </w:r>
            <w:r w:rsidR="000B0EB5">
              <w:rPr>
                <w:rFonts w:asciiTheme="majorHAnsi" w:hAnsiTheme="majorHAnsi" w:cs="Arial"/>
              </w:rPr>
              <w:t xml:space="preserve">/2021 às </w:t>
            </w:r>
            <w:r w:rsidR="000B0EB5">
              <w:rPr>
                <w:rFonts w:asciiTheme="majorHAnsi" w:hAnsiTheme="majorHAnsi" w:cs="Arial"/>
              </w:rPr>
              <w:t>16:00</w:t>
            </w:r>
            <w:r w:rsidRPr="00820622">
              <w:rPr>
                <w:rFonts w:asciiTheme="majorHAnsi" w:hAnsiTheme="majorHAnsi" w:cs="Arial"/>
              </w:rPr>
              <w:t xml:space="preserve"> </w:t>
            </w:r>
          </w:p>
          <w:p w14:paraId="6930D423" w14:textId="464BDBAD" w:rsidR="00F1456A" w:rsidRPr="00820622" w:rsidRDefault="00F1456A" w:rsidP="000B0EB5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0B0EB5">
              <w:rPr>
                <w:rFonts w:asciiTheme="majorHAnsi" w:hAnsiTheme="majorHAnsi" w:cs="Arial"/>
              </w:rPr>
              <w:t>06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F1456A" w:rsidRPr="00820622" w14:paraId="1B8267E2" w14:textId="77777777" w:rsidTr="00227D44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17BB" w14:textId="77777777" w:rsidR="00F1456A" w:rsidRPr="00820622" w:rsidRDefault="00F1456A" w:rsidP="00227D44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F1456A" w:rsidRPr="00C00A58" w14:paraId="0690156D" w14:textId="77777777" w:rsidTr="000B0EB5">
        <w:trPr>
          <w:cantSplit/>
          <w:trHeight w:val="481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801D2" w14:textId="77777777" w:rsidR="00F1456A" w:rsidRPr="00C00A58" w:rsidRDefault="00F1456A" w:rsidP="00227D4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AC263" w14:textId="77777777" w:rsidR="00F1456A" w:rsidRPr="00C00A58" w:rsidRDefault="00F1456A" w:rsidP="00227D4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F1456A" w:rsidRPr="00C00A58" w14:paraId="335BC579" w14:textId="77777777" w:rsidTr="00227D44">
        <w:trPr>
          <w:cantSplit/>
          <w:trHeight w:val="124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2B8AF" w14:textId="13A129F2" w:rsidR="00F1456A" w:rsidRPr="00C00A58" w:rsidRDefault="000B0EB5" w:rsidP="00227D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R$ 889.246,31</w:t>
            </w:r>
            <w:r w:rsidR="00F1456A" w:rsidRPr="00107DA6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F35A" w14:textId="77777777" w:rsidR="00F1456A" w:rsidRPr="00C00A58" w:rsidRDefault="00F1456A" w:rsidP="00227D44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F1456A" w:rsidRPr="000A674B" w14:paraId="0BD8535B" w14:textId="77777777" w:rsidTr="00227D44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7D82" w14:textId="77777777" w:rsidR="00F1456A" w:rsidRPr="000A674B" w:rsidRDefault="00F1456A" w:rsidP="00227D44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1AE2DA2B" w14:textId="23EF15EE" w:rsidR="00F1456A" w:rsidRPr="000A674B" w:rsidRDefault="000B0EB5" w:rsidP="00227D44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0B0EB5">
              <w:rPr>
                <w:rFonts w:asciiTheme="majorHAnsi" w:hAnsiTheme="majorHAnsi" w:cs="Arial"/>
              </w:rPr>
              <w:t>a) Construção e/ou ampliação de aterro sanitário</w:t>
            </w:r>
          </w:p>
        </w:tc>
      </w:tr>
      <w:tr w:rsidR="00F1456A" w:rsidRPr="000331DA" w14:paraId="533468A8" w14:textId="77777777" w:rsidTr="00227D44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7239" w14:textId="77777777" w:rsidR="00F1456A" w:rsidRDefault="00F1456A" w:rsidP="00227D44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6625CCF3" w14:textId="2C141815" w:rsidR="00F1456A" w:rsidRPr="000331DA" w:rsidRDefault="000B0EB5" w:rsidP="000B0EB5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0B0EB5">
              <w:rPr>
                <w:rFonts w:asciiTheme="majorHAnsi" w:hAnsiTheme="majorHAnsi" w:cs="Arial"/>
              </w:rPr>
              <w:t>a) Construção e/ou ampliação de aterro sanitário</w:t>
            </w:r>
          </w:p>
        </w:tc>
      </w:tr>
      <w:tr w:rsidR="00F1456A" w:rsidRPr="00C00A58" w14:paraId="3CA751F7" w14:textId="77777777" w:rsidTr="00227D44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FE1D4" w14:textId="77777777" w:rsidR="00F1456A" w:rsidRPr="00C00A58" w:rsidRDefault="00F1456A" w:rsidP="00227D4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0A58">
              <w:rPr>
                <w:rFonts w:asciiTheme="majorHAnsi" w:hAnsiTheme="majorHAnsi" w:cs="Arial"/>
                <w:color w:val="000000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F1456A" w:rsidRPr="00107DA6" w14:paraId="0B5CC431" w14:textId="77777777" w:rsidTr="00227D44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434C" w14:textId="1DEBC778" w:rsidR="00F1456A" w:rsidRDefault="00F1456A" w:rsidP="00760E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760EC4"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760EC4"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760EC4"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760EC4"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disponível, o Sr. Claudio Marques Dias ou outro empregado da COPASA MG,</w:t>
            </w:r>
            <w:r w:rsidR="00760EC4"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do dia 14 de setembro de 2021 ao dia 04 de outubro de 2021. O</w:t>
            </w:r>
            <w:r w:rsidR="00760EC4"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agendamento da visita poderá ser feito pelo e-mail:</w:t>
            </w:r>
            <w:r w:rsidR="00760EC4">
              <w:rPr>
                <w:rFonts w:asciiTheme="majorHAnsi" w:hAnsiTheme="majorHAnsi" w:cs="Arial"/>
              </w:rPr>
              <w:t xml:space="preserve"> </w:t>
            </w:r>
            <w:hyperlink r:id="rId20" w:history="1">
              <w:r w:rsidR="00760EC4" w:rsidRPr="00857122">
                <w:rPr>
                  <w:rStyle w:val="Hyperlink"/>
                  <w:rFonts w:asciiTheme="majorHAnsi" w:hAnsiTheme="majorHAnsi" w:cs="Arial"/>
                </w:rPr>
                <w:t>claudio.marques@copasa.com.br</w:t>
              </w:r>
            </w:hyperlink>
            <w:r w:rsidR="00760EC4"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ou pelo telefone (38) 3229 5731 / (38) 99915 3980.</w:t>
            </w:r>
            <w:r w:rsidR="00760EC4"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A visita será reali</w:t>
            </w:r>
            <w:r w:rsidR="00760EC4">
              <w:rPr>
                <w:rFonts w:asciiTheme="majorHAnsi" w:hAnsiTheme="majorHAnsi" w:cs="Arial"/>
              </w:rPr>
              <w:t>zada na Praça Antonio Neves, nr</w:t>
            </w:r>
            <w:r w:rsidR="00760EC4" w:rsidRPr="00760EC4">
              <w:rPr>
                <w:rFonts w:asciiTheme="majorHAnsi" w:hAnsiTheme="majorHAnsi" w:cs="Arial"/>
              </w:rPr>
              <w:t>: 127, Bairro Centro, Cidade</w:t>
            </w:r>
            <w:r w:rsidR="00760EC4">
              <w:rPr>
                <w:rFonts w:asciiTheme="majorHAnsi" w:hAnsiTheme="majorHAnsi" w:cs="Arial"/>
              </w:rPr>
              <w:t xml:space="preserve"> </w:t>
            </w:r>
            <w:r w:rsidR="00760EC4" w:rsidRPr="00760EC4">
              <w:rPr>
                <w:rFonts w:asciiTheme="majorHAnsi" w:hAnsiTheme="majorHAnsi" w:cs="Arial"/>
              </w:rPr>
              <w:t>Espinosa/ MG.</w:t>
            </w:r>
          </w:p>
          <w:p w14:paraId="7722C141" w14:textId="1975E307" w:rsidR="00F1456A" w:rsidRPr="00107DA6" w:rsidRDefault="00F1456A" w:rsidP="00227D4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21" w:history="1">
              <w:r w:rsidR="000B0EB5" w:rsidRPr="00857122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https://www2.copasa.com.br/PortalComprasPrd/#/pesquisaDetalhes/2648E00C00261EDC85AAD880419B2C54</w:t>
              </w:r>
            </w:hyperlink>
            <w:r w:rsidR="000B0EB5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5DE1CA6E" w14:textId="77777777" w:rsidR="00F1456A" w:rsidRDefault="00F1456A" w:rsidP="00400C2B">
      <w:pPr>
        <w:jc w:val="both"/>
        <w:rPr>
          <w:rFonts w:asciiTheme="majorHAnsi" w:hAnsiTheme="majorHAnsi"/>
        </w:rPr>
      </w:pPr>
    </w:p>
    <w:p w14:paraId="1130EFD3" w14:textId="77777777" w:rsidR="00D857AB" w:rsidRDefault="00D857AB" w:rsidP="00400C2B">
      <w:pPr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1"/>
        <w:gridCol w:w="1598"/>
        <w:gridCol w:w="4967"/>
      </w:tblGrid>
      <w:tr w:rsidR="00F1456A" w:rsidRPr="00820622" w14:paraId="4F5B5498" w14:textId="77777777" w:rsidTr="00227D44">
        <w:trPr>
          <w:cantSplit/>
          <w:trHeight w:val="60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99CDD" w14:textId="77777777" w:rsidR="00F1456A" w:rsidRPr="00820622" w:rsidRDefault="00F1456A" w:rsidP="00227D4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9657" w14:textId="155DED04" w:rsidR="00F1456A" w:rsidRPr="00820622" w:rsidRDefault="00F1456A" w:rsidP="00227D4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1161BB" w:rsidRPr="001161BB">
              <w:rPr>
                <w:rFonts w:ascii="Times New Roman" w:hAnsi="Times New Roman"/>
                <w:b/>
                <w:bCs/>
                <w:sz w:val="34"/>
                <w:szCs w:val="34"/>
              </w:rPr>
              <w:t>1120210205</w:t>
            </w:r>
          </w:p>
        </w:tc>
      </w:tr>
      <w:tr w:rsidR="00F1456A" w:rsidRPr="00820622" w14:paraId="434A432F" w14:textId="77777777" w:rsidTr="00227D44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92A39" w14:textId="77777777" w:rsidR="00F1456A" w:rsidRPr="00820622" w:rsidRDefault="00F1456A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2965D933" w14:textId="77777777" w:rsidR="00F1456A" w:rsidRPr="00820622" w:rsidRDefault="00F1456A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F1456A" w:rsidRPr="00820622" w14:paraId="00256B11" w14:textId="77777777" w:rsidTr="00227D44">
        <w:trPr>
          <w:cantSplit/>
          <w:trHeight w:val="103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02AC2" w14:textId="5B9F13B2" w:rsidR="00F1456A" w:rsidRPr="00820622" w:rsidRDefault="00F1456A" w:rsidP="009F7046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 w:rsidR="001161BB">
              <w:rPr>
                <w:rFonts w:asciiTheme="majorHAnsi" w:hAnsiTheme="majorHAnsi" w:cs="Arial"/>
              </w:rPr>
              <w:t xml:space="preserve"> </w:t>
            </w:r>
            <w:r w:rsidRPr="001161BB">
              <w:rPr>
                <w:rFonts w:asciiTheme="majorHAnsi" w:hAnsiTheme="majorHAnsi" w:cs="Arial"/>
              </w:rPr>
              <w:t>execução, com fornecimento total de materiais, das obras e serviços da fundação e interligação da Estação de Tratamento de Água - ETA 50 l/</w:t>
            </w:r>
            <w:proofErr w:type="gramStart"/>
            <w:r w:rsidRPr="001161BB">
              <w:rPr>
                <w:rFonts w:asciiTheme="majorHAnsi" w:hAnsiTheme="majorHAnsi" w:cs="Arial"/>
              </w:rPr>
              <w:t>s</w:t>
            </w:r>
            <w:proofErr w:type="gramEnd"/>
            <w:r w:rsidRPr="001161BB">
              <w:rPr>
                <w:rFonts w:asciiTheme="majorHAnsi" w:hAnsiTheme="majorHAnsi" w:cs="Arial"/>
              </w:rPr>
              <w:t xml:space="preserve"> do Sistema de Abastecimento de Água de São Gotardo / MG.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0F4D" w14:textId="77777777" w:rsidR="00F1456A" w:rsidRPr="00820622" w:rsidRDefault="00F1456A" w:rsidP="00227D44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0DD8A0A4" w14:textId="0C534D4D" w:rsidR="00F1456A" w:rsidRPr="00820622" w:rsidRDefault="00F1456A" w:rsidP="00227D44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 w:rsidR="009F7046">
              <w:rPr>
                <w:rFonts w:asciiTheme="majorHAnsi" w:hAnsiTheme="majorHAnsi" w:cs="Arial"/>
              </w:rPr>
              <w:t>29/09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9F7046">
              <w:rPr>
                <w:rFonts w:asciiTheme="majorHAnsi" w:hAnsiTheme="majorHAnsi" w:cs="Arial"/>
              </w:rPr>
              <w:t>14</w:t>
            </w:r>
            <w:r w:rsidRPr="00820622">
              <w:rPr>
                <w:rFonts w:asciiTheme="majorHAnsi" w:hAnsiTheme="majorHAnsi" w:cs="Arial"/>
              </w:rPr>
              <w:t>:30</w:t>
            </w:r>
          </w:p>
          <w:p w14:paraId="4A9778BD" w14:textId="2DEF97CB" w:rsidR="00F1456A" w:rsidRPr="00820622" w:rsidRDefault="00F1456A" w:rsidP="00227D44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 w:rsidR="009F7046">
              <w:rPr>
                <w:rFonts w:asciiTheme="majorHAnsi" w:hAnsiTheme="majorHAnsi" w:cs="Arial"/>
              </w:rPr>
              <w:t>29/09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9F7046">
              <w:rPr>
                <w:rFonts w:asciiTheme="majorHAnsi" w:hAnsiTheme="majorHAnsi" w:cs="Arial"/>
              </w:rPr>
              <w:t>14</w:t>
            </w:r>
            <w:r w:rsidRPr="00820622">
              <w:rPr>
                <w:rFonts w:asciiTheme="majorHAnsi" w:hAnsiTheme="majorHAnsi" w:cs="Arial"/>
              </w:rPr>
              <w:t xml:space="preserve">:30 </w:t>
            </w:r>
          </w:p>
          <w:p w14:paraId="2FFFB73D" w14:textId="55675B34" w:rsidR="00F1456A" w:rsidRPr="00820622" w:rsidRDefault="00F1456A" w:rsidP="009F7046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9F7046">
              <w:rPr>
                <w:rFonts w:asciiTheme="majorHAnsi" w:hAnsiTheme="majorHAnsi" w:cs="Arial"/>
              </w:rPr>
              <w:t>04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F1456A" w:rsidRPr="00820622" w14:paraId="456C9E36" w14:textId="77777777" w:rsidTr="00227D44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1EBA" w14:textId="77777777" w:rsidR="00F1456A" w:rsidRPr="00820622" w:rsidRDefault="00F1456A" w:rsidP="00227D44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F1456A" w:rsidRPr="00C00A58" w14:paraId="5D6BC87D" w14:textId="77777777" w:rsidTr="00227D44">
        <w:trPr>
          <w:cantSplit/>
          <w:trHeight w:val="366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6145" w14:textId="77777777" w:rsidR="00F1456A" w:rsidRPr="00C00A58" w:rsidRDefault="00F1456A" w:rsidP="00227D4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6843C" w14:textId="77777777" w:rsidR="00F1456A" w:rsidRPr="00C00A58" w:rsidRDefault="00F1456A" w:rsidP="00227D4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F1456A" w:rsidRPr="00C00A58" w14:paraId="51336544" w14:textId="77777777" w:rsidTr="00227D44">
        <w:trPr>
          <w:cantSplit/>
          <w:trHeight w:val="124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74352" w14:textId="080FA2B7" w:rsidR="00F1456A" w:rsidRPr="00C00A58" w:rsidRDefault="00BE53D8" w:rsidP="00227D4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BE53D8">
              <w:rPr>
                <w:rFonts w:asciiTheme="majorHAnsi" w:hAnsiTheme="majorHAnsi"/>
              </w:rPr>
              <w:t>R$ 553.279,63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E6772" w14:textId="77777777" w:rsidR="00F1456A" w:rsidRPr="00C00A58" w:rsidRDefault="00F1456A" w:rsidP="00227D44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F1456A" w:rsidRPr="000A674B" w14:paraId="5F15D4AD" w14:textId="77777777" w:rsidTr="00227D44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0CE46" w14:textId="77777777" w:rsidR="00F1456A" w:rsidRPr="000A674B" w:rsidRDefault="00F1456A" w:rsidP="00227D44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6EB634D5" w14:textId="0DD258A5" w:rsidR="00F1456A" w:rsidRPr="000A674B" w:rsidRDefault="009F7046" w:rsidP="00227D44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9F7046">
              <w:rPr>
                <w:rFonts w:asciiTheme="majorHAnsi" w:hAnsiTheme="majorHAnsi" w:cs="Arial"/>
              </w:rPr>
              <w:t>a) Construção civil e/ou reforma em edificações.</w:t>
            </w:r>
          </w:p>
        </w:tc>
      </w:tr>
      <w:tr w:rsidR="00F1456A" w:rsidRPr="000331DA" w14:paraId="02CD3FA4" w14:textId="77777777" w:rsidTr="00227D44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CD014" w14:textId="77777777" w:rsidR="00F1456A" w:rsidRDefault="00F1456A" w:rsidP="00227D44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1E216931" w14:textId="0D4D4651" w:rsidR="00F1456A" w:rsidRPr="000331DA" w:rsidRDefault="009F7046" w:rsidP="009F704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9F7046">
              <w:rPr>
                <w:rFonts w:asciiTheme="majorHAnsi" w:hAnsiTheme="majorHAnsi" w:cs="Arial"/>
              </w:rPr>
              <w:t>a) Construção civil e/ou reforma em edificações.</w:t>
            </w:r>
          </w:p>
        </w:tc>
      </w:tr>
      <w:tr w:rsidR="00F1456A" w:rsidRPr="00C00A58" w14:paraId="3BEFAB35" w14:textId="77777777" w:rsidTr="00227D44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2AF5" w14:textId="77777777" w:rsidR="00F1456A" w:rsidRPr="00C00A58" w:rsidRDefault="00F1456A" w:rsidP="00227D4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0A58">
              <w:rPr>
                <w:rFonts w:asciiTheme="majorHAnsi" w:hAnsiTheme="majorHAnsi" w:cs="Arial"/>
                <w:color w:val="000000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F1456A" w:rsidRPr="00107DA6" w14:paraId="345C5B11" w14:textId="77777777" w:rsidTr="00227D44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F58E" w14:textId="0F6EF3BC" w:rsidR="00F1456A" w:rsidRDefault="00F1456A" w:rsidP="00BE53D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BE53D8" w:rsidRPr="00BE53D8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BE53D8">
              <w:rPr>
                <w:rFonts w:asciiTheme="majorHAnsi" w:hAnsiTheme="majorHAnsi" w:cs="Arial"/>
              </w:rPr>
              <w:t xml:space="preserve"> </w:t>
            </w:r>
            <w:r w:rsidR="00BE53D8" w:rsidRPr="00BE53D8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BE53D8">
              <w:rPr>
                <w:rFonts w:asciiTheme="majorHAnsi" w:hAnsiTheme="majorHAnsi" w:cs="Arial"/>
              </w:rPr>
              <w:t xml:space="preserve"> </w:t>
            </w:r>
            <w:r w:rsidR="00BE53D8" w:rsidRPr="00BE53D8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BE53D8">
              <w:rPr>
                <w:rFonts w:asciiTheme="majorHAnsi" w:hAnsiTheme="majorHAnsi" w:cs="Arial"/>
              </w:rPr>
              <w:t xml:space="preserve"> </w:t>
            </w:r>
            <w:r w:rsidR="00BE53D8" w:rsidRPr="00BE53D8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BE53D8">
              <w:rPr>
                <w:rFonts w:asciiTheme="majorHAnsi" w:hAnsiTheme="majorHAnsi" w:cs="Arial"/>
              </w:rPr>
              <w:t xml:space="preserve"> </w:t>
            </w:r>
            <w:r w:rsidR="00BE53D8" w:rsidRPr="00BE53D8">
              <w:rPr>
                <w:rFonts w:asciiTheme="majorHAnsi" w:hAnsiTheme="majorHAnsi" w:cs="Arial"/>
              </w:rPr>
              <w:t>disponível, o Sr. Edilson Alves de Oliveira ou outro empregado da COPASA</w:t>
            </w:r>
            <w:r w:rsidR="00BE53D8">
              <w:rPr>
                <w:rFonts w:asciiTheme="majorHAnsi" w:hAnsiTheme="majorHAnsi" w:cs="Arial"/>
              </w:rPr>
              <w:t xml:space="preserve"> </w:t>
            </w:r>
            <w:r w:rsidR="00BE53D8" w:rsidRPr="00BE53D8">
              <w:rPr>
                <w:rFonts w:asciiTheme="majorHAnsi" w:hAnsiTheme="majorHAnsi" w:cs="Arial"/>
              </w:rPr>
              <w:t>MG, do dia 08 de setembro de 2021 ao dia 28 de setembro de 2021. O</w:t>
            </w:r>
            <w:r w:rsidR="00BE53D8">
              <w:rPr>
                <w:rFonts w:asciiTheme="majorHAnsi" w:hAnsiTheme="majorHAnsi" w:cs="Arial"/>
              </w:rPr>
              <w:t xml:space="preserve"> </w:t>
            </w:r>
            <w:r w:rsidR="00BE53D8" w:rsidRPr="00BE53D8">
              <w:rPr>
                <w:rFonts w:asciiTheme="majorHAnsi" w:hAnsiTheme="majorHAnsi" w:cs="Arial"/>
              </w:rPr>
              <w:t xml:space="preserve">agendamento da visita poderá ser feito pelo e-mail: </w:t>
            </w:r>
            <w:hyperlink r:id="rId22" w:history="1">
              <w:r w:rsidR="00BE53D8" w:rsidRPr="00857122">
                <w:rPr>
                  <w:rStyle w:val="Hyperlink"/>
                  <w:rFonts w:asciiTheme="majorHAnsi" w:hAnsiTheme="majorHAnsi" w:cs="Arial"/>
                </w:rPr>
                <w:t>Edilson.alves@copasa.com.br</w:t>
              </w:r>
            </w:hyperlink>
            <w:r w:rsidR="00BE53D8">
              <w:rPr>
                <w:rFonts w:asciiTheme="majorHAnsi" w:hAnsiTheme="majorHAnsi" w:cs="Arial"/>
              </w:rPr>
              <w:t xml:space="preserve"> </w:t>
            </w:r>
            <w:r w:rsidR="00BE53D8" w:rsidRPr="00BE53D8">
              <w:rPr>
                <w:rFonts w:asciiTheme="majorHAnsi" w:hAnsiTheme="majorHAnsi" w:cs="Arial"/>
              </w:rPr>
              <w:t>ou pelo telefone 31 99803 8045. A visita será realizada na Avenida Rui</w:t>
            </w:r>
            <w:r w:rsidR="00BE53D8">
              <w:rPr>
                <w:rFonts w:asciiTheme="majorHAnsi" w:hAnsiTheme="majorHAnsi" w:cs="Arial"/>
              </w:rPr>
              <w:t xml:space="preserve"> </w:t>
            </w:r>
            <w:r w:rsidR="00BE53D8" w:rsidRPr="00BE53D8">
              <w:rPr>
                <w:rFonts w:asciiTheme="majorHAnsi" w:hAnsiTheme="majorHAnsi" w:cs="Arial"/>
              </w:rPr>
              <w:t>Barbosa, 500, Centro, Escritório local da COPASA MG em São Gotardo / MG</w:t>
            </w:r>
            <w:r w:rsidR="00BE53D8">
              <w:rPr>
                <w:rFonts w:asciiTheme="majorHAnsi" w:hAnsiTheme="majorHAnsi" w:cs="Arial"/>
              </w:rPr>
              <w:t>.</w:t>
            </w:r>
          </w:p>
          <w:p w14:paraId="1EE4389B" w14:textId="09A03CF0" w:rsidR="00F1456A" w:rsidRPr="00107DA6" w:rsidRDefault="00F1456A" w:rsidP="00227D4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23" w:history="1">
              <w:r w:rsidR="009F7046" w:rsidRPr="00857122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https://www2.copasa.com.br/PortalComprasPrd/#/pesquisaDetalhes/2648E00C00261EDC84965D47B4840233</w:t>
              </w:r>
            </w:hyperlink>
            <w:r w:rsidR="009F7046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00DF3CBC" w14:textId="77777777" w:rsidR="00F1456A" w:rsidRDefault="00F1456A" w:rsidP="00400C2B">
      <w:pPr>
        <w:jc w:val="both"/>
        <w:rPr>
          <w:rFonts w:asciiTheme="majorHAnsi" w:hAnsiTheme="majorHAnsi"/>
        </w:rPr>
      </w:pPr>
    </w:p>
    <w:p w14:paraId="1495A51B" w14:textId="77777777" w:rsidR="00192744" w:rsidRDefault="00192744" w:rsidP="00400C2B">
      <w:pPr>
        <w:jc w:val="both"/>
        <w:rPr>
          <w:rFonts w:asciiTheme="majorHAnsi" w:hAnsiTheme="majorHAnsi"/>
        </w:rPr>
      </w:pPr>
    </w:p>
    <w:p w14:paraId="19D6B2D7" w14:textId="77777777" w:rsidR="00607AB7" w:rsidRDefault="00607AB7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FFC8" w14:textId="60B15724" w:rsidR="004D512A" w:rsidRPr="003B1CE6" w:rsidRDefault="004D512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08E1506C" w14:textId="77777777" w:rsidR="00E9745B" w:rsidRDefault="00E9745B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629AB69" w14:textId="7E43DA4A" w:rsidR="0075627F" w:rsidRPr="0075627F" w:rsidRDefault="0075627F" w:rsidP="00185040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POLÍCIA MILITAR DO ESTADO DE MINAS GERAIS EXTRATO DE PROCESSO DE COMPRA PMMG – 7ª RPM – TOMADA DE PREÇOS 01/2021 UNIDADE EXECUTORA: 1261556. PROCESSO DE COMPRAS 07/2021. </w:t>
      </w:r>
    </w:p>
    <w:p w14:paraId="3EF08460" w14:textId="633A25AD" w:rsidR="00E9745B" w:rsidRDefault="00E9745B" w:rsidP="00185040">
      <w:pPr>
        <w:jc w:val="both"/>
        <w:rPr>
          <w:rFonts w:asciiTheme="majorHAnsi" w:hAnsiTheme="majorHAnsi"/>
        </w:rPr>
      </w:pPr>
      <w:r w:rsidRPr="00185040">
        <w:rPr>
          <w:rFonts w:asciiTheme="majorHAnsi" w:hAnsiTheme="majorHAnsi"/>
        </w:rPr>
        <w:t xml:space="preserve">Objeto: Contratação de empresa de Arquitetura / Engenharia destinada a realizar a substituição do muro de arrimo e passeio do Colégio Tiradentes da Polícia Militar de Divinópolis, conforme condições previstas em Edital. Entrega das propostas no dia 01 de outubro de 2021, entre 08h15min e 08h59min. Data da Sessão Pública: 01 de outubro de 2021 às 09h00. Informações no tel. (37) 3301-0120. </w:t>
      </w:r>
      <w:r w:rsidR="0075627F">
        <w:rPr>
          <w:rFonts w:asciiTheme="majorHAnsi" w:hAnsiTheme="majorHAnsi"/>
        </w:rPr>
        <w:t xml:space="preserve">Edital disponível no site: </w:t>
      </w:r>
      <w:hyperlink r:id="rId25" w:history="1">
        <w:r w:rsidR="0075627F" w:rsidRPr="00857122">
          <w:rPr>
            <w:rStyle w:val="Hyperlink"/>
            <w:rFonts w:asciiTheme="majorHAnsi" w:hAnsiTheme="majorHAnsi"/>
          </w:rPr>
          <w:t>www.compras.mg.gov.br</w:t>
        </w:r>
      </w:hyperlink>
      <w:r w:rsidR="0075627F">
        <w:rPr>
          <w:rFonts w:asciiTheme="majorHAnsi" w:hAnsiTheme="majorHAnsi"/>
        </w:rPr>
        <w:t xml:space="preserve"> e </w:t>
      </w:r>
      <w:hyperlink r:id="rId26" w:history="1">
        <w:r w:rsidR="0075627F" w:rsidRPr="00857122">
          <w:rPr>
            <w:rStyle w:val="Hyperlink"/>
            <w:rFonts w:asciiTheme="majorHAnsi" w:hAnsiTheme="majorHAnsi"/>
          </w:rPr>
          <w:t>www.policiamilitar.mg.gov.br</w:t>
        </w:r>
      </w:hyperlink>
      <w:r w:rsidR="0075627F">
        <w:rPr>
          <w:rFonts w:asciiTheme="majorHAnsi" w:hAnsiTheme="majorHAnsi"/>
        </w:rPr>
        <w:t xml:space="preserve">, </w:t>
      </w:r>
      <w:r w:rsidRPr="00185040">
        <w:rPr>
          <w:rFonts w:asciiTheme="majorHAnsi" w:hAnsiTheme="majorHAnsi"/>
        </w:rPr>
        <w:t>link “Licitações”</w:t>
      </w:r>
      <w:r w:rsidR="00F36D4F">
        <w:rPr>
          <w:rFonts w:asciiTheme="majorHAnsi" w:hAnsiTheme="majorHAnsi"/>
        </w:rPr>
        <w:t>.</w:t>
      </w:r>
    </w:p>
    <w:p w14:paraId="48FB13F9" w14:textId="77777777" w:rsidR="00F36D4F" w:rsidRDefault="00F36D4F" w:rsidP="00185040">
      <w:pPr>
        <w:jc w:val="both"/>
        <w:rPr>
          <w:rFonts w:asciiTheme="majorHAnsi" w:hAnsiTheme="majorHAnsi"/>
        </w:rPr>
      </w:pPr>
    </w:p>
    <w:p w14:paraId="48C43F1B" w14:textId="77777777" w:rsidR="00F36D4F" w:rsidRDefault="00F36D4F" w:rsidP="00185040">
      <w:pPr>
        <w:jc w:val="both"/>
        <w:rPr>
          <w:rFonts w:asciiTheme="majorHAnsi" w:hAnsiTheme="majorHAnsi"/>
        </w:rPr>
      </w:pPr>
    </w:p>
    <w:p w14:paraId="2BB5BFCF" w14:textId="01F1E78C" w:rsidR="00F36D4F" w:rsidRDefault="00F36D4F" w:rsidP="00185040">
      <w:pPr>
        <w:jc w:val="both"/>
        <w:rPr>
          <w:rFonts w:asciiTheme="majorHAnsi" w:hAnsiTheme="majorHAnsi"/>
          <w:b/>
        </w:rPr>
      </w:pPr>
      <w:r w:rsidRPr="00846B89">
        <w:rPr>
          <w:rFonts w:asciiTheme="majorHAnsi" w:hAnsiTheme="majorHAnsi"/>
          <w:b/>
        </w:rPr>
        <w:t>MINISTÉRIO PÚBLICO DO TRABALHO – PROCURADORIA REGIONAL DO TRABALHO DO 3ª REGIÃO – TOMADA DE PREÇO 01/2021</w:t>
      </w:r>
      <w:r>
        <w:rPr>
          <w:rFonts w:asciiTheme="majorHAnsi" w:hAnsiTheme="majorHAnsi"/>
          <w:b/>
        </w:rPr>
        <w:t xml:space="preserve"> </w:t>
      </w:r>
    </w:p>
    <w:p w14:paraId="03A8E8A6" w14:textId="4D83547F" w:rsidR="00F36D4F" w:rsidRPr="00846B89" w:rsidRDefault="00846B89" w:rsidP="00185040">
      <w:pPr>
        <w:jc w:val="both"/>
        <w:rPr>
          <w:rFonts w:asciiTheme="majorHAnsi" w:hAnsiTheme="majorHAnsi"/>
        </w:rPr>
      </w:pPr>
      <w:r w:rsidRPr="00846B89">
        <w:rPr>
          <w:rFonts w:asciiTheme="majorHAnsi" w:hAnsiTheme="majorHAnsi"/>
        </w:rPr>
        <w:t xml:space="preserve">A comissão </w:t>
      </w:r>
      <w:r>
        <w:rPr>
          <w:rFonts w:asciiTheme="majorHAnsi" w:hAnsiTheme="majorHAnsi"/>
        </w:rPr>
        <w:t>Permanente de Licitação da P</w:t>
      </w:r>
      <w:r w:rsidRPr="00846B89">
        <w:rPr>
          <w:rFonts w:asciiTheme="majorHAnsi" w:hAnsiTheme="majorHAnsi"/>
        </w:rPr>
        <w:t>ROCURADORIA REGIONAL DO TRABALHO DO 3ª REGIÃO</w:t>
      </w:r>
      <w:r>
        <w:rPr>
          <w:rFonts w:asciiTheme="majorHAnsi" w:hAnsiTheme="majorHAnsi"/>
        </w:rPr>
        <w:t xml:space="preserve"> torna público para conhecimento dos interessados que serão recebidas </w:t>
      </w:r>
      <w:r>
        <w:rPr>
          <w:rFonts w:asciiTheme="majorHAnsi" w:hAnsiTheme="majorHAnsi"/>
        </w:rPr>
        <w:br/>
        <w:t xml:space="preserve">às 10h, do dia 27 de setembro de 2021, no auditório na sede da procuradoria, situada na Rua Bernardo Guimarães, 1.615 - BH/MG, a documentação relativa à habilitação, bem como as propostas para a contratação de obra de engenharia para construção de futura sede da Procuradoria do Trabalho no Município de Varginha, localizada à Rua Bolívia 22, esquina com Avenida Brasil – bairro Vila Pinto – Varginha/MG, conforme especificações e quantitativos do edital  e seus anexos. A cópia do edital poderá ser obtida ela empresa interessada no site: </w:t>
      </w:r>
      <w:hyperlink r:id="rId27" w:history="1">
        <w:r w:rsidRPr="00857122">
          <w:rPr>
            <w:rStyle w:val="Hyperlink"/>
            <w:rFonts w:asciiTheme="majorHAnsi" w:hAnsiTheme="majorHAnsi"/>
          </w:rPr>
          <w:t>http://portal.mpt.mp.br/MPTransparencia/pages/portal/informacoesDetalhadasLicitacao.xhtml</w:t>
        </w:r>
      </w:hyperlink>
      <w:r>
        <w:rPr>
          <w:rFonts w:asciiTheme="majorHAnsi" w:hAnsiTheme="majorHAnsi"/>
        </w:rPr>
        <w:t xml:space="preserve">. </w:t>
      </w:r>
    </w:p>
    <w:p w14:paraId="7798FA97" w14:textId="77777777" w:rsidR="0066592E" w:rsidRDefault="0066592E" w:rsidP="009D4099">
      <w:pPr>
        <w:jc w:val="both"/>
        <w:rPr>
          <w:rFonts w:asciiTheme="majorHAnsi" w:hAnsiTheme="majorHAnsi"/>
        </w:rPr>
      </w:pPr>
    </w:p>
    <w:p w14:paraId="40B65943" w14:textId="77777777" w:rsidR="00B10995" w:rsidRDefault="00B10995" w:rsidP="009D4099">
      <w:pPr>
        <w:jc w:val="both"/>
        <w:rPr>
          <w:rFonts w:asciiTheme="majorHAnsi" w:hAnsiTheme="majorHAnsi"/>
        </w:rPr>
      </w:pPr>
    </w:p>
    <w:p w14:paraId="4E37649B" w14:textId="56771983" w:rsidR="00B10995" w:rsidRPr="00B10995" w:rsidRDefault="00B10995" w:rsidP="009D4099">
      <w:pPr>
        <w:jc w:val="both"/>
        <w:rPr>
          <w:rFonts w:asciiTheme="majorHAnsi" w:hAnsiTheme="majorHAnsi"/>
          <w:b/>
        </w:rPr>
      </w:pPr>
      <w:r w:rsidRPr="00B10995">
        <w:rPr>
          <w:rFonts w:asciiTheme="majorHAnsi" w:hAnsiTheme="majorHAnsi"/>
          <w:b/>
        </w:rPr>
        <w:t xml:space="preserve">UNIVERSIDADE FEDERAL DOS VALES DO JEQUITINHONHA E MUCURI - AVISO DE LICITAÇÃO RDC ELETRÔNICO Nº 5/2021 - UASG 153036 Nº PROCESSO: 23086008101202164. </w:t>
      </w:r>
    </w:p>
    <w:p w14:paraId="2E8B36C8" w14:textId="321A9141" w:rsidR="00B10995" w:rsidRDefault="00B10995" w:rsidP="009D4099">
      <w:pPr>
        <w:jc w:val="both"/>
        <w:rPr>
          <w:rFonts w:asciiTheme="majorHAnsi" w:hAnsiTheme="majorHAnsi"/>
        </w:rPr>
      </w:pPr>
      <w:r w:rsidRPr="00B10995">
        <w:rPr>
          <w:rFonts w:asciiTheme="majorHAnsi" w:hAnsiTheme="majorHAnsi"/>
        </w:rPr>
        <w:t xml:space="preserve">Objeto: Contratação de empresa especializada para a reforma do Prédio da Reitoria - Campus JK - UFVJM, na cidade de Diamantina-MG. Total de Itens Licitados: 1. Edital: 10/09/2021 das 08h00 às 12h00 e das 13h00 às 17h00. Endereço: Rodovia Mgt </w:t>
      </w:r>
      <w:proofErr w:type="gramStart"/>
      <w:r w:rsidRPr="00B10995">
        <w:rPr>
          <w:rFonts w:asciiTheme="majorHAnsi" w:hAnsiTheme="majorHAnsi"/>
        </w:rPr>
        <w:t>367,km</w:t>
      </w:r>
      <w:proofErr w:type="gramEnd"/>
      <w:r w:rsidRPr="00B10995">
        <w:rPr>
          <w:rFonts w:asciiTheme="majorHAnsi" w:hAnsiTheme="majorHAnsi"/>
        </w:rPr>
        <w:t xml:space="preserve"> 583,nº 5000 - Alto da Jacuba - Campus Jk, - Diamantina/MG ou https://www.gov.br/compras/edital/153036-99-00005-2021. Entrega das Propostas: a partir de 10/09/2021 às 08h00 no site </w:t>
      </w:r>
      <w:hyperlink r:id="rId28" w:history="1">
        <w:r w:rsidRPr="00857122">
          <w:rPr>
            <w:rStyle w:val="Hyperlink"/>
            <w:rFonts w:asciiTheme="majorHAnsi" w:hAnsiTheme="majorHAnsi"/>
          </w:rPr>
          <w:t>www.gov.br/compras/pt-br/</w:t>
        </w:r>
      </w:hyperlink>
      <w:r w:rsidRPr="00B10995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B10995">
        <w:rPr>
          <w:rFonts w:asciiTheme="majorHAnsi" w:hAnsiTheme="majorHAnsi"/>
        </w:rPr>
        <w:t xml:space="preserve">Abertura das Propostas: 01/10/2021 às 09h00 no </w:t>
      </w:r>
      <w:r>
        <w:rPr>
          <w:rFonts w:asciiTheme="majorHAnsi" w:hAnsiTheme="majorHAnsi"/>
        </w:rPr>
        <w:t xml:space="preserve">site </w:t>
      </w:r>
      <w:hyperlink r:id="rId29" w:history="1">
        <w:r w:rsidRPr="00857122">
          <w:rPr>
            <w:rStyle w:val="Hyperlink"/>
            <w:rFonts w:asciiTheme="majorHAnsi" w:hAnsiTheme="majorHAnsi"/>
          </w:rPr>
          <w:t>www.gov.br/compras/pt-br/</w:t>
        </w:r>
      </w:hyperlink>
      <w:r>
        <w:rPr>
          <w:rFonts w:asciiTheme="majorHAnsi" w:hAnsiTheme="majorHAnsi"/>
        </w:rPr>
        <w:t xml:space="preserve">. </w:t>
      </w:r>
    </w:p>
    <w:p w14:paraId="2DC16F86" w14:textId="77777777" w:rsidR="00B10995" w:rsidRDefault="00B10995" w:rsidP="009D4099">
      <w:pPr>
        <w:jc w:val="both"/>
        <w:rPr>
          <w:rFonts w:asciiTheme="majorHAnsi" w:hAnsiTheme="majorHAnsi"/>
        </w:rPr>
      </w:pPr>
    </w:p>
    <w:p w14:paraId="11C0A3BB" w14:textId="77777777" w:rsidR="00A95D46" w:rsidRDefault="00A95D46" w:rsidP="009D4099">
      <w:pPr>
        <w:jc w:val="both"/>
        <w:rPr>
          <w:rFonts w:asciiTheme="majorHAnsi" w:hAnsiTheme="majorHAnsi"/>
        </w:rPr>
      </w:pPr>
    </w:p>
    <w:p w14:paraId="3C808D0F" w14:textId="60085EFE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PREFEITURA DE ALÉM PARAÍBA </w:t>
      </w:r>
      <w:r>
        <w:rPr>
          <w:rFonts w:asciiTheme="majorHAnsi" w:hAnsiTheme="majorHAnsi"/>
          <w:b/>
        </w:rPr>
        <w:t>-</w:t>
      </w:r>
      <w:r w:rsidRPr="0075627F">
        <w:rPr>
          <w:rFonts w:asciiTheme="majorHAnsi" w:hAnsiTheme="majorHAnsi"/>
          <w:b/>
        </w:rPr>
        <w:t xml:space="preserve"> AVISO DE PREGÃO ELETRÔNICO 060/2021 </w:t>
      </w:r>
    </w:p>
    <w:p w14:paraId="2656029E" w14:textId="100B9A83" w:rsidR="00A95D46" w:rsidRDefault="00A95D46" w:rsidP="009D4099">
      <w:pPr>
        <w:jc w:val="both"/>
        <w:rPr>
          <w:rFonts w:asciiTheme="majorHAnsi" w:hAnsiTheme="majorHAnsi"/>
        </w:rPr>
      </w:pPr>
      <w:r w:rsidRPr="00C70658">
        <w:rPr>
          <w:rFonts w:asciiTheme="majorHAnsi" w:hAnsiTheme="majorHAnsi"/>
        </w:rPr>
        <w:t xml:space="preserve">PREFEITURA MUNICIPAL DE ALÉM PARAÍBA-MG - PROCESSO Nº 143/2021 - PREGÃO ELETRÔNICO Nº 060/2021, TORNA PÚBLICO – abertura às 08:00 horas do dia 22/09/2021 em sua sede. OBJETO: Constitui objeto desta contratação a execução de serviços de coleta de resíduos sólidos domiciliares, destinação final de resíduos sólidos domiciliares, de resíduos sólidos da construção civil, de poda e de limpeza e dragagem de rios, provenientes dos serviços de limpeza urbana executados no Município de Além Paraíba, bem como o tratamento desses resíduos mediante técnicas adequadas de aterro sanitário, em conformidade com este edital e seus anexos. O Edital em inteiro teor estará à disposição a partir do dia 09/09/2021, pelo site </w:t>
      </w:r>
      <w:hyperlink r:id="rId30" w:history="1">
        <w:r w:rsidR="0075627F" w:rsidRPr="00857122">
          <w:rPr>
            <w:rStyle w:val="Hyperlink"/>
            <w:rFonts w:asciiTheme="majorHAnsi" w:hAnsiTheme="majorHAnsi"/>
          </w:rPr>
          <w:t>www.alemparaiba.mg.gov.br</w:t>
        </w:r>
      </w:hyperlink>
      <w:r w:rsidRPr="00C70658">
        <w:rPr>
          <w:rFonts w:asciiTheme="majorHAnsi" w:hAnsiTheme="majorHAnsi"/>
        </w:rPr>
        <w:t>.</w:t>
      </w:r>
      <w:r w:rsidR="0075627F">
        <w:rPr>
          <w:rFonts w:asciiTheme="majorHAnsi" w:hAnsiTheme="majorHAnsi"/>
        </w:rPr>
        <w:t xml:space="preserve"> </w:t>
      </w:r>
      <w:r w:rsidRPr="00C70658">
        <w:rPr>
          <w:rFonts w:asciiTheme="majorHAnsi" w:hAnsiTheme="majorHAnsi"/>
        </w:rPr>
        <w:t>Maiores informações, através do telefone (32) 3462-6733, ramal 214.</w:t>
      </w:r>
    </w:p>
    <w:p w14:paraId="4CAF3E64" w14:textId="77777777" w:rsidR="00A95D46" w:rsidRDefault="00A95D46" w:rsidP="009D4099">
      <w:pPr>
        <w:jc w:val="both"/>
        <w:rPr>
          <w:rFonts w:asciiTheme="majorHAnsi" w:hAnsiTheme="majorHAnsi"/>
        </w:rPr>
      </w:pPr>
    </w:p>
    <w:p w14:paraId="188324D7" w14:textId="77777777" w:rsidR="00A23BB6" w:rsidRDefault="00A23BB6" w:rsidP="009D4099">
      <w:pPr>
        <w:jc w:val="both"/>
        <w:rPr>
          <w:rFonts w:asciiTheme="majorHAnsi" w:hAnsiTheme="majorHAnsi"/>
        </w:rPr>
      </w:pPr>
    </w:p>
    <w:p w14:paraId="469731FB" w14:textId="5578E379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PREFEITURA MUNICI</w:t>
      </w:r>
      <w:r>
        <w:rPr>
          <w:rFonts w:asciiTheme="majorHAnsi" w:hAnsiTheme="majorHAnsi"/>
          <w:b/>
        </w:rPr>
        <w:t xml:space="preserve">PAL DE BRASILÂNDIA DE MINAS MG </w:t>
      </w:r>
      <w:r w:rsidRPr="0075627F">
        <w:rPr>
          <w:rFonts w:asciiTheme="majorHAnsi" w:hAnsiTheme="majorHAnsi"/>
          <w:b/>
        </w:rPr>
        <w:t>- SEC EXEC DE ADMIN E PLANEJAMENTO PUBLICAÇÃO TP 04_2021</w:t>
      </w:r>
    </w:p>
    <w:p w14:paraId="7A29081F" w14:textId="649BB2E2" w:rsidR="00A23BB6" w:rsidRDefault="00A23BB6" w:rsidP="009D4099">
      <w:pPr>
        <w:jc w:val="both"/>
        <w:rPr>
          <w:rFonts w:asciiTheme="majorHAnsi" w:hAnsiTheme="majorHAnsi"/>
        </w:rPr>
      </w:pPr>
      <w:r w:rsidRPr="00B54A48">
        <w:rPr>
          <w:rFonts w:asciiTheme="majorHAnsi" w:hAnsiTheme="majorHAnsi"/>
        </w:rPr>
        <w:t xml:space="preserve">RECAPEMENTO ASFÁLTICO SEC EXEC DE ADMIN E PLANEJAMENTO PUBLICAÇÃO TP 04_2021 RECAPEAMENTO ASFÁLTICO Edital da Tomada de Preços nº 03/2021, a Prefeitura Municipal de Brasilândia de Minas MG, torna público que no dia 24 de setembro de 2021, a partir das 09h30min, será realizada a sessão relativa à licitação na modalidade Tomada de Preços cujo objeto é Contratação de empresa para execução de obras de serviços de engenharia civil do tipo menor preço por empreitada Global (mão de obra e materiais), nos termos da Lei 8666/93 suas alterações e demais legislações aplicáveis com a execução de recapeamento asfáltico em CBUQ=2,0cm – concreto betuminoso usinado a quente nas Ruas Maria Helena Alkimim, José Quirino, José A. Barbosa, Josué Rodrigues e Ezequiel Majaci de Lucena – Porto. Recursos oriundos do Convênio de Saída 1491000363/2021/SEGOV/PADEM e do Município de Brasilândia de Minas. Maiores informações poderão ser obtidas pelo tel. 38- 35621202, ou e-mail – </w:t>
      </w:r>
      <w:hyperlink r:id="rId31" w:history="1">
        <w:r w:rsidR="0075627F" w:rsidRPr="00857122">
          <w:rPr>
            <w:rStyle w:val="Hyperlink"/>
            <w:rFonts w:asciiTheme="majorHAnsi" w:hAnsiTheme="majorHAnsi"/>
          </w:rPr>
          <w:t>licitacao@brasilandiademinas.mg.gov.br</w:t>
        </w:r>
      </w:hyperlink>
      <w:r w:rsidR="0075627F">
        <w:rPr>
          <w:rFonts w:asciiTheme="majorHAnsi" w:hAnsiTheme="majorHAnsi"/>
        </w:rPr>
        <w:t xml:space="preserve">, </w:t>
      </w:r>
      <w:hyperlink r:id="rId32" w:history="1">
        <w:r w:rsidR="0075627F" w:rsidRPr="00857122">
          <w:rPr>
            <w:rStyle w:val="Hyperlink"/>
            <w:rFonts w:asciiTheme="majorHAnsi" w:hAnsiTheme="majorHAnsi"/>
          </w:rPr>
          <w:t>www.brasilandiademinas.mg.gov.br</w:t>
        </w:r>
      </w:hyperlink>
      <w:r w:rsidR="0075627F">
        <w:rPr>
          <w:rFonts w:asciiTheme="majorHAnsi" w:hAnsiTheme="majorHAnsi"/>
        </w:rPr>
        <w:t xml:space="preserve"> </w:t>
      </w:r>
      <w:r w:rsidRPr="00B54A48">
        <w:rPr>
          <w:rFonts w:asciiTheme="majorHAnsi" w:hAnsiTheme="majorHAnsi"/>
        </w:rPr>
        <w:t>ou no edifício sede da Prefeitura</w:t>
      </w:r>
      <w:r w:rsidR="0075627F">
        <w:rPr>
          <w:rFonts w:asciiTheme="majorHAnsi" w:hAnsiTheme="majorHAnsi"/>
        </w:rPr>
        <w:t>.</w:t>
      </w:r>
    </w:p>
    <w:p w14:paraId="13297A10" w14:textId="77777777" w:rsidR="00A23BB6" w:rsidRDefault="00A23BB6" w:rsidP="009D4099">
      <w:pPr>
        <w:jc w:val="both"/>
        <w:rPr>
          <w:rFonts w:asciiTheme="majorHAnsi" w:hAnsiTheme="majorHAnsi"/>
        </w:rPr>
      </w:pPr>
    </w:p>
    <w:p w14:paraId="58A3978D" w14:textId="77777777" w:rsidR="00A23BB6" w:rsidRDefault="00A23BB6" w:rsidP="009D4099">
      <w:pPr>
        <w:jc w:val="both"/>
        <w:rPr>
          <w:rFonts w:asciiTheme="majorHAnsi" w:hAnsiTheme="majorHAnsi"/>
        </w:rPr>
      </w:pPr>
    </w:p>
    <w:p w14:paraId="6B6F6B3A" w14:textId="72DBF6D5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PREFEITURA MUNICIPAL DE BRAZÓPOLIS COMISSÃO PERMANENTE DE LICITAÇÃO - PROCESSO LICITATÓRIO Nº 135/2021 TOMADA DE PREÇO Nº 006/2021 </w:t>
      </w:r>
    </w:p>
    <w:p w14:paraId="16F9D1DE" w14:textId="46FFB681" w:rsidR="00A23BB6" w:rsidRDefault="00A23BB6" w:rsidP="009D4099">
      <w:pPr>
        <w:jc w:val="both"/>
        <w:rPr>
          <w:rFonts w:asciiTheme="majorHAnsi" w:hAnsiTheme="majorHAnsi"/>
        </w:rPr>
      </w:pPr>
      <w:r w:rsidRPr="00B54A48">
        <w:rPr>
          <w:rFonts w:asciiTheme="majorHAnsi" w:hAnsiTheme="majorHAnsi"/>
        </w:rPr>
        <w:t xml:space="preserve">Prefeitura Municipal de Brazópolis - Edital de Licitação Processo nº 135/21 – Tomada de Preço nº 006/21 – Objeto: CONTRATAÇÃO DE EMPRESA ESPECIALIZADA PARA EXECUÇÃO POR EMPREITADA GLOBAL, DO TIPO MENOR PREÇO INCLUINDO MÃO DE OBRA E MATERIAIS, PARA OBRAS DE SINALIZAÇÃO E SEGURANÇA VIÁRIA NO KM 14 DA RODOVIA MG 295, CONFORME PROJETOS E PLANILHAS EM ANEXO. Abertura: 24/09/21 às 09h00min. Local da Realização do Certame em consideração a Pandemia do Covid 19: Secretaria Municipal de Educação Rua Capitão Manoel Gomes – Centro – Brazópolis/MG CEP: 37.530-000. Edital à disposição na página do Município </w:t>
      </w:r>
      <w:hyperlink r:id="rId33" w:history="1">
        <w:r w:rsidR="0075627F" w:rsidRPr="00857122">
          <w:rPr>
            <w:rStyle w:val="Hyperlink"/>
            <w:rFonts w:asciiTheme="majorHAnsi" w:hAnsiTheme="majorHAnsi"/>
          </w:rPr>
          <w:t>www.brazopolis.mg.gov.br</w:t>
        </w:r>
      </w:hyperlink>
      <w:r w:rsidR="0075627F">
        <w:rPr>
          <w:rFonts w:asciiTheme="majorHAnsi" w:hAnsiTheme="majorHAnsi"/>
        </w:rPr>
        <w:t xml:space="preserve"> </w:t>
      </w:r>
      <w:r w:rsidRPr="00B54A48">
        <w:rPr>
          <w:rFonts w:asciiTheme="majorHAnsi" w:hAnsiTheme="majorHAnsi"/>
        </w:rPr>
        <w:t xml:space="preserve">e-mail: </w:t>
      </w:r>
      <w:hyperlink r:id="rId34" w:history="1">
        <w:r w:rsidR="0075627F" w:rsidRPr="00857122">
          <w:rPr>
            <w:rStyle w:val="Hyperlink"/>
            <w:rFonts w:asciiTheme="majorHAnsi" w:hAnsiTheme="majorHAnsi"/>
          </w:rPr>
          <w:t>licitacao@brazopolis.mg.gov.br</w:t>
        </w:r>
      </w:hyperlink>
      <w:r w:rsidRPr="00B54A48">
        <w:rPr>
          <w:rFonts w:asciiTheme="majorHAnsi" w:hAnsiTheme="majorHAnsi"/>
        </w:rPr>
        <w:t>.</w:t>
      </w:r>
      <w:r w:rsidR="0075627F">
        <w:rPr>
          <w:rFonts w:asciiTheme="majorHAnsi" w:hAnsiTheme="majorHAnsi"/>
        </w:rPr>
        <w:t xml:space="preserve"> </w:t>
      </w:r>
      <w:r w:rsidRPr="00B54A48">
        <w:rPr>
          <w:rFonts w:asciiTheme="majorHAnsi" w:hAnsiTheme="majorHAnsi"/>
        </w:rPr>
        <w:t>Tel. (35)3641-1373</w:t>
      </w:r>
    </w:p>
    <w:p w14:paraId="08F4FCBB" w14:textId="77777777" w:rsidR="00A23BB6" w:rsidRDefault="00A23BB6" w:rsidP="009D4099">
      <w:pPr>
        <w:jc w:val="both"/>
        <w:rPr>
          <w:rFonts w:asciiTheme="majorHAnsi" w:hAnsiTheme="majorHAnsi"/>
        </w:rPr>
      </w:pPr>
    </w:p>
    <w:p w14:paraId="431B6DBB" w14:textId="77777777" w:rsidR="005B41A4" w:rsidRDefault="005B41A4" w:rsidP="005B41A4">
      <w:pPr>
        <w:jc w:val="both"/>
        <w:rPr>
          <w:rFonts w:asciiTheme="majorHAnsi" w:hAnsiTheme="majorHAnsi"/>
        </w:rPr>
      </w:pPr>
    </w:p>
    <w:p w14:paraId="61D46D68" w14:textId="009F5465" w:rsidR="0075627F" w:rsidRPr="0075627F" w:rsidRDefault="0075627F" w:rsidP="005B41A4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CAMBUÍ PREFEITURA MUNICIPAL AVISO DE LICITAÇÃO PRC Nº. 678/2021 – TOMADA DE PREÇOS Nº. 012/2021</w:t>
      </w:r>
    </w:p>
    <w:p w14:paraId="1676C40F" w14:textId="2D7610DD" w:rsidR="005B5A34" w:rsidRPr="00A23BB6" w:rsidRDefault="005B5A34" w:rsidP="005B41A4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OBJETO: Recapeamento asfáltico de diversas vias do município de Cambuí em conformidade com o convênio Nº. 907166/CAIXA/MDS. A abertura do certame será as 09h do dia 29/09/2021. O edital encontra-se no site https://www.prefeituradecambui.mg.gov.br e no Depto. de Licitações. Inf.: (35) 3431-1167. </w:t>
      </w:r>
    </w:p>
    <w:p w14:paraId="37EA1072" w14:textId="77777777" w:rsidR="0075627F" w:rsidRPr="0075627F" w:rsidRDefault="0075627F" w:rsidP="005B41A4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PRC Nº. 677/2021 – TOMADA DE PREÇOS Nº. 013/2021 </w:t>
      </w:r>
    </w:p>
    <w:p w14:paraId="7A0CF531" w14:textId="4DACB7BA" w:rsidR="005B5A34" w:rsidRPr="00A23BB6" w:rsidRDefault="005B5A34" w:rsidP="005B41A4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OBJETO: Construção de muro. A abertura do certame será as 14h do dia 29/09/2021. O edital encontra-se no site </w:t>
      </w:r>
      <w:hyperlink r:id="rId35" w:history="1">
        <w:r w:rsidR="0075627F" w:rsidRPr="00857122">
          <w:rPr>
            <w:rStyle w:val="Hyperlink"/>
            <w:rFonts w:asciiTheme="majorHAnsi" w:hAnsiTheme="majorHAnsi"/>
          </w:rPr>
          <w:t>https://www.prefeituradecambui.mg.gov.br</w:t>
        </w:r>
      </w:hyperlink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>e no Depto. de Licitações. Inf.: (35) 3431-1167.</w:t>
      </w:r>
    </w:p>
    <w:p w14:paraId="35242ADE" w14:textId="77777777" w:rsidR="005B5A34" w:rsidRPr="00A23BB6" w:rsidRDefault="005B5A34" w:rsidP="005B41A4">
      <w:pPr>
        <w:jc w:val="both"/>
        <w:rPr>
          <w:rFonts w:asciiTheme="majorHAnsi" w:hAnsiTheme="majorHAnsi"/>
        </w:rPr>
      </w:pPr>
    </w:p>
    <w:p w14:paraId="478D6236" w14:textId="77777777" w:rsidR="005B5A34" w:rsidRPr="00A23BB6" w:rsidRDefault="005B5A34" w:rsidP="005B41A4">
      <w:pPr>
        <w:jc w:val="both"/>
        <w:rPr>
          <w:rFonts w:asciiTheme="majorHAnsi" w:hAnsiTheme="majorHAnsi"/>
        </w:rPr>
      </w:pPr>
    </w:p>
    <w:p w14:paraId="17C134B0" w14:textId="5D45357F" w:rsidR="0075627F" w:rsidRPr="0075627F" w:rsidRDefault="0075627F" w:rsidP="005B41A4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CLARAVAL PREFEITURA MUNICIPAL TOMADA DE PREÇOS Nº 002/2.021.</w:t>
      </w:r>
    </w:p>
    <w:p w14:paraId="15FD8A1C" w14:textId="3258BF66" w:rsidR="005B5A34" w:rsidRPr="00A23BB6" w:rsidRDefault="005B5A34" w:rsidP="005B41A4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>Objeto: Contratação de empresa especializada para a reforma da praça central Francisco Garcia Lopes, em conformidade com projetos e planilhas em anexo. Data de abertura: 04/10/2021– 09h00mim. O edital pode ser retirado: no Dep. de Licitação ou p</w:t>
      </w:r>
      <w:r w:rsidR="0075627F">
        <w:rPr>
          <w:rFonts w:asciiTheme="majorHAnsi" w:hAnsiTheme="majorHAnsi"/>
        </w:rPr>
        <w:t xml:space="preserve">or meio do sítio: </w:t>
      </w:r>
      <w:hyperlink r:id="rId36" w:history="1">
        <w:r w:rsidR="0075627F" w:rsidRPr="00857122">
          <w:rPr>
            <w:rStyle w:val="Hyperlink"/>
            <w:rFonts w:asciiTheme="majorHAnsi" w:hAnsiTheme="majorHAnsi"/>
          </w:rPr>
          <w:t>www.claraval.mg.gov.br</w:t>
        </w:r>
      </w:hyperlink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>- Informações pelo telefone: (34) 3353-5200. 25/08/2021. Luiz Gonzaga Cintra- Prefeito Municipal.</w:t>
      </w:r>
    </w:p>
    <w:p w14:paraId="204F08A6" w14:textId="77777777" w:rsidR="005B5A34" w:rsidRPr="00A23BB6" w:rsidRDefault="005B5A34" w:rsidP="005B41A4">
      <w:pPr>
        <w:jc w:val="both"/>
        <w:rPr>
          <w:rFonts w:asciiTheme="majorHAnsi" w:hAnsiTheme="majorHAnsi"/>
        </w:rPr>
      </w:pPr>
    </w:p>
    <w:p w14:paraId="130B8440" w14:textId="77777777" w:rsidR="005B5A34" w:rsidRPr="00A23BB6" w:rsidRDefault="005B5A34" w:rsidP="005B41A4">
      <w:pPr>
        <w:jc w:val="both"/>
        <w:rPr>
          <w:rFonts w:asciiTheme="majorHAnsi" w:hAnsiTheme="majorHAnsi"/>
        </w:rPr>
      </w:pPr>
    </w:p>
    <w:p w14:paraId="5FA5DC18" w14:textId="0FDE1FE9" w:rsidR="0075627F" w:rsidRPr="0075627F" w:rsidRDefault="0075627F" w:rsidP="005B41A4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CLÁUDIO PREFEITURA MUNICIPAL TOMADA DE PREÇOS Nº 004/2021. </w:t>
      </w:r>
    </w:p>
    <w:p w14:paraId="3BDD4AB7" w14:textId="03E7BF57" w:rsidR="005B5A34" w:rsidRPr="00A23BB6" w:rsidRDefault="005B5A34" w:rsidP="005B41A4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Processo Licitatório nº 284/2021, autuado em 03/09/2021 - Tomada de Preços nº 004/2021, cujo objeto é a contratação de empresa para prestação de serviços de pavimentação de vias diversas da sede do Município de Claudio, conforme Contrato de Repasse OGU nº 892503/2019 - Operação: 1065022-08, conforme planilhas e projetos da Secretaria de Obras e Serviços Públicos, a ser realizada no dia 29/09/2021, às 09h. Cópia do Edital à disposição dos interessados no site: </w:t>
      </w:r>
      <w:hyperlink r:id="rId37" w:history="1">
        <w:r w:rsidR="0075627F" w:rsidRPr="00857122">
          <w:rPr>
            <w:rStyle w:val="Hyperlink"/>
            <w:rFonts w:asciiTheme="majorHAnsi" w:hAnsiTheme="majorHAnsi"/>
          </w:rPr>
          <w:t>www.claudio.mg.gov.br</w:t>
        </w:r>
      </w:hyperlink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 xml:space="preserve">e na Av. Presidente Tancredo Neves, nº 152, Centro, nesta cidade, no horário de 08h00min. às 17h00min., de segunda a </w:t>
      </w:r>
      <w:r w:rsidR="0075627F" w:rsidRPr="00A23BB6">
        <w:rPr>
          <w:rFonts w:asciiTheme="majorHAnsi" w:hAnsiTheme="majorHAnsi"/>
        </w:rPr>
        <w:t>sexta-feira</w:t>
      </w:r>
      <w:r w:rsidRPr="00A23BB6">
        <w:rPr>
          <w:rFonts w:asciiTheme="majorHAnsi" w:hAnsiTheme="majorHAnsi"/>
        </w:rPr>
        <w:t xml:space="preserve">. </w:t>
      </w:r>
    </w:p>
    <w:p w14:paraId="4FD5C70E" w14:textId="77777777" w:rsidR="005B5A34" w:rsidRPr="00A23BB6" w:rsidRDefault="005B5A34" w:rsidP="005B41A4">
      <w:pPr>
        <w:jc w:val="both"/>
        <w:rPr>
          <w:rFonts w:asciiTheme="majorHAnsi" w:hAnsiTheme="majorHAnsi"/>
        </w:rPr>
      </w:pPr>
    </w:p>
    <w:p w14:paraId="57424890" w14:textId="77777777" w:rsidR="005B5A34" w:rsidRPr="00A23BB6" w:rsidRDefault="005B5A34" w:rsidP="005B41A4">
      <w:pPr>
        <w:jc w:val="both"/>
        <w:rPr>
          <w:rFonts w:asciiTheme="majorHAnsi" w:hAnsiTheme="majorHAnsi"/>
        </w:rPr>
      </w:pPr>
    </w:p>
    <w:p w14:paraId="14E0A0C4" w14:textId="36C9FF62" w:rsidR="0075627F" w:rsidRPr="0075627F" w:rsidRDefault="0075627F" w:rsidP="005B41A4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CONCEIÇÃO DO MATO DENTRO - AVISO DE LICITAÇÃO TOMADA DE PREÇO Nº 010/2021 </w:t>
      </w:r>
    </w:p>
    <w:p w14:paraId="7284220B" w14:textId="3FCC33CB" w:rsidR="005B5A34" w:rsidRPr="00A23BB6" w:rsidRDefault="005B5A34" w:rsidP="005B41A4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>O Município de Conceição do Mato Dentro – MG torna público que realizará Processo nº 170/2021 – Tomada de Preço nº 010/2021, cujo objeto é a contratação de empresa especializada para execução da obra de construção de uma ponte sobre o Córrego Pereira – Trecho 02 da Alameda Parque Salão de Pedras, no município de Conceição do Mato Dentro/MG, conforme especificações constantes na planilha, cronograma, memorial descritivo e projetos, anexos a este Edital nº 170/2021. Dia da abertura: 06 de</w:t>
      </w:r>
      <w:r w:rsidR="0075627F">
        <w:rPr>
          <w:rFonts w:asciiTheme="majorHAnsi" w:hAnsiTheme="majorHAnsi"/>
        </w:rPr>
        <w:t xml:space="preserve"> outubro de 2021, às 09h30min. </w:t>
      </w:r>
      <w:r w:rsidRPr="00A23BB6">
        <w:rPr>
          <w:rFonts w:asciiTheme="majorHAnsi" w:hAnsiTheme="majorHAnsi"/>
        </w:rPr>
        <w:t>informações pelo telefone (31) 3868-2398 - Edital disponível no site oficial do</w:t>
      </w:r>
      <w:r w:rsidR="0075627F">
        <w:rPr>
          <w:rFonts w:asciiTheme="majorHAnsi" w:hAnsiTheme="majorHAnsi"/>
        </w:rPr>
        <w:t xml:space="preserve"> Município – </w:t>
      </w:r>
      <w:hyperlink r:id="rId38" w:history="1">
        <w:r w:rsidR="0075627F" w:rsidRPr="00857122">
          <w:rPr>
            <w:rStyle w:val="Hyperlink"/>
            <w:rFonts w:asciiTheme="majorHAnsi" w:hAnsiTheme="majorHAnsi"/>
          </w:rPr>
          <w:t>www.cmd.mg.gov.br</w:t>
        </w:r>
      </w:hyperlink>
      <w:r w:rsidR="0075627F">
        <w:rPr>
          <w:rFonts w:asciiTheme="majorHAnsi" w:hAnsiTheme="majorHAnsi"/>
        </w:rPr>
        <w:t xml:space="preserve">. </w:t>
      </w:r>
    </w:p>
    <w:p w14:paraId="2C7B3284" w14:textId="77777777" w:rsidR="0075627F" w:rsidRDefault="005B5A34" w:rsidP="005B41A4">
      <w:pPr>
        <w:jc w:val="both"/>
        <w:rPr>
          <w:rFonts w:asciiTheme="majorHAnsi" w:hAnsiTheme="majorHAnsi"/>
        </w:rPr>
      </w:pPr>
      <w:r w:rsidRPr="0075627F">
        <w:rPr>
          <w:rFonts w:asciiTheme="majorHAnsi" w:hAnsiTheme="majorHAnsi"/>
          <w:b/>
        </w:rPr>
        <w:t>AVISO DE LICITAÇÃO – TOMADA DE PREÇO Nº 012/2021</w:t>
      </w:r>
    </w:p>
    <w:p w14:paraId="24E6AC68" w14:textId="45BC490E" w:rsidR="005B5A34" w:rsidRPr="00A23BB6" w:rsidRDefault="005B5A34" w:rsidP="005B41A4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O Município de Conceição do Mato Dentro – MG torna público que realizará Processo nº 175/2021 – Tomada de Preço nº 012/2021, cujo objeto é a contratação de empresa especializada para execução da obra de construção da Praça do Cruzeiro, no município de Conceição do Mato Dentro/MG, conforme especificações constantes na planilha, cronograma, memorial descritivo e projetos, anexos a este Edital nº 175/2021. Dia da abertura: 07 de outubro de 2021, às 09h30min. </w:t>
      </w:r>
      <w:r w:rsidR="0075627F">
        <w:rPr>
          <w:rFonts w:asciiTheme="majorHAnsi" w:hAnsiTheme="majorHAnsi"/>
        </w:rPr>
        <w:t>I</w:t>
      </w:r>
      <w:r w:rsidRPr="00A23BB6">
        <w:rPr>
          <w:rFonts w:asciiTheme="majorHAnsi" w:hAnsiTheme="majorHAnsi"/>
        </w:rPr>
        <w:t xml:space="preserve">nformações pelo telefone (31) 3868-2398 - Edital disponível no site oficial do Município – </w:t>
      </w:r>
      <w:hyperlink r:id="rId39" w:history="1">
        <w:r w:rsidR="0075627F" w:rsidRPr="00857122">
          <w:rPr>
            <w:rStyle w:val="Hyperlink"/>
            <w:rFonts w:asciiTheme="majorHAnsi" w:hAnsiTheme="majorHAnsi"/>
          </w:rPr>
          <w:t>www.cmd.mg.gov.br</w:t>
        </w:r>
      </w:hyperlink>
      <w:r w:rsidR="0075627F">
        <w:rPr>
          <w:rFonts w:asciiTheme="majorHAnsi" w:hAnsiTheme="majorHAnsi"/>
        </w:rPr>
        <w:t xml:space="preserve">. </w:t>
      </w:r>
    </w:p>
    <w:p w14:paraId="0EC52823" w14:textId="1B2CAC37" w:rsidR="0075627F" w:rsidRDefault="006B2BDE" w:rsidP="005B41A4">
      <w:pPr>
        <w:jc w:val="both"/>
        <w:rPr>
          <w:rFonts w:asciiTheme="majorHAnsi" w:hAnsiTheme="majorHAnsi"/>
        </w:rPr>
      </w:pPr>
      <w:r w:rsidRPr="0075627F">
        <w:rPr>
          <w:rFonts w:asciiTheme="majorHAnsi" w:hAnsiTheme="majorHAnsi"/>
          <w:b/>
        </w:rPr>
        <w:t>PROPOSTA CONCORRENCIA 007/2021</w:t>
      </w:r>
      <w:r w:rsidRPr="00C70658">
        <w:rPr>
          <w:rFonts w:asciiTheme="majorHAnsi" w:hAnsiTheme="majorHAnsi"/>
        </w:rPr>
        <w:t xml:space="preserve"> </w:t>
      </w:r>
    </w:p>
    <w:p w14:paraId="5E276511" w14:textId="3073BA4B" w:rsidR="005B5A34" w:rsidRPr="00A23BB6" w:rsidRDefault="006B2BDE" w:rsidP="005B41A4">
      <w:pPr>
        <w:jc w:val="both"/>
        <w:rPr>
          <w:rFonts w:asciiTheme="majorHAnsi" w:hAnsiTheme="majorHAnsi"/>
        </w:rPr>
      </w:pPr>
      <w:r w:rsidRPr="00C70658">
        <w:rPr>
          <w:rFonts w:asciiTheme="majorHAnsi" w:hAnsiTheme="majorHAnsi"/>
        </w:rPr>
        <w:t xml:space="preserve">O Município de Conceição do Mato Dentro/MG, torna público que realizará a abertura dos envelopes de proposta das empresas habilitadas do Processo nº 055/2021 – Concorrência nº 007/2021, tipo MENOR PREÇO GLOBAL; cujo objeto é a contratação de empresa especializada em engenharia para execução da obra de pavimentação dos pontos críticos Lote 6, estrada para Morro do Pilar/MG, em atendimento as demandas da Secretaria Municipal de Infraestruturas e Transportes do município de Conceição do Mato Dentro/MG, concomitante com Planilha Base Orçamentária, Cronograma Físico/Financeiro, Memorial Descritivo e Projeto, anexos a este Edital 055/2021. Dia da abertura: 16 de setembro de 2021, às 09h30min, conforme regulamentado através do Decreto Municipal nº 060/2021, disponível no link http://cmd.mg.gov.br/decretos-2. O acesso aos procedimentos para uso da ferramenta pelos licitantes será feito pelo </w:t>
      </w:r>
      <w:hyperlink r:id="rId40" w:history="1">
        <w:r w:rsidR="0075627F" w:rsidRPr="00857122">
          <w:rPr>
            <w:rStyle w:val="Hyperlink"/>
            <w:rFonts w:asciiTheme="majorHAnsi" w:hAnsiTheme="majorHAnsi"/>
          </w:rPr>
          <w:t>https://meet.google.com/hud-fawf-stb</w:t>
        </w:r>
      </w:hyperlink>
      <w:r w:rsidRPr="00C70658">
        <w:rPr>
          <w:rFonts w:asciiTheme="majorHAnsi" w:hAnsiTheme="majorHAnsi"/>
        </w:rPr>
        <w:t>.</w:t>
      </w:r>
      <w:r w:rsidR="0075627F">
        <w:rPr>
          <w:rFonts w:asciiTheme="majorHAnsi" w:hAnsiTheme="majorHAnsi"/>
        </w:rPr>
        <w:t xml:space="preserve"> </w:t>
      </w:r>
      <w:r w:rsidRPr="00C70658">
        <w:rPr>
          <w:rFonts w:asciiTheme="majorHAnsi" w:hAnsiTheme="majorHAnsi"/>
        </w:rPr>
        <w:t>Maiores informações pelo telefone (31) 3868-2398.</w:t>
      </w:r>
    </w:p>
    <w:p w14:paraId="285D1837" w14:textId="77777777" w:rsidR="005B5A34" w:rsidRDefault="005B5A34" w:rsidP="005B41A4">
      <w:pPr>
        <w:jc w:val="both"/>
        <w:rPr>
          <w:rFonts w:asciiTheme="majorHAnsi" w:hAnsiTheme="majorHAnsi"/>
        </w:rPr>
      </w:pPr>
    </w:p>
    <w:p w14:paraId="3C030541" w14:textId="36FCD7B8" w:rsidR="0075627F" w:rsidRPr="0075627F" w:rsidRDefault="0075627F" w:rsidP="005B41A4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DOM JOAQUIM PREFEITURA MUNICIPAL </w:t>
      </w:r>
      <w:r>
        <w:rPr>
          <w:rFonts w:asciiTheme="majorHAnsi" w:hAnsiTheme="majorHAnsi"/>
          <w:b/>
        </w:rPr>
        <w:t xml:space="preserve">- </w:t>
      </w:r>
      <w:r w:rsidRPr="0075627F">
        <w:rPr>
          <w:rFonts w:asciiTheme="majorHAnsi" w:hAnsiTheme="majorHAnsi"/>
          <w:b/>
        </w:rPr>
        <w:t>PROCESSO LICITATÓRIO N° 42/2021 TOMADA DE PREÇO N° 03/2021</w:t>
      </w:r>
    </w:p>
    <w:p w14:paraId="0E4D6BBD" w14:textId="5AED64A1" w:rsidR="005B41A4" w:rsidRDefault="005B5A34" w:rsidP="005B41A4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>Objeto “Reforma do Centro Educacional Luiza Marillac Josafá de Figueiredo, com a reconstrução do Poliesportivo em Gororós, distrito de Dom Joaquim/MG”, em atendimento à solicitação da Secretaria Municipal de Educação”. A reunião acontecerá dia 01/10/2021 às 09:00h, na sala de reuniões do prédio da prefeitura. O edital poderá ser retirado no site http://domjoaquim. mg.gov.br na aba “Transparência” ou s</w:t>
      </w:r>
      <w:r w:rsidR="0075627F">
        <w:rPr>
          <w:rFonts w:asciiTheme="majorHAnsi" w:hAnsiTheme="majorHAnsi"/>
        </w:rPr>
        <w:t xml:space="preserve">olicitado pelo e-mail </w:t>
      </w:r>
      <w:hyperlink r:id="rId41" w:history="1">
        <w:r w:rsidR="0075627F" w:rsidRPr="00857122">
          <w:rPr>
            <w:rStyle w:val="Hyperlink"/>
            <w:rFonts w:asciiTheme="majorHAnsi" w:hAnsiTheme="majorHAnsi"/>
          </w:rPr>
          <w:t>licitacao@domjoaquim.mg.gov.br</w:t>
        </w:r>
      </w:hyperlink>
      <w:r w:rsidRPr="00A23BB6">
        <w:rPr>
          <w:rFonts w:asciiTheme="majorHAnsi" w:hAnsiTheme="majorHAnsi"/>
        </w:rPr>
        <w:t>.</w:t>
      </w:r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 xml:space="preserve">Outras informações pelo telefone 31-3866- 1212. </w:t>
      </w:r>
    </w:p>
    <w:p w14:paraId="5C70BCB8" w14:textId="77777777" w:rsidR="00D64366" w:rsidRDefault="00D64366" w:rsidP="009D4099">
      <w:pPr>
        <w:jc w:val="both"/>
        <w:rPr>
          <w:rFonts w:asciiTheme="majorHAnsi" w:hAnsiTheme="majorHAnsi"/>
        </w:rPr>
      </w:pPr>
    </w:p>
    <w:p w14:paraId="32828594" w14:textId="77777777" w:rsidR="0075627F" w:rsidRDefault="0075627F" w:rsidP="009D4099">
      <w:pPr>
        <w:jc w:val="both"/>
        <w:rPr>
          <w:rFonts w:asciiTheme="majorHAnsi" w:hAnsiTheme="majorHAnsi"/>
        </w:rPr>
      </w:pPr>
    </w:p>
    <w:p w14:paraId="5229B590" w14:textId="1071A537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CURVELO </w:t>
      </w:r>
      <w:r>
        <w:rPr>
          <w:rFonts w:asciiTheme="majorHAnsi" w:hAnsiTheme="majorHAnsi"/>
          <w:b/>
        </w:rPr>
        <w:t xml:space="preserve">- CÂMARA MUNICIPAL </w:t>
      </w:r>
      <w:r w:rsidRPr="0075627F">
        <w:rPr>
          <w:rFonts w:asciiTheme="majorHAnsi" w:hAnsiTheme="majorHAnsi"/>
          <w:b/>
        </w:rPr>
        <w:t xml:space="preserve">- PREGÃO PRESENCIAL Nº 10/2021 AVISO DE LICITAÇÃO </w:t>
      </w:r>
    </w:p>
    <w:p w14:paraId="502CB69E" w14:textId="47730D26" w:rsidR="001136FF" w:rsidRPr="00C70658" w:rsidRDefault="001136FF" w:rsidP="009D4099">
      <w:pPr>
        <w:jc w:val="both"/>
        <w:rPr>
          <w:rFonts w:asciiTheme="majorHAnsi" w:hAnsiTheme="majorHAnsi"/>
        </w:rPr>
      </w:pPr>
      <w:r w:rsidRPr="00C70658">
        <w:rPr>
          <w:rFonts w:asciiTheme="majorHAnsi" w:hAnsiTheme="majorHAnsi"/>
        </w:rPr>
        <w:t>A Câmara Municipal de Curvelo torna público, para conhecimento dos interessados, o edital do Pregão Presencial nº 10/2021 – Processo Licitatório nº 18/2021. Objeto: Contratação de empresa especializada ou profissional habilitado para prestação de assessoria e serviços técnicos de engenharia/arquitetura visando à viabilização dos procedimentos para contratação das obras de construção do Anexo e Garagem Coberta, Sistema Automático de Irrigação e Separação de Águas, Reforma da Rampa de Acesso, Adaptação/Unificação de Ambientes e Pintura Interna e dos Gradis e Portões da Câmara Municipal de Curvelo, nas especificações e condições descritas no Termo de Referência, Anexo I do Edital.</w:t>
      </w:r>
      <w:r w:rsidRPr="00C70658">
        <w:rPr>
          <w:rFonts w:asciiTheme="majorHAnsi" w:hAnsiTheme="majorHAnsi"/>
        </w:rPr>
        <w:t xml:space="preserve"> </w:t>
      </w:r>
      <w:r w:rsidRPr="00C70658">
        <w:rPr>
          <w:rFonts w:asciiTheme="majorHAnsi" w:hAnsiTheme="majorHAnsi"/>
        </w:rPr>
        <w:t xml:space="preserve">Recebimento dos envelopes: Até 24/09/2021, até às 9 horas, na Rua Guimarães Rosa, 680, Bairro Bela Vista, Curvelo/MG, Cep 35796- 180. Abertura da Sessão: 24/09/2021, às 9h15. Informações e solicitação do edital: (38) 3721-2955 ou </w:t>
      </w:r>
      <w:hyperlink r:id="rId42" w:history="1">
        <w:r w:rsidR="0075627F" w:rsidRPr="00857122">
          <w:rPr>
            <w:rStyle w:val="Hyperlink"/>
            <w:rFonts w:asciiTheme="majorHAnsi" w:hAnsiTheme="majorHAnsi"/>
          </w:rPr>
          <w:t>licitacoes@cmcurvelo.mg.gov.br</w:t>
        </w:r>
      </w:hyperlink>
      <w:r w:rsidRPr="00C70658">
        <w:rPr>
          <w:rFonts w:asciiTheme="majorHAnsi" w:hAnsiTheme="majorHAnsi"/>
        </w:rPr>
        <w:t>.</w:t>
      </w:r>
      <w:r w:rsidR="0075627F">
        <w:rPr>
          <w:rFonts w:asciiTheme="majorHAnsi" w:hAnsiTheme="majorHAnsi"/>
        </w:rPr>
        <w:t xml:space="preserve"> </w:t>
      </w:r>
      <w:r w:rsidRPr="00C70658">
        <w:rPr>
          <w:rFonts w:asciiTheme="majorHAnsi" w:hAnsiTheme="majorHAnsi"/>
        </w:rPr>
        <w:t xml:space="preserve">Edital disponível em: </w:t>
      </w:r>
      <w:hyperlink r:id="rId43" w:history="1">
        <w:r w:rsidR="0075627F" w:rsidRPr="00857122">
          <w:rPr>
            <w:rStyle w:val="Hyperlink"/>
            <w:rFonts w:asciiTheme="majorHAnsi" w:hAnsiTheme="majorHAnsi"/>
          </w:rPr>
          <w:t>www.2.cmcurvelo.mg.gov.br/licitações.aspx</w:t>
        </w:r>
      </w:hyperlink>
      <w:r w:rsidR="0075627F">
        <w:rPr>
          <w:rFonts w:asciiTheme="majorHAnsi" w:hAnsiTheme="majorHAnsi"/>
        </w:rPr>
        <w:t xml:space="preserve"> </w:t>
      </w:r>
      <w:r w:rsidRPr="00C70658">
        <w:rPr>
          <w:rFonts w:asciiTheme="majorHAnsi" w:hAnsiTheme="majorHAnsi"/>
        </w:rPr>
        <w:t>ou para consulta com a pregoeira na Câmara Municipal de Curvelo (Rua Guimarães Rosa, 680, Bela Vista, Curvelo/MG).</w:t>
      </w:r>
    </w:p>
    <w:p w14:paraId="118CD6B8" w14:textId="77777777" w:rsidR="001136FF" w:rsidRPr="00C70658" w:rsidRDefault="001136FF" w:rsidP="009D4099">
      <w:pPr>
        <w:jc w:val="both"/>
        <w:rPr>
          <w:rFonts w:asciiTheme="majorHAnsi" w:hAnsiTheme="majorHAnsi"/>
        </w:rPr>
      </w:pPr>
    </w:p>
    <w:p w14:paraId="006921BD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6A3A88FF" w14:textId="23CE832E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EXTREMA PREFEITURA MUNICIPAL AVISO DE CONSULTA PÚBLICA </w:t>
      </w:r>
    </w:p>
    <w:p w14:paraId="5C3FF2A6" w14:textId="23CC47A5" w:rsidR="005B5A34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>O município de Extrema comunica que estará em Consulta Pública até o dia 30/09/2021, os estudos e modelagens para o processo de concessão dos serviços de abastecimento de água (SAA), coleta, afastamento, tratamento e disponibilização final de esgotamento sanitário (SES) no Município.</w:t>
      </w:r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>Informa também que realizará Audiência Pública para apresentação da minuta do edital e futuro contrato de concessão, no dia 20/09/2021, com início previsto para às 13h e término previsto para às 17h. A audiência pública será virtual e realizada na plataforma ZOOM, assegurado o direito à manifestação aos interessados de acordo com fila organizada pelo Presidente da audiência. Em caso de problemas técnicos na referida plataforma que impeçam a realização ou o prosseguimento das audiências, será utilizada a plataforma TEAMS. O link para o acesso à audiência pública será disponibilizado no sítio eletrônico com até um dia de antecedência de sua realização. Comunica ainda que o edital definitivo, na modalidade de Concorrência Pública, tem previsão de publicação em 15/10/</w:t>
      </w:r>
      <w:proofErr w:type="gramStart"/>
      <w:r w:rsidRPr="00A23BB6">
        <w:rPr>
          <w:rFonts w:asciiTheme="majorHAnsi" w:hAnsiTheme="majorHAnsi"/>
        </w:rPr>
        <w:t>2021 .</w:t>
      </w:r>
      <w:proofErr w:type="gramEnd"/>
      <w:r w:rsidRPr="00A23BB6">
        <w:rPr>
          <w:rFonts w:asciiTheme="majorHAnsi" w:hAnsiTheme="majorHAnsi"/>
        </w:rPr>
        <w:t xml:space="preserve"> Cópia dos estudos de viabilidade disponível no endereço </w:t>
      </w:r>
      <w:hyperlink r:id="rId44" w:history="1">
        <w:r w:rsidR="0075627F" w:rsidRPr="00857122">
          <w:rPr>
            <w:rStyle w:val="Hyperlink"/>
            <w:rFonts w:asciiTheme="majorHAnsi" w:hAnsiTheme="majorHAnsi"/>
          </w:rPr>
          <w:t>www.extrema.mg.gov.br/imprensaoficial/consultapublica</w:t>
        </w:r>
      </w:hyperlink>
      <w:r w:rsidR="0075627F">
        <w:rPr>
          <w:rFonts w:asciiTheme="majorHAnsi" w:hAnsiTheme="majorHAnsi"/>
        </w:rPr>
        <w:t xml:space="preserve">. </w:t>
      </w:r>
    </w:p>
    <w:p w14:paraId="73DD43FD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0564BB5B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06EAF2F6" w14:textId="05AE26C0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ITUIUTABA SUPERINTENDÊNCIA DE ÁGUA E ESGOTO - SAE PREGÃO PRESENCIAL Nº 034/2021 </w:t>
      </w:r>
    </w:p>
    <w:p w14:paraId="2796D942" w14:textId="19758AA5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A SAE, através de sua Diretoria e do Pregoeiro, situado na Rua 33, nº 474, Setor Sul, cidade de Ituiutaba, estado de Minas Gerais, CEP – 38300-030, torna público que se acha aberto o presente Pregão Presencial, sob o nº 034/2021, tipo MENOR PREÇO GLOBAL, o qual será processado e julgado em conformidade com a Lei nº 10.520/02 e Decretos Municipais nº 5.653/05 e nº 5.908/06. Objeto: Contratação de serviços especializados para a recuperação de áreas degradadas e de preservação permanente em propriedades rurais da Bacia do Ribeirão São Lourenço, no âmbito do Programa Amigos do Ribeirão São Lourenço, durante o período de 12 (doze) meses, conforme descrições, especificações, quantidades e condições constantes no Termo de Referência - Anexo I, do Edital. Departamento Responsável: Meio Ambiente. Recurso orçamentário: 17.542.0027.2.522.3.3.90.39.00. Credenciamento: Até a data de 28/09/2021 às 09h00. Entrega dos envelopes de habilitação e de proposta devidamente assinados e lacrados: até o encerramento do Credenciamento. Abertura dos envelopes: Imediatamente após o encerramento do Credenciamento e protocolo dos envelopes recebidos. O Edital na íntegra e as informações complementares ao Pregão encontram-se à disposição dos interessados no site </w:t>
      </w:r>
      <w:hyperlink r:id="rId45" w:history="1">
        <w:r w:rsidR="0075627F" w:rsidRPr="00857122">
          <w:rPr>
            <w:rStyle w:val="Hyperlink"/>
            <w:rFonts w:asciiTheme="majorHAnsi" w:hAnsiTheme="majorHAnsi"/>
          </w:rPr>
          <w:t>www.sae.com.br</w:t>
        </w:r>
      </w:hyperlink>
      <w:r w:rsidRPr="00A23BB6">
        <w:rPr>
          <w:rFonts w:asciiTheme="majorHAnsi" w:hAnsiTheme="majorHAnsi"/>
        </w:rPr>
        <w:t>,</w:t>
      </w:r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>ou na sala onde se encontra o Pregoeiro e a Equipe de Apoio, na Rua 33 nº 474 – Setor Sul, Ituiutaba-MG, CEP 38300-030. Fones: (34)3268-0401 / (34)3268-0404. Ituiutaba-MG, 31 de agosto de 2021. João Alberto Franco Martins. Pregoeiro da SAE.</w:t>
      </w:r>
    </w:p>
    <w:p w14:paraId="43BCD3F6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3E1C6181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6A9B69DA" w14:textId="6F4D8DB0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JAÍBA PREFEITURA MUNICIPAL PROCESSO Nº 077/2021 - TOMADA DE PREÇO Nº 007/2021</w:t>
      </w:r>
    </w:p>
    <w:p w14:paraId="61D5633C" w14:textId="7B9A8CF4" w:rsidR="005B5A34" w:rsidRPr="00A23BB6" w:rsidRDefault="0075627F" w:rsidP="009D409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5B5A34" w:rsidRPr="00A23BB6">
        <w:rPr>
          <w:rFonts w:asciiTheme="majorHAnsi" w:hAnsiTheme="majorHAnsi"/>
        </w:rPr>
        <w:t xml:space="preserve">orna público para conhecimento dos interessados que realizará no dia 27/09/2021 as 13:30h00min, em sua sede na Avenida João Teixeira Filho, Nº 335, Bairro Centro Comunitário – Jaíba/MG. Licitação na modalidade Tomada de Preço, do Tipo Menor preço global, tendo como objeto a Contratação de empresa especializada em obras e serviços de engenharia, para fechamento com cerca de mourões e arame do Aeródromo de Mocambinho no Município de </w:t>
      </w:r>
      <w:r w:rsidRPr="00A23BB6">
        <w:rPr>
          <w:rFonts w:asciiTheme="majorHAnsi" w:hAnsiTheme="majorHAnsi"/>
        </w:rPr>
        <w:t>Jaíba</w:t>
      </w:r>
      <w:r w:rsidR="005B5A34" w:rsidRPr="00A23BB6">
        <w:rPr>
          <w:rFonts w:asciiTheme="majorHAnsi" w:hAnsiTheme="majorHAnsi"/>
        </w:rPr>
        <w:t xml:space="preserve">/MG, conforme especificações constantes do Projeto Básico, Planilha de quantitativos e custos, Cronograma Físico-Financeiro, que integram o edital, disponível no site </w:t>
      </w:r>
      <w:hyperlink r:id="rId46" w:history="1">
        <w:r w:rsidRPr="00857122">
          <w:rPr>
            <w:rStyle w:val="Hyperlink"/>
            <w:rFonts w:asciiTheme="majorHAnsi" w:hAnsiTheme="majorHAnsi"/>
          </w:rPr>
          <w:t>www.jaiba.mg.gov.br</w:t>
        </w:r>
      </w:hyperlink>
      <w:r w:rsidR="005B5A34" w:rsidRPr="00A23BB6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5B5A34" w:rsidRPr="00A23BB6">
        <w:rPr>
          <w:rFonts w:asciiTheme="majorHAnsi" w:hAnsiTheme="majorHAnsi"/>
        </w:rPr>
        <w:t xml:space="preserve">esclarecimentos poderão ser obtidos no setor de Licitações de segunda a sexta-feira de 08:00 as 13:00 hs nos dias úteis </w:t>
      </w:r>
      <w:r w:rsidRPr="00A23BB6">
        <w:rPr>
          <w:rFonts w:asciiTheme="majorHAnsi" w:hAnsiTheme="majorHAnsi"/>
        </w:rPr>
        <w:t>Tel.</w:t>
      </w:r>
      <w:r w:rsidR="005B5A34" w:rsidRPr="00A23BB6">
        <w:rPr>
          <w:rFonts w:asciiTheme="majorHAnsi" w:hAnsiTheme="majorHAnsi"/>
        </w:rPr>
        <w:t xml:space="preserve">: (38)3833.1590 ou </w:t>
      </w:r>
      <w:r w:rsidRPr="00A23BB6">
        <w:rPr>
          <w:rFonts w:asciiTheme="majorHAnsi" w:hAnsiTheme="majorHAnsi"/>
        </w:rPr>
        <w:t>e-mail</w:t>
      </w:r>
      <w:r w:rsidR="005B5A34" w:rsidRPr="00A23BB6">
        <w:rPr>
          <w:rFonts w:asciiTheme="majorHAnsi" w:hAnsiTheme="majorHAnsi"/>
        </w:rPr>
        <w:t xml:space="preserve">: </w:t>
      </w:r>
      <w:hyperlink r:id="rId47" w:history="1">
        <w:r w:rsidRPr="00857122">
          <w:rPr>
            <w:rStyle w:val="Hyperlink"/>
            <w:rFonts w:asciiTheme="majorHAnsi" w:hAnsiTheme="majorHAnsi"/>
          </w:rPr>
          <w:t>licitacoes@jaiba.mg.gov.br</w:t>
        </w:r>
      </w:hyperlink>
      <w:r>
        <w:rPr>
          <w:rFonts w:asciiTheme="majorHAnsi" w:hAnsiTheme="majorHAnsi"/>
        </w:rPr>
        <w:t xml:space="preserve">. </w:t>
      </w:r>
    </w:p>
    <w:p w14:paraId="1F56D8AA" w14:textId="77777777" w:rsidR="0075627F" w:rsidRDefault="0075627F" w:rsidP="009D4099">
      <w:pPr>
        <w:jc w:val="both"/>
        <w:rPr>
          <w:rFonts w:asciiTheme="majorHAnsi" w:hAnsiTheme="majorHAnsi"/>
        </w:rPr>
      </w:pPr>
      <w:r w:rsidRPr="0075627F">
        <w:rPr>
          <w:rFonts w:asciiTheme="majorHAnsi" w:hAnsiTheme="majorHAnsi"/>
          <w:b/>
        </w:rPr>
        <w:t>PROCESSO Nº 076/2021 - TOMADA DE PREÇO Nº 006/2021</w:t>
      </w:r>
      <w:r w:rsidRPr="00A23BB6">
        <w:rPr>
          <w:rFonts w:asciiTheme="majorHAnsi" w:hAnsiTheme="majorHAnsi"/>
        </w:rPr>
        <w:t xml:space="preserve"> </w:t>
      </w:r>
    </w:p>
    <w:p w14:paraId="04B5F17A" w14:textId="6D289F5A" w:rsidR="005B5A34" w:rsidRPr="00A23BB6" w:rsidRDefault="0075627F" w:rsidP="009D409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5B5A34" w:rsidRPr="00A23BB6">
        <w:rPr>
          <w:rFonts w:asciiTheme="majorHAnsi" w:hAnsiTheme="majorHAnsi"/>
        </w:rPr>
        <w:t xml:space="preserve">orna público para conhecimento dos interessados que realizará no dia 27/09/2021 as 08h00min, em sua sede na Avenida João Teixeira Filho, Nº 335, Bairro Centro Comunitário – Jaíba/MG. Licitação na modalidade Tomada de Preço, do Tipo Menor preço global, tendo como objeto a Contratação de empresa especializada em obras e serviços de engenharia, para execução de Pavimentação </w:t>
      </w:r>
      <w:r w:rsidRPr="00A23BB6">
        <w:rPr>
          <w:rFonts w:asciiTheme="majorHAnsi" w:hAnsiTheme="majorHAnsi"/>
        </w:rPr>
        <w:t>Asfáltica</w:t>
      </w:r>
      <w:r w:rsidR="005B5A34" w:rsidRPr="00A23BB6">
        <w:rPr>
          <w:rFonts w:asciiTheme="majorHAnsi" w:hAnsiTheme="majorHAnsi"/>
        </w:rPr>
        <w:t xml:space="preserve"> em TSD, tratamento superficial duplo e drenagem superficial em vias urbanas no Município de </w:t>
      </w:r>
      <w:r w:rsidRPr="00A23BB6">
        <w:rPr>
          <w:rFonts w:asciiTheme="majorHAnsi" w:hAnsiTheme="majorHAnsi"/>
        </w:rPr>
        <w:t>Jaíba</w:t>
      </w:r>
      <w:r w:rsidR="005B5A34" w:rsidRPr="00A23BB6">
        <w:rPr>
          <w:rFonts w:asciiTheme="majorHAnsi" w:hAnsiTheme="majorHAnsi"/>
        </w:rPr>
        <w:t xml:space="preserve">/MG, em atendimento a Emenda Parlamentar n° 65778, conforme especificações constantes do Projeto Básico, Planilha de quantitativos e custos, Cronograma Físico-Financeiro, que integram o edital, disponível no site </w:t>
      </w:r>
      <w:hyperlink r:id="rId48" w:history="1">
        <w:r w:rsidRPr="00857122">
          <w:rPr>
            <w:rStyle w:val="Hyperlink"/>
            <w:rFonts w:asciiTheme="majorHAnsi" w:hAnsiTheme="majorHAnsi"/>
          </w:rPr>
          <w:t>www.jaiba.mg.gov.br</w:t>
        </w:r>
      </w:hyperlink>
      <w:r w:rsidR="005B5A34" w:rsidRPr="00A23BB6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5B5A34" w:rsidRPr="00A23BB6">
        <w:rPr>
          <w:rFonts w:asciiTheme="majorHAnsi" w:hAnsiTheme="majorHAnsi"/>
        </w:rPr>
        <w:t xml:space="preserve">esclarecimentos poderão ser obtidos no setor de Licitações de segunda a sexta-feira de 08:00 as 13:00 hs nos dias úteis </w:t>
      </w:r>
      <w:r w:rsidRPr="00A23BB6">
        <w:rPr>
          <w:rFonts w:asciiTheme="majorHAnsi" w:hAnsiTheme="majorHAnsi"/>
        </w:rPr>
        <w:t>Tel.</w:t>
      </w:r>
      <w:r w:rsidR="005B5A34" w:rsidRPr="00A23BB6">
        <w:rPr>
          <w:rFonts w:asciiTheme="majorHAnsi" w:hAnsiTheme="majorHAnsi"/>
        </w:rPr>
        <w:t xml:space="preserve">: (38)3833.1590 ou </w:t>
      </w:r>
      <w:r w:rsidRPr="00A23BB6">
        <w:rPr>
          <w:rFonts w:asciiTheme="majorHAnsi" w:hAnsiTheme="majorHAnsi"/>
        </w:rPr>
        <w:t>e-mail</w:t>
      </w:r>
      <w:r w:rsidR="005B5A34" w:rsidRPr="00A23BB6">
        <w:rPr>
          <w:rFonts w:asciiTheme="majorHAnsi" w:hAnsiTheme="majorHAnsi"/>
        </w:rPr>
        <w:t xml:space="preserve">: </w:t>
      </w:r>
      <w:hyperlink r:id="rId49" w:history="1">
        <w:r w:rsidRPr="00857122">
          <w:rPr>
            <w:rStyle w:val="Hyperlink"/>
            <w:rFonts w:asciiTheme="majorHAnsi" w:hAnsiTheme="majorHAnsi"/>
          </w:rPr>
          <w:t>licitacoes@jaiba.mg.gov.br</w:t>
        </w:r>
      </w:hyperlink>
      <w:r>
        <w:rPr>
          <w:rFonts w:asciiTheme="majorHAnsi" w:hAnsiTheme="majorHAnsi"/>
        </w:rPr>
        <w:t xml:space="preserve">. </w:t>
      </w:r>
    </w:p>
    <w:p w14:paraId="12CECF11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22EA7DE5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62707AEB" w14:textId="7CDF64D2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JEQUITAÍ PREFEITURA MUNICIPAL - PRC LICITATÓRIO Nº 054/2021, TOMADA DE PREÇOS Nº 002/2021</w:t>
      </w:r>
    </w:p>
    <w:p w14:paraId="18EC6EF2" w14:textId="2B9C06CB" w:rsidR="005B5A34" w:rsidRPr="00A23BB6" w:rsidRDefault="0075627F" w:rsidP="009D409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5B5A34" w:rsidRPr="00A23BB6">
        <w:rPr>
          <w:rFonts w:asciiTheme="majorHAnsi" w:hAnsiTheme="majorHAnsi"/>
        </w:rPr>
        <w:t>orna público a todos que se interessarem que fará realizar no dia 27/09/2021, às 13:00hs à Pç. Cristo Redentor, 199 - Centro - nesta cidade, Objeto: Contratação de pessoa jurídica empresária para prestação de serviço de engenharia para reforma de cobertura da Escola Municipal Herodíades Fonseca, em atendimento a Secretaria Municipal de Educação. Maiores informações poderão ser obtidas no endereço acima ou no tel.: (38) 3744-1409 e no e-mail</w:t>
      </w:r>
      <w:r>
        <w:rPr>
          <w:rFonts w:asciiTheme="majorHAnsi" w:hAnsiTheme="majorHAnsi"/>
        </w:rPr>
        <w:t xml:space="preserve">: </w:t>
      </w:r>
      <w:hyperlink r:id="rId50" w:history="1">
        <w:r w:rsidRPr="00857122">
          <w:rPr>
            <w:rStyle w:val="Hyperlink"/>
            <w:rFonts w:asciiTheme="majorHAnsi" w:hAnsiTheme="majorHAnsi"/>
          </w:rPr>
          <w:t>licitacoes@jequitai.mg.gov.br</w:t>
        </w:r>
      </w:hyperlink>
      <w:r>
        <w:rPr>
          <w:rFonts w:asciiTheme="majorHAnsi" w:hAnsiTheme="majorHAnsi"/>
        </w:rPr>
        <w:t xml:space="preserve">. </w:t>
      </w:r>
    </w:p>
    <w:p w14:paraId="4AD5575A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3A74572E" w14:textId="77777777" w:rsidR="00A23BB6" w:rsidRDefault="00A23BB6" w:rsidP="009D4099">
      <w:pPr>
        <w:jc w:val="both"/>
        <w:rPr>
          <w:rFonts w:asciiTheme="majorHAnsi" w:hAnsiTheme="majorHAnsi"/>
        </w:rPr>
      </w:pPr>
    </w:p>
    <w:p w14:paraId="75D268C4" w14:textId="768A76F6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PREFEITURA DE LAGOA DOS PATOS </w:t>
      </w:r>
      <w:r>
        <w:rPr>
          <w:rFonts w:asciiTheme="majorHAnsi" w:hAnsiTheme="majorHAnsi"/>
          <w:b/>
        </w:rPr>
        <w:t>-</w:t>
      </w:r>
      <w:r w:rsidRPr="0075627F">
        <w:rPr>
          <w:rFonts w:asciiTheme="majorHAnsi" w:hAnsiTheme="majorHAnsi"/>
          <w:b/>
        </w:rPr>
        <w:t xml:space="preserve"> SETOR DE LICITAÇÃO E CONTRATOS - PROC. 048/2021- TP 002/2021</w:t>
      </w:r>
    </w:p>
    <w:p w14:paraId="42344083" w14:textId="05157BCA" w:rsidR="00A23BB6" w:rsidRPr="00B54A48" w:rsidRDefault="00A23BB6" w:rsidP="009D4099">
      <w:pPr>
        <w:jc w:val="both"/>
        <w:rPr>
          <w:rFonts w:asciiTheme="majorHAnsi" w:hAnsiTheme="majorHAnsi"/>
        </w:rPr>
      </w:pPr>
      <w:r w:rsidRPr="00B54A48">
        <w:rPr>
          <w:rFonts w:asciiTheme="majorHAnsi" w:hAnsiTheme="majorHAnsi"/>
        </w:rPr>
        <w:t xml:space="preserve">Contratação de empresa especializada em obras de Engenharia para executar recapeamento asfáltico em algumas ruas na sede do Município de Lagoa dos Patos/MG. Credenciamento: Horário/Data: 08:30:00, 23 de setembro de 2021. - (38) 3745-1239 </w:t>
      </w:r>
      <w:hyperlink r:id="rId51" w:history="1">
        <w:r w:rsidR="0075627F" w:rsidRPr="00857122">
          <w:rPr>
            <w:rStyle w:val="Hyperlink"/>
            <w:rFonts w:asciiTheme="majorHAnsi" w:hAnsiTheme="majorHAnsi"/>
          </w:rPr>
          <w:t>www.lagoadospatos.mg.gov.br</w:t>
        </w:r>
      </w:hyperlink>
      <w:r w:rsidRPr="00B54A48">
        <w:rPr>
          <w:rFonts w:asciiTheme="majorHAnsi" w:hAnsiTheme="majorHAnsi"/>
        </w:rPr>
        <w:t>,</w:t>
      </w:r>
      <w:r w:rsidR="0075627F">
        <w:rPr>
          <w:rFonts w:asciiTheme="majorHAnsi" w:hAnsiTheme="majorHAnsi"/>
        </w:rPr>
        <w:t xml:space="preserve"> </w:t>
      </w:r>
      <w:hyperlink r:id="rId52" w:history="1">
        <w:r w:rsidR="0075627F" w:rsidRPr="00857122">
          <w:rPr>
            <w:rStyle w:val="Hyperlink"/>
            <w:rFonts w:asciiTheme="majorHAnsi" w:hAnsiTheme="majorHAnsi"/>
          </w:rPr>
          <w:t>licitaldp@yahoo.com.br</w:t>
        </w:r>
      </w:hyperlink>
      <w:r w:rsidR="0075627F">
        <w:rPr>
          <w:rFonts w:asciiTheme="majorHAnsi" w:hAnsiTheme="majorHAnsi"/>
        </w:rPr>
        <w:t xml:space="preserve">. </w:t>
      </w:r>
    </w:p>
    <w:p w14:paraId="32711F5C" w14:textId="3F2EC9D7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PROC. 049/2021- TP 003/2021</w:t>
      </w:r>
    </w:p>
    <w:p w14:paraId="1C415BBA" w14:textId="4E8C29FC" w:rsidR="00A23BB6" w:rsidRDefault="00A23BB6" w:rsidP="009D4099">
      <w:pPr>
        <w:jc w:val="both"/>
        <w:rPr>
          <w:rFonts w:asciiTheme="majorHAnsi" w:hAnsiTheme="majorHAnsi"/>
        </w:rPr>
      </w:pPr>
      <w:r w:rsidRPr="00B54A48">
        <w:rPr>
          <w:rFonts w:asciiTheme="majorHAnsi" w:hAnsiTheme="majorHAnsi"/>
        </w:rPr>
        <w:t>Contratação de empresa especializada em obras de Engenharia para executar calçamento de bloco sextavado na serra da fumaça no Município de lagoa dos patos/mg conforme convenio 3276/2020. Credenciamento: Horário/Data: 13:30:00, 23 de setembro de 2021. - (38) 3745-12</w:t>
      </w:r>
      <w:r w:rsidR="0075627F">
        <w:rPr>
          <w:rFonts w:asciiTheme="majorHAnsi" w:hAnsiTheme="majorHAnsi"/>
        </w:rPr>
        <w:t xml:space="preserve">39 </w:t>
      </w:r>
      <w:hyperlink r:id="rId53" w:history="1">
        <w:r w:rsidR="0075627F" w:rsidRPr="00857122">
          <w:rPr>
            <w:rStyle w:val="Hyperlink"/>
            <w:rFonts w:asciiTheme="majorHAnsi" w:hAnsiTheme="majorHAnsi"/>
          </w:rPr>
          <w:t>www.lagoadospatos.mg.gov.br</w:t>
        </w:r>
      </w:hyperlink>
      <w:r w:rsidR="0075627F">
        <w:rPr>
          <w:rFonts w:asciiTheme="majorHAnsi" w:hAnsiTheme="majorHAnsi"/>
        </w:rPr>
        <w:t xml:space="preserve">, </w:t>
      </w:r>
      <w:hyperlink r:id="rId54" w:history="1">
        <w:r w:rsidR="0075627F" w:rsidRPr="00857122">
          <w:rPr>
            <w:rStyle w:val="Hyperlink"/>
            <w:rFonts w:asciiTheme="majorHAnsi" w:hAnsiTheme="majorHAnsi"/>
          </w:rPr>
          <w:t>licitaldp@yahoo.com.br</w:t>
        </w:r>
      </w:hyperlink>
      <w:r w:rsidR="0075627F">
        <w:rPr>
          <w:rFonts w:asciiTheme="majorHAnsi" w:hAnsiTheme="majorHAnsi"/>
        </w:rPr>
        <w:t xml:space="preserve">. </w:t>
      </w:r>
    </w:p>
    <w:p w14:paraId="1268A426" w14:textId="77777777" w:rsidR="00A23BB6" w:rsidRPr="00A23BB6" w:rsidRDefault="00A23BB6" w:rsidP="009D4099">
      <w:pPr>
        <w:jc w:val="both"/>
        <w:rPr>
          <w:rFonts w:asciiTheme="majorHAnsi" w:hAnsiTheme="majorHAnsi"/>
        </w:rPr>
      </w:pPr>
    </w:p>
    <w:p w14:paraId="1AF3D9C1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54A72C08" w14:textId="076DAB14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LIMA DUARTE PREFEITURA MUNICIPAL - AVISO DE PUBLICAÇÃO DE LICITAÇÃO. TOMADA DE PREÇOS Nº 04/2021</w:t>
      </w:r>
    </w:p>
    <w:p w14:paraId="17F57CC2" w14:textId="59304D4A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>A Prefeitura Municipal de Lima Duarte torna público o processo licitatório n° 162/2021 na modalidade TOMADA DE PREÇOS Nº 04/2021, que acontecerá no dia 30/09/2021. A presente licitação tem por objeto a Contratação de empresa especializada para a execução da Finalização da Construção de UBS, Padrão Tipo 01, no bairro Cruzeiro – Lima Duarte/MG, conforme especificações e quantitativos nos anexos. Informações sobre o edital estão à disposição dos interessados no site htt</w:t>
      </w:r>
      <w:r w:rsidR="0075627F">
        <w:rPr>
          <w:rFonts w:asciiTheme="majorHAnsi" w:hAnsiTheme="majorHAnsi"/>
        </w:rPr>
        <w:t xml:space="preserve">p:// </w:t>
      </w:r>
      <w:hyperlink r:id="rId55" w:history="1">
        <w:r w:rsidR="0075627F" w:rsidRPr="00857122">
          <w:rPr>
            <w:rStyle w:val="Hyperlink"/>
            <w:rFonts w:asciiTheme="majorHAnsi" w:hAnsiTheme="majorHAnsi"/>
          </w:rPr>
          <w:t>www.limaduarte.mg.gov.br/</w:t>
        </w:r>
      </w:hyperlink>
      <w:r w:rsidR="0075627F">
        <w:rPr>
          <w:rFonts w:asciiTheme="majorHAnsi" w:hAnsiTheme="majorHAnsi"/>
        </w:rPr>
        <w:t xml:space="preserve">, </w:t>
      </w:r>
      <w:r w:rsidRPr="00A23BB6">
        <w:rPr>
          <w:rFonts w:asciiTheme="majorHAnsi" w:hAnsiTheme="majorHAnsi"/>
        </w:rPr>
        <w:t xml:space="preserve">com a CPL, na Praça Juscelino Kubitschek, 173 – em horário comercial ou pelo telefone (32) 3281.1282 e/ ou pelo e-mail </w:t>
      </w:r>
      <w:hyperlink r:id="rId56" w:history="1">
        <w:r w:rsidR="0075627F" w:rsidRPr="00857122">
          <w:rPr>
            <w:rStyle w:val="Hyperlink"/>
            <w:rFonts w:asciiTheme="majorHAnsi" w:hAnsiTheme="majorHAnsi"/>
          </w:rPr>
          <w:t>licitacao@limaduarte.mg.gov.br</w:t>
        </w:r>
      </w:hyperlink>
      <w:r w:rsidRPr="00A23BB6">
        <w:rPr>
          <w:rFonts w:asciiTheme="majorHAnsi" w:hAnsiTheme="majorHAnsi"/>
        </w:rPr>
        <w:t>.</w:t>
      </w:r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 xml:space="preserve">A licitação será regida pela Lei Federal 8.666/93 e suas alterações posteriores, bem como por leis específicas relacionadas ao objeto desta licitação e demais condições fixadas neste edital. </w:t>
      </w:r>
    </w:p>
    <w:p w14:paraId="5E1695D3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237EB67E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4A76357B" w14:textId="781DBA9D" w:rsidR="0075627F" w:rsidRDefault="0075627F" w:rsidP="009D4099">
      <w:pPr>
        <w:jc w:val="both"/>
        <w:rPr>
          <w:rFonts w:asciiTheme="majorHAnsi" w:hAnsiTheme="majorHAnsi"/>
        </w:rPr>
      </w:pPr>
      <w:r w:rsidRPr="0075627F">
        <w:rPr>
          <w:rFonts w:asciiTheme="majorHAnsi" w:hAnsiTheme="majorHAnsi"/>
          <w:b/>
        </w:rPr>
        <w:t xml:space="preserve">MENDES PIMENTEL PREFEITURA MUNICIPAL </w:t>
      </w:r>
      <w:r>
        <w:rPr>
          <w:rFonts w:asciiTheme="majorHAnsi" w:hAnsiTheme="majorHAnsi"/>
          <w:b/>
        </w:rPr>
        <w:t xml:space="preserve">- </w:t>
      </w:r>
      <w:r w:rsidRPr="0075627F">
        <w:rPr>
          <w:rFonts w:asciiTheme="majorHAnsi" w:hAnsiTheme="majorHAnsi"/>
          <w:b/>
        </w:rPr>
        <w:t>PROCESSO LICITATÓRIO N°: 075/2021 PREGÃO PRESENCIAL N.º 023/2021.</w:t>
      </w:r>
      <w:r w:rsidRPr="00A23BB6">
        <w:rPr>
          <w:rFonts w:asciiTheme="majorHAnsi" w:hAnsiTheme="majorHAnsi"/>
        </w:rPr>
        <w:t xml:space="preserve"> </w:t>
      </w:r>
    </w:p>
    <w:p w14:paraId="4F2BB665" w14:textId="33EE9E34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Objeto: Registro de Preços, conforme estabelecido no art. 15 da Lei Federal de Licitação n.º 8.666/93, para contratação de empresa para fornecimento de concreto betuminoso usinado à quente (CBUQ) e emulsão asfáltica RR-1C, por meio de fornecimento parcelado, para manutenção das vias públicas do município de Mendes Pimentel – </w:t>
      </w:r>
      <w:r w:rsidR="0075627F" w:rsidRPr="00A23BB6">
        <w:rPr>
          <w:rFonts w:asciiTheme="majorHAnsi" w:hAnsiTheme="majorHAnsi"/>
        </w:rPr>
        <w:t>MG.</w:t>
      </w:r>
      <w:r w:rsidRPr="00A23BB6">
        <w:rPr>
          <w:rFonts w:asciiTheme="majorHAnsi" w:hAnsiTheme="majorHAnsi"/>
        </w:rPr>
        <w:t xml:space="preserve"> Tipo: menor preço </w:t>
      </w:r>
      <w:r w:rsidR="0075627F" w:rsidRPr="00A23BB6">
        <w:rPr>
          <w:rFonts w:asciiTheme="majorHAnsi" w:hAnsiTheme="majorHAnsi"/>
        </w:rPr>
        <w:t>global.</w:t>
      </w:r>
      <w:r w:rsidRPr="00A23BB6">
        <w:rPr>
          <w:rFonts w:asciiTheme="majorHAnsi" w:hAnsiTheme="majorHAnsi"/>
        </w:rPr>
        <w:t xml:space="preserve"> Abertura: 24 de setembro de 2021, às 08hs30min, na sala de reuniões do Departamento Administrativo de Compras e Licitações. O presente edital e seus anexos poderão ser obtidos no endereço</w:t>
      </w:r>
      <w:r w:rsidR="0075627F">
        <w:rPr>
          <w:rFonts w:asciiTheme="majorHAnsi" w:hAnsiTheme="majorHAnsi"/>
        </w:rPr>
        <w:t xml:space="preserve"> eletrônico </w:t>
      </w:r>
      <w:hyperlink r:id="rId57" w:history="1">
        <w:r w:rsidR="0075627F" w:rsidRPr="00857122">
          <w:rPr>
            <w:rStyle w:val="Hyperlink"/>
            <w:rFonts w:asciiTheme="majorHAnsi" w:hAnsiTheme="majorHAnsi"/>
          </w:rPr>
          <w:t>www.mendespimentel.mg.gov.br</w:t>
        </w:r>
      </w:hyperlink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 xml:space="preserve">ou através do e-mail </w:t>
      </w:r>
      <w:hyperlink r:id="rId58" w:history="1">
        <w:r w:rsidR="0075627F" w:rsidRPr="00857122">
          <w:rPr>
            <w:rStyle w:val="Hyperlink"/>
            <w:rFonts w:asciiTheme="majorHAnsi" w:hAnsiTheme="majorHAnsi"/>
          </w:rPr>
          <w:t>licitacao@mendespimentel.mg.gov.br</w:t>
        </w:r>
      </w:hyperlink>
      <w:r w:rsidRPr="00A23BB6">
        <w:rPr>
          <w:rFonts w:asciiTheme="majorHAnsi" w:hAnsiTheme="majorHAnsi"/>
        </w:rPr>
        <w:t>,</w:t>
      </w:r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>telefone (33) 3246-1280 ou no Departamento Administrativo de Compras e Licitações desta Prefeitura Municipal. Mendes Pimentel, 10 de setembro de 2021. Eugênio José Lopes – Presidente da CPL</w:t>
      </w:r>
    </w:p>
    <w:p w14:paraId="2842332F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0EB266E5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704E1748" w14:textId="3280AF77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MOEDA PREFEITURA MUNICIPAL PROCESSO LICITATÓRIO Nº 039/2021 - TOMADA DE PREÇO Nº 004/2021</w:t>
      </w:r>
    </w:p>
    <w:p w14:paraId="6D222A58" w14:textId="06DD8A8A" w:rsidR="005B5A34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Torna público alteração do edital e anexos - Objeto: Contratação de empresa para prestação de serviços de Reforma da Escola Municipal Mário Delfino Ferreira – sediada na Vila Coco - Moeda/MG. ABERTURA DIA 30/09/2021 às 08:00hs. Maiores informações no site:(31) 3575-1135 - </w:t>
      </w:r>
      <w:hyperlink r:id="rId59" w:history="1">
        <w:r w:rsidR="0075627F" w:rsidRPr="00857122">
          <w:rPr>
            <w:rStyle w:val="Hyperlink"/>
            <w:rFonts w:asciiTheme="majorHAnsi" w:hAnsiTheme="majorHAnsi"/>
          </w:rPr>
          <w:t>www.moeda.mg.gov.br</w:t>
        </w:r>
      </w:hyperlink>
      <w:r w:rsidRPr="00A23BB6">
        <w:rPr>
          <w:rFonts w:asciiTheme="majorHAnsi" w:hAnsiTheme="majorHAnsi"/>
        </w:rPr>
        <w:t>.</w:t>
      </w:r>
      <w:r w:rsidR="0075627F">
        <w:rPr>
          <w:rFonts w:asciiTheme="majorHAnsi" w:hAnsiTheme="majorHAnsi"/>
        </w:rPr>
        <w:t xml:space="preserve"> </w:t>
      </w:r>
    </w:p>
    <w:p w14:paraId="6119731F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0B83D257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06B41D7E" w14:textId="5989CD17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NANUQUE PREFEITURA MUNICIPAL AVISO DE LICITAÇÃO – CONVITE 005/2021</w:t>
      </w:r>
    </w:p>
    <w:p w14:paraId="5B290402" w14:textId="2248133E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>A Prefeitura Municipal de Nanuque/MG torna público que realizará a sessão do Convite – 005/2021 para Contratação de Empresa para pavimentação da Rua Travessa C, muro de arrimo na Rua Nedina e muro de arrimo da Rua Emília Moreno – Bairro Espírito Santo em Nanuque/MG – Resolução SEGOV Nº 011, de 03/05/2021. A Abertura será às 09:00h do dia 23/09/2021. O edital poderá ser obtido na íntegra na Prefeitura de Nanuque ou através</w:t>
      </w:r>
      <w:r w:rsidR="0075627F">
        <w:rPr>
          <w:rFonts w:asciiTheme="majorHAnsi" w:hAnsiTheme="majorHAnsi"/>
        </w:rPr>
        <w:t xml:space="preserve"> do site </w:t>
      </w:r>
      <w:hyperlink r:id="rId60" w:history="1">
        <w:r w:rsidR="0075627F" w:rsidRPr="00857122">
          <w:rPr>
            <w:rStyle w:val="Hyperlink"/>
            <w:rFonts w:asciiTheme="majorHAnsi" w:hAnsiTheme="majorHAnsi"/>
          </w:rPr>
          <w:t>www.nanuque.mg.gov.br</w:t>
        </w:r>
      </w:hyperlink>
      <w:r w:rsidR="0075627F">
        <w:rPr>
          <w:rFonts w:asciiTheme="majorHAnsi" w:hAnsiTheme="majorHAnsi"/>
        </w:rPr>
        <w:t xml:space="preserve">. </w:t>
      </w:r>
    </w:p>
    <w:p w14:paraId="01DC8312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4721F547" w14:textId="77777777" w:rsidR="006B2BDE" w:rsidRDefault="006B2BDE" w:rsidP="009D4099">
      <w:pPr>
        <w:jc w:val="both"/>
        <w:rPr>
          <w:rFonts w:asciiTheme="majorHAnsi" w:hAnsiTheme="majorHAnsi"/>
        </w:rPr>
      </w:pPr>
    </w:p>
    <w:p w14:paraId="7FE44E47" w14:textId="349D44D9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PREFEITURA MUNICIPAL DE OURO FINO – MG. AVISO DE LICITAÇÃO. PROCESSO LICITATÓRIO Nº. 338/2021, MODALIDADE TOMADA DE PREÇOS Nº 003/2021 </w:t>
      </w:r>
    </w:p>
    <w:p w14:paraId="233F1BA0" w14:textId="2106ABEA" w:rsidR="006B2BDE" w:rsidRDefault="006B2BDE" w:rsidP="009D4099">
      <w:pPr>
        <w:jc w:val="both"/>
        <w:rPr>
          <w:rFonts w:asciiTheme="majorHAnsi" w:hAnsiTheme="majorHAnsi"/>
        </w:rPr>
      </w:pPr>
      <w:r w:rsidRPr="00C70658">
        <w:rPr>
          <w:rFonts w:asciiTheme="majorHAnsi" w:hAnsiTheme="majorHAnsi"/>
        </w:rPr>
        <w:t>PREFEITURA MUNICIPAL DE OURO FINO – MG. Aviso de Licitação. Processo Licitatório nº. 338/2021, modalidade Tomada de Preços nº 003/2021, do tipo menor preço por empreitada global, execução de obra pública, incluindo material e mão de obra, para construção de refeitório e vestiário para os funcionários do Departamento de Obras, conforme memorial descritivo, planilha orçamentária, cronograma físico financeiro, e projetos anexos. A entrega dos envelopes será no dia 28/09/2021 até às 09:15h. O instrumento convocatório em inteiro teor estará à disposição dos interessados de 2ª a 6ª feira, das 09h às 15h30, na Av. Cyro Gonçalves, 173, Ouro Fino - MG, CEP 37570-000 e poderá ser obtido pelo endereço eletrônico:</w:t>
      </w:r>
      <w:r w:rsidR="0075627F">
        <w:rPr>
          <w:rFonts w:asciiTheme="majorHAnsi" w:hAnsiTheme="majorHAnsi"/>
        </w:rPr>
        <w:t xml:space="preserve"> </w:t>
      </w:r>
      <w:hyperlink r:id="rId61" w:history="1">
        <w:r w:rsidR="0075627F" w:rsidRPr="00857122">
          <w:rPr>
            <w:rStyle w:val="Hyperlink"/>
            <w:rFonts w:asciiTheme="majorHAnsi" w:hAnsiTheme="majorHAnsi"/>
          </w:rPr>
          <w:t>www.ourofino.mg.gov.br</w:t>
        </w:r>
      </w:hyperlink>
      <w:r w:rsidR="0075627F">
        <w:rPr>
          <w:rFonts w:asciiTheme="majorHAnsi" w:hAnsiTheme="majorHAnsi"/>
        </w:rPr>
        <w:t xml:space="preserve">. </w:t>
      </w:r>
    </w:p>
    <w:p w14:paraId="7CCB6DC5" w14:textId="77777777" w:rsidR="006B2BDE" w:rsidRPr="00A23BB6" w:rsidRDefault="006B2BDE" w:rsidP="009D4099">
      <w:pPr>
        <w:jc w:val="both"/>
        <w:rPr>
          <w:rFonts w:asciiTheme="majorHAnsi" w:hAnsiTheme="majorHAnsi"/>
        </w:rPr>
      </w:pPr>
    </w:p>
    <w:p w14:paraId="7BEBA6A0" w14:textId="77777777" w:rsidR="00A23BB6" w:rsidRDefault="00A23BB6" w:rsidP="009D4099">
      <w:pPr>
        <w:jc w:val="both"/>
        <w:rPr>
          <w:rFonts w:asciiTheme="majorHAnsi" w:hAnsiTheme="majorHAnsi"/>
        </w:rPr>
      </w:pPr>
    </w:p>
    <w:p w14:paraId="78A3AD79" w14:textId="51F326A0" w:rsidR="0075627F" w:rsidRPr="0075627F" w:rsidRDefault="0075627F" w:rsidP="00A23BB6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MUNICÍPIO DE PATOS DE MINAS </w:t>
      </w:r>
      <w:r>
        <w:rPr>
          <w:rFonts w:asciiTheme="majorHAnsi" w:hAnsiTheme="majorHAnsi"/>
          <w:b/>
        </w:rPr>
        <w:t xml:space="preserve">- </w:t>
      </w:r>
      <w:r w:rsidRPr="0075627F">
        <w:rPr>
          <w:rFonts w:asciiTheme="majorHAnsi" w:hAnsiTheme="majorHAnsi"/>
          <w:b/>
        </w:rPr>
        <w:t xml:space="preserve">PROCESSO LICITATÓRIO - </w:t>
      </w:r>
      <w:r>
        <w:rPr>
          <w:rFonts w:asciiTheme="majorHAnsi" w:hAnsiTheme="majorHAnsi"/>
          <w:b/>
        </w:rPr>
        <w:t xml:space="preserve">Nº </w:t>
      </w:r>
      <w:r w:rsidRPr="0075627F">
        <w:rPr>
          <w:rFonts w:asciiTheme="majorHAnsi" w:hAnsiTheme="majorHAnsi"/>
          <w:b/>
        </w:rPr>
        <w:t>176/2021 - CONCORRÊNCIA, Nº: 8/2021</w:t>
      </w:r>
    </w:p>
    <w:p w14:paraId="1A6430A7" w14:textId="37828A0A" w:rsidR="00A23BB6" w:rsidRDefault="0075627F" w:rsidP="00A23BB6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Modalidade - </w:t>
      </w:r>
      <w:r w:rsidR="00A23BB6" w:rsidRPr="00A23BB6">
        <w:rPr>
          <w:rFonts w:asciiTheme="majorHAnsi" w:hAnsiTheme="majorHAnsi"/>
        </w:rPr>
        <w:t xml:space="preserve">Critério de Julgamento </w:t>
      </w:r>
      <w:r>
        <w:rPr>
          <w:rFonts w:asciiTheme="majorHAnsi" w:hAnsiTheme="majorHAnsi"/>
        </w:rPr>
        <w:t xml:space="preserve">- </w:t>
      </w:r>
      <w:r w:rsidR="00A23BB6" w:rsidRPr="00A23BB6">
        <w:rPr>
          <w:rFonts w:asciiTheme="majorHAnsi" w:hAnsiTheme="majorHAnsi"/>
        </w:rPr>
        <w:t>Menor preço</w:t>
      </w:r>
      <w:r>
        <w:rPr>
          <w:rFonts w:asciiTheme="majorHAnsi" w:hAnsiTheme="majorHAnsi"/>
        </w:rPr>
        <w:t xml:space="preserve"> - </w:t>
      </w:r>
      <w:r w:rsidRPr="00A23BB6">
        <w:rPr>
          <w:rFonts w:asciiTheme="majorHAnsi" w:hAnsiTheme="majorHAnsi"/>
        </w:rPr>
        <w:t>Data de Abertura</w:t>
      </w:r>
      <w:r>
        <w:rPr>
          <w:rFonts w:asciiTheme="majorHAnsi" w:hAnsiTheme="majorHAnsi"/>
        </w:rPr>
        <w:t xml:space="preserve">/Data Entrega dos Envelopes: 08/10/2021, </w:t>
      </w:r>
      <w:r w:rsidR="00A23BB6" w:rsidRPr="00A23BB6">
        <w:rPr>
          <w:rFonts w:asciiTheme="majorHAnsi" w:hAnsiTheme="majorHAnsi"/>
        </w:rPr>
        <w:t>13:00</w:t>
      </w:r>
      <w:r>
        <w:rPr>
          <w:rFonts w:asciiTheme="majorHAnsi" w:hAnsiTheme="majorHAnsi"/>
        </w:rPr>
        <w:t xml:space="preserve"> - </w:t>
      </w:r>
      <w:r w:rsidR="00A23BB6" w:rsidRPr="00A23BB6">
        <w:rPr>
          <w:rFonts w:asciiTheme="majorHAnsi" w:hAnsiTheme="majorHAnsi"/>
        </w:rPr>
        <w:t>Objeto da Licitação:</w:t>
      </w:r>
      <w:r>
        <w:rPr>
          <w:rFonts w:asciiTheme="majorHAnsi" w:hAnsiTheme="majorHAnsi"/>
        </w:rPr>
        <w:t xml:space="preserve"> </w:t>
      </w:r>
      <w:r w:rsidR="00A23BB6" w:rsidRPr="00A23BB6">
        <w:rPr>
          <w:rFonts w:asciiTheme="majorHAnsi" w:hAnsiTheme="majorHAnsi"/>
        </w:rPr>
        <w:t>CONTRATAÇÃO DE EMPRESA ESPECIALIZADA NA ÁREA DE ENGENHARIA PARA EXECUÇÃO DE OBRAS DE REABILITAÇÃO DA PONTE DE MADEIRA SOBRE O RIBEIRÃO DO CHUMBO - BACIA CHUMBO-LAJEADO, ÁREA RURAL DO DISTRITO DE MAJOR PORTO, NO MUNICÍPIO DE PATOS DE MINAS</w:t>
      </w:r>
      <w:r>
        <w:rPr>
          <w:rFonts w:asciiTheme="majorHAnsi" w:hAnsiTheme="majorHAnsi"/>
        </w:rPr>
        <w:t>.</w:t>
      </w:r>
    </w:p>
    <w:p w14:paraId="2B0BF409" w14:textId="77777777" w:rsidR="00A23BB6" w:rsidRDefault="00A23BB6" w:rsidP="00A23BB6">
      <w:pPr>
        <w:jc w:val="both"/>
        <w:rPr>
          <w:rFonts w:asciiTheme="majorHAnsi" w:hAnsiTheme="majorHAnsi"/>
        </w:rPr>
      </w:pPr>
    </w:p>
    <w:p w14:paraId="10AB3922" w14:textId="77777777" w:rsidR="00A23BB6" w:rsidRPr="00A23BB6" w:rsidRDefault="00A23BB6" w:rsidP="009D4099">
      <w:pPr>
        <w:jc w:val="both"/>
        <w:rPr>
          <w:rFonts w:asciiTheme="majorHAnsi" w:hAnsiTheme="majorHAnsi"/>
        </w:rPr>
      </w:pPr>
    </w:p>
    <w:p w14:paraId="25F6690B" w14:textId="69DA1B28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PASSOS PREFEITURA MUNICIPAL TOMADA DE PREÇOS Nº 002/2021 - PROC.ADM. 079/2021. </w:t>
      </w:r>
    </w:p>
    <w:p w14:paraId="3D83CBFF" w14:textId="1622405A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O Município de Passos, torna público que será realizada licitação para contratação de empresa para realizar a modernização do campo de futebol Virgílio Otávio de Vasconcelos. A licitação será realizada na modalidade Tomada de Preços, regime de execução indireta por empreitada por preço unitário, julgamento MENOR PREÇO GLOBAL. O recebimento e a abertura dos envelopes será às 09:00 hs do dia 06/10/2021. O Edital poderá ser adquirido no site </w:t>
      </w:r>
      <w:hyperlink r:id="rId62" w:history="1">
        <w:r w:rsidR="0075627F" w:rsidRPr="00857122">
          <w:rPr>
            <w:rStyle w:val="Hyperlink"/>
            <w:rFonts w:asciiTheme="majorHAnsi" w:hAnsiTheme="majorHAnsi"/>
          </w:rPr>
          <w:t>https://sistemas.passos.mg.gov.br/transparencia/</w:t>
        </w:r>
      </w:hyperlink>
      <w:r w:rsidR="0075627F">
        <w:rPr>
          <w:rFonts w:asciiTheme="majorHAnsi" w:hAnsiTheme="majorHAnsi"/>
        </w:rPr>
        <w:t xml:space="preserve">. </w:t>
      </w:r>
    </w:p>
    <w:p w14:paraId="0435D3AD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597BE7E2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43E04F19" w14:textId="77777777" w:rsid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PERDÕES PREFEITURA MUNICIPAL TOMADA DE PREÇO Nº 14/2021. </w:t>
      </w:r>
    </w:p>
    <w:p w14:paraId="017BA890" w14:textId="0F474794" w:rsidR="005B5A34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A Prefeitura Municipal de Perdões-MG, faz saber a abertura de Licitação processo n.º 164/2021, Tomada de Preço 14/2021, abertura em 01/10/2021 às 13:00 hs. – na Pça. 1.º de </w:t>
      </w:r>
      <w:r w:rsidR="0075627F" w:rsidRPr="00A23BB6">
        <w:rPr>
          <w:rFonts w:asciiTheme="majorHAnsi" w:hAnsiTheme="majorHAnsi"/>
        </w:rPr>
        <w:t>junho</w:t>
      </w:r>
      <w:r w:rsidRPr="00A23BB6">
        <w:rPr>
          <w:rFonts w:asciiTheme="majorHAnsi" w:hAnsiTheme="majorHAnsi"/>
        </w:rPr>
        <w:t>, 103 – Perdões-MG, objeto: Revitalização Praça Fernando Dias de Oliveira (Praça da Estação). Edital/Informações: (35)3864-7</w:t>
      </w:r>
      <w:r w:rsidR="0075627F">
        <w:rPr>
          <w:rFonts w:asciiTheme="majorHAnsi" w:hAnsiTheme="majorHAnsi"/>
        </w:rPr>
        <w:t xml:space="preserve">298, e-mail: </w:t>
      </w:r>
      <w:hyperlink r:id="rId63" w:history="1">
        <w:r w:rsidR="0075627F" w:rsidRPr="00857122">
          <w:rPr>
            <w:rStyle w:val="Hyperlink"/>
            <w:rFonts w:asciiTheme="majorHAnsi" w:hAnsiTheme="majorHAnsi"/>
          </w:rPr>
          <w:t>licitacao@perdoes.mg.gov.br</w:t>
        </w:r>
      </w:hyperlink>
      <w:r w:rsidR="0075627F">
        <w:rPr>
          <w:rFonts w:asciiTheme="majorHAnsi" w:hAnsiTheme="majorHAnsi"/>
        </w:rPr>
        <w:t xml:space="preserve">. </w:t>
      </w:r>
    </w:p>
    <w:p w14:paraId="2AFC5A8B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2E2A4B48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7EF1706C" w14:textId="108A9492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RIBEIRÃO DAS NEVES PREFEITURA MUNICIPAL CONCORRÊNCIA 084/2021</w:t>
      </w:r>
    </w:p>
    <w:p w14:paraId="36AD74D5" w14:textId="02CCD980" w:rsidR="005B5A34" w:rsidRPr="00A23BB6" w:rsidRDefault="0075627F" w:rsidP="009D409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5B5A34" w:rsidRPr="00A23BB6">
        <w:rPr>
          <w:rFonts w:asciiTheme="majorHAnsi" w:hAnsiTheme="majorHAnsi"/>
        </w:rPr>
        <w:t xml:space="preserve">orna público que se encontra disponível no site </w:t>
      </w:r>
      <w:hyperlink r:id="rId64" w:history="1">
        <w:r w:rsidRPr="00857122">
          <w:rPr>
            <w:rStyle w:val="Hyperlink"/>
            <w:rFonts w:asciiTheme="majorHAnsi" w:hAnsiTheme="majorHAnsi"/>
          </w:rPr>
          <w:t>www.ribeiraodasneves.mg.gov.br</w:t>
        </w:r>
      </w:hyperlink>
      <w:r>
        <w:rPr>
          <w:rFonts w:asciiTheme="majorHAnsi" w:hAnsiTheme="majorHAnsi"/>
        </w:rPr>
        <w:t xml:space="preserve">, </w:t>
      </w:r>
      <w:r w:rsidR="005B5A34" w:rsidRPr="00A23BB6">
        <w:rPr>
          <w:rFonts w:asciiTheme="majorHAnsi" w:hAnsiTheme="majorHAnsi"/>
        </w:rPr>
        <w:t xml:space="preserve">o edital retificado da Concorrência 084/2021, cujo objeto consiste na Cont. De emp. Para execução e cont. das obras de ampliação da E.M Elvira de Freitas Oliveira. A nova data para realização de sessão será dia 14/10/2021 as 09:00. </w:t>
      </w:r>
    </w:p>
    <w:p w14:paraId="5024B6FD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2B8CF23C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2AEF7B77" w14:textId="62D35AC6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SABARÁ PREFEITURA MUNICIPAL - AVISO EDITAL DE LICITAÇÃO Nº 096/2021 TOMADA DE PREÇOS </w:t>
      </w:r>
    </w:p>
    <w:p w14:paraId="7CDF8C91" w14:textId="221A6326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>Será realizado no dia 28/09/2021, às 09:00 horas, cujo objeto é a contratação de empresa do ramo para a execução das obras de contenção na Rua da Colina, no Bairro Córrego da Ilha, nº 521, Sabará/MG, com o fornecimento de mão de obra e materiais, em atendimento à Secretaria Municipal de Obras, conforme especificações contidas neste edital e seus anexos. Edit</w:t>
      </w:r>
      <w:r w:rsidR="0075627F">
        <w:rPr>
          <w:rFonts w:asciiTheme="majorHAnsi" w:hAnsiTheme="majorHAnsi"/>
        </w:rPr>
        <w:t xml:space="preserve">al e anexos no site </w:t>
      </w:r>
      <w:hyperlink r:id="rId65" w:history="1">
        <w:r w:rsidR="0075627F" w:rsidRPr="00857122">
          <w:rPr>
            <w:rStyle w:val="Hyperlink"/>
            <w:rFonts w:asciiTheme="majorHAnsi" w:hAnsiTheme="majorHAnsi"/>
          </w:rPr>
          <w:t>www.sabara.mg.gov.br</w:t>
        </w:r>
      </w:hyperlink>
      <w:r w:rsidR="0075627F">
        <w:rPr>
          <w:rFonts w:asciiTheme="majorHAnsi" w:hAnsiTheme="majorHAnsi"/>
        </w:rPr>
        <w:t xml:space="preserve">. </w:t>
      </w:r>
    </w:p>
    <w:p w14:paraId="34FB5E0F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7B9FBBFA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3CFA7E6A" w14:textId="77777777" w:rsidR="0075627F" w:rsidRDefault="0075627F" w:rsidP="009D4099">
      <w:pPr>
        <w:jc w:val="both"/>
        <w:rPr>
          <w:rFonts w:asciiTheme="majorHAnsi" w:hAnsiTheme="majorHAnsi"/>
        </w:rPr>
      </w:pPr>
      <w:r w:rsidRPr="0075627F">
        <w:rPr>
          <w:rFonts w:asciiTheme="majorHAnsi" w:hAnsiTheme="majorHAnsi"/>
          <w:b/>
        </w:rPr>
        <w:t>SANTA CRUZ DO ESCALVADO PREFEITURA MUNICIPAL AVISO DE LICITAÇÃO Nº 068/2021</w:t>
      </w:r>
      <w:r w:rsidR="005B5A34" w:rsidRPr="00A23BB6">
        <w:rPr>
          <w:rFonts w:asciiTheme="majorHAnsi" w:hAnsiTheme="majorHAnsi"/>
        </w:rPr>
        <w:t xml:space="preserve">. </w:t>
      </w:r>
    </w:p>
    <w:p w14:paraId="5FA73611" w14:textId="0A815DDE" w:rsidR="005B5A34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O Município de Santa Cruz do Escalvado-MG, torna público, para conhecimento dos interessados que fará realizar licitação na modalidade de Tomada de Preços nº 014/2021, no dia 30 de setembro de 2021, às 09:00 h, para Contratação de empresa para execução de obras de Muro de Arrimo e Assentamento de Meio-fio no Trecho da Rua das Mercês, Bairro Mercês, Município de Santa Cruz do Escalvado, em atendimento a Secretaria de Obras e Serviços Urbanos, do Município de Santa Cruz do Escalvado, conforme especificações constantes do Termo de Referência. Maiores informações pelo telefone (31) 3883- 1153, do Setor de Licitação. </w:t>
      </w:r>
    </w:p>
    <w:p w14:paraId="1FFAD668" w14:textId="77777777" w:rsidR="0075627F" w:rsidRPr="00A23BB6" w:rsidRDefault="0075627F" w:rsidP="009D4099">
      <w:pPr>
        <w:jc w:val="both"/>
        <w:rPr>
          <w:rFonts w:asciiTheme="majorHAnsi" w:hAnsiTheme="majorHAnsi"/>
        </w:rPr>
      </w:pPr>
    </w:p>
    <w:p w14:paraId="2CD20BA9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5D86EE06" w14:textId="1F7BD9AE" w:rsidR="0075627F" w:rsidRDefault="0075627F" w:rsidP="009D4099">
      <w:pPr>
        <w:jc w:val="both"/>
        <w:rPr>
          <w:rFonts w:asciiTheme="majorHAnsi" w:hAnsiTheme="majorHAnsi"/>
        </w:rPr>
      </w:pPr>
      <w:r w:rsidRPr="0075627F">
        <w:rPr>
          <w:rFonts w:asciiTheme="majorHAnsi" w:hAnsiTheme="majorHAnsi"/>
          <w:b/>
        </w:rPr>
        <w:t xml:space="preserve">SÃO GOTARDO PREFEITURA MUNICIPAL </w:t>
      </w:r>
      <w:r>
        <w:rPr>
          <w:rFonts w:asciiTheme="majorHAnsi" w:hAnsiTheme="majorHAnsi"/>
          <w:b/>
        </w:rPr>
        <w:t>-</w:t>
      </w:r>
      <w:r w:rsidRPr="0075627F">
        <w:rPr>
          <w:rFonts w:asciiTheme="majorHAnsi" w:hAnsiTheme="majorHAnsi"/>
          <w:b/>
        </w:rPr>
        <w:t xml:space="preserve"> PROCESSO LICITATÓRIO Nº. PMSG/CPL/148/2021. TOMADA DE PREÇOS Nº. 016/2021</w:t>
      </w:r>
      <w:r w:rsidR="005B5A34" w:rsidRPr="00A23BB6">
        <w:rPr>
          <w:rFonts w:asciiTheme="majorHAnsi" w:hAnsiTheme="majorHAnsi"/>
        </w:rPr>
        <w:t xml:space="preserve">. </w:t>
      </w:r>
    </w:p>
    <w:p w14:paraId="111611F0" w14:textId="1C66453B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Tipo: Menor preço global. Objeto: seleção e contratação de empresa especializada para execução de obras relativas à reforma da quadra poliesportiva da escola municipal </w:t>
      </w:r>
      <w:r w:rsidR="0075627F" w:rsidRPr="00A23BB6">
        <w:rPr>
          <w:rFonts w:asciiTheme="majorHAnsi" w:hAnsiTheme="majorHAnsi"/>
        </w:rPr>
        <w:t>Cecília</w:t>
      </w:r>
      <w:r w:rsidRPr="00A23BB6">
        <w:rPr>
          <w:rFonts w:asciiTheme="majorHAnsi" w:hAnsiTheme="majorHAnsi"/>
        </w:rPr>
        <w:t xml:space="preserve"> </w:t>
      </w:r>
      <w:r w:rsidR="0075627F" w:rsidRPr="00A23BB6">
        <w:rPr>
          <w:rFonts w:asciiTheme="majorHAnsi" w:hAnsiTheme="majorHAnsi"/>
        </w:rPr>
        <w:t>Meireles</w:t>
      </w:r>
      <w:r w:rsidRPr="00A23BB6">
        <w:rPr>
          <w:rFonts w:asciiTheme="majorHAnsi" w:hAnsiTheme="majorHAnsi"/>
        </w:rPr>
        <w:t xml:space="preserve">, situada na rua </w:t>
      </w:r>
      <w:r w:rsidR="0075627F" w:rsidRPr="00A23BB6">
        <w:rPr>
          <w:rFonts w:asciiTheme="majorHAnsi" w:hAnsiTheme="majorHAnsi"/>
        </w:rPr>
        <w:t>Pedro</w:t>
      </w:r>
      <w:r w:rsidRPr="00A23BB6">
        <w:rPr>
          <w:rFonts w:asciiTheme="majorHAnsi" w:hAnsiTheme="majorHAnsi"/>
        </w:rPr>
        <w:t xml:space="preserve"> bouglex nº 459, bairro nossa senhora de </w:t>
      </w:r>
      <w:r w:rsidR="0075627F" w:rsidRPr="00A23BB6">
        <w:rPr>
          <w:rFonts w:asciiTheme="majorHAnsi" w:hAnsiTheme="majorHAnsi"/>
        </w:rPr>
        <w:t>Fátima</w:t>
      </w:r>
      <w:r w:rsidRPr="00A23BB6">
        <w:rPr>
          <w:rFonts w:asciiTheme="majorHAnsi" w:hAnsiTheme="majorHAnsi"/>
        </w:rPr>
        <w:t>, em atendimento à secretaria municipal de educação, no município de São Gotardo/M</w:t>
      </w:r>
      <w:r w:rsidR="0075627F">
        <w:rPr>
          <w:rFonts w:asciiTheme="majorHAnsi" w:hAnsiTheme="majorHAnsi"/>
        </w:rPr>
        <w:t>G</w:t>
      </w:r>
      <w:r w:rsidRPr="00A23BB6">
        <w:rPr>
          <w:rFonts w:asciiTheme="majorHAnsi" w:hAnsiTheme="majorHAnsi"/>
        </w:rPr>
        <w:t>. Data de abertura: 27/09/2021 - Entrega dos envelopes até as 12h45min – Abertura dos envelopes a partir de 13h00min, na sala do departamento de licitação. Edital completo disponível gratuitamente no site da prefeitura municipal de São Gotardo/MG (</w:t>
      </w:r>
      <w:hyperlink r:id="rId66" w:history="1">
        <w:r w:rsidR="0075627F" w:rsidRPr="00857122">
          <w:rPr>
            <w:rStyle w:val="Hyperlink"/>
            <w:rFonts w:asciiTheme="majorHAnsi" w:hAnsiTheme="majorHAnsi"/>
          </w:rPr>
          <w:t>www.saogotardo.mg.gov.br</w:t>
        </w:r>
      </w:hyperlink>
      <w:r w:rsidR="0075627F" w:rsidRPr="00A23BB6">
        <w:rPr>
          <w:rFonts w:asciiTheme="majorHAnsi" w:hAnsiTheme="majorHAnsi"/>
        </w:rPr>
        <w:t>). Informações</w:t>
      </w:r>
      <w:r w:rsidRPr="00A23BB6">
        <w:rPr>
          <w:rFonts w:asciiTheme="majorHAnsi" w:hAnsiTheme="majorHAnsi"/>
        </w:rPr>
        <w:t xml:space="preserve">: </w:t>
      </w:r>
      <w:r w:rsidR="0075627F" w:rsidRPr="00A23BB6">
        <w:rPr>
          <w:rFonts w:asciiTheme="majorHAnsi" w:hAnsiTheme="majorHAnsi"/>
        </w:rPr>
        <w:t>tel.</w:t>
      </w:r>
      <w:r w:rsidRPr="00A23BB6">
        <w:rPr>
          <w:rFonts w:asciiTheme="majorHAnsi" w:hAnsiTheme="majorHAnsi"/>
        </w:rPr>
        <w:t xml:space="preserve"> (34) 3671-7111/7127 o</w:t>
      </w:r>
      <w:r w:rsidR="0075627F">
        <w:rPr>
          <w:rFonts w:asciiTheme="majorHAnsi" w:hAnsiTheme="majorHAnsi"/>
        </w:rPr>
        <w:t xml:space="preserve">u e-mail: </w:t>
      </w:r>
      <w:hyperlink r:id="rId67" w:history="1">
        <w:r w:rsidR="0075627F" w:rsidRPr="00857122">
          <w:rPr>
            <w:rStyle w:val="Hyperlink"/>
            <w:rFonts w:asciiTheme="majorHAnsi" w:hAnsiTheme="majorHAnsi"/>
          </w:rPr>
          <w:t>licitacaosg@gmail.com</w:t>
        </w:r>
      </w:hyperlink>
      <w:r w:rsidR="0075627F">
        <w:rPr>
          <w:rFonts w:asciiTheme="majorHAnsi" w:hAnsiTheme="majorHAnsi"/>
        </w:rPr>
        <w:t xml:space="preserve">. </w:t>
      </w:r>
    </w:p>
    <w:p w14:paraId="3A588A97" w14:textId="788FCDC8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>AVISO DE LICITAÇÃO. PROCESSO LICITATÓRIO Nº. PMSG/CPL/153/2021 TOMADA DE PREÇOS Nº. 018/2021.</w:t>
      </w:r>
    </w:p>
    <w:p w14:paraId="14155EFE" w14:textId="1CF894EA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Tipo: Menor preço global. Objeto: seleção e contratação de empresa especializada para execução de obras relativas a reforma da casa da cultura dom </w:t>
      </w:r>
      <w:r w:rsidR="0075627F" w:rsidRPr="00A23BB6">
        <w:rPr>
          <w:rFonts w:asciiTheme="majorHAnsi" w:hAnsiTheme="majorHAnsi"/>
        </w:rPr>
        <w:t>José</w:t>
      </w:r>
      <w:r w:rsidRPr="00A23BB6">
        <w:rPr>
          <w:rFonts w:asciiTheme="majorHAnsi" w:hAnsiTheme="majorHAnsi"/>
        </w:rPr>
        <w:t xml:space="preserve"> </w:t>
      </w:r>
      <w:r w:rsidR="0075627F" w:rsidRPr="00A23BB6">
        <w:rPr>
          <w:rFonts w:asciiTheme="majorHAnsi" w:hAnsiTheme="majorHAnsi"/>
        </w:rPr>
        <w:t>Lima</w:t>
      </w:r>
      <w:r w:rsidRPr="00A23BB6">
        <w:rPr>
          <w:rFonts w:asciiTheme="majorHAnsi" w:hAnsiTheme="majorHAnsi"/>
        </w:rPr>
        <w:t xml:space="preserve">, conhecida como “prédio amarelo”, situado na praça são </w:t>
      </w:r>
      <w:r w:rsidR="0075627F" w:rsidRPr="00A23BB6">
        <w:rPr>
          <w:rFonts w:asciiTheme="majorHAnsi" w:hAnsiTheme="majorHAnsi"/>
        </w:rPr>
        <w:t>Sebastião</w:t>
      </w:r>
      <w:r w:rsidRPr="00A23BB6">
        <w:rPr>
          <w:rFonts w:asciiTheme="majorHAnsi" w:hAnsiTheme="majorHAnsi"/>
        </w:rPr>
        <w:t xml:space="preserve"> n°62, centro, em atendimento à secretaria municipal de educação, no município de São Gotardo/Mg. Data de abertura: 29/09/2021 - Entrega dos envelopes até as 12h45min – Abertura dos envelopes a partir de 13h00min, na sala do departamento de licitação. Edital completo disponível gratuitamente no site da prefeitura municipal de </w:t>
      </w:r>
      <w:r w:rsidR="0075627F">
        <w:rPr>
          <w:rFonts w:asciiTheme="majorHAnsi" w:hAnsiTheme="majorHAnsi"/>
        </w:rPr>
        <w:t>São Gotardo/MG (</w:t>
      </w:r>
      <w:hyperlink r:id="rId68" w:history="1">
        <w:r w:rsidR="0075627F" w:rsidRPr="00857122">
          <w:rPr>
            <w:rStyle w:val="Hyperlink"/>
            <w:rFonts w:asciiTheme="majorHAnsi" w:hAnsiTheme="majorHAnsi"/>
          </w:rPr>
          <w:t>www.saogotardo.mg.gov.br</w:t>
        </w:r>
      </w:hyperlink>
      <w:r w:rsidRPr="00A23BB6">
        <w:rPr>
          <w:rFonts w:asciiTheme="majorHAnsi" w:hAnsiTheme="majorHAnsi"/>
        </w:rPr>
        <w:t>).</w:t>
      </w:r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 xml:space="preserve">Informações: </w:t>
      </w:r>
      <w:r w:rsidR="0075627F" w:rsidRPr="00A23BB6">
        <w:rPr>
          <w:rFonts w:asciiTheme="majorHAnsi" w:hAnsiTheme="majorHAnsi"/>
        </w:rPr>
        <w:t>tel.</w:t>
      </w:r>
      <w:r w:rsidRPr="00A23BB6">
        <w:rPr>
          <w:rFonts w:asciiTheme="majorHAnsi" w:hAnsiTheme="majorHAnsi"/>
        </w:rPr>
        <w:t xml:space="preserve"> (34) 3671-7111/7127 ou</w:t>
      </w:r>
      <w:r w:rsidR="0075627F">
        <w:rPr>
          <w:rFonts w:asciiTheme="majorHAnsi" w:hAnsiTheme="majorHAnsi"/>
        </w:rPr>
        <w:t xml:space="preserve"> e-mail: </w:t>
      </w:r>
      <w:hyperlink r:id="rId69" w:history="1">
        <w:r w:rsidR="0075627F" w:rsidRPr="00857122">
          <w:rPr>
            <w:rStyle w:val="Hyperlink"/>
            <w:rFonts w:asciiTheme="majorHAnsi" w:hAnsiTheme="majorHAnsi"/>
          </w:rPr>
          <w:t>licitacaosg@gmail.com</w:t>
        </w:r>
      </w:hyperlink>
      <w:r w:rsidR="0075627F">
        <w:rPr>
          <w:rFonts w:asciiTheme="majorHAnsi" w:hAnsiTheme="majorHAnsi"/>
        </w:rPr>
        <w:t xml:space="preserve">. </w:t>
      </w:r>
    </w:p>
    <w:p w14:paraId="12E9F30B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51F906E2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6A4A35C6" w14:textId="6B379FD0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SÃO JOÃO DO MANTENINHA PREFEITURA MUNICIPAL TOMADA DE PREÇO Nº 001/2021. </w:t>
      </w:r>
    </w:p>
    <w:p w14:paraId="5989FAB2" w14:textId="10280C22" w:rsidR="005B5A34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>Aviso de Licitação. O Município de São João do Manteninha/MG, comunica através da CPL, que abrirá o Processo Licitatório nº 024/2021, na modalidade Tomada de Preço nº 001/2021, tipo Menor Preço Global, cujo objeto é a Contratação de empresa de engenharia para Adequação de Estrada Vicinal - Recapeamento Asfáltico em estrada de acesso à Vargem Grande de Minas, conforme Contrato de Repasse OGU Nº 908851/2020 - Operação: 1074209-88 MAPA/CAIXA. A abertura será dia 30/09/2021 às 09h15min., na sede da Prefeitura. As empresas interessadas poderão solicitar o Edital, por meio eletrônico, ou in loco junto à Comissão Permanente de Licitação, os interessados poderão retirar o Edital e obter informações na Prefeitura Municipal de São João da Manteninha à Avenida Reginaldo Alves dos Santos, nº59, Centro, nos dias úteis no horário de 07h00min às 13h00min, fone: (33) 3242-1208.</w:t>
      </w:r>
      <w:r w:rsidR="0075627F">
        <w:rPr>
          <w:rFonts w:asciiTheme="majorHAnsi" w:hAnsiTheme="majorHAnsi"/>
        </w:rPr>
        <w:t xml:space="preserve"> E-mail: </w:t>
      </w:r>
      <w:hyperlink r:id="rId70" w:history="1">
        <w:r w:rsidR="0075627F" w:rsidRPr="00857122">
          <w:rPr>
            <w:rStyle w:val="Hyperlink"/>
            <w:rFonts w:asciiTheme="majorHAnsi" w:hAnsiTheme="majorHAnsi"/>
          </w:rPr>
          <w:t>pmsjmlicita@gmail.com</w:t>
        </w:r>
      </w:hyperlink>
      <w:r w:rsidR="0075627F">
        <w:rPr>
          <w:rFonts w:asciiTheme="majorHAnsi" w:hAnsiTheme="majorHAnsi"/>
        </w:rPr>
        <w:t xml:space="preserve">. </w:t>
      </w:r>
    </w:p>
    <w:p w14:paraId="7A7457C2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0A8640F7" w14:textId="77777777" w:rsidR="005B5A34" w:rsidRDefault="005B5A34" w:rsidP="009D4099">
      <w:pPr>
        <w:jc w:val="both"/>
        <w:rPr>
          <w:rFonts w:asciiTheme="majorHAnsi" w:hAnsiTheme="majorHAnsi"/>
        </w:rPr>
      </w:pPr>
    </w:p>
    <w:p w14:paraId="142F092D" w14:textId="12062822" w:rsidR="0075627F" w:rsidRPr="0075627F" w:rsidRDefault="0075627F" w:rsidP="009D4099">
      <w:pPr>
        <w:jc w:val="both"/>
        <w:rPr>
          <w:rFonts w:asciiTheme="majorHAnsi" w:hAnsiTheme="majorHAnsi"/>
          <w:b/>
        </w:rPr>
      </w:pPr>
      <w:r w:rsidRPr="0075627F">
        <w:rPr>
          <w:rFonts w:asciiTheme="majorHAnsi" w:hAnsiTheme="majorHAnsi"/>
          <w:b/>
        </w:rPr>
        <w:t xml:space="preserve">SÃO JOSÉ DO DIVINO PREFEITURA MUNICIPAL </w:t>
      </w:r>
      <w:r>
        <w:rPr>
          <w:rFonts w:asciiTheme="majorHAnsi" w:hAnsiTheme="majorHAnsi"/>
          <w:b/>
        </w:rPr>
        <w:t>-</w:t>
      </w:r>
      <w:r w:rsidRPr="0075627F">
        <w:rPr>
          <w:rFonts w:asciiTheme="majorHAnsi" w:hAnsiTheme="majorHAnsi"/>
          <w:b/>
        </w:rPr>
        <w:t xml:space="preserve"> PROCESSO LICITATÓRIO N.º080/2021 CONCORRÊNCIA N.º 001/2021 </w:t>
      </w:r>
    </w:p>
    <w:p w14:paraId="4D6F22C8" w14:textId="7D85CDF9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Objeto: Registro de Preços para Contratação de empresa especializada para Construção Parcelada de 50 (Cinquenta) casas populares em Alvenaria com </w:t>
      </w:r>
      <w:r w:rsidR="0075627F" w:rsidRPr="00A23BB6">
        <w:rPr>
          <w:rFonts w:asciiTheme="majorHAnsi" w:hAnsiTheme="majorHAnsi"/>
        </w:rPr>
        <w:t>Área</w:t>
      </w:r>
      <w:r w:rsidRPr="00A23BB6">
        <w:rPr>
          <w:rFonts w:asciiTheme="majorHAnsi" w:hAnsiTheme="majorHAnsi"/>
        </w:rPr>
        <w:t xml:space="preserve"> </w:t>
      </w:r>
      <w:r w:rsidR="0075627F" w:rsidRPr="00A23BB6">
        <w:rPr>
          <w:rFonts w:asciiTheme="majorHAnsi" w:hAnsiTheme="majorHAnsi"/>
        </w:rPr>
        <w:t>Construída</w:t>
      </w:r>
      <w:r w:rsidRPr="00A23BB6">
        <w:rPr>
          <w:rFonts w:asciiTheme="majorHAnsi" w:hAnsiTheme="majorHAnsi"/>
        </w:rPr>
        <w:t xml:space="preserve"> De 67m², Sendo Que A Habitação Terá 50m² (Igual O Quadro de Área do Projeto), Para Desenvolver Ações Relacionadas a </w:t>
      </w:r>
      <w:r w:rsidR="0075627F" w:rsidRPr="00A23BB6">
        <w:rPr>
          <w:rFonts w:asciiTheme="majorHAnsi" w:hAnsiTheme="majorHAnsi"/>
        </w:rPr>
        <w:t>Política</w:t>
      </w:r>
      <w:r w:rsidRPr="00A23BB6">
        <w:rPr>
          <w:rFonts w:asciiTheme="majorHAnsi" w:hAnsiTheme="majorHAnsi"/>
        </w:rPr>
        <w:t xml:space="preserve"> de Habitação, Visando Promover o Acesso a Moradia Digna, Através do Município de São José do Divino/ MG. Abertura dos envelopes em 20 de outubro às 09h00min. O edital em seu inteiro teor encontra-se à disposição de segunda a sexta-feira das 08h00min às 16h00min na Praça Prefeito Jurandir Jose Duarte, nº100, Centro, São José do Divino/MG, CEP: 39848-000. Telefone 33 35821114. </w:t>
      </w:r>
    </w:p>
    <w:p w14:paraId="33537AFC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24A1D9E2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072AE0AB" w14:textId="77777777" w:rsidR="00785E73" w:rsidRDefault="00785E73" w:rsidP="009D4099">
      <w:pPr>
        <w:jc w:val="both"/>
        <w:rPr>
          <w:rFonts w:asciiTheme="majorHAnsi" w:hAnsiTheme="majorHAnsi"/>
          <w:b/>
        </w:rPr>
      </w:pPr>
      <w:r w:rsidRPr="00785E73">
        <w:rPr>
          <w:rFonts w:asciiTheme="majorHAnsi" w:hAnsiTheme="majorHAnsi"/>
          <w:b/>
        </w:rPr>
        <w:t>SOBRÁLIA PREFEITURA MUNICIPAL PROCESSO LICITATORIO Nº 45/2021, MODALIDADE PREGÃO PRESENCIAL Nº 19/2021</w:t>
      </w:r>
    </w:p>
    <w:p w14:paraId="5067567D" w14:textId="1E02CADD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Menor Preço Global, cujo objeto é aquisição de uma máquina Pá Carregadeira, zero hora, ano 2021, a diesel, cabine fechada com ar condicionado, potência mínima de 125 hp, caçamba com capacidade mínima 1,80 m³, peso operacional mínimo de 10.500 kg, mínimo 04 velocidades a frente e 03 a ré, direção hidráulica, pneus mínimo de 10 lonas. A fonte de recursos para custeio será através de recursos vinculados das emendas parlamentares individuais de execução obrigatória na modalidade de transferência especial. A abertura será dia 24/09/2021 às 13:00 horas, na Prefeitura Municipal de Sobrália, localizada na Praça Dr. Rúsvel Raimundo da Rocha, 49 – Centro, Sobrália/MG. Informações </w:t>
      </w:r>
      <w:r w:rsidR="00785E73" w:rsidRPr="00A23BB6">
        <w:rPr>
          <w:rFonts w:asciiTheme="majorHAnsi" w:hAnsiTheme="majorHAnsi"/>
        </w:rPr>
        <w:t>tel.</w:t>
      </w:r>
      <w:r w:rsidRPr="00A23BB6">
        <w:rPr>
          <w:rFonts w:asciiTheme="majorHAnsi" w:hAnsiTheme="majorHAnsi"/>
        </w:rPr>
        <w:t>/</w:t>
      </w:r>
      <w:r w:rsidR="00785E73" w:rsidRPr="00A23BB6">
        <w:rPr>
          <w:rFonts w:asciiTheme="majorHAnsi" w:hAnsiTheme="majorHAnsi"/>
        </w:rPr>
        <w:t>fax (</w:t>
      </w:r>
      <w:r w:rsidRPr="00A23BB6">
        <w:rPr>
          <w:rFonts w:asciiTheme="majorHAnsi" w:hAnsiTheme="majorHAnsi"/>
        </w:rPr>
        <w:t>0xx33)3232 – 1149 com Raissa Damas</w:t>
      </w:r>
      <w:r w:rsidR="0075627F">
        <w:rPr>
          <w:rFonts w:asciiTheme="majorHAnsi" w:hAnsiTheme="majorHAnsi"/>
        </w:rPr>
        <w:t>ceno Soares.</w:t>
      </w:r>
    </w:p>
    <w:p w14:paraId="29DA7733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3D1BB64B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1F975539" w14:textId="6D5AB4EF" w:rsidR="00785E73" w:rsidRDefault="00785E73" w:rsidP="009D4099">
      <w:pPr>
        <w:jc w:val="both"/>
        <w:rPr>
          <w:rFonts w:asciiTheme="majorHAnsi" w:hAnsiTheme="majorHAnsi"/>
        </w:rPr>
      </w:pPr>
      <w:r w:rsidRPr="00785E73">
        <w:rPr>
          <w:rFonts w:asciiTheme="majorHAnsi" w:hAnsiTheme="majorHAnsi"/>
          <w:b/>
        </w:rPr>
        <w:t xml:space="preserve">UBERABA </w:t>
      </w:r>
      <w:r w:rsidR="0075627F">
        <w:rPr>
          <w:rFonts w:asciiTheme="majorHAnsi" w:hAnsiTheme="majorHAnsi"/>
          <w:b/>
        </w:rPr>
        <w:t xml:space="preserve">- </w:t>
      </w:r>
      <w:r w:rsidRPr="00785E73">
        <w:rPr>
          <w:rFonts w:asciiTheme="majorHAnsi" w:hAnsiTheme="majorHAnsi"/>
          <w:b/>
        </w:rPr>
        <w:t>COMPANHIA OPERACIONAL DE DESENVOLVIMENTO, SANEAMENTO E AÇÕES URBANAS – CODAU - PREGÃO ELETRÔNICO Nº. 115/2021</w:t>
      </w:r>
      <w:r w:rsidRPr="00A23BB6">
        <w:rPr>
          <w:rFonts w:asciiTheme="majorHAnsi" w:hAnsiTheme="majorHAnsi"/>
        </w:rPr>
        <w:t xml:space="preserve"> </w:t>
      </w:r>
    </w:p>
    <w:p w14:paraId="6B2D421F" w14:textId="17F2C64F" w:rsidR="005B5A34" w:rsidRPr="00A23BB6" w:rsidRDefault="005B5A34" w:rsidP="009D4099">
      <w:pPr>
        <w:jc w:val="both"/>
        <w:rPr>
          <w:rFonts w:asciiTheme="majorHAnsi" w:hAnsiTheme="majorHAnsi"/>
        </w:rPr>
      </w:pPr>
      <w:r w:rsidRPr="00A23BB6">
        <w:rPr>
          <w:rFonts w:asciiTheme="majorHAnsi" w:hAnsiTheme="majorHAnsi"/>
        </w:rPr>
        <w:t xml:space="preserve">Torna público que retificou o edital e marcou a licitação, modalidade PREGÃO ELETRÔNICO nº. 115/2021, do tipo menor preço por item, objetivando o registro de preço para futura e eventual contratação de empresa especializada no fornecimento de pedras britadas recicladas e pó de resíduo cinza reciclado, oriundos da construção civil, destacadas no Termo de Referência anexo II, em atendimento à solicitação da Diretoria de Gestão Administrativa. Lei Federal nº. 10.520/2002, Decreto Federal nº 10.024/2019, Decreto Municipal nº. 3443/2008, Lei Federal nº. 8.666/93, Lei Complementar nº. 123/2006, Lei Complementar nº 147/2014. Data/horário para realização da licitação: 09h do dia 23 de setembro de 2021. Local aquisição do edital Av. Saudade, 755 – Uberaba/MG. Informações pelo telefone (0xx34) 3318-6036/6037. Site: </w:t>
      </w:r>
      <w:hyperlink r:id="rId71" w:history="1">
        <w:r w:rsidR="0075627F" w:rsidRPr="00857122">
          <w:rPr>
            <w:rStyle w:val="Hyperlink"/>
            <w:rFonts w:asciiTheme="majorHAnsi" w:hAnsiTheme="majorHAnsi"/>
          </w:rPr>
          <w:t>www.codau.com.br</w:t>
        </w:r>
      </w:hyperlink>
      <w:r w:rsidR="0075627F">
        <w:rPr>
          <w:rFonts w:asciiTheme="majorHAnsi" w:hAnsiTheme="majorHAnsi"/>
        </w:rPr>
        <w:t xml:space="preserve"> </w:t>
      </w:r>
      <w:r w:rsidRPr="00A23BB6">
        <w:rPr>
          <w:rFonts w:asciiTheme="majorHAnsi" w:hAnsiTheme="majorHAnsi"/>
        </w:rPr>
        <w:t>e plataforma para realização do pregão eletrô</w:t>
      </w:r>
      <w:r w:rsidR="0075627F">
        <w:rPr>
          <w:rFonts w:asciiTheme="majorHAnsi" w:hAnsiTheme="majorHAnsi"/>
        </w:rPr>
        <w:t xml:space="preserve">nico </w:t>
      </w:r>
      <w:hyperlink r:id="rId72" w:history="1">
        <w:r w:rsidR="0075627F" w:rsidRPr="00857122">
          <w:rPr>
            <w:rStyle w:val="Hyperlink"/>
            <w:rFonts w:asciiTheme="majorHAnsi" w:hAnsiTheme="majorHAnsi"/>
          </w:rPr>
          <w:t>https://licitanet.com.br/</w:t>
        </w:r>
      </w:hyperlink>
      <w:r w:rsidR="0075627F">
        <w:rPr>
          <w:rFonts w:asciiTheme="majorHAnsi" w:hAnsiTheme="majorHAnsi"/>
        </w:rPr>
        <w:t xml:space="preserve">. </w:t>
      </w:r>
    </w:p>
    <w:p w14:paraId="4C9FB44B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64ECFC5E" w14:textId="77777777" w:rsidR="005B5A34" w:rsidRPr="00A23BB6" w:rsidRDefault="005B5A34" w:rsidP="009D4099">
      <w:pPr>
        <w:jc w:val="both"/>
        <w:rPr>
          <w:rFonts w:asciiTheme="majorHAnsi" w:hAnsiTheme="majorHAnsi"/>
        </w:rPr>
      </w:pPr>
    </w:p>
    <w:p w14:paraId="173D51FC" w14:textId="77FEF14E" w:rsidR="00C70658" w:rsidRPr="00785E73" w:rsidRDefault="00785E73" w:rsidP="009D4099">
      <w:pPr>
        <w:jc w:val="both"/>
        <w:rPr>
          <w:rFonts w:asciiTheme="majorHAnsi" w:hAnsiTheme="majorHAnsi"/>
          <w:b/>
        </w:rPr>
      </w:pPr>
      <w:r w:rsidRPr="00785E73">
        <w:rPr>
          <w:rFonts w:asciiTheme="majorHAnsi" w:hAnsiTheme="majorHAnsi"/>
          <w:b/>
        </w:rPr>
        <w:t>UNAÍ PREFEITURA MUNICIPAL ATA</w:t>
      </w:r>
      <w:r>
        <w:rPr>
          <w:rFonts w:asciiTheme="majorHAnsi" w:hAnsiTheme="majorHAnsi"/>
          <w:b/>
        </w:rPr>
        <w:t xml:space="preserve"> DE REGISTRO DE PREÇOS 039/2021</w:t>
      </w:r>
    </w:p>
    <w:p w14:paraId="35B76756" w14:textId="77777777" w:rsidR="00CE0030" w:rsidRDefault="00C70658" w:rsidP="00CE003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M</w:t>
      </w:r>
      <w:r w:rsidR="005B5A34" w:rsidRPr="00A23BB6">
        <w:rPr>
          <w:rFonts w:asciiTheme="majorHAnsi" w:hAnsiTheme="majorHAnsi"/>
        </w:rPr>
        <w:t>ão de obra com equipamentos e ferramentas para construção civil pelo período de 12 (doze) meses. Ata na íntegra disponível no sit</w:t>
      </w:r>
      <w:r>
        <w:rPr>
          <w:rFonts w:asciiTheme="majorHAnsi" w:hAnsiTheme="majorHAnsi"/>
        </w:rPr>
        <w:t xml:space="preserve">e: </w:t>
      </w:r>
      <w:hyperlink r:id="rId73" w:history="1">
        <w:r w:rsidRPr="00857122">
          <w:rPr>
            <w:rStyle w:val="Hyperlink"/>
            <w:rFonts w:asciiTheme="majorHAnsi" w:hAnsiTheme="majorHAnsi"/>
          </w:rPr>
          <w:t>www.prefeituraunai.mg.gov.br</w:t>
        </w:r>
      </w:hyperlink>
      <w:r>
        <w:rPr>
          <w:rFonts w:asciiTheme="majorHAnsi" w:hAnsiTheme="majorHAnsi"/>
        </w:rPr>
        <w:t xml:space="preserve"> - </w:t>
      </w:r>
      <w:r w:rsidR="005B5A34" w:rsidRPr="00A23BB6">
        <w:rPr>
          <w:rFonts w:asciiTheme="majorHAnsi" w:hAnsiTheme="majorHAnsi"/>
        </w:rPr>
        <w:t xml:space="preserve">maiores informações no </w:t>
      </w:r>
      <w:r w:rsidRPr="00A23BB6">
        <w:rPr>
          <w:rFonts w:asciiTheme="majorHAnsi" w:hAnsiTheme="majorHAnsi"/>
        </w:rPr>
        <w:t>tel.</w:t>
      </w:r>
      <w:r w:rsidR="005B5A34" w:rsidRPr="00A23BB6">
        <w:rPr>
          <w:rFonts w:asciiTheme="majorHAnsi" w:hAnsiTheme="majorHAnsi"/>
        </w:rPr>
        <w:t xml:space="preserve"> (38) 3677- </w:t>
      </w:r>
      <w:proofErr w:type="gramStart"/>
      <w:r w:rsidR="005B5A34" w:rsidRPr="00A23BB6">
        <w:rPr>
          <w:rFonts w:asciiTheme="majorHAnsi" w:hAnsiTheme="majorHAnsi"/>
        </w:rPr>
        <w:t>9610 ramal</w:t>
      </w:r>
      <w:proofErr w:type="gramEnd"/>
      <w:r w:rsidR="005B5A34" w:rsidRPr="00A23BB6">
        <w:rPr>
          <w:rFonts w:asciiTheme="majorHAnsi" w:hAnsiTheme="majorHAnsi"/>
        </w:rPr>
        <w:t xml:space="preserve"> 9016. </w:t>
      </w:r>
    </w:p>
    <w:p w14:paraId="310CD01D" w14:textId="77777777" w:rsidR="00CE0030" w:rsidRDefault="00CE0030" w:rsidP="00CE0030">
      <w:pPr>
        <w:jc w:val="both"/>
        <w:rPr>
          <w:rFonts w:asciiTheme="majorHAnsi" w:hAnsiTheme="majorHAnsi"/>
        </w:rPr>
      </w:pPr>
    </w:p>
    <w:p w14:paraId="13326602" w14:textId="58041E57" w:rsidR="00ED7F45" w:rsidRPr="00CE0030" w:rsidRDefault="00CE0030" w:rsidP="00CE0030">
      <w:pPr>
        <w:jc w:val="center"/>
        <w:rPr>
          <w:rFonts w:asciiTheme="majorHAnsi" w:hAnsiTheme="majorHAnsi"/>
          <w:b/>
        </w:rPr>
      </w:pPr>
      <w:r w:rsidRPr="00CE0030">
        <w:rPr>
          <w:rFonts w:asciiTheme="majorHAnsi" w:hAnsiTheme="majorHAnsi"/>
          <w:b/>
        </w:rPr>
        <w:t>ESTADO DA BAHIA</w:t>
      </w:r>
    </w:p>
    <w:p w14:paraId="6B19D7BF" w14:textId="77777777" w:rsidR="00CE0030" w:rsidRPr="00CE0030" w:rsidRDefault="00CE0030" w:rsidP="00CE0030">
      <w:pPr>
        <w:jc w:val="both"/>
        <w:rPr>
          <w:rFonts w:asciiTheme="majorHAnsi" w:hAnsiTheme="majorHAnsi"/>
          <w:b/>
        </w:rPr>
      </w:pPr>
    </w:p>
    <w:p w14:paraId="797F6D9E" w14:textId="30EFFEA1" w:rsidR="00CE0030" w:rsidRDefault="00CE0030" w:rsidP="00CE0030">
      <w:pPr>
        <w:jc w:val="both"/>
        <w:rPr>
          <w:rFonts w:asciiTheme="majorHAnsi" w:hAnsiTheme="majorHAnsi"/>
          <w:b/>
        </w:rPr>
      </w:pPr>
      <w:r w:rsidRPr="00CE0030">
        <w:rPr>
          <w:rFonts w:asciiTheme="majorHAnsi" w:hAnsiTheme="majorHAnsi"/>
          <w:b/>
        </w:rPr>
        <w:t>GOVERNO DO ESTADO DA BAHIA</w:t>
      </w:r>
      <w:r w:rsidRPr="00CE0030">
        <w:rPr>
          <w:rFonts w:asciiTheme="majorHAnsi" w:hAnsiTheme="majorHAnsi"/>
          <w:b/>
        </w:rPr>
        <w:t xml:space="preserve"> - </w:t>
      </w:r>
      <w:r w:rsidRPr="00CE0030">
        <w:rPr>
          <w:rFonts w:asciiTheme="majorHAnsi" w:hAnsiTheme="majorHAnsi"/>
          <w:b/>
        </w:rPr>
        <w:t xml:space="preserve">SECRETARIA DE INFRAESTRUTURA DO ESTADO DA BAHIA- SEINFRA AVISO DE LICITAÇÃO CONCORRÊNCIA Nº 37/2021 - SECRETARIA DE INFRAESTRUTURA CONCORRÊNCIA Nº 37/2021 </w:t>
      </w:r>
    </w:p>
    <w:p w14:paraId="5976A250" w14:textId="3F52DA52" w:rsidR="00CE0030" w:rsidRPr="00CE0030" w:rsidRDefault="00CE0030" w:rsidP="00CE0030">
      <w:pPr>
        <w:jc w:val="both"/>
        <w:rPr>
          <w:rFonts w:asciiTheme="majorHAnsi" w:hAnsiTheme="majorHAnsi"/>
        </w:rPr>
      </w:pPr>
      <w:r w:rsidRPr="00CE0030">
        <w:rPr>
          <w:rFonts w:asciiTheme="majorHAnsi" w:hAnsiTheme="majorHAnsi"/>
        </w:rPr>
        <w:t xml:space="preserve">OBJETO Tipo: Menor Preço. Abertura: 20/10/2021 às 09h:30min, Objeto: Construção do Semi anel Rodoviário de Irecê, no segmento que ligará as rodovias BA-148, BA-432 e BA052, com extensão de 7,30 km. Família 07.19. O Edital e seus anexos poderão ser obtidos através do site www.comprasnet.ba.gov.br. Os interessados poderão entrar em contato através do e-mail cpl@infra.ba.gov.br. telefone (71)3115-2174 ou presencialmente, de segunda a sexta-feira, das 8h30 às 12:00h e das 13h30 às 18h00 no endereço: Comissão Permanente de Licitação - CPL - SEINFRA, Av. Luiz Viana Filho, nº 445 - 4ª Avenida - Centro Administrativo da Bahia - Prédio Anexo - 1º andar - Ala B, Salvador-Ba, O Certame será realizado mediante Videoconferência, com acesso através do endereço eletrônico: </w:t>
      </w:r>
      <w:hyperlink r:id="rId74" w:history="1">
        <w:r w:rsidRPr="00857122">
          <w:rPr>
            <w:rStyle w:val="Hyperlink"/>
            <w:rFonts w:asciiTheme="majorHAnsi" w:hAnsiTheme="majorHAnsi"/>
          </w:rPr>
          <w:t>www.infraestrutura.ba.gov.br/licitacoes</w:t>
        </w:r>
      </w:hyperlink>
      <w:r>
        <w:rPr>
          <w:rFonts w:asciiTheme="majorHAnsi" w:hAnsiTheme="majorHAnsi"/>
        </w:rPr>
        <w:t xml:space="preserve"> </w:t>
      </w:r>
      <w:r w:rsidRPr="00CE0030">
        <w:rPr>
          <w:rFonts w:asciiTheme="majorHAnsi" w:hAnsiTheme="majorHAnsi"/>
        </w:rPr>
        <w:t xml:space="preserve">ou </w:t>
      </w:r>
      <w:hyperlink r:id="rId75" w:history="1">
        <w:r w:rsidRPr="00857122">
          <w:rPr>
            <w:rStyle w:val="Hyperlink"/>
            <w:rFonts w:asciiTheme="majorHAnsi" w:hAnsiTheme="majorHAnsi"/>
          </w:rPr>
          <w:t>https://comprasnet.ba.gov.br/content/sess%c3%a3o-virtual</w:t>
        </w:r>
      </w:hyperlink>
      <w:r>
        <w:rPr>
          <w:rFonts w:asciiTheme="majorHAnsi" w:hAnsiTheme="majorHAnsi"/>
        </w:rPr>
        <w:t xml:space="preserve">, </w:t>
      </w:r>
      <w:r w:rsidRPr="00CE0030">
        <w:rPr>
          <w:rFonts w:asciiTheme="majorHAnsi" w:hAnsiTheme="majorHAnsi"/>
        </w:rPr>
        <w:t>em conformidade com a Instrução Normativa SAEB nº 016/2020, ante a situação de emergência, acarretada pela Pandemia do Novo Coronavírus - COVID-19.</w:t>
      </w:r>
    </w:p>
    <w:p w14:paraId="373DBCE4" w14:textId="77777777" w:rsidR="00CE0030" w:rsidRDefault="00CE0030" w:rsidP="00A34AF7">
      <w:pPr>
        <w:jc w:val="center"/>
        <w:rPr>
          <w:rFonts w:asciiTheme="majorHAnsi" w:hAnsiTheme="majorHAnsi"/>
          <w:b/>
        </w:rPr>
      </w:pPr>
    </w:p>
    <w:p w14:paraId="0F80183F" w14:textId="77777777" w:rsidR="00ED7F45" w:rsidRDefault="00ED7F45" w:rsidP="00A34AF7">
      <w:pPr>
        <w:jc w:val="center"/>
        <w:rPr>
          <w:rFonts w:asciiTheme="majorHAnsi" w:hAnsiTheme="majorHAnsi"/>
          <w:b/>
        </w:rPr>
      </w:pPr>
    </w:p>
    <w:p w14:paraId="5A8126AC" w14:textId="3400A079" w:rsidR="00A34AF7" w:rsidRPr="00A34AF7" w:rsidRDefault="00A34AF7" w:rsidP="00A34AF7">
      <w:pPr>
        <w:jc w:val="center"/>
        <w:rPr>
          <w:rFonts w:asciiTheme="majorHAnsi" w:hAnsiTheme="majorHAnsi"/>
          <w:b/>
        </w:rPr>
      </w:pPr>
      <w:r w:rsidRPr="00A34AF7">
        <w:rPr>
          <w:rFonts w:asciiTheme="majorHAnsi" w:hAnsiTheme="majorHAnsi"/>
          <w:b/>
        </w:rPr>
        <w:t>ESTADO DE GOIÁS</w:t>
      </w:r>
    </w:p>
    <w:p w14:paraId="27B57704" w14:textId="77777777" w:rsidR="00A34AF7" w:rsidRPr="00A34AF7" w:rsidRDefault="00A34AF7" w:rsidP="009D4099">
      <w:pPr>
        <w:jc w:val="both"/>
        <w:rPr>
          <w:rFonts w:asciiTheme="majorHAnsi" w:hAnsiTheme="majorHAnsi"/>
          <w:b/>
        </w:rPr>
      </w:pPr>
    </w:p>
    <w:p w14:paraId="67EC1500" w14:textId="42625584" w:rsidR="00A34AF7" w:rsidRPr="00A34AF7" w:rsidRDefault="00A34AF7" w:rsidP="009D4099">
      <w:pPr>
        <w:jc w:val="both"/>
        <w:rPr>
          <w:rFonts w:asciiTheme="majorHAnsi" w:hAnsiTheme="majorHAnsi"/>
          <w:b/>
        </w:rPr>
      </w:pPr>
      <w:r w:rsidRPr="00A34AF7">
        <w:rPr>
          <w:rFonts w:asciiTheme="majorHAnsi" w:hAnsiTheme="majorHAnsi"/>
          <w:b/>
        </w:rPr>
        <w:t xml:space="preserve">SANEAMENTO DE GOIÁS S.A. - SANEAGO AVISO DE LICITAÇÃO - REPETIÇÃO LICITAÇÃO N° 15.3-005/2020 - SANEAGO PROCESSO: 19447/2019 </w:t>
      </w:r>
    </w:p>
    <w:p w14:paraId="16C351E9" w14:textId="0B38F202" w:rsidR="00F36D4F" w:rsidRDefault="00F36D4F" w:rsidP="00A34AF7">
      <w:pPr>
        <w:jc w:val="both"/>
        <w:rPr>
          <w:rFonts w:asciiTheme="majorHAnsi" w:hAnsiTheme="majorHAnsi"/>
        </w:rPr>
      </w:pPr>
      <w:r w:rsidRPr="00F36D4F">
        <w:rPr>
          <w:rFonts w:asciiTheme="majorHAnsi" w:hAnsiTheme="majorHAnsi"/>
        </w:rPr>
        <w:t xml:space="preserve">Saneago Forma: Presencial Destinação: Modo de Disputa: Fechado Regime de Execução: Critério de Julgamento: Menor Preço Objeto: CONTRATAÇÃO SEMI-INTEGRADA DE OBRAS E SERVIÇOS DE ENGENHARIA RELATIVOS À AMPLIAÇÃO DO A IMPLANTAÇÃO DO CENTRO DE RESERVAÇÃO AEROPORTO Recursos: Próprios da Saneamento de Goiás S.A. - Saneago de Licitações e Aquisições, na sede da Saneamento de Goiás S.A. - Saneago, à Av. Fued José Sebba nº 1245, Setor Jardim Goiás - Goiânia-GO. Data de Abertura: 23/11/2021 às 14:30h O Edital e Anexos poderá ser </w:t>
      </w:r>
      <w:r w:rsidRPr="00F36D4F">
        <w:rPr>
          <w:rFonts w:asciiTheme="majorHAnsi" w:hAnsiTheme="majorHAnsi"/>
        </w:rPr>
        <w:t xml:space="preserve">obtido no site da Saneago, </w:t>
      </w:r>
      <w:hyperlink r:id="rId76" w:history="1">
        <w:r w:rsidRPr="00857122">
          <w:rPr>
            <w:rStyle w:val="Hyperlink"/>
            <w:rFonts w:asciiTheme="majorHAnsi" w:hAnsiTheme="majorHAnsi"/>
          </w:rPr>
          <w:t>www.saneago.com.br</w:t>
        </w:r>
      </w:hyperlink>
      <w:r w:rsidRPr="00F36D4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F36D4F">
        <w:rPr>
          <w:rFonts w:asciiTheme="majorHAnsi" w:hAnsiTheme="majorHAnsi"/>
        </w:rPr>
        <w:t>VALOR ESTIMADO: R$ 4.315.608,88.</w:t>
      </w:r>
      <w:r w:rsidR="00A34AF7" w:rsidRPr="00A34AF7">
        <w:t xml:space="preserve"> </w:t>
      </w:r>
      <w:r w:rsidR="00A34AF7" w:rsidRPr="00A34AF7">
        <w:rPr>
          <w:rFonts w:asciiTheme="majorHAnsi" w:hAnsiTheme="majorHAnsi"/>
        </w:rPr>
        <w:t>A Comissão Permanente de Licitações está à disposição dos interessados no horário</w:t>
      </w:r>
      <w:r w:rsidR="00A34AF7">
        <w:rPr>
          <w:rFonts w:asciiTheme="majorHAnsi" w:hAnsiTheme="majorHAnsi"/>
        </w:rPr>
        <w:t xml:space="preserve"> </w:t>
      </w:r>
      <w:r w:rsidR="00A34AF7" w:rsidRPr="00A34AF7">
        <w:rPr>
          <w:rFonts w:asciiTheme="majorHAnsi" w:hAnsiTheme="majorHAnsi"/>
        </w:rPr>
        <w:t>das 8:00h às 11:00h e das 14:00h às 17:00h, pelo telefone (0xx) 62 3243-3222 e</w:t>
      </w:r>
      <w:r w:rsidR="00A34AF7">
        <w:rPr>
          <w:rFonts w:asciiTheme="majorHAnsi" w:hAnsiTheme="majorHAnsi"/>
        </w:rPr>
        <w:t xml:space="preserve"> </w:t>
      </w:r>
      <w:r w:rsidR="00A34AF7" w:rsidRPr="00A34AF7">
        <w:rPr>
          <w:rFonts w:asciiTheme="majorHAnsi" w:hAnsiTheme="majorHAnsi"/>
        </w:rPr>
        <w:t xml:space="preserve">através do e-mail </w:t>
      </w:r>
      <w:hyperlink r:id="rId77" w:history="1">
        <w:r w:rsidR="00A34AF7" w:rsidRPr="00857122">
          <w:rPr>
            <w:rStyle w:val="Hyperlink"/>
            <w:rFonts w:asciiTheme="majorHAnsi" w:hAnsiTheme="majorHAnsi"/>
          </w:rPr>
          <w:t>cpl@saneago.com.br</w:t>
        </w:r>
      </w:hyperlink>
      <w:r w:rsidR="00A34AF7" w:rsidRPr="00A34AF7">
        <w:rPr>
          <w:rFonts w:asciiTheme="majorHAnsi" w:hAnsiTheme="majorHAnsi"/>
        </w:rPr>
        <w:t>.</w:t>
      </w:r>
      <w:r w:rsidR="00A34AF7">
        <w:rPr>
          <w:rFonts w:asciiTheme="majorHAnsi" w:hAnsiTheme="majorHAnsi"/>
        </w:rPr>
        <w:t xml:space="preserve"> </w:t>
      </w:r>
    </w:p>
    <w:p w14:paraId="51777D19" w14:textId="6B5E0288" w:rsidR="00A34AF7" w:rsidRPr="00A34AF7" w:rsidRDefault="00A34AF7" w:rsidP="009D4099">
      <w:pPr>
        <w:jc w:val="both"/>
        <w:rPr>
          <w:rFonts w:asciiTheme="majorHAnsi" w:hAnsiTheme="majorHAnsi"/>
          <w:b/>
        </w:rPr>
      </w:pPr>
      <w:r w:rsidRPr="00A34AF7">
        <w:rPr>
          <w:rFonts w:asciiTheme="majorHAnsi" w:hAnsiTheme="majorHAnsi"/>
          <w:b/>
        </w:rPr>
        <w:t xml:space="preserve">AVISO DE LICITAÇÃO PROCEDIMENTO LICITATÓRIO N° 15.3-013/2021 - SANEAGO PROCESSO: 5326/2021 </w:t>
      </w:r>
    </w:p>
    <w:p w14:paraId="6ADCF4BB" w14:textId="5B55ACBF" w:rsidR="00F36D4F" w:rsidRDefault="00F36D4F" w:rsidP="009D4099">
      <w:pPr>
        <w:jc w:val="both"/>
        <w:rPr>
          <w:rFonts w:asciiTheme="majorHAnsi" w:hAnsiTheme="majorHAnsi"/>
        </w:rPr>
      </w:pPr>
      <w:r w:rsidRPr="00F36D4F">
        <w:rPr>
          <w:rFonts w:asciiTheme="majorHAnsi" w:hAnsiTheme="majorHAnsi"/>
        </w:rPr>
        <w:t xml:space="preserve">Forma: Presencial Destinação: Modo de Disputa: Fechado Regime de Execução: Critério de Julgamento: Menor Preço Objeto: CONTRATAÇÃO SEMI-INTEGRADA DE OBRAS E SERVIÇOS DE ENGENHARIA RELATIVOS À AMPLIAÇÃO E 04 - FASES 1 E 2), NA CIDADE DE ANÁPOLIS, NESTE ESTADO, Recursos: Próprios da Saneamento de Goiás S.A. - Saneago de Licitações e Aquisições, na sede da Saneamento de Goiás S.A. - Saneago, à Av. Fued José Sebba nº 1245, Setor Jardim Goiás - Goiânia-GO. Data de Abertura: 30/11/2021 às 14h30min. site: </w:t>
      </w:r>
      <w:hyperlink r:id="rId78" w:history="1">
        <w:r w:rsidR="00A34AF7" w:rsidRPr="00857122">
          <w:rPr>
            <w:rStyle w:val="Hyperlink"/>
            <w:rFonts w:asciiTheme="majorHAnsi" w:hAnsiTheme="majorHAnsi"/>
          </w:rPr>
          <w:t>www.saneago.com.br</w:t>
        </w:r>
      </w:hyperlink>
      <w:r w:rsidR="00A34AF7">
        <w:rPr>
          <w:rFonts w:asciiTheme="majorHAnsi" w:hAnsiTheme="majorHAnsi"/>
        </w:rPr>
        <w:t xml:space="preserve">. </w:t>
      </w:r>
      <w:r w:rsidR="00192744" w:rsidRPr="00192744">
        <w:rPr>
          <w:rFonts w:asciiTheme="majorHAnsi" w:hAnsiTheme="majorHAnsi"/>
        </w:rPr>
        <w:t>VALOR ESTIMADO: R$ 46.978.150,08.</w:t>
      </w:r>
      <w:r w:rsidR="00192744">
        <w:rPr>
          <w:rFonts w:asciiTheme="majorHAnsi" w:hAnsiTheme="majorHAnsi"/>
        </w:rPr>
        <w:t xml:space="preserve"> </w:t>
      </w:r>
      <w:r w:rsidR="00192744" w:rsidRPr="00192744">
        <w:rPr>
          <w:rFonts w:asciiTheme="majorHAnsi" w:hAnsiTheme="majorHAnsi"/>
        </w:rPr>
        <w:t>A Comissão Permanente de Licitações está à disposição dos interessados no horário</w:t>
      </w:r>
      <w:r w:rsidR="00192744">
        <w:rPr>
          <w:rFonts w:asciiTheme="majorHAnsi" w:hAnsiTheme="majorHAnsi"/>
        </w:rPr>
        <w:t xml:space="preserve"> </w:t>
      </w:r>
      <w:r w:rsidR="00192744" w:rsidRPr="00192744">
        <w:rPr>
          <w:rFonts w:asciiTheme="majorHAnsi" w:hAnsiTheme="majorHAnsi"/>
        </w:rPr>
        <w:t>das 8:00h às 11:00h e das 14:00h às 17:00h, pelo telefone (0xx) 62 3243-3222 e</w:t>
      </w:r>
      <w:r w:rsidR="00192744">
        <w:rPr>
          <w:rFonts w:asciiTheme="majorHAnsi" w:hAnsiTheme="majorHAnsi"/>
        </w:rPr>
        <w:t xml:space="preserve"> </w:t>
      </w:r>
      <w:r w:rsidR="00192744" w:rsidRPr="00192744">
        <w:rPr>
          <w:rFonts w:asciiTheme="majorHAnsi" w:hAnsiTheme="majorHAnsi"/>
        </w:rPr>
        <w:t xml:space="preserve">através do e-mail </w:t>
      </w:r>
      <w:hyperlink r:id="rId79" w:history="1">
        <w:r w:rsidR="00192744" w:rsidRPr="00857122">
          <w:rPr>
            <w:rStyle w:val="Hyperlink"/>
            <w:rFonts w:asciiTheme="majorHAnsi" w:hAnsiTheme="majorHAnsi"/>
          </w:rPr>
          <w:t>cpl@saneago.com.br</w:t>
        </w:r>
      </w:hyperlink>
      <w:r w:rsidR="00192744" w:rsidRPr="00192744">
        <w:rPr>
          <w:rFonts w:asciiTheme="majorHAnsi" w:hAnsiTheme="majorHAnsi"/>
        </w:rPr>
        <w:t>.</w:t>
      </w:r>
    </w:p>
    <w:p w14:paraId="38F0ACC7" w14:textId="07720D80" w:rsidR="001840EE" w:rsidRDefault="001840EE" w:rsidP="009D4099">
      <w:pPr>
        <w:jc w:val="both"/>
        <w:rPr>
          <w:rFonts w:asciiTheme="majorHAnsi" w:hAnsiTheme="majorHAnsi"/>
        </w:rPr>
      </w:pPr>
      <w:r w:rsidRPr="001840EE">
        <w:rPr>
          <w:rFonts w:asciiTheme="majorHAnsi" w:hAnsiTheme="majorHAnsi"/>
          <w:b/>
        </w:rPr>
        <w:t>AVISO DE LICITAÇÃO - REPETIÇÃO LICITAÇÃO N° 15.3-027/2020 - SANEAGO PROCESSO: 18427/2019 - SANEAGO</w:t>
      </w:r>
      <w:r w:rsidRPr="00F36D4F">
        <w:rPr>
          <w:rFonts w:asciiTheme="majorHAnsi" w:hAnsiTheme="majorHAnsi"/>
        </w:rPr>
        <w:t xml:space="preserve"> </w:t>
      </w:r>
    </w:p>
    <w:p w14:paraId="3BE409FA" w14:textId="53E8A5D6" w:rsidR="00F36D4F" w:rsidRDefault="00F36D4F" w:rsidP="00F44134">
      <w:pPr>
        <w:jc w:val="both"/>
        <w:rPr>
          <w:rFonts w:asciiTheme="majorHAnsi" w:hAnsiTheme="majorHAnsi"/>
        </w:rPr>
      </w:pPr>
      <w:r w:rsidRPr="00F36D4F">
        <w:rPr>
          <w:rFonts w:asciiTheme="majorHAnsi" w:hAnsiTheme="majorHAnsi"/>
        </w:rPr>
        <w:t>Forma: Presencial Destinação: Modo de Disputa: Fechado Regime de Execução: Critério de Julgamento: Menor Preço Objeto: CONTRATAÇÃO SEMI-INTEGRADA DE OBRAS E</w:t>
      </w:r>
      <w:r w:rsidR="001840EE">
        <w:rPr>
          <w:rFonts w:asciiTheme="majorHAnsi" w:hAnsiTheme="majorHAnsi"/>
        </w:rPr>
        <w:t xml:space="preserve"> SERVIÇOS DE ENGENHARIA RELATIVOS À EXECUÇÃO DA AMPLIAÇÃO DO SISTEMA DE ABSTECIMENTO DE ÁGUA (LOTE3), INCLUINDO AS ESTAÇÕES ELEVATÓRIAS DE ÁGUA TRATADA JARDIM AMÉRICA E SANTO ANDRÉ, </w:t>
      </w:r>
      <w:r w:rsidR="009E2C47">
        <w:rPr>
          <w:rFonts w:asciiTheme="majorHAnsi" w:hAnsiTheme="majorHAnsi"/>
        </w:rPr>
        <w:t xml:space="preserve">ADUTORAS </w:t>
      </w:r>
      <w:r w:rsidR="001840EE">
        <w:rPr>
          <w:rFonts w:asciiTheme="majorHAnsi" w:hAnsiTheme="majorHAnsi"/>
        </w:rPr>
        <w:t xml:space="preserve">E REDES </w:t>
      </w:r>
      <w:r w:rsidR="009E2C47">
        <w:rPr>
          <w:rFonts w:asciiTheme="majorHAnsi" w:hAnsiTheme="majorHAnsi"/>
        </w:rPr>
        <w:t xml:space="preserve">DE DISTRIBUIÇÃO DE ÁGUA, NO MUNICÍPIO DE ANÁPOLIS, NESTE ESTADO, conforme disposições fixadas no edital e anexos. </w:t>
      </w:r>
      <w:r w:rsidR="003A7349">
        <w:rPr>
          <w:rFonts w:asciiTheme="majorHAnsi" w:hAnsiTheme="majorHAnsi"/>
        </w:rPr>
        <w:t xml:space="preserve">A sessão pública será realizada no Auditório da Superintendência </w:t>
      </w:r>
      <w:r w:rsidR="00454BDC" w:rsidRPr="00454BDC">
        <w:rPr>
          <w:rFonts w:asciiTheme="majorHAnsi" w:hAnsiTheme="majorHAnsi"/>
        </w:rPr>
        <w:t xml:space="preserve">de Licitações e Aquisições, na sede da Saneamento de Goiás S.A. - Saneago, à Av. Fued José Sebba nº 1245, Setor Jardim Goiás - Goiânia-GO. Data de Abertura: 25/11/2021 às 14:30h O Edital e Anexos poderá ser </w:t>
      </w:r>
      <w:r w:rsidR="00454BDC">
        <w:rPr>
          <w:rFonts w:asciiTheme="majorHAnsi" w:hAnsiTheme="majorHAnsi"/>
        </w:rPr>
        <w:t xml:space="preserve">obtido no site da Saneago, </w:t>
      </w:r>
      <w:hyperlink r:id="rId80" w:history="1">
        <w:r w:rsidR="00454BDC" w:rsidRPr="00857122">
          <w:rPr>
            <w:rStyle w:val="Hyperlink"/>
            <w:rFonts w:asciiTheme="majorHAnsi" w:hAnsiTheme="majorHAnsi"/>
          </w:rPr>
          <w:t>www.saneago.com.br</w:t>
        </w:r>
      </w:hyperlink>
      <w:r w:rsidR="00454BDC">
        <w:rPr>
          <w:rFonts w:asciiTheme="majorHAnsi" w:hAnsiTheme="majorHAnsi"/>
        </w:rPr>
        <w:t xml:space="preserve">. </w:t>
      </w:r>
      <w:r w:rsidR="00F44134" w:rsidRPr="00F44134">
        <w:rPr>
          <w:rFonts w:asciiTheme="majorHAnsi" w:hAnsiTheme="majorHAnsi"/>
        </w:rPr>
        <w:t>VALOR ESTIMADO: R$ 22.100.822,70.</w:t>
      </w:r>
      <w:r w:rsidR="00F44134">
        <w:rPr>
          <w:rFonts w:asciiTheme="majorHAnsi" w:hAnsiTheme="majorHAnsi"/>
        </w:rPr>
        <w:t xml:space="preserve"> A </w:t>
      </w:r>
      <w:r w:rsidR="00F44134" w:rsidRPr="00F44134">
        <w:rPr>
          <w:rFonts w:asciiTheme="majorHAnsi" w:hAnsiTheme="majorHAnsi"/>
        </w:rPr>
        <w:t>Comissão Permanente de Licitações está à disposição dos interessados no horário</w:t>
      </w:r>
      <w:r w:rsidR="00F44134">
        <w:rPr>
          <w:rFonts w:asciiTheme="majorHAnsi" w:hAnsiTheme="majorHAnsi"/>
        </w:rPr>
        <w:t xml:space="preserve"> </w:t>
      </w:r>
      <w:r w:rsidR="00F44134" w:rsidRPr="00F44134">
        <w:rPr>
          <w:rFonts w:asciiTheme="majorHAnsi" w:hAnsiTheme="majorHAnsi"/>
        </w:rPr>
        <w:t>das 8:00h às 11:00h e das 14:00h às 17:00h, pelo telefone (0xx) 62 3243-3222 e</w:t>
      </w:r>
      <w:r w:rsidR="00F44134">
        <w:rPr>
          <w:rFonts w:asciiTheme="majorHAnsi" w:hAnsiTheme="majorHAnsi"/>
        </w:rPr>
        <w:t xml:space="preserve"> </w:t>
      </w:r>
      <w:r w:rsidR="00F44134" w:rsidRPr="00F44134">
        <w:rPr>
          <w:rFonts w:asciiTheme="majorHAnsi" w:hAnsiTheme="majorHAnsi"/>
        </w:rPr>
        <w:t xml:space="preserve">através do e-mail </w:t>
      </w:r>
      <w:hyperlink r:id="rId81" w:history="1">
        <w:r w:rsidR="00F44134" w:rsidRPr="00857122">
          <w:rPr>
            <w:rStyle w:val="Hyperlink"/>
            <w:rFonts w:asciiTheme="majorHAnsi" w:hAnsiTheme="majorHAnsi"/>
          </w:rPr>
          <w:t>cpl@saneago.com.br</w:t>
        </w:r>
      </w:hyperlink>
      <w:r w:rsidR="00F44134" w:rsidRPr="00F44134">
        <w:rPr>
          <w:rFonts w:asciiTheme="majorHAnsi" w:hAnsiTheme="majorHAnsi"/>
        </w:rPr>
        <w:t>.</w:t>
      </w:r>
      <w:r w:rsidR="00F44134">
        <w:rPr>
          <w:rFonts w:asciiTheme="majorHAnsi" w:hAnsiTheme="majorHAnsi"/>
        </w:rPr>
        <w:t xml:space="preserve"> </w:t>
      </w:r>
    </w:p>
    <w:p w14:paraId="365F97AF" w14:textId="77777777" w:rsidR="00F36D4F" w:rsidRDefault="00F36D4F" w:rsidP="009D4099">
      <w:pPr>
        <w:jc w:val="both"/>
        <w:rPr>
          <w:rFonts w:asciiTheme="majorHAnsi" w:hAnsiTheme="majorHAnsi"/>
        </w:rPr>
      </w:pPr>
    </w:p>
    <w:p w14:paraId="7FE89C68" w14:textId="77777777" w:rsidR="007B3130" w:rsidRDefault="007B3130" w:rsidP="009D4099">
      <w:pPr>
        <w:jc w:val="both"/>
        <w:rPr>
          <w:rFonts w:asciiTheme="majorHAnsi" w:hAnsiTheme="majorHAnsi"/>
        </w:rPr>
      </w:pPr>
    </w:p>
    <w:p w14:paraId="19C54402" w14:textId="57ECFED1" w:rsidR="007B3130" w:rsidRPr="007B3130" w:rsidRDefault="007B3130" w:rsidP="007B3130">
      <w:pPr>
        <w:jc w:val="center"/>
        <w:rPr>
          <w:rFonts w:asciiTheme="majorHAnsi" w:hAnsiTheme="majorHAnsi"/>
          <w:b/>
        </w:rPr>
      </w:pPr>
      <w:r w:rsidRPr="007B3130">
        <w:rPr>
          <w:rFonts w:asciiTheme="majorHAnsi" w:hAnsiTheme="majorHAnsi"/>
          <w:b/>
        </w:rPr>
        <w:t>ESTADO DA PARAÍBA</w:t>
      </w:r>
    </w:p>
    <w:p w14:paraId="5F400D58" w14:textId="77777777" w:rsidR="00F36D4F" w:rsidRPr="007B3130" w:rsidRDefault="00F36D4F" w:rsidP="009D4099">
      <w:pPr>
        <w:jc w:val="both"/>
        <w:rPr>
          <w:rFonts w:asciiTheme="majorHAnsi" w:hAnsiTheme="majorHAnsi"/>
          <w:b/>
        </w:rPr>
      </w:pPr>
    </w:p>
    <w:p w14:paraId="455A6AF5" w14:textId="0B4A583C" w:rsidR="007B3130" w:rsidRDefault="007B3130" w:rsidP="009D4099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DNIT - </w:t>
      </w:r>
      <w:r w:rsidRPr="007B3130">
        <w:rPr>
          <w:rFonts w:asciiTheme="majorHAnsi" w:hAnsiTheme="majorHAnsi"/>
          <w:b/>
        </w:rPr>
        <w:t>SUPERINTENDÊNCIA REGIONAL NA PARAÍBA AVISO DE REABERTURA DE PRAZO PREGÃO Nº 239/2021 COMUNICAMOS A REABERTURA DE PRAZO DA LICITAÇÃO SUPRACITADA, PROCESSO Nº 50613000911202130</w:t>
      </w:r>
    </w:p>
    <w:p w14:paraId="3881C037" w14:textId="75B5E966" w:rsidR="00B10995" w:rsidRDefault="00B10995" w:rsidP="009D4099">
      <w:pPr>
        <w:jc w:val="both"/>
        <w:rPr>
          <w:rFonts w:asciiTheme="majorHAnsi" w:hAnsiTheme="majorHAnsi"/>
        </w:rPr>
      </w:pPr>
      <w:r w:rsidRPr="007B3130">
        <w:rPr>
          <w:rFonts w:asciiTheme="majorHAnsi" w:hAnsiTheme="majorHAnsi"/>
        </w:rPr>
        <w:t xml:space="preserve">Objeto: Pregão Eletrônico - Contratação da execução dos Serviços de Manutenção (Conservação/Recuperação) referente ao Plano Anual de Trabalho e Orçamento P.A.T.O na rodovia BR-230/PB, descrito segundo as condições e especificações previstas no Termo de Referência, Anexo I deste Edital. Novo Edital: 10/09/2021 das 08h00 às 12h00 e de13h00 às 17h00. Endereço: Av. Cel. Estevao D´avila Lins, 392-cruz Das Armas JOAO PESSOA </w:t>
      </w:r>
      <w:r w:rsidR="00D76BA7">
        <w:rPr>
          <w:rFonts w:asciiTheme="majorHAnsi" w:hAnsiTheme="majorHAnsi"/>
        </w:rPr>
        <w:t>–</w:t>
      </w:r>
      <w:r w:rsidRPr="007B3130">
        <w:rPr>
          <w:rFonts w:asciiTheme="majorHAnsi" w:hAnsiTheme="majorHAnsi"/>
        </w:rPr>
        <w:t xml:space="preserve"> PB</w:t>
      </w:r>
      <w:r w:rsidR="00D76BA7">
        <w:rPr>
          <w:rFonts w:asciiTheme="majorHAnsi" w:hAnsiTheme="majorHAnsi"/>
        </w:rPr>
        <w:t xml:space="preserve"> </w:t>
      </w:r>
      <w:r w:rsidRPr="007B3130">
        <w:rPr>
          <w:rFonts w:asciiTheme="majorHAnsi" w:hAnsiTheme="majorHAnsi"/>
        </w:rPr>
        <w:t>Entrega das Propostas: a partir de 10/09/2021 às 08h00</w:t>
      </w:r>
      <w:r w:rsidR="00D76BA7">
        <w:rPr>
          <w:rFonts w:asciiTheme="majorHAnsi" w:hAnsiTheme="majorHAnsi"/>
        </w:rPr>
        <w:t xml:space="preserve"> no site </w:t>
      </w:r>
      <w:hyperlink r:id="rId82" w:history="1">
        <w:r w:rsidR="00D76BA7" w:rsidRPr="00857122">
          <w:rPr>
            <w:rStyle w:val="Hyperlink"/>
            <w:rFonts w:asciiTheme="majorHAnsi" w:hAnsiTheme="majorHAnsi"/>
          </w:rPr>
          <w:t>www.comprasnet.gov.br</w:t>
        </w:r>
      </w:hyperlink>
      <w:r w:rsidR="00D76BA7">
        <w:rPr>
          <w:rFonts w:asciiTheme="majorHAnsi" w:hAnsiTheme="majorHAnsi"/>
        </w:rPr>
        <w:t xml:space="preserve">. </w:t>
      </w:r>
      <w:r w:rsidRPr="007B3130">
        <w:rPr>
          <w:rFonts w:asciiTheme="majorHAnsi" w:hAnsiTheme="majorHAnsi"/>
        </w:rPr>
        <w:t xml:space="preserve">Abertura das Propostas: 23/09/2021, às 10h00 no site </w:t>
      </w:r>
      <w:hyperlink r:id="rId83" w:history="1">
        <w:r w:rsidR="00D76BA7" w:rsidRPr="00857122">
          <w:rPr>
            <w:rStyle w:val="Hyperlink"/>
            <w:rFonts w:asciiTheme="majorHAnsi" w:hAnsiTheme="majorHAnsi"/>
          </w:rPr>
          <w:t>www.comprasnet.gov.br</w:t>
        </w:r>
      </w:hyperlink>
      <w:r w:rsidRPr="007B3130">
        <w:rPr>
          <w:rFonts w:asciiTheme="majorHAnsi" w:hAnsiTheme="majorHAnsi"/>
        </w:rPr>
        <w:t>.</w:t>
      </w:r>
      <w:r w:rsidR="00D76BA7">
        <w:rPr>
          <w:rFonts w:asciiTheme="majorHAnsi" w:hAnsiTheme="majorHAnsi"/>
        </w:rPr>
        <w:t xml:space="preserve"> </w:t>
      </w:r>
    </w:p>
    <w:p w14:paraId="02FBCC11" w14:textId="77777777" w:rsidR="00FA4FC7" w:rsidRDefault="00FA4FC7" w:rsidP="009D4099">
      <w:pPr>
        <w:jc w:val="both"/>
        <w:rPr>
          <w:rFonts w:asciiTheme="majorHAnsi" w:hAnsiTheme="majorHAnsi"/>
        </w:rPr>
      </w:pPr>
    </w:p>
    <w:p w14:paraId="4E76863A" w14:textId="77777777" w:rsidR="00FA4FC7" w:rsidRDefault="00FA4FC7" w:rsidP="009D4099">
      <w:pPr>
        <w:jc w:val="both"/>
        <w:rPr>
          <w:rFonts w:asciiTheme="majorHAnsi" w:hAnsiTheme="majorHAnsi"/>
        </w:rPr>
      </w:pPr>
    </w:p>
    <w:p w14:paraId="34083D7B" w14:textId="187B4887" w:rsidR="00FA4FC7" w:rsidRPr="00FA4FC7" w:rsidRDefault="00FA4FC7" w:rsidP="00FA4FC7">
      <w:pPr>
        <w:jc w:val="center"/>
        <w:rPr>
          <w:rFonts w:asciiTheme="majorHAnsi" w:hAnsiTheme="majorHAnsi"/>
          <w:b/>
        </w:rPr>
      </w:pPr>
      <w:r w:rsidRPr="00FA4FC7">
        <w:rPr>
          <w:rFonts w:asciiTheme="majorHAnsi" w:hAnsiTheme="majorHAnsi"/>
          <w:b/>
        </w:rPr>
        <w:t>ESTADO DO PIAUÍ</w:t>
      </w:r>
    </w:p>
    <w:p w14:paraId="10D06B9D" w14:textId="77777777" w:rsidR="00FA4FC7" w:rsidRPr="00FA4FC7" w:rsidRDefault="00FA4FC7" w:rsidP="009D4099">
      <w:pPr>
        <w:jc w:val="both"/>
        <w:rPr>
          <w:rFonts w:asciiTheme="majorHAnsi" w:hAnsiTheme="majorHAnsi"/>
          <w:b/>
        </w:rPr>
      </w:pPr>
    </w:p>
    <w:p w14:paraId="52288D02" w14:textId="77777777" w:rsidR="00FA4FC7" w:rsidRDefault="00FA4FC7" w:rsidP="009D4099">
      <w:pPr>
        <w:jc w:val="both"/>
        <w:rPr>
          <w:rFonts w:asciiTheme="majorHAnsi" w:hAnsiTheme="majorHAnsi"/>
        </w:rPr>
      </w:pPr>
      <w:r w:rsidRPr="00FA4FC7">
        <w:rPr>
          <w:rFonts w:asciiTheme="majorHAnsi" w:hAnsiTheme="majorHAnsi"/>
          <w:b/>
        </w:rPr>
        <w:t>GOVERNO DO ESTADO DO PIAUÍ SECRETARIA ESTADUAL DE TRANSPORTES DEPARTAMENTO DE ESTRADAS DE RODAGEM DO PIAUÍ AVISO DE LICITAÇÃO CONCORRÊNCIA Nº 21/2021</w:t>
      </w:r>
      <w:r w:rsidRPr="00FA4FC7">
        <w:rPr>
          <w:rFonts w:asciiTheme="majorHAnsi" w:hAnsiTheme="majorHAnsi"/>
        </w:rPr>
        <w:t xml:space="preserve"> </w:t>
      </w:r>
    </w:p>
    <w:p w14:paraId="26BD2BCC" w14:textId="6AFFC44F" w:rsidR="00FA4FC7" w:rsidRPr="00FA4FC7" w:rsidRDefault="00FA4FC7" w:rsidP="009D4099">
      <w:pPr>
        <w:jc w:val="both"/>
        <w:rPr>
          <w:rFonts w:asciiTheme="majorHAnsi" w:hAnsiTheme="majorHAnsi"/>
        </w:rPr>
      </w:pPr>
      <w:r w:rsidRPr="00FA4FC7">
        <w:rPr>
          <w:rFonts w:asciiTheme="majorHAnsi" w:hAnsiTheme="majorHAnsi"/>
        </w:rPr>
        <w:t xml:space="preserve">O DEPARTAMENTO DE ESTRADAS DE RODAGEM DO PIAUÍ - DER/PI, através da Comissão Especial de Licitação, torna público que, às 10:00 (dez) horas do dia 14 (quatorze) de outubro de 2021, na sala de licitação do edifício sede do DER/PI, procederá, na forma das disposições contidas na Lei nº 8666/93 e suas alterações, a abertura da licitação para a Execução de Obras e Revitalização (Conservação, Restauração e Manutenção) na Rodovia PI - 140 - 1ª ETAPA, no Trecho: Floriano / Itaueira / Canto do Buriti / São Raimundo Nonato, Sub-Trecho: Floriano / km 52,80, com extensão total de 52,80 km O Valor Estimado da Obra / Serviços é de: R$ 5.620.619,93 (Cinco milhões, seiscentos e vinte mil, seiscentos e dezenove reais e noventa e três centavos). As empresas interessadas poderão obter o Edital e demais elementos e informações, bem como consultar os documentos da licitação junto à Comissão Especial de Licitação do Departamento de Estradas de Rodagem do Piauí - DER/PI, no 2º andar do Edifício Sede, situado na Av. Frei Serafim, </w:t>
      </w:r>
      <w:r w:rsidRPr="00FA4FC7">
        <w:rPr>
          <w:rFonts w:asciiTheme="majorHAnsi" w:hAnsiTheme="majorHAnsi"/>
        </w:rPr>
        <w:t>no</w:t>
      </w:r>
      <w:r w:rsidRPr="00FA4FC7">
        <w:rPr>
          <w:rFonts w:asciiTheme="majorHAnsi" w:hAnsiTheme="majorHAnsi"/>
        </w:rPr>
        <w:t xml:space="preserve"> 2492, Centro, em Teresina, Piauí, telefones: (86) 3216-8084 e fax: (86) 3221-1409, durante o horário de expediente do Órgão (7:30 às 13:30 horas) e no site do TCE/PI. No ato de obtenção dos documentos acima referidos, os interessados deverão apresentar o comprovante de depósito no valor de R$ R$ 50,00 (cinquenta reais), junto ao Banco do Brasil S/A, em favor do DER/PI, agência nº 3791-5, conta corrente nº 7336-9, para custeio exclusivo da reprodução gráfica do edital e aquisição do CD do Projeto de Engenharia e Especificações Técnicas, coleta de dados da empresa interessada em participar do certame e comunicação dos esclarecimentos referente </w:t>
      </w:r>
      <w:r w:rsidRPr="00FA4FC7">
        <w:rPr>
          <w:rFonts w:asciiTheme="majorHAnsi" w:hAnsiTheme="majorHAnsi"/>
        </w:rPr>
        <w:t>às</w:t>
      </w:r>
      <w:r w:rsidRPr="00FA4FC7">
        <w:rPr>
          <w:rFonts w:asciiTheme="majorHAnsi" w:hAnsiTheme="majorHAnsi"/>
        </w:rPr>
        <w:t xml:space="preserve"> questões atinentes a licitação. Não serão aceitos comprovantes de depósitos bancários realizados através de envelopes de auto-atendimento, bem como os depósitos com data anterior à publicação do Edital.</w:t>
      </w:r>
    </w:p>
    <w:p w14:paraId="07746FBD" w14:textId="77777777" w:rsidR="00FA4FC7" w:rsidRDefault="00FA4FC7" w:rsidP="009D4099">
      <w:pPr>
        <w:jc w:val="both"/>
        <w:rPr>
          <w:rFonts w:asciiTheme="majorHAnsi" w:hAnsiTheme="majorHAnsi"/>
          <w:b/>
        </w:rPr>
      </w:pPr>
      <w:r w:rsidRPr="00FA4FC7">
        <w:rPr>
          <w:rFonts w:asciiTheme="majorHAnsi" w:hAnsiTheme="majorHAnsi"/>
          <w:b/>
        </w:rPr>
        <w:t xml:space="preserve">AVISO DE LICITAÇÃO TOMADA DE PREÇOS Nº 7/2021 </w:t>
      </w:r>
    </w:p>
    <w:p w14:paraId="5060BDE0" w14:textId="18EF6521" w:rsidR="00FA4FC7" w:rsidRDefault="00FA4FC7" w:rsidP="009D4099">
      <w:pPr>
        <w:jc w:val="both"/>
        <w:rPr>
          <w:rFonts w:asciiTheme="majorHAnsi" w:hAnsiTheme="majorHAnsi"/>
        </w:rPr>
      </w:pPr>
      <w:r w:rsidRPr="00FA4FC7">
        <w:rPr>
          <w:rFonts w:asciiTheme="majorHAnsi" w:hAnsiTheme="majorHAnsi"/>
        </w:rPr>
        <w:t>O DEPARTAMENTO DE ESTRADAS DE RODAGEM DO PIAUÍ - DER/PI, através da Comissão Permanente de Licitação, torna público que, às 10:00 (dez) horas do dia 29 (vinte e dois) de setembro de 2021, na sala de licitação do edifício sede do DER/PI, procederá, na forma das disposições contidas na Lei nº 8666/93 e suas alterações, a abertura da licitação para a Execução de Pavimentação em Paralelepípedo em ruas, zona urbana e rural, município de Bonfim do Piauí, com extensão total de 11.961,20 m². O Valor Estimado da Obra / Serviços é de: R$ 1.273.535,00 (Um milhão, duzentos e setenta e três mil, quinhentos e trinta e cinco reais e zero centavos). As empresas interessadas poderão obter o Edital e demais elementos e informações, bem como consultar os documentos da licitação junto à Comissão Permanente de Licitação do Departamento de Estradas de Rodagem do Piauí - DER/PI, no 2º andar do Edifício Sede, situado na Av. Frei Serafim, Nº 2492, Centro, em Teresina, Piauí, telefones: (86) 3216-8084 e fax: (86) 3221-1409, durante o horário de expediente do Órgão (7:30 às 13:30 horas) e no site do TCE/PI. No ato de obtenção dos documentos acima referidos, os interessados deverão apresentar o comprovante de depósito no valor de R$ R$ 50,00 (cinquenta reais), junto ao Banco do Brasil S/A, em favor do DER/PI, agência nº 3791-5, conta corrente nº 7336-9, para custeio exclusivo da reprodução gráfica do edital e aquisição do CD do Projeto de Engenharia e Especificações Técnicas, coleta de dados da empresa interessada em participar do certame e comunicação dos esclarecimentos referente as questões atinentes a licitação. Não serão aceitos comprovantes de depósitos bancários realizados através de envelopes de auto-atendimento, bem como os depósitos com data anterior à publicação do Edital.</w:t>
      </w:r>
    </w:p>
    <w:p w14:paraId="2A84D14C" w14:textId="77777777" w:rsidR="000D0C78" w:rsidRDefault="000D0C78" w:rsidP="009D4099">
      <w:pPr>
        <w:jc w:val="both"/>
        <w:rPr>
          <w:rFonts w:asciiTheme="majorHAnsi" w:hAnsiTheme="majorHAnsi"/>
        </w:rPr>
      </w:pPr>
    </w:p>
    <w:p w14:paraId="445E24E7" w14:textId="6FC3860D" w:rsidR="000D0C78" w:rsidRDefault="000D0C78" w:rsidP="009D4099">
      <w:pPr>
        <w:jc w:val="both"/>
        <w:rPr>
          <w:rFonts w:asciiTheme="majorHAnsi" w:hAnsiTheme="majorHAnsi"/>
        </w:rPr>
      </w:pPr>
      <w:r w:rsidRPr="000D0C78">
        <w:rPr>
          <w:rFonts w:asciiTheme="majorHAnsi" w:hAnsiTheme="majorHAnsi"/>
          <w:b/>
        </w:rPr>
        <w:t>PREFEITURA MUNICIPAL DE TERESINA SECRETARIA MUNICIPAL DE ADMINISTRAÇÃO E RECURSOS HUMANOS AVISO DE LICITAÇÃO CONCORRÊNCIA PÚBLICA Nº 6/2021-OBRAS I PROCESSO Nº 00082.001701-2021-74- SAAD</w:t>
      </w:r>
      <w:r w:rsidRPr="000D0C78">
        <w:rPr>
          <w:rFonts w:asciiTheme="majorHAnsi" w:hAnsiTheme="majorHAnsi"/>
        </w:rPr>
        <w:t xml:space="preserve"> </w:t>
      </w:r>
      <w:r w:rsidRPr="000D0C78">
        <w:rPr>
          <w:rFonts w:asciiTheme="majorHAnsi" w:hAnsiTheme="majorHAnsi"/>
        </w:rPr>
        <w:t xml:space="preserve">LESTE CAPEAMENTO EM CONCRETO BETUMINOSO USINADO A QUENTE DE VIAS QUE POSSUEM PAVIMENTAÇÃO EM PEDRA TOSCA NA ÁREA DA ZONA LESTE DE TERESINA, TOTALIZANDO 1.218,08 M DE EXTENSÃO, TERESINA-PI. Recebimento dos envelopes documentação/propostas: Até às 09h00min (nove) horas do dia 15/10/2021. Fonte de Recurso: 151 0110 - Outras Transferências de Convênios ou Contratos de Repasse da União-Convênios e 001 1110 - Recursos Ordinários - Convênios. Valor total estimado: R$ 400.000,00 (quatrocentos mil reais)). Local dos eventos, e informações: SEMA - Secretaria Municipal de Administração e Recursos Humanos, localizada na Rua Firmino Pires, nº 121, Edifício Deolindo Couto, Térreo, Bairro Centro, Teresina-PI, CEP 64.000-070. Considerando a necessidade de evitar aglomerações para prevenir a disseminação do novo </w:t>
      </w:r>
      <w:r w:rsidRPr="000D0C78">
        <w:rPr>
          <w:rFonts w:asciiTheme="majorHAnsi" w:hAnsiTheme="majorHAnsi"/>
        </w:rPr>
        <w:t>Coronavírus</w:t>
      </w:r>
      <w:r w:rsidRPr="000D0C78">
        <w:rPr>
          <w:rFonts w:asciiTheme="majorHAnsi" w:hAnsiTheme="majorHAnsi"/>
        </w:rPr>
        <w:t xml:space="preserve"> e, em virtude da Portaria nº 157/2020-SEMA, as sessões presenciais serão substituídas por sessões de videoconferência, as quais serão realizadas em sala virtual aberta ao público, garantindo-se a publicidade e transparência dos atos, sendo que o link para participação deverá ser solicitado exclusivamente no e-mail: </w:t>
      </w:r>
      <w:hyperlink r:id="rId84" w:history="1">
        <w:r w:rsidRPr="00857122">
          <w:rPr>
            <w:rStyle w:val="Hyperlink"/>
            <w:rFonts w:asciiTheme="majorHAnsi" w:hAnsiTheme="majorHAnsi"/>
          </w:rPr>
          <w:t>comissaoobras1.sema@pmt.pi.gov.br</w:t>
        </w:r>
      </w:hyperlink>
      <w:r>
        <w:rPr>
          <w:rFonts w:asciiTheme="majorHAnsi" w:hAnsiTheme="majorHAnsi"/>
        </w:rPr>
        <w:t xml:space="preserve">. </w:t>
      </w:r>
      <w:r w:rsidRPr="000D0C78">
        <w:rPr>
          <w:rFonts w:asciiTheme="majorHAnsi" w:hAnsiTheme="majorHAnsi"/>
        </w:rPr>
        <w:t>Os documentos apresentados pelos licitantes, bem como as respectivas atas relacionadas, serão disponibilizados via internet, no sítio eletrônico https://pmt.pi.gov.br/documentos/licitacoes, oportunizando-se a eventuais interessados/ licitantes o exercício de seu direito ao contraditório e ampla defesa. No entanto, caso haja um novo cenário, sendo possível a reunião presencial, esta Secretaria adotará todas as recomendações da Portaria nº 136/2020, que trata das reuniões presenciais. Retirada do Edital O Edital e seus elementos constitutivos encontram-se disponíveis no sítio do TCE-PI (</w:t>
      </w:r>
      <w:hyperlink r:id="rId85" w:history="1">
        <w:r w:rsidR="005F0CB3" w:rsidRPr="00857122">
          <w:rPr>
            <w:rStyle w:val="Hyperlink"/>
            <w:rFonts w:asciiTheme="majorHAnsi" w:hAnsiTheme="majorHAnsi"/>
          </w:rPr>
          <w:t>www.tce.pi.gov.br</w:t>
        </w:r>
      </w:hyperlink>
      <w:r w:rsidRPr="000D0C78">
        <w:rPr>
          <w:rFonts w:asciiTheme="majorHAnsi" w:hAnsiTheme="majorHAnsi"/>
        </w:rPr>
        <w:t>)</w:t>
      </w:r>
      <w:r w:rsidR="005F0CB3">
        <w:rPr>
          <w:rFonts w:asciiTheme="majorHAnsi" w:hAnsiTheme="majorHAnsi"/>
        </w:rPr>
        <w:t xml:space="preserve">. </w:t>
      </w:r>
    </w:p>
    <w:p w14:paraId="64B7D5F2" w14:textId="77777777" w:rsidR="00B10995" w:rsidRDefault="00B10995" w:rsidP="009D4099">
      <w:pPr>
        <w:jc w:val="both"/>
        <w:rPr>
          <w:rFonts w:asciiTheme="majorHAnsi" w:hAnsiTheme="majorHAnsi"/>
        </w:rPr>
      </w:pPr>
    </w:p>
    <w:p w14:paraId="7F50B37D" w14:textId="77777777" w:rsidR="00B10995" w:rsidRDefault="00B10995" w:rsidP="009D4099">
      <w:pPr>
        <w:jc w:val="both"/>
        <w:rPr>
          <w:rFonts w:asciiTheme="majorHAnsi" w:hAnsiTheme="majorHAnsi"/>
        </w:rPr>
      </w:pPr>
    </w:p>
    <w:p w14:paraId="5D897B79" w14:textId="2D87E0AE" w:rsidR="00294B4E" w:rsidRDefault="00D15BC3" w:rsidP="00D15BC3">
      <w:pPr>
        <w:jc w:val="center"/>
        <w:rPr>
          <w:rFonts w:asciiTheme="majorHAnsi" w:hAnsiTheme="majorHAnsi"/>
          <w:b/>
        </w:rPr>
      </w:pPr>
      <w:r w:rsidRPr="00D15BC3">
        <w:rPr>
          <w:rFonts w:asciiTheme="majorHAnsi" w:hAnsiTheme="majorHAnsi"/>
          <w:b/>
        </w:rPr>
        <w:t xml:space="preserve">ESTADO </w:t>
      </w:r>
      <w:r w:rsidR="005B41A4">
        <w:rPr>
          <w:rFonts w:asciiTheme="majorHAnsi" w:hAnsiTheme="majorHAnsi"/>
          <w:b/>
        </w:rPr>
        <w:t>DO R</w:t>
      </w:r>
      <w:r w:rsidR="00C70658">
        <w:rPr>
          <w:rFonts w:asciiTheme="majorHAnsi" w:hAnsiTheme="majorHAnsi"/>
          <w:b/>
        </w:rPr>
        <w:t>I</w:t>
      </w:r>
      <w:r w:rsidR="005B41A4">
        <w:rPr>
          <w:rFonts w:asciiTheme="majorHAnsi" w:hAnsiTheme="majorHAnsi"/>
          <w:b/>
        </w:rPr>
        <w:t>O DE JANEIRO</w:t>
      </w:r>
    </w:p>
    <w:p w14:paraId="48B0955C" w14:textId="77777777" w:rsidR="005B41A4" w:rsidRPr="00D15BC3" w:rsidRDefault="005B41A4" w:rsidP="00D15BC3">
      <w:pPr>
        <w:jc w:val="center"/>
        <w:rPr>
          <w:rFonts w:asciiTheme="majorHAnsi" w:hAnsiTheme="majorHAnsi"/>
          <w:b/>
        </w:rPr>
      </w:pPr>
    </w:p>
    <w:p w14:paraId="34F7836D" w14:textId="775EEF03" w:rsidR="00A95D46" w:rsidRPr="00C70658" w:rsidRDefault="00C70658" w:rsidP="009D4099">
      <w:pPr>
        <w:jc w:val="both"/>
        <w:rPr>
          <w:rFonts w:asciiTheme="majorHAnsi" w:hAnsiTheme="majorHAnsi"/>
          <w:b/>
        </w:rPr>
      </w:pPr>
      <w:r w:rsidRPr="00C70658">
        <w:rPr>
          <w:rFonts w:asciiTheme="majorHAnsi" w:hAnsiTheme="majorHAnsi"/>
          <w:b/>
        </w:rPr>
        <w:t xml:space="preserve">SECRETARIA DE ESTADO DAS CIDADES FUNDAÇÃO DEPARTAMENTO DE ESTRADAS DE RODAGEM COORDENADORIA DE LICITAÇÕES </w:t>
      </w:r>
      <w:r>
        <w:rPr>
          <w:rFonts w:asciiTheme="majorHAnsi" w:hAnsiTheme="majorHAnsi"/>
          <w:b/>
        </w:rPr>
        <w:t>-</w:t>
      </w:r>
      <w:r w:rsidRPr="00C70658">
        <w:rPr>
          <w:rFonts w:asciiTheme="majorHAnsi" w:hAnsiTheme="majorHAnsi"/>
          <w:b/>
        </w:rPr>
        <w:t xml:space="preserve">A COORDENADORIA DE LICITAÇÕES TORNA PÚBLICO QUE FARÁ REALIZAR A LICITAÇÃO ABAIXO ESPECIFICADA: </w:t>
      </w:r>
    </w:p>
    <w:p w14:paraId="105F8DAE" w14:textId="50594337" w:rsidR="00C70658" w:rsidRPr="00C70658" w:rsidRDefault="00C70658" w:rsidP="00A95D46">
      <w:pPr>
        <w:jc w:val="both"/>
        <w:rPr>
          <w:rFonts w:asciiTheme="majorHAnsi" w:hAnsiTheme="majorHAnsi"/>
          <w:b/>
        </w:rPr>
      </w:pPr>
      <w:r w:rsidRPr="00C70658">
        <w:rPr>
          <w:rFonts w:asciiTheme="majorHAnsi" w:hAnsiTheme="majorHAnsi"/>
          <w:b/>
        </w:rPr>
        <w:t xml:space="preserve">REF: TOMADA DE PREÇOS Nº 007/2021 </w:t>
      </w:r>
    </w:p>
    <w:p w14:paraId="6A477DD1" w14:textId="41FDC194" w:rsidR="00A95D46" w:rsidRPr="00F71CB0" w:rsidRDefault="00A95D46" w:rsidP="00A95D46">
      <w:pPr>
        <w:jc w:val="both"/>
        <w:rPr>
          <w:rFonts w:asciiTheme="majorHAnsi" w:hAnsiTheme="majorHAnsi"/>
        </w:rPr>
      </w:pPr>
      <w:r w:rsidRPr="00F71CB0">
        <w:rPr>
          <w:rFonts w:asciiTheme="majorHAnsi" w:hAnsiTheme="majorHAnsi"/>
        </w:rPr>
        <w:t>TIPO: Menor Preço Global e regime de Empreitada por Preço Unitário OBJETO: Contratação de empresa para execução de obras de recuperação estruturais das passarelas, localizadas na Rodovia RJ 140 - próximo ao km 16, km 18, km 20 e ao km 22, no Município de São Pedro da Aldeia - Estado do Rio de Janeiro. ORÇAMENTO OFICIAL: R$ 1.505.897,05. PRAZO: 90 (noventa) dias. DATA DA LICITAÇÃO: 30/09/2021 às 12:00.</w:t>
      </w:r>
      <w:r w:rsidR="00C70658">
        <w:rPr>
          <w:rFonts w:asciiTheme="majorHAnsi" w:hAnsiTheme="majorHAnsi"/>
        </w:rPr>
        <w:t xml:space="preserve"> </w:t>
      </w:r>
      <w:r w:rsidRPr="00F71CB0">
        <w:rPr>
          <w:rFonts w:asciiTheme="majorHAnsi" w:hAnsiTheme="majorHAnsi"/>
        </w:rPr>
        <w:t xml:space="preserve">PROCESSO Nº SEI-160002/000136/2021. O Edital estará à disposição dos interessados para aquisição, no anexo do aviso do site </w:t>
      </w:r>
      <w:hyperlink r:id="rId86" w:history="1">
        <w:r w:rsidR="00C70658" w:rsidRPr="00857122">
          <w:rPr>
            <w:rStyle w:val="Hyperlink"/>
            <w:rFonts w:asciiTheme="majorHAnsi" w:hAnsiTheme="majorHAnsi"/>
          </w:rPr>
          <w:t>http://www.der.rj.gov.br/licitação</w:t>
        </w:r>
      </w:hyperlink>
      <w:r w:rsidR="00C70658">
        <w:rPr>
          <w:rFonts w:asciiTheme="majorHAnsi" w:hAnsiTheme="majorHAnsi"/>
        </w:rPr>
        <w:t xml:space="preserve"> ou </w:t>
      </w:r>
      <w:hyperlink r:id="rId87" w:history="1">
        <w:r w:rsidR="00C70658" w:rsidRPr="00857122">
          <w:rPr>
            <w:rStyle w:val="Hyperlink"/>
            <w:rFonts w:asciiTheme="majorHAnsi" w:hAnsiTheme="majorHAnsi"/>
          </w:rPr>
          <w:t>www.compras.rj.gov.br</w:t>
        </w:r>
      </w:hyperlink>
      <w:r w:rsidR="00C70658">
        <w:rPr>
          <w:rFonts w:asciiTheme="majorHAnsi" w:hAnsiTheme="majorHAnsi"/>
        </w:rPr>
        <w:t xml:space="preserve"> </w:t>
      </w:r>
      <w:r w:rsidRPr="00F71CB0">
        <w:rPr>
          <w:rFonts w:asciiTheme="majorHAnsi" w:hAnsiTheme="majorHAnsi"/>
        </w:rPr>
        <w:t>podendo também ser solicitado através do e-mail: licobras.der.rj@gmail.com, ou alternativamente, ser adquirido em meio digital, mediante a entrega de 3 (três) DVD-R com capa de papel, na Av. Presidente Vargas, 1.100, 4º andar - Centro - Rio de Janeiro, no Expediente da Coordenadoria de Licitações, no horário de 10 às 16 horas, após agendamento por e-mail.</w:t>
      </w:r>
    </w:p>
    <w:p w14:paraId="5DDF0098" w14:textId="7709DB9B" w:rsidR="00C70658" w:rsidRPr="00C70658" w:rsidRDefault="00C70658" w:rsidP="009D4099">
      <w:pPr>
        <w:jc w:val="both"/>
        <w:rPr>
          <w:rFonts w:asciiTheme="majorHAnsi" w:hAnsiTheme="majorHAnsi"/>
          <w:b/>
        </w:rPr>
      </w:pPr>
      <w:r w:rsidRPr="00C70658">
        <w:rPr>
          <w:rFonts w:asciiTheme="majorHAnsi" w:hAnsiTheme="majorHAnsi"/>
          <w:b/>
        </w:rPr>
        <w:t>REF: TOMADA DE PREÇOS Nº 008/2021</w:t>
      </w:r>
    </w:p>
    <w:p w14:paraId="223E241A" w14:textId="49342447" w:rsidR="00434F9B" w:rsidRDefault="00A95D46" w:rsidP="009D4099">
      <w:pPr>
        <w:jc w:val="both"/>
        <w:rPr>
          <w:rFonts w:asciiTheme="majorHAnsi" w:hAnsiTheme="majorHAnsi"/>
        </w:rPr>
      </w:pPr>
      <w:r w:rsidRPr="00F71CB0">
        <w:rPr>
          <w:rFonts w:asciiTheme="majorHAnsi" w:hAnsiTheme="majorHAnsi"/>
        </w:rPr>
        <w:t xml:space="preserve">TIPO: Menor Preço Global e regime de Empreitada por Preço Unitário. OBJETO: Contratação de empresa para execução de obra de construção de ponte de concreto protendido, para substituir o pontilhão de madeira na Rodovia RJ-154 no km 5.5 Coordenadas: 22°03'43"S, 42°42'02"W - no Município de Sumidouro - Estado do Rio de Janeiro. ORÇAMENTO OFICIAL: R$ 667.606,69. PRAZO: 90 (noventa) dias. DATA DA LICITAÇÃO: 30/09/2021, às 14:30 horas. PROCESSO N° SEI-330024/000179/2021. O Edital estará à disposição dos interessados para aquisição, no anexo do aviso do site </w:t>
      </w:r>
      <w:hyperlink r:id="rId88" w:history="1">
        <w:r w:rsidR="00C70658" w:rsidRPr="00857122">
          <w:rPr>
            <w:rStyle w:val="Hyperlink"/>
            <w:rFonts w:asciiTheme="majorHAnsi" w:hAnsiTheme="majorHAnsi"/>
          </w:rPr>
          <w:t>http://www.der.rj.gov.br/licitação</w:t>
        </w:r>
      </w:hyperlink>
      <w:r w:rsidR="00C70658">
        <w:rPr>
          <w:rFonts w:asciiTheme="majorHAnsi" w:hAnsiTheme="majorHAnsi"/>
        </w:rPr>
        <w:t xml:space="preserve"> ou </w:t>
      </w:r>
      <w:hyperlink r:id="rId89" w:history="1">
        <w:r w:rsidR="00C70658" w:rsidRPr="00857122">
          <w:rPr>
            <w:rStyle w:val="Hyperlink"/>
            <w:rFonts w:asciiTheme="majorHAnsi" w:hAnsiTheme="majorHAnsi"/>
          </w:rPr>
          <w:t>www.compras.rj.gov.br</w:t>
        </w:r>
      </w:hyperlink>
      <w:r w:rsidR="00C70658">
        <w:rPr>
          <w:rFonts w:asciiTheme="majorHAnsi" w:hAnsiTheme="majorHAnsi"/>
        </w:rPr>
        <w:t xml:space="preserve"> </w:t>
      </w:r>
      <w:r w:rsidRPr="00F71CB0">
        <w:rPr>
          <w:rFonts w:asciiTheme="majorHAnsi" w:hAnsiTheme="majorHAnsi"/>
        </w:rPr>
        <w:t>podendo também ser solicitado através do e-m</w:t>
      </w:r>
      <w:r w:rsidR="00C70658">
        <w:rPr>
          <w:rFonts w:asciiTheme="majorHAnsi" w:hAnsiTheme="majorHAnsi"/>
        </w:rPr>
        <w:t xml:space="preserve">ail: </w:t>
      </w:r>
      <w:hyperlink r:id="rId90" w:history="1">
        <w:r w:rsidR="00C70658" w:rsidRPr="00857122">
          <w:rPr>
            <w:rStyle w:val="Hyperlink"/>
            <w:rFonts w:asciiTheme="majorHAnsi" w:hAnsiTheme="majorHAnsi"/>
          </w:rPr>
          <w:t>licobras.der.rj@gmail.com</w:t>
        </w:r>
      </w:hyperlink>
      <w:r w:rsidR="00C70658">
        <w:rPr>
          <w:rFonts w:asciiTheme="majorHAnsi" w:hAnsiTheme="majorHAnsi"/>
        </w:rPr>
        <w:t xml:space="preserve">, </w:t>
      </w:r>
      <w:r w:rsidRPr="00F71CB0">
        <w:rPr>
          <w:rFonts w:asciiTheme="majorHAnsi" w:hAnsiTheme="majorHAnsi"/>
        </w:rPr>
        <w:t>ou alternativamente, ser adquirido em meio digital, mediante a entrega de 3 (três) DVD-R com capa de papel, na Av. Presidente Vargas, 1.100, 4º andar - Centro - Rio de Janeiro, no Expediente da Coordenadoria de Licitações, no horário de 10 às 16 horas, após agendamento por e-mail.</w:t>
      </w:r>
    </w:p>
    <w:p w14:paraId="5BB4E50B" w14:textId="787FCD49" w:rsidR="00C70658" w:rsidRPr="00C70658" w:rsidRDefault="00C70658" w:rsidP="00A95D46">
      <w:pPr>
        <w:jc w:val="both"/>
        <w:rPr>
          <w:rFonts w:asciiTheme="majorHAnsi" w:hAnsiTheme="majorHAnsi"/>
          <w:b/>
        </w:rPr>
      </w:pPr>
      <w:r w:rsidRPr="00C70658">
        <w:rPr>
          <w:rFonts w:asciiTheme="majorHAnsi" w:hAnsiTheme="majorHAnsi"/>
          <w:b/>
        </w:rPr>
        <w:t xml:space="preserve">REF: TOMADA DE PREÇOS Nº 009/2021. </w:t>
      </w:r>
    </w:p>
    <w:p w14:paraId="7D68DD27" w14:textId="298E9EDB" w:rsidR="00A95D46" w:rsidRPr="00F71CB0" w:rsidRDefault="00A95D46" w:rsidP="00A95D46">
      <w:pPr>
        <w:jc w:val="both"/>
        <w:rPr>
          <w:rFonts w:asciiTheme="majorHAnsi" w:hAnsiTheme="majorHAnsi"/>
        </w:rPr>
      </w:pPr>
      <w:r w:rsidRPr="00F71CB0">
        <w:rPr>
          <w:rFonts w:asciiTheme="majorHAnsi" w:hAnsiTheme="majorHAnsi"/>
        </w:rPr>
        <w:t xml:space="preserve">TIPO: Menor Preço Global e regime de Empreitada por Preço Unitário. OBJETO: Contratação de empresa para execução de obras de construção de ponte de concreto protendido, para substituir o pontilhão de madeira na Rodovia RJ-134 no km 12.9, no Município de Teresópolis - Estado do Rio de Janeiro. ORÇAMENTO OFICIAL: R$ 748.891,23. PRAZO: 120 (cento e vinte) dias. DATA DA LICITAÇÃO: 04/10/2021 às 11:00 horas. PROCESSO N° SEI-330024/000176/2021. O Edital estará à disposição dos interessados para aquisição, no anexo do aviso do site http://www.der.rj.gov.br/licitação ou </w:t>
      </w:r>
      <w:hyperlink r:id="rId91" w:history="1">
        <w:r w:rsidR="00C70658" w:rsidRPr="00857122">
          <w:rPr>
            <w:rStyle w:val="Hyperlink"/>
            <w:rFonts w:asciiTheme="majorHAnsi" w:hAnsiTheme="majorHAnsi"/>
          </w:rPr>
          <w:t>www.compras.rj.gov.br</w:t>
        </w:r>
      </w:hyperlink>
      <w:r w:rsidR="00C70658">
        <w:rPr>
          <w:rFonts w:asciiTheme="majorHAnsi" w:hAnsiTheme="majorHAnsi"/>
        </w:rPr>
        <w:t xml:space="preserve"> </w:t>
      </w:r>
      <w:r w:rsidRPr="00F71CB0">
        <w:rPr>
          <w:rFonts w:asciiTheme="majorHAnsi" w:hAnsiTheme="majorHAnsi"/>
        </w:rPr>
        <w:t xml:space="preserve">podendo também ser solicitado através do e-mail: licobras.der.rj@gmail.com, ou alternativamente, ser adquirido em meio digital, mediante a entrega de 3 (três) DVD-R com capa de papel, na Av. Presidente Vargas, 1.100, 4º andar - Centro - Rio de Janeiro, no Expediente da Coordenadoria de Licitações, no horário de 10 às 16 horas, após agendamento por e-mail. </w:t>
      </w:r>
    </w:p>
    <w:p w14:paraId="56044EF9" w14:textId="67B62C33" w:rsidR="00C70658" w:rsidRPr="00C70658" w:rsidRDefault="00C70658" w:rsidP="00A95D46">
      <w:pPr>
        <w:jc w:val="both"/>
        <w:rPr>
          <w:rFonts w:asciiTheme="majorHAnsi" w:hAnsiTheme="majorHAnsi"/>
          <w:b/>
        </w:rPr>
      </w:pPr>
      <w:r w:rsidRPr="00C70658">
        <w:rPr>
          <w:rFonts w:asciiTheme="majorHAnsi" w:hAnsiTheme="majorHAnsi"/>
          <w:b/>
        </w:rPr>
        <w:t xml:space="preserve">REF: TOMADA DE PREÇOS Nº 010/2021. </w:t>
      </w:r>
    </w:p>
    <w:p w14:paraId="662ABDFD" w14:textId="07DCE2A4" w:rsidR="00A95D46" w:rsidRPr="00F71CB0" w:rsidRDefault="00A95D46" w:rsidP="00A95D46">
      <w:pPr>
        <w:jc w:val="both"/>
        <w:rPr>
          <w:rFonts w:asciiTheme="majorHAnsi" w:hAnsiTheme="majorHAnsi"/>
        </w:rPr>
      </w:pPr>
      <w:r w:rsidRPr="00F71CB0">
        <w:rPr>
          <w:rFonts w:asciiTheme="majorHAnsi" w:hAnsiTheme="majorHAnsi"/>
        </w:rPr>
        <w:t xml:space="preserve">TIPO: Menor Preço Global e regime de Empreitada por Preço Unitário. OBJETO: Contratação de empresa para construção de ponte de concreto protendido, para substituir o pontilhão de madeira na Rodovia RJ-154 no km 13.5 Coordenadas: 22°01'55"S 42°46'14"W No Município de Sapucaia - Estado do Rio de Janeiro. ORÇAMENTO OFICIAL: R$ 1.117.761,09. PRAZO: 120 (cento e vinte) dias. DATA DA LICITAÇÃO: 04/10/2021, às 12:00 horas. PROCESSO N° SEI-330024/000177/2021. O Edital estará à disposição dos interessados para aquisição, no anexo do aviso do site </w:t>
      </w:r>
      <w:hyperlink r:id="rId92" w:history="1">
        <w:r w:rsidR="00C70658" w:rsidRPr="00857122">
          <w:rPr>
            <w:rStyle w:val="Hyperlink"/>
            <w:rFonts w:asciiTheme="majorHAnsi" w:hAnsiTheme="majorHAnsi"/>
          </w:rPr>
          <w:t>http://www.der.rj.gov.br/licitação</w:t>
        </w:r>
      </w:hyperlink>
      <w:r w:rsidR="00C70658">
        <w:rPr>
          <w:rFonts w:asciiTheme="majorHAnsi" w:hAnsiTheme="majorHAnsi"/>
        </w:rPr>
        <w:t xml:space="preserve"> </w:t>
      </w:r>
      <w:r w:rsidRPr="00F71CB0">
        <w:rPr>
          <w:rFonts w:asciiTheme="majorHAnsi" w:hAnsiTheme="majorHAnsi"/>
        </w:rPr>
        <w:t xml:space="preserve">ou </w:t>
      </w:r>
      <w:hyperlink r:id="rId93" w:history="1">
        <w:r w:rsidR="00C70658" w:rsidRPr="00857122">
          <w:rPr>
            <w:rStyle w:val="Hyperlink"/>
            <w:rFonts w:asciiTheme="majorHAnsi" w:hAnsiTheme="majorHAnsi"/>
          </w:rPr>
          <w:t>www.compras.rj.gov.br</w:t>
        </w:r>
      </w:hyperlink>
      <w:r w:rsidR="00C70658">
        <w:rPr>
          <w:rFonts w:asciiTheme="majorHAnsi" w:hAnsiTheme="majorHAnsi"/>
        </w:rPr>
        <w:t xml:space="preserve"> </w:t>
      </w:r>
      <w:r w:rsidRPr="00F71CB0">
        <w:rPr>
          <w:rFonts w:asciiTheme="majorHAnsi" w:hAnsiTheme="majorHAnsi"/>
        </w:rPr>
        <w:t xml:space="preserve">podendo também ser solicitado através do e-mail: licobras.der.rj@gmail.com, ou alternativamente, ser adquirido em meio digital, mediante a entrega de 3 (três) DVD-R com capa de papel, na Av. Presidente Vargas, 1.100, 4º andar - Centro - Rio de Janeiro, no Expediente da Coordenadoria de Licitações, no horário de 10 às 16 horas, após agendamento por e-mail. </w:t>
      </w:r>
    </w:p>
    <w:p w14:paraId="7EF0D895" w14:textId="4A9B74C3" w:rsidR="00C70658" w:rsidRPr="00C70658" w:rsidRDefault="00C70658" w:rsidP="009D4099">
      <w:pPr>
        <w:jc w:val="both"/>
        <w:rPr>
          <w:rFonts w:asciiTheme="majorHAnsi" w:hAnsiTheme="majorHAnsi"/>
          <w:b/>
        </w:rPr>
      </w:pPr>
      <w:r w:rsidRPr="00C70658">
        <w:rPr>
          <w:rFonts w:asciiTheme="majorHAnsi" w:hAnsiTheme="majorHAnsi"/>
          <w:b/>
        </w:rPr>
        <w:t xml:space="preserve">REF: TOMADA DE PREÇOS Nº 011/2021. </w:t>
      </w:r>
    </w:p>
    <w:p w14:paraId="4F7177AA" w14:textId="182F4029" w:rsidR="00A95D46" w:rsidRDefault="00A95D46" w:rsidP="009D4099">
      <w:pPr>
        <w:jc w:val="both"/>
        <w:rPr>
          <w:rFonts w:asciiTheme="majorHAnsi" w:hAnsiTheme="majorHAnsi"/>
        </w:rPr>
      </w:pPr>
      <w:r w:rsidRPr="00F71CB0">
        <w:rPr>
          <w:rFonts w:asciiTheme="majorHAnsi" w:hAnsiTheme="majorHAnsi"/>
        </w:rPr>
        <w:t xml:space="preserve">TIPO: Menor Preço Global e regime de Empreitada por Preço Unitário. OBJETO: Contratação de empresa para construção de ponte de concreto protendido, para substituir o pontilhão de madeira na Rodovia RJ-134 no km 8,7 - Coordenadas: 22°28'S, 42°87'W - no Município de Teresópolis - Estado do Rio de Janeiro. ORÇAMENTO OFICIAL: R$ 845.980,09. PRAZO: 120 (cento e vinte) dias. DATA DA LICITAÇÃO: 04/10/2021, às 14:30 horas. PROCESSO Nº SEI-330024/000156/2021. O Edital estará à disposição dos interessados para aquisição, no anexo do aviso do site </w:t>
      </w:r>
      <w:hyperlink r:id="rId94" w:history="1">
        <w:r w:rsidR="00C70658" w:rsidRPr="00857122">
          <w:rPr>
            <w:rStyle w:val="Hyperlink"/>
            <w:rFonts w:asciiTheme="majorHAnsi" w:hAnsiTheme="majorHAnsi"/>
          </w:rPr>
          <w:t>http://www.der.rj.gov.br/licitação</w:t>
        </w:r>
      </w:hyperlink>
      <w:r w:rsidR="00C70658">
        <w:rPr>
          <w:rFonts w:asciiTheme="majorHAnsi" w:hAnsiTheme="majorHAnsi"/>
        </w:rPr>
        <w:t xml:space="preserve"> ou </w:t>
      </w:r>
      <w:hyperlink r:id="rId95" w:history="1">
        <w:r w:rsidR="00C70658" w:rsidRPr="00857122">
          <w:rPr>
            <w:rStyle w:val="Hyperlink"/>
            <w:rFonts w:asciiTheme="majorHAnsi" w:hAnsiTheme="majorHAnsi"/>
          </w:rPr>
          <w:t>www.compras.rj.gov.br</w:t>
        </w:r>
      </w:hyperlink>
      <w:r w:rsidR="00C70658">
        <w:rPr>
          <w:rFonts w:asciiTheme="majorHAnsi" w:hAnsiTheme="majorHAnsi"/>
        </w:rPr>
        <w:t xml:space="preserve"> </w:t>
      </w:r>
      <w:r w:rsidRPr="00F71CB0">
        <w:rPr>
          <w:rFonts w:asciiTheme="majorHAnsi" w:hAnsiTheme="majorHAnsi"/>
        </w:rPr>
        <w:t>podendo também ser solicitado através do e-m</w:t>
      </w:r>
      <w:r w:rsidR="00C70658">
        <w:rPr>
          <w:rFonts w:asciiTheme="majorHAnsi" w:hAnsiTheme="majorHAnsi"/>
        </w:rPr>
        <w:t xml:space="preserve">ail: </w:t>
      </w:r>
      <w:hyperlink r:id="rId96" w:history="1">
        <w:r w:rsidR="00C70658" w:rsidRPr="00857122">
          <w:rPr>
            <w:rStyle w:val="Hyperlink"/>
            <w:rFonts w:asciiTheme="majorHAnsi" w:hAnsiTheme="majorHAnsi"/>
          </w:rPr>
          <w:t>licobras.der.rj@gmail.com</w:t>
        </w:r>
      </w:hyperlink>
      <w:r w:rsidR="00C70658">
        <w:rPr>
          <w:rFonts w:asciiTheme="majorHAnsi" w:hAnsiTheme="majorHAnsi"/>
        </w:rPr>
        <w:t xml:space="preserve">, </w:t>
      </w:r>
      <w:r w:rsidRPr="00F71CB0">
        <w:rPr>
          <w:rFonts w:asciiTheme="majorHAnsi" w:hAnsiTheme="majorHAnsi"/>
        </w:rPr>
        <w:t>ou alternativamente, ser adquirido em meio digital, mediante a entrega de 3 (três) DVD-R com capa de papel, na Av. Presidente Vargas, 1.100, 4º andar - Centro - Rio de Janeiro, no Expediente da Coordenadoria de Licitações, no horário de 10 às 16 horas, após agendamento por e-mail.</w:t>
      </w:r>
    </w:p>
    <w:p w14:paraId="44FBCCB1" w14:textId="77777777" w:rsidR="00434F9B" w:rsidRDefault="00434F9B" w:rsidP="009D4099">
      <w:pPr>
        <w:jc w:val="both"/>
        <w:rPr>
          <w:rFonts w:asciiTheme="majorHAnsi" w:hAnsiTheme="majorHAnsi"/>
        </w:rPr>
      </w:pPr>
    </w:p>
    <w:p w14:paraId="2957CB14" w14:textId="77777777" w:rsidR="005C7A1A" w:rsidRDefault="005C7A1A" w:rsidP="009D4099">
      <w:pPr>
        <w:jc w:val="both"/>
        <w:rPr>
          <w:rFonts w:asciiTheme="majorHAnsi" w:hAnsiTheme="majorHAnsi"/>
        </w:rPr>
      </w:pPr>
    </w:p>
    <w:p w14:paraId="13DBE9AD" w14:textId="20FCF5C2" w:rsidR="005C7A1A" w:rsidRPr="00C70658" w:rsidRDefault="00C70658" w:rsidP="009D4099">
      <w:pPr>
        <w:jc w:val="both"/>
        <w:rPr>
          <w:rFonts w:asciiTheme="majorHAnsi" w:hAnsiTheme="majorHAnsi"/>
          <w:b/>
        </w:rPr>
      </w:pPr>
      <w:r w:rsidRPr="00C70658">
        <w:rPr>
          <w:rFonts w:asciiTheme="majorHAnsi" w:hAnsiTheme="majorHAnsi"/>
          <w:b/>
        </w:rPr>
        <w:t>SECRETARIA DE ESTADO DE INFRAESTRUTURA E OBRAS - CONCORRÊNCIA PÚBLICA Nº 002/2021/SEINFRA</w:t>
      </w:r>
    </w:p>
    <w:p w14:paraId="2816920A" w14:textId="57AE873C" w:rsidR="005C7A1A" w:rsidRDefault="005C7A1A" w:rsidP="009D4099">
      <w:pPr>
        <w:jc w:val="both"/>
        <w:rPr>
          <w:rFonts w:asciiTheme="majorHAnsi" w:hAnsiTheme="majorHAnsi"/>
        </w:rPr>
      </w:pPr>
      <w:r w:rsidRPr="005C7A1A">
        <w:rPr>
          <w:rFonts w:asciiTheme="majorHAnsi" w:hAnsiTheme="majorHAnsi"/>
        </w:rPr>
        <w:t>A SEINFRA torna pública a continuidade da Concorrência Pública nº 002/2021/SEINFRA, cujo objeto consiste na contratação de empresa especializada para elaboração de projeto executivo e execução de obras de implantação de infraestrutura e melhoria viária no acesso ao conjunto habitacional Granja Disco, no município de Areal/RJ, com o valor estimado de R$ 6.536.285,25 (seis milhões, quinhentos e trinta e seis mil duzentos e oitenta e cinco reais e vinte e cinco centavos). Informo aos licitantes que fica designada a data de 15 de setembro de 2021, às 11h00min para resultado da habilitação, prazo para recurso e possível abertura das propostas de preços, informamos ainda que o andamento processual poderá ser consultado no Portal de Transparência da SEINFRA (</w:t>
      </w:r>
      <w:hyperlink r:id="rId97" w:history="1">
        <w:r w:rsidR="00C70658" w:rsidRPr="00857122">
          <w:rPr>
            <w:rStyle w:val="Hyperlink"/>
            <w:rFonts w:asciiTheme="majorHAnsi" w:hAnsiTheme="majorHAnsi"/>
          </w:rPr>
          <w:t>http://www.rj.gov.br/secretaria/PaginaDetalhe.aspx?id_pagina=3692</w:t>
        </w:r>
      </w:hyperlink>
      <w:r w:rsidR="00C70658">
        <w:rPr>
          <w:rFonts w:asciiTheme="majorHAnsi" w:hAnsiTheme="majorHAnsi"/>
        </w:rPr>
        <w:t xml:space="preserve">), </w:t>
      </w:r>
      <w:r w:rsidRPr="005C7A1A">
        <w:rPr>
          <w:rFonts w:asciiTheme="majorHAnsi" w:hAnsiTheme="majorHAnsi"/>
        </w:rPr>
        <w:t>bem como no Portal SEI - Processo Administrati</w:t>
      </w:r>
      <w:r w:rsidR="00C70658">
        <w:rPr>
          <w:rFonts w:asciiTheme="majorHAnsi" w:hAnsiTheme="majorHAnsi"/>
        </w:rPr>
        <w:t xml:space="preserve">vo nº SEI-170026/000814/2021. </w:t>
      </w:r>
    </w:p>
    <w:p w14:paraId="2DB3A648" w14:textId="77777777" w:rsidR="00BB645E" w:rsidRDefault="00BB645E" w:rsidP="009D4099">
      <w:pPr>
        <w:jc w:val="both"/>
        <w:rPr>
          <w:rFonts w:asciiTheme="majorHAnsi" w:hAnsiTheme="majorHAnsi"/>
        </w:rPr>
      </w:pPr>
    </w:p>
    <w:p w14:paraId="28B9DA3E" w14:textId="77777777" w:rsidR="00DA77B2" w:rsidRDefault="00DA77B2" w:rsidP="009D4099">
      <w:pPr>
        <w:jc w:val="both"/>
        <w:rPr>
          <w:rFonts w:asciiTheme="majorHAnsi" w:hAnsiTheme="majorHAnsi"/>
        </w:rPr>
      </w:pPr>
    </w:p>
    <w:p w14:paraId="349620C1" w14:textId="77777777" w:rsidR="00DA77B2" w:rsidRPr="00DA77B2" w:rsidRDefault="00DA77B2" w:rsidP="009D4099">
      <w:pPr>
        <w:jc w:val="both"/>
        <w:rPr>
          <w:rFonts w:asciiTheme="majorHAnsi" w:hAnsiTheme="majorHAnsi"/>
          <w:b/>
        </w:rPr>
      </w:pPr>
      <w:r w:rsidRPr="00DA77B2">
        <w:rPr>
          <w:rFonts w:asciiTheme="majorHAnsi" w:hAnsiTheme="majorHAnsi"/>
          <w:b/>
        </w:rPr>
        <w:t xml:space="preserve">PREFEITURA MUNICIPAL DE BELFORD ROXO AVISO DE LICITAÇÃO CONCORRÊNCIA PÚBLICA Nº 27/2021 PROCESSO Nº 52/00278/2021 </w:t>
      </w:r>
    </w:p>
    <w:p w14:paraId="2DA60711" w14:textId="41D1A1AB" w:rsidR="00DA77B2" w:rsidRDefault="00DA77B2" w:rsidP="009D4099">
      <w:pPr>
        <w:jc w:val="both"/>
        <w:rPr>
          <w:rFonts w:asciiTheme="majorHAnsi" w:hAnsiTheme="majorHAnsi"/>
        </w:rPr>
      </w:pPr>
      <w:r w:rsidRPr="00DA77B2">
        <w:rPr>
          <w:rFonts w:asciiTheme="majorHAnsi" w:hAnsiTheme="majorHAnsi"/>
        </w:rPr>
        <w:t>A Prefeitura da Cidade de Belford Roxo, torna público que selecionará através da CONCORRÊNCIA PÚBLICA, para CONTRATAÇÃO DE EMPRESA ESPECIALIZADA NO RAMO DE CONSTRUÇÃO CIVIL PARA A CONSTRUÇÃO DA MATERNIDADE DE BELFORD ROXO, SITUADA NA AVENIDA BENJAMIM PINTO DIAS, S/Nº - CENTRO - BELFORD ROXO/RJ, podem participar do Processo licitatório todas as empresas do ramo pertinente ao objeto licitado, que se realizará no dia 14 de OUTUBRO de 2021 às 10:00 horas, à sala da Comissão Permanente de Licitação situada na Rua Floripes Rocha, nº378, 3º andar, sala 302 - Centro Belford Roxo/RJ, sendo o valor para retirada do edital 02 RESMAS DE PAPEL A4 e apresentação de um pen drive e o carimbo com CNPJ da empresa interessada. Quaisquer esclarecimentos relativos à licitação poderão ser pres</w:t>
      </w:r>
      <w:r w:rsidR="00163067">
        <w:rPr>
          <w:rFonts w:asciiTheme="majorHAnsi" w:hAnsiTheme="majorHAnsi"/>
        </w:rPr>
        <w:t>tados através dos telefones (0</w:t>
      </w:r>
      <w:r w:rsidRPr="00DA77B2">
        <w:rPr>
          <w:rFonts w:asciiTheme="majorHAnsi" w:hAnsiTheme="majorHAnsi"/>
        </w:rPr>
        <w:t>21) 2103-6870 ou e-ma</w:t>
      </w:r>
      <w:r>
        <w:rPr>
          <w:rFonts w:asciiTheme="majorHAnsi" w:hAnsiTheme="majorHAnsi"/>
        </w:rPr>
        <w:t xml:space="preserve">il: </w:t>
      </w:r>
      <w:hyperlink r:id="rId98" w:history="1">
        <w:r w:rsidRPr="00857122">
          <w:rPr>
            <w:rStyle w:val="Hyperlink"/>
            <w:rFonts w:asciiTheme="majorHAnsi" w:hAnsiTheme="majorHAnsi"/>
          </w:rPr>
          <w:t>cplms.belfordroxo@gmail.com</w:t>
        </w:r>
      </w:hyperlink>
      <w:r w:rsidRPr="00DA77B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DA77B2">
        <w:rPr>
          <w:rFonts w:asciiTheme="majorHAnsi" w:hAnsiTheme="majorHAnsi"/>
        </w:rPr>
        <w:t>ou ainda na sede da Prefeitura, nos</w:t>
      </w:r>
      <w:r>
        <w:rPr>
          <w:rFonts w:asciiTheme="majorHAnsi" w:hAnsiTheme="majorHAnsi"/>
        </w:rPr>
        <w:t xml:space="preserve"> horários de 09:00 as 17:00.</w:t>
      </w:r>
    </w:p>
    <w:p w14:paraId="5569E6AC" w14:textId="77777777" w:rsidR="00DA77B2" w:rsidRDefault="00DA77B2" w:rsidP="009D4099">
      <w:pPr>
        <w:jc w:val="both"/>
        <w:rPr>
          <w:rFonts w:asciiTheme="majorHAnsi" w:hAnsiTheme="majorHAnsi"/>
        </w:rPr>
      </w:pPr>
    </w:p>
    <w:p w14:paraId="5FFEE34F" w14:textId="77777777" w:rsidR="00BB645E" w:rsidRDefault="00BB645E" w:rsidP="009D4099">
      <w:pPr>
        <w:jc w:val="both"/>
        <w:rPr>
          <w:rFonts w:asciiTheme="majorHAnsi" w:hAnsiTheme="majorHAnsi"/>
        </w:rPr>
      </w:pPr>
    </w:p>
    <w:p w14:paraId="0AC30EC8" w14:textId="38598436" w:rsidR="00B12B43" w:rsidRPr="00B12B43" w:rsidRDefault="00B12B43" w:rsidP="00B12B43">
      <w:pPr>
        <w:jc w:val="center"/>
        <w:rPr>
          <w:rFonts w:asciiTheme="majorHAnsi" w:hAnsiTheme="majorHAnsi"/>
          <w:b/>
        </w:rPr>
      </w:pPr>
      <w:r w:rsidRPr="00B12B43">
        <w:rPr>
          <w:rFonts w:asciiTheme="majorHAnsi" w:hAnsiTheme="majorHAnsi"/>
          <w:b/>
        </w:rPr>
        <w:t>ESTADO DE SÃO PAULO</w:t>
      </w:r>
    </w:p>
    <w:p w14:paraId="563FFB0C" w14:textId="77777777" w:rsidR="00B12B43" w:rsidRPr="00B12B43" w:rsidRDefault="00B12B43" w:rsidP="009D4099">
      <w:pPr>
        <w:jc w:val="both"/>
        <w:rPr>
          <w:rFonts w:asciiTheme="majorHAnsi" w:hAnsiTheme="majorHAnsi"/>
          <w:b/>
        </w:rPr>
      </w:pPr>
    </w:p>
    <w:p w14:paraId="57FFDB65" w14:textId="171E8FEC" w:rsidR="00B12B43" w:rsidRDefault="00B12B43" w:rsidP="009D4099">
      <w:pPr>
        <w:jc w:val="both"/>
        <w:rPr>
          <w:rFonts w:asciiTheme="majorHAnsi" w:hAnsiTheme="majorHAnsi"/>
        </w:rPr>
      </w:pPr>
      <w:r w:rsidRPr="00B12B43">
        <w:rPr>
          <w:rFonts w:asciiTheme="majorHAnsi" w:hAnsiTheme="majorHAnsi"/>
          <w:b/>
        </w:rPr>
        <w:t>PREFEITURA MUNICIPAL DE SÃO JOSÉ DO RIO PRETO AVISO DE LICITAÇÃO CONCORRÊNCIA PÚBLICA Nº 18/2021</w:t>
      </w:r>
      <w:r w:rsidRPr="00B12B43">
        <w:rPr>
          <w:rFonts w:asciiTheme="majorHAnsi" w:hAnsiTheme="majorHAnsi"/>
        </w:rPr>
        <w:t xml:space="preserve"> Contratação de empreitada de mão de obra com fornecimento de materiais e equipamentos visando a execução da obra de recapeamento </w:t>
      </w:r>
      <w:r w:rsidRPr="00B12B43">
        <w:rPr>
          <w:rFonts w:asciiTheme="majorHAnsi" w:hAnsiTheme="majorHAnsi"/>
        </w:rPr>
        <w:t>asfáltico</w:t>
      </w:r>
      <w:r w:rsidRPr="00B12B43">
        <w:rPr>
          <w:rFonts w:asciiTheme="majorHAnsi" w:hAnsiTheme="majorHAnsi"/>
        </w:rPr>
        <w:t xml:space="preserve"> em </w:t>
      </w:r>
      <w:r w:rsidRPr="00B12B43">
        <w:rPr>
          <w:rFonts w:asciiTheme="majorHAnsi" w:hAnsiTheme="majorHAnsi"/>
        </w:rPr>
        <w:t>várias</w:t>
      </w:r>
      <w:r w:rsidRPr="00B12B43">
        <w:rPr>
          <w:rFonts w:asciiTheme="majorHAnsi" w:hAnsiTheme="majorHAnsi"/>
        </w:rPr>
        <w:t xml:space="preserve"> ruas da macrorregião central (bairro Mansour Daud) com aplicação de C.B.U.Q. faixa III do DER/SP, conforme planilha orçamentária, cronograma físico-financeiro, memorial descritivo e projetos anexos ao edital - Sec. Mun. </w:t>
      </w:r>
      <w:r w:rsidRPr="00B12B43">
        <w:rPr>
          <w:rFonts w:asciiTheme="majorHAnsi" w:hAnsiTheme="majorHAnsi"/>
        </w:rPr>
        <w:t>De</w:t>
      </w:r>
      <w:r w:rsidRPr="00B12B43">
        <w:rPr>
          <w:rFonts w:asciiTheme="majorHAnsi" w:hAnsiTheme="majorHAnsi"/>
        </w:rPr>
        <w:t xml:space="preserve"> Obras. Valor total estimado R$ 294.376,23 - Prazo de Execução: 30 dias. Data de Encerramento e da sessão de entrega e abertura dos envel</w:t>
      </w:r>
      <w:r>
        <w:rPr>
          <w:rFonts w:asciiTheme="majorHAnsi" w:hAnsiTheme="majorHAnsi"/>
        </w:rPr>
        <w:t>opes: 21/OUTUBRO/2021 às 08:30</w:t>
      </w:r>
      <w:r w:rsidRPr="00B12B43">
        <w:rPr>
          <w:rFonts w:asciiTheme="majorHAnsi" w:hAnsiTheme="majorHAnsi"/>
        </w:rPr>
        <w:t xml:space="preserve">. Local de Entrega dos envelopes e da sessão da licitação: Diretoria de Compras e Contratos, Av. Alberto Andaló nº 3030, 2º andar, Centro, Paço Municipal, Diretoria de Compras e Contratos. Outras informações no site: </w:t>
      </w:r>
      <w:hyperlink r:id="rId99" w:history="1">
        <w:r w:rsidRPr="00857122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>
        <w:rPr>
          <w:rFonts w:asciiTheme="majorHAnsi" w:hAnsiTheme="majorHAnsi"/>
        </w:rPr>
        <w:t xml:space="preserve">. </w:t>
      </w:r>
    </w:p>
    <w:p w14:paraId="7B9950FF" w14:textId="77777777" w:rsidR="0075627F" w:rsidRDefault="0075627F" w:rsidP="009D4099">
      <w:pPr>
        <w:jc w:val="both"/>
        <w:rPr>
          <w:rFonts w:asciiTheme="majorHAnsi" w:hAnsiTheme="majorHAnsi"/>
        </w:rPr>
      </w:pPr>
    </w:p>
    <w:p w14:paraId="1DA0C57D" w14:textId="77777777" w:rsidR="001B399E" w:rsidRDefault="001B399E" w:rsidP="009D4099">
      <w:pPr>
        <w:jc w:val="both"/>
        <w:rPr>
          <w:rFonts w:asciiTheme="majorHAnsi" w:hAnsiTheme="majorHAnsi"/>
        </w:rPr>
      </w:pPr>
    </w:p>
    <w:p w14:paraId="3CF9D10C" w14:textId="77777777" w:rsidR="001B399E" w:rsidRDefault="001B399E" w:rsidP="009D4099">
      <w:pPr>
        <w:jc w:val="both"/>
        <w:rPr>
          <w:rFonts w:asciiTheme="majorHAnsi" w:hAnsiTheme="majorHAnsi"/>
        </w:rPr>
      </w:pPr>
      <w:r w:rsidRPr="001B399E">
        <w:rPr>
          <w:rFonts w:asciiTheme="majorHAnsi" w:hAnsiTheme="majorHAnsi"/>
          <w:b/>
        </w:rPr>
        <w:t>PREFEITURA MUNICIPAL DE CARAGUATATUBA AVISOS DE LICITAÇÃO CONCORRÊNCIA PÚBLICA Nº 12/2021 EDITAL Nº 145/2021 - PROCESSO Nº 19.990/2021</w:t>
      </w:r>
      <w:r w:rsidRPr="001B399E">
        <w:rPr>
          <w:rFonts w:asciiTheme="majorHAnsi" w:hAnsiTheme="majorHAnsi"/>
        </w:rPr>
        <w:t xml:space="preserve"> </w:t>
      </w:r>
    </w:p>
    <w:p w14:paraId="3BC5020F" w14:textId="53F10844" w:rsidR="001B399E" w:rsidRDefault="001B399E" w:rsidP="009D4099">
      <w:pPr>
        <w:jc w:val="both"/>
        <w:rPr>
          <w:rFonts w:asciiTheme="majorHAnsi" w:hAnsiTheme="majorHAnsi"/>
        </w:rPr>
      </w:pPr>
      <w:r w:rsidRPr="001B399E">
        <w:rPr>
          <w:rFonts w:asciiTheme="majorHAnsi" w:hAnsiTheme="majorHAnsi"/>
        </w:rPr>
        <w:t xml:space="preserve">Objeto: Construção de Praça Esportiva e de Lazer - bairro Pereque Mirim Abertura: 18/10/2021 às 10h00min. Edital e informações: </w:t>
      </w:r>
      <w:hyperlink r:id="rId100" w:history="1">
        <w:r w:rsidRPr="00857122">
          <w:rPr>
            <w:rStyle w:val="Hyperlink"/>
            <w:rFonts w:asciiTheme="majorHAnsi" w:hAnsiTheme="majorHAnsi"/>
          </w:rPr>
          <w:t>www.caraguatatuba.sp.gov.br/licitacoes</w:t>
        </w:r>
      </w:hyperlink>
      <w:r w:rsidRPr="001B399E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1B399E">
        <w:rPr>
          <w:rFonts w:asciiTheme="majorHAnsi" w:hAnsiTheme="majorHAnsi"/>
        </w:rPr>
        <w:t xml:space="preserve">CONCORRÊNCIA PÚBLICA Nº 13/2021 EDITAL Nº 146/2021 - Processo nº 19.991/2021 Objeto: Revitalização e Drenagem do trecho da av. Aristides </w:t>
      </w:r>
      <w:r w:rsidRPr="001B399E">
        <w:rPr>
          <w:rFonts w:asciiTheme="majorHAnsi" w:hAnsiTheme="majorHAnsi"/>
        </w:rPr>
        <w:t>Anísio</w:t>
      </w:r>
      <w:r w:rsidRPr="001B399E">
        <w:rPr>
          <w:rFonts w:asciiTheme="majorHAnsi" w:hAnsiTheme="majorHAnsi"/>
        </w:rPr>
        <w:t xml:space="preserve"> dos Santos e Complementação da Av. </w:t>
      </w:r>
      <w:r w:rsidRPr="001B399E">
        <w:rPr>
          <w:rFonts w:asciiTheme="majorHAnsi" w:hAnsiTheme="majorHAnsi"/>
        </w:rPr>
        <w:t>Brasília</w:t>
      </w:r>
      <w:r w:rsidRPr="001B399E">
        <w:rPr>
          <w:rFonts w:asciiTheme="majorHAnsi" w:hAnsiTheme="majorHAnsi"/>
        </w:rPr>
        <w:t xml:space="preserve"> Abertura: 19/10/2021 às 10h00min. Edital e informações: </w:t>
      </w:r>
      <w:hyperlink r:id="rId101" w:history="1">
        <w:r w:rsidRPr="00857122">
          <w:rPr>
            <w:rStyle w:val="Hyperlink"/>
            <w:rFonts w:asciiTheme="majorHAnsi" w:hAnsiTheme="majorHAnsi"/>
          </w:rPr>
          <w:t>www.caraguatatuba.sp.gov.br/licitacoes</w:t>
        </w:r>
      </w:hyperlink>
      <w:r>
        <w:rPr>
          <w:rFonts w:asciiTheme="majorHAnsi" w:hAnsiTheme="majorHAnsi"/>
        </w:rPr>
        <w:t xml:space="preserve">. </w:t>
      </w:r>
    </w:p>
    <w:p w14:paraId="0FECD564" w14:textId="77777777" w:rsidR="001B399E" w:rsidRDefault="001B399E" w:rsidP="009D4099">
      <w:pPr>
        <w:jc w:val="both"/>
        <w:rPr>
          <w:rFonts w:asciiTheme="majorHAnsi" w:hAnsiTheme="majorHAnsi"/>
        </w:rPr>
      </w:pPr>
    </w:p>
    <w:p w14:paraId="43C53E26" w14:textId="77777777" w:rsidR="0075627F" w:rsidRDefault="0075627F" w:rsidP="009D4099">
      <w:pPr>
        <w:jc w:val="both"/>
        <w:rPr>
          <w:rFonts w:asciiTheme="majorHAnsi" w:hAnsiTheme="majorHAnsi"/>
        </w:rPr>
      </w:pPr>
    </w:p>
    <w:p w14:paraId="710F66D0" w14:textId="77777777" w:rsidR="000B1A81" w:rsidRDefault="000B1A81" w:rsidP="009D4099">
      <w:pPr>
        <w:jc w:val="both"/>
        <w:rPr>
          <w:rFonts w:asciiTheme="majorHAnsi" w:hAnsiTheme="majorHAnsi"/>
        </w:rPr>
      </w:pPr>
    </w:p>
    <w:p w14:paraId="1DB6B8AB" w14:textId="77777777" w:rsidR="007F3C68" w:rsidRDefault="007F3C68" w:rsidP="009D4099">
      <w:pPr>
        <w:jc w:val="both"/>
        <w:rPr>
          <w:rFonts w:asciiTheme="majorHAnsi" w:hAnsiTheme="majorHAnsi"/>
        </w:rPr>
      </w:pPr>
    </w:p>
    <w:p w14:paraId="05D74A52" w14:textId="77777777" w:rsidR="007F3C68" w:rsidRDefault="007F3C68" w:rsidP="009D4099">
      <w:pPr>
        <w:jc w:val="both"/>
        <w:rPr>
          <w:rFonts w:asciiTheme="majorHAnsi" w:hAnsiTheme="majorHAnsi"/>
        </w:rPr>
      </w:pPr>
    </w:p>
    <w:p w14:paraId="2F4AE93B" w14:textId="77777777" w:rsidR="007F3C68" w:rsidRDefault="007F3C68" w:rsidP="009D4099">
      <w:pPr>
        <w:jc w:val="both"/>
        <w:rPr>
          <w:rFonts w:asciiTheme="majorHAnsi" w:hAnsiTheme="majorHAnsi"/>
        </w:rPr>
      </w:pPr>
    </w:p>
    <w:p w14:paraId="76E81C64" w14:textId="77777777" w:rsidR="000B1A81" w:rsidRDefault="000B1A81" w:rsidP="009D4099">
      <w:pPr>
        <w:jc w:val="both"/>
        <w:rPr>
          <w:rFonts w:asciiTheme="majorHAnsi" w:hAnsiTheme="majorHAnsi"/>
        </w:rPr>
      </w:pPr>
    </w:p>
    <w:p w14:paraId="49F6F030" w14:textId="77777777" w:rsidR="00B54C13" w:rsidRDefault="00B54C13" w:rsidP="009D4099">
      <w:pPr>
        <w:jc w:val="both"/>
        <w:rPr>
          <w:rFonts w:asciiTheme="majorHAnsi" w:hAnsiTheme="majorHAnsi"/>
        </w:rPr>
      </w:pPr>
    </w:p>
    <w:p w14:paraId="457114E2" w14:textId="2C3D166D" w:rsidR="00AF778B" w:rsidRDefault="00AF778B" w:rsidP="00AF778B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 wp14:anchorId="263CE27F" wp14:editId="08C9DFF5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F34E" w14:textId="2402E080" w:rsidR="00AF778B" w:rsidRDefault="00AF778B" w:rsidP="003F0CCC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43A167DC" wp14:editId="221A430F">
            <wp:simplePos x="0" y="0"/>
            <wp:positionH relativeFrom="margin">
              <wp:align>center</wp:align>
            </wp:positionH>
            <wp:positionV relativeFrom="paragraph">
              <wp:posOffset>158414</wp:posOffset>
            </wp:positionV>
            <wp:extent cx="1822450" cy="847090"/>
            <wp:effectExtent l="0" t="0" r="6350" b="0"/>
            <wp:wrapSquare wrapText="bothSides"/>
            <wp:docPr id="10" name="Imagem 10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778B" w:rsidSect="001042F4">
      <w:headerReference w:type="default" r:id="rId105"/>
      <w:footerReference w:type="default" r:id="rId10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3F29E" w14:textId="77777777" w:rsidR="00454BAB" w:rsidRDefault="00454BAB">
      <w:r>
        <w:separator/>
      </w:r>
    </w:p>
  </w:endnote>
  <w:endnote w:type="continuationSeparator" w:id="0">
    <w:p w14:paraId="5C9E283F" w14:textId="77777777" w:rsidR="00454BAB" w:rsidRDefault="00454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altName w:val="Calibri Light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54BAB" w:rsidRPr="00FE1850" w:rsidRDefault="00454BA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54BAB" w:rsidRDefault="00C0596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454BAB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454BAB" w:rsidRPr="00FE1850">
      <w:rPr>
        <w:rFonts w:ascii="Arial" w:hAnsi="Arial" w:cs="Arial"/>
        <w:sz w:val="16"/>
      </w:rPr>
      <w:t xml:space="preserve">- E-mail: </w:t>
    </w:r>
    <w:hyperlink r:id="rId2" w:history="1">
      <w:r w:rsidR="00454BAB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54BAB" w:rsidRPr="001042F4" w:rsidRDefault="00454BA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54BA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54BAB" w:rsidRDefault="00454BA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54BAB" w:rsidRPr="001042F4" w:rsidRDefault="00454BA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54BAB" w:rsidRDefault="00454BAB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54BAB" w:rsidRDefault="00454BA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54BAB" w:rsidRDefault="00454BA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54BAB" w:rsidRDefault="00454BA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54BAB" w:rsidRDefault="00454BAB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454BAB" w:rsidRPr="18102E9A" w:rsidRDefault="00454BA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FDD28" w14:textId="77777777" w:rsidR="00454BAB" w:rsidRDefault="00454BAB">
      <w:r>
        <w:separator/>
      </w:r>
    </w:p>
  </w:footnote>
  <w:footnote w:type="continuationSeparator" w:id="0">
    <w:p w14:paraId="314E379E" w14:textId="77777777" w:rsidR="00454BAB" w:rsidRDefault="00454B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454BAB" w:rsidRDefault="00454BA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AEBCFEE" w:rsidR="00454BAB" w:rsidRPr="20774586" w:rsidRDefault="001E3CE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C0596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454BA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/09/2021 - EdiçÃo nº 15</w:t>
                          </w:r>
                          <w:r w:rsidR="00C0596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454BA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454BAB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454B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454B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454B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0596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454B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C0596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AEBCFEE" w:rsidR="00454BAB" w:rsidRPr="20774586" w:rsidRDefault="001E3CE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C0596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454BA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/09/2021 - EdiçÃo nº 15</w:t>
                    </w:r>
                    <w:r w:rsidR="00C0596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 w:rsidR="00454BA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454BAB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454B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454B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454B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0596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454B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C0596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F76770"/>
    <w:multiLevelType w:val="hybridMultilevel"/>
    <w:tmpl w:val="FEA47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9E064A"/>
    <w:multiLevelType w:val="hybridMultilevel"/>
    <w:tmpl w:val="C5F4B04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1268B6"/>
    <w:multiLevelType w:val="hybridMultilevel"/>
    <w:tmpl w:val="18AA730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37D0A49"/>
    <w:multiLevelType w:val="hybridMultilevel"/>
    <w:tmpl w:val="A406E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EF14AB"/>
    <w:multiLevelType w:val="hybridMultilevel"/>
    <w:tmpl w:val="BEC89AF8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0" w15:restartNumberingAfterBreak="0">
    <w:nsid w:val="42796406"/>
    <w:multiLevelType w:val="hybridMultilevel"/>
    <w:tmpl w:val="19E0E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B65F41"/>
    <w:multiLevelType w:val="hybridMultilevel"/>
    <w:tmpl w:val="2FBE0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BA17DF"/>
    <w:multiLevelType w:val="hybridMultilevel"/>
    <w:tmpl w:val="F138B3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5E774A"/>
    <w:multiLevelType w:val="hybridMultilevel"/>
    <w:tmpl w:val="2C8A24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D14ECE"/>
    <w:multiLevelType w:val="hybridMultilevel"/>
    <w:tmpl w:val="DF0A33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E554AA"/>
    <w:multiLevelType w:val="hybridMultilevel"/>
    <w:tmpl w:val="888018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9" w15:restartNumberingAfterBreak="0">
    <w:nsid w:val="74332695"/>
    <w:multiLevelType w:val="hybridMultilevel"/>
    <w:tmpl w:val="DF9C2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2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AD2A6D"/>
    <w:multiLevelType w:val="hybridMultilevel"/>
    <w:tmpl w:val="AC4EBB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0"/>
  </w:num>
  <w:num w:numId="3">
    <w:abstractNumId w:val="44"/>
  </w:num>
  <w:num w:numId="4">
    <w:abstractNumId w:val="19"/>
  </w:num>
  <w:num w:numId="5">
    <w:abstractNumId w:val="44"/>
  </w:num>
  <w:num w:numId="6">
    <w:abstractNumId w:val="24"/>
  </w:num>
  <w:num w:numId="7">
    <w:abstractNumId w:val="44"/>
  </w:num>
  <w:num w:numId="8">
    <w:abstractNumId w:val="44"/>
  </w:num>
  <w:num w:numId="9">
    <w:abstractNumId w:val="41"/>
  </w:num>
  <w:num w:numId="10">
    <w:abstractNumId w:val="45"/>
  </w:num>
  <w:num w:numId="11">
    <w:abstractNumId w:val="52"/>
  </w:num>
  <w:num w:numId="12">
    <w:abstractNumId w:val="44"/>
  </w:num>
  <w:num w:numId="13">
    <w:abstractNumId w:val="36"/>
  </w:num>
  <w:num w:numId="14">
    <w:abstractNumId w:val="33"/>
  </w:num>
  <w:num w:numId="15">
    <w:abstractNumId w:val="29"/>
  </w:num>
  <w:num w:numId="16">
    <w:abstractNumId w:val="20"/>
  </w:num>
  <w:num w:numId="17">
    <w:abstractNumId w:val="49"/>
  </w:num>
  <w:num w:numId="18">
    <w:abstractNumId w:val="22"/>
  </w:num>
  <w:num w:numId="19">
    <w:abstractNumId w:val="34"/>
  </w:num>
  <w:num w:numId="20">
    <w:abstractNumId w:val="38"/>
  </w:num>
  <w:num w:numId="21">
    <w:abstractNumId w:val="44"/>
  </w:num>
  <w:num w:numId="22">
    <w:abstractNumId w:val="46"/>
  </w:num>
  <w:num w:numId="23">
    <w:abstractNumId w:val="35"/>
  </w:num>
  <w:num w:numId="24">
    <w:abstractNumId w:val="31"/>
  </w:num>
  <w:num w:numId="25">
    <w:abstractNumId w:val="14"/>
  </w:num>
  <w:num w:numId="26">
    <w:abstractNumId w:val="53"/>
  </w:num>
  <w:num w:numId="27">
    <w:abstractNumId w:val="30"/>
  </w:num>
  <w:num w:numId="28">
    <w:abstractNumId w:val="15"/>
  </w:num>
  <w:num w:numId="29">
    <w:abstractNumId w:val="40"/>
  </w:num>
  <w:num w:numId="30">
    <w:abstractNumId w:val="17"/>
  </w:num>
  <w:num w:numId="31">
    <w:abstractNumId w:val="13"/>
  </w:num>
  <w:num w:numId="32">
    <w:abstractNumId w:val="39"/>
  </w:num>
  <w:num w:numId="33">
    <w:abstractNumId w:val="32"/>
  </w:num>
  <w:num w:numId="34">
    <w:abstractNumId w:val="50"/>
  </w:num>
  <w:num w:numId="35">
    <w:abstractNumId w:val="18"/>
  </w:num>
  <w:num w:numId="36">
    <w:abstractNumId w:val="16"/>
  </w:num>
  <w:num w:numId="37">
    <w:abstractNumId w:val="2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8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156"/>
    <w:rsid w:val="000D51B9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1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C6B"/>
    <w:rsid w:val="00101D51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96"/>
    <w:rsid w:val="00122BB5"/>
    <w:rsid w:val="00122BCE"/>
    <w:rsid w:val="00122C26"/>
    <w:rsid w:val="00122CD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F9"/>
    <w:rsid w:val="00127434"/>
    <w:rsid w:val="001274F7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51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D9D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A8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9D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5F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59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95"/>
    <w:rsid w:val="002A28FE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92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DAB"/>
    <w:rsid w:val="00316ED6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A2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49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A3"/>
    <w:rsid w:val="003B79B7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4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6F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13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1CF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A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E82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F"/>
    <w:rsid w:val="00666E50"/>
    <w:rsid w:val="00666F0D"/>
    <w:rsid w:val="00666F5F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9F6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23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1E7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7B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4E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37"/>
    <w:rsid w:val="00791EFD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39B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3F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6D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4A"/>
    <w:rsid w:val="00921845"/>
    <w:rsid w:val="0092184D"/>
    <w:rsid w:val="00921904"/>
    <w:rsid w:val="0092198A"/>
    <w:rsid w:val="0092198D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FA"/>
    <w:rsid w:val="00967559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FA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46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DD7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B6"/>
    <w:rsid w:val="00A23C1E"/>
    <w:rsid w:val="00A23C43"/>
    <w:rsid w:val="00A23D12"/>
    <w:rsid w:val="00A23E3C"/>
    <w:rsid w:val="00A23EC0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5B1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42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CB"/>
    <w:rsid w:val="00AC3DD5"/>
    <w:rsid w:val="00AC3DD9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52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821"/>
    <w:rsid w:val="00B86855"/>
    <w:rsid w:val="00B86877"/>
    <w:rsid w:val="00B868A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3D8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B22"/>
    <w:rsid w:val="00C85C21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3AF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40F"/>
    <w:rsid w:val="00D01412"/>
    <w:rsid w:val="00D0145C"/>
    <w:rsid w:val="00D0146E"/>
    <w:rsid w:val="00D0148B"/>
    <w:rsid w:val="00D014D2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36"/>
    <w:rsid w:val="00D047CD"/>
    <w:rsid w:val="00D047F9"/>
    <w:rsid w:val="00D04865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E6F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2A"/>
    <w:rsid w:val="00E92486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DCF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9B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DAB"/>
    <w:rsid w:val="00FA7DB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C01BC"/>
    <w:rsid w:val="00FC021B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oliciamilitar.mg.gov.br" TargetMode="External"/><Relationship Id="rId21" Type="http://schemas.openxmlformats.org/officeDocument/2006/relationships/hyperlink" Target="https://www2.copasa.com.br/PortalComprasPrd/#/pesquisaDetalhes/2648E00C00261EDC85AAD880419B2C54" TargetMode="External"/><Relationship Id="rId42" Type="http://schemas.openxmlformats.org/officeDocument/2006/relationships/hyperlink" Target="mailto:licitacoes@cmcurvelo.mg.gov.br" TargetMode="External"/><Relationship Id="rId47" Type="http://schemas.openxmlformats.org/officeDocument/2006/relationships/hyperlink" Target="mailto:licitacoes@jaiba.mg.gov.br" TargetMode="External"/><Relationship Id="rId63" Type="http://schemas.openxmlformats.org/officeDocument/2006/relationships/hyperlink" Target="mailto:licitacao@perdoes.mg.gov.br" TargetMode="External"/><Relationship Id="rId68" Type="http://schemas.openxmlformats.org/officeDocument/2006/relationships/hyperlink" Target="http://www.saogotardo.mg.gov.br" TargetMode="External"/><Relationship Id="rId84" Type="http://schemas.openxmlformats.org/officeDocument/2006/relationships/hyperlink" Target="mailto:comissaoobras1.sema@pmt.pi.gov.br" TargetMode="External"/><Relationship Id="rId89" Type="http://schemas.openxmlformats.org/officeDocument/2006/relationships/hyperlink" Target="http://www.compras.rj.gov.br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odau.com.br" TargetMode="External"/><Relationship Id="rId92" Type="http://schemas.openxmlformats.org/officeDocument/2006/relationships/hyperlink" Target="http://www.der.rj.gov.br/licita&#231;&#227;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grip@copasa.com.br" TargetMode="External"/><Relationship Id="rId29" Type="http://schemas.openxmlformats.org/officeDocument/2006/relationships/hyperlink" Target="http://www.gov.br/compras/pt-br/" TargetMode="External"/><Relationship Id="rId107" Type="http://schemas.openxmlformats.org/officeDocument/2006/relationships/fontTable" Target="fontTable.xml"/><Relationship Id="rId11" Type="http://schemas.openxmlformats.org/officeDocument/2006/relationships/image" Target="media/image2.png"/><Relationship Id="rId24" Type="http://schemas.openxmlformats.org/officeDocument/2006/relationships/image" Target="media/image4.png"/><Relationship Id="rId32" Type="http://schemas.openxmlformats.org/officeDocument/2006/relationships/hyperlink" Target="http://www.brasilandiademinas.mg.gov.br" TargetMode="External"/><Relationship Id="rId37" Type="http://schemas.openxmlformats.org/officeDocument/2006/relationships/hyperlink" Target="http://www.claudio.mg.gov.br" TargetMode="External"/><Relationship Id="rId40" Type="http://schemas.openxmlformats.org/officeDocument/2006/relationships/hyperlink" Target="https://meet.google.com/hud-fawf-stb" TargetMode="External"/><Relationship Id="rId45" Type="http://schemas.openxmlformats.org/officeDocument/2006/relationships/hyperlink" Target="http://www.sae.com.br" TargetMode="External"/><Relationship Id="rId53" Type="http://schemas.openxmlformats.org/officeDocument/2006/relationships/hyperlink" Target="http://www.lagoadospatos.mg.gov.br" TargetMode="External"/><Relationship Id="rId58" Type="http://schemas.openxmlformats.org/officeDocument/2006/relationships/hyperlink" Target="mailto:licitacao@mendespimentel.mg.gov.br" TargetMode="External"/><Relationship Id="rId66" Type="http://schemas.openxmlformats.org/officeDocument/2006/relationships/hyperlink" Target="http://www.saogotardo.mg.gov.br" TargetMode="External"/><Relationship Id="rId74" Type="http://schemas.openxmlformats.org/officeDocument/2006/relationships/hyperlink" Target="http://www.infraestrutura.ba.gov.br/licitacoes" TargetMode="External"/><Relationship Id="rId79" Type="http://schemas.openxmlformats.org/officeDocument/2006/relationships/hyperlink" Target="mailto:cpl@saneago.com.br" TargetMode="External"/><Relationship Id="rId87" Type="http://schemas.openxmlformats.org/officeDocument/2006/relationships/hyperlink" Target="http://www.compras.rj.gov.br" TargetMode="External"/><Relationship Id="rId102" Type="http://schemas.openxmlformats.org/officeDocument/2006/relationships/image" Target="media/image5.jpeg"/><Relationship Id="rId5" Type="http://schemas.openxmlformats.org/officeDocument/2006/relationships/webSettings" Target="webSettings.xml"/><Relationship Id="rId61" Type="http://schemas.openxmlformats.org/officeDocument/2006/relationships/hyperlink" Target="http://www.ourofino.mg.gov.br" TargetMode="External"/><Relationship Id="rId82" Type="http://schemas.openxmlformats.org/officeDocument/2006/relationships/hyperlink" Target="http://www.comprasnet.gov.br" TargetMode="External"/><Relationship Id="rId90" Type="http://schemas.openxmlformats.org/officeDocument/2006/relationships/hyperlink" Target="mailto:licobras.der.rj@gmail.com" TargetMode="External"/><Relationship Id="rId95" Type="http://schemas.openxmlformats.org/officeDocument/2006/relationships/hyperlink" Target="http://www.compras.rj.gov.br" TargetMode="External"/><Relationship Id="rId19" Type="http://schemas.openxmlformats.org/officeDocument/2006/relationships/hyperlink" Target="https://www2.copasa.com.br/PortalComprasPrd/#/pesquisaDetalhes/2648E00C00261EDC85AA79E3FA95CB10" TargetMode="External"/><Relationship Id="rId14" Type="http://schemas.openxmlformats.org/officeDocument/2006/relationships/hyperlink" Target="mailto:cpl.urbel@pbh.gov.br" TargetMode="External"/><Relationship Id="rId22" Type="http://schemas.openxmlformats.org/officeDocument/2006/relationships/hyperlink" Target="mailto:Edilson.alves@copasa.com.br" TargetMode="External"/><Relationship Id="rId27" Type="http://schemas.openxmlformats.org/officeDocument/2006/relationships/hyperlink" Target="http://portal.mpt.mp.br/MPTransparencia/pages/portal/informacoesDetalhadasLicitacao.xhtml" TargetMode="External"/><Relationship Id="rId30" Type="http://schemas.openxmlformats.org/officeDocument/2006/relationships/hyperlink" Target="http://www.alemparaiba.mg.gov.br" TargetMode="External"/><Relationship Id="rId35" Type="http://schemas.openxmlformats.org/officeDocument/2006/relationships/hyperlink" Target="https://www.prefeituradecambui.mg.gov.br" TargetMode="External"/><Relationship Id="rId43" Type="http://schemas.openxmlformats.org/officeDocument/2006/relationships/hyperlink" Target="http://www.2.cmcurvelo.mg.gov.br/licita&#231;&#245;es.aspx" TargetMode="External"/><Relationship Id="rId48" Type="http://schemas.openxmlformats.org/officeDocument/2006/relationships/hyperlink" Target="http://www.jaiba.mg.gov.br" TargetMode="External"/><Relationship Id="rId56" Type="http://schemas.openxmlformats.org/officeDocument/2006/relationships/hyperlink" Target="mailto:licitacao@limaduarte.mg.gov.br" TargetMode="External"/><Relationship Id="rId64" Type="http://schemas.openxmlformats.org/officeDocument/2006/relationships/hyperlink" Target="http://www.ribeiraodasneves.mg.gov.br" TargetMode="External"/><Relationship Id="rId69" Type="http://schemas.openxmlformats.org/officeDocument/2006/relationships/hyperlink" Target="mailto:licitacaosg@gmail.com" TargetMode="External"/><Relationship Id="rId77" Type="http://schemas.openxmlformats.org/officeDocument/2006/relationships/hyperlink" Target="mailto:cpl@saneago.com.br" TargetMode="External"/><Relationship Id="rId100" Type="http://schemas.openxmlformats.org/officeDocument/2006/relationships/hyperlink" Target="http://www.caraguatatuba.sp.gov.br/licitacoes" TargetMode="External"/><Relationship Id="rId105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lagoadospatos.mg.gov.br" TargetMode="External"/><Relationship Id="rId72" Type="http://schemas.openxmlformats.org/officeDocument/2006/relationships/hyperlink" Target="https://licitanet.com.br/" TargetMode="External"/><Relationship Id="rId80" Type="http://schemas.openxmlformats.org/officeDocument/2006/relationships/hyperlink" Target="http://www.saneago.com.br" TargetMode="External"/><Relationship Id="rId85" Type="http://schemas.openxmlformats.org/officeDocument/2006/relationships/hyperlink" Target="http://www.tce.pi.gov.br" TargetMode="External"/><Relationship Id="rId93" Type="http://schemas.openxmlformats.org/officeDocument/2006/relationships/hyperlink" Target="http://www.compras.rj.gov.br" TargetMode="External"/><Relationship Id="rId98" Type="http://schemas.openxmlformats.org/officeDocument/2006/relationships/hyperlink" Target="mailto:cplms.belfordroxo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2.copasa.com.br/PortalComprasPrd/#/pesquisaDetalhes/2648E00C00261EDC85AA9A583EF16B78" TargetMode="External"/><Relationship Id="rId25" Type="http://schemas.openxmlformats.org/officeDocument/2006/relationships/hyperlink" Target="http://www.compras.mg.gov.br" TargetMode="External"/><Relationship Id="rId33" Type="http://schemas.openxmlformats.org/officeDocument/2006/relationships/hyperlink" Target="http://www.brazopolis.mg.gov.br" TargetMode="External"/><Relationship Id="rId38" Type="http://schemas.openxmlformats.org/officeDocument/2006/relationships/hyperlink" Target="http://www.cmd.mg.gov.br" TargetMode="External"/><Relationship Id="rId46" Type="http://schemas.openxmlformats.org/officeDocument/2006/relationships/hyperlink" Target="http://www.jaiba.mg.gov.br" TargetMode="External"/><Relationship Id="rId59" Type="http://schemas.openxmlformats.org/officeDocument/2006/relationships/hyperlink" Target="http://www.moeda.mg.gov.br" TargetMode="External"/><Relationship Id="rId67" Type="http://schemas.openxmlformats.org/officeDocument/2006/relationships/hyperlink" Target="mailto:licitacaosg@gmail.com" TargetMode="External"/><Relationship Id="rId103" Type="http://schemas.openxmlformats.org/officeDocument/2006/relationships/hyperlink" Target="https://gripmastertires.com/" TargetMode="External"/><Relationship Id="rId108" Type="http://schemas.openxmlformats.org/officeDocument/2006/relationships/theme" Target="theme/theme1.xml"/><Relationship Id="rId20" Type="http://schemas.openxmlformats.org/officeDocument/2006/relationships/hyperlink" Target="mailto:claudio.marques@copasa.com.br" TargetMode="External"/><Relationship Id="rId41" Type="http://schemas.openxmlformats.org/officeDocument/2006/relationships/hyperlink" Target="mailto:licitacao@domjoaquim.mg.gov.br" TargetMode="External"/><Relationship Id="rId54" Type="http://schemas.openxmlformats.org/officeDocument/2006/relationships/hyperlink" Target="mailto:licitaldp@yahoo.com.br" TargetMode="External"/><Relationship Id="rId62" Type="http://schemas.openxmlformats.org/officeDocument/2006/relationships/hyperlink" Target="https://sistemas.passos.mg.gov.br/transparencia/" TargetMode="External"/><Relationship Id="rId70" Type="http://schemas.openxmlformats.org/officeDocument/2006/relationships/hyperlink" Target="mailto:pmsjmlicita@gmail.com" TargetMode="External"/><Relationship Id="rId75" Type="http://schemas.openxmlformats.org/officeDocument/2006/relationships/hyperlink" Target="https://comprasnet.ba.gov.br/content/sess%c3%a3o-virtual" TargetMode="External"/><Relationship Id="rId83" Type="http://schemas.openxmlformats.org/officeDocument/2006/relationships/hyperlink" Target="http://www.comprasnet.gov.br" TargetMode="External"/><Relationship Id="rId88" Type="http://schemas.openxmlformats.org/officeDocument/2006/relationships/hyperlink" Target="http://www.der.rj.gov.br/licita&#231;&#227;o" TargetMode="External"/><Relationship Id="rId91" Type="http://schemas.openxmlformats.org/officeDocument/2006/relationships/hyperlink" Target="http://www.compras.rj.gov.br" TargetMode="External"/><Relationship Id="rId96" Type="http://schemas.openxmlformats.org/officeDocument/2006/relationships/hyperlink" Target="mailto:licobras.der.rj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refeitura.pbh.gov.br/urbel/licitacao/regime-diferenciado-de-contratacao-10004-2021" TargetMode="External"/><Relationship Id="rId23" Type="http://schemas.openxmlformats.org/officeDocument/2006/relationships/hyperlink" Target="https://www2.copasa.com.br/PortalComprasPrd/#/pesquisaDetalhes/2648E00C00261EDC84965D47B4840233" TargetMode="External"/><Relationship Id="rId28" Type="http://schemas.openxmlformats.org/officeDocument/2006/relationships/hyperlink" Target="http://www.gov.br/compras/pt-br/" TargetMode="External"/><Relationship Id="rId36" Type="http://schemas.openxmlformats.org/officeDocument/2006/relationships/hyperlink" Target="http://www.claraval.mg.gov.br" TargetMode="External"/><Relationship Id="rId49" Type="http://schemas.openxmlformats.org/officeDocument/2006/relationships/hyperlink" Target="mailto:licitacoes@jaiba.mg.gov.br" TargetMode="External"/><Relationship Id="rId57" Type="http://schemas.openxmlformats.org/officeDocument/2006/relationships/hyperlink" Target="http://www.mendespimentel.mg.gov.br" TargetMode="External"/><Relationship Id="rId106" Type="http://schemas.openxmlformats.org/officeDocument/2006/relationships/footer" Target="footer1.xml"/><Relationship Id="rId10" Type="http://schemas.openxmlformats.org/officeDocument/2006/relationships/hyperlink" Target="mailto:urbel.dmr@pbh.gov.br" TargetMode="External"/><Relationship Id="rId31" Type="http://schemas.openxmlformats.org/officeDocument/2006/relationships/hyperlink" Target="mailto:licitacao@brasilandiademinas.mg.gov.br" TargetMode="External"/><Relationship Id="rId44" Type="http://schemas.openxmlformats.org/officeDocument/2006/relationships/hyperlink" Target="http://www.extrema.mg.gov.br/imprensaoficial/consultapublica" TargetMode="External"/><Relationship Id="rId52" Type="http://schemas.openxmlformats.org/officeDocument/2006/relationships/hyperlink" Target="mailto:licitaldp@yahoo.com.br" TargetMode="External"/><Relationship Id="rId60" Type="http://schemas.openxmlformats.org/officeDocument/2006/relationships/hyperlink" Target="http://www.nanuque.mg.gov.br" TargetMode="External"/><Relationship Id="rId65" Type="http://schemas.openxmlformats.org/officeDocument/2006/relationships/hyperlink" Target="http://www.sabara.mg.gov.br" TargetMode="External"/><Relationship Id="rId73" Type="http://schemas.openxmlformats.org/officeDocument/2006/relationships/hyperlink" Target="http://www.prefeituraunai.mg.gov.br" TargetMode="External"/><Relationship Id="rId78" Type="http://schemas.openxmlformats.org/officeDocument/2006/relationships/hyperlink" Target="http://www.saneago.com.br" TargetMode="External"/><Relationship Id="rId81" Type="http://schemas.openxmlformats.org/officeDocument/2006/relationships/hyperlink" Target="mailto:cpl@saneago.com.br" TargetMode="External"/><Relationship Id="rId86" Type="http://schemas.openxmlformats.org/officeDocument/2006/relationships/hyperlink" Target="http://www.der.rj.gov.br/licita&#231;&#227;o" TargetMode="External"/><Relationship Id="rId94" Type="http://schemas.openxmlformats.org/officeDocument/2006/relationships/hyperlink" Target="http://www.der.rj.gov.br/licita&#231;&#227;o" TargetMode="External"/><Relationship Id="rId99" Type="http://schemas.openxmlformats.org/officeDocument/2006/relationships/hyperlink" Target="http://www.riopreto.sp.gov.br/PublicaLicitacao/Visitante.action" TargetMode="External"/><Relationship Id="rId101" Type="http://schemas.openxmlformats.org/officeDocument/2006/relationships/hyperlink" Target="http://www.caraguatatuba.sp.gov.br/licitaco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feitura.pbh.gov.br/licitacoes" TargetMode="External"/><Relationship Id="rId13" Type="http://schemas.openxmlformats.org/officeDocument/2006/relationships/hyperlink" Target="http://comprasgovernamentais.gov.br" TargetMode="External"/><Relationship Id="rId18" Type="http://schemas.openxmlformats.org/officeDocument/2006/relationships/hyperlink" Target="mailto:eric.medeiros@copasa.com.br" TargetMode="External"/><Relationship Id="rId39" Type="http://schemas.openxmlformats.org/officeDocument/2006/relationships/hyperlink" Target="http://www.cmd.mg.gov.br" TargetMode="External"/><Relationship Id="rId34" Type="http://schemas.openxmlformats.org/officeDocument/2006/relationships/hyperlink" Target="mailto:licitacao@brazopolis.mg.gov.br" TargetMode="External"/><Relationship Id="rId50" Type="http://schemas.openxmlformats.org/officeDocument/2006/relationships/hyperlink" Target="mailto:licitacoes@jequitai.mg.gov.br" TargetMode="External"/><Relationship Id="rId55" Type="http://schemas.openxmlformats.org/officeDocument/2006/relationships/hyperlink" Target="http://www.limaduarte.mg.gov.br/" TargetMode="External"/><Relationship Id="rId76" Type="http://schemas.openxmlformats.org/officeDocument/2006/relationships/hyperlink" Target="http://www.saneago.com.br" TargetMode="External"/><Relationship Id="rId97" Type="http://schemas.openxmlformats.org/officeDocument/2006/relationships/hyperlink" Target="http://www.rj.gov.br/secretaria/PaginaDetalhe.aspx?id_pagina=3692" TargetMode="External"/><Relationship Id="rId10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A49D3-BA4D-4287-9A0F-B3C83A431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19</Pages>
  <Words>8346</Words>
  <Characters>54482</Characters>
  <Application>Microsoft Office Word</Application>
  <DocSecurity>0</DocSecurity>
  <Lines>454</Lines>
  <Paragraphs>125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62703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141</cp:revision>
  <cp:lastPrinted>2021-09-14T19:23:00Z</cp:lastPrinted>
  <dcterms:created xsi:type="dcterms:W3CDTF">2021-09-13T12:59:00Z</dcterms:created>
  <dcterms:modified xsi:type="dcterms:W3CDTF">2021-09-14T19:28:00Z</dcterms:modified>
</cp:coreProperties>
</file>