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179467D2" w:rsidR="00950FDE" w:rsidRDefault="004800F4" w:rsidP="00950FDE">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335AE04C">
                <wp:simplePos x="0" y="0"/>
                <wp:positionH relativeFrom="margin">
                  <wp:posOffset>15026</wp:posOffset>
                </wp:positionH>
                <wp:positionV relativeFrom="paragraph">
                  <wp:posOffset>-189865</wp:posOffset>
                </wp:positionV>
                <wp:extent cx="2559133" cy="279070"/>
                <wp:effectExtent l="0" t="0" r="0" b="698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133" cy="2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60FA2391" w:rsidR="0080169F" w:rsidRPr="00151818" w:rsidRDefault="0080169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28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158</w:t>
                            </w:r>
                          </w:p>
                          <w:p w14:paraId="40613626" w14:textId="77777777" w:rsidR="0080169F" w:rsidRPr="00186A8C" w:rsidRDefault="0080169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2pt;margin-top:-14.95pt;width:201.5pt;height:2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" filled="f" stroked="f">
                <v:textbox>
                  <w:txbxContent>
                    <w:p w14:paraId="735C8B84" w14:textId="60FA2391" w:rsidR="0080169F" w:rsidRPr="00151818" w:rsidRDefault="0080169F"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28 DE agosto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158</w:t>
                      </w:r>
                    </w:p>
                    <w:p w14:paraId="40613626" w14:textId="77777777" w:rsidR="0080169F" w:rsidRPr="00186A8C" w:rsidRDefault="0080169F"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rsidR="006358A6">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335F9485">
                <wp:simplePos x="0" y="0"/>
                <wp:positionH relativeFrom="column">
                  <wp:posOffset>-15784</wp:posOffset>
                </wp:positionH>
                <wp:positionV relativeFrom="paragraph">
                  <wp:posOffset>65330</wp:posOffset>
                </wp:positionV>
                <wp:extent cx="2262249" cy="17368"/>
                <wp:effectExtent l="0" t="0" r="24130" b="20955"/>
                <wp:wrapNone/>
                <wp:docPr id="1048330001" name="Conector reto 5"/>
                <wp:cNvGraphicFramePr/>
                <a:graphic xmlns:a="http://schemas.openxmlformats.org/drawingml/2006/main">
                  <a:graphicData uri="http://schemas.microsoft.com/office/word/2010/wordprocessingShape">
                    <wps:wsp>
                      <wps:cNvCnPr/>
                      <wps:spPr>
                        <a:xfrm flipV="1">
                          <a:off x="0" y="0"/>
                          <a:ext cx="2262249" cy="17368"/>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1D0630"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15pt" to="17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" strokecolor="#1f3763 [1608]" strokeweight="1pt">
                <v:stroke joinstyle="miter"/>
              </v:line>
            </w:pict>
          </mc:Fallback>
        </mc:AlternateContent>
      </w:r>
    </w:p>
    <w:p w14:paraId="3DEDF405" w14:textId="77777777" w:rsidR="00555788" w:rsidRDefault="00555788" w:rsidP="00D520F6">
      <w:pPr>
        <w:autoSpaceDE w:val="0"/>
        <w:autoSpaceDN w:val="0"/>
        <w:adjustRightInd w:val="0"/>
        <w:rPr>
          <w:rFonts w:ascii="Calibri" w:hAnsi="Calibri" w:cs="Calibri"/>
          <w:b/>
          <w:color w:val="1F3864" w:themeColor="accent5" w:themeShade="80"/>
          <w:spacing w:val="12"/>
          <w:sz w:val="44"/>
          <w:szCs w:val="44"/>
        </w:rPr>
      </w:pPr>
    </w:p>
    <w:p w14:paraId="3C063B27" w14:textId="05249BCB" w:rsidR="00F218DC" w:rsidRDefault="00D904E4" w:rsidP="00D520F6">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4372A16B" w14:textId="77777777" w:rsidR="00D520F6" w:rsidRDefault="00D520F6"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gridCol w:w="5386"/>
      </w:tblGrid>
      <w:tr w:rsidR="00D520F6" w:rsidRPr="00D520F6" w14:paraId="51D45870" w14:textId="77777777" w:rsidTr="00F212B1">
        <w:trPr>
          <w:cantSplit/>
          <w:trHeight w:val="26"/>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B35A8" w14:textId="77777777" w:rsidR="00D520F6" w:rsidRPr="00D520F6" w:rsidRDefault="00D520F6" w:rsidP="00D520F6">
            <w:pPr>
              <w:spacing w:after="160" w:line="259" w:lineRule="auto"/>
              <w:jc w:val="both"/>
              <w:rPr>
                <w:rFonts w:asciiTheme="majorHAnsi" w:hAnsiTheme="majorHAnsi" w:cs="Arial"/>
                <w:bCs/>
              </w:rPr>
            </w:pPr>
            <w:r w:rsidRPr="00D520F6">
              <w:rPr>
                <w:rFonts w:asciiTheme="majorHAnsi" w:hAnsiTheme="majorHAnsi" w:cs="Arial"/>
                <w:bCs/>
              </w:rPr>
              <w:t xml:space="preserve">ÓRGÃO LICITANTE: </w:t>
            </w:r>
            <w:r w:rsidRPr="00D520F6">
              <w:rPr>
                <w:rFonts w:asciiTheme="minorHAnsi" w:eastAsiaTheme="minorHAnsi" w:hAnsiTheme="minorHAnsi" w:cstheme="minorHAnsi"/>
                <w:b/>
                <w:bCs/>
                <w:lang w:eastAsia="en-US"/>
              </w:rPr>
              <w:t>COPASA</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62BA0" w14:textId="45D038CF" w:rsidR="00D520F6" w:rsidRPr="00D520F6" w:rsidRDefault="00D520F6" w:rsidP="00D520F6">
            <w:pPr>
              <w:autoSpaceDE w:val="0"/>
              <w:autoSpaceDN w:val="0"/>
              <w:adjustRightInd w:val="0"/>
              <w:jc w:val="both"/>
              <w:rPr>
                <w:rFonts w:asciiTheme="minorHAnsi" w:hAnsiTheme="minorHAnsi" w:cstheme="minorHAnsi"/>
                <w:b/>
              </w:rPr>
            </w:pPr>
            <w:r w:rsidRPr="00D520F6">
              <w:rPr>
                <w:rFonts w:asciiTheme="majorHAnsi" w:hAnsiTheme="majorHAnsi" w:cs="Arial"/>
              </w:rPr>
              <w:t>EDITAL:</w:t>
            </w:r>
            <w:r w:rsidRPr="00D520F6">
              <w:rPr>
                <w:rFonts w:asciiTheme="majorHAnsi" w:hAnsiTheme="majorHAnsi"/>
                <w:b/>
              </w:rPr>
              <w:t xml:space="preserve"> </w:t>
            </w:r>
            <w:r w:rsidRPr="00D520F6">
              <w:rPr>
                <w:rFonts w:asciiTheme="minorHAnsi" w:eastAsiaTheme="minorHAnsi" w:hAnsiTheme="minorHAnsi" w:cstheme="minorHAnsi"/>
                <w:b/>
                <w:bCs/>
                <w:lang w:eastAsia="en-US"/>
              </w:rPr>
              <w:t>LICITAÇÃO Nº CPLI.</w:t>
            </w:r>
            <w:r w:rsidRPr="00D520F6">
              <w:rPr>
                <w:rFonts w:ascii="ArialNarrow,Bold" w:hAnsi="ArialNarrow,Bold" w:cs="ArialNarrow,Bold"/>
                <w:b/>
                <w:bCs/>
              </w:rPr>
              <w:t xml:space="preserve"> </w:t>
            </w:r>
            <w:r w:rsidRPr="00D520F6">
              <w:rPr>
                <w:rFonts w:asciiTheme="minorHAnsi" w:eastAsiaTheme="minorHAnsi" w:hAnsiTheme="minorHAnsi" w:cstheme="minorHAnsi"/>
                <w:b/>
                <w:bCs/>
                <w:lang w:eastAsia="en-US"/>
              </w:rPr>
              <w:t>0620250083</w:t>
            </w:r>
          </w:p>
        </w:tc>
      </w:tr>
      <w:tr w:rsidR="00D520F6" w:rsidRPr="00D520F6" w14:paraId="0A6DBE84" w14:textId="77777777" w:rsidTr="00555788">
        <w:trPr>
          <w:cantSplit/>
          <w:trHeight w:val="306"/>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A51AD2F" w14:textId="77777777" w:rsidR="00D520F6" w:rsidRPr="00D520F6" w:rsidRDefault="00D520F6" w:rsidP="00D520F6">
            <w:pPr>
              <w:spacing w:after="160" w:line="259" w:lineRule="auto"/>
              <w:rPr>
                <w:rFonts w:asciiTheme="majorHAnsi" w:hAnsiTheme="majorHAnsi" w:cstheme="majorHAnsi"/>
              </w:rPr>
            </w:pPr>
            <w:r w:rsidRPr="00D520F6">
              <w:rPr>
                <w:rFonts w:asciiTheme="majorHAnsi" w:hAnsiTheme="majorHAnsi" w:cstheme="majorHAnsi"/>
              </w:rPr>
              <w:t xml:space="preserve">Endereço: </w:t>
            </w:r>
            <w:r w:rsidRPr="00D520F6">
              <w:rPr>
                <w:rFonts w:asciiTheme="majorHAnsi" w:eastAsiaTheme="minorHAnsi" w:hAnsiTheme="majorHAnsi" w:cstheme="majorHAnsi"/>
                <w:sz w:val="22"/>
                <w:szCs w:val="22"/>
                <w:lang w:eastAsia="en-US"/>
              </w:rPr>
              <w:t>Rua Mar de Espanha, 525, Bairro Santo Antônio, Belo Horizonte, Minas Gerais.</w:t>
            </w:r>
          </w:p>
        </w:tc>
      </w:tr>
      <w:tr w:rsidR="00D520F6" w:rsidRPr="00D520F6" w14:paraId="5610B555" w14:textId="77777777" w:rsidTr="00F212B1">
        <w:trPr>
          <w:cantSplit/>
          <w:trHeight w:val="821"/>
        </w:trPr>
        <w:tc>
          <w:tcPr>
            <w:tcW w:w="5387" w:type="dxa"/>
            <w:tcBorders>
              <w:top w:val="single" w:sz="4" w:space="0" w:color="auto"/>
              <w:left w:val="single" w:sz="4" w:space="0" w:color="auto"/>
              <w:bottom w:val="single" w:sz="4" w:space="0" w:color="auto"/>
              <w:right w:val="single" w:sz="4" w:space="0" w:color="auto"/>
            </w:tcBorders>
            <w:hideMark/>
          </w:tcPr>
          <w:p w14:paraId="203C1411" w14:textId="6BC613F5" w:rsidR="00D520F6" w:rsidRPr="00D520F6" w:rsidRDefault="00D520F6" w:rsidP="00D520F6">
            <w:pPr>
              <w:autoSpaceDE w:val="0"/>
              <w:autoSpaceDN w:val="0"/>
              <w:adjustRightInd w:val="0"/>
              <w:jc w:val="both"/>
              <w:rPr>
                <w:rFonts w:asciiTheme="majorHAnsi" w:hAnsiTheme="majorHAnsi" w:cstheme="majorHAnsi"/>
              </w:rPr>
            </w:pPr>
            <w:r w:rsidRPr="00D520F6">
              <w:rPr>
                <w:rFonts w:asciiTheme="majorHAnsi" w:hAnsiTheme="majorHAnsi" w:cstheme="majorHAnsi"/>
                <w:bCs/>
                <w:color w:val="000000"/>
              </w:rPr>
              <w:t>OBJETO:</w:t>
            </w:r>
            <w:r w:rsidRPr="00D520F6">
              <w:rPr>
                <w:rFonts w:asciiTheme="majorHAnsi" w:hAnsiTheme="majorHAnsi" w:cstheme="majorHAnsi"/>
              </w:rPr>
              <w:t xml:space="preserve"> </w:t>
            </w:r>
            <w:r w:rsidRPr="00D520F6">
              <w:rPr>
                <w:rFonts w:asciiTheme="majorHAnsi" w:hAnsiTheme="majorHAnsi" w:cstheme="majorHAnsi"/>
              </w:rPr>
              <w:t>Execução</w:t>
            </w:r>
            <w:r w:rsidRPr="00D520F6">
              <w:rPr>
                <w:rFonts w:asciiTheme="majorHAnsi" w:hAnsiTheme="majorHAnsi" w:cstheme="majorHAnsi"/>
              </w:rPr>
              <w:t>, com fornecimento parcial de materiais e</w:t>
            </w:r>
            <w:r>
              <w:rPr>
                <w:rFonts w:asciiTheme="majorHAnsi" w:hAnsiTheme="majorHAnsi" w:cstheme="majorHAnsi"/>
              </w:rPr>
              <w:t xml:space="preserve"> </w:t>
            </w:r>
            <w:r w:rsidRPr="00D520F6">
              <w:rPr>
                <w:rFonts w:asciiTheme="majorHAnsi" w:hAnsiTheme="majorHAnsi" w:cstheme="majorHAnsi"/>
              </w:rPr>
              <w:t>equipamentos, das obras e serviços para ampliação do Sistema de Esgotamento</w:t>
            </w:r>
          </w:p>
          <w:p w14:paraId="2F328AA5" w14:textId="3BDA8DFE" w:rsidR="00D520F6" w:rsidRPr="00D520F6" w:rsidRDefault="00D520F6" w:rsidP="00D520F6">
            <w:pPr>
              <w:autoSpaceDE w:val="0"/>
              <w:autoSpaceDN w:val="0"/>
              <w:adjustRightInd w:val="0"/>
              <w:jc w:val="both"/>
              <w:rPr>
                <w:rFonts w:asciiTheme="majorHAnsi" w:hAnsiTheme="majorHAnsi" w:cstheme="majorHAnsi"/>
              </w:rPr>
            </w:pPr>
            <w:r w:rsidRPr="00D520F6">
              <w:rPr>
                <w:rFonts w:asciiTheme="majorHAnsi" w:hAnsiTheme="majorHAnsi" w:cstheme="majorHAnsi"/>
              </w:rPr>
              <w:t>Sanitário de Verdelândia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0FDBABA" w14:textId="77777777" w:rsidR="00D520F6" w:rsidRPr="00D520F6" w:rsidRDefault="00D520F6" w:rsidP="00D520F6">
            <w:pPr>
              <w:rPr>
                <w:rFonts w:asciiTheme="majorHAnsi" w:hAnsiTheme="majorHAnsi" w:cstheme="majorHAnsi"/>
                <w:bCs/>
              </w:rPr>
            </w:pPr>
            <w:r w:rsidRPr="00D520F6">
              <w:rPr>
                <w:rFonts w:asciiTheme="majorHAnsi" w:hAnsiTheme="majorHAnsi" w:cstheme="majorHAnsi"/>
                <w:bCs/>
              </w:rPr>
              <w:t>DATAS:</w:t>
            </w:r>
          </w:p>
          <w:p w14:paraId="60F142CA" w14:textId="77777777" w:rsidR="00D520F6" w:rsidRPr="00D520F6" w:rsidRDefault="00D520F6" w:rsidP="00D520F6">
            <w:pPr>
              <w:rPr>
                <w:rFonts w:asciiTheme="majorHAnsi" w:hAnsiTheme="majorHAnsi" w:cstheme="majorHAnsi"/>
                <w:bCs/>
              </w:rPr>
            </w:pPr>
          </w:p>
          <w:p w14:paraId="229C3BB1" w14:textId="20963D05" w:rsidR="00D520F6" w:rsidRPr="00D520F6" w:rsidRDefault="00D520F6" w:rsidP="00D520F6">
            <w:pPr>
              <w:numPr>
                <w:ilvl w:val="0"/>
                <w:numId w:val="3"/>
              </w:numPr>
              <w:spacing w:after="160" w:line="259" w:lineRule="auto"/>
              <w:jc w:val="both"/>
              <w:rPr>
                <w:rFonts w:asciiTheme="majorHAnsi" w:hAnsiTheme="majorHAnsi" w:cstheme="majorHAnsi"/>
              </w:rPr>
            </w:pPr>
            <w:r w:rsidRPr="00D520F6">
              <w:rPr>
                <w:rFonts w:asciiTheme="majorHAnsi" w:hAnsiTheme="majorHAnsi" w:cstheme="majorHAnsi"/>
              </w:rPr>
              <w:t>Período de encaminhamento da proposta comercial e da documentação de habilitação será do dia:</w:t>
            </w:r>
            <w:r w:rsidRPr="00D520F6">
              <w:rPr>
                <w:rFonts w:asciiTheme="majorHAnsi" w:hAnsiTheme="majorHAnsi" w:cstheme="majorHAnsi"/>
              </w:rPr>
              <w:t xml:space="preserve"> 28/08/2025 até 19/09/2025 às 14h30min</w:t>
            </w:r>
            <w:r>
              <w:rPr>
                <w:rFonts w:asciiTheme="majorHAnsi" w:hAnsiTheme="majorHAnsi" w:cstheme="majorHAnsi"/>
              </w:rPr>
              <w:t>.</w:t>
            </w:r>
          </w:p>
          <w:p w14:paraId="5EAAB5E3" w14:textId="5E9C2A08" w:rsidR="00D520F6" w:rsidRPr="00D520F6" w:rsidRDefault="00D520F6" w:rsidP="00D520F6">
            <w:pPr>
              <w:numPr>
                <w:ilvl w:val="0"/>
                <w:numId w:val="3"/>
              </w:numPr>
              <w:spacing w:after="160" w:line="259" w:lineRule="auto"/>
              <w:jc w:val="both"/>
              <w:rPr>
                <w:rFonts w:asciiTheme="majorHAnsi" w:hAnsiTheme="majorHAnsi" w:cstheme="majorHAnsi"/>
              </w:rPr>
            </w:pPr>
            <w:r w:rsidRPr="00D520F6">
              <w:rPr>
                <w:rFonts w:asciiTheme="majorHAnsi" w:hAnsiTheme="majorHAnsi" w:cstheme="majorHAnsi"/>
              </w:rPr>
              <w:t>Prazo de execução:</w:t>
            </w:r>
            <w:r w:rsidRPr="00D520F6">
              <w:rPr>
                <w:rFonts w:asciiTheme="majorHAnsi" w:hAnsiTheme="majorHAnsi" w:cstheme="majorHAnsi"/>
              </w:rPr>
              <w:t xml:space="preserve"> 08 meses </w:t>
            </w:r>
            <w:r w:rsidR="00904727" w:rsidRPr="00D520F6">
              <w:rPr>
                <w:rFonts w:asciiTheme="majorHAnsi" w:hAnsiTheme="majorHAnsi" w:cstheme="majorHAnsi"/>
              </w:rPr>
              <w:t>consecutivos</w:t>
            </w:r>
            <w:r>
              <w:rPr>
                <w:rFonts w:asciiTheme="majorHAnsi" w:hAnsiTheme="majorHAnsi" w:cstheme="majorHAnsi"/>
              </w:rPr>
              <w:t>.</w:t>
            </w:r>
          </w:p>
        </w:tc>
      </w:tr>
      <w:tr w:rsidR="00D520F6" w:rsidRPr="00D520F6" w14:paraId="348DD2F9" w14:textId="77777777" w:rsidTr="00555788">
        <w:trPr>
          <w:cantSplit/>
          <w:trHeight w:val="185"/>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A095EFC" w14:textId="77777777" w:rsidR="00D520F6" w:rsidRPr="00D520F6" w:rsidRDefault="00D520F6" w:rsidP="00D520F6">
            <w:pPr>
              <w:tabs>
                <w:tab w:val="left" w:pos="4393"/>
                <w:tab w:val="center" w:pos="5386"/>
              </w:tabs>
              <w:jc w:val="center"/>
              <w:outlineLvl w:val="1"/>
              <w:rPr>
                <w:rFonts w:asciiTheme="majorHAnsi" w:hAnsiTheme="majorHAnsi" w:cs="Arial"/>
              </w:rPr>
            </w:pPr>
            <w:r w:rsidRPr="00D520F6">
              <w:rPr>
                <w:rFonts w:asciiTheme="majorHAnsi" w:hAnsiTheme="majorHAnsi" w:cs="Arial"/>
              </w:rPr>
              <w:t>VALORES</w:t>
            </w:r>
          </w:p>
        </w:tc>
      </w:tr>
      <w:tr w:rsidR="00D520F6" w:rsidRPr="00D520F6" w14:paraId="7A318EB5" w14:textId="77777777" w:rsidTr="00555788">
        <w:trPr>
          <w:cantSplit/>
          <w:trHeight w:val="681"/>
        </w:trPr>
        <w:tc>
          <w:tcPr>
            <w:tcW w:w="10773" w:type="dxa"/>
            <w:gridSpan w:val="2"/>
            <w:tcBorders>
              <w:top w:val="single" w:sz="4" w:space="0" w:color="auto"/>
              <w:left w:val="single" w:sz="4" w:space="0" w:color="auto"/>
            </w:tcBorders>
            <w:vAlign w:val="center"/>
            <w:hideMark/>
          </w:tcPr>
          <w:p w14:paraId="3FE363BD" w14:textId="77777777" w:rsidR="00D520F6" w:rsidRPr="00D520F6" w:rsidRDefault="00D520F6" w:rsidP="00D520F6">
            <w:pPr>
              <w:keepNext/>
              <w:jc w:val="center"/>
              <w:outlineLvl w:val="2"/>
              <w:rPr>
                <w:rFonts w:asciiTheme="majorHAnsi" w:hAnsiTheme="majorHAnsi" w:cs="Arial"/>
              </w:rPr>
            </w:pPr>
            <w:r w:rsidRPr="00D520F6">
              <w:rPr>
                <w:rFonts w:asciiTheme="majorHAnsi" w:hAnsiTheme="majorHAnsi" w:cs="Arial"/>
              </w:rPr>
              <w:t>Valor Estimado da Obra</w:t>
            </w:r>
          </w:p>
          <w:p w14:paraId="117615DE" w14:textId="0019FECC" w:rsidR="00D520F6" w:rsidRPr="00D520F6" w:rsidRDefault="00D520F6" w:rsidP="00D520F6">
            <w:pPr>
              <w:keepNext/>
              <w:jc w:val="center"/>
              <w:outlineLvl w:val="2"/>
              <w:rPr>
                <w:rFonts w:asciiTheme="majorHAnsi" w:hAnsiTheme="majorHAnsi" w:cs="Arial"/>
              </w:rPr>
            </w:pPr>
            <w:r w:rsidRPr="00D520F6">
              <w:rPr>
                <w:rFonts w:asciiTheme="minorHAnsi" w:eastAsiaTheme="minorHAnsi" w:hAnsiTheme="minorHAnsi" w:cstheme="minorHAnsi"/>
                <w:b/>
                <w:bCs/>
                <w:lang w:eastAsia="en-US"/>
              </w:rPr>
              <w:t>R$ 2.843.580,21</w:t>
            </w:r>
            <w:r w:rsidRPr="00D520F6">
              <w:rPr>
                <w:rFonts w:asciiTheme="majorHAnsi" w:hAnsiTheme="majorHAnsi" w:cstheme="majorHAnsi"/>
              </w:rPr>
              <w:t xml:space="preserve"> </w:t>
            </w:r>
          </w:p>
        </w:tc>
      </w:tr>
      <w:tr w:rsidR="00D520F6" w:rsidRPr="00D520F6" w14:paraId="6376E845" w14:textId="77777777" w:rsidTr="00555788">
        <w:trPr>
          <w:cantSplit/>
          <w:trHeight w:val="297"/>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A3CA446" w14:textId="77777777" w:rsidR="00D520F6" w:rsidRPr="00D520F6" w:rsidRDefault="00D520F6" w:rsidP="00D520F6">
            <w:pPr>
              <w:spacing w:after="160" w:line="259" w:lineRule="auto"/>
              <w:jc w:val="both"/>
              <w:rPr>
                <w:rFonts w:asciiTheme="majorHAnsi" w:hAnsiTheme="majorHAnsi" w:cstheme="majorHAnsi"/>
              </w:rPr>
            </w:pPr>
            <w:r w:rsidRPr="00D520F6">
              <w:rPr>
                <w:rFonts w:asciiTheme="majorHAnsi" w:hAnsiTheme="majorHAnsi" w:cstheme="majorHAnsi"/>
              </w:rPr>
              <w:t>OBSERVAÇÕES:</w:t>
            </w:r>
            <w:r w:rsidRPr="00D520F6">
              <w:rPr>
                <w:rFonts w:asciiTheme="majorHAnsi" w:eastAsiaTheme="minorHAnsi" w:hAnsiTheme="majorHAnsi" w:cstheme="majorHAnsi"/>
                <w:color w:val="000000"/>
                <w:sz w:val="22"/>
                <w:szCs w:val="22"/>
                <w:lang w:eastAsia="en-US"/>
              </w:rPr>
              <w:t xml:space="preserve"> </w:t>
            </w:r>
            <w:r w:rsidRPr="00D520F6">
              <w:rPr>
                <w:rFonts w:asciiTheme="majorHAnsi" w:eastAsiaTheme="minorHAnsi" w:hAnsiTheme="majorHAnsi" w:cstheme="majorHAnsi"/>
                <w:color w:val="000000"/>
                <w:lang w:eastAsia="en-US"/>
              </w:rPr>
              <w:t xml:space="preserve">Comissão Permanente de </w:t>
            </w:r>
            <w:r w:rsidRPr="00D520F6">
              <w:rPr>
                <w:rFonts w:asciiTheme="majorHAnsi" w:eastAsiaTheme="minorHAnsi" w:hAnsiTheme="majorHAnsi" w:cstheme="majorHAnsi"/>
                <w:lang w:eastAsia="en-US"/>
              </w:rPr>
              <w:t xml:space="preserve">Licitações - Site: </w:t>
            </w:r>
            <w:r w:rsidRPr="00D520F6">
              <w:rPr>
                <w:rFonts w:asciiTheme="majorHAnsi" w:eastAsiaTheme="minorHAnsi" w:hAnsiTheme="majorHAnsi" w:cstheme="majorHAnsi"/>
                <w:color w:val="0000FF"/>
                <w:lang w:eastAsia="en-US"/>
              </w:rPr>
              <w:t>www.copasa.com.br.</w:t>
            </w:r>
            <w:r w:rsidRPr="00D520F6">
              <w:rPr>
                <w:rFonts w:asciiTheme="majorHAnsi" w:eastAsiaTheme="minorHAnsi" w:hAnsiTheme="majorHAnsi" w:cstheme="majorHAnsi"/>
                <w:lang w:eastAsia="en-US"/>
              </w:rPr>
              <w:t xml:space="preserve"> E-mail: </w:t>
            </w:r>
            <w:hyperlink r:id="rId11" w:history="1">
              <w:r w:rsidRPr="00D520F6">
                <w:rPr>
                  <w:rFonts w:asciiTheme="majorHAnsi" w:eastAsiaTheme="minorHAnsi" w:hAnsiTheme="majorHAnsi" w:cstheme="majorHAnsi"/>
                  <w:color w:val="0000FF"/>
                  <w:lang w:eastAsia="en-US"/>
                </w:rPr>
                <w:t>cpli@copasa.com.br</w:t>
              </w:r>
            </w:hyperlink>
            <w:r w:rsidRPr="00D520F6">
              <w:rPr>
                <w:rFonts w:asciiTheme="majorHAnsi" w:eastAsiaTheme="minorHAnsi" w:hAnsiTheme="majorHAnsi" w:cstheme="majorHAnsi"/>
                <w:color w:val="0000FF"/>
                <w:sz w:val="22"/>
                <w:szCs w:val="22"/>
                <w:lang w:eastAsia="en-US"/>
              </w:rPr>
              <w:t>.</w:t>
            </w:r>
          </w:p>
        </w:tc>
      </w:tr>
    </w:tbl>
    <w:p w14:paraId="6D9CCDF1" w14:textId="77777777" w:rsidR="00974C21" w:rsidRDefault="00974C21" w:rsidP="00974C21">
      <w:pPr>
        <w:autoSpaceDE w:val="0"/>
        <w:autoSpaceDN w:val="0"/>
        <w:adjustRightInd w:val="0"/>
        <w:rPr>
          <w:rFonts w:ascii="Calibri" w:hAnsi="Calibri" w:cs="Calibri"/>
          <w:noProof/>
          <w:sz w:val="44"/>
          <w:szCs w:val="44"/>
        </w:rPr>
      </w:pPr>
    </w:p>
    <w:tbl>
      <w:tblPr>
        <w:tblpPr w:leftFromText="141" w:rightFromText="141" w:vertAnchor="page" w:horzAnchor="margin" w:tblpY="10920"/>
        <w:tblW w:w="10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7"/>
        <w:gridCol w:w="5492"/>
      </w:tblGrid>
      <w:tr w:rsidR="00555788" w:rsidRPr="00974C21" w14:paraId="05161FB2" w14:textId="77777777" w:rsidTr="00F212B1">
        <w:trPr>
          <w:cantSplit/>
          <w:trHeight w:val="35"/>
        </w:trPr>
        <w:tc>
          <w:tcPr>
            <w:tcW w:w="52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E2D16" w14:textId="77777777" w:rsidR="00555788" w:rsidRPr="00974C21" w:rsidRDefault="00555788" w:rsidP="00555788">
            <w:pPr>
              <w:jc w:val="both"/>
              <w:rPr>
                <w:rFonts w:asciiTheme="majorHAnsi" w:hAnsiTheme="majorHAnsi" w:cs="Arial"/>
                <w:bCs/>
              </w:rPr>
            </w:pPr>
            <w:r w:rsidRPr="00974C21">
              <w:rPr>
                <w:rFonts w:asciiTheme="majorHAnsi" w:hAnsiTheme="majorHAnsi" w:cs="Arial"/>
                <w:bCs/>
              </w:rPr>
              <w:t xml:space="preserve">ÓRGÃO LICITANTE: </w:t>
            </w:r>
            <w:r w:rsidRPr="00974C21">
              <w:rPr>
                <w:rFonts w:asciiTheme="minorHAnsi" w:hAnsiTheme="minorHAnsi" w:cstheme="minorHAnsi"/>
                <w:b/>
                <w:bCs/>
              </w:rPr>
              <w:t>DER-MG</w:t>
            </w:r>
          </w:p>
        </w:tc>
        <w:tc>
          <w:tcPr>
            <w:tcW w:w="5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4935C" w14:textId="55870F8B" w:rsidR="00555788" w:rsidRPr="00974C21" w:rsidRDefault="00555788" w:rsidP="00555788">
            <w:pPr>
              <w:autoSpaceDE w:val="0"/>
              <w:autoSpaceDN w:val="0"/>
              <w:adjustRightInd w:val="0"/>
              <w:jc w:val="both"/>
              <w:rPr>
                <w:rFonts w:asciiTheme="minorHAnsi" w:hAnsiTheme="minorHAnsi" w:cstheme="minorHAnsi"/>
                <w:b/>
              </w:rPr>
            </w:pPr>
            <w:r w:rsidRPr="00974C21">
              <w:rPr>
                <w:rFonts w:asciiTheme="majorHAnsi" w:hAnsiTheme="majorHAnsi" w:cs="Arial"/>
              </w:rPr>
              <w:t>EDITAL:</w:t>
            </w:r>
            <w:r w:rsidRPr="00974C21">
              <w:rPr>
                <w:rFonts w:asciiTheme="majorHAnsi" w:hAnsiTheme="majorHAnsi"/>
                <w:b/>
              </w:rPr>
              <w:t xml:space="preserve"> </w:t>
            </w:r>
            <w:r>
              <w:rPr>
                <w:rFonts w:asciiTheme="majorHAnsi" w:hAnsiTheme="majorHAnsi"/>
                <w:b/>
              </w:rPr>
              <w:t xml:space="preserve"> </w:t>
            </w:r>
            <w:r w:rsidRPr="00555788">
              <w:rPr>
                <w:rFonts w:asciiTheme="minorHAnsi" w:hAnsiTheme="minorHAnsi" w:cstheme="minorHAnsi"/>
                <w:b/>
                <w:bCs/>
              </w:rPr>
              <w:t xml:space="preserve">CONCORRÊNCIA </w:t>
            </w:r>
            <w:r w:rsidRPr="00974C21">
              <w:rPr>
                <w:rFonts w:asciiTheme="minorHAnsi" w:hAnsiTheme="minorHAnsi" w:cstheme="minorHAnsi"/>
                <w:b/>
                <w:bCs/>
              </w:rPr>
              <w:t xml:space="preserve">Nº </w:t>
            </w:r>
            <w:r w:rsidRPr="00555788">
              <w:rPr>
                <w:rFonts w:asciiTheme="minorHAnsi" w:hAnsiTheme="minorHAnsi" w:cstheme="minorHAnsi"/>
                <w:b/>
                <w:bCs/>
              </w:rPr>
              <w:t>038/2025</w:t>
            </w:r>
          </w:p>
        </w:tc>
      </w:tr>
      <w:tr w:rsidR="00555788" w:rsidRPr="00974C21" w14:paraId="43603F14" w14:textId="77777777" w:rsidTr="00F212B1">
        <w:trPr>
          <w:cantSplit/>
          <w:trHeight w:val="461"/>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3CCA991A" w14:textId="77777777" w:rsidR="00555788" w:rsidRPr="00974C21" w:rsidRDefault="00555788" w:rsidP="00555788">
            <w:pPr>
              <w:rPr>
                <w:rFonts w:asciiTheme="majorHAnsi" w:hAnsiTheme="majorHAnsi" w:cstheme="majorHAnsi"/>
              </w:rPr>
            </w:pPr>
            <w:r w:rsidRPr="00974C21">
              <w:rPr>
                <w:rFonts w:asciiTheme="majorHAnsi" w:hAnsiTheme="majorHAnsi" w:cstheme="majorHAnsi"/>
              </w:rPr>
              <w:t>Endereço: Rodovia Papa João Paulo II, nº 4001, Bairro Serra Verde, Prédio Gerais, 5º andar, Belo Horizonte – MG.</w:t>
            </w:r>
          </w:p>
        </w:tc>
      </w:tr>
      <w:tr w:rsidR="00555788" w:rsidRPr="00974C21" w14:paraId="4501A210" w14:textId="77777777" w:rsidTr="00F212B1">
        <w:trPr>
          <w:cantSplit/>
          <w:trHeight w:val="995"/>
        </w:trPr>
        <w:tc>
          <w:tcPr>
            <w:tcW w:w="5287" w:type="dxa"/>
            <w:tcBorders>
              <w:top w:val="single" w:sz="4" w:space="0" w:color="auto"/>
              <w:left w:val="single" w:sz="4" w:space="0" w:color="auto"/>
              <w:bottom w:val="single" w:sz="4" w:space="0" w:color="auto"/>
              <w:right w:val="single" w:sz="4" w:space="0" w:color="auto"/>
            </w:tcBorders>
            <w:hideMark/>
          </w:tcPr>
          <w:p w14:paraId="5E60CACA" w14:textId="43F514AC" w:rsidR="00555788" w:rsidRPr="00974C21" w:rsidRDefault="00555788" w:rsidP="00555788">
            <w:pPr>
              <w:autoSpaceDE w:val="0"/>
              <w:autoSpaceDN w:val="0"/>
              <w:adjustRightInd w:val="0"/>
              <w:jc w:val="both"/>
              <w:rPr>
                <w:rFonts w:asciiTheme="majorHAnsi" w:hAnsiTheme="majorHAnsi" w:cstheme="majorHAnsi"/>
              </w:rPr>
            </w:pPr>
            <w:r w:rsidRPr="00974C21">
              <w:rPr>
                <w:rFonts w:asciiTheme="majorHAnsi" w:hAnsiTheme="majorHAnsi" w:cstheme="majorHAnsi"/>
                <w:bCs/>
                <w:color w:val="000000"/>
              </w:rPr>
              <w:t>OBJETO:</w:t>
            </w:r>
            <w:r w:rsidRPr="00974C21">
              <w:rPr>
                <w:rFonts w:asciiTheme="majorHAnsi" w:hAnsiTheme="majorHAnsi" w:cstheme="majorHAnsi"/>
              </w:rPr>
              <w:t xml:space="preserve"> </w:t>
            </w:r>
            <w:r w:rsidR="008F5CC0">
              <w:rPr>
                <w:rFonts w:asciiTheme="majorHAnsi" w:hAnsiTheme="majorHAnsi" w:cstheme="majorHAnsi"/>
              </w:rPr>
              <w:t xml:space="preserve"> </w:t>
            </w:r>
            <w:r w:rsidRPr="00555788">
              <w:rPr>
                <w:rFonts w:asciiTheme="majorHAnsi" w:hAnsiTheme="majorHAnsi" w:cstheme="majorHAnsi"/>
              </w:rPr>
              <w:t>Contratação de empresa para a execução das obras de complementação das obras de melhoramentos e pavimentação do trecho</w:t>
            </w:r>
            <w:r>
              <w:rPr>
                <w:rFonts w:asciiTheme="majorHAnsi" w:hAnsiTheme="majorHAnsi" w:cstheme="majorHAnsi"/>
              </w:rPr>
              <w:t xml:space="preserve"> </w:t>
            </w:r>
            <w:r w:rsidRPr="00555788">
              <w:rPr>
                <w:rFonts w:asciiTheme="majorHAnsi" w:hAnsiTheme="majorHAnsi" w:cstheme="majorHAnsi"/>
              </w:rPr>
              <w:t>Araguari (Distrito de Amanhece) – Divisa MG/GO, na rodovia MG-414, sob jurisdição do DER-MG. Incluso no PPAG.</w:t>
            </w:r>
          </w:p>
        </w:tc>
        <w:tc>
          <w:tcPr>
            <w:tcW w:w="5492" w:type="dxa"/>
            <w:tcBorders>
              <w:top w:val="single" w:sz="4" w:space="0" w:color="auto"/>
              <w:left w:val="single" w:sz="4" w:space="0" w:color="auto"/>
              <w:bottom w:val="single" w:sz="4" w:space="0" w:color="auto"/>
              <w:right w:val="single" w:sz="4" w:space="0" w:color="auto"/>
            </w:tcBorders>
            <w:vAlign w:val="center"/>
            <w:hideMark/>
          </w:tcPr>
          <w:p w14:paraId="42509022" w14:textId="77777777" w:rsidR="00555788" w:rsidRPr="00974C21" w:rsidRDefault="00555788" w:rsidP="00555788">
            <w:pPr>
              <w:rPr>
                <w:rFonts w:asciiTheme="majorHAnsi" w:hAnsiTheme="majorHAnsi" w:cstheme="majorHAnsi"/>
                <w:bCs/>
              </w:rPr>
            </w:pPr>
            <w:r w:rsidRPr="00974C21">
              <w:rPr>
                <w:rFonts w:asciiTheme="majorHAnsi" w:hAnsiTheme="majorHAnsi" w:cstheme="majorHAnsi"/>
                <w:bCs/>
              </w:rPr>
              <w:t>DATAS:</w:t>
            </w:r>
          </w:p>
          <w:p w14:paraId="27B63FA5" w14:textId="77777777" w:rsidR="00555788" w:rsidRPr="00974C21" w:rsidRDefault="00555788" w:rsidP="00555788">
            <w:pPr>
              <w:rPr>
                <w:rFonts w:asciiTheme="majorHAnsi" w:hAnsiTheme="majorHAnsi" w:cstheme="majorHAnsi"/>
                <w:bCs/>
              </w:rPr>
            </w:pPr>
          </w:p>
          <w:p w14:paraId="15B467DF" w14:textId="1BDF4E03" w:rsidR="00555788" w:rsidRPr="00974C21" w:rsidRDefault="00555788" w:rsidP="00555788">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03/10/2025 às 09h30min.</w:t>
            </w:r>
          </w:p>
        </w:tc>
      </w:tr>
      <w:tr w:rsidR="00555788" w:rsidRPr="00974C21" w14:paraId="76057527" w14:textId="77777777" w:rsidTr="00F212B1">
        <w:trPr>
          <w:cantSplit/>
          <w:trHeight w:val="225"/>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6AB327A9" w14:textId="77777777" w:rsidR="00555788" w:rsidRPr="00974C21" w:rsidRDefault="00555788" w:rsidP="00555788">
            <w:pPr>
              <w:tabs>
                <w:tab w:val="left" w:pos="4393"/>
                <w:tab w:val="center" w:pos="5386"/>
              </w:tabs>
              <w:jc w:val="center"/>
              <w:outlineLvl w:val="1"/>
              <w:rPr>
                <w:rFonts w:asciiTheme="majorHAnsi" w:hAnsiTheme="majorHAnsi" w:cs="Arial"/>
              </w:rPr>
            </w:pPr>
            <w:r w:rsidRPr="00974C21">
              <w:rPr>
                <w:rFonts w:asciiTheme="majorHAnsi" w:hAnsiTheme="majorHAnsi" w:cs="Arial"/>
              </w:rPr>
              <w:t>VALORES</w:t>
            </w:r>
          </w:p>
        </w:tc>
      </w:tr>
      <w:tr w:rsidR="00555788" w:rsidRPr="00974C21" w14:paraId="53BBC30A" w14:textId="77777777" w:rsidTr="00F212B1">
        <w:trPr>
          <w:cantSplit/>
          <w:trHeight w:val="719"/>
        </w:trPr>
        <w:tc>
          <w:tcPr>
            <w:tcW w:w="10779" w:type="dxa"/>
            <w:gridSpan w:val="2"/>
            <w:tcBorders>
              <w:top w:val="single" w:sz="4" w:space="0" w:color="auto"/>
              <w:left w:val="single" w:sz="4" w:space="0" w:color="auto"/>
            </w:tcBorders>
            <w:vAlign w:val="center"/>
            <w:hideMark/>
          </w:tcPr>
          <w:p w14:paraId="4A6C558C" w14:textId="77777777" w:rsidR="00555788" w:rsidRPr="00974C21" w:rsidRDefault="00555788" w:rsidP="00555788">
            <w:pPr>
              <w:keepNext/>
              <w:jc w:val="center"/>
              <w:outlineLvl w:val="2"/>
              <w:rPr>
                <w:rFonts w:asciiTheme="majorHAnsi" w:hAnsiTheme="majorHAnsi" w:cs="Arial"/>
              </w:rPr>
            </w:pPr>
            <w:r w:rsidRPr="00974C21">
              <w:rPr>
                <w:rFonts w:asciiTheme="majorHAnsi" w:hAnsiTheme="majorHAnsi" w:cs="Arial"/>
              </w:rPr>
              <w:t>Valor Estimado da Obra</w:t>
            </w:r>
          </w:p>
          <w:p w14:paraId="391AC9C8" w14:textId="2D993F1E" w:rsidR="00555788" w:rsidRPr="00974C21" w:rsidRDefault="00555788" w:rsidP="00555788">
            <w:pPr>
              <w:keepNext/>
              <w:jc w:val="center"/>
              <w:outlineLvl w:val="2"/>
              <w:rPr>
                <w:rFonts w:asciiTheme="majorHAnsi" w:hAnsiTheme="majorHAnsi" w:cs="Arial"/>
              </w:rPr>
            </w:pPr>
            <w:r w:rsidRPr="00555788">
              <w:rPr>
                <w:rFonts w:asciiTheme="minorHAnsi" w:eastAsiaTheme="minorHAnsi" w:hAnsiTheme="minorHAnsi" w:cstheme="minorHAnsi"/>
                <w:b/>
                <w:bCs/>
                <w:lang w:eastAsia="en-US"/>
              </w:rPr>
              <w:t>R$ 74.235.570,89</w:t>
            </w:r>
          </w:p>
        </w:tc>
      </w:tr>
      <w:tr w:rsidR="00555788" w:rsidRPr="00974C21" w14:paraId="6C13966F" w14:textId="77777777" w:rsidTr="00F212B1">
        <w:trPr>
          <w:cantSplit/>
          <w:trHeight w:val="858"/>
        </w:trPr>
        <w:tc>
          <w:tcPr>
            <w:tcW w:w="10779" w:type="dxa"/>
            <w:gridSpan w:val="2"/>
            <w:tcBorders>
              <w:top w:val="single" w:sz="4" w:space="0" w:color="auto"/>
              <w:left w:val="single" w:sz="4" w:space="0" w:color="auto"/>
              <w:bottom w:val="single" w:sz="4" w:space="0" w:color="auto"/>
              <w:right w:val="single" w:sz="4" w:space="0" w:color="auto"/>
            </w:tcBorders>
            <w:vAlign w:val="center"/>
            <w:hideMark/>
          </w:tcPr>
          <w:p w14:paraId="6536381D" w14:textId="298E7F90" w:rsidR="00555788" w:rsidRPr="00974C21" w:rsidRDefault="00555788" w:rsidP="00F212B1">
            <w:pPr>
              <w:jc w:val="both"/>
              <w:rPr>
                <w:rFonts w:asciiTheme="majorHAnsi" w:hAnsiTheme="majorHAnsi" w:cstheme="majorHAnsi"/>
              </w:rPr>
            </w:pPr>
            <w:r w:rsidRPr="00974C21">
              <w:rPr>
                <w:rFonts w:asciiTheme="majorHAnsi" w:hAnsiTheme="majorHAnsi" w:cstheme="majorHAnsi"/>
              </w:rPr>
              <w:t xml:space="preserve">OBSERVAÇÕES: Informações: As propostas comerciais e documentação deverão ser encaminhadas, através do site </w:t>
            </w:r>
            <w:hyperlink r:id="rId12" w:history="1">
              <w:r w:rsidRPr="00974C21">
                <w:rPr>
                  <w:rFonts w:asciiTheme="majorHAnsi" w:hAnsiTheme="majorHAnsi" w:cstheme="majorHAnsi"/>
                  <w:color w:val="0000FF"/>
                  <w:u w:val="single"/>
                </w:rPr>
                <w:t>www.compras.mg.gov.br</w:t>
              </w:r>
            </w:hyperlink>
            <w:r w:rsidRPr="00974C21">
              <w:rPr>
                <w:rFonts w:asciiTheme="majorHAnsi" w:hAnsiTheme="majorHAnsi" w:cstheme="majorHAnsi"/>
              </w:rPr>
              <w:t xml:space="preserve">. O Edital poderá ser adquirido gratuitamente através de download no site </w:t>
            </w:r>
            <w:hyperlink r:id="rId13" w:history="1">
              <w:r w:rsidRPr="00974C21">
                <w:rPr>
                  <w:rFonts w:asciiTheme="majorHAnsi" w:hAnsiTheme="majorHAnsi" w:cstheme="majorHAnsi"/>
                  <w:color w:val="0000FF"/>
                  <w:u w:val="single"/>
                </w:rPr>
                <w:t>www.compras.mg.gov.br</w:t>
              </w:r>
            </w:hyperlink>
            <w:r w:rsidRPr="00974C21">
              <w:rPr>
                <w:rFonts w:asciiTheme="majorHAnsi" w:hAnsiTheme="majorHAnsi" w:cstheme="majorHAnsi"/>
              </w:rPr>
              <w:t xml:space="preserve"> ou </w:t>
            </w:r>
            <w:hyperlink r:id="rId14" w:history="1">
              <w:r w:rsidRPr="00974C21">
                <w:rPr>
                  <w:rFonts w:asciiTheme="majorHAnsi" w:hAnsiTheme="majorHAnsi" w:cstheme="majorHAnsi"/>
                  <w:color w:val="0000FF"/>
                  <w:u w:val="single"/>
                </w:rPr>
                <w:t>www.der.mg.gov.br</w:t>
              </w:r>
            </w:hyperlink>
            <w:r w:rsidRPr="00974C21">
              <w:rPr>
                <w:rFonts w:asciiTheme="majorHAnsi" w:hAnsiTheme="majorHAnsi" w:cstheme="majorHAnsi"/>
              </w:rPr>
              <w:t>.</w:t>
            </w:r>
          </w:p>
        </w:tc>
      </w:tr>
    </w:tbl>
    <w:p w14:paraId="622914D7" w14:textId="77777777" w:rsidR="00555788" w:rsidRDefault="00555788" w:rsidP="008F5CC0">
      <w:pPr>
        <w:autoSpaceDE w:val="0"/>
        <w:autoSpaceDN w:val="0"/>
        <w:adjustRightInd w:val="0"/>
        <w:rPr>
          <w:rFonts w:ascii="Calibri" w:hAnsi="Calibri" w:cs="Calibri"/>
          <w:noProof/>
          <w:sz w:val="44"/>
          <w:szCs w:val="44"/>
        </w:rPr>
      </w:pPr>
    </w:p>
    <w:tbl>
      <w:tblPr>
        <w:tblpPr w:leftFromText="141" w:rightFromText="141" w:vertAnchor="text" w:horzAnchor="margin" w:tblpY="321"/>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5670"/>
      </w:tblGrid>
      <w:tr w:rsidR="008F5CC0" w:rsidRPr="00AE6144" w14:paraId="7B6AF275" w14:textId="77777777" w:rsidTr="00F212B1">
        <w:trPr>
          <w:cantSplit/>
          <w:trHeight w:val="44"/>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B80BF" w14:textId="059F4AE1" w:rsidR="00BB3351" w:rsidRPr="00AE6144" w:rsidRDefault="00BB3351" w:rsidP="000D736D">
            <w:pPr>
              <w:spacing w:after="160" w:line="259" w:lineRule="auto"/>
              <w:jc w:val="both"/>
              <w:rPr>
                <w:rFonts w:asciiTheme="majorHAnsi" w:hAnsiTheme="majorHAnsi" w:cs="Arial"/>
                <w:bCs/>
              </w:rPr>
            </w:pPr>
            <w:r w:rsidRPr="00AE6144">
              <w:rPr>
                <w:rFonts w:asciiTheme="majorHAnsi" w:hAnsiTheme="majorHAnsi" w:cs="Arial"/>
                <w:bCs/>
              </w:rPr>
              <w:t xml:space="preserve">ÓRGÃO LICITANTE: </w:t>
            </w:r>
            <w:r w:rsidRPr="00AE6144">
              <w:rPr>
                <w:rFonts w:asciiTheme="minorHAnsi" w:eastAsiaTheme="minorHAnsi" w:hAnsiTheme="minorHAnsi" w:cstheme="minorHAnsi"/>
                <w:b/>
                <w:sz w:val="22"/>
                <w:szCs w:val="22"/>
                <w:lang w:eastAsia="en-US"/>
              </w:rPr>
              <w:t xml:space="preserve"> </w:t>
            </w:r>
            <w:r w:rsidRPr="000B0A02">
              <w:rPr>
                <w:rFonts w:asciiTheme="minorHAnsi" w:eastAsiaTheme="minorHAnsi" w:hAnsiTheme="minorHAnsi" w:cstheme="minorHAnsi"/>
                <w:b/>
                <w:lang w:eastAsia="en-US"/>
              </w:rPr>
              <w:t xml:space="preserve"> </w:t>
            </w:r>
            <w:r w:rsidRPr="000B0A02">
              <w:rPr>
                <w:rFonts w:asciiTheme="minorHAnsi" w:eastAsiaTheme="minorHAnsi" w:hAnsiTheme="minorHAnsi" w:cstheme="minorHAnsi"/>
                <w:b/>
                <w:lang w:eastAsia="en-US"/>
              </w:rPr>
              <w:t>EMATER</w:t>
            </w:r>
            <w:r w:rsidRPr="00AE6144">
              <w:rPr>
                <w:rFonts w:asciiTheme="minorHAnsi" w:eastAsiaTheme="minorHAnsi" w:hAnsiTheme="minorHAnsi" w:cstheme="minorHAnsi"/>
                <w:b/>
                <w:bCs/>
                <w:lang w:eastAsia="en-US"/>
              </w:rPr>
              <w:t xml:space="preserve"> </w:t>
            </w:r>
            <w:r w:rsidRPr="00AE6144">
              <w:rPr>
                <w:rFonts w:asciiTheme="minorHAnsi" w:eastAsiaTheme="minorHAnsi" w:hAnsiTheme="minorHAnsi" w:cstheme="minorHAnsi"/>
                <w:b/>
                <w:bCs/>
                <w:lang w:eastAsia="en-US"/>
              </w:rPr>
              <w:t xml:space="preserve"> </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D735" w14:textId="6133BCD2" w:rsidR="00BB3351" w:rsidRPr="00AE6144" w:rsidRDefault="00BB3351" w:rsidP="000D736D">
            <w:pPr>
              <w:autoSpaceDE w:val="0"/>
              <w:autoSpaceDN w:val="0"/>
              <w:adjustRightInd w:val="0"/>
              <w:jc w:val="both"/>
              <w:rPr>
                <w:rFonts w:asciiTheme="minorHAnsi" w:hAnsiTheme="minorHAnsi" w:cstheme="minorHAnsi"/>
                <w:b/>
              </w:rPr>
            </w:pPr>
            <w:r w:rsidRPr="00AE6144">
              <w:rPr>
                <w:rFonts w:asciiTheme="majorHAnsi" w:hAnsiTheme="majorHAnsi" w:cs="Arial"/>
              </w:rPr>
              <w:t>EDITAL:</w:t>
            </w:r>
            <w:r w:rsidRPr="00AE6144">
              <w:rPr>
                <w:rFonts w:asciiTheme="majorHAnsi" w:hAnsiTheme="majorHAnsi"/>
                <w:b/>
              </w:rPr>
              <w:t xml:space="preserve"> </w:t>
            </w:r>
            <w:r w:rsidR="008F5CC0" w:rsidRPr="000B0A02">
              <w:rPr>
                <w:rFonts w:asciiTheme="minorHAnsi" w:eastAsiaTheme="minorHAnsi" w:hAnsiTheme="minorHAnsi" w:cstheme="minorHAnsi"/>
                <w:b/>
                <w:lang w:eastAsia="en-US"/>
              </w:rPr>
              <w:t xml:space="preserve"> </w:t>
            </w:r>
            <w:r w:rsidR="008F5CC0" w:rsidRPr="000B0A02">
              <w:rPr>
                <w:rFonts w:asciiTheme="minorHAnsi" w:eastAsiaTheme="minorHAnsi" w:hAnsiTheme="minorHAnsi" w:cstheme="minorHAnsi"/>
                <w:b/>
                <w:lang w:eastAsia="en-US"/>
              </w:rPr>
              <w:t>PREGÃO ELETRÔNICO Nº 057/2025</w:t>
            </w:r>
          </w:p>
        </w:tc>
      </w:tr>
      <w:tr w:rsidR="000D736D" w:rsidRPr="00AE6144" w14:paraId="635FA61F" w14:textId="77777777" w:rsidTr="0024091A">
        <w:trPr>
          <w:cantSplit/>
          <w:trHeight w:val="493"/>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0E45A0E" w14:textId="77777777" w:rsidR="00BB3351" w:rsidRPr="00AE6144" w:rsidRDefault="00BB3351" w:rsidP="000D736D">
            <w:pPr>
              <w:spacing w:after="160" w:line="259" w:lineRule="auto"/>
              <w:rPr>
                <w:rFonts w:asciiTheme="majorHAnsi" w:hAnsiTheme="majorHAnsi" w:cstheme="majorHAnsi"/>
              </w:rPr>
            </w:pPr>
            <w:r w:rsidRPr="00AE6144">
              <w:rPr>
                <w:rFonts w:asciiTheme="majorHAnsi" w:hAnsiTheme="majorHAnsi" w:cstheme="majorHAnsi"/>
              </w:rPr>
              <w:t xml:space="preserve">Endereço: </w:t>
            </w:r>
            <w:r w:rsidRPr="00AE6144">
              <w:rPr>
                <w:rFonts w:asciiTheme="majorHAnsi" w:eastAsiaTheme="minorHAnsi" w:hAnsiTheme="majorHAnsi" w:cstheme="minorBidi"/>
                <w:sz w:val="22"/>
                <w:szCs w:val="22"/>
                <w:lang w:eastAsia="en-US"/>
              </w:rPr>
              <w:t xml:space="preserve">  </w:t>
            </w:r>
          </w:p>
        </w:tc>
      </w:tr>
      <w:tr w:rsidR="008F5CC0" w:rsidRPr="00AE6144" w14:paraId="667FDEEA" w14:textId="77777777" w:rsidTr="00F212B1">
        <w:trPr>
          <w:cantSplit/>
          <w:trHeight w:val="1320"/>
        </w:trPr>
        <w:tc>
          <w:tcPr>
            <w:tcW w:w="5098" w:type="dxa"/>
            <w:tcBorders>
              <w:top w:val="single" w:sz="4" w:space="0" w:color="auto"/>
              <w:left w:val="single" w:sz="4" w:space="0" w:color="auto"/>
              <w:bottom w:val="single" w:sz="4" w:space="0" w:color="auto"/>
              <w:right w:val="single" w:sz="4" w:space="0" w:color="auto"/>
            </w:tcBorders>
            <w:hideMark/>
          </w:tcPr>
          <w:p w14:paraId="6774E7B3" w14:textId="2EAFD12A" w:rsidR="00BB3351" w:rsidRPr="00AE6144" w:rsidRDefault="00BB3351" w:rsidP="000D736D">
            <w:pPr>
              <w:autoSpaceDE w:val="0"/>
              <w:autoSpaceDN w:val="0"/>
              <w:adjustRightInd w:val="0"/>
              <w:jc w:val="both"/>
              <w:rPr>
                <w:rFonts w:asciiTheme="majorHAnsi" w:hAnsiTheme="majorHAnsi" w:cstheme="majorHAnsi"/>
              </w:rPr>
            </w:pPr>
            <w:r w:rsidRPr="00AE6144">
              <w:rPr>
                <w:rFonts w:asciiTheme="majorHAnsi" w:hAnsiTheme="majorHAnsi" w:cstheme="majorHAnsi"/>
                <w:bCs/>
                <w:color w:val="000000"/>
              </w:rPr>
              <w:t>OBJETO:</w:t>
            </w:r>
            <w:r w:rsidRPr="00AE6144">
              <w:rPr>
                <w:rFonts w:asciiTheme="majorHAnsi" w:hAnsiTheme="majorHAnsi" w:cstheme="majorHAnsi"/>
              </w:rPr>
              <w:t xml:space="preserve"> </w:t>
            </w:r>
            <w:r>
              <w:rPr>
                <w:rFonts w:asciiTheme="majorHAnsi" w:hAnsiTheme="majorHAnsi" w:cstheme="majorHAnsi"/>
              </w:rPr>
              <w:t xml:space="preserve"> </w:t>
            </w:r>
            <w:r w:rsidRPr="004C7B78">
              <w:rPr>
                <w:rFonts w:asciiTheme="majorHAnsi" w:hAnsiTheme="majorHAnsi" w:cstheme="majorHAnsi"/>
              </w:rPr>
              <w:t xml:space="preserve"> </w:t>
            </w:r>
            <w:r>
              <w:rPr>
                <w:rFonts w:asciiTheme="majorHAnsi" w:hAnsiTheme="majorHAnsi" w:cstheme="majorHAnsi"/>
              </w:rPr>
              <w:t xml:space="preserve"> </w:t>
            </w:r>
            <w:r w:rsidRPr="00594EE1">
              <w:rPr>
                <w:rFonts w:asciiTheme="majorHAnsi" w:hAnsiTheme="majorHAnsi" w:cstheme="majorHAnsi"/>
              </w:rPr>
              <w:t>Contratação de empresa para elaboração dos projetos executivos e implantação dos sistemas de aba</w:t>
            </w:r>
            <w:r>
              <w:rPr>
                <w:rFonts w:asciiTheme="majorHAnsi" w:hAnsiTheme="majorHAnsi" w:cstheme="majorHAnsi"/>
              </w:rPr>
              <w:t xml:space="preserve">stecimento água para Agrovila I </w:t>
            </w:r>
            <w:r w:rsidRPr="00594EE1">
              <w:rPr>
                <w:rFonts w:asciiTheme="majorHAnsi" w:hAnsiTheme="majorHAnsi" w:cstheme="majorHAnsi"/>
              </w:rPr>
              <w:t>no Município de Jenipapo de Minas, e para Agrovila II, no Município Chapada do Norte.</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AE9A236" w14:textId="77777777" w:rsidR="00BB3351" w:rsidRPr="00AE6144" w:rsidRDefault="00BB3351" w:rsidP="000D736D">
            <w:pPr>
              <w:rPr>
                <w:rFonts w:asciiTheme="majorHAnsi" w:hAnsiTheme="majorHAnsi" w:cstheme="majorHAnsi"/>
                <w:bCs/>
              </w:rPr>
            </w:pPr>
            <w:r w:rsidRPr="00AE6144">
              <w:rPr>
                <w:rFonts w:asciiTheme="majorHAnsi" w:hAnsiTheme="majorHAnsi" w:cstheme="majorHAnsi"/>
                <w:bCs/>
              </w:rPr>
              <w:t>DATAS:</w:t>
            </w:r>
          </w:p>
          <w:p w14:paraId="40009F79" w14:textId="77777777" w:rsidR="00BB3351" w:rsidRPr="00AE6144" w:rsidRDefault="00BB3351" w:rsidP="000D736D">
            <w:pPr>
              <w:rPr>
                <w:rFonts w:asciiTheme="majorHAnsi" w:hAnsiTheme="majorHAnsi" w:cstheme="majorHAnsi"/>
                <w:bCs/>
              </w:rPr>
            </w:pPr>
          </w:p>
          <w:p w14:paraId="72F2C516" w14:textId="75302B4C" w:rsidR="00BB3351" w:rsidRPr="00AE6144" w:rsidRDefault="00BB3351" w:rsidP="000D736D">
            <w:pPr>
              <w:numPr>
                <w:ilvl w:val="0"/>
                <w:numId w:val="3"/>
              </w:numPr>
              <w:spacing w:after="160" w:line="259" w:lineRule="auto"/>
              <w:jc w:val="both"/>
              <w:rPr>
                <w:rFonts w:asciiTheme="majorHAnsi" w:hAnsiTheme="majorHAnsi" w:cstheme="majorHAnsi"/>
              </w:rPr>
            </w:pPr>
            <w:r w:rsidRPr="004C7B78">
              <w:rPr>
                <w:rFonts w:asciiTheme="majorHAnsi" w:hAnsiTheme="majorHAnsi" w:cstheme="majorHAnsi"/>
              </w:rPr>
              <w:t>Sessão pública:</w:t>
            </w:r>
            <w:r w:rsidRPr="00594EE1">
              <w:rPr>
                <w:rFonts w:asciiTheme="majorHAnsi" w:hAnsiTheme="majorHAnsi" w:cstheme="majorHAnsi"/>
              </w:rPr>
              <w:t xml:space="preserve"> </w:t>
            </w:r>
            <w:r>
              <w:rPr>
                <w:rFonts w:asciiTheme="majorHAnsi" w:hAnsiTheme="majorHAnsi" w:cstheme="majorHAnsi"/>
              </w:rPr>
              <w:t>05/11/2025 às 09h</w:t>
            </w:r>
            <w:r w:rsidRPr="00594EE1">
              <w:rPr>
                <w:rFonts w:asciiTheme="majorHAnsi" w:hAnsiTheme="majorHAnsi" w:cstheme="majorHAnsi"/>
              </w:rPr>
              <w:t>30</w:t>
            </w:r>
            <w:r>
              <w:rPr>
                <w:rFonts w:asciiTheme="majorHAnsi" w:hAnsiTheme="majorHAnsi" w:cstheme="majorHAnsi"/>
              </w:rPr>
              <w:t>min.</w:t>
            </w:r>
          </w:p>
        </w:tc>
      </w:tr>
      <w:tr w:rsidR="000D736D" w:rsidRPr="00AE6144" w14:paraId="212E665C" w14:textId="77777777" w:rsidTr="0024091A">
        <w:trPr>
          <w:cantSplit/>
          <w:trHeight w:val="31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5297B603" w14:textId="77777777" w:rsidR="00BB3351" w:rsidRPr="00AE6144" w:rsidRDefault="00BB3351" w:rsidP="000D736D">
            <w:pPr>
              <w:tabs>
                <w:tab w:val="left" w:pos="4393"/>
                <w:tab w:val="center" w:pos="5386"/>
              </w:tabs>
              <w:jc w:val="center"/>
              <w:outlineLvl w:val="1"/>
              <w:rPr>
                <w:rFonts w:asciiTheme="majorHAnsi" w:hAnsiTheme="majorHAnsi" w:cs="Arial"/>
              </w:rPr>
            </w:pPr>
            <w:r w:rsidRPr="00AE6144">
              <w:rPr>
                <w:rFonts w:asciiTheme="majorHAnsi" w:hAnsiTheme="majorHAnsi" w:cs="Arial"/>
              </w:rPr>
              <w:t>VALORES</w:t>
            </w:r>
          </w:p>
        </w:tc>
      </w:tr>
      <w:tr w:rsidR="000D736D" w:rsidRPr="00AE6144" w14:paraId="409A25E1" w14:textId="77777777" w:rsidTr="0024091A">
        <w:trPr>
          <w:cantSplit/>
          <w:trHeight w:val="829"/>
        </w:trPr>
        <w:tc>
          <w:tcPr>
            <w:tcW w:w="10768" w:type="dxa"/>
            <w:gridSpan w:val="2"/>
            <w:tcBorders>
              <w:top w:val="single" w:sz="4" w:space="0" w:color="auto"/>
              <w:left w:val="single" w:sz="4" w:space="0" w:color="auto"/>
            </w:tcBorders>
            <w:vAlign w:val="center"/>
            <w:hideMark/>
          </w:tcPr>
          <w:p w14:paraId="0C19A606" w14:textId="77777777" w:rsidR="00BB3351" w:rsidRPr="00AE6144" w:rsidRDefault="00BB3351" w:rsidP="000D736D">
            <w:pPr>
              <w:keepNext/>
              <w:jc w:val="center"/>
              <w:outlineLvl w:val="2"/>
              <w:rPr>
                <w:rFonts w:asciiTheme="majorHAnsi" w:hAnsiTheme="majorHAnsi" w:cs="Arial"/>
              </w:rPr>
            </w:pPr>
            <w:r w:rsidRPr="00AE6144">
              <w:rPr>
                <w:rFonts w:asciiTheme="majorHAnsi" w:hAnsiTheme="majorHAnsi" w:cs="Arial"/>
              </w:rPr>
              <w:t>Valor Estimado da Obra</w:t>
            </w:r>
          </w:p>
          <w:p w14:paraId="4F02FC69" w14:textId="53FA0775" w:rsidR="00BB3351" w:rsidRPr="00AE6144" w:rsidRDefault="00BB3351" w:rsidP="000D736D">
            <w:pPr>
              <w:keepNext/>
              <w:jc w:val="center"/>
              <w:outlineLvl w:val="2"/>
              <w:rPr>
                <w:rFonts w:asciiTheme="majorHAnsi" w:hAnsiTheme="majorHAnsi" w:cs="Arial"/>
              </w:rPr>
            </w:pPr>
          </w:p>
        </w:tc>
      </w:tr>
      <w:tr w:rsidR="000D736D" w:rsidRPr="00AE6144" w14:paraId="0741CA0D" w14:textId="77777777" w:rsidTr="0024091A">
        <w:trPr>
          <w:cantSplit/>
          <w:trHeight w:val="611"/>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4AC0B7E" w14:textId="4F031B0A" w:rsidR="00BB3351" w:rsidRPr="00AE6144" w:rsidRDefault="00BB3351" w:rsidP="000D736D">
            <w:pPr>
              <w:autoSpaceDE w:val="0"/>
              <w:autoSpaceDN w:val="0"/>
              <w:adjustRightInd w:val="0"/>
              <w:spacing w:after="100" w:afterAutospacing="1"/>
              <w:jc w:val="both"/>
              <w:rPr>
                <w:rFonts w:asciiTheme="majorHAnsi" w:hAnsiTheme="majorHAnsi" w:cstheme="majorHAnsi"/>
                <w:color w:val="000000"/>
              </w:rPr>
            </w:pPr>
            <w:r w:rsidRPr="004C7B78">
              <w:rPr>
                <w:rFonts w:asciiTheme="majorHAnsi" w:hAnsiTheme="majorHAnsi" w:cstheme="majorHAnsi"/>
                <w:color w:val="000000"/>
              </w:rPr>
              <w:t xml:space="preserve">OBSERVAÇÕES:   O Edital e seus anexos encontram-se disponíveis para </w:t>
            </w:r>
            <w:r>
              <w:rPr>
                <w:rFonts w:asciiTheme="majorHAnsi" w:hAnsiTheme="majorHAnsi" w:cstheme="majorHAnsi"/>
                <w:color w:val="000000"/>
              </w:rPr>
              <w:t xml:space="preserve">acesso dos interessados no site: </w:t>
            </w:r>
            <w:hyperlink r:id="rId15" w:history="1">
              <w:r w:rsidRPr="009F27B2">
                <w:rPr>
                  <w:rStyle w:val="Hyperlink"/>
                  <w:rFonts w:asciiTheme="majorHAnsi" w:hAnsiTheme="majorHAnsi" w:cstheme="majorHAnsi"/>
                </w:rPr>
                <w:t>https://compras.mg.gov.br/</w:t>
              </w:r>
            </w:hyperlink>
            <w:r>
              <w:rPr>
                <w:rFonts w:asciiTheme="majorHAnsi" w:hAnsiTheme="majorHAnsi" w:cstheme="majorHAnsi"/>
                <w:color w:val="000000"/>
              </w:rPr>
              <w:t xml:space="preserve"> </w:t>
            </w:r>
            <w:r w:rsidRPr="00594EE1">
              <w:rPr>
                <w:rFonts w:asciiTheme="majorHAnsi" w:hAnsiTheme="majorHAnsi" w:cstheme="majorHAnsi"/>
                <w:color w:val="000000"/>
              </w:rPr>
              <w:t xml:space="preserve"> e </w:t>
            </w:r>
            <w:hyperlink r:id="rId16" w:history="1">
              <w:r w:rsidRPr="009F27B2">
                <w:rPr>
                  <w:rStyle w:val="Hyperlink"/>
                  <w:rFonts w:asciiTheme="majorHAnsi" w:hAnsiTheme="majorHAnsi" w:cstheme="majorHAnsi"/>
                </w:rPr>
                <w:t>www.emater.mg.gov.br</w:t>
              </w:r>
            </w:hyperlink>
            <w:r>
              <w:rPr>
                <w:rFonts w:asciiTheme="majorHAnsi" w:hAnsiTheme="majorHAnsi" w:cstheme="majorHAnsi"/>
                <w:color w:val="000000"/>
              </w:rPr>
              <w:t>.</w:t>
            </w:r>
          </w:p>
        </w:tc>
      </w:tr>
    </w:tbl>
    <w:p w14:paraId="6A21CFDD" w14:textId="77777777" w:rsidR="00BB3351" w:rsidRDefault="00BB3351" w:rsidP="00974C21">
      <w:pPr>
        <w:autoSpaceDE w:val="0"/>
        <w:autoSpaceDN w:val="0"/>
        <w:adjustRightInd w:val="0"/>
        <w:rPr>
          <w:rFonts w:ascii="Calibri" w:hAnsi="Calibri" w:cs="Calibri"/>
          <w:noProof/>
          <w:sz w:val="44"/>
          <w:szCs w:val="44"/>
        </w:rPr>
      </w:pPr>
    </w:p>
    <w:p w14:paraId="60AC9167" w14:textId="77777777" w:rsidR="000D736D" w:rsidRDefault="000D736D" w:rsidP="00974C21">
      <w:pPr>
        <w:autoSpaceDE w:val="0"/>
        <w:autoSpaceDN w:val="0"/>
        <w:adjustRightInd w:val="0"/>
        <w:rPr>
          <w:rFonts w:ascii="Calibri" w:hAnsi="Calibri" w:cs="Calibri"/>
          <w:noProof/>
          <w:sz w:val="44"/>
          <w:szCs w:val="44"/>
        </w:rPr>
      </w:pPr>
    </w:p>
    <w:tbl>
      <w:tblPr>
        <w:tblpPr w:leftFromText="141" w:rightFromText="141" w:vertAnchor="text" w:horzAnchor="margin" w:tblpY="296"/>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5669"/>
      </w:tblGrid>
      <w:tr w:rsidR="00AE6144" w:rsidRPr="00AE6144" w14:paraId="5B5B0B20" w14:textId="77777777" w:rsidTr="00AE3EE3">
        <w:trPr>
          <w:cantSplit/>
          <w:trHeight w:val="45"/>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1B4FE" w14:textId="77777777" w:rsidR="00AE6144" w:rsidRPr="00AE6144" w:rsidRDefault="00AE6144" w:rsidP="000D736D">
            <w:pPr>
              <w:spacing w:after="160" w:line="259" w:lineRule="auto"/>
              <w:jc w:val="both"/>
              <w:rPr>
                <w:rFonts w:asciiTheme="majorHAnsi" w:hAnsiTheme="majorHAnsi" w:cs="Arial"/>
                <w:bCs/>
              </w:rPr>
            </w:pPr>
            <w:r w:rsidRPr="00AE6144">
              <w:rPr>
                <w:rFonts w:asciiTheme="majorHAnsi" w:hAnsiTheme="majorHAnsi" w:cs="Arial"/>
                <w:bCs/>
              </w:rPr>
              <w:t xml:space="preserve">ÓRGÃO LICITANTE: </w:t>
            </w:r>
            <w:r w:rsidRPr="00AE6144">
              <w:rPr>
                <w:rFonts w:asciiTheme="minorHAnsi" w:eastAsiaTheme="minorHAnsi" w:hAnsiTheme="minorHAnsi" w:cstheme="minorHAnsi"/>
                <w:b/>
                <w:sz w:val="22"/>
                <w:szCs w:val="22"/>
                <w:lang w:eastAsia="en-US"/>
              </w:rPr>
              <w:t xml:space="preserve"> </w:t>
            </w:r>
            <w:r w:rsidRPr="00AE6144">
              <w:rPr>
                <w:rFonts w:asciiTheme="minorHAnsi" w:eastAsiaTheme="minorHAnsi" w:hAnsiTheme="minorHAnsi" w:cstheme="minorHAnsi"/>
                <w:b/>
                <w:lang w:eastAsia="en-US"/>
              </w:rPr>
              <w:t>SMOBI</w:t>
            </w:r>
            <w:r w:rsidRPr="00AE6144">
              <w:rPr>
                <w:rFonts w:asciiTheme="minorHAnsi" w:eastAsiaTheme="minorHAnsi" w:hAnsiTheme="minorHAnsi" w:cstheme="minorHAnsi"/>
                <w:b/>
                <w:bCs/>
                <w:lang w:eastAsia="en-US"/>
              </w:rPr>
              <w:t xml:space="preserve">  </w:t>
            </w:r>
          </w:p>
        </w:tc>
        <w:tc>
          <w:tcPr>
            <w:tcW w:w="56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95A54" w14:textId="3C1DE4B7" w:rsidR="00AE6144" w:rsidRPr="00AE6144" w:rsidRDefault="00AE6144" w:rsidP="000D736D">
            <w:pPr>
              <w:autoSpaceDE w:val="0"/>
              <w:autoSpaceDN w:val="0"/>
              <w:adjustRightInd w:val="0"/>
              <w:jc w:val="both"/>
              <w:rPr>
                <w:rFonts w:asciiTheme="minorHAnsi" w:hAnsiTheme="minorHAnsi" w:cstheme="minorHAnsi"/>
                <w:b/>
              </w:rPr>
            </w:pPr>
            <w:r w:rsidRPr="00AE6144">
              <w:rPr>
                <w:rFonts w:asciiTheme="majorHAnsi" w:hAnsiTheme="majorHAnsi" w:cs="Arial"/>
              </w:rPr>
              <w:t>EDITAL:</w:t>
            </w:r>
            <w:r w:rsidRPr="00AE6144">
              <w:rPr>
                <w:rFonts w:asciiTheme="majorHAnsi" w:hAnsiTheme="majorHAnsi"/>
                <w:b/>
              </w:rPr>
              <w:t xml:space="preserve"> </w:t>
            </w:r>
            <w:r w:rsidRPr="00AE6144">
              <w:rPr>
                <w:rFonts w:asciiTheme="minorHAnsi" w:eastAsiaTheme="minorHAnsi" w:hAnsiTheme="minorHAnsi" w:cstheme="minorHAnsi"/>
                <w:b/>
                <w:lang w:eastAsia="en-US"/>
              </w:rPr>
              <w:t>CONCORRÊNCIA ELETRÔNICA Nº 003/2025</w:t>
            </w:r>
          </w:p>
        </w:tc>
      </w:tr>
      <w:tr w:rsidR="00AE6144" w:rsidRPr="00AE6144" w14:paraId="38607B38" w14:textId="77777777" w:rsidTr="0024091A">
        <w:trPr>
          <w:cantSplit/>
          <w:trHeight w:val="497"/>
        </w:trPr>
        <w:tc>
          <w:tcPr>
            <w:tcW w:w="10767" w:type="dxa"/>
            <w:gridSpan w:val="2"/>
            <w:tcBorders>
              <w:top w:val="single" w:sz="4" w:space="0" w:color="auto"/>
              <w:left w:val="single" w:sz="4" w:space="0" w:color="auto"/>
              <w:bottom w:val="single" w:sz="4" w:space="0" w:color="auto"/>
              <w:right w:val="single" w:sz="4" w:space="0" w:color="auto"/>
            </w:tcBorders>
            <w:vAlign w:val="center"/>
            <w:hideMark/>
          </w:tcPr>
          <w:p w14:paraId="4EC6B6D2" w14:textId="77777777" w:rsidR="00AE6144" w:rsidRPr="00AE6144" w:rsidRDefault="00AE6144" w:rsidP="000D736D">
            <w:pPr>
              <w:spacing w:after="160" w:line="259" w:lineRule="auto"/>
              <w:rPr>
                <w:rFonts w:asciiTheme="majorHAnsi" w:hAnsiTheme="majorHAnsi" w:cstheme="majorHAnsi"/>
              </w:rPr>
            </w:pPr>
            <w:r w:rsidRPr="00AE6144">
              <w:rPr>
                <w:rFonts w:asciiTheme="majorHAnsi" w:hAnsiTheme="majorHAnsi" w:cstheme="majorHAnsi"/>
              </w:rPr>
              <w:t xml:space="preserve">Endereço: </w:t>
            </w:r>
            <w:r w:rsidRPr="00AE6144">
              <w:rPr>
                <w:rFonts w:asciiTheme="majorHAnsi" w:eastAsiaTheme="minorHAnsi" w:hAnsiTheme="majorHAnsi" w:cstheme="minorBidi"/>
                <w:sz w:val="22"/>
                <w:szCs w:val="22"/>
                <w:lang w:eastAsia="en-US"/>
              </w:rPr>
              <w:t xml:space="preserve">  </w:t>
            </w:r>
          </w:p>
        </w:tc>
      </w:tr>
      <w:tr w:rsidR="00AE6144" w:rsidRPr="00AE6144" w14:paraId="5388ADB5" w14:textId="77777777" w:rsidTr="00AE3EE3">
        <w:trPr>
          <w:cantSplit/>
          <w:trHeight w:val="1331"/>
        </w:trPr>
        <w:tc>
          <w:tcPr>
            <w:tcW w:w="5098" w:type="dxa"/>
            <w:tcBorders>
              <w:top w:val="single" w:sz="4" w:space="0" w:color="auto"/>
              <w:left w:val="single" w:sz="4" w:space="0" w:color="auto"/>
              <w:bottom w:val="single" w:sz="4" w:space="0" w:color="auto"/>
              <w:right w:val="single" w:sz="4" w:space="0" w:color="auto"/>
            </w:tcBorders>
            <w:hideMark/>
          </w:tcPr>
          <w:p w14:paraId="6863E085" w14:textId="2B0C4F94" w:rsidR="00AE6144" w:rsidRPr="00AE6144" w:rsidRDefault="00AE6144" w:rsidP="000D736D">
            <w:pPr>
              <w:autoSpaceDE w:val="0"/>
              <w:autoSpaceDN w:val="0"/>
              <w:adjustRightInd w:val="0"/>
              <w:jc w:val="both"/>
              <w:rPr>
                <w:rFonts w:asciiTheme="majorHAnsi" w:hAnsiTheme="majorHAnsi" w:cstheme="majorHAnsi"/>
              </w:rPr>
            </w:pPr>
            <w:r w:rsidRPr="00AE6144">
              <w:rPr>
                <w:rFonts w:asciiTheme="majorHAnsi" w:hAnsiTheme="majorHAnsi" w:cstheme="majorHAnsi"/>
                <w:bCs/>
                <w:color w:val="000000"/>
              </w:rPr>
              <w:t>OBJETO:</w:t>
            </w:r>
            <w:r w:rsidRPr="00AE6144">
              <w:rPr>
                <w:rFonts w:asciiTheme="majorHAnsi" w:hAnsiTheme="majorHAnsi" w:cstheme="majorHAnsi"/>
              </w:rPr>
              <w:t xml:space="preserve"> </w:t>
            </w:r>
            <w:r>
              <w:rPr>
                <w:rFonts w:asciiTheme="majorHAnsi" w:hAnsiTheme="majorHAnsi" w:cstheme="majorHAnsi"/>
              </w:rPr>
              <w:t xml:space="preserve"> </w:t>
            </w:r>
            <w:r w:rsidRPr="00AE6144">
              <w:rPr>
                <w:rFonts w:asciiTheme="majorHAnsi" w:hAnsiTheme="majorHAnsi" w:cstheme="majorHAnsi"/>
              </w:rPr>
              <w:t>Obras de melhorias na infraestrutura viária na interseção da Avenida Presidente</w:t>
            </w:r>
            <w:r>
              <w:rPr>
                <w:rFonts w:asciiTheme="majorHAnsi" w:hAnsiTheme="majorHAnsi" w:cstheme="majorHAnsi"/>
              </w:rPr>
              <w:t xml:space="preserve"> </w:t>
            </w:r>
            <w:r w:rsidRPr="00AE6144">
              <w:rPr>
                <w:rFonts w:asciiTheme="majorHAnsi" w:hAnsiTheme="majorHAnsi" w:cstheme="majorHAnsi"/>
              </w:rPr>
              <w:t>Juscelino Kubitschek (</w:t>
            </w:r>
            <w:r w:rsidR="0024091A" w:rsidRPr="00AE6144">
              <w:rPr>
                <w:rFonts w:asciiTheme="majorHAnsi" w:hAnsiTheme="majorHAnsi" w:cstheme="majorHAnsi"/>
              </w:rPr>
              <w:t>Via Expressa</w:t>
            </w:r>
            <w:r w:rsidRPr="00AE6144">
              <w:rPr>
                <w:rFonts w:asciiTheme="majorHAnsi" w:hAnsiTheme="majorHAnsi" w:cstheme="majorHAnsi"/>
              </w:rPr>
              <w:t>) com o Anel Rodoviário Celso Mello Azevedo</w:t>
            </w:r>
            <w:r>
              <w:rPr>
                <w:rFonts w:asciiTheme="majorHAnsi" w:hAnsiTheme="majorHAnsi" w:cstheme="majorHAnsi"/>
              </w:rPr>
              <w:t>.</w:t>
            </w:r>
          </w:p>
        </w:tc>
        <w:tc>
          <w:tcPr>
            <w:tcW w:w="5669" w:type="dxa"/>
            <w:tcBorders>
              <w:top w:val="single" w:sz="4" w:space="0" w:color="auto"/>
              <w:left w:val="single" w:sz="4" w:space="0" w:color="auto"/>
              <w:bottom w:val="single" w:sz="4" w:space="0" w:color="auto"/>
              <w:right w:val="single" w:sz="4" w:space="0" w:color="auto"/>
            </w:tcBorders>
            <w:vAlign w:val="center"/>
            <w:hideMark/>
          </w:tcPr>
          <w:p w14:paraId="5AA92B9A" w14:textId="77777777" w:rsidR="00AE6144" w:rsidRPr="00AE6144" w:rsidRDefault="00AE6144" w:rsidP="000D736D">
            <w:pPr>
              <w:rPr>
                <w:rFonts w:asciiTheme="majorHAnsi" w:hAnsiTheme="majorHAnsi" w:cstheme="majorHAnsi"/>
                <w:bCs/>
              </w:rPr>
            </w:pPr>
            <w:r w:rsidRPr="00AE6144">
              <w:rPr>
                <w:rFonts w:asciiTheme="majorHAnsi" w:hAnsiTheme="majorHAnsi" w:cstheme="majorHAnsi"/>
                <w:bCs/>
              </w:rPr>
              <w:t>DATAS:</w:t>
            </w:r>
          </w:p>
          <w:p w14:paraId="26FA9242" w14:textId="77777777" w:rsidR="00AE6144" w:rsidRPr="00AE6144" w:rsidRDefault="00AE6144" w:rsidP="000D736D">
            <w:pPr>
              <w:rPr>
                <w:rFonts w:asciiTheme="majorHAnsi" w:hAnsiTheme="majorHAnsi" w:cstheme="majorHAnsi"/>
                <w:bCs/>
              </w:rPr>
            </w:pPr>
          </w:p>
          <w:p w14:paraId="75C9A33F" w14:textId="6B9CC76B" w:rsidR="00AE6144" w:rsidRPr="00AE6144" w:rsidRDefault="00AE6144" w:rsidP="000D736D">
            <w:pPr>
              <w:numPr>
                <w:ilvl w:val="0"/>
                <w:numId w:val="3"/>
              </w:numPr>
              <w:spacing w:after="160" w:line="259" w:lineRule="auto"/>
              <w:jc w:val="both"/>
              <w:rPr>
                <w:rFonts w:asciiTheme="majorHAnsi" w:hAnsiTheme="majorHAnsi" w:cstheme="majorHAnsi"/>
              </w:rPr>
            </w:pPr>
            <w:r w:rsidRPr="00AE6144">
              <w:rPr>
                <w:rFonts w:asciiTheme="majorHAnsi" w:hAnsiTheme="majorHAnsi" w:cstheme="majorHAnsi"/>
              </w:rPr>
              <w:t xml:space="preserve"> </w:t>
            </w:r>
            <w:r w:rsidR="0024091A" w:rsidRPr="00AE6144">
              <w:rPr>
                <w:rFonts w:asciiTheme="majorHAnsi" w:hAnsiTheme="majorHAnsi" w:cstheme="majorHAnsi"/>
              </w:rPr>
              <w:t xml:space="preserve">Sessão </w:t>
            </w:r>
            <w:r w:rsidRPr="00AE6144">
              <w:rPr>
                <w:rFonts w:asciiTheme="majorHAnsi" w:hAnsiTheme="majorHAnsi" w:cstheme="majorHAnsi"/>
              </w:rPr>
              <w:t>pública</w:t>
            </w:r>
            <w:r w:rsidR="0024091A">
              <w:rPr>
                <w:rFonts w:asciiTheme="majorHAnsi" w:hAnsiTheme="majorHAnsi" w:cstheme="majorHAnsi"/>
              </w:rPr>
              <w:t>:</w:t>
            </w:r>
            <w:r>
              <w:rPr>
                <w:rFonts w:asciiTheme="majorHAnsi" w:hAnsiTheme="majorHAnsi" w:cstheme="majorHAnsi"/>
              </w:rPr>
              <w:t xml:space="preserve"> 15/09/2025 às 14h00min</w:t>
            </w:r>
            <w:r w:rsidR="008F5CC0">
              <w:rPr>
                <w:rFonts w:asciiTheme="majorHAnsi" w:hAnsiTheme="majorHAnsi" w:cstheme="majorHAnsi"/>
              </w:rPr>
              <w:t>.</w:t>
            </w:r>
          </w:p>
        </w:tc>
      </w:tr>
      <w:tr w:rsidR="00AE6144" w:rsidRPr="00AE6144" w14:paraId="7B094778" w14:textId="77777777" w:rsidTr="0024091A">
        <w:trPr>
          <w:cantSplit/>
          <w:trHeight w:val="301"/>
        </w:trPr>
        <w:tc>
          <w:tcPr>
            <w:tcW w:w="10767" w:type="dxa"/>
            <w:gridSpan w:val="2"/>
            <w:tcBorders>
              <w:top w:val="single" w:sz="4" w:space="0" w:color="auto"/>
              <w:left w:val="single" w:sz="4" w:space="0" w:color="auto"/>
              <w:bottom w:val="single" w:sz="4" w:space="0" w:color="auto"/>
              <w:right w:val="single" w:sz="4" w:space="0" w:color="auto"/>
            </w:tcBorders>
            <w:vAlign w:val="center"/>
            <w:hideMark/>
          </w:tcPr>
          <w:p w14:paraId="3D7CE27A" w14:textId="77777777" w:rsidR="00AE6144" w:rsidRPr="00AE6144" w:rsidRDefault="00AE6144" w:rsidP="000D736D">
            <w:pPr>
              <w:tabs>
                <w:tab w:val="left" w:pos="4393"/>
                <w:tab w:val="center" w:pos="5386"/>
              </w:tabs>
              <w:jc w:val="center"/>
              <w:outlineLvl w:val="1"/>
              <w:rPr>
                <w:rFonts w:asciiTheme="majorHAnsi" w:hAnsiTheme="majorHAnsi" w:cs="Arial"/>
              </w:rPr>
            </w:pPr>
            <w:r w:rsidRPr="00AE6144">
              <w:rPr>
                <w:rFonts w:asciiTheme="majorHAnsi" w:hAnsiTheme="majorHAnsi" w:cs="Arial"/>
              </w:rPr>
              <w:t>VALORES</w:t>
            </w:r>
          </w:p>
        </w:tc>
      </w:tr>
      <w:tr w:rsidR="00AE6144" w:rsidRPr="00AE6144" w14:paraId="682C9EE3" w14:textId="77777777" w:rsidTr="0024091A">
        <w:trPr>
          <w:cantSplit/>
          <w:trHeight w:val="836"/>
        </w:trPr>
        <w:tc>
          <w:tcPr>
            <w:tcW w:w="10767" w:type="dxa"/>
            <w:gridSpan w:val="2"/>
            <w:tcBorders>
              <w:top w:val="single" w:sz="4" w:space="0" w:color="auto"/>
              <w:left w:val="single" w:sz="4" w:space="0" w:color="auto"/>
            </w:tcBorders>
            <w:vAlign w:val="center"/>
            <w:hideMark/>
          </w:tcPr>
          <w:p w14:paraId="2E07CF0A" w14:textId="77777777" w:rsidR="00AE6144" w:rsidRPr="00AE6144" w:rsidRDefault="00AE6144" w:rsidP="000D736D">
            <w:pPr>
              <w:keepNext/>
              <w:jc w:val="center"/>
              <w:outlineLvl w:val="2"/>
              <w:rPr>
                <w:rFonts w:asciiTheme="majorHAnsi" w:hAnsiTheme="majorHAnsi" w:cs="Arial"/>
              </w:rPr>
            </w:pPr>
            <w:r w:rsidRPr="00AE6144">
              <w:rPr>
                <w:rFonts w:asciiTheme="majorHAnsi" w:hAnsiTheme="majorHAnsi" w:cs="Arial"/>
              </w:rPr>
              <w:t>Valor Estimado da Obra</w:t>
            </w:r>
          </w:p>
          <w:p w14:paraId="7C9E83A0" w14:textId="36727820" w:rsidR="00AE6144" w:rsidRPr="00AE6144" w:rsidRDefault="00AE6144" w:rsidP="000D736D">
            <w:pPr>
              <w:keepNext/>
              <w:jc w:val="center"/>
              <w:outlineLvl w:val="2"/>
              <w:rPr>
                <w:rFonts w:asciiTheme="majorHAnsi" w:hAnsiTheme="majorHAnsi" w:cs="Arial"/>
              </w:rPr>
            </w:pPr>
            <w:r w:rsidRPr="00AE6144">
              <w:rPr>
                <w:rFonts w:asciiTheme="minorHAnsi" w:eastAsiaTheme="minorHAnsi" w:hAnsiTheme="minorHAnsi" w:cstheme="minorHAnsi"/>
                <w:b/>
                <w:lang w:eastAsia="en-US"/>
              </w:rPr>
              <w:t>R$ 38.595.357,98</w:t>
            </w:r>
          </w:p>
        </w:tc>
      </w:tr>
      <w:tr w:rsidR="00AE6144" w:rsidRPr="00AE6144" w14:paraId="11928A0A" w14:textId="77777777" w:rsidTr="0024091A">
        <w:trPr>
          <w:cantSplit/>
          <w:trHeight w:val="917"/>
        </w:trPr>
        <w:tc>
          <w:tcPr>
            <w:tcW w:w="10767" w:type="dxa"/>
            <w:gridSpan w:val="2"/>
            <w:tcBorders>
              <w:top w:val="single" w:sz="4" w:space="0" w:color="auto"/>
              <w:left w:val="single" w:sz="4" w:space="0" w:color="auto"/>
              <w:bottom w:val="single" w:sz="4" w:space="0" w:color="auto"/>
              <w:right w:val="single" w:sz="4" w:space="0" w:color="auto"/>
            </w:tcBorders>
            <w:vAlign w:val="center"/>
            <w:hideMark/>
          </w:tcPr>
          <w:p w14:paraId="12D85DC8" w14:textId="77777777" w:rsidR="00AE6144" w:rsidRPr="00AE6144" w:rsidRDefault="00AE6144" w:rsidP="000D736D">
            <w:pPr>
              <w:autoSpaceDE w:val="0"/>
              <w:autoSpaceDN w:val="0"/>
              <w:adjustRightInd w:val="0"/>
              <w:spacing w:after="100" w:afterAutospacing="1"/>
              <w:jc w:val="both"/>
              <w:rPr>
                <w:rFonts w:asciiTheme="majorHAnsi" w:hAnsiTheme="majorHAnsi" w:cstheme="majorHAnsi"/>
                <w:color w:val="000000"/>
              </w:rPr>
            </w:pPr>
            <w:r w:rsidRPr="00AE6144">
              <w:rPr>
                <w:rFonts w:asciiTheme="majorHAnsi" w:hAnsiTheme="majorHAnsi" w:cstheme="majorHAnsi"/>
                <w:color w:val="000000"/>
              </w:rPr>
              <w:t>OBSERVAÇÕES:   O Edital e seus anexos encontram-se disponíveis para acesso dos interessados no site da PBH, no link licitações e editais (</w:t>
            </w:r>
            <w:hyperlink r:id="rId17" w:history="1">
              <w:r w:rsidRPr="00AE6144">
                <w:rPr>
                  <w:rFonts w:asciiTheme="majorHAnsi" w:hAnsiTheme="majorHAnsi" w:cstheme="majorHAnsi"/>
                  <w:color w:val="0000FF"/>
                  <w:u w:val="single"/>
                </w:rPr>
                <w:t>www.prefeitura.pbh.gov.br/licitações</w:t>
              </w:r>
            </w:hyperlink>
            <w:r w:rsidRPr="00AE6144">
              <w:rPr>
                <w:rFonts w:asciiTheme="majorHAnsi" w:hAnsiTheme="majorHAnsi" w:cstheme="majorHAnsi"/>
                <w:color w:val="000000"/>
              </w:rPr>
              <w:t>) e no Portal Nacional de Contratações Públicas – PNCP (</w:t>
            </w:r>
            <w:hyperlink r:id="rId18" w:history="1">
              <w:r w:rsidRPr="00AE6144">
                <w:rPr>
                  <w:rFonts w:asciiTheme="majorHAnsi" w:hAnsiTheme="majorHAnsi" w:cstheme="majorHAnsi"/>
                  <w:color w:val="0000FF"/>
                  <w:u w:val="single"/>
                </w:rPr>
                <w:t>www.pncp.gov.br</w:t>
              </w:r>
            </w:hyperlink>
            <w:r w:rsidRPr="00AE6144">
              <w:rPr>
                <w:rFonts w:asciiTheme="majorHAnsi" w:hAnsiTheme="majorHAnsi" w:cstheme="majorHAnsi"/>
                <w:color w:val="000000"/>
              </w:rPr>
              <w:t>).</w:t>
            </w:r>
          </w:p>
        </w:tc>
      </w:tr>
    </w:tbl>
    <w:p w14:paraId="6F6C09BE" w14:textId="77777777" w:rsidR="00C56F4B" w:rsidRDefault="00C56F4B" w:rsidP="004B3E2D">
      <w:pPr>
        <w:autoSpaceDE w:val="0"/>
        <w:autoSpaceDN w:val="0"/>
        <w:adjustRightInd w:val="0"/>
        <w:ind w:left="142"/>
        <w:rPr>
          <w:rFonts w:ascii="Calibri" w:hAnsi="Calibri" w:cs="Calibri"/>
          <w:b/>
          <w:color w:val="1F3864" w:themeColor="accent5" w:themeShade="80"/>
          <w:spacing w:val="12"/>
          <w:sz w:val="44"/>
          <w:szCs w:val="44"/>
        </w:rPr>
      </w:pPr>
    </w:p>
    <w:p w14:paraId="1EBEB5D6" w14:textId="77777777" w:rsidR="00C56F4B" w:rsidRDefault="00C56F4B" w:rsidP="004B3E2D">
      <w:pPr>
        <w:autoSpaceDE w:val="0"/>
        <w:autoSpaceDN w:val="0"/>
        <w:adjustRightInd w:val="0"/>
        <w:ind w:left="142"/>
        <w:rPr>
          <w:rFonts w:ascii="Calibri" w:hAnsi="Calibri" w:cs="Calibri"/>
          <w:b/>
          <w:color w:val="1F3864" w:themeColor="accent5" w:themeShade="80"/>
          <w:spacing w:val="12"/>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14B6DC46" w14:textId="77777777" w:rsidR="00DD6D54" w:rsidRDefault="00DD6D54" w:rsidP="00DD6D54">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Pr>
          <w:rFonts w:asciiTheme="minorHAnsi" w:hAnsiTheme="minorHAnsi" w:cstheme="minorHAnsi"/>
          <w:b/>
        </w:rPr>
        <w:t xml:space="preserve"> </w:t>
      </w:r>
      <w:r w:rsidRPr="00F21418">
        <w:rPr>
          <w:rFonts w:asciiTheme="minorHAnsi" w:hAnsiTheme="minorHAnsi" w:cstheme="minorHAnsi"/>
          <w:b/>
        </w:rPr>
        <w:t>ÁGUAS VERMELHAS</w:t>
      </w:r>
      <w:r>
        <w:rPr>
          <w:rFonts w:asciiTheme="minorHAnsi" w:hAnsiTheme="minorHAnsi" w:cstheme="minorHAnsi"/>
          <w:b/>
        </w:rPr>
        <w:t xml:space="preserve"> - MG - </w:t>
      </w:r>
      <w:r w:rsidRPr="00F21418">
        <w:rPr>
          <w:rFonts w:asciiTheme="minorHAnsi" w:hAnsiTheme="minorHAnsi" w:cstheme="minorHAnsi"/>
          <w:b/>
        </w:rPr>
        <w:t>CONCORRÊNCIA ELETRÔNICA</w:t>
      </w:r>
      <w:r>
        <w:rPr>
          <w:rFonts w:asciiTheme="minorHAnsi" w:hAnsiTheme="minorHAnsi" w:cstheme="minorHAnsi"/>
          <w:b/>
        </w:rPr>
        <w:t xml:space="preserve"> Nº</w:t>
      </w:r>
      <w:r w:rsidRPr="00F21418">
        <w:rPr>
          <w:rFonts w:asciiTheme="minorHAnsi" w:hAnsiTheme="minorHAnsi" w:cstheme="minorHAnsi"/>
          <w:b/>
        </w:rPr>
        <w:t xml:space="preserve"> 003/2025</w:t>
      </w:r>
    </w:p>
    <w:p w14:paraId="462D2F1D" w14:textId="70349557" w:rsidR="00DD6D54" w:rsidRPr="00911897" w:rsidRDefault="00DD6D54" w:rsidP="00DD6D5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21418">
        <w:rPr>
          <w:rFonts w:asciiTheme="majorHAnsi" w:hAnsiTheme="majorHAnsi" w:cstheme="majorHAnsi"/>
        </w:rPr>
        <w:t>Contratação de pessoa jurídica especializada e</w:t>
      </w:r>
      <w:r>
        <w:rPr>
          <w:rFonts w:asciiTheme="majorHAnsi" w:hAnsiTheme="majorHAnsi" w:cstheme="majorHAnsi"/>
        </w:rPr>
        <w:t>m construção civil</w:t>
      </w:r>
      <w:r w:rsidRPr="00F21418">
        <w:rPr>
          <w:rFonts w:asciiTheme="majorHAnsi" w:hAnsiTheme="majorHAnsi" w:cstheme="majorHAnsi"/>
        </w:rPr>
        <w:t xml:space="preserve"> para execução de pavimentação asfáltica em PMF na rua Euclides Costa (Lote 01 e 02) - Distrito Machado Min</w:t>
      </w:r>
      <w:r>
        <w:rPr>
          <w:rFonts w:asciiTheme="majorHAnsi" w:hAnsiTheme="majorHAnsi" w:cstheme="majorHAnsi"/>
        </w:rPr>
        <w:t xml:space="preserve">eiro, saída para Águas Vermelhas -MG. A sessão de </w:t>
      </w:r>
      <w:r w:rsidR="00904727">
        <w:rPr>
          <w:rFonts w:asciiTheme="majorHAnsi" w:hAnsiTheme="majorHAnsi" w:cstheme="majorHAnsi"/>
        </w:rPr>
        <w:t>disputa</w:t>
      </w:r>
      <w:r>
        <w:rPr>
          <w:rFonts w:asciiTheme="majorHAnsi" w:hAnsiTheme="majorHAnsi" w:cstheme="majorHAnsi"/>
        </w:rPr>
        <w:t xml:space="preserve"> de preços terá início no dia 17/09/2025, às 09h00min. Local: </w:t>
      </w:r>
      <w:r w:rsidRPr="00F21418">
        <w:rPr>
          <w:rFonts w:asciiTheme="majorHAnsi" w:hAnsiTheme="majorHAnsi" w:cstheme="majorHAnsi"/>
        </w:rPr>
        <w:t xml:space="preserve"> </w:t>
      </w:r>
      <w:hyperlink r:id="rId19" w:history="1">
        <w:r w:rsidRPr="009F27B2">
          <w:rPr>
            <w:rStyle w:val="Hyperlink"/>
            <w:rFonts w:asciiTheme="majorHAnsi" w:hAnsiTheme="majorHAnsi" w:cstheme="majorHAnsi"/>
          </w:rPr>
          <w:t>www.licitardigital.com.br</w:t>
        </w:r>
      </w:hyperlink>
      <w:r w:rsidRPr="00F21418">
        <w:rPr>
          <w:rFonts w:asciiTheme="majorHAnsi" w:hAnsiTheme="majorHAnsi" w:cstheme="majorHAnsi"/>
        </w:rPr>
        <w:t>.</w:t>
      </w:r>
      <w:r>
        <w:rPr>
          <w:rFonts w:asciiTheme="majorHAnsi" w:hAnsiTheme="majorHAnsi" w:cstheme="majorHAnsi"/>
        </w:rPr>
        <w:t xml:space="preserve"> Esclarecimentos pelo telefone: </w:t>
      </w:r>
      <w:r w:rsidRPr="00F21418">
        <w:rPr>
          <w:rFonts w:asciiTheme="majorHAnsi" w:hAnsiTheme="majorHAnsi" w:cstheme="majorHAnsi"/>
        </w:rPr>
        <w:t>(33) 3755-1490</w:t>
      </w:r>
      <w:r>
        <w:rPr>
          <w:rFonts w:asciiTheme="majorHAnsi" w:hAnsiTheme="majorHAnsi" w:cstheme="majorHAnsi"/>
        </w:rPr>
        <w:t>.</w:t>
      </w:r>
    </w:p>
    <w:p w14:paraId="4E754287" w14:textId="77777777" w:rsidR="00DD6D54" w:rsidRDefault="00DD6D54" w:rsidP="00911897">
      <w:pPr>
        <w:autoSpaceDE w:val="0"/>
        <w:autoSpaceDN w:val="0"/>
        <w:adjustRightInd w:val="0"/>
        <w:ind w:left="142"/>
        <w:jc w:val="both"/>
        <w:rPr>
          <w:rFonts w:asciiTheme="minorHAnsi" w:hAnsiTheme="minorHAnsi" w:cstheme="minorHAnsi"/>
          <w:b/>
        </w:rPr>
      </w:pPr>
    </w:p>
    <w:p w14:paraId="3B64420C" w14:textId="5AC30839" w:rsidR="00BB5087" w:rsidRDefault="00BB5087" w:rsidP="00911897">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008A6864" w:rsidRPr="008A6864">
        <w:rPr>
          <w:rFonts w:ascii="CIDFont+F4" w:hAnsi="CIDFont+F4" w:cs="CIDFont+F4"/>
          <w:sz w:val="22"/>
          <w:szCs w:val="22"/>
        </w:rPr>
        <w:t xml:space="preserve"> </w:t>
      </w:r>
      <w:r w:rsidR="008A6864" w:rsidRPr="008A6864">
        <w:rPr>
          <w:rFonts w:asciiTheme="minorHAnsi" w:hAnsiTheme="minorHAnsi" w:cstheme="minorHAnsi"/>
          <w:b/>
        </w:rPr>
        <w:t>ALMENARA</w:t>
      </w:r>
      <w:r w:rsidR="008A6864">
        <w:rPr>
          <w:rFonts w:asciiTheme="minorHAnsi" w:hAnsiTheme="minorHAnsi" w:cstheme="minorHAnsi"/>
          <w:b/>
        </w:rPr>
        <w:t xml:space="preserve"> - MG -</w:t>
      </w:r>
      <w:r w:rsidR="008A6864" w:rsidRPr="008A6864">
        <w:rPr>
          <w:rFonts w:ascii="CIDFont+F4" w:hAnsi="CIDFont+F4" w:cs="CIDFont+F4"/>
          <w:sz w:val="22"/>
          <w:szCs w:val="22"/>
        </w:rPr>
        <w:t xml:space="preserve"> </w:t>
      </w:r>
      <w:r w:rsidR="008A6864" w:rsidRPr="008A6864">
        <w:rPr>
          <w:rFonts w:asciiTheme="minorHAnsi" w:hAnsiTheme="minorHAnsi" w:cstheme="minorHAnsi"/>
          <w:b/>
        </w:rPr>
        <w:t>CONCORRÊNCIA ELETRÔNICA Nº 001/2025</w:t>
      </w:r>
    </w:p>
    <w:p w14:paraId="3DA413EC" w14:textId="7EB61D86" w:rsidR="008A6864" w:rsidRPr="008A6864" w:rsidRDefault="008A6864" w:rsidP="008A686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A6864">
        <w:rPr>
          <w:rFonts w:asciiTheme="majorHAnsi" w:hAnsiTheme="majorHAnsi" w:cstheme="majorHAnsi"/>
        </w:rPr>
        <w:t xml:space="preserve">Contratação de empresa especializada para execução integral da obra de construção de uma Creche Tipo 2, modelo FNDE, com capacidade para atender até 188 crianças em dois turnos, incluindo todos os serviços preliminares, infraestrutura, superestrutura, acabamentos e instalações </w:t>
      </w:r>
      <w:r>
        <w:rPr>
          <w:rFonts w:asciiTheme="majorHAnsi" w:hAnsiTheme="majorHAnsi" w:cstheme="majorHAnsi"/>
        </w:rPr>
        <w:t xml:space="preserve">complementares. Valor total estimado da contratação em: </w:t>
      </w:r>
      <w:r w:rsidRPr="008A6864">
        <w:rPr>
          <w:rFonts w:asciiTheme="minorHAnsi" w:hAnsiTheme="minorHAnsi" w:cstheme="minorHAnsi"/>
          <w:b/>
        </w:rPr>
        <w:t>R$</w:t>
      </w:r>
      <w:r>
        <w:rPr>
          <w:rFonts w:asciiTheme="minorHAnsi" w:hAnsiTheme="minorHAnsi" w:cstheme="minorHAnsi"/>
          <w:b/>
        </w:rPr>
        <w:t xml:space="preserve"> </w:t>
      </w:r>
      <w:r w:rsidRPr="008A6864">
        <w:rPr>
          <w:rFonts w:asciiTheme="minorHAnsi" w:hAnsiTheme="minorHAnsi" w:cstheme="minorHAnsi"/>
          <w:b/>
        </w:rPr>
        <w:t>3.258.026,21</w:t>
      </w:r>
      <w:r w:rsidRPr="008A6864">
        <w:rPr>
          <w:rFonts w:asciiTheme="majorHAnsi" w:hAnsiTheme="majorHAnsi" w:cstheme="majorHAnsi"/>
        </w:rPr>
        <w:t xml:space="preserve">. A sessão de </w:t>
      </w:r>
      <w:r w:rsidR="00904727" w:rsidRPr="008A6864">
        <w:rPr>
          <w:rFonts w:asciiTheme="majorHAnsi" w:hAnsiTheme="majorHAnsi" w:cstheme="majorHAnsi"/>
        </w:rPr>
        <w:t>disputa</w:t>
      </w:r>
      <w:r w:rsidRPr="008A6864">
        <w:rPr>
          <w:rFonts w:asciiTheme="majorHAnsi" w:hAnsiTheme="majorHAnsi" w:cstheme="majorHAnsi"/>
        </w:rPr>
        <w:t xml:space="preserve"> de preços terá início no dia</w:t>
      </w:r>
      <w:r>
        <w:rPr>
          <w:rFonts w:asciiTheme="majorHAnsi" w:hAnsiTheme="majorHAnsi" w:cstheme="majorHAnsi"/>
        </w:rPr>
        <w:t xml:space="preserve"> 17/09/2025, às 0</w:t>
      </w:r>
      <w:r w:rsidR="00361B61">
        <w:rPr>
          <w:rFonts w:asciiTheme="majorHAnsi" w:hAnsiTheme="majorHAnsi" w:cstheme="majorHAnsi"/>
        </w:rPr>
        <w:t>9</w:t>
      </w:r>
      <w:r>
        <w:rPr>
          <w:rFonts w:asciiTheme="majorHAnsi" w:hAnsiTheme="majorHAnsi" w:cstheme="majorHAnsi"/>
        </w:rPr>
        <w:t xml:space="preserve">h30min. </w:t>
      </w:r>
      <w:r w:rsidR="00904727">
        <w:rPr>
          <w:rFonts w:asciiTheme="majorHAnsi" w:hAnsiTheme="majorHAnsi" w:cstheme="majorHAnsi"/>
        </w:rPr>
        <w:t xml:space="preserve">Local </w:t>
      </w:r>
      <w:r>
        <w:rPr>
          <w:rFonts w:asciiTheme="majorHAnsi" w:hAnsiTheme="majorHAnsi" w:cstheme="majorHAnsi"/>
        </w:rPr>
        <w:t xml:space="preserve">de realização do certame: </w:t>
      </w:r>
      <w:hyperlink r:id="rId20" w:history="1">
        <w:r w:rsidRPr="009F27B2">
          <w:rPr>
            <w:rStyle w:val="Hyperlink"/>
            <w:rFonts w:asciiTheme="majorHAnsi" w:hAnsiTheme="majorHAnsi" w:cstheme="majorHAnsi"/>
          </w:rPr>
          <w:t>www.bnc.org.br</w:t>
        </w:r>
      </w:hyperlink>
      <w:r>
        <w:rPr>
          <w:rFonts w:asciiTheme="majorHAnsi" w:hAnsiTheme="majorHAnsi" w:cstheme="majorHAnsi"/>
        </w:rPr>
        <w:t xml:space="preserve">. Esclarecimentos através do site: </w:t>
      </w:r>
      <w:hyperlink r:id="rId21" w:history="1">
        <w:r w:rsidRPr="009F27B2">
          <w:rPr>
            <w:rStyle w:val="Hyperlink"/>
            <w:rFonts w:asciiTheme="majorHAnsi" w:hAnsiTheme="majorHAnsi" w:cstheme="majorHAnsi"/>
          </w:rPr>
          <w:t>www.almenara.mg.gov.br</w:t>
        </w:r>
      </w:hyperlink>
      <w:r>
        <w:rPr>
          <w:rFonts w:asciiTheme="majorHAnsi" w:hAnsiTheme="majorHAnsi" w:cstheme="majorHAnsi"/>
        </w:rPr>
        <w:t xml:space="preserve">. </w:t>
      </w:r>
    </w:p>
    <w:p w14:paraId="10468C58" w14:textId="77777777" w:rsidR="00BB5087" w:rsidRDefault="00BB5087" w:rsidP="00911897">
      <w:pPr>
        <w:autoSpaceDE w:val="0"/>
        <w:autoSpaceDN w:val="0"/>
        <w:adjustRightInd w:val="0"/>
        <w:ind w:left="142"/>
        <w:jc w:val="both"/>
        <w:rPr>
          <w:rFonts w:asciiTheme="minorHAnsi" w:hAnsiTheme="minorHAnsi" w:cstheme="minorHAnsi"/>
          <w:b/>
        </w:rPr>
      </w:pPr>
    </w:p>
    <w:p w14:paraId="0CC119AD" w14:textId="04578933" w:rsidR="00911897" w:rsidRDefault="00DD6D54" w:rsidP="00911897">
      <w:pPr>
        <w:autoSpaceDE w:val="0"/>
        <w:autoSpaceDN w:val="0"/>
        <w:adjustRightInd w:val="0"/>
        <w:ind w:left="142"/>
        <w:jc w:val="both"/>
        <w:rPr>
          <w:rFonts w:asciiTheme="minorHAnsi" w:hAnsiTheme="minorHAnsi" w:cstheme="minorHAnsi"/>
          <w:b/>
        </w:rPr>
      </w:pPr>
      <w:r w:rsidRPr="00DD6D54">
        <w:rPr>
          <w:rFonts w:asciiTheme="minorHAnsi" w:hAnsiTheme="minorHAnsi" w:cstheme="minorHAnsi"/>
          <w:b/>
        </w:rPr>
        <w:t>PREFEITURA MUNICIPAL AREADO</w:t>
      </w:r>
      <w:r>
        <w:rPr>
          <w:rFonts w:asciiTheme="minorHAnsi" w:hAnsiTheme="minorHAnsi" w:cstheme="minorHAnsi"/>
          <w:b/>
        </w:rPr>
        <w:t xml:space="preserve"> - MG -</w:t>
      </w:r>
      <w:r w:rsidRPr="00DD6D54">
        <w:t xml:space="preserve"> </w:t>
      </w:r>
      <w:r w:rsidRPr="00DD6D54">
        <w:rPr>
          <w:rFonts w:asciiTheme="minorHAnsi" w:hAnsiTheme="minorHAnsi" w:cstheme="minorHAnsi"/>
          <w:b/>
        </w:rPr>
        <w:t xml:space="preserve">CONCORRÊNCIA Nº </w:t>
      </w:r>
      <w:r>
        <w:rPr>
          <w:rFonts w:asciiTheme="minorHAnsi" w:hAnsiTheme="minorHAnsi" w:cstheme="minorHAnsi"/>
          <w:b/>
        </w:rPr>
        <w:t>00</w:t>
      </w:r>
      <w:r w:rsidRPr="00DD6D54">
        <w:rPr>
          <w:rFonts w:asciiTheme="minorHAnsi" w:hAnsiTheme="minorHAnsi" w:cstheme="minorHAnsi"/>
          <w:b/>
        </w:rPr>
        <w:t>3/2025</w:t>
      </w:r>
    </w:p>
    <w:p w14:paraId="7FFA9868" w14:textId="0529E99D" w:rsidR="00DD6D54" w:rsidRDefault="00DD6D54" w:rsidP="0091189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DD6D54">
        <w:rPr>
          <w:rFonts w:asciiTheme="majorHAnsi" w:hAnsiTheme="majorHAnsi" w:cstheme="majorHAnsi"/>
        </w:rPr>
        <w:t>Contratação de empresa para execução da obra de pavimentação asfáltica, drenagem pluvial e sinalização viária a ser realizada em um trecho da Rua Maestro Nicanor Vieira</w:t>
      </w:r>
      <w:r>
        <w:rPr>
          <w:rFonts w:asciiTheme="majorHAnsi" w:hAnsiTheme="majorHAnsi" w:cstheme="majorHAnsi"/>
        </w:rPr>
        <w:t xml:space="preserve">. </w:t>
      </w:r>
      <w:r w:rsidR="00C744A4">
        <w:rPr>
          <w:rFonts w:asciiTheme="majorHAnsi" w:hAnsiTheme="majorHAnsi" w:cstheme="majorHAnsi"/>
        </w:rPr>
        <w:t xml:space="preserve"> </w:t>
      </w:r>
      <w:r w:rsidR="00904727">
        <w:rPr>
          <w:rFonts w:asciiTheme="majorHAnsi" w:hAnsiTheme="majorHAnsi" w:cstheme="majorHAnsi"/>
        </w:rPr>
        <w:t>A data</w:t>
      </w:r>
      <w:r>
        <w:rPr>
          <w:rFonts w:asciiTheme="majorHAnsi" w:hAnsiTheme="majorHAnsi" w:cstheme="majorHAnsi"/>
        </w:rPr>
        <w:t xml:space="preserve"> de </w:t>
      </w:r>
      <w:r w:rsidR="00904727">
        <w:rPr>
          <w:rFonts w:asciiTheme="majorHAnsi" w:hAnsiTheme="majorHAnsi" w:cstheme="majorHAnsi"/>
        </w:rPr>
        <w:t>abertura das</w:t>
      </w:r>
      <w:r>
        <w:rPr>
          <w:rFonts w:asciiTheme="majorHAnsi" w:hAnsiTheme="majorHAnsi" w:cstheme="majorHAnsi"/>
        </w:rPr>
        <w:t xml:space="preserve"> propostas está prevista para o dia</w:t>
      </w:r>
      <w:r w:rsidR="00C744A4">
        <w:rPr>
          <w:rFonts w:asciiTheme="majorHAnsi" w:hAnsiTheme="majorHAnsi" w:cstheme="majorHAnsi"/>
        </w:rPr>
        <w:t xml:space="preserve"> 17/09/2025 às 12h40min. Esclarecimentos através do site: </w:t>
      </w:r>
      <w:hyperlink r:id="rId22" w:history="1">
        <w:r w:rsidR="00C744A4" w:rsidRPr="009F27B2">
          <w:rPr>
            <w:rStyle w:val="Hyperlink"/>
            <w:rFonts w:asciiTheme="majorHAnsi" w:hAnsiTheme="majorHAnsi" w:cstheme="majorHAnsi"/>
          </w:rPr>
          <w:t>www.portaldecompraspublicas.com.br</w:t>
        </w:r>
      </w:hyperlink>
      <w:r w:rsidR="00C744A4">
        <w:rPr>
          <w:rFonts w:asciiTheme="majorHAnsi" w:hAnsiTheme="majorHAnsi" w:cstheme="majorHAnsi"/>
        </w:rPr>
        <w:t xml:space="preserve"> ou telefones: (35) 3293-1333 - 3293-3500.</w:t>
      </w:r>
      <w:r w:rsidR="00C744A4" w:rsidRPr="00C744A4">
        <w:rPr>
          <w:rFonts w:asciiTheme="majorHAnsi" w:hAnsiTheme="majorHAnsi" w:cstheme="majorHAnsi"/>
        </w:rPr>
        <w:t xml:space="preserve"> </w:t>
      </w:r>
    </w:p>
    <w:p w14:paraId="03860A77" w14:textId="77777777" w:rsidR="00DD6D54" w:rsidRDefault="00DD6D54" w:rsidP="00911897">
      <w:pPr>
        <w:autoSpaceDE w:val="0"/>
        <w:autoSpaceDN w:val="0"/>
        <w:adjustRightInd w:val="0"/>
        <w:ind w:left="142"/>
        <w:jc w:val="both"/>
        <w:rPr>
          <w:rFonts w:asciiTheme="majorHAnsi" w:hAnsiTheme="majorHAnsi" w:cstheme="majorHAnsi"/>
        </w:rPr>
      </w:pPr>
    </w:p>
    <w:p w14:paraId="55549D9A" w14:textId="3DA4F411" w:rsidR="00C56F4B" w:rsidRDefault="0096041E" w:rsidP="00057575">
      <w:pPr>
        <w:autoSpaceDE w:val="0"/>
        <w:autoSpaceDN w:val="0"/>
        <w:adjustRightInd w:val="0"/>
        <w:ind w:left="142"/>
        <w:jc w:val="both"/>
      </w:pPr>
      <w:r w:rsidRPr="009D1111">
        <w:rPr>
          <w:rFonts w:asciiTheme="minorHAnsi" w:hAnsiTheme="minorHAnsi" w:cstheme="minorHAnsi"/>
          <w:b/>
        </w:rPr>
        <w:t>PREFEITURA MUNICIPAL DE</w:t>
      </w:r>
      <w:r w:rsidR="00C56F4B" w:rsidRPr="00C56F4B">
        <w:t xml:space="preserve"> </w:t>
      </w:r>
      <w:r w:rsidR="00C56F4B" w:rsidRPr="00C56F4B">
        <w:rPr>
          <w:rFonts w:asciiTheme="minorHAnsi" w:hAnsiTheme="minorHAnsi" w:cstheme="minorHAnsi"/>
          <w:b/>
        </w:rPr>
        <w:t>ANGELÂNDIA</w:t>
      </w:r>
      <w:r w:rsidR="003A7FE7">
        <w:rPr>
          <w:rFonts w:asciiTheme="minorHAnsi" w:hAnsiTheme="minorHAnsi" w:cstheme="minorHAnsi"/>
          <w:b/>
        </w:rPr>
        <w:t xml:space="preserve"> -</w:t>
      </w:r>
      <w:r w:rsidR="00C56F4B" w:rsidRPr="00C56F4B">
        <w:rPr>
          <w:rFonts w:asciiTheme="minorHAnsi" w:hAnsiTheme="minorHAnsi" w:cstheme="minorHAnsi"/>
          <w:b/>
        </w:rPr>
        <w:t xml:space="preserve"> </w:t>
      </w:r>
      <w:r w:rsidR="003A7FE7">
        <w:rPr>
          <w:rFonts w:asciiTheme="minorHAnsi" w:hAnsiTheme="minorHAnsi" w:cstheme="minorHAnsi"/>
          <w:b/>
        </w:rPr>
        <w:t xml:space="preserve">MG - </w:t>
      </w:r>
      <w:r w:rsidR="00C56F4B" w:rsidRPr="00C56F4B">
        <w:rPr>
          <w:rFonts w:asciiTheme="minorHAnsi" w:hAnsiTheme="minorHAnsi" w:cstheme="minorHAnsi"/>
          <w:b/>
        </w:rPr>
        <w:t xml:space="preserve">CONCORRÊNCIA Nº </w:t>
      </w:r>
      <w:r w:rsidR="00C56F4B">
        <w:rPr>
          <w:rFonts w:asciiTheme="minorHAnsi" w:hAnsiTheme="minorHAnsi" w:cstheme="minorHAnsi"/>
          <w:b/>
        </w:rPr>
        <w:t>0</w:t>
      </w:r>
      <w:r w:rsidR="00C56F4B" w:rsidRPr="00C56F4B">
        <w:rPr>
          <w:rFonts w:asciiTheme="minorHAnsi" w:hAnsiTheme="minorHAnsi" w:cstheme="minorHAnsi"/>
          <w:b/>
        </w:rPr>
        <w:t>01/2025</w:t>
      </w:r>
      <w:r w:rsidR="00C56F4B">
        <w:t xml:space="preserve"> </w:t>
      </w:r>
    </w:p>
    <w:p w14:paraId="6D458008" w14:textId="01635264" w:rsidR="00057575" w:rsidRDefault="00C56F4B" w:rsidP="00057575">
      <w:pPr>
        <w:autoSpaceDE w:val="0"/>
        <w:autoSpaceDN w:val="0"/>
        <w:adjustRightInd w:val="0"/>
        <w:ind w:left="142"/>
        <w:jc w:val="both"/>
        <w:rPr>
          <w:rFonts w:asciiTheme="majorHAnsi" w:hAnsiTheme="majorHAnsi" w:cstheme="majorHAnsi"/>
        </w:rPr>
      </w:pPr>
      <w:r w:rsidRPr="00C56F4B">
        <w:rPr>
          <w:rFonts w:asciiTheme="majorHAnsi" w:hAnsiTheme="majorHAnsi" w:cstheme="majorHAnsi"/>
        </w:rPr>
        <w:t>OBJETO</w:t>
      </w:r>
      <w:r>
        <w:rPr>
          <w:rFonts w:asciiTheme="majorHAnsi" w:hAnsiTheme="majorHAnsi" w:cstheme="majorHAnsi"/>
        </w:rPr>
        <w:t>:</w:t>
      </w:r>
      <w:r w:rsidRPr="00C56F4B">
        <w:rPr>
          <w:rFonts w:asciiTheme="majorHAnsi" w:hAnsiTheme="majorHAnsi" w:cstheme="majorHAnsi"/>
        </w:rPr>
        <w:t xml:space="preserve"> </w:t>
      </w:r>
      <w:r>
        <w:rPr>
          <w:rFonts w:asciiTheme="majorHAnsi" w:hAnsiTheme="majorHAnsi" w:cstheme="majorHAnsi"/>
        </w:rPr>
        <w:t xml:space="preserve"> </w:t>
      </w:r>
      <w:r w:rsidR="000F46C4">
        <w:rPr>
          <w:rFonts w:asciiTheme="majorHAnsi" w:hAnsiTheme="majorHAnsi" w:cstheme="majorHAnsi"/>
        </w:rPr>
        <w:t xml:space="preserve"> </w:t>
      </w:r>
      <w:r w:rsidRPr="00C56F4B">
        <w:rPr>
          <w:rFonts w:asciiTheme="majorHAnsi" w:hAnsiTheme="majorHAnsi" w:cstheme="majorHAnsi"/>
        </w:rPr>
        <w:t>Retomada e conclusão da obra, Creche Tipo I do FNDE no Município de Angelândia</w:t>
      </w:r>
      <w:r w:rsidR="000F46C4">
        <w:rPr>
          <w:rFonts w:asciiTheme="majorHAnsi" w:hAnsiTheme="majorHAnsi" w:cstheme="majorHAnsi"/>
        </w:rPr>
        <w:t xml:space="preserve"> </w:t>
      </w:r>
      <w:r w:rsidRPr="00C56F4B">
        <w:rPr>
          <w:rFonts w:asciiTheme="majorHAnsi" w:hAnsiTheme="majorHAnsi" w:cstheme="majorHAnsi"/>
        </w:rPr>
        <w:t>/</w:t>
      </w:r>
      <w:r w:rsidR="000F46C4">
        <w:rPr>
          <w:rFonts w:asciiTheme="majorHAnsi" w:hAnsiTheme="majorHAnsi" w:cstheme="majorHAnsi"/>
        </w:rPr>
        <w:t xml:space="preserve"> </w:t>
      </w:r>
      <w:r w:rsidRPr="00C56F4B">
        <w:rPr>
          <w:rFonts w:asciiTheme="majorHAnsi" w:hAnsiTheme="majorHAnsi" w:cstheme="majorHAnsi"/>
        </w:rPr>
        <w:t xml:space="preserve">MG. </w:t>
      </w:r>
      <w:r w:rsidR="000F46C4">
        <w:rPr>
          <w:rFonts w:asciiTheme="majorHAnsi" w:hAnsiTheme="majorHAnsi" w:cstheme="majorHAnsi"/>
        </w:rPr>
        <w:t xml:space="preserve"> </w:t>
      </w:r>
      <w:r w:rsidRPr="00C56F4B">
        <w:rPr>
          <w:rFonts w:asciiTheme="majorHAnsi" w:hAnsiTheme="majorHAnsi" w:cstheme="majorHAnsi"/>
        </w:rPr>
        <w:t xml:space="preserve">A sessão </w:t>
      </w:r>
      <w:r w:rsidR="00AA0F21">
        <w:rPr>
          <w:rFonts w:asciiTheme="majorHAnsi" w:hAnsiTheme="majorHAnsi" w:cstheme="majorHAnsi"/>
        </w:rPr>
        <w:t xml:space="preserve">de disputa de preços </w:t>
      </w:r>
      <w:r w:rsidRPr="00C56F4B">
        <w:rPr>
          <w:rFonts w:asciiTheme="majorHAnsi" w:hAnsiTheme="majorHAnsi" w:cstheme="majorHAnsi"/>
        </w:rPr>
        <w:t>ocorrerá em 16/09/2025</w:t>
      </w:r>
      <w:r>
        <w:rPr>
          <w:rFonts w:asciiTheme="majorHAnsi" w:hAnsiTheme="majorHAnsi" w:cstheme="majorHAnsi"/>
        </w:rPr>
        <w:t>, às 08h00min,</w:t>
      </w:r>
      <w:r w:rsidRPr="00C56F4B">
        <w:rPr>
          <w:rFonts w:asciiTheme="majorHAnsi" w:hAnsiTheme="majorHAnsi" w:cstheme="majorHAnsi"/>
        </w:rPr>
        <w:t xml:space="preserve"> no endereço e</w:t>
      </w:r>
      <w:r>
        <w:rPr>
          <w:rFonts w:asciiTheme="majorHAnsi" w:hAnsiTheme="majorHAnsi" w:cstheme="majorHAnsi"/>
        </w:rPr>
        <w:t xml:space="preserve">letrônico: </w:t>
      </w:r>
      <w:hyperlink r:id="rId23" w:history="1">
        <w:r w:rsidRPr="009F27B2">
          <w:rPr>
            <w:rStyle w:val="Hyperlink"/>
            <w:rFonts w:asciiTheme="majorHAnsi" w:hAnsiTheme="majorHAnsi" w:cstheme="majorHAnsi"/>
          </w:rPr>
          <w:t>www.licitar.digital.com.br</w:t>
        </w:r>
      </w:hyperlink>
      <w:r w:rsidRPr="00C56F4B">
        <w:rPr>
          <w:rFonts w:asciiTheme="majorHAnsi" w:hAnsiTheme="majorHAnsi" w:cstheme="majorHAnsi"/>
        </w:rPr>
        <w:t>.</w:t>
      </w:r>
      <w:r>
        <w:rPr>
          <w:rFonts w:asciiTheme="majorHAnsi" w:hAnsiTheme="majorHAnsi" w:cstheme="majorHAnsi"/>
        </w:rPr>
        <w:t xml:space="preserve"> </w:t>
      </w:r>
      <w:r w:rsidRPr="00C56F4B">
        <w:rPr>
          <w:rFonts w:asciiTheme="majorHAnsi" w:hAnsiTheme="majorHAnsi" w:cstheme="majorHAnsi"/>
        </w:rPr>
        <w:t xml:space="preserve"> O </w:t>
      </w:r>
      <w:r w:rsidR="003A7FE7" w:rsidRPr="00C56F4B">
        <w:rPr>
          <w:rFonts w:asciiTheme="majorHAnsi" w:hAnsiTheme="majorHAnsi" w:cstheme="majorHAnsi"/>
        </w:rPr>
        <w:t xml:space="preserve">edital </w:t>
      </w:r>
      <w:r w:rsidRPr="00C56F4B">
        <w:rPr>
          <w:rFonts w:asciiTheme="majorHAnsi" w:hAnsiTheme="majorHAnsi" w:cstheme="majorHAnsi"/>
        </w:rPr>
        <w:t xml:space="preserve">está disponível no </w:t>
      </w:r>
      <w:r>
        <w:rPr>
          <w:rFonts w:asciiTheme="majorHAnsi" w:hAnsiTheme="majorHAnsi" w:cstheme="majorHAnsi"/>
        </w:rPr>
        <w:t xml:space="preserve">site oficial do </w:t>
      </w:r>
      <w:r w:rsidR="003A7FE7">
        <w:rPr>
          <w:rFonts w:asciiTheme="majorHAnsi" w:hAnsiTheme="majorHAnsi" w:cstheme="majorHAnsi"/>
        </w:rPr>
        <w:t>Município</w:t>
      </w:r>
      <w:r>
        <w:rPr>
          <w:rFonts w:asciiTheme="majorHAnsi" w:hAnsiTheme="majorHAnsi" w:cstheme="majorHAnsi"/>
        </w:rPr>
        <w:t xml:space="preserve">: </w:t>
      </w:r>
      <w:hyperlink r:id="rId24" w:history="1">
        <w:r w:rsidRPr="009F27B2">
          <w:rPr>
            <w:rStyle w:val="Hyperlink"/>
            <w:rFonts w:asciiTheme="majorHAnsi" w:hAnsiTheme="majorHAnsi" w:cstheme="majorHAnsi"/>
          </w:rPr>
          <w:t>www.angelandia.mg.gov.br</w:t>
        </w:r>
      </w:hyperlink>
      <w:r>
        <w:rPr>
          <w:rFonts w:asciiTheme="majorHAnsi" w:hAnsiTheme="majorHAnsi" w:cstheme="majorHAnsi"/>
        </w:rPr>
        <w:t xml:space="preserve">. </w:t>
      </w:r>
    </w:p>
    <w:p w14:paraId="1E4DB5A9" w14:textId="2EF44A1D" w:rsidR="0096041E" w:rsidRDefault="0096041E" w:rsidP="009F02FB">
      <w:pPr>
        <w:autoSpaceDE w:val="0"/>
        <w:autoSpaceDN w:val="0"/>
        <w:adjustRightInd w:val="0"/>
        <w:ind w:left="142"/>
        <w:jc w:val="both"/>
        <w:rPr>
          <w:rFonts w:asciiTheme="majorHAnsi" w:hAnsiTheme="majorHAnsi" w:cstheme="majorHAnsi"/>
        </w:rPr>
      </w:pPr>
    </w:p>
    <w:p w14:paraId="64619785" w14:textId="2502FB3B" w:rsidR="007D4B54" w:rsidRDefault="007D4B54" w:rsidP="00057575">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PREFEITURA MUNICIPAL DE</w:t>
      </w:r>
      <w:r w:rsidRPr="007D4B54">
        <w:t xml:space="preserve"> </w:t>
      </w:r>
      <w:r w:rsidR="003A7FE7" w:rsidRPr="003A7FE7">
        <w:rPr>
          <w:rFonts w:asciiTheme="minorHAnsi" w:hAnsiTheme="minorHAnsi" w:cstheme="minorHAnsi"/>
          <w:b/>
        </w:rPr>
        <w:t>CACHOEIRA DE PAJEÚ</w:t>
      </w:r>
      <w:r w:rsidR="003A7FE7">
        <w:rPr>
          <w:rFonts w:asciiTheme="minorHAnsi" w:hAnsiTheme="minorHAnsi" w:cstheme="minorHAnsi"/>
          <w:b/>
        </w:rPr>
        <w:t xml:space="preserve"> - MG - </w:t>
      </w:r>
      <w:r w:rsidR="003A7FE7" w:rsidRPr="003A7FE7">
        <w:rPr>
          <w:rFonts w:asciiTheme="minorHAnsi" w:hAnsiTheme="minorHAnsi" w:cstheme="minorHAnsi"/>
          <w:b/>
        </w:rPr>
        <w:t>CONCORRÊNCIA ELETRÔNICA Nº 011/2025</w:t>
      </w:r>
    </w:p>
    <w:p w14:paraId="4D9A4748" w14:textId="56157DD5" w:rsidR="007274B7" w:rsidRDefault="003A7FE7"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AA0F21">
        <w:rPr>
          <w:rFonts w:asciiTheme="majorHAnsi" w:hAnsiTheme="majorHAnsi" w:cstheme="majorHAnsi"/>
        </w:rPr>
        <w:t xml:space="preserve">  </w:t>
      </w:r>
      <w:r w:rsidRPr="003A7FE7">
        <w:rPr>
          <w:rFonts w:asciiTheme="majorHAnsi" w:hAnsiTheme="majorHAnsi" w:cstheme="majorHAnsi"/>
        </w:rPr>
        <w:t xml:space="preserve">Contratação de empresa para </w:t>
      </w:r>
      <w:r w:rsidR="00AA0F21">
        <w:rPr>
          <w:rFonts w:asciiTheme="majorHAnsi" w:hAnsiTheme="majorHAnsi" w:cstheme="majorHAnsi"/>
        </w:rPr>
        <w:t xml:space="preserve">realizar a </w:t>
      </w:r>
      <w:r w:rsidRPr="003A7FE7">
        <w:rPr>
          <w:rFonts w:asciiTheme="majorHAnsi" w:hAnsiTheme="majorHAnsi" w:cstheme="majorHAnsi"/>
        </w:rPr>
        <w:t xml:space="preserve">pavimentação de vias públicas em </w:t>
      </w:r>
      <w:r w:rsidR="00AA0F21" w:rsidRPr="003A7FE7">
        <w:rPr>
          <w:rFonts w:asciiTheme="majorHAnsi" w:hAnsiTheme="majorHAnsi" w:cstheme="majorHAnsi"/>
        </w:rPr>
        <w:t xml:space="preserve">ruas </w:t>
      </w:r>
      <w:r w:rsidR="00AA0F21">
        <w:rPr>
          <w:rFonts w:asciiTheme="majorHAnsi" w:hAnsiTheme="majorHAnsi" w:cstheme="majorHAnsi"/>
        </w:rPr>
        <w:t>na</w:t>
      </w:r>
      <w:r w:rsidRPr="003A7FE7">
        <w:rPr>
          <w:rFonts w:asciiTheme="majorHAnsi" w:hAnsiTheme="majorHAnsi" w:cstheme="majorHAnsi"/>
        </w:rPr>
        <w:t xml:space="preserve"> sede do </w:t>
      </w:r>
      <w:r w:rsidR="00AA0F21">
        <w:rPr>
          <w:rFonts w:asciiTheme="majorHAnsi" w:hAnsiTheme="majorHAnsi" w:cstheme="majorHAnsi"/>
        </w:rPr>
        <w:t xml:space="preserve">Município de Cachoeira de Pajeú / </w:t>
      </w:r>
      <w:r w:rsidRPr="003A7FE7">
        <w:rPr>
          <w:rFonts w:asciiTheme="majorHAnsi" w:hAnsiTheme="majorHAnsi" w:cstheme="majorHAnsi"/>
        </w:rPr>
        <w:t>MG</w:t>
      </w:r>
      <w:r w:rsidR="00AA0F21">
        <w:rPr>
          <w:rFonts w:asciiTheme="majorHAnsi" w:hAnsiTheme="majorHAnsi" w:cstheme="majorHAnsi"/>
        </w:rPr>
        <w:t xml:space="preserve">. A sessão de disputa de preços terá início no dia </w:t>
      </w:r>
      <w:r w:rsidR="00AA0F21" w:rsidRPr="00AA0F21">
        <w:rPr>
          <w:rFonts w:asciiTheme="majorHAnsi" w:hAnsiTheme="majorHAnsi" w:cstheme="majorHAnsi"/>
        </w:rPr>
        <w:t>15/09/2025</w:t>
      </w:r>
      <w:r w:rsidR="00AA0F21">
        <w:rPr>
          <w:rFonts w:asciiTheme="majorHAnsi" w:hAnsiTheme="majorHAnsi" w:cstheme="majorHAnsi"/>
        </w:rPr>
        <w:t xml:space="preserve">, </w:t>
      </w:r>
      <w:r w:rsidRPr="003A7FE7">
        <w:rPr>
          <w:rFonts w:asciiTheme="majorHAnsi" w:hAnsiTheme="majorHAnsi" w:cstheme="majorHAnsi"/>
        </w:rPr>
        <w:t>às 09h00mim</w:t>
      </w:r>
      <w:r w:rsidR="00AA0F21">
        <w:rPr>
          <w:rFonts w:asciiTheme="majorHAnsi" w:hAnsiTheme="majorHAnsi" w:cstheme="majorHAnsi"/>
        </w:rPr>
        <w:t>.</w:t>
      </w:r>
      <w:r w:rsidRPr="003A7FE7">
        <w:rPr>
          <w:rFonts w:asciiTheme="majorHAnsi" w:hAnsiTheme="majorHAnsi" w:cstheme="majorHAnsi"/>
        </w:rPr>
        <w:t xml:space="preserve"> </w:t>
      </w:r>
      <w:r w:rsidR="00AA0F21">
        <w:rPr>
          <w:rFonts w:asciiTheme="majorHAnsi" w:hAnsiTheme="majorHAnsi" w:cstheme="majorHAnsi"/>
        </w:rPr>
        <w:t xml:space="preserve"> </w:t>
      </w:r>
      <w:r w:rsidRPr="003A7FE7">
        <w:rPr>
          <w:rFonts w:asciiTheme="majorHAnsi" w:hAnsiTheme="majorHAnsi" w:cstheme="majorHAnsi"/>
        </w:rPr>
        <w:t xml:space="preserve">O </w:t>
      </w:r>
      <w:r w:rsidR="00AA0F21" w:rsidRPr="003A7FE7">
        <w:rPr>
          <w:rFonts w:asciiTheme="majorHAnsi" w:hAnsiTheme="majorHAnsi" w:cstheme="majorHAnsi"/>
        </w:rPr>
        <w:t>edital poderá ser obtido na plataforma eletrônica</w:t>
      </w:r>
      <w:r w:rsidR="00AA0F21">
        <w:rPr>
          <w:rFonts w:asciiTheme="majorHAnsi" w:hAnsiTheme="majorHAnsi" w:cstheme="majorHAnsi"/>
        </w:rPr>
        <w:t xml:space="preserve">: </w:t>
      </w:r>
      <w:hyperlink r:id="rId25" w:history="1">
        <w:r w:rsidR="00AA0F21" w:rsidRPr="009F27B2">
          <w:rPr>
            <w:rStyle w:val="Hyperlink"/>
            <w:rFonts w:asciiTheme="majorHAnsi" w:hAnsiTheme="majorHAnsi" w:cstheme="majorHAnsi"/>
          </w:rPr>
          <w:t>https://www.licitardigital.com.br</w:t>
        </w:r>
      </w:hyperlink>
      <w:r w:rsidR="00AA0F21">
        <w:rPr>
          <w:rFonts w:asciiTheme="majorHAnsi" w:hAnsiTheme="majorHAnsi" w:cstheme="majorHAnsi"/>
        </w:rPr>
        <w:t xml:space="preserve">, </w:t>
      </w:r>
      <w:r w:rsidRPr="003A7FE7">
        <w:rPr>
          <w:rFonts w:asciiTheme="majorHAnsi" w:hAnsiTheme="majorHAnsi" w:cstheme="majorHAnsi"/>
        </w:rPr>
        <w:t xml:space="preserve">e no site </w:t>
      </w:r>
      <w:hyperlink r:id="rId26" w:history="1">
        <w:r w:rsidR="00AA0F21" w:rsidRPr="009F27B2">
          <w:rPr>
            <w:rStyle w:val="Hyperlink"/>
            <w:rFonts w:asciiTheme="majorHAnsi" w:hAnsiTheme="majorHAnsi" w:cstheme="majorHAnsi"/>
          </w:rPr>
          <w:t>www.cachoeiradepajeu.mg.gov.br</w:t>
        </w:r>
      </w:hyperlink>
      <w:r w:rsidR="00AA0F21">
        <w:rPr>
          <w:rFonts w:asciiTheme="majorHAnsi" w:hAnsiTheme="majorHAnsi" w:cstheme="majorHAnsi"/>
        </w:rPr>
        <w:t xml:space="preserve">. </w:t>
      </w:r>
    </w:p>
    <w:p w14:paraId="3703B3F4" w14:textId="77777777" w:rsidR="00C744A4" w:rsidRDefault="00C744A4" w:rsidP="00703F0A">
      <w:pPr>
        <w:autoSpaceDE w:val="0"/>
        <w:autoSpaceDN w:val="0"/>
        <w:adjustRightInd w:val="0"/>
        <w:ind w:left="142"/>
        <w:jc w:val="both"/>
        <w:rPr>
          <w:rFonts w:asciiTheme="majorHAnsi" w:hAnsiTheme="majorHAnsi" w:cstheme="majorHAnsi"/>
        </w:rPr>
      </w:pPr>
    </w:p>
    <w:p w14:paraId="241B783A" w14:textId="4E834EA2" w:rsidR="00C744A4" w:rsidRDefault="00C744A4" w:rsidP="00703F0A">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Pr="00C744A4">
        <w:rPr>
          <w:rFonts w:asciiTheme="minorHAnsi" w:hAnsiTheme="minorHAnsi" w:cstheme="minorHAnsi"/>
          <w:b/>
        </w:rPr>
        <w:t xml:space="preserve"> CAMPOS ALTOS</w:t>
      </w:r>
      <w:r>
        <w:rPr>
          <w:rFonts w:asciiTheme="minorHAnsi" w:hAnsiTheme="minorHAnsi" w:cstheme="minorHAnsi"/>
          <w:b/>
        </w:rPr>
        <w:t xml:space="preserve"> - MG -</w:t>
      </w:r>
      <w:r w:rsidRPr="00C744A4">
        <w:t xml:space="preserve"> </w:t>
      </w:r>
      <w:r w:rsidRPr="00C744A4">
        <w:rPr>
          <w:rFonts w:asciiTheme="minorHAnsi" w:hAnsiTheme="minorHAnsi" w:cstheme="minorHAnsi"/>
          <w:b/>
        </w:rPr>
        <w:t xml:space="preserve">CONCORRÊNCIA ELETRÔNICA Nº </w:t>
      </w:r>
      <w:r>
        <w:rPr>
          <w:rFonts w:asciiTheme="minorHAnsi" w:hAnsiTheme="minorHAnsi" w:cstheme="minorHAnsi"/>
          <w:b/>
        </w:rPr>
        <w:t>00</w:t>
      </w:r>
      <w:r w:rsidRPr="00C744A4">
        <w:rPr>
          <w:rFonts w:asciiTheme="minorHAnsi" w:hAnsiTheme="minorHAnsi" w:cstheme="minorHAnsi"/>
          <w:b/>
        </w:rPr>
        <w:t>6/2025</w:t>
      </w:r>
    </w:p>
    <w:p w14:paraId="4CE001B7" w14:textId="1BEC973A" w:rsidR="00C744A4" w:rsidRDefault="00C54435"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C744A4" w:rsidRPr="00C744A4">
        <w:rPr>
          <w:rFonts w:asciiTheme="majorHAnsi" w:hAnsiTheme="majorHAnsi" w:cstheme="majorHAnsi"/>
        </w:rPr>
        <w:t xml:space="preserve">Contratação de empresa especializada para execução de serviços de recapeamento asfáltico (CBUQ), e construção de faixas de pedestres elevadas com sinalização vertical e horizontal em diversas vias </w:t>
      </w:r>
      <w:r w:rsidR="00904727" w:rsidRPr="00C744A4">
        <w:rPr>
          <w:rFonts w:asciiTheme="majorHAnsi" w:hAnsiTheme="majorHAnsi" w:cstheme="majorHAnsi"/>
        </w:rPr>
        <w:t>públicas</w:t>
      </w:r>
      <w:r w:rsidR="00C744A4" w:rsidRPr="00C744A4">
        <w:rPr>
          <w:rFonts w:asciiTheme="majorHAnsi" w:hAnsiTheme="majorHAnsi" w:cstheme="majorHAnsi"/>
        </w:rPr>
        <w:t>, bem como o fornecimento de mão de obra e materia</w:t>
      </w:r>
      <w:r w:rsidR="00C744A4">
        <w:rPr>
          <w:rFonts w:asciiTheme="majorHAnsi" w:hAnsiTheme="majorHAnsi" w:cstheme="majorHAnsi"/>
        </w:rPr>
        <w:t>is.  A data de abertura</w:t>
      </w:r>
      <w:r>
        <w:rPr>
          <w:rFonts w:asciiTheme="majorHAnsi" w:hAnsiTheme="majorHAnsi" w:cstheme="majorHAnsi"/>
        </w:rPr>
        <w:t xml:space="preserve"> das propostas está prevista para o dia 10/09/2025, às 08h30min. Local de realização pelo site</w:t>
      </w:r>
      <w:r w:rsidRPr="00C54435">
        <w:rPr>
          <w:rFonts w:asciiTheme="majorHAnsi" w:hAnsiTheme="majorHAnsi" w:cstheme="majorHAnsi"/>
        </w:rPr>
        <w:t>:</w:t>
      </w:r>
      <w:r>
        <w:rPr>
          <w:rFonts w:asciiTheme="majorHAnsi" w:hAnsiTheme="majorHAnsi" w:cstheme="majorHAnsi"/>
        </w:rPr>
        <w:t xml:space="preserve"> </w:t>
      </w:r>
      <w:hyperlink r:id="rId27" w:history="1">
        <w:r w:rsidRPr="009F27B2">
          <w:rPr>
            <w:rStyle w:val="Hyperlink"/>
            <w:rFonts w:asciiTheme="majorHAnsi" w:hAnsiTheme="majorHAnsi" w:cstheme="majorHAnsi"/>
          </w:rPr>
          <w:t>www.licitanet.com.br</w:t>
        </w:r>
      </w:hyperlink>
      <w:r>
        <w:rPr>
          <w:rFonts w:asciiTheme="majorHAnsi" w:hAnsiTheme="majorHAnsi" w:cstheme="majorHAnsi"/>
        </w:rPr>
        <w:t xml:space="preserve">. </w:t>
      </w:r>
      <w:r w:rsidR="00904727">
        <w:rPr>
          <w:rFonts w:asciiTheme="majorHAnsi" w:hAnsiTheme="majorHAnsi" w:cstheme="majorHAnsi"/>
        </w:rPr>
        <w:t>Informações</w:t>
      </w:r>
      <w:r>
        <w:rPr>
          <w:rFonts w:asciiTheme="majorHAnsi" w:hAnsiTheme="majorHAnsi" w:cstheme="majorHAnsi"/>
        </w:rPr>
        <w:t>:</w:t>
      </w:r>
      <w:r w:rsidRPr="00C54435">
        <w:t xml:space="preserve"> </w:t>
      </w:r>
      <w:hyperlink r:id="rId28" w:history="1">
        <w:r w:rsidRPr="009F27B2">
          <w:rPr>
            <w:rStyle w:val="Hyperlink"/>
            <w:rFonts w:asciiTheme="majorHAnsi" w:hAnsiTheme="majorHAnsi" w:cstheme="majorHAnsi"/>
          </w:rPr>
          <w:t>www.camposaltos.mg.gov.br</w:t>
        </w:r>
      </w:hyperlink>
      <w:r>
        <w:rPr>
          <w:rFonts w:asciiTheme="majorHAnsi" w:hAnsiTheme="majorHAnsi" w:cstheme="majorHAnsi"/>
        </w:rPr>
        <w:t xml:space="preserve">. </w:t>
      </w:r>
    </w:p>
    <w:p w14:paraId="48AEAF9C" w14:textId="77777777" w:rsidR="00C744A4" w:rsidRDefault="00C744A4" w:rsidP="00703F0A">
      <w:pPr>
        <w:autoSpaceDE w:val="0"/>
        <w:autoSpaceDN w:val="0"/>
        <w:adjustRightInd w:val="0"/>
        <w:ind w:left="142"/>
        <w:jc w:val="both"/>
        <w:rPr>
          <w:rFonts w:asciiTheme="majorHAnsi" w:hAnsiTheme="majorHAnsi" w:cstheme="majorHAnsi"/>
        </w:rPr>
      </w:pPr>
    </w:p>
    <w:p w14:paraId="17C74F5D" w14:textId="7A5C0571" w:rsidR="00703F0A" w:rsidRDefault="007274B7" w:rsidP="00057575">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PREFEITURA MUNICIPAL DE</w:t>
      </w:r>
      <w:r w:rsidR="00267935">
        <w:rPr>
          <w:rFonts w:asciiTheme="minorHAnsi" w:hAnsiTheme="minorHAnsi" w:cstheme="minorHAnsi"/>
          <w:b/>
        </w:rPr>
        <w:t xml:space="preserve"> </w:t>
      </w:r>
      <w:r w:rsidR="000F46C4" w:rsidRPr="000F46C4">
        <w:rPr>
          <w:rFonts w:asciiTheme="minorHAnsi" w:hAnsiTheme="minorHAnsi" w:cstheme="minorHAnsi"/>
          <w:b/>
        </w:rPr>
        <w:t>CAPELINHA</w:t>
      </w:r>
      <w:r w:rsidR="000F46C4">
        <w:rPr>
          <w:rFonts w:asciiTheme="minorHAnsi" w:hAnsiTheme="minorHAnsi" w:cstheme="minorHAnsi"/>
          <w:b/>
        </w:rPr>
        <w:t xml:space="preserve"> - MG - </w:t>
      </w:r>
      <w:r w:rsidR="000F46C4" w:rsidRPr="000F46C4">
        <w:rPr>
          <w:rFonts w:asciiTheme="minorHAnsi" w:hAnsiTheme="minorHAnsi" w:cstheme="minorHAnsi"/>
          <w:b/>
        </w:rPr>
        <w:t>RETIFICAÇÃO DA CONCORRÊNCIA ELETRÔNICA Nº 0</w:t>
      </w:r>
      <w:r w:rsidR="000F46C4">
        <w:rPr>
          <w:rFonts w:asciiTheme="minorHAnsi" w:hAnsiTheme="minorHAnsi" w:cstheme="minorHAnsi"/>
          <w:b/>
        </w:rPr>
        <w:t>0</w:t>
      </w:r>
      <w:r w:rsidR="000F46C4" w:rsidRPr="000F46C4">
        <w:rPr>
          <w:rFonts w:asciiTheme="minorHAnsi" w:hAnsiTheme="minorHAnsi" w:cstheme="minorHAnsi"/>
          <w:b/>
        </w:rPr>
        <w:t>9/2025</w:t>
      </w:r>
    </w:p>
    <w:p w14:paraId="3749AC53" w14:textId="722A3F7D" w:rsidR="000F46C4" w:rsidRPr="000F46C4" w:rsidRDefault="000F46C4"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F46C4">
        <w:rPr>
          <w:rFonts w:asciiTheme="majorHAnsi" w:hAnsiTheme="majorHAnsi" w:cstheme="majorHAnsi"/>
        </w:rPr>
        <w:t>Contratação de empresa especializada para a execução de obra de ampliação da escola Municipal Doutor Fabiano Otoni, compreendendo a construção de três salas de aula, duas instalações sanitárias comuns com três cabines (sendo uma adaptada para pessoa com necessidades especiais - PNE) e dois banhos PNE com ducha</w:t>
      </w:r>
      <w:r>
        <w:rPr>
          <w:rFonts w:asciiTheme="majorHAnsi" w:hAnsiTheme="majorHAnsi" w:cstheme="majorHAnsi"/>
        </w:rPr>
        <w:t>.</w:t>
      </w:r>
      <w:r w:rsidRPr="000F46C4">
        <w:rPr>
          <w:rFonts w:asciiTheme="majorHAnsi" w:hAnsiTheme="majorHAnsi" w:cstheme="majorHAnsi"/>
        </w:rPr>
        <w:t xml:space="preserve"> </w:t>
      </w:r>
      <w:r>
        <w:rPr>
          <w:rFonts w:asciiTheme="majorHAnsi" w:hAnsiTheme="majorHAnsi" w:cstheme="majorHAnsi"/>
        </w:rPr>
        <w:t xml:space="preserve"> </w:t>
      </w:r>
      <w:r w:rsidRPr="000F46C4">
        <w:rPr>
          <w:rFonts w:asciiTheme="majorHAnsi" w:hAnsiTheme="majorHAnsi" w:cstheme="majorHAnsi"/>
        </w:rPr>
        <w:t>A sessão de disputa de preços terá início no dia</w:t>
      </w:r>
      <w:r>
        <w:rPr>
          <w:rFonts w:asciiTheme="majorHAnsi" w:hAnsiTheme="majorHAnsi" w:cstheme="majorHAnsi"/>
        </w:rPr>
        <w:t xml:space="preserve"> 30/09/2025 às 08h30min.</w:t>
      </w:r>
    </w:p>
    <w:p w14:paraId="2DEF4727" w14:textId="77777777" w:rsidR="00057575" w:rsidRDefault="00057575" w:rsidP="00057575">
      <w:pPr>
        <w:autoSpaceDE w:val="0"/>
        <w:autoSpaceDN w:val="0"/>
        <w:adjustRightInd w:val="0"/>
        <w:ind w:left="142"/>
        <w:jc w:val="both"/>
        <w:rPr>
          <w:rFonts w:asciiTheme="majorHAnsi" w:hAnsiTheme="majorHAnsi" w:cstheme="majorHAnsi"/>
        </w:rPr>
      </w:pPr>
    </w:p>
    <w:p w14:paraId="621A3C7C" w14:textId="58548478" w:rsidR="00057575" w:rsidRPr="00D80D7B" w:rsidRDefault="00152E8A" w:rsidP="0005757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sidR="00C66239" w:rsidRPr="00C66239">
        <w:rPr>
          <w:rFonts w:asciiTheme="minorHAnsi" w:hAnsiTheme="minorHAnsi" w:cstheme="minorHAnsi"/>
          <w:b/>
        </w:rPr>
        <w:t xml:space="preserve">CEDRO DO </w:t>
      </w:r>
      <w:r w:rsidR="00904727" w:rsidRPr="00C66239">
        <w:rPr>
          <w:rFonts w:asciiTheme="minorHAnsi" w:hAnsiTheme="minorHAnsi" w:cstheme="minorHAnsi"/>
          <w:b/>
        </w:rPr>
        <w:t>ABAETÉ</w:t>
      </w:r>
      <w:r w:rsidR="00904727">
        <w:rPr>
          <w:rFonts w:asciiTheme="minorHAnsi" w:hAnsiTheme="minorHAnsi" w:cstheme="minorHAnsi"/>
          <w:b/>
        </w:rPr>
        <w:t xml:space="preserve"> -</w:t>
      </w:r>
      <w:r w:rsidR="00C66239">
        <w:rPr>
          <w:rFonts w:asciiTheme="minorHAnsi" w:hAnsiTheme="minorHAnsi" w:cstheme="minorHAnsi"/>
          <w:b/>
        </w:rPr>
        <w:t xml:space="preserve"> MG - </w:t>
      </w:r>
      <w:r w:rsidR="00C66239" w:rsidRPr="00C66239">
        <w:rPr>
          <w:rFonts w:asciiTheme="minorHAnsi" w:hAnsiTheme="minorHAnsi" w:cstheme="minorHAnsi"/>
          <w:b/>
        </w:rPr>
        <w:t>CONCORRÊNCIA ELETRÔNICA</w:t>
      </w:r>
      <w:r w:rsidR="00C66239">
        <w:rPr>
          <w:rFonts w:asciiTheme="minorHAnsi" w:hAnsiTheme="minorHAnsi" w:cstheme="minorHAnsi"/>
          <w:b/>
        </w:rPr>
        <w:t xml:space="preserve"> Nº</w:t>
      </w:r>
      <w:r w:rsidR="007B059B" w:rsidRPr="007B059B">
        <w:t xml:space="preserve"> </w:t>
      </w:r>
      <w:r w:rsidR="007B059B" w:rsidRPr="007B059B">
        <w:rPr>
          <w:rFonts w:asciiTheme="minorHAnsi" w:hAnsiTheme="minorHAnsi" w:cstheme="minorHAnsi"/>
          <w:b/>
        </w:rPr>
        <w:t>0</w:t>
      </w:r>
      <w:r w:rsidR="007B059B">
        <w:rPr>
          <w:rFonts w:asciiTheme="minorHAnsi" w:hAnsiTheme="minorHAnsi" w:cstheme="minorHAnsi"/>
          <w:b/>
        </w:rPr>
        <w:t>0</w:t>
      </w:r>
      <w:r w:rsidR="007B059B" w:rsidRPr="007B059B">
        <w:rPr>
          <w:rFonts w:asciiTheme="minorHAnsi" w:hAnsiTheme="minorHAnsi" w:cstheme="minorHAnsi"/>
          <w:b/>
        </w:rPr>
        <w:t>1/2025</w:t>
      </w:r>
    </w:p>
    <w:p w14:paraId="75148762" w14:textId="5A8D7CB5" w:rsidR="00C657A0" w:rsidRDefault="00C66239" w:rsidP="00BF65E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66239">
        <w:rPr>
          <w:rFonts w:asciiTheme="majorHAnsi" w:hAnsiTheme="majorHAnsi" w:cstheme="majorHAnsi"/>
        </w:rPr>
        <w:t>Construção de 05 (</w:t>
      </w:r>
      <w:r w:rsidR="007B059B" w:rsidRPr="00C66239">
        <w:rPr>
          <w:rFonts w:asciiTheme="majorHAnsi" w:hAnsiTheme="majorHAnsi" w:cstheme="majorHAnsi"/>
        </w:rPr>
        <w:t>CINCO</w:t>
      </w:r>
      <w:r w:rsidRPr="00C66239">
        <w:rPr>
          <w:rFonts w:asciiTheme="majorHAnsi" w:hAnsiTheme="majorHAnsi" w:cstheme="majorHAnsi"/>
        </w:rPr>
        <w:t xml:space="preserve">) casas populares localizadas no Loteamento Novo Horizonte no </w:t>
      </w:r>
      <w:r w:rsidR="007B059B" w:rsidRPr="00C66239">
        <w:rPr>
          <w:rFonts w:asciiTheme="majorHAnsi" w:hAnsiTheme="majorHAnsi" w:cstheme="majorHAnsi"/>
        </w:rPr>
        <w:t xml:space="preserve">Município </w:t>
      </w:r>
      <w:r w:rsidRPr="00C66239">
        <w:rPr>
          <w:rFonts w:asciiTheme="majorHAnsi" w:hAnsiTheme="majorHAnsi" w:cstheme="majorHAnsi"/>
        </w:rPr>
        <w:t>de Cedro do Abaeté</w:t>
      </w:r>
      <w:r w:rsidR="007B059B">
        <w:rPr>
          <w:rFonts w:asciiTheme="majorHAnsi" w:hAnsiTheme="majorHAnsi" w:cstheme="majorHAnsi"/>
        </w:rPr>
        <w:t xml:space="preserve"> </w:t>
      </w:r>
      <w:r w:rsidRPr="00C66239">
        <w:rPr>
          <w:rFonts w:asciiTheme="majorHAnsi" w:hAnsiTheme="majorHAnsi" w:cstheme="majorHAnsi"/>
        </w:rPr>
        <w:t>/</w:t>
      </w:r>
      <w:r w:rsidR="007B059B">
        <w:rPr>
          <w:rFonts w:asciiTheme="majorHAnsi" w:hAnsiTheme="majorHAnsi" w:cstheme="majorHAnsi"/>
        </w:rPr>
        <w:t xml:space="preserve"> </w:t>
      </w:r>
      <w:r w:rsidRPr="00C66239">
        <w:rPr>
          <w:rFonts w:asciiTheme="majorHAnsi" w:hAnsiTheme="majorHAnsi" w:cstheme="majorHAnsi"/>
        </w:rPr>
        <w:t>MG</w:t>
      </w:r>
      <w:r w:rsidR="007B059B">
        <w:rPr>
          <w:rFonts w:asciiTheme="majorHAnsi" w:hAnsiTheme="majorHAnsi" w:cstheme="majorHAnsi"/>
        </w:rPr>
        <w:t xml:space="preserve">. </w:t>
      </w:r>
      <w:r w:rsidR="00AE6144">
        <w:rPr>
          <w:rFonts w:asciiTheme="majorHAnsi" w:hAnsiTheme="majorHAnsi" w:cstheme="majorHAnsi"/>
        </w:rPr>
        <w:t xml:space="preserve">Valor total estimado em: </w:t>
      </w:r>
      <w:r w:rsidR="007B059B">
        <w:rPr>
          <w:rFonts w:asciiTheme="majorHAnsi" w:hAnsiTheme="majorHAnsi" w:cstheme="majorHAnsi"/>
        </w:rPr>
        <w:t xml:space="preserve"> </w:t>
      </w:r>
      <w:r w:rsidR="00AE6144" w:rsidRPr="00AE6144">
        <w:rPr>
          <w:rFonts w:asciiTheme="minorHAnsi" w:hAnsiTheme="minorHAnsi" w:cstheme="minorHAnsi"/>
          <w:b/>
        </w:rPr>
        <w:t>R$ 826.888,37</w:t>
      </w:r>
      <w:r w:rsidR="00AE6144">
        <w:rPr>
          <w:rFonts w:asciiTheme="majorHAnsi" w:hAnsiTheme="majorHAnsi" w:cstheme="majorHAnsi"/>
        </w:rPr>
        <w:t xml:space="preserve">. </w:t>
      </w:r>
      <w:r w:rsidR="007B059B" w:rsidRPr="007B059B">
        <w:rPr>
          <w:rFonts w:asciiTheme="majorHAnsi" w:hAnsiTheme="majorHAnsi" w:cstheme="majorHAnsi"/>
        </w:rPr>
        <w:t>A sessão de disputa de preços terá início no dia</w:t>
      </w:r>
      <w:r w:rsidR="007B059B">
        <w:rPr>
          <w:rFonts w:asciiTheme="majorHAnsi" w:hAnsiTheme="majorHAnsi" w:cstheme="majorHAnsi"/>
        </w:rPr>
        <w:t xml:space="preserve"> 16/09/2025, às 09h00min.</w:t>
      </w:r>
      <w:r w:rsidR="007B059B" w:rsidRPr="007B059B">
        <w:t xml:space="preserve"> </w:t>
      </w:r>
      <w:r w:rsidR="007B059B" w:rsidRPr="007B059B">
        <w:rPr>
          <w:rFonts w:asciiTheme="majorHAnsi" w:hAnsiTheme="majorHAnsi" w:cstheme="majorHAnsi"/>
        </w:rPr>
        <w:t xml:space="preserve">Consulta </w:t>
      </w:r>
      <w:r w:rsidR="007B059B">
        <w:rPr>
          <w:rFonts w:asciiTheme="majorHAnsi" w:hAnsiTheme="majorHAnsi" w:cstheme="majorHAnsi"/>
        </w:rPr>
        <w:t xml:space="preserve">ao </w:t>
      </w:r>
      <w:r w:rsidR="007B059B" w:rsidRPr="007B059B">
        <w:rPr>
          <w:rFonts w:asciiTheme="majorHAnsi" w:hAnsiTheme="majorHAnsi" w:cstheme="majorHAnsi"/>
        </w:rPr>
        <w:t>edital</w:t>
      </w:r>
      <w:r w:rsidR="007B059B">
        <w:rPr>
          <w:rFonts w:asciiTheme="majorHAnsi" w:hAnsiTheme="majorHAnsi" w:cstheme="majorHAnsi"/>
        </w:rPr>
        <w:t xml:space="preserve"> no endereço eletrônico: </w:t>
      </w:r>
      <w:hyperlink r:id="rId29" w:history="1">
        <w:r w:rsidR="007B059B" w:rsidRPr="009F27B2">
          <w:rPr>
            <w:rStyle w:val="Hyperlink"/>
            <w:rFonts w:asciiTheme="majorHAnsi" w:hAnsiTheme="majorHAnsi" w:cstheme="majorHAnsi"/>
          </w:rPr>
          <w:t>www.cedrodoabaete.mg.gov.br</w:t>
        </w:r>
      </w:hyperlink>
      <w:r w:rsidR="007B059B">
        <w:rPr>
          <w:rFonts w:asciiTheme="majorHAnsi" w:hAnsiTheme="majorHAnsi" w:cstheme="majorHAnsi"/>
        </w:rPr>
        <w:t>.</w:t>
      </w:r>
    </w:p>
    <w:p w14:paraId="21952715" w14:textId="77777777" w:rsidR="00941600" w:rsidRDefault="00941600" w:rsidP="00BF65E0">
      <w:pPr>
        <w:autoSpaceDE w:val="0"/>
        <w:autoSpaceDN w:val="0"/>
        <w:adjustRightInd w:val="0"/>
        <w:ind w:left="142"/>
        <w:jc w:val="both"/>
        <w:rPr>
          <w:rFonts w:asciiTheme="majorHAnsi" w:hAnsiTheme="majorHAnsi" w:cstheme="majorHAnsi"/>
        </w:rPr>
      </w:pPr>
    </w:p>
    <w:p w14:paraId="11FA49F5" w14:textId="547F1BAD" w:rsidR="00057575" w:rsidRDefault="00BF3BC9" w:rsidP="00057575">
      <w:pPr>
        <w:autoSpaceDE w:val="0"/>
        <w:autoSpaceDN w:val="0"/>
        <w:adjustRightInd w:val="0"/>
        <w:ind w:left="142"/>
        <w:jc w:val="both"/>
        <w:rPr>
          <w:rFonts w:asciiTheme="minorHAnsi" w:hAnsiTheme="minorHAnsi" w:cstheme="minorHAnsi"/>
          <w:b/>
        </w:rPr>
      </w:pPr>
      <w:r w:rsidRPr="00BF3BC9">
        <w:rPr>
          <w:rFonts w:asciiTheme="minorHAnsi" w:hAnsiTheme="minorHAnsi" w:cstheme="minorHAnsi"/>
          <w:b/>
        </w:rPr>
        <w:t>PREFEITURA MUNICIPAL DE</w:t>
      </w:r>
      <w:r w:rsidRPr="00703F0A">
        <w:rPr>
          <w:rFonts w:asciiTheme="minorHAnsi" w:hAnsiTheme="minorHAnsi" w:cstheme="minorHAnsi"/>
          <w:b/>
        </w:rPr>
        <w:t xml:space="preserve"> </w:t>
      </w:r>
      <w:r w:rsidR="007B059B" w:rsidRPr="007B059B">
        <w:rPr>
          <w:rFonts w:asciiTheme="minorHAnsi" w:hAnsiTheme="minorHAnsi" w:cstheme="minorHAnsi"/>
          <w:b/>
        </w:rPr>
        <w:t>DIVINÓPOLIS</w:t>
      </w:r>
      <w:r w:rsidR="007B059B">
        <w:rPr>
          <w:rFonts w:asciiTheme="minorHAnsi" w:hAnsiTheme="minorHAnsi" w:cstheme="minorHAnsi"/>
          <w:b/>
        </w:rPr>
        <w:t xml:space="preserve"> - MG -</w:t>
      </w:r>
      <w:r w:rsidR="007B059B" w:rsidRPr="007B059B">
        <w:t xml:space="preserve"> </w:t>
      </w:r>
      <w:r w:rsidR="007B059B" w:rsidRPr="007B059B">
        <w:rPr>
          <w:rFonts w:asciiTheme="minorHAnsi" w:hAnsiTheme="minorHAnsi" w:cstheme="minorHAnsi"/>
          <w:b/>
        </w:rPr>
        <w:t>CONCORRÊNCIA ELETRÔNICA Nº</w:t>
      </w:r>
      <w:r w:rsidR="007B059B">
        <w:rPr>
          <w:rFonts w:asciiTheme="minorHAnsi" w:hAnsiTheme="minorHAnsi" w:cstheme="minorHAnsi"/>
          <w:b/>
        </w:rPr>
        <w:t xml:space="preserve"> </w:t>
      </w:r>
      <w:r w:rsidR="007B059B" w:rsidRPr="007B059B">
        <w:rPr>
          <w:rFonts w:asciiTheme="minorHAnsi" w:hAnsiTheme="minorHAnsi" w:cstheme="minorHAnsi"/>
          <w:b/>
        </w:rPr>
        <w:t>030/2025</w:t>
      </w:r>
    </w:p>
    <w:p w14:paraId="2B55A161" w14:textId="63B71C58" w:rsidR="007B059B" w:rsidRPr="004B7913" w:rsidRDefault="007B059B"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OBJETO:</w:t>
      </w:r>
      <w:r w:rsidR="00904727">
        <w:rPr>
          <w:rFonts w:asciiTheme="majorHAnsi" w:hAnsiTheme="majorHAnsi" w:cstheme="majorHAnsi"/>
        </w:rPr>
        <w:t xml:space="preserve"> C</w:t>
      </w:r>
      <w:r w:rsidRPr="007B059B">
        <w:rPr>
          <w:rFonts w:asciiTheme="majorHAnsi" w:hAnsiTheme="majorHAnsi" w:cstheme="majorHAnsi"/>
        </w:rPr>
        <w:t>ontratação de empresa especializada em obras civis, com fornecimento de materiais, equipamentos e mão de obra qualificada para execução da praça no bairro Jardim Candelária e praça do bairro Balneário Rancho Alegre</w:t>
      </w:r>
      <w:r>
        <w:rPr>
          <w:rFonts w:asciiTheme="majorHAnsi" w:hAnsiTheme="majorHAnsi" w:cstheme="majorHAnsi"/>
        </w:rPr>
        <w:t>.</w:t>
      </w:r>
      <w:r w:rsidRPr="007B059B">
        <w:rPr>
          <w:rFonts w:asciiTheme="majorHAnsi" w:hAnsiTheme="majorHAnsi" w:cstheme="majorHAnsi"/>
        </w:rPr>
        <w:t xml:space="preserve"> </w:t>
      </w:r>
      <w:r>
        <w:rPr>
          <w:rFonts w:asciiTheme="majorHAnsi" w:hAnsiTheme="majorHAnsi" w:cstheme="majorHAnsi"/>
        </w:rPr>
        <w:t xml:space="preserve"> </w:t>
      </w:r>
      <w:r w:rsidRPr="007B059B">
        <w:rPr>
          <w:rFonts w:asciiTheme="majorHAnsi" w:hAnsiTheme="majorHAnsi" w:cstheme="majorHAnsi"/>
        </w:rPr>
        <w:t>A sessão de disputa de preços terá início no dia</w:t>
      </w:r>
      <w:r>
        <w:rPr>
          <w:rFonts w:asciiTheme="majorHAnsi" w:hAnsiTheme="majorHAnsi" w:cstheme="majorHAnsi"/>
        </w:rPr>
        <w:t xml:space="preserve"> 19/09/2025, às 09h00min. Esclarecimentos pelo endereço eletrônico:</w:t>
      </w:r>
      <w:r w:rsidRPr="007B059B">
        <w:rPr>
          <w:rFonts w:asciiTheme="majorHAnsi" w:hAnsiTheme="majorHAnsi" w:cstheme="majorHAnsi"/>
        </w:rPr>
        <w:t xml:space="preserve"> </w:t>
      </w:r>
      <w:hyperlink r:id="rId30" w:history="1">
        <w:r w:rsidRPr="009F27B2">
          <w:rPr>
            <w:rStyle w:val="Hyperlink"/>
            <w:rFonts w:asciiTheme="majorHAnsi" w:hAnsiTheme="majorHAnsi" w:cstheme="majorHAnsi"/>
          </w:rPr>
          <w:t>www.compras.gov.br</w:t>
        </w:r>
      </w:hyperlink>
      <w:r>
        <w:rPr>
          <w:rFonts w:asciiTheme="majorHAnsi" w:hAnsiTheme="majorHAnsi" w:cstheme="majorHAnsi"/>
        </w:rPr>
        <w:t xml:space="preserve"> </w:t>
      </w:r>
      <w:r w:rsidRPr="007B059B">
        <w:rPr>
          <w:rFonts w:asciiTheme="majorHAnsi" w:hAnsiTheme="majorHAnsi" w:cstheme="majorHAnsi"/>
        </w:rPr>
        <w:t xml:space="preserve">e </w:t>
      </w:r>
      <w:hyperlink r:id="rId31" w:history="1">
        <w:r w:rsidRPr="009F27B2">
          <w:rPr>
            <w:rStyle w:val="Hyperlink"/>
            <w:rFonts w:asciiTheme="majorHAnsi" w:hAnsiTheme="majorHAnsi" w:cstheme="majorHAnsi"/>
          </w:rPr>
          <w:t>www.divinopolis.mg.gov.br</w:t>
        </w:r>
      </w:hyperlink>
      <w:r>
        <w:rPr>
          <w:rFonts w:asciiTheme="majorHAnsi" w:hAnsiTheme="majorHAnsi" w:cstheme="majorHAnsi"/>
        </w:rPr>
        <w:t xml:space="preserve"> ou telefone</w:t>
      </w:r>
      <w:r w:rsidR="00904727">
        <w:rPr>
          <w:rFonts w:asciiTheme="majorHAnsi" w:hAnsiTheme="majorHAnsi" w:cstheme="majorHAnsi"/>
        </w:rPr>
        <w:t xml:space="preserve">: </w:t>
      </w:r>
      <w:r w:rsidR="00904727" w:rsidRPr="007B059B">
        <w:rPr>
          <w:rFonts w:asciiTheme="majorHAnsi" w:hAnsiTheme="majorHAnsi" w:cstheme="majorHAnsi"/>
        </w:rPr>
        <w:t>(</w:t>
      </w:r>
      <w:r w:rsidRPr="007B059B">
        <w:rPr>
          <w:rFonts w:asciiTheme="majorHAnsi" w:hAnsiTheme="majorHAnsi" w:cstheme="majorHAnsi"/>
        </w:rPr>
        <w:t>37) 3229-8127</w:t>
      </w:r>
      <w:r>
        <w:rPr>
          <w:rFonts w:asciiTheme="majorHAnsi" w:hAnsiTheme="majorHAnsi" w:cstheme="majorHAnsi"/>
        </w:rPr>
        <w:t>.</w:t>
      </w:r>
    </w:p>
    <w:p w14:paraId="477D0920" w14:textId="77777777" w:rsidR="007B059B" w:rsidRDefault="007B059B" w:rsidP="00057575">
      <w:pPr>
        <w:autoSpaceDE w:val="0"/>
        <w:autoSpaceDN w:val="0"/>
        <w:adjustRightInd w:val="0"/>
        <w:ind w:left="142"/>
        <w:jc w:val="both"/>
        <w:rPr>
          <w:rFonts w:asciiTheme="minorHAnsi" w:hAnsiTheme="minorHAnsi" w:cstheme="minorHAnsi"/>
          <w:b/>
        </w:rPr>
      </w:pPr>
    </w:p>
    <w:p w14:paraId="592AB4A7" w14:textId="585D0B5C" w:rsidR="00906C88" w:rsidRDefault="00872E0C" w:rsidP="0005757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150750" w:rsidRPr="00150750">
        <w:rPr>
          <w:rFonts w:asciiTheme="minorHAnsi" w:hAnsiTheme="minorHAnsi" w:cstheme="minorHAnsi"/>
          <w:b/>
        </w:rPr>
        <w:t>FRANCISCO BADARÓ</w:t>
      </w:r>
      <w:r w:rsidR="00150750">
        <w:rPr>
          <w:rFonts w:asciiTheme="minorHAnsi" w:hAnsiTheme="minorHAnsi" w:cstheme="minorHAnsi"/>
          <w:b/>
        </w:rPr>
        <w:t xml:space="preserve"> - MG -</w:t>
      </w:r>
      <w:r w:rsidR="00150750" w:rsidRPr="00150750">
        <w:t xml:space="preserve"> </w:t>
      </w:r>
      <w:r w:rsidR="00150750" w:rsidRPr="00150750">
        <w:rPr>
          <w:rFonts w:asciiTheme="minorHAnsi" w:hAnsiTheme="minorHAnsi" w:cstheme="minorHAnsi"/>
          <w:b/>
        </w:rPr>
        <w:t xml:space="preserve">CONCORRÊNCIA ELETRÔNICA </w:t>
      </w:r>
      <w:r w:rsidR="00150750">
        <w:rPr>
          <w:rFonts w:asciiTheme="minorHAnsi" w:hAnsiTheme="minorHAnsi" w:cstheme="minorHAnsi"/>
          <w:b/>
        </w:rPr>
        <w:t>Nº 0</w:t>
      </w:r>
      <w:r w:rsidR="00150750" w:rsidRPr="00150750">
        <w:rPr>
          <w:rFonts w:asciiTheme="minorHAnsi" w:hAnsiTheme="minorHAnsi" w:cstheme="minorHAnsi"/>
          <w:b/>
        </w:rPr>
        <w:t>02/2025</w:t>
      </w:r>
    </w:p>
    <w:p w14:paraId="0489A077" w14:textId="142D16E5" w:rsidR="00150750" w:rsidRDefault="00150750"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50750">
        <w:rPr>
          <w:rFonts w:asciiTheme="majorHAnsi" w:hAnsiTheme="majorHAnsi" w:cstheme="majorHAnsi"/>
        </w:rPr>
        <w:t xml:space="preserve">Contratação de empresa especializada para a execução de obra e serviços destinados à restauração e adequação dos sistemas de captação e distribuição de água das comunidades rurais de Vila São João, Zabelê, Cemitério de Adão, Tabuleiro Grande, Várzea da </w:t>
      </w:r>
      <w:r w:rsidR="00904727" w:rsidRPr="00150750">
        <w:rPr>
          <w:rFonts w:asciiTheme="majorHAnsi" w:hAnsiTheme="majorHAnsi" w:cstheme="majorHAnsi"/>
        </w:rPr>
        <w:t>Pascoa</w:t>
      </w:r>
      <w:r w:rsidR="00904727">
        <w:rPr>
          <w:rFonts w:asciiTheme="majorHAnsi" w:hAnsiTheme="majorHAnsi" w:cstheme="majorHAnsi"/>
        </w:rPr>
        <w:t xml:space="preserve"> </w:t>
      </w:r>
      <w:r w:rsidR="00904727" w:rsidRPr="00150750">
        <w:rPr>
          <w:rFonts w:asciiTheme="majorHAnsi" w:hAnsiTheme="majorHAnsi" w:cstheme="majorHAnsi"/>
        </w:rPr>
        <w:t>e</w:t>
      </w:r>
      <w:r w:rsidRPr="00150750">
        <w:rPr>
          <w:rFonts w:asciiTheme="majorHAnsi" w:hAnsiTheme="majorHAnsi" w:cstheme="majorHAnsi"/>
        </w:rPr>
        <w:t xml:space="preserve"> Macuc</w:t>
      </w:r>
      <w:r>
        <w:rPr>
          <w:rFonts w:asciiTheme="majorHAnsi" w:hAnsiTheme="majorHAnsi" w:cstheme="majorHAnsi"/>
        </w:rPr>
        <w:t xml:space="preserve">os, no Município de Francisco Badaró. </w:t>
      </w:r>
      <w:r w:rsidRPr="00150750">
        <w:rPr>
          <w:rFonts w:asciiTheme="majorHAnsi" w:hAnsiTheme="majorHAnsi" w:cstheme="majorHAnsi"/>
        </w:rPr>
        <w:t xml:space="preserve"> A sessão de disputa de preços terá início no dia</w:t>
      </w:r>
      <w:r>
        <w:rPr>
          <w:rFonts w:asciiTheme="majorHAnsi" w:hAnsiTheme="majorHAnsi" w:cstheme="majorHAnsi"/>
        </w:rPr>
        <w:t xml:space="preserve"> 15/09/2025, às 09h00min.</w:t>
      </w:r>
      <w:r w:rsidRPr="00150750">
        <w:t xml:space="preserve"> </w:t>
      </w:r>
      <w:r w:rsidRPr="00150750">
        <w:rPr>
          <w:rFonts w:asciiTheme="majorHAnsi" w:hAnsiTheme="majorHAnsi" w:cstheme="majorHAnsi"/>
        </w:rPr>
        <w:t xml:space="preserve">O edital está disponível no setor de licitações na sede da </w:t>
      </w:r>
      <w:r>
        <w:rPr>
          <w:rFonts w:asciiTheme="majorHAnsi" w:hAnsiTheme="majorHAnsi" w:cstheme="majorHAnsi"/>
        </w:rPr>
        <w:t xml:space="preserve">prefeitura, na plataforma: </w:t>
      </w:r>
      <w:hyperlink r:id="rId32" w:history="1">
        <w:r w:rsidRPr="009F27B2">
          <w:rPr>
            <w:rStyle w:val="Hyperlink"/>
            <w:rFonts w:asciiTheme="majorHAnsi" w:hAnsiTheme="majorHAnsi" w:cstheme="majorHAnsi"/>
          </w:rPr>
          <w:t>www.licitardigital.com.br</w:t>
        </w:r>
      </w:hyperlink>
      <w:r>
        <w:rPr>
          <w:rFonts w:asciiTheme="majorHAnsi" w:hAnsiTheme="majorHAnsi" w:cstheme="majorHAnsi"/>
        </w:rPr>
        <w:t>. Esclarecimentos pelo e-mail:</w:t>
      </w:r>
      <w:r w:rsidR="00504968" w:rsidRPr="00504968">
        <w:t xml:space="preserve"> </w:t>
      </w:r>
      <w:hyperlink r:id="rId33" w:history="1">
        <w:r w:rsidR="00504968" w:rsidRPr="009F27B2">
          <w:rPr>
            <w:rStyle w:val="Hyperlink"/>
            <w:rFonts w:asciiTheme="majorHAnsi" w:hAnsiTheme="majorHAnsi" w:cstheme="majorHAnsi"/>
          </w:rPr>
          <w:t>setor.licitacao@franciscobadaro.mg.gov.br</w:t>
        </w:r>
      </w:hyperlink>
      <w:r w:rsidR="00504968">
        <w:rPr>
          <w:rFonts w:asciiTheme="majorHAnsi" w:hAnsiTheme="majorHAnsi" w:cstheme="majorHAnsi"/>
        </w:rPr>
        <w:t xml:space="preserve"> ou</w:t>
      </w:r>
      <w:r>
        <w:rPr>
          <w:rFonts w:asciiTheme="majorHAnsi" w:hAnsiTheme="majorHAnsi" w:cstheme="majorHAnsi"/>
        </w:rPr>
        <w:t xml:space="preserve"> telefone: (</w:t>
      </w:r>
      <w:r w:rsidRPr="00150750">
        <w:rPr>
          <w:rFonts w:asciiTheme="majorHAnsi" w:hAnsiTheme="majorHAnsi" w:cstheme="majorHAnsi"/>
        </w:rPr>
        <w:t>33</w:t>
      </w:r>
      <w:r>
        <w:rPr>
          <w:rFonts w:asciiTheme="majorHAnsi" w:hAnsiTheme="majorHAnsi" w:cstheme="majorHAnsi"/>
        </w:rPr>
        <w:t>)</w:t>
      </w:r>
      <w:r w:rsidRPr="00150750">
        <w:rPr>
          <w:rFonts w:asciiTheme="majorHAnsi" w:hAnsiTheme="majorHAnsi" w:cstheme="majorHAnsi"/>
        </w:rPr>
        <w:t xml:space="preserve"> 3738-1123</w:t>
      </w:r>
      <w:r>
        <w:rPr>
          <w:rFonts w:asciiTheme="majorHAnsi" w:hAnsiTheme="majorHAnsi" w:cstheme="majorHAnsi"/>
        </w:rPr>
        <w:t>.</w:t>
      </w:r>
    </w:p>
    <w:p w14:paraId="3FEB7F8F" w14:textId="77777777" w:rsidR="00F17BF1" w:rsidRDefault="00F17BF1" w:rsidP="00057575">
      <w:pPr>
        <w:autoSpaceDE w:val="0"/>
        <w:autoSpaceDN w:val="0"/>
        <w:adjustRightInd w:val="0"/>
        <w:ind w:left="142"/>
        <w:jc w:val="both"/>
        <w:rPr>
          <w:rFonts w:asciiTheme="majorHAnsi" w:hAnsiTheme="majorHAnsi" w:cstheme="majorHAnsi"/>
        </w:rPr>
      </w:pPr>
    </w:p>
    <w:p w14:paraId="48896B3D" w14:textId="7D51937C" w:rsidR="00F17BF1" w:rsidRDefault="00F17BF1" w:rsidP="00057575">
      <w:pPr>
        <w:autoSpaceDE w:val="0"/>
        <w:autoSpaceDN w:val="0"/>
        <w:adjustRightInd w:val="0"/>
        <w:ind w:left="142"/>
        <w:jc w:val="both"/>
        <w:rPr>
          <w:rFonts w:asciiTheme="minorHAnsi" w:hAnsiTheme="minorHAnsi" w:cstheme="minorHAnsi"/>
          <w:b/>
        </w:rPr>
      </w:pPr>
      <w:r>
        <w:rPr>
          <w:rFonts w:asciiTheme="minorHAnsi" w:hAnsiTheme="minorHAnsi" w:cstheme="minorHAnsi"/>
          <w:b/>
        </w:rPr>
        <w:t>PREFEITURA</w:t>
      </w:r>
      <w:r w:rsidRPr="00F17BF1">
        <w:rPr>
          <w:rFonts w:asciiTheme="minorHAnsi" w:hAnsiTheme="minorHAnsi" w:cstheme="minorHAnsi"/>
          <w:b/>
        </w:rPr>
        <w:t xml:space="preserve"> MUNICIPAL DE GOVERNADOR VALADARES</w:t>
      </w:r>
      <w:r>
        <w:rPr>
          <w:rFonts w:asciiTheme="minorHAnsi" w:hAnsiTheme="minorHAnsi" w:cstheme="minorHAnsi"/>
          <w:b/>
        </w:rPr>
        <w:t xml:space="preserve"> - MG -</w:t>
      </w:r>
      <w:r w:rsidRPr="00F17BF1">
        <w:t xml:space="preserve"> </w:t>
      </w:r>
      <w:r w:rsidRPr="00F17BF1">
        <w:rPr>
          <w:rFonts w:asciiTheme="minorHAnsi" w:hAnsiTheme="minorHAnsi" w:cstheme="minorHAnsi"/>
          <w:b/>
        </w:rPr>
        <w:t xml:space="preserve">CONCORRÊNCIA ELETRÔNICA Nº </w:t>
      </w:r>
      <w:r>
        <w:rPr>
          <w:rFonts w:asciiTheme="minorHAnsi" w:hAnsiTheme="minorHAnsi" w:cstheme="minorHAnsi"/>
          <w:b/>
        </w:rPr>
        <w:t>00</w:t>
      </w:r>
      <w:r w:rsidRPr="00F17BF1">
        <w:rPr>
          <w:rFonts w:asciiTheme="minorHAnsi" w:hAnsiTheme="minorHAnsi" w:cstheme="minorHAnsi"/>
          <w:b/>
        </w:rPr>
        <w:t>5/2025</w:t>
      </w:r>
    </w:p>
    <w:p w14:paraId="3D93E95E" w14:textId="608921C0" w:rsidR="00F17BF1" w:rsidRDefault="00F17BF1"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17BF1">
        <w:rPr>
          <w:rFonts w:asciiTheme="majorHAnsi" w:hAnsiTheme="majorHAnsi" w:cstheme="majorHAnsi"/>
        </w:rPr>
        <w:t xml:space="preserve">Contratação de empresa especializada na área de engenharia para a execução de obras de construção de uma unidade de </w:t>
      </w:r>
      <w:r w:rsidR="00904727" w:rsidRPr="00F17BF1">
        <w:rPr>
          <w:rFonts w:asciiTheme="majorHAnsi" w:hAnsiTheme="majorHAnsi" w:cstheme="majorHAnsi"/>
        </w:rPr>
        <w:t>atenção</w:t>
      </w:r>
      <w:r w:rsidR="00904727">
        <w:rPr>
          <w:rFonts w:asciiTheme="majorHAnsi" w:hAnsiTheme="majorHAnsi" w:cstheme="majorHAnsi"/>
        </w:rPr>
        <w:t xml:space="preserve"> </w:t>
      </w:r>
      <w:r w:rsidR="00904727" w:rsidRPr="00F17BF1">
        <w:rPr>
          <w:rFonts w:asciiTheme="majorHAnsi" w:hAnsiTheme="majorHAnsi" w:cstheme="majorHAnsi"/>
        </w:rPr>
        <w:t>especializada</w:t>
      </w:r>
      <w:r w:rsidRPr="00F17BF1">
        <w:rPr>
          <w:rFonts w:asciiTheme="majorHAnsi" w:hAnsiTheme="majorHAnsi" w:cstheme="majorHAnsi"/>
        </w:rPr>
        <w:t xml:space="preserve"> (Policlínica) de porte único, localizada na</w:t>
      </w:r>
      <w:r w:rsidR="0088327E">
        <w:rPr>
          <w:rFonts w:asciiTheme="majorHAnsi" w:hAnsiTheme="majorHAnsi" w:cstheme="majorHAnsi"/>
        </w:rPr>
        <w:t xml:space="preserve"> </w:t>
      </w:r>
      <w:r w:rsidRPr="00F17BF1">
        <w:rPr>
          <w:rFonts w:asciiTheme="majorHAnsi" w:hAnsiTheme="majorHAnsi" w:cstheme="majorHAnsi"/>
        </w:rPr>
        <w:t xml:space="preserve"> Av. Travessa Coqueiral, s/n, no bairro Turmalina, no Município de Governador </w:t>
      </w:r>
      <w:r>
        <w:rPr>
          <w:rFonts w:asciiTheme="majorHAnsi" w:hAnsiTheme="majorHAnsi" w:cstheme="majorHAnsi"/>
        </w:rPr>
        <w:t xml:space="preserve">Valadares / MG. </w:t>
      </w:r>
      <w:r w:rsidRPr="007B059B">
        <w:rPr>
          <w:rFonts w:asciiTheme="majorHAnsi" w:hAnsiTheme="majorHAnsi" w:cstheme="majorHAnsi"/>
        </w:rPr>
        <w:t>A sessão de disputa de preços terá início no dia</w:t>
      </w:r>
      <w:r>
        <w:rPr>
          <w:rFonts w:asciiTheme="majorHAnsi" w:hAnsiTheme="majorHAnsi" w:cstheme="majorHAnsi"/>
        </w:rPr>
        <w:t xml:space="preserve"> 22/09/2025, às 09h00min.</w:t>
      </w:r>
      <w:r w:rsidR="0088327E">
        <w:rPr>
          <w:rFonts w:asciiTheme="majorHAnsi" w:hAnsiTheme="majorHAnsi" w:cstheme="majorHAnsi"/>
        </w:rPr>
        <w:t xml:space="preserve"> esclarecimentos através do </w:t>
      </w:r>
      <w:r w:rsidR="0088327E" w:rsidRPr="0088327E">
        <w:rPr>
          <w:rFonts w:asciiTheme="majorHAnsi" w:hAnsiTheme="majorHAnsi" w:cstheme="majorHAnsi"/>
        </w:rPr>
        <w:t>sites</w:t>
      </w:r>
      <w:r w:rsidR="0088327E">
        <w:rPr>
          <w:rFonts w:asciiTheme="majorHAnsi" w:hAnsiTheme="majorHAnsi" w:cstheme="majorHAnsi"/>
        </w:rPr>
        <w:t>:</w:t>
      </w:r>
      <w:r w:rsidR="0088327E" w:rsidRPr="0088327E">
        <w:rPr>
          <w:rFonts w:asciiTheme="majorHAnsi" w:hAnsiTheme="majorHAnsi" w:cstheme="majorHAnsi"/>
        </w:rPr>
        <w:t xml:space="preserve"> </w:t>
      </w:r>
      <w:hyperlink r:id="rId34" w:history="1">
        <w:r w:rsidR="0088327E" w:rsidRPr="009F27B2">
          <w:rPr>
            <w:rStyle w:val="Hyperlink"/>
            <w:rFonts w:asciiTheme="majorHAnsi" w:hAnsiTheme="majorHAnsi" w:cstheme="majorHAnsi"/>
          </w:rPr>
          <w:t>www.gov.br/compras</w:t>
        </w:r>
      </w:hyperlink>
      <w:r w:rsidR="0088327E">
        <w:rPr>
          <w:rFonts w:asciiTheme="majorHAnsi" w:hAnsiTheme="majorHAnsi" w:cstheme="majorHAnsi"/>
        </w:rPr>
        <w:t xml:space="preserve"> </w:t>
      </w:r>
      <w:r w:rsidR="0088327E" w:rsidRPr="0088327E">
        <w:rPr>
          <w:rFonts w:asciiTheme="majorHAnsi" w:hAnsiTheme="majorHAnsi" w:cstheme="majorHAnsi"/>
        </w:rPr>
        <w:t xml:space="preserve">e </w:t>
      </w:r>
      <w:hyperlink r:id="rId35" w:history="1">
        <w:r w:rsidR="0088327E" w:rsidRPr="009F27B2">
          <w:rPr>
            <w:rStyle w:val="Hyperlink"/>
            <w:rFonts w:asciiTheme="majorHAnsi" w:hAnsiTheme="majorHAnsi" w:cstheme="majorHAnsi"/>
          </w:rPr>
          <w:t>https://www.valadares.mg.gov.br/licitacoes</w:t>
        </w:r>
      </w:hyperlink>
      <w:r w:rsidR="0088327E">
        <w:rPr>
          <w:rFonts w:asciiTheme="majorHAnsi" w:hAnsiTheme="majorHAnsi" w:cstheme="majorHAnsi"/>
        </w:rPr>
        <w:t xml:space="preserve">. </w:t>
      </w:r>
    </w:p>
    <w:p w14:paraId="7417BFFF" w14:textId="77777777" w:rsidR="00E36CBD" w:rsidRDefault="00E36CBD" w:rsidP="00057575">
      <w:pPr>
        <w:autoSpaceDE w:val="0"/>
        <w:autoSpaceDN w:val="0"/>
        <w:adjustRightInd w:val="0"/>
        <w:ind w:left="142"/>
        <w:jc w:val="both"/>
        <w:rPr>
          <w:rFonts w:asciiTheme="minorHAnsi" w:hAnsiTheme="minorHAnsi" w:cstheme="minorHAnsi"/>
          <w:b/>
        </w:rPr>
      </w:pPr>
    </w:p>
    <w:p w14:paraId="6C4D6720" w14:textId="5B46B6AD" w:rsidR="002E60AC" w:rsidRDefault="002E60AC" w:rsidP="00057575">
      <w:pPr>
        <w:autoSpaceDE w:val="0"/>
        <w:autoSpaceDN w:val="0"/>
        <w:adjustRightInd w:val="0"/>
        <w:ind w:left="142"/>
        <w:jc w:val="both"/>
        <w:rPr>
          <w:rFonts w:asciiTheme="majorHAnsi" w:hAnsiTheme="majorHAnsi" w:cstheme="majorHAnsi"/>
        </w:rPr>
      </w:pPr>
      <w:r w:rsidRPr="004F017B">
        <w:rPr>
          <w:rFonts w:asciiTheme="minorHAnsi" w:hAnsiTheme="minorHAnsi" w:cstheme="minorHAnsi"/>
          <w:b/>
        </w:rPr>
        <w:t>PREFEITURA MUNICIPAL D</w:t>
      </w:r>
      <w:r>
        <w:rPr>
          <w:rFonts w:asciiTheme="minorHAnsi" w:hAnsiTheme="minorHAnsi" w:cstheme="minorHAnsi"/>
          <w:b/>
        </w:rPr>
        <w:t>E IBIRITÉ - MG -</w:t>
      </w:r>
      <w:r w:rsidRPr="002E60AC">
        <w:t xml:space="preserve"> </w:t>
      </w:r>
      <w:r w:rsidRPr="002E60AC">
        <w:rPr>
          <w:rFonts w:asciiTheme="minorHAnsi" w:hAnsiTheme="minorHAnsi" w:cstheme="minorHAnsi"/>
          <w:b/>
        </w:rPr>
        <w:t>PREGÃO Nº 017/2025</w:t>
      </w:r>
    </w:p>
    <w:p w14:paraId="707A243E" w14:textId="6EA20F67" w:rsidR="002E60AC" w:rsidRDefault="002E60AC"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F770CD">
        <w:rPr>
          <w:rFonts w:asciiTheme="majorHAnsi" w:hAnsiTheme="majorHAnsi" w:cstheme="majorHAnsi"/>
        </w:rPr>
        <w:t xml:space="preserve"> </w:t>
      </w:r>
      <w:r w:rsidR="00F770CD" w:rsidRPr="002E60AC">
        <w:rPr>
          <w:rFonts w:asciiTheme="majorHAnsi" w:hAnsiTheme="majorHAnsi" w:cstheme="majorHAnsi"/>
        </w:rPr>
        <w:t xml:space="preserve">Contratação </w:t>
      </w:r>
      <w:r w:rsidRPr="002E60AC">
        <w:rPr>
          <w:rFonts w:asciiTheme="majorHAnsi" w:hAnsiTheme="majorHAnsi" w:cstheme="majorHAnsi"/>
        </w:rPr>
        <w:t>de empresa para prestação de recepção, tratamento e destinação final de forma ambientalmente correta de resíduos sólidos urbanos e domiciliares, em aterro sanitário classe II</w:t>
      </w:r>
      <w:r>
        <w:rPr>
          <w:rFonts w:asciiTheme="majorHAnsi" w:hAnsiTheme="majorHAnsi" w:cstheme="majorHAnsi"/>
        </w:rPr>
        <w:t>.</w:t>
      </w:r>
      <w:r w:rsidRPr="002E60AC">
        <w:rPr>
          <w:rFonts w:asciiTheme="majorHAnsi" w:hAnsiTheme="majorHAnsi" w:cstheme="majorHAnsi"/>
        </w:rPr>
        <w:t xml:space="preserve"> Valor total estimado em: </w:t>
      </w:r>
      <w:r w:rsidRPr="002E60AC">
        <w:rPr>
          <w:rFonts w:asciiTheme="minorHAnsi" w:hAnsiTheme="minorHAnsi" w:cstheme="minorHAnsi"/>
          <w:b/>
        </w:rPr>
        <w:t>R$</w:t>
      </w:r>
      <w:r>
        <w:rPr>
          <w:rFonts w:asciiTheme="majorHAnsi" w:hAnsiTheme="majorHAnsi" w:cstheme="majorHAnsi"/>
        </w:rPr>
        <w:t xml:space="preserve"> </w:t>
      </w:r>
      <w:r w:rsidRPr="002E60AC">
        <w:rPr>
          <w:rFonts w:asciiTheme="minorHAnsi" w:hAnsiTheme="minorHAnsi" w:cstheme="minorHAnsi"/>
          <w:b/>
        </w:rPr>
        <w:t>5.796.480,00</w:t>
      </w:r>
      <w:r>
        <w:rPr>
          <w:rFonts w:asciiTheme="minorHAnsi" w:hAnsiTheme="minorHAnsi" w:cstheme="minorHAnsi"/>
          <w:b/>
        </w:rPr>
        <w:t>.</w:t>
      </w:r>
      <w:r w:rsidRPr="002E60AC">
        <w:rPr>
          <w:rFonts w:asciiTheme="majorHAnsi" w:hAnsiTheme="majorHAnsi" w:cstheme="majorHAnsi"/>
        </w:rPr>
        <w:t xml:space="preserve"> A sessão de disputa de preços terá início no dia</w:t>
      </w:r>
      <w:r w:rsidR="00F770CD">
        <w:rPr>
          <w:rFonts w:asciiTheme="majorHAnsi" w:hAnsiTheme="majorHAnsi" w:cstheme="majorHAnsi"/>
        </w:rPr>
        <w:t xml:space="preserve"> 15/09/2025 às 09h01min. Local de realização: </w:t>
      </w:r>
      <w:hyperlink r:id="rId36" w:history="1">
        <w:r w:rsidR="00F770CD" w:rsidRPr="009F27B2">
          <w:rPr>
            <w:rStyle w:val="Hyperlink"/>
            <w:rFonts w:asciiTheme="majorHAnsi" w:hAnsiTheme="majorHAnsi" w:cstheme="majorHAnsi"/>
          </w:rPr>
          <w:t>www.portaldecompraspublicas.com.br</w:t>
        </w:r>
      </w:hyperlink>
      <w:r w:rsidR="00F770CD">
        <w:rPr>
          <w:rFonts w:asciiTheme="majorHAnsi" w:hAnsiTheme="majorHAnsi" w:cstheme="majorHAnsi"/>
        </w:rPr>
        <w:t>.  Esclarecimentos pelo telefone: (31) 30796000.</w:t>
      </w:r>
    </w:p>
    <w:p w14:paraId="4E2D993D" w14:textId="77777777" w:rsidR="00E36CBD" w:rsidRDefault="00E36CBD" w:rsidP="00057575">
      <w:pPr>
        <w:autoSpaceDE w:val="0"/>
        <w:autoSpaceDN w:val="0"/>
        <w:adjustRightInd w:val="0"/>
        <w:ind w:left="142"/>
        <w:jc w:val="both"/>
        <w:rPr>
          <w:rFonts w:asciiTheme="majorHAnsi" w:hAnsiTheme="majorHAnsi" w:cstheme="majorHAnsi"/>
        </w:rPr>
      </w:pPr>
    </w:p>
    <w:p w14:paraId="3AE5130E" w14:textId="77777777" w:rsidR="00D520F6" w:rsidRDefault="00D520F6" w:rsidP="00057575">
      <w:pPr>
        <w:autoSpaceDE w:val="0"/>
        <w:autoSpaceDN w:val="0"/>
        <w:adjustRightInd w:val="0"/>
        <w:ind w:left="142"/>
        <w:jc w:val="both"/>
        <w:rPr>
          <w:rFonts w:asciiTheme="minorHAnsi" w:hAnsiTheme="minorHAnsi" w:cstheme="minorHAnsi"/>
          <w:b/>
        </w:rPr>
      </w:pPr>
    </w:p>
    <w:p w14:paraId="0118E47E" w14:textId="77777777" w:rsidR="00D520F6" w:rsidRDefault="00D520F6" w:rsidP="00057575">
      <w:pPr>
        <w:autoSpaceDE w:val="0"/>
        <w:autoSpaceDN w:val="0"/>
        <w:adjustRightInd w:val="0"/>
        <w:ind w:left="142"/>
        <w:jc w:val="both"/>
        <w:rPr>
          <w:rFonts w:asciiTheme="minorHAnsi" w:hAnsiTheme="minorHAnsi" w:cstheme="minorHAnsi"/>
          <w:b/>
        </w:rPr>
      </w:pPr>
    </w:p>
    <w:p w14:paraId="33027889" w14:textId="77777777" w:rsidR="00D520F6" w:rsidRDefault="00D520F6" w:rsidP="00057575">
      <w:pPr>
        <w:autoSpaceDE w:val="0"/>
        <w:autoSpaceDN w:val="0"/>
        <w:adjustRightInd w:val="0"/>
        <w:ind w:left="142"/>
        <w:jc w:val="both"/>
        <w:rPr>
          <w:rFonts w:asciiTheme="minorHAnsi" w:hAnsiTheme="minorHAnsi" w:cstheme="minorHAnsi"/>
          <w:b/>
        </w:rPr>
      </w:pPr>
    </w:p>
    <w:p w14:paraId="07025B78" w14:textId="77777777" w:rsidR="0024091A" w:rsidRDefault="0024091A" w:rsidP="00057575">
      <w:pPr>
        <w:autoSpaceDE w:val="0"/>
        <w:autoSpaceDN w:val="0"/>
        <w:adjustRightInd w:val="0"/>
        <w:ind w:left="142"/>
        <w:jc w:val="both"/>
        <w:rPr>
          <w:rFonts w:asciiTheme="minorHAnsi" w:hAnsiTheme="minorHAnsi" w:cstheme="minorHAnsi"/>
          <w:b/>
        </w:rPr>
      </w:pPr>
    </w:p>
    <w:p w14:paraId="6A6EA26D" w14:textId="39B8A787" w:rsidR="00E36CBD" w:rsidRDefault="00E36CBD" w:rsidP="00057575">
      <w:pPr>
        <w:autoSpaceDE w:val="0"/>
        <w:autoSpaceDN w:val="0"/>
        <w:adjustRightInd w:val="0"/>
        <w:ind w:left="142"/>
        <w:jc w:val="both"/>
        <w:rPr>
          <w:rFonts w:asciiTheme="majorHAnsi" w:hAnsiTheme="majorHAnsi" w:cstheme="majorHAnsi"/>
        </w:rPr>
      </w:pPr>
      <w:r w:rsidRPr="004F017B">
        <w:rPr>
          <w:rFonts w:asciiTheme="minorHAnsi" w:hAnsiTheme="minorHAnsi" w:cstheme="minorHAnsi"/>
          <w:b/>
        </w:rPr>
        <w:t>PREFEITURA MUNICIPAL D</w:t>
      </w:r>
      <w:r>
        <w:rPr>
          <w:rFonts w:asciiTheme="minorHAnsi" w:hAnsiTheme="minorHAnsi" w:cstheme="minorHAnsi"/>
          <w:b/>
        </w:rPr>
        <w:t>E</w:t>
      </w:r>
      <w:r>
        <w:rPr>
          <w:rFonts w:asciiTheme="minorHAnsi" w:hAnsiTheme="minorHAnsi" w:cstheme="minorHAnsi"/>
          <w:b/>
        </w:rPr>
        <w:t xml:space="preserve"> JUIZ DE FORA</w:t>
      </w:r>
      <w:r w:rsidR="00823400">
        <w:rPr>
          <w:rFonts w:asciiTheme="minorHAnsi" w:hAnsiTheme="minorHAnsi" w:cstheme="minorHAnsi"/>
          <w:b/>
        </w:rPr>
        <w:t xml:space="preserve"> - MG -</w:t>
      </w:r>
      <w:r w:rsidR="00856B6E" w:rsidRPr="00856B6E">
        <w:rPr>
          <w:rFonts w:ascii="TimesNewRomanPS-BoldMT" w:hAnsi="TimesNewRomanPS-BoldMT" w:cs="TimesNewRomanPS-BoldMT"/>
          <w:b/>
          <w:bCs/>
          <w:sz w:val="22"/>
          <w:szCs w:val="22"/>
        </w:rPr>
        <w:t xml:space="preserve"> </w:t>
      </w:r>
      <w:r w:rsidR="00856B6E" w:rsidRPr="00856B6E">
        <w:rPr>
          <w:rFonts w:asciiTheme="minorHAnsi" w:hAnsiTheme="minorHAnsi" w:cstheme="minorHAnsi"/>
          <w:b/>
          <w:bCs/>
        </w:rPr>
        <w:t>CONCORRÊNCIA</w:t>
      </w:r>
      <w:r w:rsidR="00856B6E">
        <w:rPr>
          <w:rFonts w:asciiTheme="minorHAnsi" w:hAnsiTheme="minorHAnsi" w:cstheme="minorHAnsi"/>
          <w:b/>
          <w:bCs/>
        </w:rPr>
        <w:t xml:space="preserve"> ELETRÔNICA</w:t>
      </w:r>
      <w:r w:rsidR="00856B6E" w:rsidRPr="00856B6E">
        <w:rPr>
          <w:rFonts w:asciiTheme="minorHAnsi" w:hAnsiTheme="minorHAnsi" w:cstheme="minorHAnsi"/>
          <w:b/>
          <w:bCs/>
        </w:rPr>
        <w:t xml:space="preserve"> Nº </w:t>
      </w:r>
      <w:r w:rsidR="00856B6E">
        <w:rPr>
          <w:rFonts w:asciiTheme="minorHAnsi" w:hAnsiTheme="minorHAnsi" w:cstheme="minorHAnsi"/>
          <w:b/>
          <w:bCs/>
        </w:rPr>
        <w:t>0</w:t>
      </w:r>
      <w:r w:rsidR="00856B6E" w:rsidRPr="00856B6E">
        <w:rPr>
          <w:rFonts w:asciiTheme="minorHAnsi" w:hAnsiTheme="minorHAnsi" w:cstheme="minorHAnsi"/>
          <w:b/>
          <w:bCs/>
        </w:rPr>
        <w:t>13/2025</w:t>
      </w:r>
    </w:p>
    <w:p w14:paraId="55FC0CA9" w14:textId="43E6416F" w:rsidR="00E36CBD" w:rsidRDefault="00E36CBD" w:rsidP="00856B6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36CBD">
        <w:rPr>
          <w:rFonts w:asciiTheme="majorHAnsi" w:hAnsiTheme="majorHAnsi" w:cstheme="majorHAnsi"/>
        </w:rPr>
        <w:t xml:space="preserve">Execução </w:t>
      </w:r>
      <w:r w:rsidRPr="00E36CBD">
        <w:rPr>
          <w:rFonts w:asciiTheme="majorHAnsi" w:hAnsiTheme="majorHAnsi" w:cstheme="majorHAnsi"/>
        </w:rPr>
        <w:t>de obra para Troca de cobertura na Escola Municipal</w:t>
      </w:r>
      <w:r>
        <w:rPr>
          <w:rFonts w:asciiTheme="majorHAnsi" w:hAnsiTheme="majorHAnsi" w:cstheme="majorHAnsi"/>
        </w:rPr>
        <w:t xml:space="preserve"> </w:t>
      </w:r>
      <w:r w:rsidRPr="00E36CBD">
        <w:rPr>
          <w:rFonts w:asciiTheme="majorHAnsi" w:hAnsiTheme="majorHAnsi" w:cstheme="majorHAnsi"/>
        </w:rPr>
        <w:t>Reynaldo de Andrade</w:t>
      </w:r>
      <w:r>
        <w:rPr>
          <w:rFonts w:asciiTheme="majorHAnsi" w:hAnsiTheme="majorHAnsi" w:cstheme="majorHAnsi"/>
        </w:rPr>
        <w:t xml:space="preserve">. </w:t>
      </w:r>
      <w:r w:rsidRPr="00E36CBD">
        <w:rPr>
          <w:rFonts w:asciiTheme="majorHAnsi" w:hAnsiTheme="majorHAnsi" w:cstheme="majorHAnsi"/>
        </w:rPr>
        <w:t>Valor total estimado da contratação em:</w:t>
      </w:r>
      <w:r w:rsidRPr="00E36CBD">
        <w:rPr>
          <w:rFonts w:ascii="rawlineregular" w:hAnsi="rawlineregular"/>
          <w:color w:val="333333"/>
          <w:shd w:val="clear" w:color="auto" w:fill="FFFFFF"/>
        </w:rPr>
        <w:t xml:space="preserve"> </w:t>
      </w:r>
      <w:r w:rsidRPr="00E36CBD">
        <w:rPr>
          <w:rFonts w:asciiTheme="minorHAnsi" w:hAnsiTheme="minorHAnsi" w:cstheme="minorHAnsi"/>
          <w:b/>
        </w:rPr>
        <w:t>R$ 410.398,72</w:t>
      </w:r>
      <w:r w:rsidR="00856B6E" w:rsidRPr="00856B6E">
        <w:rPr>
          <w:rFonts w:asciiTheme="majorHAnsi" w:hAnsiTheme="majorHAnsi" w:cstheme="majorHAnsi"/>
        </w:rPr>
        <w:t xml:space="preserve">. </w:t>
      </w:r>
      <w:r w:rsidR="00856B6E">
        <w:rPr>
          <w:rFonts w:asciiTheme="majorHAnsi" w:hAnsiTheme="majorHAnsi" w:cstheme="majorHAnsi"/>
        </w:rPr>
        <w:t xml:space="preserve">A </w:t>
      </w:r>
      <w:r w:rsidR="00856B6E" w:rsidRPr="00856B6E">
        <w:rPr>
          <w:rFonts w:asciiTheme="majorHAnsi" w:hAnsiTheme="majorHAnsi" w:cstheme="majorHAnsi"/>
        </w:rPr>
        <w:t>data de abertura</w:t>
      </w:r>
      <w:r w:rsidR="00856B6E">
        <w:rPr>
          <w:rFonts w:asciiTheme="majorHAnsi" w:hAnsiTheme="majorHAnsi" w:cstheme="majorHAnsi"/>
        </w:rPr>
        <w:t xml:space="preserve"> da sessão está prevista para o dia 18/09/2025 ás 09h30min</w:t>
      </w:r>
      <w:r w:rsidR="00856B6E" w:rsidRPr="00856B6E">
        <w:t xml:space="preserve"> </w:t>
      </w:r>
      <w:r w:rsidR="00856B6E" w:rsidRPr="00856B6E">
        <w:rPr>
          <w:rFonts w:asciiTheme="majorHAnsi" w:hAnsiTheme="majorHAnsi" w:cstheme="majorHAnsi"/>
        </w:rPr>
        <w:t>no endereço eletrônico</w:t>
      </w:r>
      <w:r w:rsidR="00856B6E">
        <w:rPr>
          <w:rFonts w:asciiTheme="majorHAnsi" w:hAnsiTheme="majorHAnsi" w:cstheme="majorHAnsi"/>
        </w:rPr>
        <w:t xml:space="preserve">: </w:t>
      </w:r>
      <w:hyperlink r:id="rId37" w:history="1">
        <w:r w:rsidR="00856B6E" w:rsidRPr="009F27B2">
          <w:rPr>
            <w:rStyle w:val="Hyperlink"/>
            <w:rFonts w:asciiTheme="majorHAnsi" w:hAnsiTheme="majorHAnsi" w:cstheme="majorHAnsi"/>
          </w:rPr>
          <w:t>https://www.portaldecompraspublicas.com.br</w:t>
        </w:r>
      </w:hyperlink>
      <w:r w:rsidR="00856B6E">
        <w:rPr>
          <w:rFonts w:asciiTheme="majorHAnsi" w:hAnsiTheme="majorHAnsi" w:cstheme="majorHAnsi"/>
        </w:rPr>
        <w:t>. Esclarecimentos pelo</w:t>
      </w:r>
      <w:r w:rsidR="00823400">
        <w:rPr>
          <w:rFonts w:asciiTheme="majorHAnsi" w:hAnsiTheme="majorHAnsi" w:cstheme="majorHAnsi"/>
        </w:rPr>
        <w:t>s</w:t>
      </w:r>
      <w:r w:rsidR="00856B6E">
        <w:rPr>
          <w:rFonts w:asciiTheme="majorHAnsi" w:hAnsiTheme="majorHAnsi" w:cstheme="majorHAnsi"/>
        </w:rPr>
        <w:t xml:space="preserve"> telefone</w:t>
      </w:r>
      <w:r w:rsidR="00823400">
        <w:rPr>
          <w:rFonts w:asciiTheme="majorHAnsi" w:hAnsiTheme="majorHAnsi" w:cstheme="majorHAnsi"/>
        </w:rPr>
        <w:t>s</w:t>
      </w:r>
      <w:r w:rsidR="00856B6E">
        <w:rPr>
          <w:rFonts w:asciiTheme="majorHAnsi" w:hAnsiTheme="majorHAnsi" w:cstheme="majorHAnsi"/>
        </w:rPr>
        <w:t>:</w:t>
      </w:r>
      <w:r w:rsidR="00856B6E" w:rsidRPr="00856B6E">
        <w:rPr>
          <w:rFonts w:ascii="TimesNewRomanPSMT" w:hAnsi="TimesNewRomanPSMT" w:cs="TimesNewRomanPSMT"/>
          <w:sz w:val="20"/>
          <w:szCs w:val="20"/>
        </w:rPr>
        <w:t xml:space="preserve"> </w:t>
      </w:r>
      <w:r w:rsidR="00856B6E" w:rsidRPr="00856B6E">
        <w:rPr>
          <w:rFonts w:asciiTheme="majorHAnsi" w:hAnsiTheme="majorHAnsi" w:cstheme="majorHAnsi"/>
        </w:rPr>
        <w:t>(32) 3690-8188/8187</w:t>
      </w:r>
      <w:r w:rsidR="00856B6E">
        <w:rPr>
          <w:rFonts w:asciiTheme="majorHAnsi" w:hAnsiTheme="majorHAnsi" w:cstheme="majorHAnsi"/>
        </w:rPr>
        <w:t>.</w:t>
      </w:r>
    </w:p>
    <w:p w14:paraId="2D1D06C1" w14:textId="77777777" w:rsidR="00856B6E" w:rsidRDefault="00856B6E" w:rsidP="00856B6E">
      <w:pPr>
        <w:autoSpaceDE w:val="0"/>
        <w:autoSpaceDN w:val="0"/>
        <w:adjustRightInd w:val="0"/>
        <w:ind w:left="142"/>
        <w:jc w:val="both"/>
        <w:rPr>
          <w:rFonts w:asciiTheme="majorHAnsi" w:hAnsiTheme="majorHAnsi" w:cstheme="majorHAnsi"/>
        </w:rPr>
      </w:pPr>
    </w:p>
    <w:p w14:paraId="5E69BB2A" w14:textId="15765BD4" w:rsidR="00856B6E" w:rsidRDefault="00856B6E" w:rsidP="00856B6E">
      <w:pPr>
        <w:autoSpaceDE w:val="0"/>
        <w:autoSpaceDN w:val="0"/>
        <w:adjustRightInd w:val="0"/>
        <w:ind w:left="142"/>
        <w:jc w:val="both"/>
        <w:rPr>
          <w:rFonts w:asciiTheme="minorHAnsi" w:hAnsiTheme="minorHAnsi" w:cstheme="minorHAnsi"/>
          <w:b/>
          <w:bCs/>
        </w:rPr>
      </w:pPr>
      <w:r w:rsidRPr="004F017B">
        <w:rPr>
          <w:rFonts w:asciiTheme="minorHAnsi" w:hAnsiTheme="minorHAnsi" w:cstheme="minorHAnsi"/>
          <w:b/>
        </w:rPr>
        <w:t>PREFEITURA MUNICIPAL D</w:t>
      </w:r>
      <w:r>
        <w:rPr>
          <w:rFonts w:asciiTheme="minorHAnsi" w:hAnsiTheme="minorHAnsi" w:cstheme="minorHAnsi"/>
          <w:b/>
        </w:rPr>
        <w:t>E JUIZ DE FORA</w:t>
      </w:r>
      <w:r w:rsidR="00823400">
        <w:rPr>
          <w:rFonts w:asciiTheme="minorHAnsi" w:hAnsiTheme="minorHAnsi" w:cstheme="minorHAnsi"/>
          <w:b/>
        </w:rPr>
        <w:t xml:space="preserve"> - MG -</w:t>
      </w:r>
      <w:r w:rsidR="00823400">
        <w:rPr>
          <w:rFonts w:ascii="TimesNewRomanPS-BoldMT" w:hAnsi="TimesNewRomanPS-BoldMT" w:cs="TimesNewRomanPS-BoldMT"/>
          <w:b/>
          <w:bCs/>
          <w:sz w:val="22"/>
          <w:szCs w:val="22"/>
        </w:rPr>
        <w:t xml:space="preserve"> </w:t>
      </w:r>
      <w:r w:rsidRPr="00856B6E">
        <w:rPr>
          <w:rFonts w:asciiTheme="minorHAnsi" w:hAnsiTheme="minorHAnsi" w:cstheme="minorHAnsi"/>
          <w:b/>
          <w:bCs/>
        </w:rPr>
        <w:t>CONCORRÊNCIA</w:t>
      </w:r>
      <w:r>
        <w:rPr>
          <w:rFonts w:asciiTheme="minorHAnsi" w:hAnsiTheme="minorHAnsi" w:cstheme="minorHAnsi"/>
          <w:b/>
          <w:bCs/>
        </w:rPr>
        <w:t xml:space="preserve"> ELETRÔNICA</w:t>
      </w:r>
      <w:r w:rsidRPr="00856B6E">
        <w:rPr>
          <w:rFonts w:asciiTheme="minorHAnsi" w:hAnsiTheme="minorHAnsi" w:cstheme="minorHAnsi"/>
          <w:b/>
          <w:bCs/>
        </w:rPr>
        <w:t xml:space="preserve"> </w:t>
      </w:r>
      <w:r w:rsidRPr="00856B6E">
        <w:rPr>
          <w:rFonts w:asciiTheme="minorHAnsi" w:hAnsiTheme="minorHAnsi" w:cstheme="minorHAnsi"/>
          <w:b/>
          <w:bCs/>
        </w:rPr>
        <w:t xml:space="preserve">Nº </w:t>
      </w:r>
      <w:r>
        <w:rPr>
          <w:rFonts w:asciiTheme="minorHAnsi" w:hAnsiTheme="minorHAnsi" w:cstheme="minorHAnsi"/>
          <w:b/>
          <w:bCs/>
        </w:rPr>
        <w:t>0</w:t>
      </w:r>
      <w:r>
        <w:rPr>
          <w:rFonts w:asciiTheme="minorHAnsi" w:hAnsiTheme="minorHAnsi" w:cstheme="minorHAnsi"/>
          <w:b/>
          <w:bCs/>
        </w:rPr>
        <w:t>16</w:t>
      </w:r>
      <w:r w:rsidRPr="00856B6E">
        <w:rPr>
          <w:rFonts w:asciiTheme="minorHAnsi" w:hAnsiTheme="minorHAnsi" w:cstheme="minorHAnsi"/>
          <w:b/>
          <w:bCs/>
        </w:rPr>
        <w:t>/2025</w:t>
      </w:r>
    </w:p>
    <w:p w14:paraId="70573E1E" w14:textId="7A1FB340" w:rsidR="00856B6E" w:rsidRDefault="00856B6E" w:rsidP="0082340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56B6E">
        <w:rPr>
          <w:rFonts w:asciiTheme="majorHAnsi" w:hAnsiTheme="majorHAnsi" w:cstheme="majorHAnsi"/>
        </w:rPr>
        <w:t>Contratação de empresa especializada na execução de obras de arquitetura, urbanismo e</w:t>
      </w:r>
      <w:r>
        <w:rPr>
          <w:rFonts w:asciiTheme="majorHAnsi" w:hAnsiTheme="majorHAnsi" w:cstheme="majorHAnsi"/>
        </w:rPr>
        <w:t xml:space="preserve"> </w:t>
      </w:r>
      <w:r w:rsidRPr="00856B6E">
        <w:rPr>
          <w:rFonts w:asciiTheme="majorHAnsi" w:hAnsiTheme="majorHAnsi" w:cstheme="majorHAnsi"/>
        </w:rPr>
        <w:t xml:space="preserve">engenharia, </w:t>
      </w:r>
      <w:r w:rsidR="00904727" w:rsidRPr="00856B6E">
        <w:rPr>
          <w:rFonts w:asciiTheme="majorHAnsi" w:hAnsiTheme="majorHAnsi" w:cstheme="majorHAnsi"/>
        </w:rPr>
        <w:t xml:space="preserve">para </w:t>
      </w:r>
      <w:r w:rsidR="00904727">
        <w:rPr>
          <w:rFonts w:asciiTheme="majorHAnsi" w:hAnsiTheme="majorHAnsi" w:cstheme="majorHAnsi"/>
        </w:rPr>
        <w:t>executar</w:t>
      </w:r>
      <w:r w:rsidRPr="00856B6E">
        <w:rPr>
          <w:rFonts w:asciiTheme="majorHAnsi" w:hAnsiTheme="majorHAnsi" w:cstheme="majorHAnsi"/>
        </w:rPr>
        <w:t xml:space="preserve"> </w:t>
      </w:r>
      <w:r w:rsidR="00AE3EE3" w:rsidRPr="00856B6E">
        <w:rPr>
          <w:rFonts w:asciiTheme="majorHAnsi" w:hAnsiTheme="majorHAnsi" w:cstheme="majorHAnsi"/>
        </w:rPr>
        <w:t xml:space="preserve">obra </w:t>
      </w:r>
      <w:r w:rsidR="00AE3EE3">
        <w:rPr>
          <w:rFonts w:asciiTheme="majorHAnsi" w:hAnsiTheme="majorHAnsi" w:cstheme="majorHAnsi"/>
        </w:rPr>
        <w:t>de</w:t>
      </w:r>
      <w:r w:rsidRPr="00856B6E">
        <w:rPr>
          <w:rFonts w:asciiTheme="majorHAnsi" w:hAnsiTheme="majorHAnsi" w:cstheme="majorHAnsi"/>
        </w:rPr>
        <w:t xml:space="preserve"> construção/requalificação </w:t>
      </w:r>
      <w:r w:rsidR="00AE3EE3" w:rsidRPr="00856B6E">
        <w:rPr>
          <w:rFonts w:asciiTheme="majorHAnsi" w:hAnsiTheme="majorHAnsi" w:cstheme="majorHAnsi"/>
        </w:rPr>
        <w:t xml:space="preserve">urbanística </w:t>
      </w:r>
      <w:r w:rsidR="00AE3EE3">
        <w:rPr>
          <w:rFonts w:asciiTheme="majorHAnsi" w:hAnsiTheme="majorHAnsi" w:cstheme="majorHAnsi"/>
        </w:rPr>
        <w:t>em</w:t>
      </w:r>
      <w:r w:rsidRPr="00856B6E">
        <w:rPr>
          <w:rFonts w:asciiTheme="majorHAnsi" w:hAnsiTheme="majorHAnsi" w:cstheme="majorHAnsi"/>
        </w:rPr>
        <w:t xml:space="preserve"> fragmentos de </w:t>
      </w:r>
      <w:r w:rsidR="00AE3EE3" w:rsidRPr="00856B6E">
        <w:rPr>
          <w:rFonts w:asciiTheme="majorHAnsi" w:hAnsiTheme="majorHAnsi" w:cstheme="majorHAnsi"/>
        </w:rPr>
        <w:t>terra</w:t>
      </w:r>
      <w:r w:rsidR="00AE3EE3">
        <w:rPr>
          <w:rFonts w:asciiTheme="majorHAnsi" w:hAnsiTheme="majorHAnsi" w:cstheme="majorHAnsi"/>
        </w:rPr>
        <w:t xml:space="preserve"> pública </w:t>
      </w:r>
      <w:r w:rsidR="00AE3EE3" w:rsidRPr="00856B6E">
        <w:rPr>
          <w:rFonts w:asciiTheme="majorHAnsi" w:hAnsiTheme="majorHAnsi" w:cstheme="majorHAnsi"/>
        </w:rPr>
        <w:t>ociosa</w:t>
      </w:r>
      <w:r w:rsidRPr="00856B6E">
        <w:rPr>
          <w:rFonts w:asciiTheme="majorHAnsi" w:hAnsiTheme="majorHAnsi" w:cstheme="majorHAnsi"/>
        </w:rPr>
        <w:t>, referente ao Programa Respiro Urbano.</w:t>
      </w:r>
      <w:r w:rsidRPr="00856B6E">
        <w:rPr>
          <w:rFonts w:asciiTheme="majorHAnsi" w:hAnsiTheme="majorHAnsi" w:cstheme="majorHAnsi"/>
        </w:rPr>
        <w:t xml:space="preserve"> </w:t>
      </w:r>
      <w:r w:rsidR="00823400">
        <w:rPr>
          <w:rFonts w:asciiTheme="majorHAnsi" w:hAnsiTheme="majorHAnsi" w:cstheme="majorHAnsi"/>
        </w:rPr>
        <w:t xml:space="preserve"> </w:t>
      </w:r>
      <w:r w:rsidRPr="00856B6E">
        <w:rPr>
          <w:rFonts w:asciiTheme="majorHAnsi" w:hAnsiTheme="majorHAnsi" w:cstheme="majorHAnsi"/>
        </w:rPr>
        <w:t>Valor total estimado da contratação em</w:t>
      </w:r>
      <w:r>
        <w:rPr>
          <w:rFonts w:asciiTheme="majorHAnsi" w:hAnsiTheme="majorHAnsi" w:cstheme="majorHAnsi"/>
        </w:rPr>
        <w:t>:</w:t>
      </w:r>
      <w:r w:rsidR="00823400">
        <w:rPr>
          <w:rFonts w:asciiTheme="majorHAnsi" w:hAnsiTheme="majorHAnsi" w:cstheme="majorHAnsi"/>
        </w:rPr>
        <w:t xml:space="preserve"> </w:t>
      </w:r>
      <w:r>
        <w:rPr>
          <w:rFonts w:asciiTheme="majorHAnsi" w:hAnsiTheme="majorHAnsi" w:cstheme="majorHAnsi"/>
        </w:rPr>
        <w:t xml:space="preserve"> </w:t>
      </w:r>
      <w:r w:rsidRPr="00856B6E">
        <w:rPr>
          <w:rFonts w:asciiTheme="minorHAnsi" w:hAnsiTheme="minorHAnsi" w:cstheme="minorHAnsi"/>
          <w:b/>
        </w:rPr>
        <w:t>R$</w:t>
      </w:r>
      <w:r>
        <w:rPr>
          <w:rFonts w:asciiTheme="minorHAnsi" w:hAnsiTheme="minorHAnsi" w:cstheme="minorHAnsi"/>
          <w:b/>
        </w:rPr>
        <w:t xml:space="preserve"> </w:t>
      </w:r>
      <w:r w:rsidRPr="00856B6E">
        <w:rPr>
          <w:rFonts w:asciiTheme="minorHAnsi" w:hAnsiTheme="minorHAnsi" w:cstheme="minorHAnsi"/>
          <w:b/>
        </w:rPr>
        <w:t>1.121.489,83</w:t>
      </w:r>
      <w:r w:rsidRPr="00823400">
        <w:rPr>
          <w:rFonts w:asciiTheme="majorHAnsi" w:hAnsiTheme="majorHAnsi" w:cstheme="majorHAnsi"/>
        </w:rPr>
        <w:t>.</w:t>
      </w:r>
      <w:r w:rsidRPr="00856B6E">
        <w:rPr>
          <w:rFonts w:asciiTheme="majorHAnsi" w:hAnsiTheme="majorHAnsi" w:cstheme="majorHAnsi"/>
        </w:rPr>
        <w:t xml:space="preserve"> </w:t>
      </w:r>
      <w:r w:rsidRPr="00823400">
        <w:rPr>
          <w:rFonts w:asciiTheme="majorHAnsi" w:hAnsiTheme="majorHAnsi" w:cstheme="majorHAnsi"/>
        </w:rPr>
        <w:t>A data de abertura da sessão está prevista para o dia</w:t>
      </w:r>
      <w:r w:rsidR="00823400">
        <w:rPr>
          <w:rFonts w:asciiTheme="majorHAnsi" w:hAnsiTheme="majorHAnsi" w:cstheme="majorHAnsi"/>
        </w:rPr>
        <w:t xml:space="preserve"> 23/09/2025</w:t>
      </w:r>
      <w:r w:rsidR="00904727">
        <w:rPr>
          <w:rFonts w:asciiTheme="majorHAnsi" w:hAnsiTheme="majorHAnsi" w:cstheme="majorHAnsi"/>
        </w:rPr>
        <w:t>,</w:t>
      </w:r>
      <w:r w:rsidR="00823400">
        <w:rPr>
          <w:rFonts w:asciiTheme="majorHAnsi" w:hAnsiTheme="majorHAnsi" w:cstheme="majorHAnsi"/>
        </w:rPr>
        <w:t xml:space="preserve"> às 09h30min</w:t>
      </w:r>
      <w:r w:rsidR="00823400" w:rsidRPr="00823400">
        <w:t xml:space="preserve"> </w:t>
      </w:r>
      <w:r w:rsidR="00823400" w:rsidRPr="00823400">
        <w:rPr>
          <w:rFonts w:asciiTheme="majorHAnsi" w:hAnsiTheme="majorHAnsi" w:cstheme="majorHAnsi"/>
        </w:rPr>
        <w:t>no endereço eletrônico</w:t>
      </w:r>
      <w:r w:rsidR="00823400">
        <w:rPr>
          <w:rFonts w:asciiTheme="majorHAnsi" w:hAnsiTheme="majorHAnsi" w:cstheme="majorHAnsi"/>
        </w:rPr>
        <w:t xml:space="preserve">: </w:t>
      </w:r>
      <w:hyperlink r:id="rId38" w:history="1">
        <w:r w:rsidR="00823400" w:rsidRPr="009F27B2">
          <w:rPr>
            <w:rStyle w:val="Hyperlink"/>
            <w:rFonts w:asciiTheme="majorHAnsi" w:hAnsiTheme="majorHAnsi" w:cstheme="majorHAnsi"/>
          </w:rPr>
          <w:t>https://www.portaldecompraspublicas.com.br</w:t>
        </w:r>
      </w:hyperlink>
      <w:r w:rsidR="00823400">
        <w:rPr>
          <w:rFonts w:asciiTheme="majorHAnsi" w:hAnsiTheme="majorHAnsi" w:cstheme="majorHAnsi"/>
        </w:rPr>
        <w:t xml:space="preserve">. </w:t>
      </w:r>
      <w:r w:rsidR="00823400" w:rsidRPr="00823400">
        <w:rPr>
          <w:rFonts w:asciiTheme="majorHAnsi" w:hAnsiTheme="majorHAnsi" w:cstheme="majorHAnsi"/>
        </w:rPr>
        <w:t xml:space="preserve"> </w:t>
      </w:r>
      <w:r w:rsidR="00823400">
        <w:rPr>
          <w:rFonts w:asciiTheme="majorHAnsi" w:hAnsiTheme="majorHAnsi" w:cstheme="majorHAnsi"/>
        </w:rPr>
        <w:t>Esclarecimentos pelo</w:t>
      </w:r>
      <w:r w:rsidR="00823400">
        <w:rPr>
          <w:rFonts w:asciiTheme="majorHAnsi" w:hAnsiTheme="majorHAnsi" w:cstheme="majorHAnsi"/>
        </w:rPr>
        <w:t>s</w:t>
      </w:r>
      <w:r w:rsidR="00823400">
        <w:rPr>
          <w:rFonts w:asciiTheme="majorHAnsi" w:hAnsiTheme="majorHAnsi" w:cstheme="majorHAnsi"/>
        </w:rPr>
        <w:t xml:space="preserve"> telefone</w:t>
      </w:r>
      <w:r w:rsidR="00823400">
        <w:rPr>
          <w:rFonts w:asciiTheme="majorHAnsi" w:hAnsiTheme="majorHAnsi" w:cstheme="majorHAnsi"/>
        </w:rPr>
        <w:t>s</w:t>
      </w:r>
      <w:r w:rsidR="00823400">
        <w:rPr>
          <w:rFonts w:asciiTheme="majorHAnsi" w:hAnsiTheme="majorHAnsi" w:cstheme="majorHAnsi"/>
        </w:rPr>
        <w:t>:</w:t>
      </w:r>
      <w:r w:rsidR="00823400" w:rsidRPr="00856B6E">
        <w:rPr>
          <w:rFonts w:ascii="TimesNewRomanPSMT" w:hAnsi="TimesNewRomanPSMT" w:cs="TimesNewRomanPSMT"/>
          <w:sz w:val="20"/>
          <w:szCs w:val="20"/>
        </w:rPr>
        <w:t xml:space="preserve"> </w:t>
      </w:r>
      <w:r w:rsidR="00823400" w:rsidRPr="00856B6E">
        <w:rPr>
          <w:rFonts w:asciiTheme="majorHAnsi" w:hAnsiTheme="majorHAnsi" w:cstheme="majorHAnsi"/>
        </w:rPr>
        <w:t>(32) 3690-8188/8187</w:t>
      </w:r>
      <w:r w:rsidR="00823400">
        <w:rPr>
          <w:rFonts w:asciiTheme="majorHAnsi" w:hAnsiTheme="majorHAnsi" w:cstheme="majorHAnsi"/>
        </w:rPr>
        <w:t>.</w:t>
      </w:r>
    </w:p>
    <w:p w14:paraId="35A68DC3" w14:textId="77777777" w:rsidR="00823400" w:rsidRDefault="00823400" w:rsidP="00823400">
      <w:pPr>
        <w:autoSpaceDE w:val="0"/>
        <w:autoSpaceDN w:val="0"/>
        <w:adjustRightInd w:val="0"/>
        <w:ind w:left="142"/>
        <w:jc w:val="both"/>
        <w:rPr>
          <w:rFonts w:asciiTheme="majorHAnsi" w:hAnsiTheme="majorHAnsi" w:cstheme="majorHAnsi"/>
        </w:rPr>
      </w:pPr>
    </w:p>
    <w:p w14:paraId="01BC9B18" w14:textId="620DB208" w:rsidR="00823400" w:rsidRDefault="00823400" w:rsidP="00823400">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PREFEITURA MUNICIPAL D</w:t>
      </w:r>
      <w:r>
        <w:rPr>
          <w:rFonts w:asciiTheme="minorHAnsi" w:hAnsiTheme="minorHAnsi" w:cstheme="minorHAnsi"/>
          <w:b/>
        </w:rPr>
        <w:t>E</w:t>
      </w:r>
      <w:r w:rsidRPr="00823400">
        <w:t xml:space="preserve"> </w:t>
      </w:r>
      <w:r>
        <w:rPr>
          <w:rFonts w:asciiTheme="minorHAnsi" w:hAnsiTheme="minorHAnsi" w:cstheme="minorHAnsi"/>
          <w:b/>
        </w:rPr>
        <w:t xml:space="preserve">MATOZINHOS - </w:t>
      </w:r>
      <w:r w:rsidRPr="00823400">
        <w:rPr>
          <w:rFonts w:asciiTheme="minorHAnsi" w:hAnsiTheme="minorHAnsi" w:cstheme="minorHAnsi"/>
          <w:b/>
        </w:rPr>
        <w:t>MG</w:t>
      </w:r>
      <w:r>
        <w:rPr>
          <w:rFonts w:asciiTheme="minorHAnsi" w:hAnsiTheme="minorHAnsi" w:cstheme="minorHAnsi"/>
          <w:b/>
        </w:rPr>
        <w:t xml:space="preserve"> -</w:t>
      </w:r>
      <w:r w:rsidRPr="00823400">
        <w:t xml:space="preserve"> </w:t>
      </w:r>
      <w:r w:rsidRPr="00823400">
        <w:rPr>
          <w:rFonts w:asciiTheme="minorHAnsi" w:hAnsiTheme="minorHAnsi" w:cstheme="minorHAnsi"/>
          <w:b/>
        </w:rPr>
        <w:t xml:space="preserve">PREGÃO ELETRÔNICO Nº </w:t>
      </w:r>
      <w:r>
        <w:rPr>
          <w:rFonts w:asciiTheme="minorHAnsi" w:hAnsiTheme="minorHAnsi" w:cstheme="minorHAnsi"/>
          <w:b/>
        </w:rPr>
        <w:t>0</w:t>
      </w:r>
      <w:r w:rsidRPr="00823400">
        <w:rPr>
          <w:rFonts w:asciiTheme="minorHAnsi" w:hAnsiTheme="minorHAnsi" w:cstheme="minorHAnsi"/>
          <w:b/>
        </w:rPr>
        <w:t>41</w:t>
      </w:r>
      <w:r>
        <w:rPr>
          <w:rFonts w:asciiTheme="minorHAnsi" w:hAnsiTheme="minorHAnsi" w:cstheme="minorHAnsi"/>
          <w:b/>
        </w:rPr>
        <w:t>/2025</w:t>
      </w:r>
    </w:p>
    <w:p w14:paraId="4273D7CA" w14:textId="41E2DEE1" w:rsidR="00823400" w:rsidRDefault="00823400" w:rsidP="00823400">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23400">
        <w:rPr>
          <w:rFonts w:asciiTheme="majorHAnsi" w:hAnsiTheme="majorHAnsi" w:cstheme="majorHAnsi"/>
        </w:rPr>
        <w:t>Contratação de empresa especializada para a prestação de serviços sob demanda, envolvendo o fornecimento de máquinas e caminhões, com operadores e motoristas devidamente habilitados</w:t>
      </w:r>
      <w:r>
        <w:rPr>
          <w:rFonts w:asciiTheme="majorHAnsi" w:hAnsiTheme="majorHAnsi" w:cstheme="majorHAnsi"/>
        </w:rPr>
        <w:t>.</w:t>
      </w:r>
      <w:r w:rsidRPr="00823400">
        <w:rPr>
          <w:rFonts w:asciiTheme="majorHAnsi" w:hAnsiTheme="majorHAnsi" w:cstheme="majorHAnsi"/>
        </w:rPr>
        <w:t xml:space="preserve"> A data de abertura da sessão está prevista para o dia</w:t>
      </w:r>
      <w:r>
        <w:rPr>
          <w:rFonts w:asciiTheme="majorHAnsi" w:hAnsiTheme="majorHAnsi" w:cstheme="majorHAnsi"/>
        </w:rPr>
        <w:t xml:space="preserve"> 10/09/2025 às 09h30min.</w:t>
      </w:r>
      <w:r w:rsidRPr="00823400">
        <w:t xml:space="preserve"> </w:t>
      </w:r>
      <w:r w:rsidR="00D520F6" w:rsidRPr="00823400">
        <w:rPr>
          <w:rFonts w:asciiTheme="majorHAnsi" w:hAnsiTheme="majorHAnsi" w:cstheme="majorHAnsi"/>
        </w:rPr>
        <w:t xml:space="preserve">O </w:t>
      </w:r>
      <w:r w:rsidRPr="00823400">
        <w:rPr>
          <w:rFonts w:asciiTheme="majorHAnsi" w:hAnsiTheme="majorHAnsi" w:cstheme="majorHAnsi"/>
        </w:rPr>
        <w:t>edital com os anexos está publicado no site</w:t>
      </w:r>
      <w:r w:rsidR="00D520F6">
        <w:rPr>
          <w:rFonts w:asciiTheme="majorHAnsi" w:hAnsiTheme="majorHAnsi" w:cstheme="majorHAnsi"/>
        </w:rPr>
        <w:t>:</w:t>
      </w:r>
      <w:r w:rsidRPr="00823400">
        <w:rPr>
          <w:rFonts w:asciiTheme="majorHAnsi" w:hAnsiTheme="majorHAnsi" w:cstheme="majorHAnsi"/>
        </w:rPr>
        <w:t xml:space="preserve"> </w:t>
      </w:r>
      <w:hyperlink r:id="rId39" w:history="1">
        <w:r w:rsidR="00D520F6" w:rsidRPr="009F27B2">
          <w:rPr>
            <w:rStyle w:val="Hyperlink"/>
            <w:rFonts w:asciiTheme="majorHAnsi" w:hAnsiTheme="majorHAnsi" w:cstheme="majorHAnsi"/>
          </w:rPr>
          <w:t>www.matozinhos.mg.gov.br</w:t>
        </w:r>
      </w:hyperlink>
      <w:r w:rsidR="00D520F6">
        <w:rPr>
          <w:rFonts w:asciiTheme="majorHAnsi" w:hAnsiTheme="majorHAnsi" w:cstheme="majorHAnsi"/>
        </w:rPr>
        <w:t xml:space="preserve"> </w:t>
      </w:r>
      <w:r w:rsidRPr="00823400">
        <w:rPr>
          <w:rFonts w:asciiTheme="majorHAnsi" w:hAnsiTheme="majorHAnsi" w:cstheme="majorHAnsi"/>
        </w:rPr>
        <w:t xml:space="preserve">e no site </w:t>
      </w:r>
      <w:hyperlink r:id="rId40" w:history="1">
        <w:r w:rsidR="00D520F6" w:rsidRPr="009F27B2">
          <w:rPr>
            <w:rStyle w:val="Hyperlink"/>
            <w:rFonts w:asciiTheme="majorHAnsi" w:hAnsiTheme="majorHAnsi" w:cstheme="majorHAnsi"/>
          </w:rPr>
          <w:t>www.licitardigital.com.br</w:t>
        </w:r>
      </w:hyperlink>
      <w:r w:rsidR="00D520F6">
        <w:rPr>
          <w:rFonts w:asciiTheme="majorHAnsi" w:hAnsiTheme="majorHAnsi" w:cstheme="majorHAnsi"/>
        </w:rPr>
        <w:t xml:space="preserve">. </w:t>
      </w:r>
    </w:p>
    <w:p w14:paraId="3B968F0F" w14:textId="77777777" w:rsidR="00823400" w:rsidRDefault="00823400" w:rsidP="00823400">
      <w:pPr>
        <w:autoSpaceDE w:val="0"/>
        <w:autoSpaceDN w:val="0"/>
        <w:adjustRightInd w:val="0"/>
        <w:ind w:left="142"/>
        <w:jc w:val="both"/>
        <w:rPr>
          <w:rFonts w:asciiTheme="majorHAnsi" w:hAnsiTheme="majorHAnsi" w:cstheme="majorHAnsi"/>
        </w:rPr>
      </w:pPr>
    </w:p>
    <w:p w14:paraId="507E2DE7" w14:textId="1B56810F" w:rsidR="00170623" w:rsidRDefault="00170623" w:rsidP="00057575">
      <w:pPr>
        <w:autoSpaceDE w:val="0"/>
        <w:autoSpaceDN w:val="0"/>
        <w:adjustRightInd w:val="0"/>
        <w:ind w:left="142"/>
        <w:jc w:val="both"/>
        <w:rPr>
          <w:rFonts w:asciiTheme="majorHAnsi" w:hAnsiTheme="majorHAnsi" w:cstheme="majorHAnsi"/>
        </w:rPr>
      </w:pPr>
      <w:r w:rsidRPr="004F017B">
        <w:rPr>
          <w:rFonts w:asciiTheme="minorHAnsi" w:hAnsiTheme="minorHAnsi" w:cstheme="minorHAnsi"/>
          <w:b/>
        </w:rPr>
        <w:t>PREFEITURA MUNICIPAL D</w:t>
      </w:r>
      <w:r>
        <w:rPr>
          <w:rFonts w:asciiTheme="minorHAnsi" w:hAnsiTheme="minorHAnsi" w:cstheme="minorHAnsi"/>
          <w:b/>
        </w:rPr>
        <w:t xml:space="preserve">E </w:t>
      </w:r>
      <w:r w:rsidR="00504968">
        <w:rPr>
          <w:rFonts w:asciiTheme="minorHAnsi" w:hAnsiTheme="minorHAnsi" w:cstheme="minorHAnsi"/>
          <w:b/>
        </w:rPr>
        <w:t xml:space="preserve">MONTES CLAROS - </w:t>
      </w:r>
      <w:r w:rsidR="00504968" w:rsidRPr="00504968">
        <w:rPr>
          <w:rFonts w:asciiTheme="minorHAnsi" w:hAnsiTheme="minorHAnsi" w:cstheme="minorHAnsi"/>
          <w:b/>
        </w:rPr>
        <w:t>MG</w:t>
      </w:r>
      <w:r w:rsidR="00504968">
        <w:rPr>
          <w:rFonts w:asciiTheme="minorHAnsi" w:hAnsiTheme="minorHAnsi" w:cstheme="minorHAnsi"/>
          <w:b/>
        </w:rPr>
        <w:t xml:space="preserve"> -</w:t>
      </w:r>
      <w:r w:rsidR="00504968" w:rsidRPr="00504968">
        <w:rPr>
          <w:rFonts w:asciiTheme="minorHAnsi" w:hAnsiTheme="minorHAnsi" w:cstheme="minorHAnsi"/>
          <w:b/>
        </w:rPr>
        <w:t>CONC</w:t>
      </w:r>
      <w:r w:rsidR="00504968">
        <w:rPr>
          <w:rFonts w:asciiTheme="minorHAnsi" w:hAnsiTheme="minorHAnsi" w:cstheme="minorHAnsi"/>
          <w:b/>
        </w:rPr>
        <w:t xml:space="preserve">ORRÊNCIA PÚBLICA ELETRÔNICA Nº </w:t>
      </w:r>
      <w:r w:rsidR="00504968" w:rsidRPr="00504968">
        <w:rPr>
          <w:rFonts w:asciiTheme="minorHAnsi" w:hAnsiTheme="minorHAnsi" w:cstheme="minorHAnsi"/>
          <w:b/>
        </w:rPr>
        <w:t>010/2025</w:t>
      </w:r>
    </w:p>
    <w:p w14:paraId="62226B22" w14:textId="20135A51" w:rsidR="008425BC" w:rsidRPr="00504968" w:rsidRDefault="00504968" w:rsidP="00703F0A">
      <w:pPr>
        <w:autoSpaceDE w:val="0"/>
        <w:autoSpaceDN w:val="0"/>
        <w:adjustRightInd w:val="0"/>
        <w:ind w:left="142"/>
        <w:jc w:val="both"/>
        <w:rPr>
          <w:rFonts w:asciiTheme="majorHAnsi" w:hAnsiTheme="majorHAnsi" w:cstheme="majorHAnsi"/>
        </w:rPr>
      </w:pPr>
      <w:r w:rsidRPr="00504968">
        <w:rPr>
          <w:rFonts w:asciiTheme="majorHAnsi" w:hAnsiTheme="majorHAnsi" w:cstheme="majorHAnsi"/>
        </w:rPr>
        <w:t xml:space="preserve">OBJETO:  </w:t>
      </w:r>
      <w:r w:rsidR="00351317" w:rsidRPr="00504968">
        <w:rPr>
          <w:rFonts w:asciiTheme="majorHAnsi" w:hAnsiTheme="majorHAnsi" w:cstheme="majorHAnsi"/>
        </w:rPr>
        <w:t xml:space="preserve">Reforma </w:t>
      </w:r>
      <w:r w:rsidRPr="00504968">
        <w:rPr>
          <w:rFonts w:asciiTheme="majorHAnsi" w:hAnsiTheme="majorHAnsi" w:cstheme="majorHAnsi"/>
        </w:rPr>
        <w:t>e ampliação do Centro de Castração/Ubasa, com fornecimento de materiais, no Município de Montes Claros</w:t>
      </w:r>
      <w:r>
        <w:rPr>
          <w:rFonts w:asciiTheme="majorHAnsi" w:hAnsiTheme="majorHAnsi" w:cstheme="majorHAnsi"/>
        </w:rPr>
        <w:t xml:space="preserve"> </w:t>
      </w:r>
      <w:r w:rsidRPr="00504968">
        <w:rPr>
          <w:rFonts w:asciiTheme="majorHAnsi" w:hAnsiTheme="majorHAnsi" w:cstheme="majorHAnsi"/>
        </w:rPr>
        <w:t>/</w:t>
      </w:r>
      <w:r>
        <w:rPr>
          <w:rFonts w:asciiTheme="majorHAnsi" w:hAnsiTheme="majorHAnsi" w:cstheme="majorHAnsi"/>
        </w:rPr>
        <w:t xml:space="preserve"> </w:t>
      </w:r>
      <w:r w:rsidRPr="00504968">
        <w:rPr>
          <w:rFonts w:asciiTheme="majorHAnsi" w:hAnsiTheme="majorHAnsi" w:cstheme="majorHAnsi"/>
        </w:rPr>
        <w:t>MG. A sessão de disputa de preços terá início no dia 12/09/2025</w:t>
      </w:r>
      <w:r>
        <w:rPr>
          <w:rFonts w:asciiTheme="majorHAnsi" w:hAnsiTheme="majorHAnsi" w:cstheme="majorHAnsi"/>
        </w:rPr>
        <w:t>,</w:t>
      </w:r>
      <w:r w:rsidRPr="00504968">
        <w:rPr>
          <w:rFonts w:asciiTheme="majorHAnsi" w:hAnsiTheme="majorHAnsi" w:cstheme="majorHAnsi"/>
        </w:rPr>
        <w:t xml:space="preserve"> às 09h00min. Esclarecimentos pelo e-mail: </w:t>
      </w:r>
      <w:hyperlink r:id="rId41" w:history="1">
        <w:r w:rsidRPr="009F27B2">
          <w:rPr>
            <w:rStyle w:val="Hyperlink"/>
            <w:rFonts w:asciiTheme="majorHAnsi" w:hAnsiTheme="majorHAnsi" w:cstheme="majorHAnsi"/>
          </w:rPr>
          <w:t>licitamontes@hotmail.com</w:t>
        </w:r>
      </w:hyperlink>
      <w:r>
        <w:rPr>
          <w:rFonts w:asciiTheme="majorHAnsi" w:hAnsiTheme="majorHAnsi" w:cstheme="majorHAnsi"/>
        </w:rPr>
        <w:t xml:space="preserve"> ou telefone: </w:t>
      </w:r>
      <w:r w:rsidRPr="00504968">
        <w:rPr>
          <w:rFonts w:asciiTheme="majorHAnsi" w:hAnsiTheme="majorHAnsi" w:cstheme="majorHAnsi"/>
        </w:rPr>
        <w:t>(38) 2211-3016</w:t>
      </w:r>
      <w:r>
        <w:rPr>
          <w:rFonts w:asciiTheme="majorHAnsi" w:hAnsiTheme="majorHAnsi" w:cstheme="majorHAnsi"/>
        </w:rPr>
        <w:t>.</w:t>
      </w:r>
    </w:p>
    <w:p w14:paraId="60A1D0E6" w14:textId="77777777" w:rsidR="00504968" w:rsidRDefault="00504968" w:rsidP="00703F0A">
      <w:pPr>
        <w:autoSpaceDE w:val="0"/>
        <w:autoSpaceDN w:val="0"/>
        <w:adjustRightInd w:val="0"/>
        <w:ind w:left="142"/>
        <w:jc w:val="both"/>
        <w:rPr>
          <w:rFonts w:asciiTheme="minorHAnsi" w:hAnsiTheme="minorHAnsi" w:cstheme="minorHAnsi"/>
          <w:b/>
          <w:sz w:val="20"/>
          <w:szCs w:val="20"/>
        </w:rPr>
      </w:pPr>
    </w:p>
    <w:p w14:paraId="4165E685" w14:textId="7F5F1A00" w:rsidR="00F34957" w:rsidRDefault="004F017B" w:rsidP="00057575">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 xml:space="preserve">PREFEITURA MUNICIPAL </w:t>
      </w:r>
      <w:r w:rsidR="00504968" w:rsidRPr="004F017B">
        <w:rPr>
          <w:rFonts w:asciiTheme="minorHAnsi" w:hAnsiTheme="minorHAnsi" w:cstheme="minorHAnsi"/>
          <w:b/>
        </w:rPr>
        <w:t>DE</w:t>
      </w:r>
      <w:r w:rsidR="00504968">
        <w:rPr>
          <w:rFonts w:asciiTheme="minorHAnsi" w:hAnsiTheme="minorHAnsi" w:cstheme="minorHAnsi"/>
          <w:b/>
        </w:rPr>
        <w:t xml:space="preserve"> </w:t>
      </w:r>
      <w:r w:rsidR="00504968" w:rsidRPr="00504968">
        <w:rPr>
          <w:rFonts w:asciiTheme="minorHAnsi" w:hAnsiTheme="minorHAnsi" w:cstheme="minorHAnsi"/>
          <w:b/>
        </w:rPr>
        <w:t>PASSOS</w:t>
      </w:r>
      <w:r w:rsidR="00504968">
        <w:rPr>
          <w:rFonts w:asciiTheme="minorHAnsi" w:hAnsiTheme="minorHAnsi" w:cstheme="minorHAnsi"/>
          <w:b/>
        </w:rPr>
        <w:t xml:space="preserve"> - MG -</w:t>
      </w:r>
      <w:r w:rsidR="00504968" w:rsidRPr="00504968">
        <w:t xml:space="preserve"> </w:t>
      </w:r>
      <w:r w:rsidR="00504968" w:rsidRPr="00504968">
        <w:rPr>
          <w:rFonts w:asciiTheme="minorHAnsi" w:hAnsiTheme="minorHAnsi" w:cstheme="minorHAnsi"/>
          <w:b/>
        </w:rPr>
        <w:t>CONCORRÊNCIA ELETRÔNICA Nº</w:t>
      </w:r>
      <w:r w:rsidR="00504968">
        <w:rPr>
          <w:rFonts w:asciiTheme="minorHAnsi" w:hAnsiTheme="minorHAnsi" w:cstheme="minorHAnsi"/>
          <w:b/>
        </w:rPr>
        <w:t xml:space="preserve"> </w:t>
      </w:r>
      <w:r w:rsidR="00504968" w:rsidRPr="00504968">
        <w:rPr>
          <w:rFonts w:asciiTheme="minorHAnsi" w:hAnsiTheme="minorHAnsi" w:cstheme="minorHAnsi"/>
          <w:b/>
        </w:rPr>
        <w:t>007/2025</w:t>
      </w:r>
    </w:p>
    <w:p w14:paraId="7E75811C" w14:textId="426326E4" w:rsidR="00504968" w:rsidRDefault="00504968" w:rsidP="0005757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504968">
        <w:rPr>
          <w:rFonts w:asciiTheme="majorHAnsi" w:hAnsiTheme="majorHAnsi" w:cstheme="majorHAnsi"/>
        </w:rPr>
        <w:t>Contratação de empresa especializada para a execução de serviços de terraplanagem, drenagem, pavimentação asfáltica em CBQU</w:t>
      </w:r>
      <w:r w:rsidR="00351317">
        <w:rPr>
          <w:rFonts w:asciiTheme="majorHAnsi" w:hAnsiTheme="majorHAnsi" w:cstheme="majorHAnsi"/>
        </w:rPr>
        <w:t xml:space="preserve"> da Avenida Otto Krakauer.</w:t>
      </w:r>
      <w:r w:rsidRPr="00504968">
        <w:rPr>
          <w:rFonts w:asciiTheme="majorHAnsi" w:hAnsiTheme="majorHAnsi" w:cstheme="majorHAnsi"/>
        </w:rPr>
        <w:t xml:space="preserve"> A</w:t>
      </w:r>
      <w:r w:rsidR="00351317">
        <w:rPr>
          <w:rFonts w:asciiTheme="majorHAnsi" w:hAnsiTheme="majorHAnsi" w:cstheme="majorHAnsi"/>
        </w:rPr>
        <w:t xml:space="preserve"> sessão de disputa de preços terá início no dia </w:t>
      </w:r>
      <w:r w:rsidR="00351317" w:rsidRPr="00504968">
        <w:rPr>
          <w:rFonts w:asciiTheme="majorHAnsi" w:hAnsiTheme="majorHAnsi" w:cstheme="majorHAnsi"/>
        </w:rPr>
        <w:t>0</w:t>
      </w:r>
      <w:r w:rsidRPr="00504968">
        <w:rPr>
          <w:rFonts w:asciiTheme="majorHAnsi" w:hAnsiTheme="majorHAnsi" w:cstheme="majorHAnsi"/>
        </w:rPr>
        <w:t>6/10/2025</w:t>
      </w:r>
      <w:r w:rsidR="00351317">
        <w:rPr>
          <w:rFonts w:asciiTheme="majorHAnsi" w:hAnsiTheme="majorHAnsi" w:cstheme="majorHAnsi"/>
        </w:rPr>
        <w:t>,</w:t>
      </w:r>
      <w:r w:rsidRPr="00504968">
        <w:rPr>
          <w:rFonts w:asciiTheme="majorHAnsi" w:hAnsiTheme="majorHAnsi" w:cstheme="majorHAnsi"/>
        </w:rPr>
        <w:t xml:space="preserve"> às 08h30</w:t>
      </w:r>
      <w:r w:rsidR="00351317">
        <w:rPr>
          <w:rFonts w:asciiTheme="majorHAnsi" w:hAnsiTheme="majorHAnsi" w:cstheme="majorHAnsi"/>
        </w:rPr>
        <w:t>min</w:t>
      </w:r>
      <w:r w:rsidRPr="00504968">
        <w:rPr>
          <w:rFonts w:asciiTheme="majorHAnsi" w:hAnsiTheme="majorHAnsi" w:cstheme="majorHAnsi"/>
        </w:rPr>
        <w:t>. Local</w:t>
      </w:r>
      <w:r w:rsidR="00351317">
        <w:rPr>
          <w:rFonts w:asciiTheme="majorHAnsi" w:hAnsiTheme="majorHAnsi" w:cstheme="majorHAnsi"/>
        </w:rPr>
        <w:t xml:space="preserve"> de realização do certame: </w:t>
      </w:r>
      <w:hyperlink r:id="rId42" w:history="1">
        <w:r w:rsidR="00351317" w:rsidRPr="009F27B2">
          <w:rPr>
            <w:rStyle w:val="Hyperlink"/>
            <w:rFonts w:asciiTheme="majorHAnsi" w:hAnsiTheme="majorHAnsi" w:cstheme="majorHAnsi"/>
          </w:rPr>
          <w:t>www.licitardigital.com.br</w:t>
        </w:r>
      </w:hyperlink>
      <w:r w:rsidR="00351317">
        <w:rPr>
          <w:rFonts w:asciiTheme="majorHAnsi" w:hAnsiTheme="majorHAnsi" w:cstheme="majorHAnsi"/>
        </w:rPr>
        <w:t xml:space="preserve">. </w:t>
      </w:r>
    </w:p>
    <w:p w14:paraId="3DDB4FF8" w14:textId="77777777" w:rsidR="00E708DF" w:rsidRDefault="00E708DF" w:rsidP="00057575">
      <w:pPr>
        <w:autoSpaceDE w:val="0"/>
        <w:autoSpaceDN w:val="0"/>
        <w:adjustRightInd w:val="0"/>
        <w:ind w:left="142"/>
        <w:jc w:val="both"/>
        <w:rPr>
          <w:rFonts w:asciiTheme="majorHAnsi" w:hAnsiTheme="majorHAnsi" w:cstheme="majorHAnsi"/>
        </w:rPr>
      </w:pPr>
    </w:p>
    <w:p w14:paraId="491941F4" w14:textId="3F356EA2" w:rsidR="00E708DF" w:rsidRPr="00B948BB" w:rsidRDefault="00E708DF" w:rsidP="00E708DF">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DE </w:t>
      </w:r>
      <w:r>
        <w:rPr>
          <w:rFonts w:asciiTheme="minorHAnsi" w:hAnsiTheme="minorHAnsi" w:cstheme="minorHAnsi"/>
          <w:b/>
        </w:rPr>
        <w:t>PAVÃO</w:t>
      </w:r>
      <w:r w:rsidR="00753CD1">
        <w:rPr>
          <w:rFonts w:asciiTheme="minorHAnsi" w:hAnsiTheme="minorHAnsi" w:cstheme="minorHAnsi"/>
          <w:b/>
        </w:rPr>
        <w:t xml:space="preserve"> - MG -</w:t>
      </w:r>
      <w:r>
        <w:rPr>
          <w:rFonts w:asciiTheme="minorHAnsi" w:hAnsiTheme="minorHAnsi" w:cstheme="minorHAnsi"/>
          <w:b/>
        </w:rPr>
        <w:t xml:space="preserve"> </w:t>
      </w:r>
      <w:r w:rsidR="00753CD1">
        <w:rPr>
          <w:rFonts w:asciiTheme="minorHAnsi" w:hAnsiTheme="minorHAnsi" w:cstheme="minorHAnsi"/>
          <w:b/>
        </w:rPr>
        <w:t>RETIFICAÇÃO CONCORRÊNCIA ELETRÔNICA Nº 003/2025</w:t>
      </w:r>
    </w:p>
    <w:p w14:paraId="50C8493C" w14:textId="4CEF9042" w:rsidR="00E708DF" w:rsidRPr="00753CD1" w:rsidRDefault="00753CD1" w:rsidP="00753CD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53CD1">
        <w:rPr>
          <w:rFonts w:asciiTheme="majorHAnsi" w:hAnsiTheme="majorHAnsi" w:cstheme="majorHAnsi"/>
        </w:rPr>
        <w:t>Contratação de empresa especializada para execução de obra de engenharia para construção de Unidade Básica de Saúde (UBS), Tipo I, em atendimento às necessidades da secretaria municipal de saúde da prefeitura de Pavão</w:t>
      </w:r>
      <w:r>
        <w:rPr>
          <w:rFonts w:asciiTheme="majorHAnsi" w:hAnsiTheme="majorHAnsi" w:cstheme="majorHAnsi"/>
        </w:rPr>
        <w:t xml:space="preserve"> </w:t>
      </w:r>
      <w:r w:rsidRPr="00753CD1">
        <w:rPr>
          <w:rFonts w:asciiTheme="majorHAnsi" w:hAnsiTheme="majorHAnsi" w:cstheme="majorHAnsi"/>
        </w:rPr>
        <w:t>/</w:t>
      </w:r>
      <w:r>
        <w:rPr>
          <w:rFonts w:asciiTheme="majorHAnsi" w:hAnsiTheme="majorHAnsi" w:cstheme="majorHAnsi"/>
        </w:rPr>
        <w:t xml:space="preserve"> </w:t>
      </w:r>
      <w:r w:rsidRPr="00753CD1">
        <w:rPr>
          <w:rFonts w:asciiTheme="majorHAnsi" w:hAnsiTheme="majorHAnsi" w:cstheme="majorHAnsi"/>
        </w:rPr>
        <w:t>MG.</w:t>
      </w:r>
      <w:r>
        <w:rPr>
          <w:rFonts w:asciiTheme="majorHAnsi" w:hAnsiTheme="majorHAnsi" w:cstheme="majorHAnsi"/>
        </w:rPr>
        <w:t xml:space="preserve"> Valor total estimado da contratação em: </w:t>
      </w:r>
      <w:r w:rsidRPr="00753CD1">
        <w:rPr>
          <w:rFonts w:asciiTheme="minorHAnsi" w:hAnsiTheme="minorHAnsi" w:cstheme="minorHAnsi"/>
          <w:b/>
        </w:rPr>
        <w:t>R$ 2.304.763,15</w:t>
      </w:r>
      <w:r w:rsidRPr="00753CD1">
        <w:rPr>
          <w:rFonts w:asciiTheme="majorHAnsi" w:hAnsiTheme="majorHAnsi" w:cstheme="majorHAnsi"/>
        </w:rPr>
        <w:t xml:space="preserve">. A abertura da licitação será no </w:t>
      </w:r>
      <w:r w:rsidR="00904727" w:rsidRPr="00753CD1">
        <w:rPr>
          <w:rFonts w:asciiTheme="majorHAnsi" w:hAnsiTheme="majorHAnsi" w:cstheme="majorHAnsi"/>
        </w:rPr>
        <w:t xml:space="preserve">dia </w:t>
      </w:r>
      <w:r w:rsidR="00904727">
        <w:rPr>
          <w:rFonts w:asciiTheme="majorHAnsi" w:hAnsiTheme="majorHAnsi" w:cstheme="majorHAnsi"/>
        </w:rPr>
        <w:t>04</w:t>
      </w:r>
      <w:r w:rsidRPr="00753CD1">
        <w:rPr>
          <w:rFonts w:asciiTheme="majorHAnsi" w:hAnsiTheme="majorHAnsi" w:cstheme="majorHAnsi"/>
        </w:rPr>
        <w:t>/09/2025</w:t>
      </w:r>
      <w:r>
        <w:rPr>
          <w:rFonts w:asciiTheme="majorHAnsi" w:hAnsiTheme="majorHAnsi" w:cstheme="majorHAnsi"/>
        </w:rPr>
        <w:t>,</w:t>
      </w:r>
      <w:r w:rsidRPr="00753CD1">
        <w:rPr>
          <w:rFonts w:asciiTheme="majorHAnsi" w:hAnsiTheme="majorHAnsi" w:cstheme="majorHAnsi"/>
        </w:rPr>
        <w:t xml:space="preserve"> às 09h00min. Edital e seus anexos no endereço eletrônico</w:t>
      </w:r>
      <w:r w:rsidR="00904727">
        <w:rPr>
          <w:rFonts w:asciiTheme="majorHAnsi" w:hAnsiTheme="majorHAnsi" w:cstheme="majorHAnsi"/>
        </w:rPr>
        <w:t>:</w:t>
      </w:r>
      <w:r w:rsidRPr="00753CD1">
        <w:rPr>
          <w:rFonts w:asciiTheme="majorHAnsi" w:hAnsiTheme="majorHAnsi" w:cstheme="majorHAnsi"/>
        </w:rPr>
        <w:t xml:space="preserve"> </w:t>
      </w:r>
      <w:hyperlink r:id="rId43" w:history="1">
        <w:r w:rsidRPr="009F27B2">
          <w:rPr>
            <w:rStyle w:val="Hyperlink"/>
            <w:rFonts w:asciiTheme="majorHAnsi" w:hAnsiTheme="majorHAnsi" w:cstheme="majorHAnsi"/>
          </w:rPr>
          <w:t>https://www.bll.org.br</w:t>
        </w:r>
      </w:hyperlink>
      <w:r>
        <w:rPr>
          <w:rFonts w:asciiTheme="majorHAnsi" w:hAnsiTheme="majorHAnsi" w:cstheme="majorHAnsi"/>
        </w:rPr>
        <w:t xml:space="preserve"> </w:t>
      </w:r>
      <w:r w:rsidRPr="00753CD1">
        <w:rPr>
          <w:rFonts w:asciiTheme="majorHAnsi" w:hAnsiTheme="majorHAnsi" w:cstheme="majorHAnsi"/>
        </w:rPr>
        <w:t xml:space="preserve">e pelo site da prefeitura de pavão: </w:t>
      </w:r>
      <w:hyperlink r:id="rId44" w:history="1">
        <w:r w:rsidRPr="009F27B2">
          <w:rPr>
            <w:rStyle w:val="Hyperlink"/>
            <w:rFonts w:asciiTheme="majorHAnsi" w:hAnsiTheme="majorHAnsi" w:cstheme="majorHAnsi"/>
          </w:rPr>
          <w:t>www.pavao.mg.gov</w:t>
        </w:r>
      </w:hyperlink>
      <w:r>
        <w:rPr>
          <w:rFonts w:asciiTheme="majorHAnsi" w:hAnsiTheme="majorHAnsi" w:cstheme="majorHAnsi"/>
        </w:rPr>
        <w:t xml:space="preserve">. </w:t>
      </w:r>
    </w:p>
    <w:p w14:paraId="2EAE55F8" w14:textId="77777777" w:rsidR="00E708DF" w:rsidRDefault="00E708DF" w:rsidP="00057575">
      <w:pPr>
        <w:autoSpaceDE w:val="0"/>
        <w:autoSpaceDN w:val="0"/>
        <w:adjustRightInd w:val="0"/>
        <w:ind w:left="142"/>
        <w:jc w:val="both"/>
        <w:rPr>
          <w:rFonts w:asciiTheme="majorHAnsi" w:hAnsiTheme="majorHAnsi" w:cstheme="majorHAnsi"/>
        </w:rPr>
      </w:pPr>
    </w:p>
    <w:p w14:paraId="745841BE" w14:textId="4FEDFFBB" w:rsidR="002433DE" w:rsidRDefault="008425BC" w:rsidP="002433DE">
      <w:pPr>
        <w:autoSpaceDE w:val="0"/>
        <w:autoSpaceDN w:val="0"/>
        <w:adjustRightInd w:val="0"/>
        <w:ind w:left="142"/>
        <w:rPr>
          <w:rFonts w:asciiTheme="minorHAnsi" w:hAnsiTheme="minorHAnsi" w:cstheme="minorHAnsi"/>
          <w:b/>
        </w:rPr>
      </w:pPr>
      <w:r w:rsidRPr="008425BC">
        <w:rPr>
          <w:rFonts w:asciiTheme="minorHAnsi" w:hAnsiTheme="minorHAnsi" w:cstheme="minorHAnsi"/>
          <w:b/>
        </w:rPr>
        <w:t>PREFEITURA MUNICIPAL DE</w:t>
      </w:r>
      <w:r>
        <w:rPr>
          <w:rFonts w:asciiTheme="minorHAnsi" w:hAnsiTheme="minorHAnsi" w:cstheme="minorHAnsi"/>
          <w:b/>
        </w:rPr>
        <w:t xml:space="preserve"> </w:t>
      </w:r>
      <w:r w:rsidR="00351317" w:rsidRPr="00351317">
        <w:rPr>
          <w:rFonts w:asciiTheme="minorHAnsi" w:hAnsiTheme="minorHAnsi" w:cstheme="minorHAnsi"/>
          <w:b/>
        </w:rPr>
        <w:t>PORTEIRINHA</w:t>
      </w:r>
      <w:r w:rsidR="00351317">
        <w:rPr>
          <w:rFonts w:asciiTheme="minorHAnsi" w:hAnsiTheme="minorHAnsi" w:cstheme="minorHAnsi"/>
          <w:b/>
        </w:rPr>
        <w:t xml:space="preserve"> - MG </w:t>
      </w:r>
      <w:r w:rsidR="00BB5087">
        <w:rPr>
          <w:rFonts w:asciiTheme="minorHAnsi" w:hAnsiTheme="minorHAnsi" w:cstheme="minorHAnsi"/>
          <w:b/>
        </w:rPr>
        <w:t>-</w:t>
      </w:r>
      <w:r w:rsidR="00BB5087" w:rsidRPr="00BB5087">
        <w:rPr>
          <w:rFonts w:asciiTheme="minorHAnsi" w:hAnsiTheme="minorHAnsi" w:cstheme="minorHAnsi"/>
          <w:b/>
        </w:rPr>
        <w:t xml:space="preserve"> </w:t>
      </w:r>
      <w:r w:rsidR="00BB5087" w:rsidRPr="00351317">
        <w:rPr>
          <w:rFonts w:asciiTheme="minorHAnsi" w:hAnsiTheme="minorHAnsi" w:cstheme="minorHAnsi"/>
          <w:b/>
        </w:rPr>
        <w:t xml:space="preserve">CONCORRÊNCIA </w:t>
      </w:r>
      <w:r w:rsidR="00351317" w:rsidRPr="00351317">
        <w:rPr>
          <w:rFonts w:asciiTheme="minorHAnsi" w:hAnsiTheme="minorHAnsi" w:cstheme="minorHAnsi"/>
          <w:b/>
        </w:rPr>
        <w:t xml:space="preserve">Nº </w:t>
      </w:r>
      <w:r w:rsidR="00351317">
        <w:rPr>
          <w:rFonts w:asciiTheme="minorHAnsi" w:hAnsiTheme="minorHAnsi" w:cstheme="minorHAnsi"/>
          <w:b/>
        </w:rPr>
        <w:t>0</w:t>
      </w:r>
      <w:r w:rsidR="00351317" w:rsidRPr="00351317">
        <w:rPr>
          <w:rFonts w:asciiTheme="minorHAnsi" w:hAnsiTheme="minorHAnsi" w:cstheme="minorHAnsi"/>
          <w:b/>
        </w:rPr>
        <w:t>17/2025</w:t>
      </w:r>
    </w:p>
    <w:p w14:paraId="02446E7A" w14:textId="41AAD551" w:rsidR="00351317" w:rsidRPr="00351317" w:rsidRDefault="00351317" w:rsidP="00BB5087">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351317">
        <w:rPr>
          <w:rFonts w:asciiTheme="majorHAnsi" w:hAnsiTheme="majorHAnsi" w:cstheme="majorHAnsi"/>
        </w:rPr>
        <w:t>Obra de reconstrução da ponte sobre o Rio Mosquito na comunidade do Tamanduá, zona rural do Município de Porteirinha</w:t>
      </w:r>
      <w:r>
        <w:rPr>
          <w:rFonts w:asciiTheme="majorHAnsi" w:hAnsiTheme="majorHAnsi" w:cstheme="majorHAnsi"/>
        </w:rPr>
        <w:t xml:space="preserve"> / MG. A abertura de propostas será realizada no dia 11/09/2025</w:t>
      </w:r>
      <w:r w:rsidR="00BB5087">
        <w:rPr>
          <w:rFonts w:asciiTheme="majorHAnsi" w:hAnsiTheme="majorHAnsi" w:cstheme="majorHAnsi"/>
        </w:rPr>
        <w:t>,</w:t>
      </w:r>
      <w:r>
        <w:rPr>
          <w:rFonts w:asciiTheme="majorHAnsi" w:hAnsiTheme="majorHAnsi" w:cstheme="majorHAnsi"/>
        </w:rPr>
        <w:t xml:space="preserve"> às 09h00min</w:t>
      </w:r>
      <w:r w:rsidR="00BB5087">
        <w:rPr>
          <w:rFonts w:asciiTheme="majorHAnsi" w:hAnsiTheme="majorHAnsi" w:cstheme="majorHAnsi"/>
        </w:rPr>
        <w:t xml:space="preserve">. Local de realização site: </w:t>
      </w:r>
      <w:hyperlink r:id="rId45" w:history="1">
        <w:r w:rsidR="00BB5087" w:rsidRPr="009F27B2">
          <w:rPr>
            <w:rStyle w:val="Hyperlink"/>
            <w:rFonts w:asciiTheme="majorHAnsi" w:hAnsiTheme="majorHAnsi" w:cstheme="majorHAnsi"/>
          </w:rPr>
          <w:t>www.licitardigital.com.br</w:t>
        </w:r>
      </w:hyperlink>
      <w:r w:rsidR="00BB5087" w:rsidRPr="00BB5087">
        <w:rPr>
          <w:rFonts w:asciiTheme="majorHAnsi" w:hAnsiTheme="majorHAnsi" w:cstheme="majorHAnsi"/>
        </w:rPr>
        <w:t>.</w:t>
      </w:r>
      <w:r w:rsidR="00BB5087">
        <w:rPr>
          <w:rFonts w:asciiTheme="majorHAnsi" w:hAnsiTheme="majorHAnsi" w:cstheme="majorHAnsi"/>
        </w:rPr>
        <w:t xml:space="preserve"> Esclarecimentos através do e-mail: </w:t>
      </w:r>
      <w:hyperlink r:id="rId46" w:history="1">
        <w:r w:rsidR="00BB5087" w:rsidRPr="009F27B2">
          <w:rPr>
            <w:rStyle w:val="Hyperlink"/>
            <w:rFonts w:asciiTheme="majorHAnsi" w:hAnsiTheme="majorHAnsi" w:cstheme="majorHAnsi"/>
          </w:rPr>
          <w:t>licitacao@porteirinha.mg.gov.br</w:t>
        </w:r>
      </w:hyperlink>
      <w:r w:rsidR="00BB5087">
        <w:rPr>
          <w:rFonts w:asciiTheme="majorHAnsi" w:hAnsiTheme="majorHAnsi" w:cstheme="majorHAnsi"/>
        </w:rPr>
        <w:t xml:space="preserve"> ou</w:t>
      </w:r>
      <w:r w:rsidR="00BB5087" w:rsidRPr="00BB5087">
        <w:rPr>
          <w:rFonts w:asciiTheme="majorHAnsi" w:hAnsiTheme="majorHAnsi" w:cstheme="majorHAnsi"/>
        </w:rPr>
        <w:t xml:space="preserve"> </w:t>
      </w:r>
      <w:r w:rsidR="00BB5087">
        <w:rPr>
          <w:rFonts w:asciiTheme="majorHAnsi" w:hAnsiTheme="majorHAnsi" w:cstheme="majorHAnsi"/>
        </w:rPr>
        <w:t xml:space="preserve">telefone: </w:t>
      </w:r>
      <w:r w:rsidR="00BB5087" w:rsidRPr="00BB5087">
        <w:rPr>
          <w:rFonts w:asciiTheme="majorHAnsi" w:hAnsiTheme="majorHAnsi" w:cstheme="majorHAnsi"/>
        </w:rPr>
        <w:t>(38) 3831-1297</w:t>
      </w:r>
      <w:r w:rsidR="00BB5087">
        <w:rPr>
          <w:rFonts w:asciiTheme="majorHAnsi" w:hAnsiTheme="majorHAnsi" w:cstheme="majorHAnsi"/>
        </w:rPr>
        <w:t>.</w:t>
      </w:r>
    </w:p>
    <w:p w14:paraId="67B39BFC" w14:textId="77777777" w:rsidR="00057575" w:rsidRPr="00DD39C3" w:rsidRDefault="00057575" w:rsidP="00057575">
      <w:pPr>
        <w:autoSpaceDE w:val="0"/>
        <w:autoSpaceDN w:val="0"/>
        <w:adjustRightInd w:val="0"/>
        <w:ind w:left="142"/>
        <w:jc w:val="both"/>
        <w:rPr>
          <w:rFonts w:asciiTheme="majorHAnsi" w:hAnsiTheme="majorHAnsi" w:cstheme="majorHAnsi"/>
          <w:sz w:val="20"/>
          <w:szCs w:val="20"/>
        </w:rPr>
      </w:pPr>
    </w:p>
    <w:p w14:paraId="7E79339F" w14:textId="2CBA121E" w:rsidR="00D60F89" w:rsidRDefault="00D60F89" w:rsidP="00D60F89">
      <w:pPr>
        <w:autoSpaceDE w:val="0"/>
        <w:autoSpaceDN w:val="0"/>
        <w:adjustRightInd w:val="0"/>
        <w:ind w:left="142"/>
        <w:jc w:val="both"/>
        <w:rPr>
          <w:rFonts w:asciiTheme="minorHAnsi" w:hAnsiTheme="minorHAnsi" w:cstheme="minorHAnsi"/>
          <w:b/>
        </w:rPr>
      </w:pPr>
      <w:r w:rsidRPr="004F017B">
        <w:rPr>
          <w:rFonts w:asciiTheme="minorHAnsi" w:hAnsiTheme="minorHAnsi" w:cstheme="minorHAnsi"/>
          <w:b/>
        </w:rPr>
        <w:t xml:space="preserve">PREFEITURA MUNICIPAL </w:t>
      </w:r>
      <w:proofErr w:type="gramStart"/>
      <w:r w:rsidRPr="004F017B">
        <w:rPr>
          <w:rFonts w:asciiTheme="minorHAnsi" w:hAnsiTheme="minorHAnsi" w:cstheme="minorHAnsi"/>
          <w:b/>
        </w:rPr>
        <w:t>D</w:t>
      </w:r>
      <w:r>
        <w:rPr>
          <w:rFonts w:asciiTheme="minorHAnsi" w:hAnsiTheme="minorHAnsi" w:cstheme="minorHAnsi"/>
          <w:b/>
        </w:rPr>
        <w:t xml:space="preserve">E </w:t>
      </w:r>
      <w:r w:rsidR="0088327E" w:rsidRPr="0088327E">
        <w:rPr>
          <w:rFonts w:asciiTheme="minorHAnsi" w:hAnsiTheme="minorHAnsi" w:cstheme="minorHAnsi"/>
          <w:b/>
        </w:rPr>
        <w:t xml:space="preserve"> RIACHO</w:t>
      </w:r>
      <w:proofErr w:type="gramEnd"/>
      <w:r w:rsidR="0088327E" w:rsidRPr="0088327E">
        <w:rPr>
          <w:rFonts w:asciiTheme="minorHAnsi" w:hAnsiTheme="minorHAnsi" w:cstheme="minorHAnsi"/>
          <w:b/>
        </w:rPr>
        <w:t xml:space="preserve"> DOS MACHADOS</w:t>
      </w:r>
      <w:r w:rsidR="00B636D6">
        <w:t xml:space="preserve"> </w:t>
      </w:r>
      <w:r w:rsidR="00B636D6">
        <w:rPr>
          <w:rFonts w:asciiTheme="minorHAnsi" w:hAnsiTheme="minorHAnsi" w:cstheme="minorHAnsi"/>
          <w:b/>
        </w:rPr>
        <w:t xml:space="preserve">- </w:t>
      </w:r>
      <w:r w:rsidR="00B636D6" w:rsidRPr="00B636D6">
        <w:rPr>
          <w:rFonts w:asciiTheme="minorHAnsi" w:hAnsiTheme="minorHAnsi" w:cstheme="minorHAnsi"/>
          <w:b/>
        </w:rPr>
        <w:t>MG -</w:t>
      </w:r>
      <w:r w:rsidR="00B636D6">
        <w:rPr>
          <w:rFonts w:asciiTheme="minorHAnsi" w:hAnsiTheme="minorHAnsi" w:cstheme="minorHAnsi"/>
          <w:b/>
        </w:rPr>
        <w:t xml:space="preserve"> </w:t>
      </w:r>
      <w:r w:rsidR="00B636D6" w:rsidRPr="00B636D6">
        <w:rPr>
          <w:rFonts w:asciiTheme="minorHAnsi" w:hAnsiTheme="minorHAnsi" w:cstheme="minorHAnsi"/>
          <w:b/>
        </w:rPr>
        <w:t xml:space="preserve">CONCORRÊNCIA </w:t>
      </w:r>
      <w:r w:rsidR="00B636D6">
        <w:rPr>
          <w:rFonts w:asciiTheme="minorHAnsi" w:hAnsiTheme="minorHAnsi" w:cstheme="minorHAnsi"/>
          <w:b/>
        </w:rPr>
        <w:t xml:space="preserve">PRESENCIAL Nº </w:t>
      </w:r>
      <w:r w:rsidR="00B636D6" w:rsidRPr="00B636D6">
        <w:rPr>
          <w:rFonts w:asciiTheme="minorHAnsi" w:hAnsiTheme="minorHAnsi" w:cstheme="minorHAnsi"/>
          <w:b/>
        </w:rPr>
        <w:t>004/2025</w:t>
      </w:r>
    </w:p>
    <w:p w14:paraId="47D0D8E7" w14:textId="7B6740DA" w:rsidR="00B636D6" w:rsidRPr="00B636D6" w:rsidRDefault="00B636D6" w:rsidP="00D60F89">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636D6">
        <w:rPr>
          <w:rFonts w:asciiTheme="majorHAnsi" w:hAnsiTheme="majorHAnsi" w:cstheme="majorHAnsi"/>
        </w:rPr>
        <w:t xml:space="preserve">Contratação de empresa especializada para execução de reforma da unidade básica de </w:t>
      </w:r>
      <w:r w:rsidR="00904727" w:rsidRPr="00B636D6">
        <w:rPr>
          <w:rFonts w:asciiTheme="majorHAnsi" w:hAnsiTheme="majorHAnsi" w:cstheme="majorHAnsi"/>
        </w:rPr>
        <w:t>saúde</w:t>
      </w:r>
      <w:r w:rsidRPr="00B636D6">
        <w:rPr>
          <w:rFonts w:asciiTheme="majorHAnsi" w:hAnsiTheme="majorHAnsi" w:cstheme="majorHAnsi"/>
        </w:rPr>
        <w:t xml:space="preserve"> (UBS) na comunidade de </w:t>
      </w:r>
      <w:r w:rsidR="00904727" w:rsidRPr="00B636D6">
        <w:rPr>
          <w:rFonts w:asciiTheme="majorHAnsi" w:hAnsiTheme="majorHAnsi" w:cstheme="majorHAnsi"/>
        </w:rPr>
        <w:t>Córrego</w:t>
      </w:r>
      <w:r w:rsidR="00730B24" w:rsidRPr="00B636D6">
        <w:rPr>
          <w:rFonts w:asciiTheme="majorHAnsi" w:hAnsiTheme="majorHAnsi" w:cstheme="majorHAnsi"/>
        </w:rPr>
        <w:t xml:space="preserve"> </w:t>
      </w:r>
      <w:r w:rsidRPr="00B636D6">
        <w:rPr>
          <w:rFonts w:asciiTheme="majorHAnsi" w:hAnsiTheme="majorHAnsi" w:cstheme="majorHAnsi"/>
        </w:rPr>
        <w:t xml:space="preserve">do </w:t>
      </w:r>
      <w:r w:rsidR="00730B24" w:rsidRPr="00B636D6">
        <w:rPr>
          <w:rFonts w:asciiTheme="majorHAnsi" w:hAnsiTheme="majorHAnsi" w:cstheme="majorHAnsi"/>
        </w:rPr>
        <w:t xml:space="preserve">Pote </w:t>
      </w:r>
      <w:r w:rsidRPr="00B636D6">
        <w:rPr>
          <w:rFonts w:asciiTheme="majorHAnsi" w:hAnsiTheme="majorHAnsi" w:cstheme="majorHAnsi"/>
        </w:rPr>
        <w:t xml:space="preserve">no </w:t>
      </w:r>
      <w:r w:rsidR="00904727" w:rsidRPr="00B636D6">
        <w:rPr>
          <w:rFonts w:asciiTheme="majorHAnsi" w:hAnsiTheme="majorHAnsi" w:cstheme="majorHAnsi"/>
        </w:rPr>
        <w:t>Município</w:t>
      </w:r>
      <w:r w:rsidRPr="00B636D6">
        <w:rPr>
          <w:rFonts w:asciiTheme="majorHAnsi" w:hAnsiTheme="majorHAnsi" w:cstheme="majorHAnsi"/>
        </w:rPr>
        <w:t xml:space="preserve"> de Riacho dos Machados</w:t>
      </w:r>
      <w:r>
        <w:rPr>
          <w:rFonts w:asciiTheme="majorHAnsi" w:hAnsiTheme="majorHAnsi" w:cstheme="majorHAnsi"/>
        </w:rPr>
        <w:t xml:space="preserve"> </w:t>
      </w:r>
      <w:r w:rsidRPr="00B636D6">
        <w:rPr>
          <w:rFonts w:asciiTheme="majorHAnsi" w:hAnsiTheme="majorHAnsi" w:cstheme="majorHAnsi"/>
        </w:rPr>
        <w:t>/</w:t>
      </w:r>
      <w:r>
        <w:rPr>
          <w:rFonts w:asciiTheme="majorHAnsi" w:hAnsiTheme="majorHAnsi" w:cstheme="majorHAnsi"/>
        </w:rPr>
        <w:t xml:space="preserve"> </w:t>
      </w:r>
      <w:r w:rsidRPr="00B636D6">
        <w:rPr>
          <w:rFonts w:asciiTheme="majorHAnsi" w:hAnsiTheme="majorHAnsi" w:cstheme="majorHAnsi"/>
        </w:rPr>
        <w:t>MG, com fornecimento de todos os materiais, ferramentas, equipamentos e mão de obra especializada</w:t>
      </w:r>
      <w:r>
        <w:rPr>
          <w:rFonts w:asciiTheme="majorHAnsi" w:hAnsiTheme="majorHAnsi" w:cstheme="majorHAnsi"/>
        </w:rPr>
        <w:t>. A sessão pública presencial será realizada no dia 11/09/2025, às 08h30min.</w:t>
      </w:r>
      <w:r w:rsidRPr="00B636D6">
        <w:t xml:space="preserve"> </w:t>
      </w:r>
      <w:r w:rsidRPr="00B636D6">
        <w:rPr>
          <w:rFonts w:asciiTheme="majorHAnsi" w:hAnsiTheme="majorHAnsi" w:cstheme="majorHAnsi"/>
        </w:rPr>
        <w:t>O edital e seus anexos podem ser obtidos site</w:t>
      </w:r>
      <w:r>
        <w:rPr>
          <w:rFonts w:asciiTheme="majorHAnsi" w:hAnsiTheme="majorHAnsi" w:cstheme="majorHAnsi"/>
        </w:rPr>
        <w:t>:</w:t>
      </w:r>
      <w:r w:rsidRPr="00B636D6">
        <w:rPr>
          <w:rFonts w:asciiTheme="majorHAnsi" w:hAnsiTheme="majorHAnsi" w:cstheme="majorHAnsi"/>
        </w:rPr>
        <w:t xml:space="preserve"> </w:t>
      </w:r>
      <w:hyperlink r:id="rId47" w:history="1">
        <w:r w:rsidRPr="009F27B2">
          <w:rPr>
            <w:rStyle w:val="Hyperlink"/>
            <w:rFonts w:asciiTheme="majorHAnsi" w:hAnsiTheme="majorHAnsi" w:cstheme="majorHAnsi"/>
          </w:rPr>
          <w:t>https://riachodosmachados.mg.gov.br/licitacoes/</w:t>
        </w:r>
      </w:hyperlink>
      <w:r>
        <w:rPr>
          <w:rFonts w:asciiTheme="majorHAnsi" w:hAnsiTheme="majorHAnsi" w:cstheme="majorHAnsi"/>
        </w:rPr>
        <w:t xml:space="preserve"> </w:t>
      </w:r>
      <w:r w:rsidRPr="00B636D6">
        <w:rPr>
          <w:rFonts w:asciiTheme="majorHAnsi" w:hAnsiTheme="majorHAnsi" w:cstheme="majorHAnsi"/>
        </w:rPr>
        <w:t xml:space="preserve">ou pelo e-mail: </w:t>
      </w:r>
      <w:hyperlink r:id="rId48" w:history="1">
        <w:r w:rsidRPr="009F27B2">
          <w:rPr>
            <w:rStyle w:val="Hyperlink"/>
            <w:rFonts w:asciiTheme="majorHAnsi" w:hAnsiTheme="majorHAnsi" w:cstheme="majorHAnsi"/>
          </w:rPr>
          <w:t>licitacao@riachodosmachados.mg.gov.br</w:t>
        </w:r>
      </w:hyperlink>
      <w:r>
        <w:rPr>
          <w:rFonts w:asciiTheme="majorHAnsi" w:hAnsiTheme="majorHAnsi" w:cstheme="majorHAnsi"/>
        </w:rPr>
        <w:t xml:space="preserve">. </w:t>
      </w:r>
    </w:p>
    <w:p w14:paraId="321DFDD8" w14:textId="77777777" w:rsidR="00B636D6" w:rsidRDefault="00B636D6" w:rsidP="00D60F89">
      <w:pPr>
        <w:autoSpaceDE w:val="0"/>
        <w:autoSpaceDN w:val="0"/>
        <w:adjustRightInd w:val="0"/>
        <w:ind w:left="142"/>
        <w:jc w:val="both"/>
        <w:rPr>
          <w:rFonts w:asciiTheme="majorHAnsi" w:hAnsiTheme="majorHAnsi" w:cstheme="majorHAnsi"/>
        </w:rPr>
      </w:pPr>
    </w:p>
    <w:p w14:paraId="43588B9E" w14:textId="5B300952" w:rsidR="00D60F89" w:rsidRDefault="00D60F89" w:rsidP="00D60F89">
      <w:pPr>
        <w:autoSpaceDE w:val="0"/>
        <w:autoSpaceDN w:val="0"/>
        <w:adjustRightInd w:val="0"/>
        <w:ind w:left="142"/>
        <w:jc w:val="both"/>
        <w:rPr>
          <w:rFonts w:asciiTheme="majorHAnsi" w:hAnsiTheme="majorHAnsi" w:cstheme="majorHAnsi"/>
        </w:rPr>
      </w:pPr>
      <w:r w:rsidRPr="004F017B">
        <w:rPr>
          <w:rFonts w:asciiTheme="minorHAnsi" w:hAnsiTheme="minorHAnsi" w:cstheme="minorHAnsi"/>
          <w:b/>
        </w:rPr>
        <w:t>PREFEITURA MUNICIPAL DE</w:t>
      </w:r>
      <w:r>
        <w:rPr>
          <w:rFonts w:asciiTheme="minorHAnsi" w:hAnsiTheme="minorHAnsi" w:cstheme="minorHAnsi"/>
          <w:b/>
        </w:rPr>
        <w:t xml:space="preserve"> </w:t>
      </w:r>
      <w:r w:rsidR="00B636D6" w:rsidRPr="0088327E">
        <w:rPr>
          <w:rFonts w:asciiTheme="minorHAnsi" w:hAnsiTheme="minorHAnsi" w:cstheme="minorHAnsi"/>
          <w:b/>
        </w:rPr>
        <w:t>RIACHO DOS MACHADOS</w:t>
      </w:r>
      <w:r w:rsidR="00B636D6">
        <w:t xml:space="preserve"> </w:t>
      </w:r>
      <w:r w:rsidR="00B636D6">
        <w:rPr>
          <w:rFonts w:asciiTheme="minorHAnsi" w:hAnsiTheme="minorHAnsi" w:cstheme="minorHAnsi"/>
          <w:b/>
        </w:rPr>
        <w:t xml:space="preserve">- </w:t>
      </w:r>
      <w:r w:rsidR="00B636D6" w:rsidRPr="00B636D6">
        <w:rPr>
          <w:rFonts w:asciiTheme="minorHAnsi" w:hAnsiTheme="minorHAnsi" w:cstheme="minorHAnsi"/>
          <w:b/>
        </w:rPr>
        <w:t>MG -</w:t>
      </w:r>
      <w:r w:rsidR="00B636D6">
        <w:rPr>
          <w:rFonts w:asciiTheme="minorHAnsi" w:hAnsiTheme="minorHAnsi" w:cstheme="minorHAnsi"/>
          <w:b/>
        </w:rPr>
        <w:t xml:space="preserve"> </w:t>
      </w:r>
      <w:r w:rsidR="00B636D6" w:rsidRPr="00B636D6">
        <w:rPr>
          <w:rFonts w:asciiTheme="minorHAnsi" w:hAnsiTheme="minorHAnsi" w:cstheme="minorHAnsi"/>
          <w:b/>
        </w:rPr>
        <w:t xml:space="preserve">CONCORRÊNCIA </w:t>
      </w:r>
      <w:r w:rsidR="00B636D6">
        <w:rPr>
          <w:rFonts w:asciiTheme="minorHAnsi" w:hAnsiTheme="minorHAnsi" w:cstheme="minorHAnsi"/>
          <w:b/>
        </w:rPr>
        <w:t>PRESENCIAL Nº 005</w:t>
      </w:r>
      <w:r w:rsidR="00B636D6" w:rsidRPr="00B636D6">
        <w:rPr>
          <w:rFonts w:asciiTheme="minorHAnsi" w:hAnsiTheme="minorHAnsi" w:cstheme="minorHAnsi"/>
          <w:b/>
        </w:rPr>
        <w:t>/2025</w:t>
      </w:r>
    </w:p>
    <w:p w14:paraId="4627BB6D" w14:textId="6BEF044D" w:rsidR="00D60F89" w:rsidRPr="00730B24" w:rsidRDefault="00730B24" w:rsidP="00361123">
      <w:pPr>
        <w:ind w:left="142"/>
        <w:jc w:val="both"/>
        <w:rPr>
          <w:rFonts w:asciiTheme="majorHAnsi" w:hAnsiTheme="majorHAnsi" w:cstheme="majorHAnsi"/>
        </w:rPr>
      </w:pPr>
      <w:r>
        <w:rPr>
          <w:rFonts w:asciiTheme="majorHAnsi" w:hAnsiTheme="majorHAnsi" w:cstheme="majorHAnsi"/>
        </w:rPr>
        <w:t xml:space="preserve">OBJETO:   </w:t>
      </w:r>
      <w:r w:rsidRPr="00730B24">
        <w:rPr>
          <w:rFonts w:asciiTheme="majorHAnsi" w:hAnsiTheme="majorHAnsi" w:cstheme="majorHAnsi"/>
        </w:rPr>
        <w:t xml:space="preserve">Contratação de empresa especializada para execução de reforma da unidade básica de </w:t>
      </w:r>
      <w:r w:rsidR="00904727" w:rsidRPr="00730B24">
        <w:rPr>
          <w:rFonts w:asciiTheme="majorHAnsi" w:hAnsiTheme="majorHAnsi" w:cstheme="majorHAnsi"/>
        </w:rPr>
        <w:t>saúde</w:t>
      </w:r>
      <w:r w:rsidRPr="00730B24">
        <w:rPr>
          <w:rFonts w:asciiTheme="majorHAnsi" w:hAnsiTheme="majorHAnsi" w:cstheme="majorHAnsi"/>
        </w:rPr>
        <w:t xml:space="preserve"> (UBS) na comunidade de Peixe Bravo no </w:t>
      </w:r>
      <w:r w:rsidR="00AE3EE3" w:rsidRPr="00730B24">
        <w:rPr>
          <w:rFonts w:asciiTheme="majorHAnsi" w:hAnsiTheme="majorHAnsi" w:cstheme="majorHAnsi"/>
        </w:rPr>
        <w:t>Município</w:t>
      </w:r>
      <w:r w:rsidRPr="00730B24">
        <w:rPr>
          <w:rFonts w:asciiTheme="majorHAnsi" w:hAnsiTheme="majorHAnsi" w:cstheme="majorHAnsi"/>
        </w:rPr>
        <w:t xml:space="preserve"> de Riacho dos Machados</w:t>
      </w:r>
      <w:r>
        <w:rPr>
          <w:rFonts w:asciiTheme="majorHAnsi" w:hAnsiTheme="majorHAnsi" w:cstheme="majorHAnsi"/>
        </w:rPr>
        <w:t xml:space="preserve"> </w:t>
      </w:r>
      <w:r w:rsidRPr="00730B24">
        <w:rPr>
          <w:rFonts w:asciiTheme="majorHAnsi" w:hAnsiTheme="majorHAnsi" w:cstheme="majorHAnsi"/>
        </w:rPr>
        <w:t>/</w:t>
      </w:r>
      <w:r>
        <w:rPr>
          <w:rFonts w:asciiTheme="majorHAnsi" w:hAnsiTheme="majorHAnsi" w:cstheme="majorHAnsi"/>
        </w:rPr>
        <w:t xml:space="preserve"> </w:t>
      </w:r>
      <w:r w:rsidRPr="00730B24">
        <w:rPr>
          <w:rFonts w:asciiTheme="majorHAnsi" w:hAnsiTheme="majorHAnsi" w:cstheme="majorHAnsi"/>
        </w:rPr>
        <w:t>MG</w:t>
      </w:r>
      <w:r>
        <w:rPr>
          <w:rFonts w:asciiTheme="majorHAnsi" w:hAnsiTheme="majorHAnsi" w:cstheme="majorHAnsi"/>
        </w:rPr>
        <w:t>.</w:t>
      </w:r>
      <w:r w:rsidRPr="00730B24">
        <w:rPr>
          <w:rFonts w:asciiTheme="majorHAnsi" w:hAnsiTheme="majorHAnsi" w:cstheme="majorHAnsi"/>
        </w:rPr>
        <w:t xml:space="preserve"> </w:t>
      </w:r>
      <w:r>
        <w:rPr>
          <w:rFonts w:asciiTheme="majorHAnsi" w:hAnsiTheme="majorHAnsi" w:cstheme="majorHAnsi"/>
        </w:rPr>
        <w:t xml:space="preserve"> </w:t>
      </w:r>
      <w:r w:rsidRPr="00730B24">
        <w:rPr>
          <w:rFonts w:asciiTheme="majorHAnsi" w:hAnsiTheme="majorHAnsi" w:cstheme="majorHAnsi"/>
        </w:rPr>
        <w:t xml:space="preserve">A sessão pública presencial será realizada no dia 11/09/2025, às </w:t>
      </w:r>
      <w:r>
        <w:rPr>
          <w:rFonts w:asciiTheme="majorHAnsi" w:hAnsiTheme="majorHAnsi" w:cstheme="majorHAnsi"/>
        </w:rPr>
        <w:t>13h30min.</w:t>
      </w:r>
      <w:r w:rsidRPr="00730B24">
        <w:rPr>
          <w:rFonts w:asciiTheme="majorHAnsi" w:hAnsiTheme="majorHAnsi" w:cstheme="majorHAnsi"/>
        </w:rPr>
        <w:t xml:space="preserve"> O edital e seus anexos podem ser obtidos site: </w:t>
      </w:r>
      <w:hyperlink r:id="rId49" w:history="1">
        <w:r w:rsidRPr="00730B24">
          <w:rPr>
            <w:rStyle w:val="Hyperlink"/>
            <w:rFonts w:asciiTheme="majorHAnsi" w:hAnsiTheme="majorHAnsi" w:cstheme="majorHAnsi"/>
          </w:rPr>
          <w:t>https://riachodosmachados.mg.gov.br/licitacoes/</w:t>
        </w:r>
      </w:hyperlink>
      <w:r w:rsidRPr="00730B24">
        <w:rPr>
          <w:rFonts w:asciiTheme="majorHAnsi" w:hAnsiTheme="majorHAnsi" w:cstheme="majorHAnsi"/>
        </w:rPr>
        <w:t xml:space="preserve"> ou pelo e-mail: </w:t>
      </w:r>
      <w:hyperlink r:id="rId50" w:history="1">
        <w:r w:rsidRPr="00730B24">
          <w:rPr>
            <w:rStyle w:val="Hyperlink"/>
            <w:rFonts w:asciiTheme="majorHAnsi" w:hAnsiTheme="majorHAnsi" w:cstheme="majorHAnsi"/>
          </w:rPr>
          <w:t>licitacao@riachodosmachados.mg.gov.br</w:t>
        </w:r>
      </w:hyperlink>
      <w:r>
        <w:rPr>
          <w:rFonts w:asciiTheme="majorHAnsi" w:hAnsiTheme="majorHAnsi" w:cstheme="majorHAnsi"/>
        </w:rPr>
        <w:t>.</w:t>
      </w:r>
    </w:p>
    <w:p w14:paraId="7FBD624D" w14:textId="77777777" w:rsidR="00730B24" w:rsidRDefault="00730B24" w:rsidP="00361123">
      <w:pPr>
        <w:ind w:left="142"/>
        <w:jc w:val="both"/>
        <w:rPr>
          <w:rFonts w:asciiTheme="minorHAnsi" w:hAnsiTheme="minorHAnsi" w:cstheme="minorHAnsi"/>
          <w:b/>
        </w:rPr>
      </w:pPr>
    </w:p>
    <w:p w14:paraId="1FB54426" w14:textId="12CA66CA" w:rsidR="00360D56" w:rsidRDefault="00D60F89" w:rsidP="00361123">
      <w:pPr>
        <w:ind w:left="142"/>
        <w:jc w:val="both"/>
        <w:rPr>
          <w:rFonts w:asciiTheme="minorHAnsi" w:hAnsiTheme="minorHAnsi" w:cstheme="minorHAnsi"/>
          <w:b/>
        </w:rPr>
      </w:pPr>
      <w:r w:rsidRPr="004F017B">
        <w:rPr>
          <w:rFonts w:asciiTheme="minorHAnsi" w:hAnsiTheme="minorHAnsi" w:cstheme="minorHAnsi"/>
          <w:b/>
        </w:rPr>
        <w:t>PREFEITURA MUNICIPAL DE</w:t>
      </w:r>
      <w:r w:rsidR="00730B24" w:rsidRPr="00730B24">
        <w:t xml:space="preserve"> </w:t>
      </w:r>
      <w:r w:rsidR="00730B24" w:rsidRPr="00730B24">
        <w:rPr>
          <w:rFonts w:asciiTheme="minorHAnsi" w:hAnsiTheme="minorHAnsi" w:cstheme="minorHAnsi"/>
          <w:b/>
        </w:rPr>
        <w:t>SÃO JOÃO NEPOMUCENO</w:t>
      </w:r>
      <w:r w:rsidR="00730B24">
        <w:rPr>
          <w:rFonts w:asciiTheme="minorHAnsi" w:hAnsiTheme="minorHAnsi" w:cstheme="minorHAnsi"/>
          <w:b/>
        </w:rPr>
        <w:t xml:space="preserve"> - MG -</w:t>
      </w:r>
      <w:r w:rsidR="00730B24" w:rsidRPr="00730B24">
        <w:t xml:space="preserve"> </w:t>
      </w:r>
      <w:r w:rsidR="00730B24" w:rsidRPr="00730B24">
        <w:rPr>
          <w:rFonts w:asciiTheme="minorHAnsi" w:hAnsiTheme="minorHAnsi" w:cstheme="minorHAnsi"/>
          <w:b/>
        </w:rPr>
        <w:t xml:space="preserve">CONCORRÊNCIA ELETRÔNICA Nº </w:t>
      </w:r>
      <w:r w:rsidR="00730B24">
        <w:rPr>
          <w:rFonts w:asciiTheme="minorHAnsi" w:hAnsiTheme="minorHAnsi" w:cstheme="minorHAnsi"/>
          <w:b/>
        </w:rPr>
        <w:t>00</w:t>
      </w:r>
      <w:r w:rsidR="00730B24" w:rsidRPr="00730B24">
        <w:rPr>
          <w:rFonts w:asciiTheme="minorHAnsi" w:hAnsiTheme="minorHAnsi" w:cstheme="minorHAnsi"/>
          <w:b/>
        </w:rPr>
        <w:t>3/2025</w:t>
      </w:r>
    </w:p>
    <w:p w14:paraId="0EEBF65F" w14:textId="6C9E4CAC" w:rsidR="00D52672" w:rsidRDefault="00D52672" w:rsidP="00D52672">
      <w:pPr>
        <w:ind w:left="142"/>
        <w:jc w:val="both"/>
        <w:rPr>
          <w:rFonts w:asciiTheme="majorHAnsi" w:hAnsiTheme="majorHAnsi" w:cstheme="majorHAnsi"/>
        </w:rPr>
      </w:pPr>
      <w:r>
        <w:rPr>
          <w:rFonts w:asciiTheme="majorHAnsi" w:hAnsiTheme="majorHAnsi" w:cstheme="majorHAnsi"/>
        </w:rPr>
        <w:t xml:space="preserve">OBJETO:  </w:t>
      </w:r>
      <w:r w:rsidRPr="00D52672">
        <w:rPr>
          <w:rFonts w:asciiTheme="majorHAnsi" w:hAnsiTheme="majorHAnsi" w:cstheme="majorHAnsi"/>
        </w:rPr>
        <w:t>Contratação de empresa especializada em engenharia civil para execução da construção da Creche muni</w:t>
      </w:r>
      <w:r>
        <w:rPr>
          <w:rFonts w:asciiTheme="majorHAnsi" w:hAnsiTheme="majorHAnsi" w:cstheme="majorHAnsi"/>
        </w:rPr>
        <w:t xml:space="preserve">cipal, no Bairro José Maria Fam.  A data de abertura </w:t>
      </w:r>
      <w:r w:rsidR="00AE3EE3">
        <w:rPr>
          <w:rFonts w:asciiTheme="majorHAnsi" w:hAnsiTheme="majorHAnsi" w:cstheme="majorHAnsi"/>
        </w:rPr>
        <w:t>está prevista</w:t>
      </w:r>
      <w:r>
        <w:rPr>
          <w:rFonts w:asciiTheme="majorHAnsi" w:hAnsiTheme="majorHAnsi" w:cstheme="majorHAnsi"/>
        </w:rPr>
        <w:t xml:space="preserve"> para </w:t>
      </w:r>
      <w:r w:rsidR="00AE3EE3">
        <w:rPr>
          <w:rFonts w:asciiTheme="majorHAnsi" w:hAnsiTheme="majorHAnsi" w:cstheme="majorHAnsi"/>
        </w:rPr>
        <w:t>o dia</w:t>
      </w:r>
      <w:r>
        <w:rPr>
          <w:rFonts w:asciiTheme="majorHAnsi" w:hAnsiTheme="majorHAnsi" w:cstheme="majorHAnsi"/>
        </w:rPr>
        <w:t xml:space="preserve"> 11/09/2025 às 09h30min.</w:t>
      </w:r>
      <w:r w:rsidRPr="00D52672">
        <w:rPr>
          <w:rFonts w:asciiTheme="majorHAnsi" w:hAnsiTheme="majorHAnsi" w:cstheme="majorHAnsi"/>
        </w:rPr>
        <w:t xml:space="preserve"> Editais disponíveis no</w:t>
      </w:r>
      <w:r>
        <w:rPr>
          <w:rFonts w:asciiTheme="majorHAnsi" w:hAnsiTheme="majorHAnsi" w:cstheme="majorHAnsi"/>
        </w:rPr>
        <w:t>s</w:t>
      </w:r>
      <w:r w:rsidRPr="00D52672">
        <w:rPr>
          <w:rFonts w:asciiTheme="majorHAnsi" w:hAnsiTheme="majorHAnsi" w:cstheme="majorHAnsi"/>
        </w:rPr>
        <w:t xml:space="preserve"> site</w:t>
      </w:r>
      <w:r>
        <w:rPr>
          <w:rFonts w:asciiTheme="majorHAnsi" w:hAnsiTheme="majorHAnsi" w:cstheme="majorHAnsi"/>
        </w:rPr>
        <w:t xml:space="preserve">s: </w:t>
      </w:r>
      <w:r w:rsidRPr="00D52672">
        <w:rPr>
          <w:rFonts w:asciiTheme="majorHAnsi" w:hAnsiTheme="majorHAnsi" w:cstheme="majorHAnsi"/>
        </w:rPr>
        <w:t xml:space="preserve"> </w:t>
      </w:r>
      <w:hyperlink r:id="rId51" w:history="1">
        <w:r w:rsidRPr="009F27B2">
          <w:rPr>
            <w:rStyle w:val="Hyperlink"/>
            <w:rFonts w:asciiTheme="majorHAnsi" w:hAnsiTheme="majorHAnsi" w:cstheme="majorHAnsi"/>
          </w:rPr>
          <w:t>https://ammlicita.org.br/</w:t>
        </w:r>
      </w:hyperlink>
      <w:r>
        <w:rPr>
          <w:rFonts w:asciiTheme="majorHAnsi" w:hAnsiTheme="majorHAnsi" w:cstheme="majorHAnsi"/>
        </w:rPr>
        <w:t xml:space="preserve">e </w:t>
      </w:r>
      <w:hyperlink r:id="rId52" w:history="1">
        <w:r w:rsidRPr="009F27B2">
          <w:rPr>
            <w:rStyle w:val="Hyperlink"/>
            <w:rFonts w:asciiTheme="majorHAnsi" w:hAnsiTheme="majorHAnsi" w:cstheme="majorHAnsi"/>
          </w:rPr>
          <w:t>https://www.sjnepomuceno.mg.gov.br/licitacoes</w:t>
        </w:r>
      </w:hyperlink>
      <w:r w:rsidRPr="00D52672">
        <w:rPr>
          <w:rFonts w:asciiTheme="majorHAnsi" w:hAnsiTheme="majorHAnsi" w:cstheme="majorHAnsi"/>
        </w:rPr>
        <w:t>.</w:t>
      </w:r>
      <w:r>
        <w:rPr>
          <w:rFonts w:asciiTheme="majorHAnsi" w:hAnsiTheme="majorHAnsi" w:cstheme="majorHAnsi"/>
        </w:rPr>
        <w:t xml:space="preserve"> </w:t>
      </w:r>
      <w:r w:rsidRPr="00D52672">
        <w:rPr>
          <w:rFonts w:asciiTheme="majorHAnsi" w:hAnsiTheme="majorHAnsi" w:cstheme="majorHAnsi"/>
        </w:rPr>
        <w:cr/>
      </w:r>
    </w:p>
    <w:p w14:paraId="2E2A459B" w14:textId="5A406C1A" w:rsidR="00361B61" w:rsidRDefault="00361B61" w:rsidP="00361123">
      <w:pPr>
        <w:ind w:left="142"/>
        <w:jc w:val="both"/>
        <w:rPr>
          <w:rFonts w:asciiTheme="minorHAnsi" w:hAnsiTheme="minorHAnsi" w:cstheme="minorHAnsi"/>
          <w:b/>
        </w:rPr>
      </w:pPr>
      <w:r w:rsidRPr="00361B61">
        <w:rPr>
          <w:rFonts w:asciiTheme="minorHAnsi" w:hAnsiTheme="minorHAnsi" w:cstheme="minorHAnsi"/>
          <w:b/>
        </w:rPr>
        <w:t xml:space="preserve">SAAE </w:t>
      </w:r>
      <w:r>
        <w:rPr>
          <w:rFonts w:asciiTheme="minorHAnsi" w:hAnsiTheme="minorHAnsi" w:cstheme="minorHAnsi"/>
          <w:b/>
        </w:rPr>
        <w:t>-</w:t>
      </w:r>
      <w:r w:rsidRPr="00361B61">
        <w:rPr>
          <w:rFonts w:asciiTheme="minorHAnsi" w:hAnsiTheme="minorHAnsi" w:cstheme="minorHAnsi"/>
          <w:b/>
        </w:rPr>
        <w:t xml:space="preserve"> CARMO DO CAJURU</w:t>
      </w:r>
      <w:r>
        <w:rPr>
          <w:rFonts w:asciiTheme="minorHAnsi" w:hAnsiTheme="minorHAnsi" w:cstheme="minorHAnsi"/>
          <w:b/>
        </w:rPr>
        <w:t xml:space="preserve"> - MG -</w:t>
      </w:r>
      <w:r w:rsidRPr="00361B61">
        <w:rPr>
          <w:rFonts w:ascii="Arial" w:hAnsi="Arial" w:cs="Arial"/>
          <w:color w:val="333333"/>
          <w:sz w:val="25"/>
          <w:szCs w:val="25"/>
          <w:shd w:val="clear" w:color="auto" w:fill="FFFFFF"/>
        </w:rPr>
        <w:t xml:space="preserve"> </w:t>
      </w:r>
      <w:r w:rsidR="00AE3EE3">
        <w:rPr>
          <w:rFonts w:asciiTheme="minorHAnsi" w:hAnsiTheme="minorHAnsi" w:cstheme="minorHAnsi"/>
          <w:b/>
        </w:rPr>
        <w:t xml:space="preserve">CONCORRÊNCIA </w:t>
      </w:r>
      <w:r w:rsidR="00AE3EE3" w:rsidRPr="00361B61">
        <w:rPr>
          <w:rFonts w:asciiTheme="minorHAnsi" w:hAnsiTheme="minorHAnsi" w:cstheme="minorHAnsi"/>
          <w:b/>
        </w:rPr>
        <w:t>ELETRÔNICA</w:t>
      </w:r>
      <w:r>
        <w:rPr>
          <w:rFonts w:asciiTheme="minorHAnsi" w:hAnsiTheme="minorHAnsi" w:cstheme="minorHAnsi"/>
          <w:b/>
        </w:rPr>
        <w:t xml:space="preserve"> Nº 001/2025</w:t>
      </w:r>
    </w:p>
    <w:p w14:paraId="66AD5160" w14:textId="6E4220E5" w:rsidR="00361B61" w:rsidRDefault="00361B61" w:rsidP="00361B61">
      <w:pPr>
        <w:ind w:left="142"/>
        <w:jc w:val="both"/>
        <w:rPr>
          <w:rFonts w:asciiTheme="majorHAnsi" w:hAnsiTheme="majorHAnsi" w:cstheme="majorHAnsi"/>
        </w:rPr>
      </w:pPr>
      <w:r>
        <w:rPr>
          <w:rFonts w:asciiTheme="majorHAnsi" w:hAnsiTheme="majorHAnsi" w:cstheme="majorHAnsi"/>
        </w:rPr>
        <w:t xml:space="preserve">OBJETO:  </w:t>
      </w:r>
      <w:r w:rsidRPr="00361B61">
        <w:rPr>
          <w:rFonts w:asciiTheme="majorHAnsi" w:hAnsiTheme="majorHAnsi" w:cstheme="majorHAnsi"/>
        </w:rPr>
        <w:t>Contratação de empresa especializada em construção civil com fornecimento de equipamentos, materiais e mão de obra necessária para execução de obras de construção e substituição de SES - Sistema de Esgoto Sanitário no SAAE de Carmo do Cajuru</w:t>
      </w:r>
      <w:r w:rsidR="00244CE0">
        <w:rPr>
          <w:rFonts w:asciiTheme="majorHAnsi" w:hAnsiTheme="majorHAnsi" w:cstheme="majorHAnsi"/>
        </w:rPr>
        <w:t xml:space="preserve"> </w:t>
      </w:r>
      <w:r w:rsidRPr="00361B61">
        <w:rPr>
          <w:rFonts w:asciiTheme="majorHAnsi" w:hAnsiTheme="majorHAnsi" w:cstheme="majorHAnsi"/>
        </w:rPr>
        <w:t>/</w:t>
      </w:r>
      <w:r w:rsidR="00244CE0">
        <w:rPr>
          <w:rFonts w:asciiTheme="majorHAnsi" w:hAnsiTheme="majorHAnsi" w:cstheme="majorHAnsi"/>
        </w:rPr>
        <w:t xml:space="preserve"> </w:t>
      </w:r>
      <w:r w:rsidRPr="00361B61">
        <w:rPr>
          <w:rFonts w:asciiTheme="majorHAnsi" w:hAnsiTheme="majorHAnsi" w:cstheme="majorHAnsi"/>
        </w:rPr>
        <w:t>MG, com construção e instalação de estrutura de estação elevatórias de esgoto, recalque, redes de esgoto, ramal de ligação de esgoto, interceptor de esgoto, execução de M.N.D (MÉTODO NÃO DESTRUTIVO), escavação de valas profundas, execução de gabião instalações elétricas de baixa e alta tensão, para o atendimento de famílias residentes do município de Carmo do Cajuru</w:t>
      </w:r>
      <w:r w:rsidR="00244CE0">
        <w:rPr>
          <w:rFonts w:asciiTheme="majorHAnsi" w:hAnsiTheme="majorHAnsi" w:cstheme="majorHAnsi"/>
        </w:rPr>
        <w:t xml:space="preserve"> </w:t>
      </w:r>
      <w:r w:rsidRPr="00361B61">
        <w:rPr>
          <w:rFonts w:asciiTheme="majorHAnsi" w:hAnsiTheme="majorHAnsi" w:cstheme="majorHAnsi"/>
        </w:rPr>
        <w:t>/</w:t>
      </w:r>
      <w:r w:rsidR="00244CE0">
        <w:rPr>
          <w:rFonts w:asciiTheme="majorHAnsi" w:hAnsiTheme="majorHAnsi" w:cstheme="majorHAnsi"/>
        </w:rPr>
        <w:t xml:space="preserve"> </w:t>
      </w:r>
      <w:r w:rsidRPr="00361B61">
        <w:rPr>
          <w:rFonts w:asciiTheme="majorHAnsi" w:hAnsiTheme="majorHAnsi" w:cstheme="majorHAnsi"/>
        </w:rPr>
        <w:t>MG</w:t>
      </w:r>
      <w:r>
        <w:rPr>
          <w:rFonts w:asciiTheme="majorHAnsi" w:hAnsiTheme="majorHAnsi" w:cstheme="majorHAnsi"/>
        </w:rPr>
        <w:t xml:space="preserve">. Valor total estimado da contratação em: </w:t>
      </w:r>
      <w:r w:rsidRPr="00361B61">
        <w:rPr>
          <w:rFonts w:asciiTheme="minorHAnsi" w:hAnsiTheme="minorHAnsi" w:cstheme="minorHAnsi"/>
          <w:b/>
        </w:rPr>
        <w:t>R$</w:t>
      </w:r>
      <w:r>
        <w:rPr>
          <w:rFonts w:asciiTheme="minorHAnsi" w:hAnsiTheme="minorHAnsi" w:cstheme="minorHAnsi"/>
          <w:b/>
        </w:rPr>
        <w:t xml:space="preserve"> </w:t>
      </w:r>
      <w:r w:rsidRPr="00361B61">
        <w:rPr>
          <w:rFonts w:asciiTheme="minorHAnsi" w:hAnsiTheme="minorHAnsi" w:cstheme="minorHAnsi"/>
          <w:b/>
        </w:rPr>
        <w:t>7.356.277,74</w:t>
      </w:r>
      <w:r w:rsidRPr="00361B61">
        <w:rPr>
          <w:rFonts w:asciiTheme="majorHAnsi" w:hAnsiTheme="majorHAnsi" w:cstheme="majorHAnsi"/>
        </w:rPr>
        <w:t>. A sessão de disputa de preços terá início no dia</w:t>
      </w:r>
      <w:r>
        <w:rPr>
          <w:rFonts w:asciiTheme="majorHAnsi" w:hAnsiTheme="majorHAnsi" w:cstheme="majorHAnsi"/>
        </w:rPr>
        <w:t xml:space="preserve"> 02/10/2025, às 09h00min. </w:t>
      </w:r>
      <w:r w:rsidR="00AE3EE3">
        <w:rPr>
          <w:rFonts w:asciiTheme="majorHAnsi" w:hAnsiTheme="majorHAnsi" w:cstheme="majorHAnsi"/>
        </w:rPr>
        <w:t xml:space="preserve">Esclarecimentos </w:t>
      </w:r>
      <w:r>
        <w:rPr>
          <w:rFonts w:asciiTheme="majorHAnsi" w:hAnsiTheme="majorHAnsi" w:cstheme="majorHAnsi"/>
        </w:rPr>
        <w:t xml:space="preserve">através dos sites: </w:t>
      </w:r>
      <w:hyperlink r:id="rId53" w:history="1">
        <w:r w:rsidR="00244CE0" w:rsidRPr="009F27B2">
          <w:rPr>
            <w:rStyle w:val="Hyperlink"/>
            <w:rFonts w:asciiTheme="majorHAnsi" w:hAnsiTheme="majorHAnsi" w:cstheme="majorHAnsi"/>
          </w:rPr>
          <w:t>https://bll.org.br/</w:t>
        </w:r>
      </w:hyperlink>
      <w:r w:rsidR="00244CE0">
        <w:rPr>
          <w:rFonts w:asciiTheme="majorHAnsi" w:hAnsiTheme="majorHAnsi" w:cstheme="majorHAnsi"/>
        </w:rPr>
        <w:t xml:space="preserve"> </w:t>
      </w:r>
      <w:r w:rsidRPr="00361B61">
        <w:rPr>
          <w:rFonts w:asciiTheme="majorHAnsi" w:hAnsiTheme="majorHAnsi" w:cstheme="majorHAnsi"/>
        </w:rPr>
        <w:t>e</w:t>
      </w:r>
      <w:r w:rsidR="00244CE0">
        <w:rPr>
          <w:rFonts w:asciiTheme="majorHAnsi" w:hAnsiTheme="majorHAnsi" w:cstheme="majorHAnsi"/>
        </w:rPr>
        <w:t xml:space="preserve"> </w:t>
      </w:r>
      <w:hyperlink r:id="rId54" w:history="1">
        <w:r w:rsidR="00244CE0" w:rsidRPr="009F27B2">
          <w:rPr>
            <w:rStyle w:val="Hyperlink"/>
            <w:rFonts w:asciiTheme="majorHAnsi" w:hAnsiTheme="majorHAnsi" w:cstheme="majorHAnsi"/>
          </w:rPr>
          <w:t>http://www.saaecarmodocajuru.mg.gov.br</w:t>
        </w:r>
      </w:hyperlink>
      <w:r w:rsidR="00244CE0">
        <w:rPr>
          <w:rFonts w:asciiTheme="majorHAnsi" w:hAnsiTheme="majorHAnsi" w:cstheme="majorHAnsi"/>
        </w:rPr>
        <w:t xml:space="preserve">. </w:t>
      </w:r>
    </w:p>
    <w:p w14:paraId="6C4576DB" w14:textId="77777777" w:rsidR="00244CE0" w:rsidRDefault="00244CE0" w:rsidP="00361B61">
      <w:pPr>
        <w:ind w:left="142"/>
        <w:jc w:val="both"/>
        <w:rPr>
          <w:rFonts w:asciiTheme="majorHAnsi" w:hAnsiTheme="majorHAnsi" w:cstheme="majorHAnsi"/>
        </w:rPr>
      </w:pPr>
    </w:p>
    <w:p w14:paraId="1769580B" w14:textId="2DD567FB" w:rsidR="00244CE0" w:rsidRDefault="00244CE0" w:rsidP="00361B61">
      <w:pPr>
        <w:ind w:left="142"/>
        <w:jc w:val="both"/>
        <w:rPr>
          <w:rFonts w:asciiTheme="minorHAnsi" w:hAnsiTheme="minorHAnsi" w:cstheme="minorHAnsi"/>
          <w:b/>
        </w:rPr>
      </w:pPr>
      <w:r w:rsidRPr="00244CE0">
        <w:rPr>
          <w:rFonts w:asciiTheme="minorHAnsi" w:hAnsiTheme="minorHAnsi" w:cstheme="minorHAnsi"/>
          <w:b/>
        </w:rPr>
        <w:t xml:space="preserve">SESC - POÇOS DE CALDAS </w:t>
      </w:r>
      <w:r>
        <w:rPr>
          <w:rFonts w:asciiTheme="minorHAnsi" w:hAnsiTheme="minorHAnsi" w:cstheme="minorHAnsi"/>
          <w:b/>
        </w:rPr>
        <w:t xml:space="preserve">- </w:t>
      </w:r>
      <w:r w:rsidRPr="00244CE0">
        <w:rPr>
          <w:rFonts w:asciiTheme="minorHAnsi" w:hAnsiTheme="minorHAnsi" w:cstheme="minorHAnsi"/>
          <w:b/>
        </w:rPr>
        <w:t>MG</w:t>
      </w:r>
      <w:r w:rsidRPr="00244CE0">
        <w:rPr>
          <w:rFonts w:ascii="CIDFont+F2" w:eastAsia="CIDFont+F2" w:cs="CIDFont+F2"/>
          <w:sz w:val="21"/>
          <w:szCs w:val="21"/>
        </w:rPr>
        <w:t xml:space="preserve"> </w:t>
      </w:r>
      <w:r w:rsidRPr="00244CE0">
        <w:rPr>
          <w:rFonts w:asciiTheme="minorHAnsi" w:hAnsiTheme="minorHAnsi" w:cstheme="minorHAnsi"/>
          <w:b/>
        </w:rPr>
        <w:t>PREG</w:t>
      </w:r>
      <w:r w:rsidRPr="00244CE0">
        <w:rPr>
          <w:rFonts w:asciiTheme="minorHAnsi" w:hAnsiTheme="minorHAnsi" w:cstheme="minorHAnsi" w:hint="eastAsia"/>
          <w:b/>
        </w:rPr>
        <w:t>Ã</w:t>
      </w:r>
      <w:r w:rsidRPr="00244CE0">
        <w:rPr>
          <w:rFonts w:asciiTheme="minorHAnsi" w:hAnsiTheme="minorHAnsi" w:cstheme="minorHAnsi"/>
          <w:b/>
        </w:rPr>
        <w:t>O ELETR</w:t>
      </w:r>
      <w:r w:rsidRPr="00244CE0">
        <w:rPr>
          <w:rFonts w:asciiTheme="minorHAnsi" w:hAnsiTheme="minorHAnsi" w:cstheme="minorHAnsi" w:hint="eastAsia"/>
          <w:b/>
        </w:rPr>
        <w:t>Ô</w:t>
      </w:r>
      <w:r>
        <w:rPr>
          <w:rFonts w:asciiTheme="minorHAnsi" w:hAnsiTheme="minorHAnsi" w:cstheme="minorHAnsi"/>
          <w:b/>
        </w:rPr>
        <w:t>NICO Nº 009/</w:t>
      </w:r>
      <w:r w:rsidRPr="00244CE0">
        <w:rPr>
          <w:rFonts w:asciiTheme="minorHAnsi" w:hAnsiTheme="minorHAnsi" w:cstheme="minorHAnsi"/>
          <w:b/>
        </w:rPr>
        <w:t>2</w:t>
      </w:r>
      <w:r>
        <w:rPr>
          <w:rFonts w:asciiTheme="minorHAnsi" w:hAnsiTheme="minorHAnsi" w:cstheme="minorHAnsi"/>
          <w:b/>
        </w:rPr>
        <w:t>02</w:t>
      </w:r>
      <w:r w:rsidRPr="00244CE0">
        <w:rPr>
          <w:rFonts w:asciiTheme="minorHAnsi" w:hAnsiTheme="minorHAnsi" w:cstheme="minorHAnsi"/>
          <w:b/>
        </w:rPr>
        <w:t>5</w:t>
      </w:r>
    </w:p>
    <w:p w14:paraId="06C42AC5" w14:textId="680B61A8" w:rsidR="00E0125C" w:rsidRDefault="00244CE0" w:rsidP="00361B61">
      <w:pPr>
        <w:ind w:left="142"/>
        <w:jc w:val="both"/>
        <w:rPr>
          <w:rFonts w:asciiTheme="majorHAnsi" w:hAnsiTheme="majorHAnsi" w:cstheme="majorHAnsi"/>
        </w:rPr>
      </w:pPr>
      <w:r>
        <w:rPr>
          <w:rFonts w:asciiTheme="majorHAnsi" w:hAnsiTheme="majorHAnsi" w:cstheme="majorHAnsi"/>
        </w:rPr>
        <w:t xml:space="preserve">OBJETO:  </w:t>
      </w:r>
      <w:r w:rsidRPr="00244CE0">
        <w:rPr>
          <w:rFonts w:asciiTheme="majorHAnsi" w:hAnsiTheme="majorHAnsi" w:cstheme="majorHAnsi"/>
        </w:rPr>
        <w:t>Contratação de empresa especializada para serviços de recuperação estrutural e impermeabilização dos reservatórios inferior, superior e rampa de acesso da unidade Sesc Poços de Caldas incluindo toda mão de obra, equipamentos, ferramentas e insumos para a perfeita realização dos trabalhos a ser medido por regime de preço unitário</w:t>
      </w:r>
      <w:r>
        <w:rPr>
          <w:rFonts w:asciiTheme="majorHAnsi" w:hAnsiTheme="majorHAnsi" w:cstheme="majorHAnsi"/>
        </w:rPr>
        <w:t xml:space="preserve">. Valor total estimado da contratação em: </w:t>
      </w:r>
      <w:r w:rsidRPr="00244CE0">
        <w:rPr>
          <w:rFonts w:asciiTheme="minorHAnsi" w:hAnsiTheme="minorHAnsi" w:cstheme="minorHAnsi"/>
          <w:b/>
        </w:rPr>
        <w:t>R$ 320.553,60</w:t>
      </w:r>
      <w:r w:rsidRPr="00244CE0">
        <w:rPr>
          <w:rFonts w:asciiTheme="majorHAnsi" w:hAnsiTheme="majorHAnsi" w:cstheme="majorHAnsi"/>
        </w:rPr>
        <w:t xml:space="preserve">. </w:t>
      </w:r>
      <w:r w:rsidRPr="00361B61">
        <w:rPr>
          <w:rFonts w:asciiTheme="majorHAnsi" w:hAnsiTheme="majorHAnsi" w:cstheme="majorHAnsi"/>
        </w:rPr>
        <w:t>A</w:t>
      </w:r>
      <w:r w:rsidR="00E708DF">
        <w:rPr>
          <w:rFonts w:asciiTheme="majorHAnsi" w:hAnsiTheme="majorHAnsi" w:cstheme="majorHAnsi"/>
        </w:rPr>
        <w:t xml:space="preserve"> abertura da</w:t>
      </w:r>
      <w:r w:rsidRPr="00361B61">
        <w:rPr>
          <w:rFonts w:asciiTheme="majorHAnsi" w:hAnsiTheme="majorHAnsi" w:cstheme="majorHAnsi"/>
        </w:rPr>
        <w:t xml:space="preserve"> sessão terá início no dia</w:t>
      </w:r>
      <w:r>
        <w:rPr>
          <w:rFonts w:asciiTheme="majorHAnsi" w:hAnsiTheme="majorHAnsi" w:cstheme="majorHAnsi"/>
        </w:rPr>
        <w:t xml:space="preserve"> 11/09/2025 às</w:t>
      </w:r>
      <w:r w:rsidR="00E708DF">
        <w:rPr>
          <w:rFonts w:asciiTheme="majorHAnsi" w:hAnsiTheme="majorHAnsi" w:cstheme="majorHAnsi"/>
        </w:rPr>
        <w:t xml:space="preserve"> 09h00min. </w:t>
      </w:r>
      <w:r w:rsidR="00F212B1">
        <w:rPr>
          <w:rFonts w:asciiTheme="majorHAnsi" w:hAnsiTheme="majorHAnsi" w:cstheme="majorHAnsi"/>
        </w:rPr>
        <w:t xml:space="preserve">Esclarecimentos </w:t>
      </w:r>
      <w:r w:rsidR="00E708DF">
        <w:rPr>
          <w:rFonts w:asciiTheme="majorHAnsi" w:hAnsiTheme="majorHAnsi" w:cstheme="majorHAnsi"/>
        </w:rPr>
        <w:t>através do endereço eletrônico:</w:t>
      </w:r>
      <w:r w:rsidR="00E708DF" w:rsidRPr="00E708DF">
        <w:rPr>
          <w:rFonts w:ascii="CIDFont+F4" w:hAnsi="CIDFont+F4" w:cs="CIDFont+F4"/>
          <w:sz w:val="21"/>
          <w:szCs w:val="21"/>
        </w:rPr>
        <w:t xml:space="preserve"> </w:t>
      </w:r>
      <w:hyperlink r:id="rId55" w:history="1">
        <w:r w:rsidR="00E708DF" w:rsidRPr="009F27B2">
          <w:rPr>
            <w:rStyle w:val="Hyperlink"/>
            <w:rFonts w:asciiTheme="majorHAnsi" w:hAnsiTheme="majorHAnsi" w:cstheme="majorHAnsi"/>
          </w:rPr>
          <w:t>cplicitacao@sescmg.com.br</w:t>
        </w:r>
      </w:hyperlink>
      <w:r w:rsidR="00E0125C">
        <w:rPr>
          <w:rFonts w:asciiTheme="majorHAnsi" w:hAnsiTheme="majorHAnsi" w:cstheme="majorHAnsi"/>
        </w:rPr>
        <w:t>.</w:t>
      </w:r>
    </w:p>
    <w:p w14:paraId="399CA73E" w14:textId="77777777" w:rsidR="00E0125C" w:rsidRDefault="00E0125C" w:rsidP="00361B61">
      <w:pPr>
        <w:ind w:left="142"/>
        <w:jc w:val="both"/>
        <w:rPr>
          <w:rFonts w:asciiTheme="majorHAnsi" w:hAnsiTheme="majorHAnsi" w:cstheme="majorHAnsi"/>
        </w:rPr>
      </w:pPr>
    </w:p>
    <w:p w14:paraId="1C0B6D19" w14:textId="77777777" w:rsidR="00904727" w:rsidRDefault="00904727" w:rsidP="00361B61">
      <w:pPr>
        <w:ind w:left="142"/>
        <w:jc w:val="both"/>
        <w:rPr>
          <w:rFonts w:asciiTheme="minorHAnsi" w:hAnsiTheme="minorHAnsi" w:cstheme="minorHAnsi"/>
          <w:b/>
        </w:rPr>
      </w:pPr>
    </w:p>
    <w:p w14:paraId="7D65155F" w14:textId="77777777" w:rsidR="00904727" w:rsidRDefault="00904727" w:rsidP="00361B61">
      <w:pPr>
        <w:ind w:left="142"/>
        <w:jc w:val="both"/>
        <w:rPr>
          <w:rFonts w:asciiTheme="minorHAnsi" w:hAnsiTheme="minorHAnsi" w:cstheme="minorHAnsi"/>
          <w:b/>
        </w:rPr>
      </w:pPr>
    </w:p>
    <w:p w14:paraId="29F1CDAE" w14:textId="77777777" w:rsidR="00904727" w:rsidRDefault="00904727" w:rsidP="00361B61">
      <w:pPr>
        <w:ind w:left="142"/>
        <w:jc w:val="both"/>
        <w:rPr>
          <w:rFonts w:asciiTheme="minorHAnsi" w:hAnsiTheme="minorHAnsi" w:cstheme="minorHAnsi"/>
          <w:b/>
        </w:rPr>
      </w:pPr>
    </w:p>
    <w:p w14:paraId="3C6C62E7" w14:textId="77777777" w:rsidR="00904727" w:rsidRDefault="00904727" w:rsidP="00361B61">
      <w:pPr>
        <w:ind w:left="142"/>
        <w:jc w:val="both"/>
        <w:rPr>
          <w:rFonts w:asciiTheme="minorHAnsi" w:hAnsiTheme="minorHAnsi" w:cstheme="minorHAnsi"/>
          <w:b/>
        </w:rPr>
      </w:pPr>
    </w:p>
    <w:p w14:paraId="5CFE13BC" w14:textId="77777777" w:rsidR="003C2908" w:rsidRDefault="003C2908" w:rsidP="00361B61">
      <w:pPr>
        <w:ind w:left="142"/>
        <w:jc w:val="both"/>
        <w:rPr>
          <w:rFonts w:asciiTheme="minorHAnsi" w:hAnsiTheme="minorHAnsi" w:cstheme="minorHAnsi"/>
          <w:b/>
        </w:rPr>
      </w:pPr>
    </w:p>
    <w:p w14:paraId="47A7E8EF" w14:textId="7C5697D5" w:rsidR="00244CE0" w:rsidRDefault="0080169F" w:rsidP="00361B61">
      <w:pPr>
        <w:ind w:left="142"/>
        <w:jc w:val="both"/>
        <w:rPr>
          <w:rFonts w:asciiTheme="minorHAnsi" w:hAnsiTheme="minorHAnsi" w:cstheme="minorHAnsi"/>
          <w:b/>
        </w:rPr>
      </w:pPr>
      <w:bookmarkStart w:id="0" w:name="_GoBack"/>
      <w:bookmarkEnd w:id="0"/>
      <w:r w:rsidRPr="0080169F">
        <w:rPr>
          <w:rFonts w:asciiTheme="minorHAnsi" w:hAnsiTheme="minorHAnsi" w:cstheme="minorHAnsi"/>
          <w:b/>
        </w:rPr>
        <w:t xml:space="preserve">CESAMA </w:t>
      </w:r>
      <w:r>
        <w:rPr>
          <w:rFonts w:asciiTheme="minorHAnsi" w:hAnsiTheme="minorHAnsi" w:cstheme="minorHAnsi"/>
          <w:b/>
        </w:rPr>
        <w:t xml:space="preserve">- </w:t>
      </w:r>
      <w:r w:rsidRPr="0080169F">
        <w:rPr>
          <w:rFonts w:asciiTheme="minorHAnsi" w:hAnsiTheme="minorHAnsi" w:cstheme="minorHAnsi"/>
          <w:b/>
        </w:rPr>
        <w:t xml:space="preserve">JUIZ DE FORA </w:t>
      </w:r>
      <w:r>
        <w:rPr>
          <w:rFonts w:asciiTheme="minorHAnsi" w:hAnsiTheme="minorHAnsi" w:cstheme="minorHAnsi"/>
          <w:b/>
        </w:rPr>
        <w:t xml:space="preserve">MG - </w:t>
      </w:r>
      <w:r w:rsidRPr="0080169F">
        <w:rPr>
          <w:rFonts w:asciiTheme="minorHAnsi" w:hAnsiTheme="minorHAnsi" w:cstheme="minorHAnsi"/>
          <w:b/>
        </w:rPr>
        <w:t xml:space="preserve">AVISO DE LICITAÇÃO </w:t>
      </w:r>
      <w:r>
        <w:rPr>
          <w:rFonts w:asciiTheme="minorHAnsi" w:hAnsiTheme="minorHAnsi" w:cstheme="minorHAnsi"/>
          <w:b/>
        </w:rPr>
        <w:t>Nº 003/2025</w:t>
      </w:r>
    </w:p>
    <w:p w14:paraId="210BC157" w14:textId="3D2818AC" w:rsidR="0080169F" w:rsidRPr="0080169F" w:rsidRDefault="0080169F" w:rsidP="00361B61">
      <w:pPr>
        <w:ind w:left="142"/>
        <w:jc w:val="both"/>
        <w:rPr>
          <w:rFonts w:asciiTheme="majorHAnsi" w:hAnsiTheme="majorHAnsi" w:cstheme="majorHAnsi"/>
        </w:rPr>
      </w:pPr>
      <w:r>
        <w:rPr>
          <w:rFonts w:asciiTheme="majorHAnsi" w:hAnsiTheme="majorHAnsi" w:cstheme="majorHAnsi"/>
        </w:rPr>
        <w:t xml:space="preserve">OBJETO:  </w:t>
      </w:r>
      <w:r w:rsidR="00E36CBD">
        <w:rPr>
          <w:rFonts w:asciiTheme="majorHAnsi" w:hAnsiTheme="majorHAnsi" w:cstheme="majorHAnsi"/>
        </w:rPr>
        <w:t xml:space="preserve"> </w:t>
      </w:r>
      <w:r w:rsidRPr="0080169F">
        <w:rPr>
          <w:rFonts w:asciiTheme="majorHAnsi" w:hAnsiTheme="majorHAnsi" w:cstheme="majorHAnsi"/>
        </w:rPr>
        <w:t xml:space="preserve">Contratação de empresa prestadora de serviços de engenharia para execução da </w:t>
      </w:r>
      <w:r w:rsidR="00E36CBD" w:rsidRPr="0080169F">
        <w:rPr>
          <w:rFonts w:asciiTheme="majorHAnsi" w:hAnsiTheme="majorHAnsi" w:cstheme="majorHAnsi"/>
        </w:rPr>
        <w:t xml:space="preserve">rede </w:t>
      </w:r>
      <w:r w:rsidRPr="0080169F">
        <w:rPr>
          <w:rFonts w:asciiTheme="majorHAnsi" w:hAnsiTheme="majorHAnsi" w:cstheme="majorHAnsi"/>
        </w:rPr>
        <w:t xml:space="preserve">Tronco Pedra </w:t>
      </w:r>
      <w:r w:rsidR="00AE3EE3" w:rsidRPr="0080169F">
        <w:rPr>
          <w:rFonts w:asciiTheme="majorHAnsi" w:hAnsiTheme="majorHAnsi" w:cstheme="majorHAnsi"/>
        </w:rPr>
        <w:t>Bonita</w:t>
      </w:r>
      <w:r w:rsidR="00AE3EE3">
        <w:rPr>
          <w:rFonts w:asciiTheme="majorHAnsi" w:hAnsiTheme="majorHAnsi" w:cstheme="majorHAnsi"/>
        </w:rPr>
        <w:t>, Pacote B</w:t>
      </w:r>
      <w:r w:rsidRPr="0080169F">
        <w:rPr>
          <w:rFonts w:asciiTheme="majorHAnsi" w:hAnsiTheme="majorHAnsi" w:cstheme="majorHAnsi"/>
        </w:rPr>
        <w:t xml:space="preserve"> no Município de Juiz de Fora</w:t>
      </w:r>
      <w:r w:rsidR="00E36CBD">
        <w:rPr>
          <w:rFonts w:asciiTheme="majorHAnsi" w:hAnsiTheme="majorHAnsi" w:cstheme="majorHAnsi"/>
        </w:rPr>
        <w:t xml:space="preserve"> </w:t>
      </w:r>
      <w:r w:rsidRPr="0080169F">
        <w:rPr>
          <w:rFonts w:asciiTheme="majorHAnsi" w:hAnsiTheme="majorHAnsi" w:cstheme="majorHAnsi"/>
        </w:rPr>
        <w:t>/</w:t>
      </w:r>
      <w:r w:rsidR="00E36CBD">
        <w:rPr>
          <w:rFonts w:asciiTheme="majorHAnsi" w:hAnsiTheme="majorHAnsi" w:cstheme="majorHAnsi"/>
        </w:rPr>
        <w:t xml:space="preserve"> </w:t>
      </w:r>
      <w:r w:rsidRPr="0080169F">
        <w:rPr>
          <w:rFonts w:asciiTheme="majorHAnsi" w:hAnsiTheme="majorHAnsi" w:cstheme="majorHAnsi"/>
        </w:rPr>
        <w:t>MG</w:t>
      </w:r>
      <w:r>
        <w:rPr>
          <w:rFonts w:asciiTheme="majorHAnsi" w:hAnsiTheme="majorHAnsi" w:cstheme="majorHAnsi"/>
        </w:rPr>
        <w:t>.</w:t>
      </w:r>
      <w:r w:rsidRPr="0080169F">
        <w:rPr>
          <w:rFonts w:asciiTheme="majorHAnsi" w:hAnsiTheme="majorHAnsi" w:cstheme="majorHAnsi"/>
        </w:rPr>
        <w:t xml:space="preserve"> A data de abertura </w:t>
      </w:r>
      <w:r w:rsidR="00AE3EE3" w:rsidRPr="0080169F">
        <w:rPr>
          <w:rFonts w:asciiTheme="majorHAnsi" w:hAnsiTheme="majorHAnsi" w:cstheme="majorHAnsi"/>
        </w:rPr>
        <w:t>está prevista</w:t>
      </w:r>
      <w:r w:rsidRPr="0080169F">
        <w:rPr>
          <w:rFonts w:asciiTheme="majorHAnsi" w:hAnsiTheme="majorHAnsi" w:cstheme="majorHAnsi"/>
        </w:rPr>
        <w:t xml:space="preserve"> para o dia</w:t>
      </w:r>
      <w:r>
        <w:rPr>
          <w:rFonts w:asciiTheme="majorHAnsi" w:hAnsiTheme="majorHAnsi" w:cstheme="majorHAnsi"/>
        </w:rPr>
        <w:t xml:space="preserve"> 22/09/2025</w:t>
      </w:r>
      <w:r w:rsidR="00AE3EE3">
        <w:rPr>
          <w:rFonts w:asciiTheme="majorHAnsi" w:hAnsiTheme="majorHAnsi" w:cstheme="majorHAnsi"/>
        </w:rPr>
        <w:t>,</w:t>
      </w:r>
      <w:r>
        <w:rPr>
          <w:rFonts w:asciiTheme="majorHAnsi" w:hAnsiTheme="majorHAnsi" w:cstheme="majorHAnsi"/>
        </w:rPr>
        <w:t xml:space="preserve"> </w:t>
      </w:r>
      <w:r w:rsidR="00E36CBD">
        <w:rPr>
          <w:rFonts w:asciiTheme="majorHAnsi" w:hAnsiTheme="majorHAnsi" w:cstheme="majorHAnsi"/>
        </w:rPr>
        <w:t>às 09h00min.</w:t>
      </w:r>
      <w:r w:rsidR="00E36CBD" w:rsidRPr="0080169F">
        <w:rPr>
          <w:color w:val="000000"/>
          <w:sz w:val="20"/>
          <w:szCs w:val="20"/>
        </w:rPr>
        <w:t xml:space="preserve"> </w:t>
      </w:r>
      <w:r w:rsidR="00E36CBD">
        <w:rPr>
          <w:rFonts w:asciiTheme="majorHAnsi" w:hAnsiTheme="majorHAnsi" w:cstheme="majorHAnsi"/>
        </w:rPr>
        <w:t>Local:</w:t>
      </w:r>
      <w:r w:rsidRPr="0080169F">
        <w:rPr>
          <w:rFonts w:asciiTheme="majorHAnsi" w:hAnsiTheme="majorHAnsi" w:cstheme="majorHAnsi"/>
        </w:rPr>
        <w:t> </w:t>
      </w:r>
      <w:hyperlink r:id="rId56" w:history="1">
        <w:r w:rsidR="00E36CBD" w:rsidRPr="009F27B2">
          <w:rPr>
            <w:rStyle w:val="Hyperlink"/>
            <w:rFonts w:asciiTheme="majorHAnsi" w:hAnsiTheme="majorHAnsi" w:cstheme="majorHAnsi"/>
          </w:rPr>
          <w:t>www.portaldecompraspublicas.com.br</w:t>
        </w:r>
      </w:hyperlink>
      <w:r w:rsidR="00E36CBD">
        <w:rPr>
          <w:rFonts w:asciiTheme="majorHAnsi" w:hAnsiTheme="majorHAnsi" w:cstheme="majorHAnsi"/>
        </w:rPr>
        <w:t xml:space="preserve">. </w:t>
      </w:r>
    </w:p>
    <w:p w14:paraId="152873A6" w14:textId="77777777" w:rsidR="00C56F4B" w:rsidRDefault="00C56F4B" w:rsidP="00361123">
      <w:pPr>
        <w:ind w:left="142"/>
        <w:jc w:val="both"/>
        <w:rPr>
          <w:rFonts w:asciiTheme="majorHAnsi" w:hAnsiTheme="majorHAnsi" w:cstheme="majorHAnsi"/>
        </w:rPr>
      </w:pPr>
    </w:p>
    <w:p w14:paraId="4BE96B44" w14:textId="123DCE89" w:rsidR="00C56F4B" w:rsidRDefault="003A7FE7" w:rsidP="00361123">
      <w:pPr>
        <w:ind w:left="142"/>
        <w:jc w:val="both"/>
        <w:rPr>
          <w:rFonts w:asciiTheme="minorHAnsi" w:hAnsiTheme="minorHAnsi" w:cstheme="minorHAnsi"/>
          <w:b/>
        </w:rPr>
      </w:pPr>
      <w:r w:rsidRPr="003A7FE7">
        <w:rPr>
          <w:rFonts w:asciiTheme="minorHAnsi" w:hAnsiTheme="minorHAnsi" w:cstheme="minorHAnsi"/>
          <w:b/>
        </w:rPr>
        <w:t>CIMINAS</w:t>
      </w:r>
      <w:r w:rsidRPr="003A7FE7">
        <w:t xml:space="preserve"> </w:t>
      </w:r>
      <w:r>
        <w:t xml:space="preserve">- </w:t>
      </w:r>
      <w:r w:rsidRPr="003A7FE7">
        <w:rPr>
          <w:rFonts w:asciiTheme="minorHAnsi" w:hAnsiTheme="minorHAnsi" w:cstheme="minorHAnsi"/>
          <w:b/>
        </w:rPr>
        <w:t>CONCORRÊNCIA ELETRÔNICA Nº 008/2025</w:t>
      </w:r>
    </w:p>
    <w:p w14:paraId="6829276C" w14:textId="432B7EAE" w:rsidR="003A7FE7" w:rsidRPr="003A7FE7" w:rsidRDefault="003A7FE7" w:rsidP="00361123">
      <w:pPr>
        <w:ind w:left="142"/>
        <w:jc w:val="both"/>
        <w:rPr>
          <w:rFonts w:asciiTheme="majorHAnsi" w:hAnsiTheme="majorHAnsi" w:cstheme="majorHAnsi"/>
          <w:b/>
        </w:rPr>
      </w:pPr>
      <w:r>
        <w:rPr>
          <w:rFonts w:asciiTheme="majorHAnsi" w:hAnsiTheme="majorHAnsi" w:cstheme="majorHAnsi"/>
        </w:rPr>
        <w:t>OBJETO:   C</w:t>
      </w:r>
      <w:r w:rsidRPr="003A7FE7">
        <w:rPr>
          <w:rFonts w:asciiTheme="majorHAnsi" w:hAnsiTheme="majorHAnsi" w:cstheme="majorHAnsi"/>
        </w:rPr>
        <w:t>ontratação de empresa especializada, visando a construção de unidades habitacionais.</w:t>
      </w:r>
      <w:r>
        <w:rPr>
          <w:rFonts w:asciiTheme="majorHAnsi" w:hAnsiTheme="majorHAnsi" w:cstheme="majorHAnsi"/>
        </w:rPr>
        <w:t xml:space="preserve"> Data </w:t>
      </w:r>
      <w:r w:rsidR="00AE3EE3">
        <w:rPr>
          <w:rFonts w:asciiTheme="majorHAnsi" w:hAnsiTheme="majorHAnsi" w:cstheme="majorHAnsi"/>
        </w:rPr>
        <w:t xml:space="preserve">de </w:t>
      </w:r>
      <w:r w:rsidR="00AE3EE3" w:rsidRPr="003A7FE7">
        <w:rPr>
          <w:rFonts w:asciiTheme="majorHAnsi" w:hAnsiTheme="majorHAnsi" w:cstheme="majorHAnsi"/>
        </w:rPr>
        <w:t>abertura</w:t>
      </w:r>
      <w:r>
        <w:rPr>
          <w:rFonts w:asciiTheme="majorHAnsi" w:hAnsiTheme="majorHAnsi" w:cstheme="majorHAnsi"/>
        </w:rPr>
        <w:t xml:space="preserve">: </w:t>
      </w:r>
      <w:r w:rsidRPr="003A7FE7">
        <w:rPr>
          <w:rFonts w:asciiTheme="majorHAnsi" w:hAnsiTheme="majorHAnsi" w:cstheme="majorHAnsi"/>
        </w:rPr>
        <w:t>16/09/2025</w:t>
      </w:r>
      <w:r>
        <w:rPr>
          <w:rFonts w:asciiTheme="majorHAnsi" w:hAnsiTheme="majorHAnsi" w:cstheme="majorHAnsi"/>
        </w:rPr>
        <w:t>, às 09h00min,</w:t>
      </w:r>
      <w:r w:rsidRPr="003A7FE7">
        <w:rPr>
          <w:rFonts w:asciiTheme="majorHAnsi" w:hAnsiTheme="majorHAnsi" w:cstheme="majorHAnsi"/>
        </w:rPr>
        <w:t xml:space="preserve"> na sala de disputas no portal </w:t>
      </w:r>
      <w:r>
        <w:rPr>
          <w:rFonts w:asciiTheme="majorHAnsi" w:hAnsiTheme="majorHAnsi" w:cstheme="majorHAnsi"/>
        </w:rPr>
        <w:t xml:space="preserve">- </w:t>
      </w:r>
      <w:hyperlink r:id="rId57" w:history="1">
        <w:r w:rsidRPr="009F27B2">
          <w:rPr>
            <w:rStyle w:val="Hyperlink"/>
            <w:rFonts w:asciiTheme="majorHAnsi" w:hAnsiTheme="majorHAnsi" w:cstheme="majorHAnsi"/>
          </w:rPr>
          <w:t>www.licitanet.com.br</w:t>
        </w:r>
      </w:hyperlink>
      <w:r>
        <w:rPr>
          <w:rFonts w:asciiTheme="majorHAnsi" w:hAnsiTheme="majorHAnsi" w:cstheme="majorHAnsi"/>
        </w:rPr>
        <w:t xml:space="preserve"> </w:t>
      </w:r>
      <w:r w:rsidRPr="003A7FE7">
        <w:rPr>
          <w:rFonts w:asciiTheme="majorHAnsi" w:hAnsiTheme="majorHAnsi" w:cstheme="majorHAnsi"/>
        </w:rPr>
        <w:t xml:space="preserve">acesso ao edital: </w:t>
      </w:r>
      <w:hyperlink r:id="rId58" w:history="1">
        <w:r w:rsidRPr="009F27B2">
          <w:rPr>
            <w:rStyle w:val="Hyperlink"/>
            <w:rFonts w:asciiTheme="majorHAnsi" w:hAnsiTheme="majorHAnsi" w:cstheme="majorHAnsi"/>
          </w:rPr>
          <w:t>https://licitanet.com.br/processos</w:t>
        </w:r>
      </w:hyperlink>
      <w:r>
        <w:rPr>
          <w:rFonts w:asciiTheme="majorHAnsi" w:hAnsiTheme="majorHAnsi" w:cstheme="majorHAnsi"/>
        </w:rPr>
        <w:t xml:space="preserve"> </w:t>
      </w:r>
      <w:r w:rsidRPr="003A7FE7">
        <w:rPr>
          <w:rFonts w:asciiTheme="majorHAnsi" w:hAnsiTheme="majorHAnsi" w:cstheme="majorHAnsi"/>
        </w:rPr>
        <w:t xml:space="preserve">e </w:t>
      </w:r>
      <w:hyperlink r:id="rId59" w:history="1">
        <w:r w:rsidRPr="009F27B2">
          <w:rPr>
            <w:rStyle w:val="Hyperlink"/>
            <w:rFonts w:asciiTheme="majorHAnsi" w:hAnsiTheme="majorHAnsi" w:cstheme="majorHAnsi"/>
          </w:rPr>
          <w:t>https://ciminas.mg.gov.br/licitacoes</w:t>
        </w:r>
      </w:hyperlink>
      <w:r>
        <w:rPr>
          <w:rFonts w:asciiTheme="majorHAnsi" w:hAnsiTheme="majorHAnsi" w:cstheme="majorHAnsi"/>
        </w:rPr>
        <w:t xml:space="preserve">. </w:t>
      </w:r>
    </w:p>
    <w:p w14:paraId="136E27DA" w14:textId="77777777" w:rsidR="00360D56" w:rsidRDefault="00360D56" w:rsidP="00361123">
      <w:pPr>
        <w:ind w:left="142"/>
        <w:jc w:val="both"/>
        <w:rPr>
          <w:rFonts w:asciiTheme="majorHAnsi" w:hAnsiTheme="majorHAnsi" w:cstheme="majorHAnsi"/>
        </w:rPr>
      </w:pPr>
    </w:p>
    <w:p w14:paraId="47C4FF00" w14:textId="5EDB9D84" w:rsidR="005F7B99" w:rsidRDefault="00F770CD"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747479E" w14:textId="77777777" w:rsidR="004C7B78" w:rsidRDefault="004C7B78" w:rsidP="00043511">
      <w:pPr>
        <w:pBdr>
          <w:top w:val="single" w:sz="4" w:space="0" w:color="auto"/>
        </w:pBdr>
        <w:ind w:left="142"/>
        <w:jc w:val="both"/>
        <w:rPr>
          <w:rFonts w:asciiTheme="minorHAnsi" w:hAnsiTheme="minorHAnsi" w:cstheme="minorHAnsi"/>
          <w:b/>
        </w:rPr>
      </w:pPr>
    </w:p>
    <w:p w14:paraId="1B6E881A" w14:textId="7F2D489A" w:rsidR="00FF5734" w:rsidRDefault="00F770CD" w:rsidP="00043511">
      <w:pPr>
        <w:pBdr>
          <w:top w:val="single" w:sz="4" w:space="0" w:color="auto"/>
        </w:pBdr>
        <w:ind w:left="142"/>
        <w:jc w:val="both"/>
        <w:rPr>
          <w:rFonts w:asciiTheme="minorHAnsi" w:hAnsiTheme="minorHAnsi" w:cstheme="minorHAnsi"/>
          <w:b/>
        </w:rPr>
      </w:pPr>
      <w:r>
        <w:rPr>
          <w:rFonts w:asciiTheme="minorHAnsi" w:hAnsiTheme="minorHAnsi" w:cstheme="minorHAnsi"/>
          <w:b/>
        </w:rPr>
        <w:t>EMBASA</w:t>
      </w:r>
      <w:r w:rsidR="004C7B78">
        <w:rPr>
          <w:rFonts w:asciiTheme="minorHAnsi" w:hAnsiTheme="minorHAnsi" w:cstheme="minorHAnsi"/>
          <w:b/>
        </w:rPr>
        <w:t xml:space="preserve"> - AVISO DE LICITAÇÃO Nº 123/2025</w:t>
      </w:r>
    </w:p>
    <w:p w14:paraId="13BD6180" w14:textId="632FAB2A" w:rsidR="004C7B78" w:rsidRPr="004C7B78" w:rsidRDefault="004C7B78" w:rsidP="00043511">
      <w:pPr>
        <w:pBdr>
          <w:top w:val="single" w:sz="4" w:space="0" w:color="auto"/>
        </w:pBdr>
        <w:ind w:left="142"/>
        <w:jc w:val="both"/>
        <w:rPr>
          <w:rFonts w:asciiTheme="majorHAnsi" w:hAnsiTheme="majorHAnsi" w:cstheme="majorHAnsi"/>
        </w:rPr>
      </w:pPr>
      <w:r w:rsidRPr="004C7B78">
        <w:rPr>
          <w:rFonts w:asciiTheme="majorHAnsi" w:hAnsiTheme="majorHAnsi" w:cstheme="majorHAnsi"/>
        </w:rPr>
        <w:t xml:space="preserve">OBJETO: </w:t>
      </w:r>
      <w:r>
        <w:rPr>
          <w:rFonts w:asciiTheme="majorHAnsi" w:hAnsiTheme="majorHAnsi" w:cstheme="majorHAnsi"/>
        </w:rPr>
        <w:t xml:space="preserve">  </w:t>
      </w:r>
      <w:r w:rsidRPr="004C7B78">
        <w:rPr>
          <w:rFonts w:asciiTheme="majorHAnsi" w:hAnsiTheme="majorHAnsi" w:cstheme="majorHAnsi"/>
        </w:rPr>
        <w:t>Manutenção de redes e ramais de água e esgoto na região da costa do Cacau pertencente à unidade regional de Itabuna - USI. </w:t>
      </w:r>
      <w:r>
        <w:rPr>
          <w:rFonts w:asciiTheme="majorHAnsi" w:hAnsiTheme="majorHAnsi" w:cstheme="majorHAnsi"/>
        </w:rPr>
        <w:t xml:space="preserve">A sessão de disputa de preços está prevista para o dia </w:t>
      </w:r>
      <w:r w:rsidRPr="004C7B78">
        <w:rPr>
          <w:rFonts w:asciiTheme="majorHAnsi" w:hAnsiTheme="majorHAnsi" w:cstheme="majorHAnsi"/>
        </w:rPr>
        <w:t>18/09/2025</w:t>
      </w:r>
      <w:r>
        <w:rPr>
          <w:rFonts w:asciiTheme="majorHAnsi" w:hAnsiTheme="majorHAnsi" w:cstheme="majorHAnsi"/>
        </w:rPr>
        <w:t>, às 14h</w:t>
      </w:r>
      <w:r w:rsidRPr="004C7B78">
        <w:rPr>
          <w:rFonts w:asciiTheme="majorHAnsi" w:hAnsiTheme="majorHAnsi" w:cstheme="majorHAnsi"/>
        </w:rPr>
        <w:t>00</w:t>
      </w:r>
      <w:r>
        <w:rPr>
          <w:rFonts w:asciiTheme="majorHAnsi" w:hAnsiTheme="majorHAnsi" w:cstheme="majorHAnsi"/>
        </w:rPr>
        <w:t>min. O</w:t>
      </w:r>
      <w:r w:rsidRPr="004C7B78">
        <w:rPr>
          <w:rFonts w:ascii="Arial" w:hAnsi="Arial" w:cs="Arial"/>
          <w:color w:val="000000"/>
          <w:sz w:val="16"/>
          <w:szCs w:val="16"/>
          <w:shd w:val="clear" w:color="auto" w:fill="FFFFFF"/>
        </w:rPr>
        <w:t xml:space="preserve"> </w:t>
      </w:r>
      <w:r w:rsidRPr="004C7B78">
        <w:rPr>
          <w:rFonts w:asciiTheme="majorHAnsi" w:hAnsiTheme="majorHAnsi" w:cstheme="majorHAnsi"/>
        </w:rPr>
        <w:t xml:space="preserve">Edital encontra-se disponível no site da embasa: </w:t>
      </w:r>
      <w:hyperlink r:id="rId60" w:history="1">
        <w:r w:rsidRPr="009F27B2">
          <w:rPr>
            <w:rStyle w:val="Hyperlink"/>
            <w:rFonts w:asciiTheme="majorHAnsi" w:hAnsiTheme="majorHAnsi" w:cstheme="majorHAnsi"/>
          </w:rPr>
          <w:t>https://www.embasa.ba.gov.br</w:t>
        </w:r>
      </w:hyperlink>
      <w:r>
        <w:rPr>
          <w:rFonts w:asciiTheme="majorHAnsi" w:hAnsiTheme="majorHAnsi" w:cstheme="majorHAnsi"/>
        </w:rPr>
        <w:t>. Esclarecimentos pelo e-mail:</w:t>
      </w:r>
      <w:r w:rsidRPr="004C7B78">
        <w:rPr>
          <w:rFonts w:ascii="Arial" w:hAnsi="Arial" w:cs="Arial"/>
          <w:color w:val="000000"/>
          <w:sz w:val="16"/>
          <w:szCs w:val="16"/>
          <w:shd w:val="clear" w:color="auto" w:fill="FFFFFF"/>
        </w:rPr>
        <w:t xml:space="preserve"> </w:t>
      </w:r>
      <w:hyperlink r:id="rId61" w:history="1">
        <w:r w:rsidRPr="009F27B2">
          <w:rPr>
            <w:rStyle w:val="Hyperlink"/>
            <w:rFonts w:asciiTheme="majorHAnsi" w:hAnsiTheme="majorHAnsi" w:cstheme="majorHAnsi"/>
          </w:rPr>
          <w:t>plc.esclarecimentos@embasa.ba.gov.br</w:t>
        </w:r>
      </w:hyperlink>
      <w:r>
        <w:rPr>
          <w:rFonts w:asciiTheme="majorHAnsi" w:hAnsiTheme="majorHAnsi" w:cstheme="majorHAnsi"/>
        </w:rPr>
        <w:t xml:space="preserve"> </w:t>
      </w:r>
      <w:r w:rsidRPr="004C7B78">
        <w:rPr>
          <w:rFonts w:asciiTheme="majorHAnsi" w:hAnsiTheme="majorHAnsi" w:cstheme="majorHAnsi"/>
        </w:rPr>
        <w:t>ou pelos telefones: (71) 3372-4756/4764</w:t>
      </w:r>
      <w:r>
        <w:rPr>
          <w:rFonts w:asciiTheme="majorHAnsi" w:hAnsiTheme="majorHAnsi" w:cstheme="majorHAnsi"/>
        </w:rPr>
        <w:t>.</w:t>
      </w:r>
    </w:p>
    <w:p w14:paraId="307BB5E5" w14:textId="77777777" w:rsidR="00043511" w:rsidRDefault="00043511" w:rsidP="00043511">
      <w:pPr>
        <w:pBdr>
          <w:top w:val="single" w:sz="4" w:space="0" w:color="auto"/>
        </w:pBdr>
        <w:ind w:left="142"/>
        <w:jc w:val="both"/>
        <w:rPr>
          <w:rFonts w:asciiTheme="minorHAnsi" w:hAnsiTheme="minorHAnsi" w:cstheme="minorHAnsi"/>
          <w:b/>
        </w:rPr>
      </w:pPr>
    </w:p>
    <w:p w14:paraId="1ADDDF3C" w14:textId="27D42CC2" w:rsidR="005B634A" w:rsidRDefault="0088352B"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CEARÁ</w:t>
      </w:r>
    </w:p>
    <w:p w14:paraId="7E4DB7E2" w14:textId="77777777" w:rsidR="0088352B" w:rsidRDefault="0088352B" w:rsidP="00043511">
      <w:pPr>
        <w:pBdr>
          <w:top w:val="single" w:sz="4" w:space="1" w:color="auto"/>
        </w:pBdr>
        <w:ind w:left="142"/>
        <w:jc w:val="both"/>
        <w:rPr>
          <w:rFonts w:asciiTheme="minorHAnsi" w:hAnsiTheme="minorHAnsi" w:cstheme="minorHAnsi"/>
          <w:b/>
        </w:rPr>
      </w:pPr>
    </w:p>
    <w:p w14:paraId="07F1B67E" w14:textId="07AFCCBA" w:rsidR="00703F0A" w:rsidRDefault="0088352B" w:rsidP="00043511">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DNIT - PREGÃO ELETRÔNICO Nº </w:t>
      </w:r>
      <w:r w:rsidRPr="0088352B">
        <w:rPr>
          <w:rFonts w:asciiTheme="minorHAnsi" w:hAnsiTheme="minorHAnsi" w:cstheme="minorHAnsi"/>
          <w:b/>
        </w:rPr>
        <w:t>0319/2025</w:t>
      </w:r>
    </w:p>
    <w:p w14:paraId="069461C6" w14:textId="45FE1979" w:rsidR="0088352B" w:rsidRPr="00F8065C" w:rsidRDefault="00F8065C" w:rsidP="00043511">
      <w:pPr>
        <w:pBdr>
          <w:top w:val="single" w:sz="4" w:space="1" w:color="auto"/>
        </w:pBdr>
        <w:ind w:left="142"/>
        <w:jc w:val="both"/>
        <w:rPr>
          <w:rFonts w:asciiTheme="majorHAnsi" w:hAnsiTheme="majorHAnsi" w:cstheme="majorHAnsi"/>
        </w:rPr>
      </w:pPr>
      <w:r>
        <w:rPr>
          <w:rFonts w:asciiTheme="majorHAnsi" w:hAnsiTheme="majorHAnsi" w:cstheme="majorHAnsi"/>
        </w:rPr>
        <w:t xml:space="preserve">OBJETO:  </w:t>
      </w:r>
      <w:r w:rsidRPr="00F8065C">
        <w:rPr>
          <w:rFonts w:asciiTheme="majorHAnsi" w:hAnsiTheme="majorHAnsi" w:cstheme="majorHAnsi"/>
        </w:rPr>
        <w:t xml:space="preserve">Execução dos Serviços Necessários de Manutenção Rodoviária (Conservação/Recuperação) na Rodovia BR-020/CE; trecho: DIV PI/CE - </w:t>
      </w:r>
      <w:r w:rsidR="000D736D" w:rsidRPr="00F8065C">
        <w:rPr>
          <w:rFonts w:asciiTheme="majorHAnsi" w:hAnsiTheme="majorHAnsi" w:cstheme="majorHAnsi"/>
        </w:rPr>
        <w:t>marco zero Fortaleza</w:t>
      </w:r>
      <w:r w:rsidRPr="00F8065C">
        <w:rPr>
          <w:rFonts w:asciiTheme="majorHAnsi" w:hAnsiTheme="majorHAnsi" w:cstheme="majorHAnsi"/>
        </w:rPr>
        <w:t>; subtrecho: ENTR CE-168/266 (</w:t>
      </w:r>
      <w:r w:rsidR="000D736D" w:rsidRPr="00F8065C">
        <w:rPr>
          <w:rFonts w:asciiTheme="majorHAnsi" w:hAnsiTheme="majorHAnsi" w:cstheme="majorHAnsi"/>
        </w:rPr>
        <w:t>Boa Viagem) - entr</w:t>
      </w:r>
      <w:r w:rsidRPr="00F8065C">
        <w:rPr>
          <w:rFonts w:asciiTheme="majorHAnsi" w:hAnsiTheme="majorHAnsi" w:cstheme="majorHAnsi"/>
        </w:rPr>
        <w:t xml:space="preserve"> CE</w:t>
      </w:r>
      <w:r>
        <w:rPr>
          <w:rFonts w:asciiTheme="majorHAnsi" w:hAnsiTheme="majorHAnsi" w:cstheme="majorHAnsi"/>
        </w:rPr>
        <w:t xml:space="preserve"> </w:t>
      </w:r>
      <w:r w:rsidRPr="00F8065C">
        <w:rPr>
          <w:rFonts w:asciiTheme="majorHAnsi" w:hAnsiTheme="majorHAnsi" w:cstheme="majorHAnsi"/>
        </w:rPr>
        <w:t>257 (</w:t>
      </w:r>
      <w:r w:rsidR="000D736D" w:rsidRPr="00F8065C">
        <w:rPr>
          <w:rFonts w:asciiTheme="majorHAnsi" w:hAnsiTheme="majorHAnsi" w:cstheme="majorHAnsi"/>
        </w:rPr>
        <w:t>Canindé</w:t>
      </w:r>
      <w:r w:rsidRPr="00F8065C">
        <w:rPr>
          <w:rFonts w:asciiTheme="majorHAnsi" w:hAnsiTheme="majorHAnsi" w:cstheme="majorHAnsi"/>
        </w:rPr>
        <w:t>); segmento: km 203,20 ao km 308,80; extensão: 105,60 Km</w:t>
      </w:r>
      <w:r>
        <w:rPr>
          <w:rFonts w:asciiTheme="majorHAnsi" w:hAnsiTheme="majorHAnsi" w:cstheme="majorHAnsi"/>
        </w:rPr>
        <w:t>.</w:t>
      </w:r>
      <w:r w:rsidR="000D736D">
        <w:rPr>
          <w:rFonts w:asciiTheme="majorHAnsi" w:hAnsiTheme="majorHAnsi" w:cstheme="majorHAnsi"/>
        </w:rPr>
        <w:t xml:space="preserve"> Valor total estimado da contratação em: </w:t>
      </w:r>
      <w:r w:rsidR="000D736D" w:rsidRPr="000D736D">
        <w:rPr>
          <w:rFonts w:asciiTheme="minorHAnsi" w:hAnsiTheme="minorHAnsi" w:cstheme="minorHAnsi"/>
          <w:b/>
        </w:rPr>
        <w:t>R$ 104.538.993,68</w:t>
      </w:r>
      <w:r w:rsidR="000D736D" w:rsidRPr="000D736D">
        <w:rPr>
          <w:rFonts w:asciiTheme="majorHAnsi" w:hAnsiTheme="majorHAnsi" w:cstheme="majorHAnsi"/>
        </w:rPr>
        <w:t>. A data de abertura está prevista para o dia 11/09/2025</w:t>
      </w:r>
      <w:r w:rsidR="0024091A">
        <w:rPr>
          <w:rFonts w:asciiTheme="majorHAnsi" w:hAnsiTheme="majorHAnsi" w:cstheme="majorHAnsi"/>
        </w:rPr>
        <w:t>,</w:t>
      </w:r>
      <w:r w:rsidR="000D736D" w:rsidRPr="000D736D">
        <w:rPr>
          <w:rFonts w:asciiTheme="majorHAnsi" w:hAnsiTheme="majorHAnsi" w:cstheme="majorHAnsi"/>
        </w:rPr>
        <w:t xml:space="preserve"> às </w:t>
      </w:r>
      <w:proofErr w:type="gramStart"/>
      <w:r w:rsidR="000D736D" w:rsidRPr="000D736D">
        <w:rPr>
          <w:rFonts w:asciiTheme="majorHAnsi" w:hAnsiTheme="majorHAnsi" w:cstheme="majorHAnsi"/>
        </w:rPr>
        <w:t>09h30min</w:t>
      </w:r>
      <w:r w:rsidR="0024091A">
        <w:rPr>
          <w:rFonts w:asciiTheme="majorHAnsi" w:hAnsiTheme="majorHAnsi" w:cstheme="majorHAnsi"/>
        </w:rPr>
        <w:t>.</w:t>
      </w:r>
      <w:r w:rsidR="0024091A" w:rsidRPr="0024091A">
        <w:rPr>
          <w:rFonts w:ascii="Arial" w:hAnsi="Arial" w:cs="Arial"/>
          <w:color w:val="444A53"/>
          <w:sz w:val="21"/>
          <w:szCs w:val="21"/>
          <w:shd w:val="clear" w:color="auto" w:fill="FFFFFF"/>
        </w:rPr>
        <w:t xml:space="preserve"> </w:t>
      </w:r>
      <w:r w:rsidR="0024091A" w:rsidRPr="0024091A">
        <w:rPr>
          <w:rFonts w:asciiTheme="majorHAnsi" w:hAnsiTheme="majorHAnsi" w:cstheme="majorHAnsi"/>
        </w:rPr>
        <w:t>Local</w:t>
      </w:r>
      <w:proofErr w:type="gramEnd"/>
      <w:r w:rsidR="0024091A" w:rsidRPr="0024091A">
        <w:rPr>
          <w:rFonts w:asciiTheme="majorHAnsi" w:hAnsiTheme="majorHAnsi" w:cstheme="majorHAnsi"/>
        </w:rPr>
        <w:t xml:space="preserve">: </w:t>
      </w:r>
      <w:hyperlink r:id="rId62" w:history="1">
        <w:r w:rsidR="0024091A" w:rsidRPr="009F27B2">
          <w:rPr>
            <w:rStyle w:val="Hyperlink"/>
            <w:rFonts w:asciiTheme="majorHAnsi" w:hAnsiTheme="majorHAnsi" w:cstheme="majorHAnsi"/>
          </w:rPr>
          <w:t>https://www.gov.br/compras/pt-br</w:t>
        </w:r>
      </w:hyperlink>
      <w:r w:rsidR="0024091A">
        <w:rPr>
          <w:rFonts w:asciiTheme="majorHAnsi" w:hAnsiTheme="majorHAnsi" w:cstheme="majorHAnsi"/>
        </w:rPr>
        <w:t xml:space="preserve">. </w:t>
      </w:r>
    </w:p>
    <w:p w14:paraId="0147AA29" w14:textId="77777777" w:rsidR="00043511" w:rsidRDefault="00043511" w:rsidP="00043511">
      <w:pPr>
        <w:pBdr>
          <w:top w:val="single" w:sz="4" w:space="1" w:color="auto"/>
        </w:pBdr>
        <w:ind w:left="142"/>
        <w:jc w:val="both"/>
        <w:rPr>
          <w:rFonts w:asciiTheme="minorHAnsi" w:hAnsiTheme="minorHAnsi" w:cstheme="minorHAnsi"/>
          <w:b/>
        </w:rPr>
      </w:pPr>
    </w:p>
    <w:p w14:paraId="23D059AD" w14:textId="742F2F20" w:rsidR="00E0125C" w:rsidRDefault="00E0125C" w:rsidP="00E0125C">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ESPÍRITO SANTO</w:t>
      </w:r>
    </w:p>
    <w:p w14:paraId="0B0D031D" w14:textId="77777777" w:rsidR="00E0125C" w:rsidRDefault="00E0125C" w:rsidP="00E0125C">
      <w:pPr>
        <w:pBdr>
          <w:top w:val="single" w:sz="4" w:space="0" w:color="auto"/>
        </w:pBdr>
        <w:ind w:left="142"/>
        <w:jc w:val="both"/>
        <w:rPr>
          <w:rFonts w:asciiTheme="minorHAnsi" w:hAnsiTheme="minorHAnsi" w:cstheme="minorHAnsi"/>
          <w:b/>
        </w:rPr>
      </w:pPr>
    </w:p>
    <w:p w14:paraId="0D3D2B08" w14:textId="76C90DAE" w:rsidR="00E0125C" w:rsidRDefault="00E0125C" w:rsidP="00E0125C">
      <w:pPr>
        <w:pBdr>
          <w:top w:val="single" w:sz="4" w:space="0" w:color="auto"/>
        </w:pBdr>
        <w:ind w:left="142"/>
        <w:jc w:val="both"/>
        <w:rPr>
          <w:rFonts w:asciiTheme="minorHAnsi" w:hAnsiTheme="minorHAnsi" w:cstheme="minorHAnsi"/>
          <w:b/>
        </w:rPr>
      </w:pPr>
      <w:r>
        <w:rPr>
          <w:rFonts w:asciiTheme="minorHAnsi" w:hAnsiTheme="minorHAnsi" w:cstheme="minorHAnsi"/>
          <w:b/>
        </w:rPr>
        <w:t>CIM NORTE - AVISO DE LICITAÇÃO CONCORRÊNCIA PÚBLICA Nº 001/2025</w:t>
      </w:r>
    </w:p>
    <w:p w14:paraId="1A1EC479" w14:textId="58249D5A" w:rsidR="00E0125C" w:rsidRPr="00E0125C" w:rsidRDefault="00E0125C" w:rsidP="00E0125C">
      <w:pPr>
        <w:pBdr>
          <w:top w:val="single" w:sz="4" w:space="0" w:color="auto"/>
        </w:pBdr>
        <w:ind w:left="142"/>
        <w:jc w:val="both"/>
        <w:rPr>
          <w:rFonts w:asciiTheme="majorHAnsi" w:hAnsiTheme="majorHAnsi" w:cstheme="majorHAnsi"/>
        </w:rPr>
      </w:pPr>
      <w:r w:rsidRPr="00E0125C">
        <w:rPr>
          <w:rFonts w:asciiTheme="majorHAnsi" w:hAnsiTheme="majorHAnsi" w:cstheme="majorHAnsi"/>
        </w:rPr>
        <w:t xml:space="preserve">OBJETO: </w:t>
      </w:r>
      <w:r>
        <w:rPr>
          <w:rFonts w:asciiTheme="majorHAnsi" w:hAnsiTheme="majorHAnsi" w:cstheme="majorHAnsi"/>
        </w:rPr>
        <w:t xml:space="preserve">  </w:t>
      </w:r>
      <w:r w:rsidRPr="00E0125C">
        <w:rPr>
          <w:rFonts w:asciiTheme="majorHAnsi" w:hAnsiTheme="majorHAnsi" w:cstheme="majorHAnsi"/>
        </w:rPr>
        <w:t>Contratação de empresa para prestação de</w:t>
      </w:r>
      <w:r>
        <w:rPr>
          <w:rFonts w:asciiTheme="majorHAnsi" w:hAnsiTheme="majorHAnsi" w:cstheme="majorHAnsi"/>
        </w:rPr>
        <w:t xml:space="preserve"> </w:t>
      </w:r>
      <w:r w:rsidRPr="00E0125C">
        <w:rPr>
          <w:rFonts w:asciiTheme="majorHAnsi" w:hAnsiTheme="majorHAnsi" w:cstheme="majorHAnsi"/>
        </w:rPr>
        <w:t>serviços para realização de obras de Infraestrutura</w:t>
      </w:r>
      <w:r>
        <w:rPr>
          <w:rFonts w:asciiTheme="majorHAnsi" w:hAnsiTheme="majorHAnsi" w:cstheme="majorHAnsi"/>
        </w:rPr>
        <w:t xml:space="preserve"> </w:t>
      </w:r>
      <w:r w:rsidRPr="00E0125C">
        <w:rPr>
          <w:rFonts w:asciiTheme="majorHAnsi" w:hAnsiTheme="majorHAnsi" w:cstheme="majorHAnsi"/>
        </w:rPr>
        <w:t>na área de drenagem e pavimentação, visando</w:t>
      </w:r>
      <w:r>
        <w:rPr>
          <w:rFonts w:asciiTheme="majorHAnsi" w:hAnsiTheme="majorHAnsi" w:cstheme="majorHAnsi"/>
        </w:rPr>
        <w:t xml:space="preserve"> </w:t>
      </w:r>
      <w:r w:rsidRPr="00E0125C">
        <w:rPr>
          <w:rFonts w:asciiTheme="majorHAnsi" w:hAnsiTheme="majorHAnsi" w:cstheme="majorHAnsi"/>
        </w:rPr>
        <w:t>suprir as demandas dos Municípios integrantes do</w:t>
      </w:r>
      <w:r>
        <w:rPr>
          <w:rFonts w:asciiTheme="majorHAnsi" w:hAnsiTheme="majorHAnsi" w:cstheme="majorHAnsi"/>
        </w:rPr>
        <w:t xml:space="preserve"> </w:t>
      </w:r>
      <w:r w:rsidRPr="00E0125C">
        <w:rPr>
          <w:rFonts w:asciiTheme="majorHAnsi" w:hAnsiTheme="majorHAnsi" w:cstheme="majorHAnsi"/>
        </w:rPr>
        <w:t>CIM Norte e dos Municípios Participantes.</w:t>
      </w:r>
      <w:r>
        <w:rPr>
          <w:rFonts w:asciiTheme="majorHAnsi" w:hAnsiTheme="majorHAnsi" w:cstheme="majorHAnsi"/>
        </w:rPr>
        <w:t xml:space="preserve"> </w:t>
      </w:r>
      <w:r w:rsidRPr="00E0125C">
        <w:rPr>
          <w:rFonts w:asciiTheme="majorHAnsi" w:hAnsiTheme="majorHAnsi" w:cstheme="majorHAnsi"/>
        </w:rPr>
        <w:t>A abertura da sessão terá início no dia</w:t>
      </w:r>
      <w:r>
        <w:rPr>
          <w:rFonts w:asciiTheme="majorHAnsi" w:hAnsiTheme="majorHAnsi" w:cstheme="majorHAnsi"/>
        </w:rPr>
        <w:t>: 11/09/2025</w:t>
      </w:r>
      <w:r w:rsidR="00717C87">
        <w:rPr>
          <w:rFonts w:asciiTheme="majorHAnsi" w:hAnsiTheme="majorHAnsi" w:cstheme="majorHAnsi"/>
        </w:rPr>
        <w:t>,</w:t>
      </w:r>
      <w:r>
        <w:rPr>
          <w:rFonts w:asciiTheme="majorHAnsi" w:hAnsiTheme="majorHAnsi" w:cstheme="majorHAnsi"/>
        </w:rPr>
        <w:t xml:space="preserve"> às 09h00min</w:t>
      </w:r>
      <w:r w:rsidR="00717C87">
        <w:rPr>
          <w:rFonts w:asciiTheme="majorHAnsi" w:hAnsiTheme="majorHAnsi" w:cstheme="majorHAnsi"/>
        </w:rPr>
        <w:t>,</w:t>
      </w:r>
      <w:r w:rsidRPr="00E0125C">
        <w:rPr>
          <w:rFonts w:cs="Verdana"/>
          <w:sz w:val="20"/>
          <w:szCs w:val="20"/>
        </w:rPr>
        <w:t xml:space="preserve"> </w:t>
      </w:r>
      <w:r w:rsidRPr="00E0125C">
        <w:rPr>
          <w:rFonts w:asciiTheme="majorHAnsi" w:hAnsiTheme="majorHAnsi" w:cstheme="majorHAnsi"/>
        </w:rPr>
        <w:t>através da plataforma portal de compras públicas,</w:t>
      </w:r>
      <w:r>
        <w:rPr>
          <w:rFonts w:asciiTheme="majorHAnsi" w:hAnsiTheme="majorHAnsi" w:cstheme="majorHAnsi"/>
        </w:rPr>
        <w:t xml:space="preserve"> </w:t>
      </w:r>
      <w:r w:rsidRPr="00E0125C">
        <w:rPr>
          <w:rFonts w:asciiTheme="majorHAnsi" w:hAnsiTheme="majorHAnsi" w:cstheme="majorHAnsi"/>
        </w:rPr>
        <w:t xml:space="preserve">no endereço eletrônico: </w:t>
      </w:r>
      <w:hyperlink r:id="rId63" w:history="1">
        <w:r w:rsidRPr="009F27B2">
          <w:rPr>
            <w:rStyle w:val="Hyperlink"/>
            <w:rFonts w:asciiTheme="majorHAnsi" w:hAnsiTheme="majorHAnsi" w:cstheme="majorHAnsi"/>
          </w:rPr>
          <w:t>https://www.portaldecompraspublicas.com.br</w:t>
        </w:r>
      </w:hyperlink>
      <w:r>
        <w:rPr>
          <w:rFonts w:asciiTheme="majorHAnsi" w:hAnsiTheme="majorHAnsi" w:cstheme="majorHAnsi"/>
        </w:rPr>
        <w:t xml:space="preserve"> </w:t>
      </w:r>
      <w:r w:rsidRPr="00E0125C">
        <w:rPr>
          <w:rFonts w:asciiTheme="majorHAnsi" w:hAnsiTheme="majorHAnsi" w:cstheme="majorHAnsi"/>
        </w:rPr>
        <w:t>Data de recebimento das propostas: a partir</w:t>
      </w:r>
      <w:r>
        <w:rPr>
          <w:rFonts w:asciiTheme="majorHAnsi" w:hAnsiTheme="majorHAnsi" w:cstheme="majorHAnsi"/>
        </w:rPr>
        <w:t xml:space="preserve"> </w:t>
      </w:r>
      <w:r w:rsidRPr="00E0125C">
        <w:rPr>
          <w:rFonts w:asciiTheme="majorHAnsi" w:hAnsiTheme="majorHAnsi" w:cstheme="majorHAnsi"/>
        </w:rPr>
        <w:t xml:space="preserve">das </w:t>
      </w:r>
      <w:r>
        <w:rPr>
          <w:rFonts w:asciiTheme="majorHAnsi" w:hAnsiTheme="majorHAnsi" w:cstheme="majorHAnsi"/>
        </w:rPr>
        <w:t>0</w:t>
      </w:r>
      <w:r w:rsidRPr="00E0125C">
        <w:rPr>
          <w:rFonts w:asciiTheme="majorHAnsi" w:hAnsiTheme="majorHAnsi" w:cstheme="majorHAnsi"/>
        </w:rPr>
        <w:t>8h</w:t>
      </w:r>
      <w:r>
        <w:rPr>
          <w:rFonts w:asciiTheme="majorHAnsi" w:hAnsiTheme="majorHAnsi" w:cstheme="majorHAnsi"/>
        </w:rPr>
        <w:t>00min,</w:t>
      </w:r>
      <w:r w:rsidRPr="00E0125C">
        <w:rPr>
          <w:rFonts w:asciiTheme="majorHAnsi" w:hAnsiTheme="majorHAnsi" w:cstheme="majorHAnsi"/>
        </w:rPr>
        <w:t xml:space="preserve"> do dia 28/08/2025</w:t>
      </w:r>
      <w:r>
        <w:rPr>
          <w:rFonts w:asciiTheme="majorHAnsi" w:hAnsiTheme="majorHAnsi" w:cstheme="majorHAnsi"/>
        </w:rPr>
        <w:t>.</w:t>
      </w:r>
    </w:p>
    <w:p w14:paraId="4D0BA215" w14:textId="77777777" w:rsidR="00E0125C" w:rsidRDefault="00E0125C" w:rsidP="00E0125C">
      <w:pPr>
        <w:ind w:left="142"/>
        <w:jc w:val="both"/>
        <w:rPr>
          <w:rFonts w:asciiTheme="minorHAnsi" w:hAnsiTheme="minorHAnsi" w:cstheme="minorHAnsi"/>
          <w:b/>
          <w:color w:val="767171" w:themeColor="background2" w:themeShade="80"/>
          <w:sz w:val="28"/>
          <w:szCs w:val="28"/>
        </w:rPr>
      </w:pPr>
    </w:p>
    <w:p w14:paraId="251B17D4" w14:textId="77777777" w:rsidR="00904727" w:rsidRDefault="00904727" w:rsidP="00043511">
      <w:pPr>
        <w:pBdr>
          <w:top w:val="single" w:sz="4" w:space="0" w:color="auto"/>
        </w:pBdr>
        <w:ind w:left="142"/>
        <w:jc w:val="both"/>
        <w:rPr>
          <w:rFonts w:asciiTheme="minorHAnsi" w:hAnsiTheme="minorHAnsi" w:cstheme="minorHAnsi"/>
          <w:b/>
          <w:color w:val="767171" w:themeColor="background2" w:themeShade="80"/>
          <w:sz w:val="28"/>
          <w:szCs w:val="28"/>
        </w:rPr>
      </w:pPr>
    </w:p>
    <w:p w14:paraId="1B6DE6AD" w14:textId="77777777" w:rsidR="00904727" w:rsidRDefault="00904727" w:rsidP="00043511">
      <w:pPr>
        <w:pBdr>
          <w:top w:val="single" w:sz="4" w:space="0" w:color="auto"/>
        </w:pBdr>
        <w:ind w:left="142"/>
        <w:jc w:val="both"/>
        <w:rPr>
          <w:rFonts w:asciiTheme="minorHAnsi" w:hAnsiTheme="minorHAnsi" w:cstheme="minorHAnsi"/>
          <w:b/>
          <w:color w:val="767171" w:themeColor="background2" w:themeShade="80"/>
          <w:sz w:val="28"/>
          <w:szCs w:val="28"/>
        </w:rPr>
      </w:pPr>
    </w:p>
    <w:p w14:paraId="573C35E6" w14:textId="77777777" w:rsidR="00F212B1" w:rsidRDefault="00F212B1" w:rsidP="00043511">
      <w:pPr>
        <w:pBdr>
          <w:top w:val="single" w:sz="4" w:space="0" w:color="auto"/>
        </w:pBdr>
        <w:ind w:left="142"/>
        <w:jc w:val="both"/>
        <w:rPr>
          <w:rFonts w:asciiTheme="minorHAnsi" w:hAnsiTheme="minorHAnsi" w:cstheme="minorHAnsi"/>
          <w:b/>
          <w:color w:val="767171" w:themeColor="background2" w:themeShade="80"/>
          <w:sz w:val="28"/>
          <w:szCs w:val="28"/>
        </w:rPr>
      </w:pPr>
    </w:p>
    <w:p w14:paraId="3AAC2820" w14:textId="218FA6BC" w:rsidR="00057575" w:rsidRDefault="002E60AC" w:rsidP="0004351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GOIÁS</w:t>
      </w:r>
    </w:p>
    <w:p w14:paraId="30AFE23E" w14:textId="77777777" w:rsidR="002E60AC" w:rsidRDefault="002E60AC" w:rsidP="00043511">
      <w:pPr>
        <w:pBdr>
          <w:top w:val="single" w:sz="4" w:space="0" w:color="auto"/>
        </w:pBdr>
        <w:ind w:left="142"/>
        <w:jc w:val="both"/>
        <w:rPr>
          <w:rFonts w:asciiTheme="minorHAnsi" w:hAnsiTheme="minorHAnsi" w:cstheme="minorHAnsi"/>
          <w:b/>
        </w:rPr>
      </w:pPr>
    </w:p>
    <w:p w14:paraId="664237CF" w14:textId="41A7B7AF" w:rsidR="00043511" w:rsidRDefault="002E60AC" w:rsidP="00043511">
      <w:pPr>
        <w:pBdr>
          <w:top w:val="single" w:sz="4" w:space="0" w:color="auto"/>
        </w:pBdr>
        <w:ind w:left="142"/>
        <w:jc w:val="both"/>
        <w:rPr>
          <w:rFonts w:asciiTheme="minorHAnsi" w:hAnsiTheme="minorHAnsi" w:cstheme="minorHAnsi"/>
          <w:b/>
        </w:rPr>
      </w:pPr>
      <w:r>
        <w:rPr>
          <w:rFonts w:asciiTheme="minorHAnsi" w:hAnsiTheme="minorHAnsi" w:cstheme="minorHAnsi"/>
          <w:b/>
        </w:rPr>
        <w:t>GOINFRA - CONCORRÊNCIA Nº 095/2025</w:t>
      </w:r>
    </w:p>
    <w:p w14:paraId="66871EE5" w14:textId="76A79F57" w:rsidR="002E60AC" w:rsidRPr="002E60AC" w:rsidRDefault="002E60AC" w:rsidP="00043511">
      <w:pPr>
        <w:pBdr>
          <w:top w:val="single" w:sz="4" w:space="0" w:color="auto"/>
        </w:pBdr>
        <w:ind w:left="142"/>
        <w:jc w:val="both"/>
        <w:rPr>
          <w:rFonts w:asciiTheme="majorHAnsi" w:hAnsiTheme="majorHAnsi" w:cstheme="majorHAnsi"/>
        </w:rPr>
      </w:pPr>
      <w:r w:rsidRPr="002E60AC">
        <w:rPr>
          <w:rFonts w:asciiTheme="majorHAnsi" w:hAnsiTheme="majorHAnsi" w:cstheme="majorHAnsi"/>
        </w:rPr>
        <w:t xml:space="preserve">OBJETO: </w:t>
      </w:r>
      <w:r>
        <w:rPr>
          <w:rFonts w:asciiTheme="majorHAnsi" w:hAnsiTheme="majorHAnsi" w:cstheme="majorHAnsi"/>
        </w:rPr>
        <w:t xml:space="preserve">  </w:t>
      </w:r>
      <w:r w:rsidRPr="002E60AC">
        <w:rPr>
          <w:rFonts w:asciiTheme="majorHAnsi" w:hAnsiTheme="majorHAnsi" w:cstheme="majorHAnsi"/>
        </w:rPr>
        <w:t>Contratação de empresa especializada para a execução dos serviços de restauração da Rodovia GO-330, Trecho: Fim perímetro urbano St. Rosa / Entr. GO-154, com extensão de 15,08 km. Valor total estimado em</w:t>
      </w:r>
      <w:r>
        <w:rPr>
          <w:rFonts w:asciiTheme="majorHAnsi" w:hAnsiTheme="majorHAnsi" w:cstheme="majorHAnsi"/>
        </w:rPr>
        <w:t>:</w:t>
      </w:r>
      <w:r w:rsidRPr="002E60AC">
        <w:rPr>
          <w:rFonts w:ascii="Arial" w:hAnsi="Arial" w:cs="Arial"/>
          <w:color w:val="333333"/>
          <w:sz w:val="20"/>
          <w:szCs w:val="20"/>
          <w:shd w:val="clear" w:color="auto" w:fill="FFFFFF"/>
        </w:rPr>
        <w:t xml:space="preserve"> </w:t>
      </w:r>
      <w:r w:rsidRPr="002E60AC">
        <w:rPr>
          <w:rFonts w:asciiTheme="minorHAnsi" w:hAnsiTheme="minorHAnsi" w:cstheme="minorHAnsi"/>
          <w:b/>
        </w:rPr>
        <w:t>R$ 27.971.353,56</w:t>
      </w:r>
      <w:r>
        <w:rPr>
          <w:rFonts w:asciiTheme="minorHAnsi" w:hAnsiTheme="minorHAnsi" w:cstheme="minorHAnsi"/>
          <w:b/>
        </w:rPr>
        <w:t>.</w:t>
      </w:r>
      <w:r w:rsidRPr="002E60AC">
        <w:rPr>
          <w:rFonts w:asciiTheme="majorHAnsi" w:hAnsiTheme="majorHAnsi" w:cstheme="majorHAnsi"/>
        </w:rPr>
        <w:t xml:space="preserve"> </w:t>
      </w:r>
      <w:r w:rsidRPr="0088352B">
        <w:rPr>
          <w:rFonts w:asciiTheme="majorHAnsi" w:hAnsiTheme="majorHAnsi" w:cstheme="majorHAnsi"/>
        </w:rPr>
        <w:t>A abertura da sessão terá início no dia</w:t>
      </w:r>
      <w:r>
        <w:rPr>
          <w:rFonts w:asciiTheme="majorHAnsi" w:hAnsiTheme="majorHAnsi" w:cstheme="majorHAnsi"/>
        </w:rPr>
        <w:t xml:space="preserve"> 16/09/</w:t>
      </w:r>
      <w:r w:rsidRPr="0088352B">
        <w:rPr>
          <w:rFonts w:asciiTheme="majorHAnsi" w:hAnsiTheme="majorHAnsi" w:cstheme="majorHAnsi"/>
        </w:rPr>
        <w:t>2025</w:t>
      </w:r>
      <w:r w:rsidR="00AE3EE3">
        <w:rPr>
          <w:rFonts w:asciiTheme="majorHAnsi" w:hAnsiTheme="majorHAnsi" w:cstheme="majorHAnsi"/>
        </w:rPr>
        <w:t>,</w:t>
      </w:r>
      <w:r w:rsidRPr="0088352B">
        <w:rPr>
          <w:rFonts w:asciiTheme="majorHAnsi" w:hAnsiTheme="majorHAnsi" w:cstheme="majorHAnsi"/>
        </w:rPr>
        <w:t xml:space="preserve"> às</w:t>
      </w:r>
      <w:r>
        <w:rPr>
          <w:rFonts w:asciiTheme="majorHAnsi" w:hAnsiTheme="majorHAnsi" w:cstheme="majorHAnsi"/>
        </w:rPr>
        <w:t xml:space="preserve"> 15</w:t>
      </w:r>
      <w:r w:rsidRPr="0088352B">
        <w:rPr>
          <w:rFonts w:asciiTheme="majorHAnsi" w:hAnsiTheme="majorHAnsi" w:cstheme="majorHAnsi"/>
        </w:rPr>
        <w:t>h00min</w:t>
      </w:r>
      <w:r>
        <w:rPr>
          <w:rFonts w:asciiTheme="majorHAnsi" w:hAnsiTheme="majorHAnsi" w:cstheme="majorHAnsi"/>
        </w:rPr>
        <w:t xml:space="preserve">. Esclarecimentos pelo site: </w:t>
      </w:r>
      <w:hyperlink r:id="rId64" w:history="1">
        <w:r w:rsidRPr="009F27B2">
          <w:rPr>
            <w:rStyle w:val="Hyperlink"/>
            <w:rFonts w:asciiTheme="majorHAnsi" w:hAnsiTheme="majorHAnsi" w:cstheme="majorHAnsi"/>
          </w:rPr>
          <w:t>www.goinfra.go.gov.br</w:t>
        </w:r>
      </w:hyperlink>
      <w:r>
        <w:rPr>
          <w:rFonts w:asciiTheme="majorHAnsi" w:hAnsiTheme="majorHAnsi" w:cstheme="majorHAnsi"/>
        </w:rPr>
        <w:t xml:space="preserve">. </w:t>
      </w:r>
    </w:p>
    <w:p w14:paraId="3793D695" w14:textId="77777777" w:rsidR="00043511" w:rsidRDefault="00043511" w:rsidP="00043511">
      <w:pPr>
        <w:pBdr>
          <w:top w:val="single" w:sz="4" w:space="0" w:color="auto"/>
        </w:pBdr>
        <w:ind w:left="142"/>
        <w:jc w:val="both"/>
        <w:rPr>
          <w:rFonts w:asciiTheme="minorHAnsi" w:hAnsiTheme="minorHAnsi" w:cstheme="minorHAnsi"/>
          <w:b/>
        </w:rPr>
      </w:pPr>
    </w:p>
    <w:p w14:paraId="1563F34B" w14:textId="5E583A72" w:rsidR="00043511" w:rsidRDefault="0088352B" w:rsidP="00043511">
      <w:pPr>
        <w:pBdr>
          <w:top w:val="single" w:sz="4" w:space="1"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SERGIPE</w:t>
      </w:r>
    </w:p>
    <w:p w14:paraId="2F18D361" w14:textId="77777777" w:rsidR="0088352B" w:rsidRDefault="0088352B" w:rsidP="00043511">
      <w:pPr>
        <w:pBdr>
          <w:top w:val="single" w:sz="4" w:space="1" w:color="auto"/>
        </w:pBdr>
        <w:ind w:left="142"/>
        <w:jc w:val="both"/>
        <w:rPr>
          <w:rFonts w:asciiTheme="minorHAnsi" w:hAnsiTheme="minorHAnsi" w:cstheme="minorHAnsi"/>
          <w:b/>
        </w:rPr>
      </w:pPr>
    </w:p>
    <w:p w14:paraId="367937B9" w14:textId="539A9222" w:rsidR="00043511" w:rsidRDefault="004C7B78" w:rsidP="00043511">
      <w:pPr>
        <w:pBdr>
          <w:top w:val="single" w:sz="4" w:space="1" w:color="auto"/>
        </w:pBdr>
        <w:ind w:left="142"/>
        <w:jc w:val="both"/>
        <w:rPr>
          <w:rFonts w:asciiTheme="minorHAnsi" w:hAnsiTheme="minorHAnsi" w:cstheme="minorHAnsi"/>
          <w:b/>
        </w:rPr>
      </w:pPr>
      <w:r>
        <w:rPr>
          <w:rFonts w:asciiTheme="minorHAnsi" w:hAnsiTheme="minorHAnsi" w:cstheme="minorHAnsi"/>
          <w:b/>
        </w:rPr>
        <w:t xml:space="preserve">DER </w:t>
      </w:r>
      <w:r w:rsidR="0088352B">
        <w:rPr>
          <w:rFonts w:asciiTheme="minorHAnsi" w:hAnsiTheme="minorHAnsi" w:cstheme="minorHAnsi"/>
          <w:b/>
        </w:rPr>
        <w:t>-</w:t>
      </w:r>
      <w:r w:rsidR="0088352B" w:rsidRPr="0088352B">
        <w:t xml:space="preserve"> </w:t>
      </w:r>
      <w:r w:rsidR="0088352B" w:rsidRPr="0088352B">
        <w:rPr>
          <w:rFonts w:asciiTheme="minorHAnsi" w:hAnsiTheme="minorHAnsi" w:cstheme="minorHAnsi"/>
          <w:b/>
        </w:rPr>
        <w:t xml:space="preserve">CONCORRÊNCIA ELETRÔNICA Nº </w:t>
      </w:r>
      <w:r w:rsidR="0088352B">
        <w:rPr>
          <w:rFonts w:asciiTheme="minorHAnsi" w:hAnsiTheme="minorHAnsi" w:cstheme="minorHAnsi"/>
          <w:b/>
        </w:rPr>
        <w:t>0</w:t>
      </w:r>
      <w:r w:rsidR="0088352B" w:rsidRPr="0088352B">
        <w:rPr>
          <w:rFonts w:asciiTheme="minorHAnsi" w:hAnsiTheme="minorHAnsi" w:cstheme="minorHAnsi"/>
          <w:b/>
        </w:rPr>
        <w:t>54/2025</w:t>
      </w:r>
    </w:p>
    <w:p w14:paraId="3BA6677C" w14:textId="75FE1281" w:rsidR="003726D0" w:rsidRDefault="0088352B" w:rsidP="00043511">
      <w:pPr>
        <w:ind w:left="142"/>
        <w:jc w:val="both"/>
        <w:rPr>
          <w:rFonts w:asciiTheme="majorHAnsi" w:hAnsiTheme="majorHAnsi" w:cstheme="majorHAnsi"/>
        </w:rPr>
      </w:pPr>
      <w:r>
        <w:rPr>
          <w:rFonts w:asciiTheme="majorHAnsi" w:hAnsiTheme="majorHAnsi" w:cstheme="majorHAnsi"/>
        </w:rPr>
        <w:t xml:space="preserve">OBJETO:  </w:t>
      </w:r>
      <w:r w:rsidRPr="0088352B">
        <w:rPr>
          <w:rFonts w:asciiTheme="majorHAnsi" w:hAnsiTheme="majorHAnsi" w:cstheme="majorHAnsi"/>
        </w:rPr>
        <w:t>Implantação e pavimentação dos segmentos das Rodovias: SE-295, trecho: Acesso 252 (Povoado Fundão) / Entr. BR-101 (Cristinápolis), com extensão de 13,04 km e Acesso 252, trecho: Entr. SE-488 (Colônia Sergipe) / Entr. SE-295 (Povoado Fundão), com extensão aproximada de 6,61 km, inclusive Obra de Arte Especial, extensão total de 19,65 km, neste Estado</w:t>
      </w:r>
      <w:r>
        <w:rPr>
          <w:rFonts w:asciiTheme="majorHAnsi" w:hAnsiTheme="majorHAnsi" w:cstheme="majorHAnsi"/>
        </w:rPr>
        <w:t xml:space="preserve">. Valor total estimado em: </w:t>
      </w:r>
      <w:r w:rsidRPr="0088352B">
        <w:rPr>
          <w:rFonts w:asciiTheme="minorHAnsi" w:hAnsiTheme="minorHAnsi" w:cstheme="minorHAnsi"/>
          <w:b/>
        </w:rPr>
        <w:t>R$ 73.891.067,44</w:t>
      </w:r>
      <w:r w:rsidRPr="0088352B">
        <w:rPr>
          <w:rFonts w:asciiTheme="majorHAnsi" w:hAnsiTheme="majorHAnsi" w:cstheme="majorHAnsi"/>
        </w:rPr>
        <w:t>.</w:t>
      </w:r>
      <w:r>
        <w:rPr>
          <w:rFonts w:asciiTheme="majorHAnsi" w:hAnsiTheme="majorHAnsi" w:cstheme="majorHAnsi"/>
        </w:rPr>
        <w:t xml:space="preserve"> </w:t>
      </w:r>
      <w:r w:rsidRPr="0088352B">
        <w:rPr>
          <w:rFonts w:asciiTheme="majorHAnsi" w:hAnsiTheme="majorHAnsi" w:cstheme="majorHAnsi"/>
        </w:rPr>
        <w:t>Praz</w:t>
      </w:r>
      <w:r>
        <w:rPr>
          <w:rFonts w:asciiTheme="majorHAnsi" w:hAnsiTheme="majorHAnsi" w:cstheme="majorHAnsi"/>
        </w:rPr>
        <w:t xml:space="preserve">o </w:t>
      </w:r>
      <w:r w:rsidRPr="0088352B">
        <w:rPr>
          <w:rFonts w:asciiTheme="majorHAnsi" w:hAnsiTheme="majorHAnsi" w:cstheme="majorHAnsi"/>
        </w:rPr>
        <w:t>de execução 365 (dias)</w:t>
      </w:r>
      <w:r>
        <w:rPr>
          <w:rFonts w:asciiTheme="majorHAnsi" w:hAnsiTheme="majorHAnsi" w:cstheme="majorHAnsi"/>
        </w:rPr>
        <w:t xml:space="preserve">. </w:t>
      </w:r>
      <w:r w:rsidRPr="0088352B">
        <w:rPr>
          <w:rFonts w:asciiTheme="majorHAnsi" w:hAnsiTheme="majorHAnsi" w:cstheme="majorHAnsi"/>
        </w:rPr>
        <w:t>A abertura da sessão terá início no dia</w:t>
      </w:r>
      <w:r>
        <w:rPr>
          <w:rFonts w:asciiTheme="majorHAnsi" w:hAnsiTheme="majorHAnsi" w:cstheme="majorHAnsi"/>
        </w:rPr>
        <w:t xml:space="preserve"> 07/10</w:t>
      </w:r>
      <w:r w:rsidRPr="0088352B">
        <w:rPr>
          <w:rFonts w:asciiTheme="majorHAnsi" w:hAnsiTheme="majorHAnsi" w:cstheme="majorHAnsi"/>
        </w:rPr>
        <w:t>/2025 às 09h00min</w:t>
      </w:r>
      <w:r>
        <w:rPr>
          <w:rFonts w:asciiTheme="majorHAnsi" w:hAnsiTheme="majorHAnsi" w:cstheme="majorHAnsi"/>
        </w:rPr>
        <w:t>.</w:t>
      </w:r>
      <w:r w:rsidRPr="0088352B">
        <w:t xml:space="preserve"> </w:t>
      </w:r>
      <w:r w:rsidRPr="0088352B">
        <w:rPr>
          <w:rFonts w:asciiTheme="majorHAnsi" w:hAnsiTheme="majorHAnsi" w:cstheme="majorHAnsi"/>
        </w:rPr>
        <w:t>O Edital e demais atos pertencentes ao certame poderão ser obtidos por meio do site oficial do DER/SE</w:t>
      </w:r>
      <w:r>
        <w:rPr>
          <w:rFonts w:asciiTheme="majorHAnsi" w:hAnsiTheme="majorHAnsi" w:cstheme="majorHAnsi"/>
        </w:rPr>
        <w:t xml:space="preserve"> -</w:t>
      </w:r>
      <w:r w:rsidRPr="0088352B">
        <w:rPr>
          <w:rFonts w:asciiTheme="majorHAnsi" w:hAnsiTheme="majorHAnsi" w:cstheme="majorHAnsi"/>
        </w:rPr>
        <w:t xml:space="preserve"> </w:t>
      </w:r>
      <w:hyperlink r:id="rId65" w:history="1">
        <w:r w:rsidRPr="009F27B2">
          <w:rPr>
            <w:rStyle w:val="Hyperlink"/>
            <w:rFonts w:asciiTheme="majorHAnsi" w:hAnsiTheme="majorHAnsi" w:cstheme="majorHAnsi"/>
          </w:rPr>
          <w:t>www.der.se.gov.br/licitacoes</w:t>
        </w:r>
      </w:hyperlink>
      <w:r>
        <w:rPr>
          <w:rFonts w:asciiTheme="majorHAnsi" w:hAnsiTheme="majorHAnsi" w:cstheme="majorHAnsi"/>
        </w:rPr>
        <w:t xml:space="preserve">. </w:t>
      </w:r>
    </w:p>
    <w:p w14:paraId="59CB5821" w14:textId="1917C0B8" w:rsidR="00043511" w:rsidRDefault="00043511" w:rsidP="00043511">
      <w:pPr>
        <w:tabs>
          <w:tab w:val="left" w:pos="638"/>
        </w:tabs>
        <w:ind w:left="142"/>
        <w:jc w:val="both"/>
        <w:rPr>
          <w:rFonts w:asciiTheme="majorHAnsi" w:hAnsiTheme="majorHAnsi" w:cstheme="majorHAnsi"/>
        </w:rPr>
      </w:pPr>
      <w:r>
        <w:rPr>
          <w:rFonts w:asciiTheme="majorHAnsi" w:hAnsiTheme="majorHAnsi" w:cstheme="majorHAnsi"/>
        </w:rPr>
        <w:tab/>
      </w:r>
    </w:p>
    <w:p w14:paraId="61116365" w14:textId="77777777" w:rsidR="00043511" w:rsidRDefault="00043511" w:rsidP="00904727">
      <w:pPr>
        <w:pBdr>
          <w:top w:val="single" w:sz="4" w:space="1" w:color="auto"/>
        </w:pBdr>
        <w:ind w:left="142"/>
        <w:jc w:val="both"/>
        <w:rPr>
          <w:rFonts w:asciiTheme="majorHAnsi" w:hAnsiTheme="majorHAnsi" w:cstheme="majorHAnsi"/>
        </w:rPr>
      </w:pPr>
    </w:p>
    <w:p w14:paraId="2AE6FFA8" w14:textId="77777777" w:rsidR="00043511" w:rsidRDefault="00043511" w:rsidP="00032C6E">
      <w:pPr>
        <w:jc w:val="both"/>
        <w:rPr>
          <w:rFonts w:asciiTheme="majorHAnsi" w:hAnsiTheme="majorHAnsi" w:cstheme="majorHAnsi"/>
        </w:rPr>
      </w:pPr>
    </w:p>
    <w:p w14:paraId="39E8838F" w14:textId="77777777" w:rsidR="00904727" w:rsidRDefault="00904727" w:rsidP="00032C6E">
      <w:pPr>
        <w:jc w:val="both"/>
        <w:rPr>
          <w:rFonts w:asciiTheme="majorHAnsi" w:hAnsiTheme="majorHAnsi" w:cstheme="majorHAnsi"/>
        </w:rPr>
      </w:pPr>
    </w:p>
    <w:p w14:paraId="280BCE88" w14:textId="77777777" w:rsidR="00904727" w:rsidRDefault="00904727"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45"/>
        <w:gridCol w:w="3543"/>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6"/>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68"/>
                          </pic:cNvPr>
                          <pic:cNvPicPr/>
                        </pic:nvPicPr>
                        <pic:blipFill rotWithShape="1">
                          <a:blip r:embed="rId69"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70"/>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3357"/>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72"/>
                    </pic:cNvPr>
                    <pic:cNvPicPr/>
                  </pic:nvPicPr>
                  <pic:blipFill rotWithShape="1">
                    <a:blip r:embed="rId73"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75"/>
                    </pic:cNvPr>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974C21">
      <w:headerReference w:type="default" r:id="rId77"/>
      <w:footerReference w:type="default" r:id="rId78"/>
      <w:pgSz w:w="11907" w:h="16840" w:code="9"/>
      <w:pgMar w:top="2126" w:right="708"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471DE" w14:textId="77777777" w:rsidR="00414B4B" w:rsidRDefault="00414B4B">
      <w:r>
        <w:separator/>
      </w:r>
    </w:p>
  </w:endnote>
  <w:endnote w:type="continuationSeparator" w:id="0">
    <w:p w14:paraId="4FDC44F8" w14:textId="77777777" w:rsidR="00414B4B" w:rsidRDefault="00414B4B">
      <w:r>
        <w:continuationSeparator/>
      </w:r>
    </w:p>
  </w:endnote>
  <w:endnote w:type="continuationNotice" w:id="1">
    <w:p w14:paraId="7768F831" w14:textId="77777777" w:rsidR="00414B4B" w:rsidRDefault="00414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CIDFont+F4">
    <w:altName w:val="MS Gothic"/>
    <w:panose1 w:val="00000000000000000000"/>
    <w:charset w:val="00"/>
    <w:family w:val="auto"/>
    <w:notTrueType/>
    <w:pitch w:val="default"/>
    <w:sig w:usb0="00000000" w:usb1="08070000" w:usb2="00000010" w:usb3="00000000" w:csb0="00020001" w:csb1="00000000"/>
  </w:font>
  <w:font w:name="TimesNewRomanPS-BoldMT">
    <w:panose1 w:val="00000000000000000000"/>
    <w:charset w:val="00"/>
    <w:family w:val="auto"/>
    <w:notTrueType/>
    <w:pitch w:val="default"/>
    <w:sig w:usb0="00000003" w:usb1="00000000" w:usb2="00000000" w:usb3="00000000" w:csb0="00000001" w:csb1="00000000"/>
  </w:font>
  <w:font w:name="rawlineregular">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CIDFont+F2">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80169F" w:rsidRDefault="0080169F"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80169F" w:rsidRPr="00151818" w:rsidRDefault="0080169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C2908">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80169F" w:rsidRPr="00EB3E7D" w:rsidRDefault="0080169F" w:rsidP="0029659D">
                          <w:pPr>
                            <w:spacing w:line="280" w:lineRule="exact"/>
                            <w:jc w:val="right"/>
                            <w:rPr>
                              <w:rStyle w:val="Nmerodepgina"/>
                              <w:rFonts w:ascii="Arial" w:hAnsi="Arial" w:cs="Arial"/>
                              <w:b/>
                              <w:bCs/>
                              <w:sz w:val="16"/>
                              <w:szCs w:val="16"/>
                            </w:rPr>
                          </w:pPr>
                        </w:p>
                        <w:p w14:paraId="73C27116" w14:textId="77777777" w:rsidR="0080169F" w:rsidRPr="00EB3E7D" w:rsidRDefault="0080169F"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80169F" w:rsidRPr="00151818" w:rsidRDefault="0080169F"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3C2908">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80169F" w:rsidRPr="00EB3E7D" w:rsidRDefault="0080169F" w:rsidP="0029659D">
                    <w:pPr>
                      <w:spacing w:line="280" w:lineRule="exact"/>
                      <w:jc w:val="right"/>
                      <w:rPr>
                        <w:rStyle w:val="Nmerodepgina"/>
                        <w:rFonts w:ascii="Arial" w:hAnsi="Arial" w:cs="Arial"/>
                        <w:b/>
                        <w:bCs/>
                        <w:sz w:val="16"/>
                        <w:szCs w:val="16"/>
                      </w:rPr>
                    </w:pPr>
                  </w:p>
                  <w:p w14:paraId="73C27116" w14:textId="77777777" w:rsidR="0080169F" w:rsidRPr="00EB3E7D" w:rsidRDefault="0080169F"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80169F" w:rsidRPr="00151818" w:rsidRDefault="0080169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80169F" w:rsidRPr="00151818" w:rsidRDefault="0080169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80169F" w:rsidRPr="00151818" w:rsidRDefault="0080169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80169F" w:rsidRPr="00151818" w:rsidRDefault="0080169F" w:rsidP="007E7712">
                          <w:pPr>
                            <w:spacing w:line="280" w:lineRule="exact"/>
                            <w:jc w:val="right"/>
                            <w:rPr>
                              <w:rStyle w:val="Nmerodepgina"/>
                              <w:rFonts w:ascii="Arial" w:hAnsi="Arial" w:cs="Arial"/>
                              <w:color w:val="C6C7C9"/>
                              <w:spacing w:val="6"/>
                              <w:sz w:val="16"/>
                              <w:szCs w:val="16"/>
                            </w:rPr>
                          </w:pPr>
                        </w:p>
                        <w:p w14:paraId="4515E160" w14:textId="77777777" w:rsidR="0080169F" w:rsidRPr="00151818" w:rsidRDefault="0080169F"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80169F" w:rsidRPr="00151818" w:rsidRDefault="0080169F"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80169F" w:rsidRPr="00151818" w:rsidRDefault="0080169F"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80169F" w:rsidRPr="00151818" w:rsidRDefault="0080169F"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80169F" w:rsidRPr="00151818" w:rsidRDefault="0080169F" w:rsidP="007E7712">
                    <w:pPr>
                      <w:spacing w:line="280" w:lineRule="exact"/>
                      <w:jc w:val="right"/>
                      <w:rPr>
                        <w:rStyle w:val="Nmerodepgina"/>
                        <w:rFonts w:ascii="Arial" w:hAnsi="Arial" w:cs="Arial"/>
                        <w:color w:val="C6C7C9"/>
                        <w:spacing w:val="6"/>
                        <w:sz w:val="16"/>
                        <w:szCs w:val="16"/>
                      </w:rPr>
                    </w:pPr>
                  </w:p>
                  <w:p w14:paraId="4515E160" w14:textId="77777777" w:rsidR="0080169F" w:rsidRPr="00151818" w:rsidRDefault="0080169F"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C29CF5" w14:textId="77777777" w:rsidR="00414B4B" w:rsidRDefault="00414B4B">
      <w:r>
        <w:separator/>
      </w:r>
    </w:p>
  </w:footnote>
  <w:footnote w:type="continuationSeparator" w:id="0">
    <w:p w14:paraId="0AD1E44B" w14:textId="77777777" w:rsidR="00414B4B" w:rsidRDefault="00414B4B">
      <w:r>
        <w:continuationSeparator/>
      </w:r>
    </w:p>
  </w:footnote>
  <w:footnote w:type="continuationNotice" w:id="1">
    <w:p w14:paraId="0F336F0C" w14:textId="77777777" w:rsidR="00414B4B" w:rsidRDefault="00414B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80169F" w:rsidRDefault="0080169F" w:rsidP="00750417">
    <w:pPr>
      <w:pStyle w:val="Cabealho"/>
    </w:pPr>
    <w:r>
      <w:rPr>
        <w:noProof/>
      </w:rPr>
      <w:drawing>
        <wp:inline distT="0" distB="0" distL="0" distR="0" wp14:anchorId="3384E825" wp14:editId="05AEBBCB">
          <wp:extent cx="6992845" cy="1677585"/>
          <wp:effectExtent l="0" t="0" r="0" b="0"/>
          <wp:docPr id="7"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6D"/>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C4"/>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50"/>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1A"/>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CE0"/>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E77"/>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AC"/>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17"/>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B61"/>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A7FE7"/>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08"/>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4B"/>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B78"/>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68"/>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788"/>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EE1"/>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7AD"/>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87"/>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24"/>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CD1"/>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9B"/>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69F"/>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0"/>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6E"/>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7E"/>
    <w:rsid w:val="008832C8"/>
    <w:rsid w:val="00883354"/>
    <w:rsid w:val="0088335E"/>
    <w:rsid w:val="00883380"/>
    <w:rsid w:val="008833CC"/>
    <w:rsid w:val="0088348D"/>
    <w:rsid w:val="008834A5"/>
    <w:rsid w:val="008834B4"/>
    <w:rsid w:val="008834E4"/>
    <w:rsid w:val="00883504"/>
    <w:rsid w:val="0088351B"/>
    <w:rsid w:val="0088351C"/>
    <w:rsid w:val="0088352B"/>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64"/>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C0"/>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27"/>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0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1"/>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21"/>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EE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144"/>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6D6"/>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0FC"/>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1"/>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87"/>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1FE5"/>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35"/>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4B"/>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39"/>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4A4"/>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0F6"/>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72"/>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54"/>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5C"/>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CBD"/>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8DF"/>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BF1"/>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B1"/>
    <w:rsid w:val="00F212DF"/>
    <w:rsid w:val="00F21301"/>
    <w:rsid w:val="00F2139D"/>
    <w:rsid w:val="00F213FC"/>
    <w:rsid w:val="00F21418"/>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CD"/>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5C"/>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0125C"/>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www.pncp.gov.br" TargetMode="External"/><Relationship Id="rId26" Type="http://schemas.openxmlformats.org/officeDocument/2006/relationships/hyperlink" Target="http://www.cachoeiradepajeu.mg.gov.br" TargetMode="External"/><Relationship Id="rId39" Type="http://schemas.openxmlformats.org/officeDocument/2006/relationships/hyperlink" Target="http://www.matozinhos.mg.gov.br" TargetMode="External"/><Relationship Id="rId21" Type="http://schemas.openxmlformats.org/officeDocument/2006/relationships/hyperlink" Target="http://www.almenara.mg.gov.br" TargetMode="External"/><Relationship Id="rId34" Type="http://schemas.openxmlformats.org/officeDocument/2006/relationships/hyperlink" Target="http://www.gov.br/compras" TargetMode="External"/><Relationship Id="rId42" Type="http://schemas.openxmlformats.org/officeDocument/2006/relationships/hyperlink" Target="http://www.licitardigital.com.br" TargetMode="External"/><Relationship Id="rId47" Type="http://schemas.openxmlformats.org/officeDocument/2006/relationships/hyperlink" Target="https://riachodosmachados.mg.gov.br/licitacoes/" TargetMode="External"/><Relationship Id="rId50" Type="http://schemas.openxmlformats.org/officeDocument/2006/relationships/hyperlink" Target="mailto:licitacao@riachodosmachados.mg.gov.br" TargetMode="External"/><Relationship Id="rId55" Type="http://schemas.openxmlformats.org/officeDocument/2006/relationships/hyperlink" Target="mailto:cplicitacao@sescmg.com.br" TargetMode="External"/><Relationship Id="rId63" Type="http://schemas.openxmlformats.org/officeDocument/2006/relationships/hyperlink" Target="https://www.portaldecompraspublicas.com.br" TargetMode="External"/><Relationship Id="rId68" Type="http://schemas.openxmlformats.org/officeDocument/2006/relationships/hyperlink" Target="https://itaipumg.com.br/" TargetMode="Externa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emater.mg.gov.br" TargetMode="External"/><Relationship Id="rId29" Type="http://schemas.openxmlformats.org/officeDocument/2006/relationships/hyperlink" Target="http://www.cedrodoabaete.mg.gov.br" TargetMode="External"/><Relationship Id="rId11" Type="http://schemas.openxmlformats.org/officeDocument/2006/relationships/hyperlink" Target="mailto:cpli@copasa.com.br" TargetMode="External"/><Relationship Id="rId24" Type="http://schemas.openxmlformats.org/officeDocument/2006/relationships/hyperlink" Target="http://www.angelandia.mg.gov.br" TargetMode="External"/><Relationship Id="rId32" Type="http://schemas.openxmlformats.org/officeDocument/2006/relationships/hyperlink" Target="http://www.licitardigital.com.br" TargetMode="External"/><Relationship Id="rId37" Type="http://schemas.openxmlformats.org/officeDocument/2006/relationships/hyperlink" Target="https://www.portaldecompraspublicas.com.br" TargetMode="External"/><Relationship Id="rId40" Type="http://schemas.openxmlformats.org/officeDocument/2006/relationships/hyperlink" Target="http://www.licitardigital.com.br" TargetMode="External"/><Relationship Id="rId45" Type="http://schemas.openxmlformats.org/officeDocument/2006/relationships/hyperlink" Target="http://www.licitardigital.com.br" TargetMode="External"/><Relationship Id="rId53" Type="http://schemas.openxmlformats.org/officeDocument/2006/relationships/hyperlink" Target="https://bll.org.br/" TargetMode="External"/><Relationship Id="rId58" Type="http://schemas.openxmlformats.org/officeDocument/2006/relationships/hyperlink" Target="https://licitanet.com.br/processos" TargetMode="External"/><Relationship Id="rId66" Type="http://schemas.openxmlformats.org/officeDocument/2006/relationships/hyperlink" Target="https://fck.ind.br/" TargetMode="External"/><Relationship Id="rId74" Type="http://schemas.openxmlformats.org/officeDocument/2006/relationships/image" Target="media/image5.pn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plc.esclarecimentos@embasa.ba.gov.br" TargetMode="External"/><Relationship Id="rId10" Type="http://schemas.openxmlformats.org/officeDocument/2006/relationships/endnotes" Target="endnotes.xml"/><Relationship Id="rId19" Type="http://schemas.openxmlformats.org/officeDocument/2006/relationships/hyperlink" Target="http://www.licitardigital.com.br" TargetMode="External"/><Relationship Id="rId31" Type="http://schemas.openxmlformats.org/officeDocument/2006/relationships/hyperlink" Target="http://www.divinopolis.mg.gov.br" TargetMode="External"/><Relationship Id="rId44" Type="http://schemas.openxmlformats.org/officeDocument/2006/relationships/hyperlink" Target="http://www.pavao.mg.gov" TargetMode="External"/><Relationship Id="rId52" Type="http://schemas.openxmlformats.org/officeDocument/2006/relationships/hyperlink" Target="https://www.sjnepomuceno.mg.gov.br/licitacoes" TargetMode="External"/><Relationship Id="rId60" Type="http://schemas.openxmlformats.org/officeDocument/2006/relationships/hyperlink" Target="https://www.embasa.ba.gov.br" TargetMode="External"/><Relationship Id="rId65" Type="http://schemas.openxmlformats.org/officeDocument/2006/relationships/hyperlink" Target="http://www.der.se.gov.br/licitacoes" TargetMode="External"/><Relationship Id="rId73" Type="http://schemas.openxmlformats.org/officeDocument/2006/relationships/image" Target="media/image4.png"/><Relationship Id="rId7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r.mg.gov.br" TargetMode="External"/><Relationship Id="rId22" Type="http://schemas.openxmlformats.org/officeDocument/2006/relationships/hyperlink" Target="http://www.portaldecompraspublicas.com.br" TargetMode="External"/><Relationship Id="rId27" Type="http://schemas.openxmlformats.org/officeDocument/2006/relationships/hyperlink" Target="http://www.licitanet.com.br" TargetMode="External"/><Relationship Id="rId30" Type="http://schemas.openxmlformats.org/officeDocument/2006/relationships/hyperlink" Target="http://www.compras.gov.br" TargetMode="External"/><Relationship Id="rId35" Type="http://schemas.openxmlformats.org/officeDocument/2006/relationships/hyperlink" Target="https://www.valadares.mg.gov.br/licitacoes" TargetMode="External"/><Relationship Id="rId43" Type="http://schemas.openxmlformats.org/officeDocument/2006/relationships/hyperlink" Target="https://www.bll.org.br" TargetMode="External"/><Relationship Id="rId48" Type="http://schemas.openxmlformats.org/officeDocument/2006/relationships/hyperlink" Target="mailto:licitacao@riachodosmachados.mg.gov.br" TargetMode="External"/><Relationship Id="rId56" Type="http://schemas.openxmlformats.org/officeDocument/2006/relationships/hyperlink" Target="http://www.portaldecompraspublicas.com.br" TargetMode="External"/><Relationship Id="rId64" Type="http://schemas.openxmlformats.org/officeDocument/2006/relationships/hyperlink" Target="http://www.goinfra.go.gov.br" TargetMode="External"/><Relationship Id="rId69" Type="http://schemas.openxmlformats.org/officeDocument/2006/relationships/image" Target="media/image2.png"/><Relationship Id="rId7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ammlicita.org.br/" TargetMode="External"/><Relationship Id="rId72" Type="http://schemas.openxmlformats.org/officeDocument/2006/relationships/hyperlink" Target="https://safeoneasy.com/"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prefeitura.pbh.gov.br/licita&#231;&#245;es" TargetMode="External"/><Relationship Id="rId25" Type="http://schemas.openxmlformats.org/officeDocument/2006/relationships/hyperlink" Target="https://www.licitardigital.com.br" TargetMode="External"/><Relationship Id="rId33" Type="http://schemas.openxmlformats.org/officeDocument/2006/relationships/hyperlink" Target="mailto:setor.licitacao@franciscobadaro.mg.gov.br" TargetMode="External"/><Relationship Id="rId38" Type="http://schemas.openxmlformats.org/officeDocument/2006/relationships/hyperlink" Target="https://www.portaldecompraspublicas.com.br" TargetMode="External"/><Relationship Id="rId46" Type="http://schemas.openxmlformats.org/officeDocument/2006/relationships/hyperlink" Target="mailto:licitacao@porteirinha.mg.gov.br" TargetMode="External"/><Relationship Id="rId59" Type="http://schemas.openxmlformats.org/officeDocument/2006/relationships/hyperlink" Target="https://ciminas.mg.gov.br/licitacoes" TargetMode="External"/><Relationship Id="rId67" Type="http://schemas.openxmlformats.org/officeDocument/2006/relationships/image" Target="media/image1.png"/><Relationship Id="rId20" Type="http://schemas.openxmlformats.org/officeDocument/2006/relationships/hyperlink" Target="http://www.bnc.org.br" TargetMode="External"/><Relationship Id="rId41" Type="http://schemas.openxmlformats.org/officeDocument/2006/relationships/hyperlink" Target="mailto:licitamontes@hotmail.com" TargetMode="External"/><Relationship Id="rId54" Type="http://schemas.openxmlformats.org/officeDocument/2006/relationships/hyperlink" Target="http://www.saaecarmodocajuru.mg.gov.br" TargetMode="External"/><Relationship Id="rId62" Type="http://schemas.openxmlformats.org/officeDocument/2006/relationships/hyperlink" Target="https://www.gov.br/compras/pt-br" TargetMode="External"/><Relationship Id="rId70" Type="http://schemas.openxmlformats.org/officeDocument/2006/relationships/hyperlink" Target="https://pottencial.com.br/" TargetMode="External"/><Relationship Id="rId75" Type="http://schemas.openxmlformats.org/officeDocument/2006/relationships/hyperlink" Target="https://www.triamanorte.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pras.mg.gov.br/" TargetMode="External"/><Relationship Id="rId23" Type="http://schemas.openxmlformats.org/officeDocument/2006/relationships/hyperlink" Target="http://www.licitar.digital.com.br" TargetMode="External"/><Relationship Id="rId28" Type="http://schemas.openxmlformats.org/officeDocument/2006/relationships/hyperlink" Target="http://www.camposaltos.mg.gov.br" TargetMode="External"/><Relationship Id="rId36" Type="http://schemas.openxmlformats.org/officeDocument/2006/relationships/hyperlink" Target="http://www.portaldecompraspublicas.com.br" TargetMode="External"/><Relationship Id="rId49" Type="http://schemas.openxmlformats.org/officeDocument/2006/relationships/hyperlink" Target="https://riachodosmachados.mg.gov.br/licitacoes/" TargetMode="External"/><Relationship Id="rId57" Type="http://schemas.openxmlformats.org/officeDocument/2006/relationships/hyperlink" Target="http://www.licitanet.com.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9B32467E-2BD5-42C0-80B1-DF6C2612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8</Pages>
  <Words>3268</Words>
  <Characters>17649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20876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8</cp:revision>
  <cp:lastPrinted>2025-08-29T12:17:00Z</cp:lastPrinted>
  <dcterms:created xsi:type="dcterms:W3CDTF">2025-08-28T11:20:00Z</dcterms:created>
  <dcterms:modified xsi:type="dcterms:W3CDTF">2025-08-29T12:30:00Z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