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3CFB5BE" w:rsidR="00874237" w:rsidRPr="00151818" w:rsidRDefault="008079BF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</w:t>
                            </w:r>
                            <w:r w:rsidR="00032109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="00D10992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agosto</w:t>
                            </w:r>
                            <w:r w:rsidR="00874237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 w:rsidR="006673A4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15</w:t>
                            </w:r>
                            <w:r w:rsidR="00032109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7</w:t>
                            </w:r>
                          </w:p>
                          <w:p w14:paraId="40613626" w14:textId="77777777" w:rsidR="00874237" w:rsidRPr="00186A8C" w:rsidRDefault="0087423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73CFB5BE" w:rsidR="00874237" w:rsidRPr="00151818" w:rsidRDefault="008079BF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</w:t>
                      </w:r>
                      <w:r w:rsidR="00032109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7</w:t>
                      </w:r>
                      <w:bookmarkStart w:id="1" w:name="_GoBack"/>
                      <w:bookmarkEnd w:id="1"/>
                      <w:r w:rsidR="00D10992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agosto</w:t>
                      </w:r>
                      <w:r w:rsidR="00874237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 w:rsidR="006673A4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15</w:t>
                      </w:r>
                      <w:r w:rsidR="00032109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7</w:t>
                      </w:r>
                    </w:p>
                    <w:p w14:paraId="40613626" w14:textId="77777777" w:rsidR="00874237" w:rsidRPr="00186A8C" w:rsidRDefault="0087423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0004B3" w14:textId="6BA491DE" w:rsidR="00057575" w:rsidRPr="00911897" w:rsidRDefault="0091189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</w:p>
    <w:p w14:paraId="0CC119AD" w14:textId="06BC7EF8" w:rsidR="00911897" w:rsidRPr="00911897" w:rsidRDefault="00911897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6D458008" w14:textId="5C97DA96" w:rsidR="00057575" w:rsidRDefault="0096041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</w:p>
    <w:p w14:paraId="1E4DB5A9" w14:textId="2EF44A1D" w:rsidR="0096041E" w:rsidRDefault="0096041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619785" w14:textId="6CCC17F8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</w:p>
    <w:p w14:paraId="4D9A4748" w14:textId="77777777" w:rsidR="007274B7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C74F5D" w14:textId="6CC07256" w:rsidR="00703F0A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</w:p>
    <w:p w14:paraId="2DEF4727" w14:textId="77777777" w:rsidR="00057575" w:rsidRPr="007274B7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1A3C7C" w14:textId="368CE7B0" w:rsidR="00057575" w:rsidRPr="00D80D7B" w:rsidRDefault="00152E8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A49F5" w14:textId="10EF6E50" w:rsidR="00057575" w:rsidRPr="004B7913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223FC3BA" w14:textId="56A10BF9" w:rsidR="00891949" w:rsidRPr="004B7913" w:rsidRDefault="0089194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2AB4A7" w14:textId="4C67B885" w:rsidR="00906C88" w:rsidRPr="00703F0A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421EAEC4" w:rsidR="00BF65E0" w:rsidRPr="002B16D8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71FEB3EB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37029E4E" w14:textId="588D4A03" w:rsidR="00057575" w:rsidRP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</w:p>
    <w:p w14:paraId="7A7FE48F" w14:textId="77777777" w:rsidR="00E85F29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E34132" w14:textId="6B90B7A6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</w:p>
    <w:p w14:paraId="23E6DA57" w14:textId="3F5D3479" w:rsidR="00AD425E" w:rsidRDefault="00AD425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615354" w14:textId="29E24554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688A8240" w14:textId="77777777" w:rsidR="00057575" w:rsidRDefault="0005757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4A8757" w14:textId="24B3D02E" w:rsidR="008425BC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349467D7" w14:textId="77777777" w:rsidR="008425BC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21464303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3052234B" w14:textId="77777777" w:rsidR="00170623" w:rsidRDefault="0017062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C9CD83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DDE345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64AF3F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7E2DE7" w14:textId="1F859CD0" w:rsidR="00170623" w:rsidRDefault="0017062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lastRenderedPageBreak/>
        <w:t>PREFEITURA MUNICIPAL D</w:t>
      </w:r>
      <w:r>
        <w:rPr>
          <w:rFonts w:asciiTheme="minorHAnsi" w:hAnsiTheme="minorHAnsi" w:cstheme="minorHAnsi"/>
          <w:b/>
        </w:rPr>
        <w:t xml:space="preserve">E </w:t>
      </w:r>
    </w:p>
    <w:p w14:paraId="62226B22" w14:textId="77777777" w:rsidR="008425BC" w:rsidRPr="00DD39C3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165E685" w14:textId="63DD9F6B" w:rsidR="00F34957" w:rsidRDefault="004F017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7824CCC9" w14:textId="77777777" w:rsidR="008425BC" w:rsidRPr="00DD39C3" w:rsidRDefault="008425B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45841BE" w14:textId="4851716F" w:rsidR="002433DE" w:rsidRDefault="008425BC" w:rsidP="002433D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67B39BFC" w14:textId="77777777" w:rsidR="00057575" w:rsidRPr="00DD39C3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504BBBD" w14:textId="7073F9F2" w:rsidR="00AD425E" w:rsidRPr="00B948BB" w:rsidRDefault="00F349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10E4FB9" w14:textId="77777777" w:rsidR="00B4769C" w:rsidRPr="00DD39C3" w:rsidRDefault="00B4769C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E79339F" w14:textId="77777777" w:rsidR="00D60F89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</w:p>
    <w:p w14:paraId="0ABE5892" w14:textId="77777777" w:rsidR="00D60F89" w:rsidRPr="00DD39C3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3588B9E" w14:textId="77777777" w:rsidR="00D60F89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4627BB6D" w14:textId="77777777" w:rsidR="00D60F89" w:rsidRDefault="00D60F8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FB54426" w14:textId="14D4552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08042BDE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0A5234A" w14:textId="37BF61C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1A47AC4C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A98DFD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5B90D75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07462696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2942FD3E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09FA089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582782BC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7ECF3AE3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F131970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C3CB0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41730D7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8B9734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0D878BF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4102B5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B5A6D9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772ADEF1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2B7C06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E5C3AC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346DF1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0E8910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5108B1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76B3D6A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C3DB4F4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653E629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BB16D91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44FE62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83DBC51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36E27D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296856B5" w:rsidR="005F7B99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NNNNNN</w:t>
      </w:r>
    </w:p>
    <w:p w14:paraId="1B6E881A" w14:textId="2FA5CBDD" w:rsidR="00FF5734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07BB5E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6C68BF13" w:rsidR="005B634A" w:rsidRDefault="000575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07F1B67E" w14:textId="402C536B" w:rsidR="00703F0A" w:rsidRDefault="000575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0147AA2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AC2820" w14:textId="77777777" w:rsidR="00057575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664237CF" w14:textId="5A0CC950" w:rsidR="00043511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793D69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563F34B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367937B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BA6677C" w14:textId="77777777" w:rsidR="003726D0" w:rsidRDefault="003726D0" w:rsidP="00043511">
      <w:pPr>
        <w:ind w:left="142"/>
        <w:jc w:val="both"/>
        <w:rPr>
          <w:rFonts w:asciiTheme="majorHAnsi" w:hAnsiTheme="majorHAnsi" w:cstheme="majorHAnsi"/>
        </w:rPr>
      </w:pPr>
    </w:p>
    <w:p w14:paraId="59CB5821" w14:textId="1917C0B8" w:rsidR="00043511" w:rsidRDefault="00043511" w:rsidP="00043511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731F149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65210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4B194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B9B468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EEE445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5C0DBDA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2BF2C0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B0845A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76429D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8A569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CD2277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541FD17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973FFC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87E7E3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37BCCB6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0D372C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AE6FFA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AEA8ED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375F06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E933D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1AB8BA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D186C7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D04F36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1FBAE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F67577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A9254A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1B5089" w14:textId="77777777" w:rsidR="00B8635E" w:rsidRDefault="00B8635E">
      <w:r>
        <w:separator/>
      </w:r>
    </w:p>
  </w:endnote>
  <w:endnote w:type="continuationSeparator" w:id="0">
    <w:p w14:paraId="779C2EC9" w14:textId="77777777" w:rsidR="00B8635E" w:rsidRDefault="00B8635E">
      <w:r>
        <w:continuationSeparator/>
      </w:r>
    </w:p>
  </w:endnote>
  <w:endnote w:type="continuationNotice" w:id="1">
    <w:p w14:paraId="6B542D6A" w14:textId="77777777" w:rsidR="00B8635E" w:rsidRDefault="00B863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74237" w:rsidRDefault="0087423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74237" w:rsidRPr="00151818" w:rsidRDefault="0087423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4C28C5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74237" w:rsidRPr="00EB3E7D" w:rsidRDefault="0087423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74237" w:rsidRPr="00EB3E7D" w:rsidRDefault="0087423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74237" w:rsidRPr="00151818" w:rsidRDefault="0087423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4C28C5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74237" w:rsidRPr="00EB3E7D" w:rsidRDefault="0087423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74237" w:rsidRPr="00EB3E7D" w:rsidRDefault="0087423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74237" w:rsidRPr="00151818" w:rsidRDefault="0087423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74237" w:rsidRPr="00151818" w:rsidRDefault="0087423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57A054" w14:textId="77777777" w:rsidR="00B8635E" w:rsidRDefault="00B8635E">
      <w:r>
        <w:separator/>
      </w:r>
    </w:p>
  </w:footnote>
  <w:footnote w:type="continuationSeparator" w:id="0">
    <w:p w14:paraId="4D4C9718" w14:textId="77777777" w:rsidR="00B8635E" w:rsidRDefault="00B8635E">
      <w:r>
        <w:continuationSeparator/>
      </w:r>
    </w:p>
  </w:footnote>
  <w:footnote w:type="continuationNotice" w:id="1">
    <w:p w14:paraId="4809A896" w14:textId="77777777" w:rsidR="00B8635E" w:rsidRDefault="00B8635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74237" w:rsidRDefault="0087423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8C5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5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5D8FD3-5B04-4B48-B9CF-3A4A2E502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884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</cp:revision>
  <cp:lastPrinted>2025-07-24T20:30:00Z</cp:lastPrinted>
  <dcterms:created xsi:type="dcterms:W3CDTF">2025-08-27T11:56:00Z</dcterms:created>
  <dcterms:modified xsi:type="dcterms:W3CDTF">2025-08-27T11:56:00Z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