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D03A66" w:rsidRDefault="00557DA9" w:rsidP="00E04235">
      <w:pPr>
        <w:tabs>
          <w:tab w:val="left" w:pos="2784"/>
        </w:tabs>
        <w:rPr>
          <w:rFonts w:asciiTheme="majorHAnsi" w:hAnsiTheme="majorHAnsi" w:cstheme="majorHAnsi"/>
        </w:rPr>
      </w:pPr>
      <w:r w:rsidRPr="00D03A66">
        <w:rPr>
          <w:rFonts w:asciiTheme="majorHAnsi" w:hAnsiTheme="majorHAnsi" w:cstheme="majorHAnsi"/>
        </w:rPr>
        <w:tab/>
      </w:r>
      <w:bookmarkStart w:id="0" w:name="_GoBack"/>
      <w:bookmarkEnd w:id="0"/>
    </w:p>
    <w:p w14:paraId="2C581AB0" w14:textId="77777777" w:rsidR="00BA3E28" w:rsidRPr="00D03A66" w:rsidRDefault="00BA3E28" w:rsidP="00BA3E28">
      <w:pPr>
        <w:rPr>
          <w:rFonts w:asciiTheme="majorHAnsi" w:hAnsiTheme="majorHAnsi" w:cstheme="majorHAnsi"/>
        </w:rPr>
      </w:pPr>
      <w:r w:rsidRPr="00D03A66">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F3F80A5" w14:textId="6B4BE702" w:rsidR="005E6A97" w:rsidRPr="00D03A66" w:rsidRDefault="00F7274C" w:rsidP="00F7274C">
      <w:pPr>
        <w:tabs>
          <w:tab w:val="left" w:pos="3295"/>
        </w:tabs>
        <w:rPr>
          <w:rFonts w:asciiTheme="majorHAnsi" w:hAnsiTheme="majorHAnsi" w:cstheme="majorHAnsi"/>
        </w:rPr>
      </w:pPr>
      <w:r w:rsidRPr="00D03A66">
        <w:rPr>
          <w:rFonts w:asciiTheme="majorHAnsi" w:hAnsiTheme="majorHAnsi" w:cstheme="majorHAnsi"/>
        </w:rPr>
        <w:tab/>
      </w:r>
    </w:p>
    <w:p w14:paraId="59EA2F16" w14:textId="77777777" w:rsidR="00F7274C" w:rsidRPr="00D03A66" w:rsidRDefault="00F7274C" w:rsidP="00F7274C">
      <w:pPr>
        <w:tabs>
          <w:tab w:val="left" w:pos="329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81417F" w:rsidRPr="00D03A66" w14:paraId="5352BC5D" w14:textId="77777777" w:rsidTr="001E3F23">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292B8AF8" w14:textId="77777777" w:rsidR="0081417F" w:rsidRPr="00D03A66" w:rsidRDefault="0081417F" w:rsidP="00756087">
            <w:pPr>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7F0E42" w14:textId="7206554E" w:rsidR="0081417F" w:rsidRPr="00D03A66" w:rsidRDefault="0081417F" w:rsidP="00F7274C">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bCs/>
              </w:rPr>
              <w:t xml:space="preserve">Nº CPLI </w:t>
            </w:r>
            <w:r w:rsidR="00BC2CC4" w:rsidRPr="00D03A66">
              <w:rPr>
                <w:rFonts w:asciiTheme="majorHAnsi" w:hAnsiTheme="majorHAnsi" w:cstheme="majorHAnsi"/>
                <w:b/>
                <w:bCs/>
              </w:rPr>
              <w:t>1120230148</w:t>
            </w:r>
          </w:p>
        </w:tc>
      </w:tr>
      <w:tr w:rsidR="0081417F" w:rsidRPr="00D03A66" w14:paraId="053B9738" w14:textId="77777777" w:rsidTr="0081417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8111314" w14:textId="77777777" w:rsidR="0081417F" w:rsidRPr="00D03A66" w:rsidRDefault="0081417F" w:rsidP="00756087">
            <w:pPr>
              <w:pStyle w:val="Default"/>
              <w:jc w:val="both"/>
              <w:rPr>
                <w:rFonts w:asciiTheme="majorHAnsi" w:hAnsiTheme="majorHAnsi" w:cstheme="majorHAnsi"/>
              </w:rPr>
            </w:pPr>
            <w:r w:rsidRPr="00D03A66">
              <w:rPr>
                <w:rFonts w:asciiTheme="majorHAnsi" w:hAnsiTheme="majorHAnsi" w:cstheme="majorHAnsi"/>
              </w:rPr>
              <w:t>Endereço: Rua Carangola, 606, térreo, bairro Santo Antônio, Belo Horizonte/MG.</w:t>
            </w:r>
          </w:p>
          <w:p w14:paraId="3215B132" w14:textId="77777777" w:rsidR="0081417F" w:rsidRPr="00D03A66" w:rsidRDefault="0081417F" w:rsidP="00756087">
            <w:pPr>
              <w:pStyle w:val="Default"/>
              <w:jc w:val="both"/>
              <w:rPr>
                <w:rFonts w:asciiTheme="majorHAnsi" w:hAnsiTheme="majorHAnsi" w:cstheme="majorHAnsi"/>
              </w:rPr>
            </w:pPr>
            <w:r w:rsidRPr="00D03A66">
              <w:rPr>
                <w:rFonts w:asciiTheme="majorHAnsi" w:hAnsiTheme="majorHAnsi" w:cstheme="majorHAnsi"/>
              </w:rPr>
              <w:t>Informações: Telefone: (31) 3250-1618/1619. Fax: (31) 3250-1670/1317</w:t>
            </w:r>
          </w:p>
        </w:tc>
      </w:tr>
      <w:tr w:rsidR="0081417F" w:rsidRPr="00D03A66" w14:paraId="3351D8ED" w14:textId="77777777" w:rsidTr="00F7274C">
        <w:trPr>
          <w:cantSplit/>
          <w:trHeight w:val="1426"/>
        </w:trPr>
        <w:tc>
          <w:tcPr>
            <w:tcW w:w="6237" w:type="dxa"/>
            <w:tcBorders>
              <w:top w:val="single" w:sz="4" w:space="0" w:color="auto"/>
              <w:left w:val="single" w:sz="4" w:space="0" w:color="auto"/>
              <w:bottom w:val="single" w:sz="4" w:space="0" w:color="auto"/>
              <w:right w:val="single" w:sz="4" w:space="0" w:color="auto"/>
            </w:tcBorders>
          </w:tcPr>
          <w:p w14:paraId="5A2500D4" w14:textId="37D22083" w:rsidR="0081417F" w:rsidRPr="00D03A66" w:rsidRDefault="00BC2CC4" w:rsidP="00795BEA">
            <w:pPr>
              <w:tabs>
                <w:tab w:val="left" w:pos="2385"/>
              </w:tabs>
              <w:jc w:val="both"/>
              <w:rPr>
                <w:rFonts w:asciiTheme="majorHAnsi" w:hAnsiTheme="majorHAnsi" w:cstheme="majorHAnsi"/>
              </w:rPr>
            </w:pPr>
            <w:r w:rsidRPr="00D03A66">
              <w:rPr>
                <w:rFonts w:asciiTheme="majorHAnsi" w:hAnsiTheme="majorHAnsi" w:cstheme="majorHAnsi"/>
              </w:rPr>
              <w:t xml:space="preserve">Objeto: execução, com fornecimento total de materiais, das obras e serviços de Recuperação de Reator da Estação de Tratamento de Esgoto de Almenara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9DBBC7" w14:textId="77777777" w:rsidR="0081417F" w:rsidRPr="00D03A66" w:rsidRDefault="0081417F" w:rsidP="00756087">
            <w:pPr>
              <w:pStyle w:val="Default"/>
              <w:jc w:val="both"/>
              <w:rPr>
                <w:rFonts w:asciiTheme="majorHAnsi" w:hAnsiTheme="majorHAnsi" w:cstheme="majorHAnsi"/>
              </w:rPr>
            </w:pPr>
            <w:r w:rsidRPr="00D03A66">
              <w:rPr>
                <w:rFonts w:asciiTheme="majorHAnsi" w:hAnsiTheme="majorHAnsi" w:cstheme="majorHAnsi"/>
              </w:rPr>
              <w:t xml:space="preserve">DATAS: </w:t>
            </w:r>
          </w:p>
          <w:p w14:paraId="3A48BCD4" w14:textId="0890055B" w:rsidR="00795BEA" w:rsidRPr="00D03A66" w:rsidRDefault="0081417F"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Lançamento de proposta: </w:t>
            </w:r>
            <w:r w:rsidR="00795BEA" w:rsidRPr="00D03A66">
              <w:rPr>
                <w:rFonts w:asciiTheme="majorHAnsi" w:hAnsiTheme="majorHAnsi" w:cstheme="majorHAnsi"/>
              </w:rPr>
              <w:t xml:space="preserve">28/09/2023 14:30 horas </w:t>
            </w:r>
          </w:p>
          <w:p w14:paraId="5A6E9F9E" w14:textId="262D629B" w:rsidR="0081417F" w:rsidRPr="00D03A66" w:rsidRDefault="0081417F"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Abertura: </w:t>
            </w:r>
            <w:r w:rsidR="00795BEA" w:rsidRPr="00D03A66">
              <w:rPr>
                <w:rFonts w:asciiTheme="majorHAnsi" w:hAnsiTheme="majorHAnsi" w:cstheme="majorHAnsi"/>
              </w:rPr>
              <w:t>28/09/2023 14:30 horas</w:t>
            </w:r>
          </w:p>
          <w:p w14:paraId="60EE5C25" w14:textId="3EE6A41E" w:rsidR="0081417F" w:rsidRPr="00D03A66" w:rsidRDefault="0081417F"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execução: </w:t>
            </w:r>
            <w:r w:rsidR="006D40CA" w:rsidRPr="00D03A66">
              <w:rPr>
                <w:rFonts w:asciiTheme="majorHAnsi" w:hAnsiTheme="majorHAnsi" w:cstheme="majorHAnsi"/>
              </w:rPr>
              <w:t>8 meses</w:t>
            </w:r>
          </w:p>
        </w:tc>
      </w:tr>
      <w:tr w:rsidR="00F7274C" w:rsidRPr="00D03A66" w14:paraId="557A3D31" w14:textId="77777777" w:rsidTr="005C35B8">
        <w:trPr>
          <w:cantSplit/>
          <w:trHeight w:val="316"/>
        </w:trPr>
        <w:tc>
          <w:tcPr>
            <w:tcW w:w="6237" w:type="dxa"/>
            <w:tcBorders>
              <w:top w:val="single" w:sz="4" w:space="0" w:color="auto"/>
              <w:left w:val="single" w:sz="4" w:space="0" w:color="auto"/>
              <w:bottom w:val="single" w:sz="4" w:space="0" w:color="auto"/>
              <w:right w:val="single" w:sz="4" w:space="0" w:color="auto"/>
            </w:tcBorders>
            <w:hideMark/>
          </w:tcPr>
          <w:p w14:paraId="710686B0" w14:textId="78670BA6" w:rsidR="00F7274C" w:rsidRPr="00D03A66" w:rsidRDefault="006D40CA" w:rsidP="00F7274C">
            <w:pPr>
              <w:pStyle w:val="Default"/>
              <w:jc w:val="center"/>
              <w:rPr>
                <w:rFonts w:asciiTheme="majorHAnsi" w:hAnsiTheme="majorHAnsi" w:cstheme="majorHAnsi"/>
              </w:rPr>
            </w:pPr>
            <w:r w:rsidRPr="00D03A66">
              <w:rPr>
                <w:rFonts w:asciiTheme="majorHAnsi" w:hAnsiTheme="majorHAnsi" w:cstheme="majorHAnsi"/>
              </w:rPr>
              <w:t>VALORES</w:t>
            </w:r>
            <w:r w:rsidR="00F7274C" w:rsidRPr="00D03A66">
              <w:rPr>
                <w:rFonts w:asciiTheme="majorHAnsi" w:hAnsiTheme="majorHAnsi" w:cs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269F21E" w14:textId="77777777" w:rsidR="00F7274C" w:rsidRPr="00D03A66" w:rsidRDefault="00F7274C" w:rsidP="00F7274C">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F7274C" w:rsidRPr="00D03A66" w14:paraId="6F6C0249" w14:textId="77777777" w:rsidTr="001E3F23">
        <w:trPr>
          <w:cantSplit/>
          <w:trHeight w:val="152"/>
        </w:trPr>
        <w:tc>
          <w:tcPr>
            <w:tcW w:w="6237" w:type="dxa"/>
            <w:tcBorders>
              <w:top w:val="single" w:sz="4" w:space="0" w:color="auto"/>
              <w:left w:val="single" w:sz="4" w:space="0" w:color="auto"/>
              <w:bottom w:val="single" w:sz="4" w:space="0" w:color="auto"/>
              <w:right w:val="single" w:sz="4" w:space="0" w:color="auto"/>
            </w:tcBorders>
            <w:vAlign w:val="center"/>
            <w:hideMark/>
          </w:tcPr>
          <w:p w14:paraId="4D8A67E7" w14:textId="4A7DA713" w:rsidR="006D40CA" w:rsidRPr="00D03A66" w:rsidRDefault="006D40CA" w:rsidP="00F7274C">
            <w:pPr>
              <w:pStyle w:val="Default"/>
              <w:jc w:val="center"/>
              <w:rPr>
                <w:rFonts w:asciiTheme="majorHAnsi" w:hAnsiTheme="majorHAnsi" w:cstheme="majorHAnsi"/>
              </w:rPr>
            </w:pPr>
            <w:r w:rsidRPr="00D03A66">
              <w:rPr>
                <w:rFonts w:asciiTheme="majorHAnsi" w:hAnsiTheme="majorHAnsi" w:cstheme="majorHAnsi"/>
              </w:rPr>
              <w:t>R$ 1.863.094,33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1C0E05C" w14:textId="77777777" w:rsidR="00F7274C" w:rsidRPr="00D03A66" w:rsidRDefault="00F7274C" w:rsidP="00F7274C">
            <w:pPr>
              <w:pStyle w:val="Default"/>
              <w:jc w:val="center"/>
              <w:rPr>
                <w:rFonts w:asciiTheme="majorHAnsi" w:hAnsiTheme="majorHAnsi" w:cstheme="majorHAnsi"/>
              </w:rPr>
            </w:pPr>
            <w:r w:rsidRPr="00D03A66">
              <w:rPr>
                <w:rFonts w:asciiTheme="majorHAnsi" w:hAnsiTheme="majorHAnsi" w:cstheme="majorHAnsi"/>
              </w:rPr>
              <w:t>-</w:t>
            </w:r>
          </w:p>
        </w:tc>
      </w:tr>
      <w:tr w:rsidR="00F7274C" w:rsidRPr="00D03A66" w14:paraId="67651873" w14:textId="77777777" w:rsidTr="0081417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47532FA" w14:textId="7DDF364A" w:rsidR="00F7274C" w:rsidRPr="00D03A66" w:rsidRDefault="00F7274C" w:rsidP="00F7274C">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TÉCNICA: </w:t>
            </w:r>
          </w:p>
          <w:p w14:paraId="25A84746" w14:textId="58C34BAA" w:rsidR="006D40CA" w:rsidRPr="00D03A66" w:rsidRDefault="006D40CA" w:rsidP="006D40CA">
            <w:pPr>
              <w:autoSpaceDE w:val="0"/>
              <w:autoSpaceDN w:val="0"/>
              <w:adjustRightInd w:val="0"/>
              <w:jc w:val="both"/>
              <w:rPr>
                <w:rFonts w:asciiTheme="majorHAnsi" w:hAnsiTheme="majorHAnsi" w:cstheme="majorHAnsi"/>
              </w:rPr>
            </w:pPr>
            <w:r w:rsidRPr="00D03A66">
              <w:rPr>
                <w:rFonts w:asciiTheme="majorHAnsi" w:hAnsiTheme="majorHAnsi" w:cstheme="majorHAnsi"/>
              </w:rPr>
              <w:t>a) Construção ou ampliação ou melhorias em Estação de Tratamento de Esgoto;</w:t>
            </w:r>
          </w:p>
          <w:p w14:paraId="43C3153B" w14:textId="77777777" w:rsidR="006D40CA" w:rsidRPr="00D03A66" w:rsidRDefault="006D40CA" w:rsidP="006D40CA">
            <w:pPr>
              <w:autoSpaceDE w:val="0"/>
              <w:autoSpaceDN w:val="0"/>
              <w:adjustRightInd w:val="0"/>
              <w:jc w:val="both"/>
              <w:rPr>
                <w:rFonts w:asciiTheme="majorHAnsi" w:hAnsiTheme="majorHAnsi" w:cstheme="majorHAnsi"/>
              </w:rPr>
            </w:pPr>
            <w:r w:rsidRPr="00D03A66">
              <w:rPr>
                <w:rFonts w:asciiTheme="majorHAnsi" w:hAnsiTheme="majorHAnsi" w:cstheme="majorHAnsi"/>
              </w:rPr>
              <w:t>b) Recuperação de estrutura de concreto armado;</w:t>
            </w:r>
          </w:p>
          <w:p w14:paraId="76CE677D" w14:textId="2E12593E" w:rsidR="00F7274C" w:rsidRPr="00D03A66" w:rsidRDefault="006D40CA" w:rsidP="006D40CA">
            <w:pPr>
              <w:autoSpaceDE w:val="0"/>
              <w:autoSpaceDN w:val="0"/>
              <w:adjustRightInd w:val="0"/>
              <w:jc w:val="both"/>
              <w:rPr>
                <w:rFonts w:asciiTheme="majorHAnsi" w:hAnsiTheme="majorHAnsi" w:cstheme="majorHAnsi"/>
              </w:rPr>
            </w:pPr>
            <w:r w:rsidRPr="00D03A66">
              <w:rPr>
                <w:rFonts w:asciiTheme="majorHAnsi" w:hAnsiTheme="majorHAnsi" w:cstheme="majorHAnsi"/>
              </w:rPr>
              <w:t>c) Construção civil e/ou reforma predial.</w:t>
            </w:r>
          </w:p>
        </w:tc>
      </w:tr>
      <w:tr w:rsidR="00F7274C" w:rsidRPr="00D03A66" w14:paraId="47CE0B05" w14:textId="77777777" w:rsidTr="0081417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7EE598D" w14:textId="3B81892C" w:rsidR="00F7274C" w:rsidRPr="00D03A66" w:rsidRDefault="00F7274C" w:rsidP="00F7274C">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OPERACIONAL: </w:t>
            </w:r>
          </w:p>
          <w:p w14:paraId="64CC6515" w14:textId="77777777" w:rsidR="006D40CA" w:rsidRPr="00D03A66" w:rsidRDefault="006D40CA" w:rsidP="006D40CA">
            <w:pPr>
              <w:tabs>
                <w:tab w:val="left" w:pos="4202"/>
              </w:tabs>
              <w:autoSpaceDE w:val="0"/>
              <w:autoSpaceDN w:val="0"/>
              <w:adjustRightInd w:val="0"/>
              <w:jc w:val="both"/>
              <w:rPr>
                <w:rFonts w:asciiTheme="majorHAnsi" w:hAnsiTheme="majorHAnsi" w:cstheme="majorHAnsi"/>
              </w:rPr>
            </w:pPr>
            <w:r w:rsidRPr="00D03A66">
              <w:rPr>
                <w:rFonts w:asciiTheme="majorHAnsi" w:hAnsiTheme="majorHAnsi" w:cstheme="majorHAnsi"/>
              </w:rPr>
              <w:t>a) Construção ou ampliação ou melhorias em Estação de Tratamento de Esgoto;</w:t>
            </w:r>
          </w:p>
          <w:p w14:paraId="104EC90C" w14:textId="77777777" w:rsidR="006D40CA" w:rsidRPr="00D03A66" w:rsidRDefault="006D40CA" w:rsidP="006D40CA">
            <w:pPr>
              <w:tabs>
                <w:tab w:val="left" w:pos="4202"/>
              </w:tabs>
              <w:autoSpaceDE w:val="0"/>
              <w:autoSpaceDN w:val="0"/>
              <w:adjustRightInd w:val="0"/>
              <w:jc w:val="both"/>
              <w:rPr>
                <w:rFonts w:asciiTheme="majorHAnsi" w:hAnsiTheme="majorHAnsi" w:cstheme="majorHAnsi"/>
              </w:rPr>
            </w:pPr>
            <w:r w:rsidRPr="00D03A66">
              <w:rPr>
                <w:rFonts w:asciiTheme="majorHAnsi" w:hAnsiTheme="majorHAnsi" w:cstheme="majorHAnsi"/>
              </w:rPr>
              <w:t>b) Recuperação de estrutura de concreto armado;</w:t>
            </w:r>
          </w:p>
          <w:p w14:paraId="04623D15" w14:textId="398392D9" w:rsidR="00F7274C" w:rsidRPr="00D03A66" w:rsidRDefault="006D40CA" w:rsidP="006D40CA">
            <w:pPr>
              <w:tabs>
                <w:tab w:val="left" w:pos="4202"/>
              </w:tabs>
              <w:autoSpaceDE w:val="0"/>
              <w:autoSpaceDN w:val="0"/>
              <w:adjustRightInd w:val="0"/>
              <w:jc w:val="both"/>
              <w:rPr>
                <w:rFonts w:asciiTheme="majorHAnsi" w:hAnsiTheme="majorHAnsi" w:cstheme="majorHAnsi"/>
              </w:rPr>
            </w:pPr>
            <w:r w:rsidRPr="00D03A66">
              <w:rPr>
                <w:rFonts w:asciiTheme="majorHAnsi" w:hAnsiTheme="majorHAnsi" w:cstheme="majorHAnsi"/>
              </w:rPr>
              <w:t>c) Construção civil e/ou reforma predial.</w:t>
            </w:r>
          </w:p>
        </w:tc>
      </w:tr>
      <w:tr w:rsidR="00F7274C" w:rsidRPr="00D03A66" w14:paraId="2A025C10" w14:textId="77777777" w:rsidTr="0081417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689A817" w14:textId="77777777" w:rsidR="00F7274C" w:rsidRPr="00D03A66" w:rsidRDefault="00F7274C" w:rsidP="00F7274C">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F7274C" w:rsidRPr="00D03A66" w14:paraId="1182D5DF" w14:textId="77777777" w:rsidTr="00F7274C">
        <w:trPr>
          <w:cantSplit/>
          <w:trHeight w:val="97"/>
        </w:trPr>
        <w:tc>
          <w:tcPr>
            <w:tcW w:w="10773" w:type="dxa"/>
            <w:gridSpan w:val="2"/>
            <w:tcBorders>
              <w:top w:val="single" w:sz="4" w:space="0" w:color="auto"/>
              <w:left w:val="single" w:sz="4" w:space="0" w:color="auto"/>
              <w:bottom w:val="single" w:sz="4" w:space="0" w:color="auto"/>
              <w:right w:val="single" w:sz="4" w:space="0" w:color="auto"/>
            </w:tcBorders>
            <w:hideMark/>
          </w:tcPr>
          <w:p w14:paraId="56ACEABC" w14:textId="6527B20E" w:rsidR="006D40CA" w:rsidRPr="00D03A66" w:rsidRDefault="00F7274C" w:rsidP="00BC2CC4">
            <w:pPr>
              <w:jc w:val="both"/>
              <w:rPr>
                <w:rFonts w:asciiTheme="majorHAnsi" w:hAnsiTheme="majorHAnsi" w:cstheme="majorHAnsi"/>
              </w:rPr>
            </w:pPr>
            <w:r w:rsidRPr="00D03A66">
              <w:rPr>
                <w:rFonts w:asciiTheme="majorHAnsi" w:hAnsiTheme="majorHAnsi" w:cstheme="majorHAnsi"/>
              </w:rPr>
              <w:t xml:space="preserve">OBSERVAÇÕES:  </w:t>
            </w:r>
            <w:r w:rsidR="006D40CA" w:rsidRPr="00D03A66">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Brasileiro ou outro empregado da COPASA MG, do dia 04 de setembro de 2023 ao dia 27 de setembro de 2023. O agendamento da visita poderá ser feito pelo e -mail: usel@copasa.com.br ou pelo telefone (31) 3827-7554.</w:t>
            </w:r>
          </w:p>
          <w:p w14:paraId="100100A8" w14:textId="42B5FF98" w:rsidR="00F7274C" w:rsidRPr="00D03A66" w:rsidRDefault="00BC2CC4" w:rsidP="00BC2CC4">
            <w:pPr>
              <w:jc w:val="both"/>
              <w:rPr>
                <w:rFonts w:asciiTheme="majorHAnsi" w:hAnsiTheme="majorHAnsi" w:cstheme="majorHAnsi"/>
              </w:rPr>
            </w:pPr>
            <w:r w:rsidRPr="00D03A66">
              <w:rPr>
                <w:rFonts w:asciiTheme="majorHAnsi" w:hAnsiTheme="majorHAnsi" w:cstheme="majorHAnsi"/>
              </w:rPr>
              <w:t xml:space="preserve">Mais informações e o caderno de licitação poderão ser obtidos, gratuitamente, através de download no endereço: </w:t>
            </w:r>
            <w:hyperlink r:id="rId9" w:history="1">
              <w:r w:rsidRPr="00D03A66">
                <w:rPr>
                  <w:rStyle w:val="Hyperlink"/>
                  <w:rFonts w:asciiTheme="majorHAnsi" w:hAnsiTheme="majorHAnsi" w:cstheme="majorHAnsi"/>
                </w:rPr>
                <w:t>www.copasa.com.br</w:t>
              </w:r>
            </w:hyperlink>
            <w:r w:rsidRPr="00D03A66">
              <w:rPr>
                <w:rFonts w:asciiTheme="majorHAnsi" w:hAnsiTheme="majorHAnsi" w:cstheme="majorHAnsi"/>
              </w:rPr>
              <w:t xml:space="preserve"> </w:t>
            </w:r>
            <w:r w:rsidRPr="00D03A66">
              <w:rPr>
                <w:rFonts w:asciiTheme="majorHAnsi" w:hAnsiTheme="majorHAnsi" w:cstheme="majorHAnsi"/>
              </w:rPr>
              <w:t>(link: licitações e contratos/licitações, pesquisar pelo número da licitação), a partir do dia 02/09/2023.</w:t>
            </w:r>
            <w:r w:rsidR="006D40CA" w:rsidRPr="00D03A66">
              <w:rPr>
                <w:rFonts w:asciiTheme="majorHAnsi" w:hAnsiTheme="majorHAnsi" w:cstheme="majorHAnsi"/>
              </w:rPr>
              <w:t xml:space="preserve"> </w:t>
            </w:r>
            <w:hyperlink r:id="rId10" w:history="1">
              <w:r w:rsidR="006D40CA" w:rsidRPr="00D03A66">
                <w:rPr>
                  <w:rStyle w:val="Hyperlink"/>
                  <w:rFonts w:asciiTheme="majorHAnsi" w:hAnsiTheme="majorHAnsi" w:cstheme="majorHAnsi"/>
                </w:rPr>
                <w:t>https://www2.copasa.com.br/PortalComprasPrd/#/pesquisa/oNumeroProcesso=1120230148</w:t>
              </w:r>
            </w:hyperlink>
            <w:r w:rsidR="006D40CA" w:rsidRPr="00D03A66">
              <w:rPr>
                <w:rFonts w:asciiTheme="majorHAnsi" w:hAnsiTheme="majorHAnsi" w:cstheme="majorHAnsi"/>
              </w:rPr>
              <w:t xml:space="preserve"> </w:t>
            </w:r>
          </w:p>
        </w:tc>
      </w:tr>
    </w:tbl>
    <w:p w14:paraId="06E1C6B9" w14:textId="77777777" w:rsidR="00687D0E" w:rsidRPr="00D03A66" w:rsidRDefault="00687D0E" w:rsidP="00F60FD6">
      <w:pPr>
        <w:tabs>
          <w:tab w:val="left" w:pos="2385"/>
        </w:tabs>
        <w:rPr>
          <w:rFonts w:asciiTheme="majorHAnsi" w:hAnsiTheme="majorHAnsi" w:cstheme="majorHAnsi"/>
        </w:rPr>
      </w:pPr>
    </w:p>
    <w:p w14:paraId="51D1D02D" w14:textId="77777777" w:rsidR="00F7274C" w:rsidRPr="00D03A66" w:rsidRDefault="00F7274C" w:rsidP="00F7274C">
      <w:pPr>
        <w:tabs>
          <w:tab w:val="left" w:pos="329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F7274C" w:rsidRPr="00D03A66" w14:paraId="00C35199" w14:textId="77777777" w:rsidTr="00E0026E">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792C2FC0" w14:textId="77777777" w:rsidR="00F7274C" w:rsidRPr="00D03A66" w:rsidRDefault="00F7274C" w:rsidP="00E0026E">
            <w:pPr>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F30DE0C" w14:textId="20A4EC3F" w:rsidR="00F7274C" w:rsidRPr="00D03A66" w:rsidRDefault="00F7274C" w:rsidP="00E0026E">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bCs/>
              </w:rPr>
              <w:t xml:space="preserve">Nº CPLI </w:t>
            </w:r>
            <w:r w:rsidR="00BC2CC4" w:rsidRPr="00D03A66">
              <w:rPr>
                <w:rFonts w:asciiTheme="majorHAnsi" w:hAnsiTheme="majorHAnsi" w:cstheme="majorHAnsi"/>
                <w:b/>
                <w:bCs/>
              </w:rPr>
              <w:t>1120230142</w:t>
            </w:r>
          </w:p>
        </w:tc>
      </w:tr>
      <w:tr w:rsidR="00F7274C" w:rsidRPr="00D03A66" w14:paraId="0D052AAA" w14:textId="77777777" w:rsidTr="00E0026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01E08E3" w14:textId="77777777" w:rsidR="00F7274C" w:rsidRPr="00D03A66" w:rsidRDefault="00F7274C" w:rsidP="00E0026E">
            <w:pPr>
              <w:pStyle w:val="Default"/>
              <w:jc w:val="both"/>
              <w:rPr>
                <w:rFonts w:asciiTheme="majorHAnsi" w:hAnsiTheme="majorHAnsi" w:cstheme="majorHAnsi"/>
              </w:rPr>
            </w:pPr>
            <w:r w:rsidRPr="00D03A66">
              <w:rPr>
                <w:rFonts w:asciiTheme="majorHAnsi" w:hAnsiTheme="majorHAnsi" w:cstheme="majorHAnsi"/>
              </w:rPr>
              <w:t>Endereço: Rua Carangola, 606, térreo, bairro Santo Antônio, Belo Horizonte/MG.</w:t>
            </w:r>
          </w:p>
          <w:p w14:paraId="7B47D00B" w14:textId="77777777" w:rsidR="00F7274C" w:rsidRPr="00D03A66" w:rsidRDefault="00F7274C" w:rsidP="00E0026E">
            <w:pPr>
              <w:pStyle w:val="Default"/>
              <w:jc w:val="both"/>
              <w:rPr>
                <w:rFonts w:asciiTheme="majorHAnsi" w:hAnsiTheme="majorHAnsi" w:cstheme="majorHAnsi"/>
              </w:rPr>
            </w:pPr>
            <w:r w:rsidRPr="00D03A66">
              <w:rPr>
                <w:rFonts w:asciiTheme="majorHAnsi" w:hAnsiTheme="majorHAnsi" w:cstheme="majorHAnsi"/>
              </w:rPr>
              <w:t>Informações: Telefone: (31) 3250-1618/1619. Fax: (31) 3250-1670/1317</w:t>
            </w:r>
          </w:p>
        </w:tc>
      </w:tr>
      <w:tr w:rsidR="00F7274C" w:rsidRPr="00D03A66" w14:paraId="3981AA7F" w14:textId="77777777" w:rsidTr="00E0026E">
        <w:trPr>
          <w:cantSplit/>
          <w:trHeight w:val="1426"/>
        </w:trPr>
        <w:tc>
          <w:tcPr>
            <w:tcW w:w="6237" w:type="dxa"/>
            <w:tcBorders>
              <w:top w:val="single" w:sz="4" w:space="0" w:color="auto"/>
              <w:left w:val="single" w:sz="4" w:space="0" w:color="auto"/>
              <w:bottom w:val="single" w:sz="4" w:space="0" w:color="auto"/>
              <w:right w:val="single" w:sz="4" w:space="0" w:color="auto"/>
            </w:tcBorders>
          </w:tcPr>
          <w:p w14:paraId="1A426831" w14:textId="0CA728AD" w:rsidR="00F7274C" w:rsidRPr="00D03A66" w:rsidRDefault="00BC2CC4" w:rsidP="00795BEA">
            <w:pPr>
              <w:tabs>
                <w:tab w:val="left" w:pos="2385"/>
              </w:tabs>
              <w:jc w:val="both"/>
              <w:rPr>
                <w:rFonts w:asciiTheme="majorHAnsi" w:hAnsiTheme="majorHAnsi" w:cstheme="majorHAnsi"/>
              </w:rPr>
            </w:pPr>
            <w:r w:rsidRPr="00D03A66">
              <w:rPr>
                <w:rFonts w:asciiTheme="majorHAnsi" w:hAnsiTheme="majorHAnsi" w:cstheme="majorHAnsi"/>
              </w:rPr>
              <w:lastRenderedPageBreak/>
              <w:t>Objeto: execução, com fornecimento parcial de materiais, das obras e serviços de Crescimento Vegetativo, Manutenção, Ligações Prediais, Melhorias Operacionais de Água e Esgoto na área de abrangência da Gerência Regional Patos</w:t>
            </w:r>
            <w:r w:rsidR="00795BEA" w:rsidRPr="00D03A66">
              <w:rPr>
                <w:rFonts w:asciiTheme="majorHAnsi" w:hAnsiTheme="majorHAnsi" w:cstheme="majorHAnsi"/>
              </w:rPr>
              <w:t xml:space="preserve"> Minas – GRPM, da COPASA </w:t>
            </w:r>
            <w:proofErr w:type="gramStart"/>
            <w:r w:rsidR="00795BEA" w:rsidRPr="00D03A66">
              <w:rPr>
                <w:rFonts w:asciiTheme="majorHAnsi" w:hAnsiTheme="majorHAnsi" w:cstheme="majorHAnsi"/>
              </w:rPr>
              <w:t xml:space="preserve">MG. </w:t>
            </w:r>
            <w:r w:rsidRPr="00D03A66">
              <w:rPr>
                <w:rFonts w:asciiTheme="majorHAnsi" w:hAnsiTheme="majorHAnsi" w:cstheme="majorHAnsi"/>
              </w:rPr>
              <w:t xml:space="preserve"> </w:t>
            </w:r>
            <w:proofErr w:type="gramEnd"/>
          </w:p>
        </w:tc>
        <w:tc>
          <w:tcPr>
            <w:tcW w:w="4536" w:type="dxa"/>
            <w:tcBorders>
              <w:top w:val="single" w:sz="4" w:space="0" w:color="auto"/>
              <w:left w:val="single" w:sz="4" w:space="0" w:color="auto"/>
              <w:bottom w:val="single" w:sz="4" w:space="0" w:color="auto"/>
              <w:right w:val="single" w:sz="4" w:space="0" w:color="auto"/>
            </w:tcBorders>
            <w:vAlign w:val="center"/>
            <w:hideMark/>
          </w:tcPr>
          <w:p w14:paraId="00A3EEA1" w14:textId="77777777" w:rsidR="00F7274C" w:rsidRPr="00D03A66" w:rsidRDefault="00F7274C" w:rsidP="00E0026E">
            <w:pPr>
              <w:pStyle w:val="Default"/>
              <w:jc w:val="both"/>
              <w:rPr>
                <w:rFonts w:asciiTheme="majorHAnsi" w:hAnsiTheme="majorHAnsi" w:cstheme="majorHAnsi"/>
              </w:rPr>
            </w:pPr>
            <w:r w:rsidRPr="00D03A66">
              <w:rPr>
                <w:rFonts w:asciiTheme="majorHAnsi" w:hAnsiTheme="majorHAnsi" w:cstheme="majorHAnsi"/>
              </w:rPr>
              <w:t xml:space="preserve">DATAS: </w:t>
            </w:r>
          </w:p>
          <w:p w14:paraId="0422CCEB" w14:textId="1823A369" w:rsidR="00795BEA" w:rsidRPr="00D03A66" w:rsidRDefault="00F7274C"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Lançamento de proposta: </w:t>
            </w:r>
            <w:r w:rsidR="00795BEA" w:rsidRPr="00D03A66">
              <w:rPr>
                <w:rFonts w:asciiTheme="majorHAnsi" w:hAnsiTheme="majorHAnsi" w:cstheme="majorHAnsi"/>
              </w:rPr>
              <w:t xml:space="preserve">29/09/2023 08:30 horas </w:t>
            </w:r>
          </w:p>
          <w:p w14:paraId="08CED4B8" w14:textId="13570D29" w:rsidR="00F7274C" w:rsidRPr="00D03A66" w:rsidRDefault="00F7274C"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Abertura: </w:t>
            </w:r>
            <w:r w:rsidR="00795BEA" w:rsidRPr="00D03A66">
              <w:rPr>
                <w:rFonts w:asciiTheme="majorHAnsi" w:hAnsiTheme="majorHAnsi" w:cstheme="majorHAnsi"/>
              </w:rPr>
              <w:t>29/09/2023 08:30 horas</w:t>
            </w:r>
          </w:p>
          <w:p w14:paraId="01C33981" w14:textId="3EC0D616" w:rsidR="00F7274C" w:rsidRPr="00D03A66" w:rsidRDefault="00F7274C" w:rsidP="00795BEA">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execução: </w:t>
            </w:r>
            <w:r w:rsidR="00A945C6" w:rsidRPr="00D03A66">
              <w:rPr>
                <w:rFonts w:asciiTheme="majorHAnsi" w:hAnsiTheme="majorHAnsi" w:cstheme="majorHAnsi"/>
              </w:rPr>
              <w:t>20 meses</w:t>
            </w:r>
          </w:p>
        </w:tc>
      </w:tr>
      <w:tr w:rsidR="00F7274C" w:rsidRPr="00D03A66" w14:paraId="3C0D6DE0" w14:textId="77777777" w:rsidTr="00E0026E">
        <w:trPr>
          <w:cantSplit/>
          <w:trHeight w:val="316"/>
        </w:trPr>
        <w:tc>
          <w:tcPr>
            <w:tcW w:w="6237" w:type="dxa"/>
            <w:tcBorders>
              <w:top w:val="single" w:sz="4" w:space="0" w:color="auto"/>
              <w:left w:val="single" w:sz="4" w:space="0" w:color="auto"/>
              <w:bottom w:val="single" w:sz="4" w:space="0" w:color="auto"/>
              <w:right w:val="single" w:sz="4" w:space="0" w:color="auto"/>
            </w:tcBorders>
            <w:hideMark/>
          </w:tcPr>
          <w:p w14:paraId="7A4F23A9" w14:textId="5114D4EB" w:rsidR="00F7274C" w:rsidRPr="00D03A66" w:rsidRDefault="006D40CA" w:rsidP="00E0026E">
            <w:pPr>
              <w:pStyle w:val="Default"/>
              <w:jc w:val="center"/>
              <w:rPr>
                <w:rFonts w:asciiTheme="majorHAnsi" w:hAnsiTheme="majorHAnsi" w:cstheme="majorHAnsi"/>
              </w:rPr>
            </w:pPr>
            <w:r w:rsidRPr="00D03A66">
              <w:rPr>
                <w:rFonts w:asciiTheme="majorHAnsi" w:hAnsiTheme="majorHAnsi" w:cstheme="majorHAnsi"/>
              </w:rPr>
              <w:t>VALORES</w:t>
            </w:r>
            <w:r w:rsidR="00F7274C" w:rsidRPr="00D03A66">
              <w:rPr>
                <w:rFonts w:asciiTheme="majorHAnsi" w:hAnsiTheme="majorHAnsi" w:cs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1815E9" w14:textId="77777777" w:rsidR="00F7274C" w:rsidRPr="00D03A66" w:rsidRDefault="00F7274C" w:rsidP="00E0026E">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F7274C" w:rsidRPr="00D03A66" w14:paraId="60502DBB" w14:textId="77777777" w:rsidTr="00E0026E">
        <w:trPr>
          <w:cantSplit/>
          <w:trHeight w:val="152"/>
        </w:trPr>
        <w:tc>
          <w:tcPr>
            <w:tcW w:w="6237" w:type="dxa"/>
            <w:tcBorders>
              <w:top w:val="single" w:sz="4" w:space="0" w:color="auto"/>
              <w:left w:val="single" w:sz="4" w:space="0" w:color="auto"/>
              <w:bottom w:val="single" w:sz="4" w:space="0" w:color="auto"/>
              <w:right w:val="single" w:sz="4" w:space="0" w:color="auto"/>
            </w:tcBorders>
            <w:vAlign w:val="center"/>
            <w:hideMark/>
          </w:tcPr>
          <w:p w14:paraId="6A3D093B" w14:textId="452F4FA8" w:rsidR="00F7274C" w:rsidRPr="00D03A66" w:rsidRDefault="00EB4083" w:rsidP="00E0026E">
            <w:pPr>
              <w:pStyle w:val="Default"/>
              <w:jc w:val="center"/>
              <w:rPr>
                <w:rFonts w:asciiTheme="majorHAnsi" w:hAnsiTheme="majorHAnsi" w:cstheme="majorHAnsi"/>
              </w:rPr>
            </w:pPr>
            <w:r w:rsidRPr="00D03A66">
              <w:rPr>
                <w:rFonts w:asciiTheme="majorHAnsi" w:hAnsiTheme="majorHAnsi" w:cstheme="majorHAnsi"/>
              </w:rPr>
              <w:t>R$ 47.900.220,81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2981AFD" w14:textId="77777777" w:rsidR="00F7274C" w:rsidRPr="00D03A66" w:rsidRDefault="00F7274C" w:rsidP="00E0026E">
            <w:pPr>
              <w:pStyle w:val="Default"/>
              <w:jc w:val="center"/>
              <w:rPr>
                <w:rFonts w:asciiTheme="majorHAnsi" w:hAnsiTheme="majorHAnsi" w:cstheme="majorHAnsi"/>
              </w:rPr>
            </w:pPr>
            <w:r w:rsidRPr="00D03A66">
              <w:rPr>
                <w:rFonts w:asciiTheme="majorHAnsi" w:hAnsiTheme="majorHAnsi" w:cstheme="majorHAnsi"/>
              </w:rPr>
              <w:t>-</w:t>
            </w:r>
          </w:p>
        </w:tc>
      </w:tr>
      <w:tr w:rsidR="00F7274C" w:rsidRPr="00D03A66" w14:paraId="4E16C2CE" w14:textId="77777777" w:rsidTr="00E0026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EF74642" w14:textId="77777777" w:rsidR="00F7274C" w:rsidRPr="00D03A66" w:rsidRDefault="00F7274C" w:rsidP="00E0026E">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TÉCNICA: </w:t>
            </w:r>
          </w:p>
          <w:p w14:paraId="21FBCAE1" w14:textId="6FBBB689" w:rsidR="00EB4083" w:rsidRPr="00D03A66" w:rsidRDefault="00DE729B" w:rsidP="00EB4083">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a) </w:t>
            </w:r>
            <w:r w:rsidR="00EB4083" w:rsidRPr="00D03A66">
              <w:rPr>
                <w:rFonts w:asciiTheme="majorHAnsi" w:hAnsiTheme="majorHAnsi" w:cstheme="majorHAnsi"/>
              </w:rPr>
              <w:t>Tubulação com diâmetro igual nominal (DN) ou superior a 50 (cinquenta);</w:t>
            </w:r>
          </w:p>
          <w:p w14:paraId="53A2EF9B" w14:textId="4C04A2F3" w:rsidR="00EB4083" w:rsidRPr="00D03A66" w:rsidRDefault="00DE729B" w:rsidP="00EB4083">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b) </w:t>
            </w:r>
            <w:r w:rsidR="00EB4083" w:rsidRPr="00D03A66">
              <w:rPr>
                <w:rFonts w:asciiTheme="majorHAnsi" w:hAnsiTheme="majorHAnsi" w:cstheme="majorHAnsi"/>
              </w:rPr>
              <w:t>Rede de esgoto ou pluvial com diâmetro nominal (DN) igual ou superior a 150 (cento e cinquenta);</w:t>
            </w:r>
          </w:p>
          <w:p w14:paraId="2CCEED4B" w14:textId="4FB9966C" w:rsidR="00EB4083" w:rsidRPr="00D03A66" w:rsidRDefault="00DE729B" w:rsidP="00EB4083">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 </w:t>
            </w:r>
            <w:r w:rsidR="00EB4083" w:rsidRPr="00D03A66">
              <w:rPr>
                <w:rFonts w:asciiTheme="majorHAnsi" w:hAnsiTheme="majorHAnsi" w:cstheme="majorHAnsi"/>
              </w:rPr>
              <w:t>Correção de vazamento de água ou construção de rede de água;</w:t>
            </w:r>
          </w:p>
          <w:p w14:paraId="197223E0" w14:textId="0A8CCC45" w:rsidR="00EB4083" w:rsidRPr="00D03A66" w:rsidRDefault="00DE729B" w:rsidP="00EB4083">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d) </w:t>
            </w:r>
            <w:r w:rsidR="00EB4083" w:rsidRPr="00D03A66">
              <w:rPr>
                <w:rFonts w:asciiTheme="majorHAnsi" w:hAnsiTheme="majorHAnsi" w:cstheme="majorHAnsi"/>
              </w:rPr>
              <w:t>Manutenção de rede de esgoto;</w:t>
            </w:r>
          </w:p>
          <w:p w14:paraId="6F4F3E52" w14:textId="070257A0" w:rsidR="00F7274C" w:rsidRPr="00D03A66" w:rsidRDefault="00DE729B" w:rsidP="00EB4083">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e) </w:t>
            </w:r>
            <w:r w:rsidR="00EB4083" w:rsidRPr="00D03A66">
              <w:rPr>
                <w:rFonts w:asciiTheme="majorHAnsi" w:hAnsiTheme="majorHAnsi" w:cstheme="majorHAnsi"/>
              </w:rPr>
              <w:t>Manutenção de ligação predial de esgoto ou manutenção de rede de esgoto.</w:t>
            </w:r>
          </w:p>
        </w:tc>
      </w:tr>
      <w:tr w:rsidR="00F7274C" w:rsidRPr="00D03A66" w14:paraId="2F4701C4" w14:textId="77777777" w:rsidTr="00E0026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A3C2BC8" w14:textId="77777777" w:rsidR="00F7274C" w:rsidRPr="00D03A66" w:rsidRDefault="00F7274C" w:rsidP="00E0026E">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OPERACIONAL: </w:t>
            </w:r>
          </w:p>
          <w:p w14:paraId="6575D872"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a)</w:t>
            </w:r>
            <w:r w:rsidRPr="00D03A66">
              <w:rPr>
                <w:rFonts w:asciiTheme="majorHAnsi" w:hAnsiTheme="majorHAnsi" w:cstheme="majorHAnsi"/>
                <w:spacing w:val="20"/>
              </w:rPr>
              <w:tab/>
              <w:t>Tubulação com diâmetro nominal (DN) igual ou superior a 50 (cinquenta) e com extensão igual ou superior a 5.100 (cinco mil e cem) m;</w:t>
            </w:r>
          </w:p>
          <w:p w14:paraId="74FD8393"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b)</w:t>
            </w:r>
            <w:r w:rsidRPr="00D03A66">
              <w:rPr>
                <w:rFonts w:asciiTheme="majorHAnsi" w:hAnsiTheme="majorHAnsi" w:cstheme="majorHAnsi"/>
                <w:spacing w:val="20"/>
              </w:rPr>
              <w:tab/>
              <w:t>Tubulação em PVC e/ou ferro fundido com diâmetro nominal (DN) igual ou superior a 200 (duzentos) e com extensão igual ou superior a 100 (cem) m;</w:t>
            </w:r>
          </w:p>
          <w:p w14:paraId="3CAD8967"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c)</w:t>
            </w:r>
            <w:r w:rsidRPr="00D03A66">
              <w:rPr>
                <w:rFonts w:asciiTheme="majorHAnsi" w:hAnsiTheme="majorHAnsi" w:cstheme="majorHAnsi"/>
                <w:spacing w:val="20"/>
              </w:rPr>
              <w:tab/>
              <w:t>Rede de esgoto ou pluvial com diâmetro nominal (DN) igual ou superior a 150 (cento e cinquenta) e com extensão igual ou superior a 2.900 (dois mil e novecentos) m;</w:t>
            </w:r>
          </w:p>
          <w:p w14:paraId="687CF694"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d)</w:t>
            </w:r>
            <w:r w:rsidRPr="00D03A66">
              <w:rPr>
                <w:rFonts w:asciiTheme="majorHAnsi" w:hAnsiTheme="majorHAnsi" w:cstheme="majorHAnsi"/>
                <w:spacing w:val="20"/>
              </w:rPr>
              <w:tab/>
              <w:t>Rede de esgoto ou pluvial em PVC e ferro fundido, com diâmetro nominal (DN) igual ou superior a 200 (duzentos) e com extensão igual ou superior a 500 (quinhentos) m;</w:t>
            </w:r>
          </w:p>
          <w:p w14:paraId="1D0C7485"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e)</w:t>
            </w:r>
            <w:r w:rsidRPr="00D03A66">
              <w:rPr>
                <w:rFonts w:asciiTheme="majorHAnsi" w:hAnsiTheme="majorHAnsi" w:cstheme="majorHAnsi"/>
                <w:spacing w:val="20"/>
              </w:rPr>
              <w:tab/>
              <w:t>Correção de vazamentos de água em rede e/ou ramal, em pista e/ou passeio, em qualquer diâmetro, com quantidade igual ou superior a 4.900 (quatro mil e novecentos) un ou rede de água com diâmetro nominal (DN) igual ou superior a 50 (cinquenta) e com extensão igual ou superior a 9.800 (nove mil e oitocentos) m;</w:t>
            </w:r>
          </w:p>
          <w:p w14:paraId="01DEC340"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f)</w:t>
            </w:r>
            <w:r w:rsidRPr="00D03A66">
              <w:rPr>
                <w:rFonts w:asciiTheme="majorHAnsi" w:hAnsiTheme="majorHAnsi" w:cstheme="majorHAnsi"/>
                <w:spacing w:val="20"/>
              </w:rPr>
              <w:tab/>
              <w:t>Manutenção de rede de esgoto em pista e/ou passeio, com qualquer profundidade, com quantidade igual ou superior a 2.300 (dois mil e trezentos) m;</w:t>
            </w:r>
          </w:p>
          <w:p w14:paraId="59F512D0" w14:textId="77777777" w:rsidR="00EB4083"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g)</w:t>
            </w:r>
            <w:r w:rsidRPr="00D03A66">
              <w:rPr>
                <w:rFonts w:asciiTheme="majorHAnsi" w:hAnsiTheme="majorHAnsi" w:cstheme="majorHAnsi"/>
                <w:spacing w:val="20"/>
              </w:rPr>
              <w:tab/>
              <w:t>Manutenção de ligação predial de esgoto em pista e/ou passeio, com quantidade igual ou superior a 1.900 (um mil e novecentos) m ou manutenção de rede de esgoto em pista e/ou passeio, com quantidade igual ou superior a 1.900 (um mil e novecentos) m;</w:t>
            </w:r>
          </w:p>
          <w:p w14:paraId="5168746B" w14:textId="2F6B6D81" w:rsidR="00F7274C" w:rsidRPr="00D03A66" w:rsidRDefault="00EB4083" w:rsidP="00EB4083">
            <w:pPr>
              <w:spacing w:after="120" w:line="340" w:lineRule="exact"/>
              <w:ind w:left="851"/>
              <w:jc w:val="both"/>
              <w:rPr>
                <w:rFonts w:asciiTheme="majorHAnsi" w:hAnsiTheme="majorHAnsi" w:cstheme="majorHAnsi"/>
                <w:spacing w:val="20"/>
              </w:rPr>
            </w:pPr>
            <w:r w:rsidRPr="00D03A66">
              <w:rPr>
                <w:rFonts w:asciiTheme="majorHAnsi" w:hAnsiTheme="majorHAnsi" w:cstheme="majorHAnsi"/>
                <w:spacing w:val="20"/>
              </w:rPr>
              <w:t>h)</w:t>
            </w:r>
            <w:r w:rsidRPr="00D03A66">
              <w:rPr>
                <w:rFonts w:asciiTheme="majorHAnsi" w:hAnsiTheme="majorHAnsi" w:cstheme="majorHAnsi"/>
                <w:spacing w:val="20"/>
              </w:rPr>
              <w:tab/>
              <w:t>Pavimento asfáltico (CBUQ e/ou PMF), com quantidade igual ou superior a 18.700 (dezoito mil e setecentos) m²;</w:t>
            </w:r>
          </w:p>
        </w:tc>
      </w:tr>
      <w:tr w:rsidR="00F7274C" w:rsidRPr="00D03A66" w14:paraId="062FE2FE" w14:textId="77777777" w:rsidTr="00E0026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21B8E53" w14:textId="77777777" w:rsidR="00F7274C" w:rsidRPr="00D03A66" w:rsidRDefault="00F7274C" w:rsidP="00E0026E">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F7274C" w:rsidRPr="00D03A66" w14:paraId="594C7CEE" w14:textId="77777777" w:rsidTr="00E0026E">
        <w:trPr>
          <w:cantSplit/>
          <w:trHeight w:val="97"/>
        </w:trPr>
        <w:tc>
          <w:tcPr>
            <w:tcW w:w="10773" w:type="dxa"/>
            <w:gridSpan w:val="2"/>
            <w:tcBorders>
              <w:top w:val="single" w:sz="4" w:space="0" w:color="auto"/>
              <w:left w:val="single" w:sz="4" w:space="0" w:color="auto"/>
              <w:bottom w:val="single" w:sz="4" w:space="0" w:color="auto"/>
              <w:right w:val="single" w:sz="4" w:space="0" w:color="auto"/>
            </w:tcBorders>
            <w:hideMark/>
          </w:tcPr>
          <w:p w14:paraId="0DB3C9E2" w14:textId="77777777" w:rsidR="00F7274C" w:rsidRPr="00D03A66" w:rsidRDefault="00F7274C" w:rsidP="00BC2CC4">
            <w:pPr>
              <w:jc w:val="both"/>
              <w:rPr>
                <w:rFonts w:asciiTheme="majorHAnsi" w:hAnsiTheme="majorHAnsi" w:cstheme="majorHAnsi"/>
              </w:rPr>
            </w:pPr>
            <w:r w:rsidRPr="00D03A66">
              <w:rPr>
                <w:rFonts w:asciiTheme="majorHAnsi" w:hAnsiTheme="majorHAnsi" w:cstheme="majorHAnsi"/>
              </w:rPr>
              <w:lastRenderedPageBreak/>
              <w:t xml:space="preserve">OBSERVAÇÕES:  </w:t>
            </w:r>
            <w:r w:rsidR="00BC2CC4" w:rsidRPr="00D03A66">
              <w:rPr>
                <w:rFonts w:asciiTheme="majorHAnsi" w:hAnsiTheme="majorHAnsi" w:cstheme="majorHAnsi"/>
              </w:rPr>
              <w:t xml:space="preserve">Mais informações e o caderno de licitação poderão ser obtidos, gratuitamente, através de download no endereço: </w:t>
            </w:r>
            <w:hyperlink r:id="rId11" w:history="1">
              <w:r w:rsidR="00BC2CC4" w:rsidRPr="00D03A66">
                <w:rPr>
                  <w:rStyle w:val="Hyperlink"/>
                  <w:rFonts w:asciiTheme="majorHAnsi" w:hAnsiTheme="majorHAnsi" w:cstheme="majorHAnsi"/>
                </w:rPr>
                <w:t>www.copasa.com.br</w:t>
              </w:r>
            </w:hyperlink>
            <w:r w:rsidR="00BC2CC4" w:rsidRPr="00D03A66">
              <w:rPr>
                <w:rFonts w:asciiTheme="majorHAnsi" w:hAnsiTheme="majorHAnsi" w:cstheme="majorHAnsi"/>
              </w:rPr>
              <w:t xml:space="preserve"> </w:t>
            </w:r>
            <w:r w:rsidR="00BC2CC4" w:rsidRPr="00D03A66">
              <w:rPr>
                <w:rFonts w:asciiTheme="majorHAnsi" w:hAnsiTheme="majorHAnsi" w:cstheme="majorHAnsi"/>
              </w:rPr>
              <w:t>(link: licitações e contratos/licitações, pesquisar pelo número da licitação), a partir do dia 02/09/2023</w:t>
            </w:r>
            <w:r w:rsidR="004F26C6" w:rsidRPr="00D03A66">
              <w:rPr>
                <w:rFonts w:asciiTheme="majorHAnsi" w:hAnsiTheme="majorHAnsi" w:cstheme="majorHAnsi"/>
              </w:rPr>
              <w:t xml:space="preserve">, </w:t>
            </w:r>
            <w:hyperlink r:id="rId12" w:history="1">
              <w:r w:rsidR="004F26C6" w:rsidRPr="00D03A66">
                <w:rPr>
                  <w:rStyle w:val="Hyperlink"/>
                  <w:rFonts w:asciiTheme="majorHAnsi" w:hAnsiTheme="majorHAnsi" w:cstheme="majorHAnsi"/>
                </w:rPr>
                <w:t>https://www2.copasa.com.br/PortalComprasPrd/#/pesquisa/oNumeroProcesso=1120230142&amp;oGuid=FA5E2FE970211EDE929F46D7334D41DB</w:t>
              </w:r>
            </w:hyperlink>
            <w:r w:rsidR="004F26C6" w:rsidRPr="00D03A66">
              <w:rPr>
                <w:rFonts w:asciiTheme="majorHAnsi" w:hAnsiTheme="majorHAnsi" w:cstheme="majorHAnsi"/>
              </w:rPr>
              <w:t xml:space="preserve">. </w:t>
            </w:r>
          </w:p>
          <w:p w14:paraId="7623DFC5" w14:textId="46E30D60" w:rsidR="00A945C6" w:rsidRPr="00D03A66" w:rsidRDefault="00A945C6" w:rsidP="00BC2CC4">
            <w:pPr>
              <w:numPr>
                <w:ilvl w:val="0"/>
                <w:numId w:val="33"/>
              </w:numPr>
              <w:overflowPunct w:val="0"/>
              <w:autoSpaceDE w:val="0"/>
              <w:autoSpaceDN w:val="0"/>
              <w:adjustRightInd w:val="0"/>
              <w:spacing w:after="120" w:line="340" w:lineRule="exact"/>
              <w:jc w:val="both"/>
              <w:textAlignment w:val="baseline"/>
              <w:rPr>
                <w:rFonts w:asciiTheme="majorHAnsi" w:hAnsiTheme="majorHAnsi" w:cstheme="majorHAnsi"/>
                <w:spacing w:val="20"/>
              </w:rPr>
            </w:pPr>
            <w:r w:rsidRPr="00D03A66">
              <w:rPr>
                <w:rFonts w:asciiTheme="majorHAnsi" w:hAnsiTheme="majorHAnsi" w:cstheme="majorHAnsi"/>
                <w:spacing w:val="2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Pr="00D03A66">
              <w:rPr>
                <w:rFonts w:asciiTheme="majorHAnsi" w:hAnsiTheme="majorHAnsi" w:cstheme="majorHAnsi"/>
                <w:spacing w:val="20"/>
              </w:rPr>
              <w:t>Philipe</w:t>
            </w:r>
            <w:proofErr w:type="spellEnd"/>
            <w:r w:rsidRPr="00D03A66">
              <w:rPr>
                <w:rFonts w:asciiTheme="majorHAnsi" w:hAnsiTheme="majorHAnsi" w:cstheme="majorHAnsi"/>
                <w:spacing w:val="20"/>
              </w:rPr>
              <w:t xml:space="preserve"> Correa de Oliveira ou outro empregado da COPASA MG, do dia 04 de setembro de 2023 ao dia 28 de setembro de 2023. O agendamento da visita poderá ser feito pelo e-mail: </w:t>
            </w:r>
            <w:hyperlink r:id="rId13" w:history="1">
              <w:r w:rsidR="00D03A66" w:rsidRPr="00D03A66">
                <w:rPr>
                  <w:rStyle w:val="Hyperlink"/>
                  <w:rFonts w:asciiTheme="majorHAnsi" w:hAnsiTheme="majorHAnsi" w:cstheme="majorHAnsi"/>
                  <w:spacing w:val="20"/>
                </w:rPr>
                <w:t>grpm@copasa.com.br</w:t>
              </w:r>
            </w:hyperlink>
            <w:r w:rsidR="00D03A66" w:rsidRPr="00D03A66">
              <w:rPr>
                <w:rFonts w:asciiTheme="majorHAnsi" w:hAnsiTheme="majorHAnsi" w:cstheme="majorHAnsi"/>
                <w:spacing w:val="20"/>
              </w:rPr>
              <w:t xml:space="preserve"> </w:t>
            </w:r>
            <w:r w:rsidRPr="00D03A66">
              <w:rPr>
                <w:rFonts w:asciiTheme="majorHAnsi" w:hAnsiTheme="majorHAnsi" w:cstheme="majorHAnsi"/>
                <w:spacing w:val="20"/>
              </w:rPr>
              <w:t>ou pelo telefone (34)3823-3266, (34)99923-2804, A visita será realizada na Rua Dona Luiza, nº 1325; bairro: Cristo Redentor, Patos de Minas–MG.</w:t>
            </w:r>
          </w:p>
        </w:tc>
      </w:tr>
    </w:tbl>
    <w:p w14:paraId="666193BF" w14:textId="77777777" w:rsidR="00F7274C" w:rsidRPr="00D03A66" w:rsidRDefault="00F7274C" w:rsidP="00F7274C">
      <w:pPr>
        <w:tabs>
          <w:tab w:val="left" w:pos="2385"/>
        </w:tabs>
        <w:rPr>
          <w:rFonts w:asciiTheme="majorHAnsi" w:hAnsiTheme="majorHAnsi" w:cstheme="majorHAnsi"/>
        </w:rPr>
      </w:pPr>
    </w:p>
    <w:p w14:paraId="291F41A2" w14:textId="77777777" w:rsidR="00F7274C" w:rsidRPr="00D03A66" w:rsidRDefault="00F7274C" w:rsidP="00F60FD6">
      <w:pPr>
        <w:tabs>
          <w:tab w:val="left" w:pos="238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D619C" w:rsidRPr="00D03A66" w14:paraId="2B6C2FC3" w14:textId="77777777" w:rsidTr="00E0026E">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13D52DAA" w14:textId="77777777" w:rsidR="00DD619C" w:rsidRPr="00D03A66" w:rsidRDefault="00DD619C" w:rsidP="00E0026E">
            <w:pPr>
              <w:jc w:val="both"/>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 xml:space="preserve">DER - DEPARTAMENTO DE ESTRADAS DE RODAGEM DO ESTADO DE MINAS GERAIS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4458E2C" w14:textId="499F3009" w:rsidR="00DD619C" w:rsidRPr="00D03A66" w:rsidRDefault="00DD619C" w:rsidP="00E0026E">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rPr>
              <w:t>CONCORRÊNCIA Edital nº: 081/2023. Processo SEI nº: 2300.01.0154481/2023-40.</w:t>
            </w:r>
          </w:p>
        </w:tc>
      </w:tr>
      <w:tr w:rsidR="00DD619C" w:rsidRPr="00D03A66" w14:paraId="63FE4842"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0711664"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Contatos da Assessoria de Licitações: Telefones: (31) 3235-1272</w:t>
            </w:r>
          </w:p>
          <w:p w14:paraId="3D74F044"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E-mail: </w:t>
            </w:r>
            <w:hyperlink r:id="rId14" w:history="1">
              <w:proofErr w:type="gramStart"/>
              <w:r w:rsidRPr="00D03A66">
                <w:rPr>
                  <w:rStyle w:val="Hyperlink"/>
                  <w:rFonts w:asciiTheme="majorHAnsi" w:hAnsiTheme="majorHAnsi" w:cstheme="majorHAnsi"/>
                </w:rPr>
                <w:t>asl@deer.mg.gov.br</w:t>
              </w:r>
            </w:hyperlink>
            <w:r w:rsidRPr="00D03A66">
              <w:rPr>
                <w:rFonts w:asciiTheme="majorHAnsi" w:hAnsiTheme="majorHAnsi" w:cstheme="majorHAnsi"/>
              </w:rPr>
              <w:t xml:space="preserve">  -</w:t>
            </w:r>
            <w:proofErr w:type="gramEnd"/>
            <w:r w:rsidRPr="00D03A66">
              <w:rPr>
                <w:rFonts w:asciiTheme="majorHAnsi" w:hAnsiTheme="majorHAnsi" w:cstheme="majorHAnsi"/>
              </w:rPr>
              <w:t xml:space="preserve"> Av. dos Andradas, 1120 – 10º andar – CEP: 30.120-016 – Belo Horizonte - MG</w:t>
            </w:r>
          </w:p>
          <w:p w14:paraId="4A3236F2"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DER-MG - </w:t>
            </w:r>
            <w:hyperlink r:id="rId15" w:history="1">
              <w:r w:rsidRPr="00D03A66">
                <w:rPr>
                  <w:rStyle w:val="Hyperlink"/>
                  <w:rFonts w:asciiTheme="majorHAnsi" w:hAnsiTheme="majorHAnsi" w:cstheme="majorHAnsi"/>
                </w:rPr>
                <w:t>www.der.mg.gov.br</w:t>
              </w:r>
            </w:hyperlink>
            <w:r w:rsidRPr="00D03A66">
              <w:rPr>
                <w:rFonts w:asciiTheme="majorHAnsi" w:hAnsiTheme="majorHAnsi" w:cstheme="majorHAnsi"/>
              </w:rPr>
              <w:t xml:space="preserve"> Fone: (31) 3235-1081 </w:t>
            </w:r>
          </w:p>
          <w:p w14:paraId="0372BE61" w14:textId="77777777" w:rsidR="00DD619C" w:rsidRPr="00D03A66" w:rsidRDefault="00DD619C" w:rsidP="00E0026E">
            <w:pPr>
              <w:pStyle w:val="Default"/>
              <w:jc w:val="both"/>
              <w:rPr>
                <w:rFonts w:asciiTheme="majorHAnsi" w:hAnsiTheme="majorHAnsi" w:cstheme="majorHAnsi"/>
              </w:rPr>
            </w:pPr>
            <w:hyperlink r:id="rId16" w:history="1">
              <w:r w:rsidRPr="00D03A66">
                <w:rPr>
                  <w:rStyle w:val="Hyperlink"/>
                  <w:rFonts w:asciiTheme="majorHAnsi" w:hAnsiTheme="majorHAnsi" w:cstheme="majorHAnsi"/>
                </w:rPr>
                <w:t>https://www.der.mg.gov.br/transparencia/licitacoes</w:t>
              </w:r>
            </w:hyperlink>
            <w:r w:rsidRPr="00D03A66">
              <w:rPr>
                <w:rFonts w:asciiTheme="majorHAnsi" w:hAnsiTheme="majorHAnsi" w:cstheme="majorHAnsi"/>
              </w:rPr>
              <w:t xml:space="preserve"> </w:t>
            </w:r>
          </w:p>
        </w:tc>
      </w:tr>
      <w:tr w:rsidR="00DD619C" w:rsidRPr="00D03A66" w14:paraId="16F1A76C" w14:textId="77777777" w:rsidTr="00E0026E">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2D26EE95" w14:textId="29CEF75B" w:rsidR="00DD619C" w:rsidRPr="00D03A66" w:rsidRDefault="00DD619C" w:rsidP="008E6084">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OBJETO: O Diretor Geral do Departamento de Estradas de Rodagem do Estado de Minas Gerais – DER-MG torna público que fará realizar, através da Comissão Permanente de Licitação, às 09:00hs (nove horas) do dia 04/10/2023, em seu edifício-sede, à Av. dos Andradas, 1.120, sala 1009, nesta capital, licitação na modalidade CONCORRÊNCIA para a Execução de Muro em Gabião e Dispositivo de Drenagem na Rodovia MGC-120, km 653, trecho Coimbra - São Geraldo. A execução dos serviços descritos está restrita ao âmbito de circunscrição da 05ª URG do DER-MG – UBÁ, de acordo com edital e composições de custos unitários constantes do quadro de quantidades, que estarão disponíveis no endereço acima cita</w:t>
            </w:r>
            <w:r w:rsidR="008E6084" w:rsidRPr="00D03A66">
              <w:rPr>
                <w:rFonts w:asciiTheme="majorHAnsi" w:hAnsiTheme="majorHAnsi" w:cstheme="majorHAnsi"/>
              </w:rPr>
              <w:t xml:space="preserve">do e no site </w:t>
            </w:r>
            <w:hyperlink r:id="rId17" w:history="1">
              <w:r w:rsidR="008E6084" w:rsidRPr="00D03A66">
                <w:rPr>
                  <w:rStyle w:val="Hyperlink"/>
                  <w:rFonts w:asciiTheme="majorHAnsi" w:hAnsiTheme="majorHAnsi" w:cstheme="majorHAnsi"/>
                </w:rPr>
                <w:t>www.der.mg.gov.br</w:t>
              </w:r>
            </w:hyperlink>
            <w:r w:rsidR="008E6084" w:rsidRPr="00D03A66">
              <w:rPr>
                <w:rFonts w:asciiTheme="majorHAnsi" w:hAnsiTheme="majorHAnsi" w:cstheme="majorHAnsi"/>
              </w:rPr>
              <w:t xml:space="preserve">, </w:t>
            </w:r>
            <w:r w:rsidRPr="00D03A66">
              <w:rPr>
                <w:rFonts w:asciiTheme="majorHAnsi" w:hAnsiTheme="majorHAnsi" w:cstheme="majorHAnsi"/>
              </w:rPr>
              <w:t xml:space="preserve">a partir do dia 04/10/2023.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9BA577"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DATAS: </w:t>
            </w:r>
          </w:p>
          <w:p w14:paraId="1EFDC663" w14:textId="77777777" w:rsidR="008E6084" w:rsidRPr="00D03A66" w:rsidRDefault="00DD619C" w:rsidP="008E6084">
            <w:pPr>
              <w:pStyle w:val="PargrafodaLista"/>
              <w:numPr>
                <w:ilvl w:val="0"/>
                <w:numId w:val="15"/>
              </w:numPr>
              <w:rPr>
                <w:rFonts w:asciiTheme="majorHAnsi" w:hAnsiTheme="majorHAnsi" w:cstheme="majorHAnsi"/>
                <w:color w:val="000000"/>
                <w:szCs w:val="24"/>
              </w:rPr>
            </w:pPr>
            <w:r w:rsidRPr="00D03A66">
              <w:rPr>
                <w:rFonts w:asciiTheme="majorHAnsi" w:hAnsiTheme="majorHAnsi" w:cstheme="majorHAnsi"/>
                <w:szCs w:val="24"/>
              </w:rPr>
              <w:t xml:space="preserve">Entrega das Propostas: </w:t>
            </w:r>
            <w:r w:rsidR="008E6084" w:rsidRPr="00D03A66">
              <w:rPr>
                <w:rFonts w:asciiTheme="majorHAnsi" w:hAnsiTheme="majorHAnsi" w:cstheme="majorHAnsi"/>
                <w:color w:val="000000"/>
                <w:szCs w:val="24"/>
              </w:rPr>
              <w:t>até às 17:00hs (dezessete horas) do dia 03/10/2023</w:t>
            </w:r>
          </w:p>
          <w:p w14:paraId="549EA868" w14:textId="785FDD8F" w:rsidR="00DD619C" w:rsidRPr="00D03A66" w:rsidRDefault="00DD619C" w:rsidP="008E6084">
            <w:pPr>
              <w:pStyle w:val="PargrafodaLista"/>
              <w:numPr>
                <w:ilvl w:val="0"/>
                <w:numId w:val="15"/>
              </w:numPr>
              <w:rPr>
                <w:rFonts w:asciiTheme="majorHAnsi" w:hAnsiTheme="majorHAnsi" w:cstheme="majorHAnsi"/>
                <w:color w:val="000000"/>
                <w:szCs w:val="24"/>
              </w:rPr>
            </w:pPr>
            <w:r w:rsidRPr="00D03A66">
              <w:rPr>
                <w:rFonts w:asciiTheme="majorHAnsi" w:hAnsiTheme="majorHAnsi" w:cstheme="majorHAnsi"/>
                <w:szCs w:val="24"/>
              </w:rPr>
              <w:t xml:space="preserve">Abertura das Propostas: </w:t>
            </w:r>
            <w:r w:rsidR="008E6084" w:rsidRPr="00D03A66">
              <w:rPr>
                <w:rFonts w:asciiTheme="majorHAnsi" w:hAnsiTheme="majorHAnsi" w:cstheme="majorHAnsi"/>
                <w:color w:val="000000"/>
                <w:szCs w:val="24"/>
              </w:rPr>
              <w:t>às 09:00hs (nove horas) do dia 04/10/2023</w:t>
            </w:r>
          </w:p>
          <w:p w14:paraId="65AF7392" w14:textId="64C78931" w:rsidR="00DD619C" w:rsidRPr="00D03A66" w:rsidRDefault="00DD619C" w:rsidP="005E7CDE">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execução: </w:t>
            </w:r>
            <w:r w:rsidR="005E7CDE">
              <w:rPr>
                <w:rFonts w:asciiTheme="majorHAnsi" w:hAnsiTheme="majorHAnsi" w:cstheme="majorHAnsi"/>
              </w:rPr>
              <w:t>9 meses</w:t>
            </w:r>
          </w:p>
        </w:tc>
      </w:tr>
      <w:tr w:rsidR="00DD619C" w:rsidRPr="00D03A66" w14:paraId="4202DEC2"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B0859E" w14:textId="77777777" w:rsidR="00DD619C" w:rsidRPr="00D03A66" w:rsidRDefault="00DD619C" w:rsidP="00E0026E">
            <w:pPr>
              <w:jc w:val="center"/>
              <w:rPr>
                <w:rFonts w:asciiTheme="majorHAnsi" w:hAnsiTheme="majorHAnsi" w:cstheme="majorHAnsi"/>
              </w:rPr>
            </w:pPr>
            <w:r w:rsidRPr="00D03A66">
              <w:rPr>
                <w:rFonts w:asciiTheme="majorHAnsi" w:hAnsiTheme="majorHAnsi" w:cstheme="majorHAnsi"/>
              </w:rPr>
              <w:t>VALORES</w:t>
            </w:r>
          </w:p>
        </w:tc>
      </w:tr>
      <w:tr w:rsidR="00DD619C" w:rsidRPr="00D03A66" w14:paraId="0E615E70" w14:textId="77777777" w:rsidTr="00DD619C">
        <w:trPr>
          <w:cantSplit/>
          <w:trHeight w:val="439"/>
        </w:trPr>
        <w:tc>
          <w:tcPr>
            <w:tcW w:w="6663" w:type="dxa"/>
            <w:tcBorders>
              <w:top w:val="single" w:sz="4" w:space="0" w:color="auto"/>
              <w:left w:val="single" w:sz="4" w:space="0" w:color="auto"/>
              <w:bottom w:val="single" w:sz="4" w:space="0" w:color="auto"/>
              <w:right w:val="single" w:sz="4" w:space="0" w:color="auto"/>
            </w:tcBorders>
            <w:vAlign w:val="center"/>
            <w:hideMark/>
          </w:tcPr>
          <w:p w14:paraId="03288296"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4265A42"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DD619C" w:rsidRPr="00D03A66" w14:paraId="73FB0012" w14:textId="77777777" w:rsidTr="00E0026E">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4870AB9B" w14:textId="05F49E50" w:rsidR="00DD619C" w:rsidRPr="00D03A66" w:rsidRDefault="00CD173E" w:rsidP="00DD619C">
            <w:pPr>
              <w:pStyle w:val="Default"/>
              <w:jc w:val="center"/>
              <w:rPr>
                <w:rFonts w:asciiTheme="majorHAnsi" w:hAnsiTheme="majorHAnsi" w:cstheme="majorHAnsi"/>
              </w:rPr>
            </w:pPr>
            <w:r w:rsidRPr="00CD173E">
              <w:rPr>
                <w:rFonts w:asciiTheme="majorHAnsi" w:hAnsiTheme="majorHAnsi" w:cstheme="majorHAnsi"/>
              </w:rPr>
              <w:t>R$ 4.491.573,26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57426A3"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w:t>
            </w:r>
          </w:p>
        </w:tc>
      </w:tr>
      <w:tr w:rsidR="00DD619C" w:rsidRPr="00D03A66" w14:paraId="22F199A2" w14:textId="77777777" w:rsidTr="00E002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F3EAFF7" w14:textId="43863ED3" w:rsidR="00DD619C" w:rsidRPr="00D03A66" w:rsidRDefault="00DD619C" w:rsidP="00DD619C">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TÉCNICA: </w:t>
            </w:r>
            <w:r w:rsidR="00613B3E" w:rsidRPr="00613B3E">
              <w:rPr>
                <w:rFonts w:asciiTheme="majorHAnsi" w:hAnsiTheme="majorHAnsi" w:cstheme="majorHAnsi"/>
              </w:rPr>
              <w:t>comprovando ter executado serviços de terraplenagem e drenagem em obra rodoviária.</w:t>
            </w:r>
          </w:p>
        </w:tc>
      </w:tr>
      <w:tr w:rsidR="00DD619C" w:rsidRPr="00D03A66" w14:paraId="42CE9775" w14:textId="77777777" w:rsidTr="00E002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99F9BEB" w14:textId="1508FBAA" w:rsidR="00DD619C" w:rsidRPr="00D03A66" w:rsidRDefault="00DD619C" w:rsidP="00E0026E">
            <w:pPr>
              <w:pStyle w:val="Default"/>
              <w:tabs>
                <w:tab w:val="left" w:pos="3600"/>
              </w:tabs>
              <w:jc w:val="both"/>
              <w:rPr>
                <w:rFonts w:asciiTheme="majorHAnsi" w:hAnsiTheme="majorHAnsi" w:cstheme="majorHAnsi"/>
              </w:rPr>
            </w:pPr>
            <w:r w:rsidRPr="00D03A66">
              <w:rPr>
                <w:rFonts w:asciiTheme="majorHAnsi" w:hAnsiTheme="majorHAnsi" w:cstheme="majorHAnsi"/>
              </w:rPr>
              <w:lastRenderedPageBreak/>
              <w:t xml:space="preserve">CAPACIDADE OPERACIONAL: </w:t>
            </w:r>
          </w:p>
          <w:p w14:paraId="0148CB43" w14:textId="77777777" w:rsidR="00613B3E" w:rsidRDefault="00613B3E" w:rsidP="00E0026E">
            <w:pPr>
              <w:pStyle w:val="Default"/>
              <w:tabs>
                <w:tab w:val="left" w:pos="3600"/>
              </w:tabs>
              <w:jc w:val="both"/>
              <w:rPr>
                <w:rFonts w:asciiTheme="majorHAnsi" w:hAnsiTheme="majorHAnsi" w:cstheme="majorHAnsi"/>
              </w:rPr>
            </w:pPr>
            <w:r w:rsidRPr="00613B3E">
              <w:rPr>
                <w:rFonts w:asciiTheme="majorHAnsi" w:hAnsiTheme="majorHAnsi" w:cstheme="majorHAnsi"/>
              </w:rPr>
              <w:t xml:space="preserve">Muro de arrimo em </w:t>
            </w:r>
            <w:proofErr w:type="spellStart"/>
            <w:r w:rsidRPr="00613B3E">
              <w:rPr>
                <w:rFonts w:asciiTheme="majorHAnsi" w:hAnsiTheme="majorHAnsi" w:cstheme="majorHAnsi"/>
              </w:rPr>
              <w:t>rip</w:t>
            </w:r>
            <w:proofErr w:type="spellEnd"/>
            <w:r w:rsidRPr="00613B3E">
              <w:rPr>
                <w:rFonts w:asciiTheme="majorHAnsi" w:hAnsiTheme="majorHAnsi" w:cstheme="majorHAnsi"/>
              </w:rPr>
              <w:t xml:space="preserve"> rap              600,00           m³ </w:t>
            </w:r>
          </w:p>
          <w:p w14:paraId="4A31617B" w14:textId="60AA7E50" w:rsidR="00613B3E" w:rsidRDefault="00613B3E" w:rsidP="00E0026E">
            <w:pPr>
              <w:pStyle w:val="Default"/>
              <w:tabs>
                <w:tab w:val="left" w:pos="3600"/>
              </w:tabs>
              <w:jc w:val="both"/>
              <w:rPr>
                <w:rFonts w:asciiTheme="majorHAnsi" w:hAnsiTheme="majorHAnsi" w:cstheme="majorHAnsi"/>
              </w:rPr>
            </w:pPr>
            <w:r w:rsidRPr="00613B3E">
              <w:rPr>
                <w:rFonts w:asciiTheme="majorHAnsi" w:hAnsiTheme="majorHAnsi" w:cstheme="majorHAnsi"/>
              </w:rPr>
              <w:t>Muro de arrimo em gabião              670,00           m³</w:t>
            </w:r>
          </w:p>
          <w:p w14:paraId="3C50CEE3" w14:textId="2EF4D2D4" w:rsidR="00613B3E" w:rsidRDefault="00613B3E" w:rsidP="00E0026E">
            <w:pPr>
              <w:pStyle w:val="Default"/>
              <w:tabs>
                <w:tab w:val="left" w:pos="3600"/>
              </w:tabs>
              <w:jc w:val="both"/>
              <w:rPr>
                <w:rFonts w:asciiTheme="majorHAnsi" w:hAnsiTheme="majorHAnsi" w:cstheme="majorHAnsi"/>
              </w:rPr>
            </w:pPr>
            <w:r w:rsidRPr="00613B3E">
              <w:rPr>
                <w:rFonts w:asciiTheme="majorHAnsi" w:hAnsiTheme="majorHAnsi" w:cstheme="majorHAnsi"/>
              </w:rPr>
              <w:t>Descida d'agua                                   277,00           m</w:t>
            </w:r>
          </w:p>
          <w:p w14:paraId="73BC3944" w14:textId="267DFBCB" w:rsidR="00613B3E" w:rsidRDefault="00613B3E" w:rsidP="00E0026E">
            <w:pPr>
              <w:pStyle w:val="Default"/>
              <w:tabs>
                <w:tab w:val="left" w:pos="3600"/>
              </w:tabs>
              <w:jc w:val="both"/>
              <w:rPr>
                <w:rFonts w:asciiTheme="majorHAnsi" w:hAnsiTheme="majorHAnsi" w:cstheme="majorHAnsi"/>
              </w:rPr>
            </w:pPr>
            <w:proofErr w:type="spellStart"/>
            <w:r w:rsidRPr="00613B3E">
              <w:rPr>
                <w:rFonts w:asciiTheme="majorHAnsi" w:hAnsiTheme="majorHAnsi" w:cstheme="majorHAnsi"/>
              </w:rPr>
              <w:t>Hidrossemadura</w:t>
            </w:r>
            <w:proofErr w:type="spellEnd"/>
            <w:r w:rsidRPr="00613B3E">
              <w:rPr>
                <w:rFonts w:asciiTheme="majorHAnsi" w:hAnsiTheme="majorHAnsi" w:cstheme="majorHAnsi"/>
              </w:rPr>
              <w:t xml:space="preserve">                                 52.800,00     m² </w:t>
            </w:r>
          </w:p>
          <w:p w14:paraId="6B2D4575" w14:textId="16EDCFFD" w:rsidR="00DD619C" w:rsidRPr="00D03A66" w:rsidRDefault="00613B3E" w:rsidP="00E0026E">
            <w:pPr>
              <w:pStyle w:val="Default"/>
              <w:tabs>
                <w:tab w:val="left" w:pos="3600"/>
              </w:tabs>
              <w:jc w:val="both"/>
              <w:rPr>
                <w:rFonts w:asciiTheme="majorHAnsi" w:hAnsiTheme="majorHAnsi" w:cstheme="majorHAnsi"/>
              </w:rPr>
            </w:pPr>
            <w:r w:rsidRPr="00613B3E">
              <w:rPr>
                <w:rFonts w:asciiTheme="majorHAnsi" w:hAnsiTheme="majorHAnsi" w:cstheme="majorHAnsi"/>
              </w:rPr>
              <w:t>Tela Vegetal                                         26.800,00     m²</w:t>
            </w:r>
          </w:p>
        </w:tc>
      </w:tr>
      <w:tr w:rsidR="00DD619C" w:rsidRPr="00D03A66" w14:paraId="1C535424" w14:textId="77777777" w:rsidTr="00E002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A954A62" w14:textId="77777777" w:rsidR="00DD619C" w:rsidRPr="00D03A66" w:rsidRDefault="00DD619C" w:rsidP="00E0026E">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DD619C" w:rsidRPr="00D03A66" w14:paraId="01E3D933" w14:textId="77777777" w:rsidTr="00E0026E">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7ECC261" w14:textId="3C86C43F" w:rsidR="005E7CDE" w:rsidRDefault="00DD619C" w:rsidP="00DD619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OBSERVAÇÕES: </w:t>
            </w:r>
            <w:r w:rsidR="005E7CDE" w:rsidRPr="005E7CDE">
              <w:rPr>
                <w:rFonts w:asciiTheme="majorHAnsi" w:hAnsiTheme="majorHAnsi" w:cstheme="majorHAnsi"/>
              </w:rPr>
              <w:t xml:space="preserve">DOCUMENTO H-20: ATESTADO DE VISITA -ANEXO V - a ser fornecido pelo(a) Engenheiro(a) Coordenador(a) da 05ª Coordenadoria Regional, Praça </w:t>
            </w:r>
            <w:proofErr w:type="spellStart"/>
            <w:r w:rsidR="005E7CDE" w:rsidRPr="005E7CDE">
              <w:rPr>
                <w:rFonts w:asciiTheme="majorHAnsi" w:hAnsiTheme="majorHAnsi" w:cstheme="majorHAnsi"/>
              </w:rPr>
              <w:t>Engº</w:t>
            </w:r>
            <w:proofErr w:type="spellEnd"/>
            <w:r w:rsidR="005E7CDE" w:rsidRPr="005E7CDE">
              <w:rPr>
                <w:rFonts w:asciiTheme="majorHAnsi" w:hAnsiTheme="majorHAnsi" w:cstheme="majorHAnsi"/>
              </w:rPr>
              <w:t xml:space="preserve"> Jaime T. Videira, 90 - Ubá - MG, 36500-000, Telefone: (32) 3301-6900. 7.1.20.1.A visita ao local da obra ocorrerá entre os dias 19/10/2023 e 20/10/2023no horário de 08:30 às </w:t>
            </w:r>
            <w:proofErr w:type="gramStart"/>
            <w:r w:rsidR="005E7CDE" w:rsidRPr="005E7CDE">
              <w:rPr>
                <w:rFonts w:asciiTheme="majorHAnsi" w:hAnsiTheme="majorHAnsi" w:cstheme="majorHAnsi"/>
              </w:rPr>
              <w:t>16:00  horas</w:t>
            </w:r>
            <w:proofErr w:type="gramEnd"/>
            <w:r w:rsidR="005E7CDE" w:rsidRPr="005E7CDE">
              <w:rPr>
                <w:rFonts w:asciiTheme="majorHAnsi" w:hAnsiTheme="majorHAnsi" w:cstheme="majorHAnsi"/>
              </w:rPr>
              <w:t>, mediante agendamento. 7.1.20.2.As Visitas Técnicas deverão ser realizadas por Responsáveis Técnicos das licitantes ou por representantes legalmente credenciados para este fim, através de instrumento público ou par</w:t>
            </w:r>
            <w:r w:rsidR="005E7CDE">
              <w:rPr>
                <w:rFonts w:ascii="Tahoma" w:hAnsi="Tahoma" w:cs="Tahoma"/>
              </w:rPr>
              <w:t>ti</w:t>
            </w:r>
            <w:r w:rsidR="005E7CDE" w:rsidRPr="005E7CDE">
              <w:rPr>
                <w:rFonts w:asciiTheme="majorHAnsi" w:hAnsiTheme="majorHAnsi" w:cstheme="majorHAnsi"/>
              </w:rPr>
              <w:t>cular de mandato, em original ou com firma reconhecida.</w:t>
            </w:r>
          </w:p>
          <w:p w14:paraId="43CFA7F1" w14:textId="40E9C21A" w:rsidR="00DD619C" w:rsidRPr="00D03A66" w:rsidRDefault="008E6084" w:rsidP="00DD619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A visita técnica ocorrerá nos dias 19/09/2023 e 20/09/2023, mediante agendamento. Informações complementares poderão ser obtidas pelo telefone 3235-1272 ou pelo site acima mencionado</w:t>
            </w:r>
            <w:r w:rsidRPr="00D03A66">
              <w:rPr>
                <w:rFonts w:asciiTheme="majorHAnsi" w:hAnsiTheme="majorHAnsi" w:cstheme="majorHAnsi"/>
              </w:rPr>
              <w:t>.</w:t>
            </w:r>
          </w:p>
          <w:p w14:paraId="682C2DBF" w14:textId="3D0DF87B" w:rsidR="00DD619C" w:rsidRPr="00D03A66" w:rsidRDefault="00CD173E" w:rsidP="00E0026E">
            <w:pPr>
              <w:jc w:val="both"/>
              <w:rPr>
                <w:rFonts w:asciiTheme="majorHAnsi" w:hAnsiTheme="majorHAnsi" w:cstheme="majorHAnsi"/>
              </w:rPr>
            </w:pPr>
            <w:hyperlink r:id="rId18" w:history="1">
              <w:r w:rsidRPr="001754F7">
                <w:rPr>
                  <w:rStyle w:val="Hyperlink"/>
                  <w:rFonts w:asciiTheme="majorHAnsi" w:hAnsiTheme="majorHAnsi" w:cstheme="majorHAnsi"/>
                </w:rPr>
                <w:t>https://www.der.mg.gov.br/transparencia/licitacoes/concorrencias-tomadas-de-preco-2023/2222-licitacoes/concorrencias-tomadas-de-preco-2023/3315-edital-081-2023</w:t>
              </w:r>
            </w:hyperlink>
            <w:r>
              <w:rPr>
                <w:rFonts w:asciiTheme="majorHAnsi" w:hAnsiTheme="majorHAnsi" w:cstheme="majorHAnsi"/>
              </w:rPr>
              <w:t xml:space="preserve">. </w:t>
            </w:r>
          </w:p>
        </w:tc>
      </w:tr>
    </w:tbl>
    <w:p w14:paraId="51DFDAAE" w14:textId="77777777" w:rsidR="00DD619C" w:rsidRPr="00D03A66" w:rsidRDefault="00DD619C" w:rsidP="00BC2CC4">
      <w:pPr>
        <w:tabs>
          <w:tab w:val="left" w:pos="2385"/>
        </w:tabs>
        <w:jc w:val="both"/>
        <w:rPr>
          <w:rFonts w:asciiTheme="majorHAnsi" w:hAnsiTheme="majorHAnsi" w:cstheme="majorHAnsi"/>
        </w:rPr>
      </w:pPr>
    </w:p>
    <w:p w14:paraId="4F29D2A4" w14:textId="77777777" w:rsidR="00DD619C" w:rsidRPr="00D03A66" w:rsidRDefault="00DD619C" w:rsidP="00BC2CC4">
      <w:pPr>
        <w:tabs>
          <w:tab w:val="left" w:pos="238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D619C" w:rsidRPr="00D03A66" w14:paraId="7BFE9060" w14:textId="77777777" w:rsidTr="00E0026E">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3B4D7AD9" w14:textId="77777777" w:rsidR="00DD619C" w:rsidRPr="00D03A66" w:rsidRDefault="00DD619C" w:rsidP="00E0026E">
            <w:pPr>
              <w:jc w:val="both"/>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 xml:space="preserve">DER - DEPARTAMENTO DE ESTRADAS DE RODAGEM DO ESTADO DE MINAS GERAIS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66E995F" w14:textId="00088067" w:rsidR="00DD619C" w:rsidRPr="00D03A66" w:rsidRDefault="00DD619C" w:rsidP="00E0026E">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rPr>
              <w:t>CONCORRÊNCIA Edital nº: 082/2023. Processo SEI nº: 2300.01.0156496/2023-52</w:t>
            </w:r>
          </w:p>
        </w:tc>
      </w:tr>
      <w:tr w:rsidR="00DD619C" w:rsidRPr="00D03A66" w14:paraId="2433A34E"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FF59BEC"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Contatos da Assessoria de Licitações: Telefones: (31) 3235-1272</w:t>
            </w:r>
          </w:p>
          <w:p w14:paraId="3C6BA00D"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E-mail: </w:t>
            </w:r>
            <w:hyperlink r:id="rId19" w:history="1">
              <w:proofErr w:type="gramStart"/>
              <w:r w:rsidRPr="00D03A66">
                <w:rPr>
                  <w:rStyle w:val="Hyperlink"/>
                  <w:rFonts w:asciiTheme="majorHAnsi" w:hAnsiTheme="majorHAnsi" w:cstheme="majorHAnsi"/>
                </w:rPr>
                <w:t>asl@deer.mg.gov.br</w:t>
              </w:r>
            </w:hyperlink>
            <w:r w:rsidRPr="00D03A66">
              <w:rPr>
                <w:rFonts w:asciiTheme="majorHAnsi" w:hAnsiTheme="majorHAnsi" w:cstheme="majorHAnsi"/>
              </w:rPr>
              <w:t xml:space="preserve">  -</w:t>
            </w:r>
            <w:proofErr w:type="gramEnd"/>
            <w:r w:rsidRPr="00D03A66">
              <w:rPr>
                <w:rFonts w:asciiTheme="majorHAnsi" w:hAnsiTheme="majorHAnsi" w:cstheme="majorHAnsi"/>
              </w:rPr>
              <w:t xml:space="preserve"> Av. dos Andradas, 1120 – 10º andar – CEP: 30.120-016 – Belo Horizonte - MG</w:t>
            </w:r>
          </w:p>
          <w:p w14:paraId="07E7DB2F"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DER-MG - </w:t>
            </w:r>
            <w:hyperlink r:id="rId20" w:history="1">
              <w:r w:rsidRPr="00D03A66">
                <w:rPr>
                  <w:rStyle w:val="Hyperlink"/>
                  <w:rFonts w:asciiTheme="majorHAnsi" w:hAnsiTheme="majorHAnsi" w:cstheme="majorHAnsi"/>
                </w:rPr>
                <w:t>www.der.mg.gov.br</w:t>
              </w:r>
            </w:hyperlink>
            <w:r w:rsidRPr="00D03A66">
              <w:rPr>
                <w:rFonts w:asciiTheme="majorHAnsi" w:hAnsiTheme="majorHAnsi" w:cstheme="majorHAnsi"/>
              </w:rPr>
              <w:t xml:space="preserve"> Fone: (31) 3235-1081 </w:t>
            </w:r>
          </w:p>
          <w:p w14:paraId="64D03FFC" w14:textId="77777777" w:rsidR="00DD619C" w:rsidRPr="00D03A66" w:rsidRDefault="00DD619C" w:rsidP="00E0026E">
            <w:pPr>
              <w:pStyle w:val="Default"/>
              <w:jc w:val="both"/>
              <w:rPr>
                <w:rFonts w:asciiTheme="majorHAnsi" w:hAnsiTheme="majorHAnsi" w:cstheme="majorHAnsi"/>
              </w:rPr>
            </w:pPr>
            <w:hyperlink r:id="rId21" w:history="1">
              <w:r w:rsidRPr="00D03A66">
                <w:rPr>
                  <w:rStyle w:val="Hyperlink"/>
                  <w:rFonts w:asciiTheme="majorHAnsi" w:hAnsiTheme="majorHAnsi" w:cstheme="majorHAnsi"/>
                </w:rPr>
                <w:t>https://www.der.mg.gov.br/transparencia/licitacoes</w:t>
              </w:r>
            </w:hyperlink>
            <w:r w:rsidRPr="00D03A66">
              <w:rPr>
                <w:rFonts w:asciiTheme="majorHAnsi" w:hAnsiTheme="majorHAnsi" w:cstheme="majorHAnsi"/>
              </w:rPr>
              <w:t xml:space="preserve"> </w:t>
            </w:r>
          </w:p>
        </w:tc>
      </w:tr>
      <w:tr w:rsidR="00DD619C" w:rsidRPr="00D03A66" w14:paraId="33AC1A2B" w14:textId="77777777" w:rsidTr="00E0026E">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6C0CAB5E" w14:textId="5EC593DA" w:rsidR="00DD619C" w:rsidRPr="00D03A66" w:rsidRDefault="00DD619C" w:rsidP="00205507">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w:t>
            </w:r>
            <w:r w:rsidRPr="00D03A66">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09:00hs (nove horas) do dia 05/10/2023, em seu edifício-sede, à Av. dos Andradas, 1.120, sala 1009, nesta capital, licitação na modalidade CONCORRÊNCIA para a </w:t>
            </w:r>
            <w:proofErr w:type="spellStart"/>
            <w:r w:rsidRPr="00D03A66">
              <w:rPr>
                <w:rFonts w:asciiTheme="majorHAnsi" w:hAnsiTheme="majorHAnsi" w:cstheme="majorHAnsi"/>
              </w:rPr>
              <w:t>ecuperação</w:t>
            </w:r>
            <w:proofErr w:type="spellEnd"/>
            <w:r w:rsidRPr="00D03A66">
              <w:rPr>
                <w:rFonts w:asciiTheme="majorHAnsi" w:hAnsiTheme="majorHAnsi" w:cstheme="majorHAnsi"/>
              </w:rPr>
              <w:t xml:space="preserve"> Funcional do Pavimento da Rodovia LMG-601, trecho Entrº LMG-634 P/ Almenara - Mata Verde / Estabilidade de taludes nos km 28,30 - 36,10 - 42,80 - 51,60 - 58,30 - 58,50 - 58,80 e 59,20. A execução dos serviços descritos está restrita ao âmbito de circunscrição da 27ª URG do DER/MG – Pedra Azul, de acordo com edital e composições de custos unitários constantes do quadro de quantidades, que estarão disponíveis no endereço acim</w:t>
            </w:r>
            <w:r w:rsidR="00205507" w:rsidRPr="00D03A66">
              <w:rPr>
                <w:rFonts w:asciiTheme="majorHAnsi" w:hAnsiTheme="majorHAnsi" w:cstheme="majorHAnsi"/>
              </w:rPr>
              <w:t xml:space="preserve">a citado e no site </w:t>
            </w:r>
            <w:hyperlink r:id="rId22" w:history="1">
              <w:r w:rsidR="00205507" w:rsidRPr="00D03A66">
                <w:rPr>
                  <w:rStyle w:val="Hyperlink"/>
                  <w:rFonts w:asciiTheme="majorHAnsi" w:hAnsiTheme="majorHAnsi" w:cstheme="majorHAnsi"/>
                </w:rPr>
                <w:t>www.der.mg.gov.br</w:t>
              </w:r>
            </w:hyperlink>
            <w:r w:rsidRPr="00D03A66">
              <w:rPr>
                <w:rFonts w:asciiTheme="majorHAnsi" w:hAnsiTheme="majorHAnsi" w:cstheme="majorHAnsi"/>
              </w:rPr>
              <w:t>,</w:t>
            </w:r>
            <w:r w:rsidR="00205507" w:rsidRPr="00D03A66">
              <w:rPr>
                <w:rFonts w:asciiTheme="majorHAnsi" w:hAnsiTheme="majorHAnsi" w:cstheme="majorHAnsi"/>
              </w:rPr>
              <w:t xml:space="preserve"> </w:t>
            </w:r>
            <w:r w:rsidRPr="00D03A66">
              <w:rPr>
                <w:rFonts w:asciiTheme="majorHAnsi" w:hAnsiTheme="majorHAnsi" w:cstheme="majorHAnsi"/>
              </w:rPr>
              <w:t xml:space="preserve">a partir do dia 04/09/2023.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1732A7"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DATAS: </w:t>
            </w:r>
          </w:p>
          <w:p w14:paraId="303A3A35" w14:textId="77777777" w:rsidR="00205507" w:rsidRPr="00D03A66" w:rsidRDefault="00DD619C" w:rsidP="00E0026E">
            <w:pPr>
              <w:pStyle w:val="PargrafodaLista"/>
              <w:numPr>
                <w:ilvl w:val="0"/>
                <w:numId w:val="15"/>
              </w:numPr>
              <w:rPr>
                <w:rFonts w:asciiTheme="majorHAnsi" w:hAnsiTheme="majorHAnsi" w:cstheme="majorHAnsi"/>
                <w:color w:val="000000"/>
                <w:szCs w:val="24"/>
              </w:rPr>
            </w:pPr>
            <w:r w:rsidRPr="00D03A66">
              <w:rPr>
                <w:rFonts w:asciiTheme="majorHAnsi" w:hAnsiTheme="majorHAnsi" w:cstheme="majorHAnsi"/>
                <w:szCs w:val="24"/>
              </w:rPr>
              <w:t xml:space="preserve">Entrega das Propostas: </w:t>
            </w:r>
            <w:r w:rsidR="00205507" w:rsidRPr="00D03A66">
              <w:rPr>
                <w:rFonts w:asciiTheme="majorHAnsi" w:hAnsiTheme="majorHAnsi" w:cstheme="majorHAnsi"/>
                <w:szCs w:val="24"/>
              </w:rPr>
              <w:t>até às 17:00hs (dezessete horas) do dia 04/10/2023</w:t>
            </w:r>
          </w:p>
          <w:p w14:paraId="302E26F0" w14:textId="77777777" w:rsidR="00205507" w:rsidRPr="00D03A66" w:rsidRDefault="00DD619C" w:rsidP="00205507">
            <w:pPr>
              <w:pStyle w:val="PargrafodaLista"/>
              <w:numPr>
                <w:ilvl w:val="0"/>
                <w:numId w:val="15"/>
              </w:numPr>
              <w:rPr>
                <w:rFonts w:asciiTheme="majorHAnsi" w:hAnsiTheme="majorHAnsi" w:cstheme="majorHAnsi"/>
                <w:color w:val="000000"/>
                <w:szCs w:val="24"/>
              </w:rPr>
            </w:pPr>
            <w:r w:rsidRPr="00D03A66">
              <w:rPr>
                <w:rFonts w:asciiTheme="majorHAnsi" w:hAnsiTheme="majorHAnsi" w:cstheme="majorHAnsi"/>
                <w:szCs w:val="24"/>
              </w:rPr>
              <w:t xml:space="preserve">Abertura das Propostas: </w:t>
            </w:r>
            <w:r w:rsidR="00205507" w:rsidRPr="00D03A66">
              <w:rPr>
                <w:rFonts w:asciiTheme="majorHAnsi" w:hAnsiTheme="majorHAnsi" w:cstheme="majorHAnsi"/>
                <w:color w:val="000000"/>
                <w:szCs w:val="24"/>
              </w:rPr>
              <w:t>às 09:00hs (nove horas) do dia 05/10/2023</w:t>
            </w:r>
          </w:p>
          <w:p w14:paraId="5208B8F3" w14:textId="59905B85" w:rsidR="00DD619C" w:rsidRPr="00D03A66" w:rsidRDefault="00DD619C" w:rsidP="001E61B6">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execução: </w:t>
            </w:r>
            <w:r w:rsidR="00D03A66" w:rsidRPr="00D03A66">
              <w:rPr>
                <w:rFonts w:asciiTheme="majorHAnsi" w:hAnsiTheme="majorHAnsi" w:cstheme="majorHAnsi"/>
              </w:rPr>
              <w:t xml:space="preserve"> </w:t>
            </w:r>
            <w:r w:rsidR="001E61B6">
              <w:rPr>
                <w:rFonts w:asciiTheme="majorHAnsi" w:hAnsiTheme="majorHAnsi" w:cstheme="majorHAnsi"/>
              </w:rPr>
              <w:t>12 meses.</w:t>
            </w:r>
          </w:p>
        </w:tc>
      </w:tr>
      <w:tr w:rsidR="00DD619C" w:rsidRPr="00D03A66" w14:paraId="55F40545"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C74BFEE" w14:textId="77777777" w:rsidR="00DD619C" w:rsidRPr="00D03A66" w:rsidRDefault="00DD619C" w:rsidP="00E0026E">
            <w:pPr>
              <w:jc w:val="center"/>
              <w:rPr>
                <w:rFonts w:asciiTheme="majorHAnsi" w:hAnsiTheme="majorHAnsi" w:cstheme="majorHAnsi"/>
              </w:rPr>
            </w:pPr>
            <w:r w:rsidRPr="00D03A66">
              <w:rPr>
                <w:rFonts w:asciiTheme="majorHAnsi" w:hAnsiTheme="majorHAnsi" w:cstheme="majorHAnsi"/>
              </w:rPr>
              <w:t>VALORES</w:t>
            </w:r>
          </w:p>
        </w:tc>
      </w:tr>
      <w:tr w:rsidR="00DD619C" w:rsidRPr="00D03A66" w14:paraId="669FA319" w14:textId="77777777" w:rsidTr="00E0026E">
        <w:trPr>
          <w:cantSplit/>
          <w:trHeight w:val="439"/>
        </w:trPr>
        <w:tc>
          <w:tcPr>
            <w:tcW w:w="6663" w:type="dxa"/>
            <w:tcBorders>
              <w:top w:val="single" w:sz="4" w:space="0" w:color="auto"/>
              <w:left w:val="single" w:sz="4" w:space="0" w:color="auto"/>
              <w:bottom w:val="single" w:sz="4" w:space="0" w:color="auto"/>
              <w:right w:val="single" w:sz="4" w:space="0" w:color="auto"/>
            </w:tcBorders>
            <w:vAlign w:val="center"/>
            <w:hideMark/>
          </w:tcPr>
          <w:p w14:paraId="0D7B12FE"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5945577"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DD619C" w:rsidRPr="00D03A66" w14:paraId="5C66AF74" w14:textId="77777777" w:rsidTr="00E0026E">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1540F35D" w14:textId="0AD17D81" w:rsidR="00DD619C" w:rsidRPr="00D03A66" w:rsidRDefault="001E61B6" w:rsidP="00E0026E">
            <w:pPr>
              <w:pStyle w:val="Default"/>
              <w:jc w:val="center"/>
              <w:rPr>
                <w:rFonts w:asciiTheme="majorHAnsi" w:hAnsiTheme="majorHAnsi" w:cstheme="majorHAnsi"/>
              </w:rPr>
            </w:pPr>
            <w:r w:rsidRPr="001E61B6">
              <w:rPr>
                <w:rFonts w:asciiTheme="majorHAnsi" w:hAnsiTheme="majorHAnsi" w:cstheme="majorHAnsi"/>
              </w:rPr>
              <w:t>R$ 45.031.174,37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7C5053B"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w:t>
            </w:r>
          </w:p>
        </w:tc>
      </w:tr>
      <w:tr w:rsidR="00DD619C" w:rsidRPr="00D03A66" w14:paraId="6099AFA5" w14:textId="77777777" w:rsidTr="00E002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A65DB44" w14:textId="4B659805" w:rsidR="00DD619C" w:rsidRPr="00D03A66" w:rsidRDefault="00DD619C" w:rsidP="00E0026E">
            <w:pPr>
              <w:autoSpaceDE w:val="0"/>
              <w:autoSpaceDN w:val="0"/>
              <w:adjustRightInd w:val="0"/>
              <w:jc w:val="both"/>
              <w:rPr>
                <w:rFonts w:asciiTheme="majorHAnsi" w:hAnsiTheme="majorHAnsi" w:cstheme="majorHAnsi"/>
              </w:rPr>
            </w:pPr>
            <w:r w:rsidRPr="00D03A66">
              <w:rPr>
                <w:rFonts w:asciiTheme="majorHAnsi" w:hAnsiTheme="majorHAnsi" w:cstheme="majorHAnsi"/>
              </w:rPr>
              <w:lastRenderedPageBreak/>
              <w:t xml:space="preserve">CAPACIDADE TÉCNICA: </w:t>
            </w:r>
            <w:r w:rsidR="00130B32" w:rsidRPr="00130B32">
              <w:rPr>
                <w:rFonts w:asciiTheme="majorHAnsi" w:hAnsiTheme="majorHAnsi" w:cstheme="majorHAnsi"/>
              </w:rPr>
              <w:t>comprovando ter executado serviços de drenagem e pavimentação em obra rodoviária.</w:t>
            </w:r>
          </w:p>
        </w:tc>
      </w:tr>
      <w:tr w:rsidR="00DD619C" w:rsidRPr="00D03A66" w14:paraId="17A33F23" w14:textId="77777777" w:rsidTr="00E002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2F43505" w14:textId="77777777" w:rsidR="00DD619C" w:rsidRPr="00D03A66" w:rsidRDefault="00DD619C" w:rsidP="00E0026E">
            <w:pPr>
              <w:pStyle w:val="Default"/>
              <w:tabs>
                <w:tab w:val="left" w:pos="3600"/>
              </w:tabs>
              <w:jc w:val="both"/>
              <w:rPr>
                <w:rFonts w:asciiTheme="majorHAnsi" w:hAnsiTheme="majorHAnsi" w:cstheme="majorHAnsi"/>
              </w:rPr>
            </w:pPr>
            <w:r w:rsidRPr="00D03A66">
              <w:rPr>
                <w:rFonts w:asciiTheme="majorHAnsi" w:hAnsiTheme="majorHAnsi" w:cstheme="majorHAnsi"/>
              </w:rPr>
              <w:t xml:space="preserve">CAPACIDADE OPERACIONAL: </w:t>
            </w:r>
          </w:p>
          <w:p w14:paraId="7ED37811" w14:textId="77777777" w:rsidR="00130B32" w:rsidRDefault="00130B32" w:rsidP="00E0026E">
            <w:pPr>
              <w:pStyle w:val="Default"/>
              <w:tabs>
                <w:tab w:val="left" w:pos="3600"/>
              </w:tabs>
              <w:jc w:val="both"/>
              <w:rPr>
                <w:rFonts w:asciiTheme="majorHAnsi" w:hAnsiTheme="majorHAnsi" w:cstheme="majorHAnsi"/>
              </w:rPr>
            </w:pPr>
            <w:r w:rsidRPr="00130B32">
              <w:rPr>
                <w:rFonts w:asciiTheme="majorHAnsi" w:hAnsiTheme="majorHAnsi" w:cstheme="majorHAnsi"/>
              </w:rPr>
              <w:t xml:space="preserve">Reciclagem do pavimento                                             50.670,00 m³ </w:t>
            </w:r>
          </w:p>
          <w:p w14:paraId="7BCB3C28" w14:textId="77777777" w:rsidR="00130B32" w:rsidRDefault="00130B32" w:rsidP="00E0026E">
            <w:pPr>
              <w:pStyle w:val="Default"/>
              <w:tabs>
                <w:tab w:val="left" w:pos="3600"/>
              </w:tabs>
              <w:jc w:val="both"/>
              <w:rPr>
                <w:rFonts w:asciiTheme="majorHAnsi" w:hAnsiTheme="majorHAnsi" w:cstheme="majorHAnsi"/>
              </w:rPr>
            </w:pPr>
            <w:r w:rsidRPr="00130B32">
              <w:rPr>
                <w:rFonts w:asciiTheme="majorHAnsi" w:hAnsiTheme="majorHAnsi" w:cstheme="majorHAnsi"/>
              </w:rPr>
              <w:t xml:space="preserve">CBUQ - Concreto Betuminoso Usinado a Quente     11.733,00 m³ </w:t>
            </w:r>
          </w:p>
          <w:p w14:paraId="6DA2BFC1" w14:textId="3ECFB42E" w:rsidR="00DD619C" w:rsidRPr="00D03A66" w:rsidRDefault="00130B32" w:rsidP="00E0026E">
            <w:pPr>
              <w:pStyle w:val="Default"/>
              <w:tabs>
                <w:tab w:val="left" w:pos="3600"/>
              </w:tabs>
              <w:jc w:val="both"/>
              <w:rPr>
                <w:rFonts w:asciiTheme="majorHAnsi" w:hAnsiTheme="majorHAnsi" w:cstheme="majorHAnsi"/>
              </w:rPr>
            </w:pPr>
            <w:r w:rsidRPr="00130B32">
              <w:rPr>
                <w:rFonts w:asciiTheme="majorHAnsi" w:hAnsiTheme="majorHAnsi" w:cstheme="majorHAnsi"/>
              </w:rPr>
              <w:t>Muro de arrimo em gabião                                             2.912,00 m³</w:t>
            </w:r>
          </w:p>
        </w:tc>
      </w:tr>
      <w:tr w:rsidR="00DD619C" w:rsidRPr="00D03A66" w14:paraId="3114C063" w14:textId="77777777" w:rsidTr="00E002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CB9DB08" w14:textId="77777777" w:rsidR="00DD619C" w:rsidRPr="00D03A66" w:rsidRDefault="00DD619C" w:rsidP="00E0026E">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DD619C" w:rsidRPr="00D03A66" w14:paraId="0473B17D" w14:textId="77777777" w:rsidTr="00E0026E">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032997B" w14:textId="1A6A1EB5" w:rsidR="001E61B6" w:rsidRDefault="00DD619C" w:rsidP="00205507">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OBSERVAÇÕES: </w:t>
            </w:r>
            <w:r w:rsidR="001E61B6" w:rsidRPr="001E61B6">
              <w:rPr>
                <w:rFonts w:asciiTheme="majorHAnsi" w:hAnsiTheme="majorHAnsi" w:cstheme="majorHAnsi"/>
              </w:rPr>
              <w:t xml:space="preserve">DOCUMENTO H-20: ATESTADO DE VISITA -ANEXO V - a ser fornecido pelo(a) Engenheiro(a) Coordenador(a) da 27ª Coordenadoria Regional, Rua Brasília, 250, centro, Pedra Azul, 39970-000, Telefone: (33) 3751-1327. 7.1.20.1.A visita ao local da obra ocorrerá entre os dias 19/09/2023 e 20/09/2023no horário de 08:30 às </w:t>
            </w:r>
            <w:proofErr w:type="gramStart"/>
            <w:r w:rsidR="001E61B6" w:rsidRPr="001E61B6">
              <w:rPr>
                <w:rFonts w:asciiTheme="majorHAnsi" w:hAnsiTheme="majorHAnsi" w:cstheme="majorHAnsi"/>
              </w:rPr>
              <w:t>16:00  horas</w:t>
            </w:r>
            <w:proofErr w:type="gramEnd"/>
            <w:r w:rsidR="001E61B6" w:rsidRPr="001E61B6">
              <w:rPr>
                <w:rFonts w:asciiTheme="majorHAnsi" w:hAnsiTheme="majorHAnsi" w:cstheme="majorHAnsi"/>
              </w:rPr>
              <w:t>, mediante agendamento. 7.1.20.2.As Visitas Técnicas deverão ser realizadas por Responsáveis Técnicos das licitantes ou por representantes legalmente credenciados para este fim, através de instrumento público ou par</w:t>
            </w:r>
            <w:r w:rsidR="001E61B6">
              <w:rPr>
                <w:rFonts w:ascii="Tahoma" w:hAnsi="Tahoma" w:cs="Tahoma"/>
              </w:rPr>
              <w:t>ti</w:t>
            </w:r>
            <w:r w:rsidR="001E61B6" w:rsidRPr="001E61B6">
              <w:rPr>
                <w:rFonts w:asciiTheme="majorHAnsi" w:hAnsiTheme="majorHAnsi" w:cstheme="majorHAnsi"/>
              </w:rPr>
              <w:t>cular de mandato, em original ou com firma reconhecid</w:t>
            </w:r>
            <w:r w:rsidR="001E61B6">
              <w:rPr>
                <w:rFonts w:asciiTheme="majorHAnsi" w:hAnsiTheme="majorHAnsi" w:cstheme="majorHAnsi"/>
              </w:rPr>
              <w:t>a.</w:t>
            </w:r>
          </w:p>
          <w:p w14:paraId="54D5D8CE" w14:textId="5036C1B9" w:rsidR="00DD619C" w:rsidRDefault="00205507" w:rsidP="00205507">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A visita técnica ocorrerá nos dias 19/09/2023 e 20/09/2023, mediante agendamento. Informações complementares poderão ser obtidas pelo telefone 3235-1272 ou pelo site acima mencionado.</w:t>
            </w:r>
          </w:p>
          <w:p w14:paraId="29001D60" w14:textId="184D5B27" w:rsidR="001E61B6" w:rsidRPr="00D03A66" w:rsidRDefault="001E61B6" w:rsidP="00205507">
            <w:pPr>
              <w:tabs>
                <w:tab w:val="left" w:pos="3024"/>
              </w:tabs>
              <w:autoSpaceDE w:val="0"/>
              <w:autoSpaceDN w:val="0"/>
              <w:adjustRightInd w:val="0"/>
              <w:jc w:val="both"/>
              <w:rPr>
                <w:rFonts w:asciiTheme="majorHAnsi" w:hAnsiTheme="majorHAnsi" w:cstheme="majorHAnsi"/>
              </w:rPr>
            </w:pPr>
            <w:hyperlink r:id="rId23" w:history="1">
              <w:r w:rsidRPr="001754F7">
                <w:rPr>
                  <w:rStyle w:val="Hyperlink"/>
                  <w:rFonts w:asciiTheme="majorHAnsi" w:hAnsiTheme="majorHAnsi" w:cstheme="majorHAnsi"/>
                </w:rPr>
                <w:t>https://www.der.mg.gov.br/transparencia/licitacoes/concorrencias-tomadas-de-preco-2023/2222-licitacoes/concorrencias-tomadas-de-preco-2023/3316-disponibilizado-em-03-08-2023-aviso-de-licitacao</w:t>
              </w:r>
            </w:hyperlink>
            <w:r>
              <w:rPr>
                <w:rFonts w:asciiTheme="majorHAnsi" w:hAnsiTheme="majorHAnsi" w:cstheme="majorHAnsi"/>
              </w:rPr>
              <w:t xml:space="preserve"> </w:t>
            </w:r>
          </w:p>
        </w:tc>
      </w:tr>
    </w:tbl>
    <w:p w14:paraId="656CB211" w14:textId="77777777" w:rsidR="00DD619C" w:rsidRPr="00D03A66" w:rsidRDefault="00DD619C" w:rsidP="00DD619C">
      <w:pPr>
        <w:tabs>
          <w:tab w:val="left" w:pos="2385"/>
        </w:tabs>
        <w:jc w:val="both"/>
        <w:rPr>
          <w:rFonts w:asciiTheme="majorHAnsi" w:hAnsiTheme="majorHAnsi" w:cstheme="majorHAnsi"/>
        </w:rPr>
      </w:pPr>
    </w:p>
    <w:p w14:paraId="6E3F796D" w14:textId="77777777" w:rsidR="00DD619C" w:rsidRPr="00D03A66" w:rsidRDefault="00DD619C" w:rsidP="00BC2CC4">
      <w:pPr>
        <w:tabs>
          <w:tab w:val="left" w:pos="238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DD619C" w:rsidRPr="00D03A66" w14:paraId="5FB0E712" w14:textId="77777777" w:rsidTr="00E0026E">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7F43D2C1" w14:textId="77777777" w:rsidR="00DD619C" w:rsidRPr="00D03A66" w:rsidRDefault="00DD619C" w:rsidP="00E0026E">
            <w:pPr>
              <w:jc w:val="both"/>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 xml:space="preserve">DER - DEPARTAMENTO DE ESTRADAS DE RODAGEM DO ESTADO DE MINAS GERAIS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F93D48" w14:textId="658B64E6" w:rsidR="00DD619C" w:rsidRPr="00D03A66" w:rsidRDefault="00DD619C" w:rsidP="00E0026E">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rPr>
              <w:t xml:space="preserve">RDC </w:t>
            </w:r>
            <w:r w:rsidRPr="00D03A66">
              <w:rPr>
                <w:rFonts w:asciiTheme="majorHAnsi" w:hAnsiTheme="majorHAnsi" w:cstheme="majorHAnsi"/>
                <w:b/>
              </w:rPr>
              <w:t>Edital nº: 084/2023. Processo SEI nº: 2300.01.0156877/2023-47.</w:t>
            </w:r>
          </w:p>
        </w:tc>
      </w:tr>
      <w:tr w:rsidR="00DD619C" w:rsidRPr="00D03A66" w14:paraId="49E9F485"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09D774E"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Contatos da Assessoria de Licitações: Telefones: (31) 3235-1272</w:t>
            </w:r>
          </w:p>
          <w:p w14:paraId="53F6B60A"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E-mail: </w:t>
            </w:r>
            <w:hyperlink r:id="rId24" w:history="1">
              <w:proofErr w:type="gramStart"/>
              <w:r w:rsidRPr="00D03A66">
                <w:rPr>
                  <w:rStyle w:val="Hyperlink"/>
                  <w:rFonts w:asciiTheme="majorHAnsi" w:hAnsiTheme="majorHAnsi" w:cstheme="majorHAnsi"/>
                </w:rPr>
                <w:t>asl@deer.mg.gov.br</w:t>
              </w:r>
            </w:hyperlink>
            <w:r w:rsidRPr="00D03A66">
              <w:rPr>
                <w:rFonts w:asciiTheme="majorHAnsi" w:hAnsiTheme="majorHAnsi" w:cstheme="majorHAnsi"/>
              </w:rPr>
              <w:t xml:space="preserve">  -</w:t>
            </w:r>
            <w:proofErr w:type="gramEnd"/>
            <w:r w:rsidRPr="00D03A66">
              <w:rPr>
                <w:rFonts w:asciiTheme="majorHAnsi" w:hAnsiTheme="majorHAnsi" w:cstheme="majorHAnsi"/>
              </w:rPr>
              <w:t xml:space="preserve"> Av. dos Andradas, 1120 – 10º andar – CEP: 30.120-016 – Belo Horizonte - MG</w:t>
            </w:r>
          </w:p>
          <w:p w14:paraId="3AB27B25"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DER-MG - </w:t>
            </w:r>
            <w:hyperlink r:id="rId25" w:history="1">
              <w:r w:rsidRPr="00D03A66">
                <w:rPr>
                  <w:rStyle w:val="Hyperlink"/>
                  <w:rFonts w:asciiTheme="majorHAnsi" w:hAnsiTheme="majorHAnsi" w:cstheme="majorHAnsi"/>
                </w:rPr>
                <w:t>www.der.mg.gov.br</w:t>
              </w:r>
            </w:hyperlink>
            <w:r w:rsidRPr="00D03A66">
              <w:rPr>
                <w:rFonts w:asciiTheme="majorHAnsi" w:hAnsiTheme="majorHAnsi" w:cstheme="majorHAnsi"/>
              </w:rPr>
              <w:t xml:space="preserve"> Fone: (31) 3235-1081 </w:t>
            </w:r>
          </w:p>
          <w:p w14:paraId="6C2B084A" w14:textId="77777777" w:rsidR="00DD619C" w:rsidRPr="00D03A66" w:rsidRDefault="00DD619C" w:rsidP="00E0026E">
            <w:pPr>
              <w:pStyle w:val="Default"/>
              <w:jc w:val="both"/>
              <w:rPr>
                <w:rFonts w:asciiTheme="majorHAnsi" w:hAnsiTheme="majorHAnsi" w:cstheme="majorHAnsi"/>
              </w:rPr>
            </w:pPr>
            <w:hyperlink r:id="rId26" w:history="1">
              <w:r w:rsidRPr="00D03A66">
                <w:rPr>
                  <w:rStyle w:val="Hyperlink"/>
                  <w:rFonts w:asciiTheme="majorHAnsi" w:hAnsiTheme="majorHAnsi" w:cstheme="majorHAnsi"/>
                </w:rPr>
                <w:t>https://www.der.mg.gov.br/transparencia/licitacoes</w:t>
              </w:r>
            </w:hyperlink>
            <w:r w:rsidRPr="00D03A66">
              <w:rPr>
                <w:rFonts w:asciiTheme="majorHAnsi" w:hAnsiTheme="majorHAnsi" w:cstheme="majorHAnsi"/>
              </w:rPr>
              <w:t xml:space="preserve"> </w:t>
            </w:r>
          </w:p>
        </w:tc>
      </w:tr>
      <w:tr w:rsidR="00DD619C" w:rsidRPr="00D03A66" w14:paraId="57BB8181" w14:textId="77777777" w:rsidTr="00E0026E">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2F56730D" w14:textId="71C2BE4D" w:rsidR="00DD619C" w:rsidRPr="00D03A66" w:rsidRDefault="00DD619C" w:rsidP="00D03A66">
            <w:pPr>
              <w:tabs>
                <w:tab w:val="left" w:pos="2385"/>
              </w:tabs>
              <w:jc w:val="both"/>
              <w:rPr>
                <w:rFonts w:asciiTheme="majorHAnsi" w:hAnsiTheme="majorHAnsi" w:cstheme="majorHAnsi"/>
              </w:rPr>
            </w:pPr>
            <w:r w:rsidRPr="00D03A66">
              <w:rPr>
                <w:rFonts w:asciiTheme="majorHAnsi" w:hAnsiTheme="majorHAnsi" w:cstheme="majorHAnsi"/>
              </w:rPr>
              <w:t>OBJETO: O Diretor Geral do Departamento de Estradas de Rodagem do Estado de Minas Gerais – DER-MG torna público que fará realizar, através da Comissão Permanente de Licitação, às 09:00hs (nove horas) do dia 29/09/2023, em seu edifício-sede, à Av. dos Andradas, 1.120, sala 1009, nesta capital, licitação na modalidade RDC – REGIME DIFERENCIADO DE CONTRATAÇÕES, tendo como objeto a Construção da Ponte sobre o Rio Matipó e Implantação de Interseção na Rodovia LMG-840, trecho Entr° BR-262 (Padre Fialho) - Pedra Bonita - Dimensões: (54,10 x 10,30)m, obra inserida no Programa de Governo “Infraestrutura Rodoviária” e incluída no PPAG, de acordo com edital e composições de custos unitários constantes do quadro de quantidades, que estarão disponíveis no endereço acima citad</w:t>
            </w:r>
            <w:r w:rsidR="00D03A66">
              <w:rPr>
                <w:rFonts w:asciiTheme="majorHAnsi" w:hAnsiTheme="majorHAnsi" w:cstheme="majorHAnsi"/>
              </w:rPr>
              <w:t xml:space="preserve">o e no site </w:t>
            </w:r>
            <w:hyperlink r:id="rId27" w:history="1">
              <w:r w:rsidR="00D03A66" w:rsidRPr="001754F7">
                <w:rPr>
                  <w:rStyle w:val="Hyperlink"/>
                  <w:rFonts w:asciiTheme="majorHAnsi" w:hAnsiTheme="majorHAnsi" w:cstheme="majorHAnsi"/>
                </w:rPr>
                <w:t>www.der.mg.gov.br</w:t>
              </w:r>
            </w:hyperlink>
            <w:r w:rsidR="00D03A66">
              <w:rPr>
                <w:rFonts w:asciiTheme="majorHAnsi" w:hAnsiTheme="majorHAnsi" w:cstheme="majorHAnsi"/>
              </w:rPr>
              <w:t xml:space="preserve">, </w:t>
            </w:r>
            <w:r w:rsidRPr="00D03A66">
              <w:rPr>
                <w:rFonts w:asciiTheme="majorHAnsi" w:hAnsiTheme="majorHAnsi" w:cstheme="majorHAnsi"/>
              </w:rPr>
              <w:t xml:space="preserve">a partir do dia 04/09/2023.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288804F" w14:textId="77777777" w:rsidR="00DD619C" w:rsidRPr="00D03A66" w:rsidRDefault="00DD619C" w:rsidP="00E0026E">
            <w:pPr>
              <w:pStyle w:val="Default"/>
              <w:jc w:val="both"/>
              <w:rPr>
                <w:rFonts w:asciiTheme="majorHAnsi" w:hAnsiTheme="majorHAnsi" w:cstheme="majorHAnsi"/>
              </w:rPr>
            </w:pPr>
            <w:r w:rsidRPr="00D03A66">
              <w:rPr>
                <w:rFonts w:asciiTheme="majorHAnsi" w:hAnsiTheme="majorHAnsi" w:cstheme="majorHAnsi"/>
              </w:rPr>
              <w:t xml:space="preserve">DATAS: </w:t>
            </w:r>
          </w:p>
          <w:p w14:paraId="69AF0E38" w14:textId="3F298D21" w:rsidR="00DD619C" w:rsidRPr="00D03A66" w:rsidRDefault="00DD619C" w:rsidP="00B20B55">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Entrega das Propostas: </w:t>
            </w:r>
            <w:r w:rsidR="009B6F31">
              <w:rPr>
                <w:rFonts w:asciiTheme="majorHAnsi" w:hAnsiTheme="majorHAnsi" w:cstheme="majorHAnsi"/>
              </w:rPr>
              <w:t>até às 17:00 do dia 28</w:t>
            </w:r>
            <w:r w:rsidR="00B20B55" w:rsidRPr="00B20B55">
              <w:rPr>
                <w:rFonts w:asciiTheme="majorHAnsi" w:hAnsiTheme="majorHAnsi" w:cstheme="majorHAnsi"/>
              </w:rPr>
              <w:t xml:space="preserve">/09/2023 </w:t>
            </w:r>
          </w:p>
          <w:p w14:paraId="7BC16B08" w14:textId="4ABFE90C" w:rsidR="00DD619C" w:rsidRPr="00D03A66" w:rsidRDefault="00DD619C" w:rsidP="00D03A66">
            <w:pPr>
              <w:pStyle w:val="PargrafodaLista"/>
              <w:numPr>
                <w:ilvl w:val="0"/>
                <w:numId w:val="15"/>
              </w:numPr>
              <w:rPr>
                <w:rFonts w:asciiTheme="majorHAnsi" w:hAnsiTheme="majorHAnsi" w:cstheme="majorHAnsi"/>
                <w:color w:val="000000"/>
                <w:szCs w:val="24"/>
              </w:rPr>
            </w:pPr>
            <w:r w:rsidRPr="00D03A66">
              <w:rPr>
                <w:rFonts w:asciiTheme="majorHAnsi" w:hAnsiTheme="majorHAnsi" w:cstheme="majorHAnsi"/>
                <w:szCs w:val="24"/>
              </w:rPr>
              <w:t xml:space="preserve">Abertura das Propostas: </w:t>
            </w:r>
            <w:r w:rsidR="00D03A66" w:rsidRPr="00D03A66">
              <w:rPr>
                <w:rFonts w:asciiTheme="majorHAnsi" w:hAnsiTheme="majorHAnsi" w:cstheme="majorHAnsi"/>
                <w:color w:val="000000"/>
                <w:szCs w:val="24"/>
              </w:rPr>
              <w:t>às 09:00hs (nove horas) do dia 29/09/2023</w:t>
            </w:r>
          </w:p>
          <w:p w14:paraId="4634194D" w14:textId="14907F5D" w:rsidR="00DD619C" w:rsidRPr="00D03A66" w:rsidRDefault="00DD619C" w:rsidP="00D03A66">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execução: </w:t>
            </w:r>
            <w:r w:rsidR="008536CA">
              <w:rPr>
                <w:rFonts w:asciiTheme="majorHAnsi" w:hAnsiTheme="majorHAnsi" w:cstheme="majorHAnsi"/>
              </w:rPr>
              <w:t xml:space="preserve">360 </w:t>
            </w:r>
            <w:r w:rsidRPr="00D03A66">
              <w:rPr>
                <w:rFonts w:asciiTheme="majorHAnsi" w:hAnsiTheme="majorHAnsi" w:cstheme="majorHAnsi"/>
              </w:rPr>
              <w:t>dias</w:t>
            </w:r>
          </w:p>
        </w:tc>
      </w:tr>
      <w:tr w:rsidR="00DD619C" w:rsidRPr="00D03A66" w14:paraId="4B4FF381" w14:textId="77777777" w:rsidTr="00E0026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64063B" w14:textId="77777777" w:rsidR="00DD619C" w:rsidRPr="00D03A66" w:rsidRDefault="00DD619C" w:rsidP="00E0026E">
            <w:pPr>
              <w:jc w:val="center"/>
              <w:rPr>
                <w:rFonts w:asciiTheme="majorHAnsi" w:hAnsiTheme="majorHAnsi" w:cstheme="majorHAnsi"/>
              </w:rPr>
            </w:pPr>
            <w:r w:rsidRPr="00D03A66">
              <w:rPr>
                <w:rFonts w:asciiTheme="majorHAnsi" w:hAnsiTheme="majorHAnsi" w:cstheme="majorHAnsi"/>
              </w:rPr>
              <w:t>VALORES</w:t>
            </w:r>
          </w:p>
        </w:tc>
      </w:tr>
      <w:tr w:rsidR="00DD619C" w:rsidRPr="00D03A66" w14:paraId="7E59DEB6" w14:textId="77777777" w:rsidTr="00E0026E">
        <w:trPr>
          <w:cantSplit/>
          <w:trHeight w:val="439"/>
        </w:trPr>
        <w:tc>
          <w:tcPr>
            <w:tcW w:w="6663" w:type="dxa"/>
            <w:tcBorders>
              <w:top w:val="single" w:sz="4" w:space="0" w:color="auto"/>
              <w:left w:val="single" w:sz="4" w:space="0" w:color="auto"/>
              <w:bottom w:val="single" w:sz="4" w:space="0" w:color="auto"/>
              <w:right w:val="single" w:sz="4" w:space="0" w:color="auto"/>
            </w:tcBorders>
            <w:vAlign w:val="center"/>
            <w:hideMark/>
          </w:tcPr>
          <w:p w14:paraId="553D6F2F"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DF3751"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DD619C" w:rsidRPr="00D03A66" w14:paraId="034C3FA9" w14:textId="77777777" w:rsidTr="00E0026E">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58C1E679" w14:textId="4B5C39C4" w:rsidR="00DD619C" w:rsidRPr="00D03A66" w:rsidRDefault="00B20B55" w:rsidP="00E0026E">
            <w:pPr>
              <w:pStyle w:val="Default"/>
              <w:jc w:val="center"/>
              <w:rPr>
                <w:rFonts w:asciiTheme="majorHAnsi" w:hAnsiTheme="majorHAnsi" w:cstheme="majorHAnsi"/>
              </w:rPr>
            </w:pPr>
            <w:r w:rsidRPr="00B20B55">
              <w:rPr>
                <w:rFonts w:asciiTheme="majorHAnsi" w:hAnsiTheme="majorHAnsi" w:cstheme="majorHAnsi"/>
              </w:rPr>
              <w:t>R$ 6.921.490,92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B3A1A0" w14:textId="77777777" w:rsidR="00DD619C" w:rsidRPr="00D03A66" w:rsidRDefault="00DD619C" w:rsidP="00E0026E">
            <w:pPr>
              <w:pStyle w:val="Default"/>
              <w:jc w:val="center"/>
              <w:rPr>
                <w:rFonts w:asciiTheme="majorHAnsi" w:hAnsiTheme="majorHAnsi" w:cstheme="majorHAnsi"/>
              </w:rPr>
            </w:pPr>
            <w:r w:rsidRPr="00D03A66">
              <w:rPr>
                <w:rFonts w:asciiTheme="majorHAnsi" w:hAnsiTheme="majorHAnsi" w:cstheme="majorHAnsi"/>
              </w:rPr>
              <w:t>-</w:t>
            </w:r>
          </w:p>
        </w:tc>
      </w:tr>
      <w:tr w:rsidR="00DD619C" w:rsidRPr="00D03A66" w14:paraId="7E45ED10" w14:textId="77777777" w:rsidTr="00E0026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F32E347" w14:textId="6B81E1AB" w:rsidR="00DD619C" w:rsidRPr="00D03A66" w:rsidRDefault="00DD619C" w:rsidP="00E0026E">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TÉCNICA: </w:t>
            </w:r>
            <w:r w:rsidR="00D16038" w:rsidRPr="00D16038">
              <w:rPr>
                <w:rFonts w:asciiTheme="majorHAnsi" w:hAnsiTheme="majorHAnsi" w:cstheme="majorHAnsi"/>
              </w:rPr>
              <w:t>comprovando ter executado serviços de terraplenagem, drenagem e pavimentação</w:t>
            </w:r>
            <w:r w:rsidR="00D16038">
              <w:rPr>
                <w:rFonts w:asciiTheme="majorHAnsi" w:hAnsiTheme="majorHAnsi" w:cstheme="majorHAnsi"/>
              </w:rPr>
              <w:t>.</w:t>
            </w:r>
          </w:p>
        </w:tc>
      </w:tr>
      <w:tr w:rsidR="00DD619C" w:rsidRPr="00D03A66" w14:paraId="1F84EAB8" w14:textId="77777777" w:rsidTr="00E0026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BA48096" w14:textId="77777777" w:rsidR="00DD619C" w:rsidRPr="00D03A66" w:rsidRDefault="00DD619C" w:rsidP="00E0026E">
            <w:pPr>
              <w:pStyle w:val="Default"/>
              <w:tabs>
                <w:tab w:val="left" w:pos="3600"/>
              </w:tabs>
              <w:jc w:val="both"/>
              <w:rPr>
                <w:rFonts w:asciiTheme="majorHAnsi" w:hAnsiTheme="majorHAnsi" w:cstheme="majorHAnsi"/>
              </w:rPr>
            </w:pPr>
            <w:r w:rsidRPr="00D03A66">
              <w:rPr>
                <w:rFonts w:asciiTheme="majorHAnsi" w:hAnsiTheme="majorHAnsi" w:cstheme="majorHAnsi"/>
              </w:rPr>
              <w:lastRenderedPageBreak/>
              <w:t xml:space="preserve">CAPACIDADE OPERACIONAL: </w:t>
            </w:r>
          </w:p>
          <w:p w14:paraId="2F35090E" w14:textId="77777777" w:rsidR="00D16038" w:rsidRDefault="00D16038" w:rsidP="00E0026E">
            <w:pPr>
              <w:pStyle w:val="Default"/>
              <w:tabs>
                <w:tab w:val="left" w:pos="3600"/>
              </w:tabs>
              <w:jc w:val="both"/>
              <w:rPr>
                <w:rFonts w:asciiTheme="majorHAnsi" w:hAnsiTheme="majorHAnsi" w:cstheme="majorHAnsi"/>
              </w:rPr>
            </w:pPr>
            <w:r w:rsidRPr="00D16038">
              <w:rPr>
                <w:rFonts w:asciiTheme="majorHAnsi" w:hAnsiTheme="majorHAnsi" w:cstheme="majorHAnsi"/>
              </w:rPr>
              <w:t xml:space="preserve">Escavação, carga, descarga, espalhamento e transporte de material de 1ªm³8.872 </w:t>
            </w:r>
          </w:p>
          <w:p w14:paraId="11FF4862" w14:textId="77777777" w:rsidR="00D16038" w:rsidRDefault="00D16038" w:rsidP="00E0026E">
            <w:pPr>
              <w:pStyle w:val="Default"/>
              <w:tabs>
                <w:tab w:val="left" w:pos="3600"/>
              </w:tabs>
              <w:jc w:val="both"/>
              <w:rPr>
                <w:rFonts w:asciiTheme="majorHAnsi" w:hAnsiTheme="majorHAnsi" w:cstheme="majorHAnsi"/>
              </w:rPr>
            </w:pPr>
            <w:r w:rsidRPr="00D16038">
              <w:rPr>
                <w:rFonts w:asciiTheme="majorHAnsi" w:hAnsiTheme="majorHAnsi" w:cstheme="majorHAnsi"/>
              </w:rPr>
              <w:t xml:space="preserve">Fornecimento e montagem de vigamento metálico kg46.917 </w:t>
            </w:r>
          </w:p>
          <w:p w14:paraId="50E5EB69" w14:textId="098891F9" w:rsidR="00DD619C" w:rsidRPr="00D03A66" w:rsidRDefault="00D16038" w:rsidP="00E0026E">
            <w:pPr>
              <w:pStyle w:val="Default"/>
              <w:tabs>
                <w:tab w:val="left" w:pos="3600"/>
              </w:tabs>
              <w:jc w:val="both"/>
              <w:rPr>
                <w:rFonts w:asciiTheme="majorHAnsi" w:hAnsiTheme="majorHAnsi" w:cstheme="majorHAnsi"/>
              </w:rPr>
            </w:pPr>
            <w:r w:rsidRPr="00D16038">
              <w:rPr>
                <w:rFonts w:asciiTheme="majorHAnsi" w:hAnsiTheme="majorHAnsi" w:cstheme="majorHAnsi"/>
              </w:rPr>
              <w:t>Base e sub-base m³1.307</w:t>
            </w:r>
          </w:p>
        </w:tc>
      </w:tr>
      <w:tr w:rsidR="00DD619C" w:rsidRPr="00D03A66" w14:paraId="6E6C47B6" w14:textId="77777777" w:rsidTr="00E0026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92D6AF0" w14:textId="77777777" w:rsidR="00DD619C" w:rsidRPr="00D03A66" w:rsidRDefault="00DD619C" w:rsidP="00E0026E">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DD619C" w:rsidRPr="00D03A66" w14:paraId="6FECE3FD" w14:textId="77777777" w:rsidTr="00E0026E">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4B07F8BE" w14:textId="68918496" w:rsidR="00DD619C" w:rsidRPr="00D03A66" w:rsidRDefault="00DD619C" w:rsidP="00E0026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OBSERVAÇÕES: </w:t>
            </w:r>
            <w:r w:rsidR="00AD1723" w:rsidRPr="00AD1723">
              <w:rPr>
                <w:rFonts w:asciiTheme="majorHAnsi" w:hAnsiTheme="majorHAnsi" w:cstheme="majorHAnsi"/>
              </w:rPr>
              <w:t>DOCUMENTO H-21: ATESTADO DE VISITA -ANEXO V - a ser fornecido pelo Engenheiro responsável da 29ª URG, Av. Juscelino Kubitscheck, 455- Bairro Centro, na cidade de Manhumirim - MG, CEP - 36970-000. Telefone (33) 3341-9550. 8.1.21.1.A visita ao local da obra ocorrerá entre os dias 12/09/2023 e 13/09/2023 no horário de 08:30 às 16:00 horas,</w:t>
            </w:r>
            <w:r w:rsidR="00AD1723">
              <w:rPr>
                <w:rFonts w:asciiTheme="majorHAnsi" w:hAnsiTheme="majorHAnsi" w:cstheme="majorHAnsi"/>
              </w:rPr>
              <w:t xml:space="preserve"> </w:t>
            </w:r>
            <w:r w:rsidR="00AD1723" w:rsidRPr="00AD1723">
              <w:rPr>
                <w:rFonts w:asciiTheme="majorHAnsi" w:hAnsiTheme="majorHAnsi" w:cstheme="majorHAnsi"/>
              </w:rPr>
              <w:t>8.1.21.2.As Visitas Técnicas deverão ser realizadas por Responsáveis Técnicos das licitantes ou por representantes legalmente credenciados para este fim, através de instrumento público ou par</w:t>
            </w:r>
            <w:r w:rsidR="00AD1723">
              <w:rPr>
                <w:rFonts w:ascii="Tahoma" w:hAnsi="Tahoma" w:cs="Tahoma"/>
              </w:rPr>
              <w:t>ti</w:t>
            </w:r>
            <w:r w:rsidR="00AD1723" w:rsidRPr="00AD1723">
              <w:rPr>
                <w:rFonts w:asciiTheme="majorHAnsi" w:hAnsiTheme="majorHAnsi" w:cstheme="majorHAnsi"/>
              </w:rPr>
              <w:t>cular de mandato, em original ou com firma reconhecida.</w:t>
            </w:r>
          </w:p>
          <w:p w14:paraId="2C20EE1E" w14:textId="77777777" w:rsidR="00DD619C" w:rsidRDefault="00D03A66" w:rsidP="00D03A66">
            <w:pPr>
              <w:tabs>
                <w:tab w:val="left" w:pos="2385"/>
              </w:tabs>
              <w:jc w:val="both"/>
              <w:rPr>
                <w:rFonts w:asciiTheme="majorHAnsi" w:hAnsiTheme="majorHAnsi" w:cstheme="majorHAnsi"/>
              </w:rPr>
            </w:pPr>
            <w:r w:rsidRPr="00D03A66">
              <w:rPr>
                <w:rFonts w:asciiTheme="majorHAnsi" w:hAnsiTheme="majorHAnsi" w:cstheme="majorHAnsi"/>
              </w:rPr>
              <w:t>A visita técnica ocorrerá nos dias 12/09/2023 e 13/09/2023, mediante agendamento. Informações complementares poderão ser obtidas pelo telefone 3235-1272 ou pelo site acima mencionado</w:t>
            </w:r>
            <w:r>
              <w:rPr>
                <w:rFonts w:asciiTheme="majorHAnsi" w:hAnsiTheme="majorHAnsi" w:cstheme="majorHAnsi"/>
              </w:rPr>
              <w:t>.</w:t>
            </w:r>
          </w:p>
          <w:p w14:paraId="0BDE72F5" w14:textId="48AB4038" w:rsidR="00B20B55" w:rsidRPr="00D03A66" w:rsidRDefault="00B20B55" w:rsidP="00D03A66">
            <w:pPr>
              <w:tabs>
                <w:tab w:val="left" w:pos="2385"/>
              </w:tabs>
              <w:jc w:val="both"/>
              <w:rPr>
                <w:rFonts w:asciiTheme="majorHAnsi" w:hAnsiTheme="majorHAnsi" w:cstheme="majorHAnsi"/>
              </w:rPr>
            </w:pPr>
            <w:hyperlink r:id="rId28" w:history="1">
              <w:r w:rsidRPr="001754F7">
                <w:rPr>
                  <w:rStyle w:val="Hyperlink"/>
                  <w:rFonts w:asciiTheme="majorHAnsi" w:hAnsiTheme="majorHAnsi" w:cstheme="majorHAnsi"/>
                </w:rPr>
                <w:t>https://www.der.mg.gov.br/transparencia/licitacoes/regime-diferenciado-de-contratacao-2023/2224-licitacoes/regime-diferenciado-2023/3317-edital-084-2023</w:t>
              </w:r>
            </w:hyperlink>
            <w:r>
              <w:rPr>
                <w:rFonts w:asciiTheme="majorHAnsi" w:hAnsiTheme="majorHAnsi" w:cstheme="majorHAnsi"/>
              </w:rPr>
              <w:t xml:space="preserve"> </w:t>
            </w:r>
          </w:p>
        </w:tc>
      </w:tr>
    </w:tbl>
    <w:p w14:paraId="6DF34995" w14:textId="77777777" w:rsidR="00DD619C" w:rsidRPr="00D03A66" w:rsidRDefault="00DD619C" w:rsidP="00DD619C">
      <w:pPr>
        <w:tabs>
          <w:tab w:val="left" w:pos="2385"/>
        </w:tabs>
        <w:jc w:val="both"/>
        <w:rPr>
          <w:rFonts w:asciiTheme="majorHAnsi" w:hAnsiTheme="majorHAnsi" w:cstheme="majorHAnsi"/>
        </w:rPr>
      </w:pPr>
    </w:p>
    <w:p w14:paraId="59D53418" w14:textId="77777777" w:rsidR="00687D0E" w:rsidRPr="00D03A66" w:rsidRDefault="00687D0E" w:rsidP="00F60FD6">
      <w:pPr>
        <w:tabs>
          <w:tab w:val="left" w:pos="238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6095"/>
      </w:tblGrid>
      <w:tr w:rsidR="00AA2A0A" w:rsidRPr="00D03A66" w14:paraId="0507D559" w14:textId="77777777" w:rsidTr="00817E80">
        <w:trPr>
          <w:cantSplit/>
          <w:trHeight w:val="510"/>
        </w:trPr>
        <w:tc>
          <w:tcPr>
            <w:tcW w:w="4820" w:type="dxa"/>
            <w:tcBorders>
              <w:top w:val="single" w:sz="4" w:space="0" w:color="auto"/>
              <w:left w:val="single" w:sz="4" w:space="0" w:color="auto"/>
              <w:bottom w:val="single" w:sz="4" w:space="0" w:color="auto"/>
              <w:right w:val="single" w:sz="4" w:space="0" w:color="auto"/>
            </w:tcBorders>
            <w:vAlign w:val="center"/>
            <w:hideMark/>
          </w:tcPr>
          <w:p w14:paraId="0B9EA0E3" w14:textId="77777777" w:rsidR="00AA2A0A" w:rsidRPr="00D03A66" w:rsidRDefault="00AA2A0A" w:rsidP="00817E80">
            <w:pPr>
              <w:rPr>
                <w:rFonts w:asciiTheme="majorHAnsi" w:hAnsiTheme="majorHAnsi" w:cstheme="majorHAnsi"/>
                <w:bCs/>
              </w:rPr>
            </w:pPr>
            <w:r w:rsidRPr="00D03A66">
              <w:rPr>
                <w:rFonts w:asciiTheme="majorHAnsi" w:hAnsiTheme="majorHAnsi" w:cstheme="majorHAnsi"/>
                <w:bCs/>
              </w:rPr>
              <w:t xml:space="preserve">ÓRGÃO LICITANTE: </w:t>
            </w:r>
            <w:r w:rsidRPr="00D03A66">
              <w:rPr>
                <w:rFonts w:asciiTheme="majorHAnsi" w:hAnsiTheme="majorHAnsi" w:cstheme="majorHAnsi"/>
                <w:b/>
                <w:bCs/>
              </w:rPr>
              <w:t>TJMG - TRIBUNAL DE JUSTIÇA DO ESTADO DE MINAS GERAIS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F8ED17F" w14:textId="5F7F91A2" w:rsidR="00AA2A0A" w:rsidRPr="00D03A66" w:rsidRDefault="00AA2A0A" w:rsidP="000816E3">
            <w:pPr>
              <w:jc w:val="both"/>
              <w:rPr>
                <w:rFonts w:asciiTheme="majorHAnsi" w:hAnsiTheme="majorHAnsi" w:cstheme="majorHAnsi"/>
                <w:b/>
                <w:bCs/>
              </w:rPr>
            </w:pPr>
            <w:r w:rsidRPr="00D03A66">
              <w:rPr>
                <w:rFonts w:asciiTheme="majorHAnsi" w:hAnsiTheme="majorHAnsi" w:cstheme="majorHAnsi"/>
              </w:rPr>
              <w:t xml:space="preserve">EDITAL: </w:t>
            </w:r>
            <w:r w:rsidRPr="00D03A66">
              <w:rPr>
                <w:rFonts w:asciiTheme="majorHAnsi" w:hAnsiTheme="majorHAnsi" w:cstheme="majorHAnsi"/>
                <w:b/>
                <w:bCs/>
              </w:rPr>
              <w:t xml:space="preserve">CONCORRÊNCIA EDITAL Nº </w:t>
            </w:r>
            <w:r w:rsidR="000816E3" w:rsidRPr="00D03A66">
              <w:rPr>
                <w:rFonts w:asciiTheme="majorHAnsi" w:hAnsiTheme="majorHAnsi" w:cstheme="majorHAnsi"/>
                <w:b/>
                <w:bCs/>
              </w:rPr>
              <w:t>163</w:t>
            </w:r>
            <w:r w:rsidRPr="00D03A66">
              <w:rPr>
                <w:rFonts w:asciiTheme="majorHAnsi" w:hAnsiTheme="majorHAnsi" w:cstheme="majorHAnsi"/>
                <w:b/>
                <w:bCs/>
              </w:rPr>
              <w:t>/2023</w:t>
            </w:r>
          </w:p>
        </w:tc>
      </w:tr>
      <w:tr w:rsidR="00AA2A0A" w:rsidRPr="00D03A66" w14:paraId="78ABC9DE" w14:textId="77777777" w:rsidTr="00817E8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8907381" w14:textId="77777777" w:rsidR="00AA2A0A" w:rsidRPr="00D03A66" w:rsidRDefault="00AA2A0A" w:rsidP="00817E80">
            <w:pPr>
              <w:pStyle w:val="Default"/>
              <w:jc w:val="both"/>
              <w:rPr>
                <w:rFonts w:asciiTheme="majorHAnsi" w:hAnsiTheme="majorHAnsi" w:cstheme="majorHAnsi"/>
              </w:rPr>
            </w:pPr>
            <w:r w:rsidRPr="00D03A66">
              <w:rPr>
                <w:rFonts w:asciiTheme="majorHAnsi" w:hAnsiTheme="majorHAnsi" w:cstheme="majorHAnsi"/>
              </w:rPr>
              <w:t xml:space="preserve">Endereço: Rua Gonçalves Dias, Nº 1260 - Bairro Funcionários - CEP 30140-096 - Belo Horizonte - MG - </w:t>
            </w:r>
            <w:hyperlink r:id="rId29" w:history="1">
              <w:r w:rsidRPr="00D03A66">
                <w:rPr>
                  <w:rStyle w:val="Hyperlink"/>
                  <w:rFonts w:asciiTheme="majorHAnsi" w:hAnsiTheme="majorHAnsi" w:cstheme="majorHAnsi"/>
                </w:rPr>
                <w:t>www.tjmg.jus.br</w:t>
              </w:r>
            </w:hyperlink>
            <w:r w:rsidRPr="00D03A66">
              <w:rPr>
                <w:rFonts w:asciiTheme="majorHAnsi" w:hAnsiTheme="majorHAnsi" w:cstheme="majorHAnsi"/>
              </w:rPr>
              <w:t xml:space="preserve"> - Andar: 4º</w:t>
            </w:r>
          </w:p>
        </w:tc>
      </w:tr>
      <w:tr w:rsidR="00AA2A0A" w:rsidRPr="00D03A66" w14:paraId="0A46540B" w14:textId="77777777" w:rsidTr="00817E80">
        <w:trPr>
          <w:cantSplit/>
          <w:trHeight w:val="1203"/>
        </w:trPr>
        <w:tc>
          <w:tcPr>
            <w:tcW w:w="4820" w:type="dxa"/>
            <w:tcBorders>
              <w:top w:val="single" w:sz="4" w:space="0" w:color="auto"/>
              <w:left w:val="single" w:sz="4" w:space="0" w:color="auto"/>
              <w:bottom w:val="single" w:sz="4" w:space="0" w:color="auto"/>
              <w:right w:val="single" w:sz="4" w:space="0" w:color="auto"/>
            </w:tcBorders>
            <w:hideMark/>
          </w:tcPr>
          <w:p w14:paraId="716C37B7" w14:textId="1104586A" w:rsidR="00AA2A0A" w:rsidRPr="00D03A66" w:rsidRDefault="00AA2A0A" w:rsidP="00AA2A0A">
            <w:pPr>
              <w:jc w:val="both"/>
              <w:rPr>
                <w:rFonts w:asciiTheme="majorHAnsi" w:hAnsiTheme="majorHAnsi" w:cstheme="majorHAnsi"/>
              </w:rPr>
            </w:pPr>
            <w:r w:rsidRPr="00D03A66">
              <w:rPr>
                <w:rFonts w:asciiTheme="majorHAnsi" w:hAnsiTheme="majorHAnsi" w:cstheme="majorHAnsi"/>
              </w:rPr>
              <w:t xml:space="preserve">OBJETO: </w:t>
            </w:r>
            <w:r w:rsidR="00003035" w:rsidRPr="00D03A66">
              <w:rPr>
                <w:rFonts w:asciiTheme="majorHAnsi" w:hAnsiTheme="majorHAnsi" w:cstheme="majorHAnsi"/>
              </w:rPr>
              <w:t>Reforma e ampliação do fórum da Comarca de Ipatinga, conforme Projeto Básico e demais anexos, partes integrantes e inseparáveis do edital.</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FA2613D" w14:textId="77777777" w:rsidR="00AA2A0A" w:rsidRPr="00D03A66" w:rsidRDefault="00AA2A0A" w:rsidP="00817E80">
            <w:pPr>
              <w:pStyle w:val="Default"/>
              <w:jc w:val="both"/>
              <w:rPr>
                <w:rFonts w:asciiTheme="majorHAnsi" w:hAnsiTheme="majorHAnsi" w:cstheme="majorHAnsi"/>
              </w:rPr>
            </w:pPr>
            <w:r w:rsidRPr="00D03A66">
              <w:rPr>
                <w:rFonts w:asciiTheme="majorHAnsi" w:hAnsiTheme="majorHAnsi" w:cstheme="majorHAnsi"/>
              </w:rPr>
              <w:t xml:space="preserve">DATAS: </w:t>
            </w:r>
          </w:p>
          <w:p w14:paraId="0936ED89" w14:textId="77777777" w:rsidR="00AB3855" w:rsidRPr="00D03A66" w:rsidRDefault="00AB3855" w:rsidP="00AB3855">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Data para Entrega dos </w:t>
            </w:r>
            <w:proofErr w:type="gramStart"/>
            <w:r w:rsidRPr="00D03A66">
              <w:rPr>
                <w:rFonts w:asciiTheme="majorHAnsi" w:hAnsiTheme="majorHAnsi" w:cstheme="majorHAnsi"/>
              </w:rPr>
              <w:t>Envelopes :</w:t>
            </w:r>
            <w:proofErr w:type="gramEnd"/>
            <w:r w:rsidRPr="00D03A66">
              <w:rPr>
                <w:rFonts w:asciiTheme="majorHAnsi" w:hAnsiTheme="majorHAnsi" w:cstheme="majorHAnsi"/>
              </w:rPr>
              <w:t xml:space="preserve"> 05/10/23 às 17:00</w:t>
            </w:r>
          </w:p>
          <w:p w14:paraId="01D87CFE" w14:textId="77777777" w:rsidR="00AB3855" w:rsidRPr="00D03A66" w:rsidRDefault="00AB3855" w:rsidP="00AB3855">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Data Abertura dos </w:t>
            </w:r>
            <w:proofErr w:type="gramStart"/>
            <w:r w:rsidRPr="00D03A66">
              <w:rPr>
                <w:rFonts w:asciiTheme="majorHAnsi" w:hAnsiTheme="majorHAnsi" w:cstheme="majorHAnsi"/>
              </w:rPr>
              <w:t>envelopes :</w:t>
            </w:r>
            <w:proofErr w:type="gramEnd"/>
            <w:r w:rsidRPr="00D03A66">
              <w:rPr>
                <w:rFonts w:asciiTheme="majorHAnsi" w:hAnsiTheme="majorHAnsi" w:cstheme="majorHAnsi"/>
              </w:rPr>
              <w:t xml:space="preserve"> 06/10/23 às 14:00</w:t>
            </w:r>
          </w:p>
          <w:p w14:paraId="113A7279" w14:textId="4F92BDCB" w:rsidR="00AA2A0A" w:rsidRPr="00D03A66" w:rsidRDefault="00AA2A0A" w:rsidP="00AB3855">
            <w:pPr>
              <w:pStyle w:val="Default"/>
              <w:numPr>
                <w:ilvl w:val="0"/>
                <w:numId w:val="15"/>
              </w:numPr>
              <w:jc w:val="both"/>
              <w:rPr>
                <w:rFonts w:asciiTheme="majorHAnsi" w:hAnsiTheme="majorHAnsi" w:cstheme="majorHAnsi"/>
              </w:rPr>
            </w:pPr>
            <w:r w:rsidRPr="00D03A66">
              <w:rPr>
                <w:rFonts w:asciiTheme="majorHAnsi" w:hAnsiTheme="majorHAnsi" w:cstheme="majorHAnsi"/>
              </w:rPr>
              <w:t xml:space="preserve">Prazo de </w:t>
            </w:r>
            <w:proofErr w:type="spellStart"/>
            <w:r w:rsidRPr="00D03A66">
              <w:rPr>
                <w:rFonts w:asciiTheme="majorHAnsi" w:hAnsiTheme="majorHAnsi" w:cstheme="majorHAnsi"/>
              </w:rPr>
              <w:t>execuão</w:t>
            </w:r>
            <w:proofErr w:type="spellEnd"/>
            <w:r w:rsidRPr="00D03A66">
              <w:rPr>
                <w:rFonts w:asciiTheme="majorHAnsi" w:hAnsiTheme="majorHAnsi" w:cstheme="majorHAnsi"/>
              </w:rPr>
              <w:t xml:space="preserve">: </w:t>
            </w:r>
            <w:r w:rsidR="00003035" w:rsidRPr="00D03A66">
              <w:rPr>
                <w:rFonts w:asciiTheme="majorHAnsi" w:hAnsiTheme="majorHAnsi" w:cstheme="majorHAnsi"/>
              </w:rPr>
              <w:t>900 dias</w:t>
            </w:r>
          </w:p>
        </w:tc>
      </w:tr>
      <w:tr w:rsidR="00AA2A0A" w:rsidRPr="00D03A66" w14:paraId="38460DF6" w14:textId="77777777" w:rsidTr="00817E8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12D36E" w14:textId="77777777" w:rsidR="00AA2A0A" w:rsidRPr="00D03A66" w:rsidRDefault="00AA2A0A" w:rsidP="00817E80">
            <w:pPr>
              <w:jc w:val="center"/>
              <w:rPr>
                <w:rFonts w:asciiTheme="majorHAnsi" w:hAnsiTheme="majorHAnsi" w:cstheme="majorHAnsi"/>
              </w:rPr>
            </w:pPr>
            <w:r w:rsidRPr="00D03A66">
              <w:rPr>
                <w:rFonts w:asciiTheme="majorHAnsi" w:hAnsiTheme="majorHAnsi" w:cstheme="majorHAnsi"/>
              </w:rPr>
              <w:t>VALORES</w:t>
            </w:r>
          </w:p>
        </w:tc>
      </w:tr>
      <w:tr w:rsidR="00AA2A0A" w:rsidRPr="00D03A66" w14:paraId="09461231" w14:textId="77777777" w:rsidTr="00817E80">
        <w:trPr>
          <w:cantSplit/>
          <w:trHeight w:val="434"/>
        </w:trPr>
        <w:tc>
          <w:tcPr>
            <w:tcW w:w="4820" w:type="dxa"/>
            <w:tcBorders>
              <w:top w:val="single" w:sz="4" w:space="0" w:color="auto"/>
              <w:left w:val="single" w:sz="4" w:space="0" w:color="auto"/>
              <w:bottom w:val="single" w:sz="4" w:space="0" w:color="auto"/>
              <w:right w:val="single" w:sz="4" w:space="0" w:color="auto"/>
            </w:tcBorders>
            <w:vAlign w:val="center"/>
            <w:hideMark/>
          </w:tcPr>
          <w:p w14:paraId="72925887" w14:textId="77777777" w:rsidR="00AA2A0A" w:rsidRPr="00D03A66" w:rsidRDefault="00AA2A0A" w:rsidP="00817E80">
            <w:pPr>
              <w:pStyle w:val="Default"/>
              <w:jc w:val="center"/>
              <w:rPr>
                <w:rFonts w:asciiTheme="majorHAnsi" w:hAnsiTheme="majorHAnsi" w:cstheme="majorHAnsi"/>
              </w:rPr>
            </w:pPr>
            <w:r w:rsidRPr="00D03A66">
              <w:rPr>
                <w:rFonts w:asciiTheme="majorHAnsi" w:hAnsiTheme="majorHAnsi" w:cstheme="majorHAnsi"/>
              </w:rPr>
              <w:t>Valor Estimado da Obra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35B1BCA" w14:textId="77777777" w:rsidR="00AA2A0A" w:rsidRPr="00D03A66" w:rsidRDefault="00AA2A0A" w:rsidP="00817E80">
            <w:pPr>
              <w:pStyle w:val="Default"/>
              <w:jc w:val="center"/>
              <w:rPr>
                <w:rFonts w:asciiTheme="majorHAnsi" w:hAnsiTheme="majorHAnsi" w:cstheme="majorHAnsi"/>
              </w:rPr>
            </w:pPr>
            <w:r w:rsidRPr="00D03A66">
              <w:rPr>
                <w:rFonts w:asciiTheme="majorHAnsi" w:hAnsiTheme="majorHAnsi" w:cstheme="majorHAnsi"/>
              </w:rPr>
              <w:t>Capital Social Igual ou Superior</w:t>
            </w:r>
          </w:p>
        </w:tc>
      </w:tr>
      <w:tr w:rsidR="00AA2A0A" w:rsidRPr="00D03A66" w14:paraId="48FF35EF" w14:textId="77777777" w:rsidTr="00817E80">
        <w:trPr>
          <w:cantSplit/>
          <w:trHeight w:val="424"/>
        </w:trPr>
        <w:tc>
          <w:tcPr>
            <w:tcW w:w="4820" w:type="dxa"/>
            <w:tcBorders>
              <w:top w:val="single" w:sz="4" w:space="0" w:color="auto"/>
              <w:left w:val="single" w:sz="4" w:space="0" w:color="auto"/>
              <w:bottom w:val="single" w:sz="4" w:space="0" w:color="auto"/>
              <w:right w:val="single" w:sz="4" w:space="0" w:color="auto"/>
            </w:tcBorders>
            <w:vAlign w:val="center"/>
            <w:hideMark/>
          </w:tcPr>
          <w:p w14:paraId="60349460" w14:textId="7B5EF62E" w:rsidR="00AA2A0A" w:rsidRPr="00D03A66" w:rsidRDefault="00003035" w:rsidP="00AA2A0A">
            <w:pPr>
              <w:pStyle w:val="Default"/>
              <w:jc w:val="center"/>
              <w:rPr>
                <w:rFonts w:asciiTheme="majorHAnsi" w:hAnsiTheme="majorHAnsi" w:cstheme="majorHAnsi"/>
              </w:rPr>
            </w:pPr>
            <w:r w:rsidRPr="00D03A66">
              <w:rPr>
                <w:rFonts w:asciiTheme="majorHAnsi" w:hAnsiTheme="majorHAnsi" w:cstheme="majorHAnsi"/>
              </w:rPr>
              <w:t>R$ 56.968.813,27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C2D1804" w14:textId="77777777" w:rsidR="00AA2A0A" w:rsidRPr="00D03A66" w:rsidRDefault="00AA2A0A" w:rsidP="00817E80">
            <w:pPr>
              <w:pStyle w:val="Default"/>
              <w:jc w:val="center"/>
              <w:rPr>
                <w:rFonts w:asciiTheme="majorHAnsi" w:hAnsiTheme="majorHAnsi" w:cstheme="majorHAnsi"/>
              </w:rPr>
            </w:pPr>
            <w:r w:rsidRPr="00D03A66">
              <w:rPr>
                <w:rFonts w:asciiTheme="majorHAnsi" w:hAnsiTheme="majorHAnsi" w:cstheme="majorHAnsi"/>
              </w:rPr>
              <w:t>-</w:t>
            </w:r>
          </w:p>
        </w:tc>
      </w:tr>
      <w:tr w:rsidR="00AA2A0A" w:rsidRPr="00D03A66" w14:paraId="27296168" w14:textId="77777777" w:rsidTr="00817E8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1C4DB8F" w14:textId="77777777" w:rsidR="00AA2A0A" w:rsidRPr="00D03A66" w:rsidRDefault="00AA2A0A" w:rsidP="00817E80">
            <w:pPr>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CAPACIDADE TÉCNICA: </w:t>
            </w:r>
          </w:p>
          <w:p w14:paraId="52FC045C" w14:textId="77777777" w:rsidR="00003035" w:rsidRPr="00D03A66" w:rsidRDefault="00003035" w:rsidP="00817E80">
            <w:pPr>
              <w:pStyle w:val="PargrafodaLista"/>
              <w:numPr>
                <w:ilvl w:val="0"/>
                <w:numId w:val="32"/>
              </w:numPr>
              <w:autoSpaceDE w:val="0"/>
              <w:autoSpaceDN w:val="0"/>
              <w:adjustRightInd w:val="0"/>
              <w:jc w:val="both"/>
              <w:rPr>
                <w:rFonts w:asciiTheme="majorHAnsi" w:hAnsiTheme="majorHAnsi" w:cstheme="majorHAnsi"/>
                <w:szCs w:val="24"/>
              </w:rPr>
            </w:pPr>
            <w:r w:rsidRPr="00D03A66">
              <w:rPr>
                <w:rFonts w:asciiTheme="majorHAnsi" w:hAnsiTheme="majorHAnsi" w:cstheme="majorHAnsi"/>
                <w:szCs w:val="24"/>
              </w:rPr>
              <w:t xml:space="preserve">Estrutura em concreto armado moldado “in loco” em edificações. </w:t>
            </w:r>
          </w:p>
          <w:p w14:paraId="242128DD" w14:textId="29401876" w:rsidR="00AA2A0A" w:rsidRPr="00D03A66" w:rsidRDefault="00003035" w:rsidP="00817E80">
            <w:pPr>
              <w:pStyle w:val="PargrafodaLista"/>
              <w:numPr>
                <w:ilvl w:val="0"/>
                <w:numId w:val="32"/>
              </w:numPr>
              <w:autoSpaceDE w:val="0"/>
              <w:autoSpaceDN w:val="0"/>
              <w:adjustRightInd w:val="0"/>
              <w:jc w:val="both"/>
              <w:rPr>
                <w:rFonts w:asciiTheme="majorHAnsi" w:hAnsiTheme="majorHAnsi" w:cstheme="majorHAnsi"/>
                <w:szCs w:val="24"/>
              </w:rPr>
            </w:pPr>
            <w:r w:rsidRPr="00D03A66">
              <w:rPr>
                <w:rFonts w:asciiTheme="majorHAnsi" w:hAnsiTheme="majorHAnsi" w:cstheme="majorHAnsi"/>
                <w:szCs w:val="24"/>
              </w:rPr>
              <w:t>Instalações elétricas de baixa tensão em edificações.</w:t>
            </w:r>
          </w:p>
        </w:tc>
      </w:tr>
      <w:tr w:rsidR="00AA2A0A" w:rsidRPr="00D03A66" w14:paraId="422CBB68" w14:textId="77777777" w:rsidTr="00817E8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98A9251" w14:textId="77777777" w:rsidR="00AA2A0A" w:rsidRPr="00D03A66" w:rsidRDefault="00AA2A0A" w:rsidP="00817E80">
            <w:pPr>
              <w:pStyle w:val="Default"/>
              <w:tabs>
                <w:tab w:val="left" w:pos="3600"/>
              </w:tabs>
              <w:jc w:val="both"/>
              <w:rPr>
                <w:rFonts w:asciiTheme="majorHAnsi" w:hAnsiTheme="majorHAnsi" w:cstheme="majorHAnsi"/>
              </w:rPr>
            </w:pPr>
            <w:r w:rsidRPr="00D03A66">
              <w:rPr>
                <w:rFonts w:asciiTheme="majorHAnsi" w:hAnsiTheme="majorHAnsi" w:cstheme="majorHAnsi"/>
              </w:rPr>
              <w:t xml:space="preserve">CAPACIDADE OPERACIONAL: </w:t>
            </w:r>
          </w:p>
          <w:p w14:paraId="7A5214B7" w14:textId="6D11F8D2" w:rsidR="00003035" w:rsidRPr="00D03A66" w:rsidRDefault="00003035" w:rsidP="00003035">
            <w:pPr>
              <w:pStyle w:val="Default"/>
              <w:numPr>
                <w:ilvl w:val="0"/>
                <w:numId w:val="31"/>
              </w:numPr>
              <w:tabs>
                <w:tab w:val="left" w:pos="3600"/>
              </w:tabs>
              <w:jc w:val="both"/>
              <w:rPr>
                <w:rFonts w:asciiTheme="majorHAnsi" w:hAnsiTheme="majorHAnsi" w:cstheme="majorHAnsi"/>
              </w:rPr>
            </w:pPr>
            <w:r w:rsidRPr="00D03A66">
              <w:rPr>
                <w:rFonts w:asciiTheme="majorHAnsi" w:hAnsiTheme="majorHAnsi" w:cstheme="majorHAnsi"/>
              </w:rPr>
              <w:t>Estrutura em concreto armado moldado “in loco”, em edificações, com volume mínimo de 1.800,00m³.</w:t>
            </w:r>
          </w:p>
          <w:p w14:paraId="583D492A" w14:textId="401489D6" w:rsidR="00AA2A0A" w:rsidRPr="00D03A66" w:rsidRDefault="00003035" w:rsidP="00003035">
            <w:pPr>
              <w:pStyle w:val="Default"/>
              <w:numPr>
                <w:ilvl w:val="0"/>
                <w:numId w:val="31"/>
              </w:numPr>
              <w:tabs>
                <w:tab w:val="left" w:pos="3600"/>
              </w:tabs>
              <w:jc w:val="both"/>
              <w:rPr>
                <w:rFonts w:asciiTheme="majorHAnsi" w:hAnsiTheme="majorHAnsi" w:cstheme="majorHAnsi"/>
              </w:rPr>
            </w:pPr>
            <w:r w:rsidRPr="00D03A66">
              <w:rPr>
                <w:rFonts w:asciiTheme="majorHAnsi" w:hAnsiTheme="majorHAnsi" w:cstheme="majorHAnsi"/>
              </w:rPr>
              <w:t>Instalações elétricas de baixa tensão, em edificações, com carga instalada ou demandada de no mínimo 268 kVA ou 246 kW.</w:t>
            </w:r>
          </w:p>
        </w:tc>
      </w:tr>
      <w:tr w:rsidR="00AA2A0A" w:rsidRPr="00D03A66" w14:paraId="2BAB1C3F" w14:textId="77777777" w:rsidTr="00817E8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91E54E1" w14:textId="77777777" w:rsidR="00AA2A0A" w:rsidRPr="00D03A66" w:rsidRDefault="00AA2A0A" w:rsidP="00817E80">
            <w:pPr>
              <w:jc w:val="both"/>
              <w:rPr>
                <w:rFonts w:asciiTheme="majorHAnsi" w:hAnsiTheme="majorHAnsi" w:cstheme="majorHAnsi"/>
              </w:rPr>
            </w:pPr>
            <w:r w:rsidRPr="00D03A66">
              <w:rPr>
                <w:rFonts w:asciiTheme="majorHAnsi" w:hAnsiTheme="majorHAnsi" w:cstheme="majorHAnsi"/>
              </w:rPr>
              <w:t xml:space="preserve">ÍNDICES ECONÔMICOS: CONFORME EDITAL. </w:t>
            </w:r>
          </w:p>
        </w:tc>
      </w:tr>
      <w:tr w:rsidR="00AA2A0A" w:rsidRPr="00D03A66" w14:paraId="37E4298A" w14:textId="77777777" w:rsidTr="00817E8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E6774ED" w14:textId="7077F6B4" w:rsidR="00AA2A0A" w:rsidRPr="00D03A66" w:rsidRDefault="00AA2A0A" w:rsidP="00AA2A0A">
            <w:pPr>
              <w:jc w:val="both"/>
              <w:rPr>
                <w:rFonts w:asciiTheme="majorHAnsi" w:hAnsiTheme="majorHAnsi" w:cstheme="majorHAnsi"/>
              </w:rPr>
            </w:pPr>
            <w:r w:rsidRPr="00D03A66">
              <w:rPr>
                <w:rFonts w:asciiTheme="majorHAnsi" w:hAnsiTheme="majorHAnsi" w:cstheme="majorHAnsi"/>
              </w:rPr>
              <w:lastRenderedPageBreak/>
              <w:t xml:space="preserve">OBSERVAÇÕES: </w:t>
            </w:r>
            <w:r w:rsidR="00003035" w:rsidRPr="00D03A66">
              <w:rPr>
                <w:rFonts w:asciiTheme="majorHAnsi" w:hAnsiTheme="majorHAnsi" w:cstheme="majorHAnsi"/>
              </w:rPr>
              <w:t xml:space="preserve">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Ipatinga Endereço: Avenida Maria Jorge Selim de Sales, 170, Centro, Ipatinga/MG Telefone: (31) 3828-6500 / 3828-6501 Horário: 12h às 17h 5.1.2. As visitas deverão ser agendadas previamente junto à Administração do Fórum por meio do telefone acima informado. 5.1.3. As visitas serão limitadas a um licitante por </w:t>
            </w:r>
            <w:proofErr w:type="gramStart"/>
            <w:r w:rsidR="00003035" w:rsidRPr="00D03A66">
              <w:rPr>
                <w:rFonts w:asciiTheme="majorHAnsi" w:hAnsiTheme="majorHAnsi" w:cstheme="majorHAnsi"/>
              </w:rPr>
              <w:t>vez ,</w:t>
            </w:r>
            <w:proofErr w:type="gramEnd"/>
            <w:r w:rsidR="00003035" w:rsidRPr="00D03A66">
              <w:rPr>
                <w:rFonts w:asciiTheme="majorHAnsi" w:hAnsiTheme="majorHAnsi" w:cstheme="majorHAnsi"/>
              </w:rPr>
              <w:t xml:space="preserve"> devendo seu representante </w:t>
            </w:r>
            <w:proofErr w:type="spellStart"/>
            <w:r w:rsidR="00003035" w:rsidRPr="00D03A66">
              <w:rPr>
                <w:rFonts w:asciiTheme="majorHAnsi" w:hAnsiTheme="majorHAnsi" w:cstheme="majorHAnsi"/>
              </w:rPr>
              <w:t>apresentarse</w:t>
            </w:r>
            <w:proofErr w:type="spellEnd"/>
            <w:r w:rsidR="00003035" w:rsidRPr="00D03A66">
              <w:rPr>
                <w:rFonts w:asciiTheme="majorHAnsi" w:hAnsiTheme="majorHAnsi" w:cs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41FD9259" w14:textId="30D5C6F6" w:rsidR="00AA2A0A" w:rsidRPr="00D03A66" w:rsidRDefault="00AB3855" w:rsidP="00817E80">
            <w:pPr>
              <w:jc w:val="both"/>
              <w:rPr>
                <w:rFonts w:asciiTheme="majorHAnsi" w:hAnsiTheme="majorHAnsi" w:cstheme="majorHAnsi"/>
              </w:rPr>
            </w:pPr>
            <w:hyperlink r:id="rId30" w:history="1">
              <w:r w:rsidRPr="00D03A66">
                <w:rPr>
                  <w:rStyle w:val="Hyperlink"/>
                  <w:rFonts w:asciiTheme="majorHAnsi" w:hAnsiTheme="majorHAnsi" w:cstheme="majorHAnsi"/>
                </w:rPr>
                <w:t>http://www8.tjmg.gov.br/licitacoes/consulta/consultaLicitacao.jsf;jsessionid=B6407EC384D203CE5A0442BDF79F750A.portal_node1?anoLicitacao=2023&amp;numeroLicitacao=163</w:t>
              </w:r>
            </w:hyperlink>
            <w:r w:rsidRPr="00D03A66">
              <w:rPr>
                <w:rFonts w:asciiTheme="majorHAnsi" w:hAnsiTheme="majorHAnsi" w:cstheme="majorHAnsi"/>
              </w:rPr>
              <w:t xml:space="preserve"> </w:t>
            </w:r>
          </w:p>
        </w:tc>
      </w:tr>
    </w:tbl>
    <w:p w14:paraId="471A585E" w14:textId="77777777" w:rsidR="00AA2A0A" w:rsidRPr="00D03A66" w:rsidRDefault="00AA2A0A" w:rsidP="00AA2A0A">
      <w:pPr>
        <w:rPr>
          <w:rFonts w:asciiTheme="majorHAnsi" w:hAnsiTheme="majorHAnsi" w:cstheme="majorHAnsi"/>
        </w:rPr>
      </w:pPr>
    </w:p>
    <w:p w14:paraId="31586058" w14:textId="77777777" w:rsidR="00C81D9E" w:rsidRPr="00D03A66" w:rsidRDefault="00C81D9E" w:rsidP="00F60FD6">
      <w:pPr>
        <w:tabs>
          <w:tab w:val="left" w:pos="2385"/>
        </w:tabs>
        <w:rPr>
          <w:rFonts w:asciiTheme="majorHAnsi" w:hAnsiTheme="majorHAnsi" w:cstheme="majorHAnsi"/>
        </w:rPr>
      </w:pPr>
    </w:p>
    <w:p w14:paraId="1D3DD441" w14:textId="77777777" w:rsidR="00AA2A0A" w:rsidRPr="00D03A66" w:rsidRDefault="00AA2A0A" w:rsidP="00F60FD6">
      <w:pPr>
        <w:tabs>
          <w:tab w:val="left" w:pos="2385"/>
        </w:tabs>
        <w:rPr>
          <w:rFonts w:asciiTheme="majorHAnsi" w:hAnsiTheme="majorHAnsi" w:cstheme="majorHAnsi"/>
        </w:rPr>
      </w:pPr>
    </w:p>
    <w:p w14:paraId="3C62F724" w14:textId="250F30EA" w:rsidR="00295C4B" w:rsidRPr="00D03A66" w:rsidRDefault="00295C4B" w:rsidP="00F60FD6">
      <w:pPr>
        <w:tabs>
          <w:tab w:val="left" w:pos="2385"/>
        </w:tabs>
        <w:rPr>
          <w:rFonts w:asciiTheme="majorHAnsi" w:hAnsiTheme="majorHAnsi" w:cstheme="majorHAnsi"/>
        </w:rPr>
      </w:pPr>
      <w:r w:rsidRPr="00D03A66">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03A66" w:rsidRDefault="00484DC8" w:rsidP="00295C4B">
      <w:pPr>
        <w:autoSpaceDE w:val="0"/>
        <w:autoSpaceDN w:val="0"/>
        <w:adjustRightInd w:val="0"/>
        <w:jc w:val="center"/>
        <w:rPr>
          <w:rFonts w:asciiTheme="majorHAnsi" w:hAnsiTheme="majorHAnsi" w:cstheme="majorHAnsi"/>
          <w:b/>
        </w:rPr>
      </w:pPr>
    </w:p>
    <w:p w14:paraId="0E6AA32F" w14:textId="77777777" w:rsidR="00817E80" w:rsidRPr="00D03A66" w:rsidRDefault="00817E80" w:rsidP="00295C4B">
      <w:pPr>
        <w:autoSpaceDE w:val="0"/>
        <w:autoSpaceDN w:val="0"/>
        <w:adjustRightInd w:val="0"/>
        <w:jc w:val="center"/>
        <w:rPr>
          <w:rFonts w:asciiTheme="majorHAnsi" w:hAnsiTheme="majorHAnsi" w:cstheme="majorHAnsi"/>
          <w:b/>
        </w:rPr>
      </w:pPr>
    </w:p>
    <w:p w14:paraId="685006D6" w14:textId="77777777" w:rsidR="00295C4B" w:rsidRPr="00D03A66" w:rsidRDefault="00295C4B" w:rsidP="00295C4B">
      <w:pPr>
        <w:autoSpaceDE w:val="0"/>
        <w:autoSpaceDN w:val="0"/>
        <w:adjustRightInd w:val="0"/>
        <w:jc w:val="center"/>
        <w:rPr>
          <w:rFonts w:asciiTheme="majorHAnsi" w:hAnsiTheme="majorHAnsi" w:cstheme="majorHAnsi"/>
          <w:b/>
        </w:rPr>
      </w:pPr>
      <w:r w:rsidRPr="00D03A66">
        <w:rPr>
          <w:rFonts w:asciiTheme="majorHAnsi" w:hAnsiTheme="majorHAnsi" w:cstheme="majorHAnsi"/>
          <w:b/>
        </w:rPr>
        <w:t>ESTADO DE MINAS GERAIS</w:t>
      </w:r>
    </w:p>
    <w:p w14:paraId="14ED6352" w14:textId="77777777" w:rsidR="00824B9D" w:rsidRPr="00D03A66" w:rsidRDefault="00824B9D" w:rsidP="005071B3">
      <w:pPr>
        <w:tabs>
          <w:tab w:val="left" w:pos="3024"/>
        </w:tabs>
        <w:autoSpaceDE w:val="0"/>
        <w:autoSpaceDN w:val="0"/>
        <w:adjustRightInd w:val="0"/>
        <w:jc w:val="both"/>
        <w:rPr>
          <w:rFonts w:asciiTheme="majorHAnsi" w:hAnsiTheme="majorHAnsi" w:cstheme="majorHAnsi"/>
          <w:b/>
        </w:rPr>
      </w:pPr>
      <w:bookmarkStart w:id="1" w:name="F0"/>
    </w:p>
    <w:p w14:paraId="5276B3A6" w14:textId="4D0E50AE" w:rsidR="00D277CA" w:rsidRPr="00D03A66" w:rsidRDefault="00D277CA" w:rsidP="00C81D9E">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CEMIG GERAÇÃO POÇO FUNDO S.A. GERÊNCIA DE COMPRAS DE MATERIAIS E SERVIÇOS AISS DE EDITAL PREGÃO ELETRÔNICO: 870-H20166. </w:t>
      </w:r>
    </w:p>
    <w:p w14:paraId="1E915ECE" w14:textId="2ED6CE55" w:rsidR="00687D0E" w:rsidRPr="00D03A66" w:rsidRDefault="00687D0E" w:rsidP="00C81D9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Serviços, incluindo a elaboração/adequação de projetos executivos e fornecimento de materiais e equipamentos, para a execução das atividades civis remanescentes da ampliação da capacidade geradora da PCH Poço Fundo Edital e demais informações: </w:t>
      </w:r>
      <w:hyperlink r:id="rId32" w:history="1">
        <w:r w:rsidR="00A329D1" w:rsidRPr="00D03A66">
          <w:rPr>
            <w:rStyle w:val="Hyperlink"/>
            <w:rFonts w:asciiTheme="majorHAnsi" w:hAnsiTheme="majorHAnsi" w:cstheme="majorHAnsi"/>
          </w:rPr>
          <w:t>https://app2-comprascemigcombr/pesquisa</w:t>
        </w:r>
      </w:hyperlink>
    </w:p>
    <w:p w14:paraId="40089948" w14:textId="77777777" w:rsidR="00A329D1" w:rsidRPr="00D03A66" w:rsidRDefault="00A329D1" w:rsidP="00C81D9E">
      <w:pPr>
        <w:tabs>
          <w:tab w:val="left" w:pos="3024"/>
        </w:tabs>
        <w:autoSpaceDE w:val="0"/>
        <w:autoSpaceDN w:val="0"/>
        <w:adjustRightInd w:val="0"/>
        <w:jc w:val="both"/>
        <w:rPr>
          <w:rFonts w:asciiTheme="majorHAnsi" w:hAnsiTheme="majorHAnsi" w:cstheme="majorHAnsi"/>
        </w:rPr>
      </w:pPr>
    </w:p>
    <w:p w14:paraId="24ED2D89" w14:textId="77777777" w:rsidR="00A329D1" w:rsidRPr="00D03A66" w:rsidRDefault="00A329D1" w:rsidP="00C81D9E">
      <w:pPr>
        <w:tabs>
          <w:tab w:val="left" w:pos="3024"/>
        </w:tabs>
        <w:autoSpaceDE w:val="0"/>
        <w:autoSpaceDN w:val="0"/>
        <w:adjustRightInd w:val="0"/>
        <w:jc w:val="both"/>
        <w:rPr>
          <w:rFonts w:asciiTheme="majorHAnsi" w:hAnsiTheme="majorHAnsi" w:cstheme="majorHAnsi"/>
        </w:rPr>
      </w:pPr>
    </w:p>
    <w:p w14:paraId="39F89419" w14:textId="2B33DBF5" w:rsidR="00A329D1" w:rsidRPr="00D03A66" w:rsidRDefault="00A329D1" w:rsidP="001948D6">
      <w:pPr>
        <w:jc w:val="both"/>
        <w:rPr>
          <w:rFonts w:asciiTheme="majorHAnsi" w:hAnsiTheme="majorHAnsi" w:cstheme="majorHAnsi"/>
        </w:rPr>
      </w:pPr>
      <w:bookmarkStart w:id="2" w:name="F4"/>
      <w:r w:rsidRPr="00D03A66">
        <w:rPr>
          <w:rFonts w:asciiTheme="majorHAnsi" w:eastAsia="Times New Roman" w:hAnsiTheme="majorHAnsi" w:cstheme="majorHAnsi"/>
          <w:b/>
          <w:bCs/>
          <w:color w:val="000000"/>
        </w:rPr>
        <w:t>MINISTÉRIO DO DESENVOLVIMENTO REGIONAL</w:t>
      </w:r>
      <w:r w:rsidR="001948D6" w:rsidRPr="00D03A66">
        <w:rPr>
          <w:rFonts w:asciiTheme="majorHAnsi" w:eastAsia="Times New Roman" w:hAnsiTheme="majorHAnsi" w:cstheme="majorHAnsi"/>
          <w:b/>
          <w:bCs/>
          <w:color w:val="000000"/>
        </w:rPr>
        <w:t xml:space="preserve"> - </w:t>
      </w:r>
      <w:r w:rsidRPr="00D03A66">
        <w:rPr>
          <w:rFonts w:asciiTheme="majorHAnsi" w:eastAsia="Times New Roman" w:hAnsiTheme="majorHAnsi" w:cstheme="majorHAnsi"/>
          <w:b/>
          <w:bCs/>
          <w:color w:val="000000"/>
        </w:rPr>
        <w:t xml:space="preserve">CIA DE </w:t>
      </w:r>
      <w:r w:rsidR="001948D6" w:rsidRPr="00D03A66">
        <w:rPr>
          <w:rFonts w:asciiTheme="majorHAnsi" w:eastAsia="Times New Roman" w:hAnsiTheme="majorHAnsi" w:cstheme="majorHAnsi"/>
          <w:b/>
          <w:bCs/>
          <w:color w:val="000000"/>
        </w:rPr>
        <w:t>DESENV. DO V</w:t>
      </w:r>
      <w:r w:rsidR="00817E80" w:rsidRPr="00D03A66">
        <w:rPr>
          <w:rFonts w:asciiTheme="majorHAnsi" w:eastAsia="Times New Roman" w:hAnsiTheme="majorHAnsi" w:cstheme="majorHAnsi"/>
          <w:b/>
          <w:bCs/>
          <w:color w:val="000000"/>
        </w:rPr>
        <w:t>ALE</w:t>
      </w:r>
      <w:r w:rsidR="001948D6" w:rsidRPr="00D03A66">
        <w:rPr>
          <w:rFonts w:asciiTheme="majorHAnsi" w:eastAsia="Times New Roman" w:hAnsiTheme="majorHAnsi" w:cstheme="majorHAnsi"/>
          <w:b/>
          <w:bCs/>
          <w:color w:val="000000"/>
        </w:rPr>
        <w:t xml:space="preserve"> DO SAO FRANCISCO-M.CLARO</w:t>
      </w:r>
      <w:r w:rsidR="001948D6" w:rsidRPr="00D03A66">
        <w:rPr>
          <w:rFonts w:asciiTheme="majorHAnsi" w:eastAsia="Times New Roman" w:hAnsiTheme="majorHAnsi" w:cstheme="majorHAnsi"/>
          <w:b/>
          <w:bCs/>
          <w:color w:val="000000"/>
        </w:rPr>
        <w:br/>
        <w:t>RDC ELETRÔNICO Nº 26/2023</w:t>
      </w:r>
      <w:r w:rsidR="001948D6" w:rsidRPr="00D03A66">
        <w:rPr>
          <w:rFonts w:asciiTheme="majorHAnsi" w:eastAsia="Times New Roman" w:hAnsiTheme="majorHAnsi" w:cstheme="majorHAnsi"/>
          <w:b/>
          <w:bCs/>
          <w:color w:val="CC0033"/>
        </w:rPr>
        <w:t> </w:t>
      </w:r>
      <w:bookmarkEnd w:id="2"/>
    </w:p>
    <w:p w14:paraId="105646D2" w14:textId="633DB560" w:rsidR="00A329D1" w:rsidRPr="00D03A66" w:rsidRDefault="00A329D1" w:rsidP="00C81D9E">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rPr>
        <w:t>LICITAÇÃO ELETRÔNICA Nº 026/2023 UASG: 195005 Data de Abertura: 28/09/2023 10h00 (dez hora</w:t>
      </w:r>
      <w:r w:rsidR="00817E80" w:rsidRPr="00D03A66">
        <w:rPr>
          <w:rFonts w:asciiTheme="majorHAnsi" w:hAnsiTheme="majorHAnsi" w:cstheme="majorHAnsi"/>
        </w:rPr>
        <w:t xml:space="preserve">s) No sítio: </w:t>
      </w:r>
      <w:hyperlink r:id="rId33" w:history="1">
        <w:r w:rsidR="00817E80" w:rsidRPr="00D03A66">
          <w:rPr>
            <w:rStyle w:val="Hyperlink"/>
            <w:rFonts w:asciiTheme="majorHAnsi" w:hAnsiTheme="majorHAnsi" w:cstheme="majorHAnsi"/>
          </w:rPr>
          <w:t>www.gov.br/compras</w:t>
        </w:r>
      </w:hyperlink>
      <w:r w:rsidR="00817E80" w:rsidRPr="00D03A66">
        <w:rPr>
          <w:rFonts w:asciiTheme="majorHAnsi" w:hAnsiTheme="majorHAnsi" w:cstheme="majorHAnsi"/>
        </w:rPr>
        <w:t xml:space="preserve"> - </w:t>
      </w:r>
      <w:r w:rsidRPr="00D03A66">
        <w:rPr>
          <w:rFonts w:asciiTheme="majorHAnsi" w:hAnsiTheme="majorHAnsi" w:cstheme="majorHAnsi"/>
        </w:rPr>
        <w:t>Objeto Execução de obras de pavimentação em blocos sextavados de concreto (bloquetes) de trechos das ruas Guimarães Rosa e Castro Alves, Distrito de São Pedro do Passa Três, no município de Buritis, na área de atuação da 1ª Superintendência Regional da Codevasf, no estado de Minas Gerais. Valor estimado da contratação R$ 382.050,43 (trezentos e oitenta e dois mil, cinquenta reais e quarenta e três centavos) Atestado de visita Critério de Julgamento Regime de Execução Consórcio Não obrigatório Menor Preço Empreitada por preço unitário Não Modo de Disputa Intervalo Mínimo entre os lances Prazo para envio da proposta/habilitação Aberto 0,5% (meio por cento) - Proposta: Conforme prazo da convocação do Presidente da Comissão - Habilitação: Até 04 (quatro) horas após a solicitação do Presidente da Comissão Exigência de Capital Social SIM • Na fase de habilitação, a(s) licitante(s) vencedora(s) deverá(</w:t>
      </w:r>
      <w:proofErr w:type="spellStart"/>
      <w:r w:rsidRPr="00D03A66">
        <w:rPr>
          <w:rFonts w:asciiTheme="majorHAnsi" w:hAnsiTheme="majorHAnsi" w:cstheme="majorHAnsi"/>
        </w:rPr>
        <w:t>ão</w:t>
      </w:r>
      <w:proofErr w:type="spellEnd"/>
      <w:r w:rsidRPr="00D03A66">
        <w:rPr>
          <w:rFonts w:asciiTheme="majorHAnsi" w:hAnsiTheme="majorHAnsi" w:cstheme="majorHAnsi"/>
        </w:rPr>
        <w:t xml:space="preserve">) comprovar que possuem, capital social mínimo de 10% (dez por cento) do valor do orçamento de referência da Codevasf. Pedidos de Esclarecimentos Pedidos de Impugnações Até dia 20/09/2023 para o </w:t>
      </w:r>
      <w:r w:rsidR="00A90BAF" w:rsidRPr="00D03A66">
        <w:rPr>
          <w:rFonts w:asciiTheme="majorHAnsi" w:hAnsiTheme="majorHAnsi" w:cstheme="majorHAnsi"/>
        </w:rPr>
        <w:t xml:space="preserve">endereço: </w:t>
      </w:r>
      <w:hyperlink r:id="rId34" w:history="1">
        <w:r w:rsidR="00A90BAF" w:rsidRPr="00D03A66">
          <w:rPr>
            <w:rStyle w:val="Hyperlink"/>
            <w:rFonts w:asciiTheme="majorHAnsi" w:hAnsiTheme="majorHAnsi" w:cstheme="majorHAnsi"/>
          </w:rPr>
          <w:t>1a.sl@codevasf.gov.br</w:t>
        </w:r>
      </w:hyperlink>
      <w:r w:rsidR="00A90BAF" w:rsidRPr="00D03A66">
        <w:rPr>
          <w:rFonts w:asciiTheme="majorHAnsi" w:hAnsiTheme="majorHAnsi" w:cstheme="majorHAnsi"/>
        </w:rPr>
        <w:t xml:space="preserve"> - </w:t>
      </w:r>
      <w:r w:rsidRPr="00D03A66">
        <w:rPr>
          <w:rFonts w:asciiTheme="majorHAnsi" w:hAnsiTheme="majorHAnsi" w:cstheme="majorHAnsi"/>
        </w:rPr>
        <w:t xml:space="preserve">Até dia 20/09/2023 para o </w:t>
      </w:r>
      <w:r w:rsidR="00817E80" w:rsidRPr="00D03A66">
        <w:rPr>
          <w:rFonts w:asciiTheme="majorHAnsi" w:hAnsiTheme="majorHAnsi" w:cstheme="majorHAnsi"/>
        </w:rPr>
        <w:t xml:space="preserve">endereço: </w:t>
      </w:r>
      <w:hyperlink r:id="rId35" w:history="1">
        <w:r w:rsidR="00817E80" w:rsidRPr="00D03A66">
          <w:rPr>
            <w:rStyle w:val="Hyperlink"/>
            <w:rFonts w:asciiTheme="majorHAnsi" w:hAnsiTheme="majorHAnsi" w:cstheme="majorHAnsi"/>
          </w:rPr>
          <w:t>1a.sl@codevasf.gov.br</w:t>
        </w:r>
      </w:hyperlink>
      <w:r w:rsidR="00817E80" w:rsidRPr="00D03A66">
        <w:rPr>
          <w:rFonts w:asciiTheme="majorHAnsi" w:hAnsiTheme="majorHAnsi" w:cstheme="majorHAnsi"/>
        </w:rPr>
        <w:t xml:space="preserve"> - </w:t>
      </w:r>
      <w:r w:rsidRPr="00D03A66">
        <w:rPr>
          <w:rFonts w:asciiTheme="majorHAnsi" w:hAnsiTheme="majorHAnsi" w:cstheme="majorHAnsi"/>
        </w:rPr>
        <w:t>Observações Gerais: 1) O Edital e seus Anexos encontram-se disponíveis para consulta e download no Portal de Compras do Governo Federal e também n</w:t>
      </w:r>
      <w:r w:rsidR="00D277CA" w:rsidRPr="00D03A66">
        <w:rPr>
          <w:rFonts w:asciiTheme="majorHAnsi" w:hAnsiTheme="majorHAnsi" w:cstheme="majorHAnsi"/>
        </w:rPr>
        <w:t xml:space="preserve">o endereço </w:t>
      </w:r>
      <w:hyperlink r:id="rId36" w:history="1">
        <w:r w:rsidR="00D277CA" w:rsidRPr="00D03A66">
          <w:rPr>
            <w:rStyle w:val="Hyperlink"/>
            <w:rFonts w:asciiTheme="majorHAnsi" w:hAnsiTheme="majorHAnsi" w:cstheme="majorHAnsi"/>
          </w:rPr>
          <w:t>www.codevasf.gov.br</w:t>
        </w:r>
      </w:hyperlink>
      <w:r w:rsidR="00D277CA" w:rsidRPr="00D03A66">
        <w:rPr>
          <w:rFonts w:asciiTheme="majorHAnsi" w:hAnsiTheme="majorHAnsi" w:cstheme="majorHAnsi"/>
        </w:rPr>
        <w:t xml:space="preserve">, </w:t>
      </w:r>
      <w:r w:rsidRPr="00D03A66">
        <w:rPr>
          <w:rFonts w:asciiTheme="majorHAnsi" w:hAnsiTheme="majorHAnsi" w:cstheme="majorHAnsi"/>
        </w:rPr>
        <w:t xml:space="preserve">opção Licitações. 2) Os interessados ficam desde já notificados da necessidade de </w:t>
      </w:r>
      <w:r w:rsidRPr="00D03A66">
        <w:rPr>
          <w:rFonts w:asciiTheme="majorHAnsi" w:hAnsiTheme="majorHAnsi" w:cstheme="majorHAnsi"/>
        </w:rPr>
        <w:lastRenderedPageBreak/>
        <w:t xml:space="preserve">acessarem os sites </w:t>
      </w:r>
      <w:hyperlink r:id="rId37" w:history="1">
        <w:r w:rsidR="00D277CA" w:rsidRPr="00D03A66">
          <w:rPr>
            <w:rStyle w:val="Hyperlink"/>
            <w:rFonts w:asciiTheme="majorHAnsi" w:hAnsiTheme="majorHAnsi" w:cstheme="majorHAnsi"/>
          </w:rPr>
          <w:t>www.codevasf.gov.br</w:t>
        </w:r>
      </w:hyperlink>
      <w:r w:rsidR="00D277CA" w:rsidRPr="00D03A66">
        <w:rPr>
          <w:rFonts w:asciiTheme="majorHAnsi" w:hAnsiTheme="majorHAnsi" w:cstheme="majorHAnsi"/>
        </w:rPr>
        <w:t xml:space="preserve"> e </w:t>
      </w:r>
      <w:hyperlink r:id="rId38" w:history="1">
        <w:r w:rsidR="00D277CA" w:rsidRPr="00D03A66">
          <w:rPr>
            <w:rStyle w:val="Hyperlink"/>
            <w:rFonts w:asciiTheme="majorHAnsi" w:hAnsiTheme="majorHAnsi" w:cstheme="majorHAnsi"/>
          </w:rPr>
          <w:t>www.gov.br/compras</w:t>
        </w:r>
      </w:hyperlink>
      <w:r w:rsidR="00D277CA" w:rsidRPr="00D03A66">
        <w:rPr>
          <w:rFonts w:asciiTheme="majorHAnsi" w:hAnsiTheme="majorHAnsi" w:cstheme="majorHAnsi"/>
        </w:rPr>
        <w:t xml:space="preserve"> </w:t>
      </w:r>
      <w:r w:rsidRPr="00D03A66">
        <w:rPr>
          <w:rFonts w:asciiTheme="majorHAnsi" w:hAnsiTheme="majorHAnsi" w:cstheme="majorHAnsi"/>
        </w:rPr>
        <w:t>para ciência das eventuais alterações e esclarecimentos. A presente licitação reger</w:t>
      </w:r>
      <w:r w:rsidRPr="00D03A66">
        <w:rPr>
          <w:rFonts w:asciiTheme="majorHAnsi" w:hAnsiTheme="majorHAnsi" w:cstheme="majorHAnsi"/>
        </w:rPr>
        <w:t/>
      </w:r>
      <w:proofErr w:type="spellStart"/>
      <w:r w:rsidRPr="00D03A66">
        <w:rPr>
          <w:rFonts w:asciiTheme="majorHAnsi" w:hAnsiTheme="majorHAnsi" w:cstheme="majorHAnsi"/>
        </w:rPr>
        <w:t>se-á</w:t>
      </w:r>
      <w:proofErr w:type="spellEnd"/>
      <w:r w:rsidRPr="00D03A66">
        <w:rPr>
          <w:rFonts w:asciiTheme="majorHAnsi" w:hAnsiTheme="majorHAnsi" w:cstheme="majorHAnsi"/>
        </w:rPr>
        <w:t xml:space="preserve"> pela Lei 13.303/2016, no ambiente do sistema RDC Eletrônico no sítio </w:t>
      </w:r>
      <w:hyperlink r:id="rId39" w:history="1">
        <w:r w:rsidR="00D277CA" w:rsidRPr="00D03A66">
          <w:rPr>
            <w:rStyle w:val="Hyperlink"/>
            <w:rFonts w:asciiTheme="majorHAnsi" w:hAnsiTheme="majorHAnsi" w:cstheme="majorHAnsi"/>
          </w:rPr>
          <w:t>www.gov.br/compras</w:t>
        </w:r>
      </w:hyperlink>
      <w:r w:rsidRPr="00D03A66">
        <w:rPr>
          <w:rFonts w:asciiTheme="majorHAnsi" w:hAnsiTheme="majorHAnsi" w:cstheme="majorHAnsi"/>
        </w:rPr>
        <w:t>.</w:t>
      </w:r>
      <w:r w:rsidR="00D277CA" w:rsidRPr="00D03A66">
        <w:rPr>
          <w:rFonts w:asciiTheme="majorHAnsi" w:hAnsiTheme="majorHAnsi" w:cstheme="majorHAnsi"/>
        </w:rPr>
        <w:t xml:space="preserve"> </w:t>
      </w:r>
      <w:r w:rsidRPr="00D03A66">
        <w:rPr>
          <w:rFonts w:asciiTheme="majorHAnsi" w:hAnsiTheme="majorHAnsi" w:cstheme="majorHAnsi"/>
        </w:rPr>
        <w:t>3) Na impossibilidade de download pelos sítios, o Edital e seus Anexos encontram-se à disposição dos interessados na Secretaria Regional de Licitações da 1ª/SR, localizada na Av. Geraldo Athayde, n.º 483, Alto São João, em Montes Claros/MG, telefones (38) 2104-7823 / 7824 / 7899, e poderão ser adquiridos gratuitamente mediante apresentação pelo interessado de uma mídia digital para gravação dos arquivos, no horário de 08h00 (oito horas) às 12h00 (doze horas) e de 14h00 (quatorze horas) às 18h00 (dezoito horas), de segunda a sexta-feira.</w:t>
      </w:r>
    </w:p>
    <w:p w14:paraId="49EED622" w14:textId="77777777" w:rsidR="00687D0E" w:rsidRPr="00D03A66" w:rsidRDefault="00687D0E" w:rsidP="00C81D9E">
      <w:pPr>
        <w:tabs>
          <w:tab w:val="left" w:pos="3024"/>
        </w:tabs>
        <w:autoSpaceDE w:val="0"/>
        <w:autoSpaceDN w:val="0"/>
        <w:adjustRightInd w:val="0"/>
        <w:jc w:val="both"/>
        <w:rPr>
          <w:rFonts w:asciiTheme="majorHAnsi" w:hAnsiTheme="majorHAnsi" w:cstheme="majorHAnsi"/>
          <w:b/>
        </w:rPr>
      </w:pPr>
    </w:p>
    <w:p w14:paraId="6A99B343" w14:textId="77777777" w:rsidR="00687D0E" w:rsidRPr="00D03A66" w:rsidRDefault="00687D0E" w:rsidP="00C81D9E">
      <w:pPr>
        <w:tabs>
          <w:tab w:val="left" w:pos="3024"/>
        </w:tabs>
        <w:autoSpaceDE w:val="0"/>
        <w:autoSpaceDN w:val="0"/>
        <w:adjustRightInd w:val="0"/>
        <w:jc w:val="both"/>
        <w:rPr>
          <w:rFonts w:asciiTheme="majorHAnsi" w:hAnsiTheme="majorHAnsi" w:cstheme="majorHAnsi"/>
          <w:b/>
        </w:rPr>
      </w:pPr>
    </w:p>
    <w:p w14:paraId="5A3F7B5A" w14:textId="42DCD7D9" w:rsidR="00D277CA" w:rsidRPr="00D03A66" w:rsidRDefault="0045197C" w:rsidP="00C81D9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b/>
        </w:rPr>
        <w:t>PREFEITURA MUNICIPAL DE</w:t>
      </w:r>
      <w:bookmarkStart w:id="3" w:name="F3"/>
      <w:bookmarkEnd w:id="1"/>
      <w:r w:rsidR="00DF25B2" w:rsidRPr="00D03A66">
        <w:rPr>
          <w:rFonts w:asciiTheme="majorHAnsi" w:hAnsiTheme="majorHAnsi" w:cstheme="majorHAnsi"/>
          <w:b/>
        </w:rPr>
        <w:t xml:space="preserve"> </w:t>
      </w:r>
      <w:r w:rsidR="00D277CA" w:rsidRPr="00D03A66">
        <w:rPr>
          <w:rFonts w:asciiTheme="majorHAnsi" w:hAnsiTheme="majorHAnsi" w:cstheme="majorHAnsi"/>
          <w:b/>
        </w:rPr>
        <w:t xml:space="preserve">BOM DESPACHO </w:t>
      </w:r>
      <w:r w:rsidR="00817E80" w:rsidRPr="00D03A66">
        <w:rPr>
          <w:rFonts w:asciiTheme="majorHAnsi" w:hAnsiTheme="majorHAnsi" w:cstheme="majorHAnsi"/>
          <w:b/>
        </w:rPr>
        <w:t>-</w:t>
      </w:r>
      <w:r w:rsidR="00D277CA" w:rsidRPr="00D03A66">
        <w:rPr>
          <w:rFonts w:asciiTheme="majorHAnsi" w:hAnsiTheme="majorHAnsi" w:cstheme="majorHAnsi"/>
          <w:b/>
        </w:rPr>
        <w:t xml:space="preserve"> AVISO DE EDITAL – TP 6/2023</w:t>
      </w:r>
      <w:r w:rsidR="00D277CA" w:rsidRPr="00D03A66">
        <w:rPr>
          <w:rFonts w:asciiTheme="majorHAnsi" w:hAnsiTheme="majorHAnsi" w:cstheme="majorHAnsi"/>
        </w:rPr>
        <w:t xml:space="preserve"> </w:t>
      </w:r>
    </w:p>
    <w:p w14:paraId="4902D9A7" w14:textId="56E52EF8" w:rsidR="00C81D9E" w:rsidRPr="00D03A66" w:rsidRDefault="00DF25B2" w:rsidP="00C81D9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Contratação de empresa para execução de ponte sobre o Rio Capivari. Sessão: 21/9/23, 8h. Edital: </w:t>
      </w:r>
      <w:hyperlink r:id="rId40" w:history="1">
        <w:r w:rsidR="00D277CA" w:rsidRPr="00D03A66">
          <w:rPr>
            <w:rStyle w:val="Hyperlink"/>
            <w:rFonts w:asciiTheme="majorHAnsi" w:hAnsiTheme="majorHAnsi" w:cstheme="majorHAnsi"/>
          </w:rPr>
          <w:t>www.bomdespacho.mg.gov.br/licitacao</w:t>
        </w:r>
      </w:hyperlink>
      <w:r w:rsidR="00D277CA" w:rsidRPr="00D03A66">
        <w:rPr>
          <w:rFonts w:asciiTheme="majorHAnsi" w:hAnsiTheme="majorHAnsi" w:cstheme="majorHAnsi"/>
        </w:rPr>
        <w:t xml:space="preserve">. </w:t>
      </w:r>
      <w:r w:rsidRPr="00D03A66">
        <w:rPr>
          <w:rFonts w:asciiTheme="majorHAnsi" w:hAnsiTheme="majorHAnsi" w:cstheme="majorHAnsi"/>
        </w:rPr>
        <w:t>Info: (37) 3520-14</w:t>
      </w:r>
      <w:r w:rsidR="00D277CA" w:rsidRPr="00D03A66">
        <w:rPr>
          <w:rFonts w:asciiTheme="majorHAnsi" w:hAnsiTheme="majorHAnsi" w:cstheme="majorHAnsi"/>
        </w:rPr>
        <w:t xml:space="preserve">34 ou </w:t>
      </w:r>
      <w:hyperlink r:id="rId41" w:history="1">
        <w:r w:rsidR="00D277CA" w:rsidRPr="00D03A66">
          <w:rPr>
            <w:rStyle w:val="Hyperlink"/>
            <w:rFonts w:asciiTheme="majorHAnsi" w:hAnsiTheme="majorHAnsi" w:cstheme="majorHAnsi"/>
          </w:rPr>
          <w:t>licitacao@pmbd.mg.gov.br</w:t>
        </w:r>
      </w:hyperlink>
      <w:r w:rsidR="00D277CA" w:rsidRPr="00D03A66">
        <w:rPr>
          <w:rFonts w:asciiTheme="majorHAnsi" w:hAnsiTheme="majorHAnsi" w:cstheme="majorHAnsi"/>
        </w:rPr>
        <w:t xml:space="preserve">. </w:t>
      </w:r>
    </w:p>
    <w:p w14:paraId="2054D1C5" w14:textId="77777777" w:rsidR="00DF25B2" w:rsidRPr="00D03A66" w:rsidRDefault="00DF25B2" w:rsidP="00C81D9E">
      <w:pPr>
        <w:tabs>
          <w:tab w:val="left" w:pos="3024"/>
        </w:tabs>
        <w:autoSpaceDE w:val="0"/>
        <w:autoSpaceDN w:val="0"/>
        <w:adjustRightInd w:val="0"/>
        <w:jc w:val="both"/>
        <w:rPr>
          <w:rFonts w:asciiTheme="majorHAnsi" w:hAnsiTheme="majorHAnsi" w:cstheme="majorHAnsi"/>
        </w:rPr>
      </w:pPr>
    </w:p>
    <w:p w14:paraId="5B1EC964" w14:textId="77777777" w:rsidR="0045197C" w:rsidRPr="00D03A66" w:rsidRDefault="0045197C" w:rsidP="00B53E19">
      <w:pPr>
        <w:tabs>
          <w:tab w:val="left" w:pos="3024"/>
        </w:tabs>
        <w:autoSpaceDE w:val="0"/>
        <w:autoSpaceDN w:val="0"/>
        <w:adjustRightInd w:val="0"/>
        <w:jc w:val="both"/>
        <w:rPr>
          <w:rFonts w:asciiTheme="majorHAnsi" w:hAnsiTheme="majorHAnsi" w:cstheme="majorHAnsi"/>
          <w:b/>
        </w:rPr>
      </w:pPr>
    </w:p>
    <w:p w14:paraId="0511C579" w14:textId="77777777" w:rsidR="004A03AB" w:rsidRPr="00D03A66" w:rsidRDefault="00817E80" w:rsidP="00075E73">
      <w:pPr>
        <w:tabs>
          <w:tab w:val="left" w:pos="3024"/>
          <w:tab w:val="center" w:pos="5386"/>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w:t>
      </w:r>
      <w:r w:rsidR="004A03AB" w:rsidRPr="00D03A66">
        <w:rPr>
          <w:rFonts w:asciiTheme="majorHAnsi" w:hAnsiTheme="majorHAnsi" w:cstheme="majorHAnsi"/>
          <w:b/>
        </w:rPr>
        <w:t>CAMPO BELO/MG</w:t>
      </w:r>
    </w:p>
    <w:p w14:paraId="1C1D0FF7" w14:textId="77777777" w:rsidR="004A03AB" w:rsidRPr="00D03A66" w:rsidRDefault="004A03AB" w:rsidP="00075E73">
      <w:pPr>
        <w:tabs>
          <w:tab w:val="left" w:pos="3024"/>
          <w:tab w:val="center" w:pos="5386"/>
        </w:tabs>
        <w:autoSpaceDE w:val="0"/>
        <w:autoSpaceDN w:val="0"/>
        <w:adjustRightInd w:val="0"/>
        <w:jc w:val="both"/>
        <w:rPr>
          <w:rFonts w:asciiTheme="majorHAnsi" w:hAnsiTheme="majorHAnsi" w:cstheme="majorHAnsi"/>
          <w:b/>
        </w:rPr>
      </w:pPr>
    </w:p>
    <w:p w14:paraId="4BB8C451" w14:textId="15D15E58" w:rsidR="00075E73" w:rsidRPr="00D03A66" w:rsidRDefault="00817E80" w:rsidP="00075E73">
      <w:pPr>
        <w:tabs>
          <w:tab w:val="left" w:pos="3024"/>
          <w:tab w:val="center" w:pos="5386"/>
        </w:tabs>
        <w:autoSpaceDE w:val="0"/>
        <w:autoSpaceDN w:val="0"/>
        <w:adjustRightInd w:val="0"/>
        <w:jc w:val="both"/>
        <w:rPr>
          <w:rFonts w:asciiTheme="majorHAnsi" w:hAnsiTheme="majorHAnsi" w:cstheme="majorHAnsi"/>
          <w:b/>
        </w:rPr>
      </w:pPr>
      <w:r w:rsidRPr="00D03A66">
        <w:rPr>
          <w:rFonts w:asciiTheme="majorHAnsi" w:hAnsiTheme="majorHAnsi" w:cstheme="majorHAnsi"/>
          <w:b/>
        </w:rPr>
        <w:t>CONCORRÊNCIA PÚBLICA N.º 005/2023</w:t>
      </w:r>
    </w:p>
    <w:p w14:paraId="41D2510C" w14:textId="7A2CFD70" w:rsidR="000816E3" w:rsidRPr="00D03A66" w:rsidRDefault="00817E80" w:rsidP="000816E3">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w:t>
      </w:r>
      <w:r w:rsidR="000816E3" w:rsidRPr="00D03A66">
        <w:rPr>
          <w:rFonts w:asciiTheme="majorHAnsi" w:hAnsiTheme="majorHAnsi" w:cstheme="majorHAnsi"/>
        </w:rPr>
        <w:t xml:space="preserve"> para contratação de empresa para prestação de serviços de mão</w:t>
      </w:r>
      <w:r w:rsidRPr="00D03A66">
        <w:rPr>
          <w:rFonts w:asciiTheme="majorHAnsi" w:hAnsiTheme="majorHAnsi" w:cstheme="majorHAnsi"/>
        </w:rPr>
        <w:t xml:space="preserve"> </w:t>
      </w:r>
      <w:r w:rsidR="000816E3" w:rsidRPr="00D03A66">
        <w:rPr>
          <w:rFonts w:asciiTheme="majorHAnsi" w:hAnsiTheme="majorHAnsi" w:cstheme="majorHAnsi"/>
        </w:rPr>
        <w:t>de obra com fornecimento de materiais para ampliação do Sistema de Esgotamento Sanitário na</w:t>
      </w:r>
      <w:r w:rsidRPr="00D03A66">
        <w:rPr>
          <w:rFonts w:asciiTheme="majorHAnsi" w:hAnsiTheme="majorHAnsi" w:cstheme="majorHAnsi"/>
        </w:rPr>
        <w:t xml:space="preserve"> </w:t>
      </w:r>
      <w:r w:rsidR="000816E3" w:rsidRPr="00D03A66">
        <w:rPr>
          <w:rFonts w:asciiTheme="majorHAnsi" w:hAnsiTheme="majorHAnsi" w:cstheme="majorHAnsi"/>
        </w:rPr>
        <w:t>Sede do Município - 2ª ETAPA – UNIDADES DA ETE – CONFORME CONTRATO DE</w:t>
      </w:r>
      <w:r w:rsidRPr="00D03A66">
        <w:rPr>
          <w:rFonts w:asciiTheme="majorHAnsi" w:hAnsiTheme="majorHAnsi" w:cstheme="majorHAnsi"/>
        </w:rPr>
        <w:t xml:space="preserve"> </w:t>
      </w:r>
      <w:r w:rsidR="000816E3" w:rsidRPr="00D03A66">
        <w:rPr>
          <w:rFonts w:asciiTheme="majorHAnsi" w:hAnsiTheme="majorHAnsi" w:cstheme="majorHAnsi"/>
        </w:rPr>
        <w:t>REPASSE Nº. 0424402/2022 - MINISTÉRIO DAS CIDADES/CAIXA. Os envelopes deverão ser</w:t>
      </w:r>
      <w:r w:rsidRPr="00D03A66">
        <w:rPr>
          <w:rFonts w:asciiTheme="majorHAnsi" w:hAnsiTheme="majorHAnsi" w:cstheme="majorHAnsi"/>
        </w:rPr>
        <w:t xml:space="preserve"> </w:t>
      </w:r>
      <w:r w:rsidR="000816E3" w:rsidRPr="00D03A66">
        <w:rPr>
          <w:rFonts w:asciiTheme="majorHAnsi" w:hAnsiTheme="majorHAnsi" w:cstheme="majorHAnsi"/>
        </w:rPr>
        <w:t>entregues no dia 06/10/2023 até às 13:00 horas na sala de reuniões da Comissão Permanente de</w:t>
      </w:r>
    </w:p>
    <w:p w14:paraId="3C02E555" w14:textId="26106A3E" w:rsidR="000816E3" w:rsidRPr="00D03A66" w:rsidRDefault="000816E3" w:rsidP="00817E80">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Licitação da Prefeitura Municipal. O Edital completo estará disponível no site:</w:t>
      </w:r>
      <w:r w:rsidR="00817E80" w:rsidRPr="00D03A66">
        <w:rPr>
          <w:rFonts w:asciiTheme="majorHAnsi" w:hAnsiTheme="majorHAnsi" w:cstheme="majorHAnsi"/>
        </w:rPr>
        <w:t xml:space="preserve"> </w:t>
      </w:r>
      <w:hyperlink r:id="rId42" w:history="1">
        <w:r w:rsidR="00817E80" w:rsidRPr="00D03A66">
          <w:rPr>
            <w:rStyle w:val="Hyperlink"/>
            <w:rFonts w:asciiTheme="majorHAnsi" w:hAnsiTheme="majorHAnsi" w:cstheme="majorHAnsi"/>
          </w:rPr>
          <w:t>www.campobelo.atende.net</w:t>
        </w:r>
      </w:hyperlink>
      <w:r w:rsidR="00817E80" w:rsidRPr="00D03A66">
        <w:rPr>
          <w:rFonts w:asciiTheme="majorHAnsi" w:hAnsiTheme="majorHAnsi" w:cstheme="majorHAnsi"/>
        </w:rPr>
        <w:t xml:space="preserve"> </w:t>
      </w:r>
      <w:r w:rsidRPr="00D03A66">
        <w:rPr>
          <w:rFonts w:asciiTheme="majorHAnsi" w:hAnsiTheme="majorHAnsi" w:cstheme="majorHAnsi"/>
        </w:rPr>
        <w:t xml:space="preserve">e no Setor de Licitações da Prefeitura na Rua Tiradentes, n.º 491, </w:t>
      </w:r>
      <w:proofErr w:type="spellStart"/>
      <w:proofErr w:type="gramStart"/>
      <w:r w:rsidRPr="00D03A66">
        <w:rPr>
          <w:rFonts w:asciiTheme="majorHAnsi" w:hAnsiTheme="majorHAnsi" w:cstheme="majorHAnsi"/>
        </w:rPr>
        <w:t>Centro,Campo</w:t>
      </w:r>
      <w:proofErr w:type="spellEnd"/>
      <w:proofErr w:type="gramEnd"/>
      <w:r w:rsidRPr="00D03A66">
        <w:rPr>
          <w:rFonts w:asciiTheme="majorHAnsi" w:hAnsiTheme="majorHAnsi" w:cstheme="majorHAnsi"/>
        </w:rPr>
        <w:t xml:space="preserve"> Belo/MG; Tel.: (35) 3831-7914. </w:t>
      </w:r>
    </w:p>
    <w:p w14:paraId="6AC6F88A" w14:textId="77777777" w:rsidR="0045197C" w:rsidRPr="00D03A66" w:rsidRDefault="0045197C" w:rsidP="00B53E19">
      <w:pPr>
        <w:tabs>
          <w:tab w:val="left" w:pos="3024"/>
        </w:tabs>
        <w:autoSpaceDE w:val="0"/>
        <w:autoSpaceDN w:val="0"/>
        <w:adjustRightInd w:val="0"/>
        <w:jc w:val="both"/>
        <w:rPr>
          <w:rFonts w:asciiTheme="majorHAnsi" w:hAnsiTheme="majorHAnsi" w:cstheme="majorHAnsi"/>
          <w:b/>
        </w:rPr>
      </w:pPr>
    </w:p>
    <w:p w14:paraId="28720406" w14:textId="4601FB09" w:rsidR="00817E80" w:rsidRPr="00D03A66" w:rsidRDefault="00817E80"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DEMAE - DEPARTAMENTO MUNICIPAL DE ÁGUA E ESGOTO DE CAMPO BELO TOMADA DE PREÇO Nº 05/2023 </w:t>
      </w:r>
    </w:p>
    <w:p w14:paraId="30176CC7" w14:textId="5606C4BF" w:rsidR="007C0109" w:rsidRPr="00D03A66" w:rsidRDefault="00332E03"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 DEPARTAMENTO MUNICIPAL DE ÁGUA E ESGOTO DE CAMPO BELO/MG torna público que realizará licitação na </w:t>
      </w:r>
      <w:proofErr w:type="spellStart"/>
      <w:r w:rsidRPr="00D03A66">
        <w:rPr>
          <w:rFonts w:asciiTheme="majorHAnsi" w:hAnsiTheme="majorHAnsi" w:cstheme="majorHAnsi"/>
        </w:rPr>
        <w:t>modali</w:t>
      </w:r>
      <w:proofErr w:type="spellEnd"/>
      <w:r w:rsidRPr="00D03A66">
        <w:rPr>
          <w:rFonts w:asciiTheme="majorHAnsi" w:hAnsiTheme="majorHAnsi" w:cstheme="majorHAnsi"/>
        </w:rPr>
        <w:t xml:space="preserve">- </w:t>
      </w:r>
      <w:proofErr w:type="spellStart"/>
      <w:r w:rsidRPr="00D03A66">
        <w:rPr>
          <w:rFonts w:asciiTheme="majorHAnsi" w:hAnsiTheme="majorHAnsi" w:cstheme="majorHAnsi"/>
        </w:rPr>
        <w:t>dade</w:t>
      </w:r>
      <w:proofErr w:type="spellEnd"/>
      <w:r w:rsidRPr="00D03A66">
        <w:rPr>
          <w:rFonts w:asciiTheme="majorHAnsi" w:hAnsiTheme="majorHAnsi" w:cstheme="majorHAnsi"/>
        </w:rPr>
        <w:t xml:space="preserve"> Tomada de Preço, tipo menor preço global, cujo objeto é a </w:t>
      </w:r>
      <w:proofErr w:type="spellStart"/>
      <w:r w:rsidRPr="00D03A66">
        <w:rPr>
          <w:rFonts w:asciiTheme="majorHAnsi" w:hAnsiTheme="majorHAnsi" w:cstheme="majorHAnsi"/>
        </w:rPr>
        <w:t>Con</w:t>
      </w:r>
      <w:proofErr w:type="spellEnd"/>
      <w:r w:rsidRPr="00D03A66">
        <w:rPr>
          <w:rFonts w:asciiTheme="majorHAnsi" w:hAnsiTheme="majorHAnsi" w:cstheme="majorHAnsi"/>
        </w:rPr>
        <w:t xml:space="preserve">- </w:t>
      </w:r>
      <w:proofErr w:type="spellStart"/>
      <w:r w:rsidRPr="00D03A66">
        <w:rPr>
          <w:rFonts w:asciiTheme="majorHAnsi" w:hAnsiTheme="majorHAnsi" w:cstheme="majorHAnsi"/>
        </w:rPr>
        <w:t>tratação</w:t>
      </w:r>
      <w:proofErr w:type="spellEnd"/>
      <w:r w:rsidRPr="00D03A66">
        <w:rPr>
          <w:rFonts w:asciiTheme="majorHAnsi" w:hAnsiTheme="majorHAnsi" w:cstheme="majorHAnsi"/>
        </w:rPr>
        <w:t xml:space="preserve"> de mão de obra com fornecimento de materiais para </w:t>
      </w:r>
      <w:proofErr w:type="spellStart"/>
      <w:r w:rsidRPr="00D03A66">
        <w:rPr>
          <w:rFonts w:asciiTheme="majorHAnsi" w:hAnsiTheme="majorHAnsi" w:cstheme="majorHAnsi"/>
        </w:rPr>
        <w:t>constru</w:t>
      </w:r>
      <w:proofErr w:type="spellEnd"/>
      <w:r w:rsidRPr="00D03A66">
        <w:rPr>
          <w:rFonts w:asciiTheme="majorHAnsi" w:hAnsiTheme="majorHAnsi" w:cstheme="majorHAnsi"/>
        </w:rPr>
        <w:t xml:space="preserve">- </w:t>
      </w:r>
      <w:proofErr w:type="spellStart"/>
      <w:r w:rsidRPr="00D03A66">
        <w:rPr>
          <w:rFonts w:asciiTheme="majorHAnsi" w:hAnsiTheme="majorHAnsi" w:cstheme="majorHAnsi"/>
        </w:rPr>
        <w:t>ção</w:t>
      </w:r>
      <w:proofErr w:type="spellEnd"/>
      <w:r w:rsidRPr="00D03A66">
        <w:rPr>
          <w:rFonts w:asciiTheme="majorHAnsi" w:hAnsiTheme="majorHAnsi" w:cstheme="majorHAnsi"/>
        </w:rPr>
        <w:t xml:space="preserve"> de rede na praça José de Bastos Garcia, em Campo Belo - MG, conforme edital e anexos. Abertura: 21/09/2023, as 08.30 horas. Local: Sala de Licitações do </w:t>
      </w:r>
      <w:proofErr w:type="spellStart"/>
      <w:r w:rsidRPr="00D03A66">
        <w:rPr>
          <w:rFonts w:asciiTheme="majorHAnsi" w:hAnsiTheme="majorHAnsi" w:cstheme="majorHAnsi"/>
        </w:rPr>
        <w:t>Demae</w:t>
      </w:r>
      <w:proofErr w:type="spellEnd"/>
      <w:r w:rsidRPr="00D03A66">
        <w:rPr>
          <w:rFonts w:asciiTheme="majorHAnsi" w:hAnsiTheme="majorHAnsi" w:cstheme="majorHAnsi"/>
        </w:rPr>
        <w:t>, situada na Avenida Sete de Setembro, 363, Centro, Campo Belo/MG. Reti</w:t>
      </w:r>
      <w:r w:rsidR="00817E80" w:rsidRPr="00D03A66">
        <w:rPr>
          <w:rFonts w:asciiTheme="majorHAnsi" w:hAnsiTheme="majorHAnsi" w:cstheme="majorHAnsi"/>
        </w:rPr>
        <w:t xml:space="preserve">rada do Edital no site </w:t>
      </w:r>
      <w:hyperlink r:id="rId43" w:history="1">
        <w:r w:rsidR="00817E80" w:rsidRPr="00D03A66">
          <w:rPr>
            <w:rStyle w:val="Hyperlink"/>
            <w:rFonts w:asciiTheme="majorHAnsi" w:hAnsiTheme="majorHAnsi" w:cstheme="majorHAnsi"/>
          </w:rPr>
          <w:t>www.demaecb.com.br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Informações pelo telefone (35) 3831-1087 ou pelo correio eletrônico: </w:t>
      </w:r>
      <w:hyperlink r:id="rId44" w:history="1">
        <w:r w:rsidR="00817E80" w:rsidRPr="00D03A66">
          <w:rPr>
            <w:rStyle w:val="Hyperlink"/>
            <w:rFonts w:asciiTheme="majorHAnsi" w:hAnsiTheme="majorHAnsi" w:cstheme="majorHAnsi"/>
          </w:rPr>
          <w:t>licitacao@demaecb.com.br</w:t>
        </w:r>
      </w:hyperlink>
      <w:r w:rsidRPr="00D03A66">
        <w:rPr>
          <w:rFonts w:asciiTheme="majorHAnsi" w:hAnsiTheme="majorHAnsi" w:cstheme="majorHAnsi"/>
        </w:rPr>
        <w:t>.</w:t>
      </w:r>
      <w:r w:rsidR="00817E80" w:rsidRPr="00D03A66">
        <w:rPr>
          <w:rFonts w:asciiTheme="majorHAnsi" w:hAnsiTheme="majorHAnsi" w:cstheme="majorHAnsi"/>
        </w:rPr>
        <w:t xml:space="preserve"> </w:t>
      </w:r>
    </w:p>
    <w:p w14:paraId="29935524" w14:textId="77777777" w:rsidR="00756087" w:rsidRPr="00D03A66" w:rsidRDefault="00756087" w:rsidP="0045197C">
      <w:pPr>
        <w:tabs>
          <w:tab w:val="left" w:pos="3024"/>
        </w:tabs>
        <w:autoSpaceDE w:val="0"/>
        <w:autoSpaceDN w:val="0"/>
        <w:adjustRightInd w:val="0"/>
        <w:jc w:val="both"/>
        <w:rPr>
          <w:rFonts w:asciiTheme="majorHAnsi" w:hAnsiTheme="majorHAnsi" w:cstheme="majorHAnsi"/>
          <w:b/>
        </w:rPr>
      </w:pPr>
    </w:p>
    <w:p w14:paraId="550871B1" w14:textId="77777777" w:rsidR="00817E80" w:rsidRPr="00D03A66" w:rsidRDefault="00817E80" w:rsidP="0045197C">
      <w:pPr>
        <w:tabs>
          <w:tab w:val="left" w:pos="3024"/>
        </w:tabs>
        <w:autoSpaceDE w:val="0"/>
        <w:autoSpaceDN w:val="0"/>
        <w:adjustRightInd w:val="0"/>
        <w:jc w:val="both"/>
        <w:rPr>
          <w:rFonts w:asciiTheme="majorHAnsi" w:hAnsiTheme="majorHAnsi" w:cstheme="majorHAnsi"/>
          <w:b/>
        </w:rPr>
      </w:pPr>
    </w:p>
    <w:p w14:paraId="67123052" w14:textId="0BBCA208" w:rsidR="00817E80" w:rsidRPr="00D03A66" w:rsidRDefault="00817E80"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CARMO DE MINAS - TOMADA DE PREÇOS Nº 005/2023 </w:t>
      </w:r>
    </w:p>
    <w:p w14:paraId="5173A35D" w14:textId="0551D9CE" w:rsidR="00817E80" w:rsidRPr="00D03A66" w:rsidRDefault="00DF25B2" w:rsidP="00817E80">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 Município de Carmo de Minas/MG torna público o Processo Licitatório nº 215/2023, instaurado na modalidade Tomada de Preços nº 005/2023. Objeto: Contratação de Empresa Especializada em Construção Civil para a Realização de Pavimentação e Drenagem das Ruas Reis Neto e Casemiro Nogueira Neto no Município de Carmo de Minas/MG. Abertura dos envelopes: 20/09/2023 às 13h00min. </w:t>
      </w:r>
    </w:p>
    <w:p w14:paraId="51FBBFFF" w14:textId="3D993C6C" w:rsidR="00DF25B2" w:rsidRPr="00D03A66" w:rsidRDefault="00DF25B2" w:rsidP="00817E80">
      <w:pPr>
        <w:tabs>
          <w:tab w:val="left" w:pos="6589"/>
        </w:tabs>
        <w:autoSpaceDE w:val="0"/>
        <w:autoSpaceDN w:val="0"/>
        <w:adjustRightInd w:val="0"/>
        <w:jc w:val="both"/>
        <w:rPr>
          <w:rFonts w:asciiTheme="majorHAnsi" w:hAnsiTheme="majorHAnsi" w:cstheme="majorHAnsi"/>
        </w:rPr>
      </w:pPr>
    </w:p>
    <w:p w14:paraId="42016DC8" w14:textId="77777777" w:rsidR="00DF25B2" w:rsidRPr="00D03A66" w:rsidRDefault="00DF25B2" w:rsidP="0045197C">
      <w:pPr>
        <w:tabs>
          <w:tab w:val="left" w:pos="3024"/>
        </w:tabs>
        <w:autoSpaceDE w:val="0"/>
        <w:autoSpaceDN w:val="0"/>
        <w:adjustRightInd w:val="0"/>
        <w:jc w:val="both"/>
        <w:rPr>
          <w:rFonts w:asciiTheme="majorHAnsi" w:hAnsiTheme="majorHAnsi" w:cstheme="majorHAnsi"/>
        </w:rPr>
      </w:pPr>
    </w:p>
    <w:p w14:paraId="4267D03D" w14:textId="4A5220B5" w:rsidR="00817E80" w:rsidRPr="00D03A66" w:rsidRDefault="00817E80"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ENTRE FOLHAS - EXTRATO DO EDITAL TOMADA DE PREÇO N.º 003/2023 </w:t>
      </w:r>
    </w:p>
    <w:p w14:paraId="6EAC3AC4" w14:textId="7F8A1460" w:rsidR="008F54C6" w:rsidRPr="00D03A66" w:rsidRDefault="00DF25B2"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lastRenderedPageBreak/>
        <w:t xml:space="preserve">Contratação de empresa para execução de obras e serviços na </w:t>
      </w:r>
      <w:proofErr w:type="spellStart"/>
      <w:r w:rsidRPr="00D03A66">
        <w:rPr>
          <w:rFonts w:asciiTheme="majorHAnsi" w:hAnsiTheme="majorHAnsi" w:cstheme="majorHAnsi"/>
        </w:rPr>
        <w:t>cons</w:t>
      </w:r>
      <w:proofErr w:type="spellEnd"/>
      <w:r w:rsidRPr="00D03A66">
        <w:rPr>
          <w:rFonts w:asciiTheme="majorHAnsi" w:hAnsiTheme="majorHAnsi" w:cstheme="majorHAnsi"/>
        </w:rPr>
        <w:t xml:space="preserve">- </w:t>
      </w:r>
      <w:proofErr w:type="spellStart"/>
      <w:r w:rsidRPr="00D03A66">
        <w:rPr>
          <w:rFonts w:asciiTheme="majorHAnsi" w:hAnsiTheme="majorHAnsi" w:cstheme="majorHAnsi"/>
        </w:rPr>
        <w:t>trução</w:t>
      </w:r>
      <w:proofErr w:type="spellEnd"/>
      <w:r w:rsidRPr="00D03A66">
        <w:rPr>
          <w:rFonts w:asciiTheme="majorHAnsi" w:hAnsiTheme="majorHAnsi" w:cstheme="majorHAnsi"/>
        </w:rPr>
        <w:t xml:space="preserve"> do muro de contenção na Rua Joaquim Campos, Centro, Entre Folhas, em conformidade com os anexos do Edital de Tomada de Preço n.º 003/2023. Abertura: 20/09/2023 Horário: 13H. </w:t>
      </w:r>
    </w:p>
    <w:p w14:paraId="2455E623" w14:textId="77777777" w:rsidR="00817E80" w:rsidRPr="00D03A66" w:rsidRDefault="00817E80" w:rsidP="0045197C">
      <w:pPr>
        <w:tabs>
          <w:tab w:val="left" w:pos="3024"/>
        </w:tabs>
        <w:autoSpaceDE w:val="0"/>
        <w:autoSpaceDN w:val="0"/>
        <w:adjustRightInd w:val="0"/>
        <w:jc w:val="both"/>
        <w:rPr>
          <w:rFonts w:asciiTheme="majorHAnsi" w:hAnsiTheme="majorHAnsi" w:cstheme="majorHAnsi"/>
        </w:rPr>
      </w:pPr>
    </w:p>
    <w:p w14:paraId="60576C29" w14:textId="77777777" w:rsidR="008F54C6" w:rsidRPr="00D03A66" w:rsidRDefault="008F54C6" w:rsidP="0045197C">
      <w:pPr>
        <w:tabs>
          <w:tab w:val="left" w:pos="3024"/>
        </w:tabs>
        <w:autoSpaceDE w:val="0"/>
        <w:autoSpaceDN w:val="0"/>
        <w:adjustRightInd w:val="0"/>
        <w:jc w:val="both"/>
        <w:rPr>
          <w:rFonts w:asciiTheme="majorHAnsi" w:hAnsiTheme="majorHAnsi" w:cstheme="majorHAnsi"/>
          <w:b/>
        </w:rPr>
      </w:pPr>
    </w:p>
    <w:p w14:paraId="4B015340" w14:textId="76D372AF" w:rsidR="00817E80" w:rsidRPr="00D03A66" w:rsidRDefault="00817E80"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PREFEITURA MUNICIPAL DE ESTRELA DALVA PROCESSO Nº 077/2023 TOMADA DE PREÇOS Nº 003/2023</w:t>
      </w:r>
    </w:p>
    <w:p w14:paraId="144EE1BF" w14:textId="3E44BC3D" w:rsidR="008F54C6" w:rsidRPr="00D03A66" w:rsidRDefault="008F54C6"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Torna público - abertura às 08:00 horas do dia 26/09/2023 em sua sede. Objeto: Contratação empresa para execução de serviços de engenharia referentes à terceira etapa da construção do Estádio Municipal Elias David, compreendendo os serviços especificados conforme Projeto Básico, planilha </w:t>
      </w:r>
      <w:proofErr w:type="spellStart"/>
      <w:r w:rsidRPr="00D03A66">
        <w:rPr>
          <w:rFonts w:asciiTheme="majorHAnsi" w:hAnsiTheme="majorHAnsi" w:cstheme="majorHAnsi"/>
        </w:rPr>
        <w:t>orçamen</w:t>
      </w:r>
      <w:proofErr w:type="spellEnd"/>
      <w:r w:rsidRPr="00D03A66">
        <w:rPr>
          <w:rFonts w:asciiTheme="majorHAnsi" w:hAnsiTheme="majorHAnsi" w:cstheme="majorHAnsi"/>
        </w:rPr>
        <w:t xml:space="preserve">- </w:t>
      </w:r>
      <w:proofErr w:type="spellStart"/>
      <w:r w:rsidRPr="00D03A66">
        <w:rPr>
          <w:rFonts w:asciiTheme="majorHAnsi" w:hAnsiTheme="majorHAnsi" w:cstheme="majorHAnsi"/>
        </w:rPr>
        <w:t>tária</w:t>
      </w:r>
      <w:proofErr w:type="spellEnd"/>
      <w:r w:rsidRPr="00D03A66">
        <w:rPr>
          <w:rFonts w:asciiTheme="majorHAnsi" w:hAnsiTheme="majorHAnsi" w:cstheme="majorHAnsi"/>
        </w:rPr>
        <w:t xml:space="preserve"> e memorial descritivo. O Edital em inteiro teor e posteriores avisos e resultados estarão à disposição a partir do dia 04/09/2023, pelo site </w:t>
      </w:r>
      <w:hyperlink r:id="rId45" w:history="1">
        <w:r w:rsidR="00817E80" w:rsidRPr="00D03A66">
          <w:rPr>
            <w:rStyle w:val="Hyperlink"/>
            <w:rFonts w:asciiTheme="majorHAnsi" w:hAnsiTheme="majorHAnsi" w:cstheme="majorHAnsi"/>
          </w:rPr>
          <w:t>www.estreladalva.mg.gov.br</w:t>
        </w:r>
      </w:hyperlink>
      <w:r w:rsidRPr="00D03A66">
        <w:rPr>
          <w:rFonts w:asciiTheme="majorHAnsi" w:hAnsiTheme="majorHAnsi" w:cstheme="majorHAnsi"/>
        </w:rPr>
        <w:t>.</w:t>
      </w:r>
      <w:r w:rsidR="00817E80" w:rsidRPr="00D03A66">
        <w:rPr>
          <w:rFonts w:asciiTheme="majorHAnsi" w:hAnsiTheme="majorHAnsi" w:cstheme="majorHAnsi"/>
        </w:rPr>
        <w:t xml:space="preserve"> </w:t>
      </w:r>
      <w:r w:rsidRPr="00D03A66">
        <w:rPr>
          <w:rFonts w:asciiTheme="majorHAnsi" w:hAnsiTheme="majorHAnsi" w:cstheme="majorHAnsi"/>
        </w:rPr>
        <w:t xml:space="preserve">Maiores informações, através do telefone (32) 3464-1181, ramal 203. </w:t>
      </w:r>
    </w:p>
    <w:p w14:paraId="6DF63DC9" w14:textId="77777777" w:rsidR="00817E80" w:rsidRPr="00D03A66" w:rsidRDefault="00817E80" w:rsidP="0045197C">
      <w:pPr>
        <w:tabs>
          <w:tab w:val="left" w:pos="3024"/>
        </w:tabs>
        <w:autoSpaceDE w:val="0"/>
        <w:autoSpaceDN w:val="0"/>
        <w:adjustRightInd w:val="0"/>
        <w:jc w:val="both"/>
        <w:rPr>
          <w:rFonts w:asciiTheme="majorHAnsi" w:hAnsiTheme="majorHAnsi" w:cstheme="majorHAnsi"/>
        </w:rPr>
      </w:pPr>
    </w:p>
    <w:p w14:paraId="31372571" w14:textId="77777777" w:rsidR="008F54C6" w:rsidRPr="00D03A66" w:rsidRDefault="008F54C6" w:rsidP="0045197C">
      <w:pPr>
        <w:tabs>
          <w:tab w:val="left" w:pos="3024"/>
        </w:tabs>
        <w:autoSpaceDE w:val="0"/>
        <w:autoSpaceDN w:val="0"/>
        <w:adjustRightInd w:val="0"/>
        <w:jc w:val="both"/>
        <w:rPr>
          <w:rFonts w:asciiTheme="majorHAnsi" w:hAnsiTheme="majorHAnsi" w:cstheme="majorHAnsi"/>
          <w:b/>
        </w:rPr>
      </w:pPr>
    </w:p>
    <w:p w14:paraId="2F96D614" w14:textId="6F3CA6ED" w:rsidR="00817E80" w:rsidRPr="00D03A66" w:rsidRDefault="00817E80"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GUANHÃES - AVISO DE LICITAÇÃO – TOMADA DE PREÇOS Nº 007/2023. </w:t>
      </w:r>
    </w:p>
    <w:p w14:paraId="4097F307" w14:textId="489F9A54" w:rsidR="00817E80" w:rsidRPr="00D03A66" w:rsidRDefault="008F54C6"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A Comissão Permanente de Licitação do Município de Guanhães/ MG torna público para conhecimento dos interessados que acontecerá a Tomada de Preços nº 007/2023, Processo Licitatório nº 113/2023– Objeto: Contratação de empresa para realizar serviços de pavimentação asfáltica em PMF em diversas ruas do bairro nações no Município de Guanhães/MG, conforme contrato de repasse nº 902733/2020 firmado entre Município de Guanhães-MG e União Federal, por intermédio do Ministério do Desenvolvimento Regional representado pela Caixa Econômica Federal. Data da Sessão: 20/09/2023 às 09h. Maiores informações no Setor de Licitação, na sede da Prefeitura Municipal de Guanhães ou pelo telefone (33) 3421-1501, das 13h30 às 17h, e ainda pelo e-mail </w:t>
      </w:r>
      <w:hyperlink r:id="rId46" w:history="1">
        <w:r w:rsidR="00817E80" w:rsidRPr="00D03A66">
          <w:rPr>
            <w:rStyle w:val="Hyperlink"/>
            <w:rFonts w:asciiTheme="majorHAnsi" w:hAnsiTheme="majorHAnsi" w:cstheme="majorHAnsi"/>
          </w:rPr>
          <w:t>licitacoes@guanhaes.mg.gov.br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ou </w:t>
      </w:r>
      <w:r w:rsidR="00817E80" w:rsidRPr="00D03A66">
        <w:rPr>
          <w:rFonts w:asciiTheme="majorHAnsi" w:hAnsiTheme="majorHAnsi" w:cstheme="majorHAnsi"/>
        </w:rPr>
        <w:t xml:space="preserve">no site </w:t>
      </w:r>
      <w:hyperlink r:id="rId47" w:history="1">
        <w:r w:rsidR="00817E80" w:rsidRPr="00D03A66">
          <w:rPr>
            <w:rStyle w:val="Hyperlink"/>
            <w:rFonts w:asciiTheme="majorHAnsi" w:hAnsiTheme="majorHAnsi" w:cstheme="majorHAnsi"/>
          </w:rPr>
          <w:t>www.guanhaes.mg.gov.br</w:t>
        </w:r>
      </w:hyperlink>
      <w:r w:rsidR="00817E80" w:rsidRPr="00D03A66">
        <w:rPr>
          <w:rFonts w:asciiTheme="majorHAnsi" w:hAnsiTheme="majorHAnsi" w:cstheme="majorHAnsi"/>
        </w:rPr>
        <w:t xml:space="preserve">. </w:t>
      </w:r>
    </w:p>
    <w:p w14:paraId="64BEF96E" w14:textId="20531D46" w:rsidR="008F54C6" w:rsidRPr="00D03A66" w:rsidRDefault="00817E80"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 </w:t>
      </w:r>
    </w:p>
    <w:p w14:paraId="0D73E601" w14:textId="77777777" w:rsidR="008F54C6" w:rsidRPr="00D03A66" w:rsidRDefault="008F54C6" w:rsidP="0045197C">
      <w:pPr>
        <w:tabs>
          <w:tab w:val="left" w:pos="3024"/>
        </w:tabs>
        <w:autoSpaceDE w:val="0"/>
        <w:autoSpaceDN w:val="0"/>
        <w:adjustRightInd w:val="0"/>
        <w:jc w:val="both"/>
        <w:rPr>
          <w:rFonts w:asciiTheme="majorHAnsi" w:hAnsiTheme="majorHAnsi" w:cstheme="majorHAnsi"/>
          <w:b/>
        </w:rPr>
      </w:pPr>
    </w:p>
    <w:p w14:paraId="5200BF50" w14:textId="7A79FD87" w:rsidR="00817E80" w:rsidRPr="00D03A66" w:rsidRDefault="004A03AB"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IBIRACI - REPUBLICAÇÃO DE EDITAL DA TOMADA DE PREÇO Nº 006/2023 </w:t>
      </w:r>
    </w:p>
    <w:p w14:paraId="324B5D33" w14:textId="01B83F27" w:rsidR="008F54C6" w:rsidRPr="00D03A66" w:rsidRDefault="008F54C6"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Critério de julgamento Menor Preço Global. Objeto: “Contratação de empresa especializada na execução de drenagem urbana em loteamento no bairro Alto da Boa Vista, conforme projeto, planilha, cronograma e memorial descritivo em anexos”. Justifica-se a republicação do </w:t>
      </w:r>
      <w:proofErr w:type="spellStart"/>
      <w:r w:rsidRPr="00D03A66">
        <w:rPr>
          <w:rFonts w:asciiTheme="majorHAnsi" w:hAnsiTheme="majorHAnsi" w:cstheme="majorHAnsi"/>
        </w:rPr>
        <w:t>refe</w:t>
      </w:r>
      <w:proofErr w:type="spellEnd"/>
      <w:r w:rsidRPr="00D03A66">
        <w:rPr>
          <w:rFonts w:asciiTheme="majorHAnsi" w:hAnsiTheme="majorHAnsi" w:cstheme="majorHAnsi"/>
        </w:rPr>
        <w:t xml:space="preserve">- rido edital, tendo em vista que até a data limite de cadastramento e/ ou renovação cadastral do CRC (Certificado de Registro Cadastral), obrigatório, nos termos do item 5.2 do Edital, não ter havido </w:t>
      </w:r>
      <w:proofErr w:type="spellStart"/>
      <w:r w:rsidRPr="00D03A66">
        <w:rPr>
          <w:rFonts w:asciiTheme="majorHAnsi" w:hAnsiTheme="majorHAnsi" w:cstheme="majorHAnsi"/>
        </w:rPr>
        <w:t>nenhum</w:t>
      </w:r>
      <w:proofErr w:type="spellEnd"/>
      <w:r w:rsidRPr="00D03A66">
        <w:rPr>
          <w:rFonts w:asciiTheme="majorHAnsi" w:hAnsiTheme="majorHAnsi" w:cstheme="majorHAnsi"/>
        </w:rPr>
        <w:t xml:space="preserve"> interessado na participação do Certame. A data de recebimento das pro- postas altera-se do dia 04/09/2023 para o dia 26/09/2023. Fica alterado também o item 5.2 do </w:t>
      </w:r>
      <w:proofErr w:type="spellStart"/>
      <w:r w:rsidRPr="00D03A66">
        <w:rPr>
          <w:rFonts w:asciiTheme="majorHAnsi" w:hAnsiTheme="majorHAnsi" w:cstheme="majorHAnsi"/>
        </w:rPr>
        <w:t>edital.A</w:t>
      </w:r>
      <w:proofErr w:type="spellEnd"/>
      <w:r w:rsidRPr="00D03A66">
        <w:rPr>
          <w:rFonts w:asciiTheme="majorHAnsi" w:hAnsiTheme="majorHAnsi" w:cstheme="majorHAnsi"/>
        </w:rPr>
        <w:t xml:space="preserve"> Republicação de Edital está à disposição dos interessados no Setor de Licitações, R: Seis de Abril, 912, e</w:t>
      </w:r>
      <w:r w:rsidR="00817E80" w:rsidRPr="00D03A66">
        <w:rPr>
          <w:rFonts w:asciiTheme="majorHAnsi" w:hAnsiTheme="majorHAnsi" w:cstheme="majorHAnsi"/>
        </w:rPr>
        <w:t xml:space="preserve"> no site </w:t>
      </w:r>
      <w:hyperlink r:id="rId48" w:history="1">
        <w:r w:rsidR="00817E80" w:rsidRPr="00D03A66">
          <w:rPr>
            <w:rStyle w:val="Hyperlink"/>
            <w:rFonts w:asciiTheme="majorHAnsi" w:hAnsiTheme="majorHAnsi" w:cstheme="majorHAnsi"/>
          </w:rPr>
          <w:t>www.ibiraci.mg.gov.br</w:t>
        </w:r>
      </w:hyperlink>
      <w:r w:rsidR="00817E80" w:rsidRPr="00D03A66">
        <w:rPr>
          <w:rFonts w:asciiTheme="majorHAnsi" w:hAnsiTheme="majorHAnsi" w:cstheme="majorHAnsi"/>
        </w:rPr>
        <w:t xml:space="preserve">. </w:t>
      </w:r>
      <w:r w:rsidRPr="00D03A66">
        <w:rPr>
          <w:rFonts w:asciiTheme="majorHAnsi" w:hAnsiTheme="majorHAnsi" w:cstheme="majorHAnsi"/>
        </w:rPr>
        <w:t>Inf</w:t>
      </w:r>
      <w:r w:rsidR="00817E80" w:rsidRPr="00D03A66">
        <w:rPr>
          <w:rFonts w:asciiTheme="majorHAnsi" w:hAnsiTheme="majorHAnsi" w:cstheme="majorHAnsi"/>
        </w:rPr>
        <w:t xml:space="preserve">ormações (35) 3544-9700. </w:t>
      </w:r>
    </w:p>
    <w:p w14:paraId="2BCE81D5" w14:textId="77777777" w:rsidR="008F54C6" w:rsidRPr="00D03A66" w:rsidRDefault="008F54C6" w:rsidP="0045197C">
      <w:pPr>
        <w:tabs>
          <w:tab w:val="left" w:pos="3024"/>
        </w:tabs>
        <w:autoSpaceDE w:val="0"/>
        <w:autoSpaceDN w:val="0"/>
        <w:adjustRightInd w:val="0"/>
        <w:jc w:val="both"/>
        <w:rPr>
          <w:rFonts w:asciiTheme="majorHAnsi" w:hAnsiTheme="majorHAnsi" w:cstheme="majorHAnsi"/>
        </w:rPr>
      </w:pPr>
    </w:p>
    <w:p w14:paraId="2C578440" w14:textId="77777777" w:rsidR="008F54C6" w:rsidRPr="00D03A66" w:rsidRDefault="008F54C6" w:rsidP="0045197C">
      <w:pPr>
        <w:tabs>
          <w:tab w:val="left" w:pos="3024"/>
        </w:tabs>
        <w:autoSpaceDE w:val="0"/>
        <w:autoSpaceDN w:val="0"/>
        <w:adjustRightInd w:val="0"/>
        <w:jc w:val="both"/>
        <w:rPr>
          <w:rFonts w:asciiTheme="majorHAnsi" w:hAnsiTheme="majorHAnsi" w:cstheme="majorHAnsi"/>
          <w:b/>
        </w:rPr>
      </w:pPr>
    </w:p>
    <w:p w14:paraId="35001EB4" w14:textId="4A68A4A4" w:rsidR="004A03AB" w:rsidRPr="00D03A66" w:rsidRDefault="004A03AB" w:rsidP="0045197C">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IGARAPÉ - TOMADA DE PREÇOS Nº 05/2023. </w:t>
      </w:r>
    </w:p>
    <w:p w14:paraId="347943BF" w14:textId="5BDB59FA" w:rsidR="008F54C6" w:rsidRPr="00D03A66" w:rsidRDefault="008F54C6" w:rsidP="0045197C">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A</w:t>
      </w:r>
      <w:r w:rsidR="004A03AB" w:rsidRPr="00D03A66">
        <w:rPr>
          <w:rFonts w:asciiTheme="majorHAnsi" w:hAnsiTheme="majorHAnsi" w:cstheme="majorHAnsi"/>
        </w:rPr>
        <w:t xml:space="preserve"> </w:t>
      </w:r>
      <w:r w:rsidRPr="00D03A66">
        <w:rPr>
          <w:rFonts w:asciiTheme="majorHAnsi" w:hAnsiTheme="majorHAnsi" w:cstheme="majorHAnsi"/>
        </w:rPr>
        <w:t xml:space="preserve">Prefeitura Municipal de </w:t>
      </w:r>
      <w:proofErr w:type="spellStart"/>
      <w:r w:rsidRPr="00D03A66">
        <w:rPr>
          <w:rFonts w:asciiTheme="majorHAnsi" w:hAnsiTheme="majorHAnsi" w:cstheme="majorHAnsi"/>
        </w:rPr>
        <w:t>Igarapécomunica</w:t>
      </w:r>
      <w:proofErr w:type="spellEnd"/>
      <w:r w:rsidRPr="00D03A66">
        <w:rPr>
          <w:rFonts w:asciiTheme="majorHAnsi" w:hAnsiTheme="majorHAnsi" w:cstheme="majorHAnsi"/>
        </w:rPr>
        <w:t xml:space="preserve"> a realização da Tomada de Preços nº 05/2023, relativo ao Processo Administrativo de Compras n° 361/2023, nos moldes da Lei Federal n° 8.666/1993 e suas alterações, do tipo menor preço global. Objeto: Contratação de Empresa </w:t>
      </w:r>
      <w:proofErr w:type="spellStart"/>
      <w:r w:rsidRPr="00D03A66">
        <w:rPr>
          <w:rFonts w:asciiTheme="majorHAnsi" w:hAnsiTheme="majorHAnsi" w:cstheme="majorHAnsi"/>
        </w:rPr>
        <w:t>Especia</w:t>
      </w:r>
      <w:proofErr w:type="spellEnd"/>
      <w:r w:rsidRPr="00D03A66">
        <w:rPr>
          <w:rFonts w:asciiTheme="majorHAnsi" w:hAnsiTheme="majorHAnsi" w:cstheme="majorHAnsi"/>
        </w:rPr>
        <w:t xml:space="preserve">- lizada para execução de construção do muro da Escola Municipal Dona Maria José Henriques, em atendimento à demanda da Secretaria Muni- </w:t>
      </w:r>
      <w:proofErr w:type="spellStart"/>
      <w:r w:rsidRPr="00D03A66">
        <w:rPr>
          <w:rFonts w:asciiTheme="majorHAnsi" w:hAnsiTheme="majorHAnsi" w:cstheme="majorHAnsi"/>
        </w:rPr>
        <w:t>cipal</w:t>
      </w:r>
      <w:proofErr w:type="spellEnd"/>
      <w:r w:rsidRPr="00D03A66">
        <w:rPr>
          <w:rFonts w:asciiTheme="majorHAnsi" w:hAnsiTheme="majorHAnsi" w:cstheme="majorHAnsi"/>
        </w:rPr>
        <w:t xml:space="preserve"> de Educação, conforme especificado no Projeto Básico, Anexo I do Edital. A sessão pública ocorrerá às 09h do dia 21/09/2023. O edital completo estará disponível no site </w:t>
      </w:r>
      <w:hyperlink r:id="rId49" w:history="1">
        <w:r w:rsidR="004A03AB" w:rsidRPr="00D03A66">
          <w:rPr>
            <w:rStyle w:val="Hyperlink"/>
            <w:rFonts w:asciiTheme="majorHAnsi" w:hAnsiTheme="majorHAnsi" w:cstheme="majorHAnsi"/>
          </w:rPr>
          <w:t>www.igarape.mg.gov.br</w:t>
        </w:r>
      </w:hyperlink>
      <w:r w:rsidR="004A03AB" w:rsidRPr="00D03A66">
        <w:rPr>
          <w:rFonts w:asciiTheme="majorHAnsi" w:hAnsiTheme="majorHAnsi" w:cstheme="majorHAnsi"/>
        </w:rPr>
        <w:t xml:space="preserve"> </w:t>
      </w:r>
      <w:r w:rsidRPr="00D03A66">
        <w:rPr>
          <w:rFonts w:asciiTheme="majorHAnsi" w:hAnsiTheme="majorHAnsi" w:cstheme="majorHAnsi"/>
        </w:rPr>
        <w:t xml:space="preserve">e no setor de Licitações, situado no prédio da Prefeitura Municipal de Igarapé/ MG, na Avenida Governador Valadares, n° 447, Centro, Igarapé/MG, no </w:t>
      </w:r>
      <w:r w:rsidRPr="00D03A66">
        <w:rPr>
          <w:rFonts w:asciiTheme="majorHAnsi" w:hAnsiTheme="majorHAnsi" w:cstheme="majorHAnsi"/>
        </w:rPr>
        <w:lastRenderedPageBreak/>
        <w:t>horário de 08h às 17h. Mais informações, telefone (31) 3534-5357. A Comissão Permanente de Licitação, 01/09/2023.</w:t>
      </w:r>
    </w:p>
    <w:p w14:paraId="18A9F829" w14:textId="77777777" w:rsidR="008F54C6" w:rsidRPr="00D03A66" w:rsidRDefault="008F54C6" w:rsidP="0045197C">
      <w:pPr>
        <w:tabs>
          <w:tab w:val="left" w:pos="3024"/>
        </w:tabs>
        <w:autoSpaceDE w:val="0"/>
        <w:autoSpaceDN w:val="0"/>
        <w:adjustRightInd w:val="0"/>
        <w:jc w:val="both"/>
        <w:rPr>
          <w:rFonts w:asciiTheme="majorHAnsi" w:hAnsiTheme="majorHAnsi" w:cstheme="majorHAnsi"/>
        </w:rPr>
      </w:pPr>
    </w:p>
    <w:p w14:paraId="7AB7FC9C" w14:textId="77777777" w:rsidR="008F54C6" w:rsidRPr="00D03A66" w:rsidRDefault="008F54C6" w:rsidP="0045197C">
      <w:pPr>
        <w:tabs>
          <w:tab w:val="left" w:pos="3024"/>
        </w:tabs>
        <w:autoSpaceDE w:val="0"/>
        <w:autoSpaceDN w:val="0"/>
        <w:adjustRightInd w:val="0"/>
        <w:jc w:val="both"/>
        <w:rPr>
          <w:rFonts w:asciiTheme="majorHAnsi" w:hAnsiTheme="majorHAnsi" w:cstheme="majorHAnsi"/>
        </w:rPr>
      </w:pPr>
    </w:p>
    <w:p w14:paraId="5494E959" w14:textId="696E86A0" w:rsidR="008F54C6" w:rsidRPr="00D03A66" w:rsidRDefault="00817E80"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b/>
        </w:rPr>
        <w:t xml:space="preserve">PREFEITURA MUNICIPAL </w:t>
      </w:r>
      <w:proofErr w:type="gramStart"/>
      <w:r w:rsidRPr="00D03A66">
        <w:rPr>
          <w:rFonts w:asciiTheme="majorHAnsi" w:hAnsiTheme="majorHAnsi" w:cstheme="majorHAnsi"/>
          <w:b/>
        </w:rPr>
        <w:t xml:space="preserve">DE  </w:t>
      </w:r>
      <w:r w:rsidR="008F54C6" w:rsidRPr="00D03A66">
        <w:rPr>
          <w:rFonts w:asciiTheme="majorHAnsi" w:hAnsiTheme="majorHAnsi" w:cstheme="majorHAnsi"/>
        </w:rPr>
        <w:t>Itabirinha</w:t>
      </w:r>
      <w:proofErr w:type="gramEnd"/>
      <w:r w:rsidR="008F54C6" w:rsidRPr="00D03A66">
        <w:rPr>
          <w:rFonts w:asciiTheme="majorHAnsi" w:hAnsiTheme="majorHAnsi" w:cstheme="majorHAnsi"/>
        </w:rPr>
        <w:t xml:space="preserve"> </w:t>
      </w:r>
      <w:r w:rsidR="008C3BF8" w:rsidRPr="00D03A66">
        <w:rPr>
          <w:rFonts w:asciiTheme="majorHAnsi" w:hAnsiTheme="majorHAnsi" w:cstheme="majorHAnsi"/>
        </w:rPr>
        <w:t>-</w:t>
      </w:r>
      <w:r w:rsidR="008F54C6" w:rsidRPr="00D03A66">
        <w:rPr>
          <w:rFonts w:asciiTheme="majorHAnsi" w:hAnsiTheme="majorHAnsi" w:cstheme="majorHAnsi"/>
        </w:rPr>
        <w:t xml:space="preserve"> AVISOS DE LICITAÇÕES TOMADA DE PREÇOS Nº 007/2023 Processo Licitatório nº 039/2023. Objeto: Contratação de empresa especializada de engenharia para execução de obras de construção de baia e triagem da UTC, no município de Itabirinha. A abertura será dia 19 de setembro de 2023, às 09h00 horas, no setor de Licitações.</w:t>
      </w:r>
    </w:p>
    <w:p w14:paraId="0810FA5D" w14:textId="77777777" w:rsidR="008F54C6" w:rsidRPr="00D03A66" w:rsidRDefault="008F54C6" w:rsidP="00B53E19">
      <w:pPr>
        <w:tabs>
          <w:tab w:val="left" w:pos="3024"/>
        </w:tabs>
        <w:autoSpaceDE w:val="0"/>
        <w:autoSpaceDN w:val="0"/>
        <w:adjustRightInd w:val="0"/>
        <w:jc w:val="both"/>
        <w:rPr>
          <w:rFonts w:asciiTheme="majorHAnsi" w:hAnsiTheme="majorHAnsi" w:cstheme="majorHAnsi"/>
        </w:rPr>
      </w:pPr>
    </w:p>
    <w:p w14:paraId="5A930F6A" w14:textId="77777777" w:rsidR="00817E80" w:rsidRPr="00D03A66" w:rsidRDefault="00817E80" w:rsidP="00B53E19">
      <w:pPr>
        <w:tabs>
          <w:tab w:val="left" w:pos="3024"/>
        </w:tabs>
        <w:autoSpaceDE w:val="0"/>
        <w:autoSpaceDN w:val="0"/>
        <w:adjustRightInd w:val="0"/>
        <w:jc w:val="both"/>
        <w:rPr>
          <w:rFonts w:asciiTheme="majorHAnsi" w:hAnsiTheme="majorHAnsi" w:cstheme="majorHAnsi"/>
        </w:rPr>
      </w:pPr>
    </w:p>
    <w:p w14:paraId="07718119" w14:textId="6FBCB8E2" w:rsidR="00E30C81" w:rsidRPr="00D03A66" w:rsidRDefault="00817E8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w:t>
      </w:r>
      <w:r w:rsidR="00E30C81" w:rsidRPr="00D03A66">
        <w:rPr>
          <w:rFonts w:asciiTheme="majorHAnsi" w:hAnsiTheme="majorHAnsi" w:cstheme="majorHAnsi"/>
          <w:b/>
        </w:rPr>
        <w:t>MONTES CLAROS</w:t>
      </w:r>
    </w:p>
    <w:p w14:paraId="44D30D94" w14:textId="77777777" w:rsidR="00E30C81" w:rsidRPr="00D03A66" w:rsidRDefault="00E30C81" w:rsidP="00B53E19">
      <w:pPr>
        <w:tabs>
          <w:tab w:val="left" w:pos="3024"/>
        </w:tabs>
        <w:autoSpaceDE w:val="0"/>
        <w:autoSpaceDN w:val="0"/>
        <w:adjustRightInd w:val="0"/>
        <w:jc w:val="both"/>
        <w:rPr>
          <w:rFonts w:asciiTheme="majorHAnsi" w:hAnsiTheme="majorHAnsi" w:cstheme="majorHAnsi"/>
          <w:b/>
        </w:rPr>
      </w:pPr>
    </w:p>
    <w:p w14:paraId="6F895CEA" w14:textId="2872527B" w:rsidR="00DC14CE" w:rsidRPr="00D03A66" w:rsidRDefault="00266E6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AVISO DE LICITAÇÃO PROCESSO LICITATÓRIO N°. 457/2023 CONCORRÊNCIA PÚBLICA ELETRÔNICA N°. 038/2023 </w:t>
      </w:r>
    </w:p>
    <w:p w14:paraId="2344EBD2" w14:textId="03BE5E7E" w:rsidR="008F54C6" w:rsidRPr="00D03A66" w:rsidRDefault="008F54C6"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Execução de obras do Boulevard da Morada do Parque – Pavimentação da Avenida Mestra Rosa Chaves, com fornecimento de materiais, na área urbana do Município de Montes Claros. Íntegra do edital disponível em</w:t>
      </w:r>
      <w:proofErr w:type="gramStart"/>
      <w:r w:rsidRPr="00D03A66">
        <w:rPr>
          <w:rFonts w:asciiTheme="majorHAnsi" w:hAnsiTheme="majorHAnsi" w:cstheme="majorHAnsi"/>
        </w:rPr>
        <w:t>: .</w:t>
      </w:r>
      <w:proofErr w:type="gramEnd"/>
      <w:r w:rsidRPr="00D03A66">
        <w:rPr>
          <w:rFonts w:asciiTheme="majorHAnsi" w:hAnsiTheme="majorHAnsi" w:cstheme="majorHAnsi"/>
        </w:rPr>
        <w:t xml:space="preserve"> Entrega da proposta: a partir das 08h do dia 04/09/2023, no endereço eletrônico</w:t>
      </w:r>
      <w:proofErr w:type="gramStart"/>
      <w:r w:rsidRPr="00D03A66">
        <w:rPr>
          <w:rFonts w:asciiTheme="majorHAnsi" w:hAnsiTheme="majorHAnsi" w:cstheme="majorHAnsi"/>
        </w:rPr>
        <w:t>: .</w:t>
      </w:r>
      <w:proofErr w:type="gramEnd"/>
      <w:r w:rsidRPr="00D03A66">
        <w:rPr>
          <w:rFonts w:asciiTheme="majorHAnsi" w:hAnsiTheme="majorHAnsi" w:cstheme="majorHAnsi"/>
        </w:rPr>
        <w:t xml:space="preserve"> Data da sessão: às 09:00 do dia 22 de setembro de 2023 (sexta-feira). Contato: (38) 2211-3190/2211-3857.</w:t>
      </w:r>
    </w:p>
    <w:p w14:paraId="4C8FD0E8" w14:textId="77777777" w:rsidR="008F54C6" w:rsidRPr="00D03A66" w:rsidRDefault="008F54C6" w:rsidP="00B53E19">
      <w:pPr>
        <w:tabs>
          <w:tab w:val="left" w:pos="3024"/>
        </w:tabs>
        <w:autoSpaceDE w:val="0"/>
        <w:autoSpaceDN w:val="0"/>
        <w:adjustRightInd w:val="0"/>
        <w:jc w:val="both"/>
        <w:rPr>
          <w:rFonts w:asciiTheme="majorHAnsi" w:hAnsiTheme="majorHAnsi" w:cstheme="majorHAnsi"/>
          <w:b/>
        </w:rPr>
      </w:pPr>
    </w:p>
    <w:p w14:paraId="3934906D" w14:textId="7CD2C079" w:rsidR="00DC14CE" w:rsidRPr="00D03A66" w:rsidRDefault="00266E6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AVISO DE LICITAÇÃO PROCESSO LICITATÓRIO N°. 378/2023 CONCORRÊNCIA PÚBLICA ELETRÔNICA N°. 032/2023 </w:t>
      </w:r>
    </w:p>
    <w:p w14:paraId="08E70EEF" w14:textId="30956D28" w:rsidR="008F54C6" w:rsidRPr="00D03A66" w:rsidRDefault="008F54C6"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das obras de conclusão do Cemei Tipo B Padrão FNDE do bairro Vila Real, na forma estabelecida na planilha de quantitativos e custos, memorial descritivo e cronograma físico-financeiro. Íntegra do edital disponível em</w:t>
      </w:r>
      <w:proofErr w:type="gramStart"/>
      <w:r w:rsidRPr="00D03A66">
        <w:rPr>
          <w:rFonts w:asciiTheme="majorHAnsi" w:hAnsiTheme="majorHAnsi" w:cstheme="majorHAnsi"/>
        </w:rPr>
        <w:t>: .</w:t>
      </w:r>
      <w:proofErr w:type="gramEnd"/>
      <w:r w:rsidRPr="00D03A66">
        <w:rPr>
          <w:rFonts w:asciiTheme="majorHAnsi" w:hAnsiTheme="majorHAnsi" w:cstheme="majorHAnsi"/>
        </w:rPr>
        <w:t xml:space="preserve"> Entrega da proposta: a partir das 08h do dia 01/09/2023, no endereço eletrônico</w:t>
      </w:r>
      <w:proofErr w:type="gramStart"/>
      <w:r w:rsidRPr="00D03A66">
        <w:rPr>
          <w:rFonts w:asciiTheme="majorHAnsi" w:hAnsiTheme="majorHAnsi" w:cstheme="majorHAnsi"/>
        </w:rPr>
        <w:t>: .</w:t>
      </w:r>
      <w:proofErr w:type="gramEnd"/>
      <w:r w:rsidRPr="00D03A66">
        <w:rPr>
          <w:rFonts w:asciiTheme="majorHAnsi" w:hAnsiTheme="majorHAnsi" w:cstheme="majorHAnsi"/>
        </w:rPr>
        <w:t xml:space="preserve"> Data da sessão: às 15:00 do dia 20 de setembro de 2023 (quarta-feira). Contato: (38) 2211-3190/2211- 3857.</w:t>
      </w:r>
    </w:p>
    <w:p w14:paraId="47FCA586" w14:textId="77777777" w:rsidR="008F54C6" w:rsidRPr="00D03A66" w:rsidRDefault="008F54C6" w:rsidP="00B53E19">
      <w:pPr>
        <w:tabs>
          <w:tab w:val="left" w:pos="3024"/>
        </w:tabs>
        <w:autoSpaceDE w:val="0"/>
        <w:autoSpaceDN w:val="0"/>
        <w:adjustRightInd w:val="0"/>
        <w:jc w:val="both"/>
        <w:rPr>
          <w:rFonts w:asciiTheme="majorHAnsi" w:hAnsiTheme="majorHAnsi" w:cstheme="majorHAnsi"/>
        </w:rPr>
      </w:pPr>
    </w:p>
    <w:p w14:paraId="40D8BC76" w14:textId="77777777" w:rsidR="008F54C6" w:rsidRPr="00D03A66" w:rsidRDefault="008F54C6" w:rsidP="00B53E19">
      <w:pPr>
        <w:tabs>
          <w:tab w:val="left" w:pos="3024"/>
        </w:tabs>
        <w:autoSpaceDE w:val="0"/>
        <w:autoSpaceDN w:val="0"/>
        <w:adjustRightInd w:val="0"/>
        <w:jc w:val="both"/>
        <w:rPr>
          <w:rFonts w:asciiTheme="majorHAnsi" w:hAnsiTheme="majorHAnsi" w:cstheme="majorHAnsi"/>
        </w:rPr>
      </w:pPr>
    </w:p>
    <w:p w14:paraId="0D38E6AA" w14:textId="56AD3581" w:rsidR="00DC14CE" w:rsidRPr="00D03A66" w:rsidRDefault="00817E8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w:t>
      </w:r>
      <w:r w:rsidR="00266E60" w:rsidRPr="00D03A66">
        <w:rPr>
          <w:rFonts w:asciiTheme="majorHAnsi" w:hAnsiTheme="majorHAnsi" w:cstheme="majorHAnsi"/>
          <w:b/>
        </w:rPr>
        <w:t xml:space="preserve">NOVA UNIÃO AVISO DE LICITAÇÃO - PROCESSO 093/2023 PREGÃO PRESENCIAL 038/2023 </w:t>
      </w:r>
    </w:p>
    <w:p w14:paraId="55C2E03F" w14:textId="6F054BA9" w:rsidR="008F54C6" w:rsidRPr="00D03A66" w:rsidRDefault="008F54C6"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TORNA PÚBLICO para conhecimento dos interessados o PREGÃO PRESENCIAL do tipo MENOR PREÇO que Constitui o objeto da presente licitação a contratação de empresa de engenharia para execução de serviços de pavimentação em alvenaria poliédrica da estrada de acesso ao Papagaio, cujas especificações encontram-se detalhadas no Termo de Referência. A entrega dos envelopes e abertura será no dia 21/09/2023 às 09:30 horas no endereço Rua Carolino Machado, 21, bairro Centro, Nova União/MG. Maiores informações e instrumento convocatório através do site: </w:t>
      </w:r>
      <w:hyperlink r:id="rId50" w:history="1">
        <w:r w:rsidR="00DC14CE" w:rsidRPr="00D03A66">
          <w:rPr>
            <w:rStyle w:val="Hyperlink"/>
            <w:rFonts w:asciiTheme="majorHAnsi" w:hAnsiTheme="majorHAnsi" w:cstheme="majorHAnsi"/>
          </w:rPr>
          <w:t>http://www.novauniao.mg.gov.br/</w:t>
        </w:r>
      </w:hyperlink>
      <w:r w:rsidR="00DC14CE" w:rsidRPr="00D03A66">
        <w:rPr>
          <w:rFonts w:asciiTheme="majorHAnsi" w:hAnsiTheme="majorHAnsi" w:cstheme="majorHAnsi"/>
        </w:rPr>
        <w:t xml:space="preserve"> ou e-mail </w:t>
      </w:r>
      <w:hyperlink r:id="rId51" w:history="1">
        <w:r w:rsidR="00DC14CE" w:rsidRPr="00D03A66">
          <w:rPr>
            <w:rStyle w:val="Hyperlink"/>
            <w:rFonts w:asciiTheme="majorHAnsi" w:hAnsiTheme="majorHAnsi" w:cstheme="majorHAnsi"/>
          </w:rPr>
          <w:t>licitacao@novauniao.mg.gov.br</w:t>
        </w:r>
      </w:hyperlink>
      <w:r w:rsidR="00DC14CE" w:rsidRPr="00D03A66">
        <w:rPr>
          <w:rFonts w:asciiTheme="majorHAnsi" w:hAnsiTheme="majorHAnsi" w:cstheme="majorHAnsi"/>
        </w:rPr>
        <w:t xml:space="preserve"> </w:t>
      </w:r>
      <w:r w:rsidRPr="00D03A66">
        <w:rPr>
          <w:rFonts w:asciiTheme="majorHAnsi" w:hAnsiTheme="majorHAnsi" w:cstheme="majorHAnsi"/>
        </w:rPr>
        <w:t>ou pelo telefone (31) 3685-1255 &gt; Nova União, 01/09/2023 &gt; Ailton Antônio</w:t>
      </w:r>
    </w:p>
    <w:p w14:paraId="2B6E4153" w14:textId="77777777" w:rsidR="008F54C6" w:rsidRPr="00D03A66" w:rsidRDefault="008F54C6" w:rsidP="00B53E19">
      <w:pPr>
        <w:tabs>
          <w:tab w:val="left" w:pos="3024"/>
        </w:tabs>
        <w:autoSpaceDE w:val="0"/>
        <w:autoSpaceDN w:val="0"/>
        <w:adjustRightInd w:val="0"/>
        <w:jc w:val="both"/>
        <w:rPr>
          <w:rFonts w:asciiTheme="majorHAnsi" w:hAnsiTheme="majorHAnsi" w:cstheme="majorHAnsi"/>
        </w:rPr>
      </w:pPr>
    </w:p>
    <w:p w14:paraId="3FCCD635" w14:textId="77777777" w:rsidR="008F54C6" w:rsidRPr="00D03A66" w:rsidRDefault="008F54C6" w:rsidP="00B53E19">
      <w:pPr>
        <w:tabs>
          <w:tab w:val="left" w:pos="3024"/>
        </w:tabs>
        <w:autoSpaceDE w:val="0"/>
        <w:autoSpaceDN w:val="0"/>
        <w:adjustRightInd w:val="0"/>
        <w:jc w:val="both"/>
        <w:rPr>
          <w:rFonts w:asciiTheme="majorHAnsi" w:hAnsiTheme="majorHAnsi" w:cstheme="majorHAnsi"/>
          <w:b/>
        </w:rPr>
      </w:pPr>
    </w:p>
    <w:p w14:paraId="65AA0C92" w14:textId="74FC3666" w:rsidR="00DC14CE" w:rsidRPr="00D03A66" w:rsidRDefault="00266E6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PREFEITURA MUNICIPAL DE PATIS P. A. 047/23 - TP 003/23 </w:t>
      </w:r>
    </w:p>
    <w:p w14:paraId="30428CEA" w14:textId="05118C1D" w:rsidR="008F54C6" w:rsidRPr="00D03A66" w:rsidRDefault="008F54C6" w:rsidP="00B53E19">
      <w:pPr>
        <w:tabs>
          <w:tab w:val="left" w:pos="3024"/>
        </w:tabs>
        <w:autoSpaceDE w:val="0"/>
        <w:autoSpaceDN w:val="0"/>
        <w:adjustRightInd w:val="0"/>
        <w:jc w:val="both"/>
        <w:rPr>
          <w:rFonts w:asciiTheme="majorHAnsi" w:hAnsiTheme="majorHAnsi" w:cstheme="majorHAnsi"/>
        </w:rPr>
      </w:pPr>
      <w:proofErr w:type="gramStart"/>
      <w:r w:rsidRPr="00D03A66">
        <w:rPr>
          <w:rFonts w:asciiTheme="majorHAnsi" w:hAnsiTheme="majorHAnsi" w:cstheme="majorHAnsi"/>
        </w:rPr>
        <w:t>.:</w:t>
      </w:r>
      <w:proofErr w:type="gramEnd"/>
      <w:r w:rsidRPr="00D03A66">
        <w:rPr>
          <w:rFonts w:asciiTheme="majorHAnsi" w:hAnsiTheme="majorHAnsi" w:cstheme="majorHAnsi"/>
        </w:rPr>
        <w:t xml:space="preserve"> Contratação de empresa p/ execução de obra de recapeamento e pavimentação asfáltica em diversas localidades deste mun. de </w:t>
      </w:r>
      <w:proofErr w:type="spellStart"/>
      <w:r w:rsidRPr="00D03A66">
        <w:rPr>
          <w:rFonts w:asciiTheme="majorHAnsi" w:hAnsiTheme="majorHAnsi" w:cstheme="majorHAnsi"/>
        </w:rPr>
        <w:t>Patis</w:t>
      </w:r>
      <w:proofErr w:type="spellEnd"/>
      <w:r w:rsidRPr="00D03A66">
        <w:rPr>
          <w:rFonts w:asciiTheme="majorHAnsi" w:hAnsiTheme="majorHAnsi" w:cstheme="majorHAnsi"/>
        </w:rPr>
        <w:t xml:space="preserve">-MG. Entr. </w:t>
      </w:r>
      <w:proofErr w:type="spellStart"/>
      <w:proofErr w:type="gramStart"/>
      <w:r w:rsidRPr="00D03A66">
        <w:rPr>
          <w:rFonts w:asciiTheme="majorHAnsi" w:hAnsiTheme="majorHAnsi" w:cstheme="majorHAnsi"/>
        </w:rPr>
        <w:t>Envel</w:t>
      </w:r>
      <w:proofErr w:type="spellEnd"/>
      <w:r w:rsidRPr="00D03A66">
        <w:rPr>
          <w:rFonts w:asciiTheme="majorHAnsi" w:hAnsiTheme="majorHAnsi" w:cstheme="majorHAnsi"/>
        </w:rPr>
        <w:t>.:</w:t>
      </w:r>
      <w:proofErr w:type="gramEnd"/>
      <w:r w:rsidRPr="00D03A66">
        <w:rPr>
          <w:rFonts w:asciiTheme="majorHAnsi" w:hAnsiTheme="majorHAnsi" w:cstheme="majorHAnsi"/>
        </w:rPr>
        <w:t xml:space="preserve"> Até às 07:50hs. </w:t>
      </w:r>
      <w:proofErr w:type="gramStart"/>
      <w:r w:rsidRPr="00D03A66">
        <w:rPr>
          <w:rFonts w:asciiTheme="majorHAnsi" w:hAnsiTheme="majorHAnsi" w:cstheme="majorHAnsi"/>
        </w:rPr>
        <w:t>do</w:t>
      </w:r>
      <w:proofErr w:type="gramEnd"/>
      <w:r w:rsidRPr="00D03A66">
        <w:rPr>
          <w:rFonts w:asciiTheme="majorHAnsi" w:hAnsiTheme="majorHAnsi" w:cstheme="majorHAnsi"/>
        </w:rPr>
        <w:t xml:space="preserve"> dia 21/09/23. Inf. (38)3239- </w:t>
      </w:r>
      <w:r w:rsidR="00DC14CE" w:rsidRPr="00D03A66">
        <w:rPr>
          <w:rFonts w:asciiTheme="majorHAnsi" w:hAnsiTheme="majorHAnsi" w:cstheme="majorHAnsi"/>
        </w:rPr>
        <w:t xml:space="preserve">8131. Edital: </w:t>
      </w:r>
      <w:hyperlink r:id="rId52" w:history="1">
        <w:r w:rsidR="00DC14CE" w:rsidRPr="00D03A66">
          <w:rPr>
            <w:rStyle w:val="Hyperlink"/>
            <w:rFonts w:asciiTheme="majorHAnsi" w:hAnsiTheme="majorHAnsi" w:cstheme="majorHAnsi"/>
          </w:rPr>
          <w:t>WWW.patis.mg.gov.br</w:t>
        </w:r>
      </w:hyperlink>
      <w:r w:rsidR="00DC14CE" w:rsidRPr="00D03A66">
        <w:rPr>
          <w:rFonts w:asciiTheme="majorHAnsi" w:hAnsiTheme="majorHAnsi" w:cstheme="majorHAnsi"/>
        </w:rPr>
        <w:t xml:space="preserve">. </w:t>
      </w:r>
    </w:p>
    <w:p w14:paraId="7394C550" w14:textId="77777777" w:rsidR="008F54C6" w:rsidRPr="00D03A66" w:rsidRDefault="008F54C6" w:rsidP="00B53E19">
      <w:pPr>
        <w:tabs>
          <w:tab w:val="left" w:pos="3024"/>
        </w:tabs>
        <w:autoSpaceDE w:val="0"/>
        <w:autoSpaceDN w:val="0"/>
        <w:adjustRightInd w:val="0"/>
        <w:jc w:val="both"/>
        <w:rPr>
          <w:rFonts w:asciiTheme="majorHAnsi" w:hAnsiTheme="majorHAnsi" w:cstheme="majorHAnsi"/>
        </w:rPr>
      </w:pPr>
    </w:p>
    <w:p w14:paraId="2D62929D" w14:textId="77777777" w:rsidR="008F54C6" w:rsidRPr="00D03A66" w:rsidRDefault="008F54C6" w:rsidP="00B53E19">
      <w:pPr>
        <w:tabs>
          <w:tab w:val="left" w:pos="3024"/>
        </w:tabs>
        <w:autoSpaceDE w:val="0"/>
        <w:autoSpaceDN w:val="0"/>
        <w:adjustRightInd w:val="0"/>
        <w:jc w:val="both"/>
        <w:rPr>
          <w:rFonts w:asciiTheme="majorHAnsi" w:hAnsiTheme="majorHAnsi" w:cstheme="majorHAnsi"/>
          <w:b/>
        </w:rPr>
      </w:pPr>
    </w:p>
    <w:p w14:paraId="775BAD1F" w14:textId="77777777" w:rsidR="00E30C81" w:rsidRPr="00D03A66" w:rsidRDefault="00266E6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PREFEITUR</w:t>
      </w:r>
      <w:r w:rsidR="00E30C81" w:rsidRPr="00D03A66">
        <w:rPr>
          <w:rFonts w:asciiTheme="majorHAnsi" w:hAnsiTheme="majorHAnsi" w:cstheme="majorHAnsi"/>
          <w:b/>
        </w:rPr>
        <w:t xml:space="preserve">A MUNICIPAL DE POÇOS DE CALDAS </w:t>
      </w:r>
    </w:p>
    <w:p w14:paraId="078E4ED9" w14:textId="77777777" w:rsidR="00E30C81" w:rsidRPr="00D03A66" w:rsidRDefault="00E30C81" w:rsidP="00B53E19">
      <w:pPr>
        <w:tabs>
          <w:tab w:val="left" w:pos="3024"/>
        </w:tabs>
        <w:autoSpaceDE w:val="0"/>
        <w:autoSpaceDN w:val="0"/>
        <w:adjustRightInd w:val="0"/>
        <w:jc w:val="both"/>
        <w:rPr>
          <w:rFonts w:asciiTheme="majorHAnsi" w:hAnsiTheme="majorHAnsi" w:cstheme="majorHAnsi"/>
          <w:b/>
        </w:rPr>
      </w:pPr>
    </w:p>
    <w:p w14:paraId="584D3B47" w14:textId="130D7D58" w:rsidR="00DC14CE" w:rsidRPr="00D03A66" w:rsidRDefault="00266E6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TOMADA DE PREÇOS 015/23-SEPOP </w:t>
      </w:r>
    </w:p>
    <w:p w14:paraId="4E7F8E8E" w14:textId="71B6226C" w:rsidR="00996973" w:rsidRPr="00D03A66" w:rsidRDefault="00996973"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A Comissão de Licitações da Secretaria Municipal de Projetos e Obras Públicas da Prefeitura Municipal de Poços de Caldas, torna público que às 13:00 horas do dia21 de setembro de 2023, na Secretaria acima citada, situada na rua Senador Salgado Filho, s/nº, Bairro Country Club, realizar-se-á a abertura dos envelopes contendo os documentos de </w:t>
      </w:r>
      <w:proofErr w:type="spellStart"/>
      <w:r w:rsidRPr="00D03A66">
        <w:rPr>
          <w:rFonts w:asciiTheme="majorHAnsi" w:hAnsiTheme="majorHAnsi" w:cstheme="majorHAnsi"/>
        </w:rPr>
        <w:t>habi</w:t>
      </w:r>
      <w:proofErr w:type="spellEnd"/>
      <w:r w:rsidRPr="00D03A66">
        <w:rPr>
          <w:rFonts w:asciiTheme="majorHAnsi" w:hAnsiTheme="majorHAnsi" w:cstheme="majorHAnsi"/>
        </w:rPr>
        <w:t>- litação e proposta, visando à contratação de empresa especializada para a execução de obras de ampliação do laboratório do Colégio Municipal Dr. José Vargas de Souza. O referido Edital encontra-se à disposição dos interessados no sit</w:t>
      </w:r>
      <w:r w:rsidR="00DC14CE" w:rsidRPr="00D03A66">
        <w:rPr>
          <w:rFonts w:asciiTheme="majorHAnsi" w:hAnsiTheme="majorHAnsi" w:cstheme="majorHAnsi"/>
        </w:rPr>
        <w:t xml:space="preserve">e </w:t>
      </w:r>
      <w:hyperlink r:id="rId53" w:history="1">
        <w:r w:rsidR="00DC14CE" w:rsidRPr="00D03A66">
          <w:rPr>
            <w:rStyle w:val="Hyperlink"/>
            <w:rFonts w:asciiTheme="majorHAnsi" w:hAnsiTheme="majorHAnsi" w:cstheme="majorHAnsi"/>
          </w:rPr>
          <w:t>www.pocosdecaldas.mg.gov.br</w:t>
        </w:r>
      </w:hyperlink>
      <w:r w:rsidR="00DC14CE" w:rsidRPr="00D03A66">
        <w:rPr>
          <w:rFonts w:asciiTheme="majorHAnsi" w:hAnsiTheme="majorHAnsi" w:cstheme="majorHAnsi"/>
        </w:rPr>
        <w:t xml:space="preserve">. </w:t>
      </w:r>
    </w:p>
    <w:p w14:paraId="1C47D46A" w14:textId="77777777" w:rsidR="00DC14CE" w:rsidRPr="00D03A66" w:rsidRDefault="00DC14CE" w:rsidP="00B53E19">
      <w:pPr>
        <w:tabs>
          <w:tab w:val="left" w:pos="3024"/>
        </w:tabs>
        <w:autoSpaceDE w:val="0"/>
        <w:autoSpaceDN w:val="0"/>
        <w:adjustRightInd w:val="0"/>
        <w:jc w:val="both"/>
        <w:rPr>
          <w:rFonts w:asciiTheme="majorHAnsi" w:hAnsiTheme="majorHAnsi" w:cstheme="majorHAnsi"/>
          <w:b/>
        </w:rPr>
      </w:pPr>
    </w:p>
    <w:p w14:paraId="393BC763" w14:textId="65000C25" w:rsidR="00DC14CE" w:rsidRPr="00D03A66" w:rsidRDefault="00266E60" w:rsidP="00996973">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TOMADA DE PREÇOS 016/23-SEPOP </w:t>
      </w:r>
    </w:p>
    <w:p w14:paraId="6258901E" w14:textId="455D02F9" w:rsidR="00996973" w:rsidRPr="00D03A66" w:rsidRDefault="00996973" w:rsidP="00996973">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A Comissão de Licitações da Secretaria Municipal de Projetos e Obras Públicas da Prefeitura Municipal de Poços de Caldas, torna público que às 15:00 horas do dia21 de setembro de 2023, na Secretaria acima citada, situada na rua Senador Salgado Filho, s/nº, Bairro Country Club, realizar-se-á a abertura dos envelopes contendo os documentos de </w:t>
      </w:r>
      <w:proofErr w:type="spellStart"/>
      <w:r w:rsidRPr="00D03A66">
        <w:rPr>
          <w:rFonts w:asciiTheme="majorHAnsi" w:hAnsiTheme="majorHAnsi" w:cstheme="majorHAnsi"/>
        </w:rPr>
        <w:t>habi</w:t>
      </w:r>
      <w:proofErr w:type="spellEnd"/>
      <w:r w:rsidRPr="00D03A66">
        <w:rPr>
          <w:rFonts w:asciiTheme="majorHAnsi" w:hAnsiTheme="majorHAnsi" w:cstheme="majorHAnsi"/>
        </w:rPr>
        <w:t xml:space="preserve">- litação e proposta, visando à contratação de empresa especializada para a execução de obras de reforma da Escola Municipal Dr. Tarso de Coimbra. O referido Edital encontra-se à disposição dos interessados no site </w:t>
      </w:r>
      <w:hyperlink r:id="rId54" w:history="1">
        <w:r w:rsidRPr="00D03A66">
          <w:rPr>
            <w:rStyle w:val="Hyperlink"/>
            <w:rFonts w:asciiTheme="majorHAnsi" w:hAnsiTheme="majorHAnsi" w:cstheme="majorHAnsi"/>
          </w:rPr>
          <w:t>www.pocosdecaldas.mg.gov.br</w:t>
        </w:r>
      </w:hyperlink>
      <w:r w:rsidRPr="00D03A66">
        <w:rPr>
          <w:rFonts w:asciiTheme="majorHAnsi" w:hAnsiTheme="majorHAnsi" w:cstheme="majorHAnsi"/>
        </w:rPr>
        <w:t xml:space="preserve">. </w:t>
      </w:r>
    </w:p>
    <w:p w14:paraId="5BC1144E" w14:textId="77777777" w:rsidR="00996973" w:rsidRPr="00D03A66" w:rsidRDefault="00996973" w:rsidP="00996973">
      <w:pPr>
        <w:tabs>
          <w:tab w:val="left" w:pos="3024"/>
        </w:tabs>
        <w:autoSpaceDE w:val="0"/>
        <w:autoSpaceDN w:val="0"/>
        <w:adjustRightInd w:val="0"/>
        <w:jc w:val="both"/>
        <w:rPr>
          <w:rFonts w:asciiTheme="majorHAnsi" w:hAnsiTheme="majorHAnsi" w:cstheme="majorHAnsi"/>
        </w:rPr>
      </w:pPr>
    </w:p>
    <w:p w14:paraId="1934D85E" w14:textId="77777777" w:rsidR="00996973" w:rsidRPr="00D03A66" w:rsidRDefault="00996973" w:rsidP="00996973">
      <w:pPr>
        <w:tabs>
          <w:tab w:val="left" w:pos="3024"/>
        </w:tabs>
        <w:autoSpaceDE w:val="0"/>
        <w:autoSpaceDN w:val="0"/>
        <w:adjustRightInd w:val="0"/>
        <w:jc w:val="both"/>
        <w:rPr>
          <w:rFonts w:asciiTheme="majorHAnsi" w:hAnsiTheme="majorHAnsi" w:cstheme="majorHAnsi"/>
        </w:rPr>
      </w:pPr>
    </w:p>
    <w:p w14:paraId="75BE81B0" w14:textId="77777777" w:rsidR="00266E60" w:rsidRPr="00D03A66" w:rsidRDefault="00817E80" w:rsidP="00DC14C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b/>
        </w:rPr>
        <w:t xml:space="preserve">PREFEITURA MUNICIPAL </w:t>
      </w:r>
      <w:proofErr w:type="gramStart"/>
      <w:r w:rsidRPr="00D03A66">
        <w:rPr>
          <w:rFonts w:asciiTheme="majorHAnsi" w:hAnsiTheme="majorHAnsi" w:cstheme="majorHAnsi"/>
          <w:b/>
        </w:rPr>
        <w:t xml:space="preserve">DE  </w:t>
      </w:r>
      <w:r w:rsidR="00266E60" w:rsidRPr="00D03A66">
        <w:rPr>
          <w:rFonts w:asciiTheme="majorHAnsi" w:hAnsiTheme="majorHAnsi" w:cstheme="majorHAnsi"/>
          <w:b/>
        </w:rPr>
        <w:t>SANTA</w:t>
      </w:r>
      <w:proofErr w:type="gramEnd"/>
      <w:r w:rsidR="00266E60" w:rsidRPr="00D03A66">
        <w:rPr>
          <w:rFonts w:asciiTheme="majorHAnsi" w:hAnsiTheme="majorHAnsi" w:cstheme="majorHAnsi"/>
          <w:b/>
        </w:rPr>
        <w:t xml:space="preserve"> BÁRBARA DO TUGÚRIO AVISO DE LICITAÇÃO. P. Nº 087/2023, C.P. Nº 003/2023</w:t>
      </w:r>
      <w:r w:rsidR="00266E60" w:rsidRPr="00D03A66">
        <w:rPr>
          <w:rFonts w:asciiTheme="majorHAnsi" w:hAnsiTheme="majorHAnsi" w:cstheme="majorHAnsi"/>
        </w:rPr>
        <w:t xml:space="preserve"> </w:t>
      </w:r>
    </w:p>
    <w:p w14:paraId="527ED7E3" w14:textId="2882453C" w:rsidR="00883264" w:rsidRPr="00D03A66" w:rsidRDefault="00996973" w:rsidP="00DC14CE">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Contratação de empresa especializada para execução de construção de unidades habitacionais - conjunto habitacional, conforme especificações e projeto em anexo. Data das Propostas e Documentação: 05 de outubro de 2023, às 14h00min. O Edital completo poderá ser obtido junto à Comissão de Licitação, na sede da Prefeitura na Rua Camilo Silvério Mendes, Nº 84, Centro, Santa Bárbara do Tugúrio - MG, nos dias úteis, das 12:00 às 16:00 horas. Maiores informações pelo telefone (32) 3365-1133/3365-131, e no e-mail </w:t>
      </w:r>
      <w:hyperlink r:id="rId55" w:history="1">
        <w:r w:rsidR="00DC14CE" w:rsidRPr="00D03A66">
          <w:rPr>
            <w:rStyle w:val="Hyperlink"/>
            <w:rFonts w:asciiTheme="majorHAnsi" w:hAnsiTheme="majorHAnsi" w:cstheme="majorHAnsi"/>
          </w:rPr>
          <w:t>licitacao@santabarbaradotugurio.mg.gov.br</w:t>
        </w:r>
      </w:hyperlink>
      <w:r w:rsidR="00DC14CE" w:rsidRPr="00D03A66">
        <w:rPr>
          <w:rFonts w:asciiTheme="majorHAnsi" w:hAnsiTheme="majorHAnsi" w:cstheme="majorHAnsi"/>
        </w:rPr>
        <w:t>.</w:t>
      </w:r>
    </w:p>
    <w:p w14:paraId="68DA9F3F" w14:textId="77777777" w:rsidR="00DC14CE" w:rsidRPr="00D03A66" w:rsidRDefault="00DC14CE" w:rsidP="00DC14CE">
      <w:pPr>
        <w:tabs>
          <w:tab w:val="left" w:pos="3024"/>
        </w:tabs>
        <w:autoSpaceDE w:val="0"/>
        <w:autoSpaceDN w:val="0"/>
        <w:adjustRightInd w:val="0"/>
        <w:jc w:val="both"/>
        <w:rPr>
          <w:rFonts w:asciiTheme="majorHAnsi" w:hAnsiTheme="majorHAnsi" w:cstheme="majorHAnsi"/>
        </w:rPr>
      </w:pPr>
    </w:p>
    <w:p w14:paraId="055762EC" w14:textId="77777777" w:rsidR="007C0109" w:rsidRPr="00D03A66" w:rsidRDefault="007C0109" w:rsidP="00B53E19">
      <w:pPr>
        <w:tabs>
          <w:tab w:val="left" w:pos="3024"/>
        </w:tabs>
        <w:autoSpaceDE w:val="0"/>
        <w:autoSpaceDN w:val="0"/>
        <w:adjustRightInd w:val="0"/>
        <w:jc w:val="both"/>
        <w:rPr>
          <w:rFonts w:asciiTheme="majorHAnsi" w:hAnsiTheme="majorHAnsi" w:cstheme="majorHAnsi"/>
        </w:rPr>
      </w:pPr>
    </w:p>
    <w:p w14:paraId="500546A7" w14:textId="77777777" w:rsidR="00E30C81" w:rsidRPr="00D03A66" w:rsidRDefault="00F7274C"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PREFEI</w:t>
      </w:r>
      <w:r w:rsidR="00E30C81" w:rsidRPr="00D03A66">
        <w:rPr>
          <w:rFonts w:asciiTheme="majorHAnsi" w:hAnsiTheme="majorHAnsi" w:cstheme="majorHAnsi"/>
          <w:b/>
        </w:rPr>
        <w:t xml:space="preserve">TURA MUNICIPAL DE SÃO LOURENÇO </w:t>
      </w:r>
    </w:p>
    <w:p w14:paraId="0817785F" w14:textId="77777777" w:rsidR="00E30C81" w:rsidRPr="00D03A66" w:rsidRDefault="00E30C81" w:rsidP="00B53E19">
      <w:pPr>
        <w:tabs>
          <w:tab w:val="left" w:pos="3024"/>
        </w:tabs>
        <w:autoSpaceDE w:val="0"/>
        <w:autoSpaceDN w:val="0"/>
        <w:adjustRightInd w:val="0"/>
        <w:jc w:val="both"/>
        <w:rPr>
          <w:rFonts w:asciiTheme="majorHAnsi" w:hAnsiTheme="majorHAnsi" w:cstheme="majorHAnsi"/>
          <w:b/>
        </w:rPr>
      </w:pPr>
    </w:p>
    <w:p w14:paraId="3BC53178" w14:textId="75744211" w:rsidR="00F7274C" w:rsidRPr="00D03A66" w:rsidRDefault="00F7274C"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REPUBLICAÇÃO -AVISO DE EDITAL - PROCESSO: 0261/2023 - CONCORRENCIA PÚBLICA: 01/2023</w:t>
      </w:r>
    </w:p>
    <w:p w14:paraId="1D62BD65" w14:textId="342DB388" w:rsidR="000007A6" w:rsidRPr="00D03A66" w:rsidRDefault="000007A6"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Objeto: Contratação de empresa especializada para construção da 1ª etapa da nova CEMEI - Creche no bairro Nossa Senhora de Lourdes - Cafundó, em São Lourenço. Recebimento de envelopes dia 28/09/2023 até as 13h00min. Abertura dos envelopes de documentação dia 28/09/2023 as 14h00min. As empresas interessadas poderão fazer visita técnica e obter informações junto a Diretoria de Engenharia pelo e-mail obras@saolourenco.mg.gov.br. Outras informações pela Gerência de Licitações e informações complementares na sede da Prefeitura Municipal, na Gerência de Licitações pelo telefone (35)33392744, no</w:t>
      </w:r>
      <w:r w:rsidR="00DC14CE" w:rsidRPr="00D03A66">
        <w:rPr>
          <w:rFonts w:asciiTheme="majorHAnsi" w:hAnsiTheme="majorHAnsi" w:cstheme="majorHAnsi"/>
        </w:rPr>
        <w:t xml:space="preserve"> site </w:t>
      </w:r>
      <w:hyperlink r:id="rId56" w:history="1">
        <w:r w:rsidR="00DC14CE" w:rsidRPr="00D03A66">
          <w:rPr>
            <w:rStyle w:val="Hyperlink"/>
            <w:rFonts w:asciiTheme="majorHAnsi" w:hAnsiTheme="majorHAnsi" w:cstheme="majorHAnsi"/>
          </w:rPr>
          <w:t>www.saolourenco.mg.gov.br</w:t>
        </w:r>
      </w:hyperlink>
      <w:r w:rsidR="00DC14CE" w:rsidRPr="00D03A66">
        <w:rPr>
          <w:rFonts w:asciiTheme="majorHAnsi" w:hAnsiTheme="majorHAnsi" w:cstheme="majorHAnsi"/>
        </w:rPr>
        <w:t xml:space="preserve"> </w:t>
      </w:r>
      <w:r w:rsidRPr="00D03A66">
        <w:rPr>
          <w:rFonts w:asciiTheme="majorHAnsi" w:hAnsiTheme="majorHAnsi" w:cstheme="majorHAnsi"/>
        </w:rPr>
        <w:t xml:space="preserve">– ou pelo e-mail </w:t>
      </w:r>
      <w:hyperlink r:id="rId57" w:history="1">
        <w:r w:rsidR="00DF25B2" w:rsidRPr="00D03A66">
          <w:rPr>
            <w:rStyle w:val="Hyperlink"/>
            <w:rFonts w:asciiTheme="majorHAnsi" w:hAnsiTheme="majorHAnsi" w:cstheme="majorHAnsi"/>
          </w:rPr>
          <w:t>contratos@saolourenco.mg.gov.br</w:t>
        </w:r>
      </w:hyperlink>
      <w:r w:rsidR="00DF25B2" w:rsidRPr="00D03A66">
        <w:rPr>
          <w:rFonts w:asciiTheme="majorHAnsi" w:hAnsiTheme="majorHAnsi" w:cstheme="majorHAnsi"/>
        </w:rPr>
        <w:t>.</w:t>
      </w:r>
    </w:p>
    <w:p w14:paraId="573CA89A" w14:textId="77777777" w:rsidR="00DF25B2" w:rsidRPr="00D03A66" w:rsidRDefault="00DF25B2" w:rsidP="00B53E19">
      <w:pPr>
        <w:tabs>
          <w:tab w:val="left" w:pos="3024"/>
        </w:tabs>
        <w:autoSpaceDE w:val="0"/>
        <w:autoSpaceDN w:val="0"/>
        <w:adjustRightInd w:val="0"/>
        <w:jc w:val="both"/>
        <w:rPr>
          <w:rFonts w:asciiTheme="majorHAnsi" w:hAnsiTheme="majorHAnsi" w:cstheme="majorHAnsi"/>
          <w:b/>
        </w:rPr>
      </w:pPr>
    </w:p>
    <w:p w14:paraId="4312AEBA" w14:textId="2030FCE1" w:rsidR="00817E80" w:rsidRPr="00D03A66" w:rsidRDefault="00F7274C"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REPUBLICAÇÃO -AVISO DE EDITAL - PROCESSO: 0263/2023 - CONCORRENCIA PÚBLICA: 02/2023 - REPUBLICAÇÃO - PROCESSO 0263/2023 – CONCORRÊNCIA PÚBLICA Nº 0002/2023</w:t>
      </w:r>
    </w:p>
    <w:p w14:paraId="50136E33" w14:textId="741449E7" w:rsidR="00DF25B2" w:rsidRPr="00D03A66" w:rsidRDefault="00DF25B2" w:rsidP="00B53E1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lastRenderedPageBreak/>
        <w:t>Objeto: Contratação de empresa especializada para construção da nova sede da Escola Estadual Túlio Bento, incluindo quadra poliesportiva, convênio nº 1261000002/2023/SEE firmado entre a Secretaria de Estado da Educação de Minas Gerais e a Prefeitura Municipal de São Lourenço. Recebimento de envelopes dia 02/10/2023 até as 13h00min. Abertura dos envelopes de documentação dia 02/10/2023 as 14h00min. As empresas interessadas poderão fazer visita técnica e obter informações junto a Diretoria de Engenharia pelo e-ma</w:t>
      </w:r>
      <w:r w:rsidR="00266E60" w:rsidRPr="00D03A66">
        <w:rPr>
          <w:rFonts w:asciiTheme="majorHAnsi" w:hAnsiTheme="majorHAnsi" w:cstheme="majorHAnsi"/>
        </w:rPr>
        <w:t xml:space="preserve">il </w:t>
      </w:r>
      <w:hyperlink r:id="rId58" w:history="1">
        <w:r w:rsidR="00266E60" w:rsidRPr="00D03A66">
          <w:rPr>
            <w:rStyle w:val="Hyperlink"/>
            <w:rFonts w:asciiTheme="majorHAnsi" w:hAnsiTheme="majorHAnsi" w:cstheme="majorHAnsi"/>
          </w:rPr>
          <w:t>obras@saolourenco.mg.gov.br</w:t>
        </w:r>
      </w:hyperlink>
      <w:r w:rsidR="00266E60" w:rsidRPr="00D03A66">
        <w:rPr>
          <w:rFonts w:asciiTheme="majorHAnsi" w:hAnsiTheme="majorHAnsi" w:cstheme="majorHAnsi"/>
        </w:rPr>
        <w:t xml:space="preserve">. </w:t>
      </w:r>
      <w:r w:rsidRPr="00D03A66">
        <w:rPr>
          <w:rFonts w:asciiTheme="majorHAnsi" w:hAnsiTheme="majorHAnsi" w:cstheme="majorHAnsi"/>
        </w:rPr>
        <w:t xml:space="preserve">Outras informações pela Gerência de Licitações e informações complementares na sede da Prefeitura Municipal, na Gerência de Licitações pelo telefone (35)33392744, no site </w:t>
      </w:r>
      <w:hyperlink r:id="rId59" w:history="1">
        <w:r w:rsidR="00817E80" w:rsidRPr="00D03A66">
          <w:rPr>
            <w:rStyle w:val="Hyperlink"/>
            <w:rFonts w:asciiTheme="majorHAnsi" w:hAnsiTheme="majorHAnsi" w:cstheme="majorHAnsi"/>
          </w:rPr>
          <w:t>www.saolourenco.mg.gov.br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 ou pelo e-mail </w:t>
      </w:r>
      <w:hyperlink r:id="rId60" w:history="1">
        <w:r w:rsidR="00817E80" w:rsidRPr="00D03A66">
          <w:rPr>
            <w:rStyle w:val="Hyperlink"/>
            <w:rFonts w:asciiTheme="majorHAnsi" w:hAnsiTheme="majorHAnsi" w:cstheme="majorHAnsi"/>
          </w:rPr>
          <w:t>contratos@saolourenco.mg.gov.br</w:t>
        </w:r>
      </w:hyperlink>
      <w:r w:rsidRPr="00D03A66">
        <w:rPr>
          <w:rFonts w:asciiTheme="majorHAnsi" w:hAnsiTheme="majorHAnsi" w:cstheme="majorHAnsi"/>
        </w:rPr>
        <w:t>.</w:t>
      </w:r>
      <w:r w:rsidR="00817E80" w:rsidRPr="00D03A66">
        <w:rPr>
          <w:rFonts w:asciiTheme="majorHAnsi" w:hAnsiTheme="majorHAnsi" w:cstheme="majorHAnsi"/>
        </w:rPr>
        <w:t xml:space="preserve"> </w:t>
      </w:r>
    </w:p>
    <w:p w14:paraId="39E7E86F" w14:textId="77777777" w:rsidR="00DF25B2" w:rsidRPr="00D03A66" w:rsidRDefault="00DF25B2" w:rsidP="00B53E19">
      <w:pPr>
        <w:tabs>
          <w:tab w:val="left" w:pos="3024"/>
        </w:tabs>
        <w:autoSpaceDE w:val="0"/>
        <w:autoSpaceDN w:val="0"/>
        <w:adjustRightInd w:val="0"/>
        <w:jc w:val="both"/>
        <w:rPr>
          <w:rFonts w:asciiTheme="majorHAnsi" w:hAnsiTheme="majorHAnsi" w:cstheme="majorHAnsi"/>
        </w:rPr>
      </w:pPr>
    </w:p>
    <w:p w14:paraId="10CCC79D" w14:textId="77777777" w:rsidR="00DF25B2" w:rsidRPr="00D03A66" w:rsidRDefault="00DF25B2" w:rsidP="00B53E19">
      <w:pPr>
        <w:tabs>
          <w:tab w:val="left" w:pos="3024"/>
        </w:tabs>
        <w:autoSpaceDE w:val="0"/>
        <w:autoSpaceDN w:val="0"/>
        <w:adjustRightInd w:val="0"/>
        <w:jc w:val="both"/>
        <w:rPr>
          <w:rFonts w:asciiTheme="majorHAnsi" w:hAnsiTheme="majorHAnsi" w:cstheme="majorHAnsi"/>
        </w:rPr>
      </w:pPr>
    </w:p>
    <w:p w14:paraId="54DF2879" w14:textId="473AA0DE" w:rsidR="00817E80" w:rsidRPr="00D03A66" w:rsidRDefault="00817E80" w:rsidP="00B53E1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PREFEITURA MUNICIPAL DE</w:t>
      </w:r>
      <w:r w:rsidRPr="00D03A66">
        <w:rPr>
          <w:rFonts w:asciiTheme="majorHAnsi" w:hAnsiTheme="majorHAnsi" w:cstheme="majorHAnsi"/>
        </w:rPr>
        <w:t xml:space="preserve"> </w:t>
      </w:r>
      <w:r w:rsidR="00266E60" w:rsidRPr="00D03A66">
        <w:rPr>
          <w:rFonts w:asciiTheme="majorHAnsi" w:hAnsiTheme="majorHAnsi" w:cstheme="majorHAnsi"/>
          <w:b/>
        </w:rPr>
        <w:t xml:space="preserve">SAPUCAÍ-MIRIM </w:t>
      </w:r>
      <w:r w:rsidR="00E30C81" w:rsidRPr="00D03A66">
        <w:rPr>
          <w:rFonts w:asciiTheme="majorHAnsi" w:hAnsiTheme="majorHAnsi" w:cstheme="majorHAnsi"/>
          <w:b/>
        </w:rPr>
        <w:t>-</w:t>
      </w:r>
      <w:r w:rsidR="00266E60" w:rsidRPr="00D03A66">
        <w:rPr>
          <w:rFonts w:asciiTheme="majorHAnsi" w:hAnsiTheme="majorHAnsi" w:cstheme="majorHAnsi"/>
          <w:b/>
        </w:rPr>
        <w:t xml:space="preserve"> PROCESSO LICITATÓRIO Nº281/2023 TOMADA DE PREÇO Nº014. </w:t>
      </w:r>
    </w:p>
    <w:p w14:paraId="4F1A6BE5" w14:textId="72362A0D" w:rsidR="00A329D1" w:rsidRPr="00D03A66" w:rsidRDefault="00996973" w:rsidP="00B53E19">
      <w:pPr>
        <w:tabs>
          <w:tab w:val="left" w:pos="3024"/>
        </w:tabs>
        <w:autoSpaceDE w:val="0"/>
        <w:autoSpaceDN w:val="0"/>
        <w:adjustRightInd w:val="0"/>
        <w:jc w:val="both"/>
        <w:rPr>
          <w:rFonts w:asciiTheme="majorHAnsi" w:hAnsiTheme="majorHAnsi" w:cstheme="majorHAnsi"/>
        </w:rPr>
      </w:pPr>
      <w:proofErr w:type="gramStart"/>
      <w:r w:rsidRPr="00D03A66">
        <w:rPr>
          <w:rFonts w:asciiTheme="majorHAnsi" w:hAnsiTheme="majorHAnsi" w:cstheme="majorHAnsi"/>
        </w:rPr>
        <w:t>Objeto :</w:t>
      </w:r>
      <w:proofErr w:type="gramEnd"/>
      <w:r w:rsidRPr="00D03A66">
        <w:rPr>
          <w:rFonts w:asciiTheme="majorHAnsi" w:hAnsiTheme="majorHAnsi" w:cstheme="majorHAnsi"/>
        </w:rPr>
        <w:t xml:space="preserve"> contratação de empresa especializada em obras de engenharia para conclusão de obra Proinfância Tipo-2. Data 27/09/2023.Horário:09h.Maiores informações poderão ser obtidas no site: </w:t>
      </w:r>
      <w:hyperlink r:id="rId61" w:history="1">
        <w:r w:rsidR="00817E80" w:rsidRPr="00D03A66">
          <w:rPr>
            <w:rStyle w:val="Hyperlink"/>
            <w:rFonts w:asciiTheme="majorHAnsi" w:hAnsiTheme="majorHAnsi" w:cstheme="majorHAnsi"/>
          </w:rPr>
          <w:t>www.sapucaimirim.mg.gov.br</w:t>
        </w:r>
      </w:hyperlink>
      <w:r w:rsidR="00817E80" w:rsidRPr="00D03A66">
        <w:rPr>
          <w:rFonts w:asciiTheme="majorHAnsi" w:hAnsiTheme="majorHAnsi" w:cstheme="majorHAnsi"/>
        </w:rPr>
        <w:t xml:space="preserve">, </w:t>
      </w:r>
      <w:r w:rsidRPr="00D03A66">
        <w:rPr>
          <w:rFonts w:asciiTheme="majorHAnsi" w:hAnsiTheme="majorHAnsi" w:cstheme="majorHAnsi"/>
        </w:rPr>
        <w:t>pelo telefone (035)</w:t>
      </w:r>
      <w:proofErr w:type="gramStart"/>
      <w:r w:rsidRPr="00D03A66">
        <w:rPr>
          <w:rFonts w:asciiTheme="majorHAnsi" w:hAnsiTheme="majorHAnsi" w:cstheme="majorHAnsi"/>
        </w:rPr>
        <w:t>36551005 ,ou</w:t>
      </w:r>
      <w:proofErr w:type="gramEnd"/>
      <w:r w:rsidRPr="00D03A66">
        <w:rPr>
          <w:rFonts w:asciiTheme="majorHAnsi" w:hAnsiTheme="majorHAnsi" w:cstheme="majorHAnsi"/>
        </w:rPr>
        <w:t xml:space="preserve"> setor de licitações , endereço rua Vasco Gusmão Martins, 108,</w:t>
      </w:r>
      <w:r w:rsidR="00817E80" w:rsidRPr="00D03A66">
        <w:rPr>
          <w:rFonts w:asciiTheme="majorHAnsi" w:hAnsiTheme="majorHAnsi" w:cstheme="majorHAnsi"/>
        </w:rPr>
        <w:t xml:space="preserve"> </w:t>
      </w:r>
      <w:r w:rsidRPr="00D03A66">
        <w:rPr>
          <w:rFonts w:asciiTheme="majorHAnsi" w:hAnsiTheme="majorHAnsi" w:cstheme="majorHAnsi"/>
        </w:rPr>
        <w:t>Prefeitu</w:t>
      </w:r>
      <w:r w:rsidR="00817E80" w:rsidRPr="00D03A66">
        <w:rPr>
          <w:rFonts w:asciiTheme="majorHAnsi" w:hAnsiTheme="majorHAnsi" w:cstheme="majorHAnsi"/>
        </w:rPr>
        <w:t>ra Municipal de Sapucaí- Mirim.</w:t>
      </w:r>
    </w:p>
    <w:p w14:paraId="7F18B71F" w14:textId="77777777" w:rsidR="00817E80" w:rsidRPr="00D03A66" w:rsidRDefault="00817E80" w:rsidP="00B53E19">
      <w:pPr>
        <w:tabs>
          <w:tab w:val="left" w:pos="3024"/>
        </w:tabs>
        <w:autoSpaceDE w:val="0"/>
        <w:autoSpaceDN w:val="0"/>
        <w:adjustRightInd w:val="0"/>
        <w:jc w:val="both"/>
        <w:rPr>
          <w:rFonts w:asciiTheme="majorHAnsi" w:hAnsiTheme="majorHAnsi" w:cstheme="majorHAnsi"/>
        </w:rPr>
      </w:pPr>
    </w:p>
    <w:p w14:paraId="047AA43F" w14:textId="77777777" w:rsidR="007C0109" w:rsidRPr="00D03A66" w:rsidRDefault="007C0109" w:rsidP="00B53E19">
      <w:pPr>
        <w:tabs>
          <w:tab w:val="left" w:pos="3024"/>
        </w:tabs>
        <w:autoSpaceDE w:val="0"/>
        <w:autoSpaceDN w:val="0"/>
        <w:adjustRightInd w:val="0"/>
        <w:jc w:val="both"/>
        <w:rPr>
          <w:rFonts w:asciiTheme="majorHAnsi" w:hAnsiTheme="majorHAnsi" w:cstheme="majorHAnsi"/>
          <w:b/>
        </w:rPr>
      </w:pPr>
    </w:p>
    <w:p w14:paraId="03099160" w14:textId="1FBCB9C2" w:rsidR="00B30ACD" w:rsidRPr="00D03A66" w:rsidRDefault="00817E80" w:rsidP="000007A6">
      <w:pPr>
        <w:autoSpaceDE w:val="0"/>
        <w:autoSpaceDN w:val="0"/>
        <w:adjustRightInd w:val="0"/>
        <w:jc w:val="center"/>
        <w:rPr>
          <w:rFonts w:asciiTheme="majorHAnsi" w:hAnsiTheme="majorHAnsi" w:cstheme="majorHAnsi"/>
          <w:b/>
        </w:rPr>
      </w:pPr>
      <w:r w:rsidRPr="00D03A66">
        <w:rPr>
          <w:rFonts w:asciiTheme="majorHAnsi" w:hAnsiTheme="majorHAnsi" w:cstheme="majorHAnsi"/>
          <w:b/>
        </w:rPr>
        <w:t xml:space="preserve">ESTADO DO ESPÍRITO SANTO </w:t>
      </w:r>
    </w:p>
    <w:p w14:paraId="7127B5F2" w14:textId="77777777" w:rsidR="00B30ACD" w:rsidRPr="00D03A66" w:rsidRDefault="00B30ACD" w:rsidP="008D5AAA">
      <w:pPr>
        <w:autoSpaceDE w:val="0"/>
        <w:autoSpaceDN w:val="0"/>
        <w:adjustRightInd w:val="0"/>
        <w:jc w:val="both"/>
        <w:rPr>
          <w:rFonts w:asciiTheme="majorHAnsi" w:hAnsiTheme="majorHAnsi" w:cstheme="majorHAnsi"/>
          <w:b/>
        </w:rPr>
      </w:pPr>
    </w:p>
    <w:p w14:paraId="7E5D00E7" w14:textId="06AA93BE" w:rsidR="00817E80" w:rsidRPr="00D03A66" w:rsidRDefault="00817E80"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SECRETARIA DE ESTADO DE MOBILIDADE E INFRAESTRUTURA - SEMOBI - DEPARTAMENTO DE EDIFICAÇÕES E DE RODOVIAS DO ESTADO DO ESPÍRITO SANTO –DER-ES – AVISO DE ABERTURA DE LICITAÇÃO RDC ELETRÔNICO N.º 018/2023 </w:t>
      </w:r>
    </w:p>
    <w:p w14:paraId="36ACC9C9" w14:textId="68EB4C3B" w:rsidR="002D2268" w:rsidRPr="00D03A66" w:rsidRDefault="008F090C"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Entidade: Departamento de Edificações e de Rodovias do Espírito Santo - DER-ES Processo nº: 2023-1DDCL Id CidadES/TCEES: 2023.500E0100014.01.0088 Objeto: Contratação de empresa ou consórcio especializado na elaboração do projeto básico e executivo de engenharia e a execução dos serviços remanescentes para conclusão das obras de implantação e pavimentação da Rodovia ES-124, trecho: Entr. ES-456 (Aracruz) - Santa Rosa (início do perímetro urbano), com 15,70 km de extensão, na área de abrangência da Superintendência Executiva Regional I (SR-1) do Departamento de Edificações e de Rodovias do Espírito Santo - DER-ES Valor estimado: R$ 34.066.301,45 Início do acolhimento das propostas: 05/09/2023, às 8h00min. Limite para acolhimento das propostas: 28/09/2023, às 13h59min. Abertura das propostas: 28/09/2023, às 14h00min. Abertura da sessão e início da disputa: 28/09/2023, às 15h00min. Local de realização da sessão pública elet</w:t>
      </w:r>
      <w:r w:rsidR="00817E80" w:rsidRPr="00D03A66">
        <w:rPr>
          <w:rFonts w:asciiTheme="majorHAnsi" w:hAnsiTheme="majorHAnsi" w:cstheme="majorHAnsi"/>
        </w:rPr>
        <w:t xml:space="preserve">rônica: </w:t>
      </w:r>
      <w:hyperlink r:id="rId62" w:history="1">
        <w:r w:rsidR="00817E80" w:rsidRPr="00D03A66">
          <w:rPr>
            <w:rStyle w:val="Hyperlink"/>
            <w:rFonts w:asciiTheme="majorHAnsi" w:hAnsiTheme="majorHAnsi" w:cstheme="majorHAnsi"/>
          </w:rPr>
          <w:t>www.licitacoes-e.com.br</w:t>
        </w:r>
      </w:hyperlink>
      <w:r w:rsidR="00817E80" w:rsidRPr="00D03A66">
        <w:rPr>
          <w:rFonts w:asciiTheme="majorHAnsi" w:hAnsiTheme="majorHAnsi" w:cstheme="majorHAnsi"/>
        </w:rPr>
        <w:t xml:space="preserve"> - </w:t>
      </w:r>
      <w:r w:rsidRPr="00D03A66">
        <w:rPr>
          <w:rFonts w:asciiTheme="majorHAnsi" w:hAnsiTheme="majorHAnsi" w:cstheme="majorHAnsi"/>
        </w:rPr>
        <w:t xml:space="preserve">O edital estará disponível, no endereço </w:t>
      </w:r>
      <w:hyperlink r:id="rId63" w:history="1">
        <w:r w:rsidR="00817E80" w:rsidRPr="00D03A66">
          <w:rPr>
            <w:rStyle w:val="Hyperlink"/>
            <w:rFonts w:asciiTheme="majorHAnsi" w:hAnsiTheme="majorHAnsi" w:cstheme="majorHAnsi"/>
          </w:rPr>
          <w:t>www.der.es.gov.br/licitacoes-2</w:t>
        </w:r>
      </w:hyperlink>
      <w:r w:rsidR="00817E80" w:rsidRPr="00D03A66">
        <w:rPr>
          <w:rFonts w:asciiTheme="majorHAnsi" w:hAnsiTheme="majorHAnsi" w:cstheme="majorHAnsi"/>
        </w:rPr>
        <w:t xml:space="preserve">, </w:t>
      </w:r>
      <w:r w:rsidRPr="00D03A66">
        <w:rPr>
          <w:rFonts w:asciiTheme="majorHAnsi" w:hAnsiTheme="majorHAnsi" w:cstheme="majorHAnsi"/>
        </w:rPr>
        <w:t xml:space="preserve">a partir de 05/09/2023. Contato: </w:t>
      </w:r>
      <w:hyperlink r:id="rId64" w:history="1">
        <w:r w:rsidR="00817E80" w:rsidRPr="00D03A66">
          <w:rPr>
            <w:rStyle w:val="Hyperlink"/>
            <w:rFonts w:asciiTheme="majorHAnsi" w:hAnsiTheme="majorHAnsi" w:cstheme="majorHAnsi"/>
          </w:rPr>
          <w:t>licitacoesrdc-der@der.es.gov.br</w:t>
        </w:r>
      </w:hyperlink>
      <w:r w:rsidR="00817E80" w:rsidRPr="00D03A66">
        <w:rPr>
          <w:rFonts w:asciiTheme="majorHAnsi" w:hAnsiTheme="majorHAnsi" w:cstheme="majorHAnsi"/>
        </w:rPr>
        <w:t xml:space="preserve">; </w:t>
      </w:r>
      <w:r w:rsidRPr="00D03A66">
        <w:rPr>
          <w:rFonts w:asciiTheme="majorHAnsi" w:hAnsiTheme="majorHAnsi" w:cstheme="majorHAnsi"/>
        </w:rPr>
        <w:t>(27) 3636-4580.</w:t>
      </w:r>
    </w:p>
    <w:p w14:paraId="236EA32E" w14:textId="77777777" w:rsidR="001948D6" w:rsidRPr="00D03A66" w:rsidRDefault="001948D6" w:rsidP="007909F9">
      <w:pPr>
        <w:tabs>
          <w:tab w:val="left" w:pos="3024"/>
        </w:tabs>
        <w:autoSpaceDE w:val="0"/>
        <w:autoSpaceDN w:val="0"/>
        <w:adjustRightInd w:val="0"/>
        <w:jc w:val="both"/>
        <w:rPr>
          <w:rFonts w:asciiTheme="majorHAnsi" w:hAnsiTheme="majorHAnsi" w:cstheme="majorHAnsi"/>
        </w:rPr>
      </w:pPr>
    </w:p>
    <w:p w14:paraId="6676E4EA"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7A38D09A" w14:textId="77776E52" w:rsidR="001948D6" w:rsidRPr="00D03A66" w:rsidRDefault="00817E80" w:rsidP="009D35CF">
      <w:pPr>
        <w:tabs>
          <w:tab w:val="left" w:pos="3024"/>
        </w:tabs>
        <w:autoSpaceDE w:val="0"/>
        <w:autoSpaceDN w:val="0"/>
        <w:adjustRightInd w:val="0"/>
        <w:jc w:val="center"/>
        <w:rPr>
          <w:rFonts w:asciiTheme="majorHAnsi" w:hAnsiTheme="majorHAnsi" w:cstheme="majorHAnsi"/>
          <w:b/>
        </w:rPr>
      </w:pPr>
      <w:r w:rsidRPr="00D03A66">
        <w:rPr>
          <w:rFonts w:asciiTheme="majorHAnsi" w:hAnsiTheme="majorHAnsi" w:cstheme="majorHAnsi"/>
          <w:b/>
        </w:rPr>
        <w:t>ESTADO DO MATO GROSSO</w:t>
      </w:r>
    </w:p>
    <w:p w14:paraId="743487DA"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25D867CD" w14:textId="0084C7AD" w:rsidR="00817E80" w:rsidRPr="00D03A66" w:rsidRDefault="00817E80"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SINFRA/MT PROCESSO: SINFRA-PRO-2023/09539 CONCORRÊNCIA PÚBLICA ELETRÔNICA N. 20/2023 </w:t>
      </w:r>
    </w:p>
    <w:p w14:paraId="1E4C9E93" w14:textId="54C2CF6A"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MODO DE DISPUTA: ABERTO VALOR ESTIMADO: R$ 25.139.479,71 CRITÉRIO DE JULGAMENTO: MENOR PREÇO REGIME DE EXECUÇÃO: EMPREITADA POR PREÇO UNITÁRIO LOTE: </w:t>
      </w:r>
      <w:proofErr w:type="gramStart"/>
      <w:r w:rsidRPr="00D03A66">
        <w:rPr>
          <w:rFonts w:asciiTheme="majorHAnsi" w:hAnsiTheme="majorHAnsi" w:cstheme="majorHAnsi"/>
        </w:rPr>
        <w:t>ÚNICO  Objeto</w:t>
      </w:r>
      <w:proofErr w:type="gramEnd"/>
      <w:r w:rsidRPr="00D03A66">
        <w:rPr>
          <w:rFonts w:asciiTheme="majorHAnsi" w:hAnsiTheme="majorHAnsi" w:cstheme="majorHAnsi"/>
        </w:rPr>
        <w:t xml:space="preserve">:  Contratação de empresa de prestação de serviços na área de engenharia para execução de obra de construção da Sede do Regimento de Policiamento Montado do Parque Novo Mato Grosso, no município de Cuiabá/MT.  Data: 20/09/2023  Horário: 09h00min (horário local)  Local: Sistema de Informações para Aquisições Governamentais  - SIAG. </w:t>
      </w:r>
      <w:hyperlink r:id="rId65" w:history="1">
        <w:r w:rsidR="00817E80" w:rsidRPr="00D03A66">
          <w:rPr>
            <w:rStyle w:val="Hyperlink"/>
            <w:rFonts w:asciiTheme="majorHAnsi" w:hAnsiTheme="majorHAnsi" w:cstheme="majorHAnsi"/>
          </w:rPr>
          <w:t>https://aquisicoes.seplag.mt.gov.br</w:t>
        </w:r>
      </w:hyperlink>
      <w:r w:rsidR="00817E80" w:rsidRPr="00D03A66">
        <w:rPr>
          <w:rFonts w:asciiTheme="majorHAnsi" w:hAnsiTheme="majorHAnsi" w:cstheme="majorHAnsi"/>
        </w:rPr>
        <w:t xml:space="preserve"> - </w:t>
      </w:r>
      <w:r w:rsidRPr="00D03A66">
        <w:rPr>
          <w:rFonts w:asciiTheme="majorHAnsi" w:hAnsiTheme="majorHAnsi" w:cstheme="majorHAnsi"/>
        </w:rPr>
        <w:t xml:space="preserve">Endereço para retirada do EDITAL: O EDITAL completo poderá ser retirado </w:t>
      </w:r>
      <w:r w:rsidRPr="00D03A66">
        <w:rPr>
          <w:rFonts w:asciiTheme="majorHAnsi" w:hAnsiTheme="majorHAnsi" w:cstheme="majorHAnsi"/>
        </w:rPr>
        <w:lastRenderedPageBreak/>
        <w:t>gratuitament</w:t>
      </w:r>
      <w:r w:rsidR="00817E80" w:rsidRPr="00D03A66">
        <w:rPr>
          <w:rFonts w:asciiTheme="majorHAnsi" w:hAnsiTheme="majorHAnsi" w:cstheme="majorHAnsi"/>
        </w:rPr>
        <w:t xml:space="preserve">e no site </w:t>
      </w:r>
      <w:hyperlink r:id="rId66" w:history="1">
        <w:r w:rsidR="00817E80" w:rsidRPr="00D03A66">
          <w:rPr>
            <w:rStyle w:val="Hyperlink"/>
            <w:rFonts w:asciiTheme="majorHAnsi" w:hAnsiTheme="majorHAnsi" w:cstheme="majorHAnsi"/>
          </w:rPr>
          <w:t>www.sinfra.mt.gov.br</w:t>
        </w:r>
      </w:hyperlink>
      <w:r w:rsidR="00817E80" w:rsidRPr="00D03A66">
        <w:rPr>
          <w:rFonts w:asciiTheme="majorHAnsi" w:hAnsiTheme="majorHAnsi" w:cstheme="majorHAnsi"/>
        </w:rPr>
        <w:t xml:space="preserve">, </w:t>
      </w:r>
      <w:r w:rsidRPr="00D03A66">
        <w:rPr>
          <w:rFonts w:asciiTheme="majorHAnsi" w:hAnsiTheme="majorHAnsi" w:cstheme="majorHAnsi"/>
        </w:rPr>
        <w:t>ou solicitado pe</w:t>
      </w:r>
      <w:r w:rsidR="00817E80" w:rsidRPr="00D03A66">
        <w:rPr>
          <w:rFonts w:asciiTheme="majorHAnsi" w:hAnsiTheme="majorHAnsi" w:cstheme="majorHAnsi"/>
        </w:rPr>
        <w:t xml:space="preserve">lo e-mail: </w:t>
      </w:r>
      <w:hyperlink r:id="rId67" w:history="1">
        <w:r w:rsidR="00817E80" w:rsidRPr="00D03A66">
          <w:rPr>
            <w:rStyle w:val="Hyperlink"/>
            <w:rFonts w:asciiTheme="majorHAnsi" w:hAnsiTheme="majorHAnsi" w:cstheme="majorHAnsi"/>
          </w:rPr>
          <w:t>cpl@sinfra.mt.gov.br</w:t>
        </w:r>
      </w:hyperlink>
      <w:r w:rsidR="00817E80" w:rsidRPr="00D03A66">
        <w:rPr>
          <w:rFonts w:asciiTheme="majorHAnsi" w:hAnsiTheme="majorHAnsi" w:cstheme="majorHAnsi"/>
        </w:rPr>
        <w:t xml:space="preserve"> - </w:t>
      </w:r>
      <w:r w:rsidRPr="00D03A66">
        <w:rPr>
          <w:rFonts w:asciiTheme="majorHAnsi" w:hAnsiTheme="majorHAnsi" w:cstheme="majorHAnsi"/>
        </w:rPr>
        <w:t>TELEFONES PARA CONTATO: (65) 3613-0529.</w:t>
      </w:r>
    </w:p>
    <w:p w14:paraId="6E421912"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509C0287" w14:textId="77777777" w:rsidR="00817E80" w:rsidRPr="00D03A66" w:rsidRDefault="001948D6"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PROCESSO: SINFRA-PRO-2023/02962 CONCORRÊNCIA PÚBLICA ELETRÔNICA N. 21/2023 </w:t>
      </w:r>
    </w:p>
    <w:p w14:paraId="454E07B1" w14:textId="107CD4DC"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MODO DE DISPUTA: ABERTO VALOR ESTIMADO: R$ 12.136.413,98 CRITÉRIO DE JULGAMENTO: MENOR PREÇO REGIME DE EXECUÇÃO: EMPREITADA POR PREÇO UNITÁRIO LOTE: </w:t>
      </w:r>
      <w:proofErr w:type="gramStart"/>
      <w:r w:rsidRPr="00D03A66">
        <w:rPr>
          <w:rFonts w:asciiTheme="majorHAnsi" w:hAnsiTheme="majorHAnsi" w:cstheme="majorHAnsi"/>
        </w:rPr>
        <w:t>ÚNICO  Objeto</w:t>
      </w:r>
      <w:proofErr w:type="gramEnd"/>
      <w:r w:rsidRPr="00D03A66">
        <w:rPr>
          <w:rFonts w:asciiTheme="majorHAnsi" w:hAnsiTheme="majorHAnsi" w:cstheme="majorHAnsi"/>
        </w:rPr>
        <w:t>:  Contratação de empresa de engenharia para execução da obra de construção da ponte em concreto sobre o Rio das Mortes (PT02386), com extensão de 153,20m e 8,80m de largura, localizada na rodovia MT-474, trecho: Entr. BR-070-Entr. MT-448, município de Novo São Joaquim/MT.  Data: 20/09/</w:t>
      </w:r>
      <w:proofErr w:type="gramStart"/>
      <w:r w:rsidRPr="00D03A66">
        <w:rPr>
          <w:rFonts w:asciiTheme="majorHAnsi" w:hAnsiTheme="majorHAnsi" w:cstheme="majorHAnsi"/>
        </w:rPr>
        <w:t>2023  Horário</w:t>
      </w:r>
      <w:proofErr w:type="gramEnd"/>
      <w:r w:rsidRPr="00D03A66">
        <w:rPr>
          <w:rFonts w:asciiTheme="majorHAnsi" w:hAnsiTheme="majorHAnsi" w:cstheme="majorHAnsi"/>
        </w:rPr>
        <w:t xml:space="preserve">: 14h00min (horário local)  Local: Sistema de Informações para Aquisições Governamentais  - SIAG. </w:t>
      </w:r>
      <w:hyperlink r:id="rId68" w:history="1">
        <w:r w:rsidR="00817E80" w:rsidRPr="00D03A66">
          <w:rPr>
            <w:rStyle w:val="Hyperlink"/>
            <w:rFonts w:asciiTheme="majorHAnsi" w:hAnsiTheme="majorHAnsi" w:cstheme="majorHAnsi"/>
          </w:rPr>
          <w:t>https://aquisicoes.seplag.mt.gov.br</w:t>
        </w:r>
      </w:hyperlink>
      <w:r w:rsidR="00817E80" w:rsidRPr="00D03A66">
        <w:rPr>
          <w:rFonts w:asciiTheme="majorHAnsi" w:hAnsiTheme="majorHAnsi" w:cstheme="majorHAnsi"/>
        </w:rPr>
        <w:t xml:space="preserve"> -</w:t>
      </w:r>
      <w:r w:rsidRPr="00D03A66">
        <w:rPr>
          <w:rFonts w:asciiTheme="majorHAnsi" w:hAnsiTheme="majorHAnsi" w:cstheme="majorHAnsi"/>
        </w:rPr>
        <w:t>EDITAL: O EDITAL completo poderá ser retirado gratuitament</w:t>
      </w:r>
      <w:r w:rsidR="00817E80" w:rsidRPr="00D03A66">
        <w:rPr>
          <w:rFonts w:asciiTheme="majorHAnsi" w:hAnsiTheme="majorHAnsi" w:cstheme="majorHAnsi"/>
        </w:rPr>
        <w:t xml:space="preserve">e no site </w:t>
      </w:r>
      <w:hyperlink r:id="rId69" w:history="1">
        <w:r w:rsidR="00817E80" w:rsidRPr="00D03A66">
          <w:rPr>
            <w:rStyle w:val="Hyperlink"/>
            <w:rFonts w:asciiTheme="majorHAnsi" w:hAnsiTheme="majorHAnsi" w:cstheme="majorHAnsi"/>
          </w:rPr>
          <w:t>www.sinfra.mt.gov.br</w:t>
        </w:r>
      </w:hyperlink>
      <w:r w:rsidR="00817E80" w:rsidRPr="00D03A66">
        <w:rPr>
          <w:rFonts w:asciiTheme="majorHAnsi" w:hAnsiTheme="majorHAnsi" w:cstheme="majorHAnsi"/>
        </w:rPr>
        <w:t xml:space="preserve">, </w:t>
      </w:r>
      <w:r w:rsidRPr="00D03A66">
        <w:rPr>
          <w:rFonts w:asciiTheme="majorHAnsi" w:hAnsiTheme="majorHAnsi" w:cstheme="majorHAnsi"/>
        </w:rPr>
        <w:t>ou solicitado pe</w:t>
      </w:r>
      <w:r w:rsidR="00817E80" w:rsidRPr="00D03A66">
        <w:rPr>
          <w:rFonts w:asciiTheme="majorHAnsi" w:hAnsiTheme="majorHAnsi" w:cstheme="majorHAnsi"/>
        </w:rPr>
        <w:t xml:space="preserve">lo e-mail: </w:t>
      </w:r>
      <w:hyperlink r:id="rId70" w:history="1">
        <w:r w:rsidR="00817E80" w:rsidRPr="00D03A66">
          <w:rPr>
            <w:rStyle w:val="Hyperlink"/>
            <w:rFonts w:asciiTheme="majorHAnsi" w:hAnsiTheme="majorHAnsi" w:cstheme="majorHAnsi"/>
          </w:rPr>
          <w:t>cpl@sinfra.mt.gov.br</w:t>
        </w:r>
      </w:hyperlink>
      <w:r w:rsidR="00817E80" w:rsidRPr="00D03A66">
        <w:rPr>
          <w:rFonts w:asciiTheme="majorHAnsi" w:hAnsiTheme="majorHAnsi" w:cstheme="majorHAnsi"/>
        </w:rPr>
        <w:t xml:space="preserve"> </w:t>
      </w:r>
      <w:r w:rsidRPr="00D03A66">
        <w:rPr>
          <w:rFonts w:asciiTheme="majorHAnsi" w:hAnsiTheme="majorHAnsi" w:cstheme="majorHAnsi"/>
        </w:rPr>
        <w:t>TELEFONES PARA CONTATO: (65) 3613-0529.</w:t>
      </w:r>
    </w:p>
    <w:p w14:paraId="019D9C65"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1FFEAB81" w14:textId="3D10CF56" w:rsidR="00817E80" w:rsidRPr="00D03A66" w:rsidRDefault="00817E80"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PROCESSO: SINFRA-PRO-2023/03844 CONCORRÊNCIA PÚBLICA ELETRÔNICA N. 22/2023 </w:t>
      </w:r>
    </w:p>
    <w:p w14:paraId="19D42953" w14:textId="66F9A132"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MODO DE DISPUTA: ABERTO VALOR ESTIMADO: R$ 61.671.560,01 CRITÉRIO DE JULGAMENTO: MENOR PREÇO REGIME DE EXECUÇÃO: EMPREITADA POR PREÇO UNITÁRIO LOTE: </w:t>
      </w:r>
      <w:proofErr w:type="gramStart"/>
      <w:r w:rsidRPr="00D03A66">
        <w:rPr>
          <w:rFonts w:asciiTheme="majorHAnsi" w:hAnsiTheme="majorHAnsi" w:cstheme="majorHAnsi"/>
        </w:rPr>
        <w:t>ÚNICO  Objeto</w:t>
      </w:r>
      <w:proofErr w:type="gramEnd"/>
      <w:r w:rsidRPr="00D03A66">
        <w:rPr>
          <w:rFonts w:asciiTheme="majorHAnsi" w:hAnsiTheme="majorHAnsi" w:cstheme="majorHAnsi"/>
        </w:rPr>
        <w:t xml:space="preserve">:  Contratação de empresa especializada para execução da implantação do Complexo Viário na Avenida Miguel Sutil (Jardim Leblon) com a Rua Boa Vista para acesso à Avenida Arquimedes Pereira Lima, acesso e retorno da marginal à Avenida Miguel Sutil na região da Avenida do CPA, na cidade de Cuiabá/MT.  Data: 22/09/2023  Horário: 09h00min (horário local)  Local: Sistema de Informações para Aquisições Governamentais  - SIAG. </w:t>
      </w:r>
      <w:hyperlink r:id="rId71" w:history="1">
        <w:r w:rsidR="00817E80" w:rsidRPr="00D03A66">
          <w:rPr>
            <w:rStyle w:val="Hyperlink"/>
            <w:rFonts w:asciiTheme="majorHAnsi" w:hAnsiTheme="majorHAnsi" w:cstheme="majorHAnsi"/>
          </w:rPr>
          <w:t>https://aquisicoes.seplag.mt.gov.br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  Endereço para retirada do EDITAL: O EDITAL completo poderá ser retirado gratuitamente no site </w:t>
      </w:r>
      <w:hyperlink r:id="rId72" w:history="1">
        <w:r w:rsidR="00817E80" w:rsidRPr="00D03A66">
          <w:rPr>
            <w:rStyle w:val="Hyperlink"/>
            <w:rFonts w:asciiTheme="majorHAnsi" w:hAnsiTheme="majorHAnsi" w:cstheme="majorHAnsi"/>
          </w:rPr>
          <w:t>www.sinfra.mt.gov.br</w:t>
        </w:r>
      </w:hyperlink>
      <w:r w:rsidRPr="00D03A66">
        <w:rPr>
          <w:rFonts w:asciiTheme="majorHAnsi" w:hAnsiTheme="majorHAnsi" w:cstheme="majorHAnsi"/>
        </w:rPr>
        <w:t>,</w:t>
      </w:r>
      <w:r w:rsidR="00817E80" w:rsidRPr="00D03A66">
        <w:rPr>
          <w:rFonts w:asciiTheme="majorHAnsi" w:hAnsiTheme="majorHAnsi" w:cstheme="majorHAnsi"/>
        </w:rPr>
        <w:t xml:space="preserve"> </w:t>
      </w:r>
      <w:r w:rsidRPr="00D03A66">
        <w:rPr>
          <w:rFonts w:asciiTheme="majorHAnsi" w:hAnsiTheme="majorHAnsi" w:cstheme="majorHAnsi"/>
        </w:rPr>
        <w:t xml:space="preserve">ou solicitado pelo e-mail: </w:t>
      </w:r>
      <w:hyperlink r:id="rId73" w:history="1">
        <w:r w:rsidR="00817E80" w:rsidRPr="00D03A66">
          <w:rPr>
            <w:rStyle w:val="Hyperlink"/>
            <w:rFonts w:asciiTheme="majorHAnsi" w:hAnsiTheme="majorHAnsi" w:cstheme="majorHAnsi"/>
          </w:rPr>
          <w:t>cpl@sinfra.mt.gov.br</w:t>
        </w:r>
      </w:hyperlink>
      <w:r w:rsidR="00817E80" w:rsidRPr="00D03A66">
        <w:rPr>
          <w:rFonts w:asciiTheme="majorHAnsi" w:hAnsiTheme="majorHAnsi" w:cstheme="majorHAnsi"/>
        </w:rPr>
        <w:t xml:space="preserve"> - </w:t>
      </w:r>
      <w:r w:rsidRPr="00D03A66">
        <w:rPr>
          <w:rFonts w:asciiTheme="majorHAnsi" w:hAnsiTheme="majorHAnsi" w:cstheme="majorHAnsi"/>
        </w:rPr>
        <w:t>TELEFONES PARA CONTATO: (65) 3613-0529.</w:t>
      </w:r>
    </w:p>
    <w:p w14:paraId="30EBE908"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71170FA5" w14:textId="60E1BCEF" w:rsidR="00817E80" w:rsidRPr="00D03A66" w:rsidRDefault="00817E80"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PROCESSO: SINFRA-PRO-2023/09481 CONCORRÊNCIA PÚBLICA ELETRÔNICA N. 23/2023 </w:t>
      </w:r>
    </w:p>
    <w:p w14:paraId="71281419" w14:textId="0B9BD2B4"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MODO DE DISPUTA: ABERTO VALOR ESTIMADO: R$ 12.096.427,98 CRITÉRIO DE JULGAMENTO: MENOR PREÇO REGIME DE EXECUÇÃO: EMPREITADA POR PREÇO UNITÁRIO LOTE: </w:t>
      </w:r>
      <w:proofErr w:type="gramStart"/>
      <w:r w:rsidRPr="00D03A66">
        <w:rPr>
          <w:rFonts w:asciiTheme="majorHAnsi" w:hAnsiTheme="majorHAnsi" w:cstheme="majorHAnsi"/>
        </w:rPr>
        <w:t>ÚNICO  Objeto</w:t>
      </w:r>
      <w:proofErr w:type="gramEnd"/>
      <w:r w:rsidRPr="00D03A66">
        <w:rPr>
          <w:rFonts w:asciiTheme="majorHAnsi" w:hAnsiTheme="majorHAnsi" w:cstheme="majorHAnsi"/>
        </w:rPr>
        <w:t xml:space="preserve">:  Contratação de empresa de prestação de serviços na área de engenharia para execução de Construção de calçadão e espaços de convivência da Orla de Barão de Melgaço, situada na Rua Augusto Leverger, no município de Barão de Melgaço/MT.  Data: 16/10/2023  Horário: 09h00min (horário local)  Local: Sistema de Informações para Aquisições Governamentais  - SIAG. </w:t>
      </w:r>
      <w:hyperlink r:id="rId74" w:history="1">
        <w:r w:rsidR="00817E80" w:rsidRPr="00D03A66">
          <w:rPr>
            <w:rStyle w:val="Hyperlink"/>
            <w:rFonts w:asciiTheme="majorHAnsi" w:hAnsiTheme="majorHAnsi" w:cstheme="majorHAnsi"/>
          </w:rPr>
          <w:t>https://aquisicoes.seplag.mt.gov.br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 Endereço para retirada do EDITAL: O EDITAL completo poderá ser retirado gratuitamente</w:t>
      </w:r>
      <w:r w:rsidR="00817E80" w:rsidRPr="00D03A66">
        <w:rPr>
          <w:rFonts w:asciiTheme="majorHAnsi" w:hAnsiTheme="majorHAnsi" w:cstheme="majorHAnsi"/>
        </w:rPr>
        <w:t xml:space="preserve"> no site </w:t>
      </w:r>
      <w:hyperlink r:id="rId75" w:history="1">
        <w:r w:rsidR="00817E80" w:rsidRPr="00D03A66">
          <w:rPr>
            <w:rStyle w:val="Hyperlink"/>
            <w:rFonts w:asciiTheme="majorHAnsi" w:hAnsiTheme="majorHAnsi" w:cstheme="majorHAnsi"/>
          </w:rPr>
          <w:t>www.sinfra.mt.gov.br</w:t>
        </w:r>
      </w:hyperlink>
      <w:r w:rsidR="00817E80" w:rsidRPr="00D03A66">
        <w:rPr>
          <w:rFonts w:asciiTheme="majorHAnsi" w:hAnsiTheme="majorHAnsi" w:cstheme="majorHAnsi"/>
        </w:rPr>
        <w:t xml:space="preserve">, </w:t>
      </w:r>
      <w:r w:rsidRPr="00D03A66">
        <w:rPr>
          <w:rFonts w:asciiTheme="majorHAnsi" w:hAnsiTheme="majorHAnsi" w:cstheme="majorHAnsi"/>
        </w:rPr>
        <w:t xml:space="preserve">ou solicitado pelo e-mail: </w:t>
      </w:r>
      <w:hyperlink r:id="rId76" w:history="1">
        <w:r w:rsidR="00817E80" w:rsidRPr="00D03A66">
          <w:rPr>
            <w:rStyle w:val="Hyperlink"/>
            <w:rFonts w:asciiTheme="majorHAnsi" w:hAnsiTheme="majorHAnsi" w:cstheme="majorHAnsi"/>
          </w:rPr>
          <w:t>cpl@sinfra.mt.gov.br</w:t>
        </w:r>
      </w:hyperlink>
      <w:r w:rsidR="00817E80" w:rsidRPr="00D03A66">
        <w:rPr>
          <w:rFonts w:asciiTheme="majorHAnsi" w:hAnsiTheme="majorHAnsi" w:cstheme="majorHAnsi"/>
        </w:rPr>
        <w:t xml:space="preserve"> - </w:t>
      </w:r>
      <w:r w:rsidRPr="00D03A66">
        <w:rPr>
          <w:rFonts w:asciiTheme="majorHAnsi" w:hAnsiTheme="majorHAnsi" w:cstheme="majorHAnsi"/>
        </w:rPr>
        <w:t xml:space="preserve"> TELEFONES PARA CONTATO: (65) 3613-0529.</w:t>
      </w:r>
    </w:p>
    <w:p w14:paraId="69989B48" w14:textId="77777777" w:rsidR="001948D6" w:rsidRPr="00D03A66" w:rsidRDefault="001948D6" w:rsidP="007909F9">
      <w:pPr>
        <w:tabs>
          <w:tab w:val="left" w:pos="3024"/>
        </w:tabs>
        <w:autoSpaceDE w:val="0"/>
        <w:autoSpaceDN w:val="0"/>
        <w:adjustRightInd w:val="0"/>
        <w:jc w:val="both"/>
        <w:rPr>
          <w:rFonts w:asciiTheme="majorHAnsi" w:hAnsiTheme="majorHAnsi" w:cstheme="majorHAnsi"/>
        </w:rPr>
      </w:pPr>
    </w:p>
    <w:p w14:paraId="5909A250"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1E8A117E" w14:textId="2A49F1ED" w:rsidR="001948D6" w:rsidRPr="00D03A66" w:rsidRDefault="0085115D" w:rsidP="0085115D">
      <w:pPr>
        <w:tabs>
          <w:tab w:val="left" w:pos="3024"/>
        </w:tabs>
        <w:autoSpaceDE w:val="0"/>
        <w:autoSpaceDN w:val="0"/>
        <w:adjustRightInd w:val="0"/>
        <w:jc w:val="center"/>
        <w:rPr>
          <w:rFonts w:asciiTheme="majorHAnsi" w:hAnsiTheme="majorHAnsi" w:cstheme="majorHAnsi"/>
          <w:b/>
        </w:rPr>
      </w:pPr>
      <w:r w:rsidRPr="00D03A66">
        <w:rPr>
          <w:rFonts w:asciiTheme="majorHAnsi" w:hAnsiTheme="majorHAnsi" w:cstheme="majorHAnsi"/>
          <w:b/>
        </w:rPr>
        <w:t>ESTADO DO PARANÁ</w:t>
      </w:r>
    </w:p>
    <w:p w14:paraId="081D48D5"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493E94B6" w14:textId="5B10C93E" w:rsidR="0085115D" w:rsidRPr="00D03A66" w:rsidRDefault="0085115D"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SANEPAR - AVISO DE LICITACAO ELETRONICA N° 258/23 </w:t>
      </w:r>
    </w:p>
    <w:p w14:paraId="667FCA00" w14:textId="5E344400"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EXECUCAO DE OBRA PARA AMPLIACAO DO SISTEMA DE ABASTECIMENTO DE AGUA NAS LOCALIDADES ITEM 01 ALTO PARAISO, ITEM 02 RONDON E ITEM 03 SANTA CRUZ DO MONTE CASTELO, DESTACANDO-SE INTERLIGACAO DE POCO TUBULAR PROFUNDO E LINHA DE RECALQUE, COM FORNECIMENTO DE MATERIAIS, CONFORME DETALHADO NOS ANEXOS DO EDITAL. Recurso: 40 - OBRAS PROGRAMADAS - AGUA. Limite de Acolhimento das Propostas: 16/11/2023 às 09:00 h. Data da Abertura de Preços: 16/11/2023 às 10:00 </w:t>
      </w:r>
      <w:proofErr w:type="gramStart"/>
      <w:r w:rsidRPr="00D03A66">
        <w:rPr>
          <w:rFonts w:asciiTheme="majorHAnsi" w:hAnsiTheme="majorHAnsi" w:cstheme="majorHAnsi"/>
        </w:rPr>
        <w:t>h ,</w:t>
      </w:r>
      <w:proofErr w:type="gramEnd"/>
      <w:r w:rsidRPr="00D03A66">
        <w:rPr>
          <w:rFonts w:asciiTheme="majorHAnsi" w:hAnsiTheme="majorHAnsi" w:cstheme="majorHAnsi"/>
        </w:rPr>
        <w:t xml:space="preserve"> por meio de sistema eletrônico no site </w:t>
      </w:r>
      <w:hyperlink r:id="rId77" w:history="1">
        <w:r w:rsidR="0085115D" w:rsidRPr="00D03A66">
          <w:rPr>
            <w:rStyle w:val="Hyperlink"/>
            <w:rFonts w:asciiTheme="majorHAnsi" w:hAnsiTheme="majorHAnsi" w:cstheme="majorHAnsi"/>
          </w:rPr>
          <w:t>http://wwww.licitacoese.com.br</w:t>
        </w:r>
      </w:hyperlink>
      <w:r w:rsidRPr="00D03A66">
        <w:rPr>
          <w:rFonts w:asciiTheme="majorHAnsi" w:hAnsiTheme="majorHAnsi" w:cstheme="majorHAnsi"/>
        </w:rPr>
        <w:t>.</w:t>
      </w:r>
      <w:r w:rsidR="0085115D" w:rsidRPr="00D03A66">
        <w:rPr>
          <w:rFonts w:asciiTheme="majorHAnsi" w:hAnsiTheme="majorHAnsi" w:cstheme="majorHAnsi"/>
        </w:rPr>
        <w:t xml:space="preserve"> </w:t>
      </w:r>
      <w:r w:rsidRPr="00D03A66">
        <w:rPr>
          <w:rFonts w:asciiTheme="majorHAnsi" w:hAnsiTheme="majorHAnsi" w:cstheme="majorHAnsi"/>
        </w:rPr>
        <w:t xml:space="preserve">Informações Complementares: Podem ser </w:t>
      </w:r>
      <w:r w:rsidRPr="00D03A66">
        <w:rPr>
          <w:rFonts w:asciiTheme="majorHAnsi" w:hAnsiTheme="majorHAnsi" w:cstheme="majorHAnsi"/>
        </w:rPr>
        <w:lastRenderedPageBreak/>
        <w:t xml:space="preserve">obtidas na Sanepar, à Rua Engenheiros Rebouças, 1376 - Curitiba/PR, Fone (41) 3330-3204 ou pelo site </w:t>
      </w:r>
      <w:hyperlink r:id="rId78" w:history="1">
        <w:r w:rsidR="0085115D" w:rsidRPr="00D03A66">
          <w:rPr>
            <w:rStyle w:val="Hyperlink"/>
            <w:rFonts w:asciiTheme="majorHAnsi" w:hAnsiTheme="majorHAnsi" w:cstheme="majorHAnsi"/>
          </w:rPr>
          <w:t>http://licitacao.sanepar.com.br</w:t>
        </w:r>
      </w:hyperlink>
      <w:r w:rsidRPr="00D03A66">
        <w:rPr>
          <w:rFonts w:asciiTheme="majorHAnsi" w:hAnsiTheme="majorHAnsi" w:cstheme="majorHAnsi"/>
        </w:rPr>
        <w:t>.</w:t>
      </w:r>
      <w:r w:rsidR="0085115D" w:rsidRPr="00D03A66">
        <w:rPr>
          <w:rFonts w:asciiTheme="majorHAnsi" w:hAnsiTheme="majorHAnsi" w:cstheme="majorHAnsi"/>
        </w:rPr>
        <w:t xml:space="preserve"> </w:t>
      </w:r>
    </w:p>
    <w:p w14:paraId="746B8DFF" w14:textId="77777777" w:rsidR="001948D6" w:rsidRPr="00D03A66" w:rsidRDefault="001948D6" w:rsidP="007909F9">
      <w:pPr>
        <w:tabs>
          <w:tab w:val="left" w:pos="3024"/>
        </w:tabs>
        <w:autoSpaceDE w:val="0"/>
        <w:autoSpaceDN w:val="0"/>
        <w:adjustRightInd w:val="0"/>
        <w:jc w:val="both"/>
        <w:rPr>
          <w:rFonts w:asciiTheme="majorHAnsi" w:hAnsiTheme="majorHAnsi" w:cstheme="majorHAnsi"/>
          <w:b/>
        </w:rPr>
      </w:pPr>
    </w:p>
    <w:p w14:paraId="256AABCE" w14:textId="77777777" w:rsidR="0085115D" w:rsidRPr="00D03A66" w:rsidRDefault="001948D6"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 xml:space="preserve">AVISO DE LICITACAO ELETRONICA N° 264/23 </w:t>
      </w:r>
    </w:p>
    <w:p w14:paraId="19A9B908" w14:textId="084DD641" w:rsidR="001948D6" w:rsidRPr="00D03A66" w:rsidRDefault="001948D6"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 xml:space="preserve">Objeto: EXECUCAO DE OBRA PARA AMPLIACAO DO SISTEMA DE ESGOTAMENTO SANITARIO DO MUNICIPIO DE CAMPINA GRANDE DO SUL, DESTACANDO-SE COLETOR, COM FORNECIMENTO DE MATERIAIS, CONFORME DETALHADO NOS ANEXOS DO EDITAL. Recurso: 41 - OBRAS PROGRAMADAS - ESGOTO. Limite de Acolhimento das Propostas: 02/10/2023 às 09:00 h. Data da Abertura de Preços: 02/10/2023 às 10:00 </w:t>
      </w:r>
      <w:proofErr w:type="gramStart"/>
      <w:r w:rsidRPr="00D03A66">
        <w:rPr>
          <w:rFonts w:asciiTheme="majorHAnsi" w:hAnsiTheme="majorHAnsi" w:cstheme="majorHAnsi"/>
        </w:rPr>
        <w:t>h ,</w:t>
      </w:r>
      <w:proofErr w:type="gramEnd"/>
      <w:r w:rsidRPr="00D03A66">
        <w:rPr>
          <w:rFonts w:asciiTheme="majorHAnsi" w:hAnsiTheme="majorHAnsi" w:cstheme="majorHAnsi"/>
        </w:rPr>
        <w:t xml:space="preserve"> por meio de sistema eletrônico no site </w:t>
      </w:r>
      <w:hyperlink r:id="rId79" w:history="1">
        <w:r w:rsidR="0085115D" w:rsidRPr="00D03A66">
          <w:rPr>
            <w:rStyle w:val="Hyperlink"/>
            <w:rFonts w:asciiTheme="majorHAnsi" w:hAnsiTheme="majorHAnsi" w:cstheme="majorHAnsi"/>
          </w:rPr>
          <w:t>http://wwww.licitacoes-e.com.br</w:t>
        </w:r>
      </w:hyperlink>
      <w:r w:rsidR="0085115D" w:rsidRPr="00D03A66">
        <w:rPr>
          <w:rFonts w:asciiTheme="majorHAnsi" w:hAnsiTheme="majorHAnsi" w:cstheme="majorHAnsi"/>
        </w:rPr>
        <w:t xml:space="preserve">. </w:t>
      </w:r>
      <w:r w:rsidRPr="00D03A66">
        <w:rPr>
          <w:rFonts w:asciiTheme="majorHAnsi" w:hAnsiTheme="majorHAnsi" w:cstheme="majorHAnsi"/>
        </w:rPr>
        <w:t xml:space="preserve">Informações Complementares: Podem ser obtidas na Sanepar, à Rua Engenheiros Rebouças, 1376 - Curitiba/PR, Fone (41) 3330-3204 ou pelo site </w:t>
      </w:r>
      <w:hyperlink r:id="rId80" w:history="1">
        <w:r w:rsidR="00010853" w:rsidRPr="00D03A66">
          <w:rPr>
            <w:rStyle w:val="Hyperlink"/>
            <w:rFonts w:asciiTheme="majorHAnsi" w:hAnsiTheme="majorHAnsi" w:cstheme="majorHAnsi"/>
          </w:rPr>
          <w:t>http://licitacao.sanepar.com.br</w:t>
        </w:r>
      </w:hyperlink>
      <w:r w:rsidRPr="00D03A66">
        <w:rPr>
          <w:rFonts w:asciiTheme="majorHAnsi" w:hAnsiTheme="majorHAnsi" w:cstheme="majorHAnsi"/>
        </w:rPr>
        <w:t>.</w:t>
      </w:r>
    </w:p>
    <w:p w14:paraId="3AAC4ACB" w14:textId="77777777" w:rsidR="00010853" w:rsidRPr="00D03A66" w:rsidRDefault="00010853" w:rsidP="007909F9">
      <w:pPr>
        <w:tabs>
          <w:tab w:val="left" w:pos="3024"/>
        </w:tabs>
        <w:autoSpaceDE w:val="0"/>
        <w:autoSpaceDN w:val="0"/>
        <w:adjustRightInd w:val="0"/>
        <w:jc w:val="both"/>
        <w:rPr>
          <w:rFonts w:asciiTheme="majorHAnsi" w:hAnsiTheme="majorHAnsi" w:cstheme="majorHAnsi"/>
        </w:rPr>
      </w:pPr>
    </w:p>
    <w:p w14:paraId="79E011FE" w14:textId="77777777" w:rsidR="00010853" w:rsidRPr="00D03A66" w:rsidRDefault="00010853" w:rsidP="007909F9">
      <w:pPr>
        <w:tabs>
          <w:tab w:val="left" w:pos="3024"/>
        </w:tabs>
        <w:autoSpaceDE w:val="0"/>
        <w:autoSpaceDN w:val="0"/>
        <w:adjustRightInd w:val="0"/>
        <w:jc w:val="both"/>
        <w:rPr>
          <w:rFonts w:asciiTheme="majorHAnsi" w:hAnsiTheme="majorHAnsi" w:cstheme="majorHAnsi"/>
        </w:rPr>
      </w:pPr>
    </w:p>
    <w:p w14:paraId="21701C4C" w14:textId="77777777" w:rsidR="00010853" w:rsidRPr="00D03A66" w:rsidRDefault="00010853" w:rsidP="00010853">
      <w:pPr>
        <w:autoSpaceDE w:val="0"/>
        <w:autoSpaceDN w:val="0"/>
        <w:adjustRightInd w:val="0"/>
        <w:jc w:val="center"/>
        <w:rPr>
          <w:rFonts w:asciiTheme="majorHAnsi" w:hAnsiTheme="majorHAnsi" w:cstheme="majorHAnsi"/>
          <w:b/>
        </w:rPr>
      </w:pPr>
      <w:r w:rsidRPr="00D03A66">
        <w:rPr>
          <w:rFonts w:asciiTheme="majorHAnsi" w:hAnsiTheme="majorHAnsi" w:cstheme="majorHAnsi"/>
          <w:b/>
        </w:rPr>
        <w:t>ESTADO DE PERNAMBUCO</w:t>
      </w:r>
    </w:p>
    <w:p w14:paraId="64FA4568" w14:textId="77777777" w:rsidR="00010853" w:rsidRPr="00D03A66" w:rsidRDefault="00010853" w:rsidP="00010853">
      <w:pPr>
        <w:autoSpaceDE w:val="0"/>
        <w:autoSpaceDN w:val="0"/>
        <w:adjustRightInd w:val="0"/>
        <w:jc w:val="both"/>
        <w:rPr>
          <w:rFonts w:asciiTheme="majorHAnsi" w:hAnsiTheme="majorHAnsi" w:cstheme="majorHAnsi"/>
          <w:b/>
        </w:rPr>
      </w:pPr>
    </w:p>
    <w:p w14:paraId="3DE0FFB5" w14:textId="3BA87934" w:rsidR="00010853" w:rsidRPr="00D03A66" w:rsidRDefault="00010853" w:rsidP="0085115D">
      <w:pPr>
        <w:autoSpaceDE w:val="0"/>
        <w:autoSpaceDN w:val="0"/>
        <w:adjustRightInd w:val="0"/>
        <w:jc w:val="both"/>
        <w:rPr>
          <w:rFonts w:asciiTheme="majorHAnsi" w:hAnsiTheme="majorHAnsi" w:cstheme="majorHAnsi"/>
          <w:b/>
        </w:rPr>
      </w:pPr>
      <w:r w:rsidRPr="00D03A66">
        <w:rPr>
          <w:rFonts w:asciiTheme="majorHAnsi" w:hAnsiTheme="majorHAnsi" w:cstheme="majorHAnsi"/>
          <w:b/>
        </w:rPr>
        <w:t>COMPESA - COMPANHIA PERNAMBUCANA DE SANEAMENTO</w:t>
      </w:r>
      <w:r w:rsidR="0085115D" w:rsidRPr="00D03A66">
        <w:rPr>
          <w:rFonts w:asciiTheme="majorHAnsi" w:hAnsiTheme="majorHAnsi" w:cstheme="majorHAnsi"/>
          <w:b/>
        </w:rPr>
        <w:t xml:space="preserve"> - </w:t>
      </w:r>
      <w:r w:rsidRPr="00D03A66">
        <w:rPr>
          <w:rFonts w:asciiTheme="majorHAnsi" w:hAnsiTheme="majorHAnsi" w:cstheme="majorHAnsi"/>
          <w:b/>
        </w:rPr>
        <w:t>LICITAÇÃO.COMPESA Nº 107/2023</w:t>
      </w:r>
      <w:r w:rsidR="0085115D" w:rsidRPr="00D03A66">
        <w:rPr>
          <w:rFonts w:asciiTheme="majorHAnsi" w:hAnsiTheme="majorHAnsi" w:cstheme="majorHAnsi"/>
          <w:b/>
        </w:rPr>
        <w:t xml:space="preserve"> - </w:t>
      </w:r>
      <w:r w:rsidRPr="00D03A66">
        <w:rPr>
          <w:rFonts w:asciiTheme="majorHAnsi" w:hAnsiTheme="majorHAnsi" w:cstheme="majorHAnsi"/>
          <w:b/>
        </w:rPr>
        <w:t>(LICITAÇÃO BANCO DO BRASIL Nº 1018028)</w:t>
      </w:r>
    </w:p>
    <w:p w14:paraId="56EF7019" w14:textId="0A7C509C" w:rsidR="00010853" w:rsidRPr="00D03A66" w:rsidRDefault="00010853" w:rsidP="0085115D">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OBJETO: CONCLUSÃO DAS OBRAS E SERVIÇOS DA ADUTORA DO AGRESTE – LOTE 5B – TRECHO CARUARU-GRAVATÁ.</w:t>
      </w:r>
      <w:r w:rsidR="0085115D" w:rsidRPr="00D03A66">
        <w:rPr>
          <w:rFonts w:asciiTheme="majorHAnsi" w:hAnsiTheme="majorHAnsi" w:cstheme="majorHAnsi"/>
        </w:rPr>
        <w:t xml:space="preserve"> </w:t>
      </w:r>
      <w:r w:rsidRPr="00D03A66">
        <w:rPr>
          <w:rFonts w:asciiTheme="majorHAnsi" w:hAnsiTheme="majorHAnsi" w:cstheme="majorHAnsi"/>
        </w:rPr>
        <w:t>INÍCIO DE ENTREGA DAS PROPOSTAS: 04/09/2023</w:t>
      </w:r>
      <w:r w:rsidR="0085115D" w:rsidRPr="00D03A66">
        <w:rPr>
          <w:rFonts w:asciiTheme="majorHAnsi" w:hAnsiTheme="majorHAnsi" w:cstheme="majorHAnsi"/>
        </w:rPr>
        <w:t xml:space="preserve"> - </w:t>
      </w:r>
      <w:r w:rsidRPr="00D03A66">
        <w:rPr>
          <w:rFonts w:asciiTheme="majorHAnsi" w:hAnsiTheme="majorHAnsi" w:cstheme="majorHAnsi"/>
        </w:rPr>
        <w:t>DATA DE ABERTURA DAS PROPOSTAS: 28/09/2023 às 10:00 horas</w:t>
      </w:r>
      <w:r w:rsidR="0085115D" w:rsidRPr="00D03A66">
        <w:rPr>
          <w:rFonts w:asciiTheme="majorHAnsi" w:hAnsiTheme="majorHAnsi" w:cstheme="majorHAnsi"/>
        </w:rPr>
        <w:t xml:space="preserve"> - </w:t>
      </w:r>
      <w:r w:rsidRPr="00D03A66">
        <w:rPr>
          <w:rFonts w:asciiTheme="majorHAnsi" w:hAnsiTheme="majorHAnsi" w:cstheme="majorHAnsi"/>
        </w:rPr>
        <w:t>INÍCIO DA SESSÃO DE DISPUTA DE PREÇO</w:t>
      </w:r>
      <w:r w:rsidR="0085115D" w:rsidRPr="00D03A66">
        <w:rPr>
          <w:rFonts w:asciiTheme="majorHAnsi" w:hAnsiTheme="majorHAnsi" w:cstheme="majorHAnsi"/>
        </w:rPr>
        <w:t xml:space="preserve">S: 28/09/2023 às 15:00 horas - </w:t>
      </w:r>
      <w:r w:rsidRPr="00D03A66">
        <w:rPr>
          <w:rFonts w:asciiTheme="majorHAnsi" w:hAnsiTheme="majorHAnsi" w:cstheme="majorHAnsi"/>
        </w:rPr>
        <w:t>SISTEMA ELETRÔNICO UTI</w:t>
      </w:r>
      <w:r w:rsidR="0085115D" w:rsidRPr="00D03A66">
        <w:rPr>
          <w:rFonts w:asciiTheme="majorHAnsi" w:hAnsiTheme="majorHAnsi" w:cstheme="majorHAnsi"/>
        </w:rPr>
        <w:t xml:space="preserve">LIZADO: </w:t>
      </w:r>
      <w:hyperlink r:id="rId81" w:history="1">
        <w:r w:rsidR="0085115D" w:rsidRPr="00D03A66">
          <w:rPr>
            <w:rStyle w:val="Hyperlink"/>
            <w:rFonts w:asciiTheme="majorHAnsi" w:hAnsiTheme="majorHAnsi" w:cstheme="majorHAnsi"/>
          </w:rPr>
          <w:t>www.licitacoes-e.com.br</w:t>
        </w:r>
      </w:hyperlink>
      <w:r w:rsidR="0085115D" w:rsidRPr="00D03A66">
        <w:rPr>
          <w:rFonts w:asciiTheme="majorHAnsi" w:hAnsiTheme="majorHAnsi" w:cstheme="majorHAnsi"/>
        </w:rPr>
        <w:t xml:space="preserve"> </w:t>
      </w:r>
      <w:r w:rsidRPr="00D03A66">
        <w:rPr>
          <w:rFonts w:asciiTheme="majorHAnsi" w:hAnsiTheme="majorHAnsi" w:cstheme="majorHAnsi"/>
        </w:rPr>
        <w:t>do Banco do Brasil).</w:t>
      </w:r>
      <w:r w:rsidR="0085115D" w:rsidRPr="00D03A66">
        <w:rPr>
          <w:rFonts w:asciiTheme="majorHAnsi" w:hAnsiTheme="majorHAnsi" w:cstheme="majorHAnsi"/>
        </w:rPr>
        <w:t xml:space="preserve"> </w:t>
      </w:r>
      <w:r w:rsidRPr="00D03A66">
        <w:rPr>
          <w:rFonts w:asciiTheme="majorHAnsi" w:hAnsiTheme="majorHAnsi" w:cstheme="majorHAnsi"/>
        </w:rPr>
        <w:t xml:space="preserve">COORDENADOR DA DISPUTA: ADRIANA PEREIRA DE OLIVEIRA </w:t>
      </w:r>
      <w:r w:rsidR="0085115D" w:rsidRPr="00D03A66">
        <w:rPr>
          <w:rFonts w:asciiTheme="majorHAnsi" w:hAnsiTheme="majorHAnsi" w:cstheme="majorHAnsi"/>
        </w:rPr>
        <w:t>- RE</w:t>
      </w:r>
      <w:r w:rsidRPr="00D03A66">
        <w:rPr>
          <w:rFonts w:asciiTheme="majorHAnsi" w:hAnsiTheme="majorHAnsi" w:cstheme="majorHAnsi"/>
        </w:rPr>
        <w:t>FORMA DE EXECUÇÃO DA LICITAÇÃO: ELETRÔNICA;</w:t>
      </w:r>
      <w:r w:rsidR="0085115D" w:rsidRPr="00D03A66">
        <w:rPr>
          <w:rFonts w:asciiTheme="majorHAnsi" w:hAnsiTheme="majorHAnsi" w:cstheme="majorHAnsi"/>
        </w:rPr>
        <w:t xml:space="preserve"> </w:t>
      </w:r>
      <w:r w:rsidRPr="00D03A66">
        <w:rPr>
          <w:rFonts w:asciiTheme="majorHAnsi" w:hAnsiTheme="majorHAnsi" w:cstheme="majorHAnsi"/>
        </w:rPr>
        <w:t>MODO DE DISPUTA: ABERTO</w:t>
      </w:r>
      <w:r w:rsidR="0085115D" w:rsidRPr="00D03A66">
        <w:rPr>
          <w:rFonts w:asciiTheme="majorHAnsi" w:hAnsiTheme="majorHAnsi" w:cstheme="majorHAnsi"/>
        </w:rPr>
        <w:t xml:space="preserve"> - </w:t>
      </w:r>
      <w:r w:rsidRPr="00D03A66">
        <w:rPr>
          <w:rFonts w:asciiTheme="majorHAnsi" w:hAnsiTheme="majorHAnsi" w:cstheme="majorHAnsi"/>
        </w:rPr>
        <w:t>REFERÊNCIA DE TEMPO: Para todas as referências de tempo será considerado o   horário de Brasília.</w:t>
      </w:r>
      <w:r w:rsidR="0085115D" w:rsidRPr="00D03A66">
        <w:rPr>
          <w:rFonts w:asciiTheme="majorHAnsi" w:hAnsiTheme="majorHAnsi" w:cstheme="majorHAnsi"/>
        </w:rPr>
        <w:t xml:space="preserve">  </w:t>
      </w:r>
      <w:r w:rsidRPr="00D03A66">
        <w:rPr>
          <w:rFonts w:asciiTheme="majorHAnsi" w:hAnsiTheme="majorHAnsi" w:cstheme="majorHAnsi"/>
        </w:rPr>
        <w:t>FORMALIZAÇÃO DE CONSULTAS</w:t>
      </w:r>
      <w:r w:rsidR="0085115D" w:rsidRPr="00D03A66">
        <w:rPr>
          <w:rFonts w:asciiTheme="majorHAnsi" w:hAnsiTheme="majorHAnsi" w:cstheme="majorHAnsi"/>
        </w:rPr>
        <w:t xml:space="preserve"> - </w:t>
      </w:r>
      <w:r w:rsidRPr="00D03A66">
        <w:rPr>
          <w:rFonts w:asciiTheme="majorHAnsi" w:hAnsiTheme="majorHAnsi" w:cstheme="majorHAnsi"/>
        </w:rPr>
        <w:t>Observando o prazo legal, o Licitante interessado poderá formular consultas por e-mail informando o número da licitação à:</w:t>
      </w:r>
      <w:r w:rsidR="0085115D" w:rsidRPr="00D03A66">
        <w:rPr>
          <w:rFonts w:asciiTheme="majorHAnsi" w:hAnsiTheme="majorHAnsi" w:cstheme="majorHAnsi"/>
        </w:rPr>
        <w:t xml:space="preserve"> </w:t>
      </w:r>
      <w:r w:rsidRPr="00D03A66">
        <w:rPr>
          <w:rFonts w:asciiTheme="majorHAnsi" w:hAnsiTheme="majorHAnsi" w:cstheme="majorHAnsi"/>
        </w:rPr>
        <w:t>Comissão Permanente de Licitação – CPL</w:t>
      </w:r>
      <w:r w:rsidR="0085115D" w:rsidRPr="00D03A66">
        <w:rPr>
          <w:rFonts w:asciiTheme="majorHAnsi" w:hAnsiTheme="majorHAnsi" w:cstheme="majorHAnsi"/>
        </w:rPr>
        <w:t xml:space="preserve"> - </w:t>
      </w:r>
      <w:proofErr w:type="spellStart"/>
      <w:r w:rsidRPr="00D03A66">
        <w:rPr>
          <w:rFonts w:asciiTheme="majorHAnsi" w:hAnsiTheme="majorHAnsi" w:cstheme="majorHAnsi"/>
        </w:rPr>
        <w:t>Av</w:t>
      </w:r>
      <w:proofErr w:type="spellEnd"/>
      <w:r w:rsidRPr="00D03A66">
        <w:rPr>
          <w:rFonts w:asciiTheme="majorHAnsi" w:hAnsiTheme="majorHAnsi" w:cstheme="majorHAnsi"/>
        </w:rPr>
        <w:t xml:space="preserve"> Dr. Jayme da Fonte, S/N - Santo Amaro, Recife - PE - CEP 50.110-005</w:t>
      </w:r>
      <w:r w:rsidR="0085115D" w:rsidRPr="00D03A66">
        <w:rPr>
          <w:rFonts w:asciiTheme="majorHAnsi" w:hAnsiTheme="majorHAnsi" w:cstheme="majorHAnsi"/>
        </w:rPr>
        <w:t xml:space="preserve"> - E-mail: </w:t>
      </w:r>
      <w:hyperlink r:id="rId82" w:history="1">
        <w:r w:rsidR="0085115D" w:rsidRPr="00D03A66">
          <w:rPr>
            <w:rStyle w:val="Hyperlink"/>
            <w:rFonts w:asciiTheme="majorHAnsi" w:hAnsiTheme="majorHAnsi" w:cstheme="majorHAnsi"/>
          </w:rPr>
          <w:t>cpl@compesa.com.br</w:t>
        </w:r>
      </w:hyperlink>
      <w:r w:rsidR="0085115D" w:rsidRPr="00D03A66">
        <w:rPr>
          <w:rFonts w:asciiTheme="majorHAnsi" w:hAnsiTheme="majorHAnsi" w:cstheme="majorHAnsi"/>
        </w:rPr>
        <w:t xml:space="preserve"> - </w:t>
      </w:r>
      <w:r w:rsidRPr="00D03A66">
        <w:rPr>
          <w:rFonts w:asciiTheme="majorHAnsi" w:hAnsiTheme="majorHAnsi" w:cstheme="majorHAnsi"/>
        </w:rPr>
        <w:t xml:space="preserve">Fone (81) 3412-9314/ 9311 </w:t>
      </w:r>
      <w:r w:rsidR="0085115D" w:rsidRPr="00D03A66">
        <w:rPr>
          <w:rFonts w:asciiTheme="majorHAnsi" w:hAnsiTheme="majorHAnsi" w:cstheme="majorHAnsi"/>
        </w:rPr>
        <w:t xml:space="preserve">- </w:t>
      </w:r>
      <w:r w:rsidRPr="00D03A66">
        <w:rPr>
          <w:rFonts w:asciiTheme="majorHAnsi" w:hAnsiTheme="majorHAnsi" w:cstheme="majorHAnsi"/>
        </w:rPr>
        <w:t xml:space="preserve">As consultas serão respondidas diretamente no site </w:t>
      </w:r>
      <w:hyperlink r:id="rId83" w:history="1">
        <w:r w:rsidR="0085115D" w:rsidRPr="00D03A66">
          <w:rPr>
            <w:rStyle w:val="Hyperlink"/>
            <w:rFonts w:asciiTheme="majorHAnsi" w:hAnsiTheme="majorHAnsi" w:cstheme="majorHAnsi"/>
          </w:rPr>
          <w:t>www.licitacoes-e.com.br</w:t>
        </w:r>
      </w:hyperlink>
      <w:r w:rsidR="0085115D" w:rsidRPr="00D03A66">
        <w:rPr>
          <w:rFonts w:asciiTheme="majorHAnsi" w:hAnsiTheme="majorHAnsi" w:cstheme="majorHAnsi"/>
        </w:rPr>
        <w:t xml:space="preserve"> </w:t>
      </w:r>
      <w:r w:rsidRPr="00D03A66">
        <w:rPr>
          <w:rFonts w:asciiTheme="majorHAnsi" w:hAnsiTheme="majorHAnsi" w:cstheme="majorHAnsi"/>
        </w:rPr>
        <w:t xml:space="preserve">e no </w:t>
      </w:r>
      <w:hyperlink r:id="rId84" w:history="1">
        <w:r w:rsidR="0085115D" w:rsidRPr="00D03A66">
          <w:rPr>
            <w:rStyle w:val="Hyperlink"/>
            <w:rFonts w:asciiTheme="majorHAnsi" w:hAnsiTheme="majorHAnsi" w:cstheme="majorHAnsi"/>
          </w:rPr>
          <w:t>www.servicos.compesa.com.br/licitacoes-e-contratos/</w:t>
        </w:r>
      </w:hyperlink>
      <w:r w:rsidR="0085115D" w:rsidRPr="00D03A66">
        <w:rPr>
          <w:rFonts w:asciiTheme="majorHAnsi" w:hAnsiTheme="majorHAnsi" w:cstheme="majorHAnsi"/>
        </w:rPr>
        <w:t xml:space="preserve"> - </w:t>
      </w:r>
      <w:r w:rsidRPr="00D03A66">
        <w:rPr>
          <w:rFonts w:asciiTheme="majorHAnsi" w:hAnsiTheme="majorHAnsi" w:cstheme="majorHAnsi"/>
        </w:rPr>
        <w:t>LICITAÇÃO Nº 1018028</w:t>
      </w:r>
      <w:r w:rsidR="0085115D" w:rsidRPr="00D03A66">
        <w:rPr>
          <w:rFonts w:asciiTheme="majorHAnsi" w:hAnsiTheme="majorHAnsi" w:cstheme="majorHAnsi"/>
        </w:rPr>
        <w:tab/>
        <w:t xml:space="preserve"> - </w:t>
      </w:r>
      <w:r w:rsidRPr="00D03A66">
        <w:rPr>
          <w:rFonts w:asciiTheme="majorHAnsi" w:hAnsiTheme="majorHAnsi" w:cstheme="majorHAnsi"/>
        </w:rPr>
        <w:t>EDITAL E ANEXOS DISPONÍVEIS ATRAVÉS DO LINK:</w:t>
      </w:r>
      <w:r w:rsidR="0085115D" w:rsidRPr="00D03A66">
        <w:rPr>
          <w:rFonts w:asciiTheme="majorHAnsi" w:hAnsiTheme="majorHAnsi" w:cstheme="majorHAnsi"/>
        </w:rPr>
        <w:t xml:space="preserve"> </w:t>
      </w:r>
      <w:hyperlink r:id="rId85" w:history="1">
        <w:r w:rsidR="0085115D" w:rsidRPr="00D03A66">
          <w:rPr>
            <w:rStyle w:val="Hyperlink"/>
            <w:rFonts w:asciiTheme="majorHAnsi" w:hAnsiTheme="majorHAnsi" w:cstheme="majorHAnsi"/>
          </w:rPr>
          <w:t>https://nuvem.compesa.com.br/public.php?service=files&amp;t=80212b6022d22bb22a0b378368996390</w:t>
        </w:r>
      </w:hyperlink>
      <w:r w:rsidR="0085115D" w:rsidRPr="00D03A66">
        <w:rPr>
          <w:rFonts w:asciiTheme="majorHAnsi" w:hAnsiTheme="majorHAnsi" w:cstheme="majorHAnsi"/>
        </w:rPr>
        <w:t xml:space="preserve">. </w:t>
      </w:r>
    </w:p>
    <w:p w14:paraId="006A14C3" w14:textId="77777777" w:rsidR="00010853" w:rsidRPr="00D03A66" w:rsidRDefault="00010853" w:rsidP="007909F9">
      <w:pPr>
        <w:tabs>
          <w:tab w:val="left" w:pos="3024"/>
        </w:tabs>
        <w:autoSpaceDE w:val="0"/>
        <w:autoSpaceDN w:val="0"/>
        <w:adjustRightInd w:val="0"/>
        <w:jc w:val="both"/>
        <w:rPr>
          <w:rFonts w:asciiTheme="majorHAnsi" w:hAnsiTheme="majorHAnsi" w:cstheme="majorHAnsi"/>
        </w:rPr>
      </w:pPr>
    </w:p>
    <w:p w14:paraId="5D748043" w14:textId="77777777" w:rsidR="00661DFB" w:rsidRPr="00D03A66" w:rsidRDefault="00661DFB" w:rsidP="007909F9">
      <w:pPr>
        <w:tabs>
          <w:tab w:val="left" w:pos="3024"/>
        </w:tabs>
        <w:autoSpaceDE w:val="0"/>
        <w:autoSpaceDN w:val="0"/>
        <w:adjustRightInd w:val="0"/>
        <w:jc w:val="both"/>
        <w:rPr>
          <w:rFonts w:asciiTheme="majorHAnsi" w:hAnsiTheme="majorHAnsi" w:cstheme="majorHAnsi"/>
        </w:rPr>
      </w:pPr>
    </w:p>
    <w:p w14:paraId="59696873" w14:textId="79EF0EA0" w:rsidR="00661DFB" w:rsidRPr="00D03A66" w:rsidRDefault="0085115D" w:rsidP="0085115D">
      <w:pPr>
        <w:tabs>
          <w:tab w:val="left" w:pos="3024"/>
        </w:tabs>
        <w:autoSpaceDE w:val="0"/>
        <w:autoSpaceDN w:val="0"/>
        <w:adjustRightInd w:val="0"/>
        <w:jc w:val="center"/>
        <w:rPr>
          <w:rFonts w:asciiTheme="majorHAnsi" w:hAnsiTheme="majorHAnsi" w:cstheme="majorHAnsi"/>
          <w:b/>
        </w:rPr>
      </w:pPr>
      <w:r w:rsidRPr="00D03A66">
        <w:rPr>
          <w:rFonts w:asciiTheme="majorHAnsi" w:hAnsiTheme="majorHAnsi" w:cstheme="majorHAnsi"/>
          <w:b/>
        </w:rPr>
        <w:t>ESTADO DO RIO DE JANEIRO</w:t>
      </w:r>
    </w:p>
    <w:p w14:paraId="6D3D8E48" w14:textId="77777777" w:rsidR="00661DFB" w:rsidRPr="00D03A66" w:rsidRDefault="00661DFB" w:rsidP="007909F9">
      <w:pPr>
        <w:tabs>
          <w:tab w:val="left" w:pos="3024"/>
        </w:tabs>
        <w:autoSpaceDE w:val="0"/>
        <w:autoSpaceDN w:val="0"/>
        <w:adjustRightInd w:val="0"/>
        <w:jc w:val="both"/>
        <w:rPr>
          <w:rFonts w:asciiTheme="majorHAnsi" w:hAnsiTheme="majorHAnsi" w:cstheme="majorHAnsi"/>
          <w:b/>
        </w:rPr>
      </w:pPr>
    </w:p>
    <w:p w14:paraId="0C6DBDB5" w14:textId="4632D4B3" w:rsidR="0085115D" w:rsidRPr="00D03A66" w:rsidRDefault="0085115D" w:rsidP="007909F9">
      <w:pPr>
        <w:tabs>
          <w:tab w:val="left" w:pos="3024"/>
        </w:tabs>
        <w:autoSpaceDE w:val="0"/>
        <w:autoSpaceDN w:val="0"/>
        <w:adjustRightInd w:val="0"/>
        <w:jc w:val="both"/>
        <w:rPr>
          <w:rFonts w:asciiTheme="majorHAnsi" w:hAnsiTheme="majorHAnsi" w:cstheme="majorHAnsi"/>
          <w:b/>
        </w:rPr>
      </w:pPr>
      <w:r w:rsidRPr="00D03A66">
        <w:rPr>
          <w:rFonts w:asciiTheme="majorHAnsi" w:hAnsiTheme="majorHAnsi" w:cstheme="majorHAnsi"/>
          <w:b/>
        </w:rPr>
        <w:t>PREFEITURA MUNICIPAL MUNICÍPIO DE RIO DAS OSTRAS AVISO DE LICITAÇÃO CPLP I - DIA 11 /10/2023 ÀS 09:00 HORAS - CONCORRÊNCIA PÚBLICA 008/2023 (PA 13786/2023-SEMOP)</w:t>
      </w:r>
    </w:p>
    <w:p w14:paraId="2407F99E" w14:textId="1BA74256" w:rsidR="00661DFB" w:rsidRPr="00D03A66" w:rsidRDefault="0085115D" w:rsidP="007909F9">
      <w:pPr>
        <w:tabs>
          <w:tab w:val="left" w:pos="3024"/>
        </w:tabs>
        <w:autoSpaceDE w:val="0"/>
        <w:autoSpaceDN w:val="0"/>
        <w:adjustRightInd w:val="0"/>
        <w:jc w:val="both"/>
        <w:rPr>
          <w:rFonts w:asciiTheme="majorHAnsi" w:hAnsiTheme="majorHAnsi" w:cstheme="majorHAnsi"/>
        </w:rPr>
      </w:pPr>
      <w:r w:rsidRPr="00D03A66">
        <w:rPr>
          <w:rFonts w:asciiTheme="majorHAnsi" w:hAnsiTheme="majorHAnsi" w:cstheme="majorHAnsi"/>
        </w:rPr>
        <w:t>C</w:t>
      </w:r>
      <w:r w:rsidR="00661DFB" w:rsidRPr="00D03A66">
        <w:rPr>
          <w:rFonts w:asciiTheme="majorHAnsi" w:hAnsiTheme="majorHAnsi" w:cstheme="majorHAnsi"/>
        </w:rPr>
        <w:t xml:space="preserve">ontratação de empresa de engenharia para execução de obra de drenagem, pavimentação asfáltica e calçada em ruas do Bairro Âncora, no Município de Rio das Ostras/ RJ. - Valor Estimado: R$ 21.749.447,36 O Edital se encontra disponível no site </w:t>
      </w:r>
      <w:hyperlink r:id="rId86" w:history="1">
        <w:r w:rsidRPr="00D03A66">
          <w:rPr>
            <w:rStyle w:val="Hyperlink"/>
            <w:rFonts w:asciiTheme="majorHAnsi" w:hAnsiTheme="majorHAnsi" w:cstheme="majorHAnsi"/>
          </w:rPr>
          <w:t>www.riodasostras.rj.gov.br</w:t>
        </w:r>
      </w:hyperlink>
      <w:r w:rsidRPr="00D03A66">
        <w:rPr>
          <w:rFonts w:asciiTheme="majorHAnsi" w:hAnsiTheme="majorHAnsi" w:cstheme="majorHAnsi"/>
        </w:rPr>
        <w:t xml:space="preserve"> </w:t>
      </w:r>
      <w:r w:rsidR="00661DFB" w:rsidRPr="00D03A66">
        <w:rPr>
          <w:rFonts w:asciiTheme="majorHAnsi" w:hAnsiTheme="majorHAnsi" w:cstheme="majorHAnsi"/>
        </w:rPr>
        <w:t xml:space="preserve">e no DELCO Rua Campo de Albacora, 75 - </w:t>
      </w:r>
      <w:proofErr w:type="spellStart"/>
      <w:r w:rsidR="00661DFB" w:rsidRPr="00D03A66">
        <w:rPr>
          <w:rFonts w:asciiTheme="majorHAnsi" w:hAnsiTheme="majorHAnsi" w:cstheme="majorHAnsi"/>
        </w:rPr>
        <w:t>Loteam</w:t>
      </w:r>
      <w:proofErr w:type="spellEnd"/>
      <w:r w:rsidR="00661DFB" w:rsidRPr="00D03A66">
        <w:rPr>
          <w:rFonts w:asciiTheme="majorHAnsi" w:hAnsiTheme="majorHAnsi" w:cstheme="majorHAnsi"/>
        </w:rPr>
        <w:t xml:space="preserve"> Atlântica - Rio das Ostras/ RJ) E-mail: </w:t>
      </w:r>
      <w:hyperlink r:id="rId87" w:history="1">
        <w:r w:rsidRPr="00D03A66">
          <w:rPr>
            <w:rStyle w:val="Hyperlink"/>
            <w:rFonts w:asciiTheme="majorHAnsi" w:hAnsiTheme="majorHAnsi" w:cstheme="majorHAnsi"/>
          </w:rPr>
          <w:t>delcopmro@gmail.com</w:t>
        </w:r>
      </w:hyperlink>
      <w:r w:rsidRPr="00D03A66">
        <w:rPr>
          <w:rFonts w:asciiTheme="majorHAnsi" w:hAnsiTheme="majorHAnsi" w:cstheme="majorHAnsi"/>
        </w:rPr>
        <w:t xml:space="preserve"> / Tel: 22 2771-6404.</w:t>
      </w:r>
    </w:p>
    <w:p w14:paraId="00F24C58" w14:textId="77777777" w:rsidR="008F090C" w:rsidRPr="00D03A66" w:rsidRDefault="008F090C" w:rsidP="007909F9">
      <w:pPr>
        <w:tabs>
          <w:tab w:val="left" w:pos="3024"/>
        </w:tabs>
        <w:autoSpaceDE w:val="0"/>
        <w:autoSpaceDN w:val="0"/>
        <w:adjustRightInd w:val="0"/>
        <w:jc w:val="both"/>
        <w:rPr>
          <w:rFonts w:asciiTheme="majorHAnsi" w:hAnsiTheme="majorHAnsi" w:cstheme="majorHAnsi"/>
        </w:rPr>
      </w:pPr>
    </w:p>
    <w:p w14:paraId="74CB682A" w14:textId="77777777" w:rsidR="001E1EA3" w:rsidRPr="00D03A66" w:rsidRDefault="001E1EA3" w:rsidP="007909F9">
      <w:pPr>
        <w:tabs>
          <w:tab w:val="left" w:pos="3024"/>
        </w:tabs>
        <w:autoSpaceDE w:val="0"/>
        <w:autoSpaceDN w:val="0"/>
        <w:adjustRightInd w:val="0"/>
        <w:jc w:val="both"/>
        <w:rPr>
          <w:rFonts w:asciiTheme="majorHAnsi" w:hAnsiTheme="majorHAnsi" w:cstheme="majorHAnsi"/>
          <w:b/>
        </w:rPr>
      </w:pPr>
    </w:p>
    <w:bookmarkEnd w:id="3"/>
    <w:p w14:paraId="7E6A8784" w14:textId="77777777" w:rsidR="00791066" w:rsidRPr="00D03A66"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3A66">
        <w:rPr>
          <w:rFonts w:asciiTheme="majorHAnsi" w:hAnsiTheme="majorHAnsi" w:cstheme="majorHAnsi"/>
          <w:i/>
          <w:color w:val="FFFFFF" w:themeColor="background1"/>
          <w:spacing w:val="20"/>
        </w:rPr>
        <w:t>- PUBLICIDADE -</w:t>
      </w:r>
    </w:p>
    <w:p w14:paraId="57DDC332" w14:textId="77777777" w:rsidR="00791066" w:rsidRPr="00D03A66" w:rsidRDefault="00791066" w:rsidP="00791066">
      <w:pPr>
        <w:pStyle w:val="SemEspaamento"/>
        <w:jc w:val="both"/>
        <w:rPr>
          <w:rFonts w:asciiTheme="majorHAnsi" w:hAnsiTheme="majorHAnsi" w:cstheme="majorHAnsi"/>
          <w:spacing w:val="10"/>
        </w:rPr>
      </w:pPr>
    </w:p>
    <w:p w14:paraId="719632E6" w14:textId="77777777" w:rsidR="00791066" w:rsidRPr="00D03A66" w:rsidRDefault="00791066" w:rsidP="00791066">
      <w:pPr>
        <w:pStyle w:val="SemEspaamento"/>
        <w:jc w:val="both"/>
        <w:rPr>
          <w:rFonts w:asciiTheme="majorHAnsi" w:hAnsiTheme="majorHAnsi" w:cstheme="majorHAnsi"/>
          <w:spacing w:val="10"/>
        </w:rPr>
      </w:pPr>
      <w:r w:rsidRPr="00D03A66">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03A66" w:rsidRDefault="00C54FAD" w:rsidP="00791066">
      <w:pPr>
        <w:pStyle w:val="SemEspaamento"/>
        <w:jc w:val="both"/>
        <w:rPr>
          <w:rFonts w:asciiTheme="majorHAnsi" w:hAnsiTheme="majorHAnsi" w:cstheme="majorHAnsi"/>
          <w:spacing w:val="10"/>
        </w:rPr>
      </w:pPr>
    </w:p>
    <w:p w14:paraId="54BC78E0" w14:textId="77777777" w:rsidR="00C54FAD" w:rsidRPr="00D03A66"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3A66">
        <w:rPr>
          <w:rFonts w:asciiTheme="majorHAnsi" w:hAnsiTheme="majorHAnsi" w:cstheme="majorHAnsi"/>
          <w:i/>
          <w:color w:val="FFFFFF" w:themeColor="background1"/>
          <w:spacing w:val="20"/>
        </w:rPr>
        <w:t>- PUBLICIDADE -</w:t>
      </w:r>
    </w:p>
    <w:p w14:paraId="21EB2378" w14:textId="77777777" w:rsidR="00C54FAD" w:rsidRPr="00D03A66" w:rsidRDefault="00C54FAD" w:rsidP="00791066">
      <w:pPr>
        <w:pStyle w:val="SemEspaamento"/>
        <w:jc w:val="both"/>
        <w:rPr>
          <w:rFonts w:asciiTheme="majorHAnsi" w:hAnsiTheme="majorHAnsi" w:cstheme="majorHAnsi"/>
          <w:spacing w:val="10"/>
        </w:rPr>
      </w:pPr>
    </w:p>
    <w:p w14:paraId="7D3EFD4C" w14:textId="77777777" w:rsidR="00791066" w:rsidRPr="00D03A66" w:rsidRDefault="00791066" w:rsidP="00791066">
      <w:pPr>
        <w:pStyle w:val="SemEspaamento"/>
        <w:jc w:val="both"/>
        <w:rPr>
          <w:rFonts w:asciiTheme="majorHAnsi" w:hAnsiTheme="majorHAnsi" w:cstheme="majorHAnsi"/>
          <w:spacing w:val="10"/>
        </w:rPr>
      </w:pPr>
      <w:r w:rsidRPr="00D03A66">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1">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03A66" w:rsidRDefault="00791066" w:rsidP="00791066">
      <w:pPr>
        <w:pStyle w:val="SemEspaamento"/>
        <w:jc w:val="both"/>
        <w:rPr>
          <w:rFonts w:asciiTheme="majorHAnsi" w:hAnsiTheme="majorHAnsi" w:cstheme="majorHAnsi"/>
          <w:spacing w:val="10"/>
        </w:rPr>
      </w:pPr>
    </w:p>
    <w:p w14:paraId="0AE16082" w14:textId="09B16063" w:rsidR="00085B46" w:rsidRPr="00D03A66" w:rsidRDefault="00491B18" w:rsidP="001E1EA3">
      <w:pPr>
        <w:pStyle w:val="SemEspaamento"/>
        <w:jc w:val="both"/>
        <w:rPr>
          <w:rFonts w:asciiTheme="majorHAnsi" w:hAnsiTheme="majorHAnsi" w:cstheme="majorHAnsi"/>
        </w:rPr>
      </w:pPr>
      <w:r w:rsidRPr="00D03A66">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D03A66" w:rsidRDefault="00085B46" w:rsidP="00085B46">
      <w:pPr>
        <w:tabs>
          <w:tab w:val="left" w:pos="4792"/>
        </w:tabs>
        <w:rPr>
          <w:rFonts w:asciiTheme="majorHAnsi" w:hAnsiTheme="majorHAnsi" w:cstheme="majorHAnsi"/>
        </w:rPr>
      </w:pPr>
      <w:r w:rsidRPr="00D03A66">
        <w:rPr>
          <w:rFonts w:asciiTheme="majorHAnsi" w:hAnsiTheme="majorHAnsi" w:cstheme="majorHAnsi"/>
        </w:rPr>
        <w:tab/>
      </w:r>
    </w:p>
    <w:sectPr w:rsidR="008D5A5D" w:rsidRPr="00D03A66" w:rsidSect="001042F4">
      <w:headerReference w:type="default" r:id="rId94"/>
      <w:footerReference w:type="default" r:id="rId9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A415F" w14:textId="77777777" w:rsidR="00557083" w:rsidRDefault="00557083">
      <w:r>
        <w:separator/>
      </w:r>
    </w:p>
  </w:endnote>
  <w:endnote w:type="continuationSeparator" w:id="0">
    <w:p w14:paraId="58E73C89" w14:textId="77777777" w:rsidR="00557083" w:rsidRDefault="0055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17E80" w:rsidRPr="00FE1850" w:rsidRDefault="00817E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17E80" w:rsidRDefault="00817E8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17E80" w:rsidRPr="001042F4" w:rsidRDefault="00817E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17E80" w14:paraId="15E73B0D" w14:textId="77777777" w:rsidTr="001042F4">
      <w:tc>
        <w:tcPr>
          <w:tcW w:w="2977" w:type="dxa"/>
          <w:shd w:val="clear" w:color="auto" w:fill="F2F2F2" w:themeFill="background1" w:themeFillShade="F2"/>
          <w:vAlign w:val="center"/>
        </w:tcPr>
        <w:p w14:paraId="179090BD" w14:textId="77777777" w:rsidR="00817E80" w:rsidRDefault="00817E80" w:rsidP="001042F4">
          <w:pPr>
            <w:jc w:val="center"/>
            <w:rPr>
              <w:rFonts w:ascii="Arial" w:hAnsi="Arial" w:cs="Arial"/>
              <w:sz w:val="16"/>
            </w:rPr>
          </w:pPr>
        </w:p>
      </w:tc>
      <w:tc>
        <w:tcPr>
          <w:tcW w:w="1418" w:type="dxa"/>
          <w:shd w:val="clear" w:color="auto" w:fill="F2F2F2" w:themeFill="background1" w:themeFillShade="F2"/>
        </w:tcPr>
        <w:p w14:paraId="200D52FE" w14:textId="77777777" w:rsidR="00817E80" w:rsidRPr="001042F4" w:rsidRDefault="00817E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17E80" w:rsidRDefault="00817E8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17E80" w:rsidRDefault="00817E80" w:rsidP="001042F4">
          <w:pPr>
            <w:jc w:val="center"/>
            <w:rPr>
              <w:rFonts w:ascii="Arial" w:hAnsi="Arial" w:cs="Arial"/>
              <w:sz w:val="16"/>
            </w:rPr>
          </w:pPr>
        </w:p>
      </w:tc>
    </w:tr>
  </w:tbl>
  <w:p w14:paraId="62D11665" w14:textId="77777777" w:rsidR="00817E80" w:rsidRPr="18102E9A" w:rsidRDefault="00817E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ED035" w14:textId="77777777" w:rsidR="00557083" w:rsidRDefault="00557083">
      <w:r>
        <w:separator/>
      </w:r>
    </w:p>
  </w:footnote>
  <w:footnote w:type="continuationSeparator" w:id="0">
    <w:p w14:paraId="2F1E234B" w14:textId="77777777" w:rsidR="00557083" w:rsidRDefault="00557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17E80" w:rsidRDefault="00817E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74EE99"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45257E">
                            <w:rPr>
                              <w:rFonts w:ascii="Arial" w:hAnsi="Arial" w:cs="Arial"/>
                              <w:b/>
                              <w:bCs/>
                              <w:iCs/>
                              <w:caps/>
                              <w:color w:val="FFFFFF"/>
                              <w:sz w:val="18"/>
                              <w:szCs w:val="18"/>
                            </w:rPr>
                            <w:t>4</w:t>
                          </w:r>
                          <w:r>
                            <w:rPr>
                              <w:rFonts w:ascii="Arial" w:hAnsi="Arial" w:cs="Arial"/>
                              <w:b/>
                              <w:bCs/>
                              <w:iCs/>
                              <w:caps/>
                              <w:color w:val="FFFFFF"/>
                              <w:sz w:val="18"/>
                              <w:szCs w:val="18"/>
                            </w:rPr>
                            <w:t>/09/2023 - EdiçÃo nº 15</w:t>
                          </w:r>
                          <w:r w:rsidR="0045257E">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4D6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C4D65">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74EE99"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45257E">
                      <w:rPr>
                        <w:rFonts w:ascii="Arial" w:hAnsi="Arial" w:cs="Arial"/>
                        <w:b/>
                        <w:bCs/>
                        <w:iCs/>
                        <w:caps/>
                        <w:color w:val="FFFFFF"/>
                        <w:sz w:val="18"/>
                        <w:szCs w:val="18"/>
                      </w:rPr>
                      <w:t>4</w:t>
                    </w:r>
                    <w:r>
                      <w:rPr>
                        <w:rFonts w:ascii="Arial" w:hAnsi="Arial" w:cs="Arial"/>
                        <w:b/>
                        <w:bCs/>
                        <w:iCs/>
                        <w:caps/>
                        <w:color w:val="FFFFFF"/>
                        <w:sz w:val="18"/>
                        <w:szCs w:val="18"/>
                      </w:rPr>
                      <w:t>/09/2023 - EdiçÃo nº 15</w:t>
                    </w:r>
                    <w:r w:rsidR="0045257E">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4D6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C4D65">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r.mg.gov.br/transparencia/licitacoes" TargetMode="External"/><Relationship Id="rId21" Type="http://schemas.openxmlformats.org/officeDocument/2006/relationships/hyperlink" Target="https://www.der.mg.gov.br/transparencia/licitacoes" TargetMode="External"/><Relationship Id="rId34" Type="http://schemas.openxmlformats.org/officeDocument/2006/relationships/hyperlink" Target="mailto:1a.sl@codevasf.gov.br" TargetMode="External"/><Relationship Id="rId42" Type="http://schemas.openxmlformats.org/officeDocument/2006/relationships/hyperlink" Target="http://www.campobelo.atende.net" TargetMode="External"/><Relationship Id="rId47" Type="http://schemas.openxmlformats.org/officeDocument/2006/relationships/hyperlink" Target="http://www.guanhaes.mg.gov.br" TargetMode="External"/><Relationship Id="rId50" Type="http://schemas.openxmlformats.org/officeDocument/2006/relationships/hyperlink" Target="http://www.novauniao.mg.gov.br/" TargetMode="External"/><Relationship Id="rId55" Type="http://schemas.openxmlformats.org/officeDocument/2006/relationships/hyperlink" Target="mailto:licitacao@santabarbaradotugurio.mg.gov.br" TargetMode="External"/><Relationship Id="rId63" Type="http://schemas.openxmlformats.org/officeDocument/2006/relationships/hyperlink" Target="http://www.der.es.gov.br/licitacoes-2" TargetMode="External"/><Relationship Id="rId68" Type="http://schemas.openxmlformats.org/officeDocument/2006/relationships/hyperlink" Target="https://aquisicoes.seplag.mt.gov.br" TargetMode="External"/><Relationship Id="rId76" Type="http://schemas.openxmlformats.org/officeDocument/2006/relationships/hyperlink" Target="mailto:cpl@sinfra.mt.gov.br" TargetMode="External"/><Relationship Id="rId84" Type="http://schemas.openxmlformats.org/officeDocument/2006/relationships/hyperlink" Target="http://www.servicos.compesa.com.br/licitacoes-e-contratos/" TargetMode="External"/><Relationship Id="rId89" Type="http://schemas.openxmlformats.org/officeDocument/2006/relationships/image" Target="media/image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quisicoes.seplag.mt.gov.br" TargetMode="External"/><Relationship Id="rId92"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s://www.der.mg.gov.br/transparencia/licitacoes" TargetMode="External"/><Relationship Id="rId29" Type="http://schemas.openxmlformats.org/officeDocument/2006/relationships/hyperlink" Target="http://www.tjmg.jus.br" TargetMode="External"/><Relationship Id="rId11" Type="http://schemas.openxmlformats.org/officeDocument/2006/relationships/hyperlink" Target="http://www.copasa.com.br" TargetMode="External"/><Relationship Id="rId24" Type="http://schemas.openxmlformats.org/officeDocument/2006/relationships/hyperlink" Target="mailto:asl@deer.mg.gov.br" TargetMode="External"/><Relationship Id="rId32" Type="http://schemas.openxmlformats.org/officeDocument/2006/relationships/hyperlink" Target="https://app2-comprascemigcombr/pesquisa" TargetMode="External"/><Relationship Id="rId37" Type="http://schemas.openxmlformats.org/officeDocument/2006/relationships/hyperlink" Target="http://www.codevasf.gov.br" TargetMode="External"/><Relationship Id="rId40" Type="http://schemas.openxmlformats.org/officeDocument/2006/relationships/hyperlink" Target="http://www.bomdespacho.mg.gov.br/licitacao" TargetMode="External"/><Relationship Id="rId45" Type="http://schemas.openxmlformats.org/officeDocument/2006/relationships/hyperlink" Target="http://www.estreladalva.mg.gov.br" TargetMode="External"/><Relationship Id="rId53" Type="http://schemas.openxmlformats.org/officeDocument/2006/relationships/hyperlink" Target="http://www.pocosdecaldas.mg.gov.br" TargetMode="External"/><Relationship Id="rId58" Type="http://schemas.openxmlformats.org/officeDocument/2006/relationships/hyperlink" Target="mailto:obras@saolourenco.mg.gov.br" TargetMode="External"/><Relationship Id="rId66" Type="http://schemas.openxmlformats.org/officeDocument/2006/relationships/hyperlink" Target="http://www.sinfra.mt.gov.br" TargetMode="External"/><Relationship Id="rId74" Type="http://schemas.openxmlformats.org/officeDocument/2006/relationships/hyperlink" Target="https://aquisicoes.seplag.mt.gov.br" TargetMode="External"/><Relationship Id="rId79" Type="http://schemas.openxmlformats.org/officeDocument/2006/relationships/hyperlink" Target="http://wwww.licitacoes-e.com.br" TargetMode="External"/><Relationship Id="rId87" Type="http://schemas.openxmlformats.org/officeDocument/2006/relationships/hyperlink" Target="mailto:delcopmro@gmail.com" TargetMode="External"/><Relationship Id="rId5" Type="http://schemas.openxmlformats.org/officeDocument/2006/relationships/webSettings" Target="webSettings.xml"/><Relationship Id="rId61" Type="http://schemas.openxmlformats.org/officeDocument/2006/relationships/hyperlink" Target="http://www.sapucaimirim.mg.gov.br" TargetMode="External"/><Relationship Id="rId82" Type="http://schemas.openxmlformats.org/officeDocument/2006/relationships/hyperlink" Target="mailto:cpl@compesa.com.br" TargetMode="External"/><Relationship Id="rId90" Type="http://schemas.openxmlformats.org/officeDocument/2006/relationships/hyperlink" Target="https://www.segurosunimed.com.br/seguro-vida-empresarial" TargetMode="External"/><Relationship Id="rId95" Type="http://schemas.openxmlformats.org/officeDocument/2006/relationships/footer" Target="footer1.xml"/><Relationship Id="rId19" Type="http://schemas.openxmlformats.org/officeDocument/2006/relationships/hyperlink" Target="mailto:asl@deer.mg.gov.br" TargetMode="External"/><Relationship Id="rId14" Type="http://schemas.openxmlformats.org/officeDocument/2006/relationships/hyperlink" Target="mailto:asl@deer.mg.gov.br" TargetMode="External"/><Relationship Id="rId22" Type="http://schemas.openxmlformats.org/officeDocument/2006/relationships/hyperlink" Target="http://www.der.mg.gov.br" TargetMode="External"/><Relationship Id="rId27" Type="http://schemas.openxmlformats.org/officeDocument/2006/relationships/hyperlink" Target="http://www.der.mg.gov.br" TargetMode="External"/><Relationship Id="rId30" Type="http://schemas.openxmlformats.org/officeDocument/2006/relationships/hyperlink" Target="http://www8.tjmg.gov.br/licitacoes/consulta/consultaLicitacao.jsf;jsessionid=B6407EC384D203CE5A0442BDF79F750A.portal_node1?anoLicitacao=2023&amp;numeroLicitacao=163" TargetMode="External"/><Relationship Id="rId35" Type="http://schemas.openxmlformats.org/officeDocument/2006/relationships/hyperlink" Target="mailto:1a.sl@codevasf.gov.br" TargetMode="External"/><Relationship Id="rId43" Type="http://schemas.openxmlformats.org/officeDocument/2006/relationships/hyperlink" Target="http://www.demaecb.com.br" TargetMode="External"/><Relationship Id="rId48" Type="http://schemas.openxmlformats.org/officeDocument/2006/relationships/hyperlink" Target="http://www.ibiraci.mg.gov.br" TargetMode="External"/><Relationship Id="rId56" Type="http://schemas.openxmlformats.org/officeDocument/2006/relationships/hyperlink" Target="http://www.saolourenco.mg.gov.br" TargetMode="External"/><Relationship Id="rId64" Type="http://schemas.openxmlformats.org/officeDocument/2006/relationships/hyperlink" Target="mailto:licitacoesrdc-der@der.es.gov.br" TargetMode="External"/><Relationship Id="rId69" Type="http://schemas.openxmlformats.org/officeDocument/2006/relationships/hyperlink" Target="http://www.sinfra.mt.gov.br" TargetMode="External"/><Relationship Id="rId77" Type="http://schemas.openxmlformats.org/officeDocument/2006/relationships/hyperlink" Target="http://wwww.licitacoese.com.br" TargetMode="External"/><Relationship Id="rId8" Type="http://schemas.openxmlformats.org/officeDocument/2006/relationships/image" Target="media/image1.png"/><Relationship Id="rId51" Type="http://schemas.openxmlformats.org/officeDocument/2006/relationships/hyperlink" Target="mailto:licitacao@novauniao.mg.gov.br" TargetMode="External"/><Relationship Id="rId72" Type="http://schemas.openxmlformats.org/officeDocument/2006/relationships/hyperlink" Target="http://www.sinfra.mt.gov.br" TargetMode="External"/><Relationship Id="rId80" Type="http://schemas.openxmlformats.org/officeDocument/2006/relationships/hyperlink" Target="http://licitacao.sanepar.com.br" TargetMode="External"/><Relationship Id="rId85" Type="http://schemas.openxmlformats.org/officeDocument/2006/relationships/hyperlink" Target="https://nuvem.compesa.com.br/public.php?service=files&amp;t=80212b6022d22bb22a0b378368996390" TargetMode="External"/><Relationship Id="rId93"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s://www2.copasa.com.br/PortalComprasPrd/#/pesquisa/oNumeroProcesso=1120230142&amp;oGuid=FA5E2FE970211EDE929F46D7334D41DB" TargetMode="External"/><Relationship Id="rId17" Type="http://schemas.openxmlformats.org/officeDocument/2006/relationships/hyperlink" Target="http://www.der.mg.gov.br" TargetMode="External"/><Relationship Id="rId25" Type="http://schemas.openxmlformats.org/officeDocument/2006/relationships/hyperlink" Target="http://www.der.mg.gov.br" TargetMode="External"/><Relationship Id="rId33" Type="http://schemas.openxmlformats.org/officeDocument/2006/relationships/hyperlink" Target="http://www.gov.br/compras" TargetMode="External"/><Relationship Id="rId38" Type="http://schemas.openxmlformats.org/officeDocument/2006/relationships/hyperlink" Target="http://www.gov.br/compras" TargetMode="External"/><Relationship Id="rId46" Type="http://schemas.openxmlformats.org/officeDocument/2006/relationships/hyperlink" Target="mailto:licitacoes@guanhaes.mg.gov.br" TargetMode="External"/><Relationship Id="rId59" Type="http://schemas.openxmlformats.org/officeDocument/2006/relationships/hyperlink" Target="http://www.saolourenco.mg.gov.br" TargetMode="External"/><Relationship Id="rId67" Type="http://schemas.openxmlformats.org/officeDocument/2006/relationships/hyperlink" Target="mailto:cpl@sinfra.mt.gov.br" TargetMode="External"/><Relationship Id="rId20" Type="http://schemas.openxmlformats.org/officeDocument/2006/relationships/hyperlink" Target="http://www.der.mg.gov.br" TargetMode="External"/><Relationship Id="rId41" Type="http://schemas.openxmlformats.org/officeDocument/2006/relationships/hyperlink" Target="mailto:licitacao@pmbd.mg.gov.br" TargetMode="External"/><Relationship Id="rId54" Type="http://schemas.openxmlformats.org/officeDocument/2006/relationships/hyperlink" Target="http://www.pocosdecaldas.mg.gov.br" TargetMode="External"/><Relationship Id="rId62" Type="http://schemas.openxmlformats.org/officeDocument/2006/relationships/hyperlink" Target="http://www.licitacoes-e.com.br" TargetMode="External"/><Relationship Id="rId70" Type="http://schemas.openxmlformats.org/officeDocument/2006/relationships/hyperlink" Target="mailto:cpl@sinfra.mt.gov.br" TargetMode="External"/><Relationship Id="rId75" Type="http://schemas.openxmlformats.org/officeDocument/2006/relationships/hyperlink" Target="http://www.sinfra.mt.gov.br" TargetMode="External"/><Relationship Id="rId83" Type="http://schemas.openxmlformats.org/officeDocument/2006/relationships/hyperlink" Target="http://www.licitacoes-e.com.br" TargetMode="External"/><Relationship Id="rId88" Type="http://schemas.openxmlformats.org/officeDocument/2006/relationships/hyperlink" Target="https://grupoqmt.com.br/produtosqmt/" TargetMode="External"/><Relationship Id="rId91" Type="http://schemas.openxmlformats.org/officeDocument/2006/relationships/image" Target="media/image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s://www.der.mg.gov.br/transparencia/licitacoes/concorrencias-tomadas-de-preco-2023/2222-licitacoes/concorrencias-tomadas-de-preco-2023/3316-disponibilizado-em-03-08-2023-aviso-de-licitacao" TargetMode="External"/><Relationship Id="rId28" Type="http://schemas.openxmlformats.org/officeDocument/2006/relationships/hyperlink" Target="https://www.der.mg.gov.br/transparencia/licitacoes/regime-diferenciado-de-contratacao-2023/2224-licitacoes/regime-diferenciado-2023/3317-edital-084-2023" TargetMode="External"/><Relationship Id="rId36" Type="http://schemas.openxmlformats.org/officeDocument/2006/relationships/hyperlink" Target="http://www.codevasf.gov.br" TargetMode="External"/><Relationship Id="rId49" Type="http://schemas.openxmlformats.org/officeDocument/2006/relationships/hyperlink" Target="http://www.igarape.mg.gov.br" TargetMode="External"/><Relationship Id="rId57" Type="http://schemas.openxmlformats.org/officeDocument/2006/relationships/hyperlink" Target="mailto:contratos@saolourenco.mg.gov.br" TargetMode="External"/><Relationship Id="rId10" Type="http://schemas.openxmlformats.org/officeDocument/2006/relationships/hyperlink" Target="https://www2.copasa.com.br/PortalComprasPrd/#/pesquisa/oNumeroProcesso=1120230148" TargetMode="External"/><Relationship Id="rId31" Type="http://schemas.openxmlformats.org/officeDocument/2006/relationships/image" Target="media/image2.png"/><Relationship Id="rId44" Type="http://schemas.openxmlformats.org/officeDocument/2006/relationships/hyperlink" Target="mailto:licitacao@demaecb.com.br" TargetMode="External"/><Relationship Id="rId52" Type="http://schemas.openxmlformats.org/officeDocument/2006/relationships/hyperlink" Target="http://WWW.patis.mg.gov.br" TargetMode="External"/><Relationship Id="rId60" Type="http://schemas.openxmlformats.org/officeDocument/2006/relationships/hyperlink" Target="mailto:contratos@saolourenco.mg.gov.br" TargetMode="External"/><Relationship Id="rId65" Type="http://schemas.openxmlformats.org/officeDocument/2006/relationships/hyperlink" Target="https://aquisicoes.seplag.mt.gov.br" TargetMode="External"/><Relationship Id="rId73" Type="http://schemas.openxmlformats.org/officeDocument/2006/relationships/hyperlink" Target="mailto:cpl@sinfra.mt.gov.br" TargetMode="External"/><Relationship Id="rId78" Type="http://schemas.openxmlformats.org/officeDocument/2006/relationships/hyperlink" Target="http://licitacao.sanepar.com.br" TargetMode="External"/><Relationship Id="rId81" Type="http://schemas.openxmlformats.org/officeDocument/2006/relationships/hyperlink" Target="http://www.licitacoes-e.com.br" TargetMode="External"/><Relationship Id="rId86" Type="http://schemas.openxmlformats.org/officeDocument/2006/relationships/hyperlink" Target="http://www.riodasostras.rj.gov.br"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mailto:grpm@copasa.com.br" TargetMode="External"/><Relationship Id="rId18" Type="http://schemas.openxmlformats.org/officeDocument/2006/relationships/hyperlink" Target="https://www.der.mg.gov.br/transparencia/licitacoes/concorrencias-tomadas-de-preco-2023/2222-licitacoes/concorrencias-tomadas-de-preco-2023/3315-edital-081-2023" TargetMode="External"/><Relationship Id="rId39"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7D7C0-7FE4-47DE-9371-E22D01E4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15</Pages>
  <Words>7001</Words>
  <Characters>37811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44723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62</cp:revision>
  <cp:lastPrinted>2023-09-01T22:19:00Z</cp:lastPrinted>
  <dcterms:created xsi:type="dcterms:W3CDTF">2023-09-04T16:20:00Z</dcterms:created>
  <dcterms:modified xsi:type="dcterms:W3CDTF">2023-09-05T11:07:00Z</dcterms:modified>
</cp:coreProperties>
</file>