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37A82871" w14:textId="77777777" w:rsidR="00FB53D2" w:rsidRDefault="00FB53D2"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3DF4E652" w14:textId="77777777" w:rsidR="003224F8" w:rsidRDefault="003224F8" w:rsidP="001E7D49">
      <w:pPr>
        <w:jc w:val="both"/>
        <w:rPr>
          <w:rFonts w:asciiTheme="majorHAnsi" w:hAnsiTheme="majorHAnsi"/>
        </w:rPr>
      </w:pPr>
    </w:p>
    <w:p w14:paraId="6FA146B9" w14:textId="77777777" w:rsidR="00582148" w:rsidRDefault="00582148" w:rsidP="001E7D49">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2"/>
        <w:gridCol w:w="1154"/>
        <w:gridCol w:w="358"/>
        <w:gridCol w:w="4092"/>
      </w:tblGrid>
      <w:tr w:rsidR="00406CFA" w14:paraId="5B49F9B2" w14:textId="77777777" w:rsidTr="00E33C40">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587ACF29" w14:textId="77777777" w:rsidR="00406CFA" w:rsidRPr="00820622" w:rsidRDefault="00406CFA" w:rsidP="00113B64">
            <w:pPr>
              <w:jc w:val="both"/>
              <w:rPr>
                <w:rFonts w:ascii="Arial" w:hAnsi="Arial" w:cs="Arial"/>
                <w:bCs/>
                <w:sz w:val="28"/>
                <w:szCs w:val="28"/>
              </w:rPr>
            </w:pPr>
            <w:r w:rsidRPr="00820622">
              <w:rPr>
                <w:rFonts w:asciiTheme="majorHAnsi" w:hAnsiTheme="majorHAnsi"/>
                <w:b/>
              </w:rPr>
              <w:tab/>
            </w: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A6A4E47" w14:textId="02F3BC81" w:rsidR="00406CFA" w:rsidRPr="00820622" w:rsidRDefault="00406CFA" w:rsidP="001F420C">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00617492" w:rsidRPr="00820622">
              <w:rPr>
                <w:rFonts w:ascii="Times New Roman" w:hAnsi="Times New Roman"/>
                <w:b/>
                <w:bCs/>
                <w:sz w:val="34"/>
                <w:szCs w:val="34"/>
              </w:rPr>
              <w:t>Nº CPLI.</w:t>
            </w:r>
            <w:r w:rsidR="001F420C">
              <w:t xml:space="preserve"> </w:t>
            </w:r>
            <w:r w:rsidR="001F420C" w:rsidRPr="001F420C">
              <w:rPr>
                <w:rFonts w:ascii="Times New Roman" w:hAnsi="Times New Roman"/>
                <w:b/>
                <w:bCs/>
                <w:sz w:val="34"/>
                <w:szCs w:val="34"/>
              </w:rPr>
              <w:t>1120210204</w:t>
            </w:r>
          </w:p>
        </w:tc>
      </w:tr>
      <w:tr w:rsidR="00406CFA" w:rsidRPr="00DC65E2" w14:paraId="4C307EA9" w14:textId="77777777" w:rsidTr="00B47AF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FFCFDE7" w14:textId="77777777" w:rsidR="00406CFA" w:rsidRPr="00820622" w:rsidRDefault="00406CFA" w:rsidP="00617492">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67A55165" w14:textId="745293A3" w:rsidR="00406CFA" w:rsidRPr="00820622" w:rsidRDefault="00406CFA" w:rsidP="00FC47EC">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406CFA" w:rsidRPr="00DC65E2" w14:paraId="4C5F213F" w14:textId="77777777" w:rsidTr="00E33C40">
        <w:trPr>
          <w:cantSplit/>
          <w:trHeight w:val="1030"/>
        </w:trPr>
        <w:tc>
          <w:tcPr>
            <w:tcW w:w="6924" w:type="dxa"/>
            <w:gridSpan w:val="3"/>
            <w:tcBorders>
              <w:top w:val="single" w:sz="4" w:space="0" w:color="auto"/>
              <w:left w:val="single" w:sz="4" w:space="0" w:color="auto"/>
              <w:bottom w:val="single" w:sz="4" w:space="0" w:color="auto"/>
              <w:right w:val="single" w:sz="4" w:space="0" w:color="auto"/>
            </w:tcBorders>
            <w:hideMark/>
          </w:tcPr>
          <w:p w14:paraId="43C975D2" w14:textId="521D447C" w:rsidR="00406CFA" w:rsidRPr="00820622" w:rsidRDefault="00406CFA" w:rsidP="00BB6438">
            <w:pPr>
              <w:jc w:val="both"/>
              <w:rPr>
                <w:rFonts w:asciiTheme="majorHAnsi" w:hAnsiTheme="majorHAnsi" w:cs="Arial"/>
              </w:rPr>
            </w:pPr>
            <w:r w:rsidRPr="00820622">
              <w:rPr>
                <w:rFonts w:asciiTheme="majorHAnsi" w:hAnsiTheme="majorHAnsi" w:cs="Arial"/>
              </w:rPr>
              <w:t>OBJETO:</w:t>
            </w:r>
            <w:r w:rsidR="00E043B4">
              <w:t xml:space="preserve"> </w:t>
            </w:r>
            <w:r w:rsidR="00F443EC" w:rsidRPr="00F443EC">
              <w:rPr>
                <w:rFonts w:asciiTheme="majorHAnsi" w:hAnsiTheme="majorHAnsi" w:cs="Arial"/>
              </w:rPr>
              <w:t>EXECUÇÃO, COM FORNECIMENTO TOTAL DE MATERIAIS E EQUIPAMENTOS, DAS OBRAS E SERVIÇOS DE MELHORIAS E OTIMIZAÇÃO DO SISTEMA DE ABASTECIMENTO DE ÁGUA DE ARCOS / MG - CAPTAÇÃO RIO CANDONGA.</w:t>
            </w:r>
          </w:p>
        </w:tc>
        <w:tc>
          <w:tcPr>
            <w:tcW w:w="3702" w:type="dxa"/>
            <w:tcBorders>
              <w:top w:val="single" w:sz="4" w:space="0" w:color="auto"/>
              <w:left w:val="single" w:sz="4" w:space="0" w:color="auto"/>
              <w:bottom w:val="single" w:sz="4" w:space="0" w:color="auto"/>
              <w:right w:val="single" w:sz="4" w:space="0" w:color="auto"/>
            </w:tcBorders>
            <w:vAlign w:val="center"/>
            <w:hideMark/>
          </w:tcPr>
          <w:p w14:paraId="22B9E483" w14:textId="77777777" w:rsidR="00406CFA" w:rsidRPr="00820622" w:rsidRDefault="00406CFA" w:rsidP="00617492">
            <w:pPr>
              <w:pStyle w:val="Default"/>
              <w:jc w:val="both"/>
              <w:rPr>
                <w:rFonts w:asciiTheme="majorHAnsi" w:hAnsiTheme="majorHAnsi" w:cs="Arial"/>
              </w:rPr>
            </w:pPr>
            <w:r w:rsidRPr="00820622">
              <w:rPr>
                <w:rFonts w:asciiTheme="majorHAnsi" w:hAnsiTheme="majorHAnsi" w:cs="Arial"/>
              </w:rPr>
              <w:t xml:space="preserve">DATAS: </w:t>
            </w:r>
          </w:p>
          <w:p w14:paraId="50804CA8" w14:textId="2D602BF7" w:rsidR="00406CFA" w:rsidRPr="00820622" w:rsidRDefault="00406CFA" w:rsidP="00617492">
            <w:pPr>
              <w:pStyle w:val="Default"/>
              <w:jc w:val="both"/>
              <w:rPr>
                <w:rFonts w:asciiTheme="majorHAnsi" w:hAnsiTheme="majorHAnsi" w:cs="Arial"/>
              </w:rPr>
            </w:pPr>
            <w:r w:rsidRPr="00820622">
              <w:rPr>
                <w:rFonts w:asciiTheme="majorHAnsi" w:hAnsiTheme="majorHAnsi" w:cs="Arial"/>
              </w:rPr>
              <w:t xml:space="preserve">Entrega: </w:t>
            </w:r>
            <w:r w:rsidR="00BB6438">
              <w:rPr>
                <w:rFonts w:asciiTheme="majorHAnsi" w:hAnsiTheme="majorHAnsi" w:cs="Arial"/>
              </w:rPr>
              <w:t>29</w:t>
            </w:r>
            <w:r w:rsidRPr="00820622">
              <w:rPr>
                <w:rFonts w:asciiTheme="majorHAnsi" w:hAnsiTheme="majorHAnsi" w:cs="Arial"/>
              </w:rPr>
              <w:t xml:space="preserve">/09/2021 às </w:t>
            </w:r>
            <w:r w:rsidR="00617492" w:rsidRPr="00820622">
              <w:rPr>
                <w:rFonts w:asciiTheme="majorHAnsi" w:hAnsiTheme="majorHAnsi" w:cs="Arial"/>
              </w:rPr>
              <w:t>08:30</w:t>
            </w:r>
          </w:p>
          <w:p w14:paraId="6509A56A" w14:textId="1837BFC0" w:rsidR="00406CFA" w:rsidRPr="00820622" w:rsidRDefault="00406CFA" w:rsidP="00617492">
            <w:pPr>
              <w:pStyle w:val="Default"/>
              <w:jc w:val="both"/>
              <w:rPr>
                <w:rFonts w:asciiTheme="majorHAnsi" w:hAnsiTheme="majorHAnsi" w:cs="Arial"/>
              </w:rPr>
            </w:pPr>
            <w:r w:rsidRPr="00820622">
              <w:rPr>
                <w:rFonts w:asciiTheme="majorHAnsi" w:hAnsiTheme="majorHAnsi" w:cs="Arial"/>
              </w:rPr>
              <w:t xml:space="preserve">Abertura: </w:t>
            </w:r>
            <w:r w:rsidR="00BB6438">
              <w:rPr>
                <w:rFonts w:asciiTheme="majorHAnsi" w:hAnsiTheme="majorHAnsi" w:cs="Arial"/>
              </w:rPr>
              <w:t>29</w:t>
            </w:r>
            <w:r w:rsidRPr="00820622">
              <w:rPr>
                <w:rFonts w:asciiTheme="majorHAnsi" w:hAnsiTheme="majorHAnsi" w:cs="Arial"/>
              </w:rPr>
              <w:t xml:space="preserve">/09/2021 às </w:t>
            </w:r>
            <w:r w:rsidR="00617492" w:rsidRPr="00820622">
              <w:rPr>
                <w:rFonts w:asciiTheme="majorHAnsi" w:hAnsiTheme="majorHAnsi" w:cs="Arial"/>
              </w:rPr>
              <w:t>08:30</w:t>
            </w:r>
            <w:r w:rsidRPr="00820622">
              <w:rPr>
                <w:rFonts w:asciiTheme="majorHAnsi" w:hAnsiTheme="majorHAnsi" w:cs="Arial"/>
              </w:rPr>
              <w:t xml:space="preserve"> </w:t>
            </w:r>
          </w:p>
          <w:p w14:paraId="3E1BD249" w14:textId="606FF932" w:rsidR="00406CFA" w:rsidRPr="00820622" w:rsidRDefault="00406CFA" w:rsidP="00A23EC0">
            <w:pPr>
              <w:pStyle w:val="Default"/>
              <w:jc w:val="both"/>
              <w:rPr>
                <w:rFonts w:asciiTheme="majorHAnsi" w:hAnsiTheme="majorHAnsi" w:cs="Arial"/>
              </w:rPr>
            </w:pPr>
            <w:r w:rsidRPr="00820622">
              <w:rPr>
                <w:rFonts w:asciiTheme="majorHAnsi" w:hAnsiTheme="majorHAnsi" w:cs="Arial"/>
              </w:rPr>
              <w:t xml:space="preserve">Prazo de execução: </w:t>
            </w:r>
            <w:r w:rsidR="00A23EC0">
              <w:rPr>
                <w:rFonts w:asciiTheme="majorHAnsi" w:hAnsiTheme="majorHAnsi" w:cs="Arial"/>
              </w:rPr>
              <w:t>12</w:t>
            </w:r>
            <w:r w:rsidR="00E33C40">
              <w:rPr>
                <w:rFonts w:asciiTheme="majorHAnsi" w:hAnsiTheme="majorHAnsi" w:cs="Arial"/>
              </w:rPr>
              <w:t xml:space="preserve"> MESES.</w:t>
            </w:r>
          </w:p>
        </w:tc>
      </w:tr>
      <w:tr w:rsidR="00820622" w:rsidRPr="00C00A58" w14:paraId="07F0FB8A" w14:textId="77777777" w:rsidTr="00B47AF5">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FECBBE5" w14:textId="77777777" w:rsidR="00820622" w:rsidRPr="00820622" w:rsidRDefault="00820622" w:rsidP="00820622">
            <w:pPr>
              <w:pStyle w:val="Default"/>
              <w:jc w:val="center"/>
              <w:rPr>
                <w:rFonts w:asciiTheme="majorHAnsi" w:hAnsiTheme="majorHAnsi" w:cs="Arial"/>
              </w:rPr>
            </w:pPr>
            <w:r w:rsidRPr="00820622">
              <w:rPr>
                <w:rFonts w:asciiTheme="majorHAnsi" w:hAnsiTheme="majorHAnsi" w:cs="Arial"/>
              </w:rPr>
              <w:t>VALORES</w:t>
            </w:r>
          </w:p>
        </w:tc>
      </w:tr>
      <w:tr w:rsidR="00820622" w:rsidRPr="00C00A58" w14:paraId="707D7B3A" w14:textId="77777777" w:rsidTr="00E33C40">
        <w:trPr>
          <w:cantSplit/>
          <w:trHeight w:val="366"/>
        </w:trPr>
        <w:tc>
          <w:tcPr>
            <w:tcW w:w="5022" w:type="dxa"/>
            <w:tcBorders>
              <w:top w:val="single" w:sz="4" w:space="0" w:color="auto"/>
              <w:left w:val="single" w:sz="4" w:space="0" w:color="auto"/>
              <w:bottom w:val="single" w:sz="4" w:space="0" w:color="auto"/>
              <w:right w:val="single" w:sz="4" w:space="0" w:color="auto"/>
            </w:tcBorders>
            <w:vAlign w:val="center"/>
            <w:hideMark/>
          </w:tcPr>
          <w:p w14:paraId="42EE8B37" w14:textId="77777777" w:rsidR="00820622" w:rsidRPr="00C00A58" w:rsidRDefault="00820622" w:rsidP="00423AA5">
            <w:pPr>
              <w:keepNext/>
              <w:jc w:val="center"/>
              <w:outlineLvl w:val="2"/>
              <w:rPr>
                <w:rFonts w:asciiTheme="majorHAnsi" w:hAnsiTheme="majorHAnsi" w:cs="Arial"/>
              </w:rPr>
            </w:pPr>
            <w:r w:rsidRPr="00C00A58">
              <w:rPr>
                <w:rFonts w:asciiTheme="majorHAnsi" w:hAnsiTheme="majorHAnsi" w:cs="Arial"/>
              </w:rPr>
              <w:t>Valor Estimado da Obra</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545F8BA7" w14:textId="77777777" w:rsidR="00820622" w:rsidRPr="00C00A58" w:rsidRDefault="00820622" w:rsidP="00423AA5">
            <w:pPr>
              <w:jc w:val="center"/>
              <w:outlineLvl w:val="1"/>
              <w:rPr>
                <w:rFonts w:asciiTheme="majorHAnsi" w:hAnsiTheme="majorHAnsi" w:cs="Arial"/>
              </w:rPr>
            </w:pPr>
            <w:r w:rsidRPr="00C00A58">
              <w:rPr>
                <w:rFonts w:asciiTheme="majorHAnsi" w:hAnsiTheme="majorHAnsi" w:cs="Arial"/>
                <w:bCs/>
              </w:rPr>
              <w:t>Capital Social Igual ou Superior</w:t>
            </w:r>
          </w:p>
        </w:tc>
      </w:tr>
      <w:tr w:rsidR="00820622" w:rsidRPr="00C00A58" w14:paraId="0FAF942B" w14:textId="77777777" w:rsidTr="00E33C40">
        <w:trPr>
          <w:cantSplit/>
          <w:trHeight w:val="417"/>
        </w:trPr>
        <w:tc>
          <w:tcPr>
            <w:tcW w:w="5022" w:type="dxa"/>
            <w:tcBorders>
              <w:top w:val="single" w:sz="4" w:space="0" w:color="auto"/>
              <w:left w:val="single" w:sz="4" w:space="0" w:color="auto"/>
              <w:bottom w:val="single" w:sz="4" w:space="0" w:color="auto"/>
              <w:right w:val="single" w:sz="4" w:space="0" w:color="auto"/>
            </w:tcBorders>
            <w:vAlign w:val="center"/>
            <w:hideMark/>
          </w:tcPr>
          <w:p w14:paraId="18ED600D" w14:textId="2E73D2E8" w:rsidR="00820622" w:rsidRPr="00C00A58" w:rsidRDefault="001F420C" w:rsidP="00E32788">
            <w:pPr>
              <w:autoSpaceDE w:val="0"/>
              <w:autoSpaceDN w:val="0"/>
              <w:adjustRightInd w:val="0"/>
              <w:jc w:val="center"/>
              <w:rPr>
                <w:rFonts w:asciiTheme="majorHAnsi" w:hAnsiTheme="majorHAnsi"/>
              </w:rPr>
            </w:pPr>
            <w:r w:rsidRPr="001F420C">
              <w:rPr>
                <w:rFonts w:asciiTheme="majorHAnsi" w:hAnsiTheme="majorHAnsi"/>
              </w:rPr>
              <w:t>R$ 2.767.019,11</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658A8F7D" w14:textId="423E630A" w:rsidR="00820622" w:rsidRPr="00C00A58" w:rsidRDefault="003757BD" w:rsidP="00423AA5">
            <w:pPr>
              <w:keepNext/>
              <w:jc w:val="center"/>
              <w:outlineLvl w:val="0"/>
              <w:rPr>
                <w:rFonts w:asciiTheme="majorHAnsi" w:hAnsiTheme="majorHAnsi" w:cs="Arial"/>
                <w:bCs/>
                <w:color w:val="000000"/>
              </w:rPr>
            </w:pPr>
            <w:r>
              <w:rPr>
                <w:rFonts w:asciiTheme="majorHAnsi" w:hAnsiTheme="majorHAnsi" w:cs="Arial"/>
                <w:bCs/>
                <w:color w:val="000000"/>
              </w:rPr>
              <w:t>-</w:t>
            </w:r>
          </w:p>
        </w:tc>
      </w:tr>
      <w:tr w:rsidR="00820622" w:rsidRPr="005D1481" w14:paraId="23B98BBE" w14:textId="77777777" w:rsidTr="00B47AF5">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07CB619E" w14:textId="77777777" w:rsidR="000331DA" w:rsidRPr="000331DA" w:rsidRDefault="00820622" w:rsidP="00E65BED">
            <w:pPr>
              <w:jc w:val="both"/>
              <w:rPr>
                <w:rFonts w:asciiTheme="majorHAnsi" w:hAnsiTheme="majorHAnsi" w:cs="Arial"/>
              </w:rPr>
            </w:pPr>
            <w:r w:rsidRPr="00C00A58">
              <w:rPr>
                <w:rFonts w:asciiTheme="majorHAnsi" w:hAnsiTheme="majorHAnsi" w:cs="Arial"/>
              </w:rPr>
              <w:t xml:space="preserve">CAPACIDADE TÉCNICA: </w:t>
            </w:r>
          </w:p>
          <w:p w14:paraId="32C3215A" w14:textId="4225205A" w:rsidR="00DF04EC" w:rsidRPr="00DF04EC" w:rsidRDefault="00DF04EC" w:rsidP="00E65BED">
            <w:pPr>
              <w:jc w:val="both"/>
              <w:rPr>
                <w:rFonts w:asciiTheme="majorHAnsi" w:hAnsiTheme="majorHAnsi" w:cs="Arial"/>
              </w:rPr>
            </w:pPr>
            <w:r w:rsidRPr="00DF04EC">
              <w:rPr>
                <w:rFonts w:asciiTheme="majorHAnsi" w:hAnsiTheme="majorHAnsi" w:cs="Arial"/>
              </w:rPr>
              <w:t xml:space="preserve">a) Estação Elevatória de Água com potência igual ou superior a 220 (duzentos e vinte) cv ou vazão igual ou superior a 55 (cinquenta e cinco) l/s; </w:t>
            </w:r>
          </w:p>
          <w:p w14:paraId="02E3465A" w14:textId="77777777" w:rsidR="00DF04EC" w:rsidRPr="00DF04EC" w:rsidRDefault="00DF04EC" w:rsidP="00E65BED">
            <w:pPr>
              <w:jc w:val="both"/>
              <w:rPr>
                <w:rFonts w:asciiTheme="majorHAnsi" w:hAnsiTheme="majorHAnsi" w:cs="Arial"/>
              </w:rPr>
            </w:pPr>
            <w:r w:rsidRPr="00DF04EC">
              <w:rPr>
                <w:rFonts w:asciiTheme="majorHAnsi" w:hAnsiTheme="majorHAnsi" w:cs="Arial"/>
              </w:rPr>
              <w:t xml:space="preserve">b) Construção e/ou ampliação em Estação de Tratamento de Água, em concreto armado, com capacidade igual ou superior a 20 (vinte) l/s; </w:t>
            </w:r>
          </w:p>
          <w:p w14:paraId="5DD3DC5C" w14:textId="640E9733" w:rsidR="00820622" w:rsidRPr="00E65BED" w:rsidRDefault="00DF04EC" w:rsidP="00E65BED">
            <w:pPr>
              <w:jc w:val="both"/>
              <w:rPr>
                <w:rFonts w:asciiTheme="majorHAnsi" w:hAnsiTheme="majorHAnsi" w:cs="Arial"/>
              </w:rPr>
            </w:pPr>
            <w:r w:rsidRPr="00E65BED">
              <w:rPr>
                <w:rFonts w:asciiTheme="majorHAnsi" w:hAnsiTheme="majorHAnsi" w:cs="Arial"/>
              </w:rPr>
              <w:t>c) Construção civil e/ou reforma de edificações.</w:t>
            </w:r>
          </w:p>
        </w:tc>
      </w:tr>
      <w:tr w:rsidR="00820622" w:rsidRPr="005D1481" w14:paraId="0DCEAF0F" w14:textId="77777777" w:rsidTr="00B47AF5">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2032B518" w14:textId="77777777" w:rsidR="00820622" w:rsidRPr="00C00A58" w:rsidRDefault="00820622" w:rsidP="00E65BED">
            <w:pPr>
              <w:jc w:val="both"/>
              <w:rPr>
                <w:rFonts w:asciiTheme="majorHAnsi" w:hAnsiTheme="majorHAnsi" w:cs="Arial"/>
              </w:rPr>
            </w:pPr>
            <w:r w:rsidRPr="00C00A58">
              <w:rPr>
                <w:rFonts w:asciiTheme="majorHAnsi" w:hAnsiTheme="majorHAnsi" w:cs="Arial"/>
              </w:rPr>
              <w:t xml:space="preserve">CAPACIDADE OPERACIONAL: </w:t>
            </w:r>
          </w:p>
          <w:p w14:paraId="36C22FBE" w14:textId="7956B927" w:rsidR="00DF04EC" w:rsidRPr="00DF04EC" w:rsidRDefault="00DF04EC" w:rsidP="00E65BED">
            <w:pPr>
              <w:jc w:val="both"/>
              <w:rPr>
                <w:rFonts w:asciiTheme="majorHAnsi" w:hAnsiTheme="majorHAnsi" w:cs="Arial"/>
              </w:rPr>
            </w:pPr>
            <w:r w:rsidRPr="00DF04EC">
              <w:rPr>
                <w:rFonts w:asciiTheme="majorHAnsi" w:hAnsiTheme="majorHAnsi" w:cs="Arial"/>
              </w:rPr>
              <w:t xml:space="preserve">a) Estação Elevatória de Água com potência igual ou superior a 220 (duzentos e vinte) cv ou vazão igual ou superior a 55 (cinquenta e cinco) l/s; </w:t>
            </w:r>
          </w:p>
          <w:p w14:paraId="52AE5142" w14:textId="77777777" w:rsidR="00DF04EC" w:rsidRPr="00DF04EC" w:rsidRDefault="00DF04EC" w:rsidP="00E65BED">
            <w:pPr>
              <w:jc w:val="both"/>
              <w:rPr>
                <w:rFonts w:asciiTheme="majorHAnsi" w:hAnsiTheme="majorHAnsi" w:cs="Arial"/>
              </w:rPr>
            </w:pPr>
            <w:r w:rsidRPr="00DF04EC">
              <w:rPr>
                <w:rFonts w:asciiTheme="majorHAnsi" w:hAnsiTheme="majorHAnsi" w:cs="Arial"/>
              </w:rPr>
              <w:t xml:space="preserve">b) Construção e/ou ampliação em Estação de Tratamento de Água, em concreto armado, com capacidade igual ou superior a 20 (vinte) l/s; </w:t>
            </w:r>
          </w:p>
          <w:p w14:paraId="04702487" w14:textId="77777777" w:rsidR="00DF04EC" w:rsidRPr="00DF04EC" w:rsidRDefault="00DF04EC" w:rsidP="00E65BED">
            <w:pPr>
              <w:jc w:val="both"/>
              <w:rPr>
                <w:rFonts w:asciiTheme="majorHAnsi" w:hAnsiTheme="majorHAnsi" w:cs="Arial"/>
              </w:rPr>
            </w:pPr>
            <w:r w:rsidRPr="00DF04EC">
              <w:rPr>
                <w:rFonts w:asciiTheme="majorHAnsi" w:hAnsiTheme="majorHAnsi" w:cs="Arial"/>
              </w:rPr>
              <w:t xml:space="preserve">c) Armadura de aço para concreto armado com quantidade igual ou superior a 4.000 (quatro mil) kg; </w:t>
            </w:r>
          </w:p>
          <w:p w14:paraId="1DEFA662" w14:textId="5D35F076" w:rsidR="00820622" w:rsidRPr="000331DA" w:rsidRDefault="00DF04EC" w:rsidP="00E65BED">
            <w:pPr>
              <w:jc w:val="both"/>
              <w:rPr>
                <w:rFonts w:asciiTheme="majorHAnsi" w:hAnsiTheme="majorHAnsi" w:cs="Arial"/>
              </w:rPr>
            </w:pPr>
            <w:r w:rsidRPr="00E65BED">
              <w:rPr>
                <w:rFonts w:asciiTheme="majorHAnsi" w:hAnsiTheme="majorHAnsi" w:cs="Arial"/>
              </w:rPr>
              <w:t>d) Construção civil e/ou reforma de edificações.</w:t>
            </w:r>
          </w:p>
        </w:tc>
      </w:tr>
      <w:tr w:rsidR="00820622" w:rsidRPr="00C00A58" w14:paraId="1FFDDB85" w14:textId="77777777" w:rsidTr="00B47AF5">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26582E88" w14:textId="2C87CBF4" w:rsidR="00820622" w:rsidRPr="00C00A58" w:rsidRDefault="00820622" w:rsidP="00D47703">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00D47703" w:rsidRPr="00820622">
              <w:rPr>
                <w:rFonts w:asciiTheme="majorHAnsi" w:hAnsiTheme="majorHAnsi" w:cs="Arial"/>
              </w:rPr>
              <w:t>conforme edital.</w:t>
            </w:r>
          </w:p>
        </w:tc>
      </w:tr>
      <w:tr w:rsidR="00820622" w:rsidRPr="00C00A58" w14:paraId="3C8F860C" w14:textId="77777777" w:rsidTr="00B47AF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BD26B5C" w14:textId="77777777" w:rsidR="00AD35A7" w:rsidRDefault="00820622" w:rsidP="00AD35A7">
            <w:pPr>
              <w:pStyle w:val="Default"/>
              <w:jc w:val="both"/>
              <w:rPr>
                <w:rFonts w:asciiTheme="majorHAnsi" w:hAnsiTheme="majorHAnsi" w:cs="ArialNarrow"/>
              </w:rPr>
            </w:pPr>
            <w:r w:rsidRPr="00C00A58">
              <w:rPr>
                <w:rFonts w:asciiTheme="majorHAnsi" w:hAnsiTheme="majorHAnsi" w:cs="Arial"/>
              </w:rPr>
              <w:lastRenderedPageBreak/>
              <w:t>OBSERVAÇÕES</w:t>
            </w:r>
            <w:r w:rsidRPr="00C00A58">
              <w:rPr>
                <w:rFonts w:asciiTheme="majorHAnsi" w:hAnsiTheme="majorHAnsi" w:cs="ArialNarrow"/>
              </w:rPr>
              <w:t>:</w:t>
            </w:r>
            <w:r>
              <w:rPr>
                <w:rFonts w:asciiTheme="majorHAnsi" w:hAnsiTheme="majorHAnsi" w:cs="ArialNarrow"/>
              </w:rPr>
              <w:t xml:space="preserve"> </w:t>
            </w:r>
            <w:r w:rsidR="001F420C" w:rsidRPr="001F420C">
              <w:rPr>
                <w:rFonts w:asciiTheme="majorHAnsi" w:hAnsiTheme="majorHAnsi" w:cs="ArialNarrow"/>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Sra. Aline Stefane Borges Ribeiro ou outro empregado da COPASA MG, do dia 08 de setembro de 2021 ao dia 28 de setembro de 2021. O agendamento da visita poderá ser feito pelos e-mails: </w:t>
            </w:r>
            <w:hyperlink r:id="rId9" w:history="1">
              <w:r w:rsidR="00DF04EC" w:rsidRPr="00857122">
                <w:rPr>
                  <w:rStyle w:val="Hyperlink"/>
                  <w:rFonts w:asciiTheme="majorHAnsi" w:hAnsiTheme="majorHAnsi" w:cs="ArialNarrow"/>
                </w:rPr>
                <w:t>usec@copasa.com.br</w:t>
              </w:r>
            </w:hyperlink>
            <w:r w:rsidR="00DF04EC">
              <w:rPr>
                <w:rFonts w:asciiTheme="majorHAnsi" w:hAnsiTheme="majorHAnsi" w:cs="ArialNarrow"/>
              </w:rPr>
              <w:t xml:space="preserve"> </w:t>
            </w:r>
            <w:r w:rsidR="001F420C" w:rsidRPr="001F420C">
              <w:rPr>
                <w:rFonts w:asciiTheme="majorHAnsi" w:hAnsiTheme="majorHAnsi" w:cs="ArialNarrow"/>
              </w:rPr>
              <w:t xml:space="preserve">/ </w:t>
            </w:r>
            <w:hyperlink r:id="rId10" w:history="1">
              <w:r w:rsidR="00DF04EC" w:rsidRPr="00857122">
                <w:rPr>
                  <w:rStyle w:val="Hyperlink"/>
                  <w:rFonts w:asciiTheme="majorHAnsi" w:hAnsiTheme="majorHAnsi" w:cs="ArialNarrow"/>
                </w:rPr>
                <w:t>aline.ribeiro@copasa.com.br</w:t>
              </w:r>
            </w:hyperlink>
            <w:r w:rsidR="00DF04EC">
              <w:rPr>
                <w:rFonts w:asciiTheme="majorHAnsi" w:hAnsiTheme="majorHAnsi" w:cs="ArialNarrow"/>
              </w:rPr>
              <w:t xml:space="preserve"> </w:t>
            </w:r>
            <w:r w:rsidR="001F420C" w:rsidRPr="001F420C">
              <w:rPr>
                <w:rFonts w:asciiTheme="majorHAnsi" w:hAnsiTheme="majorHAnsi" w:cs="ArialNarrow"/>
              </w:rPr>
              <w:t>ou pelo telefone 37-99934-1288. A visita será realizada</w:t>
            </w:r>
            <w:r w:rsidR="00AD35A7">
              <w:rPr>
                <w:rFonts w:asciiTheme="majorHAnsi" w:hAnsiTheme="majorHAnsi" w:cs="ArialNarrow"/>
              </w:rPr>
              <w:t xml:space="preserve"> na Avenida Magalhães Pinto, nr</w:t>
            </w:r>
            <w:r w:rsidR="001F420C" w:rsidRPr="001F420C">
              <w:rPr>
                <w:rFonts w:asciiTheme="majorHAnsi" w:hAnsiTheme="majorHAnsi" w:cs="ArialNarrow"/>
              </w:rPr>
              <w:t xml:space="preserve">: 1.690, </w:t>
            </w:r>
            <w:r w:rsidR="001F420C">
              <w:rPr>
                <w:rFonts w:asciiTheme="majorHAnsi" w:hAnsiTheme="majorHAnsi" w:cs="ArialNarrow"/>
              </w:rPr>
              <w:t>Bairro: Brasília, Cidade Arcos/ MG.</w:t>
            </w:r>
            <w:r w:rsidR="00AD35A7">
              <w:rPr>
                <w:rFonts w:asciiTheme="majorHAnsi" w:hAnsiTheme="majorHAnsi" w:cs="ArialNarrow"/>
              </w:rPr>
              <w:t xml:space="preserve"> </w:t>
            </w:r>
          </w:p>
          <w:p w14:paraId="40243F77" w14:textId="77777777" w:rsidR="00B238EA" w:rsidRDefault="001F420C" w:rsidP="00B238EA">
            <w:pPr>
              <w:pStyle w:val="Default"/>
              <w:jc w:val="both"/>
              <w:rPr>
                <w:rFonts w:asciiTheme="majorHAnsi" w:hAnsiTheme="majorHAnsi" w:cs="ArialNarrow"/>
              </w:rPr>
            </w:pPr>
            <w:r>
              <w:rPr>
                <w:rFonts w:asciiTheme="majorHAnsi" w:hAnsiTheme="majorHAnsi" w:cs="ArialNarrow"/>
              </w:rPr>
              <w:t>SEGUE O LINK COM INFORMAÇÕES E EDITAL:</w:t>
            </w:r>
          </w:p>
          <w:p w14:paraId="68DB3510" w14:textId="49A39CDC" w:rsidR="00820622" w:rsidRPr="001F420C" w:rsidRDefault="001F420C" w:rsidP="00B238EA">
            <w:pPr>
              <w:pStyle w:val="Default"/>
              <w:jc w:val="both"/>
              <w:rPr>
                <w:rFonts w:asciiTheme="majorHAnsi" w:hAnsiTheme="majorHAnsi" w:cs="ArialNarrow"/>
              </w:rPr>
            </w:pPr>
            <w:hyperlink r:id="rId11" w:history="1">
              <w:r w:rsidRPr="00857122">
                <w:rPr>
                  <w:rStyle w:val="Hyperlink"/>
                  <w:rFonts w:asciiTheme="majorHAnsi" w:hAnsiTheme="majorHAnsi" w:cs="ArialNarrow"/>
                </w:rPr>
                <w:t>https://www2.copasa.com.br/PortalComprasPrd/#/pesquisaDetalhes/2648E00C00261EDC849A8655308C4BC8</w:t>
              </w:r>
            </w:hyperlink>
            <w:r>
              <w:rPr>
                <w:rFonts w:asciiTheme="majorHAnsi" w:hAnsiTheme="majorHAnsi" w:cs="ArialNarrow"/>
              </w:rPr>
              <w:t xml:space="preserve"> </w:t>
            </w:r>
          </w:p>
        </w:tc>
      </w:tr>
    </w:tbl>
    <w:p w14:paraId="6D60DF20" w14:textId="77777777" w:rsidR="00406CFA" w:rsidRDefault="00406CFA" w:rsidP="001E7D49">
      <w:pPr>
        <w:jc w:val="both"/>
        <w:rPr>
          <w:rFonts w:asciiTheme="majorHAnsi" w:hAnsiTheme="majorHAnsi"/>
        </w:rPr>
      </w:pPr>
    </w:p>
    <w:p w14:paraId="5C21A224" w14:textId="77777777" w:rsidR="00E043B4" w:rsidRDefault="00E043B4" w:rsidP="001E7D49">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7"/>
        <w:gridCol w:w="1169"/>
        <w:gridCol w:w="358"/>
        <w:gridCol w:w="4092"/>
      </w:tblGrid>
      <w:tr w:rsidR="00E043B4" w:rsidRPr="00820622" w14:paraId="1D5EF413" w14:textId="77777777" w:rsidTr="00DC1900">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00ADEE39" w14:textId="77777777" w:rsidR="00E043B4" w:rsidRPr="00820622" w:rsidRDefault="00E043B4" w:rsidP="00DC1900">
            <w:pPr>
              <w:jc w:val="both"/>
              <w:rPr>
                <w:rFonts w:ascii="Arial" w:hAnsi="Arial" w:cs="Arial"/>
                <w:bCs/>
                <w:sz w:val="28"/>
                <w:szCs w:val="28"/>
              </w:rPr>
            </w:pPr>
            <w:r w:rsidRPr="00820622">
              <w:rPr>
                <w:rFonts w:asciiTheme="majorHAnsi" w:hAnsiTheme="majorHAnsi"/>
                <w:b/>
              </w:rPr>
              <w:tab/>
            </w: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B98BB87" w14:textId="7181F932" w:rsidR="00E043B4" w:rsidRPr="00820622" w:rsidRDefault="00E043B4" w:rsidP="00DC1900">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00F443EC">
              <w:rPr>
                <w:rFonts w:ascii="Times New Roman" w:hAnsi="Times New Roman"/>
                <w:b/>
                <w:bCs/>
                <w:sz w:val="34"/>
                <w:szCs w:val="34"/>
              </w:rPr>
              <w:t>Nº CPLI</w:t>
            </w:r>
            <w:r w:rsidRPr="00820622">
              <w:rPr>
                <w:rFonts w:ascii="Times New Roman" w:hAnsi="Times New Roman"/>
                <w:b/>
                <w:bCs/>
                <w:sz w:val="34"/>
                <w:szCs w:val="34"/>
              </w:rPr>
              <w:t>.</w:t>
            </w:r>
            <w:r w:rsidR="001F420C">
              <w:t xml:space="preserve"> </w:t>
            </w:r>
            <w:r w:rsidR="001F420C" w:rsidRPr="001F420C">
              <w:rPr>
                <w:rFonts w:ascii="Times New Roman" w:hAnsi="Times New Roman"/>
                <w:b/>
                <w:bCs/>
                <w:sz w:val="34"/>
                <w:szCs w:val="34"/>
              </w:rPr>
              <w:t>1120210205</w:t>
            </w:r>
          </w:p>
        </w:tc>
      </w:tr>
      <w:tr w:rsidR="00E043B4" w:rsidRPr="00820622" w14:paraId="56A94269" w14:textId="77777777" w:rsidTr="00DC1900">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EC64D90" w14:textId="77777777" w:rsidR="00E043B4" w:rsidRPr="00820622" w:rsidRDefault="00E043B4" w:rsidP="00DC1900">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789A6889" w14:textId="77777777" w:rsidR="00E043B4" w:rsidRPr="00820622" w:rsidRDefault="00E043B4" w:rsidP="00DC1900">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E043B4" w:rsidRPr="00820622" w14:paraId="251D1B2E" w14:textId="77777777" w:rsidTr="00DC1900">
        <w:trPr>
          <w:cantSplit/>
          <w:trHeight w:val="1030"/>
        </w:trPr>
        <w:tc>
          <w:tcPr>
            <w:tcW w:w="6924" w:type="dxa"/>
            <w:gridSpan w:val="3"/>
            <w:tcBorders>
              <w:top w:val="single" w:sz="4" w:space="0" w:color="auto"/>
              <w:left w:val="single" w:sz="4" w:space="0" w:color="auto"/>
              <w:bottom w:val="single" w:sz="4" w:space="0" w:color="auto"/>
              <w:right w:val="single" w:sz="4" w:space="0" w:color="auto"/>
            </w:tcBorders>
            <w:hideMark/>
          </w:tcPr>
          <w:p w14:paraId="36658CB0" w14:textId="7170C550" w:rsidR="00E043B4" w:rsidRPr="00820622" w:rsidRDefault="00E043B4" w:rsidP="00365B4D">
            <w:pPr>
              <w:jc w:val="both"/>
              <w:rPr>
                <w:rFonts w:asciiTheme="majorHAnsi" w:hAnsiTheme="majorHAnsi" w:cs="Arial"/>
              </w:rPr>
            </w:pPr>
            <w:r w:rsidRPr="00820622">
              <w:rPr>
                <w:rFonts w:asciiTheme="majorHAnsi" w:hAnsiTheme="majorHAnsi" w:cs="Arial"/>
              </w:rPr>
              <w:t xml:space="preserve">OBJETO: </w:t>
            </w:r>
            <w:r w:rsidR="00F443EC" w:rsidRPr="00365B4D">
              <w:rPr>
                <w:rFonts w:asciiTheme="majorHAnsi" w:hAnsiTheme="majorHAnsi" w:cs="Arial"/>
              </w:rPr>
              <w:t xml:space="preserve">EXECUÇÃO, COM FORNECIMENTO TOTAL DE MATERIAIS, DAS OBRAS E SERVIÇOS DA FUNDAÇÃO E INTERLIGAÇÃO DA ESTAÇÃO DE TRATAMENTO DE ÁGUA - ETA 50 L/S DO SISTEMA DE ABASTECIMENTO DE ÁGUA DE SÃO GOTARDO / MG. </w:t>
            </w:r>
          </w:p>
        </w:tc>
        <w:tc>
          <w:tcPr>
            <w:tcW w:w="3702" w:type="dxa"/>
            <w:tcBorders>
              <w:top w:val="single" w:sz="4" w:space="0" w:color="auto"/>
              <w:left w:val="single" w:sz="4" w:space="0" w:color="auto"/>
              <w:bottom w:val="single" w:sz="4" w:space="0" w:color="auto"/>
              <w:right w:val="single" w:sz="4" w:space="0" w:color="auto"/>
            </w:tcBorders>
            <w:vAlign w:val="center"/>
            <w:hideMark/>
          </w:tcPr>
          <w:p w14:paraId="70D30DE8" w14:textId="77777777" w:rsidR="00E043B4" w:rsidRPr="00820622" w:rsidRDefault="00E043B4" w:rsidP="00DC1900">
            <w:pPr>
              <w:pStyle w:val="Default"/>
              <w:jc w:val="both"/>
              <w:rPr>
                <w:rFonts w:asciiTheme="majorHAnsi" w:hAnsiTheme="majorHAnsi" w:cs="Arial"/>
              </w:rPr>
            </w:pPr>
            <w:r w:rsidRPr="00820622">
              <w:rPr>
                <w:rFonts w:asciiTheme="majorHAnsi" w:hAnsiTheme="majorHAnsi" w:cs="Arial"/>
              </w:rPr>
              <w:t xml:space="preserve">DATAS: </w:t>
            </w:r>
          </w:p>
          <w:p w14:paraId="6BC9728B" w14:textId="04808D87" w:rsidR="00E043B4" w:rsidRPr="00820622" w:rsidRDefault="00E043B4" w:rsidP="00DC1900">
            <w:pPr>
              <w:pStyle w:val="Default"/>
              <w:jc w:val="both"/>
              <w:rPr>
                <w:rFonts w:asciiTheme="majorHAnsi" w:hAnsiTheme="majorHAnsi" w:cs="Arial"/>
              </w:rPr>
            </w:pPr>
            <w:r w:rsidRPr="00820622">
              <w:rPr>
                <w:rFonts w:asciiTheme="majorHAnsi" w:hAnsiTheme="majorHAnsi" w:cs="Arial"/>
              </w:rPr>
              <w:t xml:space="preserve">Entrega: </w:t>
            </w:r>
            <w:r w:rsidR="00365B4D">
              <w:rPr>
                <w:rFonts w:asciiTheme="majorHAnsi" w:hAnsiTheme="majorHAnsi" w:cs="Arial"/>
              </w:rPr>
              <w:t>29</w:t>
            </w:r>
            <w:r w:rsidRPr="00820622">
              <w:rPr>
                <w:rFonts w:asciiTheme="majorHAnsi" w:hAnsiTheme="majorHAnsi" w:cs="Arial"/>
              </w:rPr>
              <w:t xml:space="preserve">/09/2021 às </w:t>
            </w:r>
            <w:r w:rsidR="00365B4D">
              <w:rPr>
                <w:rFonts w:asciiTheme="majorHAnsi" w:hAnsiTheme="majorHAnsi" w:cs="Arial"/>
              </w:rPr>
              <w:t>14</w:t>
            </w:r>
            <w:r w:rsidRPr="00820622">
              <w:rPr>
                <w:rFonts w:asciiTheme="majorHAnsi" w:hAnsiTheme="majorHAnsi" w:cs="Arial"/>
              </w:rPr>
              <w:t>:30</w:t>
            </w:r>
          </w:p>
          <w:p w14:paraId="2A3C22AD" w14:textId="7D30CDF6" w:rsidR="00E043B4" w:rsidRPr="00820622" w:rsidRDefault="00E043B4" w:rsidP="00DC1900">
            <w:pPr>
              <w:pStyle w:val="Default"/>
              <w:jc w:val="both"/>
              <w:rPr>
                <w:rFonts w:asciiTheme="majorHAnsi" w:hAnsiTheme="majorHAnsi" w:cs="Arial"/>
              </w:rPr>
            </w:pPr>
            <w:r w:rsidRPr="00820622">
              <w:rPr>
                <w:rFonts w:asciiTheme="majorHAnsi" w:hAnsiTheme="majorHAnsi" w:cs="Arial"/>
              </w:rPr>
              <w:t xml:space="preserve">Abertura: </w:t>
            </w:r>
            <w:r w:rsidR="00365B4D">
              <w:rPr>
                <w:rFonts w:asciiTheme="majorHAnsi" w:hAnsiTheme="majorHAnsi" w:cs="Arial"/>
              </w:rPr>
              <w:t>29</w:t>
            </w:r>
            <w:r w:rsidRPr="00820622">
              <w:rPr>
                <w:rFonts w:asciiTheme="majorHAnsi" w:hAnsiTheme="majorHAnsi" w:cs="Arial"/>
              </w:rPr>
              <w:t xml:space="preserve">/09/2021 às </w:t>
            </w:r>
            <w:r w:rsidR="00365B4D">
              <w:rPr>
                <w:rFonts w:asciiTheme="majorHAnsi" w:hAnsiTheme="majorHAnsi" w:cs="Arial"/>
              </w:rPr>
              <w:t>14</w:t>
            </w:r>
            <w:r w:rsidRPr="00820622">
              <w:rPr>
                <w:rFonts w:asciiTheme="majorHAnsi" w:hAnsiTheme="majorHAnsi" w:cs="Arial"/>
              </w:rPr>
              <w:t xml:space="preserve">:30 </w:t>
            </w:r>
          </w:p>
          <w:p w14:paraId="600B1B24" w14:textId="3F1D9D3D" w:rsidR="00E043B4" w:rsidRPr="00820622" w:rsidRDefault="00E043B4" w:rsidP="00A23EC0">
            <w:pPr>
              <w:pStyle w:val="Default"/>
              <w:jc w:val="both"/>
              <w:rPr>
                <w:rFonts w:asciiTheme="majorHAnsi" w:hAnsiTheme="majorHAnsi" w:cs="Arial"/>
              </w:rPr>
            </w:pPr>
            <w:r w:rsidRPr="00820622">
              <w:rPr>
                <w:rFonts w:asciiTheme="majorHAnsi" w:hAnsiTheme="majorHAnsi" w:cs="Arial"/>
              </w:rPr>
              <w:t xml:space="preserve">Prazo de execução: </w:t>
            </w:r>
            <w:r w:rsidR="00AC0245" w:rsidRPr="00F87862">
              <w:rPr>
                <w:rFonts w:asciiTheme="majorHAnsi" w:hAnsiTheme="majorHAnsi"/>
              </w:rPr>
              <w:t>conforme edital</w:t>
            </w:r>
          </w:p>
        </w:tc>
      </w:tr>
      <w:tr w:rsidR="00E043B4" w:rsidRPr="00820622" w14:paraId="24EF3009" w14:textId="77777777" w:rsidTr="00DC1900">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8A88B26" w14:textId="77777777" w:rsidR="00E043B4" w:rsidRPr="00820622" w:rsidRDefault="00E043B4" w:rsidP="00DC1900">
            <w:pPr>
              <w:pStyle w:val="Default"/>
              <w:jc w:val="center"/>
              <w:rPr>
                <w:rFonts w:asciiTheme="majorHAnsi" w:hAnsiTheme="majorHAnsi" w:cs="Arial"/>
              </w:rPr>
            </w:pPr>
            <w:r w:rsidRPr="00820622">
              <w:rPr>
                <w:rFonts w:asciiTheme="majorHAnsi" w:hAnsiTheme="majorHAnsi" w:cs="Arial"/>
              </w:rPr>
              <w:t>VALORES</w:t>
            </w:r>
          </w:p>
        </w:tc>
      </w:tr>
      <w:tr w:rsidR="00E043B4" w:rsidRPr="00C00A58" w14:paraId="3EE8AE01" w14:textId="77777777" w:rsidTr="00DC1900">
        <w:trPr>
          <w:cantSplit/>
          <w:trHeight w:val="366"/>
        </w:trPr>
        <w:tc>
          <w:tcPr>
            <w:tcW w:w="5022" w:type="dxa"/>
            <w:tcBorders>
              <w:top w:val="single" w:sz="4" w:space="0" w:color="auto"/>
              <w:left w:val="single" w:sz="4" w:space="0" w:color="auto"/>
              <w:bottom w:val="single" w:sz="4" w:space="0" w:color="auto"/>
              <w:right w:val="single" w:sz="4" w:space="0" w:color="auto"/>
            </w:tcBorders>
            <w:vAlign w:val="center"/>
            <w:hideMark/>
          </w:tcPr>
          <w:p w14:paraId="07128D15" w14:textId="77777777" w:rsidR="00E043B4" w:rsidRPr="00C00A58" w:rsidRDefault="00E043B4" w:rsidP="00DC1900">
            <w:pPr>
              <w:keepNext/>
              <w:jc w:val="center"/>
              <w:outlineLvl w:val="2"/>
              <w:rPr>
                <w:rFonts w:asciiTheme="majorHAnsi" w:hAnsiTheme="majorHAnsi" w:cs="Arial"/>
              </w:rPr>
            </w:pPr>
            <w:r w:rsidRPr="00C00A58">
              <w:rPr>
                <w:rFonts w:asciiTheme="majorHAnsi" w:hAnsiTheme="majorHAnsi" w:cs="Arial"/>
              </w:rPr>
              <w:t>Valor Estimado da Obra</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6DBB20DD" w14:textId="77777777" w:rsidR="00E043B4" w:rsidRPr="00C00A58" w:rsidRDefault="00E043B4" w:rsidP="00DC1900">
            <w:pPr>
              <w:jc w:val="center"/>
              <w:outlineLvl w:val="1"/>
              <w:rPr>
                <w:rFonts w:asciiTheme="majorHAnsi" w:hAnsiTheme="majorHAnsi" w:cs="Arial"/>
              </w:rPr>
            </w:pPr>
            <w:r w:rsidRPr="00C00A58">
              <w:rPr>
                <w:rFonts w:asciiTheme="majorHAnsi" w:hAnsiTheme="majorHAnsi" w:cs="Arial"/>
                <w:bCs/>
              </w:rPr>
              <w:t>Capital Social Igual ou Superior</w:t>
            </w:r>
          </w:p>
        </w:tc>
      </w:tr>
      <w:tr w:rsidR="00E043B4" w:rsidRPr="00C00A58" w14:paraId="5B431979" w14:textId="77777777" w:rsidTr="00DC1900">
        <w:trPr>
          <w:cantSplit/>
          <w:trHeight w:val="417"/>
        </w:trPr>
        <w:tc>
          <w:tcPr>
            <w:tcW w:w="5022" w:type="dxa"/>
            <w:tcBorders>
              <w:top w:val="single" w:sz="4" w:space="0" w:color="auto"/>
              <w:left w:val="single" w:sz="4" w:space="0" w:color="auto"/>
              <w:bottom w:val="single" w:sz="4" w:space="0" w:color="auto"/>
              <w:right w:val="single" w:sz="4" w:space="0" w:color="auto"/>
            </w:tcBorders>
            <w:vAlign w:val="center"/>
            <w:hideMark/>
          </w:tcPr>
          <w:p w14:paraId="7F682F9B" w14:textId="5FEC46CF" w:rsidR="00E043B4" w:rsidRPr="00C00A58" w:rsidRDefault="007649F0" w:rsidP="00DC1900">
            <w:pPr>
              <w:autoSpaceDE w:val="0"/>
              <w:autoSpaceDN w:val="0"/>
              <w:adjustRightInd w:val="0"/>
              <w:jc w:val="center"/>
              <w:rPr>
                <w:rFonts w:asciiTheme="majorHAnsi" w:hAnsiTheme="majorHAnsi"/>
              </w:rPr>
            </w:pPr>
            <w:r w:rsidRPr="007649F0">
              <w:rPr>
                <w:rFonts w:asciiTheme="majorHAnsi" w:hAnsiTheme="majorHAnsi"/>
              </w:rPr>
              <w:t>R$ 553.279,63</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5AF745F1" w14:textId="77777777" w:rsidR="00E043B4" w:rsidRPr="00C00A58" w:rsidRDefault="00E043B4" w:rsidP="00DC1900">
            <w:pPr>
              <w:keepNext/>
              <w:jc w:val="center"/>
              <w:outlineLvl w:val="0"/>
              <w:rPr>
                <w:rFonts w:asciiTheme="majorHAnsi" w:hAnsiTheme="majorHAnsi" w:cs="Arial"/>
                <w:bCs/>
                <w:color w:val="000000"/>
              </w:rPr>
            </w:pPr>
            <w:r>
              <w:rPr>
                <w:rFonts w:asciiTheme="majorHAnsi" w:hAnsiTheme="majorHAnsi" w:cs="Arial"/>
                <w:bCs/>
                <w:color w:val="000000"/>
              </w:rPr>
              <w:t>-</w:t>
            </w:r>
          </w:p>
        </w:tc>
      </w:tr>
      <w:tr w:rsidR="00E043B4" w:rsidRPr="000331DA" w14:paraId="076DF3CA" w14:textId="77777777" w:rsidTr="00B7732C">
        <w:trPr>
          <w:cantSplit/>
          <w:trHeight w:val="605"/>
        </w:trPr>
        <w:tc>
          <w:tcPr>
            <w:tcW w:w="10626" w:type="dxa"/>
            <w:gridSpan w:val="4"/>
            <w:tcBorders>
              <w:top w:val="single" w:sz="4" w:space="0" w:color="auto"/>
              <w:left w:val="single" w:sz="4" w:space="0" w:color="auto"/>
              <w:bottom w:val="single" w:sz="4" w:space="0" w:color="auto"/>
              <w:right w:val="single" w:sz="4" w:space="0" w:color="auto"/>
            </w:tcBorders>
            <w:hideMark/>
          </w:tcPr>
          <w:p w14:paraId="38351884" w14:textId="77777777" w:rsidR="00E043B4" w:rsidRPr="000331DA" w:rsidRDefault="00E043B4" w:rsidP="00DC1900">
            <w:pPr>
              <w:pStyle w:val="Default"/>
              <w:rPr>
                <w:rFonts w:asciiTheme="majorHAnsi" w:hAnsiTheme="majorHAnsi" w:cs="Arial"/>
              </w:rPr>
            </w:pPr>
            <w:r w:rsidRPr="00C00A58">
              <w:rPr>
                <w:rFonts w:asciiTheme="majorHAnsi" w:hAnsiTheme="majorHAnsi" w:cs="Arial"/>
              </w:rPr>
              <w:t xml:space="preserve">CAPACIDADE TÉCNICA: </w:t>
            </w:r>
          </w:p>
          <w:p w14:paraId="67FA4675" w14:textId="6823C788" w:rsidR="00E043B4" w:rsidRPr="000331DA" w:rsidRDefault="00E043B4" w:rsidP="00DC1900">
            <w:pPr>
              <w:autoSpaceDE w:val="0"/>
              <w:autoSpaceDN w:val="0"/>
              <w:adjustRightInd w:val="0"/>
              <w:spacing w:after="205"/>
              <w:rPr>
                <w:rFonts w:asciiTheme="majorHAnsi" w:hAnsiTheme="majorHAnsi" w:cs="Arial"/>
                <w:color w:val="000000"/>
              </w:rPr>
            </w:pPr>
            <w:r w:rsidRPr="000331DA">
              <w:rPr>
                <w:rFonts w:asciiTheme="majorHAnsi" w:hAnsiTheme="majorHAnsi" w:cs="Arial"/>
                <w:color w:val="000000"/>
              </w:rPr>
              <w:t xml:space="preserve"> </w:t>
            </w:r>
            <w:r w:rsidR="007649F0" w:rsidRPr="007649F0">
              <w:rPr>
                <w:rFonts w:asciiTheme="majorHAnsi" w:hAnsiTheme="majorHAnsi" w:cs="Arial"/>
                <w:color w:val="000000"/>
              </w:rPr>
              <w:t>a) Construção civil e/ou reforma em edificações.</w:t>
            </w:r>
          </w:p>
        </w:tc>
      </w:tr>
      <w:tr w:rsidR="00E043B4" w:rsidRPr="000331DA" w14:paraId="369F3D3A" w14:textId="77777777" w:rsidTr="00B7732C">
        <w:trPr>
          <w:cantSplit/>
          <w:trHeight w:val="659"/>
        </w:trPr>
        <w:tc>
          <w:tcPr>
            <w:tcW w:w="10626" w:type="dxa"/>
            <w:gridSpan w:val="4"/>
            <w:tcBorders>
              <w:top w:val="single" w:sz="4" w:space="0" w:color="auto"/>
              <w:left w:val="single" w:sz="4" w:space="0" w:color="auto"/>
              <w:bottom w:val="single" w:sz="4" w:space="0" w:color="auto"/>
              <w:right w:val="single" w:sz="4" w:space="0" w:color="auto"/>
            </w:tcBorders>
            <w:hideMark/>
          </w:tcPr>
          <w:p w14:paraId="202E3479" w14:textId="77777777" w:rsidR="00E043B4" w:rsidRPr="00C00A58" w:rsidRDefault="00E043B4" w:rsidP="00DC1900">
            <w:pPr>
              <w:pStyle w:val="Default"/>
              <w:rPr>
                <w:rFonts w:asciiTheme="majorHAnsi" w:hAnsiTheme="majorHAnsi" w:cs="Arial"/>
              </w:rPr>
            </w:pPr>
            <w:r w:rsidRPr="00C00A58">
              <w:rPr>
                <w:rFonts w:asciiTheme="majorHAnsi" w:hAnsiTheme="majorHAnsi" w:cs="Arial"/>
              </w:rPr>
              <w:t xml:space="preserve">CAPACIDADE OPERACIONAL: </w:t>
            </w:r>
          </w:p>
          <w:p w14:paraId="279FC041" w14:textId="4085B004" w:rsidR="00E043B4" w:rsidRPr="000331DA" w:rsidRDefault="007649F0" w:rsidP="00DC1900">
            <w:pPr>
              <w:pStyle w:val="Default"/>
              <w:rPr>
                <w:rFonts w:asciiTheme="majorHAnsi" w:hAnsiTheme="majorHAnsi" w:cs="Arial"/>
              </w:rPr>
            </w:pPr>
            <w:r w:rsidRPr="007649F0">
              <w:rPr>
                <w:rFonts w:asciiTheme="majorHAnsi" w:hAnsiTheme="majorHAnsi" w:cs="Arial"/>
              </w:rPr>
              <w:t>a) Construção civil e/ou reforma em edificações.</w:t>
            </w:r>
          </w:p>
        </w:tc>
      </w:tr>
      <w:tr w:rsidR="00E043B4" w:rsidRPr="00C00A58" w14:paraId="1BC81539" w14:textId="77777777" w:rsidTr="00DC1900">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15FCBC14" w14:textId="77777777" w:rsidR="00E043B4" w:rsidRPr="00C00A58" w:rsidRDefault="00E043B4" w:rsidP="00DC1900">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Pr="00820622">
              <w:rPr>
                <w:rFonts w:asciiTheme="majorHAnsi" w:hAnsiTheme="majorHAnsi" w:cs="Arial"/>
              </w:rPr>
              <w:t>conforme edital.</w:t>
            </w:r>
          </w:p>
        </w:tc>
      </w:tr>
      <w:tr w:rsidR="00E043B4" w:rsidRPr="00D47703" w14:paraId="4D33ED41" w14:textId="77777777" w:rsidTr="00B7732C">
        <w:trPr>
          <w:cantSplit/>
          <w:trHeight w:val="45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6D081DE" w14:textId="77777777" w:rsidR="00341CBB" w:rsidRDefault="00E043B4" w:rsidP="00341CBB">
            <w:pPr>
              <w:pStyle w:val="Default"/>
              <w:jc w:val="both"/>
              <w:rPr>
                <w:rFonts w:asciiTheme="majorHAnsi" w:hAnsiTheme="majorHAnsi" w:cs="ArialNarrow"/>
              </w:rPr>
            </w:pPr>
            <w:r w:rsidRPr="00C00A58">
              <w:rPr>
                <w:rFonts w:asciiTheme="majorHAnsi" w:hAnsiTheme="majorHAnsi" w:cs="Arial"/>
              </w:rPr>
              <w:t>OBSERVAÇÕES</w:t>
            </w:r>
            <w:r w:rsidRPr="00C00A58">
              <w:rPr>
                <w:rFonts w:asciiTheme="majorHAnsi" w:hAnsiTheme="majorHAnsi" w:cs="ArialNarrow"/>
              </w:rPr>
              <w:t>:</w:t>
            </w:r>
            <w:r>
              <w:rPr>
                <w:rFonts w:asciiTheme="majorHAnsi" w:hAnsiTheme="majorHAnsi" w:cs="ArialNarrow"/>
              </w:rPr>
              <w:t xml:space="preserve"> </w:t>
            </w:r>
            <w:r w:rsidR="00341CBB" w:rsidRPr="00341CBB">
              <w:rPr>
                <w:rFonts w:asciiTheme="majorHAnsi" w:hAnsiTheme="majorHAnsi" w:cs="ArialNarrow"/>
              </w:rPr>
              <w:t>As interessadas poderão designar engenheiro ou Arquiteto para efetuar visita</w:t>
            </w:r>
            <w:r w:rsidR="00341CBB">
              <w:rPr>
                <w:rFonts w:asciiTheme="majorHAnsi" w:hAnsiTheme="majorHAnsi" w:cs="ArialNarrow"/>
              </w:rPr>
              <w:t xml:space="preserve"> </w:t>
            </w:r>
            <w:r w:rsidR="00341CBB" w:rsidRPr="00341CBB">
              <w:rPr>
                <w:rFonts w:asciiTheme="majorHAnsi" w:hAnsiTheme="majorHAnsi" w:cs="ArialNarrow"/>
              </w:rPr>
              <w:t>técnica, para conhecimento das obras e serviços a serem executados. Para</w:t>
            </w:r>
            <w:r w:rsidR="00341CBB">
              <w:rPr>
                <w:rFonts w:asciiTheme="majorHAnsi" w:hAnsiTheme="majorHAnsi" w:cs="ArialNarrow"/>
              </w:rPr>
              <w:t xml:space="preserve"> </w:t>
            </w:r>
            <w:r w:rsidR="00341CBB" w:rsidRPr="00341CBB">
              <w:rPr>
                <w:rFonts w:asciiTheme="majorHAnsi" w:hAnsiTheme="majorHAnsi" w:cs="ArialNarrow"/>
              </w:rPr>
              <w:t>acompanhamento da visita técnica, fornecimento de informações e prestação</w:t>
            </w:r>
            <w:r w:rsidR="00341CBB">
              <w:rPr>
                <w:rFonts w:asciiTheme="majorHAnsi" w:hAnsiTheme="majorHAnsi" w:cs="ArialNarrow"/>
              </w:rPr>
              <w:t xml:space="preserve"> </w:t>
            </w:r>
            <w:r w:rsidR="00341CBB" w:rsidRPr="00341CBB">
              <w:rPr>
                <w:rFonts w:asciiTheme="majorHAnsi" w:hAnsiTheme="majorHAnsi" w:cs="ArialNarrow"/>
              </w:rPr>
              <w:t>de esclarecimentos porventura solicitados pelos interessados, estará</w:t>
            </w:r>
            <w:r w:rsidR="00341CBB">
              <w:rPr>
                <w:rFonts w:asciiTheme="majorHAnsi" w:hAnsiTheme="majorHAnsi" w:cs="ArialNarrow"/>
              </w:rPr>
              <w:t xml:space="preserve"> </w:t>
            </w:r>
            <w:r w:rsidR="00341CBB" w:rsidRPr="00341CBB">
              <w:rPr>
                <w:rFonts w:asciiTheme="majorHAnsi" w:hAnsiTheme="majorHAnsi" w:cs="ArialNarrow"/>
              </w:rPr>
              <w:t>disponível, o Sr. Edilson Alves de Oliveira ou outro empregado da COPASA</w:t>
            </w:r>
            <w:r w:rsidR="00341CBB">
              <w:rPr>
                <w:rFonts w:asciiTheme="majorHAnsi" w:hAnsiTheme="majorHAnsi" w:cs="ArialNarrow"/>
              </w:rPr>
              <w:t xml:space="preserve"> </w:t>
            </w:r>
            <w:r w:rsidR="00341CBB" w:rsidRPr="00341CBB">
              <w:rPr>
                <w:rFonts w:asciiTheme="majorHAnsi" w:hAnsiTheme="majorHAnsi" w:cs="ArialNarrow"/>
              </w:rPr>
              <w:t>MG, do dia 08 de setembro de 2021 ao dia 28 de setembro de 2021. O</w:t>
            </w:r>
            <w:r w:rsidR="00341CBB">
              <w:rPr>
                <w:rFonts w:asciiTheme="majorHAnsi" w:hAnsiTheme="majorHAnsi" w:cs="ArialNarrow"/>
              </w:rPr>
              <w:t xml:space="preserve"> </w:t>
            </w:r>
            <w:r w:rsidR="00341CBB" w:rsidRPr="00341CBB">
              <w:rPr>
                <w:rFonts w:asciiTheme="majorHAnsi" w:hAnsiTheme="majorHAnsi" w:cs="ArialNarrow"/>
              </w:rPr>
              <w:t xml:space="preserve">agendamento da visita poderá ser feito pelo e-mail: </w:t>
            </w:r>
            <w:hyperlink r:id="rId12" w:history="1">
              <w:r w:rsidR="00341CBB" w:rsidRPr="00857122">
                <w:rPr>
                  <w:rStyle w:val="Hyperlink"/>
                  <w:rFonts w:asciiTheme="majorHAnsi" w:hAnsiTheme="majorHAnsi" w:cs="ArialNarrow"/>
                </w:rPr>
                <w:t>Edilson.alves@copasa.com.br</w:t>
              </w:r>
            </w:hyperlink>
            <w:r w:rsidR="00341CBB">
              <w:rPr>
                <w:rFonts w:asciiTheme="majorHAnsi" w:hAnsiTheme="majorHAnsi" w:cs="ArialNarrow"/>
              </w:rPr>
              <w:t xml:space="preserve"> </w:t>
            </w:r>
            <w:r w:rsidR="00341CBB" w:rsidRPr="00341CBB">
              <w:rPr>
                <w:rFonts w:asciiTheme="majorHAnsi" w:hAnsiTheme="majorHAnsi" w:cs="ArialNarrow"/>
              </w:rPr>
              <w:t>ou pelo telefone 31 99803 8045. A visita será realizada na Avenida Rui</w:t>
            </w:r>
            <w:r w:rsidR="00341CBB">
              <w:rPr>
                <w:rFonts w:asciiTheme="majorHAnsi" w:hAnsiTheme="majorHAnsi" w:cs="ArialNarrow"/>
              </w:rPr>
              <w:t xml:space="preserve"> </w:t>
            </w:r>
            <w:r w:rsidR="00341CBB" w:rsidRPr="00341CBB">
              <w:rPr>
                <w:rFonts w:asciiTheme="majorHAnsi" w:hAnsiTheme="majorHAnsi" w:cs="ArialNarrow"/>
              </w:rPr>
              <w:t>Barbosa, 500, Centro, Escritório local da COPASA MG em São Gotardo / MG.</w:t>
            </w:r>
            <w:r w:rsidR="00341CBB">
              <w:rPr>
                <w:rFonts w:asciiTheme="majorHAnsi" w:hAnsiTheme="majorHAnsi" w:cs="ArialNarrow"/>
              </w:rPr>
              <w:t xml:space="preserve"> </w:t>
            </w:r>
          </w:p>
          <w:p w14:paraId="47231743" w14:textId="77777777" w:rsidR="00B238EA" w:rsidRDefault="00341CBB" w:rsidP="00B238EA">
            <w:pPr>
              <w:pStyle w:val="Default"/>
              <w:jc w:val="both"/>
              <w:rPr>
                <w:rFonts w:asciiTheme="majorHAnsi" w:hAnsiTheme="majorHAnsi" w:cs="ArialNarrow"/>
              </w:rPr>
            </w:pPr>
            <w:r>
              <w:rPr>
                <w:rFonts w:asciiTheme="majorHAnsi" w:hAnsiTheme="majorHAnsi" w:cs="ArialNarrow"/>
              </w:rPr>
              <w:t>SEGUE O LINK COM INFORMAÇÕES E EDITAL:</w:t>
            </w:r>
          </w:p>
          <w:p w14:paraId="65E2E9E5" w14:textId="28404327" w:rsidR="00341CBB" w:rsidRPr="00D47703" w:rsidRDefault="00341CBB" w:rsidP="00B238EA">
            <w:pPr>
              <w:pStyle w:val="Default"/>
              <w:jc w:val="both"/>
              <w:rPr>
                <w:rFonts w:asciiTheme="majorHAnsi" w:hAnsiTheme="majorHAnsi" w:cs="Arial"/>
              </w:rPr>
            </w:pPr>
            <w:hyperlink r:id="rId13" w:history="1">
              <w:r w:rsidRPr="00857122">
                <w:rPr>
                  <w:rStyle w:val="Hyperlink"/>
                  <w:rFonts w:asciiTheme="majorHAnsi" w:hAnsiTheme="majorHAnsi" w:cs="ArialNarrow"/>
                </w:rPr>
                <w:t>https://www2.copasa.com.br/PortalComprasPrd/#/pesquisaDetalhes/2648E00C00261EDC84965D47B4840233</w:t>
              </w:r>
            </w:hyperlink>
            <w:r>
              <w:rPr>
                <w:rFonts w:asciiTheme="majorHAnsi" w:hAnsiTheme="majorHAnsi" w:cs="ArialNarrow"/>
              </w:rPr>
              <w:t xml:space="preserve"> </w:t>
            </w:r>
          </w:p>
        </w:tc>
      </w:tr>
    </w:tbl>
    <w:p w14:paraId="0C25D2B2" w14:textId="77777777" w:rsidR="006525EF" w:rsidRDefault="006525EF" w:rsidP="00400C2B">
      <w:pPr>
        <w:jc w:val="both"/>
        <w:rPr>
          <w:rFonts w:asciiTheme="majorHAnsi" w:hAnsiTheme="majorHAnsi"/>
        </w:rPr>
      </w:pPr>
    </w:p>
    <w:p w14:paraId="6A118FB9" w14:textId="77777777" w:rsidR="005424F4" w:rsidRDefault="005424F4" w:rsidP="00400C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6"/>
        <w:gridCol w:w="3402"/>
        <w:gridCol w:w="1468"/>
        <w:gridCol w:w="2637"/>
      </w:tblGrid>
      <w:tr w:rsidR="00DC1900" w14:paraId="0062F5C8" w14:textId="77777777" w:rsidTr="00C72C18">
        <w:trPr>
          <w:cantSplit/>
          <w:trHeight w:val="578"/>
        </w:trPr>
        <w:tc>
          <w:tcPr>
            <w:tcW w:w="6588" w:type="dxa"/>
            <w:gridSpan w:val="2"/>
            <w:tcBorders>
              <w:top w:val="single" w:sz="4" w:space="0" w:color="auto"/>
              <w:left w:val="single" w:sz="4" w:space="0" w:color="auto"/>
              <w:bottom w:val="single" w:sz="4" w:space="0" w:color="auto"/>
              <w:right w:val="single" w:sz="4" w:space="0" w:color="auto"/>
            </w:tcBorders>
            <w:vAlign w:val="center"/>
            <w:hideMark/>
          </w:tcPr>
          <w:p w14:paraId="17C1E1B3" w14:textId="77777777" w:rsidR="00DC1900" w:rsidRDefault="00DC1900" w:rsidP="00DC190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3FC4801" w14:textId="0BA7003D" w:rsidR="00DC1900" w:rsidRDefault="002E0DCE" w:rsidP="00DC1900">
            <w:pPr>
              <w:jc w:val="both"/>
              <w:rPr>
                <w:rFonts w:ascii="Times New Roman" w:hAnsi="Times New Roman"/>
                <w:b/>
                <w:bCs/>
                <w:sz w:val="34"/>
                <w:szCs w:val="34"/>
              </w:rPr>
            </w:pPr>
            <w:r w:rsidRPr="00DC1900">
              <w:rPr>
                <w:rFonts w:ascii="Times New Roman" w:hAnsi="Times New Roman"/>
                <w:b/>
                <w:bCs/>
                <w:sz w:val="34"/>
                <w:szCs w:val="34"/>
              </w:rPr>
              <w:t>AVISO DE LICITAÇÃO EDITAL Nº: 100/2021. PROCESSO SEI Nº: 2300.01.0187957/2021-40.</w:t>
            </w:r>
            <w:r>
              <w:rPr>
                <w:rFonts w:ascii="Times New Roman" w:hAnsi="Times New Roman"/>
                <w:b/>
                <w:bCs/>
                <w:sz w:val="34"/>
                <w:szCs w:val="34"/>
              </w:rPr>
              <w:t xml:space="preserve"> </w:t>
            </w:r>
            <w:r w:rsidRPr="00F87862">
              <w:rPr>
                <w:rFonts w:ascii="Times New Roman" w:hAnsi="Times New Roman"/>
                <w:b/>
                <w:bCs/>
                <w:sz w:val="34"/>
                <w:szCs w:val="34"/>
              </w:rPr>
              <w:t>CONCORRÊNCIA</w:t>
            </w:r>
          </w:p>
        </w:tc>
      </w:tr>
      <w:tr w:rsidR="00DC1900" w:rsidRPr="00F87862" w14:paraId="36C2DA8B" w14:textId="77777777" w:rsidTr="00C72C18">
        <w:trPr>
          <w:cantSplit/>
          <w:trHeight w:val="539"/>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F7B9B99" w14:textId="77777777" w:rsidR="00DC1900" w:rsidRPr="00F87862" w:rsidRDefault="00DC1900" w:rsidP="00DC1900">
            <w:pPr>
              <w:jc w:val="both"/>
              <w:rPr>
                <w:rFonts w:asciiTheme="majorHAnsi" w:hAnsiTheme="majorHAnsi"/>
              </w:rPr>
            </w:pPr>
            <w:r w:rsidRPr="00F87862">
              <w:rPr>
                <w:rFonts w:asciiTheme="majorHAnsi" w:hAnsiTheme="majorHAnsi"/>
              </w:rPr>
              <w:t>Endereço: Av. dos Andradas, 1.120, sala 1009, Belo Horizonte/MG.</w:t>
            </w:r>
          </w:p>
          <w:p w14:paraId="740D2149" w14:textId="33A5F709" w:rsidR="00DC1900" w:rsidRPr="00F87862" w:rsidRDefault="00DC1900" w:rsidP="00F20B70">
            <w:pPr>
              <w:jc w:val="both"/>
              <w:rPr>
                <w:rFonts w:asciiTheme="majorHAnsi" w:hAnsiTheme="majorHAnsi"/>
              </w:rPr>
            </w:pPr>
            <w:r w:rsidRPr="00F87862">
              <w:rPr>
                <w:rFonts w:asciiTheme="majorHAnsi" w:hAnsiTheme="majorHAnsi"/>
              </w:rPr>
              <w:t xml:space="preserve">Informações: Telefone: 3235-1272 - site </w:t>
            </w:r>
            <w:hyperlink r:id="rId14" w:history="1">
              <w:r w:rsidR="00F20B70" w:rsidRPr="00857122">
                <w:rPr>
                  <w:rStyle w:val="Hyperlink"/>
                  <w:rFonts w:asciiTheme="majorHAnsi" w:hAnsiTheme="majorHAnsi"/>
                </w:rPr>
                <w:t>www.der.mg.gov.br</w:t>
              </w:r>
            </w:hyperlink>
            <w:r w:rsidR="00F20B70">
              <w:rPr>
                <w:rFonts w:asciiTheme="majorHAnsi" w:hAnsiTheme="majorHAnsi"/>
              </w:rPr>
              <w:t xml:space="preserve"> </w:t>
            </w:r>
            <w:r w:rsidRPr="00F87862">
              <w:rPr>
                <w:rFonts w:asciiTheme="majorHAnsi" w:hAnsiTheme="majorHAnsi"/>
              </w:rPr>
              <w:t>- E-mail: </w:t>
            </w:r>
            <w:hyperlink r:id="rId15" w:history="1">
              <w:r w:rsidR="00F20B70" w:rsidRPr="00857122">
                <w:rPr>
                  <w:rStyle w:val="Hyperlink"/>
                  <w:rFonts w:asciiTheme="majorHAnsi" w:hAnsiTheme="majorHAnsi"/>
                </w:rPr>
                <w:t>asl@deer.mg.gov.br</w:t>
              </w:r>
            </w:hyperlink>
            <w:r w:rsidR="00F20B70">
              <w:rPr>
                <w:rFonts w:asciiTheme="majorHAnsi" w:hAnsiTheme="majorHAnsi"/>
              </w:rPr>
              <w:t xml:space="preserve"> </w:t>
            </w:r>
          </w:p>
        </w:tc>
      </w:tr>
      <w:tr w:rsidR="00DC1900" w:rsidRPr="00F87862" w14:paraId="67060140" w14:textId="77777777" w:rsidTr="00C72C18">
        <w:trPr>
          <w:cantSplit/>
          <w:trHeight w:val="1510"/>
        </w:trPr>
        <w:tc>
          <w:tcPr>
            <w:tcW w:w="6588" w:type="dxa"/>
            <w:gridSpan w:val="2"/>
            <w:tcBorders>
              <w:top w:val="single" w:sz="4" w:space="0" w:color="auto"/>
              <w:left w:val="single" w:sz="4" w:space="0" w:color="auto"/>
              <w:bottom w:val="single" w:sz="4" w:space="0" w:color="auto"/>
              <w:right w:val="single" w:sz="4" w:space="0" w:color="auto"/>
            </w:tcBorders>
            <w:hideMark/>
          </w:tcPr>
          <w:p w14:paraId="7202C3FC" w14:textId="12D6EE97" w:rsidR="00DC1900" w:rsidRPr="00F87862" w:rsidRDefault="00DC1900" w:rsidP="00DC1900">
            <w:pPr>
              <w:jc w:val="both"/>
              <w:rPr>
                <w:rFonts w:asciiTheme="majorHAnsi" w:hAnsiTheme="majorHAnsi"/>
              </w:rPr>
            </w:pPr>
            <w:r w:rsidRPr="00F87862">
              <w:rPr>
                <w:rFonts w:asciiTheme="majorHAnsi" w:hAnsiTheme="majorHAnsi"/>
              </w:rPr>
              <w:t>OBJETO:</w:t>
            </w:r>
            <w:r w:rsidR="008219BF">
              <w:rPr>
                <w:rFonts w:asciiTheme="majorHAnsi" w:hAnsiTheme="majorHAnsi"/>
              </w:rPr>
              <w:t xml:space="preserve"> </w:t>
            </w:r>
            <w:r w:rsidRPr="00431256">
              <w:rPr>
                <w:rFonts w:asciiTheme="majorHAnsi" w:hAnsiTheme="majorHAnsi"/>
              </w:rPr>
              <w:t>CONCORRÊNCIA: Para Execução dos seguintes serviços de recuperação funcional do pavimento, totalizando 9,6 Km de extensão: no trecho Campo Florido - Pirajuba, na rodovia MGC 455, com 5,1 km de extensão; no trevo de Pirajuba, com 500 m de extensão; no trecho Entr. MGC 455 (Pirajuba) - Frutal, na rodovia LMG 733, com 4,0 km de extensão. INCLUÍDOS NO PROGRAMA “ESTRADAS DE MINAS: INFRAESTRUTURA LOGÍSTICA”, NA AÇÃO “RECUPERAÇÃO E MANUTENÇÃO DA MALHA VIÁRIA” DO ORÇAMENTO GERAL DO DER/MG. de acordo com edital e composições de custos unitários constantes do quadro de quantidades, que estarão disponíveis no ender</w:t>
            </w:r>
            <w:r w:rsidR="008219BF">
              <w:rPr>
                <w:rFonts w:asciiTheme="majorHAnsi" w:hAnsiTheme="majorHAnsi"/>
              </w:rPr>
              <w:t xml:space="preserve">eço acima citado e no site </w:t>
            </w:r>
            <w:hyperlink r:id="rId16" w:history="1">
              <w:r w:rsidR="00170E99" w:rsidRPr="00857122">
                <w:rPr>
                  <w:rStyle w:val="Hyperlink"/>
                  <w:rFonts w:asciiTheme="majorHAnsi" w:hAnsiTheme="majorHAnsi"/>
                </w:rPr>
                <w:t>www.der.mg.gov.br</w:t>
              </w:r>
            </w:hyperlink>
            <w:r w:rsidR="00170E99">
              <w:rPr>
                <w:rFonts w:asciiTheme="majorHAnsi" w:hAnsiTheme="majorHAnsi"/>
              </w:rPr>
              <w:t xml:space="preserve">, </w:t>
            </w:r>
            <w:r w:rsidRPr="00431256">
              <w:rPr>
                <w:rFonts w:asciiTheme="majorHAnsi" w:hAnsiTheme="majorHAnsi"/>
              </w:rPr>
              <w:t xml:space="preserve">a partir do dia 09/09/2021.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F259E58" w14:textId="77777777" w:rsidR="00DC1900" w:rsidRPr="00F87862" w:rsidRDefault="00DC1900" w:rsidP="00DC1900">
            <w:pPr>
              <w:jc w:val="both"/>
              <w:rPr>
                <w:rFonts w:asciiTheme="majorHAnsi" w:hAnsiTheme="majorHAnsi"/>
              </w:rPr>
            </w:pPr>
            <w:r w:rsidRPr="00F87862">
              <w:rPr>
                <w:rFonts w:asciiTheme="majorHAnsi" w:hAnsiTheme="majorHAnsi"/>
              </w:rPr>
              <w:t xml:space="preserve">DATAS: </w:t>
            </w:r>
          </w:p>
          <w:p w14:paraId="1138834B" w14:textId="46EF9647" w:rsidR="00DC1900" w:rsidRPr="00F87862" w:rsidRDefault="00DC1900" w:rsidP="00DC1900">
            <w:pPr>
              <w:pStyle w:val="PargrafodaLista"/>
              <w:numPr>
                <w:ilvl w:val="0"/>
                <w:numId w:val="31"/>
              </w:numPr>
              <w:jc w:val="both"/>
              <w:rPr>
                <w:rFonts w:asciiTheme="majorHAnsi" w:hAnsiTheme="majorHAnsi"/>
              </w:rPr>
            </w:pPr>
            <w:r w:rsidRPr="00F87862">
              <w:rPr>
                <w:rFonts w:asciiTheme="majorHAnsi" w:hAnsiTheme="majorHAnsi"/>
              </w:rPr>
              <w:t>A entrega dos envelopes de proposta e documentação deverá ser realizada até às 17:</w:t>
            </w:r>
            <w:r w:rsidR="008219BF">
              <w:rPr>
                <w:rFonts w:asciiTheme="majorHAnsi" w:hAnsiTheme="majorHAnsi"/>
              </w:rPr>
              <w:t>00hs (dezessete horas) do dia 13</w:t>
            </w:r>
            <w:r w:rsidRPr="00F87862">
              <w:rPr>
                <w:rFonts w:asciiTheme="majorHAnsi" w:hAnsiTheme="majorHAnsi"/>
              </w:rPr>
              <w:t>/10/2021</w:t>
            </w:r>
            <w:r>
              <w:rPr>
                <w:rFonts w:asciiTheme="majorHAnsi" w:hAnsiTheme="majorHAnsi"/>
              </w:rPr>
              <w:t>.</w:t>
            </w:r>
          </w:p>
          <w:p w14:paraId="40118852" w14:textId="159C6778" w:rsidR="00DC1900" w:rsidRPr="00F87862" w:rsidRDefault="00DC1900" w:rsidP="00DC1900">
            <w:pPr>
              <w:pStyle w:val="PargrafodaLista"/>
              <w:numPr>
                <w:ilvl w:val="0"/>
                <w:numId w:val="31"/>
              </w:numPr>
              <w:jc w:val="both"/>
              <w:rPr>
                <w:rFonts w:asciiTheme="majorHAnsi" w:hAnsiTheme="majorHAnsi"/>
              </w:rPr>
            </w:pPr>
            <w:r w:rsidRPr="00F87862">
              <w:rPr>
                <w:rFonts w:asciiTheme="majorHAnsi" w:hAnsiTheme="majorHAnsi"/>
              </w:rPr>
              <w:t>Data de abertura: às 09:00hs (nove horas) do dia 1</w:t>
            </w:r>
            <w:r w:rsidR="008219BF">
              <w:rPr>
                <w:rFonts w:asciiTheme="majorHAnsi" w:hAnsiTheme="majorHAnsi"/>
              </w:rPr>
              <w:t>4</w:t>
            </w:r>
            <w:r w:rsidRPr="00F87862">
              <w:rPr>
                <w:rFonts w:asciiTheme="majorHAnsi" w:hAnsiTheme="majorHAnsi"/>
              </w:rPr>
              <w:t>/10/2021</w:t>
            </w:r>
            <w:r>
              <w:rPr>
                <w:rFonts w:asciiTheme="majorHAnsi" w:hAnsiTheme="majorHAnsi"/>
              </w:rPr>
              <w:t>.</w:t>
            </w:r>
          </w:p>
          <w:p w14:paraId="7BA794D7" w14:textId="407276F1" w:rsidR="00DC1900" w:rsidRPr="00F87862" w:rsidRDefault="00DC1900" w:rsidP="00AC0245">
            <w:pPr>
              <w:pStyle w:val="PargrafodaLista"/>
              <w:numPr>
                <w:ilvl w:val="0"/>
                <w:numId w:val="31"/>
              </w:numPr>
              <w:jc w:val="both"/>
              <w:rPr>
                <w:rFonts w:asciiTheme="majorHAnsi" w:hAnsiTheme="majorHAnsi"/>
              </w:rPr>
            </w:pPr>
            <w:r w:rsidRPr="00F87862">
              <w:rPr>
                <w:rFonts w:asciiTheme="majorHAnsi" w:hAnsiTheme="majorHAnsi"/>
              </w:rPr>
              <w:t xml:space="preserve">Prazo de execução: </w:t>
            </w:r>
            <w:r w:rsidR="00AC0245">
              <w:rPr>
                <w:rFonts w:asciiTheme="majorHAnsi" w:hAnsiTheme="majorHAnsi"/>
              </w:rPr>
              <w:t>12 meses</w:t>
            </w:r>
            <w:r w:rsidR="00FD077D">
              <w:rPr>
                <w:rFonts w:asciiTheme="majorHAnsi" w:hAnsiTheme="majorHAnsi"/>
              </w:rPr>
              <w:t>.</w:t>
            </w:r>
          </w:p>
        </w:tc>
      </w:tr>
      <w:tr w:rsidR="00DC1900" w:rsidRPr="00F87862" w14:paraId="5CE9268E" w14:textId="77777777" w:rsidTr="00C72C18">
        <w:trPr>
          <w:cantSplit/>
          <w:trHeight w:val="271"/>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C6AEBE8" w14:textId="77777777" w:rsidR="00DC1900" w:rsidRPr="00F87862" w:rsidRDefault="00DC1900" w:rsidP="00E83763">
            <w:pPr>
              <w:jc w:val="center"/>
              <w:rPr>
                <w:rFonts w:asciiTheme="majorHAnsi" w:hAnsiTheme="majorHAnsi"/>
              </w:rPr>
            </w:pPr>
            <w:r w:rsidRPr="00F87862">
              <w:rPr>
                <w:rFonts w:asciiTheme="majorHAnsi" w:hAnsiTheme="majorHAnsi"/>
              </w:rPr>
              <w:t>VALORES</w:t>
            </w:r>
          </w:p>
        </w:tc>
      </w:tr>
      <w:tr w:rsidR="00DC1900" w:rsidRPr="00F87862" w14:paraId="2679499F" w14:textId="77777777" w:rsidTr="00C72C18">
        <w:trPr>
          <w:cantSplit/>
          <w:trHeight w:val="429"/>
        </w:trPr>
        <w:tc>
          <w:tcPr>
            <w:tcW w:w="3186" w:type="dxa"/>
            <w:tcBorders>
              <w:top w:val="single" w:sz="4" w:space="0" w:color="auto"/>
              <w:left w:val="single" w:sz="4" w:space="0" w:color="auto"/>
              <w:bottom w:val="single" w:sz="4" w:space="0" w:color="auto"/>
              <w:right w:val="single" w:sz="4" w:space="0" w:color="auto"/>
            </w:tcBorders>
            <w:vAlign w:val="center"/>
            <w:hideMark/>
          </w:tcPr>
          <w:p w14:paraId="7778F86A" w14:textId="77777777" w:rsidR="00DC1900" w:rsidRPr="00F87862" w:rsidRDefault="00DC1900" w:rsidP="00C72C18">
            <w:pPr>
              <w:jc w:val="center"/>
              <w:rPr>
                <w:rFonts w:asciiTheme="majorHAnsi" w:hAnsiTheme="majorHAnsi"/>
              </w:rPr>
            </w:pPr>
            <w:r w:rsidRPr="00F87862">
              <w:rPr>
                <w:rFonts w:asciiTheme="majorHAnsi" w:hAnsi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6DEEABF" w14:textId="77777777" w:rsidR="00DC1900" w:rsidRPr="00F87862" w:rsidRDefault="00DC1900" w:rsidP="00C72C18">
            <w:pPr>
              <w:jc w:val="center"/>
              <w:rPr>
                <w:rFonts w:asciiTheme="majorHAnsi" w:hAnsiTheme="majorHAnsi"/>
              </w:rPr>
            </w:pPr>
            <w:r w:rsidRPr="00F87862">
              <w:rPr>
                <w:rFonts w:asciiTheme="majorHAnsi" w:hAnsiTheme="majorHAnsi"/>
              </w:rPr>
              <w:t>Capital Social Igual ou Superior</w:t>
            </w:r>
          </w:p>
        </w:tc>
        <w:tc>
          <w:tcPr>
            <w:tcW w:w="1468" w:type="dxa"/>
            <w:tcBorders>
              <w:top w:val="single" w:sz="4" w:space="0" w:color="auto"/>
              <w:left w:val="single" w:sz="4" w:space="0" w:color="auto"/>
              <w:bottom w:val="single" w:sz="4" w:space="0" w:color="auto"/>
              <w:right w:val="single" w:sz="4" w:space="0" w:color="auto"/>
            </w:tcBorders>
            <w:vAlign w:val="center"/>
            <w:hideMark/>
          </w:tcPr>
          <w:p w14:paraId="60E0A57C" w14:textId="77777777" w:rsidR="00DC1900" w:rsidRPr="00F87862" w:rsidRDefault="00DC1900" w:rsidP="00C72C18">
            <w:pPr>
              <w:jc w:val="center"/>
              <w:rPr>
                <w:rFonts w:asciiTheme="majorHAnsi" w:hAnsiTheme="majorHAnsi"/>
              </w:rPr>
            </w:pPr>
            <w:r w:rsidRPr="00F87862">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53968E1" w14:textId="77777777" w:rsidR="00DC1900" w:rsidRPr="00F87862" w:rsidRDefault="00DC1900" w:rsidP="00C72C18">
            <w:pPr>
              <w:jc w:val="center"/>
              <w:rPr>
                <w:rFonts w:asciiTheme="majorHAnsi" w:hAnsiTheme="majorHAnsi"/>
              </w:rPr>
            </w:pPr>
            <w:r w:rsidRPr="00F87862">
              <w:rPr>
                <w:rFonts w:asciiTheme="majorHAnsi" w:hAnsiTheme="majorHAnsi"/>
              </w:rPr>
              <w:t>Valor do Edital</w:t>
            </w:r>
          </w:p>
        </w:tc>
      </w:tr>
      <w:tr w:rsidR="00DC1900" w:rsidRPr="00F87862" w14:paraId="52FEE819" w14:textId="77777777" w:rsidTr="00C72C18">
        <w:trPr>
          <w:cantSplit/>
          <w:trHeight w:val="378"/>
        </w:trPr>
        <w:tc>
          <w:tcPr>
            <w:tcW w:w="3186" w:type="dxa"/>
            <w:tcBorders>
              <w:top w:val="single" w:sz="4" w:space="0" w:color="auto"/>
              <w:left w:val="single" w:sz="4" w:space="0" w:color="auto"/>
              <w:bottom w:val="single" w:sz="4" w:space="0" w:color="auto"/>
              <w:right w:val="single" w:sz="4" w:space="0" w:color="auto"/>
            </w:tcBorders>
            <w:vAlign w:val="center"/>
          </w:tcPr>
          <w:p w14:paraId="160A0FFD" w14:textId="5091BF6E" w:rsidR="00DC1900" w:rsidRPr="00F87862" w:rsidRDefault="001E66DF" w:rsidP="001E66DF">
            <w:pPr>
              <w:jc w:val="center"/>
              <w:rPr>
                <w:rFonts w:asciiTheme="majorHAnsi" w:hAnsiTheme="majorHAnsi"/>
              </w:rPr>
            </w:pPr>
            <w:r w:rsidRPr="001E66DF">
              <w:rPr>
                <w:rFonts w:asciiTheme="majorHAnsi" w:hAnsiTheme="majorHAnsi"/>
              </w:rPr>
              <w:t>R$ 3.166.022,01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140B5E" w14:textId="77777777" w:rsidR="00DC1900" w:rsidRPr="00F87862" w:rsidRDefault="00DC1900" w:rsidP="001E66DF">
            <w:pPr>
              <w:jc w:val="center"/>
              <w:rPr>
                <w:rFonts w:asciiTheme="majorHAnsi" w:hAnsiTheme="majorHAnsi"/>
              </w:rPr>
            </w:pPr>
            <w:r w:rsidRPr="00F87862">
              <w:rPr>
                <w:rFonts w:asciiTheme="majorHAnsi" w:hAnsiTheme="majorHAnsi"/>
              </w:rPr>
              <w:t>R$ -</w:t>
            </w:r>
          </w:p>
        </w:tc>
        <w:tc>
          <w:tcPr>
            <w:tcW w:w="1468" w:type="dxa"/>
            <w:tcBorders>
              <w:top w:val="single" w:sz="4" w:space="0" w:color="auto"/>
              <w:left w:val="single" w:sz="4" w:space="0" w:color="auto"/>
              <w:bottom w:val="single" w:sz="4" w:space="0" w:color="auto"/>
              <w:right w:val="single" w:sz="4" w:space="0" w:color="auto"/>
            </w:tcBorders>
            <w:vAlign w:val="center"/>
            <w:hideMark/>
          </w:tcPr>
          <w:p w14:paraId="6B04E04D" w14:textId="0269C94A" w:rsidR="00DC1900" w:rsidRPr="00F87862" w:rsidRDefault="00DC1900" w:rsidP="001E66DF">
            <w:pPr>
              <w:jc w:val="center"/>
              <w:rPr>
                <w:rFonts w:asciiTheme="majorHAnsi" w:hAnsiTheme="majorHAnsi"/>
              </w:rPr>
            </w:pPr>
            <w:r w:rsidRPr="00F87862">
              <w:rPr>
                <w:rFonts w:asciiTheme="majorHAnsi" w:hAnsiTheme="majorHAnsi"/>
              </w:rPr>
              <w:t>R$</w:t>
            </w:r>
          </w:p>
        </w:tc>
        <w:tc>
          <w:tcPr>
            <w:tcW w:w="2637" w:type="dxa"/>
            <w:tcBorders>
              <w:top w:val="single" w:sz="4" w:space="0" w:color="auto"/>
              <w:left w:val="single" w:sz="4" w:space="0" w:color="auto"/>
              <w:bottom w:val="single" w:sz="4" w:space="0" w:color="auto"/>
              <w:right w:val="single" w:sz="4" w:space="0" w:color="auto"/>
            </w:tcBorders>
            <w:vAlign w:val="center"/>
            <w:hideMark/>
          </w:tcPr>
          <w:p w14:paraId="351DCAEE" w14:textId="77777777" w:rsidR="00DC1900" w:rsidRPr="00F87862" w:rsidRDefault="00DC1900" w:rsidP="001E66DF">
            <w:pPr>
              <w:jc w:val="center"/>
              <w:rPr>
                <w:rFonts w:asciiTheme="majorHAnsi" w:hAnsiTheme="majorHAnsi"/>
              </w:rPr>
            </w:pPr>
            <w:r w:rsidRPr="00F87862">
              <w:rPr>
                <w:rFonts w:asciiTheme="majorHAnsi" w:hAnsiTheme="majorHAnsi"/>
              </w:rPr>
              <w:t>R$ -</w:t>
            </w:r>
          </w:p>
        </w:tc>
      </w:tr>
      <w:tr w:rsidR="00DC1900" w:rsidRPr="00F87862" w14:paraId="55B267F8" w14:textId="77777777" w:rsidTr="00C72C18">
        <w:trPr>
          <w:cantSplit/>
          <w:trHeight w:val="711"/>
        </w:trPr>
        <w:tc>
          <w:tcPr>
            <w:tcW w:w="10693" w:type="dxa"/>
            <w:gridSpan w:val="4"/>
            <w:tcBorders>
              <w:top w:val="single" w:sz="4" w:space="0" w:color="auto"/>
              <w:left w:val="single" w:sz="4" w:space="0" w:color="auto"/>
              <w:bottom w:val="single" w:sz="4" w:space="0" w:color="auto"/>
              <w:right w:val="single" w:sz="4" w:space="0" w:color="auto"/>
            </w:tcBorders>
            <w:hideMark/>
          </w:tcPr>
          <w:p w14:paraId="181AE68B" w14:textId="77777777" w:rsidR="00DC1900" w:rsidRPr="00F87862" w:rsidRDefault="00DC1900" w:rsidP="00DC1900">
            <w:pPr>
              <w:jc w:val="both"/>
              <w:rPr>
                <w:rFonts w:asciiTheme="majorHAnsi" w:hAnsiTheme="majorHAnsi"/>
              </w:rPr>
            </w:pPr>
            <w:r w:rsidRPr="00F87862">
              <w:rPr>
                <w:rFonts w:asciiTheme="majorHAnsi" w:hAnsiTheme="majorHAnsi"/>
              </w:rPr>
              <w:t xml:space="preserve">CAPACIDADE TÉCNICA: </w:t>
            </w:r>
          </w:p>
          <w:p w14:paraId="5B0B25B5" w14:textId="097AB242" w:rsidR="00DC1900" w:rsidRPr="00F87862" w:rsidRDefault="002803C5" w:rsidP="002803C5">
            <w:pPr>
              <w:jc w:val="both"/>
              <w:rPr>
                <w:rFonts w:asciiTheme="majorHAnsi" w:hAnsiTheme="majorHAnsi"/>
              </w:rPr>
            </w:pPr>
            <w:r w:rsidRPr="002803C5">
              <w:rPr>
                <w:rFonts w:asciiTheme="majorHAnsi" w:hAnsiTheme="majorHAnsi"/>
              </w:rPr>
              <w:t>ATESTADO</w:t>
            </w:r>
            <w:r>
              <w:rPr>
                <w:rFonts w:asciiTheme="majorHAnsi" w:hAnsiTheme="majorHAnsi"/>
              </w:rPr>
              <w:t xml:space="preserve"> </w:t>
            </w:r>
            <w:r w:rsidRPr="002803C5">
              <w:rPr>
                <w:rFonts w:asciiTheme="majorHAnsi" w:hAnsiTheme="majorHAnsi"/>
              </w:rPr>
              <w:t>(S) DE CAPACIDADE TÉCNICA DO RESPONSÁVEL TÉCNICO da empresa, fornecido por pessoa jurídica de direito público ou privado, devidamente cer</w:t>
            </w:r>
            <w:r>
              <w:rPr>
                <w:rFonts w:asciiTheme="majorHAnsi" w:hAnsiTheme="majorHAnsi"/>
              </w:rPr>
              <w:t>ti</w:t>
            </w:r>
            <w:r w:rsidRPr="002803C5">
              <w:rPr>
                <w:rFonts w:asciiTheme="majorHAnsi" w:hAnsiTheme="majorHAnsi"/>
              </w:rPr>
              <w:t>ficado pelo Conselho Regional de Engenharia e Agronomia – CREA, acompanhado da respec</w:t>
            </w:r>
            <w:r>
              <w:rPr>
                <w:rFonts w:asciiTheme="majorHAnsi" w:hAnsiTheme="majorHAnsi"/>
              </w:rPr>
              <w:t>ti</w:t>
            </w:r>
            <w:r w:rsidRPr="002803C5">
              <w:rPr>
                <w:rFonts w:asciiTheme="majorHAnsi" w:hAnsiTheme="majorHAnsi"/>
              </w:rPr>
              <w:t>va Cer</w:t>
            </w:r>
            <w:r>
              <w:rPr>
                <w:rFonts w:asciiTheme="majorHAnsi" w:hAnsiTheme="majorHAnsi"/>
              </w:rPr>
              <w:t>ti</w:t>
            </w:r>
            <w:r w:rsidRPr="002803C5">
              <w:rPr>
                <w:rFonts w:asciiTheme="majorHAnsi" w:hAnsiTheme="majorHAnsi"/>
              </w:rPr>
              <w:t>dão de Acervo Técnico – CAT, comprovando ter executado os serviços de drenagem e pavimentação rodoviária.</w:t>
            </w:r>
          </w:p>
        </w:tc>
      </w:tr>
      <w:tr w:rsidR="00DC1900" w:rsidRPr="00F87862" w14:paraId="6DC91978" w14:textId="77777777" w:rsidTr="00C72C18">
        <w:trPr>
          <w:cantSplit/>
          <w:trHeight w:val="1516"/>
        </w:trPr>
        <w:tc>
          <w:tcPr>
            <w:tcW w:w="10693" w:type="dxa"/>
            <w:gridSpan w:val="4"/>
            <w:tcBorders>
              <w:top w:val="single" w:sz="4" w:space="0" w:color="auto"/>
              <w:left w:val="single" w:sz="4" w:space="0" w:color="auto"/>
              <w:bottom w:val="single" w:sz="4" w:space="0" w:color="auto"/>
              <w:right w:val="single" w:sz="4" w:space="0" w:color="auto"/>
            </w:tcBorders>
            <w:hideMark/>
          </w:tcPr>
          <w:p w14:paraId="384B7F6B" w14:textId="77777777" w:rsidR="00DC1900" w:rsidRPr="00F87862" w:rsidRDefault="00DC1900" w:rsidP="00DC1900">
            <w:pPr>
              <w:jc w:val="both"/>
              <w:rPr>
                <w:rFonts w:asciiTheme="majorHAnsi" w:hAnsiTheme="majorHAnsi"/>
              </w:rPr>
            </w:pPr>
            <w:r w:rsidRPr="00F87862">
              <w:rPr>
                <w:rFonts w:asciiTheme="majorHAnsi" w:hAnsiTheme="majorHAnsi"/>
              </w:rPr>
              <w:t xml:space="preserve">CAPACIDADE OPERACIONAL: </w:t>
            </w:r>
          </w:p>
          <w:p w14:paraId="2433A6FB" w14:textId="1F8B8730" w:rsidR="002803C5" w:rsidRDefault="002803C5" w:rsidP="002803C5">
            <w:pPr>
              <w:jc w:val="both"/>
              <w:rPr>
                <w:rFonts w:asciiTheme="majorHAnsi" w:hAnsiTheme="majorHAnsi"/>
              </w:rPr>
            </w:pPr>
            <w:r w:rsidRPr="002803C5">
              <w:rPr>
                <w:rFonts w:asciiTheme="majorHAnsi" w:hAnsiTheme="majorHAnsi"/>
              </w:rPr>
              <w:t>DOCUMENTO H.17: COMPROVAÇÃO DE APTIDÃO DE DESEMPENHO TÉCNICO DA LICITANTE, por meio de atestado</w:t>
            </w:r>
            <w:r>
              <w:rPr>
                <w:rFonts w:asciiTheme="majorHAnsi" w:hAnsiTheme="majorHAnsi"/>
              </w:rPr>
              <w:t xml:space="preserve"> </w:t>
            </w:r>
            <w:r w:rsidRPr="002803C5">
              <w:rPr>
                <w:rFonts w:asciiTheme="majorHAnsi" w:hAnsiTheme="majorHAnsi"/>
              </w:rPr>
              <w:t>(s) ou cer</w:t>
            </w:r>
            <w:r>
              <w:rPr>
                <w:rFonts w:asciiTheme="majorHAnsi" w:hAnsiTheme="majorHAnsi"/>
              </w:rPr>
              <w:t>ti</w:t>
            </w:r>
            <w:r w:rsidRPr="002803C5">
              <w:rPr>
                <w:rFonts w:asciiTheme="majorHAnsi" w:hAnsiTheme="majorHAnsi"/>
              </w:rPr>
              <w:t>dão</w:t>
            </w:r>
            <w:r>
              <w:rPr>
                <w:rFonts w:asciiTheme="majorHAnsi" w:hAnsiTheme="majorHAnsi"/>
              </w:rPr>
              <w:t xml:space="preserve"> </w:t>
            </w:r>
            <w:r w:rsidRPr="002803C5">
              <w:rPr>
                <w:rFonts w:asciiTheme="majorHAnsi" w:hAnsiTheme="majorHAnsi"/>
              </w:rPr>
              <w:t>(ões), fornecidos por pessoa jurídica de direito público ou privado, comprovando ter executado o serviço a seguir discriminado, na quan</w:t>
            </w:r>
            <w:r>
              <w:rPr>
                <w:rFonts w:asciiTheme="majorHAnsi" w:hAnsiTheme="majorHAnsi"/>
              </w:rPr>
              <w:t>ti</w:t>
            </w:r>
            <w:r w:rsidRPr="002803C5">
              <w:rPr>
                <w:rFonts w:asciiTheme="majorHAnsi" w:hAnsiTheme="majorHAnsi"/>
              </w:rPr>
              <w:t xml:space="preserve">dade mínima, referentes a parcela de maior relevância técnica ou econômica. </w:t>
            </w:r>
          </w:p>
          <w:p w14:paraId="4363FC0B" w14:textId="6C99AEC4" w:rsidR="00DC1900" w:rsidRPr="002803C5" w:rsidRDefault="002803C5" w:rsidP="002803C5">
            <w:pPr>
              <w:pStyle w:val="PargrafodaLista"/>
              <w:numPr>
                <w:ilvl w:val="0"/>
                <w:numId w:val="32"/>
              </w:numPr>
              <w:jc w:val="both"/>
              <w:rPr>
                <w:rFonts w:asciiTheme="majorHAnsi" w:hAnsiTheme="majorHAnsi"/>
              </w:rPr>
            </w:pPr>
            <w:r w:rsidRPr="002803C5">
              <w:rPr>
                <w:rFonts w:asciiTheme="majorHAnsi" w:hAnsiTheme="majorHAnsi"/>
              </w:rPr>
              <w:t>Concreto Betuminoso Usinado a Quente 1.476,00 m³</w:t>
            </w:r>
          </w:p>
        </w:tc>
      </w:tr>
      <w:tr w:rsidR="00DC1900" w:rsidRPr="00F87862" w14:paraId="5F251DFF" w14:textId="77777777" w:rsidTr="00C72C1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56E30AE0" w14:textId="77777777" w:rsidR="00DC1900" w:rsidRPr="00F87862" w:rsidRDefault="00DC1900" w:rsidP="00DC1900">
            <w:pPr>
              <w:jc w:val="both"/>
              <w:rPr>
                <w:rFonts w:asciiTheme="majorHAnsi" w:hAnsiTheme="majorHAnsi"/>
              </w:rPr>
            </w:pPr>
            <w:r w:rsidRPr="00F87862">
              <w:rPr>
                <w:rFonts w:asciiTheme="majorHAnsi" w:hAnsiTheme="majorHAnsi"/>
              </w:rPr>
              <w:t xml:space="preserve">ÍNDICES ECONÔMICOS: conforme edital. </w:t>
            </w:r>
          </w:p>
        </w:tc>
      </w:tr>
      <w:tr w:rsidR="00DC1900" w:rsidRPr="00F87862" w14:paraId="7F54A317" w14:textId="77777777" w:rsidTr="00C72C18">
        <w:trPr>
          <w:cantSplit/>
          <w:trHeight w:val="512"/>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DFCABAF" w14:textId="0D7FC4D6" w:rsidR="00DC1900" w:rsidRDefault="00DC1900" w:rsidP="00DC1900">
            <w:pPr>
              <w:jc w:val="both"/>
              <w:rPr>
                <w:rFonts w:asciiTheme="majorHAnsi" w:hAnsiTheme="majorHAnsi"/>
              </w:rPr>
            </w:pPr>
            <w:r w:rsidRPr="00F87862">
              <w:rPr>
                <w:rFonts w:asciiTheme="majorHAnsi" w:hAnsiTheme="majorHAnsi"/>
              </w:rPr>
              <w:t xml:space="preserve">OBSERVAÇÕES: </w:t>
            </w:r>
            <w:r w:rsidR="008219BF" w:rsidRPr="008219BF">
              <w:rPr>
                <w:rFonts w:asciiTheme="majorHAnsi" w:hAnsiTheme="majorHAnsi"/>
              </w:rPr>
              <w:t>A visita técnica ocorrerá nos dias 20/09/2021 e 21/09/2021, mediante agendamento. Informações complementares poderão ser obtidas pelo telefone 3235-1272 ou pelo site acima mencionado</w:t>
            </w:r>
            <w:r>
              <w:rPr>
                <w:rFonts w:asciiTheme="majorHAnsi" w:hAnsiTheme="majorHAnsi"/>
              </w:rPr>
              <w:t>.</w:t>
            </w:r>
          </w:p>
          <w:p w14:paraId="473B294D" w14:textId="141A48DD" w:rsidR="00334660" w:rsidRDefault="00DC1900" w:rsidP="00DC1900">
            <w:pPr>
              <w:jc w:val="both"/>
              <w:rPr>
                <w:rFonts w:asciiTheme="majorHAnsi" w:hAnsiTheme="majorHAnsi"/>
              </w:rPr>
            </w:pPr>
            <w:hyperlink r:id="rId17" w:history="1">
              <w:r w:rsidRPr="00F87862">
                <w:rPr>
                  <w:rFonts w:asciiTheme="majorHAnsi" w:hAnsiTheme="majorHAnsi"/>
                </w:rPr>
                <w:t>Clique aqui para obter informações do edital</w:t>
              </w:r>
            </w:hyperlink>
            <w:r w:rsidR="00334660">
              <w:rPr>
                <w:rFonts w:asciiTheme="majorHAnsi" w:hAnsiTheme="majorHAnsi"/>
              </w:rPr>
              <w:t>.</w:t>
            </w:r>
          </w:p>
          <w:p w14:paraId="4DEAD204" w14:textId="682EE37F" w:rsidR="00AC0245" w:rsidRDefault="00AC0245" w:rsidP="00AC0245">
            <w:pPr>
              <w:jc w:val="both"/>
              <w:rPr>
                <w:rFonts w:asciiTheme="majorHAnsi" w:hAnsiTheme="majorHAnsi"/>
              </w:rPr>
            </w:pPr>
            <w:r w:rsidRPr="00AC0245">
              <w:rPr>
                <w:rFonts w:asciiTheme="majorHAnsi" w:hAnsiTheme="majorHAnsi"/>
              </w:rPr>
              <w:t>DOCUMENTO H-20: ATESTADO DE VISITA - ANEXO V a ser fornecido pelo Engenheiro</w:t>
            </w:r>
            <w:r>
              <w:rPr>
                <w:rFonts w:asciiTheme="majorHAnsi" w:hAnsiTheme="majorHAnsi"/>
              </w:rPr>
              <w:t xml:space="preserve"> </w:t>
            </w:r>
            <w:r w:rsidRPr="00AC0245">
              <w:rPr>
                <w:rFonts w:asciiTheme="majorHAnsi" w:hAnsiTheme="majorHAnsi"/>
              </w:rPr>
              <w:t xml:space="preserve">Coordenador, na Avenida da Saudade, 114 em Uberaba- Minas Gerais, CEP: 38061-000 - </w:t>
            </w:r>
            <w:r w:rsidRPr="00AC0245">
              <w:rPr>
                <w:rFonts w:asciiTheme="majorHAnsi" w:hAnsiTheme="majorHAnsi"/>
              </w:rPr>
              <w:t>Tel.</w:t>
            </w:r>
            <w:r w:rsidRPr="00AC0245">
              <w:rPr>
                <w:rFonts w:asciiTheme="majorHAnsi" w:hAnsiTheme="majorHAnsi"/>
              </w:rPr>
              <w:t>: (34)</w:t>
            </w:r>
            <w:r>
              <w:rPr>
                <w:rFonts w:asciiTheme="majorHAnsi" w:hAnsiTheme="majorHAnsi"/>
              </w:rPr>
              <w:t xml:space="preserve"> </w:t>
            </w:r>
            <w:r w:rsidRPr="00AC0245">
              <w:rPr>
                <w:rFonts w:asciiTheme="majorHAnsi" w:hAnsiTheme="majorHAnsi"/>
              </w:rPr>
              <w:t>3074-3400, da 25ª URG do DER/MG.</w:t>
            </w:r>
          </w:p>
          <w:p w14:paraId="7947DFC5" w14:textId="77777777" w:rsidR="001945E9" w:rsidRDefault="00334660" w:rsidP="001945E9">
            <w:pPr>
              <w:jc w:val="both"/>
              <w:rPr>
                <w:rFonts w:asciiTheme="majorHAnsi" w:hAnsiTheme="majorHAnsi" w:cs="ArialNarrow"/>
              </w:rPr>
            </w:pPr>
            <w:r>
              <w:rPr>
                <w:rFonts w:asciiTheme="majorHAnsi" w:hAnsiTheme="majorHAnsi" w:cs="ArialNarrow"/>
              </w:rPr>
              <w:t>SEGUE O LINK COM INFORMAÇÕES E EDITAL:</w:t>
            </w:r>
          </w:p>
          <w:p w14:paraId="51532F91" w14:textId="7112FA6A" w:rsidR="00DC1900" w:rsidRPr="00F87862" w:rsidRDefault="00334660" w:rsidP="001945E9">
            <w:pPr>
              <w:jc w:val="both"/>
              <w:rPr>
                <w:rFonts w:asciiTheme="majorHAnsi" w:hAnsiTheme="majorHAnsi"/>
              </w:rPr>
            </w:pPr>
            <w:hyperlink r:id="rId18" w:history="1">
              <w:r w:rsidRPr="00857122">
                <w:rPr>
                  <w:rStyle w:val="Hyperlink"/>
                  <w:rFonts w:asciiTheme="majorHAnsi" w:hAnsiTheme="majorHAnsi"/>
                </w:rPr>
                <w:t>http://www.der.mg.gov.br/transparencia/licitacoes/concorrencias-tomadas-de-preco-2021/1809-licitacoes/concorrencia-tomada-de-preco-2021/2644-edital-100-2021</w:t>
              </w:r>
            </w:hyperlink>
            <w:r>
              <w:rPr>
                <w:rFonts w:asciiTheme="majorHAnsi" w:hAnsiTheme="majorHAnsi"/>
              </w:rPr>
              <w:t xml:space="preserve"> </w:t>
            </w:r>
          </w:p>
        </w:tc>
      </w:tr>
    </w:tbl>
    <w:p w14:paraId="79DFBF7C" w14:textId="77777777" w:rsidR="00DC1900" w:rsidRPr="00431256" w:rsidRDefault="00DC1900" w:rsidP="00400C2B">
      <w:pPr>
        <w:jc w:val="both"/>
        <w:rPr>
          <w:rFonts w:asciiTheme="majorHAnsi" w:hAnsiTheme="majorHAnsi"/>
        </w:rPr>
      </w:pPr>
    </w:p>
    <w:p w14:paraId="37B3DC19" w14:textId="77777777" w:rsidR="005424F4" w:rsidRPr="00431256" w:rsidRDefault="005424F4" w:rsidP="00400C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287"/>
        <w:gridCol w:w="2637"/>
      </w:tblGrid>
      <w:tr w:rsidR="00F87862" w14:paraId="4455E8C4" w14:textId="77777777" w:rsidTr="00F87862">
        <w:trPr>
          <w:cantSplit/>
          <w:trHeight w:val="578"/>
        </w:trPr>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5F52736" w14:textId="77777777" w:rsidR="00F87862" w:rsidRDefault="00F87862" w:rsidP="00DC190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924" w:type="dxa"/>
            <w:gridSpan w:val="2"/>
            <w:tcBorders>
              <w:top w:val="single" w:sz="4" w:space="0" w:color="auto"/>
              <w:left w:val="single" w:sz="4" w:space="0" w:color="auto"/>
              <w:bottom w:val="single" w:sz="4" w:space="0" w:color="auto"/>
              <w:right w:val="single" w:sz="4" w:space="0" w:color="auto"/>
            </w:tcBorders>
            <w:vAlign w:val="center"/>
            <w:hideMark/>
          </w:tcPr>
          <w:p w14:paraId="58EE2D8A" w14:textId="3FBD0021" w:rsidR="00F87862" w:rsidRDefault="00F87862" w:rsidP="00DC1900">
            <w:pPr>
              <w:jc w:val="both"/>
              <w:rPr>
                <w:rFonts w:ascii="Times New Roman" w:hAnsi="Times New Roman"/>
                <w:b/>
                <w:bCs/>
                <w:sz w:val="34"/>
                <w:szCs w:val="34"/>
              </w:rPr>
            </w:pPr>
            <w:r w:rsidRPr="00F87862">
              <w:rPr>
                <w:rFonts w:ascii="Times New Roman" w:hAnsi="Times New Roman"/>
                <w:b/>
                <w:bCs/>
                <w:sz w:val="34"/>
                <w:szCs w:val="34"/>
              </w:rPr>
              <w:t>AVISO DE LICITAÇÃO Edital nº: 101/2021. Processo SEI nº: 2300.01.0188055/2021-13.</w:t>
            </w:r>
            <w:r>
              <w:t xml:space="preserve"> </w:t>
            </w:r>
            <w:r w:rsidRPr="00F87862">
              <w:rPr>
                <w:rFonts w:ascii="Times New Roman" w:hAnsi="Times New Roman"/>
                <w:b/>
                <w:bCs/>
                <w:sz w:val="34"/>
                <w:szCs w:val="34"/>
              </w:rPr>
              <w:t>CONCORRÊNCIA</w:t>
            </w:r>
          </w:p>
        </w:tc>
      </w:tr>
      <w:tr w:rsidR="00F87862" w:rsidRPr="00F87862" w14:paraId="33D8BD8D" w14:textId="77777777" w:rsidTr="00DC1900">
        <w:trPr>
          <w:cantSplit/>
          <w:trHeight w:val="539"/>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ECF74AE" w14:textId="77777777" w:rsidR="00F87862" w:rsidRPr="00F87862" w:rsidRDefault="00F87862" w:rsidP="00DC1900">
            <w:pPr>
              <w:jc w:val="both"/>
              <w:rPr>
                <w:rFonts w:asciiTheme="majorHAnsi" w:hAnsiTheme="majorHAnsi"/>
              </w:rPr>
            </w:pPr>
            <w:r w:rsidRPr="00F87862">
              <w:rPr>
                <w:rFonts w:asciiTheme="majorHAnsi" w:hAnsiTheme="majorHAnsi"/>
              </w:rPr>
              <w:t>Endereço: Av. dos Andradas, 1.120, sala 1009, Belo Horizonte/MG.</w:t>
            </w:r>
          </w:p>
          <w:p w14:paraId="67BC0A01" w14:textId="1305049E" w:rsidR="00F87862" w:rsidRPr="00F87862" w:rsidRDefault="00F87862" w:rsidP="00DC1900">
            <w:pPr>
              <w:jc w:val="both"/>
              <w:rPr>
                <w:rFonts w:asciiTheme="majorHAnsi" w:hAnsiTheme="majorHAnsi"/>
              </w:rPr>
            </w:pPr>
            <w:r w:rsidRPr="00F87862">
              <w:rPr>
                <w:rFonts w:asciiTheme="majorHAnsi" w:hAnsiTheme="majorHAnsi"/>
              </w:rPr>
              <w:t xml:space="preserve">Informações: Telefone: 3235-1272 - site </w:t>
            </w:r>
            <w:hyperlink r:id="rId19" w:history="1">
              <w:r w:rsidR="00F20B70" w:rsidRPr="00857122">
                <w:rPr>
                  <w:rStyle w:val="Hyperlink"/>
                  <w:rFonts w:asciiTheme="majorHAnsi" w:hAnsiTheme="majorHAnsi"/>
                </w:rPr>
                <w:t>www.der.mg.gov.br</w:t>
              </w:r>
            </w:hyperlink>
            <w:r w:rsidR="00F20B70">
              <w:rPr>
                <w:rFonts w:asciiTheme="majorHAnsi" w:hAnsiTheme="majorHAnsi"/>
              </w:rPr>
              <w:t xml:space="preserve"> </w:t>
            </w:r>
            <w:r w:rsidR="00F20B70" w:rsidRPr="00F87862">
              <w:rPr>
                <w:rFonts w:asciiTheme="majorHAnsi" w:hAnsiTheme="majorHAnsi"/>
              </w:rPr>
              <w:t>- E-mail: </w:t>
            </w:r>
            <w:hyperlink r:id="rId20" w:history="1">
              <w:r w:rsidR="00F20B70" w:rsidRPr="00857122">
                <w:rPr>
                  <w:rStyle w:val="Hyperlink"/>
                  <w:rFonts w:asciiTheme="majorHAnsi" w:hAnsiTheme="majorHAnsi"/>
                </w:rPr>
                <w:t>asl@deer.mg.gov.br</w:t>
              </w:r>
            </w:hyperlink>
            <w:r w:rsidRPr="00F87862">
              <w:rPr>
                <w:rFonts w:asciiTheme="majorHAnsi" w:hAnsiTheme="majorHAnsi"/>
              </w:rPr>
              <w:t xml:space="preserve">  </w:t>
            </w:r>
          </w:p>
        </w:tc>
      </w:tr>
      <w:tr w:rsidR="00F87862" w:rsidRPr="00F87862" w14:paraId="715F17B3" w14:textId="77777777" w:rsidTr="00F87862">
        <w:trPr>
          <w:cantSplit/>
          <w:trHeight w:val="1510"/>
        </w:trPr>
        <w:tc>
          <w:tcPr>
            <w:tcW w:w="5769" w:type="dxa"/>
            <w:gridSpan w:val="2"/>
            <w:tcBorders>
              <w:top w:val="single" w:sz="4" w:space="0" w:color="auto"/>
              <w:left w:val="single" w:sz="4" w:space="0" w:color="auto"/>
              <w:bottom w:val="single" w:sz="4" w:space="0" w:color="auto"/>
              <w:right w:val="single" w:sz="4" w:space="0" w:color="auto"/>
            </w:tcBorders>
            <w:hideMark/>
          </w:tcPr>
          <w:p w14:paraId="1CECA75C" w14:textId="02BAF674" w:rsidR="00F87862" w:rsidRPr="00F87862" w:rsidRDefault="00F87862" w:rsidP="00FD077D">
            <w:pPr>
              <w:jc w:val="both"/>
              <w:rPr>
                <w:rFonts w:asciiTheme="majorHAnsi" w:hAnsiTheme="majorHAnsi"/>
              </w:rPr>
            </w:pPr>
            <w:r w:rsidRPr="00F87862">
              <w:rPr>
                <w:rFonts w:asciiTheme="majorHAnsi" w:hAnsiTheme="majorHAnsi"/>
              </w:rPr>
              <w:t xml:space="preserve">OBJETO: </w:t>
            </w:r>
            <w:r w:rsidRPr="00431256">
              <w:rPr>
                <w:rFonts w:asciiTheme="majorHAnsi" w:hAnsiTheme="majorHAnsi"/>
              </w:rPr>
              <w:t>CONCORRÊNCIA Recuperação Funcional do Pavimento da Rodovia LMG-710, trecho Ladainha – Poté, restrito ao âmbito da 28ª URG – Teófilo Otoni. A execução dos serviços destritos está restrita ao âmbito de circunscrição da 28ª URG do D</w:t>
            </w:r>
            <w:r>
              <w:rPr>
                <w:rFonts w:asciiTheme="majorHAnsi" w:hAnsiTheme="majorHAnsi"/>
              </w:rPr>
              <w:t>ER/ MG – Teófilo Otoni</w:t>
            </w:r>
            <w:r w:rsidRPr="00431256">
              <w:rPr>
                <w:rFonts w:asciiTheme="majorHAnsi" w:hAnsiTheme="majorHAnsi"/>
              </w:rPr>
              <w:t>, de acordo com edital e composições de custos unitários constantes do quadro de quantidades, que estarão disponíveis no endereço acima cita</w:t>
            </w:r>
            <w:r w:rsidR="00170E99">
              <w:rPr>
                <w:rFonts w:asciiTheme="majorHAnsi" w:hAnsiTheme="majorHAnsi"/>
              </w:rPr>
              <w:t xml:space="preserve">do e no site </w:t>
            </w:r>
            <w:hyperlink r:id="rId21" w:history="1">
              <w:r w:rsidR="00170E99" w:rsidRPr="00857122">
                <w:rPr>
                  <w:rStyle w:val="Hyperlink"/>
                  <w:rFonts w:asciiTheme="majorHAnsi" w:hAnsiTheme="majorHAnsi"/>
                </w:rPr>
                <w:t>www.der.mg.gov.br</w:t>
              </w:r>
            </w:hyperlink>
            <w:r w:rsidR="00170E99">
              <w:rPr>
                <w:rFonts w:asciiTheme="majorHAnsi" w:hAnsiTheme="majorHAnsi"/>
              </w:rPr>
              <w:t xml:space="preserve">, </w:t>
            </w:r>
            <w:r w:rsidRPr="00431256">
              <w:rPr>
                <w:rFonts w:asciiTheme="majorHAnsi" w:hAnsiTheme="majorHAnsi"/>
              </w:rPr>
              <w:t xml:space="preserve">a partir do dia 09/09/2021. </w:t>
            </w:r>
          </w:p>
        </w:tc>
        <w:tc>
          <w:tcPr>
            <w:tcW w:w="4924" w:type="dxa"/>
            <w:gridSpan w:val="2"/>
            <w:tcBorders>
              <w:top w:val="single" w:sz="4" w:space="0" w:color="auto"/>
              <w:left w:val="single" w:sz="4" w:space="0" w:color="auto"/>
              <w:bottom w:val="single" w:sz="4" w:space="0" w:color="auto"/>
              <w:right w:val="single" w:sz="4" w:space="0" w:color="auto"/>
            </w:tcBorders>
            <w:vAlign w:val="center"/>
            <w:hideMark/>
          </w:tcPr>
          <w:p w14:paraId="3DDD45CB" w14:textId="77777777" w:rsidR="00F87862" w:rsidRPr="00F87862" w:rsidRDefault="00F87862" w:rsidP="00DC1900">
            <w:pPr>
              <w:jc w:val="both"/>
              <w:rPr>
                <w:rFonts w:asciiTheme="majorHAnsi" w:hAnsiTheme="majorHAnsi"/>
              </w:rPr>
            </w:pPr>
            <w:r w:rsidRPr="00F87862">
              <w:rPr>
                <w:rFonts w:asciiTheme="majorHAnsi" w:hAnsiTheme="majorHAnsi"/>
              </w:rPr>
              <w:t xml:space="preserve">DATAS: </w:t>
            </w:r>
          </w:p>
          <w:p w14:paraId="2A6CC60F" w14:textId="3BC6AF00" w:rsidR="00F87862" w:rsidRPr="00F87862" w:rsidRDefault="00F87862" w:rsidP="00F87862">
            <w:pPr>
              <w:pStyle w:val="PargrafodaLista"/>
              <w:numPr>
                <w:ilvl w:val="0"/>
                <w:numId w:val="31"/>
              </w:numPr>
              <w:jc w:val="both"/>
              <w:rPr>
                <w:rFonts w:asciiTheme="majorHAnsi" w:hAnsiTheme="majorHAnsi"/>
              </w:rPr>
            </w:pPr>
            <w:r w:rsidRPr="00F87862">
              <w:rPr>
                <w:rFonts w:asciiTheme="majorHAnsi" w:hAnsiTheme="majorHAnsi"/>
              </w:rPr>
              <w:t>A entrega dos envelopes de proposta e documentação deverá ser realizada até às 17:00hs (dezessete horas) do dia 18/10/2021</w:t>
            </w:r>
            <w:r>
              <w:rPr>
                <w:rFonts w:asciiTheme="majorHAnsi" w:hAnsiTheme="majorHAnsi"/>
              </w:rPr>
              <w:t>.</w:t>
            </w:r>
          </w:p>
          <w:p w14:paraId="5146B8D5" w14:textId="503466B2" w:rsidR="00F87862" w:rsidRPr="00F87862" w:rsidRDefault="00F87862" w:rsidP="00F87862">
            <w:pPr>
              <w:pStyle w:val="PargrafodaLista"/>
              <w:numPr>
                <w:ilvl w:val="0"/>
                <w:numId w:val="31"/>
              </w:numPr>
              <w:jc w:val="both"/>
              <w:rPr>
                <w:rFonts w:asciiTheme="majorHAnsi" w:hAnsiTheme="majorHAnsi"/>
              </w:rPr>
            </w:pPr>
            <w:r w:rsidRPr="00F87862">
              <w:rPr>
                <w:rFonts w:asciiTheme="majorHAnsi" w:hAnsiTheme="majorHAnsi"/>
              </w:rPr>
              <w:t>Data de abertura: às 09:00hs (nove horas) do dia 19/10/2021</w:t>
            </w:r>
            <w:r>
              <w:rPr>
                <w:rFonts w:asciiTheme="majorHAnsi" w:hAnsiTheme="majorHAnsi"/>
              </w:rPr>
              <w:t>.</w:t>
            </w:r>
          </w:p>
          <w:p w14:paraId="212DB400" w14:textId="43D0E874" w:rsidR="00F87862" w:rsidRPr="00F87862" w:rsidRDefault="00F87862" w:rsidP="00AC0245">
            <w:pPr>
              <w:pStyle w:val="PargrafodaLista"/>
              <w:numPr>
                <w:ilvl w:val="0"/>
                <w:numId w:val="31"/>
              </w:numPr>
              <w:jc w:val="both"/>
              <w:rPr>
                <w:rFonts w:asciiTheme="majorHAnsi" w:hAnsiTheme="majorHAnsi"/>
              </w:rPr>
            </w:pPr>
            <w:r w:rsidRPr="00F87862">
              <w:rPr>
                <w:rFonts w:asciiTheme="majorHAnsi" w:hAnsiTheme="majorHAnsi"/>
              </w:rPr>
              <w:t xml:space="preserve">Prazo de </w:t>
            </w:r>
            <w:r w:rsidR="00FD077D" w:rsidRPr="00F87862">
              <w:rPr>
                <w:rFonts w:asciiTheme="majorHAnsi" w:hAnsiTheme="majorHAnsi"/>
              </w:rPr>
              <w:t>execução:</w:t>
            </w:r>
            <w:r w:rsidR="00FD077D">
              <w:rPr>
                <w:rFonts w:asciiTheme="majorHAnsi" w:hAnsiTheme="majorHAnsi"/>
              </w:rPr>
              <w:t xml:space="preserve"> 12 meses. </w:t>
            </w:r>
          </w:p>
        </w:tc>
      </w:tr>
      <w:tr w:rsidR="00F87862" w:rsidRPr="00F87862" w14:paraId="3EAC4B69" w14:textId="77777777" w:rsidTr="00DC1900">
        <w:trPr>
          <w:cantSplit/>
          <w:trHeight w:val="271"/>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81D149A" w14:textId="77777777" w:rsidR="00F87862" w:rsidRPr="00F87862" w:rsidRDefault="00F87862" w:rsidP="00E83763">
            <w:pPr>
              <w:jc w:val="center"/>
              <w:rPr>
                <w:rFonts w:asciiTheme="majorHAnsi" w:hAnsiTheme="majorHAnsi"/>
              </w:rPr>
            </w:pPr>
            <w:r w:rsidRPr="00F87862">
              <w:rPr>
                <w:rFonts w:asciiTheme="majorHAnsi" w:hAnsiTheme="majorHAnsi"/>
              </w:rPr>
              <w:t>VALORES</w:t>
            </w:r>
          </w:p>
        </w:tc>
      </w:tr>
      <w:tr w:rsidR="00F87862" w:rsidRPr="00F87862" w14:paraId="5DD77421" w14:textId="77777777" w:rsidTr="00DC1900">
        <w:trPr>
          <w:cantSplit/>
          <w:trHeight w:val="429"/>
        </w:trPr>
        <w:tc>
          <w:tcPr>
            <w:tcW w:w="2503" w:type="dxa"/>
            <w:tcBorders>
              <w:top w:val="single" w:sz="4" w:space="0" w:color="auto"/>
              <w:left w:val="single" w:sz="4" w:space="0" w:color="auto"/>
              <w:bottom w:val="single" w:sz="4" w:space="0" w:color="auto"/>
              <w:right w:val="single" w:sz="4" w:space="0" w:color="auto"/>
            </w:tcBorders>
            <w:vAlign w:val="center"/>
            <w:hideMark/>
          </w:tcPr>
          <w:p w14:paraId="72D5D176" w14:textId="77777777" w:rsidR="00F87862" w:rsidRPr="00F87862" w:rsidRDefault="00F87862" w:rsidP="00C72C18">
            <w:pPr>
              <w:jc w:val="center"/>
              <w:rPr>
                <w:rFonts w:asciiTheme="majorHAnsi" w:hAnsiTheme="majorHAnsi"/>
              </w:rPr>
            </w:pPr>
            <w:r w:rsidRPr="00F87862">
              <w:rPr>
                <w:rFonts w:asciiTheme="majorHAnsi" w:hAnsiTheme="majorHAnsi"/>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0FD17F4D" w14:textId="77777777" w:rsidR="00F87862" w:rsidRPr="00F87862" w:rsidRDefault="00F87862" w:rsidP="00C72C18">
            <w:pPr>
              <w:jc w:val="center"/>
              <w:rPr>
                <w:rFonts w:asciiTheme="majorHAnsi" w:hAnsiTheme="majorHAnsi"/>
              </w:rPr>
            </w:pPr>
            <w:r w:rsidRPr="00F87862">
              <w:rPr>
                <w:rFonts w:asciiTheme="majorHAnsi" w:hAnsiTheme="majorHAnsi"/>
              </w:rPr>
              <w:t>Capital Social Igual ou Superior</w:t>
            </w:r>
          </w:p>
        </w:tc>
        <w:tc>
          <w:tcPr>
            <w:tcW w:w="2287" w:type="dxa"/>
            <w:tcBorders>
              <w:top w:val="single" w:sz="4" w:space="0" w:color="auto"/>
              <w:left w:val="single" w:sz="4" w:space="0" w:color="auto"/>
              <w:bottom w:val="single" w:sz="4" w:space="0" w:color="auto"/>
              <w:right w:val="single" w:sz="4" w:space="0" w:color="auto"/>
            </w:tcBorders>
            <w:vAlign w:val="center"/>
            <w:hideMark/>
          </w:tcPr>
          <w:p w14:paraId="730D61F2" w14:textId="77777777" w:rsidR="00F87862" w:rsidRPr="00F87862" w:rsidRDefault="00F87862" w:rsidP="00C72C18">
            <w:pPr>
              <w:jc w:val="center"/>
              <w:rPr>
                <w:rFonts w:asciiTheme="majorHAnsi" w:hAnsiTheme="majorHAnsi"/>
              </w:rPr>
            </w:pPr>
            <w:r w:rsidRPr="00F87862">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3736ADC" w14:textId="77777777" w:rsidR="00F87862" w:rsidRPr="00F87862" w:rsidRDefault="00F87862" w:rsidP="00C72C18">
            <w:pPr>
              <w:jc w:val="center"/>
              <w:rPr>
                <w:rFonts w:asciiTheme="majorHAnsi" w:hAnsiTheme="majorHAnsi"/>
              </w:rPr>
            </w:pPr>
            <w:r w:rsidRPr="00F87862">
              <w:rPr>
                <w:rFonts w:asciiTheme="majorHAnsi" w:hAnsiTheme="majorHAnsi"/>
              </w:rPr>
              <w:t>Valor do Edital</w:t>
            </w:r>
          </w:p>
        </w:tc>
      </w:tr>
      <w:tr w:rsidR="00F87862" w:rsidRPr="00F87862" w14:paraId="7D529C1C" w14:textId="77777777" w:rsidTr="00DC1900">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2D8EF9A5" w14:textId="7844054B" w:rsidR="00F87862" w:rsidRPr="00F87862" w:rsidRDefault="00C72C18" w:rsidP="00C72C18">
            <w:pPr>
              <w:jc w:val="center"/>
              <w:rPr>
                <w:rFonts w:asciiTheme="majorHAnsi" w:hAnsiTheme="majorHAnsi"/>
              </w:rPr>
            </w:pPr>
            <w:r w:rsidRPr="00C72C18">
              <w:rPr>
                <w:rFonts w:asciiTheme="majorHAnsi" w:hAnsiTheme="majorHAnsi"/>
              </w:rPr>
              <w:t>R$ 3.321.030,09</w:t>
            </w:r>
          </w:p>
        </w:tc>
        <w:tc>
          <w:tcPr>
            <w:tcW w:w="3266" w:type="dxa"/>
            <w:tcBorders>
              <w:top w:val="single" w:sz="4" w:space="0" w:color="auto"/>
              <w:left w:val="single" w:sz="4" w:space="0" w:color="auto"/>
              <w:bottom w:val="single" w:sz="4" w:space="0" w:color="auto"/>
              <w:right w:val="single" w:sz="4" w:space="0" w:color="auto"/>
            </w:tcBorders>
            <w:vAlign w:val="center"/>
            <w:hideMark/>
          </w:tcPr>
          <w:p w14:paraId="610BF8BE" w14:textId="77777777" w:rsidR="00F87862" w:rsidRPr="00F87862" w:rsidRDefault="00F87862" w:rsidP="00C72C18">
            <w:pPr>
              <w:jc w:val="center"/>
              <w:rPr>
                <w:rFonts w:asciiTheme="majorHAnsi" w:hAnsiTheme="majorHAnsi"/>
              </w:rPr>
            </w:pPr>
            <w:r w:rsidRPr="00F87862">
              <w:rPr>
                <w:rFonts w:asciiTheme="majorHAnsi" w:hAnsiTheme="majorHAnsi"/>
              </w:rPr>
              <w:t>R$ -</w:t>
            </w:r>
          </w:p>
        </w:tc>
        <w:tc>
          <w:tcPr>
            <w:tcW w:w="2287" w:type="dxa"/>
            <w:tcBorders>
              <w:top w:val="single" w:sz="4" w:space="0" w:color="auto"/>
              <w:left w:val="single" w:sz="4" w:space="0" w:color="auto"/>
              <w:bottom w:val="single" w:sz="4" w:space="0" w:color="auto"/>
              <w:right w:val="single" w:sz="4" w:space="0" w:color="auto"/>
            </w:tcBorders>
            <w:vAlign w:val="center"/>
            <w:hideMark/>
          </w:tcPr>
          <w:p w14:paraId="23528E02" w14:textId="648BFBB7" w:rsidR="00F87862" w:rsidRPr="00F87862" w:rsidRDefault="00F87862" w:rsidP="00C72C18">
            <w:pPr>
              <w:jc w:val="center"/>
              <w:rPr>
                <w:rFonts w:asciiTheme="majorHAnsi" w:hAnsiTheme="majorHAnsi"/>
              </w:rPr>
            </w:pPr>
            <w:r w:rsidRPr="00F87862">
              <w:rPr>
                <w:rFonts w:asciiTheme="majorHAnsi" w:hAnsiTheme="majorHAnsi"/>
              </w:rPr>
              <w:t>R$</w:t>
            </w:r>
          </w:p>
        </w:tc>
        <w:tc>
          <w:tcPr>
            <w:tcW w:w="2637" w:type="dxa"/>
            <w:tcBorders>
              <w:top w:val="single" w:sz="4" w:space="0" w:color="auto"/>
              <w:left w:val="single" w:sz="4" w:space="0" w:color="auto"/>
              <w:bottom w:val="single" w:sz="4" w:space="0" w:color="auto"/>
              <w:right w:val="single" w:sz="4" w:space="0" w:color="auto"/>
            </w:tcBorders>
            <w:vAlign w:val="center"/>
            <w:hideMark/>
          </w:tcPr>
          <w:p w14:paraId="311E954E" w14:textId="77777777" w:rsidR="00F87862" w:rsidRPr="00F87862" w:rsidRDefault="00F87862" w:rsidP="00C72C18">
            <w:pPr>
              <w:jc w:val="center"/>
              <w:rPr>
                <w:rFonts w:asciiTheme="majorHAnsi" w:hAnsiTheme="majorHAnsi"/>
              </w:rPr>
            </w:pPr>
            <w:r w:rsidRPr="00F87862">
              <w:rPr>
                <w:rFonts w:asciiTheme="majorHAnsi" w:hAnsiTheme="majorHAnsi"/>
              </w:rPr>
              <w:t>R$ -</w:t>
            </w:r>
          </w:p>
        </w:tc>
      </w:tr>
      <w:tr w:rsidR="00F87862" w:rsidRPr="00F87862" w14:paraId="79B4A297" w14:textId="77777777" w:rsidTr="00DC1900">
        <w:trPr>
          <w:cantSplit/>
          <w:trHeight w:val="711"/>
        </w:trPr>
        <w:tc>
          <w:tcPr>
            <w:tcW w:w="10693" w:type="dxa"/>
            <w:gridSpan w:val="4"/>
            <w:tcBorders>
              <w:top w:val="single" w:sz="4" w:space="0" w:color="auto"/>
              <w:left w:val="single" w:sz="4" w:space="0" w:color="auto"/>
              <w:bottom w:val="single" w:sz="4" w:space="0" w:color="auto"/>
              <w:right w:val="single" w:sz="4" w:space="0" w:color="auto"/>
            </w:tcBorders>
            <w:hideMark/>
          </w:tcPr>
          <w:p w14:paraId="653BE903" w14:textId="58F7ADB3" w:rsidR="00F87862" w:rsidRPr="00F87862" w:rsidRDefault="00F87862" w:rsidP="00C72C18">
            <w:pPr>
              <w:jc w:val="both"/>
              <w:rPr>
                <w:rFonts w:asciiTheme="majorHAnsi" w:hAnsiTheme="majorHAnsi"/>
              </w:rPr>
            </w:pPr>
            <w:r w:rsidRPr="00F87862">
              <w:rPr>
                <w:rFonts w:asciiTheme="majorHAnsi" w:hAnsiTheme="majorHAnsi"/>
              </w:rPr>
              <w:t>CAPACIDADE TÉCNICA:</w:t>
            </w:r>
          </w:p>
          <w:p w14:paraId="46670842" w14:textId="6F2E65BA" w:rsidR="00F87862" w:rsidRPr="00F87862" w:rsidRDefault="00164633" w:rsidP="00C72C18">
            <w:pPr>
              <w:jc w:val="both"/>
              <w:rPr>
                <w:rFonts w:asciiTheme="majorHAnsi" w:hAnsiTheme="majorHAnsi"/>
              </w:rPr>
            </w:pPr>
            <w:r w:rsidRPr="00164633">
              <w:rPr>
                <w:rFonts w:asciiTheme="majorHAnsi" w:hAnsiTheme="majorHAnsi"/>
              </w:rPr>
              <w:t>ATESTADO</w:t>
            </w:r>
            <w:r>
              <w:rPr>
                <w:rFonts w:asciiTheme="majorHAnsi" w:hAnsiTheme="majorHAnsi"/>
              </w:rPr>
              <w:t xml:space="preserve"> </w:t>
            </w:r>
            <w:r w:rsidRPr="00164633">
              <w:rPr>
                <w:rFonts w:asciiTheme="majorHAnsi" w:hAnsiTheme="majorHAnsi"/>
              </w:rPr>
              <w:t>(S) DE CAPACIDADE TÉCNICA DO RESPONSÁVEL TÉCNICO da empresa, fornecido por pessoa jurídica de direito público ou privado, devidamente cer</w:t>
            </w:r>
            <w:r w:rsidRPr="00164633">
              <w:rPr>
                <w:rFonts w:asciiTheme="majorHAnsi" w:hAnsiTheme="majorHAnsi"/>
              </w:rPr>
              <w:t>ti</w:t>
            </w:r>
            <w:r w:rsidRPr="00164633">
              <w:rPr>
                <w:rFonts w:asciiTheme="majorHAnsi" w:hAnsiTheme="majorHAnsi"/>
              </w:rPr>
              <w:t>ficado pelo Conselho Regional de Engenharia e Agronomia – CREA, acompanhado da respec</w:t>
            </w:r>
            <w:r w:rsidRPr="00164633">
              <w:rPr>
                <w:rFonts w:asciiTheme="majorHAnsi" w:hAnsiTheme="majorHAnsi"/>
              </w:rPr>
              <w:t>ti</w:t>
            </w:r>
            <w:r w:rsidRPr="00164633">
              <w:rPr>
                <w:rFonts w:asciiTheme="majorHAnsi" w:hAnsiTheme="majorHAnsi"/>
              </w:rPr>
              <w:t>va Cer</w:t>
            </w:r>
            <w:r w:rsidRPr="00164633">
              <w:rPr>
                <w:rFonts w:asciiTheme="majorHAnsi" w:hAnsiTheme="majorHAnsi"/>
              </w:rPr>
              <w:t>ti</w:t>
            </w:r>
            <w:r w:rsidRPr="00164633">
              <w:rPr>
                <w:rFonts w:asciiTheme="majorHAnsi" w:hAnsiTheme="majorHAnsi"/>
              </w:rPr>
              <w:t>dão de Acervo Técnico – CAT, comprovando ter executado os serviços de pavimentação rodoviária.</w:t>
            </w:r>
          </w:p>
        </w:tc>
      </w:tr>
      <w:tr w:rsidR="00F87862" w:rsidRPr="00F87862" w14:paraId="41B427D6" w14:textId="77777777" w:rsidTr="00DC1900">
        <w:trPr>
          <w:cantSplit/>
          <w:trHeight w:val="1516"/>
        </w:trPr>
        <w:tc>
          <w:tcPr>
            <w:tcW w:w="10693" w:type="dxa"/>
            <w:gridSpan w:val="4"/>
            <w:tcBorders>
              <w:top w:val="single" w:sz="4" w:space="0" w:color="auto"/>
              <w:left w:val="single" w:sz="4" w:space="0" w:color="auto"/>
              <w:bottom w:val="single" w:sz="4" w:space="0" w:color="auto"/>
              <w:right w:val="single" w:sz="4" w:space="0" w:color="auto"/>
            </w:tcBorders>
            <w:hideMark/>
          </w:tcPr>
          <w:p w14:paraId="21CE7A29" w14:textId="77777777" w:rsidR="00F87862" w:rsidRPr="00F87862" w:rsidRDefault="00F87862" w:rsidP="00DC1900">
            <w:pPr>
              <w:jc w:val="both"/>
              <w:rPr>
                <w:rFonts w:asciiTheme="majorHAnsi" w:hAnsiTheme="majorHAnsi"/>
              </w:rPr>
            </w:pPr>
            <w:r w:rsidRPr="00F87862">
              <w:rPr>
                <w:rFonts w:asciiTheme="majorHAnsi" w:hAnsiTheme="majorHAnsi"/>
              </w:rPr>
              <w:t xml:space="preserve">CAPACIDADE OPERACIONAL: </w:t>
            </w:r>
          </w:p>
          <w:p w14:paraId="7BD6CC86" w14:textId="77777777" w:rsidR="00164633" w:rsidRDefault="00164633" w:rsidP="00DC1900">
            <w:pPr>
              <w:jc w:val="both"/>
              <w:rPr>
                <w:rFonts w:asciiTheme="majorHAnsi" w:hAnsiTheme="majorHAnsi"/>
              </w:rPr>
            </w:pPr>
            <w:r w:rsidRPr="00164633">
              <w:rPr>
                <w:rFonts w:asciiTheme="majorHAnsi" w:hAnsiTheme="majorHAnsi"/>
              </w:rPr>
              <w:t>COMPROVAÇÃO DE APTIDÃO DE DESEMPENHO TÉCNICO DA LICITANTE, por meio de atestado</w:t>
            </w:r>
            <w:r>
              <w:rPr>
                <w:rFonts w:asciiTheme="majorHAnsi" w:hAnsiTheme="majorHAnsi"/>
              </w:rPr>
              <w:t xml:space="preserve"> </w:t>
            </w:r>
            <w:r w:rsidRPr="00164633">
              <w:rPr>
                <w:rFonts w:asciiTheme="majorHAnsi" w:hAnsiTheme="majorHAnsi"/>
              </w:rPr>
              <w:t>(s) ou cer</w:t>
            </w:r>
            <w:r w:rsidRPr="00164633">
              <w:rPr>
                <w:rFonts w:asciiTheme="majorHAnsi" w:hAnsiTheme="majorHAnsi"/>
              </w:rPr>
              <w:t>ti</w:t>
            </w:r>
            <w:r w:rsidRPr="00164633">
              <w:rPr>
                <w:rFonts w:asciiTheme="majorHAnsi" w:hAnsiTheme="majorHAnsi"/>
              </w:rPr>
              <w:t>dão</w:t>
            </w:r>
            <w:r>
              <w:rPr>
                <w:rFonts w:asciiTheme="majorHAnsi" w:hAnsiTheme="majorHAnsi"/>
              </w:rPr>
              <w:t xml:space="preserve"> </w:t>
            </w:r>
            <w:r w:rsidRPr="00164633">
              <w:rPr>
                <w:rFonts w:asciiTheme="majorHAnsi" w:hAnsiTheme="majorHAnsi"/>
              </w:rPr>
              <w:t>(ões), fornecidos por pessoa jurídica de direito público ou privado, comprovando ter executado os serviços a seguir discriminados, nas quan</w:t>
            </w:r>
            <w:r w:rsidRPr="00164633">
              <w:rPr>
                <w:rFonts w:asciiTheme="majorHAnsi" w:hAnsiTheme="majorHAnsi"/>
              </w:rPr>
              <w:t>ti</w:t>
            </w:r>
            <w:r w:rsidRPr="00164633">
              <w:rPr>
                <w:rFonts w:asciiTheme="majorHAnsi" w:hAnsiTheme="majorHAnsi"/>
              </w:rPr>
              <w:t xml:space="preserve">dades mínimas, referentes a parcela de maior relevância técnica ou econômica: </w:t>
            </w:r>
          </w:p>
          <w:p w14:paraId="63534116" w14:textId="77777777" w:rsidR="00164633" w:rsidRPr="00164633" w:rsidRDefault="00164633" w:rsidP="00164633">
            <w:pPr>
              <w:pStyle w:val="PargrafodaLista"/>
              <w:numPr>
                <w:ilvl w:val="0"/>
                <w:numId w:val="33"/>
              </w:numPr>
              <w:jc w:val="both"/>
              <w:rPr>
                <w:rFonts w:asciiTheme="majorHAnsi" w:hAnsiTheme="majorHAnsi"/>
              </w:rPr>
            </w:pPr>
            <w:r w:rsidRPr="00164633">
              <w:rPr>
                <w:rFonts w:asciiTheme="majorHAnsi" w:hAnsiTheme="majorHAnsi"/>
              </w:rPr>
              <w:t>Reperfila</w:t>
            </w:r>
            <w:r w:rsidRPr="00164633">
              <w:rPr>
                <w:rFonts w:asciiTheme="majorHAnsi" w:hAnsiTheme="majorHAnsi"/>
              </w:rPr>
              <w:t xml:space="preserve">mento de pavimento 1.922,00 m³ </w:t>
            </w:r>
          </w:p>
          <w:p w14:paraId="093141C0" w14:textId="1DDD28E1" w:rsidR="00F87862" w:rsidRPr="00164633" w:rsidRDefault="00164633" w:rsidP="00164633">
            <w:pPr>
              <w:pStyle w:val="PargrafodaLista"/>
              <w:numPr>
                <w:ilvl w:val="0"/>
                <w:numId w:val="33"/>
              </w:numPr>
              <w:jc w:val="both"/>
              <w:rPr>
                <w:rFonts w:asciiTheme="majorHAnsi" w:hAnsiTheme="majorHAnsi"/>
              </w:rPr>
            </w:pPr>
            <w:proofErr w:type="spellStart"/>
            <w:r>
              <w:rPr>
                <w:rFonts w:asciiTheme="majorHAnsi" w:hAnsiTheme="majorHAnsi"/>
              </w:rPr>
              <w:t>M</w:t>
            </w:r>
            <w:r w:rsidRPr="00164633">
              <w:rPr>
                <w:rFonts w:asciiTheme="majorHAnsi" w:hAnsiTheme="majorHAnsi"/>
              </w:rPr>
              <w:t>icro-reves</w:t>
            </w:r>
            <w:r w:rsidRPr="00164633">
              <w:rPr>
                <w:rFonts w:asciiTheme="majorHAnsi" w:hAnsiTheme="majorHAnsi"/>
              </w:rPr>
              <w:t>ti</w:t>
            </w:r>
            <w:r w:rsidRPr="00164633">
              <w:rPr>
                <w:rFonts w:asciiTheme="majorHAnsi" w:hAnsiTheme="majorHAnsi"/>
              </w:rPr>
              <w:t>mento</w:t>
            </w:r>
            <w:proofErr w:type="spellEnd"/>
            <w:r w:rsidRPr="00164633">
              <w:rPr>
                <w:rFonts w:asciiTheme="majorHAnsi" w:hAnsiTheme="majorHAnsi"/>
              </w:rPr>
              <w:t xml:space="preserve"> </w:t>
            </w:r>
            <w:r w:rsidRPr="00164633">
              <w:rPr>
                <w:rFonts w:asciiTheme="majorHAnsi" w:hAnsiTheme="majorHAnsi"/>
              </w:rPr>
              <w:t>asfáltico</w:t>
            </w:r>
            <w:r w:rsidRPr="00164633">
              <w:rPr>
                <w:rFonts w:asciiTheme="majorHAnsi" w:hAnsiTheme="majorHAnsi"/>
              </w:rPr>
              <w:t xml:space="preserve"> a frio 96.140,00 m²</w:t>
            </w:r>
            <w:r w:rsidRPr="00164633">
              <w:rPr>
                <w:rFonts w:asciiTheme="majorHAnsi" w:hAnsiTheme="majorHAnsi"/>
              </w:rPr>
              <w:t>.</w:t>
            </w:r>
          </w:p>
        </w:tc>
      </w:tr>
      <w:tr w:rsidR="00F87862" w:rsidRPr="00F87862" w14:paraId="528C06B8" w14:textId="77777777" w:rsidTr="00DC1900">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3769025A" w14:textId="77777777" w:rsidR="00F87862" w:rsidRPr="00F87862" w:rsidRDefault="00F87862" w:rsidP="00DC1900">
            <w:pPr>
              <w:jc w:val="both"/>
              <w:rPr>
                <w:rFonts w:asciiTheme="majorHAnsi" w:hAnsiTheme="majorHAnsi"/>
              </w:rPr>
            </w:pPr>
            <w:r w:rsidRPr="00F87862">
              <w:rPr>
                <w:rFonts w:asciiTheme="majorHAnsi" w:hAnsiTheme="majorHAnsi"/>
              </w:rPr>
              <w:t xml:space="preserve">ÍNDICES ECONÔMICOS: conforme edital. </w:t>
            </w:r>
          </w:p>
        </w:tc>
      </w:tr>
      <w:tr w:rsidR="00F87862" w:rsidRPr="00F87862" w14:paraId="23317DC4" w14:textId="77777777" w:rsidTr="00DC1900">
        <w:trPr>
          <w:cantSplit/>
          <w:trHeight w:val="512"/>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CD8E417" w14:textId="5A1D118F" w:rsidR="00F87862" w:rsidRDefault="00F87862" w:rsidP="00DC1900">
            <w:pPr>
              <w:jc w:val="both"/>
              <w:rPr>
                <w:rFonts w:asciiTheme="majorHAnsi" w:hAnsiTheme="majorHAnsi"/>
              </w:rPr>
            </w:pPr>
            <w:r w:rsidRPr="00F87862">
              <w:rPr>
                <w:rFonts w:asciiTheme="majorHAnsi" w:hAnsiTheme="majorHAnsi"/>
              </w:rPr>
              <w:t>OBSERVAÇÕES: A visita técnica ocorrerá nos dias 22/09/2021 e 23/09/2021, mediante agendamento. Informações complementares poderão ser obtidas pelo telefone 3235-1272 ou pelo site acima mencionado</w:t>
            </w:r>
            <w:r>
              <w:rPr>
                <w:rFonts w:asciiTheme="majorHAnsi" w:hAnsiTheme="majorHAnsi"/>
              </w:rPr>
              <w:t>.</w:t>
            </w:r>
          </w:p>
          <w:p w14:paraId="4D9BA62F" w14:textId="77777777" w:rsidR="00F87862" w:rsidRDefault="00F87862" w:rsidP="00DC1900">
            <w:pPr>
              <w:jc w:val="both"/>
              <w:rPr>
                <w:rFonts w:asciiTheme="majorHAnsi" w:hAnsiTheme="majorHAnsi"/>
              </w:rPr>
            </w:pPr>
            <w:hyperlink r:id="rId22" w:history="1">
              <w:r w:rsidRPr="00F87862">
                <w:rPr>
                  <w:rFonts w:asciiTheme="majorHAnsi" w:hAnsiTheme="majorHAnsi"/>
                </w:rPr>
                <w:t>Clique aqui para obter informações do edital</w:t>
              </w:r>
            </w:hyperlink>
            <w:r w:rsidRPr="00F87862">
              <w:rPr>
                <w:rFonts w:asciiTheme="majorHAnsi" w:hAnsiTheme="majorHAnsi"/>
              </w:rPr>
              <w:t>.</w:t>
            </w:r>
          </w:p>
          <w:p w14:paraId="16F7CB47" w14:textId="64661E4D" w:rsidR="00164633" w:rsidRDefault="00164633" w:rsidP="00164633">
            <w:pPr>
              <w:jc w:val="both"/>
              <w:rPr>
                <w:rFonts w:asciiTheme="majorHAnsi" w:hAnsiTheme="majorHAnsi"/>
              </w:rPr>
            </w:pPr>
            <w:r w:rsidRPr="00164633">
              <w:rPr>
                <w:rFonts w:asciiTheme="majorHAnsi" w:hAnsiTheme="majorHAnsi"/>
              </w:rPr>
              <w:t>DOCUMENTO H-20: ATESTADO DE VISITA - ANEXO V a ser fornecido pelo Engenheiro</w:t>
            </w:r>
            <w:r>
              <w:rPr>
                <w:rFonts w:asciiTheme="majorHAnsi" w:hAnsiTheme="majorHAnsi"/>
              </w:rPr>
              <w:t xml:space="preserve"> </w:t>
            </w:r>
            <w:r w:rsidRPr="00164633">
              <w:rPr>
                <w:rFonts w:asciiTheme="majorHAnsi" w:hAnsiTheme="majorHAnsi"/>
              </w:rPr>
              <w:t>Coordenador da 28ª Unidade Regional, Rua Dr. Sidônio Otoni, 697, na cidade de Teófilo Otoni- Minas</w:t>
            </w:r>
            <w:r>
              <w:rPr>
                <w:rFonts w:asciiTheme="majorHAnsi" w:hAnsiTheme="majorHAnsi"/>
              </w:rPr>
              <w:t xml:space="preserve"> </w:t>
            </w:r>
            <w:r w:rsidRPr="00164633">
              <w:rPr>
                <w:rFonts w:asciiTheme="majorHAnsi" w:hAnsiTheme="majorHAnsi"/>
              </w:rPr>
              <w:t>Gerais. CEP: 39800-000. Telefone (33) 3087-3100.</w:t>
            </w:r>
          </w:p>
          <w:p w14:paraId="2CAA74AA" w14:textId="77777777" w:rsidR="001945E9" w:rsidRDefault="00AC0245" w:rsidP="001945E9">
            <w:pPr>
              <w:jc w:val="both"/>
              <w:rPr>
                <w:rFonts w:asciiTheme="majorHAnsi" w:hAnsiTheme="majorHAnsi" w:cs="ArialNarrow"/>
              </w:rPr>
            </w:pPr>
            <w:r>
              <w:rPr>
                <w:rFonts w:asciiTheme="majorHAnsi" w:hAnsiTheme="majorHAnsi" w:cs="ArialNarrow"/>
              </w:rPr>
              <w:t>SEGUE O LINK COM INFORMAÇÕES E EDITAL:</w:t>
            </w:r>
          </w:p>
          <w:p w14:paraId="60EA9A62" w14:textId="224A5FC6" w:rsidR="00AC0245" w:rsidRPr="00F87862" w:rsidRDefault="00561DD7" w:rsidP="001945E9">
            <w:pPr>
              <w:jc w:val="both"/>
              <w:rPr>
                <w:rFonts w:asciiTheme="majorHAnsi" w:hAnsiTheme="majorHAnsi"/>
              </w:rPr>
            </w:pPr>
            <w:hyperlink r:id="rId23" w:history="1">
              <w:r w:rsidRPr="00857122">
                <w:rPr>
                  <w:rStyle w:val="Hyperlink"/>
                  <w:rFonts w:asciiTheme="majorHAnsi" w:hAnsiTheme="majorHAnsi"/>
                </w:rPr>
                <w:t>http://www.der.mg.gov.br/transparencia/licitacoes/concorrencias-tomadas-de-preco-2021/1809-licitacoes/concorrencia-tomada-de-preco-2021/2645-edital-101-2021</w:t>
              </w:r>
            </w:hyperlink>
            <w:r>
              <w:rPr>
                <w:rFonts w:asciiTheme="majorHAnsi" w:hAnsiTheme="majorHAnsi"/>
              </w:rPr>
              <w:t xml:space="preserve"> </w:t>
            </w:r>
          </w:p>
        </w:tc>
      </w:tr>
    </w:tbl>
    <w:p w14:paraId="29F73866" w14:textId="77777777" w:rsidR="000D69E2" w:rsidRDefault="000D69E2" w:rsidP="00400C2B">
      <w:pPr>
        <w:jc w:val="both"/>
        <w:rPr>
          <w:rFonts w:asciiTheme="majorHAnsi" w:hAnsiTheme="majorHAnsi"/>
        </w:rPr>
      </w:pPr>
    </w:p>
    <w:p w14:paraId="27046883" w14:textId="77777777" w:rsidR="00F87862" w:rsidRDefault="00F87862" w:rsidP="00400C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F87862" w14:paraId="40A5ED8F" w14:textId="77777777" w:rsidTr="00DC1900">
        <w:trPr>
          <w:cantSplit/>
          <w:trHeight w:val="578"/>
        </w:trPr>
        <w:tc>
          <w:tcPr>
            <w:tcW w:w="6162" w:type="dxa"/>
            <w:tcBorders>
              <w:top w:val="single" w:sz="4" w:space="0" w:color="auto"/>
              <w:left w:val="single" w:sz="4" w:space="0" w:color="auto"/>
              <w:bottom w:val="single" w:sz="4" w:space="0" w:color="auto"/>
              <w:right w:val="single" w:sz="4" w:space="0" w:color="auto"/>
            </w:tcBorders>
            <w:vAlign w:val="center"/>
            <w:hideMark/>
          </w:tcPr>
          <w:p w14:paraId="3FEBACDA" w14:textId="77777777" w:rsidR="00F87862" w:rsidRDefault="00F87862" w:rsidP="00DC190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F531052" w14:textId="438EB52A" w:rsidR="00F87862" w:rsidRDefault="00F87862" w:rsidP="00DC1900">
            <w:pPr>
              <w:jc w:val="both"/>
              <w:rPr>
                <w:rFonts w:ascii="Times New Roman" w:hAnsi="Times New Roman"/>
                <w:b/>
                <w:bCs/>
                <w:sz w:val="34"/>
                <w:szCs w:val="34"/>
              </w:rPr>
            </w:pPr>
            <w:r w:rsidRPr="00F87862">
              <w:rPr>
                <w:rFonts w:ascii="Times New Roman" w:hAnsi="Times New Roman"/>
                <w:b/>
                <w:bCs/>
                <w:sz w:val="34"/>
                <w:szCs w:val="34"/>
              </w:rPr>
              <w:t xml:space="preserve">AVISO DE </w:t>
            </w:r>
            <w:r w:rsidRPr="00F87862">
              <w:rPr>
                <w:rFonts w:ascii="Times New Roman" w:hAnsi="Times New Roman"/>
                <w:b/>
                <w:bCs/>
                <w:color w:val="FF0000"/>
                <w:sz w:val="34"/>
                <w:szCs w:val="34"/>
              </w:rPr>
              <w:t xml:space="preserve">REVOGAÇÃO </w:t>
            </w:r>
            <w:r w:rsidRPr="00F87862">
              <w:rPr>
                <w:rFonts w:ascii="Times New Roman" w:hAnsi="Times New Roman"/>
                <w:b/>
                <w:bCs/>
                <w:sz w:val="34"/>
                <w:szCs w:val="34"/>
              </w:rPr>
              <w:t>DO EDITAL 048/21</w:t>
            </w:r>
          </w:p>
        </w:tc>
      </w:tr>
      <w:tr w:rsidR="00F87862" w:rsidRPr="00F87862" w14:paraId="0E4E6553" w14:textId="77777777" w:rsidTr="00DC1900">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2D63224" w14:textId="0E51E1F2" w:rsidR="00F87862" w:rsidRPr="00F87862" w:rsidRDefault="00F87862" w:rsidP="00DC1900">
            <w:pPr>
              <w:jc w:val="both"/>
              <w:rPr>
                <w:rFonts w:asciiTheme="majorHAnsi" w:hAnsiTheme="majorHAnsi"/>
              </w:rPr>
            </w:pPr>
            <w:r w:rsidRPr="00F87862">
              <w:rPr>
                <w:rFonts w:asciiTheme="majorHAnsi" w:hAnsiTheme="majorHAnsi"/>
              </w:rPr>
              <w:t>Departamento de Edificações e Estradas de Rodagem de Minas Gerais - DER O Diretor Geral do Departamento de Edificações e Estradas de Rodagem do Estado de Minas Gerais - DER/MG, no uso de suas atribuições, à luz do art. 49 da Lei Federal n.º 8.666/93, por motivo de ordem administrativa, REVOGA a CONCORRÊNCIA para execução dos serviços de recuperação funcional dos trechos Jordânia - Almenara, Entrº LMG634 (p/Almenara) - Mata Verde e Bandeira - Entrº LMG-634, nas rodovias LMG 634, LMG 601 e LMG 630, respectivamente. Processo nº 2300.01.0087852/2021-67</w:t>
            </w:r>
            <w:r>
              <w:rPr>
                <w:rFonts w:asciiTheme="majorHAnsi" w:hAnsiTheme="majorHAnsi"/>
              </w:rPr>
              <w:t xml:space="preserve">. </w:t>
            </w:r>
          </w:p>
        </w:tc>
      </w:tr>
    </w:tbl>
    <w:p w14:paraId="6F2A2C20" w14:textId="77777777" w:rsidR="00F87862" w:rsidRPr="00431256" w:rsidRDefault="00F87862" w:rsidP="00400C2B">
      <w:pPr>
        <w:jc w:val="both"/>
        <w:rPr>
          <w:rFonts w:asciiTheme="majorHAnsi" w:hAnsiTheme="majorHAnsi"/>
        </w:rPr>
      </w:pPr>
    </w:p>
    <w:p w14:paraId="5DDB77E9" w14:textId="77777777" w:rsidR="000D69E2" w:rsidRDefault="000D69E2" w:rsidP="00400C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F87862" w14:paraId="622BD834" w14:textId="77777777" w:rsidTr="00DC1900">
        <w:trPr>
          <w:cantSplit/>
          <w:trHeight w:val="578"/>
        </w:trPr>
        <w:tc>
          <w:tcPr>
            <w:tcW w:w="6162" w:type="dxa"/>
            <w:tcBorders>
              <w:top w:val="single" w:sz="4" w:space="0" w:color="auto"/>
              <w:left w:val="single" w:sz="4" w:space="0" w:color="auto"/>
              <w:bottom w:val="single" w:sz="4" w:space="0" w:color="auto"/>
              <w:right w:val="single" w:sz="4" w:space="0" w:color="auto"/>
            </w:tcBorders>
            <w:vAlign w:val="center"/>
            <w:hideMark/>
          </w:tcPr>
          <w:p w14:paraId="5490FBAB" w14:textId="77777777" w:rsidR="00F87862" w:rsidRDefault="00F87862" w:rsidP="00DC190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913A849" w14:textId="146E02BF" w:rsidR="00F87862" w:rsidRDefault="00F87862" w:rsidP="00DC1900">
            <w:pPr>
              <w:jc w:val="both"/>
              <w:rPr>
                <w:rFonts w:ascii="Times New Roman" w:hAnsi="Times New Roman"/>
                <w:b/>
                <w:bCs/>
                <w:sz w:val="34"/>
                <w:szCs w:val="34"/>
              </w:rPr>
            </w:pPr>
            <w:r w:rsidRPr="00F87862">
              <w:rPr>
                <w:rFonts w:ascii="Times New Roman" w:hAnsi="Times New Roman"/>
                <w:b/>
                <w:bCs/>
                <w:sz w:val="34"/>
                <w:szCs w:val="34"/>
              </w:rPr>
              <w:t xml:space="preserve">AVISO DE </w:t>
            </w:r>
            <w:r w:rsidRPr="00F87862">
              <w:rPr>
                <w:rFonts w:ascii="Times New Roman" w:hAnsi="Times New Roman"/>
                <w:b/>
                <w:bCs/>
                <w:color w:val="FF0000"/>
                <w:sz w:val="34"/>
                <w:szCs w:val="34"/>
              </w:rPr>
              <w:t xml:space="preserve">REVOGAÇÃO </w:t>
            </w:r>
            <w:r w:rsidRPr="00F87862">
              <w:rPr>
                <w:rFonts w:ascii="Times New Roman" w:hAnsi="Times New Roman"/>
                <w:b/>
                <w:bCs/>
                <w:sz w:val="34"/>
                <w:szCs w:val="34"/>
              </w:rPr>
              <w:t>DO EDITAL 095/2021</w:t>
            </w:r>
          </w:p>
        </w:tc>
      </w:tr>
      <w:tr w:rsidR="00F87862" w:rsidRPr="00F87862" w14:paraId="1CA2E695" w14:textId="77777777" w:rsidTr="00DC1900">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7121B02" w14:textId="095D3BE3" w:rsidR="00F87862" w:rsidRPr="00F87862" w:rsidRDefault="00F87862" w:rsidP="00DC1900">
            <w:pPr>
              <w:jc w:val="both"/>
              <w:rPr>
                <w:rFonts w:asciiTheme="majorHAnsi" w:hAnsiTheme="majorHAnsi"/>
              </w:rPr>
            </w:pPr>
            <w:r w:rsidRPr="00F87862">
              <w:rPr>
                <w:rFonts w:asciiTheme="majorHAnsi" w:hAnsiTheme="majorHAnsi"/>
              </w:rPr>
              <w:t>O Diretor Geral do Departamento de Edificações e Estradas de Rodagem do Estado de Minas Gerais - DER/MG, no uso de suas atribuições, à luz do art. 49 da Lei Federal n.º 8.666/93, por motivo de ordem administrativa, REVOGA a CONCORRÊNCIA para recuperação funcional do pavimento na Rodovia LMG-633, trecho Entrº MG-401 - Mocambinho. Processo nº 2300.01.0184703/2021-16</w:t>
            </w:r>
          </w:p>
        </w:tc>
      </w:tr>
    </w:tbl>
    <w:p w14:paraId="3074A737" w14:textId="77777777" w:rsidR="00F87862" w:rsidRPr="00431256" w:rsidRDefault="00F87862" w:rsidP="00F87862">
      <w:pPr>
        <w:jc w:val="both"/>
        <w:rPr>
          <w:rFonts w:asciiTheme="majorHAnsi" w:hAnsiTheme="majorHAnsi"/>
        </w:rPr>
      </w:pPr>
    </w:p>
    <w:p w14:paraId="0462E9B5" w14:textId="4E25C7BA" w:rsidR="00BD1C54" w:rsidRDefault="00BD1C54" w:rsidP="00BD1C54">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2813"/>
        <w:gridCol w:w="2276"/>
        <w:gridCol w:w="1829"/>
      </w:tblGrid>
      <w:tr w:rsidR="00AB3DE6" w14:paraId="51E64D25" w14:textId="77777777" w:rsidTr="00227D44">
        <w:trPr>
          <w:cantSplit/>
          <w:trHeight w:val="412"/>
        </w:trPr>
        <w:tc>
          <w:tcPr>
            <w:tcW w:w="6588" w:type="dxa"/>
            <w:gridSpan w:val="2"/>
            <w:tcBorders>
              <w:top w:val="single" w:sz="4" w:space="0" w:color="auto"/>
              <w:left w:val="single" w:sz="4" w:space="0" w:color="auto"/>
              <w:bottom w:val="single" w:sz="4" w:space="0" w:color="auto"/>
              <w:right w:val="single" w:sz="4" w:space="0" w:color="auto"/>
            </w:tcBorders>
            <w:vAlign w:val="center"/>
            <w:hideMark/>
          </w:tcPr>
          <w:p w14:paraId="1B24D189" w14:textId="77777777" w:rsidR="00AB3DE6" w:rsidRDefault="00AB3DE6" w:rsidP="00227D44">
            <w:pPr>
              <w:jc w:val="both"/>
              <w:rPr>
                <w:rFonts w:ascii="Arial" w:hAnsi="Arial" w:cs="Arial"/>
                <w:bCs/>
                <w:sz w:val="28"/>
                <w:szCs w:val="28"/>
              </w:rPr>
            </w:pPr>
            <w:r>
              <w:rPr>
                <w:rFonts w:ascii="Arial" w:hAnsi="Arial" w:cs="Arial"/>
                <w:bCs/>
                <w:szCs w:val="20"/>
              </w:rPr>
              <w:t xml:space="preserve">ÓRGÃO LICITANTE: </w:t>
            </w:r>
            <w:r w:rsidRPr="00B46169">
              <w:rPr>
                <w:rFonts w:ascii="Times New Roman" w:hAnsi="Times New Roman"/>
                <w:b/>
                <w:bCs/>
                <w:sz w:val="34"/>
                <w:szCs w:val="34"/>
              </w:rPr>
              <w:t>DNIT</w:t>
            </w:r>
            <w:r>
              <w:rPr>
                <w:rFonts w:ascii="Times New Roman" w:hAnsi="Times New Roman"/>
                <w:b/>
                <w:bCs/>
                <w:sz w:val="34"/>
                <w:szCs w:val="34"/>
              </w:rPr>
              <w:t xml:space="preserve"> - </w:t>
            </w:r>
            <w:r w:rsidRPr="00B46169">
              <w:rPr>
                <w:rFonts w:ascii="Times New Roman" w:hAnsi="Times New Roman"/>
                <w:b/>
                <w:bCs/>
                <w:sz w:val="34"/>
                <w:szCs w:val="34"/>
              </w:rPr>
              <w:t xml:space="preserve"> </w:t>
            </w:r>
            <w:r w:rsidRPr="0024509B">
              <w:rPr>
                <w:rFonts w:ascii="Times New Roman" w:hAnsi="Times New Roman"/>
                <w:b/>
                <w:bCs/>
                <w:sz w:val="34"/>
                <w:szCs w:val="34"/>
              </w:rPr>
              <w:t>MINISTÉRIO DA INFRAESTRUTURA</w:t>
            </w:r>
            <w:r>
              <w:rPr>
                <w:rFonts w:ascii="Times New Roman" w:hAnsi="Times New Roman"/>
                <w:b/>
                <w:bCs/>
                <w:sz w:val="34"/>
                <w:szCs w:val="34"/>
              </w:rPr>
              <w:t xml:space="preserve"> - </w:t>
            </w:r>
            <w:r w:rsidRPr="0024509B">
              <w:rPr>
                <w:rFonts w:ascii="Times New Roman" w:hAnsi="Times New Roman"/>
                <w:b/>
                <w:bCs/>
                <w:sz w:val="34"/>
                <w:szCs w:val="34"/>
              </w:rPr>
              <w:t>DEPARTAMENTO NACIONAL DE INFRAESTRUTURA DE TRANSPORTES</w:t>
            </w:r>
            <w:r>
              <w:rPr>
                <w:rFonts w:ascii="Times New Roman" w:hAnsi="Times New Roman"/>
                <w:b/>
                <w:bCs/>
                <w:sz w:val="34"/>
                <w:szCs w:val="34"/>
              </w:rPr>
              <w:t xml:space="preserve">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E8726BF" w14:textId="7E807562" w:rsidR="00AB3DE6" w:rsidRDefault="00AB3DE6" w:rsidP="00227D44">
            <w:pPr>
              <w:jc w:val="both"/>
              <w:rPr>
                <w:rFonts w:ascii="Times New Roman" w:hAnsi="Times New Roman"/>
                <w:b/>
                <w:bCs/>
                <w:sz w:val="34"/>
                <w:szCs w:val="34"/>
              </w:rPr>
            </w:pPr>
            <w:r>
              <w:rPr>
                <w:rFonts w:ascii="Arial" w:hAnsi="Arial" w:cs="Arial"/>
                <w:sz w:val="20"/>
                <w:szCs w:val="20"/>
              </w:rPr>
              <w:t>EDITAL:</w:t>
            </w:r>
            <w:r>
              <w:rPr>
                <w:b/>
              </w:rPr>
              <w:t xml:space="preserve"> </w:t>
            </w:r>
            <w:r w:rsidR="00542476" w:rsidRPr="00542476">
              <w:rPr>
                <w:rFonts w:ascii="Times New Roman" w:hAnsi="Times New Roman"/>
                <w:b/>
                <w:bCs/>
                <w:sz w:val="34"/>
                <w:szCs w:val="34"/>
              </w:rPr>
              <w:t>PREGÃO ELETRÔNICO Nº 350/2021</w:t>
            </w:r>
          </w:p>
        </w:tc>
      </w:tr>
      <w:tr w:rsidR="00AB3DE6" w14:paraId="2A77E1AF" w14:textId="77777777" w:rsidTr="00227D4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B2A63AE" w14:textId="77777777" w:rsidR="00AB3DE6" w:rsidRPr="009C157E" w:rsidRDefault="00AB3DE6" w:rsidP="00227D44">
            <w:pPr>
              <w:autoSpaceDE w:val="0"/>
              <w:autoSpaceDN w:val="0"/>
              <w:adjustRightInd w:val="0"/>
              <w:rPr>
                <w:rFonts w:asciiTheme="majorHAnsi" w:hAnsiTheme="majorHAnsi"/>
              </w:rPr>
            </w:pPr>
            <w:r w:rsidRPr="009C157E">
              <w:rPr>
                <w:rFonts w:asciiTheme="majorHAnsi" w:hAnsiTheme="majorHAnsi" w:cs="Arial"/>
              </w:rPr>
              <w:t>Endereço:</w:t>
            </w:r>
            <w:r w:rsidRPr="009C157E">
              <w:rPr>
                <w:rFonts w:asciiTheme="majorHAnsi" w:hAnsiTheme="majorHAnsi"/>
              </w:rPr>
              <w:t xml:space="preserve"> Rua Martim de Carvalho, nº 635 – 4º andar – Bairro: Santo Agostinho - Belo Horizonte – MG, fone nº (31) 3057-1551, fax (31) 3057-1550 - CEP: 30.190-094</w:t>
            </w:r>
          </w:p>
          <w:p w14:paraId="743EB884" w14:textId="77777777" w:rsidR="00AB3DE6" w:rsidRPr="009C157E" w:rsidRDefault="00AB3DE6" w:rsidP="00227D44">
            <w:pPr>
              <w:autoSpaceDE w:val="0"/>
              <w:autoSpaceDN w:val="0"/>
              <w:adjustRightInd w:val="0"/>
              <w:rPr>
                <w:rFonts w:asciiTheme="majorHAnsi" w:hAnsiTheme="majorHAnsi"/>
              </w:rPr>
            </w:pPr>
            <w:hyperlink r:id="rId24" w:history="1">
              <w:r w:rsidRPr="009C157E">
                <w:rPr>
                  <w:rStyle w:val="Hyperlink"/>
                  <w:rFonts w:asciiTheme="majorHAnsi" w:hAnsiTheme="majorHAnsi"/>
                </w:rPr>
                <w:t>http://www.dnit.gov.br</w:t>
              </w:r>
            </w:hyperlink>
            <w:r w:rsidRPr="009C157E">
              <w:rPr>
                <w:rFonts w:asciiTheme="majorHAnsi" w:hAnsiTheme="majorHAnsi"/>
              </w:rPr>
              <w:t xml:space="preserve"> - E-mail: </w:t>
            </w:r>
            <w:hyperlink r:id="rId25" w:history="1">
              <w:r w:rsidRPr="009C157E">
                <w:rPr>
                  <w:rStyle w:val="Hyperlink"/>
                  <w:rFonts w:asciiTheme="majorHAnsi" w:hAnsiTheme="majorHAnsi"/>
                </w:rPr>
                <w:t>pregoeiro.sremg@dnit.gov.br</w:t>
              </w:r>
            </w:hyperlink>
            <w:r w:rsidRPr="009C157E">
              <w:rPr>
                <w:rFonts w:asciiTheme="majorHAnsi" w:hAnsiTheme="majorHAnsi"/>
              </w:rPr>
              <w:t xml:space="preserve"> </w:t>
            </w:r>
          </w:p>
          <w:p w14:paraId="25398389" w14:textId="77777777" w:rsidR="00AB3DE6" w:rsidRPr="009C157E" w:rsidRDefault="00AB3DE6" w:rsidP="00227D44">
            <w:pPr>
              <w:rPr>
                <w:rFonts w:asciiTheme="majorHAnsi" w:hAnsiTheme="majorHAnsi"/>
              </w:rPr>
            </w:pPr>
            <w:r w:rsidRPr="009C157E">
              <w:rPr>
                <w:rFonts w:asciiTheme="majorHAnsi" w:hAnsiTheme="majorHAnsi"/>
              </w:rPr>
              <w:t xml:space="preserve">Endereço: </w:t>
            </w:r>
            <w:hyperlink r:id="rId26" w:history="1">
              <w:r w:rsidRPr="009C157E">
                <w:rPr>
                  <w:rStyle w:val="Hyperlink"/>
                  <w:rFonts w:asciiTheme="majorHAnsi" w:hAnsiTheme="majorHAnsi"/>
                </w:rPr>
                <w:t>Www.dnit.gov.br</w:t>
              </w:r>
            </w:hyperlink>
            <w:r w:rsidRPr="009C157E">
              <w:rPr>
                <w:rFonts w:asciiTheme="majorHAnsi" w:hAnsiTheme="majorHAnsi"/>
              </w:rPr>
              <w:t xml:space="preserve"> - Belo Horizonte (MG) - Telefone: (61) 96412290 </w:t>
            </w:r>
          </w:p>
        </w:tc>
      </w:tr>
      <w:tr w:rsidR="00AB3DE6" w14:paraId="1DB4BF24" w14:textId="77777777" w:rsidTr="00542476">
        <w:trPr>
          <w:cantSplit/>
          <w:trHeight w:val="691"/>
        </w:trPr>
        <w:tc>
          <w:tcPr>
            <w:tcW w:w="6588" w:type="dxa"/>
            <w:gridSpan w:val="2"/>
            <w:tcBorders>
              <w:top w:val="single" w:sz="4" w:space="0" w:color="auto"/>
              <w:left w:val="single" w:sz="4" w:space="0" w:color="auto"/>
              <w:bottom w:val="single" w:sz="4" w:space="0" w:color="auto"/>
              <w:right w:val="single" w:sz="4" w:space="0" w:color="auto"/>
            </w:tcBorders>
            <w:hideMark/>
          </w:tcPr>
          <w:p w14:paraId="5419B1EB" w14:textId="56117434" w:rsidR="00AB3DE6" w:rsidRPr="009C157E" w:rsidRDefault="00AB3DE6" w:rsidP="00DF54FA">
            <w:pPr>
              <w:jc w:val="both"/>
              <w:rPr>
                <w:rFonts w:asciiTheme="majorHAnsi" w:hAnsiTheme="majorHAnsi" w:cs="Arial"/>
                <w:bCs/>
                <w:color w:val="000000"/>
              </w:rPr>
            </w:pPr>
            <w:r w:rsidRPr="009C157E">
              <w:rPr>
                <w:rFonts w:asciiTheme="majorHAnsi" w:hAnsiTheme="majorHAnsi" w:cs="Arial"/>
                <w:bCs/>
                <w:color w:val="000000"/>
              </w:rPr>
              <w:t xml:space="preserve">OBJETO: </w:t>
            </w:r>
            <w:r w:rsidR="00DF54FA" w:rsidRPr="00DF54FA">
              <w:rPr>
                <w:rFonts w:asciiTheme="majorHAnsi" w:hAnsiTheme="majorHAnsi"/>
              </w:rPr>
              <w:t>Contratação de empresa para execução de Serviços de Manutenção (Conservação/Recuperação) na Rodovia BR265/MG com vistas a execução de Plano de Trabalho e Orçamento – P.A.T.O. Trecho: DIV GO/MG - DIV MG/RJ; Subtrecho</w:t>
            </w:r>
            <w:r w:rsidR="00DF54FA">
              <w:rPr>
                <w:rFonts w:asciiTheme="majorHAnsi" w:hAnsiTheme="majorHAnsi"/>
              </w:rPr>
              <w:t xml:space="preserve"> </w:t>
            </w:r>
            <w:r w:rsidR="00DF54FA" w:rsidRPr="00DF54FA">
              <w:rPr>
                <w:rFonts w:asciiTheme="majorHAnsi" w:hAnsiTheme="majorHAnsi"/>
              </w:rPr>
              <w:t>1: Entr BR-265(B) (p/ Alpinópolis) - Entr BR-491/MG-050 (São Sebastião do Paraíso); Subtrecho 2: Entr BR-265 (km 550,7) -</w:t>
            </w:r>
            <w:r w:rsidR="00DF54FA">
              <w:rPr>
                <w:rFonts w:asciiTheme="majorHAnsi" w:hAnsiTheme="majorHAnsi"/>
              </w:rPr>
              <w:t xml:space="preserve"> </w:t>
            </w:r>
            <w:r w:rsidR="00DF54FA" w:rsidRPr="00DF54FA">
              <w:rPr>
                <w:rFonts w:asciiTheme="majorHAnsi" w:hAnsiTheme="majorHAnsi"/>
              </w:rPr>
              <w:t>Alpinópolis; Segmento 1: km 546,80 - km 634,90; Segmento 2: km 0,00 - km 2,40; Extensão: 90,50 km, sob a coordenação da</w:t>
            </w:r>
            <w:r w:rsidR="00DF54FA">
              <w:rPr>
                <w:rFonts w:asciiTheme="majorHAnsi" w:hAnsiTheme="majorHAnsi"/>
              </w:rPr>
              <w:t xml:space="preserve"> </w:t>
            </w:r>
            <w:r w:rsidR="00DF54FA" w:rsidRPr="00DF54FA">
              <w:rPr>
                <w:rFonts w:asciiTheme="majorHAnsi" w:hAnsiTheme="majorHAnsi"/>
              </w:rPr>
              <w:t>Superintendência Regional do DNIT no Estado de Minas Gerais, conforme condições, quantidades e exigências estabelecidas neste</w:t>
            </w:r>
            <w:r w:rsidR="00DF54FA">
              <w:rPr>
                <w:rFonts w:asciiTheme="majorHAnsi" w:hAnsiTheme="majorHAnsi"/>
              </w:rPr>
              <w:t xml:space="preserve"> </w:t>
            </w:r>
            <w:r w:rsidR="00DF54FA" w:rsidRPr="00DF54FA">
              <w:rPr>
                <w:rFonts w:asciiTheme="majorHAnsi" w:hAnsiTheme="majorHAnsi"/>
              </w:rPr>
              <w:t>Edital e seus anexos.</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8CB58D0" w14:textId="77777777" w:rsidR="00AB3DE6" w:rsidRPr="009C157E" w:rsidRDefault="00AB3DE6" w:rsidP="00227D44">
            <w:pPr>
              <w:rPr>
                <w:rFonts w:asciiTheme="majorHAnsi" w:hAnsiTheme="majorHAnsi"/>
                <w:bCs/>
              </w:rPr>
            </w:pPr>
            <w:r w:rsidRPr="009C157E">
              <w:rPr>
                <w:rFonts w:asciiTheme="majorHAnsi" w:hAnsiTheme="majorHAnsi"/>
                <w:bCs/>
              </w:rPr>
              <w:t xml:space="preserve">DATAS: </w:t>
            </w:r>
          </w:p>
          <w:p w14:paraId="072268C1" w14:textId="5CA0AC81" w:rsidR="001E611D" w:rsidRPr="001E611D" w:rsidRDefault="00AB3DE6" w:rsidP="001E611D">
            <w:pPr>
              <w:numPr>
                <w:ilvl w:val="0"/>
                <w:numId w:val="1"/>
              </w:numPr>
              <w:rPr>
                <w:rFonts w:asciiTheme="majorHAnsi" w:hAnsiTheme="majorHAnsi"/>
              </w:rPr>
            </w:pPr>
            <w:r w:rsidRPr="009C157E">
              <w:rPr>
                <w:rFonts w:asciiTheme="majorHAnsi" w:hAnsiTheme="majorHAnsi"/>
              </w:rPr>
              <w:t>E</w:t>
            </w:r>
            <w:r w:rsidR="001E611D">
              <w:t xml:space="preserve"> </w:t>
            </w:r>
            <w:r w:rsidR="001E611D" w:rsidRPr="001E611D">
              <w:rPr>
                <w:rFonts w:asciiTheme="majorHAnsi" w:hAnsiTheme="majorHAnsi"/>
              </w:rPr>
              <w:t>Entrega da Proposta:  a partir de 06/09/2021 às 08:00Hs</w:t>
            </w:r>
          </w:p>
          <w:p w14:paraId="1B06A7C8" w14:textId="77777777" w:rsidR="001E611D" w:rsidRDefault="001E611D" w:rsidP="001E611D">
            <w:pPr>
              <w:numPr>
                <w:ilvl w:val="0"/>
                <w:numId w:val="1"/>
              </w:numPr>
              <w:rPr>
                <w:rFonts w:asciiTheme="majorHAnsi" w:hAnsiTheme="majorHAnsi"/>
              </w:rPr>
            </w:pPr>
            <w:r w:rsidRPr="001E611D">
              <w:rPr>
                <w:rFonts w:asciiTheme="majorHAnsi" w:hAnsiTheme="majorHAnsi"/>
              </w:rPr>
              <w:t>Abertura da Proposta:  em 21/09/2021 às 10:00Hs</w:t>
            </w:r>
            <w:r w:rsidRPr="001E611D">
              <w:rPr>
                <w:rFonts w:asciiTheme="majorHAnsi" w:hAnsiTheme="majorHAnsi"/>
              </w:rPr>
              <w:t xml:space="preserve"> </w:t>
            </w:r>
          </w:p>
          <w:p w14:paraId="735BA423" w14:textId="22F5796B" w:rsidR="00AB3DE6" w:rsidRPr="009C157E" w:rsidRDefault="00AB3DE6" w:rsidP="00FA03D8">
            <w:pPr>
              <w:numPr>
                <w:ilvl w:val="0"/>
                <w:numId w:val="1"/>
              </w:numPr>
              <w:rPr>
                <w:rFonts w:asciiTheme="majorHAnsi" w:hAnsiTheme="majorHAnsi"/>
              </w:rPr>
            </w:pPr>
            <w:r w:rsidRPr="009C157E">
              <w:rPr>
                <w:rFonts w:asciiTheme="majorHAnsi" w:hAnsiTheme="majorHAnsi"/>
              </w:rPr>
              <w:t xml:space="preserve">Prazo de Execução dos Serviços: </w:t>
            </w:r>
            <w:r w:rsidR="00FA03D8" w:rsidRPr="00FA03D8">
              <w:rPr>
                <w:rFonts w:asciiTheme="majorHAnsi" w:hAnsiTheme="majorHAnsi"/>
              </w:rPr>
              <w:t>24 meses</w:t>
            </w:r>
          </w:p>
        </w:tc>
      </w:tr>
      <w:tr w:rsidR="00AB3DE6" w14:paraId="67AFEB8C" w14:textId="77777777" w:rsidTr="00227D4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A158C30" w14:textId="77777777" w:rsidR="00AB3DE6" w:rsidRPr="009C157E" w:rsidRDefault="00AB3DE6" w:rsidP="00227D44">
            <w:pPr>
              <w:tabs>
                <w:tab w:val="left" w:pos="4393"/>
                <w:tab w:val="center" w:pos="5386"/>
              </w:tabs>
              <w:jc w:val="center"/>
              <w:outlineLvl w:val="1"/>
              <w:rPr>
                <w:rFonts w:asciiTheme="majorHAnsi" w:hAnsiTheme="majorHAnsi" w:cs="Arial"/>
              </w:rPr>
            </w:pPr>
            <w:r w:rsidRPr="009C157E">
              <w:rPr>
                <w:rFonts w:asciiTheme="majorHAnsi" w:hAnsiTheme="majorHAnsi" w:cs="Arial"/>
              </w:rPr>
              <w:t>VALORES</w:t>
            </w:r>
          </w:p>
        </w:tc>
      </w:tr>
      <w:tr w:rsidR="00AB3DE6" w14:paraId="61141B67" w14:textId="77777777" w:rsidTr="00542476">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62EC3917" w14:textId="77777777" w:rsidR="00AB3DE6" w:rsidRPr="009C157E" w:rsidRDefault="00AB3DE6" w:rsidP="00227D44">
            <w:pPr>
              <w:keepNext/>
              <w:jc w:val="center"/>
              <w:outlineLvl w:val="0"/>
              <w:rPr>
                <w:rFonts w:asciiTheme="majorHAnsi" w:hAnsiTheme="majorHAnsi"/>
                <w:iCs/>
                <w:lang w:val="x-none" w:eastAsia="x-none"/>
              </w:rPr>
            </w:pPr>
            <w:r w:rsidRPr="009C157E">
              <w:rPr>
                <w:rFonts w:asciiTheme="majorHAnsi" w:hAnsiTheme="majorHAnsi"/>
                <w:iCs/>
                <w:lang w:val="x-none" w:eastAsia="x-none"/>
              </w:rPr>
              <w:t>Valor Estimado da Obra</w:t>
            </w:r>
          </w:p>
        </w:tc>
        <w:tc>
          <w:tcPr>
            <w:tcW w:w="2813" w:type="dxa"/>
            <w:tcBorders>
              <w:top w:val="single" w:sz="4" w:space="0" w:color="auto"/>
              <w:left w:val="single" w:sz="4" w:space="0" w:color="auto"/>
              <w:bottom w:val="single" w:sz="4" w:space="0" w:color="auto"/>
              <w:right w:val="single" w:sz="4" w:space="0" w:color="auto"/>
            </w:tcBorders>
            <w:vAlign w:val="center"/>
            <w:hideMark/>
          </w:tcPr>
          <w:p w14:paraId="1B572264" w14:textId="77777777" w:rsidR="00AB3DE6" w:rsidRPr="009C157E" w:rsidRDefault="00AB3DE6" w:rsidP="00227D44">
            <w:pPr>
              <w:keepNext/>
              <w:jc w:val="center"/>
              <w:outlineLvl w:val="0"/>
              <w:rPr>
                <w:rFonts w:asciiTheme="majorHAnsi" w:hAnsiTheme="majorHAnsi"/>
                <w:iCs/>
                <w:lang w:val="x-none" w:eastAsia="x-none"/>
              </w:rPr>
            </w:pPr>
            <w:r w:rsidRPr="009C157E">
              <w:rPr>
                <w:rFonts w:asciiTheme="majorHAnsi" w:hAnsiTheme="majorHAnsi"/>
                <w:iCs/>
                <w:lang w:val="x-none" w:eastAsia="x-none"/>
              </w:rPr>
              <w:t xml:space="preserve">Capital Social </w:t>
            </w:r>
          </w:p>
        </w:tc>
        <w:tc>
          <w:tcPr>
            <w:tcW w:w="2276" w:type="dxa"/>
            <w:tcBorders>
              <w:top w:val="single" w:sz="4" w:space="0" w:color="auto"/>
              <w:left w:val="single" w:sz="4" w:space="0" w:color="auto"/>
              <w:bottom w:val="single" w:sz="4" w:space="0" w:color="auto"/>
              <w:right w:val="single" w:sz="4" w:space="0" w:color="auto"/>
            </w:tcBorders>
            <w:vAlign w:val="center"/>
            <w:hideMark/>
          </w:tcPr>
          <w:p w14:paraId="78CF138B" w14:textId="77777777" w:rsidR="00AB3DE6" w:rsidRPr="009C157E" w:rsidRDefault="00AB3DE6" w:rsidP="00227D44">
            <w:pPr>
              <w:keepNext/>
              <w:jc w:val="center"/>
              <w:outlineLvl w:val="0"/>
              <w:rPr>
                <w:rFonts w:asciiTheme="majorHAnsi" w:hAnsiTheme="majorHAnsi"/>
                <w:iCs/>
                <w:lang w:val="x-none" w:eastAsia="x-none"/>
              </w:rPr>
            </w:pPr>
            <w:r w:rsidRPr="009C157E">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B2DA4B2" w14:textId="77777777" w:rsidR="00AB3DE6" w:rsidRPr="009C157E" w:rsidRDefault="00AB3DE6" w:rsidP="00227D44">
            <w:pPr>
              <w:keepNext/>
              <w:jc w:val="center"/>
              <w:outlineLvl w:val="0"/>
              <w:rPr>
                <w:rFonts w:asciiTheme="majorHAnsi" w:hAnsiTheme="majorHAnsi"/>
                <w:iCs/>
                <w:lang w:val="x-none" w:eastAsia="x-none"/>
              </w:rPr>
            </w:pPr>
            <w:r w:rsidRPr="009C157E">
              <w:rPr>
                <w:rFonts w:asciiTheme="majorHAnsi" w:hAnsiTheme="majorHAnsi"/>
                <w:iCs/>
                <w:lang w:val="x-none" w:eastAsia="x-none"/>
              </w:rPr>
              <w:t>Valor do Edital</w:t>
            </w:r>
          </w:p>
        </w:tc>
      </w:tr>
      <w:tr w:rsidR="00AB3DE6" w14:paraId="29E85D62" w14:textId="77777777" w:rsidTr="00542476">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5B6C16FB" w14:textId="0ADE0C1A" w:rsidR="00AB3DE6" w:rsidRPr="00FC452F" w:rsidRDefault="001E611D" w:rsidP="00227D44">
            <w:pPr>
              <w:autoSpaceDE w:val="0"/>
              <w:autoSpaceDN w:val="0"/>
              <w:adjustRightInd w:val="0"/>
              <w:jc w:val="center"/>
              <w:rPr>
                <w:rFonts w:asciiTheme="majorHAnsi" w:hAnsiTheme="majorHAnsi" w:cs="Arial"/>
                <w:b/>
                <w:bCs/>
              </w:rPr>
            </w:pPr>
            <w:r w:rsidRPr="00FC452F">
              <w:rPr>
                <w:rFonts w:asciiTheme="majorHAnsi" w:hAnsiTheme="majorHAnsi"/>
              </w:rPr>
              <w:t>R$ 36.812.721,90</w:t>
            </w:r>
          </w:p>
        </w:tc>
        <w:tc>
          <w:tcPr>
            <w:tcW w:w="2813" w:type="dxa"/>
            <w:tcBorders>
              <w:top w:val="single" w:sz="4" w:space="0" w:color="auto"/>
              <w:left w:val="single" w:sz="4" w:space="0" w:color="auto"/>
              <w:bottom w:val="single" w:sz="4" w:space="0" w:color="auto"/>
              <w:right w:val="single" w:sz="4" w:space="0" w:color="auto"/>
            </w:tcBorders>
            <w:vAlign w:val="center"/>
            <w:hideMark/>
          </w:tcPr>
          <w:p w14:paraId="5CBA8FD8" w14:textId="77777777" w:rsidR="00AB3DE6" w:rsidRPr="009C157E" w:rsidRDefault="00AB3DE6" w:rsidP="00227D44">
            <w:pPr>
              <w:autoSpaceDE w:val="0"/>
              <w:autoSpaceDN w:val="0"/>
              <w:adjustRightInd w:val="0"/>
              <w:jc w:val="center"/>
              <w:rPr>
                <w:rFonts w:asciiTheme="majorHAnsi" w:hAnsiTheme="majorHAnsi" w:cs="Arial"/>
                <w:color w:val="000000"/>
              </w:rPr>
            </w:pPr>
            <w:r w:rsidRPr="009C157E">
              <w:rPr>
                <w:rFonts w:asciiTheme="majorHAnsi" w:hAnsiTheme="majorHAnsi" w:cs="Arial"/>
                <w:bCs/>
              </w:rPr>
              <w:t xml:space="preserve">R$ </w:t>
            </w:r>
          </w:p>
        </w:tc>
        <w:tc>
          <w:tcPr>
            <w:tcW w:w="2276" w:type="dxa"/>
            <w:tcBorders>
              <w:top w:val="single" w:sz="4" w:space="0" w:color="auto"/>
              <w:left w:val="single" w:sz="4" w:space="0" w:color="auto"/>
              <w:bottom w:val="single" w:sz="4" w:space="0" w:color="auto"/>
              <w:right w:val="single" w:sz="4" w:space="0" w:color="auto"/>
            </w:tcBorders>
            <w:vAlign w:val="center"/>
          </w:tcPr>
          <w:p w14:paraId="7C2D4A8D" w14:textId="2211C0A9" w:rsidR="00AB3DE6" w:rsidRPr="009C157E" w:rsidRDefault="00FA03D8" w:rsidP="00227D44">
            <w:pPr>
              <w:autoSpaceDE w:val="0"/>
              <w:autoSpaceDN w:val="0"/>
              <w:adjustRightInd w:val="0"/>
              <w:jc w:val="center"/>
              <w:rPr>
                <w:rFonts w:asciiTheme="majorHAnsi" w:hAnsiTheme="majorHAnsi" w:cs="Arial"/>
                <w:bCs/>
              </w:rPr>
            </w:pPr>
            <w:r w:rsidRPr="009C157E">
              <w:rPr>
                <w:rFonts w:asciiTheme="majorHAnsi" w:hAnsiTheme="majorHAnsi" w:cs="Arial"/>
                <w:bCs/>
                <w:iCs/>
                <w:lang w:val="x-none" w:eastAsia="x-none"/>
              </w:rPr>
              <w:t xml:space="preserve">R$ </w:t>
            </w:r>
            <w:r w:rsidRPr="009C157E">
              <w:rPr>
                <w:rFonts w:asciiTheme="majorHAnsi" w:hAnsiTheme="majorHAnsi" w:cs="Arial"/>
                <w:bCs/>
                <w:iCs/>
                <w:lang w:eastAsia="x-none"/>
              </w:rPr>
              <w:t>-</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091F171" w14:textId="77777777" w:rsidR="00AB3DE6" w:rsidRPr="009C157E" w:rsidRDefault="00AB3DE6" w:rsidP="00227D44">
            <w:pPr>
              <w:keepNext/>
              <w:jc w:val="center"/>
              <w:outlineLvl w:val="0"/>
              <w:rPr>
                <w:rFonts w:asciiTheme="majorHAnsi" w:hAnsiTheme="majorHAnsi" w:cs="Arial"/>
                <w:bCs/>
                <w:iCs/>
                <w:lang w:eastAsia="x-none"/>
              </w:rPr>
            </w:pPr>
            <w:r w:rsidRPr="009C157E">
              <w:rPr>
                <w:rFonts w:asciiTheme="majorHAnsi" w:hAnsiTheme="majorHAnsi" w:cs="Arial"/>
                <w:bCs/>
                <w:iCs/>
                <w:lang w:val="x-none" w:eastAsia="x-none"/>
              </w:rPr>
              <w:t xml:space="preserve">R$ </w:t>
            </w:r>
            <w:r w:rsidRPr="009C157E">
              <w:rPr>
                <w:rFonts w:asciiTheme="majorHAnsi" w:hAnsiTheme="majorHAnsi" w:cs="Arial"/>
                <w:bCs/>
                <w:iCs/>
                <w:lang w:eastAsia="x-none"/>
              </w:rPr>
              <w:t>-</w:t>
            </w:r>
          </w:p>
        </w:tc>
      </w:tr>
      <w:tr w:rsidR="00AB3DE6" w:rsidRPr="00882BD8" w14:paraId="5C11E318" w14:textId="77777777" w:rsidTr="00227D44">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525350A4" w14:textId="77777777" w:rsidR="00AB3DE6" w:rsidRPr="009C157E" w:rsidRDefault="00AB3DE6" w:rsidP="00227D44">
            <w:pPr>
              <w:autoSpaceDE w:val="0"/>
              <w:autoSpaceDN w:val="0"/>
              <w:adjustRightInd w:val="0"/>
              <w:jc w:val="both"/>
              <w:rPr>
                <w:rFonts w:asciiTheme="majorHAnsi" w:hAnsiTheme="majorHAnsi" w:cs="Arial"/>
                <w:color w:val="000000"/>
              </w:rPr>
            </w:pPr>
            <w:r w:rsidRPr="009C157E">
              <w:rPr>
                <w:rFonts w:asciiTheme="majorHAnsi" w:hAnsiTheme="majorHAnsi" w:cs="Arial"/>
                <w:color w:val="000000"/>
              </w:rPr>
              <w:t>CAPACIDADE TÉCNICA:</w:t>
            </w:r>
          </w:p>
          <w:p w14:paraId="7A319AF0" w14:textId="0141474D" w:rsidR="00AB3DE6" w:rsidRPr="009C157E" w:rsidRDefault="00C06C87" w:rsidP="00227D44">
            <w:pPr>
              <w:autoSpaceDE w:val="0"/>
              <w:autoSpaceDN w:val="0"/>
              <w:adjustRightInd w:val="0"/>
              <w:jc w:val="both"/>
              <w:rPr>
                <w:rFonts w:asciiTheme="majorHAnsi" w:hAnsiTheme="majorHAnsi" w:cs="Arial"/>
                <w:color w:val="000000"/>
              </w:rPr>
            </w:pPr>
            <w:r>
              <w:rPr>
                <w:noProof/>
              </w:rPr>
              <w:drawing>
                <wp:inline distT="0" distB="0" distL="0" distR="0" wp14:anchorId="40590D8B" wp14:editId="69F47E02">
                  <wp:extent cx="5172710" cy="1662051"/>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5752" cy="1666242"/>
                          </a:xfrm>
                          <a:prstGeom prst="rect">
                            <a:avLst/>
                          </a:prstGeom>
                        </pic:spPr>
                      </pic:pic>
                    </a:graphicData>
                  </a:graphic>
                </wp:inline>
              </w:drawing>
            </w:r>
          </w:p>
        </w:tc>
      </w:tr>
      <w:tr w:rsidR="00AB3DE6" w:rsidRPr="00882BD8" w14:paraId="0DBF48F2" w14:textId="77777777" w:rsidTr="00227D44">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3541FDF0" w14:textId="77777777" w:rsidR="00AB3DE6" w:rsidRPr="009C157E" w:rsidRDefault="00AB3DE6" w:rsidP="00227D44">
            <w:pPr>
              <w:autoSpaceDE w:val="0"/>
              <w:autoSpaceDN w:val="0"/>
              <w:adjustRightInd w:val="0"/>
              <w:jc w:val="both"/>
              <w:rPr>
                <w:rFonts w:asciiTheme="majorHAnsi" w:hAnsiTheme="majorHAnsi" w:cs="Arial"/>
                <w:color w:val="000000"/>
              </w:rPr>
            </w:pPr>
            <w:r w:rsidRPr="009C157E">
              <w:rPr>
                <w:rFonts w:asciiTheme="majorHAnsi" w:hAnsiTheme="majorHAnsi" w:cs="Arial"/>
                <w:color w:val="000000"/>
              </w:rPr>
              <w:t xml:space="preserve">CAPACIDADE OPERACIONAL: </w:t>
            </w:r>
          </w:p>
          <w:p w14:paraId="0C6159D0" w14:textId="7689620D" w:rsidR="00AB3DE6" w:rsidRPr="009C157E" w:rsidRDefault="00C06C87" w:rsidP="00227D44">
            <w:pPr>
              <w:autoSpaceDE w:val="0"/>
              <w:autoSpaceDN w:val="0"/>
              <w:adjustRightInd w:val="0"/>
              <w:jc w:val="both"/>
              <w:rPr>
                <w:rFonts w:asciiTheme="majorHAnsi" w:hAnsiTheme="majorHAnsi" w:cs="Arial"/>
                <w:color w:val="000000"/>
              </w:rPr>
            </w:pPr>
            <w:r>
              <w:rPr>
                <w:noProof/>
              </w:rPr>
              <w:drawing>
                <wp:inline distT="0" distB="0" distL="0" distR="0" wp14:anchorId="0F8394B9" wp14:editId="67866852">
                  <wp:extent cx="5172891" cy="168459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8009" cy="1686260"/>
                          </a:xfrm>
                          <a:prstGeom prst="rect">
                            <a:avLst/>
                          </a:prstGeom>
                        </pic:spPr>
                      </pic:pic>
                    </a:graphicData>
                  </a:graphic>
                </wp:inline>
              </w:drawing>
            </w:r>
          </w:p>
        </w:tc>
      </w:tr>
      <w:tr w:rsidR="00AB3DE6" w14:paraId="7E933238" w14:textId="77777777" w:rsidTr="00227D44">
        <w:trPr>
          <w:cantSplit/>
          <w:trHeight w:val="30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E5E3138" w14:textId="712BF462" w:rsidR="00AB3DE6" w:rsidRPr="009C157E" w:rsidRDefault="00AB3DE6" w:rsidP="00FA03D8">
            <w:pPr>
              <w:jc w:val="both"/>
              <w:outlineLvl w:val="1"/>
              <w:rPr>
                <w:rFonts w:asciiTheme="majorHAnsi" w:hAnsiTheme="majorHAnsi"/>
              </w:rPr>
            </w:pPr>
            <w:r w:rsidRPr="009C157E">
              <w:rPr>
                <w:rFonts w:asciiTheme="majorHAnsi" w:hAnsiTheme="majorHAnsi"/>
              </w:rPr>
              <w:t xml:space="preserve"> ÍNDICES ECONÔMICOS: </w:t>
            </w:r>
            <w:r w:rsidR="00FA03D8" w:rsidRPr="00FA03D8">
              <w:rPr>
                <w:rFonts w:asciiTheme="majorHAnsi" w:hAnsiTheme="majorHAnsi"/>
              </w:rPr>
              <w:t>índices de Liquidez Geral (LG), Solvência</w:t>
            </w:r>
            <w:r w:rsidR="00FA03D8">
              <w:rPr>
                <w:rFonts w:asciiTheme="majorHAnsi" w:hAnsiTheme="majorHAnsi"/>
              </w:rPr>
              <w:t xml:space="preserve"> </w:t>
            </w:r>
            <w:r w:rsidR="00FA03D8" w:rsidRPr="00FA03D8">
              <w:rPr>
                <w:rFonts w:asciiTheme="majorHAnsi" w:hAnsiTheme="majorHAnsi"/>
              </w:rPr>
              <w:t>Geral (SG) e Liquidez Corrente (LC), superiores a 1 (um)</w:t>
            </w:r>
            <w:r w:rsidR="00FA03D8">
              <w:rPr>
                <w:rFonts w:asciiTheme="majorHAnsi" w:hAnsiTheme="majorHAnsi"/>
              </w:rPr>
              <w:t>.</w:t>
            </w:r>
          </w:p>
        </w:tc>
      </w:tr>
      <w:tr w:rsidR="00AB3DE6" w14:paraId="4ABBA3ED" w14:textId="77777777" w:rsidTr="00227D4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FFA785D" w14:textId="77777777" w:rsidR="00AB3DE6" w:rsidRPr="009C157E" w:rsidRDefault="00AB3DE6" w:rsidP="00227D44">
            <w:pPr>
              <w:jc w:val="both"/>
              <w:outlineLvl w:val="1"/>
              <w:rPr>
                <w:rFonts w:asciiTheme="majorHAnsi" w:hAnsiTheme="majorHAnsi" w:cs="Symbol"/>
                <w:color w:val="000000"/>
              </w:rPr>
            </w:pPr>
            <w:r w:rsidRPr="009C157E">
              <w:rPr>
                <w:rFonts w:asciiTheme="majorHAnsi" w:hAnsiTheme="majorHAnsi" w:cs="Arial"/>
                <w:color w:val="000000"/>
              </w:rPr>
              <w:t>OBSERVAÇÕES</w:t>
            </w:r>
            <w:r w:rsidRPr="009C157E">
              <w:rPr>
                <w:rFonts w:asciiTheme="majorHAnsi" w:hAnsiTheme="majorHAnsi" w:cs="Symbol"/>
                <w:color w:val="000000"/>
              </w:rPr>
              <w:t>:</w:t>
            </w:r>
            <w:r w:rsidRPr="009C157E">
              <w:rPr>
                <w:rFonts w:asciiTheme="majorHAnsi" w:hAnsiTheme="majorHAnsi"/>
              </w:rPr>
              <w:t xml:space="preserve"> </w:t>
            </w:r>
            <w:r w:rsidRPr="009C157E">
              <w:rPr>
                <w:rFonts w:asciiTheme="majorHAnsi" w:hAnsiTheme="majorHAnsi" w:cs="Symbol"/>
                <w:color w:val="000000"/>
              </w:rPr>
              <w:t>VISTORIA / VISITA TÉCNICA</w:t>
            </w:r>
          </w:p>
          <w:p w14:paraId="2F4A26B4" w14:textId="3A805405" w:rsidR="00AB3DE6" w:rsidRPr="009C157E" w:rsidRDefault="005C0792" w:rsidP="00227D44">
            <w:pPr>
              <w:jc w:val="both"/>
              <w:outlineLvl w:val="1"/>
              <w:rPr>
                <w:rFonts w:asciiTheme="majorHAnsi" w:hAnsiTheme="majorHAnsi"/>
              </w:rPr>
            </w:pPr>
            <w:r w:rsidRPr="005C0792">
              <w:rPr>
                <w:rFonts w:asciiTheme="majorHAnsi" w:hAnsiTheme="majorHAnsi" w:cs="Arial"/>
                <w:color w:val="000000"/>
              </w:rPr>
              <w:t xml:space="preserve">7.1. As empresas interessadas, por meio de um representante vinculado formalmente à empresa deverão procurar </w:t>
            </w:r>
            <w:proofErr w:type="gramStart"/>
            <w:r w:rsidRPr="005C0792">
              <w:rPr>
                <w:rFonts w:asciiTheme="majorHAnsi" w:hAnsiTheme="majorHAnsi" w:cs="Arial"/>
                <w:color w:val="000000"/>
              </w:rPr>
              <w:t>o(</w:t>
            </w:r>
            <w:proofErr w:type="gramEnd"/>
            <w:r w:rsidRPr="005C0792">
              <w:rPr>
                <w:rFonts w:asciiTheme="majorHAnsi" w:hAnsiTheme="majorHAnsi" w:cs="Arial"/>
                <w:color w:val="000000"/>
              </w:rPr>
              <w:t xml:space="preserve">s) Responsável da(s) Unidade(s) Local (is) do DNIT, da Superintendência Regional do DNIT no Estado de Minas Gerais, para efetuar a visita técnica e individual das demais empresas participantes do certame, ao local dos serviços referidos no item 1.1, para constatar as condições de execução e peculiaridades inerentes à natureza dos trabalhos. 7.2. As visitas técnicas serão realizadas nos dias a serem definidos </w:t>
            </w:r>
            <w:proofErr w:type="gramStart"/>
            <w:r w:rsidRPr="005C0792">
              <w:rPr>
                <w:rFonts w:asciiTheme="majorHAnsi" w:hAnsiTheme="majorHAnsi" w:cs="Arial"/>
                <w:color w:val="000000"/>
              </w:rPr>
              <w:t>pela(</w:t>
            </w:r>
            <w:proofErr w:type="gramEnd"/>
            <w:r w:rsidRPr="005C0792">
              <w:rPr>
                <w:rFonts w:asciiTheme="majorHAnsi" w:hAnsiTheme="majorHAnsi" w:cs="Arial"/>
                <w:color w:val="000000"/>
              </w:rPr>
              <w:t>s) Unidade(s) Local(is) e serão acompanhadas pela equipe da Unidade Local, que certificará(ão)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 telefone (35) 3521-9076. 7.3. O atestado poderá englobar em um único documento, todo os lotes/itens visitados, que estejam sob a mesma jurisdição. A licitante não poderá alegar, a posterior, desconhecimento de qualquer fato. A visita deverá ser agendada com a unidade local até 02 (dois) dias úteis anteriores a data de realização do certame licitatório. 7.4. O prazo para vistoria iniciar-se-á no dia útil seguinte ao da publicação do Edital, estendendo-se até o dia útil anterior à data prevista para a abertura da sessão pública</w:t>
            </w:r>
            <w:r>
              <w:rPr>
                <w:rFonts w:asciiTheme="majorHAnsi" w:hAnsiTheme="majorHAnsi" w:cs="Arial"/>
                <w:color w:val="000000"/>
              </w:rPr>
              <w:t xml:space="preserve">. </w:t>
            </w:r>
            <w:hyperlink r:id="rId29" w:history="1">
              <w:r w:rsidR="00AB3DE6" w:rsidRPr="009C157E">
                <w:rPr>
                  <w:rStyle w:val="Hyperlink"/>
                  <w:rFonts w:asciiTheme="majorHAnsi" w:hAnsiTheme="majorHAnsi" w:cs="ArialNarrow"/>
                </w:rPr>
                <w:t>Clique aqui para obter informações do edital</w:t>
              </w:r>
            </w:hyperlink>
            <w:r w:rsidR="00AB3DE6" w:rsidRPr="009C157E">
              <w:rPr>
                <w:rFonts w:asciiTheme="majorHAnsi" w:hAnsiTheme="majorHAnsi"/>
              </w:rPr>
              <w:t xml:space="preserve">. </w:t>
            </w:r>
          </w:p>
        </w:tc>
      </w:tr>
    </w:tbl>
    <w:p w14:paraId="17675F4C" w14:textId="77777777" w:rsidR="00AB3DE6" w:rsidRDefault="00AB3DE6" w:rsidP="00BD1C54">
      <w:pPr>
        <w:jc w:val="both"/>
        <w:rPr>
          <w:rFonts w:asciiTheme="majorHAnsi" w:hAnsiTheme="majorHAnsi"/>
        </w:rPr>
      </w:pPr>
    </w:p>
    <w:p w14:paraId="03656841" w14:textId="77777777" w:rsidR="002B2243" w:rsidRDefault="002B2243" w:rsidP="00BD1C54">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2"/>
        <w:gridCol w:w="2150"/>
        <w:gridCol w:w="625"/>
        <w:gridCol w:w="1288"/>
        <w:gridCol w:w="3448"/>
      </w:tblGrid>
      <w:tr w:rsidR="002B2243" w14:paraId="0FABA0E4" w14:textId="77777777" w:rsidTr="00732744">
        <w:trPr>
          <w:cantSplit/>
          <w:trHeight w:val="1057"/>
        </w:trPr>
        <w:tc>
          <w:tcPr>
            <w:tcW w:w="6331" w:type="dxa"/>
            <w:gridSpan w:val="3"/>
            <w:tcBorders>
              <w:top w:val="single" w:sz="4" w:space="0" w:color="auto"/>
              <w:left w:val="single" w:sz="4" w:space="0" w:color="auto"/>
              <w:bottom w:val="single" w:sz="4" w:space="0" w:color="auto"/>
              <w:right w:val="single" w:sz="4" w:space="0" w:color="auto"/>
            </w:tcBorders>
            <w:vAlign w:val="center"/>
            <w:hideMark/>
          </w:tcPr>
          <w:p w14:paraId="1F13DAF6" w14:textId="77777777" w:rsidR="002B2243" w:rsidRDefault="002B2243" w:rsidP="00227D44">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 xml:space="preserve">DNIT - </w:t>
            </w:r>
            <w:r w:rsidRPr="00085A2F">
              <w:rPr>
                <w:rFonts w:ascii="Times New Roman" w:hAnsi="Times New Roman"/>
                <w:b/>
                <w:bCs/>
                <w:sz w:val="34"/>
                <w:szCs w:val="30"/>
              </w:rPr>
              <w:t xml:space="preserve">DEPARTAMENTO NACIONAL DE INFRA ESTRUTURA DE TRANSPORTES </w:t>
            </w:r>
            <w:r>
              <w:rPr>
                <w:rFonts w:ascii="Times New Roman" w:hAnsi="Times New Roman"/>
                <w:b/>
                <w:bCs/>
                <w:sz w:val="34"/>
                <w:szCs w:val="30"/>
              </w:rPr>
              <w:t xml:space="preserve">- </w:t>
            </w:r>
            <w:r w:rsidRPr="00770007">
              <w:rPr>
                <w:rFonts w:ascii="Times New Roman" w:hAnsi="Times New Roman"/>
                <w:b/>
                <w:bCs/>
                <w:sz w:val="34"/>
                <w:szCs w:val="30"/>
              </w:rPr>
              <w:t>06ª UNIDADE DE INFRAESTRUTURA TERRESTRE</w:t>
            </w:r>
          </w:p>
        </w:tc>
        <w:tc>
          <w:tcPr>
            <w:tcW w:w="4362" w:type="dxa"/>
            <w:gridSpan w:val="2"/>
            <w:tcBorders>
              <w:top w:val="single" w:sz="4" w:space="0" w:color="auto"/>
              <w:left w:val="single" w:sz="4" w:space="0" w:color="auto"/>
              <w:bottom w:val="single" w:sz="4" w:space="0" w:color="auto"/>
              <w:right w:val="single" w:sz="4" w:space="0" w:color="auto"/>
            </w:tcBorders>
            <w:vAlign w:val="center"/>
            <w:hideMark/>
          </w:tcPr>
          <w:p w14:paraId="57C3DABE" w14:textId="2073A5B9" w:rsidR="002B2243" w:rsidRDefault="002B2243" w:rsidP="00227D44">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Pr="00CE0C84">
              <w:rPr>
                <w:rFonts w:ascii="Times New Roman" w:hAnsi="Times New Roman"/>
                <w:b/>
                <w:bCs/>
                <w:sz w:val="34"/>
                <w:szCs w:val="30"/>
              </w:rPr>
              <w:t>PREGÃO ELETRÔNICO Nº 251/2021</w:t>
            </w:r>
            <w:r>
              <w:rPr>
                <w:rFonts w:ascii="Times New Roman" w:hAnsi="Times New Roman"/>
                <w:b/>
                <w:bCs/>
                <w:sz w:val="34"/>
                <w:szCs w:val="30"/>
              </w:rPr>
              <w:t xml:space="preserve"> - </w:t>
            </w:r>
            <w:r w:rsidRPr="002B2243">
              <w:rPr>
                <w:rFonts w:ascii="Times New Roman" w:hAnsi="Times New Roman"/>
                <w:b/>
                <w:bCs/>
                <w:color w:val="FF0000"/>
                <w:sz w:val="34"/>
                <w:szCs w:val="30"/>
              </w:rPr>
              <w:t>AVISO DE REABERTURA</w:t>
            </w:r>
          </w:p>
        </w:tc>
      </w:tr>
      <w:tr w:rsidR="002B2243" w:rsidRPr="002B2243" w14:paraId="5EEB5620" w14:textId="77777777" w:rsidTr="00227D4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647F397" w14:textId="77777777" w:rsidR="002B2243" w:rsidRPr="002B2243" w:rsidRDefault="002B2243" w:rsidP="00227D44">
            <w:pPr>
              <w:rPr>
                <w:rFonts w:asciiTheme="majorHAnsi" w:hAnsiTheme="majorHAnsi"/>
              </w:rPr>
            </w:pPr>
            <w:r w:rsidRPr="002B2243">
              <w:rPr>
                <w:rFonts w:asciiTheme="majorHAnsi" w:hAnsiTheme="majorHAnsi" w:cs="Arial"/>
              </w:rPr>
              <w:t>Endereço:</w:t>
            </w:r>
            <w:r w:rsidRPr="002B2243">
              <w:rPr>
                <w:rFonts w:asciiTheme="majorHAnsi" w:hAnsiTheme="majorHAnsi"/>
              </w:rPr>
              <w:t xml:space="preserve"> Rua Martim de Carvalho, 635 - 4 Andar - Santo Agostinho - Belo Horizonte – MG CEP: 30.190-094</w:t>
            </w:r>
          </w:p>
          <w:p w14:paraId="53F7A7C0" w14:textId="538E2D0F" w:rsidR="002B2243" w:rsidRPr="002B2243" w:rsidRDefault="002B2243" w:rsidP="00732744">
            <w:pPr>
              <w:rPr>
                <w:rFonts w:asciiTheme="majorHAnsi" w:hAnsiTheme="majorHAnsi"/>
              </w:rPr>
            </w:pPr>
            <w:r w:rsidRPr="002B2243">
              <w:rPr>
                <w:rFonts w:asciiTheme="majorHAnsi" w:hAnsiTheme="majorHAnsi"/>
              </w:rPr>
              <w:t xml:space="preserve">Telefone nº (61) 996412290 - Telefone: (031) 30571500- </w:t>
            </w:r>
            <w:hyperlink r:id="rId30" w:history="1">
              <w:r w:rsidRPr="002B2243">
                <w:rPr>
                  <w:rStyle w:val="Hyperlink"/>
                  <w:rFonts w:asciiTheme="majorHAnsi" w:hAnsiTheme="majorHAnsi"/>
                </w:rPr>
                <w:t>http://www.dnit.gov.br</w:t>
              </w:r>
            </w:hyperlink>
            <w:r w:rsidRPr="002B2243">
              <w:rPr>
                <w:rFonts w:asciiTheme="majorHAnsi" w:hAnsiTheme="majorHAnsi"/>
              </w:rPr>
              <w:t xml:space="preserve"> - E-mail: </w:t>
            </w:r>
            <w:hyperlink r:id="rId31" w:history="1">
              <w:r w:rsidRPr="002B2243">
                <w:rPr>
                  <w:rStyle w:val="Hyperlink"/>
                  <w:rFonts w:asciiTheme="majorHAnsi" w:hAnsiTheme="majorHAnsi"/>
                </w:rPr>
                <w:t>pregoeiro.sremg@dnit.gov.br</w:t>
              </w:r>
            </w:hyperlink>
            <w:r w:rsidRPr="002B2243">
              <w:rPr>
                <w:rFonts w:asciiTheme="majorHAnsi" w:hAnsiTheme="majorHAnsi"/>
              </w:rPr>
              <w:t xml:space="preserve"> </w:t>
            </w:r>
            <w:r w:rsidR="00732744">
              <w:rPr>
                <w:rFonts w:asciiTheme="majorHAnsi" w:hAnsiTheme="majorHAnsi"/>
              </w:rPr>
              <w:t xml:space="preserve">- </w:t>
            </w:r>
            <w:hyperlink r:id="rId32" w:history="1">
              <w:r w:rsidRPr="002B2243">
                <w:rPr>
                  <w:rStyle w:val="Hyperlink"/>
                  <w:rFonts w:asciiTheme="majorHAnsi" w:hAnsiTheme="majorHAnsi"/>
                </w:rPr>
                <w:t>www.comprasnet.gov.br</w:t>
              </w:r>
            </w:hyperlink>
            <w:r w:rsidRPr="002B2243">
              <w:rPr>
                <w:rFonts w:asciiTheme="majorHAnsi" w:hAnsiTheme="majorHAnsi"/>
              </w:rPr>
              <w:t xml:space="preserve"> </w:t>
            </w:r>
          </w:p>
        </w:tc>
      </w:tr>
      <w:tr w:rsidR="002B2243" w:rsidRPr="002B2243" w14:paraId="7AD98080" w14:textId="77777777" w:rsidTr="00732744">
        <w:trPr>
          <w:cantSplit/>
          <w:trHeight w:val="1665"/>
        </w:trPr>
        <w:tc>
          <w:tcPr>
            <w:tcW w:w="6331" w:type="dxa"/>
            <w:gridSpan w:val="3"/>
            <w:tcBorders>
              <w:top w:val="single" w:sz="4" w:space="0" w:color="auto"/>
              <w:left w:val="single" w:sz="4" w:space="0" w:color="auto"/>
              <w:bottom w:val="single" w:sz="4" w:space="0" w:color="auto"/>
              <w:right w:val="single" w:sz="4" w:space="0" w:color="auto"/>
            </w:tcBorders>
            <w:hideMark/>
          </w:tcPr>
          <w:p w14:paraId="0D68E7C7" w14:textId="77777777" w:rsidR="002B2243" w:rsidRPr="002B2243" w:rsidRDefault="002B2243" w:rsidP="00227D44">
            <w:pPr>
              <w:jc w:val="both"/>
              <w:rPr>
                <w:rFonts w:asciiTheme="majorHAnsi" w:hAnsiTheme="majorHAnsi" w:cs="ArialNarrow"/>
                <w:bCs/>
                <w:color w:val="000000"/>
              </w:rPr>
            </w:pPr>
            <w:r w:rsidRPr="002B2243">
              <w:rPr>
                <w:rFonts w:asciiTheme="majorHAnsi" w:hAnsiTheme="majorHAnsi" w:cs="ArialNarrow"/>
                <w:bCs/>
                <w:color w:val="000000"/>
              </w:rPr>
              <w:t xml:space="preserve">OBJETO: </w:t>
            </w:r>
            <w:r w:rsidRPr="002B2243">
              <w:rPr>
                <w:rFonts w:asciiTheme="majorHAnsi" w:eastAsia="Times New Roman" w:hAnsiTheme="majorHAnsi"/>
                <w:color w:val="000000"/>
              </w:rPr>
              <w:t>PREGÃO ELETRÔNICO - CONTRATAÇÃO DE EMPRESA PARA EXECUÇÃO DE SERVIÇOS DE MANUTENÇÃO (CONSERVAÇÃO/RECUPERAÇÃO) NA RODOVIA BR-146/MG COM VISTAS A EXECUÇÃO DE PLANO DE TRABALHO E ORÇAMENTO P.A.T.O. TRECHO: ENTR BR-365 (P/ PATROCÍNIO) - ENTR SP-095 (BRAGANÇA PAULISTA); SUBTRECHO: ENTR BR-365 (P/ PATROCÍNIO) - ENTR BR-262; SEGMENTO: KM 00,00 - KM 120,20; EXTENSÃO: 120,20 KM, SOB A COORDENAÇÃO DA SUPERINTENDÊNCIA REGIONAL DO DNIT NO ESTADO DE MINAS GERAIS.</w:t>
            </w:r>
          </w:p>
        </w:tc>
        <w:tc>
          <w:tcPr>
            <w:tcW w:w="4362" w:type="dxa"/>
            <w:gridSpan w:val="2"/>
            <w:tcBorders>
              <w:top w:val="single" w:sz="4" w:space="0" w:color="auto"/>
              <w:left w:val="single" w:sz="4" w:space="0" w:color="auto"/>
              <w:bottom w:val="single" w:sz="4" w:space="0" w:color="auto"/>
              <w:right w:val="single" w:sz="4" w:space="0" w:color="auto"/>
            </w:tcBorders>
            <w:vAlign w:val="center"/>
            <w:hideMark/>
          </w:tcPr>
          <w:p w14:paraId="0C9083CE" w14:textId="77777777" w:rsidR="002B2243" w:rsidRPr="002B2243" w:rsidRDefault="002B2243" w:rsidP="00227D44">
            <w:pPr>
              <w:rPr>
                <w:rFonts w:asciiTheme="majorHAnsi" w:hAnsiTheme="majorHAnsi" w:cs="ArialNarrow"/>
                <w:bCs/>
                <w:color w:val="000000"/>
              </w:rPr>
            </w:pPr>
            <w:r w:rsidRPr="002B2243">
              <w:rPr>
                <w:rFonts w:asciiTheme="majorHAnsi" w:hAnsiTheme="majorHAnsi" w:cs="ArialNarrow"/>
                <w:bCs/>
                <w:color w:val="000000"/>
              </w:rPr>
              <w:t>DATAS:</w:t>
            </w:r>
          </w:p>
          <w:p w14:paraId="7CE6FA4B" w14:textId="109C04AF" w:rsidR="002B2243" w:rsidRDefault="002B2243" w:rsidP="002B2243">
            <w:pPr>
              <w:numPr>
                <w:ilvl w:val="0"/>
                <w:numId w:val="1"/>
              </w:numPr>
              <w:jc w:val="both"/>
              <w:rPr>
                <w:rFonts w:asciiTheme="majorHAnsi" w:hAnsiTheme="majorHAnsi" w:cs="ArialNarrow"/>
                <w:bCs/>
                <w:color w:val="000000"/>
              </w:rPr>
            </w:pPr>
            <w:r w:rsidRPr="002B2243">
              <w:rPr>
                <w:rFonts w:asciiTheme="majorHAnsi" w:hAnsiTheme="majorHAnsi" w:cs="ArialNarrow"/>
                <w:bCs/>
                <w:color w:val="000000"/>
              </w:rPr>
              <w:t>Entrega das Propostas: a partir de 03/09/2021 às 08h00</w:t>
            </w:r>
            <w:r>
              <w:rPr>
                <w:rFonts w:asciiTheme="majorHAnsi" w:hAnsiTheme="majorHAnsi" w:cs="ArialNarrow"/>
                <w:bCs/>
                <w:color w:val="000000"/>
              </w:rPr>
              <w:t xml:space="preserve"> no site </w:t>
            </w:r>
            <w:hyperlink r:id="rId33" w:history="1">
              <w:r w:rsidRPr="00857122">
                <w:rPr>
                  <w:rStyle w:val="Hyperlink"/>
                  <w:rFonts w:asciiTheme="majorHAnsi" w:hAnsiTheme="majorHAnsi" w:cs="ArialNarrow"/>
                  <w:bCs/>
                </w:rPr>
                <w:t>www.comprasnet.gov.br</w:t>
              </w:r>
            </w:hyperlink>
            <w:r>
              <w:rPr>
                <w:rFonts w:asciiTheme="majorHAnsi" w:hAnsiTheme="majorHAnsi" w:cs="ArialNarrow"/>
                <w:bCs/>
                <w:color w:val="000000"/>
              </w:rPr>
              <w:t>.</w:t>
            </w:r>
          </w:p>
          <w:p w14:paraId="4C6C6FF6" w14:textId="77777777" w:rsidR="002B2243" w:rsidRDefault="002B2243" w:rsidP="002B2243">
            <w:pPr>
              <w:numPr>
                <w:ilvl w:val="0"/>
                <w:numId w:val="1"/>
              </w:numPr>
              <w:jc w:val="both"/>
              <w:rPr>
                <w:rFonts w:asciiTheme="majorHAnsi" w:hAnsiTheme="majorHAnsi" w:cs="ArialNarrow"/>
                <w:bCs/>
                <w:color w:val="000000"/>
              </w:rPr>
            </w:pPr>
            <w:r w:rsidRPr="002B2243">
              <w:rPr>
                <w:rFonts w:asciiTheme="majorHAnsi" w:hAnsiTheme="majorHAnsi" w:cs="ArialNarrow"/>
                <w:bCs/>
                <w:color w:val="000000"/>
              </w:rPr>
              <w:t xml:space="preserve">Abertura das Propostas: 23/09/2021, às 10h00 </w:t>
            </w:r>
          </w:p>
          <w:p w14:paraId="1FA0E763" w14:textId="3369F31C" w:rsidR="002B2243" w:rsidRPr="002B2243" w:rsidRDefault="002B2243" w:rsidP="009C1CA5">
            <w:pPr>
              <w:numPr>
                <w:ilvl w:val="0"/>
                <w:numId w:val="1"/>
              </w:numPr>
              <w:jc w:val="both"/>
              <w:rPr>
                <w:rFonts w:asciiTheme="majorHAnsi" w:hAnsiTheme="majorHAnsi" w:cs="ArialNarrow"/>
                <w:bCs/>
                <w:color w:val="000000"/>
              </w:rPr>
            </w:pPr>
            <w:r w:rsidRPr="002B2243">
              <w:rPr>
                <w:rFonts w:asciiTheme="majorHAnsi" w:hAnsiTheme="majorHAnsi" w:cs="ArialNarrow"/>
                <w:bCs/>
                <w:color w:val="000000"/>
              </w:rPr>
              <w:t xml:space="preserve">Prazo de execução dos serviços: </w:t>
            </w:r>
            <w:r w:rsidR="009C1CA5">
              <w:rPr>
                <w:rFonts w:asciiTheme="majorHAnsi" w:hAnsiTheme="majorHAnsi" w:cs="ArialNarrow"/>
                <w:bCs/>
                <w:color w:val="000000"/>
              </w:rPr>
              <w:t>36 meses.</w:t>
            </w:r>
          </w:p>
        </w:tc>
      </w:tr>
      <w:tr w:rsidR="002B2243" w:rsidRPr="002B2243" w14:paraId="451FFF11" w14:textId="77777777" w:rsidTr="00227D44">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523AFE8" w14:textId="441D0DCD" w:rsidR="002B2243" w:rsidRPr="002B2243" w:rsidRDefault="002B2243" w:rsidP="00227D44">
            <w:pPr>
              <w:tabs>
                <w:tab w:val="left" w:pos="4393"/>
                <w:tab w:val="center" w:pos="5386"/>
              </w:tabs>
              <w:jc w:val="center"/>
              <w:outlineLvl w:val="1"/>
              <w:rPr>
                <w:rFonts w:asciiTheme="majorHAnsi" w:hAnsiTheme="majorHAnsi" w:cs="Arial"/>
              </w:rPr>
            </w:pPr>
            <w:r w:rsidRPr="002B2243">
              <w:rPr>
                <w:rFonts w:asciiTheme="majorHAnsi" w:hAnsiTheme="majorHAnsi" w:cs="Arial"/>
              </w:rPr>
              <w:t>VALORES</w:t>
            </w:r>
          </w:p>
        </w:tc>
      </w:tr>
      <w:tr w:rsidR="002B2243" w:rsidRPr="002B2243" w14:paraId="45BE0718" w14:textId="77777777" w:rsidTr="00732744">
        <w:trPr>
          <w:cantSplit/>
          <w:trHeight w:val="204"/>
        </w:trPr>
        <w:tc>
          <w:tcPr>
            <w:tcW w:w="3123" w:type="dxa"/>
            <w:tcBorders>
              <w:top w:val="single" w:sz="4" w:space="0" w:color="auto"/>
              <w:left w:val="single" w:sz="4" w:space="0" w:color="auto"/>
              <w:bottom w:val="single" w:sz="4" w:space="0" w:color="auto"/>
              <w:right w:val="single" w:sz="4" w:space="0" w:color="auto"/>
            </w:tcBorders>
            <w:vAlign w:val="center"/>
            <w:hideMark/>
          </w:tcPr>
          <w:p w14:paraId="77891A52" w14:textId="77777777" w:rsidR="002B2243" w:rsidRPr="002B2243" w:rsidRDefault="002B2243" w:rsidP="00227D44">
            <w:pPr>
              <w:keepNext/>
              <w:jc w:val="center"/>
              <w:outlineLvl w:val="2"/>
              <w:rPr>
                <w:rFonts w:asciiTheme="majorHAnsi" w:hAnsiTheme="majorHAnsi" w:cs="Arial"/>
              </w:rPr>
            </w:pPr>
            <w:r w:rsidRPr="002B2243">
              <w:rPr>
                <w:rFonts w:asciiTheme="majorHAnsi" w:hAnsiTheme="majorHAnsi" w:cs="Arial"/>
              </w:rPr>
              <w:t>Valor Estimado da Obra</w:t>
            </w:r>
          </w:p>
        </w:tc>
        <w:tc>
          <w:tcPr>
            <w:tcW w:w="2307" w:type="dxa"/>
            <w:tcBorders>
              <w:top w:val="single" w:sz="4" w:space="0" w:color="auto"/>
              <w:left w:val="single" w:sz="4" w:space="0" w:color="auto"/>
              <w:bottom w:val="single" w:sz="4" w:space="0" w:color="auto"/>
              <w:right w:val="single" w:sz="4" w:space="0" w:color="auto"/>
            </w:tcBorders>
            <w:vAlign w:val="center"/>
            <w:hideMark/>
          </w:tcPr>
          <w:p w14:paraId="61C3B240" w14:textId="77777777" w:rsidR="002B2243" w:rsidRPr="002B2243" w:rsidRDefault="002B2243" w:rsidP="00227D44">
            <w:pPr>
              <w:jc w:val="center"/>
              <w:outlineLvl w:val="1"/>
              <w:rPr>
                <w:rFonts w:asciiTheme="majorHAnsi" w:hAnsiTheme="majorHAnsi" w:cs="Arial"/>
                <w:bCs/>
              </w:rPr>
            </w:pPr>
            <w:r w:rsidRPr="002B2243">
              <w:rPr>
                <w:rFonts w:asciiTheme="majorHAnsi" w:hAnsiTheme="majorHAnsi" w:cs="Arial"/>
                <w:bCs/>
              </w:rPr>
              <w:t>Capital Social Igual ou Superior</w:t>
            </w:r>
          </w:p>
        </w:tc>
        <w:tc>
          <w:tcPr>
            <w:tcW w:w="2093" w:type="dxa"/>
            <w:gridSpan w:val="2"/>
            <w:tcBorders>
              <w:top w:val="single" w:sz="4" w:space="0" w:color="auto"/>
              <w:left w:val="single" w:sz="4" w:space="0" w:color="auto"/>
              <w:bottom w:val="single" w:sz="4" w:space="0" w:color="auto"/>
              <w:right w:val="single" w:sz="4" w:space="0" w:color="auto"/>
            </w:tcBorders>
            <w:vAlign w:val="center"/>
            <w:hideMark/>
          </w:tcPr>
          <w:p w14:paraId="2B9A21D6" w14:textId="77777777" w:rsidR="002B2243" w:rsidRPr="002B2243" w:rsidRDefault="002B2243" w:rsidP="00227D44">
            <w:pPr>
              <w:jc w:val="center"/>
              <w:outlineLvl w:val="1"/>
              <w:rPr>
                <w:rFonts w:asciiTheme="majorHAnsi" w:hAnsiTheme="majorHAnsi" w:cs="Arial"/>
              </w:rPr>
            </w:pPr>
            <w:r w:rsidRPr="002B2243">
              <w:rPr>
                <w:rFonts w:asciiTheme="majorHAnsi" w:hAnsiTheme="majorHAnsi" w:cs="Arial"/>
              </w:rPr>
              <w:t>Garantia</w:t>
            </w:r>
            <w:r w:rsidRPr="002B2243">
              <w:rPr>
                <w:rFonts w:asciiTheme="majorHAnsi" w:hAnsiTheme="majorHAnsi" w:cs="Arial"/>
                <w:bCs/>
              </w:rPr>
              <w:t xml:space="preserve"> de Proposta</w:t>
            </w:r>
          </w:p>
        </w:tc>
        <w:tc>
          <w:tcPr>
            <w:tcW w:w="3170" w:type="dxa"/>
            <w:tcBorders>
              <w:top w:val="single" w:sz="4" w:space="0" w:color="auto"/>
              <w:left w:val="single" w:sz="4" w:space="0" w:color="auto"/>
              <w:bottom w:val="single" w:sz="4" w:space="0" w:color="auto"/>
              <w:right w:val="single" w:sz="4" w:space="0" w:color="auto"/>
            </w:tcBorders>
            <w:vAlign w:val="center"/>
            <w:hideMark/>
          </w:tcPr>
          <w:p w14:paraId="5310C763" w14:textId="77777777" w:rsidR="002B2243" w:rsidRPr="002B2243" w:rsidRDefault="002B2243" w:rsidP="00227D44">
            <w:pPr>
              <w:jc w:val="center"/>
              <w:outlineLvl w:val="1"/>
              <w:rPr>
                <w:rFonts w:asciiTheme="majorHAnsi" w:hAnsiTheme="majorHAnsi" w:cs="Arial"/>
              </w:rPr>
            </w:pPr>
            <w:r w:rsidRPr="002B2243">
              <w:rPr>
                <w:rFonts w:asciiTheme="majorHAnsi" w:hAnsiTheme="majorHAnsi" w:cs="Arial"/>
                <w:bCs/>
              </w:rPr>
              <w:t>Valor do Edital</w:t>
            </w:r>
          </w:p>
        </w:tc>
      </w:tr>
      <w:tr w:rsidR="002B2243" w:rsidRPr="002B2243" w14:paraId="19F34A60" w14:textId="77777777" w:rsidTr="00732744">
        <w:trPr>
          <w:cantSplit/>
          <w:trHeight w:val="378"/>
        </w:trPr>
        <w:tc>
          <w:tcPr>
            <w:tcW w:w="3123" w:type="dxa"/>
            <w:tcBorders>
              <w:top w:val="single" w:sz="4" w:space="0" w:color="auto"/>
              <w:left w:val="single" w:sz="4" w:space="0" w:color="auto"/>
              <w:bottom w:val="single" w:sz="4" w:space="0" w:color="auto"/>
              <w:right w:val="single" w:sz="4" w:space="0" w:color="auto"/>
            </w:tcBorders>
            <w:vAlign w:val="center"/>
          </w:tcPr>
          <w:p w14:paraId="2622ED4D" w14:textId="3A0DD88B" w:rsidR="002B2243" w:rsidRPr="002B2243" w:rsidRDefault="009C1CA5" w:rsidP="00227D44">
            <w:pPr>
              <w:autoSpaceDE w:val="0"/>
              <w:autoSpaceDN w:val="0"/>
              <w:adjustRightInd w:val="0"/>
              <w:jc w:val="center"/>
              <w:rPr>
                <w:rFonts w:asciiTheme="majorHAnsi" w:hAnsiTheme="majorHAnsi" w:cs="Arial"/>
                <w:b/>
                <w:bCs/>
                <w:color w:val="000000"/>
              </w:rPr>
            </w:pPr>
            <w:r w:rsidRPr="009C1CA5">
              <w:rPr>
                <w:rFonts w:asciiTheme="majorHAnsi" w:hAnsiTheme="majorHAnsi" w:cs="Arial"/>
                <w:color w:val="000000"/>
              </w:rPr>
              <w:t>21.875.700,71</w:t>
            </w:r>
          </w:p>
        </w:tc>
        <w:tc>
          <w:tcPr>
            <w:tcW w:w="2307" w:type="dxa"/>
            <w:tcBorders>
              <w:top w:val="single" w:sz="4" w:space="0" w:color="auto"/>
              <w:left w:val="single" w:sz="4" w:space="0" w:color="auto"/>
              <w:bottom w:val="single" w:sz="4" w:space="0" w:color="auto"/>
              <w:right w:val="single" w:sz="4" w:space="0" w:color="auto"/>
            </w:tcBorders>
            <w:vAlign w:val="center"/>
            <w:hideMark/>
          </w:tcPr>
          <w:p w14:paraId="24F664B0" w14:textId="77777777" w:rsidR="002B2243" w:rsidRPr="002B2243" w:rsidRDefault="002B2243" w:rsidP="00227D44">
            <w:pPr>
              <w:autoSpaceDE w:val="0"/>
              <w:autoSpaceDN w:val="0"/>
              <w:adjustRightInd w:val="0"/>
              <w:jc w:val="center"/>
              <w:rPr>
                <w:rFonts w:asciiTheme="majorHAnsi" w:hAnsiTheme="majorHAnsi" w:cs="Arial"/>
                <w:color w:val="000000"/>
              </w:rPr>
            </w:pPr>
            <w:r w:rsidRPr="002B2243">
              <w:rPr>
                <w:rFonts w:asciiTheme="majorHAnsi" w:hAnsiTheme="majorHAnsi" w:cs="Arial"/>
                <w:color w:val="000000"/>
              </w:rPr>
              <w:t>R$ -</w:t>
            </w:r>
          </w:p>
        </w:tc>
        <w:tc>
          <w:tcPr>
            <w:tcW w:w="2093" w:type="dxa"/>
            <w:gridSpan w:val="2"/>
            <w:tcBorders>
              <w:top w:val="single" w:sz="4" w:space="0" w:color="auto"/>
              <w:left w:val="single" w:sz="4" w:space="0" w:color="auto"/>
              <w:bottom w:val="single" w:sz="4" w:space="0" w:color="auto"/>
              <w:right w:val="single" w:sz="4" w:space="0" w:color="auto"/>
            </w:tcBorders>
            <w:vAlign w:val="center"/>
            <w:hideMark/>
          </w:tcPr>
          <w:p w14:paraId="1B8172E1" w14:textId="77777777" w:rsidR="002B2243" w:rsidRPr="002B2243" w:rsidRDefault="002B2243" w:rsidP="00227D44">
            <w:pPr>
              <w:autoSpaceDE w:val="0"/>
              <w:autoSpaceDN w:val="0"/>
              <w:adjustRightInd w:val="0"/>
              <w:jc w:val="center"/>
              <w:rPr>
                <w:rFonts w:asciiTheme="majorHAnsi" w:hAnsiTheme="majorHAnsi" w:cs="Arial"/>
                <w:bCs/>
                <w:color w:val="000000"/>
              </w:rPr>
            </w:pPr>
            <w:r w:rsidRPr="002B2243">
              <w:rPr>
                <w:rFonts w:asciiTheme="majorHAnsi" w:hAnsiTheme="majorHAnsi" w:cs="Arial"/>
                <w:bCs/>
                <w:color w:val="000000"/>
              </w:rPr>
              <w:t>R$ -</w:t>
            </w:r>
          </w:p>
        </w:tc>
        <w:tc>
          <w:tcPr>
            <w:tcW w:w="3170" w:type="dxa"/>
            <w:tcBorders>
              <w:top w:val="single" w:sz="4" w:space="0" w:color="auto"/>
              <w:left w:val="single" w:sz="4" w:space="0" w:color="auto"/>
              <w:bottom w:val="single" w:sz="4" w:space="0" w:color="auto"/>
              <w:right w:val="single" w:sz="4" w:space="0" w:color="auto"/>
            </w:tcBorders>
            <w:vAlign w:val="center"/>
            <w:hideMark/>
          </w:tcPr>
          <w:p w14:paraId="5020EB64" w14:textId="77777777" w:rsidR="002B2243" w:rsidRPr="002B2243" w:rsidRDefault="002B2243" w:rsidP="00227D44">
            <w:pPr>
              <w:keepNext/>
              <w:jc w:val="center"/>
              <w:outlineLvl w:val="0"/>
              <w:rPr>
                <w:rFonts w:asciiTheme="majorHAnsi" w:hAnsiTheme="majorHAnsi" w:cs="Arial"/>
                <w:bCs/>
                <w:color w:val="000000"/>
              </w:rPr>
            </w:pPr>
            <w:r w:rsidRPr="002B2243">
              <w:rPr>
                <w:rFonts w:asciiTheme="majorHAnsi" w:hAnsiTheme="majorHAnsi" w:cs="Arial"/>
                <w:bCs/>
                <w:color w:val="000000"/>
              </w:rPr>
              <w:t>R$ -</w:t>
            </w:r>
          </w:p>
        </w:tc>
      </w:tr>
      <w:tr w:rsidR="002B2243" w:rsidRPr="002B2243" w14:paraId="554486D2" w14:textId="77777777" w:rsidTr="00227D44">
        <w:trPr>
          <w:cantSplit/>
          <w:trHeight w:val="312"/>
        </w:trPr>
        <w:tc>
          <w:tcPr>
            <w:tcW w:w="10693" w:type="dxa"/>
            <w:gridSpan w:val="5"/>
            <w:tcBorders>
              <w:top w:val="single" w:sz="4" w:space="0" w:color="auto"/>
              <w:left w:val="single" w:sz="4" w:space="0" w:color="auto"/>
              <w:bottom w:val="single" w:sz="4" w:space="0" w:color="auto"/>
              <w:right w:val="single" w:sz="4" w:space="0" w:color="auto"/>
            </w:tcBorders>
            <w:hideMark/>
          </w:tcPr>
          <w:p w14:paraId="2578FFB2" w14:textId="77777777" w:rsidR="002B2243" w:rsidRPr="002B2243" w:rsidRDefault="002B2243" w:rsidP="00227D44">
            <w:pPr>
              <w:autoSpaceDE w:val="0"/>
              <w:autoSpaceDN w:val="0"/>
              <w:adjustRightInd w:val="0"/>
              <w:jc w:val="both"/>
              <w:rPr>
                <w:rFonts w:asciiTheme="majorHAnsi" w:hAnsiTheme="majorHAnsi" w:cs="Arial"/>
                <w:color w:val="000000"/>
              </w:rPr>
            </w:pPr>
            <w:r w:rsidRPr="002B2243">
              <w:rPr>
                <w:rFonts w:asciiTheme="majorHAnsi" w:hAnsiTheme="majorHAnsi" w:cs="Arial"/>
                <w:color w:val="000000"/>
              </w:rPr>
              <w:t xml:space="preserve">CAPACIDADE TÉCNICA: </w:t>
            </w:r>
          </w:p>
          <w:p w14:paraId="2DF619B2" w14:textId="77777777" w:rsidR="002B2243" w:rsidRPr="002B2243" w:rsidRDefault="002B2243" w:rsidP="00227D44">
            <w:pPr>
              <w:autoSpaceDE w:val="0"/>
              <w:autoSpaceDN w:val="0"/>
              <w:adjustRightInd w:val="0"/>
              <w:jc w:val="both"/>
              <w:rPr>
                <w:rFonts w:asciiTheme="majorHAnsi" w:hAnsiTheme="majorHAnsi" w:cs="Arial"/>
                <w:color w:val="000000"/>
              </w:rPr>
            </w:pPr>
            <w:r w:rsidRPr="002B2243">
              <w:rPr>
                <w:rFonts w:asciiTheme="majorHAnsi" w:hAnsiTheme="majorHAnsi"/>
                <w:noProof/>
              </w:rPr>
              <w:drawing>
                <wp:inline distT="0" distB="0" distL="0" distR="0" wp14:anchorId="28107BA5" wp14:editId="1B642124">
                  <wp:extent cx="6741795" cy="1481906"/>
                  <wp:effectExtent l="0" t="0" r="1905"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59434" cy="1485783"/>
                          </a:xfrm>
                          <a:prstGeom prst="rect">
                            <a:avLst/>
                          </a:prstGeom>
                        </pic:spPr>
                      </pic:pic>
                    </a:graphicData>
                  </a:graphic>
                </wp:inline>
              </w:drawing>
            </w:r>
          </w:p>
        </w:tc>
      </w:tr>
      <w:tr w:rsidR="002B2243" w:rsidRPr="002B2243" w14:paraId="430D9528" w14:textId="77777777" w:rsidTr="00227D44">
        <w:trPr>
          <w:cantSplit/>
          <w:trHeight w:val="475"/>
        </w:trPr>
        <w:tc>
          <w:tcPr>
            <w:tcW w:w="10693" w:type="dxa"/>
            <w:gridSpan w:val="5"/>
            <w:tcBorders>
              <w:top w:val="single" w:sz="4" w:space="0" w:color="auto"/>
              <w:left w:val="single" w:sz="4" w:space="0" w:color="auto"/>
              <w:bottom w:val="single" w:sz="4" w:space="0" w:color="auto"/>
              <w:right w:val="single" w:sz="4" w:space="0" w:color="auto"/>
            </w:tcBorders>
            <w:hideMark/>
          </w:tcPr>
          <w:p w14:paraId="40F5193B" w14:textId="77777777" w:rsidR="002B2243" w:rsidRPr="002B2243" w:rsidRDefault="002B2243" w:rsidP="00227D44">
            <w:pPr>
              <w:autoSpaceDE w:val="0"/>
              <w:autoSpaceDN w:val="0"/>
              <w:adjustRightInd w:val="0"/>
              <w:jc w:val="both"/>
              <w:rPr>
                <w:rFonts w:asciiTheme="majorHAnsi" w:hAnsiTheme="majorHAnsi" w:cs="Arial"/>
                <w:color w:val="000000"/>
              </w:rPr>
            </w:pPr>
            <w:r w:rsidRPr="002B2243">
              <w:rPr>
                <w:rFonts w:asciiTheme="majorHAnsi" w:hAnsiTheme="majorHAnsi" w:cs="Arial"/>
                <w:color w:val="000000"/>
              </w:rPr>
              <w:t xml:space="preserve">CAPACIDADE OPERACIONAL: </w:t>
            </w:r>
          </w:p>
          <w:p w14:paraId="15D5B857" w14:textId="77777777" w:rsidR="002B2243" w:rsidRPr="002B2243" w:rsidRDefault="002B2243" w:rsidP="00227D44">
            <w:pPr>
              <w:autoSpaceDE w:val="0"/>
              <w:autoSpaceDN w:val="0"/>
              <w:adjustRightInd w:val="0"/>
              <w:jc w:val="both"/>
              <w:rPr>
                <w:rFonts w:asciiTheme="majorHAnsi" w:hAnsiTheme="majorHAnsi" w:cs="Arial"/>
                <w:color w:val="000000"/>
              </w:rPr>
            </w:pPr>
            <w:r w:rsidRPr="002B2243">
              <w:rPr>
                <w:rFonts w:asciiTheme="majorHAnsi" w:hAnsiTheme="majorHAnsi"/>
                <w:noProof/>
              </w:rPr>
              <w:drawing>
                <wp:inline distT="0" distB="0" distL="0" distR="0" wp14:anchorId="6B581E65" wp14:editId="2E92EB00">
                  <wp:extent cx="6742131" cy="1420648"/>
                  <wp:effectExtent l="0" t="0" r="1905"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64918" cy="1425450"/>
                          </a:xfrm>
                          <a:prstGeom prst="rect">
                            <a:avLst/>
                          </a:prstGeom>
                        </pic:spPr>
                      </pic:pic>
                    </a:graphicData>
                  </a:graphic>
                </wp:inline>
              </w:drawing>
            </w:r>
          </w:p>
        </w:tc>
      </w:tr>
      <w:tr w:rsidR="002B2243" w:rsidRPr="002B2243" w14:paraId="14808541" w14:textId="77777777" w:rsidTr="00227D44">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7B1FF82B" w14:textId="4068C62C" w:rsidR="002B2243" w:rsidRPr="002B2243" w:rsidRDefault="002B2243" w:rsidP="009C1CA5">
            <w:pPr>
              <w:autoSpaceDE w:val="0"/>
              <w:autoSpaceDN w:val="0"/>
              <w:adjustRightInd w:val="0"/>
              <w:jc w:val="both"/>
              <w:rPr>
                <w:rFonts w:asciiTheme="majorHAnsi" w:hAnsiTheme="majorHAnsi" w:cs="Arial"/>
                <w:color w:val="000000"/>
              </w:rPr>
            </w:pPr>
            <w:r w:rsidRPr="002B2243">
              <w:rPr>
                <w:rFonts w:asciiTheme="majorHAnsi" w:hAnsiTheme="majorHAnsi" w:cs="Arial"/>
                <w:color w:val="000000"/>
              </w:rPr>
              <w:t xml:space="preserve">ÍNDICES ECONÔMICOS: </w:t>
            </w:r>
            <w:r w:rsidR="009C1CA5">
              <w:rPr>
                <w:rFonts w:asciiTheme="majorHAnsi" w:hAnsiTheme="majorHAnsi" w:cs="Arial"/>
                <w:color w:val="000000"/>
              </w:rPr>
              <w:t>Í</w:t>
            </w:r>
            <w:r w:rsidR="009C1CA5" w:rsidRPr="009C1CA5">
              <w:rPr>
                <w:rFonts w:asciiTheme="majorHAnsi" w:hAnsiTheme="majorHAnsi" w:cs="Arial"/>
                <w:color w:val="000000"/>
              </w:rPr>
              <w:t>ndices</w:t>
            </w:r>
            <w:r w:rsidR="009C1CA5" w:rsidRPr="009C1CA5">
              <w:rPr>
                <w:rFonts w:asciiTheme="majorHAnsi" w:hAnsiTheme="majorHAnsi" w:cs="Arial"/>
                <w:color w:val="000000"/>
              </w:rPr>
              <w:t xml:space="preserve"> de Liquidez Geral (LG), Solvência</w:t>
            </w:r>
            <w:r w:rsidR="009C1CA5">
              <w:rPr>
                <w:rFonts w:asciiTheme="majorHAnsi" w:hAnsiTheme="majorHAnsi" w:cs="Arial"/>
                <w:color w:val="000000"/>
              </w:rPr>
              <w:t xml:space="preserve"> </w:t>
            </w:r>
            <w:r w:rsidR="009C1CA5" w:rsidRPr="009C1CA5">
              <w:rPr>
                <w:rFonts w:asciiTheme="majorHAnsi" w:hAnsiTheme="majorHAnsi" w:cs="Arial"/>
                <w:color w:val="000000"/>
              </w:rPr>
              <w:t>Geral (SG) e Liquidez Corrente (LC), superiores a 1 (um)</w:t>
            </w:r>
            <w:r w:rsidR="00C30ECF">
              <w:rPr>
                <w:rFonts w:asciiTheme="majorHAnsi" w:hAnsiTheme="majorHAnsi" w:cs="Arial"/>
                <w:color w:val="000000"/>
              </w:rPr>
              <w:t>.</w:t>
            </w:r>
          </w:p>
        </w:tc>
      </w:tr>
      <w:tr w:rsidR="002B2243" w:rsidRPr="002B2243" w14:paraId="7F1F0152" w14:textId="77777777" w:rsidTr="00227D44">
        <w:trPr>
          <w:cantSplit/>
          <w:trHeight w:val="512"/>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184DD5D" w14:textId="1717B679" w:rsidR="009C1CA5" w:rsidRPr="002B2243" w:rsidRDefault="002B2243" w:rsidP="009C1CA5">
            <w:pPr>
              <w:jc w:val="both"/>
              <w:rPr>
                <w:rFonts w:asciiTheme="majorHAnsi" w:hAnsiTheme="majorHAnsi" w:cs="Arial"/>
                <w:color w:val="000000"/>
              </w:rPr>
            </w:pPr>
            <w:r w:rsidRPr="002B2243">
              <w:rPr>
                <w:rFonts w:asciiTheme="majorHAnsi" w:hAnsiTheme="majorHAnsi" w:cs="Arial"/>
                <w:color w:val="000000"/>
              </w:rPr>
              <w:t>OBSERVAÇÕES</w:t>
            </w:r>
            <w:r w:rsidRPr="002B2243">
              <w:rPr>
                <w:rFonts w:asciiTheme="majorHAnsi" w:hAnsiTheme="majorHAnsi" w:cs="ArialNarrow"/>
              </w:rPr>
              <w:t>:</w:t>
            </w:r>
            <w:r w:rsidR="009C1CA5">
              <w:rPr>
                <w:rFonts w:asciiTheme="majorHAnsi" w:hAnsiTheme="majorHAnsi" w:cs="ArialNarrow"/>
              </w:rPr>
              <w:t xml:space="preserve"> </w:t>
            </w:r>
            <w:r w:rsidR="009C1CA5" w:rsidRPr="009C1CA5">
              <w:rPr>
                <w:rFonts w:asciiTheme="majorHAnsi" w:hAnsiTheme="majorHAnsi" w:cs="Arial"/>
                <w:color w:val="000000"/>
              </w:rPr>
              <w:t>VISTORIA 7.1. As empresas interessadas, por meio de um representante vinculado formalmente à empresa deverão procurar o</w:t>
            </w:r>
            <w:r w:rsidR="001E2620">
              <w:rPr>
                <w:rFonts w:asciiTheme="majorHAnsi" w:hAnsiTheme="majorHAnsi" w:cs="Arial"/>
                <w:color w:val="000000"/>
              </w:rPr>
              <w:t xml:space="preserve"> </w:t>
            </w:r>
            <w:r w:rsidR="009C1CA5" w:rsidRPr="009C1CA5">
              <w:rPr>
                <w:rFonts w:asciiTheme="majorHAnsi" w:hAnsiTheme="majorHAnsi" w:cs="Arial"/>
                <w:color w:val="000000"/>
              </w:rPr>
              <w:t>(s) Responsável da</w:t>
            </w:r>
            <w:r w:rsidR="001E2620">
              <w:rPr>
                <w:rFonts w:asciiTheme="majorHAnsi" w:hAnsiTheme="majorHAnsi" w:cs="Arial"/>
                <w:color w:val="000000"/>
              </w:rPr>
              <w:t xml:space="preserve"> </w:t>
            </w:r>
            <w:r w:rsidR="009C1CA5" w:rsidRPr="009C1CA5">
              <w:rPr>
                <w:rFonts w:asciiTheme="majorHAnsi" w:hAnsiTheme="majorHAnsi" w:cs="Arial"/>
                <w:color w:val="000000"/>
              </w:rPr>
              <w:t>(s) Unidade</w:t>
            </w:r>
            <w:r w:rsidR="001E2620">
              <w:rPr>
                <w:rFonts w:asciiTheme="majorHAnsi" w:hAnsiTheme="majorHAnsi" w:cs="Arial"/>
                <w:color w:val="000000"/>
              </w:rPr>
              <w:t xml:space="preserve"> </w:t>
            </w:r>
            <w:r w:rsidR="009C1CA5" w:rsidRPr="009C1CA5">
              <w:rPr>
                <w:rFonts w:asciiTheme="majorHAnsi" w:hAnsiTheme="majorHAnsi" w:cs="Arial"/>
                <w:color w:val="000000"/>
              </w:rPr>
              <w:t>(s</w:t>
            </w:r>
            <w:proofErr w:type="gramStart"/>
            <w:r w:rsidR="009C1CA5" w:rsidRPr="009C1CA5">
              <w:rPr>
                <w:rFonts w:asciiTheme="majorHAnsi" w:hAnsiTheme="majorHAnsi" w:cs="Arial"/>
                <w:color w:val="000000"/>
              </w:rPr>
              <w:t>) Local</w:t>
            </w:r>
            <w:proofErr w:type="gramEnd"/>
            <w:r w:rsidR="009C1CA5" w:rsidRPr="009C1CA5">
              <w:rPr>
                <w:rFonts w:asciiTheme="majorHAnsi" w:hAnsiTheme="majorHAnsi" w:cs="Arial"/>
                <w:color w:val="000000"/>
              </w:rPr>
              <w:t xml:space="preserve"> (is) do DNIT, da Superintendência Regional do DNIT no Estado de Minas Gerais, para efetuar a visita técnica e individual das demais empresas participantes do certame, ao local dos serviços referidos no item 1.1, para constatar as condições de execução e peculiaridades inerentes à natureza dos trabalhos. 7.2. As visitas técnicas serão realizadas nos dias a serem definidos pela</w:t>
            </w:r>
            <w:r w:rsidR="001E2620">
              <w:rPr>
                <w:rFonts w:asciiTheme="majorHAnsi" w:hAnsiTheme="majorHAnsi" w:cs="Arial"/>
                <w:color w:val="000000"/>
              </w:rPr>
              <w:t xml:space="preserve"> </w:t>
            </w:r>
            <w:r w:rsidR="009C1CA5" w:rsidRPr="009C1CA5">
              <w:rPr>
                <w:rFonts w:asciiTheme="majorHAnsi" w:hAnsiTheme="majorHAnsi" w:cs="Arial"/>
                <w:color w:val="000000"/>
              </w:rPr>
              <w:t>(s) Unidade</w:t>
            </w:r>
            <w:r w:rsidR="001E2620">
              <w:rPr>
                <w:rFonts w:asciiTheme="majorHAnsi" w:hAnsiTheme="majorHAnsi" w:cs="Arial"/>
                <w:color w:val="000000"/>
              </w:rPr>
              <w:t xml:space="preserve"> </w:t>
            </w:r>
            <w:r w:rsidR="009C1CA5" w:rsidRPr="009C1CA5">
              <w:rPr>
                <w:rFonts w:asciiTheme="majorHAnsi" w:hAnsiTheme="majorHAnsi" w:cs="Arial"/>
                <w:color w:val="000000"/>
              </w:rPr>
              <w:t>(s</w:t>
            </w:r>
            <w:proofErr w:type="gramStart"/>
            <w:r w:rsidR="009C1CA5" w:rsidRPr="009C1CA5">
              <w:rPr>
                <w:rFonts w:asciiTheme="majorHAnsi" w:hAnsiTheme="majorHAnsi" w:cs="Arial"/>
                <w:color w:val="000000"/>
              </w:rPr>
              <w:t>) Local</w:t>
            </w:r>
            <w:proofErr w:type="gramEnd"/>
            <w:r w:rsidR="001E2620">
              <w:rPr>
                <w:rFonts w:asciiTheme="majorHAnsi" w:hAnsiTheme="majorHAnsi" w:cs="Arial"/>
                <w:color w:val="000000"/>
              </w:rPr>
              <w:t xml:space="preserve"> </w:t>
            </w:r>
            <w:r w:rsidR="009C1CA5" w:rsidRPr="009C1CA5">
              <w:rPr>
                <w:rFonts w:asciiTheme="majorHAnsi" w:hAnsiTheme="majorHAnsi" w:cs="Arial"/>
                <w:color w:val="000000"/>
              </w:rPr>
              <w:t>(is) e serão acompanhadas pela equipe da Unidade Local, que certificará</w:t>
            </w:r>
            <w:r w:rsidR="001E2620">
              <w:rPr>
                <w:rFonts w:asciiTheme="majorHAnsi" w:hAnsiTheme="majorHAnsi" w:cs="Arial"/>
                <w:color w:val="000000"/>
              </w:rPr>
              <w:t xml:space="preserve"> </w:t>
            </w:r>
            <w:r w:rsidR="009C1CA5" w:rsidRPr="009C1CA5">
              <w:rPr>
                <w:rFonts w:asciiTheme="majorHAnsi" w:hAnsiTheme="majorHAnsi" w:cs="Arial"/>
                <w:color w:val="000000"/>
              </w:rPr>
              <w:t>(ão)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 telefone (34) 3823-1161. 7.3. O atestado poderá englobar em um único documento, todo os lotes/itens visitados, que estejam sob a mesma jurisdição. A licitante não poderá alegar, a posterior, desconhecimento de qualquer fato. A visita deverá ser agendada com a unidade local até 02 (dois) dias úteis anteriores a data de realização do certame licitatório. 7.4. O prazo para vistoria iniciar-se-á no dia útil seguinte ao da publicação do Edital, estendendo-se até o dia útil anterior à data prevista para a abertura da sessão pública. 7.5. A não realização da vistoria não poderá embasar posteriores alegações de desconhecimento das instalações, dúvidas ou esquecimentos de quaisquer detalhes dos locais da prestação dos serviços, devendo a licitante vencedora assumir os ônus dos serviços decorrentes. 7.6. Caso a licitante não queira realizar a visita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63062DFC" w14:textId="2093776C" w:rsidR="002B2243" w:rsidRPr="002B2243" w:rsidRDefault="009C1CA5" w:rsidP="009C1CA5">
            <w:pPr>
              <w:jc w:val="both"/>
              <w:rPr>
                <w:rFonts w:asciiTheme="majorHAnsi" w:hAnsiTheme="majorHAnsi" w:cs="Symbol"/>
                <w:color w:val="000000"/>
              </w:rPr>
            </w:pPr>
            <w:r>
              <w:rPr>
                <w:rFonts w:asciiTheme="majorHAnsi" w:hAnsiTheme="majorHAnsi" w:cs="Arial"/>
                <w:color w:val="000000"/>
              </w:rPr>
              <w:t xml:space="preserve"> E</w:t>
            </w:r>
            <w:r w:rsidR="002B2243" w:rsidRPr="002B2243">
              <w:rPr>
                <w:rFonts w:asciiTheme="majorHAnsi" w:hAnsiTheme="majorHAnsi" w:cs="Arial"/>
                <w:color w:val="000000"/>
              </w:rPr>
              <w:t xml:space="preserve">ndereço: </w:t>
            </w:r>
            <w:hyperlink r:id="rId36" w:history="1">
              <w:r w:rsidRPr="00857122">
                <w:rPr>
                  <w:rStyle w:val="Hyperlink"/>
                  <w:rFonts w:asciiTheme="majorHAnsi" w:hAnsiTheme="majorHAnsi" w:cs="Arial"/>
                </w:rPr>
                <w:t>http://www1.dnit.gov.br/editais/consulta/resumo.asp?NUMIDEdital=8589#</w:t>
              </w:r>
            </w:hyperlink>
            <w:r>
              <w:rPr>
                <w:rFonts w:asciiTheme="majorHAnsi" w:hAnsiTheme="majorHAnsi" w:cs="Arial"/>
                <w:color w:val="000000"/>
              </w:rPr>
              <w:t xml:space="preserve"> </w:t>
            </w:r>
          </w:p>
        </w:tc>
      </w:tr>
    </w:tbl>
    <w:p w14:paraId="6382B2C1" w14:textId="77777777" w:rsidR="002B2243" w:rsidRDefault="002B2243" w:rsidP="002B2243">
      <w:pPr>
        <w:autoSpaceDE w:val="0"/>
        <w:autoSpaceDN w:val="0"/>
        <w:adjustRightInd w:val="0"/>
        <w:jc w:val="both"/>
        <w:rPr>
          <w:rFonts w:asciiTheme="majorHAnsi" w:hAnsiTheme="majorHAnsi"/>
        </w:rPr>
      </w:pPr>
    </w:p>
    <w:p w14:paraId="6627C740" w14:textId="77777777" w:rsidR="002B2243" w:rsidRDefault="002B2243" w:rsidP="00BD1C54">
      <w:pPr>
        <w:jc w:val="both"/>
        <w:rPr>
          <w:rFonts w:asciiTheme="majorHAnsi" w:hAnsiTheme="majorHAnsi"/>
        </w:rPr>
      </w:pPr>
    </w:p>
    <w:p w14:paraId="7C78B12D" w14:textId="77777777" w:rsidR="00BD1C54" w:rsidRDefault="00BD1C54" w:rsidP="00400C2B">
      <w:pPr>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3E6ECCA3" w14:textId="77777777" w:rsidR="00E02A0F" w:rsidRDefault="00E02A0F"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BA8D7C" w14:textId="77777777" w:rsidR="009D3AAA" w:rsidRDefault="009D3AAA" w:rsidP="00F52335">
      <w:pPr>
        <w:autoSpaceDE w:val="0"/>
        <w:autoSpaceDN w:val="0"/>
        <w:adjustRightInd w:val="0"/>
        <w:jc w:val="center"/>
        <w:rPr>
          <w:rFonts w:asciiTheme="majorHAnsi" w:hAnsiTheme="majorHAnsi"/>
          <w:b/>
        </w:rPr>
      </w:pPr>
    </w:p>
    <w:p w14:paraId="7C9BCCB1" w14:textId="693DB727" w:rsidR="00170A7E" w:rsidRPr="00170A7E" w:rsidRDefault="00170A7E" w:rsidP="00170A7E">
      <w:pPr>
        <w:jc w:val="both"/>
        <w:rPr>
          <w:rFonts w:asciiTheme="majorHAnsi" w:hAnsiTheme="majorHAnsi"/>
          <w:b/>
        </w:rPr>
      </w:pPr>
      <w:r w:rsidRPr="00170A7E">
        <w:rPr>
          <w:rFonts w:asciiTheme="majorHAnsi" w:hAnsiTheme="majorHAnsi"/>
          <w:b/>
        </w:rPr>
        <w:t xml:space="preserve">COMPANHIA ENERGÉTICA DE MINAS GERAIS - CEMIG COMPANHIA ENERGÉTICA DE MINAS GERAIS – CEMIG GERÊNCIA DE COMPRAS DE MATERIAL E SERVIÇOS AVISOS DE EDITAL PREGÃO ELETRÔNICO 500-H15816. </w:t>
      </w:r>
    </w:p>
    <w:p w14:paraId="36DA1099" w14:textId="5A012688" w:rsidR="00170A7E" w:rsidRDefault="00170A7E" w:rsidP="00170A7E">
      <w:pPr>
        <w:jc w:val="both"/>
        <w:rPr>
          <w:rFonts w:asciiTheme="majorHAnsi" w:hAnsiTheme="majorHAnsi"/>
        </w:rPr>
      </w:pPr>
      <w:r w:rsidRPr="00170A7E">
        <w:rPr>
          <w:rFonts w:asciiTheme="majorHAnsi" w:hAnsiTheme="majorHAnsi"/>
        </w:rPr>
        <w:t>Objeto: Serviços especializados para execução de projetos de recomposição flo</w:t>
      </w:r>
      <w:r>
        <w:rPr>
          <w:rFonts w:asciiTheme="majorHAnsi" w:hAnsiTheme="majorHAnsi"/>
        </w:rPr>
        <w:t>restal, supressão vegetal, lim</w:t>
      </w:r>
      <w:r w:rsidRPr="00170A7E">
        <w:rPr>
          <w:rFonts w:asciiTheme="majorHAnsi" w:hAnsiTheme="majorHAnsi"/>
        </w:rPr>
        <w:t>peza</w:t>
      </w:r>
      <w:r>
        <w:rPr>
          <w:rFonts w:asciiTheme="majorHAnsi" w:hAnsiTheme="majorHAnsi"/>
        </w:rPr>
        <w:t xml:space="preserve"> </w:t>
      </w:r>
      <w:r w:rsidRPr="00170A7E">
        <w:rPr>
          <w:rFonts w:asciiTheme="majorHAnsi" w:hAnsiTheme="majorHAnsi"/>
        </w:rPr>
        <w:t>de faixa e recuperação de áreas degradadas. Pregão Eletrônico N°500-G15873. Objeto: Isoladores Poliméricos para Centrais Eólicas Volta do Rio e Parajurú</w:t>
      </w:r>
      <w:r>
        <w:rPr>
          <w:rFonts w:asciiTheme="majorHAnsi" w:hAnsiTheme="majorHAnsi"/>
        </w:rPr>
        <w:t>.</w:t>
      </w:r>
    </w:p>
    <w:p w14:paraId="66BB94F2" w14:textId="77777777" w:rsidR="00170A7E" w:rsidRDefault="00170A7E" w:rsidP="00170A7E">
      <w:pPr>
        <w:jc w:val="both"/>
        <w:rPr>
          <w:rFonts w:asciiTheme="majorHAnsi" w:hAnsiTheme="majorHAnsi"/>
        </w:rPr>
      </w:pPr>
    </w:p>
    <w:p w14:paraId="5BDBEF5F" w14:textId="54E7168C" w:rsidR="00170A7E" w:rsidRPr="00170A7E" w:rsidRDefault="00170A7E" w:rsidP="00170A7E">
      <w:pPr>
        <w:jc w:val="both"/>
        <w:rPr>
          <w:rFonts w:asciiTheme="majorHAnsi" w:hAnsiTheme="majorHAnsi"/>
          <w:b/>
        </w:rPr>
      </w:pPr>
      <w:r w:rsidRPr="00170A7E">
        <w:rPr>
          <w:rFonts w:asciiTheme="majorHAnsi" w:hAnsiTheme="majorHAnsi"/>
          <w:b/>
        </w:rPr>
        <w:t xml:space="preserve">CEMIG GERAÇÃO E TRANSMISSÃO S. A. GERÊNCIA DE COMPRAS DE MATERIAL E SERVIÇOS AVISOS DE EDITAL PREGÃO ELETRÔNICO 510-H15855. </w:t>
      </w:r>
    </w:p>
    <w:p w14:paraId="454E002D" w14:textId="291F5FA5" w:rsidR="00170A7E" w:rsidRPr="00170A7E" w:rsidRDefault="00170A7E" w:rsidP="00170A7E">
      <w:pPr>
        <w:jc w:val="both"/>
        <w:rPr>
          <w:rFonts w:asciiTheme="majorHAnsi" w:hAnsiTheme="majorHAnsi"/>
        </w:rPr>
      </w:pPr>
      <w:r w:rsidRPr="00170A7E">
        <w:rPr>
          <w:rFonts w:asciiTheme="majorHAnsi" w:hAnsiTheme="majorHAnsi"/>
        </w:rPr>
        <w:t xml:space="preserve">Objeto: serviço de instalação de cercas elétricas nas subestações Jaguara 345 KV E 500 KV. Editais e demais informações: </w:t>
      </w:r>
      <w:hyperlink r:id="rId38" w:history="1">
        <w:r w:rsidRPr="00857122">
          <w:rPr>
            <w:rStyle w:val="Hyperlink"/>
            <w:rFonts w:asciiTheme="majorHAnsi" w:hAnsiTheme="majorHAnsi"/>
          </w:rPr>
          <w:t>http://compras.cemig.com.br</w:t>
        </w:r>
      </w:hyperlink>
      <w:r>
        <w:rPr>
          <w:rFonts w:asciiTheme="majorHAnsi" w:hAnsiTheme="majorHAnsi"/>
        </w:rPr>
        <w:t>.</w:t>
      </w:r>
    </w:p>
    <w:p w14:paraId="0FBD92AF" w14:textId="77777777" w:rsidR="00170A7E" w:rsidRDefault="00170A7E" w:rsidP="00170A7E">
      <w:pPr>
        <w:jc w:val="both"/>
        <w:rPr>
          <w:rFonts w:asciiTheme="majorHAnsi" w:hAnsiTheme="majorHAnsi"/>
          <w:b/>
        </w:rPr>
      </w:pPr>
      <w:r w:rsidRPr="00170A7E">
        <w:rPr>
          <w:rFonts w:asciiTheme="majorHAnsi" w:hAnsiTheme="majorHAnsi"/>
          <w:b/>
        </w:rPr>
        <w:t xml:space="preserve">PREGÃO ELETRÔNICO 510-H15863. </w:t>
      </w:r>
    </w:p>
    <w:p w14:paraId="57513A04" w14:textId="76B10E33" w:rsidR="00170A7E" w:rsidRDefault="00170A7E" w:rsidP="00170A7E">
      <w:pPr>
        <w:jc w:val="both"/>
        <w:rPr>
          <w:rFonts w:asciiTheme="majorHAnsi" w:hAnsiTheme="majorHAnsi"/>
        </w:rPr>
      </w:pPr>
      <w:r w:rsidRPr="00170A7E">
        <w:rPr>
          <w:rFonts w:asciiTheme="majorHAnsi" w:hAnsiTheme="majorHAnsi"/>
        </w:rPr>
        <w:t xml:space="preserve">Objeto: Serviços de Confecção e Instalação de Defesa de Concreto nas Estruturas da Linha de Transmissão Jaguara São Simão. Editais e demais informações: </w:t>
      </w:r>
      <w:hyperlink r:id="rId39" w:history="1">
        <w:r w:rsidRPr="00857122">
          <w:rPr>
            <w:rStyle w:val="Hyperlink"/>
            <w:rFonts w:asciiTheme="majorHAnsi" w:hAnsiTheme="majorHAnsi"/>
          </w:rPr>
          <w:t>http://compras.cemig.com.br</w:t>
        </w:r>
      </w:hyperlink>
      <w:r>
        <w:rPr>
          <w:rFonts w:asciiTheme="majorHAnsi" w:hAnsiTheme="majorHAnsi"/>
        </w:rPr>
        <w:t xml:space="preserve">. </w:t>
      </w:r>
    </w:p>
    <w:p w14:paraId="79F156EB" w14:textId="77777777" w:rsidR="00170A7E" w:rsidRDefault="00170A7E" w:rsidP="00F52335">
      <w:pPr>
        <w:autoSpaceDE w:val="0"/>
        <w:autoSpaceDN w:val="0"/>
        <w:adjustRightInd w:val="0"/>
        <w:jc w:val="center"/>
        <w:rPr>
          <w:rFonts w:asciiTheme="majorHAnsi" w:hAnsiTheme="majorHAnsi"/>
          <w:b/>
        </w:rPr>
      </w:pPr>
    </w:p>
    <w:p w14:paraId="3AA0689D" w14:textId="77777777" w:rsidR="00170A7E" w:rsidRDefault="00170A7E" w:rsidP="00F52335">
      <w:pPr>
        <w:autoSpaceDE w:val="0"/>
        <w:autoSpaceDN w:val="0"/>
        <w:adjustRightInd w:val="0"/>
        <w:jc w:val="center"/>
        <w:rPr>
          <w:rFonts w:asciiTheme="majorHAnsi" w:hAnsiTheme="majorHAnsi"/>
          <w:b/>
        </w:rPr>
      </w:pPr>
    </w:p>
    <w:p w14:paraId="624D5AAE" w14:textId="05EBDEB0" w:rsidR="00E043B4" w:rsidRPr="00E043B4" w:rsidRDefault="00E043B4" w:rsidP="00E043B4">
      <w:pPr>
        <w:jc w:val="both"/>
        <w:rPr>
          <w:rFonts w:asciiTheme="majorHAnsi" w:hAnsiTheme="majorHAnsi"/>
          <w:b/>
        </w:rPr>
      </w:pPr>
      <w:r w:rsidRPr="00E043B4">
        <w:rPr>
          <w:rFonts w:asciiTheme="majorHAnsi" w:hAnsiTheme="majorHAnsi"/>
          <w:b/>
        </w:rPr>
        <w:t>FUNDAÇÃO CENTRO DE HEMATOLOGIA E HEMOTERAPIA DE MINAS GERAIS - HEMOMINAS AVISO DE LICITAÇÃO</w:t>
      </w:r>
      <w:r w:rsidRPr="00E043B4">
        <w:rPr>
          <w:rFonts w:asciiTheme="majorHAnsi" w:hAnsiTheme="majorHAnsi"/>
        </w:rPr>
        <w:t xml:space="preserve"> </w:t>
      </w:r>
      <w:r w:rsidRPr="00E043B4">
        <w:rPr>
          <w:rFonts w:asciiTheme="majorHAnsi" w:hAnsiTheme="majorHAnsi"/>
          <w:b/>
        </w:rPr>
        <w:t>- PREGÃO ELETRÔNICO/PROC. Nº 2320310.304/2021</w:t>
      </w:r>
    </w:p>
    <w:p w14:paraId="2C7409AF" w14:textId="4B5A3887" w:rsidR="00E043B4" w:rsidRDefault="00E043B4" w:rsidP="00E043B4">
      <w:pPr>
        <w:jc w:val="both"/>
        <w:rPr>
          <w:rFonts w:asciiTheme="majorHAnsi" w:hAnsiTheme="majorHAnsi"/>
        </w:rPr>
      </w:pPr>
      <w:r w:rsidRPr="00E043B4">
        <w:rPr>
          <w:rFonts w:asciiTheme="majorHAnsi" w:hAnsiTheme="majorHAnsi"/>
        </w:rPr>
        <w:t xml:space="preserve">A Hemominas comunica que realizará, através </w:t>
      </w:r>
      <w:r>
        <w:rPr>
          <w:rFonts w:asciiTheme="majorHAnsi" w:hAnsiTheme="majorHAnsi"/>
        </w:rPr>
        <w:t xml:space="preserve">do sítio </w:t>
      </w:r>
      <w:hyperlink r:id="rId40" w:history="1">
        <w:r w:rsidRPr="00857122">
          <w:rPr>
            <w:rStyle w:val="Hyperlink"/>
            <w:rFonts w:asciiTheme="majorHAnsi" w:hAnsiTheme="majorHAnsi"/>
          </w:rPr>
          <w:t>www.compras.mg.gov.br</w:t>
        </w:r>
      </w:hyperlink>
      <w:r>
        <w:rPr>
          <w:rFonts w:asciiTheme="majorHAnsi" w:hAnsiTheme="majorHAnsi"/>
        </w:rPr>
        <w:t xml:space="preserve">, </w:t>
      </w:r>
      <w:r w:rsidRPr="00E043B4">
        <w:rPr>
          <w:rFonts w:asciiTheme="majorHAnsi" w:hAnsiTheme="majorHAnsi"/>
        </w:rPr>
        <w:t>Pregão eletrônico/proc. nº 2320310.304/2021, SEI 2320.01.0002437/2021-70, para Reforma do Hemocentro de Passos com s</w:t>
      </w:r>
      <w:r>
        <w:rPr>
          <w:rFonts w:asciiTheme="majorHAnsi" w:hAnsiTheme="majorHAnsi"/>
        </w:rPr>
        <w:t>essão no dia 28/09/2021 às 09:0</w:t>
      </w:r>
      <w:r w:rsidRPr="00E043B4">
        <w:rPr>
          <w:rFonts w:asciiTheme="majorHAnsi" w:hAnsiTheme="majorHAnsi"/>
        </w:rPr>
        <w:t>.</w:t>
      </w:r>
      <w:r>
        <w:rPr>
          <w:rFonts w:asciiTheme="majorHAnsi" w:hAnsiTheme="majorHAnsi"/>
        </w:rPr>
        <w:t xml:space="preserve"> </w:t>
      </w:r>
      <w:r w:rsidRPr="00E043B4">
        <w:rPr>
          <w:rFonts w:asciiTheme="majorHAnsi" w:hAnsiTheme="majorHAnsi"/>
        </w:rPr>
        <w:t xml:space="preserve">Data e hora limite para cadastramento das propostas no site. Licitação baseada na Lei 8.666/93. O edital encontra-se disponível na R. </w:t>
      </w:r>
      <w:proofErr w:type="gramStart"/>
      <w:r w:rsidRPr="00E043B4">
        <w:rPr>
          <w:rFonts w:asciiTheme="majorHAnsi" w:hAnsiTheme="majorHAnsi"/>
        </w:rPr>
        <w:t>Grão Pará</w:t>
      </w:r>
      <w:proofErr w:type="gramEnd"/>
      <w:r w:rsidRPr="00E043B4">
        <w:rPr>
          <w:rFonts w:asciiTheme="majorHAnsi" w:hAnsiTheme="majorHAnsi"/>
        </w:rPr>
        <w:t xml:space="preserve"> 882, s.501, Santa Efigênia, BH/MG, de segunda a sexta, de 08 às 17h, ao custo de R$10,00 (DAE), ou pelos sítios </w:t>
      </w:r>
      <w:hyperlink r:id="rId41" w:history="1">
        <w:r w:rsidRPr="00857122">
          <w:rPr>
            <w:rStyle w:val="Hyperlink"/>
            <w:rFonts w:asciiTheme="majorHAnsi" w:hAnsiTheme="majorHAnsi"/>
          </w:rPr>
          <w:t>www.hemominas.mg.gov.br</w:t>
        </w:r>
      </w:hyperlink>
      <w:r>
        <w:rPr>
          <w:rFonts w:asciiTheme="majorHAnsi" w:hAnsiTheme="majorHAnsi"/>
        </w:rPr>
        <w:t xml:space="preserve"> </w:t>
      </w:r>
      <w:r w:rsidRPr="00E043B4">
        <w:rPr>
          <w:rFonts w:asciiTheme="majorHAnsi" w:hAnsiTheme="majorHAnsi"/>
        </w:rPr>
        <w:t xml:space="preserve">e </w:t>
      </w:r>
      <w:hyperlink r:id="rId42" w:history="1">
        <w:r w:rsidRPr="00857122">
          <w:rPr>
            <w:rStyle w:val="Hyperlink"/>
            <w:rFonts w:asciiTheme="majorHAnsi" w:hAnsiTheme="majorHAnsi"/>
          </w:rPr>
          <w:t>www.compras.mg.gov.br</w:t>
        </w:r>
      </w:hyperlink>
      <w:r>
        <w:rPr>
          <w:rFonts w:asciiTheme="majorHAnsi" w:hAnsiTheme="majorHAnsi"/>
        </w:rPr>
        <w:t xml:space="preserve">. </w:t>
      </w:r>
    </w:p>
    <w:p w14:paraId="7AA436FE" w14:textId="77777777" w:rsidR="00E043B4" w:rsidRDefault="00E043B4" w:rsidP="00E043B4">
      <w:pPr>
        <w:jc w:val="both"/>
        <w:rPr>
          <w:rFonts w:asciiTheme="majorHAnsi" w:hAnsiTheme="majorHAnsi"/>
        </w:rPr>
      </w:pPr>
    </w:p>
    <w:p w14:paraId="608DBEDD" w14:textId="77777777" w:rsidR="00E043B4" w:rsidRDefault="00E043B4" w:rsidP="00E043B4">
      <w:pPr>
        <w:jc w:val="both"/>
        <w:rPr>
          <w:rFonts w:asciiTheme="majorHAnsi" w:hAnsiTheme="majorHAnsi"/>
        </w:rPr>
      </w:pPr>
    </w:p>
    <w:p w14:paraId="07548AA4" w14:textId="4365F48D" w:rsidR="00E043B4" w:rsidRPr="00E043B4" w:rsidRDefault="00E043B4" w:rsidP="00E043B4">
      <w:pPr>
        <w:jc w:val="both"/>
        <w:rPr>
          <w:rFonts w:asciiTheme="majorHAnsi" w:hAnsiTheme="majorHAnsi"/>
          <w:b/>
        </w:rPr>
      </w:pPr>
      <w:r w:rsidRPr="00E043B4">
        <w:rPr>
          <w:rFonts w:asciiTheme="majorHAnsi" w:hAnsiTheme="majorHAnsi"/>
          <w:b/>
        </w:rPr>
        <w:t>POLÍCIA MILITAR DO ESTADO DE MINAS GERAIS - AVISO DE LICITAÇÃO</w:t>
      </w:r>
      <w:r w:rsidRPr="00E043B4">
        <w:rPr>
          <w:rFonts w:asciiTheme="majorHAnsi" w:hAnsiTheme="majorHAnsi"/>
        </w:rPr>
        <w:t xml:space="preserve"> </w:t>
      </w:r>
      <w:r>
        <w:rPr>
          <w:rFonts w:asciiTheme="majorHAnsi" w:hAnsiTheme="majorHAnsi"/>
        </w:rPr>
        <w:t xml:space="preserve">- </w:t>
      </w:r>
      <w:r w:rsidRPr="00E043B4">
        <w:rPr>
          <w:rFonts w:asciiTheme="majorHAnsi" w:hAnsiTheme="majorHAnsi"/>
          <w:b/>
        </w:rPr>
        <w:t>PREGÃO ELETRÔNICO RELATIVO AO EDITAL 15/2021</w:t>
      </w:r>
    </w:p>
    <w:p w14:paraId="38E00B3D" w14:textId="29A1CFB9" w:rsidR="00E043B4" w:rsidRDefault="00E043B4" w:rsidP="00E043B4">
      <w:pPr>
        <w:jc w:val="both"/>
        <w:rPr>
          <w:rFonts w:asciiTheme="majorHAnsi" w:hAnsiTheme="majorHAnsi"/>
        </w:rPr>
      </w:pPr>
      <w:r w:rsidRPr="00E043B4">
        <w:rPr>
          <w:rFonts w:asciiTheme="majorHAnsi" w:hAnsiTheme="majorHAnsi"/>
        </w:rPr>
        <w:t xml:space="preserve">A PMMG através do CAA-1 realizará no dia 21/09/2021, às 9h, Pregão Eletrônico relativo ao EDITAL 15/2021-CAA1, SEI 1250.01.0006788- 2021-98, Portal de Compras MG Processo 46/2021, com a finalidade de contratar empresa especializada na prestação de serviços de Engenharia/Arquitetura, com o fornecimento de todo material e mão-de-obra, para a realização da reforma, revitalização e adaptação na sede da 11ª CIA PM DO 41ª BPM, conforme especificações e quantidades definidas no edital, seus anexos e link disponíveis. As propostas comerciais serão recebidas até a data e horário de abertura da sessão. Disponível em </w:t>
      </w:r>
      <w:hyperlink r:id="rId43" w:history="1">
        <w:r w:rsidRPr="00857122">
          <w:rPr>
            <w:rStyle w:val="Hyperlink"/>
            <w:rFonts w:asciiTheme="majorHAnsi" w:hAnsiTheme="majorHAnsi"/>
          </w:rPr>
          <w:t>https://www.compras.mg.gov.br</w:t>
        </w:r>
      </w:hyperlink>
      <w:r w:rsidRPr="00E043B4">
        <w:rPr>
          <w:rFonts w:asciiTheme="majorHAnsi" w:hAnsiTheme="majorHAnsi"/>
        </w:rPr>
        <w:t>.</w:t>
      </w:r>
      <w:r>
        <w:rPr>
          <w:rFonts w:asciiTheme="majorHAnsi" w:hAnsiTheme="majorHAnsi"/>
        </w:rPr>
        <w:t xml:space="preserve"> </w:t>
      </w:r>
    </w:p>
    <w:p w14:paraId="26A105B6" w14:textId="0B299E86" w:rsidR="00E043B4" w:rsidRDefault="00E043B4" w:rsidP="00E043B4">
      <w:pPr>
        <w:jc w:val="both"/>
        <w:rPr>
          <w:rFonts w:asciiTheme="majorHAnsi" w:hAnsiTheme="majorHAnsi"/>
        </w:rPr>
      </w:pPr>
      <w:r w:rsidRPr="00E043B4">
        <w:rPr>
          <w:rFonts w:asciiTheme="majorHAnsi" w:hAnsiTheme="majorHAnsi"/>
          <w:b/>
        </w:rPr>
        <w:t>PMMG/2° RPM – TOMADA DE PREÇOS 01/2021 UNID. EXECUTORA: 1259966. PROCESSO DE COMPRAS 42/2021.</w:t>
      </w:r>
      <w:r w:rsidRPr="00E043B4">
        <w:rPr>
          <w:rFonts w:asciiTheme="majorHAnsi" w:hAnsiTheme="majorHAnsi"/>
        </w:rPr>
        <w:t xml:space="preserve"> OBJETO: CONTRATAÇÃO DE EMPRESA DE ENGENHARIA/ARQUITETURA DESTINADA A EXECUTAR A REFORMA DOS VESTIÁRIOS DA 131ª CIA DE POLÍCIA MILITAR DE MINAS GERAIS, conforme condições previstas no Edital disponív</w:t>
      </w:r>
      <w:r>
        <w:rPr>
          <w:rFonts w:asciiTheme="majorHAnsi" w:hAnsiTheme="majorHAnsi"/>
        </w:rPr>
        <w:t xml:space="preserve">el no site </w:t>
      </w:r>
      <w:hyperlink r:id="rId44" w:history="1">
        <w:r w:rsidRPr="00857122">
          <w:rPr>
            <w:rStyle w:val="Hyperlink"/>
            <w:rFonts w:asciiTheme="majorHAnsi" w:hAnsiTheme="majorHAnsi"/>
          </w:rPr>
          <w:t>www.pmmg.mg.gov.br</w:t>
        </w:r>
      </w:hyperlink>
      <w:r>
        <w:rPr>
          <w:rFonts w:asciiTheme="majorHAnsi" w:hAnsiTheme="majorHAnsi"/>
        </w:rPr>
        <w:t xml:space="preserve">. </w:t>
      </w:r>
      <w:r w:rsidRPr="00E043B4">
        <w:rPr>
          <w:rFonts w:asciiTheme="majorHAnsi" w:hAnsiTheme="majorHAnsi"/>
        </w:rPr>
        <w:t>Entrega das Propostas no dia 22 de setembro de 2021, entre 09h00min e 09h30min. Informações no Tel. (31) 2191-5129</w:t>
      </w:r>
    </w:p>
    <w:p w14:paraId="55A1F101" w14:textId="77777777" w:rsidR="00677630" w:rsidRDefault="00677630" w:rsidP="00E77E65">
      <w:pPr>
        <w:jc w:val="both"/>
        <w:rPr>
          <w:rFonts w:asciiTheme="majorHAnsi" w:hAnsiTheme="majorHAnsi"/>
        </w:rPr>
      </w:pPr>
    </w:p>
    <w:p w14:paraId="06B01721" w14:textId="77777777" w:rsidR="00E043B4" w:rsidRDefault="00E043B4" w:rsidP="00E77E65">
      <w:pPr>
        <w:jc w:val="both"/>
        <w:rPr>
          <w:rFonts w:asciiTheme="majorHAnsi" w:hAnsiTheme="majorHAnsi"/>
        </w:rPr>
      </w:pPr>
    </w:p>
    <w:p w14:paraId="6874A4BF" w14:textId="0A770152" w:rsidR="0063222B" w:rsidRPr="0063222B" w:rsidRDefault="0063222B" w:rsidP="00677630">
      <w:pPr>
        <w:jc w:val="both"/>
        <w:rPr>
          <w:rFonts w:asciiTheme="majorHAnsi" w:hAnsiTheme="majorHAnsi"/>
          <w:b/>
        </w:rPr>
      </w:pPr>
      <w:r w:rsidRPr="0063222B">
        <w:rPr>
          <w:rFonts w:asciiTheme="majorHAnsi" w:hAnsiTheme="majorHAnsi"/>
          <w:b/>
        </w:rPr>
        <w:t xml:space="preserve">ALFREDO VASCONCELOS PREFEITURA MUNICIPAL TP 002/21 </w:t>
      </w:r>
    </w:p>
    <w:p w14:paraId="52CDD9AC" w14:textId="5DE12A12" w:rsidR="00D26A75" w:rsidRPr="00434331" w:rsidRDefault="00D26A75" w:rsidP="00677630">
      <w:pPr>
        <w:jc w:val="both"/>
        <w:rPr>
          <w:rFonts w:asciiTheme="majorHAnsi" w:hAnsiTheme="majorHAnsi"/>
        </w:rPr>
      </w:pPr>
      <w:r w:rsidRPr="00434331">
        <w:rPr>
          <w:rFonts w:asciiTheme="majorHAnsi" w:hAnsiTheme="majorHAnsi"/>
        </w:rPr>
        <w:t>Prestação de Serviços de Reforma das Praças Pedro Bianchetti e Pio XII com recursos do contrato de repasse 893038/2019/MDR/CAIXA. Abertura: 23/09/2021 às 13</w:t>
      </w:r>
      <w:r w:rsidR="0063222B">
        <w:rPr>
          <w:rFonts w:asciiTheme="majorHAnsi" w:hAnsiTheme="majorHAnsi"/>
        </w:rPr>
        <w:t>:00</w:t>
      </w:r>
      <w:r w:rsidRPr="00434331">
        <w:rPr>
          <w:rFonts w:asciiTheme="majorHAnsi" w:hAnsiTheme="majorHAnsi"/>
        </w:rPr>
        <w:t>.</w:t>
      </w:r>
    </w:p>
    <w:p w14:paraId="0D30C167" w14:textId="77777777" w:rsidR="00D26A75" w:rsidRDefault="00D26A75" w:rsidP="00677630">
      <w:pPr>
        <w:jc w:val="both"/>
        <w:rPr>
          <w:rFonts w:asciiTheme="majorHAnsi" w:hAnsiTheme="majorHAnsi"/>
        </w:rPr>
      </w:pPr>
    </w:p>
    <w:p w14:paraId="3E247360" w14:textId="77777777" w:rsidR="00D26A75" w:rsidRDefault="00D26A75" w:rsidP="00677630">
      <w:pPr>
        <w:jc w:val="both"/>
        <w:rPr>
          <w:rFonts w:asciiTheme="majorHAnsi" w:hAnsiTheme="majorHAnsi"/>
        </w:rPr>
      </w:pPr>
    </w:p>
    <w:p w14:paraId="493137AB" w14:textId="0CE307F6" w:rsidR="00677630" w:rsidRPr="0063222B" w:rsidRDefault="0063222B" w:rsidP="00677630">
      <w:pPr>
        <w:jc w:val="both"/>
        <w:rPr>
          <w:rFonts w:asciiTheme="majorHAnsi" w:hAnsiTheme="majorHAnsi"/>
          <w:b/>
        </w:rPr>
      </w:pPr>
      <w:r w:rsidRPr="0063222B">
        <w:rPr>
          <w:rFonts w:asciiTheme="majorHAnsi" w:hAnsiTheme="majorHAnsi"/>
          <w:b/>
        </w:rPr>
        <w:t>BELO HORIZONTE /MG - PREGÃO ELETRÔNICO Nº 30/2021</w:t>
      </w:r>
    </w:p>
    <w:p w14:paraId="40A79897" w14:textId="18CECD6B" w:rsidR="00677630" w:rsidRDefault="00677630" w:rsidP="00677630">
      <w:pPr>
        <w:jc w:val="both"/>
        <w:rPr>
          <w:rFonts w:asciiTheme="majorHAnsi" w:hAnsiTheme="majorHAnsi"/>
        </w:rPr>
      </w:pPr>
      <w:r w:rsidRPr="00677630">
        <w:rPr>
          <w:rFonts w:asciiTheme="majorHAnsi" w:hAnsiTheme="majorHAnsi"/>
        </w:rPr>
        <w:t>Objeto:</w:t>
      </w:r>
      <w:r w:rsidR="00DA201B">
        <w:rPr>
          <w:rFonts w:asciiTheme="majorHAnsi" w:hAnsiTheme="majorHAnsi"/>
        </w:rPr>
        <w:t xml:space="preserve"> </w:t>
      </w:r>
      <w:r w:rsidRPr="00677630">
        <w:rPr>
          <w:rFonts w:asciiTheme="majorHAnsi" w:hAnsiTheme="majorHAnsi"/>
        </w:rPr>
        <w:t>Pregão Eletrônico - Contratação de serviços comuns de engenharia para obra de reforma das fachadas da Sede Administrativa I, localizada na Rua dos Tupinambás, 1.086, Centro, Belo Horizonte MG, conforme especificações constantes no Edital e seus anexos</w:t>
      </w:r>
      <w:r w:rsidR="0063222B">
        <w:rPr>
          <w:rFonts w:asciiTheme="majorHAnsi" w:hAnsiTheme="majorHAnsi"/>
        </w:rPr>
        <w:t xml:space="preserve"> - </w:t>
      </w:r>
      <w:r w:rsidRPr="00677630">
        <w:rPr>
          <w:rFonts w:asciiTheme="majorHAnsi" w:hAnsiTheme="majorHAnsi"/>
        </w:rPr>
        <w:t xml:space="preserve">Edital a partir de: 06/09/2021 das 08:00 às </w:t>
      </w:r>
      <w:r w:rsidR="0063222B">
        <w:rPr>
          <w:rFonts w:asciiTheme="majorHAnsi" w:hAnsiTheme="majorHAnsi"/>
        </w:rPr>
        <w:t xml:space="preserve">12:00 Hs e das 12:01 às 17:59 - </w:t>
      </w:r>
      <w:r w:rsidRPr="00677630">
        <w:rPr>
          <w:rFonts w:asciiTheme="majorHAnsi" w:hAnsiTheme="majorHAnsi"/>
        </w:rPr>
        <w:t>Endereço: Rua Tupinambas, 1038 - Centro - - Belo Horizonte (MG)</w:t>
      </w:r>
      <w:r w:rsidR="0063222B">
        <w:rPr>
          <w:rFonts w:asciiTheme="majorHAnsi" w:hAnsiTheme="majorHAnsi"/>
        </w:rPr>
        <w:t xml:space="preserve"> - </w:t>
      </w:r>
      <w:r w:rsidRPr="00677630">
        <w:rPr>
          <w:rFonts w:asciiTheme="majorHAnsi" w:hAnsiTheme="majorHAnsi"/>
        </w:rPr>
        <w:t>Entrega da Proposta:  a partir de 06/09/2021 às 08:00Hs</w:t>
      </w:r>
      <w:r>
        <w:rPr>
          <w:rFonts w:asciiTheme="majorHAnsi" w:hAnsiTheme="majorHAnsi"/>
        </w:rPr>
        <w:t xml:space="preserve"> - </w:t>
      </w:r>
      <w:r w:rsidRPr="00677630">
        <w:rPr>
          <w:rFonts w:asciiTheme="majorHAnsi" w:hAnsiTheme="majorHAnsi"/>
        </w:rPr>
        <w:t>Abertura da Proposta:  em 21/0</w:t>
      </w:r>
      <w:r w:rsidR="0063222B">
        <w:rPr>
          <w:rFonts w:asciiTheme="majorHAnsi" w:hAnsiTheme="majorHAnsi"/>
        </w:rPr>
        <w:t>9/2021 às 09:00</w:t>
      </w:r>
      <w:r w:rsidRPr="00677630">
        <w:rPr>
          <w:rFonts w:asciiTheme="majorHAnsi" w:hAnsiTheme="majorHAnsi"/>
        </w:rPr>
        <w:t xml:space="preserve">, no endereço: </w:t>
      </w:r>
      <w:hyperlink r:id="rId45" w:history="1">
        <w:r w:rsidR="0063222B" w:rsidRPr="00857122">
          <w:rPr>
            <w:rStyle w:val="Hyperlink"/>
            <w:rFonts w:asciiTheme="majorHAnsi" w:hAnsiTheme="majorHAnsi"/>
          </w:rPr>
          <w:t>www.comprasnet.gov.br</w:t>
        </w:r>
      </w:hyperlink>
      <w:r w:rsidR="008E0E3F">
        <w:rPr>
          <w:rFonts w:asciiTheme="majorHAnsi" w:hAnsiTheme="majorHAnsi"/>
        </w:rPr>
        <w:t>.</w:t>
      </w:r>
      <w:r w:rsidR="0063222B">
        <w:rPr>
          <w:rFonts w:asciiTheme="majorHAnsi" w:hAnsiTheme="majorHAnsi"/>
        </w:rPr>
        <w:t xml:space="preserve"> </w:t>
      </w:r>
    </w:p>
    <w:p w14:paraId="4261B469" w14:textId="77777777" w:rsidR="00861B05" w:rsidRDefault="00861B05" w:rsidP="00677630">
      <w:pPr>
        <w:jc w:val="both"/>
        <w:rPr>
          <w:rFonts w:asciiTheme="majorHAnsi" w:hAnsiTheme="majorHAnsi"/>
        </w:rPr>
      </w:pPr>
      <w:bookmarkStart w:id="1" w:name="F6"/>
    </w:p>
    <w:p w14:paraId="2929F824" w14:textId="77777777" w:rsidR="008E0E3F" w:rsidRDefault="008E0E3F" w:rsidP="00677630">
      <w:pPr>
        <w:jc w:val="both"/>
        <w:rPr>
          <w:rFonts w:asciiTheme="majorHAnsi" w:hAnsiTheme="majorHAnsi"/>
        </w:rPr>
      </w:pPr>
    </w:p>
    <w:p w14:paraId="358987B8" w14:textId="0BF76CEF" w:rsidR="0063222B" w:rsidRPr="0063222B" w:rsidRDefault="0063222B" w:rsidP="00677630">
      <w:pPr>
        <w:jc w:val="both"/>
        <w:rPr>
          <w:rFonts w:asciiTheme="majorHAnsi" w:hAnsiTheme="majorHAnsi"/>
          <w:b/>
        </w:rPr>
      </w:pPr>
      <w:r w:rsidRPr="0063222B">
        <w:rPr>
          <w:rFonts w:asciiTheme="majorHAnsi" w:hAnsiTheme="majorHAnsi"/>
          <w:b/>
        </w:rPr>
        <w:t xml:space="preserve">BONFIM PREFEITURA MUNICIPAL - AVISO DE LICITAÇÃO TOMADA DE PREÇOS 011/2021 </w:t>
      </w:r>
    </w:p>
    <w:p w14:paraId="76B244DC" w14:textId="3A335103" w:rsidR="008E0E3F" w:rsidRDefault="008E0E3F" w:rsidP="00677630">
      <w:pPr>
        <w:jc w:val="both"/>
        <w:rPr>
          <w:rFonts w:asciiTheme="majorHAnsi" w:hAnsiTheme="majorHAnsi"/>
        </w:rPr>
      </w:pPr>
      <w:r w:rsidRPr="00434331">
        <w:rPr>
          <w:rFonts w:asciiTheme="majorHAnsi" w:hAnsiTheme="majorHAnsi"/>
        </w:rPr>
        <w:t>A Prefeitura Municipal de Bonfim/MG torna público o Procedimento de Licitação nº 223/2021, Tomada de Preços 011/2021, para contratação de empresa para construção de Praça Alderico Marques neste município de Bonfim. Data: 21/09/2021, às 14h00min. Informações e edital na Prefeitura de Bonfim, com sede na Av. Gov. Benedito Valadares, 170, Centro - Telefax: (31) 3576-1</w:t>
      </w:r>
      <w:r w:rsidR="0063222B">
        <w:rPr>
          <w:rFonts w:asciiTheme="majorHAnsi" w:hAnsiTheme="majorHAnsi"/>
        </w:rPr>
        <w:t xml:space="preserve">318, e-mail </w:t>
      </w:r>
      <w:hyperlink r:id="rId46" w:history="1">
        <w:r w:rsidR="0063222B" w:rsidRPr="00857122">
          <w:rPr>
            <w:rStyle w:val="Hyperlink"/>
            <w:rFonts w:asciiTheme="majorHAnsi" w:hAnsiTheme="majorHAnsi"/>
          </w:rPr>
          <w:t>licitabonfim@yahoo.com.br</w:t>
        </w:r>
      </w:hyperlink>
      <w:r w:rsidR="0063222B">
        <w:rPr>
          <w:rFonts w:asciiTheme="majorHAnsi" w:hAnsiTheme="majorHAnsi"/>
        </w:rPr>
        <w:t xml:space="preserve"> </w:t>
      </w:r>
      <w:r w:rsidRPr="00434331">
        <w:rPr>
          <w:rFonts w:asciiTheme="majorHAnsi" w:hAnsiTheme="majorHAnsi"/>
        </w:rPr>
        <w:t xml:space="preserve">e site </w:t>
      </w:r>
      <w:hyperlink r:id="rId47" w:history="1">
        <w:r w:rsidR="0063222B" w:rsidRPr="00857122">
          <w:rPr>
            <w:rStyle w:val="Hyperlink"/>
            <w:rFonts w:asciiTheme="majorHAnsi" w:hAnsiTheme="majorHAnsi"/>
          </w:rPr>
          <w:t>www.prefeiturabonfim.mg.gov.br</w:t>
        </w:r>
      </w:hyperlink>
      <w:r w:rsidRPr="00434331">
        <w:rPr>
          <w:rFonts w:asciiTheme="majorHAnsi" w:hAnsiTheme="majorHAnsi"/>
        </w:rPr>
        <w:t>.</w:t>
      </w:r>
      <w:r w:rsidR="0063222B">
        <w:rPr>
          <w:rFonts w:asciiTheme="majorHAnsi" w:hAnsiTheme="majorHAnsi"/>
        </w:rPr>
        <w:t xml:space="preserve"> </w:t>
      </w:r>
    </w:p>
    <w:p w14:paraId="623DC10A" w14:textId="77777777" w:rsidR="008E0E3F" w:rsidRDefault="008E0E3F" w:rsidP="00677630">
      <w:pPr>
        <w:jc w:val="both"/>
        <w:rPr>
          <w:rFonts w:asciiTheme="majorHAnsi" w:hAnsiTheme="majorHAnsi"/>
        </w:rPr>
      </w:pPr>
    </w:p>
    <w:p w14:paraId="57A8F7B0" w14:textId="77777777" w:rsidR="00D26A75" w:rsidRDefault="00D26A75" w:rsidP="00677630">
      <w:pPr>
        <w:jc w:val="both"/>
        <w:rPr>
          <w:rFonts w:asciiTheme="majorHAnsi" w:hAnsiTheme="majorHAnsi"/>
        </w:rPr>
      </w:pPr>
    </w:p>
    <w:p w14:paraId="61F8EA67" w14:textId="77777777" w:rsidR="0063222B" w:rsidRDefault="0063222B" w:rsidP="00677630">
      <w:pPr>
        <w:jc w:val="both"/>
        <w:rPr>
          <w:rFonts w:asciiTheme="majorHAnsi" w:hAnsiTheme="majorHAnsi"/>
        </w:rPr>
      </w:pPr>
      <w:r w:rsidRPr="0063222B">
        <w:rPr>
          <w:rFonts w:asciiTheme="majorHAnsi" w:hAnsiTheme="majorHAnsi"/>
          <w:b/>
        </w:rPr>
        <w:t>CAPELINHA PREFEITURA MUNICIPAL -  TOMADA DE PREÇOS 006/2021 - TORNA PÚBLICO TOMADA DE PREÇOS 006/2021</w:t>
      </w:r>
    </w:p>
    <w:p w14:paraId="25BD09C7" w14:textId="198D3B0D" w:rsidR="00D26A75" w:rsidRPr="00434331" w:rsidRDefault="0063222B" w:rsidP="00677630">
      <w:pPr>
        <w:jc w:val="both"/>
        <w:rPr>
          <w:rFonts w:asciiTheme="majorHAnsi" w:hAnsiTheme="majorHAnsi"/>
        </w:rPr>
      </w:pPr>
      <w:r>
        <w:rPr>
          <w:rFonts w:asciiTheme="majorHAnsi" w:hAnsiTheme="majorHAnsi"/>
        </w:rPr>
        <w:t>P</w:t>
      </w:r>
      <w:r w:rsidR="00D26A75" w:rsidRPr="00434331">
        <w:rPr>
          <w:rFonts w:asciiTheme="majorHAnsi" w:hAnsiTheme="majorHAnsi"/>
        </w:rPr>
        <w:t xml:space="preserve">ara contratação de empresa para prestação de serviços de recapeamento das Ruas Marajó e Américo Celestino de Almeida - em atendimento à Secretaria Municipal de Obras. </w:t>
      </w:r>
      <w:r>
        <w:rPr>
          <w:rFonts w:asciiTheme="majorHAnsi" w:hAnsiTheme="majorHAnsi"/>
        </w:rPr>
        <w:t>Abertura: 20/09/2021 as 08:30</w:t>
      </w:r>
      <w:r w:rsidR="00D26A75" w:rsidRPr="00434331">
        <w:rPr>
          <w:rFonts w:asciiTheme="majorHAnsi" w:hAnsiTheme="majorHAnsi"/>
        </w:rPr>
        <w:t xml:space="preserve">. Informações: Site: </w:t>
      </w:r>
      <w:hyperlink r:id="rId48" w:history="1">
        <w:r w:rsidRPr="00857122">
          <w:rPr>
            <w:rStyle w:val="Hyperlink"/>
            <w:rFonts w:asciiTheme="majorHAnsi" w:hAnsiTheme="majorHAnsi"/>
          </w:rPr>
          <w:t>www.pmcapelinha.mg.gov.br</w:t>
        </w:r>
      </w:hyperlink>
      <w:r>
        <w:rPr>
          <w:rFonts w:asciiTheme="majorHAnsi" w:hAnsiTheme="majorHAnsi"/>
        </w:rPr>
        <w:t xml:space="preserve">. </w:t>
      </w:r>
      <w:r w:rsidR="00D26A75" w:rsidRPr="00434331">
        <w:rPr>
          <w:rFonts w:asciiTheme="majorHAnsi" w:hAnsiTheme="majorHAnsi"/>
        </w:rPr>
        <w:t xml:space="preserve">(33)3516- 1348. </w:t>
      </w:r>
    </w:p>
    <w:p w14:paraId="485DD554" w14:textId="77777777" w:rsidR="00D26A75" w:rsidRDefault="00D26A75" w:rsidP="00677630">
      <w:pPr>
        <w:jc w:val="both"/>
        <w:rPr>
          <w:rFonts w:asciiTheme="majorHAnsi" w:hAnsiTheme="majorHAnsi"/>
        </w:rPr>
      </w:pPr>
    </w:p>
    <w:p w14:paraId="0832F3BB" w14:textId="77777777" w:rsidR="00D26A75" w:rsidRDefault="00D26A75" w:rsidP="00677630">
      <w:pPr>
        <w:jc w:val="both"/>
        <w:rPr>
          <w:rFonts w:asciiTheme="majorHAnsi" w:hAnsiTheme="majorHAnsi"/>
        </w:rPr>
      </w:pPr>
    </w:p>
    <w:p w14:paraId="07C65C5A" w14:textId="1587E240" w:rsidR="0063222B" w:rsidRPr="0063222B" w:rsidRDefault="0063222B" w:rsidP="00677630">
      <w:pPr>
        <w:jc w:val="both"/>
        <w:rPr>
          <w:rFonts w:asciiTheme="majorHAnsi" w:hAnsiTheme="majorHAnsi"/>
          <w:b/>
        </w:rPr>
      </w:pPr>
      <w:r w:rsidRPr="0063222B">
        <w:rPr>
          <w:rFonts w:asciiTheme="majorHAnsi" w:hAnsiTheme="majorHAnsi"/>
          <w:b/>
        </w:rPr>
        <w:t xml:space="preserve">CAPITÃO ANDRADE </w:t>
      </w:r>
      <w:r>
        <w:rPr>
          <w:rFonts w:asciiTheme="majorHAnsi" w:hAnsiTheme="majorHAnsi"/>
          <w:b/>
        </w:rPr>
        <w:t xml:space="preserve">- </w:t>
      </w:r>
      <w:r w:rsidRPr="0063222B">
        <w:rPr>
          <w:rFonts w:asciiTheme="majorHAnsi" w:hAnsiTheme="majorHAnsi"/>
          <w:b/>
        </w:rPr>
        <w:t>PREFEITURA MUNICIPAL PROCESSO LICITATORIO Nº 083/2021 MODALIDADE TOMADA DE PREÇOS Nº 004/2021</w:t>
      </w:r>
    </w:p>
    <w:p w14:paraId="458F2F20" w14:textId="62193AD3" w:rsidR="008E0E3F" w:rsidRDefault="0063222B" w:rsidP="00677630">
      <w:pPr>
        <w:jc w:val="both"/>
        <w:rPr>
          <w:rFonts w:asciiTheme="majorHAnsi" w:hAnsiTheme="majorHAnsi"/>
        </w:rPr>
      </w:pPr>
      <w:r>
        <w:rPr>
          <w:rFonts w:asciiTheme="majorHAnsi" w:hAnsiTheme="majorHAnsi"/>
        </w:rPr>
        <w:t>M</w:t>
      </w:r>
      <w:r w:rsidR="008E0E3F" w:rsidRPr="00434331">
        <w:rPr>
          <w:rFonts w:asciiTheme="majorHAnsi" w:hAnsiTheme="majorHAnsi"/>
        </w:rPr>
        <w:t xml:space="preserve">enor preço por valor global, cujo objeto é a Contratação de empresa especializada para construção de uma Unidade do CRAS (Centro de Referência de Assistência Social) de acordo com Contrato de Repasse nº 887679/2019, que entre si celebram a União Federal, por intermédio do Ministério da Cidadania, representado(a) pela Caixa Econômica Federal, e </w:t>
      </w:r>
      <w:proofErr w:type="gramStart"/>
      <w:r w:rsidR="008E0E3F" w:rsidRPr="00434331">
        <w:rPr>
          <w:rFonts w:asciiTheme="majorHAnsi" w:hAnsiTheme="majorHAnsi"/>
        </w:rPr>
        <w:t>o(</w:t>
      </w:r>
      <w:proofErr w:type="gramEnd"/>
      <w:r w:rsidR="008E0E3F" w:rsidRPr="00434331">
        <w:rPr>
          <w:rFonts w:asciiTheme="majorHAnsi" w:hAnsiTheme="majorHAnsi"/>
        </w:rPr>
        <w:t xml:space="preserve">a) município de Capitão Andrade, objetivando a execução de ações relativas ao consolidação do Sistema Único de Assistência Social-SUAS. A abertura será dia 23 de setembro de 2021 às 08:00 horas na Prefeitura Municipal de Capitão Andrade, na Rua Messias Nogueira, 500 – Centro, Capitão Andrade/MG. O Edital poderá ser lido e obtido no período de 02 de setembro de 2021 a 23 de setembro de 2021, através do portal da transparência </w:t>
      </w:r>
      <w:hyperlink r:id="rId49" w:history="1">
        <w:r w:rsidRPr="00857122">
          <w:rPr>
            <w:rStyle w:val="Hyperlink"/>
            <w:rFonts w:asciiTheme="majorHAnsi" w:hAnsiTheme="majorHAnsi"/>
          </w:rPr>
          <w:t>https://www.transparencia.capitaoandrade.mg.gov.br/licitacoes/</w:t>
        </w:r>
      </w:hyperlink>
      <w:r>
        <w:rPr>
          <w:rFonts w:asciiTheme="majorHAnsi" w:hAnsiTheme="majorHAnsi"/>
        </w:rPr>
        <w:t xml:space="preserve"> </w:t>
      </w:r>
      <w:r w:rsidR="008E0E3F" w:rsidRPr="00434331">
        <w:rPr>
          <w:rFonts w:asciiTheme="majorHAnsi" w:hAnsiTheme="majorHAnsi"/>
        </w:rPr>
        <w:t>ou pelo tel.: (33) 3231-9124, de segunda a sexta das 07:00 às 13:00 horas, com Ernani Luiz da Rocha – Presidente da CPL</w:t>
      </w:r>
    </w:p>
    <w:p w14:paraId="7CBBA3FE" w14:textId="77777777" w:rsidR="008E0E3F" w:rsidRDefault="008E0E3F" w:rsidP="00677630">
      <w:pPr>
        <w:jc w:val="both"/>
        <w:rPr>
          <w:rFonts w:asciiTheme="majorHAnsi" w:hAnsiTheme="majorHAnsi"/>
        </w:rPr>
      </w:pPr>
    </w:p>
    <w:p w14:paraId="62FC6D59" w14:textId="77777777" w:rsidR="008E0E3F" w:rsidRDefault="008E0E3F" w:rsidP="00677630">
      <w:pPr>
        <w:jc w:val="both"/>
        <w:rPr>
          <w:rFonts w:asciiTheme="majorHAnsi" w:hAnsiTheme="majorHAnsi"/>
        </w:rPr>
      </w:pPr>
    </w:p>
    <w:p w14:paraId="0788B78D" w14:textId="77777777" w:rsidR="0063222B" w:rsidRDefault="0063222B" w:rsidP="00677630">
      <w:pPr>
        <w:jc w:val="both"/>
        <w:rPr>
          <w:rFonts w:asciiTheme="majorHAnsi" w:hAnsiTheme="majorHAnsi"/>
          <w:b/>
        </w:rPr>
      </w:pPr>
      <w:r w:rsidRPr="0063222B">
        <w:rPr>
          <w:rFonts w:asciiTheme="majorHAnsi" w:hAnsiTheme="majorHAnsi"/>
          <w:b/>
        </w:rPr>
        <w:t xml:space="preserve">CARANAÍBA PREFEITURA MUNICIPAL EXTRATO DE REPUBLICAÇÃO DO EDITAL DE TOMADA DE PREÇOS Nº 001/2021. </w:t>
      </w:r>
    </w:p>
    <w:p w14:paraId="08FBDA7C" w14:textId="59554F2E" w:rsidR="008E0E3F" w:rsidRPr="00434331" w:rsidRDefault="008E0E3F" w:rsidP="00677630">
      <w:pPr>
        <w:jc w:val="both"/>
        <w:rPr>
          <w:rFonts w:asciiTheme="majorHAnsi" w:hAnsiTheme="majorHAnsi"/>
        </w:rPr>
      </w:pPr>
      <w:r w:rsidRPr="00434331">
        <w:rPr>
          <w:rFonts w:asciiTheme="majorHAnsi" w:hAnsiTheme="majorHAnsi"/>
        </w:rPr>
        <w:t xml:space="preserve">O município de Caranaíba/MG torna público que fará realizar licitação na Modalidade Tomada de Preço, tipo “MENOR PREÇO” e Critério de Julgamento “MENOR PREÇO POR EMPREITADA GLOBAL”, sob a forma de execução indireta e regime de empreitada por preço global, tendo por finalidade a seleção e Contratação de empresas do ramo da engenharia ou arquitetura e urbanismo, para apresentação de propostas e subsequente contratação junto à prefeitura, para ampliação e reforma da Escola Municipal Januário Pereira Barbosa. Entrega dos envelopes será até às 13h no dia 23/09/2021. O Edital na integra poderá ser obtido através do site oficial do município </w:t>
      </w:r>
      <w:hyperlink r:id="rId50" w:history="1">
        <w:r w:rsidR="0063222B" w:rsidRPr="00857122">
          <w:rPr>
            <w:rStyle w:val="Hyperlink"/>
            <w:rFonts w:asciiTheme="majorHAnsi" w:hAnsiTheme="majorHAnsi"/>
          </w:rPr>
          <w:t>www.caranaóba.mg.gov.br</w:t>
        </w:r>
      </w:hyperlink>
      <w:r w:rsidR="0063222B">
        <w:rPr>
          <w:rFonts w:asciiTheme="majorHAnsi" w:hAnsiTheme="majorHAnsi"/>
        </w:rPr>
        <w:t xml:space="preserve"> </w:t>
      </w:r>
      <w:r w:rsidRPr="00434331">
        <w:rPr>
          <w:rFonts w:asciiTheme="majorHAnsi" w:hAnsiTheme="majorHAnsi"/>
        </w:rPr>
        <w:t xml:space="preserve">ou através do e-mail: </w:t>
      </w:r>
      <w:hyperlink r:id="rId51" w:history="1">
        <w:r w:rsidR="0063222B" w:rsidRPr="00857122">
          <w:rPr>
            <w:rStyle w:val="Hyperlink"/>
            <w:rFonts w:asciiTheme="majorHAnsi" w:hAnsiTheme="majorHAnsi"/>
          </w:rPr>
          <w:t>licitacao@caranaíba.mg.gov.br</w:t>
        </w:r>
      </w:hyperlink>
      <w:r w:rsidR="0063222B">
        <w:rPr>
          <w:rFonts w:asciiTheme="majorHAnsi" w:hAnsiTheme="majorHAnsi"/>
        </w:rPr>
        <w:t xml:space="preserve">. </w:t>
      </w:r>
    </w:p>
    <w:p w14:paraId="3DBB30FB" w14:textId="77777777" w:rsidR="008E0E3F" w:rsidRPr="00434331" w:rsidRDefault="008E0E3F" w:rsidP="00677630">
      <w:pPr>
        <w:jc w:val="both"/>
        <w:rPr>
          <w:rFonts w:asciiTheme="majorHAnsi" w:hAnsiTheme="majorHAnsi"/>
        </w:rPr>
      </w:pPr>
    </w:p>
    <w:p w14:paraId="5152E24D" w14:textId="77777777" w:rsidR="008E0E3F" w:rsidRPr="00434331" w:rsidRDefault="008E0E3F" w:rsidP="00677630">
      <w:pPr>
        <w:jc w:val="both"/>
        <w:rPr>
          <w:rFonts w:asciiTheme="majorHAnsi" w:hAnsiTheme="majorHAnsi"/>
        </w:rPr>
      </w:pPr>
    </w:p>
    <w:p w14:paraId="7CF2956D" w14:textId="327C1DAB" w:rsidR="0063222B" w:rsidRPr="0063222B" w:rsidRDefault="0063222B" w:rsidP="00677630">
      <w:pPr>
        <w:jc w:val="both"/>
        <w:rPr>
          <w:rFonts w:asciiTheme="majorHAnsi" w:hAnsiTheme="majorHAnsi"/>
          <w:b/>
        </w:rPr>
      </w:pPr>
      <w:r w:rsidRPr="0063222B">
        <w:rPr>
          <w:rFonts w:asciiTheme="majorHAnsi" w:hAnsiTheme="majorHAnsi"/>
          <w:b/>
        </w:rPr>
        <w:t xml:space="preserve">CARMO DA CACHOEIRA PREFEITURA MUNICIPAL TP Nº 02/2021. </w:t>
      </w:r>
    </w:p>
    <w:p w14:paraId="73C08AFF" w14:textId="4A204F05" w:rsidR="008E0E3F" w:rsidRDefault="008E0E3F" w:rsidP="00677630">
      <w:pPr>
        <w:jc w:val="both"/>
        <w:rPr>
          <w:rFonts w:asciiTheme="majorHAnsi" w:hAnsiTheme="majorHAnsi"/>
        </w:rPr>
      </w:pPr>
      <w:r w:rsidRPr="00434331">
        <w:rPr>
          <w:rFonts w:asciiTheme="majorHAnsi" w:hAnsiTheme="majorHAnsi"/>
        </w:rPr>
        <w:t>A Prefeitura Municipal de Carmo da Cachoeira/MG, torna público a Tomada de Preço nº 02/2021, contratação de empresas para obras e serviços de engenharia nos prédios e repartições municipais, conforme edital. O recebimento dos envelopes da documentação e proposta de preço será até às 08 horas e 30 minutos e a abertura às 08 horas e 40 minutos do dia 21/09/2021 na sede da Prefeitura. O edital estará disponível no</w:t>
      </w:r>
      <w:r w:rsidR="0063222B">
        <w:rPr>
          <w:rFonts w:asciiTheme="majorHAnsi" w:hAnsiTheme="majorHAnsi"/>
        </w:rPr>
        <w:t xml:space="preserve"> </w:t>
      </w:r>
      <w:hyperlink r:id="rId52" w:history="1">
        <w:r w:rsidR="0063222B" w:rsidRPr="00857122">
          <w:rPr>
            <w:rStyle w:val="Hyperlink"/>
            <w:rFonts w:asciiTheme="majorHAnsi" w:hAnsiTheme="majorHAnsi"/>
          </w:rPr>
          <w:t>www.carmodacachoeira.mg.gov.br</w:t>
        </w:r>
      </w:hyperlink>
      <w:r w:rsidR="0063222B">
        <w:rPr>
          <w:rFonts w:asciiTheme="majorHAnsi" w:hAnsiTheme="majorHAnsi"/>
        </w:rPr>
        <w:t xml:space="preserve"> </w:t>
      </w:r>
      <w:r w:rsidRPr="00434331">
        <w:rPr>
          <w:rFonts w:asciiTheme="majorHAnsi" w:hAnsiTheme="majorHAnsi"/>
        </w:rPr>
        <w:t xml:space="preserve">- Informações: (35) 3225- 1211. 2 cm -01 1526447 - 1 </w:t>
      </w:r>
    </w:p>
    <w:p w14:paraId="40F970C8" w14:textId="77777777" w:rsidR="008E0E3F" w:rsidRDefault="008E0E3F" w:rsidP="00677630">
      <w:pPr>
        <w:jc w:val="both"/>
        <w:rPr>
          <w:rFonts w:asciiTheme="majorHAnsi" w:hAnsiTheme="majorHAnsi"/>
        </w:rPr>
      </w:pPr>
    </w:p>
    <w:p w14:paraId="526DA90E" w14:textId="77777777" w:rsidR="008E0E3F" w:rsidRDefault="008E0E3F" w:rsidP="00677630">
      <w:pPr>
        <w:jc w:val="both"/>
        <w:rPr>
          <w:rFonts w:asciiTheme="majorHAnsi" w:hAnsiTheme="majorHAnsi"/>
        </w:rPr>
      </w:pPr>
    </w:p>
    <w:p w14:paraId="5AC44C36" w14:textId="2057C9FC" w:rsidR="00A81B10" w:rsidRPr="00A81B10" w:rsidRDefault="00A81B10" w:rsidP="00677630">
      <w:pPr>
        <w:jc w:val="both"/>
        <w:rPr>
          <w:rFonts w:asciiTheme="majorHAnsi" w:hAnsiTheme="majorHAnsi"/>
          <w:b/>
        </w:rPr>
      </w:pPr>
      <w:r w:rsidRPr="00A81B10">
        <w:rPr>
          <w:rFonts w:asciiTheme="majorHAnsi" w:hAnsiTheme="majorHAnsi"/>
          <w:b/>
        </w:rPr>
        <w:t xml:space="preserve">COMERCINHO PREFEITURA MUNICIPAL - TP Nº 006/2021 - TP Nº 007/2021 </w:t>
      </w:r>
    </w:p>
    <w:p w14:paraId="4640DEC2" w14:textId="62EC878F" w:rsidR="00D26A75" w:rsidRPr="00434331" w:rsidRDefault="008E0E3F" w:rsidP="00677630">
      <w:pPr>
        <w:jc w:val="both"/>
        <w:rPr>
          <w:rFonts w:asciiTheme="majorHAnsi" w:hAnsiTheme="majorHAnsi"/>
        </w:rPr>
      </w:pPr>
      <w:r w:rsidRPr="00434331">
        <w:rPr>
          <w:rFonts w:asciiTheme="majorHAnsi" w:hAnsiTheme="majorHAnsi"/>
        </w:rPr>
        <w:t>O Município de Comercinho/MG, Manoel Rafael de Oliveira, 100, Centro - CNPJ: 18.414.615/0001-20 - Fone: (33) 3732-1107 - PROCESSO Nº 072/2021 - TOMADA DE PREÇOS Nº 006/2021, tipo “Menor Preço” - Objeto: Contratação de empresa para execução de construção da Escola Municipal ASC no povoado de Água Branca de Minas no Município de Comercinho/MG, conforme Convênio de saída nº 1261000754/2021/SEE. Abert</w:t>
      </w:r>
      <w:r w:rsidR="00D26A75" w:rsidRPr="00434331">
        <w:rPr>
          <w:rFonts w:asciiTheme="majorHAnsi" w:hAnsiTheme="majorHAnsi"/>
        </w:rPr>
        <w:t>ura dia 22/09/2021 às 08h30min</w:t>
      </w:r>
      <w:r w:rsidR="00A81B10">
        <w:rPr>
          <w:rFonts w:asciiTheme="majorHAnsi" w:hAnsiTheme="majorHAnsi"/>
        </w:rPr>
        <w:t xml:space="preserve">. </w:t>
      </w:r>
      <w:r w:rsidR="00D26A75" w:rsidRPr="00434331">
        <w:rPr>
          <w:rFonts w:asciiTheme="majorHAnsi" w:hAnsiTheme="majorHAnsi"/>
        </w:rPr>
        <w:t xml:space="preserve"> </w:t>
      </w:r>
    </w:p>
    <w:p w14:paraId="15E80EC0" w14:textId="774676D9" w:rsidR="00A81B10" w:rsidRPr="00A81B10" w:rsidRDefault="00A81B10" w:rsidP="00677630">
      <w:pPr>
        <w:jc w:val="both"/>
        <w:rPr>
          <w:rFonts w:asciiTheme="majorHAnsi" w:hAnsiTheme="majorHAnsi"/>
          <w:b/>
        </w:rPr>
      </w:pPr>
      <w:r w:rsidRPr="00A81B10">
        <w:rPr>
          <w:rFonts w:asciiTheme="majorHAnsi" w:hAnsiTheme="majorHAnsi"/>
          <w:b/>
        </w:rPr>
        <w:t>PROCESSO Nº 073/2021 - TOMADA DE PREÇOS Nº 007/2021</w:t>
      </w:r>
    </w:p>
    <w:p w14:paraId="53FB4E42" w14:textId="1BD7326D" w:rsidR="008E0E3F" w:rsidRDefault="00A81B10" w:rsidP="00677630">
      <w:pPr>
        <w:jc w:val="both"/>
        <w:rPr>
          <w:rFonts w:asciiTheme="majorHAnsi" w:hAnsiTheme="majorHAnsi"/>
        </w:rPr>
      </w:pPr>
      <w:r>
        <w:rPr>
          <w:rFonts w:asciiTheme="majorHAnsi" w:hAnsiTheme="majorHAnsi"/>
        </w:rPr>
        <w:t>T</w:t>
      </w:r>
      <w:r w:rsidR="008E0E3F" w:rsidRPr="00434331">
        <w:rPr>
          <w:rFonts w:asciiTheme="majorHAnsi" w:hAnsiTheme="majorHAnsi"/>
        </w:rPr>
        <w:t xml:space="preserve">ipo “Menor Preço” - Objeto: Contratação de empresa para execução de reforma da Escola Municipal Geralda Gomes Pinto no município de Comercinho/MG, conforme Convênio de saída nº 1261000754/2021/ SEE. Abertura dia 22/09/2021 às 13h30min. O edital poderá ser obtido no sitio eletrônico </w:t>
      </w:r>
      <w:hyperlink r:id="rId53" w:history="1">
        <w:r w:rsidRPr="00857122">
          <w:rPr>
            <w:rStyle w:val="Hyperlink"/>
            <w:rFonts w:asciiTheme="majorHAnsi" w:hAnsiTheme="majorHAnsi"/>
          </w:rPr>
          <w:t>www.comercinho.mg.gov.br</w:t>
        </w:r>
      </w:hyperlink>
      <w:r>
        <w:rPr>
          <w:rFonts w:asciiTheme="majorHAnsi" w:hAnsiTheme="majorHAnsi"/>
        </w:rPr>
        <w:t xml:space="preserve">. </w:t>
      </w:r>
    </w:p>
    <w:p w14:paraId="6AF62173" w14:textId="77777777" w:rsidR="008E0E3F" w:rsidRDefault="008E0E3F" w:rsidP="00677630">
      <w:pPr>
        <w:jc w:val="both"/>
        <w:rPr>
          <w:rFonts w:asciiTheme="majorHAnsi" w:hAnsiTheme="majorHAnsi"/>
        </w:rPr>
      </w:pPr>
    </w:p>
    <w:p w14:paraId="33DDE242" w14:textId="77777777" w:rsidR="008E0E3F" w:rsidRDefault="008E0E3F" w:rsidP="00677630">
      <w:pPr>
        <w:jc w:val="both"/>
        <w:rPr>
          <w:rFonts w:asciiTheme="majorHAnsi" w:hAnsiTheme="majorHAnsi"/>
        </w:rPr>
      </w:pPr>
    </w:p>
    <w:p w14:paraId="29B63626" w14:textId="6AD5E8C2" w:rsidR="00A81B10" w:rsidRPr="00A81B10" w:rsidRDefault="00A81B10" w:rsidP="00677630">
      <w:pPr>
        <w:jc w:val="both"/>
        <w:rPr>
          <w:rFonts w:asciiTheme="majorHAnsi" w:hAnsiTheme="majorHAnsi"/>
          <w:b/>
        </w:rPr>
      </w:pPr>
      <w:r w:rsidRPr="00A81B10">
        <w:rPr>
          <w:rFonts w:asciiTheme="majorHAnsi" w:hAnsiTheme="majorHAnsi"/>
          <w:b/>
        </w:rPr>
        <w:t xml:space="preserve">PREFEITURA DE CONCEIÇÃO DO MATO DENTRO DEPARTAMENTO DE LICITAÇÕES E CONTRATOS AVISO DE ERRATA – CONCORRÊNCIA Nº 014/2021 </w:t>
      </w:r>
    </w:p>
    <w:p w14:paraId="7031148D" w14:textId="1677E496" w:rsidR="00434331" w:rsidRDefault="00434331" w:rsidP="00677630">
      <w:pPr>
        <w:jc w:val="both"/>
        <w:rPr>
          <w:rFonts w:asciiTheme="majorHAnsi" w:hAnsiTheme="majorHAnsi"/>
        </w:rPr>
      </w:pPr>
      <w:r w:rsidRPr="00434331">
        <w:rPr>
          <w:rFonts w:asciiTheme="majorHAnsi" w:hAnsiTheme="majorHAnsi"/>
        </w:rPr>
        <w:t xml:space="preserve">O Município de Conceição do Mato Dentro – MG, torna público no que se refere ao Processo nº 126/2021 – Concorrência nº 014/2021, cujo objeto é a contratação de empresa especializada para Estruturação do Aeroporto, em atendimento as demandas da Secretaria Municipal de Infraestruturas e Transportes, do município de Conceição do Mato Dentro/MG, concomitante com Planilha Base Orçamentária, Cronograma Físico-Financeiro, Memorial Descritivo e Projeto, anexos a este Edital nº 126/2021. ONDE SE LE: O horário limite para recebimento dos envelopes será até às 16h00min do dia 15 de setembro de 2021 na Cláusula 1.1.2. </w:t>
      </w:r>
      <w:r w:rsidR="00A81B10" w:rsidRPr="00434331">
        <w:rPr>
          <w:rFonts w:asciiTheme="majorHAnsi" w:hAnsiTheme="majorHAnsi"/>
        </w:rPr>
        <w:t>Do</w:t>
      </w:r>
      <w:r w:rsidRPr="00434331">
        <w:rPr>
          <w:rFonts w:asciiTheme="majorHAnsi" w:hAnsiTheme="majorHAnsi"/>
        </w:rPr>
        <w:t xml:space="preserve"> edital. LEIA-SE: O horário limite para recebimento dos envelopes será até às 16h00min do dia 01 de outubro de 2021 na Cláusula 1.1.2. </w:t>
      </w:r>
      <w:r w:rsidR="00A81B10" w:rsidRPr="00434331">
        <w:rPr>
          <w:rFonts w:asciiTheme="majorHAnsi" w:hAnsiTheme="majorHAnsi"/>
        </w:rPr>
        <w:t>Do</w:t>
      </w:r>
      <w:r w:rsidRPr="00434331">
        <w:rPr>
          <w:rFonts w:asciiTheme="majorHAnsi" w:hAnsiTheme="majorHAnsi"/>
        </w:rPr>
        <w:t xml:space="preserve"> Edital. Maiores informações pelo telefone (31) 3868-2398.</w:t>
      </w:r>
    </w:p>
    <w:p w14:paraId="25EE5491" w14:textId="77777777" w:rsidR="00434331" w:rsidRDefault="00434331" w:rsidP="00677630">
      <w:pPr>
        <w:jc w:val="both"/>
        <w:rPr>
          <w:rFonts w:asciiTheme="majorHAnsi" w:hAnsiTheme="majorHAnsi"/>
        </w:rPr>
      </w:pPr>
    </w:p>
    <w:p w14:paraId="432F1585" w14:textId="77777777" w:rsidR="00434331" w:rsidRDefault="00434331" w:rsidP="00677630">
      <w:pPr>
        <w:jc w:val="both"/>
        <w:rPr>
          <w:rFonts w:asciiTheme="majorHAnsi" w:hAnsiTheme="majorHAnsi"/>
        </w:rPr>
      </w:pPr>
    </w:p>
    <w:p w14:paraId="0ECD94E1" w14:textId="77777777" w:rsidR="00A81B10" w:rsidRDefault="00A81B10" w:rsidP="00677630">
      <w:pPr>
        <w:jc w:val="both"/>
        <w:rPr>
          <w:rFonts w:asciiTheme="majorHAnsi" w:hAnsiTheme="majorHAnsi"/>
        </w:rPr>
      </w:pPr>
      <w:r w:rsidRPr="00A81B10">
        <w:rPr>
          <w:rFonts w:asciiTheme="majorHAnsi" w:hAnsiTheme="majorHAnsi"/>
          <w:b/>
        </w:rPr>
        <w:t>CONSELHEIRO LAFAIETE PREFEITURA MUNICIPAL - CONCORRÊNCIA PÚBLICA Nº 005/2021</w:t>
      </w:r>
      <w:r w:rsidR="008E2A10" w:rsidRPr="008E0E3F">
        <w:rPr>
          <w:rFonts w:asciiTheme="majorHAnsi" w:hAnsiTheme="majorHAnsi"/>
        </w:rPr>
        <w:t xml:space="preserve"> </w:t>
      </w:r>
    </w:p>
    <w:p w14:paraId="142D232D" w14:textId="52994801" w:rsidR="008E2A10" w:rsidRDefault="008E2A10" w:rsidP="00677630">
      <w:pPr>
        <w:jc w:val="both"/>
        <w:rPr>
          <w:rFonts w:asciiTheme="majorHAnsi" w:hAnsiTheme="majorHAnsi"/>
        </w:rPr>
      </w:pPr>
      <w:r w:rsidRPr="008E0E3F">
        <w:rPr>
          <w:rFonts w:asciiTheme="majorHAnsi" w:hAnsiTheme="majorHAnsi"/>
        </w:rPr>
        <w:t>A PMCL/MG torna público que fará realizar licitação, na modalidade CONCORRÊNCIA PÚBLICA, tipo me</w:t>
      </w:r>
      <w:r w:rsidR="00A81B10">
        <w:rPr>
          <w:rFonts w:asciiTheme="majorHAnsi" w:hAnsiTheme="majorHAnsi"/>
        </w:rPr>
        <w:t>nor preço, que se destina a Con</w:t>
      </w:r>
      <w:r w:rsidRPr="008E0E3F">
        <w:rPr>
          <w:rFonts w:asciiTheme="majorHAnsi" w:hAnsiTheme="majorHAnsi"/>
        </w:rPr>
        <w:t>tratação de empresa especializada para execução de obras de drenagem e pavimentação de alvenaria poliédri</w:t>
      </w:r>
      <w:r w:rsidR="00A81B10">
        <w:rPr>
          <w:rFonts w:asciiTheme="majorHAnsi" w:hAnsiTheme="majorHAnsi"/>
        </w:rPr>
        <w:t>ca no Bairro Topázio, no Municí</w:t>
      </w:r>
      <w:r w:rsidRPr="008E0E3F">
        <w:rPr>
          <w:rFonts w:asciiTheme="majorHAnsi" w:hAnsiTheme="majorHAnsi"/>
        </w:rPr>
        <w:t>pio de Conselheiro Lafaiete/MG, de acordo com especificações, quantitativos e condições contidos nos Anexos I e II, integrantes do Edital. Data de Credenciamento/recebimento das propostas/documentação: dia 04/10/2021 às 09h:30min, no Edifício Solar Barão de Suassuí, situado na Rua Barão do Suassuí, 106 - Boa Vista, Conselheiro Lafaiete - MG, 36400-130. Esclarecimentos pelo telefone (31) 3769-2533 ou e-m</w:t>
      </w:r>
      <w:r w:rsidR="00A81B10">
        <w:rPr>
          <w:rFonts w:asciiTheme="majorHAnsi" w:hAnsiTheme="majorHAnsi"/>
        </w:rPr>
        <w:t xml:space="preserve">ail: </w:t>
      </w:r>
      <w:hyperlink r:id="rId54" w:history="1">
        <w:r w:rsidR="00A81B10" w:rsidRPr="00857122">
          <w:rPr>
            <w:rStyle w:val="Hyperlink"/>
            <w:rFonts w:asciiTheme="majorHAnsi" w:hAnsiTheme="majorHAnsi"/>
          </w:rPr>
          <w:t>licita.lafaiete@gmail.com</w:t>
        </w:r>
      </w:hyperlink>
      <w:r w:rsidR="00A81B10">
        <w:rPr>
          <w:rFonts w:asciiTheme="majorHAnsi" w:hAnsiTheme="majorHAnsi"/>
        </w:rPr>
        <w:t xml:space="preserve">. </w:t>
      </w:r>
      <w:r w:rsidRPr="008E0E3F">
        <w:rPr>
          <w:rFonts w:asciiTheme="majorHAnsi" w:hAnsiTheme="majorHAnsi"/>
        </w:rPr>
        <w:t>O edital pode</w:t>
      </w:r>
      <w:r w:rsidR="00A81B10">
        <w:rPr>
          <w:rFonts w:asciiTheme="majorHAnsi" w:hAnsiTheme="majorHAnsi"/>
        </w:rPr>
        <w:t xml:space="preserve">rá ser retirado pelo site: </w:t>
      </w:r>
      <w:hyperlink r:id="rId55" w:history="1">
        <w:r w:rsidR="00A81B10" w:rsidRPr="00857122">
          <w:rPr>
            <w:rStyle w:val="Hyperlink"/>
            <w:rFonts w:asciiTheme="majorHAnsi" w:hAnsiTheme="majorHAnsi"/>
          </w:rPr>
          <w:t>www.conselheirolafaiete.mg.gov.br</w:t>
        </w:r>
      </w:hyperlink>
      <w:r w:rsidRPr="008E0E3F">
        <w:rPr>
          <w:rFonts w:asciiTheme="majorHAnsi" w:hAnsiTheme="majorHAnsi"/>
        </w:rPr>
        <w:t>.</w:t>
      </w:r>
      <w:r w:rsidR="00A81B10">
        <w:rPr>
          <w:rFonts w:asciiTheme="majorHAnsi" w:hAnsiTheme="majorHAnsi"/>
        </w:rPr>
        <w:t xml:space="preserve"> </w:t>
      </w:r>
    </w:p>
    <w:p w14:paraId="22AB3736" w14:textId="77777777" w:rsidR="008E2A10" w:rsidRDefault="008E2A10" w:rsidP="00677630">
      <w:pPr>
        <w:jc w:val="both"/>
        <w:rPr>
          <w:rFonts w:asciiTheme="majorHAnsi" w:hAnsiTheme="majorHAnsi"/>
        </w:rPr>
      </w:pPr>
    </w:p>
    <w:p w14:paraId="2D9668DC" w14:textId="77777777" w:rsidR="008E0E3F" w:rsidRDefault="008E0E3F" w:rsidP="00677630">
      <w:pPr>
        <w:jc w:val="both"/>
        <w:rPr>
          <w:rFonts w:asciiTheme="majorHAnsi" w:hAnsiTheme="majorHAnsi"/>
        </w:rPr>
      </w:pPr>
    </w:p>
    <w:p w14:paraId="719FCC66" w14:textId="3E30D440" w:rsidR="006D4B7E" w:rsidRPr="006D4B7E" w:rsidRDefault="006D4B7E" w:rsidP="00677630">
      <w:pPr>
        <w:jc w:val="both"/>
        <w:rPr>
          <w:rFonts w:asciiTheme="majorHAnsi" w:hAnsiTheme="majorHAnsi"/>
          <w:b/>
        </w:rPr>
      </w:pPr>
      <w:r w:rsidRPr="006D4B7E">
        <w:rPr>
          <w:rFonts w:asciiTheme="majorHAnsi" w:hAnsiTheme="majorHAnsi"/>
          <w:b/>
        </w:rPr>
        <w:t>CONSELHEIRO PENA PREFEITURA MUNICIPAL - AVISOS DE LICITAÇÃO - TOMADA DE PREÇOS Nº 007/2021</w:t>
      </w:r>
    </w:p>
    <w:p w14:paraId="7E418AEC" w14:textId="572A0FDC" w:rsidR="008E0E3F" w:rsidRDefault="008E0E3F" w:rsidP="00677630">
      <w:pPr>
        <w:jc w:val="both"/>
        <w:rPr>
          <w:rFonts w:asciiTheme="majorHAnsi" w:hAnsiTheme="majorHAnsi"/>
        </w:rPr>
      </w:pPr>
      <w:r w:rsidRPr="00434331">
        <w:rPr>
          <w:rFonts w:asciiTheme="majorHAnsi" w:hAnsiTheme="majorHAnsi"/>
        </w:rPr>
        <w:t>A Prefeitura Municipal de Conselheiro Pena/MG, torna público o PROCESSO LICITATÓRIO Nº 095/2021, TOMADA DE PREÇOS Nº 007/2021. Objeto: Contratação de em</w:t>
      </w:r>
      <w:r w:rsidR="006D4B7E">
        <w:rPr>
          <w:rFonts w:asciiTheme="majorHAnsi" w:hAnsiTheme="majorHAnsi"/>
        </w:rPr>
        <w:t>presa especializada para execu</w:t>
      </w:r>
      <w:r w:rsidRPr="00434331">
        <w:rPr>
          <w:rFonts w:asciiTheme="majorHAnsi" w:hAnsiTheme="majorHAnsi"/>
        </w:rPr>
        <w:t>ção da obra de reforço e ampliação da ponte da AABB sobre o Rio João Pinto em estrutura mista - concreto armado e vigas metálicas, nos termos descritos abaixo e conforme os anexos deste edital. Dia e Hora para Recebimento dos Envelopes: até dia 20 de setembro de 2021 às 08h30m. Dia e Hora para Término do Credenciamento: até o dia 20 de setembro 2021 às 09h00min, na sala de reuniões do Departamento Administrativo de Compras e Licitações. O Edital e seus anexos estão à disposição dos interessados no site</w:t>
      </w:r>
      <w:r w:rsidR="006D4B7E">
        <w:rPr>
          <w:rFonts w:asciiTheme="majorHAnsi" w:hAnsiTheme="majorHAnsi"/>
        </w:rPr>
        <w:t xml:space="preserve"> </w:t>
      </w:r>
      <w:hyperlink r:id="rId56" w:history="1">
        <w:r w:rsidR="006D4B7E" w:rsidRPr="00857122">
          <w:rPr>
            <w:rStyle w:val="Hyperlink"/>
            <w:rFonts w:asciiTheme="majorHAnsi" w:hAnsiTheme="majorHAnsi"/>
          </w:rPr>
          <w:t>www.conselheiropena.mg.gov.br</w:t>
        </w:r>
      </w:hyperlink>
      <w:r w:rsidR="006D4B7E">
        <w:rPr>
          <w:rFonts w:asciiTheme="majorHAnsi" w:hAnsiTheme="majorHAnsi"/>
        </w:rPr>
        <w:t xml:space="preserve">, </w:t>
      </w:r>
      <w:r w:rsidRPr="00434331">
        <w:rPr>
          <w:rFonts w:asciiTheme="majorHAnsi" w:hAnsiTheme="majorHAnsi"/>
        </w:rPr>
        <w:t xml:space="preserve">no link “Licitações”. </w:t>
      </w:r>
    </w:p>
    <w:p w14:paraId="337B791F" w14:textId="77777777" w:rsidR="008E0E3F" w:rsidRDefault="008E0E3F" w:rsidP="00677630">
      <w:pPr>
        <w:jc w:val="both"/>
        <w:rPr>
          <w:rFonts w:asciiTheme="majorHAnsi" w:hAnsiTheme="majorHAnsi"/>
        </w:rPr>
      </w:pPr>
    </w:p>
    <w:p w14:paraId="552F19EC" w14:textId="77777777" w:rsidR="00E171FE" w:rsidRDefault="00E171FE" w:rsidP="00677630">
      <w:pPr>
        <w:jc w:val="both"/>
        <w:rPr>
          <w:rFonts w:asciiTheme="majorHAnsi" w:hAnsiTheme="majorHAnsi"/>
        </w:rPr>
      </w:pPr>
    </w:p>
    <w:p w14:paraId="6FE1DAD1" w14:textId="6DD8EE79" w:rsidR="006D4B7E" w:rsidRPr="006D4B7E" w:rsidRDefault="006D4B7E" w:rsidP="00677630">
      <w:pPr>
        <w:jc w:val="both"/>
        <w:rPr>
          <w:rFonts w:asciiTheme="majorHAnsi" w:hAnsiTheme="majorHAnsi"/>
          <w:b/>
        </w:rPr>
      </w:pPr>
      <w:r w:rsidRPr="006D4B7E">
        <w:rPr>
          <w:rFonts w:asciiTheme="majorHAnsi" w:hAnsiTheme="majorHAnsi"/>
          <w:b/>
        </w:rPr>
        <w:t xml:space="preserve">PREFEITURA MUNICIPAL DE CORINTO AVISO DE LICITAÇÃO CONCORRÊNCIA Nº 1/2021 TORNA PÚBLICO O EDITAL DE LICITAÇÃO 052/2021, PREGÃO CONCORRÊNCIA 001/2021. </w:t>
      </w:r>
    </w:p>
    <w:p w14:paraId="665FF989" w14:textId="277C5310" w:rsidR="00E171FE" w:rsidRDefault="00E171FE" w:rsidP="00677630">
      <w:pPr>
        <w:jc w:val="both"/>
        <w:rPr>
          <w:rFonts w:asciiTheme="majorHAnsi" w:hAnsiTheme="majorHAnsi"/>
        </w:rPr>
      </w:pPr>
      <w:r w:rsidRPr="0063222B">
        <w:rPr>
          <w:rFonts w:asciiTheme="majorHAnsi" w:hAnsiTheme="majorHAnsi"/>
        </w:rPr>
        <w:t>Objeto: SRP - SISTEMA DE REGISTRO DE PREÇOS - Contratação eventual e futura de empresa especializada para execução dos serviços de urbanização, compreendendo os serviços de pavimentação, terraplenagem, drenagem, redes de água e esgoto e obras complementares em diversos logradouros no Município de Corinto/MG, a realizar-se no dia 20/10/2021 às 10:00 horas, na sede da Prefeitura Municipal. O Edital e anexos se encontram a disposição no Departamento de Licitações da Prefeitura Municipal situada à Avenida Getúlio Vargas, nº 200, Centro, Corinto/MG, ou pelo e-mai</w:t>
      </w:r>
      <w:r w:rsidR="00AD3404">
        <w:rPr>
          <w:rFonts w:asciiTheme="majorHAnsi" w:hAnsiTheme="majorHAnsi"/>
        </w:rPr>
        <w:t xml:space="preserve">l: </w:t>
      </w:r>
      <w:hyperlink r:id="rId57" w:history="1">
        <w:r w:rsidR="00AD3404" w:rsidRPr="00857122">
          <w:rPr>
            <w:rStyle w:val="Hyperlink"/>
            <w:rFonts w:asciiTheme="majorHAnsi" w:hAnsiTheme="majorHAnsi"/>
          </w:rPr>
          <w:t>licitacao@corinto.mg.gov.br</w:t>
        </w:r>
      </w:hyperlink>
      <w:r w:rsidR="00AD3404">
        <w:rPr>
          <w:rFonts w:asciiTheme="majorHAnsi" w:hAnsiTheme="majorHAnsi"/>
        </w:rPr>
        <w:t xml:space="preserve">, </w:t>
      </w:r>
      <w:r w:rsidRPr="0063222B">
        <w:rPr>
          <w:rFonts w:asciiTheme="majorHAnsi" w:hAnsiTheme="majorHAnsi"/>
        </w:rPr>
        <w:t xml:space="preserve">ou pelo site: </w:t>
      </w:r>
      <w:hyperlink r:id="rId58" w:history="1">
        <w:r w:rsidR="006D4B7E" w:rsidRPr="00857122">
          <w:rPr>
            <w:rStyle w:val="Hyperlink"/>
            <w:rFonts w:asciiTheme="majorHAnsi" w:hAnsiTheme="majorHAnsi"/>
          </w:rPr>
          <w:t>www.corinto.mg.gov.br</w:t>
        </w:r>
      </w:hyperlink>
      <w:r w:rsidRPr="0063222B">
        <w:rPr>
          <w:rFonts w:asciiTheme="majorHAnsi" w:hAnsiTheme="majorHAnsi"/>
        </w:rPr>
        <w:t>.</w:t>
      </w:r>
      <w:r w:rsidR="006D4B7E">
        <w:rPr>
          <w:rFonts w:asciiTheme="majorHAnsi" w:hAnsiTheme="majorHAnsi"/>
        </w:rPr>
        <w:t xml:space="preserve"> </w:t>
      </w:r>
    </w:p>
    <w:p w14:paraId="0AF4FC24" w14:textId="77777777" w:rsidR="00E171FE" w:rsidRDefault="00E171FE" w:rsidP="00677630">
      <w:pPr>
        <w:jc w:val="both"/>
        <w:rPr>
          <w:rFonts w:asciiTheme="majorHAnsi" w:hAnsiTheme="majorHAnsi"/>
        </w:rPr>
      </w:pPr>
    </w:p>
    <w:p w14:paraId="0E81C0A7" w14:textId="77777777" w:rsidR="008E0E3F" w:rsidRDefault="008E0E3F" w:rsidP="00677630">
      <w:pPr>
        <w:jc w:val="both"/>
        <w:rPr>
          <w:rFonts w:asciiTheme="majorHAnsi" w:hAnsiTheme="majorHAnsi"/>
        </w:rPr>
      </w:pPr>
    </w:p>
    <w:p w14:paraId="444DF151" w14:textId="7C4646FC" w:rsidR="007615DB" w:rsidRPr="007615DB" w:rsidRDefault="007615DB" w:rsidP="00677630">
      <w:pPr>
        <w:jc w:val="both"/>
        <w:rPr>
          <w:rFonts w:asciiTheme="majorHAnsi" w:hAnsiTheme="majorHAnsi"/>
          <w:b/>
        </w:rPr>
      </w:pPr>
      <w:r w:rsidRPr="007615DB">
        <w:rPr>
          <w:rFonts w:asciiTheme="majorHAnsi" w:hAnsiTheme="majorHAnsi"/>
          <w:b/>
        </w:rPr>
        <w:t xml:space="preserve">ELÓI MENDES PREFEITURA MUNICIPAL - AVISO DE EDITAL - PROCESSO Nº 186/2021. TOMADA DE PREÇOS Nº 18/2021 - EDITAL Nº 129/2021. </w:t>
      </w:r>
    </w:p>
    <w:p w14:paraId="22C875CD" w14:textId="7D2F8E28" w:rsidR="008E0E3F" w:rsidRDefault="008E0E3F" w:rsidP="00677630">
      <w:pPr>
        <w:jc w:val="both"/>
        <w:rPr>
          <w:rFonts w:asciiTheme="majorHAnsi" w:hAnsiTheme="majorHAnsi"/>
        </w:rPr>
      </w:pPr>
      <w:r w:rsidRPr="00434331">
        <w:rPr>
          <w:rFonts w:asciiTheme="majorHAnsi" w:hAnsiTheme="majorHAnsi"/>
        </w:rPr>
        <w:t xml:space="preserve">Objeto: Contratação de Empresa apta a execução da cobertura da quadra na Escola Municipal Maria do Carmo Mendes. Regime de Execução: Empreitada Global. Tipo: Menor Preço Global. Recurso Federal - FUNDEB. Cadastramento até 14/09/2021 na sede da Prefeitura Municipal de Elói Mendes. Abertura no dia 17/09/2021 às 9h00min no Club Elói Mendes. Necessário cumprimento das disposições do Decreto Municipal nº 2.680/2020. Mais informações pelo site: </w:t>
      </w:r>
      <w:hyperlink r:id="rId59" w:history="1">
        <w:r w:rsidR="007615DB" w:rsidRPr="00857122">
          <w:rPr>
            <w:rStyle w:val="Hyperlink"/>
            <w:rFonts w:asciiTheme="majorHAnsi" w:hAnsiTheme="majorHAnsi"/>
          </w:rPr>
          <w:t>www.eloimendes.mg.gov.br</w:t>
        </w:r>
      </w:hyperlink>
      <w:r w:rsidR="007615DB">
        <w:rPr>
          <w:rFonts w:asciiTheme="majorHAnsi" w:hAnsiTheme="majorHAnsi"/>
        </w:rPr>
        <w:t xml:space="preserve"> </w:t>
      </w:r>
      <w:r w:rsidRPr="00434331">
        <w:rPr>
          <w:rFonts w:asciiTheme="majorHAnsi" w:hAnsiTheme="majorHAnsi"/>
        </w:rPr>
        <w:t>ou pelo e-mai</w:t>
      </w:r>
      <w:r w:rsidR="007615DB">
        <w:rPr>
          <w:rFonts w:asciiTheme="majorHAnsi" w:hAnsiTheme="majorHAnsi"/>
        </w:rPr>
        <w:t xml:space="preserve">l: </w:t>
      </w:r>
      <w:hyperlink r:id="rId60" w:history="1">
        <w:r w:rsidR="007615DB" w:rsidRPr="00857122">
          <w:rPr>
            <w:rStyle w:val="Hyperlink"/>
            <w:rFonts w:asciiTheme="majorHAnsi" w:hAnsiTheme="majorHAnsi"/>
          </w:rPr>
          <w:t>licita@eloimendes.mg.gov.br</w:t>
        </w:r>
      </w:hyperlink>
      <w:r w:rsidR="007615DB">
        <w:rPr>
          <w:rFonts w:asciiTheme="majorHAnsi" w:hAnsiTheme="majorHAnsi"/>
        </w:rPr>
        <w:t xml:space="preserve">. </w:t>
      </w:r>
    </w:p>
    <w:p w14:paraId="7F5BF69C" w14:textId="77777777" w:rsidR="008E0E3F" w:rsidRDefault="008E0E3F" w:rsidP="00677630">
      <w:pPr>
        <w:jc w:val="both"/>
        <w:rPr>
          <w:rFonts w:asciiTheme="majorHAnsi" w:hAnsiTheme="majorHAnsi"/>
        </w:rPr>
      </w:pPr>
    </w:p>
    <w:p w14:paraId="2E7BDFFD" w14:textId="77777777" w:rsidR="008E0E3F" w:rsidRDefault="008E0E3F" w:rsidP="00677630">
      <w:pPr>
        <w:jc w:val="both"/>
        <w:rPr>
          <w:rFonts w:asciiTheme="majorHAnsi" w:hAnsiTheme="majorHAnsi"/>
        </w:rPr>
      </w:pPr>
    </w:p>
    <w:p w14:paraId="489988B1" w14:textId="77777777" w:rsidR="007615DB" w:rsidRDefault="007615DB" w:rsidP="00677630">
      <w:pPr>
        <w:jc w:val="both"/>
        <w:rPr>
          <w:rFonts w:asciiTheme="majorHAnsi" w:hAnsiTheme="majorHAnsi"/>
        </w:rPr>
      </w:pPr>
      <w:r w:rsidRPr="007615DB">
        <w:rPr>
          <w:rFonts w:asciiTheme="majorHAnsi" w:hAnsiTheme="majorHAnsi"/>
          <w:b/>
        </w:rPr>
        <w:t>FORMIGA PREFEITURA MUNICIPAL AVISO. ALTERAÇÃO DO EDITAL DE LICITAÇÃO. A COMISSÃO PERMANENTE DE LICITAÇÃO TORNA PÚBLICO AOS INTERESSADOS, NOVA DATA E HORÁRIO DE REALIZAÇÃO DO CERTAME, RELATIVO AO PROCESSO LICITATÓRIO N. º 095/2021, TOMADA DE PREÇOS N. º 007/2021.</w:t>
      </w:r>
      <w:r w:rsidR="008E0E3F" w:rsidRPr="00434331">
        <w:rPr>
          <w:rFonts w:asciiTheme="majorHAnsi" w:hAnsiTheme="majorHAnsi"/>
        </w:rPr>
        <w:t xml:space="preserve"> </w:t>
      </w:r>
    </w:p>
    <w:p w14:paraId="614CAE79" w14:textId="4401134B" w:rsidR="008E0E3F" w:rsidRDefault="008E0E3F" w:rsidP="00677630">
      <w:pPr>
        <w:jc w:val="both"/>
        <w:rPr>
          <w:rFonts w:asciiTheme="majorHAnsi" w:hAnsiTheme="majorHAnsi"/>
        </w:rPr>
      </w:pPr>
      <w:r w:rsidRPr="00434331">
        <w:rPr>
          <w:rFonts w:asciiTheme="majorHAnsi" w:hAnsiTheme="majorHAnsi"/>
        </w:rPr>
        <w:t>Objeto: Contratação de empresa especializada para executar obras de construção de barraginhas, terraços, manutenção de estradas e construção de cercas em área rural do município de Formiga, por meio de recursos do convênio nº 858854/2017 firmando entre o município de Formiga e Agência Nacional de Águas – ANA, por meio do programa Recursos Hídricos, a pedido da Secretaria Municipal de Gestão Ambiental, Secretaria Municipal de Obras e Trânsito e o Serviço Autônomo de Água e Esgoto – SAAE. O protocolo dos envelopes será dia 20/09/2021 até às 08:00 hs. A a</w:t>
      </w:r>
      <w:r w:rsidR="007615DB">
        <w:rPr>
          <w:rFonts w:asciiTheme="majorHAnsi" w:hAnsiTheme="majorHAnsi"/>
        </w:rPr>
        <w:t>bertura da sessão será às 08:10</w:t>
      </w:r>
      <w:r w:rsidRPr="00434331">
        <w:rPr>
          <w:rFonts w:asciiTheme="majorHAnsi" w:hAnsiTheme="majorHAnsi"/>
        </w:rPr>
        <w:t xml:space="preserve">, no dia 20/09/2021. Local: R. Barão de Piumhi 92-A, Diretoria de Compras Públicas, Formiga – MG. Informações: telefone (37) 3329-1843 </w:t>
      </w:r>
      <w:r w:rsidR="007615DB">
        <w:rPr>
          <w:rFonts w:asciiTheme="majorHAnsi" w:hAnsiTheme="majorHAnsi"/>
        </w:rPr>
        <w:t xml:space="preserve">/ 3329-1844; e-mail: </w:t>
      </w:r>
      <w:hyperlink r:id="rId61" w:history="1">
        <w:r w:rsidR="007615DB" w:rsidRPr="00857122">
          <w:rPr>
            <w:rStyle w:val="Hyperlink"/>
            <w:rFonts w:asciiTheme="majorHAnsi" w:hAnsiTheme="majorHAnsi"/>
          </w:rPr>
          <w:t>licitacao@formiga.mg.gov.br</w:t>
        </w:r>
      </w:hyperlink>
      <w:r w:rsidRPr="00434331">
        <w:rPr>
          <w:rFonts w:asciiTheme="majorHAnsi" w:hAnsiTheme="majorHAnsi"/>
        </w:rPr>
        <w:t>;</w:t>
      </w:r>
      <w:r w:rsidR="007615DB">
        <w:rPr>
          <w:rFonts w:asciiTheme="majorHAnsi" w:hAnsiTheme="majorHAnsi"/>
        </w:rPr>
        <w:t xml:space="preserve"> </w:t>
      </w:r>
      <w:r w:rsidRPr="00434331">
        <w:rPr>
          <w:rFonts w:asciiTheme="majorHAnsi" w:hAnsiTheme="majorHAnsi"/>
        </w:rPr>
        <w:t xml:space="preserve">site: </w:t>
      </w:r>
      <w:hyperlink r:id="rId62" w:history="1">
        <w:r w:rsidR="007615DB" w:rsidRPr="00857122">
          <w:rPr>
            <w:rStyle w:val="Hyperlink"/>
            <w:rFonts w:asciiTheme="majorHAnsi" w:hAnsiTheme="majorHAnsi"/>
          </w:rPr>
          <w:t>www.formiga.mg.gov.br</w:t>
        </w:r>
      </w:hyperlink>
      <w:r w:rsidRPr="00434331">
        <w:rPr>
          <w:rFonts w:asciiTheme="majorHAnsi" w:hAnsiTheme="majorHAnsi"/>
        </w:rPr>
        <w:t>.</w:t>
      </w:r>
      <w:r w:rsidR="007615DB">
        <w:rPr>
          <w:rFonts w:asciiTheme="majorHAnsi" w:hAnsiTheme="majorHAnsi"/>
        </w:rPr>
        <w:t xml:space="preserve"> </w:t>
      </w:r>
    </w:p>
    <w:p w14:paraId="55CE2F53" w14:textId="77777777" w:rsidR="008E0E3F" w:rsidRDefault="008E0E3F" w:rsidP="00677630">
      <w:pPr>
        <w:jc w:val="both"/>
        <w:rPr>
          <w:rFonts w:asciiTheme="majorHAnsi" w:hAnsiTheme="majorHAnsi"/>
        </w:rPr>
      </w:pPr>
    </w:p>
    <w:p w14:paraId="04190C5F" w14:textId="77777777" w:rsidR="00D26A75" w:rsidRDefault="00D26A75" w:rsidP="00677630">
      <w:pPr>
        <w:jc w:val="both"/>
        <w:rPr>
          <w:rFonts w:asciiTheme="majorHAnsi" w:hAnsiTheme="majorHAnsi"/>
        </w:rPr>
      </w:pPr>
    </w:p>
    <w:p w14:paraId="038587EF" w14:textId="5D855DB6" w:rsidR="00034B1E" w:rsidRPr="006D4B7E" w:rsidRDefault="006D4B7E" w:rsidP="00677630">
      <w:pPr>
        <w:jc w:val="both"/>
        <w:rPr>
          <w:rFonts w:asciiTheme="majorHAnsi" w:hAnsiTheme="majorHAnsi"/>
          <w:b/>
        </w:rPr>
      </w:pPr>
      <w:r w:rsidRPr="006D4B7E">
        <w:rPr>
          <w:rFonts w:asciiTheme="majorHAnsi" w:hAnsiTheme="majorHAnsi"/>
          <w:b/>
        </w:rPr>
        <w:t xml:space="preserve">IBIRITÉ PREFEITURA MUNICIPAL PA 101/2021 TP 005/2021 – 2ª CHAMADA </w:t>
      </w:r>
    </w:p>
    <w:p w14:paraId="1DE1F03D" w14:textId="7FFCCEB5" w:rsidR="00D26A75" w:rsidRDefault="00D26A75" w:rsidP="00677630">
      <w:pPr>
        <w:jc w:val="both"/>
        <w:rPr>
          <w:rFonts w:asciiTheme="majorHAnsi" w:hAnsiTheme="majorHAnsi"/>
        </w:rPr>
      </w:pPr>
      <w:r w:rsidRPr="00434331">
        <w:rPr>
          <w:rFonts w:asciiTheme="majorHAnsi" w:hAnsiTheme="majorHAnsi"/>
        </w:rPr>
        <w:t xml:space="preserve">Obj: Execução de obra de construção de bueiro triplo e galeria na Av. Rio Manso, próximo </w:t>
      </w:r>
      <w:r w:rsidR="006D4B7E" w:rsidRPr="00434331">
        <w:rPr>
          <w:rFonts w:asciiTheme="majorHAnsi" w:hAnsiTheme="majorHAnsi"/>
        </w:rPr>
        <w:t>à</w:t>
      </w:r>
      <w:r w:rsidRPr="00434331">
        <w:rPr>
          <w:rFonts w:asciiTheme="majorHAnsi" w:hAnsiTheme="majorHAnsi"/>
        </w:rPr>
        <w:t xml:space="preserve"> rua Dezenove, bairro Cascata. (Protocolo: até às 08:45 e abert. </w:t>
      </w:r>
      <w:r w:rsidR="006D4B7E" w:rsidRPr="00434331">
        <w:rPr>
          <w:rFonts w:asciiTheme="majorHAnsi" w:hAnsiTheme="majorHAnsi"/>
        </w:rPr>
        <w:t>Às</w:t>
      </w:r>
      <w:r w:rsidRPr="00434331">
        <w:rPr>
          <w:rFonts w:asciiTheme="majorHAnsi" w:hAnsiTheme="majorHAnsi"/>
        </w:rPr>
        <w:t xml:space="preserve"> 09:00 hs do dia 20/09/2021). Edital disponível site </w:t>
      </w:r>
      <w:hyperlink r:id="rId63" w:history="1">
        <w:r w:rsidR="006D4B7E" w:rsidRPr="00857122">
          <w:rPr>
            <w:rStyle w:val="Hyperlink"/>
            <w:rFonts w:asciiTheme="majorHAnsi" w:hAnsiTheme="majorHAnsi"/>
          </w:rPr>
          <w:t>www.ibirite.mg.gov.br</w:t>
        </w:r>
      </w:hyperlink>
      <w:r w:rsidRPr="00434331">
        <w:rPr>
          <w:rFonts w:asciiTheme="majorHAnsi" w:hAnsiTheme="majorHAnsi"/>
        </w:rPr>
        <w:t>.</w:t>
      </w:r>
      <w:r w:rsidR="006D4B7E">
        <w:rPr>
          <w:rFonts w:asciiTheme="majorHAnsi" w:hAnsiTheme="majorHAnsi"/>
        </w:rPr>
        <w:t xml:space="preserve"> </w:t>
      </w:r>
    </w:p>
    <w:p w14:paraId="4FFC51FB" w14:textId="77777777" w:rsidR="00D26A75" w:rsidRDefault="00D26A75" w:rsidP="00677630">
      <w:pPr>
        <w:jc w:val="both"/>
        <w:rPr>
          <w:rFonts w:asciiTheme="majorHAnsi" w:hAnsiTheme="majorHAnsi"/>
        </w:rPr>
      </w:pPr>
    </w:p>
    <w:p w14:paraId="7045B391" w14:textId="77777777" w:rsidR="008E2A10" w:rsidRDefault="008E2A10" w:rsidP="00677630">
      <w:pPr>
        <w:jc w:val="both"/>
        <w:rPr>
          <w:rFonts w:asciiTheme="majorHAnsi" w:hAnsiTheme="majorHAnsi"/>
        </w:rPr>
      </w:pPr>
    </w:p>
    <w:p w14:paraId="6C0FD5A5" w14:textId="7999B438" w:rsidR="006D4B7E" w:rsidRPr="006D4B7E" w:rsidRDefault="006D4B7E" w:rsidP="00677630">
      <w:pPr>
        <w:jc w:val="both"/>
        <w:rPr>
          <w:rFonts w:asciiTheme="majorHAnsi" w:hAnsiTheme="majorHAnsi"/>
          <w:b/>
        </w:rPr>
      </w:pPr>
      <w:r w:rsidRPr="006D4B7E">
        <w:rPr>
          <w:rFonts w:asciiTheme="majorHAnsi" w:hAnsiTheme="majorHAnsi"/>
          <w:b/>
        </w:rPr>
        <w:t>ITAJUBÁ CONSÓRCIO INTERMUNICIPAL MULTIFINALITÁRIO DA MICRORREGIÃO DO ALTO SAPUCAÍ - CIMASP PREGÃO PRESENCIAL 003/2021</w:t>
      </w:r>
    </w:p>
    <w:p w14:paraId="4338154D" w14:textId="6BBEBEA4" w:rsidR="008E2A10" w:rsidRDefault="008E2A10" w:rsidP="00677630">
      <w:pPr>
        <w:jc w:val="both"/>
        <w:rPr>
          <w:rFonts w:asciiTheme="majorHAnsi" w:hAnsiTheme="majorHAnsi"/>
        </w:rPr>
      </w:pPr>
      <w:r w:rsidRPr="008E0E3F">
        <w:rPr>
          <w:rFonts w:asciiTheme="majorHAnsi" w:hAnsiTheme="majorHAnsi"/>
        </w:rPr>
        <w:t xml:space="preserve">Objeto: Licitação Compartilhada - Edital de Registro de Preços para eventual e futura contratação de empresa especializada em serviços de infraestrutura nos municípios que compõem o CIMASP, sendo eles: serviços iniciais, infraestrutura urbana, topografia, terraplenagem/contenção, pavimentação de vias urbanas, operação tapa buracos e demais serviços constantes da tabela de serviços do CIMASP. Data de abertura: 20/09/2021 às 09:00 horas. Os interessados poderão adquirir o edital completo, solicitando pelo e-mail abaixo. Mais informações: (35) 3622-4211 - (35) 9 9824 3346 ou pelo e-mail - </w:t>
      </w:r>
      <w:hyperlink r:id="rId64" w:history="1">
        <w:r w:rsidR="00AD3404" w:rsidRPr="00857122">
          <w:rPr>
            <w:rStyle w:val="Hyperlink"/>
            <w:rFonts w:asciiTheme="majorHAnsi" w:hAnsiTheme="majorHAnsi"/>
          </w:rPr>
          <w:t>administra@piranguinho.mg.gov.br</w:t>
        </w:r>
      </w:hyperlink>
      <w:r w:rsidR="00AD3404">
        <w:rPr>
          <w:rFonts w:asciiTheme="majorHAnsi" w:hAnsiTheme="majorHAnsi"/>
        </w:rPr>
        <w:t xml:space="preserve"> </w:t>
      </w:r>
      <w:r w:rsidR="006D4B7E">
        <w:rPr>
          <w:rFonts w:asciiTheme="majorHAnsi" w:hAnsiTheme="majorHAnsi"/>
        </w:rPr>
        <w:t xml:space="preserve">- </w:t>
      </w:r>
      <w:hyperlink r:id="rId65" w:history="1">
        <w:r w:rsidR="006D4B7E" w:rsidRPr="00857122">
          <w:rPr>
            <w:rStyle w:val="Hyperlink"/>
            <w:rFonts w:asciiTheme="majorHAnsi" w:hAnsiTheme="majorHAnsi"/>
          </w:rPr>
          <w:t>amaspitajuba@gmail.com</w:t>
        </w:r>
      </w:hyperlink>
      <w:r w:rsidR="006D4B7E">
        <w:rPr>
          <w:rFonts w:asciiTheme="majorHAnsi" w:hAnsiTheme="majorHAnsi"/>
        </w:rPr>
        <w:t xml:space="preserve"> </w:t>
      </w:r>
      <w:r w:rsidRPr="008E0E3F">
        <w:rPr>
          <w:rFonts w:asciiTheme="majorHAnsi" w:hAnsiTheme="majorHAnsi"/>
        </w:rPr>
        <w:t xml:space="preserve">ou diretamente no site da AMASP/CIMASP: </w:t>
      </w:r>
      <w:hyperlink r:id="rId66" w:history="1">
        <w:r w:rsidR="006D4B7E" w:rsidRPr="00857122">
          <w:rPr>
            <w:rStyle w:val="Hyperlink"/>
            <w:rFonts w:asciiTheme="majorHAnsi" w:hAnsiTheme="majorHAnsi"/>
          </w:rPr>
          <w:t>https://www.amaspaltosapucai.com.br/portal/editais/1</w:t>
        </w:r>
      </w:hyperlink>
      <w:r w:rsidR="006D4B7E">
        <w:rPr>
          <w:rFonts w:asciiTheme="majorHAnsi" w:hAnsiTheme="majorHAnsi"/>
        </w:rPr>
        <w:t xml:space="preserve">. </w:t>
      </w:r>
    </w:p>
    <w:p w14:paraId="3D06A6C1" w14:textId="77777777" w:rsidR="008E2A10" w:rsidRDefault="008E2A10" w:rsidP="00677630">
      <w:pPr>
        <w:jc w:val="both"/>
        <w:rPr>
          <w:rFonts w:asciiTheme="majorHAnsi" w:hAnsiTheme="majorHAnsi"/>
        </w:rPr>
      </w:pPr>
    </w:p>
    <w:p w14:paraId="3BC57F6B" w14:textId="77777777" w:rsidR="008E2A10" w:rsidRDefault="008E2A10" w:rsidP="00677630">
      <w:pPr>
        <w:jc w:val="both"/>
        <w:rPr>
          <w:rFonts w:asciiTheme="majorHAnsi" w:hAnsiTheme="majorHAnsi"/>
        </w:rPr>
      </w:pPr>
    </w:p>
    <w:p w14:paraId="01D65170" w14:textId="55ABA415" w:rsidR="006D4B7E" w:rsidRPr="006D4B7E" w:rsidRDefault="006D4B7E" w:rsidP="00677630">
      <w:pPr>
        <w:jc w:val="both"/>
        <w:rPr>
          <w:rFonts w:asciiTheme="majorHAnsi" w:hAnsiTheme="majorHAnsi"/>
          <w:b/>
        </w:rPr>
      </w:pPr>
      <w:r w:rsidRPr="006D4B7E">
        <w:rPr>
          <w:rFonts w:asciiTheme="majorHAnsi" w:hAnsiTheme="majorHAnsi"/>
          <w:b/>
        </w:rPr>
        <w:t xml:space="preserve">PREFEITURA MUNICIPAL DE LAGOA SANTA AVISO DE LICITAÇÃO CONCORRÊNCIA PÚBLICA 005/2021 </w:t>
      </w:r>
    </w:p>
    <w:p w14:paraId="77F3295C" w14:textId="072F9FAD" w:rsidR="008E2A10" w:rsidRDefault="008E2A10" w:rsidP="00677630">
      <w:pPr>
        <w:jc w:val="both"/>
        <w:rPr>
          <w:rFonts w:asciiTheme="majorHAnsi" w:hAnsiTheme="majorHAnsi"/>
        </w:rPr>
      </w:pPr>
      <w:r w:rsidRPr="008E0E3F">
        <w:rPr>
          <w:rFonts w:asciiTheme="majorHAnsi" w:hAnsiTheme="majorHAnsi"/>
        </w:rPr>
        <w:t xml:space="preserve">Abertura da Concorrência Pública 005/2021 no dia 07/10/2021 às 09h30min, com recebimento dos envelopes até 09h. Objeto: Contratação de empresa de engenharia para a realização da obra de reforma e revitalização da orla no Município de Lagoa Santa - trecho Areião (Areião esportivo), oriundos do Contrato de Repasse nº 888955/2019/MDR/CAIXA e com recursos próprios do município, com fornecimento de materiais, equipamentos necessários e mão de obra. O edital na íntegra estará disponível na Rua São João, 290 - Centro, no horário de 12h às 17h e/ou no site </w:t>
      </w:r>
      <w:hyperlink r:id="rId67" w:history="1">
        <w:r w:rsidR="006D4B7E" w:rsidRPr="00857122">
          <w:rPr>
            <w:rStyle w:val="Hyperlink"/>
            <w:rFonts w:asciiTheme="majorHAnsi" w:hAnsiTheme="majorHAnsi"/>
          </w:rPr>
          <w:t>www.lagoasanta.mg.gov.br</w:t>
        </w:r>
      </w:hyperlink>
      <w:r w:rsidRPr="008E0E3F">
        <w:rPr>
          <w:rFonts w:asciiTheme="majorHAnsi" w:hAnsiTheme="majorHAnsi"/>
        </w:rPr>
        <w:t>.</w:t>
      </w:r>
      <w:r w:rsidR="006D4B7E">
        <w:rPr>
          <w:rFonts w:asciiTheme="majorHAnsi" w:hAnsiTheme="majorHAnsi"/>
        </w:rPr>
        <w:t xml:space="preserve"> </w:t>
      </w:r>
    </w:p>
    <w:p w14:paraId="468696CC" w14:textId="77777777" w:rsidR="008E2A10" w:rsidRDefault="008E2A10" w:rsidP="00677630">
      <w:pPr>
        <w:jc w:val="both"/>
        <w:rPr>
          <w:rFonts w:asciiTheme="majorHAnsi" w:hAnsiTheme="majorHAnsi"/>
        </w:rPr>
      </w:pPr>
    </w:p>
    <w:p w14:paraId="0C16E64D" w14:textId="77777777" w:rsidR="005E346E" w:rsidRDefault="005E346E" w:rsidP="00677630">
      <w:pPr>
        <w:jc w:val="both"/>
        <w:rPr>
          <w:rFonts w:asciiTheme="majorHAnsi" w:hAnsiTheme="majorHAnsi"/>
        </w:rPr>
      </w:pPr>
    </w:p>
    <w:p w14:paraId="20CED75B" w14:textId="77777777" w:rsidR="000C598A" w:rsidRDefault="000C598A" w:rsidP="00677630">
      <w:pPr>
        <w:jc w:val="both"/>
        <w:rPr>
          <w:rFonts w:asciiTheme="majorHAnsi" w:hAnsiTheme="majorHAnsi"/>
        </w:rPr>
      </w:pPr>
      <w:r w:rsidRPr="000C598A">
        <w:rPr>
          <w:rFonts w:asciiTheme="majorHAnsi" w:hAnsiTheme="majorHAnsi"/>
          <w:b/>
        </w:rPr>
        <w:t>PREFEITURA DE LEOPOLDINA TOMADA DE PREÇOS Nº 008/2021 PRC Nº 1553/2021</w:t>
      </w:r>
      <w:r w:rsidRPr="0063222B">
        <w:rPr>
          <w:rFonts w:asciiTheme="majorHAnsi" w:hAnsiTheme="majorHAnsi"/>
        </w:rPr>
        <w:t xml:space="preserve"> </w:t>
      </w:r>
    </w:p>
    <w:p w14:paraId="454D70A7" w14:textId="0ABDE0DD" w:rsidR="005E346E" w:rsidRDefault="005E346E" w:rsidP="00677630">
      <w:pPr>
        <w:jc w:val="both"/>
        <w:rPr>
          <w:rFonts w:asciiTheme="majorHAnsi" w:hAnsiTheme="majorHAnsi"/>
        </w:rPr>
      </w:pPr>
      <w:r w:rsidRPr="0063222B">
        <w:rPr>
          <w:rFonts w:asciiTheme="majorHAnsi" w:hAnsiTheme="majorHAnsi"/>
        </w:rPr>
        <w:t>A Prefeitura Municipal de Leopoldina/MG, juntamente com a Secretaria Municipal de Obras, através da Comissão Permanente de Licitação, torna público que fará realizar no dia 20 (vinte) de setembro de 2021, às 13:00 (treze) horas, licitação na modalidade Tomada de Preços, de acordo com a Lei Federal nº 8.666/93 e suas alterações, a Lei Complementar nº. 123/2006 e 147/201, Lei 10.098, de 19/12/2009, para Contratação de empresa especializada, pelo regime de execução indireta, de empreitada a preço unitário e critério de seleção pelo menor preço global por item, para manutenção viária em paralelepípedo e recapeamento asfáltico em CBUQ, de vias públicas no bairro do Imperador, em Leopoldina/MG, prazo de execução 03 (três) meses. Item 01: Lote 01 Manutenção Viária em Paralelepípedos. Item 02: Lote 02 Manutenção Viária - Infraestrutura Urbana - Recapeamento Asfáltico em CBUQ. O prazo de execução da manutenção, descrito acima, deverá ser executado pela empresa vencedora, conforme planilha orçamentária cronograma físico – financeiro, projetos, memória de cálculo, memorial descritivo, demonstrativo do BDI. O presente Edital completo está à disposição dos interessados no site da Prefeitura Municipal de Leopoldina, no endereço eletr</w:t>
      </w:r>
      <w:r w:rsidR="000C598A">
        <w:rPr>
          <w:rFonts w:asciiTheme="majorHAnsi" w:hAnsiTheme="majorHAnsi"/>
        </w:rPr>
        <w:t xml:space="preserve">ônico </w:t>
      </w:r>
      <w:hyperlink r:id="rId68" w:history="1">
        <w:r w:rsidR="000C598A" w:rsidRPr="00857122">
          <w:rPr>
            <w:rStyle w:val="Hyperlink"/>
            <w:rFonts w:asciiTheme="majorHAnsi" w:hAnsiTheme="majorHAnsi"/>
          </w:rPr>
          <w:t>www.leopoldina.mg.gov.br</w:t>
        </w:r>
      </w:hyperlink>
      <w:r w:rsidR="000C598A">
        <w:rPr>
          <w:rFonts w:asciiTheme="majorHAnsi" w:hAnsiTheme="majorHAnsi"/>
        </w:rPr>
        <w:t xml:space="preserve">. </w:t>
      </w:r>
      <w:r w:rsidRPr="0063222B">
        <w:rPr>
          <w:rFonts w:asciiTheme="majorHAnsi" w:hAnsiTheme="majorHAnsi"/>
        </w:rPr>
        <w:t xml:space="preserve">Maiores informações pelo telefone (32) 3694 4212 (Setor de Licitação), no horário de 09:00 às 11:00 e de 12:00 às 18:00 horas, nos dias úteis. </w:t>
      </w:r>
    </w:p>
    <w:p w14:paraId="6C3A04E4" w14:textId="77777777" w:rsidR="005E346E" w:rsidRDefault="005E346E" w:rsidP="00677630">
      <w:pPr>
        <w:jc w:val="both"/>
        <w:rPr>
          <w:rFonts w:asciiTheme="majorHAnsi" w:hAnsiTheme="majorHAnsi"/>
        </w:rPr>
      </w:pPr>
    </w:p>
    <w:p w14:paraId="626CA4DD" w14:textId="77777777" w:rsidR="008E0E3F" w:rsidRDefault="008E0E3F" w:rsidP="00677630">
      <w:pPr>
        <w:jc w:val="both"/>
        <w:rPr>
          <w:rFonts w:asciiTheme="majorHAnsi" w:hAnsiTheme="majorHAnsi"/>
        </w:rPr>
      </w:pPr>
    </w:p>
    <w:p w14:paraId="3EBA4FB8" w14:textId="77777777" w:rsidR="00DA201B" w:rsidRDefault="00DA201B" w:rsidP="00677630">
      <w:pPr>
        <w:jc w:val="both"/>
        <w:rPr>
          <w:rFonts w:asciiTheme="majorHAnsi" w:hAnsiTheme="majorHAnsi"/>
          <w:b/>
        </w:rPr>
      </w:pPr>
      <w:r w:rsidRPr="00DA201B">
        <w:rPr>
          <w:rFonts w:asciiTheme="majorHAnsi" w:hAnsiTheme="majorHAnsi"/>
          <w:b/>
        </w:rPr>
        <w:t>CÂMARA MUNICIPAL AVISO DE LICITAÇÃO - TOMADA DE PREÇOS Nº. 01/2021</w:t>
      </w:r>
    </w:p>
    <w:p w14:paraId="3EAE9665" w14:textId="0C910BC1" w:rsidR="008E0E3F" w:rsidRDefault="008E0E3F" w:rsidP="00677630">
      <w:pPr>
        <w:jc w:val="both"/>
        <w:rPr>
          <w:rFonts w:asciiTheme="majorHAnsi" w:hAnsiTheme="majorHAnsi"/>
        </w:rPr>
      </w:pPr>
      <w:r w:rsidRPr="00434331">
        <w:rPr>
          <w:rFonts w:asciiTheme="majorHAnsi" w:hAnsiTheme="majorHAnsi"/>
        </w:rPr>
        <w:t>A Câmara Municipal Mantena – MG, torna público que irá realizar no dia 20 de setembro de 2021, às 09hh00m, a Licitação, Processo Administrativo nº 09/2021, modalidade Tomada de preços nº. 01/2021, para a contratação de empresa especializada em engenharia para execução de obras e serviços de reforma da sede do Legislativo Municipal. Maiores informações poderão serem esclarecidas através do Telefone (0xx33) 3241-1555 falar com José Carlos Ferreira - Presidente da CPL. Ricardo Adriano Firmino – Presidente da Câmara Municipal.</w:t>
      </w:r>
    </w:p>
    <w:p w14:paraId="4ACC6999" w14:textId="77777777" w:rsidR="008E0E3F" w:rsidRDefault="008E0E3F" w:rsidP="00677630">
      <w:pPr>
        <w:jc w:val="both"/>
        <w:rPr>
          <w:rFonts w:asciiTheme="majorHAnsi" w:hAnsiTheme="majorHAnsi"/>
        </w:rPr>
      </w:pPr>
    </w:p>
    <w:p w14:paraId="122A862D" w14:textId="77777777" w:rsidR="00D72E15" w:rsidRDefault="00D72E15" w:rsidP="00677630">
      <w:pPr>
        <w:jc w:val="both"/>
        <w:rPr>
          <w:rFonts w:asciiTheme="majorHAnsi" w:hAnsiTheme="majorHAnsi"/>
        </w:rPr>
      </w:pPr>
    </w:p>
    <w:p w14:paraId="020D6A41" w14:textId="77777777" w:rsidR="00DA201B" w:rsidRDefault="00DA201B" w:rsidP="00677630">
      <w:pPr>
        <w:jc w:val="both"/>
        <w:rPr>
          <w:rFonts w:asciiTheme="majorHAnsi" w:hAnsiTheme="majorHAnsi"/>
          <w:b/>
        </w:rPr>
      </w:pPr>
      <w:r w:rsidRPr="00DA201B">
        <w:rPr>
          <w:rFonts w:asciiTheme="majorHAnsi" w:hAnsiTheme="majorHAnsi"/>
          <w:b/>
        </w:rPr>
        <w:t>MARTINS SOARES PREFEITURA MUNICIPAL – PROCESSOS ADMINISTRATIVO LICITATÓRIO Nº 0212/2021 TOMADA DE PREÇO Nº002/2021.</w:t>
      </w:r>
    </w:p>
    <w:p w14:paraId="046A1AF5" w14:textId="57B1F33D" w:rsidR="00D72E15" w:rsidRDefault="00D72E15" w:rsidP="00677630">
      <w:pPr>
        <w:jc w:val="both"/>
        <w:rPr>
          <w:rFonts w:asciiTheme="majorHAnsi" w:hAnsiTheme="majorHAnsi"/>
        </w:rPr>
      </w:pPr>
      <w:r w:rsidRPr="00434331">
        <w:rPr>
          <w:rFonts w:asciiTheme="majorHAnsi" w:hAnsiTheme="majorHAnsi"/>
        </w:rPr>
        <w:t>Objeto: Contratação de empresa para prestação de serviço Pavimentação Asfáltica em CBUQ na estrada de Martins Soares até o Distrito de Pinheiro de Minas/MG, CONTRATO DE REPASSE Nº 884890/2019/MDR/CAIXA. Entrega dos envelopes PROPOSTA e DOCUMENTAÇÃO será às 14:00h. dia 21/09/2021, abertura dos envelopes as 14:15, na sala de reuniões do Setor de Licitações, Av. João Batista, 294, Centro. Mais informações endereço acima, de 08:00 ás 17:00h. dias úteis, ou pelo Tele-Fax (33) 3342-2000.</w:t>
      </w:r>
    </w:p>
    <w:p w14:paraId="7598DBBA" w14:textId="77777777" w:rsidR="00D72E15" w:rsidRDefault="00D72E15" w:rsidP="00677630">
      <w:pPr>
        <w:jc w:val="both"/>
        <w:rPr>
          <w:rFonts w:asciiTheme="majorHAnsi" w:hAnsiTheme="majorHAnsi"/>
        </w:rPr>
      </w:pPr>
    </w:p>
    <w:p w14:paraId="077F7907" w14:textId="77777777" w:rsidR="00D72E15" w:rsidRDefault="00D72E15" w:rsidP="00677630">
      <w:pPr>
        <w:jc w:val="both"/>
        <w:rPr>
          <w:rFonts w:asciiTheme="majorHAnsi" w:hAnsiTheme="majorHAnsi"/>
        </w:rPr>
      </w:pPr>
    </w:p>
    <w:p w14:paraId="6CA3FE19" w14:textId="77777777" w:rsidR="00DA201B" w:rsidRDefault="00DA201B" w:rsidP="00677630">
      <w:pPr>
        <w:jc w:val="both"/>
        <w:rPr>
          <w:rFonts w:asciiTheme="majorHAnsi" w:hAnsiTheme="majorHAnsi"/>
        </w:rPr>
      </w:pPr>
      <w:r w:rsidRPr="00DA201B">
        <w:rPr>
          <w:rFonts w:asciiTheme="majorHAnsi" w:hAnsiTheme="majorHAnsi"/>
          <w:b/>
        </w:rPr>
        <w:t>MATO VERDE PREFEITURA MUNICIPAL AVISO DE LICITAÇÃO – PROCESSO LICITATÓRIO DE Nº 68/2021 – TOMADA DE PREÇOS DE Nº 09/2021</w:t>
      </w:r>
    </w:p>
    <w:p w14:paraId="285C06E0" w14:textId="29BEC8D9" w:rsidR="00D72E15" w:rsidRPr="00434331" w:rsidRDefault="00DA201B" w:rsidP="00677630">
      <w:pPr>
        <w:jc w:val="both"/>
        <w:rPr>
          <w:rFonts w:asciiTheme="majorHAnsi" w:hAnsiTheme="majorHAnsi"/>
        </w:rPr>
      </w:pPr>
      <w:r>
        <w:rPr>
          <w:rFonts w:asciiTheme="majorHAnsi" w:hAnsiTheme="majorHAnsi"/>
        </w:rPr>
        <w:t>A</w:t>
      </w:r>
      <w:r w:rsidR="00D72E15" w:rsidRPr="00434331">
        <w:rPr>
          <w:rFonts w:asciiTheme="majorHAnsi" w:hAnsiTheme="majorHAnsi"/>
        </w:rPr>
        <w:t xml:space="preserve">bertura no dia 20/09/2021, às 08h00m, cujo objeto é a Contratação de empresa especializada para execução de pavimentação asfáltica pmf, em 06 (seis) ruas do perímetro urbano do município de Mato Verde – Mg. </w:t>
      </w:r>
    </w:p>
    <w:p w14:paraId="4052C880" w14:textId="28AF10D4" w:rsidR="00D72E15" w:rsidRDefault="00DA201B" w:rsidP="00677630">
      <w:pPr>
        <w:jc w:val="both"/>
        <w:rPr>
          <w:rFonts w:asciiTheme="majorHAnsi" w:hAnsiTheme="majorHAnsi"/>
        </w:rPr>
      </w:pPr>
      <w:r w:rsidRPr="00DA201B">
        <w:rPr>
          <w:rFonts w:asciiTheme="majorHAnsi" w:hAnsiTheme="majorHAnsi"/>
          <w:b/>
        </w:rPr>
        <w:t>AVISO DE LICITAÇÃO – PROCESSO LICITATÓRIO DE Nº 69/2021 – TOMADA DE PREÇOS DE Nº 10/2021</w:t>
      </w:r>
      <w:r w:rsidR="00D72E15" w:rsidRPr="00434331">
        <w:rPr>
          <w:rFonts w:asciiTheme="majorHAnsi" w:hAnsiTheme="majorHAnsi"/>
        </w:rPr>
        <w:t xml:space="preserve">, abertura no dia 21/09/2021, às 08h00m, cujo objeto é a Contratação de empresa especializada para execução de calçamento em bloquete sextavado, em 12 (doze) ruas do perímetro urbano do município de Mato Verde – MG. Estes editais estarão disponíveis no site </w:t>
      </w:r>
      <w:hyperlink r:id="rId69" w:history="1">
        <w:r w:rsidRPr="00857122">
          <w:rPr>
            <w:rStyle w:val="Hyperlink"/>
            <w:rFonts w:asciiTheme="majorHAnsi" w:hAnsiTheme="majorHAnsi"/>
          </w:rPr>
          <w:t>https://www.matoverde.mg.gov.br/</w:t>
        </w:r>
      </w:hyperlink>
      <w:r>
        <w:rPr>
          <w:rFonts w:asciiTheme="majorHAnsi" w:hAnsiTheme="majorHAnsi"/>
        </w:rPr>
        <w:t xml:space="preserve">. </w:t>
      </w:r>
    </w:p>
    <w:p w14:paraId="42E2B0DD" w14:textId="77777777" w:rsidR="00D72E15" w:rsidRDefault="00D72E15" w:rsidP="00677630">
      <w:pPr>
        <w:jc w:val="both"/>
        <w:rPr>
          <w:rFonts w:asciiTheme="majorHAnsi" w:hAnsiTheme="majorHAnsi"/>
        </w:rPr>
      </w:pPr>
    </w:p>
    <w:p w14:paraId="24C6F363" w14:textId="77777777" w:rsidR="00D72E15" w:rsidRDefault="00D72E15" w:rsidP="00677630">
      <w:pPr>
        <w:jc w:val="both"/>
        <w:rPr>
          <w:rFonts w:asciiTheme="majorHAnsi" w:hAnsiTheme="majorHAnsi"/>
        </w:rPr>
      </w:pPr>
    </w:p>
    <w:p w14:paraId="76CAF917" w14:textId="77777777" w:rsidR="00DA201B" w:rsidRDefault="00DA201B" w:rsidP="00677630">
      <w:pPr>
        <w:jc w:val="both"/>
        <w:rPr>
          <w:rFonts w:asciiTheme="majorHAnsi" w:hAnsiTheme="majorHAnsi"/>
          <w:b/>
        </w:rPr>
      </w:pPr>
      <w:r w:rsidRPr="00DA201B">
        <w:rPr>
          <w:rFonts w:asciiTheme="majorHAnsi" w:hAnsiTheme="majorHAnsi"/>
          <w:b/>
        </w:rPr>
        <w:t xml:space="preserve">MESQUITA PREFEITURA MUNICIPAL AVISO DE ABERTURA DE PROPOSTAS PROCESSO LICITATÓRIO Nº 058/2021 - MODALIDADE: TOMADA DE PREÇOS N° 003/2021 </w:t>
      </w:r>
    </w:p>
    <w:p w14:paraId="7AAFAF58" w14:textId="77777777" w:rsidR="00DA201B" w:rsidRDefault="00D72E15" w:rsidP="00677630">
      <w:pPr>
        <w:jc w:val="both"/>
        <w:rPr>
          <w:rFonts w:asciiTheme="majorHAnsi" w:hAnsiTheme="majorHAnsi"/>
        </w:rPr>
      </w:pPr>
      <w:r w:rsidRPr="00434331">
        <w:rPr>
          <w:rFonts w:asciiTheme="majorHAnsi" w:hAnsiTheme="majorHAnsi"/>
        </w:rPr>
        <w:t xml:space="preserve">O Município de Mesquita, Minas Gerais através da Comissão Permanente de Licitações, informa aos interessados no Processo Licitatório nº 058/2021, Tomada de Preços nº 003/2021, cujo objeto é a contratação de empresa para construção de muro de arrimo e pavimentação no terreno da Escola Municipal Santo Antônio e Anjo da Guarda, no Município de Mesquita/MG, que a data de abertura das propostas de preços, será dia 08/09/2021 às 09h00min no Paço Municipal, à Rua Getúlio Vargas, nº 171, Centro, Mesquita - Minas Gerais. </w:t>
      </w:r>
    </w:p>
    <w:p w14:paraId="11DE6ABF" w14:textId="40E6BA08" w:rsidR="00DA201B" w:rsidRPr="00DA201B" w:rsidRDefault="00DA201B" w:rsidP="00677630">
      <w:pPr>
        <w:jc w:val="both"/>
        <w:rPr>
          <w:rFonts w:asciiTheme="majorHAnsi" w:hAnsiTheme="majorHAnsi"/>
        </w:rPr>
      </w:pPr>
      <w:r w:rsidRPr="00DA201B">
        <w:rPr>
          <w:rFonts w:asciiTheme="majorHAnsi" w:hAnsiTheme="majorHAnsi"/>
          <w:b/>
        </w:rPr>
        <w:t xml:space="preserve">AVISO DE LICITAÇÃO - PROCESSO LICITATÓRIO Nº 069/2021 - MODALIDADE: TOMADA DE PREÇOS N° 006/2021 </w:t>
      </w:r>
    </w:p>
    <w:p w14:paraId="7F73DDD9" w14:textId="237A136F" w:rsidR="00D72E15" w:rsidRDefault="00D72E15" w:rsidP="00677630">
      <w:pPr>
        <w:jc w:val="both"/>
        <w:rPr>
          <w:rFonts w:asciiTheme="majorHAnsi" w:hAnsiTheme="majorHAnsi"/>
        </w:rPr>
      </w:pPr>
      <w:r w:rsidRPr="00434331">
        <w:rPr>
          <w:rFonts w:asciiTheme="majorHAnsi" w:hAnsiTheme="majorHAnsi"/>
        </w:rPr>
        <w:t xml:space="preserve">O Município de Mesquita, Minas Gerais através da Comissão Permanente de Licitações, torna público que fará realizar no dia 20 de setembro de 2021, às 09:00 (nove) horas, a abertura do processo de licitação na Modalidade: Tomada de Preços 006/2021, Tipo: Menor Preço Global, constituindo objeto contratação de empresa para prestação de serviços de cobertura da quadra de Esporte no Distrito de Barra Grande, zona rural do Município de Mesquita/MG, para atendimento da Resolução SEGOV nº 011, de 03 de maio de 2021. O edital e maiores informações poderão ser adquiridos junto à Comissão Permanente de Licitações, no Paço Municipal, à Rua Getúlio Vargas, nº 171, Centro, Mesquita - Minas Gerais, no horário 08:00 às 17:00 horas, de segunda sexta-feira, pelo telefone (33) 3251-1355 e através </w:t>
      </w:r>
      <w:r w:rsidR="00DA201B">
        <w:rPr>
          <w:rFonts w:asciiTheme="majorHAnsi" w:hAnsiTheme="majorHAnsi"/>
        </w:rPr>
        <w:t xml:space="preserve">do site </w:t>
      </w:r>
      <w:hyperlink r:id="rId70" w:history="1">
        <w:r w:rsidR="00DA201B" w:rsidRPr="00857122">
          <w:rPr>
            <w:rStyle w:val="Hyperlink"/>
            <w:rFonts w:asciiTheme="majorHAnsi" w:hAnsiTheme="majorHAnsi"/>
          </w:rPr>
          <w:t>www.mesquita.mg.gov.br</w:t>
        </w:r>
      </w:hyperlink>
      <w:r w:rsidR="00DA201B">
        <w:rPr>
          <w:rFonts w:asciiTheme="majorHAnsi" w:hAnsiTheme="majorHAnsi"/>
        </w:rPr>
        <w:t xml:space="preserve">, </w:t>
      </w:r>
      <w:r w:rsidRPr="00434331">
        <w:rPr>
          <w:rFonts w:asciiTheme="majorHAnsi" w:hAnsiTheme="majorHAnsi"/>
        </w:rPr>
        <w:t>link Licitações. Mesquita, 01/09/2021. Márcia Maria de Oliveira Costa - Presidente da CPL</w:t>
      </w:r>
    </w:p>
    <w:p w14:paraId="1B12D993" w14:textId="77777777" w:rsidR="00D72E15" w:rsidRDefault="00D72E15" w:rsidP="00677630">
      <w:pPr>
        <w:jc w:val="both"/>
        <w:rPr>
          <w:rFonts w:asciiTheme="majorHAnsi" w:hAnsiTheme="majorHAnsi"/>
        </w:rPr>
      </w:pPr>
    </w:p>
    <w:p w14:paraId="5AEB2D2B" w14:textId="77777777" w:rsidR="00D72E15" w:rsidRDefault="00D72E15" w:rsidP="00677630">
      <w:pPr>
        <w:jc w:val="both"/>
        <w:rPr>
          <w:rFonts w:asciiTheme="majorHAnsi" w:hAnsiTheme="majorHAnsi"/>
        </w:rPr>
      </w:pPr>
    </w:p>
    <w:p w14:paraId="6AEC0270" w14:textId="605FEA09" w:rsidR="00DA201B" w:rsidRPr="00DA201B" w:rsidRDefault="00DA201B" w:rsidP="00677630">
      <w:pPr>
        <w:jc w:val="both"/>
        <w:rPr>
          <w:rFonts w:asciiTheme="majorHAnsi" w:hAnsiTheme="majorHAnsi"/>
          <w:b/>
        </w:rPr>
      </w:pPr>
      <w:r w:rsidRPr="00DA201B">
        <w:rPr>
          <w:rFonts w:asciiTheme="majorHAnsi" w:hAnsiTheme="majorHAnsi"/>
          <w:b/>
        </w:rPr>
        <w:t>MOEDA PREFEITURA MUNICIPAL PROCESSO LICITATÓRIO Nº 039/2021 TOMADA DE PREÇO Nº 004/2021</w:t>
      </w:r>
    </w:p>
    <w:p w14:paraId="0B30ADE8" w14:textId="2E3B1DDC" w:rsidR="00D72E15" w:rsidRDefault="00D72E15" w:rsidP="00677630">
      <w:pPr>
        <w:jc w:val="both"/>
        <w:rPr>
          <w:rFonts w:asciiTheme="majorHAnsi" w:hAnsiTheme="majorHAnsi"/>
        </w:rPr>
      </w:pPr>
      <w:r w:rsidRPr="00434331">
        <w:rPr>
          <w:rFonts w:asciiTheme="majorHAnsi" w:hAnsiTheme="majorHAnsi"/>
        </w:rPr>
        <w:t>Objeto: Contratação de empresa para prestação de serviços de Reforma da Escola Municipal Mário Delfino Ferreira – sediada na Vila Coco - Moeda/MG. ABERTURA DIA 20/09/2021 às 08:00hs. Maiores informaçõ</w:t>
      </w:r>
      <w:r w:rsidR="00DA201B">
        <w:rPr>
          <w:rFonts w:asciiTheme="majorHAnsi" w:hAnsiTheme="majorHAnsi"/>
        </w:rPr>
        <w:t xml:space="preserve">es no site: </w:t>
      </w:r>
      <w:hyperlink r:id="rId71" w:history="1">
        <w:r w:rsidR="00DA201B" w:rsidRPr="00857122">
          <w:rPr>
            <w:rStyle w:val="Hyperlink"/>
            <w:rFonts w:asciiTheme="majorHAnsi" w:hAnsiTheme="majorHAnsi"/>
          </w:rPr>
          <w:t>www.moeda.mg.gov.br</w:t>
        </w:r>
      </w:hyperlink>
      <w:r w:rsidR="00DA201B">
        <w:rPr>
          <w:rFonts w:asciiTheme="majorHAnsi" w:hAnsiTheme="majorHAnsi"/>
        </w:rPr>
        <w:t xml:space="preserve">, </w:t>
      </w:r>
      <w:r w:rsidRPr="00434331">
        <w:rPr>
          <w:rFonts w:asciiTheme="majorHAnsi" w:hAnsiTheme="majorHAnsi"/>
        </w:rPr>
        <w:t xml:space="preserve">E-mail: </w:t>
      </w:r>
      <w:hyperlink r:id="rId72" w:history="1">
        <w:r w:rsidR="00DA201B" w:rsidRPr="00857122">
          <w:rPr>
            <w:rStyle w:val="Hyperlink"/>
            <w:rFonts w:asciiTheme="majorHAnsi" w:hAnsiTheme="majorHAnsi"/>
          </w:rPr>
          <w:t>licitacao@moeda.mg.gov.br</w:t>
        </w:r>
      </w:hyperlink>
      <w:r w:rsidR="00DA201B">
        <w:rPr>
          <w:rFonts w:asciiTheme="majorHAnsi" w:hAnsiTheme="majorHAnsi"/>
        </w:rPr>
        <w:t xml:space="preserve"> </w:t>
      </w:r>
      <w:r w:rsidRPr="00434331">
        <w:rPr>
          <w:rFonts w:asciiTheme="majorHAnsi" w:hAnsiTheme="majorHAnsi"/>
        </w:rPr>
        <w:t>ou pelo (31) 3575- 1135 - Setor de licitações.</w:t>
      </w:r>
    </w:p>
    <w:p w14:paraId="658C443E" w14:textId="77777777" w:rsidR="00D72E15" w:rsidRDefault="00D72E15" w:rsidP="00677630">
      <w:pPr>
        <w:jc w:val="both"/>
        <w:rPr>
          <w:rFonts w:asciiTheme="majorHAnsi" w:hAnsiTheme="majorHAnsi"/>
        </w:rPr>
      </w:pPr>
    </w:p>
    <w:p w14:paraId="1EFBE24F" w14:textId="77777777" w:rsidR="008E0E3F" w:rsidRDefault="008E0E3F" w:rsidP="00677630">
      <w:pPr>
        <w:jc w:val="both"/>
        <w:rPr>
          <w:rFonts w:asciiTheme="majorHAnsi" w:hAnsiTheme="majorHAnsi"/>
        </w:rPr>
      </w:pPr>
    </w:p>
    <w:p w14:paraId="5352689E" w14:textId="63520A19" w:rsidR="008E2A10" w:rsidRDefault="00DA201B" w:rsidP="00677630">
      <w:pPr>
        <w:jc w:val="both"/>
        <w:rPr>
          <w:rFonts w:asciiTheme="majorHAnsi" w:hAnsiTheme="majorHAnsi"/>
        </w:rPr>
      </w:pPr>
      <w:r w:rsidRPr="00DA201B">
        <w:rPr>
          <w:rFonts w:asciiTheme="majorHAnsi" w:hAnsiTheme="majorHAnsi"/>
          <w:b/>
        </w:rPr>
        <w:t>MURIAÉ PREFEITURA MUNICIPAL AVISO DE ABERTURA DE LICITAÇÃO CONCORRÊNCIA PÚBLICA Nº 012/2021</w:t>
      </w:r>
      <w:r w:rsidRPr="008E0E3F">
        <w:rPr>
          <w:rFonts w:asciiTheme="majorHAnsi" w:hAnsiTheme="majorHAnsi"/>
        </w:rPr>
        <w:t xml:space="preserve"> </w:t>
      </w:r>
      <w:r w:rsidR="008E2A10" w:rsidRPr="008E0E3F">
        <w:rPr>
          <w:rFonts w:asciiTheme="majorHAnsi" w:hAnsiTheme="majorHAnsi"/>
        </w:rPr>
        <w:t>Objeto: Contratação de empresa especializada para reconstrução da Ponte da Fumaça – As empresas interessadas poderão obter o edital no</w:t>
      </w:r>
      <w:r>
        <w:rPr>
          <w:rFonts w:asciiTheme="majorHAnsi" w:hAnsiTheme="majorHAnsi"/>
        </w:rPr>
        <w:t xml:space="preserve"> site </w:t>
      </w:r>
      <w:hyperlink r:id="rId73" w:history="1">
        <w:r w:rsidRPr="00857122">
          <w:rPr>
            <w:rStyle w:val="Hyperlink"/>
            <w:rFonts w:asciiTheme="majorHAnsi" w:hAnsiTheme="majorHAnsi"/>
          </w:rPr>
          <w:t>https://muriae.mg.gov.br/</w:t>
        </w:r>
      </w:hyperlink>
      <w:r w:rsidR="008E2A10" w:rsidRPr="008E0E3F">
        <w:rPr>
          <w:rFonts w:asciiTheme="majorHAnsi" w:hAnsiTheme="majorHAnsi"/>
        </w:rPr>
        <w:t>. A abertura da sessão de licitação fica marcada para o dia 04/10/2021 às 08:30 horas, na sala de reunião do Setor de Licitação, situado no Centro Administrativo “Pres. Tancredo Neves”, Av. Maestro Sansão, 236/3º andar, Centro, Muriaé – MG – Informações através do telefone (32) 3696.3317</w:t>
      </w:r>
    </w:p>
    <w:p w14:paraId="6B089002" w14:textId="77777777" w:rsidR="00D72E15" w:rsidRDefault="00D72E15" w:rsidP="00677630">
      <w:pPr>
        <w:jc w:val="both"/>
        <w:rPr>
          <w:rFonts w:asciiTheme="majorHAnsi" w:hAnsiTheme="majorHAnsi"/>
        </w:rPr>
      </w:pPr>
    </w:p>
    <w:p w14:paraId="300EF98F" w14:textId="77777777" w:rsidR="00D72E15" w:rsidRDefault="00D72E15" w:rsidP="00677630">
      <w:pPr>
        <w:jc w:val="both"/>
        <w:rPr>
          <w:rFonts w:asciiTheme="majorHAnsi" w:hAnsiTheme="majorHAnsi"/>
        </w:rPr>
      </w:pPr>
    </w:p>
    <w:p w14:paraId="653B833B" w14:textId="77777777" w:rsidR="00DA201B" w:rsidRDefault="00DA201B" w:rsidP="00677630">
      <w:pPr>
        <w:jc w:val="both"/>
        <w:rPr>
          <w:rFonts w:asciiTheme="majorHAnsi" w:hAnsiTheme="majorHAnsi"/>
        </w:rPr>
      </w:pPr>
      <w:r w:rsidRPr="00DA201B">
        <w:rPr>
          <w:rFonts w:asciiTheme="majorHAnsi" w:hAnsiTheme="majorHAnsi"/>
          <w:b/>
        </w:rPr>
        <w:t>MONTES CLAROS – MG - AVISO DE LICITAÇÃO CONCORRÊNCIA PÚBLICA N° 022/2021 PROCESSO LICITATÓRIO N°. 0463/2021</w:t>
      </w:r>
      <w:r w:rsidRPr="008E0E3F">
        <w:rPr>
          <w:rFonts w:asciiTheme="majorHAnsi" w:hAnsiTheme="majorHAnsi"/>
        </w:rPr>
        <w:t xml:space="preserve"> </w:t>
      </w:r>
    </w:p>
    <w:p w14:paraId="2D44DB9A" w14:textId="429C6418" w:rsidR="008E2A10" w:rsidRDefault="008E2A10" w:rsidP="00677630">
      <w:pPr>
        <w:jc w:val="both"/>
        <w:rPr>
          <w:rFonts w:asciiTheme="majorHAnsi" w:hAnsiTheme="majorHAnsi"/>
        </w:rPr>
      </w:pPr>
      <w:r w:rsidRPr="008E0E3F">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022/2021, para Contratação De Empresa Especializada Para Execução Das Obras De Construção De Cobertura Da Quadra Grande Para Escola Municipal Santa Clara, Na Comunidade De Poço Novo, No Município De Montes Claros-Mg. Data da sessão: às 09h30 do dia 15 de outubro de 2021. Prazo para a entrega dos envelopes: até às 09h do dia 15 de outubro de 2021. ÍNTEGRA DO EDITAL: </w:t>
      </w:r>
      <w:hyperlink r:id="rId74" w:history="1">
        <w:r w:rsidR="00DA201B" w:rsidRPr="00857122">
          <w:rPr>
            <w:rStyle w:val="Hyperlink"/>
            <w:rFonts w:asciiTheme="majorHAnsi" w:hAnsiTheme="majorHAnsi"/>
          </w:rPr>
          <w:t>https://licitacoes.montesclaros.mg.gov.br/</w:t>
        </w:r>
      </w:hyperlink>
      <w:r w:rsidR="00DA201B">
        <w:rPr>
          <w:rFonts w:asciiTheme="majorHAnsi" w:hAnsiTheme="majorHAnsi"/>
        </w:rPr>
        <w:t xml:space="preserve"> </w:t>
      </w:r>
      <w:r w:rsidRPr="008E0E3F">
        <w:rPr>
          <w:rFonts w:asciiTheme="majorHAnsi" w:hAnsiTheme="majorHAnsi"/>
        </w:rPr>
        <w:t>CONTATO: (38) 2211-3190 - Comissão Permanente de Licitação e Julgamento.</w:t>
      </w:r>
    </w:p>
    <w:p w14:paraId="45A97F8F" w14:textId="77777777" w:rsidR="008E2A10" w:rsidRDefault="008E2A10" w:rsidP="00677630">
      <w:pPr>
        <w:jc w:val="both"/>
        <w:rPr>
          <w:rFonts w:asciiTheme="majorHAnsi" w:hAnsiTheme="majorHAnsi"/>
        </w:rPr>
      </w:pPr>
    </w:p>
    <w:p w14:paraId="59D5918C" w14:textId="77777777" w:rsidR="00DA201B" w:rsidRDefault="00DA201B" w:rsidP="00677630">
      <w:pPr>
        <w:jc w:val="both"/>
        <w:rPr>
          <w:rFonts w:asciiTheme="majorHAnsi" w:hAnsiTheme="majorHAnsi"/>
        </w:rPr>
      </w:pPr>
    </w:p>
    <w:p w14:paraId="4988A124" w14:textId="737B3CBA" w:rsidR="00D72E15" w:rsidRDefault="00DA201B" w:rsidP="00677630">
      <w:pPr>
        <w:jc w:val="both"/>
        <w:rPr>
          <w:rFonts w:asciiTheme="majorHAnsi" w:hAnsiTheme="majorHAnsi"/>
        </w:rPr>
      </w:pPr>
      <w:r w:rsidRPr="00DA201B">
        <w:rPr>
          <w:rFonts w:asciiTheme="majorHAnsi" w:hAnsiTheme="majorHAnsi"/>
          <w:b/>
        </w:rPr>
        <w:t>NOVA UNIÃO PREFEITURA MUNICIPAL AVISO DE LICITAÇÃO PROCESSO 087/2021 TOMADA DE PREÇO: 001/2021</w:t>
      </w:r>
      <w:r w:rsidRPr="00434331">
        <w:rPr>
          <w:rFonts w:asciiTheme="majorHAnsi" w:hAnsiTheme="majorHAnsi"/>
        </w:rPr>
        <w:t xml:space="preserve"> </w:t>
      </w:r>
      <w:r w:rsidR="00D72E15" w:rsidRPr="00434331">
        <w:rPr>
          <w:rFonts w:asciiTheme="majorHAnsi" w:hAnsiTheme="majorHAnsi"/>
        </w:rPr>
        <w:t xml:space="preserve">TORNA PÚBLICO para conhecimento dos interessados a Tomada de Preço do tipo MENOR PREÇO que Constitui o objeto da presente licitação a contratação de empresa para execução de pavimentação asfáltica em CBUQ na localidade do Carmo, através de convenio com a SEGOV, conforme descrição contida no Termo de Referência, anexo I deste Edital, pelo prazo de 12 (doze) meses. A entrega dos envelopes e abertura será no dia 23/09/2021 às 09:30 horas na sala de licitações da PMNU situada à Rua Presidente Kennedy, 29 Centro, Nova União/MG. Maiores informações e instrumento convocatório através do site: </w:t>
      </w:r>
      <w:hyperlink r:id="rId75" w:history="1">
        <w:r w:rsidRPr="00857122">
          <w:rPr>
            <w:rStyle w:val="Hyperlink"/>
            <w:rFonts w:asciiTheme="majorHAnsi" w:hAnsiTheme="majorHAnsi"/>
          </w:rPr>
          <w:t>http://www.novauniao.mg.gov.br/</w:t>
        </w:r>
      </w:hyperlink>
      <w:r>
        <w:rPr>
          <w:rFonts w:asciiTheme="majorHAnsi" w:hAnsiTheme="majorHAnsi"/>
        </w:rPr>
        <w:t xml:space="preserve"> </w:t>
      </w:r>
      <w:r w:rsidR="00D72E15" w:rsidRPr="00434331">
        <w:rPr>
          <w:rFonts w:asciiTheme="majorHAnsi" w:hAnsiTheme="majorHAnsi"/>
        </w:rPr>
        <w:t xml:space="preserve">ou </w:t>
      </w:r>
      <w:hyperlink r:id="rId76" w:history="1">
        <w:r w:rsidRPr="00857122">
          <w:rPr>
            <w:rStyle w:val="Hyperlink"/>
            <w:rFonts w:asciiTheme="majorHAnsi" w:hAnsiTheme="majorHAnsi"/>
          </w:rPr>
          <w:t>e-maillicitacao@novauniao.mg.gov.br</w:t>
        </w:r>
      </w:hyperlink>
      <w:r>
        <w:rPr>
          <w:rFonts w:asciiTheme="majorHAnsi" w:hAnsiTheme="majorHAnsi"/>
        </w:rPr>
        <w:t xml:space="preserve"> </w:t>
      </w:r>
      <w:r w:rsidR="00D72E15" w:rsidRPr="00434331">
        <w:rPr>
          <w:rFonts w:asciiTheme="majorHAnsi" w:hAnsiTheme="majorHAnsi"/>
        </w:rPr>
        <w:t>ou</w:t>
      </w:r>
      <w:r>
        <w:rPr>
          <w:rFonts w:asciiTheme="majorHAnsi" w:hAnsiTheme="majorHAnsi"/>
        </w:rPr>
        <w:t xml:space="preserve"> pelo telefone (31) 3685-1255.</w:t>
      </w:r>
    </w:p>
    <w:p w14:paraId="199AB2C7" w14:textId="77777777" w:rsidR="00D72E15" w:rsidRDefault="00D72E15" w:rsidP="00677630">
      <w:pPr>
        <w:jc w:val="both"/>
        <w:rPr>
          <w:rFonts w:asciiTheme="majorHAnsi" w:hAnsiTheme="majorHAnsi"/>
        </w:rPr>
      </w:pPr>
    </w:p>
    <w:p w14:paraId="2F7DE70D" w14:textId="77777777" w:rsidR="00434331" w:rsidRPr="00DA201B" w:rsidRDefault="00434331" w:rsidP="00677630">
      <w:pPr>
        <w:jc w:val="both"/>
        <w:rPr>
          <w:rFonts w:asciiTheme="majorHAnsi" w:hAnsiTheme="majorHAnsi"/>
          <w:b/>
        </w:rPr>
      </w:pPr>
    </w:p>
    <w:p w14:paraId="60E1B379" w14:textId="1D1FB3B8" w:rsidR="00DA201B" w:rsidRPr="00DA201B" w:rsidRDefault="00DA201B" w:rsidP="00677630">
      <w:pPr>
        <w:jc w:val="both"/>
        <w:rPr>
          <w:rFonts w:asciiTheme="majorHAnsi" w:hAnsiTheme="majorHAnsi"/>
          <w:b/>
        </w:rPr>
      </w:pPr>
      <w:r w:rsidRPr="00DA201B">
        <w:rPr>
          <w:rFonts w:asciiTheme="majorHAnsi" w:hAnsiTheme="majorHAnsi"/>
          <w:b/>
        </w:rPr>
        <w:t>MUNICÍPIO DE NOVA RESENDE-MG, ATRAVÉS DO PREFEITO MUNICIPAL E DA COMISSÃO PERMANENTE DE LICITAÇÃO, TORNA PÚBLICA A REALIZAÇÃO DO SEGUINTE PROCESSO LICITATÓRIO: PRC: 169/21 TOMADA DE PREÇOS: 13/21</w:t>
      </w:r>
    </w:p>
    <w:p w14:paraId="3552E1F7" w14:textId="72512FEE" w:rsidR="00434331" w:rsidRDefault="00434331" w:rsidP="00677630">
      <w:pPr>
        <w:jc w:val="both"/>
        <w:rPr>
          <w:rFonts w:asciiTheme="majorHAnsi" w:hAnsiTheme="majorHAnsi"/>
        </w:rPr>
      </w:pPr>
      <w:r w:rsidRPr="00434331">
        <w:rPr>
          <w:rFonts w:asciiTheme="majorHAnsi" w:hAnsiTheme="majorHAnsi"/>
        </w:rPr>
        <w:t xml:space="preserve">OBJETO: A presente licitação tem por objeto a contratação de empresa especializada no ramo de engenharia para a prestação de serviços de pavimentação asfáltica em vias do município de Nova Resende, conforme Proposta de Plano de Trabalho-Convênio Nº002999/2021, Prof. Cleiton, com fornecimento total de material, equipamentos e mão de obra qualificada, obedecendo as demais especificações constantes nos Anexos deste Edital, Memorial Descritivo, projetos e planilhas dos serviços a serem realizados os quais passam a fazer parte do mesmo, independente de transcrição. REALIZAÇÃO: 20/09/2021, na Prefeitura Municipal de Nova Resende, na Rua Cel. Jaime Gomes, 58, centro, sendo a partir das 08h00min. O edital na íntegra será disponibilizado no site www.novaresende.mg.gov.br e para conhecimento dos interessados. Dúvidas poderão ser esclarecidas através do e-mail </w:t>
      </w:r>
      <w:hyperlink r:id="rId77" w:history="1">
        <w:r w:rsidR="00DA201B" w:rsidRPr="00857122">
          <w:rPr>
            <w:rStyle w:val="Hyperlink"/>
            <w:rFonts w:asciiTheme="majorHAnsi" w:hAnsiTheme="majorHAnsi"/>
          </w:rPr>
          <w:t>licitacao@novaresende.mg.gov.br</w:t>
        </w:r>
      </w:hyperlink>
      <w:r w:rsidR="00DA201B">
        <w:rPr>
          <w:rFonts w:asciiTheme="majorHAnsi" w:hAnsiTheme="majorHAnsi"/>
        </w:rPr>
        <w:t xml:space="preserve"> </w:t>
      </w:r>
      <w:r w:rsidRPr="00434331">
        <w:rPr>
          <w:rFonts w:asciiTheme="majorHAnsi" w:hAnsiTheme="majorHAnsi"/>
        </w:rPr>
        <w:t>ou pelo telefone (35) 3562-3750.</w:t>
      </w:r>
    </w:p>
    <w:p w14:paraId="0C15A475" w14:textId="77777777" w:rsidR="00434331" w:rsidRDefault="00434331" w:rsidP="00677630">
      <w:pPr>
        <w:jc w:val="both"/>
        <w:rPr>
          <w:rFonts w:asciiTheme="majorHAnsi" w:hAnsiTheme="majorHAnsi"/>
        </w:rPr>
      </w:pPr>
    </w:p>
    <w:p w14:paraId="3453EB00" w14:textId="77777777" w:rsidR="008E2A10" w:rsidRDefault="008E2A10" w:rsidP="00677630">
      <w:pPr>
        <w:jc w:val="both"/>
        <w:rPr>
          <w:rFonts w:asciiTheme="majorHAnsi" w:hAnsiTheme="majorHAnsi"/>
        </w:rPr>
      </w:pPr>
    </w:p>
    <w:p w14:paraId="2FA8BB31" w14:textId="51CFEFF2" w:rsidR="00DA201B" w:rsidRPr="00DA201B" w:rsidRDefault="00DA201B" w:rsidP="00677630">
      <w:pPr>
        <w:jc w:val="both"/>
        <w:rPr>
          <w:rFonts w:asciiTheme="majorHAnsi" w:hAnsiTheme="majorHAnsi"/>
          <w:b/>
        </w:rPr>
      </w:pPr>
      <w:r w:rsidRPr="00DA201B">
        <w:rPr>
          <w:rFonts w:asciiTheme="majorHAnsi" w:hAnsiTheme="majorHAnsi"/>
          <w:b/>
        </w:rPr>
        <w:t xml:space="preserve">PAINS PREFEITURA MUNICIPAL AVISO DE LICITAÇÃO DA TOMADA DE PREÇOS Nº 07/2021 </w:t>
      </w:r>
    </w:p>
    <w:p w14:paraId="12C5A7A7" w14:textId="1E35D218" w:rsidR="00D72E15" w:rsidRDefault="00D72E15" w:rsidP="00677630">
      <w:pPr>
        <w:jc w:val="both"/>
        <w:rPr>
          <w:rFonts w:asciiTheme="majorHAnsi" w:hAnsiTheme="majorHAnsi"/>
        </w:rPr>
      </w:pPr>
      <w:r w:rsidRPr="00434331">
        <w:rPr>
          <w:rFonts w:asciiTheme="majorHAnsi" w:hAnsiTheme="majorHAnsi"/>
        </w:rPr>
        <w:t xml:space="preserve">A Prefeitura Municipal de Pains torna público a todos os interessados a realização do Processo Licitatório Nº 207/2021. Modalidade: Tomada de Preços Nº 07/2021. Tipo: Menor Preço Global por lote. Objeto: Contratação de empresa de engenharia para prestação de serviços de pavimentação asfáltica em C.B.U.Q. em vias urbanas do bairro Vila Crispim do Município de Pains/MG. Abertura da Sessão: às 9h do dia 20 de setembro de 2021. Local: Setor de Licitações, situado à Praça Tonico Rabelo, 164 – Centro – Pains/MG. </w:t>
      </w:r>
      <w:r w:rsidR="00DA201B" w:rsidRPr="00434331">
        <w:rPr>
          <w:rFonts w:asciiTheme="majorHAnsi" w:hAnsiTheme="majorHAnsi"/>
        </w:rPr>
        <w:t>Tel.</w:t>
      </w:r>
      <w:r w:rsidRPr="00434331">
        <w:rPr>
          <w:rFonts w:asciiTheme="majorHAnsi" w:hAnsiTheme="majorHAnsi"/>
        </w:rPr>
        <w:t xml:space="preserve">: (37) 3323-1285. Karina Paula Rodrigues Silva, Presidente da CPL. Edital disponível no site da Prefeitura </w:t>
      </w:r>
      <w:hyperlink r:id="rId78" w:history="1">
        <w:r w:rsidR="00DA201B" w:rsidRPr="00857122">
          <w:rPr>
            <w:rStyle w:val="Hyperlink"/>
            <w:rFonts w:asciiTheme="majorHAnsi" w:hAnsiTheme="majorHAnsi"/>
          </w:rPr>
          <w:t>www.pains.mg.gov.br</w:t>
        </w:r>
      </w:hyperlink>
      <w:r w:rsidR="00DA201B">
        <w:rPr>
          <w:rFonts w:asciiTheme="majorHAnsi" w:hAnsiTheme="majorHAnsi"/>
        </w:rPr>
        <w:t xml:space="preserve">. </w:t>
      </w:r>
    </w:p>
    <w:p w14:paraId="754D0F44" w14:textId="77777777" w:rsidR="00D72E15" w:rsidRDefault="00D72E15" w:rsidP="00677630">
      <w:pPr>
        <w:jc w:val="both"/>
        <w:rPr>
          <w:rFonts w:asciiTheme="majorHAnsi" w:hAnsiTheme="majorHAnsi"/>
        </w:rPr>
      </w:pPr>
    </w:p>
    <w:p w14:paraId="1D96DE91" w14:textId="77777777" w:rsidR="00D72E15" w:rsidRDefault="00D72E15" w:rsidP="00677630">
      <w:pPr>
        <w:jc w:val="both"/>
        <w:rPr>
          <w:rFonts w:asciiTheme="majorHAnsi" w:hAnsiTheme="majorHAnsi"/>
        </w:rPr>
      </w:pPr>
    </w:p>
    <w:p w14:paraId="11C9A64F" w14:textId="7134444E" w:rsidR="00DA201B" w:rsidRPr="00DA201B" w:rsidRDefault="00DA201B" w:rsidP="00677630">
      <w:pPr>
        <w:jc w:val="both"/>
        <w:rPr>
          <w:rFonts w:asciiTheme="majorHAnsi" w:hAnsiTheme="majorHAnsi"/>
          <w:b/>
        </w:rPr>
      </w:pPr>
      <w:r w:rsidRPr="00DA201B">
        <w:rPr>
          <w:rFonts w:asciiTheme="majorHAnsi" w:hAnsiTheme="majorHAnsi"/>
          <w:b/>
        </w:rPr>
        <w:t xml:space="preserve">PAPAGAIOS PREFEITURA MUNICIPAL TOMADA DE PREÇOS Nº 010/202.1 </w:t>
      </w:r>
    </w:p>
    <w:p w14:paraId="532323C0" w14:textId="507E28C5" w:rsidR="00D72E15" w:rsidRPr="00434331" w:rsidRDefault="00D72E15" w:rsidP="00677630">
      <w:pPr>
        <w:jc w:val="both"/>
        <w:rPr>
          <w:rFonts w:asciiTheme="majorHAnsi" w:hAnsiTheme="majorHAnsi"/>
        </w:rPr>
      </w:pPr>
      <w:r w:rsidRPr="00434331">
        <w:rPr>
          <w:rFonts w:asciiTheme="majorHAnsi" w:hAnsiTheme="majorHAnsi"/>
        </w:rPr>
        <w:t xml:space="preserve">A Prefeitura de Papagaios/MG comunica abertura de Processo Licit. </w:t>
      </w:r>
      <w:proofErr w:type="gramStart"/>
      <w:r w:rsidRPr="00434331">
        <w:rPr>
          <w:rFonts w:asciiTheme="majorHAnsi" w:hAnsiTheme="majorHAnsi"/>
        </w:rPr>
        <w:t>nº</w:t>
      </w:r>
      <w:proofErr w:type="gramEnd"/>
      <w:r w:rsidRPr="00434331">
        <w:rPr>
          <w:rFonts w:asciiTheme="majorHAnsi" w:hAnsiTheme="majorHAnsi"/>
        </w:rPr>
        <w:t xml:space="preserve"> 110/2021 - TP Nº 010/2021. Objeto: para Contratação de empresa para execução de Recapeamento com Concreto Betuminoso Usinado a Quente (CBUQ) na Rua Pedro Vieira e Avenida Coronel Diogo neste Município, conforme projeto e planilhas, nos termos da Transferência Especial - Programa 09032021. Dt. Abertura: 20/09/2021 às 09h00min. Informações no site: </w:t>
      </w:r>
      <w:hyperlink r:id="rId79" w:history="1">
        <w:r w:rsidR="00DA201B" w:rsidRPr="00857122">
          <w:rPr>
            <w:rStyle w:val="Hyperlink"/>
            <w:rFonts w:asciiTheme="majorHAnsi" w:hAnsiTheme="majorHAnsi"/>
          </w:rPr>
          <w:t>www.papagaios.mg.gov.br</w:t>
        </w:r>
      </w:hyperlink>
      <w:r w:rsidR="00DA201B">
        <w:rPr>
          <w:rFonts w:asciiTheme="majorHAnsi" w:hAnsiTheme="majorHAnsi"/>
        </w:rPr>
        <w:t xml:space="preserve"> ou e-mail: </w:t>
      </w:r>
      <w:hyperlink r:id="rId80" w:history="1">
        <w:r w:rsidR="00DA201B" w:rsidRPr="00857122">
          <w:rPr>
            <w:rStyle w:val="Hyperlink"/>
            <w:rFonts w:asciiTheme="majorHAnsi" w:hAnsiTheme="majorHAnsi"/>
          </w:rPr>
          <w:t>licitacao@papagaios.mg.gov.br</w:t>
        </w:r>
      </w:hyperlink>
      <w:r w:rsidR="00DA201B">
        <w:rPr>
          <w:rFonts w:asciiTheme="majorHAnsi" w:hAnsiTheme="majorHAnsi"/>
        </w:rPr>
        <w:t xml:space="preserve"> </w:t>
      </w:r>
      <w:r w:rsidRPr="00434331">
        <w:rPr>
          <w:rFonts w:asciiTheme="majorHAnsi" w:hAnsiTheme="majorHAnsi"/>
        </w:rPr>
        <w:t xml:space="preserve">ou pelo tel.: (37) 3274-1260. </w:t>
      </w:r>
    </w:p>
    <w:p w14:paraId="5C916727" w14:textId="77777777" w:rsidR="00DA201B" w:rsidRDefault="00DA201B" w:rsidP="00677630">
      <w:pPr>
        <w:jc w:val="both"/>
        <w:rPr>
          <w:rFonts w:asciiTheme="majorHAnsi" w:hAnsiTheme="majorHAnsi"/>
        </w:rPr>
      </w:pPr>
      <w:r w:rsidRPr="00DA201B">
        <w:rPr>
          <w:rFonts w:asciiTheme="majorHAnsi" w:hAnsiTheme="majorHAnsi"/>
          <w:b/>
        </w:rPr>
        <w:t>TOMADA DE PREÇO Nº 011/2021</w:t>
      </w:r>
      <w:r w:rsidR="00D72E15" w:rsidRPr="00434331">
        <w:rPr>
          <w:rFonts w:asciiTheme="majorHAnsi" w:hAnsiTheme="majorHAnsi"/>
        </w:rPr>
        <w:t xml:space="preserve">. </w:t>
      </w:r>
    </w:p>
    <w:p w14:paraId="284FA6FB" w14:textId="0DC41D84" w:rsidR="00D72E15" w:rsidRPr="00434331" w:rsidRDefault="00D72E15" w:rsidP="00677630">
      <w:pPr>
        <w:jc w:val="both"/>
        <w:rPr>
          <w:rFonts w:asciiTheme="majorHAnsi" w:hAnsiTheme="majorHAnsi"/>
        </w:rPr>
      </w:pPr>
      <w:r w:rsidRPr="00434331">
        <w:rPr>
          <w:rFonts w:asciiTheme="majorHAnsi" w:hAnsiTheme="majorHAnsi"/>
        </w:rPr>
        <w:t xml:space="preserve">A Prefeitura de Papagaios/MG. Comunica abertura de Processo Licit. </w:t>
      </w:r>
      <w:proofErr w:type="gramStart"/>
      <w:r w:rsidRPr="00434331">
        <w:rPr>
          <w:rFonts w:asciiTheme="majorHAnsi" w:hAnsiTheme="majorHAnsi"/>
        </w:rPr>
        <w:t>nº</w:t>
      </w:r>
      <w:proofErr w:type="gramEnd"/>
      <w:r w:rsidRPr="00434331">
        <w:rPr>
          <w:rFonts w:asciiTheme="majorHAnsi" w:hAnsiTheme="majorHAnsi"/>
        </w:rPr>
        <w:t xml:space="preserve"> 111/2021, TP Nº 011/2021. Objeto: Contratação de empresa para pavimentação asfáltica em CBUQ, conforme Contrato de Repasse nº OGU 1073793-45/907605/2020 e projeto e planilhas. Dt. Abertura: Dia 20/09/2021 às 14h00min. Informações no site: </w:t>
      </w:r>
      <w:hyperlink r:id="rId81" w:history="1">
        <w:r w:rsidR="00DA201B" w:rsidRPr="00857122">
          <w:rPr>
            <w:rStyle w:val="Hyperlink"/>
            <w:rFonts w:asciiTheme="majorHAnsi" w:hAnsiTheme="majorHAnsi"/>
          </w:rPr>
          <w:t>www.papagaios.mg.gov.br</w:t>
        </w:r>
      </w:hyperlink>
      <w:r w:rsidR="00DA201B">
        <w:rPr>
          <w:rFonts w:asciiTheme="majorHAnsi" w:hAnsiTheme="majorHAnsi"/>
        </w:rPr>
        <w:t xml:space="preserve"> </w:t>
      </w:r>
      <w:r w:rsidRPr="00434331">
        <w:rPr>
          <w:rFonts w:asciiTheme="majorHAnsi" w:hAnsiTheme="majorHAnsi"/>
        </w:rPr>
        <w:t xml:space="preserve">ou e-mail: </w:t>
      </w:r>
      <w:hyperlink r:id="rId82" w:history="1">
        <w:r w:rsidR="00DA201B" w:rsidRPr="00857122">
          <w:rPr>
            <w:rStyle w:val="Hyperlink"/>
            <w:rFonts w:asciiTheme="majorHAnsi" w:hAnsiTheme="majorHAnsi"/>
          </w:rPr>
          <w:t>licitacao@papagaios.mg.gov.br</w:t>
        </w:r>
      </w:hyperlink>
      <w:r w:rsidR="00DA201B">
        <w:rPr>
          <w:rFonts w:asciiTheme="majorHAnsi" w:hAnsiTheme="majorHAnsi"/>
        </w:rPr>
        <w:t xml:space="preserve"> </w:t>
      </w:r>
      <w:r w:rsidRPr="00434331">
        <w:rPr>
          <w:rFonts w:asciiTheme="majorHAnsi" w:hAnsiTheme="majorHAnsi"/>
        </w:rPr>
        <w:t xml:space="preserve">ou pelo tel.: (37) 3274-1260. </w:t>
      </w:r>
    </w:p>
    <w:p w14:paraId="37AD04A8" w14:textId="77777777" w:rsidR="00DA201B" w:rsidRDefault="00DA201B" w:rsidP="00677630">
      <w:pPr>
        <w:jc w:val="both"/>
        <w:rPr>
          <w:rFonts w:asciiTheme="majorHAnsi" w:hAnsiTheme="majorHAnsi"/>
        </w:rPr>
      </w:pPr>
      <w:r w:rsidRPr="00DA201B">
        <w:rPr>
          <w:rFonts w:asciiTheme="majorHAnsi" w:hAnsiTheme="majorHAnsi"/>
          <w:b/>
        </w:rPr>
        <w:t>TOMADA DE PREÇO Nº 13/2021.</w:t>
      </w:r>
      <w:r w:rsidRPr="00434331">
        <w:rPr>
          <w:rFonts w:asciiTheme="majorHAnsi" w:hAnsiTheme="majorHAnsi"/>
        </w:rPr>
        <w:t xml:space="preserve"> </w:t>
      </w:r>
    </w:p>
    <w:p w14:paraId="67E6A3E3" w14:textId="03986140" w:rsidR="00D72E15" w:rsidRDefault="00D72E15" w:rsidP="00677630">
      <w:pPr>
        <w:jc w:val="both"/>
        <w:rPr>
          <w:rFonts w:asciiTheme="majorHAnsi" w:hAnsiTheme="majorHAnsi"/>
        </w:rPr>
      </w:pPr>
      <w:r w:rsidRPr="00434331">
        <w:rPr>
          <w:rFonts w:asciiTheme="majorHAnsi" w:hAnsiTheme="majorHAnsi"/>
        </w:rPr>
        <w:t xml:space="preserve">A Prefeitura de Papagaios/MG. Comunica abertura de Processo Licit. </w:t>
      </w:r>
      <w:proofErr w:type="gramStart"/>
      <w:r w:rsidRPr="00434331">
        <w:rPr>
          <w:rFonts w:asciiTheme="majorHAnsi" w:hAnsiTheme="majorHAnsi"/>
        </w:rPr>
        <w:t>nº</w:t>
      </w:r>
      <w:proofErr w:type="gramEnd"/>
      <w:r w:rsidRPr="00434331">
        <w:rPr>
          <w:rFonts w:asciiTheme="majorHAnsi" w:hAnsiTheme="majorHAnsi"/>
        </w:rPr>
        <w:t xml:space="preserve"> 113/2021, TP Nº 13/2021 para Remoção de Alambrado do Centro Esportivo Lineu de Campos Cordeiro e Reforma nos Galpões e Novo Fechamento da Sede Administrativa da Prefeitura, localizada na Avenida Francisco Valadares da Fonseca, nº 250, Bairro Vasco Lopes, Papagaios/MG, conforme projeto e planilhas. Dt. Abertura: Dia 22/09/2021 às 14:00h. Informações no site: </w:t>
      </w:r>
      <w:hyperlink r:id="rId83" w:history="1">
        <w:r w:rsidR="00DA201B" w:rsidRPr="00857122">
          <w:rPr>
            <w:rStyle w:val="Hyperlink"/>
            <w:rFonts w:asciiTheme="majorHAnsi" w:hAnsiTheme="majorHAnsi"/>
          </w:rPr>
          <w:t>www.papagaios.mg.gov.br</w:t>
        </w:r>
      </w:hyperlink>
      <w:r w:rsidR="00DA201B">
        <w:rPr>
          <w:rFonts w:asciiTheme="majorHAnsi" w:hAnsiTheme="majorHAnsi"/>
        </w:rPr>
        <w:t xml:space="preserve"> ou e-mail: </w:t>
      </w:r>
      <w:hyperlink r:id="rId84" w:history="1">
        <w:r w:rsidR="00DA201B" w:rsidRPr="00857122">
          <w:rPr>
            <w:rStyle w:val="Hyperlink"/>
            <w:rFonts w:asciiTheme="majorHAnsi" w:hAnsiTheme="majorHAnsi"/>
          </w:rPr>
          <w:t>licitacao@papagaios.mg.gov.br</w:t>
        </w:r>
      </w:hyperlink>
      <w:r w:rsidR="00DA201B">
        <w:rPr>
          <w:rFonts w:asciiTheme="majorHAnsi" w:hAnsiTheme="majorHAnsi"/>
        </w:rPr>
        <w:t xml:space="preserve"> </w:t>
      </w:r>
      <w:r w:rsidRPr="00434331">
        <w:rPr>
          <w:rFonts w:asciiTheme="majorHAnsi" w:hAnsiTheme="majorHAnsi"/>
        </w:rPr>
        <w:t>ou pelo tel.: (37) 3274-1260. Regina Aparecida Moreira - Presidente CPL</w:t>
      </w:r>
    </w:p>
    <w:p w14:paraId="74F5670A" w14:textId="77777777" w:rsidR="00D72E15" w:rsidRDefault="00D72E15" w:rsidP="00677630">
      <w:pPr>
        <w:jc w:val="both"/>
        <w:rPr>
          <w:rFonts w:asciiTheme="majorHAnsi" w:hAnsiTheme="majorHAnsi"/>
        </w:rPr>
      </w:pPr>
    </w:p>
    <w:p w14:paraId="59E2C6D9" w14:textId="77777777" w:rsidR="00D26A75" w:rsidRDefault="00D26A75" w:rsidP="00677630">
      <w:pPr>
        <w:jc w:val="both"/>
        <w:rPr>
          <w:rFonts w:asciiTheme="majorHAnsi" w:hAnsiTheme="majorHAnsi"/>
        </w:rPr>
      </w:pPr>
    </w:p>
    <w:p w14:paraId="70F2B456" w14:textId="3ADBB106" w:rsidR="00DA201B" w:rsidRPr="00DA201B" w:rsidRDefault="00DA201B" w:rsidP="00677630">
      <w:pPr>
        <w:jc w:val="both"/>
        <w:rPr>
          <w:rFonts w:asciiTheme="majorHAnsi" w:hAnsiTheme="majorHAnsi"/>
          <w:b/>
        </w:rPr>
      </w:pPr>
      <w:r w:rsidRPr="00DA201B">
        <w:rPr>
          <w:rFonts w:asciiTheme="majorHAnsi" w:hAnsiTheme="majorHAnsi"/>
          <w:b/>
        </w:rPr>
        <w:t xml:space="preserve">PATIS PREFEITURA MUNICIPAL P. L. 063/21 - TP 001/21 </w:t>
      </w:r>
    </w:p>
    <w:p w14:paraId="6BF3658B" w14:textId="240726DE" w:rsidR="00D26A75" w:rsidRDefault="00D26A75" w:rsidP="00677630">
      <w:pPr>
        <w:jc w:val="both"/>
        <w:rPr>
          <w:rFonts w:asciiTheme="majorHAnsi" w:hAnsiTheme="majorHAnsi"/>
        </w:rPr>
      </w:pPr>
      <w:r w:rsidRPr="00434331">
        <w:rPr>
          <w:rFonts w:asciiTheme="majorHAnsi" w:hAnsiTheme="majorHAnsi"/>
        </w:rPr>
        <w:t xml:space="preserve">Obj.: Contratação de empresa especializada p/ construção de muros nos entornos de Escolas Municipais. Entr. Env.: Até às 07:50hs. </w:t>
      </w:r>
      <w:r w:rsidR="00DA201B" w:rsidRPr="00434331">
        <w:rPr>
          <w:rFonts w:asciiTheme="majorHAnsi" w:hAnsiTheme="majorHAnsi"/>
        </w:rPr>
        <w:t>Do</w:t>
      </w:r>
      <w:r w:rsidRPr="00434331">
        <w:rPr>
          <w:rFonts w:asciiTheme="majorHAnsi" w:hAnsiTheme="majorHAnsi"/>
        </w:rPr>
        <w:t xml:space="preserve"> dia 21/09/2021. Inf. (38)323</w:t>
      </w:r>
      <w:r w:rsidR="00DA201B">
        <w:rPr>
          <w:rFonts w:asciiTheme="majorHAnsi" w:hAnsiTheme="majorHAnsi"/>
        </w:rPr>
        <w:t xml:space="preserve">9-8131. Edital: </w:t>
      </w:r>
      <w:hyperlink r:id="rId85" w:history="1">
        <w:r w:rsidR="00DA201B" w:rsidRPr="00857122">
          <w:rPr>
            <w:rStyle w:val="Hyperlink"/>
            <w:rFonts w:asciiTheme="majorHAnsi" w:hAnsiTheme="majorHAnsi"/>
          </w:rPr>
          <w:t>www.patis.mg.gov.br</w:t>
        </w:r>
      </w:hyperlink>
      <w:r w:rsidR="00DA201B">
        <w:rPr>
          <w:rFonts w:asciiTheme="majorHAnsi" w:hAnsiTheme="majorHAnsi"/>
        </w:rPr>
        <w:t xml:space="preserve">. </w:t>
      </w:r>
    </w:p>
    <w:p w14:paraId="738B8938" w14:textId="77777777" w:rsidR="00D26A75" w:rsidRDefault="00D26A75" w:rsidP="00677630">
      <w:pPr>
        <w:jc w:val="both"/>
        <w:rPr>
          <w:rFonts w:asciiTheme="majorHAnsi" w:hAnsiTheme="majorHAnsi"/>
        </w:rPr>
      </w:pPr>
    </w:p>
    <w:p w14:paraId="68DC9541" w14:textId="77777777" w:rsidR="00D72E15" w:rsidRDefault="00D72E15" w:rsidP="00677630">
      <w:pPr>
        <w:jc w:val="both"/>
        <w:rPr>
          <w:rFonts w:asciiTheme="majorHAnsi" w:hAnsiTheme="majorHAnsi"/>
        </w:rPr>
      </w:pPr>
    </w:p>
    <w:p w14:paraId="61AAEBDA" w14:textId="07D5570F" w:rsidR="00DA201B" w:rsidRPr="00DA201B" w:rsidRDefault="00DA201B" w:rsidP="00677630">
      <w:pPr>
        <w:jc w:val="both"/>
        <w:rPr>
          <w:rFonts w:asciiTheme="majorHAnsi" w:hAnsiTheme="majorHAnsi"/>
          <w:b/>
        </w:rPr>
      </w:pPr>
      <w:r w:rsidRPr="00DA201B">
        <w:rPr>
          <w:rFonts w:asciiTheme="majorHAnsi" w:hAnsiTheme="majorHAnsi"/>
          <w:b/>
        </w:rPr>
        <w:t xml:space="preserve">POUSO ALEGRE PREFEITURA MUNICIPAL - TOMADA DE PREÇOS N.º 12/2021 - PROCESSO ADMINISTRATIVO Nº. 106/2021 </w:t>
      </w:r>
    </w:p>
    <w:p w14:paraId="7156DAEB" w14:textId="640AF21C" w:rsidR="00D72E15" w:rsidRDefault="00D72E15" w:rsidP="00677630">
      <w:pPr>
        <w:jc w:val="both"/>
        <w:rPr>
          <w:rFonts w:asciiTheme="majorHAnsi" w:hAnsiTheme="majorHAnsi"/>
        </w:rPr>
      </w:pPr>
      <w:r w:rsidRPr="00434331">
        <w:rPr>
          <w:rFonts w:asciiTheme="majorHAnsi" w:hAnsiTheme="majorHAnsi"/>
        </w:rPr>
        <w:t xml:space="preserve">Objeto: Contratação de empresa para a realização de obras de drenagem e pavimentação na avenida são </w:t>
      </w:r>
      <w:r w:rsidR="00DA201B" w:rsidRPr="00434331">
        <w:rPr>
          <w:rFonts w:asciiTheme="majorHAnsi" w:hAnsiTheme="majorHAnsi"/>
        </w:rPr>
        <w:t>Francisco</w:t>
      </w:r>
      <w:r w:rsidRPr="00434331">
        <w:rPr>
          <w:rFonts w:asciiTheme="majorHAnsi" w:hAnsiTheme="majorHAnsi"/>
        </w:rPr>
        <w:t xml:space="preserve"> – interligação com a avenida noroeste. em cumprimento ao determinado na decisão da autoridade superior, intimo os licitantes no prazo 08 (oito) dias uteis, conforme artigo 48, §3º da lei federal nº 8.666/93, a contar desta publicação, para que entregue nova documentação, protocolizada, na superintendência de gestão de recursos materiais, situada na rua dos carijós, nº 45, centro, pouso alegre/mg, no horário das 08h às 17h. a sessão pública de continuidade fica agendada para o dia 20 (vinte) de setembro de 2021, as 09h00min, na sala de licitações, localizada na rua dos carijós, nº 45, centro, pouso alegre/mg. na ocasião comunico que o processo encontra-se com vistas franqueadas aos interessados. </w:t>
      </w:r>
      <w:r w:rsidR="00DA201B" w:rsidRPr="00434331">
        <w:rPr>
          <w:rFonts w:asciiTheme="majorHAnsi" w:hAnsiTheme="majorHAnsi"/>
        </w:rPr>
        <w:t>Mais</w:t>
      </w:r>
      <w:r w:rsidRPr="00434331">
        <w:rPr>
          <w:rFonts w:asciiTheme="majorHAnsi" w:hAnsiTheme="majorHAnsi"/>
        </w:rPr>
        <w:t xml:space="preserve"> informações: (35) 3449-4023 ou e-mail: </w:t>
      </w:r>
      <w:hyperlink r:id="rId86" w:history="1">
        <w:r w:rsidR="00DA201B" w:rsidRPr="00857122">
          <w:rPr>
            <w:rStyle w:val="Hyperlink"/>
            <w:rFonts w:asciiTheme="majorHAnsi" w:hAnsiTheme="majorHAnsi"/>
          </w:rPr>
          <w:t>editaispmpa@gmail.com</w:t>
        </w:r>
      </w:hyperlink>
      <w:r w:rsidRPr="00434331">
        <w:rPr>
          <w:rFonts w:asciiTheme="majorHAnsi" w:hAnsiTheme="majorHAnsi"/>
        </w:rPr>
        <w:t>.</w:t>
      </w:r>
      <w:r w:rsidR="00DA201B">
        <w:rPr>
          <w:rFonts w:asciiTheme="majorHAnsi" w:hAnsiTheme="majorHAnsi"/>
        </w:rPr>
        <w:t xml:space="preserve"> </w:t>
      </w:r>
    </w:p>
    <w:p w14:paraId="2C195053" w14:textId="77777777" w:rsidR="00D72E15" w:rsidRDefault="00D72E15" w:rsidP="00677630">
      <w:pPr>
        <w:jc w:val="both"/>
        <w:rPr>
          <w:rFonts w:asciiTheme="majorHAnsi" w:hAnsiTheme="majorHAnsi"/>
        </w:rPr>
      </w:pPr>
    </w:p>
    <w:p w14:paraId="26AC96B5" w14:textId="77777777" w:rsidR="00D72E15" w:rsidRDefault="00D72E15" w:rsidP="00677630">
      <w:pPr>
        <w:jc w:val="both"/>
        <w:rPr>
          <w:rFonts w:asciiTheme="majorHAnsi" w:hAnsiTheme="majorHAnsi"/>
        </w:rPr>
      </w:pPr>
    </w:p>
    <w:p w14:paraId="461E5AE5" w14:textId="5AC9340E" w:rsidR="00D72E15" w:rsidRPr="00434331" w:rsidRDefault="00DA201B" w:rsidP="00677630">
      <w:pPr>
        <w:jc w:val="both"/>
        <w:rPr>
          <w:rFonts w:asciiTheme="majorHAnsi" w:hAnsiTheme="majorHAnsi"/>
        </w:rPr>
      </w:pPr>
      <w:r w:rsidRPr="00DA201B">
        <w:rPr>
          <w:rFonts w:asciiTheme="majorHAnsi" w:hAnsiTheme="majorHAnsi"/>
          <w:b/>
        </w:rPr>
        <w:t>SABINÓPOLIS PREFEITURA MUNICIPAL TP 02/2021 - TORNA PUBLICO AVISO DE LICITAÇÃO – TOMADA DE PREÇOS 02/2021 - PROC. 88/2021</w:t>
      </w:r>
      <w:r w:rsidR="00D72E15" w:rsidRPr="00434331">
        <w:rPr>
          <w:rFonts w:asciiTheme="majorHAnsi" w:hAnsiTheme="majorHAnsi"/>
        </w:rPr>
        <w:t xml:space="preserve">. Objeto: Contratação de empresa especializada para construção de muro de arrimo para contenção da Rua Terezinha Generoso – Emenda Parlamentar 202114110011 – Plataforma +Brasil. Menor Preço Global. Abertura 21/09/2021. Maiores informações </w:t>
      </w:r>
      <w:hyperlink r:id="rId87" w:history="1">
        <w:r w:rsidRPr="00857122">
          <w:rPr>
            <w:rStyle w:val="Hyperlink"/>
            <w:rFonts w:asciiTheme="majorHAnsi" w:hAnsiTheme="majorHAnsi"/>
          </w:rPr>
          <w:t>www.sabinopolis.mg.gov.br</w:t>
        </w:r>
      </w:hyperlink>
      <w:r>
        <w:rPr>
          <w:rFonts w:asciiTheme="majorHAnsi" w:hAnsiTheme="majorHAnsi"/>
        </w:rPr>
        <w:t>.</w:t>
      </w:r>
    </w:p>
    <w:p w14:paraId="73DED8CC" w14:textId="77777777" w:rsidR="00DA201B" w:rsidRDefault="00DA201B" w:rsidP="00677630">
      <w:pPr>
        <w:jc w:val="both"/>
        <w:rPr>
          <w:rFonts w:asciiTheme="majorHAnsi" w:hAnsiTheme="majorHAnsi"/>
        </w:rPr>
      </w:pPr>
      <w:r w:rsidRPr="00DA201B">
        <w:rPr>
          <w:rFonts w:asciiTheme="majorHAnsi" w:hAnsiTheme="majorHAnsi"/>
          <w:b/>
        </w:rPr>
        <w:t>TP 03/2021</w:t>
      </w:r>
      <w:r w:rsidRPr="00434331">
        <w:rPr>
          <w:rFonts w:asciiTheme="majorHAnsi" w:hAnsiTheme="majorHAnsi"/>
        </w:rPr>
        <w:t xml:space="preserve"> </w:t>
      </w:r>
    </w:p>
    <w:p w14:paraId="0F1576D5" w14:textId="37C77830" w:rsidR="00D72E15" w:rsidRDefault="00D72E15" w:rsidP="00677630">
      <w:pPr>
        <w:jc w:val="both"/>
        <w:rPr>
          <w:rFonts w:asciiTheme="majorHAnsi" w:hAnsiTheme="majorHAnsi"/>
        </w:rPr>
      </w:pPr>
      <w:r w:rsidRPr="00434331">
        <w:rPr>
          <w:rFonts w:asciiTheme="majorHAnsi" w:hAnsiTheme="majorHAnsi"/>
        </w:rPr>
        <w:t xml:space="preserve">Torna </w:t>
      </w:r>
      <w:r w:rsidR="00DA201B" w:rsidRPr="00434331">
        <w:rPr>
          <w:rFonts w:asciiTheme="majorHAnsi" w:hAnsiTheme="majorHAnsi"/>
        </w:rPr>
        <w:t>público</w:t>
      </w:r>
      <w:r w:rsidRPr="00434331">
        <w:rPr>
          <w:rFonts w:asciiTheme="majorHAnsi" w:hAnsiTheme="majorHAnsi"/>
        </w:rPr>
        <w:t xml:space="preserve"> aviso de LICITAÇÃO – Tomada de Preços 03/2021 - Proc. 89/2021. Objeto: Contratação de empresa especializada para construção de muro de gabião para contenção da Rua Terezinha Generoso – Emenda Parlamentar 202114110011 – Plataforma +Brasil. Menor Preço Global. Abertura 21/09</w:t>
      </w:r>
      <w:r w:rsidR="00DA201B">
        <w:rPr>
          <w:rFonts w:asciiTheme="majorHAnsi" w:hAnsiTheme="majorHAnsi"/>
        </w:rPr>
        <w:t xml:space="preserve">/2021. Maiores informações </w:t>
      </w:r>
      <w:hyperlink r:id="rId88" w:history="1">
        <w:r w:rsidR="00DA201B" w:rsidRPr="00857122">
          <w:rPr>
            <w:rStyle w:val="Hyperlink"/>
            <w:rFonts w:asciiTheme="majorHAnsi" w:hAnsiTheme="majorHAnsi"/>
          </w:rPr>
          <w:t>www.sabinopolis.mg.gov.br</w:t>
        </w:r>
      </w:hyperlink>
      <w:r w:rsidR="00DA201B">
        <w:rPr>
          <w:rFonts w:asciiTheme="majorHAnsi" w:hAnsiTheme="majorHAnsi"/>
        </w:rPr>
        <w:t xml:space="preserve">. </w:t>
      </w:r>
    </w:p>
    <w:p w14:paraId="1591E56D" w14:textId="77777777" w:rsidR="00D72E15" w:rsidRDefault="00D72E15" w:rsidP="00677630">
      <w:pPr>
        <w:jc w:val="both"/>
        <w:rPr>
          <w:rFonts w:asciiTheme="majorHAnsi" w:hAnsiTheme="majorHAnsi"/>
        </w:rPr>
      </w:pPr>
    </w:p>
    <w:p w14:paraId="7A5A8F58" w14:textId="77777777" w:rsidR="00DA201B" w:rsidRDefault="00DA201B" w:rsidP="00677630">
      <w:pPr>
        <w:jc w:val="both"/>
        <w:rPr>
          <w:rFonts w:asciiTheme="majorHAnsi" w:hAnsiTheme="majorHAnsi"/>
        </w:rPr>
      </w:pPr>
    </w:p>
    <w:p w14:paraId="7F3A0EDD" w14:textId="03BB8E21" w:rsidR="00DA201B" w:rsidRDefault="00DA201B" w:rsidP="00677630">
      <w:pPr>
        <w:jc w:val="both"/>
        <w:rPr>
          <w:rFonts w:asciiTheme="majorHAnsi" w:hAnsiTheme="majorHAnsi"/>
        </w:rPr>
      </w:pPr>
      <w:r w:rsidRPr="00DA201B">
        <w:rPr>
          <w:rFonts w:asciiTheme="majorHAnsi" w:hAnsiTheme="majorHAnsi"/>
          <w:b/>
        </w:rPr>
        <w:t xml:space="preserve">SANTA MARGARIDA PREFEITURA MUNICIPAL </w:t>
      </w:r>
      <w:r>
        <w:rPr>
          <w:rFonts w:asciiTheme="majorHAnsi" w:hAnsiTheme="majorHAnsi"/>
          <w:b/>
        </w:rPr>
        <w:t xml:space="preserve">- </w:t>
      </w:r>
      <w:r w:rsidRPr="00DA201B">
        <w:rPr>
          <w:rFonts w:asciiTheme="majorHAnsi" w:hAnsiTheme="majorHAnsi"/>
          <w:b/>
        </w:rPr>
        <w:t>EXTRATO DE PUBLICAÇÃO DATA DA SESSÃO TOMADA DE PREÇO N° 006/2021</w:t>
      </w:r>
      <w:r w:rsidRPr="00434331">
        <w:rPr>
          <w:rFonts w:asciiTheme="majorHAnsi" w:hAnsiTheme="majorHAnsi"/>
        </w:rPr>
        <w:t xml:space="preserve"> </w:t>
      </w:r>
    </w:p>
    <w:p w14:paraId="5B4DFC52" w14:textId="393CBB30" w:rsidR="00D72E15" w:rsidRPr="00434331" w:rsidRDefault="00D72E15" w:rsidP="00677630">
      <w:pPr>
        <w:jc w:val="both"/>
        <w:rPr>
          <w:rFonts w:asciiTheme="majorHAnsi" w:hAnsiTheme="majorHAnsi"/>
        </w:rPr>
      </w:pPr>
      <w:r w:rsidRPr="00434331">
        <w:rPr>
          <w:rFonts w:asciiTheme="majorHAnsi" w:hAnsiTheme="majorHAnsi"/>
        </w:rPr>
        <w:t xml:space="preserve">O Município de Santa Margarida, por intermédio da Comissão Permanente de Licitações, regularmente nomeada pela portaria n° 079/2021, no uso de suas atribuições legais, TORNA PÚBLICO, para o conhecimento de todos os interessados, que a sessão de continuidade do Processo de Licitação n° 128/2021, deflagrado na Modalidade Tomada de Preço 006/2021, objetivando a contratação de pessoa jurídica especializada para execução de obra de pavimentação de diversas ruas do distrito de Ribeirão de São Domingos e do município de Santa Margarida/ MG, incluindo o fornecimento de todos os materiais, equipamentos e mão de obra necessária para a satisfatória prestação dos serviços, cuja origem dos recursos é o Convênio nº 885186/2019, firmado com o Ministério do Desenvolvimento Regional, com contrapartida do Município, </w:t>
      </w:r>
      <w:r w:rsidR="00DA201B" w:rsidRPr="00434331">
        <w:rPr>
          <w:rFonts w:asciiTheme="majorHAnsi" w:hAnsiTheme="majorHAnsi"/>
        </w:rPr>
        <w:t>realizar-se-á</w:t>
      </w:r>
      <w:r w:rsidRPr="00434331">
        <w:rPr>
          <w:rFonts w:asciiTheme="majorHAnsi" w:hAnsiTheme="majorHAnsi"/>
        </w:rPr>
        <w:t xml:space="preserve"> no dia 03 de setembro de 2021 (sexta-feira), com início às 8h00min., na sede da Prefeitura Municipal , na qual ocorrerá a abertura dos envelopes contendo as Propostas Comerciais apresentadas pelos licitantes devidamente habilitados. Ficam ratificadas os demais termos e condições existentes. </w:t>
      </w:r>
    </w:p>
    <w:p w14:paraId="3E18F8E6" w14:textId="77777777" w:rsidR="00D72E15" w:rsidRPr="00434331" w:rsidRDefault="00D72E15" w:rsidP="00677630">
      <w:pPr>
        <w:jc w:val="both"/>
        <w:rPr>
          <w:rFonts w:asciiTheme="majorHAnsi" w:hAnsiTheme="majorHAnsi"/>
        </w:rPr>
      </w:pPr>
    </w:p>
    <w:p w14:paraId="5F115ED4" w14:textId="77777777" w:rsidR="00D72E15" w:rsidRPr="00434331" w:rsidRDefault="00D72E15" w:rsidP="00677630">
      <w:pPr>
        <w:jc w:val="both"/>
        <w:rPr>
          <w:rFonts w:asciiTheme="majorHAnsi" w:hAnsiTheme="majorHAnsi"/>
        </w:rPr>
      </w:pPr>
    </w:p>
    <w:p w14:paraId="445CE796" w14:textId="0D4D1CE9" w:rsidR="00713C80" w:rsidRPr="00713C80" w:rsidRDefault="00713C80" w:rsidP="00677630">
      <w:pPr>
        <w:jc w:val="both"/>
        <w:rPr>
          <w:rFonts w:asciiTheme="majorHAnsi" w:hAnsiTheme="majorHAnsi"/>
          <w:b/>
        </w:rPr>
      </w:pPr>
      <w:r w:rsidRPr="00713C80">
        <w:rPr>
          <w:rFonts w:asciiTheme="majorHAnsi" w:hAnsiTheme="majorHAnsi"/>
          <w:b/>
        </w:rPr>
        <w:t xml:space="preserve">SÃO JOÃO DO MANHUAÇU PREFEITURA MUNICIPAL TOMADA DE PREÇO 07/2021 </w:t>
      </w:r>
    </w:p>
    <w:p w14:paraId="386FCB99" w14:textId="4ACD7AE7" w:rsidR="00D72E15" w:rsidRPr="00434331" w:rsidRDefault="00D72E15" w:rsidP="00677630">
      <w:pPr>
        <w:jc w:val="both"/>
        <w:rPr>
          <w:rFonts w:asciiTheme="majorHAnsi" w:hAnsiTheme="majorHAnsi"/>
        </w:rPr>
      </w:pPr>
      <w:r w:rsidRPr="00434331">
        <w:rPr>
          <w:rFonts w:asciiTheme="majorHAnsi" w:hAnsiTheme="majorHAnsi"/>
        </w:rPr>
        <w:t xml:space="preserve">A Prefeitura Municipal de São João do Manhuaçu torna público a realização de licitação na modalidade tomada de preço nos termos da Lei 8666/93 PRC 0106/2021 TP 07/2021 para contratação de empresa especializada para execução de obras e serviços de engenharia com utilização de mão de obra para a realização de reforma da Escola Municipal João Barbosa da Silva-vinculada, no Córrego Bom Sucesso, Município de São João do Manhuaçu/MG. Sessão dia: 17 de setembro de 2021 às 09h00min. Local: Rua Vereador Geraldo Garcia Malcate nº 100, Centro, São João do Manhuaçu/MG. </w:t>
      </w:r>
    </w:p>
    <w:p w14:paraId="500EE6A1" w14:textId="29C8563C" w:rsidR="00713C80" w:rsidRPr="00713C80" w:rsidRDefault="00713C80" w:rsidP="00677630">
      <w:pPr>
        <w:jc w:val="both"/>
        <w:rPr>
          <w:rFonts w:asciiTheme="majorHAnsi" w:hAnsiTheme="majorHAnsi"/>
          <w:b/>
        </w:rPr>
      </w:pPr>
      <w:r w:rsidRPr="00713C80">
        <w:rPr>
          <w:rFonts w:asciiTheme="majorHAnsi" w:hAnsiTheme="majorHAnsi"/>
          <w:b/>
        </w:rPr>
        <w:t xml:space="preserve">TOMADA DE PREÇO 08/2021 </w:t>
      </w:r>
    </w:p>
    <w:p w14:paraId="4386742A" w14:textId="47F0C244" w:rsidR="00D72E15" w:rsidRDefault="00D72E15" w:rsidP="00677630">
      <w:pPr>
        <w:jc w:val="both"/>
        <w:rPr>
          <w:rFonts w:asciiTheme="majorHAnsi" w:hAnsiTheme="majorHAnsi"/>
        </w:rPr>
      </w:pPr>
      <w:r w:rsidRPr="00434331">
        <w:rPr>
          <w:rFonts w:asciiTheme="majorHAnsi" w:hAnsiTheme="majorHAnsi"/>
        </w:rPr>
        <w:t xml:space="preserve">A Prefeitura Municipal de São João do Manhuaçu torna público a realização de licitação na modalidade tomada de preço nos termos da Lei 8666/93 PRC 0107/2021 TP 08/2021 para contratação de empresa especializada para execução de obras e serviços de engenharia com utilização de mão de obra para a construção de cobertura metálica em quadra poliesportiva da Escola Municipal Adair Romano Pinto, no Distrito de São Sebastião da Vista Alegre, município de São João do Manhuaçu/MG. Sessão dia: 17 de setembro de 2021 às 13h30min. Local: Rua Vereador Geraldo Garcia Malcate nº 100, Centro, São João do Manhuaçu/MG. </w:t>
      </w:r>
    </w:p>
    <w:p w14:paraId="057EDC74" w14:textId="0DBFB3B6" w:rsidR="00D72E15" w:rsidRDefault="00D72E15" w:rsidP="00677630">
      <w:pPr>
        <w:jc w:val="both"/>
        <w:rPr>
          <w:rFonts w:asciiTheme="majorHAnsi" w:hAnsiTheme="majorHAnsi"/>
        </w:rPr>
      </w:pPr>
    </w:p>
    <w:p w14:paraId="4608D130" w14:textId="77777777" w:rsidR="00D72E15" w:rsidRPr="00713C80" w:rsidRDefault="00D72E15" w:rsidP="00677630">
      <w:pPr>
        <w:jc w:val="both"/>
        <w:rPr>
          <w:rFonts w:asciiTheme="majorHAnsi" w:hAnsiTheme="majorHAnsi"/>
          <w:b/>
        </w:rPr>
      </w:pPr>
    </w:p>
    <w:p w14:paraId="686B68F2" w14:textId="79C55E63" w:rsidR="00713C80" w:rsidRPr="00713C80" w:rsidRDefault="00713C80" w:rsidP="00677630">
      <w:pPr>
        <w:jc w:val="both"/>
        <w:rPr>
          <w:rFonts w:asciiTheme="majorHAnsi" w:hAnsiTheme="majorHAnsi"/>
          <w:b/>
        </w:rPr>
      </w:pPr>
      <w:r w:rsidRPr="00713C80">
        <w:rPr>
          <w:rFonts w:asciiTheme="majorHAnsi" w:hAnsiTheme="majorHAnsi"/>
          <w:b/>
        </w:rPr>
        <w:t xml:space="preserve">UBERABA - MG - PREGÃO ELETRÔNICO Nº 29/2021 </w:t>
      </w:r>
    </w:p>
    <w:p w14:paraId="4922EE25" w14:textId="79EE6CB6" w:rsidR="00677630" w:rsidRPr="00677630" w:rsidRDefault="00677630" w:rsidP="00677630">
      <w:pPr>
        <w:jc w:val="both"/>
        <w:rPr>
          <w:rFonts w:asciiTheme="majorHAnsi" w:hAnsiTheme="majorHAnsi"/>
        </w:rPr>
      </w:pPr>
      <w:r w:rsidRPr="00677630">
        <w:rPr>
          <w:rFonts w:asciiTheme="majorHAnsi" w:hAnsiTheme="majorHAnsi"/>
        </w:rPr>
        <w:t>Objeto: Pregão Eletrônico - Contratação de serviços comuns de engenharia, visando a execução de obra de reforma do CEP Uberaba, localizado na Avenida Doutor Odilon Fernandes, 333, Estados Unidos, Uberaba - MG, conforme especificações constantes no Edital e seus anexos.</w:t>
      </w:r>
      <w:r w:rsidRPr="00677630">
        <w:rPr>
          <w:rFonts w:asciiTheme="majorHAnsi" w:hAnsiTheme="majorHAnsi"/>
        </w:rPr>
        <w:br/>
        <w:t>Edital a partir de: 06/09/2021 das 08:00 às 12:00 Hs e das 12:01 às 17:59 Hs</w:t>
      </w:r>
      <w:r w:rsidRPr="00677630">
        <w:rPr>
          <w:rFonts w:asciiTheme="majorHAnsi" w:hAnsiTheme="majorHAnsi"/>
        </w:rPr>
        <w:br/>
        <w:t>Endereço: Rua Tupinambas, 1038 - Centro - - Belo Horizonte (MG)</w:t>
      </w:r>
      <w:r w:rsidRPr="00677630">
        <w:rPr>
          <w:rFonts w:asciiTheme="majorHAnsi" w:hAnsiTheme="majorHAnsi"/>
        </w:rPr>
        <w:br/>
        <w:t>Entrega da Proposta:  a partir de 06/09/2021 às 08:00Hs</w:t>
      </w:r>
      <w:r w:rsidRPr="00677630">
        <w:rPr>
          <w:rFonts w:asciiTheme="majorHAnsi" w:hAnsiTheme="majorHAnsi"/>
        </w:rPr>
        <w:br/>
        <w:t xml:space="preserve">Abertura da Proposta:  em 20/09/2021 às 09:00Hs, no endereço: </w:t>
      </w:r>
      <w:hyperlink r:id="rId89" w:history="1">
        <w:r w:rsidR="00713C80" w:rsidRPr="00857122">
          <w:rPr>
            <w:rStyle w:val="Hyperlink"/>
            <w:rFonts w:asciiTheme="majorHAnsi" w:hAnsiTheme="majorHAnsi"/>
          </w:rPr>
          <w:t>www.comprasnet.gov.br</w:t>
        </w:r>
      </w:hyperlink>
      <w:r w:rsidR="00713C80">
        <w:rPr>
          <w:rFonts w:asciiTheme="majorHAnsi" w:hAnsiTheme="majorHAnsi"/>
        </w:rPr>
        <w:t xml:space="preserve">. </w:t>
      </w:r>
    </w:p>
    <w:bookmarkEnd w:id="1"/>
    <w:p w14:paraId="7F944C29" w14:textId="77777777" w:rsidR="002B5BE5" w:rsidRDefault="002B5BE5" w:rsidP="00A10466">
      <w:pPr>
        <w:jc w:val="both"/>
        <w:rPr>
          <w:rFonts w:asciiTheme="majorHAnsi" w:hAnsiTheme="majorHAnsi"/>
        </w:rPr>
      </w:pPr>
    </w:p>
    <w:p w14:paraId="58502E2B" w14:textId="77777777" w:rsidR="004A10C0" w:rsidRDefault="004A10C0" w:rsidP="00A10466">
      <w:pPr>
        <w:jc w:val="both"/>
        <w:rPr>
          <w:rFonts w:asciiTheme="majorHAnsi" w:hAnsiTheme="majorHAnsi"/>
        </w:rPr>
      </w:pPr>
    </w:p>
    <w:p w14:paraId="5513D320" w14:textId="3677C340" w:rsidR="00713C80" w:rsidRPr="00713C80" w:rsidRDefault="00713C80" w:rsidP="00A10466">
      <w:pPr>
        <w:jc w:val="both"/>
        <w:rPr>
          <w:rFonts w:asciiTheme="majorHAnsi" w:hAnsiTheme="majorHAnsi"/>
          <w:b/>
        </w:rPr>
      </w:pPr>
      <w:r w:rsidRPr="00713C80">
        <w:rPr>
          <w:rFonts w:asciiTheme="majorHAnsi" w:hAnsiTheme="majorHAnsi"/>
          <w:b/>
        </w:rPr>
        <w:t>PRE</w:t>
      </w:r>
      <w:r>
        <w:rPr>
          <w:rFonts w:asciiTheme="majorHAnsi" w:hAnsiTheme="majorHAnsi"/>
          <w:b/>
        </w:rPr>
        <w:t>FEITURA MUNICIPAL DE UBERLÂNDIA</w:t>
      </w:r>
      <w:r w:rsidRPr="00713C80">
        <w:rPr>
          <w:rFonts w:asciiTheme="majorHAnsi" w:hAnsiTheme="majorHAnsi"/>
          <w:b/>
        </w:rPr>
        <w:t xml:space="preserve"> - RDC ELETRÔNICO Nº 584/2021</w:t>
      </w:r>
    </w:p>
    <w:p w14:paraId="17081BEA" w14:textId="3BA068B9" w:rsidR="004A10C0" w:rsidRDefault="004A10C0" w:rsidP="00A10466">
      <w:pPr>
        <w:jc w:val="both"/>
        <w:rPr>
          <w:rFonts w:asciiTheme="majorHAnsi" w:hAnsiTheme="majorHAnsi"/>
        </w:rPr>
      </w:pPr>
      <w:r w:rsidRPr="0063222B">
        <w:rPr>
          <w:rFonts w:asciiTheme="majorHAnsi" w:hAnsiTheme="majorHAnsi"/>
        </w:rPr>
        <w:t>CRITÉRIO DE JULGAMENTO "Maior Desconto" Prefeitura de Uberlândia - Secretaria Municipal de Trânsito e Transporte - por meio da Diretoria de Compras - Fará realizar licitação supramencionada - Objeto: Serviço de Construção Civil p/ Conservação sob Regime de Empreitada por Preços Unitários, com fornecimento de Mão-de-Obra, Materiais e Equipamentos para Execução de Serviços de Sinalização Horizontal e Vertical em diversos bairros do Município de Uberlândia/MG. Os documentos que integram o edital serão disponibilizados somente no site de licitações da Prefeitura Municipal de Uberlândia, no endereço eletrônico www.uberlandia.mg.gov.br e www.gov.br/compras/</w:t>
      </w:r>
      <w:proofErr w:type="spellStart"/>
      <w:r w:rsidRPr="0063222B">
        <w:rPr>
          <w:rFonts w:asciiTheme="majorHAnsi" w:hAnsiTheme="majorHAnsi"/>
        </w:rPr>
        <w:t>pt</w:t>
      </w:r>
      <w:proofErr w:type="spellEnd"/>
      <w:r w:rsidRPr="0063222B">
        <w:rPr>
          <w:rFonts w:asciiTheme="majorHAnsi" w:hAnsiTheme="majorHAnsi"/>
        </w:rPr>
        <w:t xml:space="preserve">-br. A sessão pública na Internet para recebimento das Propostas estará aberta até as 09h do dia 30/09/2021, no endereço </w:t>
      </w:r>
      <w:hyperlink r:id="rId90" w:history="1">
        <w:r w:rsidR="00713C80" w:rsidRPr="00857122">
          <w:rPr>
            <w:rStyle w:val="Hyperlink"/>
            <w:rFonts w:asciiTheme="majorHAnsi" w:hAnsiTheme="majorHAnsi"/>
          </w:rPr>
          <w:t>www.gov.br/compras/pt-br</w:t>
        </w:r>
      </w:hyperlink>
      <w:r w:rsidRPr="0063222B">
        <w:rPr>
          <w:rFonts w:asciiTheme="majorHAnsi" w:hAnsiTheme="majorHAnsi"/>
        </w:rPr>
        <w:t>.</w:t>
      </w:r>
      <w:r w:rsidR="00713C80">
        <w:rPr>
          <w:rFonts w:asciiTheme="majorHAnsi" w:hAnsiTheme="majorHAnsi"/>
        </w:rPr>
        <w:t xml:space="preserve"> </w:t>
      </w:r>
    </w:p>
    <w:p w14:paraId="2D238FE3" w14:textId="77777777" w:rsidR="004A10C0" w:rsidRDefault="004A10C0" w:rsidP="00A10466">
      <w:pPr>
        <w:jc w:val="both"/>
        <w:rPr>
          <w:rFonts w:asciiTheme="majorHAnsi" w:hAnsiTheme="majorHAnsi"/>
        </w:rPr>
      </w:pPr>
    </w:p>
    <w:p w14:paraId="4853D3ED" w14:textId="77777777" w:rsidR="004A10C0" w:rsidRPr="008E0E3F" w:rsidRDefault="004A10C0" w:rsidP="00A10466">
      <w:pPr>
        <w:jc w:val="both"/>
        <w:rPr>
          <w:rFonts w:asciiTheme="majorHAnsi" w:hAnsiTheme="majorHAnsi"/>
        </w:rPr>
      </w:pPr>
    </w:p>
    <w:p w14:paraId="67E0C850" w14:textId="77777777" w:rsidR="008E2A10" w:rsidRPr="008E0E3F" w:rsidRDefault="008E2A10" w:rsidP="00A10466">
      <w:pPr>
        <w:jc w:val="both"/>
        <w:rPr>
          <w:rFonts w:asciiTheme="majorHAnsi" w:hAnsiTheme="majorHAnsi"/>
        </w:rPr>
      </w:pPr>
    </w:p>
    <w:p w14:paraId="357194EE" w14:textId="6209B5B1" w:rsidR="008E2A10" w:rsidRPr="00713C80" w:rsidRDefault="00713C80" w:rsidP="00713C80">
      <w:pPr>
        <w:jc w:val="center"/>
        <w:rPr>
          <w:rFonts w:asciiTheme="majorHAnsi" w:hAnsiTheme="majorHAnsi"/>
          <w:b/>
        </w:rPr>
      </w:pPr>
      <w:r w:rsidRPr="00713C80">
        <w:rPr>
          <w:rFonts w:asciiTheme="majorHAnsi" w:hAnsiTheme="majorHAnsi"/>
          <w:b/>
        </w:rPr>
        <w:t>ESTADO DA BAHIA</w:t>
      </w:r>
    </w:p>
    <w:p w14:paraId="14426B97" w14:textId="77777777" w:rsidR="00AA6A8E" w:rsidRPr="00713C80" w:rsidRDefault="00AA6A8E" w:rsidP="00A10466">
      <w:pPr>
        <w:jc w:val="both"/>
        <w:rPr>
          <w:rFonts w:asciiTheme="majorHAnsi" w:hAnsiTheme="majorHAnsi"/>
          <w:b/>
        </w:rPr>
      </w:pPr>
    </w:p>
    <w:p w14:paraId="27A6B431" w14:textId="6F831D87" w:rsidR="00713C80" w:rsidRDefault="00713C80" w:rsidP="00A10466">
      <w:pPr>
        <w:jc w:val="both"/>
        <w:rPr>
          <w:rFonts w:asciiTheme="majorHAnsi" w:hAnsiTheme="majorHAnsi"/>
          <w:b/>
        </w:rPr>
      </w:pPr>
      <w:r>
        <w:rPr>
          <w:rFonts w:asciiTheme="majorHAnsi" w:hAnsiTheme="majorHAnsi"/>
          <w:b/>
        </w:rPr>
        <w:t xml:space="preserve">EMBASA - </w:t>
      </w:r>
      <w:r w:rsidRPr="00713C80">
        <w:rPr>
          <w:rFonts w:asciiTheme="majorHAnsi" w:hAnsiTheme="majorHAnsi"/>
          <w:b/>
        </w:rPr>
        <w:t xml:space="preserve">AVISO DA LICITAÇÃO Nº 132/21 </w:t>
      </w:r>
    </w:p>
    <w:p w14:paraId="5A0DDC57" w14:textId="26E9082D" w:rsidR="00AA6A8E" w:rsidRDefault="00AA6A8E" w:rsidP="00A10466">
      <w:pPr>
        <w:jc w:val="both"/>
        <w:rPr>
          <w:rFonts w:asciiTheme="majorHAnsi" w:hAnsiTheme="majorHAnsi"/>
        </w:rPr>
      </w:pPr>
      <w:r w:rsidRPr="0063222B">
        <w:rPr>
          <w:rFonts w:asciiTheme="majorHAnsi" w:hAnsiTheme="majorHAnsi"/>
        </w:rPr>
        <w:t xml:space="preserve">A Embasa torna público que realizará a LICITAÇÃO n.º 132/21, processada de acordo com as disposições da Lei nº 13.303/2016, Lei complementar 123/2006 e Regulamento Interno de Licitações e Contratos da EMBASA. Objeto: Execução das obras complementares do sistema de esgotamento sanitário de Santo Amaro - bacias A1.2 - Jericó e A5 -Derba e serviços diversos em outras bacias. Disputa: 28/09/2021 às 14:00 horas. (Horário de Brasília-DF). Recursos Financeiros: FGTS/Próprios. O Edital e seus anexos encontram-se disponíveis para download no site </w:t>
      </w:r>
      <w:hyperlink r:id="rId91" w:history="1">
        <w:r w:rsidR="00892821" w:rsidRPr="00857122">
          <w:rPr>
            <w:rStyle w:val="Hyperlink"/>
            <w:rFonts w:asciiTheme="majorHAnsi" w:hAnsiTheme="majorHAnsi"/>
          </w:rPr>
          <w:t>http://www.licitacoes-e.com.br/</w:t>
        </w:r>
      </w:hyperlink>
      <w:r w:rsidRPr="0063222B">
        <w:rPr>
          <w:rFonts w:asciiTheme="majorHAnsi" w:hAnsiTheme="majorHAnsi"/>
        </w:rPr>
        <w:t>.</w:t>
      </w:r>
      <w:r w:rsidR="00892821">
        <w:rPr>
          <w:rFonts w:asciiTheme="majorHAnsi" w:hAnsiTheme="majorHAnsi"/>
        </w:rPr>
        <w:t xml:space="preserve"> </w:t>
      </w:r>
      <w:r w:rsidRPr="0063222B">
        <w:rPr>
          <w:rFonts w:asciiTheme="majorHAnsi" w:hAnsiTheme="majorHAnsi"/>
        </w:rPr>
        <w:t xml:space="preserve">(Licitação BB nº: 893055). O cadastro da proposta deverá ser feito no site </w:t>
      </w:r>
      <w:hyperlink r:id="rId92" w:history="1">
        <w:r w:rsidR="00892821" w:rsidRPr="00857122">
          <w:rPr>
            <w:rStyle w:val="Hyperlink"/>
            <w:rFonts w:asciiTheme="majorHAnsi" w:hAnsiTheme="majorHAnsi"/>
          </w:rPr>
          <w:t>http://www.licitacoes-e.com.br/</w:t>
        </w:r>
      </w:hyperlink>
      <w:r w:rsidRPr="0063222B">
        <w:rPr>
          <w:rFonts w:asciiTheme="majorHAnsi" w:hAnsiTheme="majorHAnsi"/>
        </w:rPr>
        <w:t>,</w:t>
      </w:r>
      <w:r w:rsidR="00892821">
        <w:rPr>
          <w:rFonts w:asciiTheme="majorHAnsi" w:hAnsiTheme="majorHAnsi"/>
        </w:rPr>
        <w:t xml:space="preserve"> </w:t>
      </w:r>
      <w:r w:rsidRPr="0063222B">
        <w:rPr>
          <w:rFonts w:asciiTheme="majorHAnsi" w:hAnsiTheme="majorHAnsi"/>
        </w:rPr>
        <w:t xml:space="preserve">antes da abertura da sessão pública. Informações através do e-mail: plc.esclarecimentos@embasa.ba.gov.br ou por telefone: (71) 3372-4756/4764. </w:t>
      </w:r>
    </w:p>
    <w:p w14:paraId="60CAD8E2" w14:textId="77777777" w:rsidR="00AA6A8E" w:rsidRDefault="00AA6A8E" w:rsidP="00A10466">
      <w:pPr>
        <w:jc w:val="both"/>
        <w:rPr>
          <w:rFonts w:asciiTheme="majorHAnsi" w:hAnsiTheme="majorHAnsi"/>
        </w:rPr>
      </w:pPr>
    </w:p>
    <w:p w14:paraId="53264756" w14:textId="77777777" w:rsidR="00AA6A8E" w:rsidRDefault="00AA6A8E" w:rsidP="00A10466">
      <w:pPr>
        <w:jc w:val="both"/>
        <w:rPr>
          <w:rFonts w:asciiTheme="majorHAnsi" w:hAnsiTheme="majorHAnsi"/>
        </w:rPr>
      </w:pPr>
    </w:p>
    <w:p w14:paraId="4548F3EB" w14:textId="0CB6DE62" w:rsidR="00713C80" w:rsidRPr="00713C80" w:rsidRDefault="00713C80" w:rsidP="00A10466">
      <w:pPr>
        <w:jc w:val="both"/>
        <w:rPr>
          <w:rFonts w:asciiTheme="majorHAnsi" w:hAnsiTheme="majorHAnsi"/>
          <w:b/>
        </w:rPr>
      </w:pPr>
      <w:r w:rsidRPr="00713C80">
        <w:rPr>
          <w:rFonts w:asciiTheme="majorHAnsi" w:hAnsiTheme="majorHAnsi"/>
          <w:b/>
        </w:rPr>
        <w:t>SECRETARIA DE INFRAESTRUTURA HÍDRICA E SANEAMENTO - AVISO DE LICITAÇÃO PREGÃO ELETRÔNICO Nº04/2020 - SECRETARIA INFRAESTRUTURA HÍDRICA E SANEAMENTO - SIHS.</w:t>
      </w:r>
    </w:p>
    <w:p w14:paraId="4B940C6B" w14:textId="3B84EFB0" w:rsidR="00AA6A8E" w:rsidRDefault="00AA6A8E" w:rsidP="00A10466">
      <w:pPr>
        <w:jc w:val="both"/>
        <w:rPr>
          <w:rFonts w:asciiTheme="majorHAnsi" w:hAnsiTheme="majorHAnsi"/>
        </w:rPr>
      </w:pPr>
      <w:r w:rsidRPr="0063222B">
        <w:rPr>
          <w:rFonts w:asciiTheme="majorHAnsi" w:hAnsiTheme="majorHAnsi"/>
        </w:rPr>
        <w:t xml:space="preserve">Abertura: 28/09/2021, às 10:00 hs. (HORÁRIO DE BRASÍLIA). Objeto: Estabelecer as especificações para contratação de empresa especializada para execução de serviços de restauração de áreas/reflorestamento (cercamento e plantio) em áreas de preservação permanente no entorno das nascentes e faixas marginais dos cursos d’água localizados nas bacias hidrográficas dos rios Paraguaçu, Projuca e Subaé, cujos mananciais de superfície contribuem direta e indiretamente para abastecimento dos reservatórios da Região Metropolitana de Salvador (RMS), contemplando a implementação de projetos de recuperação de Áreas de Proteção Permanente - APP nos imóveis rurais beneficiados. </w:t>
      </w:r>
      <w:r w:rsidR="00713C80" w:rsidRPr="0063222B">
        <w:rPr>
          <w:rFonts w:asciiTheme="majorHAnsi" w:hAnsiTheme="majorHAnsi"/>
        </w:rPr>
        <w:t>Família (</w:t>
      </w:r>
      <w:r w:rsidRPr="0063222B">
        <w:rPr>
          <w:rFonts w:asciiTheme="majorHAnsi" w:hAnsiTheme="majorHAnsi"/>
        </w:rPr>
        <w:t>s):</w:t>
      </w:r>
      <w:r w:rsidR="00713C80">
        <w:rPr>
          <w:rFonts w:asciiTheme="majorHAnsi" w:hAnsiTheme="majorHAnsi"/>
        </w:rPr>
        <w:t xml:space="preserve"> </w:t>
      </w:r>
      <w:r w:rsidRPr="0063222B">
        <w:rPr>
          <w:rFonts w:asciiTheme="majorHAnsi" w:hAnsiTheme="majorHAnsi"/>
        </w:rPr>
        <w:t xml:space="preserve">03.02. O Edital e seus anexos poderão ser obtidos através dos sites </w:t>
      </w:r>
      <w:hyperlink r:id="rId93" w:history="1">
        <w:r w:rsidR="00713C80" w:rsidRPr="00857122">
          <w:rPr>
            <w:rStyle w:val="Hyperlink"/>
            <w:rFonts w:asciiTheme="majorHAnsi" w:hAnsiTheme="majorHAnsi"/>
          </w:rPr>
          <w:t>http://www.comprasnet.ba.gov.br/</w:t>
        </w:r>
      </w:hyperlink>
      <w:r w:rsidRPr="0063222B">
        <w:rPr>
          <w:rFonts w:asciiTheme="majorHAnsi" w:hAnsiTheme="majorHAnsi"/>
        </w:rPr>
        <w:t>,</w:t>
      </w:r>
      <w:r w:rsidR="00713C80">
        <w:rPr>
          <w:rFonts w:asciiTheme="majorHAnsi" w:hAnsiTheme="majorHAnsi"/>
        </w:rPr>
        <w:t xml:space="preserve"> </w:t>
      </w:r>
      <w:hyperlink r:id="rId94" w:history="1">
        <w:r w:rsidR="00713C80" w:rsidRPr="00857122">
          <w:rPr>
            <w:rStyle w:val="Hyperlink"/>
            <w:rFonts w:asciiTheme="majorHAnsi" w:hAnsiTheme="majorHAnsi"/>
          </w:rPr>
          <w:t>www.licitacoes-e.com.br</w:t>
        </w:r>
      </w:hyperlink>
      <w:r w:rsidR="00713C80">
        <w:rPr>
          <w:rFonts w:asciiTheme="majorHAnsi" w:hAnsiTheme="majorHAnsi"/>
        </w:rPr>
        <w:t xml:space="preserve"> </w:t>
      </w:r>
      <w:r w:rsidRPr="0063222B">
        <w:rPr>
          <w:rFonts w:asciiTheme="majorHAnsi" w:hAnsiTheme="majorHAnsi"/>
        </w:rPr>
        <w:t xml:space="preserve">e no site da Secretaria, aba Licitações. Os interessados poderão entrar em contato através do e-mail: </w:t>
      </w:r>
      <w:hyperlink r:id="rId95" w:history="1">
        <w:r w:rsidR="00713C80" w:rsidRPr="00857122">
          <w:rPr>
            <w:rStyle w:val="Hyperlink"/>
            <w:rFonts w:asciiTheme="majorHAnsi" w:hAnsiTheme="majorHAnsi"/>
          </w:rPr>
          <w:t>comissão.licitacao@sihs.ba.gov.br</w:t>
        </w:r>
      </w:hyperlink>
      <w:r w:rsidRPr="0063222B">
        <w:rPr>
          <w:rFonts w:asciiTheme="majorHAnsi" w:hAnsiTheme="majorHAnsi"/>
        </w:rPr>
        <w:t>,</w:t>
      </w:r>
      <w:r w:rsidR="00713C80">
        <w:rPr>
          <w:rFonts w:asciiTheme="majorHAnsi" w:hAnsiTheme="majorHAnsi"/>
        </w:rPr>
        <w:t xml:space="preserve"> </w:t>
      </w:r>
      <w:r w:rsidRPr="0063222B">
        <w:rPr>
          <w:rFonts w:asciiTheme="majorHAnsi" w:hAnsiTheme="majorHAnsi"/>
        </w:rPr>
        <w:t xml:space="preserve">telefone (71)3115-6550 ou presencialmente, de segunda a sexta-feira, das 09h às17h no endereço: 3º Avenida, nº390, Secretaria de Infraestrutura Hídrica e Saneamento - SIHS, 2º andar, ala B, CAB - BA, 06/09/2021. </w:t>
      </w:r>
    </w:p>
    <w:p w14:paraId="7E8B9304" w14:textId="77777777" w:rsidR="00AA6A8E" w:rsidRPr="008E0E3F" w:rsidRDefault="00AA6A8E" w:rsidP="00A10466">
      <w:pPr>
        <w:jc w:val="both"/>
        <w:rPr>
          <w:rFonts w:asciiTheme="majorHAnsi" w:hAnsiTheme="majorHAnsi"/>
        </w:rPr>
      </w:pPr>
    </w:p>
    <w:p w14:paraId="6CD85719" w14:textId="77777777" w:rsidR="008E2A10" w:rsidRPr="00713C80" w:rsidRDefault="008E2A10" w:rsidP="00A10466">
      <w:pPr>
        <w:jc w:val="both"/>
        <w:rPr>
          <w:rFonts w:asciiTheme="majorHAnsi" w:hAnsiTheme="majorHAnsi"/>
          <w:b/>
        </w:rPr>
      </w:pPr>
    </w:p>
    <w:p w14:paraId="1C2E10D9" w14:textId="0D4821A2" w:rsidR="00713C80" w:rsidRPr="00713C80" w:rsidRDefault="00713C80" w:rsidP="00A10466">
      <w:pPr>
        <w:jc w:val="both"/>
        <w:rPr>
          <w:rFonts w:asciiTheme="majorHAnsi" w:hAnsiTheme="majorHAnsi"/>
          <w:b/>
        </w:rPr>
      </w:pPr>
      <w:r w:rsidRPr="00713C80">
        <w:rPr>
          <w:rFonts w:asciiTheme="majorHAnsi" w:hAnsiTheme="majorHAnsi"/>
          <w:b/>
        </w:rPr>
        <w:t xml:space="preserve">SECRETARIA DE INFRAESTRUTURA - AVISO DE LICITAÇÃO - CONCORRÊNCIA Nº 034/2021 - SECRETARIA DE INFRAESTRUTURA </w:t>
      </w:r>
    </w:p>
    <w:p w14:paraId="0AFDB593" w14:textId="5AA51A89" w:rsidR="00AA6A8E" w:rsidRDefault="00AA6A8E" w:rsidP="00A10466">
      <w:pPr>
        <w:jc w:val="both"/>
        <w:rPr>
          <w:rFonts w:asciiTheme="majorHAnsi" w:hAnsiTheme="majorHAnsi"/>
        </w:rPr>
      </w:pPr>
      <w:r w:rsidRPr="0063222B">
        <w:rPr>
          <w:rFonts w:asciiTheme="majorHAnsi" w:hAnsiTheme="majorHAnsi"/>
        </w:rPr>
        <w:t xml:space="preserve">Tipo: Menor Preço. Abertura: 13/10/2021 às 09h:30min, Objeto: Pavimentação em TSD do acesso ao Distrito de Nova Cruz, município de Macajuba, com extensão total de 12,20 km. Família 07.19. O Edital e seus anexos poderão ser obtidos através do site </w:t>
      </w:r>
      <w:hyperlink r:id="rId96" w:history="1">
        <w:r w:rsidR="00713C80" w:rsidRPr="00857122">
          <w:rPr>
            <w:rStyle w:val="Hyperlink"/>
            <w:rFonts w:asciiTheme="majorHAnsi" w:hAnsiTheme="majorHAnsi"/>
          </w:rPr>
          <w:t>www.comprasnet.ba.gov.br</w:t>
        </w:r>
      </w:hyperlink>
      <w:r w:rsidR="00713C80">
        <w:rPr>
          <w:rFonts w:asciiTheme="majorHAnsi" w:hAnsiTheme="majorHAnsi"/>
        </w:rPr>
        <w:t xml:space="preserve">. </w:t>
      </w:r>
      <w:r w:rsidRPr="0063222B">
        <w:rPr>
          <w:rFonts w:asciiTheme="majorHAnsi" w:hAnsiTheme="majorHAnsi"/>
        </w:rPr>
        <w:t xml:space="preserve">Os interessados poderão entrar em contato através do e-mail </w:t>
      </w:r>
      <w:hyperlink r:id="rId97" w:history="1">
        <w:r w:rsidR="00713C80" w:rsidRPr="00857122">
          <w:rPr>
            <w:rStyle w:val="Hyperlink"/>
            <w:rFonts w:asciiTheme="majorHAnsi" w:hAnsiTheme="majorHAnsi"/>
          </w:rPr>
          <w:t>cpl@infra.ba.gov.br</w:t>
        </w:r>
      </w:hyperlink>
      <w:r w:rsidRPr="0063222B">
        <w:rPr>
          <w:rFonts w:asciiTheme="majorHAnsi" w:hAnsiTheme="majorHAnsi"/>
        </w:rPr>
        <w:t>.</w:t>
      </w:r>
      <w:r w:rsidR="00713C80">
        <w:rPr>
          <w:rFonts w:asciiTheme="majorHAnsi" w:hAnsiTheme="majorHAnsi"/>
        </w:rPr>
        <w:t xml:space="preserve"> T</w:t>
      </w:r>
      <w:r w:rsidRPr="0063222B">
        <w:rPr>
          <w:rFonts w:asciiTheme="majorHAnsi" w:hAnsiTheme="majorHAnsi"/>
        </w:rPr>
        <w:t xml:space="preserve">elefone (71)3115-2174 ou presencialmente, de segunda a sexta-feira, das </w:t>
      </w:r>
      <w:proofErr w:type="spellStart"/>
      <w:r w:rsidRPr="0063222B">
        <w:rPr>
          <w:rFonts w:asciiTheme="majorHAnsi" w:hAnsiTheme="majorHAnsi"/>
        </w:rPr>
        <w:t>das</w:t>
      </w:r>
      <w:proofErr w:type="spellEnd"/>
      <w:r w:rsidRPr="0063222B">
        <w:rPr>
          <w:rFonts w:asciiTheme="majorHAnsi" w:hAnsiTheme="majorHAnsi"/>
        </w:rPr>
        <w:t xml:space="preserve">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98" w:history="1">
        <w:r w:rsidR="00EC7DEA" w:rsidRPr="00857122">
          <w:rPr>
            <w:rStyle w:val="Hyperlink"/>
            <w:rFonts w:asciiTheme="majorHAnsi" w:hAnsiTheme="majorHAnsi"/>
          </w:rPr>
          <w:t>http://www.infraestrutura.ba.gov.br/licitacoes</w:t>
        </w:r>
      </w:hyperlink>
      <w:r w:rsidR="00EC7DEA">
        <w:rPr>
          <w:rFonts w:asciiTheme="majorHAnsi" w:hAnsiTheme="majorHAnsi"/>
        </w:rPr>
        <w:t xml:space="preserve"> </w:t>
      </w:r>
      <w:r w:rsidR="00713C80">
        <w:rPr>
          <w:rFonts w:asciiTheme="majorHAnsi" w:hAnsiTheme="majorHAnsi"/>
        </w:rPr>
        <w:t xml:space="preserve">ou </w:t>
      </w:r>
      <w:hyperlink r:id="rId99" w:history="1">
        <w:r w:rsidR="00713C80" w:rsidRPr="00857122">
          <w:rPr>
            <w:rStyle w:val="Hyperlink"/>
            <w:rFonts w:asciiTheme="majorHAnsi" w:hAnsiTheme="majorHAnsi"/>
          </w:rPr>
          <w:t>https://comprasnet.ba.gov.br/content/sess%c3%a3o-virtual</w:t>
        </w:r>
      </w:hyperlink>
      <w:r w:rsidRPr="0063222B">
        <w:rPr>
          <w:rFonts w:asciiTheme="majorHAnsi" w:hAnsiTheme="majorHAnsi"/>
        </w:rPr>
        <w:t>,</w:t>
      </w:r>
      <w:r w:rsidR="00713C80">
        <w:rPr>
          <w:rFonts w:asciiTheme="majorHAnsi" w:hAnsiTheme="majorHAnsi"/>
        </w:rPr>
        <w:t xml:space="preserve"> </w:t>
      </w:r>
      <w:r w:rsidRPr="0063222B">
        <w:rPr>
          <w:rFonts w:asciiTheme="majorHAnsi" w:hAnsiTheme="majorHAnsi"/>
        </w:rPr>
        <w:t xml:space="preserve">em conformidade com a Instrução Normativa SAEB nº 016/2020, ante a situação de emergência, acarretada pela Pandemia do Novo Coronavírus - COVID-19. </w:t>
      </w:r>
    </w:p>
    <w:p w14:paraId="63D9EEF8" w14:textId="77777777" w:rsidR="00713C80" w:rsidRDefault="00713C80" w:rsidP="00A10466">
      <w:pPr>
        <w:jc w:val="both"/>
        <w:rPr>
          <w:rFonts w:asciiTheme="majorHAnsi" w:hAnsiTheme="majorHAnsi"/>
        </w:rPr>
      </w:pPr>
    </w:p>
    <w:p w14:paraId="422B822C" w14:textId="77777777" w:rsidR="00AA6A8E" w:rsidRPr="008E0E3F" w:rsidRDefault="00AA6A8E" w:rsidP="00A10466">
      <w:pPr>
        <w:jc w:val="both"/>
        <w:rPr>
          <w:rFonts w:asciiTheme="majorHAnsi" w:hAnsiTheme="majorHAnsi"/>
        </w:rPr>
      </w:pPr>
    </w:p>
    <w:p w14:paraId="3AB18001" w14:textId="6DAC31E5" w:rsidR="00713C80" w:rsidRPr="00713C80" w:rsidRDefault="00713C80" w:rsidP="00A10466">
      <w:pPr>
        <w:jc w:val="both"/>
        <w:rPr>
          <w:rFonts w:asciiTheme="majorHAnsi" w:hAnsiTheme="majorHAnsi"/>
          <w:b/>
        </w:rPr>
      </w:pPr>
      <w:r w:rsidRPr="00713C80">
        <w:rPr>
          <w:rFonts w:asciiTheme="majorHAnsi" w:hAnsiTheme="majorHAnsi"/>
          <w:b/>
        </w:rPr>
        <w:t xml:space="preserve">PREFEITURA MUNICIPAL DE LAURO DE FREITAS AVISO DE LICITAÇÃO CONCORRÊNCIA PÚBLICA Nº 2/2021 </w:t>
      </w:r>
    </w:p>
    <w:p w14:paraId="63D247F2" w14:textId="3D66FD79" w:rsidR="008E2A10" w:rsidRPr="00892821" w:rsidRDefault="008E2A10" w:rsidP="00A10466">
      <w:pPr>
        <w:jc w:val="both"/>
        <w:rPr>
          <w:rFonts w:asciiTheme="majorHAnsi" w:hAnsiTheme="majorHAnsi"/>
          <w:b/>
        </w:rPr>
      </w:pPr>
      <w:r w:rsidRPr="008E0E3F">
        <w:rPr>
          <w:rFonts w:asciiTheme="majorHAnsi" w:hAnsiTheme="majorHAnsi"/>
        </w:rPr>
        <w:t xml:space="preserve">A COPEL, torna público a licitação na Modalidade CONCORRÊNCIA PÚBLICA Nº 002/2020. Tipo: Maior Oferta. Objeto: Alienação de Imóvel de propriedade do Município de Lauro de Freitas, descrito como Área 3 - 01 Terreno com 3.443,45 m² (três mil quatrocentos e quarenta e três e quarenta e cinco metros quadrados) - Loteamento Jardim Aeroporto, situado na Rua Itaju do Colônia, Pitangueiras, Lauro de Freitas/Bahia. Valor Mínimo de Venda: R$ 3.122.061,33. Sessão de Abertura: 04/10/2021 às 09:00 horas. Local: COPEL (Praça Martiniano Maia, Nº 25, 1º Andar, Sala 02, Centro). Edital disponível no endereço eletrônico: www.transparencia.laurodefreitas.ba.gov.br. Tendo em vista a Suspensão do Atendimento Presencial ao Público e conforme determinação contida nas Portarias Municipais e em conformidade com os Decretos vigentes, em obediência às recomendações emanadas do Ministério da Saúde, será permitida a entrada de apenas um representante de cada interessado, sendo estes submetidos a toda e qualquer medida de higiene, etiqueta de segurança respiratória e distanciamento mínimo recomendado. Informações: (71) 3288-8790. </w:t>
      </w:r>
    </w:p>
    <w:p w14:paraId="020321D8" w14:textId="77777777" w:rsidR="00713C80" w:rsidRPr="00892821" w:rsidRDefault="008E2A10" w:rsidP="00A10466">
      <w:pPr>
        <w:jc w:val="both"/>
        <w:rPr>
          <w:rFonts w:asciiTheme="majorHAnsi" w:hAnsiTheme="majorHAnsi"/>
          <w:b/>
        </w:rPr>
      </w:pPr>
      <w:r w:rsidRPr="00892821">
        <w:rPr>
          <w:rFonts w:asciiTheme="majorHAnsi" w:hAnsiTheme="majorHAnsi"/>
          <w:b/>
        </w:rPr>
        <w:t xml:space="preserve">AVISO DE LICITAÇÃO CONCORRÊNCIA PÚBLICA Nº 4/2021 </w:t>
      </w:r>
    </w:p>
    <w:p w14:paraId="012330ED" w14:textId="097D5292" w:rsidR="008E2A10" w:rsidRPr="008E0E3F" w:rsidRDefault="008E2A10" w:rsidP="00A10466">
      <w:pPr>
        <w:jc w:val="both"/>
        <w:rPr>
          <w:rFonts w:asciiTheme="majorHAnsi" w:hAnsiTheme="majorHAnsi"/>
        </w:rPr>
      </w:pPr>
      <w:r w:rsidRPr="008E0E3F">
        <w:rPr>
          <w:rFonts w:asciiTheme="majorHAnsi" w:hAnsiTheme="majorHAnsi"/>
        </w:rPr>
        <w:t xml:space="preserve">A COPEL, torna público a licitação na Modalidade CONCORRÊNCIA PÚBLICA Nº 004/2021. Tipo: Menor Preço Global, na forma de Execução Indireta sob o Regime de Execução Empreitada por Preço Unitário. Objeto: Contratação de empresa especializada para execução das obras da rede de esgotamento sanitário localizada no Loteamento Quintas do Picuaia - Contrato de repasse nº 350.965-67/2011, neste município. Conforme termo de referência e planilhas em cd anexo no edital. Valor Estimado: R$ 2.042.531,95. Período Contratual: 06 meses. Sessão de Abertura: 05/10/2021 às 09:00 horas. Local: COPEL (Praça Martiniano Maia, Nº 25, 1º Andar, Sala 02, Centro). Valor do Edital: R$ 100,00. Pagamento: Em espécie. Local de Venda: No Banco de Serviços (Empresarial Torres Business - Rua Silvandir F. Chaves - Nº 108 - Lauro de Freitas- Rua após o Hospital Geral Menandro de Farias). Edital disponível no endereço eletrônico: </w:t>
      </w:r>
      <w:hyperlink r:id="rId100" w:history="1">
        <w:r w:rsidR="00892821" w:rsidRPr="00857122">
          <w:rPr>
            <w:rStyle w:val="Hyperlink"/>
            <w:rFonts w:asciiTheme="majorHAnsi" w:hAnsiTheme="majorHAnsi"/>
          </w:rPr>
          <w:t>www.transparencia.laurodefreitas.ba.gov.br</w:t>
        </w:r>
      </w:hyperlink>
      <w:r w:rsidRPr="008E0E3F">
        <w:rPr>
          <w:rFonts w:asciiTheme="majorHAnsi" w:hAnsiTheme="majorHAnsi"/>
        </w:rPr>
        <w:t>.</w:t>
      </w:r>
      <w:r w:rsidR="00892821">
        <w:rPr>
          <w:rFonts w:asciiTheme="majorHAnsi" w:hAnsiTheme="majorHAnsi"/>
        </w:rPr>
        <w:t xml:space="preserve"> </w:t>
      </w:r>
      <w:r w:rsidRPr="008E0E3F">
        <w:rPr>
          <w:rFonts w:asciiTheme="majorHAnsi" w:hAnsiTheme="majorHAnsi"/>
        </w:rPr>
        <w:t xml:space="preserve">A solicitação do DAM para pagamento do Edital deverá ser feita através do agendamento antecipado pelo endereço eletrônico: </w:t>
      </w:r>
      <w:hyperlink r:id="rId101" w:history="1">
        <w:r w:rsidR="00892821" w:rsidRPr="00857122">
          <w:rPr>
            <w:rStyle w:val="Hyperlink"/>
            <w:rFonts w:asciiTheme="majorHAnsi" w:hAnsiTheme="majorHAnsi"/>
          </w:rPr>
          <w:t>atendimento-sefaz@laurodefreitas.ba.gov.br</w:t>
        </w:r>
      </w:hyperlink>
      <w:r w:rsidR="00892821">
        <w:rPr>
          <w:rFonts w:asciiTheme="majorHAnsi" w:hAnsiTheme="majorHAnsi"/>
        </w:rPr>
        <w:t xml:space="preserve">. </w:t>
      </w:r>
      <w:r w:rsidRPr="008E0E3F">
        <w:rPr>
          <w:rFonts w:asciiTheme="majorHAnsi" w:hAnsiTheme="majorHAnsi"/>
        </w:rPr>
        <w:t>Em obediência às recomendações emanadas do Ministério da Saúde, será permitida a entrada de apenas um representante de cada empresa licitante, sendo estes submetidos a toda e qualquer medida de higiene, etiqueta de segurança respiratória e distanciamento mínimo recomendado. Informações: (71) 3288- 8790.</w:t>
      </w:r>
    </w:p>
    <w:p w14:paraId="616B4F91" w14:textId="77777777" w:rsidR="008E2A10" w:rsidRPr="008E0E3F" w:rsidRDefault="008E2A10" w:rsidP="00A10466">
      <w:pPr>
        <w:jc w:val="both"/>
        <w:rPr>
          <w:rFonts w:asciiTheme="majorHAnsi" w:hAnsiTheme="majorHAnsi"/>
        </w:rPr>
      </w:pPr>
    </w:p>
    <w:p w14:paraId="12FAA24C" w14:textId="77777777" w:rsidR="00E171FE" w:rsidRPr="0063222B" w:rsidRDefault="00E171FE" w:rsidP="00A10466">
      <w:pPr>
        <w:jc w:val="both"/>
        <w:rPr>
          <w:rFonts w:asciiTheme="majorHAnsi" w:hAnsiTheme="majorHAnsi"/>
        </w:rPr>
      </w:pPr>
    </w:p>
    <w:p w14:paraId="2EBCE205" w14:textId="162DD4EE" w:rsidR="00713C80" w:rsidRDefault="00713C80" w:rsidP="00A10466">
      <w:pPr>
        <w:jc w:val="both"/>
        <w:rPr>
          <w:rFonts w:asciiTheme="majorHAnsi" w:hAnsiTheme="majorHAnsi"/>
        </w:rPr>
      </w:pPr>
      <w:r w:rsidRPr="00713C80">
        <w:rPr>
          <w:rFonts w:asciiTheme="majorHAnsi" w:hAnsiTheme="majorHAnsi"/>
          <w:b/>
        </w:rPr>
        <w:t>PREFEITURA MUNICIPAL DE PORTO SEGURO AVISO DE LICITAÇÃO CONCORRÊNCIA PÚBLICA Nº 3/2021 PROCESSO ADMINISTRATIVO Nº 9487/2021</w:t>
      </w:r>
      <w:r w:rsidR="00E171FE" w:rsidRPr="0063222B">
        <w:rPr>
          <w:rFonts w:asciiTheme="majorHAnsi" w:hAnsiTheme="majorHAnsi"/>
        </w:rPr>
        <w:t xml:space="preserve">. </w:t>
      </w:r>
    </w:p>
    <w:p w14:paraId="3CA7199B" w14:textId="11984397" w:rsidR="005B702A" w:rsidRPr="0063222B" w:rsidRDefault="00E171FE" w:rsidP="00A10466">
      <w:pPr>
        <w:jc w:val="both"/>
        <w:rPr>
          <w:rFonts w:asciiTheme="majorHAnsi" w:hAnsiTheme="majorHAnsi"/>
        </w:rPr>
      </w:pPr>
      <w:r w:rsidRPr="0063222B">
        <w:rPr>
          <w:rFonts w:asciiTheme="majorHAnsi" w:hAnsiTheme="majorHAnsi"/>
        </w:rPr>
        <w:t xml:space="preserve">O PRESIDENTE DA COMISSÃO DE LICITAÇÃO DO MUNICÍPIO DE PORTO SEGURO/BA, torna público aos interessados que realizará Licitação, cujo objeto será: contratação de empresa especializada para serviços de coleta de lixo domiciliar, comercial, prédios públicos, mercados municipais, entulho e limpeza de canais e praias do Município de Porto Seguro- BA. Tipo: Menor Preço Global. Data: 04/10/2021 às 09h30min (horário de Brasília). Informações através do e-mail: </w:t>
      </w:r>
      <w:hyperlink r:id="rId102" w:history="1">
        <w:r w:rsidR="00892821" w:rsidRPr="00857122">
          <w:rPr>
            <w:rStyle w:val="Hyperlink"/>
            <w:rFonts w:asciiTheme="majorHAnsi" w:hAnsiTheme="majorHAnsi"/>
          </w:rPr>
          <w:t>editaispepmps@gmail.com</w:t>
        </w:r>
      </w:hyperlink>
      <w:r w:rsidRPr="0063222B">
        <w:rPr>
          <w:rFonts w:asciiTheme="majorHAnsi" w:hAnsiTheme="majorHAnsi"/>
        </w:rPr>
        <w:t>.</w:t>
      </w:r>
      <w:r w:rsidR="00892821">
        <w:rPr>
          <w:rFonts w:asciiTheme="majorHAnsi" w:hAnsiTheme="majorHAnsi"/>
        </w:rPr>
        <w:t xml:space="preserve"> </w:t>
      </w:r>
      <w:r w:rsidRPr="0063222B">
        <w:rPr>
          <w:rFonts w:asciiTheme="majorHAnsi" w:hAnsiTheme="majorHAnsi"/>
        </w:rPr>
        <w:t xml:space="preserve">Aquisição do edital através do site: </w:t>
      </w:r>
      <w:hyperlink r:id="rId103" w:history="1">
        <w:r w:rsidR="00892821" w:rsidRPr="00857122">
          <w:rPr>
            <w:rStyle w:val="Hyperlink"/>
            <w:rFonts w:asciiTheme="majorHAnsi" w:hAnsiTheme="majorHAnsi"/>
          </w:rPr>
          <w:t>http://www.acessoinformacao.com.br/ba/portoseguro/editais/</w:t>
        </w:r>
      </w:hyperlink>
      <w:r w:rsidR="00892821">
        <w:rPr>
          <w:rFonts w:asciiTheme="majorHAnsi" w:hAnsiTheme="majorHAnsi"/>
        </w:rPr>
        <w:t xml:space="preserve">, </w:t>
      </w:r>
      <w:r w:rsidRPr="0063222B">
        <w:rPr>
          <w:rFonts w:asciiTheme="majorHAnsi" w:hAnsiTheme="majorHAnsi"/>
        </w:rPr>
        <w:t>ou através de impressão do Edital, o mesmo será disponibilizado após o pagamento prévio de emolumento para cobrir custos administrativos inerentes a reprodução gráfica.</w:t>
      </w:r>
    </w:p>
    <w:p w14:paraId="7FE35450" w14:textId="77777777" w:rsidR="00E171FE" w:rsidRPr="0063222B" w:rsidRDefault="00E171FE" w:rsidP="00A10466">
      <w:pPr>
        <w:jc w:val="both"/>
        <w:rPr>
          <w:rFonts w:asciiTheme="majorHAnsi" w:hAnsiTheme="majorHAnsi"/>
        </w:rPr>
      </w:pPr>
    </w:p>
    <w:p w14:paraId="4F267F9E" w14:textId="77777777" w:rsidR="00E171FE" w:rsidRPr="008E0E3F" w:rsidRDefault="00E171FE" w:rsidP="00A10466">
      <w:pPr>
        <w:jc w:val="both"/>
        <w:rPr>
          <w:rFonts w:asciiTheme="majorHAnsi" w:hAnsiTheme="majorHAnsi"/>
        </w:rPr>
      </w:pPr>
    </w:p>
    <w:p w14:paraId="718E1211" w14:textId="05066843" w:rsidR="005B702A" w:rsidRPr="00713C80" w:rsidRDefault="00713C80" w:rsidP="00892821">
      <w:pPr>
        <w:jc w:val="center"/>
        <w:rPr>
          <w:rFonts w:asciiTheme="majorHAnsi" w:hAnsiTheme="majorHAnsi"/>
          <w:b/>
        </w:rPr>
      </w:pPr>
      <w:r w:rsidRPr="00713C80">
        <w:rPr>
          <w:rFonts w:asciiTheme="majorHAnsi" w:hAnsiTheme="majorHAnsi"/>
          <w:b/>
        </w:rPr>
        <w:t>ESTADO DO ESPÍRITO SANTO</w:t>
      </w:r>
    </w:p>
    <w:p w14:paraId="37768389" w14:textId="77777777" w:rsidR="005B702A" w:rsidRPr="00713C80" w:rsidRDefault="005B702A" w:rsidP="00A10466">
      <w:pPr>
        <w:jc w:val="both"/>
        <w:rPr>
          <w:rFonts w:asciiTheme="majorHAnsi" w:hAnsiTheme="majorHAnsi"/>
          <w:b/>
        </w:rPr>
      </w:pPr>
    </w:p>
    <w:p w14:paraId="008E4300" w14:textId="77777777" w:rsidR="00713C80" w:rsidRDefault="00713C80" w:rsidP="00A10466">
      <w:pPr>
        <w:jc w:val="both"/>
        <w:rPr>
          <w:rFonts w:asciiTheme="majorHAnsi" w:hAnsiTheme="majorHAnsi"/>
        </w:rPr>
      </w:pPr>
      <w:r w:rsidRPr="00713C80">
        <w:rPr>
          <w:rFonts w:asciiTheme="majorHAnsi" w:hAnsiTheme="majorHAnsi"/>
          <w:b/>
        </w:rPr>
        <w:t>GOVERNO DO ESTADO DO ESPÍRITO SANTO SECRETARIA DE ESTADO DE SANEAMENTO, HABITAÇÃO E DESENVOLVIMENTO URBANO AVISO DE LICITAÇÃO CONCORRÊNCIA Nº 4/2021</w:t>
      </w:r>
      <w:r w:rsidRPr="005B702A">
        <w:rPr>
          <w:rFonts w:asciiTheme="majorHAnsi" w:hAnsiTheme="majorHAnsi"/>
        </w:rPr>
        <w:t xml:space="preserve"> </w:t>
      </w:r>
    </w:p>
    <w:p w14:paraId="32BEC6B9" w14:textId="6CAD03CE" w:rsidR="005B702A" w:rsidRPr="005B702A" w:rsidRDefault="005B702A" w:rsidP="00A10466">
      <w:pPr>
        <w:jc w:val="both"/>
        <w:rPr>
          <w:rFonts w:asciiTheme="majorHAnsi" w:hAnsiTheme="majorHAnsi"/>
        </w:rPr>
      </w:pPr>
      <w:r w:rsidRPr="005B702A">
        <w:rPr>
          <w:rFonts w:asciiTheme="majorHAnsi" w:hAnsiTheme="majorHAnsi"/>
        </w:rPr>
        <w:t>A SEDURB, através da Comissão Permanente de Licitação e Pregão, torna público que realizará licitação, na modalidade CONCORRÊNCIA, tipo menor preço, sob regime de empreitada por preço unitário, objetivando a CONTRATAÇÃO DE EMPRESA PARA EXECUÇÃO DAS OBRAS DE MACRODRENAGEM DA BACIA DE JARDIM DE ALAH, MUNICÍPIO DE CARIACICA/ES, CONSTITUIDO DE GALERIA JARDIM DE ALAH RAMO II E JARDIM DE ALAH RAMO III, COM FORNECIMENTO DE MÃO-DE-OBRA E MATERIAIS, assunto do processo nº 2020-RM41H. O valor estimado para a contratação é de R$11.105.361,22 (onze milhões, cento e cinco mil, trezentos e sessenta e um reais e vinte e dois centavos). Recebimento dos envelopes: até às 9h30min do dia 05 de outubro de 2021. Abertura dos envelopes: às 10 horas dia 05 de outubro de 2021.</w:t>
      </w:r>
    </w:p>
    <w:p w14:paraId="7258104E" w14:textId="77777777" w:rsidR="005B702A" w:rsidRDefault="005B702A" w:rsidP="00A10466">
      <w:pPr>
        <w:jc w:val="both"/>
        <w:rPr>
          <w:rFonts w:asciiTheme="majorHAnsi" w:hAnsiTheme="majorHAnsi"/>
        </w:rPr>
      </w:pPr>
    </w:p>
    <w:p w14:paraId="3431058B" w14:textId="77777777" w:rsidR="00E171FE" w:rsidRDefault="00E171FE" w:rsidP="00A10466">
      <w:pPr>
        <w:jc w:val="both"/>
        <w:rPr>
          <w:rFonts w:asciiTheme="majorHAnsi" w:hAnsiTheme="majorHAnsi"/>
        </w:rPr>
      </w:pPr>
    </w:p>
    <w:p w14:paraId="34E03DA1" w14:textId="000FFDF5" w:rsidR="00713C80" w:rsidRPr="00713C80" w:rsidRDefault="00713C80" w:rsidP="00A10466">
      <w:pPr>
        <w:jc w:val="both"/>
        <w:rPr>
          <w:rFonts w:asciiTheme="majorHAnsi" w:hAnsiTheme="majorHAnsi"/>
          <w:b/>
        </w:rPr>
      </w:pPr>
      <w:r w:rsidRPr="00713C80">
        <w:rPr>
          <w:rFonts w:asciiTheme="majorHAnsi" w:hAnsiTheme="majorHAnsi"/>
          <w:b/>
        </w:rPr>
        <w:t xml:space="preserve">PREFEITURA MUNICIPAL DE CACHOEIRO DE ITAPEMIRIM AVISO DE LICITAÇÃO CONCORRÊNCIA PÚBLICA Nº 4/2021 </w:t>
      </w:r>
    </w:p>
    <w:p w14:paraId="57AE675B" w14:textId="55BB2154" w:rsidR="00E171FE" w:rsidRDefault="00E171FE" w:rsidP="00A10466">
      <w:pPr>
        <w:jc w:val="both"/>
        <w:rPr>
          <w:rFonts w:asciiTheme="majorHAnsi" w:hAnsiTheme="majorHAnsi"/>
        </w:rPr>
      </w:pPr>
      <w:r w:rsidRPr="0063222B">
        <w:rPr>
          <w:rFonts w:asciiTheme="majorHAnsi" w:hAnsiTheme="majorHAnsi"/>
        </w:rPr>
        <w:t>A Prefeitura Municipal de Cachoeiro de Itapemirim/ES, através da CPL, torna pública a realização do certame licitatório: Concorrência Pública nº 004/2021 - Proc. Nº 205.202/2021. Objeto: Contratação de empresa especializada para prestação de Serviços de Engenharia destinados à proteção de taludes com revestimento em Geocomposto de PVC e Muros de Contenção, em conformidade aos quantitativos e localidades devidamente mapeadas e apresentadas pelo Defesa Civil e Social - SISTEMA DE REGISTRO D</w:t>
      </w:r>
      <w:r w:rsidR="00713C80">
        <w:rPr>
          <w:rFonts w:asciiTheme="majorHAnsi" w:hAnsiTheme="majorHAnsi"/>
        </w:rPr>
        <w:t xml:space="preserve">E PREÇOS. </w:t>
      </w:r>
      <w:r w:rsidRPr="0063222B">
        <w:rPr>
          <w:rFonts w:asciiTheme="majorHAnsi" w:hAnsiTheme="majorHAnsi"/>
        </w:rPr>
        <w:t xml:space="preserve">Data/horário para recebimento/protocolo dos envelopes: 07/10/2021, das 12h00 às 18h00. Local: Av. Brahim Antônio Seder, nº. 96 / 3º andar - Sala de Licitação - Centro, Centro Admin. "Hélio Carlos Manhães", nesta cidade. Data/horário da sessão pública: 08/10/2021 às 13h. Informamos que o certame será realizado por meio de videoconferência, conforme o Decreto n° 29.408/2020. O edital estará disponível na Coordenadoria Executiva de Compras Governamentais e no site </w:t>
      </w:r>
      <w:hyperlink r:id="rId104" w:history="1">
        <w:r w:rsidR="00713C80" w:rsidRPr="00857122">
          <w:rPr>
            <w:rStyle w:val="Hyperlink"/>
            <w:rFonts w:asciiTheme="majorHAnsi" w:hAnsiTheme="majorHAnsi"/>
          </w:rPr>
          <w:t>www.cachoeiro.es.gov.br/licitacao</w:t>
        </w:r>
      </w:hyperlink>
      <w:r w:rsidRPr="0063222B">
        <w:rPr>
          <w:rFonts w:asciiTheme="majorHAnsi" w:hAnsiTheme="majorHAnsi"/>
        </w:rPr>
        <w:t>.</w:t>
      </w:r>
      <w:r w:rsidR="00713C80">
        <w:rPr>
          <w:rFonts w:asciiTheme="majorHAnsi" w:hAnsiTheme="majorHAnsi"/>
        </w:rPr>
        <w:t xml:space="preserve"> </w:t>
      </w:r>
    </w:p>
    <w:p w14:paraId="58C0014C" w14:textId="77777777" w:rsidR="00E171FE" w:rsidRDefault="00E171FE" w:rsidP="00A10466">
      <w:pPr>
        <w:jc w:val="both"/>
        <w:rPr>
          <w:rFonts w:asciiTheme="majorHAnsi" w:hAnsiTheme="majorHAnsi"/>
        </w:rPr>
      </w:pPr>
    </w:p>
    <w:p w14:paraId="6B807764" w14:textId="77777777" w:rsidR="008E2A10" w:rsidRDefault="008E2A10" w:rsidP="0063222B">
      <w:pPr>
        <w:jc w:val="center"/>
        <w:rPr>
          <w:rFonts w:asciiTheme="majorHAnsi" w:hAnsiTheme="majorHAnsi"/>
        </w:rPr>
      </w:pPr>
    </w:p>
    <w:p w14:paraId="3A71385B" w14:textId="5AB14CC1" w:rsidR="008E2A10" w:rsidRPr="0063222B" w:rsidRDefault="008E2A10" w:rsidP="0063222B">
      <w:pPr>
        <w:jc w:val="center"/>
        <w:rPr>
          <w:rFonts w:asciiTheme="majorHAnsi" w:hAnsiTheme="majorHAnsi"/>
          <w:b/>
        </w:rPr>
      </w:pPr>
      <w:r w:rsidRPr="0063222B">
        <w:rPr>
          <w:rFonts w:asciiTheme="majorHAnsi" w:hAnsiTheme="majorHAnsi"/>
          <w:b/>
        </w:rPr>
        <w:t>ESTADO DE GOIÁS</w:t>
      </w:r>
    </w:p>
    <w:p w14:paraId="223CDB32" w14:textId="77777777" w:rsidR="008E2A10" w:rsidRPr="0063222B" w:rsidRDefault="008E2A10" w:rsidP="00A10466">
      <w:pPr>
        <w:jc w:val="both"/>
        <w:rPr>
          <w:rFonts w:asciiTheme="majorHAnsi" w:hAnsiTheme="majorHAnsi"/>
          <w:b/>
        </w:rPr>
      </w:pPr>
    </w:p>
    <w:p w14:paraId="353D38D3" w14:textId="77777777" w:rsidR="0063222B" w:rsidRDefault="008E2A10" w:rsidP="00A10466">
      <w:pPr>
        <w:jc w:val="both"/>
        <w:rPr>
          <w:rFonts w:asciiTheme="majorHAnsi" w:hAnsiTheme="majorHAnsi"/>
        </w:rPr>
      </w:pPr>
      <w:r w:rsidRPr="0063222B">
        <w:rPr>
          <w:rFonts w:asciiTheme="majorHAnsi" w:hAnsiTheme="majorHAnsi"/>
          <w:b/>
        </w:rPr>
        <w:t>PREFEITURA MUNICIPAL DE TERESINA DE GOIÁS AVISO DE LICITAÇÃO TOMADA DE PREÇOS Nº 3/2021</w:t>
      </w:r>
      <w:r w:rsidRPr="008E0E3F">
        <w:rPr>
          <w:rFonts w:asciiTheme="majorHAnsi" w:hAnsiTheme="majorHAnsi"/>
        </w:rPr>
        <w:t xml:space="preserve"> </w:t>
      </w:r>
    </w:p>
    <w:p w14:paraId="289C3E32" w14:textId="580DA6C4" w:rsidR="008E2A10" w:rsidRDefault="008E2A10" w:rsidP="00A10466">
      <w:pPr>
        <w:jc w:val="both"/>
        <w:rPr>
          <w:rFonts w:asciiTheme="majorHAnsi" w:hAnsiTheme="majorHAnsi"/>
        </w:rPr>
      </w:pPr>
      <w:r w:rsidRPr="008E0E3F">
        <w:rPr>
          <w:rFonts w:asciiTheme="majorHAnsi" w:hAnsiTheme="majorHAnsi"/>
        </w:rPr>
        <w:t xml:space="preserve">O Município de Teresina-GO, torna público, para conhecimento dos interessados que fará realizar no dia 21 de </w:t>
      </w:r>
      <w:r w:rsidR="007E04BB" w:rsidRPr="008E0E3F">
        <w:rPr>
          <w:rFonts w:asciiTheme="majorHAnsi" w:hAnsiTheme="majorHAnsi"/>
        </w:rPr>
        <w:t>setembro</w:t>
      </w:r>
      <w:r w:rsidRPr="008E0E3F">
        <w:rPr>
          <w:rFonts w:asciiTheme="majorHAnsi" w:hAnsiTheme="majorHAnsi"/>
        </w:rPr>
        <w:t xml:space="preserve"> de 2021 às 09hs00min, licitação na modalidade Tomada de Preços nº. 003/2021, tipo Menor Preço global, tendo como objeto CONTRATAÇÃO DE EMPRESA PARA EXECUÇÃO DE OBRA, DE TAPA BURACO E RECAPEAMENTO EM MICROREVESTIMENTO COM DUPLA CAMADA EM DIVERSAS RUAS DO MUNÍCIPIO DE TERESINA. Os interessados poderão adquirir o Edital no site </w:t>
      </w:r>
      <w:hyperlink r:id="rId105" w:history="1">
        <w:r w:rsidR="0063222B" w:rsidRPr="00857122">
          <w:rPr>
            <w:rStyle w:val="Hyperlink"/>
            <w:rFonts w:asciiTheme="majorHAnsi" w:hAnsiTheme="majorHAnsi"/>
          </w:rPr>
          <w:t>www.teresina.go.gov.br</w:t>
        </w:r>
      </w:hyperlink>
      <w:r w:rsidRPr="008E0E3F">
        <w:rPr>
          <w:rFonts w:asciiTheme="majorHAnsi" w:hAnsiTheme="majorHAnsi"/>
        </w:rPr>
        <w:t>,</w:t>
      </w:r>
      <w:r w:rsidR="0063222B">
        <w:rPr>
          <w:rFonts w:asciiTheme="majorHAnsi" w:hAnsiTheme="majorHAnsi"/>
        </w:rPr>
        <w:t xml:space="preserve"> </w:t>
      </w:r>
      <w:r w:rsidRPr="008E0E3F">
        <w:rPr>
          <w:rFonts w:asciiTheme="majorHAnsi" w:hAnsiTheme="majorHAnsi"/>
        </w:rPr>
        <w:t>maiores informações no fone: (62) 3467-1140.</w:t>
      </w:r>
    </w:p>
    <w:p w14:paraId="604FEF0D" w14:textId="77777777" w:rsidR="005E346E" w:rsidRDefault="005E346E" w:rsidP="00A10466">
      <w:pPr>
        <w:jc w:val="both"/>
        <w:rPr>
          <w:rFonts w:asciiTheme="majorHAnsi" w:hAnsiTheme="majorHAnsi"/>
        </w:rPr>
      </w:pPr>
    </w:p>
    <w:p w14:paraId="3A3125E1" w14:textId="77777777" w:rsidR="00BF3BAE" w:rsidRDefault="00BF3BAE" w:rsidP="00A10466">
      <w:pPr>
        <w:jc w:val="both"/>
        <w:rPr>
          <w:rFonts w:asciiTheme="majorHAnsi" w:hAnsiTheme="majorHAnsi"/>
        </w:rPr>
      </w:pPr>
    </w:p>
    <w:p w14:paraId="0A84242F" w14:textId="35AC9C96" w:rsidR="00E171FE" w:rsidRPr="005D1F52" w:rsidRDefault="005D1F52" w:rsidP="005D1F52">
      <w:pPr>
        <w:jc w:val="center"/>
        <w:rPr>
          <w:rFonts w:asciiTheme="majorHAnsi" w:hAnsiTheme="majorHAnsi"/>
          <w:b/>
        </w:rPr>
      </w:pPr>
      <w:r w:rsidRPr="005D1F52">
        <w:rPr>
          <w:rFonts w:asciiTheme="majorHAnsi" w:hAnsiTheme="majorHAnsi"/>
          <w:b/>
        </w:rPr>
        <w:t>ESTADO DA PARAÍBA</w:t>
      </w:r>
    </w:p>
    <w:p w14:paraId="1AFD3321" w14:textId="77777777" w:rsidR="003224F8" w:rsidRPr="005D1F52" w:rsidRDefault="003224F8" w:rsidP="00A10466">
      <w:pPr>
        <w:jc w:val="both"/>
        <w:rPr>
          <w:rFonts w:asciiTheme="majorHAnsi" w:hAnsiTheme="majorHAnsi"/>
          <w:b/>
        </w:rPr>
      </w:pPr>
    </w:p>
    <w:p w14:paraId="32D81545" w14:textId="77777777" w:rsidR="005D1F52" w:rsidRDefault="005D1F52" w:rsidP="00A10466">
      <w:pPr>
        <w:jc w:val="both"/>
        <w:rPr>
          <w:rFonts w:asciiTheme="majorHAnsi" w:hAnsiTheme="majorHAnsi"/>
        </w:rPr>
      </w:pPr>
      <w:r w:rsidRPr="005D1F52">
        <w:rPr>
          <w:rFonts w:asciiTheme="majorHAnsi" w:hAnsiTheme="majorHAnsi"/>
          <w:b/>
        </w:rPr>
        <w:t>PREFEITURA MUNICIPAL DE PATOS AVISO DE LICITAÇÃO CONCORRÊNCIA PÚBLICA Nº 4/2021 PROCESSO ADMINISTRATIVO Nº 300/2021</w:t>
      </w:r>
      <w:r w:rsidR="00E171FE" w:rsidRPr="00770A27">
        <w:rPr>
          <w:rFonts w:asciiTheme="majorHAnsi" w:hAnsiTheme="majorHAnsi"/>
        </w:rPr>
        <w:t xml:space="preserve"> </w:t>
      </w:r>
    </w:p>
    <w:p w14:paraId="7215A7B8" w14:textId="77777777" w:rsidR="00892821" w:rsidRDefault="00E171FE" w:rsidP="00892821">
      <w:pPr>
        <w:jc w:val="both"/>
        <w:rPr>
          <w:rFonts w:asciiTheme="majorHAnsi" w:hAnsiTheme="majorHAnsi"/>
        </w:rPr>
      </w:pPr>
      <w:r w:rsidRPr="00770A27">
        <w:rPr>
          <w:rFonts w:asciiTheme="majorHAnsi" w:hAnsiTheme="majorHAnsi"/>
        </w:rPr>
        <w:t xml:space="preserve">MODALIDADE: CONCORRÊNCIA PÚBLICA Nº 004/2021 OBJETIVO: CONTRATAÇÃO DE EMPRESA PARA EXECUÇÃO DE SERVIÇOS DE RESTAURAÇÃO DE AVENIDAS E RUAS COM A ADEQUAÇÃO DE CALÇADAS PARA GARANTIR ACESSIBILIDADE (ALÇ A SUDESTE E AVENIDA MANOEL MOTA) NO MUNICÍPIO DE PATOS-PB. ABERTURA: 05/10/2021, às 09:00hs. (Horário local). VALOR ESTIMADO: R$ 5.032.373,72 (cinco milhões, trinta e dois mil, trezentos e setenta e três reais e setenta e dois centavos). INFORMAÇÕES: Os interessados poderão obter o caderno do edital completo na Sala da Comissão de Licitação, no Centro Administrativo Municipal Aderbal Martins de Medeiros, localizado na Rua Horácio Nóbrega, S/N, Bairro Belo Horizonte, nesta cidade, no horário de 08 às 12 horas, ou pelo </w:t>
      </w:r>
      <w:r w:rsidR="005D1F52" w:rsidRPr="00770A27">
        <w:rPr>
          <w:rFonts w:asciiTheme="majorHAnsi" w:hAnsiTheme="majorHAnsi"/>
        </w:rPr>
        <w:t>Tel.</w:t>
      </w:r>
      <w:r w:rsidRPr="00770A27">
        <w:rPr>
          <w:rFonts w:asciiTheme="majorHAnsi" w:hAnsiTheme="majorHAnsi"/>
        </w:rPr>
        <w:t>:</w:t>
      </w:r>
      <w:r w:rsidR="005D1F52">
        <w:rPr>
          <w:rFonts w:asciiTheme="majorHAnsi" w:hAnsiTheme="majorHAnsi"/>
        </w:rPr>
        <w:t xml:space="preserve"> </w:t>
      </w:r>
      <w:r w:rsidRPr="00770A27">
        <w:rPr>
          <w:rFonts w:asciiTheme="majorHAnsi" w:hAnsiTheme="majorHAnsi"/>
        </w:rPr>
        <w:t xml:space="preserve">Watts: (83) 9 9384-9765 ou pelo E-mail: licitacao@patos.pb.gov.br, ou através dos portais: </w:t>
      </w:r>
      <w:hyperlink r:id="rId106" w:history="1">
        <w:r w:rsidR="005D1F52" w:rsidRPr="00857122">
          <w:rPr>
            <w:rStyle w:val="Hyperlink"/>
            <w:rFonts w:asciiTheme="majorHAnsi" w:hAnsiTheme="majorHAnsi"/>
          </w:rPr>
          <w:t>http://patos.pb.gov.br/governo_e_municipio/avisos_de_licitacao</w:t>
        </w:r>
      </w:hyperlink>
      <w:r w:rsidR="005D1F52">
        <w:rPr>
          <w:rFonts w:asciiTheme="majorHAnsi" w:hAnsiTheme="majorHAnsi"/>
        </w:rPr>
        <w:t xml:space="preserve"> </w:t>
      </w:r>
      <w:r w:rsidRPr="00770A27">
        <w:rPr>
          <w:rFonts w:asciiTheme="majorHAnsi" w:hAnsiTheme="majorHAnsi"/>
        </w:rPr>
        <w:t xml:space="preserve">ou </w:t>
      </w:r>
      <w:hyperlink r:id="rId107" w:history="1">
        <w:r w:rsidR="005D1F52" w:rsidRPr="00857122">
          <w:rPr>
            <w:rStyle w:val="Hyperlink"/>
            <w:rFonts w:asciiTheme="majorHAnsi" w:hAnsiTheme="majorHAnsi"/>
          </w:rPr>
          <w:t>https://tramita.tce.pb.gov.br/tramita/pages/main.jsf</w:t>
        </w:r>
      </w:hyperlink>
      <w:r w:rsidR="005D1F52">
        <w:rPr>
          <w:rFonts w:asciiTheme="majorHAnsi" w:hAnsiTheme="majorHAnsi"/>
        </w:rPr>
        <w:t xml:space="preserve">. </w:t>
      </w:r>
      <w:r w:rsidRPr="00770A27">
        <w:rPr>
          <w:rFonts w:asciiTheme="majorHAnsi" w:hAnsiTheme="majorHAnsi"/>
        </w:rPr>
        <w:t xml:space="preserve">E-mail: </w:t>
      </w:r>
      <w:hyperlink r:id="rId108" w:history="1">
        <w:r w:rsidR="005D1F52" w:rsidRPr="00857122">
          <w:rPr>
            <w:rStyle w:val="Hyperlink"/>
            <w:rFonts w:asciiTheme="majorHAnsi" w:hAnsiTheme="majorHAnsi"/>
          </w:rPr>
          <w:t>licitacao@patos.pb.gov.br</w:t>
        </w:r>
      </w:hyperlink>
      <w:r w:rsidRPr="00770A27">
        <w:rPr>
          <w:rFonts w:asciiTheme="majorHAnsi" w:hAnsiTheme="majorHAnsi"/>
        </w:rPr>
        <w:t>.</w:t>
      </w:r>
      <w:r w:rsidR="005D1F52">
        <w:rPr>
          <w:rFonts w:asciiTheme="majorHAnsi" w:hAnsiTheme="majorHAnsi"/>
        </w:rPr>
        <w:t xml:space="preserve"> </w:t>
      </w:r>
    </w:p>
    <w:p w14:paraId="23656CAA" w14:textId="77777777" w:rsidR="00892821" w:rsidRDefault="00892821" w:rsidP="00892821">
      <w:pPr>
        <w:jc w:val="both"/>
        <w:rPr>
          <w:rFonts w:asciiTheme="majorHAnsi" w:hAnsiTheme="majorHAnsi"/>
        </w:rPr>
      </w:pPr>
    </w:p>
    <w:p w14:paraId="5F534C9D" w14:textId="77777777" w:rsidR="00EC7DEA" w:rsidRDefault="00EC7DEA" w:rsidP="00892821">
      <w:pPr>
        <w:jc w:val="both"/>
        <w:rPr>
          <w:rFonts w:asciiTheme="majorHAnsi" w:hAnsiTheme="majorHAnsi"/>
        </w:rPr>
      </w:pPr>
    </w:p>
    <w:p w14:paraId="1084A2F4" w14:textId="43D02698" w:rsidR="00E171FE" w:rsidRPr="005D1F52" w:rsidRDefault="005D1F52" w:rsidP="00892821">
      <w:pPr>
        <w:jc w:val="center"/>
        <w:rPr>
          <w:rFonts w:asciiTheme="majorHAnsi" w:hAnsiTheme="majorHAnsi"/>
          <w:b/>
        </w:rPr>
      </w:pPr>
      <w:r>
        <w:rPr>
          <w:rFonts w:asciiTheme="majorHAnsi" w:hAnsiTheme="majorHAnsi"/>
          <w:b/>
        </w:rPr>
        <w:t xml:space="preserve">ESTADO DO </w:t>
      </w:r>
      <w:r w:rsidRPr="005D1F52">
        <w:rPr>
          <w:rFonts w:asciiTheme="majorHAnsi" w:hAnsiTheme="majorHAnsi"/>
          <w:b/>
        </w:rPr>
        <w:t>RIO DE JANEIRO</w:t>
      </w:r>
    </w:p>
    <w:p w14:paraId="785D68A9" w14:textId="77777777" w:rsidR="00713AEF" w:rsidRPr="005D1F52" w:rsidRDefault="00713AEF" w:rsidP="00A10466">
      <w:pPr>
        <w:jc w:val="both"/>
        <w:rPr>
          <w:rFonts w:asciiTheme="majorHAnsi" w:hAnsiTheme="majorHAnsi"/>
          <w:b/>
        </w:rPr>
      </w:pPr>
    </w:p>
    <w:p w14:paraId="6E8D0904" w14:textId="77777777" w:rsidR="005D1F52" w:rsidRDefault="005D1F52" w:rsidP="00A10466">
      <w:pPr>
        <w:jc w:val="both"/>
        <w:rPr>
          <w:rFonts w:asciiTheme="majorHAnsi" w:hAnsiTheme="majorHAnsi"/>
          <w:b/>
        </w:rPr>
      </w:pPr>
      <w:r w:rsidRPr="005D1F52">
        <w:rPr>
          <w:rFonts w:asciiTheme="majorHAnsi" w:hAnsiTheme="majorHAnsi"/>
          <w:b/>
        </w:rPr>
        <w:t>SECRETARIA DE ESTADO DE INFRAESTRUTURA E OBRAS SECRETARIA DE ESTADO DE INFRAESTRUTURA E OBRAS AV I S O CONCORRÊNCIA PÚBLICA N° 05/2021/SEINFRA</w:t>
      </w:r>
    </w:p>
    <w:p w14:paraId="37E529E1" w14:textId="73AC54C7" w:rsidR="00713AEF" w:rsidRDefault="00713AEF" w:rsidP="00A10466">
      <w:pPr>
        <w:jc w:val="both"/>
        <w:rPr>
          <w:rFonts w:asciiTheme="majorHAnsi" w:hAnsiTheme="majorHAnsi"/>
        </w:rPr>
      </w:pPr>
      <w:r w:rsidRPr="00770A27">
        <w:rPr>
          <w:rFonts w:asciiTheme="majorHAnsi" w:hAnsiTheme="majorHAnsi"/>
        </w:rPr>
        <w:t xml:space="preserve">OBJETO: Elaboração de projeto executivo e execução das obras de contenção e drenagem na localidade de Vila Nova, localizada no município de Nova Friburgo. DATA DA ENTREGA DOS ENVELOPES ''A'' - DOCUMENTOS DE HABILITAÇÃO E ''B'' - PROPOSTA DE PREÇOS, COM ABERTURA DO ENVELOPE "A": 18/10/2021. HORÁRIO: 11h. LOCAL: Campo de São Cristóvão, nº 138º - 5º andar São Cristóvão - Rio de Janeiro - RJ. VALOR ESTIMADO: R$ 43.286.382,68 (quarenta e três milhões, duzentos e oitenta e seis mil, trezentos e oitenta e dois reais e sessenta e oito centavos). </w:t>
      </w:r>
      <w:r w:rsidR="005D1F52">
        <w:rPr>
          <w:rFonts w:asciiTheme="majorHAnsi" w:hAnsiTheme="majorHAnsi"/>
        </w:rPr>
        <w:t>FUNDAMENTO</w:t>
      </w:r>
      <w:r w:rsidRPr="00770A27">
        <w:rPr>
          <w:rFonts w:asciiTheme="majorHAnsi" w:hAnsiTheme="majorHAnsi"/>
        </w:rPr>
        <w:t xml:space="preserve">: Lei Federal n° 8.666/93, Lei estadual nº 287/79, Decreto nº 3.149/80, suas respectivas alterações e disposições deste edital. PROCESSO ADMINISTRATIVO SEI Nº E-17/001/781/2017. O Edital se encontra disponível no endereço eletrônico </w:t>
      </w:r>
      <w:hyperlink r:id="rId109" w:history="1">
        <w:r w:rsidR="005D1F52" w:rsidRPr="00857122">
          <w:rPr>
            <w:rStyle w:val="Hyperlink"/>
            <w:rFonts w:asciiTheme="majorHAnsi" w:hAnsiTheme="majorHAnsi"/>
          </w:rPr>
          <w:t>www.rj.gov.br/secretaria/PaginaDetalhe.aspx?id_pagina=3692</w:t>
        </w:r>
      </w:hyperlink>
      <w:r w:rsidRPr="00770A27">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1B91AA93" w14:textId="77777777" w:rsidR="00713AEF" w:rsidRDefault="00713AEF" w:rsidP="00A10466">
      <w:pPr>
        <w:jc w:val="both"/>
        <w:rPr>
          <w:rFonts w:asciiTheme="majorHAnsi" w:hAnsiTheme="majorHAnsi"/>
        </w:rPr>
      </w:pPr>
    </w:p>
    <w:p w14:paraId="3E498C2A" w14:textId="77777777" w:rsidR="00713AEF" w:rsidRPr="005D1F52" w:rsidRDefault="00713AEF" w:rsidP="005D1F52">
      <w:pPr>
        <w:jc w:val="center"/>
        <w:rPr>
          <w:rFonts w:asciiTheme="majorHAnsi" w:hAnsiTheme="majorHAnsi"/>
          <w:b/>
        </w:rPr>
      </w:pPr>
    </w:p>
    <w:p w14:paraId="788638EB" w14:textId="71A95C1C" w:rsidR="00BF3BAE" w:rsidRPr="005D1F52" w:rsidRDefault="005D1F52" w:rsidP="005D1F52">
      <w:pPr>
        <w:jc w:val="center"/>
        <w:rPr>
          <w:rFonts w:asciiTheme="majorHAnsi" w:hAnsiTheme="majorHAnsi"/>
          <w:b/>
        </w:rPr>
      </w:pPr>
      <w:r>
        <w:rPr>
          <w:rFonts w:asciiTheme="majorHAnsi" w:hAnsiTheme="majorHAnsi"/>
          <w:b/>
        </w:rPr>
        <w:t xml:space="preserve">ESTADO DE </w:t>
      </w:r>
      <w:r w:rsidRPr="005D1F52">
        <w:rPr>
          <w:rFonts w:asciiTheme="majorHAnsi" w:hAnsiTheme="majorHAnsi"/>
          <w:b/>
        </w:rPr>
        <w:t>SÃO PAULO</w:t>
      </w:r>
    </w:p>
    <w:p w14:paraId="1B9DD986" w14:textId="77777777" w:rsidR="00BF3BAE" w:rsidRPr="00770A27" w:rsidRDefault="00BF3BAE" w:rsidP="00A10466">
      <w:pPr>
        <w:jc w:val="both"/>
        <w:rPr>
          <w:rFonts w:asciiTheme="majorHAnsi" w:hAnsiTheme="majorHAnsi"/>
          <w:b/>
        </w:rPr>
      </w:pPr>
    </w:p>
    <w:p w14:paraId="26385991" w14:textId="652DC3A9" w:rsidR="00770A27" w:rsidRDefault="00770A27" w:rsidP="00A10466">
      <w:pPr>
        <w:jc w:val="both"/>
        <w:rPr>
          <w:rFonts w:asciiTheme="majorHAnsi" w:hAnsiTheme="majorHAnsi"/>
        </w:rPr>
      </w:pPr>
      <w:r w:rsidRPr="00770A27">
        <w:rPr>
          <w:rFonts w:asciiTheme="majorHAnsi" w:hAnsiTheme="majorHAnsi"/>
          <w:b/>
        </w:rPr>
        <w:t>PREFEITURA MUNICIPAL DE GUARULHOS - LICITAÇÕES:</w:t>
      </w:r>
      <w:r w:rsidR="005D1F52">
        <w:rPr>
          <w:rFonts w:asciiTheme="majorHAnsi" w:hAnsiTheme="majorHAnsi"/>
          <w:b/>
        </w:rPr>
        <w:t xml:space="preserve"> </w:t>
      </w:r>
      <w:r w:rsidRPr="00770A27">
        <w:rPr>
          <w:rFonts w:asciiTheme="majorHAnsi" w:hAnsiTheme="majorHAnsi"/>
          <w:b/>
        </w:rPr>
        <w:t>RDC 2/21 - DLC PA 11187/21</w:t>
      </w:r>
      <w:r w:rsidRPr="00770A27">
        <w:rPr>
          <w:rFonts w:asciiTheme="majorHAnsi" w:hAnsiTheme="majorHAnsi"/>
        </w:rPr>
        <w:t xml:space="preserve"> </w:t>
      </w:r>
    </w:p>
    <w:p w14:paraId="1132E691" w14:textId="1B08A539" w:rsidR="00BF3BAE" w:rsidRDefault="00770A27" w:rsidP="00A10466">
      <w:pPr>
        <w:jc w:val="both"/>
        <w:rPr>
          <w:rFonts w:asciiTheme="majorHAnsi" w:hAnsiTheme="majorHAnsi"/>
        </w:rPr>
      </w:pPr>
      <w:r>
        <w:rPr>
          <w:rFonts w:asciiTheme="majorHAnsi" w:hAnsiTheme="majorHAnsi"/>
        </w:rPr>
        <w:t>T</w:t>
      </w:r>
      <w:r w:rsidR="00BF3BAE" w:rsidRPr="00770A27">
        <w:rPr>
          <w:rFonts w:asciiTheme="majorHAnsi" w:hAnsiTheme="majorHAnsi"/>
        </w:rPr>
        <w:t>écnica e preço visando contratação de serviços especializados de engenheira Projetos e Obras para a construção do corredor de ônibus na Av. Natália Zarif - Ref. Programa de macrodrenagem e controle de cheias do Rio Baquirivu - Guaçu. Abertura: 25/10/21 9:00.</w:t>
      </w:r>
    </w:p>
    <w:p w14:paraId="7592C266" w14:textId="77777777" w:rsidR="005E346E" w:rsidRDefault="005E346E" w:rsidP="00A10466">
      <w:pPr>
        <w:jc w:val="both"/>
        <w:rPr>
          <w:rFonts w:asciiTheme="majorHAnsi" w:hAnsiTheme="majorHAnsi"/>
        </w:rPr>
      </w:pPr>
    </w:p>
    <w:p w14:paraId="41C355AB" w14:textId="77777777" w:rsidR="005E346E" w:rsidRDefault="005E346E" w:rsidP="00A10466">
      <w:pPr>
        <w:jc w:val="both"/>
        <w:rPr>
          <w:rFonts w:asciiTheme="majorHAnsi" w:hAnsiTheme="majorHAnsi"/>
        </w:rPr>
      </w:pPr>
    </w:p>
    <w:p w14:paraId="1A38CCDA" w14:textId="755D7695" w:rsidR="005E346E" w:rsidRPr="00770A27" w:rsidRDefault="00770A27" w:rsidP="00770A27">
      <w:pPr>
        <w:jc w:val="center"/>
        <w:rPr>
          <w:rFonts w:asciiTheme="majorHAnsi" w:hAnsiTheme="majorHAnsi"/>
          <w:b/>
        </w:rPr>
      </w:pPr>
      <w:r w:rsidRPr="00770A27">
        <w:rPr>
          <w:rFonts w:asciiTheme="majorHAnsi" w:hAnsiTheme="majorHAnsi"/>
          <w:b/>
        </w:rPr>
        <w:t>ESTADO DO TOCANTINS</w:t>
      </w:r>
    </w:p>
    <w:p w14:paraId="10177C2C" w14:textId="77777777" w:rsidR="005E346E" w:rsidRPr="00770A27" w:rsidRDefault="005E346E" w:rsidP="00A10466">
      <w:pPr>
        <w:jc w:val="both"/>
        <w:rPr>
          <w:rFonts w:asciiTheme="majorHAnsi" w:hAnsiTheme="majorHAnsi"/>
          <w:b/>
        </w:rPr>
      </w:pPr>
    </w:p>
    <w:p w14:paraId="5AF3E79A" w14:textId="77777777" w:rsidR="00770A27" w:rsidRDefault="00770A27" w:rsidP="00A10466">
      <w:pPr>
        <w:jc w:val="both"/>
        <w:rPr>
          <w:rFonts w:asciiTheme="majorHAnsi" w:hAnsiTheme="majorHAnsi"/>
        </w:rPr>
      </w:pPr>
      <w:r w:rsidRPr="00770A27">
        <w:rPr>
          <w:rFonts w:asciiTheme="majorHAnsi" w:hAnsiTheme="majorHAnsi"/>
          <w:b/>
        </w:rPr>
        <w:t>DNIT - SUPERINTENDÊNCIA REGIONAL NO TOCANTINS - AVISO DE LICITAÇÃO PREGÃO ELETRÔNICO Nº 349/2021 - UASG 393023 Nº PROCESSO: 50623000060202025</w:t>
      </w:r>
      <w:r w:rsidR="005E346E" w:rsidRPr="00770A27">
        <w:rPr>
          <w:rFonts w:asciiTheme="majorHAnsi" w:hAnsiTheme="majorHAnsi"/>
        </w:rPr>
        <w:t xml:space="preserve">. </w:t>
      </w:r>
    </w:p>
    <w:p w14:paraId="70036791" w14:textId="6BDD181D" w:rsidR="005E346E" w:rsidRPr="005B702A" w:rsidRDefault="005E346E" w:rsidP="00A10466">
      <w:pPr>
        <w:jc w:val="both"/>
        <w:rPr>
          <w:rFonts w:asciiTheme="majorHAnsi" w:hAnsiTheme="majorHAnsi"/>
        </w:rPr>
      </w:pPr>
      <w:r w:rsidRPr="00770A27">
        <w:rPr>
          <w:rFonts w:asciiTheme="majorHAnsi" w:hAnsiTheme="majorHAnsi"/>
        </w:rPr>
        <w:t xml:space="preserve">Objeto: Contratação de Empresa para Execução de Serviços de Substituição de Bueiro Metálico por Bueiro Celular de Concreto, em Rodovia a cargo do DNIT. Total de Itens Licitados: 1. Edital: 03/09/2021 das 08h00 às 12h00 e das 14h00 às 17h59. Endereço: Qd. 103 Sul, Rua S01 - Lote 01, Ed. Jk Business Center, - Palmas/TO ou </w:t>
      </w:r>
      <w:hyperlink r:id="rId110" w:history="1">
        <w:r w:rsidR="00770A27" w:rsidRPr="00857122">
          <w:rPr>
            <w:rStyle w:val="Hyperlink"/>
            <w:rFonts w:asciiTheme="majorHAnsi" w:hAnsiTheme="majorHAnsi"/>
          </w:rPr>
          <w:t>https://www.gov.br/compras/edital/393023-5-00349-2021</w:t>
        </w:r>
      </w:hyperlink>
      <w:r w:rsidR="00770A27">
        <w:rPr>
          <w:rFonts w:asciiTheme="majorHAnsi" w:hAnsiTheme="majorHAnsi"/>
        </w:rPr>
        <w:t xml:space="preserve">. </w:t>
      </w:r>
      <w:r w:rsidRPr="00770A27">
        <w:rPr>
          <w:rFonts w:asciiTheme="majorHAnsi" w:hAnsiTheme="majorHAnsi"/>
        </w:rPr>
        <w:t xml:space="preserve">Entrega das Propostas: a partir de 03/09/2021 às 08h00 no site </w:t>
      </w:r>
      <w:hyperlink r:id="rId111" w:history="1">
        <w:r w:rsidR="00770A27" w:rsidRPr="00857122">
          <w:rPr>
            <w:rStyle w:val="Hyperlink"/>
            <w:rFonts w:asciiTheme="majorHAnsi" w:hAnsiTheme="majorHAnsi"/>
          </w:rPr>
          <w:t>www.gov.br/compras</w:t>
        </w:r>
      </w:hyperlink>
      <w:r w:rsidRPr="00770A27">
        <w:rPr>
          <w:rFonts w:asciiTheme="majorHAnsi" w:hAnsiTheme="majorHAnsi"/>
        </w:rPr>
        <w:t>.</w:t>
      </w:r>
      <w:r w:rsidR="00770A27">
        <w:rPr>
          <w:rFonts w:asciiTheme="majorHAnsi" w:hAnsiTheme="majorHAnsi"/>
        </w:rPr>
        <w:t xml:space="preserve"> </w:t>
      </w:r>
      <w:r w:rsidRPr="00770A27">
        <w:rPr>
          <w:rFonts w:asciiTheme="majorHAnsi" w:hAnsiTheme="majorHAnsi"/>
        </w:rPr>
        <w:t>Abertura das Propostas: 17/09/2021 às 09</w:t>
      </w:r>
      <w:r w:rsidR="00770A27">
        <w:rPr>
          <w:rFonts w:asciiTheme="majorHAnsi" w:hAnsiTheme="majorHAnsi"/>
        </w:rPr>
        <w:t xml:space="preserve">h00 no site </w:t>
      </w:r>
      <w:hyperlink r:id="rId112" w:history="1">
        <w:r w:rsidR="00770A27" w:rsidRPr="00857122">
          <w:rPr>
            <w:rStyle w:val="Hyperlink"/>
            <w:rFonts w:asciiTheme="majorHAnsi" w:hAnsiTheme="majorHAnsi"/>
          </w:rPr>
          <w:t>www.gov.br/compras</w:t>
        </w:r>
      </w:hyperlink>
      <w:r w:rsidR="00770A27">
        <w:rPr>
          <w:rFonts w:asciiTheme="majorHAnsi" w:hAnsiTheme="majorHAnsi"/>
        </w:rPr>
        <w:t xml:space="preserve">. </w:t>
      </w:r>
      <w:r w:rsidRPr="00770A27">
        <w:rPr>
          <w:rFonts w:asciiTheme="majorHAnsi" w:hAnsiTheme="majorHAnsi"/>
        </w:rPr>
        <w:t>Informações Gerais: Referência de preços com base no SI</w:t>
      </w:r>
      <w:r w:rsidR="00770A27">
        <w:rPr>
          <w:rFonts w:asciiTheme="majorHAnsi" w:hAnsiTheme="majorHAnsi"/>
        </w:rPr>
        <w:t>CRO na data base de abril/2020.</w:t>
      </w:r>
    </w:p>
    <w:p w14:paraId="10BE8E67" w14:textId="77777777" w:rsidR="004B004B" w:rsidRDefault="004B004B" w:rsidP="00A10466">
      <w:pPr>
        <w:jc w:val="both"/>
        <w:rPr>
          <w:rFonts w:asciiTheme="majorHAnsi" w:hAnsiTheme="majorHAnsi"/>
        </w:rPr>
      </w:pPr>
    </w:p>
    <w:p w14:paraId="34F8DA89" w14:textId="77777777" w:rsidR="00EC7DEA" w:rsidRDefault="00EC7DEA" w:rsidP="00A10466">
      <w:pPr>
        <w:jc w:val="both"/>
        <w:rPr>
          <w:rFonts w:asciiTheme="majorHAnsi" w:hAnsiTheme="majorHAnsi"/>
        </w:rPr>
      </w:pPr>
    </w:p>
    <w:p w14:paraId="49E48872" w14:textId="77777777" w:rsidR="00EC7DEA" w:rsidRPr="00770A27" w:rsidRDefault="00EC7DEA" w:rsidP="00A1046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16"/>
      <w:footerReference w:type="default" r:id="rId11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DC1900" w:rsidRDefault="00DC1900">
      <w:r>
        <w:separator/>
      </w:r>
    </w:p>
  </w:endnote>
  <w:endnote w:type="continuationSeparator" w:id="0">
    <w:p w14:paraId="5C9E283F" w14:textId="77777777" w:rsidR="00DC1900" w:rsidRDefault="00DC1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C1900" w:rsidRPr="00FE1850" w:rsidRDefault="00DC190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C1900" w:rsidRDefault="00DC190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C1900" w:rsidRPr="001042F4" w:rsidRDefault="00DC190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C1900" w14:paraId="15E73B0D" w14:textId="77777777" w:rsidTr="001042F4">
      <w:tc>
        <w:tcPr>
          <w:tcW w:w="2977" w:type="dxa"/>
          <w:shd w:val="clear" w:color="auto" w:fill="F2F2F2" w:themeFill="background1" w:themeFillShade="F2"/>
          <w:vAlign w:val="center"/>
        </w:tcPr>
        <w:p w14:paraId="179090BD" w14:textId="77777777" w:rsidR="00DC1900" w:rsidRDefault="00DC1900" w:rsidP="001042F4">
          <w:pPr>
            <w:jc w:val="center"/>
            <w:rPr>
              <w:rFonts w:ascii="Arial" w:hAnsi="Arial" w:cs="Arial"/>
              <w:sz w:val="16"/>
            </w:rPr>
          </w:pPr>
        </w:p>
      </w:tc>
      <w:tc>
        <w:tcPr>
          <w:tcW w:w="1418" w:type="dxa"/>
          <w:shd w:val="clear" w:color="auto" w:fill="F2F2F2" w:themeFill="background1" w:themeFillShade="F2"/>
        </w:tcPr>
        <w:p w14:paraId="200D52FE" w14:textId="77777777" w:rsidR="00DC1900" w:rsidRPr="001042F4" w:rsidRDefault="00DC190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C1900" w:rsidRDefault="00DC190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C1900" w:rsidRDefault="00DC190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C1900" w:rsidRDefault="00DC190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C1900" w:rsidRDefault="00DC190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C1900" w:rsidRDefault="00DC1900" w:rsidP="001042F4">
          <w:pPr>
            <w:jc w:val="center"/>
            <w:rPr>
              <w:rFonts w:ascii="Arial" w:hAnsi="Arial" w:cs="Arial"/>
              <w:noProof/>
              <w:sz w:val="16"/>
            </w:rPr>
          </w:pPr>
        </w:p>
      </w:tc>
    </w:tr>
  </w:tbl>
  <w:p w14:paraId="62D11665" w14:textId="77777777" w:rsidR="00DC1900" w:rsidRPr="18102E9A" w:rsidRDefault="00DC190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DC1900" w:rsidRDefault="00DC1900">
      <w:r>
        <w:separator/>
      </w:r>
    </w:p>
  </w:footnote>
  <w:footnote w:type="continuationSeparator" w:id="0">
    <w:p w14:paraId="314E379E" w14:textId="77777777" w:rsidR="00DC1900" w:rsidRDefault="00DC19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C1900" w:rsidRDefault="00DC190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B5A7C40" w:rsidR="00DC1900" w:rsidRPr="20774586" w:rsidRDefault="00846C22" w:rsidP="00BF7B19">
                          <w:pPr>
                            <w:jc w:val="center"/>
                            <w:rPr>
                              <w:rFonts w:ascii="Arial" w:hAnsi="Arial" w:cs="Arial"/>
                              <w:b/>
                              <w:color w:val="FFFFFF"/>
                              <w:sz w:val="18"/>
                              <w:szCs w:val="18"/>
                            </w:rPr>
                          </w:pPr>
                          <w:r>
                            <w:rPr>
                              <w:rFonts w:ascii="Arial" w:hAnsi="Arial" w:cs="Arial"/>
                              <w:b/>
                              <w:bCs/>
                              <w:iCs/>
                              <w:caps/>
                              <w:color w:val="FFFFFF"/>
                              <w:sz w:val="18"/>
                              <w:szCs w:val="18"/>
                            </w:rPr>
                            <w:t>08</w:t>
                          </w:r>
                          <w:r w:rsidR="00DC1900">
                            <w:rPr>
                              <w:rFonts w:ascii="Arial" w:hAnsi="Arial" w:cs="Arial"/>
                              <w:b/>
                              <w:bCs/>
                              <w:iCs/>
                              <w:caps/>
                              <w:color w:val="FFFFFF"/>
                              <w:sz w:val="18"/>
                              <w:szCs w:val="18"/>
                            </w:rPr>
                            <w:t>/09/2021 - EdiçÃo nº 15</w:t>
                          </w:r>
                          <w:r>
                            <w:rPr>
                              <w:rFonts w:ascii="Arial" w:hAnsi="Arial" w:cs="Arial"/>
                              <w:b/>
                              <w:bCs/>
                              <w:iCs/>
                              <w:caps/>
                              <w:color w:val="FFFFFF"/>
                              <w:sz w:val="18"/>
                              <w:szCs w:val="18"/>
                            </w:rPr>
                            <w:t>5</w:t>
                          </w:r>
                          <w:r w:rsidR="00DC1900">
                            <w:rPr>
                              <w:rFonts w:ascii="Arial" w:hAnsi="Arial" w:cs="Arial"/>
                              <w:b/>
                              <w:bCs/>
                              <w:iCs/>
                              <w:caps/>
                              <w:color w:val="FFFFFF"/>
                              <w:sz w:val="18"/>
                              <w:szCs w:val="18"/>
                            </w:rPr>
                            <w:t xml:space="preserve"> P</w:t>
                          </w:r>
                          <w:r w:rsidR="00DC1900">
                            <w:rPr>
                              <w:rFonts w:ascii="Arial" w:hAnsi="Arial" w:cs="Arial"/>
                              <w:b/>
                              <w:bCs/>
                              <w:iCs/>
                              <w:color w:val="FFFFFF"/>
                              <w:sz w:val="18"/>
                              <w:szCs w:val="18"/>
                            </w:rPr>
                            <w:t>ÁG. 0</w:t>
                          </w:r>
                          <w:r w:rsidR="00DC1900">
                            <w:rPr>
                              <w:rStyle w:val="Nmerodepgina"/>
                              <w:rFonts w:ascii="Arial" w:hAnsi="Arial" w:cs="Arial"/>
                              <w:b/>
                              <w:color w:val="FFFFFF"/>
                              <w:sz w:val="18"/>
                              <w:szCs w:val="18"/>
                            </w:rPr>
                            <w:fldChar w:fldCharType="begin"/>
                          </w:r>
                          <w:r w:rsidR="00DC1900">
                            <w:rPr>
                              <w:rStyle w:val="Nmerodepgina"/>
                              <w:rFonts w:ascii="Arial" w:hAnsi="Arial" w:cs="Arial"/>
                              <w:b/>
                              <w:color w:val="FFFFFF"/>
                              <w:sz w:val="18"/>
                              <w:szCs w:val="18"/>
                            </w:rPr>
                            <w:instrText xml:space="preserve"> PAGE </w:instrText>
                          </w:r>
                          <w:r w:rsidR="00DC1900">
                            <w:rPr>
                              <w:rStyle w:val="Nmerodepgina"/>
                              <w:rFonts w:ascii="Arial" w:hAnsi="Arial" w:cs="Arial"/>
                              <w:b/>
                              <w:color w:val="FFFFFF"/>
                              <w:sz w:val="18"/>
                              <w:szCs w:val="18"/>
                            </w:rPr>
                            <w:fldChar w:fldCharType="separate"/>
                          </w:r>
                          <w:r w:rsidR="00241C40">
                            <w:rPr>
                              <w:rStyle w:val="Nmerodepgina"/>
                              <w:rFonts w:ascii="Arial" w:hAnsi="Arial" w:cs="Arial"/>
                              <w:b/>
                              <w:noProof/>
                              <w:color w:val="FFFFFF"/>
                              <w:sz w:val="18"/>
                              <w:szCs w:val="18"/>
                            </w:rPr>
                            <w:t>20</w:t>
                          </w:r>
                          <w:r w:rsidR="00DC1900">
                            <w:rPr>
                              <w:rStyle w:val="Nmerodepgina"/>
                              <w:rFonts w:ascii="Arial" w:hAnsi="Arial" w:cs="Arial"/>
                              <w:b/>
                              <w:color w:val="FFFFFF"/>
                              <w:sz w:val="18"/>
                              <w:szCs w:val="18"/>
                            </w:rPr>
                            <w:fldChar w:fldCharType="end"/>
                          </w:r>
                          <w:r w:rsidR="00DC1900">
                            <w:rPr>
                              <w:rStyle w:val="Nmerodepgina"/>
                              <w:rFonts w:ascii="Arial" w:hAnsi="Arial" w:cs="Arial"/>
                              <w:b/>
                              <w:color w:val="FFFFFF"/>
                              <w:sz w:val="18"/>
                              <w:szCs w:val="18"/>
                            </w:rPr>
                            <w:t>/2</w:t>
                          </w:r>
                          <w:r w:rsidR="00EC7DEA">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B5A7C40" w:rsidR="00DC1900" w:rsidRPr="20774586" w:rsidRDefault="00846C22" w:rsidP="00BF7B19">
                    <w:pPr>
                      <w:jc w:val="center"/>
                      <w:rPr>
                        <w:rFonts w:ascii="Arial" w:hAnsi="Arial" w:cs="Arial"/>
                        <w:b/>
                        <w:color w:val="FFFFFF"/>
                        <w:sz w:val="18"/>
                        <w:szCs w:val="18"/>
                      </w:rPr>
                    </w:pPr>
                    <w:r>
                      <w:rPr>
                        <w:rFonts w:ascii="Arial" w:hAnsi="Arial" w:cs="Arial"/>
                        <w:b/>
                        <w:bCs/>
                        <w:iCs/>
                        <w:caps/>
                        <w:color w:val="FFFFFF"/>
                        <w:sz w:val="18"/>
                        <w:szCs w:val="18"/>
                      </w:rPr>
                      <w:t>08</w:t>
                    </w:r>
                    <w:r w:rsidR="00DC1900">
                      <w:rPr>
                        <w:rFonts w:ascii="Arial" w:hAnsi="Arial" w:cs="Arial"/>
                        <w:b/>
                        <w:bCs/>
                        <w:iCs/>
                        <w:caps/>
                        <w:color w:val="FFFFFF"/>
                        <w:sz w:val="18"/>
                        <w:szCs w:val="18"/>
                      </w:rPr>
                      <w:t>/09/2021 - EdiçÃo nº 15</w:t>
                    </w:r>
                    <w:r>
                      <w:rPr>
                        <w:rFonts w:ascii="Arial" w:hAnsi="Arial" w:cs="Arial"/>
                        <w:b/>
                        <w:bCs/>
                        <w:iCs/>
                        <w:caps/>
                        <w:color w:val="FFFFFF"/>
                        <w:sz w:val="18"/>
                        <w:szCs w:val="18"/>
                      </w:rPr>
                      <w:t>5</w:t>
                    </w:r>
                    <w:r w:rsidR="00DC1900">
                      <w:rPr>
                        <w:rFonts w:ascii="Arial" w:hAnsi="Arial" w:cs="Arial"/>
                        <w:b/>
                        <w:bCs/>
                        <w:iCs/>
                        <w:caps/>
                        <w:color w:val="FFFFFF"/>
                        <w:sz w:val="18"/>
                        <w:szCs w:val="18"/>
                      </w:rPr>
                      <w:t xml:space="preserve"> P</w:t>
                    </w:r>
                    <w:r w:rsidR="00DC1900">
                      <w:rPr>
                        <w:rFonts w:ascii="Arial" w:hAnsi="Arial" w:cs="Arial"/>
                        <w:b/>
                        <w:bCs/>
                        <w:iCs/>
                        <w:color w:val="FFFFFF"/>
                        <w:sz w:val="18"/>
                        <w:szCs w:val="18"/>
                      </w:rPr>
                      <w:t>ÁG. 0</w:t>
                    </w:r>
                    <w:r w:rsidR="00DC1900">
                      <w:rPr>
                        <w:rStyle w:val="Nmerodepgina"/>
                        <w:rFonts w:ascii="Arial" w:hAnsi="Arial" w:cs="Arial"/>
                        <w:b/>
                        <w:color w:val="FFFFFF"/>
                        <w:sz w:val="18"/>
                        <w:szCs w:val="18"/>
                      </w:rPr>
                      <w:fldChar w:fldCharType="begin"/>
                    </w:r>
                    <w:r w:rsidR="00DC1900">
                      <w:rPr>
                        <w:rStyle w:val="Nmerodepgina"/>
                        <w:rFonts w:ascii="Arial" w:hAnsi="Arial" w:cs="Arial"/>
                        <w:b/>
                        <w:color w:val="FFFFFF"/>
                        <w:sz w:val="18"/>
                        <w:szCs w:val="18"/>
                      </w:rPr>
                      <w:instrText xml:space="preserve"> PAGE </w:instrText>
                    </w:r>
                    <w:r w:rsidR="00DC1900">
                      <w:rPr>
                        <w:rStyle w:val="Nmerodepgina"/>
                        <w:rFonts w:ascii="Arial" w:hAnsi="Arial" w:cs="Arial"/>
                        <w:b/>
                        <w:color w:val="FFFFFF"/>
                        <w:sz w:val="18"/>
                        <w:szCs w:val="18"/>
                      </w:rPr>
                      <w:fldChar w:fldCharType="separate"/>
                    </w:r>
                    <w:r w:rsidR="00241C40">
                      <w:rPr>
                        <w:rStyle w:val="Nmerodepgina"/>
                        <w:rFonts w:ascii="Arial" w:hAnsi="Arial" w:cs="Arial"/>
                        <w:b/>
                        <w:noProof/>
                        <w:color w:val="FFFFFF"/>
                        <w:sz w:val="18"/>
                        <w:szCs w:val="18"/>
                      </w:rPr>
                      <w:t>20</w:t>
                    </w:r>
                    <w:r w:rsidR="00DC1900">
                      <w:rPr>
                        <w:rStyle w:val="Nmerodepgina"/>
                        <w:rFonts w:ascii="Arial" w:hAnsi="Arial" w:cs="Arial"/>
                        <w:b/>
                        <w:color w:val="FFFFFF"/>
                        <w:sz w:val="18"/>
                        <w:szCs w:val="18"/>
                      </w:rPr>
                      <w:fldChar w:fldCharType="end"/>
                    </w:r>
                    <w:r w:rsidR="00DC1900">
                      <w:rPr>
                        <w:rStyle w:val="Nmerodepgina"/>
                        <w:rFonts w:ascii="Arial" w:hAnsi="Arial" w:cs="Arial"/>
                        <w:b/>
                        <w:color w:val="FFFFFF"/>
                        <w:sz w:val="18"/>
                        <w:szCs w:val="18"/>
                      </w:rPr>
                      <w:t>/2</w:t>
                    </w:r>
                    <w:r w:rsidR="00EC7DEA">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7"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7"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8"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41"/>
  </w:num>
  <w:num w:numId="4">
    <w:abstractNumId w:val="17"/>
  </w:num>
  <w:num w:numId="5">
    <w:abstractNumId w:val="41"/>
  </w:num>
  <w:num w:numId="6">
    <w:abstractNumId w:val="22"/>
  </w:num>
  <w:num w:numId="7">
    <w:abstractNumId w:val="41"/>
  </w:num>
  <w:num w:numId="8">
    <w:abstractNumId w:val="41"/>
  </w:num>
  <w:num w:numId="9">
    <w:abstractNumId w:val="38"/>
  </w:num>
  <w:num w:numId="10">
    <w:abstractNumId w:val="42"/>
  </w:num>
  <w:num w:numId="11">
    <w:abstractNumId w:val="48"/>
  </w:num>
  <w:num w:numId="12">
    <w:abstractNumId w:val="41"/>
  </w:num>
  <w:num w:numId="13">
    <w:abstractNumId w:val="33"/>
  </w:num>
  <w:num w:numId="14">
    <w:abstractNumId w:val="30"/>
  </w:num>
  <w:num w:numId="15">
    <w:abstractNumId w:val="26"/>
  </w:num>
  <w:num w:numId="16">
    <w:abstractNumId w:val="18"/>
  </w:num>
  <w:num w:numId="17">
    <w:abstractNumId w:val="46"/>
  </w:num>
  <w:num w:numId="18">
    <w:abstractNumId w:val="20"/>
  </w:num>
  <w:num w:numId="19">
    <w:abstractNumId w:val="31"/>
  </w:num>
  <w:num w:numId="20">
    <w:abstractNumId w:val="35"/>
  </w:num>
  <w:num w:numId="21">
    <w:abstractNumId w:val="41"/>
  </w:num>
  <w:num w:numId="22">
    <w:abstractNumId w:val="43"/>
  </w:num>
  <w:num w:numId="23">
    <w:abstractNumId w:val="32"/>
  </w:num>
  <w:num w:numId="24">
    <w:abstractNumId w:val="28"/>
  </w:num>
  <w:num w:numId="25">
    <w:abstractNumId w:val="14"/>
  </w:num>
  <w:num w:numId="26">
    <w:abstractNumId w:val="49"/>
  </w:num>
  <w:num w:numId="27">
    <w:abstractNumId w:val="27"/>
  </w:num>
  <w:num w:numId="28">
    <w:abstractNumId w:val="15"/>
  </w:num>
  <w:num w:numId="29">
    <w:abstractNumId w:val="37"/>
  </w:num>
  <w:num w:numId="30">
    <w:abstractNumId w:val="16"/>
  </w:num>
  <w:num w:numId="31">
    <w:abstractNumId w:val="13"/>
  </w:num>
  <w:num w:numId="32">
    <w:abstractNumId w:val="36"/>
  </w:num>
  <w:num w:numId="33">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64"/>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65"/>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nit.gov.br" TargetMode="External"/><Relationship Id="rId117" Type="http://schemas.openxmlformats.org/officeDocument/2006/relationships/footer" Target="footer1.xml"/><Relationship Id="rId21" Type="http://schemas.openxmlformats.org/officeDocument/2006/relationships/hyperlink" Target="http://www.der.mg.gov.br" TargetMode="External"/><Relationship Id="rId42" Type="http://schemas.openxmlformats.org/officeDocument/2006/relationships/hyperlink" Target="http://www.compras.mg.gov.br" TargetMode="External"/><Relationship Id="rId47" Type="http://schemas.openxmlformats.org/officeDocument/2006/relationships/hyperlink" Target="http://www.prefeiturabonfim.mg.gov.br" TargetMode="External"/><Relationship Id="rId63" Type="http://schemas.openxmlformats.org/officeDocument/2006/relationships/hyperlink" Target="http://www.ibirite.mg.gov.br" TargetMode="External"/><Relationship Id="rId68" Type="http://schemas.openxmlformats.org/officeDocument/2006/relationships/hyperlink" Target="http://www.leopoldina.mg.gov.br" TargetMode="External"/><Relationship Id="rId84" Type="http://schemas.openxmlformats.org/officeDocument/2006/relationships/hyperlink" Target="mailto:licitacao@papagaios.mg.gov.br" TargetMode="External"/><Relationship Id="rId89" Type="http://schemas.openxmlformats.org/officeDocument/2006/relationships/hyperlink" Target="http://www.comprasnet.gov.br" TargetMode="External"/><Relationship Id="rId112" Type="http://schemas.openxmlformats.org/officeDocument/2006/relationships/hyperlink" Target="http://www.gov.br/compras" TargetMode="External"/><Relationship Id="rId16" Type="http://schemas.openxmlformats.org/officeDocument/2006/relationships/hyperlink" Target="http://www.der.mg.gov.br" TargetMode="External"/><Relationship Id="rId107" Type="http://schemas.openxmlformats.org/officeDocument/2006/relationships/hyperlink" Target="https://tramita.tce.pb.gov.br/tramita/pages/main.jsf" TargetMode="External"/><Relationship Id="rId11" Type="http://schemas.openxmlformats.org/officeDocument/2006/relationships/hyperlink" Target="https://www2.copasa.com.br/PortalComprasPrd/#/pesquisaDetalhes/2648E00C00261EDC849A8655308C4BC8" TargetMode="External"/><Relationship Id="rId24" Type="http://schemas.openxmlformats.org/officeDocument/2006/relationships/hyperlink" Target="http://www.dnit.gov.br" TargetMode="External"/><Relationship Id="rId32" Type="http://schemas.openxmlformats.org/officeDocument/2006/relationships/hyperlink" Target="http://Www.comprasnet.gov.br" TargetMode="External"/><Relationship Id="rId37" Type="http://schemas.openxmlformats.org/officeDocument/2006/relationships/image" Target="media/image6.png"/><Relationship Id="rId40" Type="http://schemas.openxmlformats.org/officeDocument/2006/relationships/hyperlink" Target="http://www.compras.mg.gov.br" TargetMode="External"/><Relationship Id="rId45" Type="http://schemas.openxmlformats.org/officeDocument/2006/relationships/hyperlink" Target="http://www.comprasnet.gov.br" TargetMode="External"/><Relationship Id="rId53" Type="http://schemas.openxmlformats.org/officeDocument/2006/relationships/hyperlink" Target="http://www.comercinho.mg.gov.br" TargetMode="External"/><Relationship Id="rId58" Type="http://schemas.openxmlformats.org/officeDocument/2006/relationships/hyperlink" Target="http://www.corinto.mg.gov.br" TargetMode="External"/><Relationship Id="rId66" Type="http://schemas.openxmlformats.org/officeDocument/2006/relationships/hyperlink" Target="https://www.amaspaltosapucai.com.br/portal/editais/1" TargetMode="External"/><Relationship Id="rId74" Type="http://schemas.openxmlformats.org/officeDocument/2006/relationships/hyperlink" Target="https://licitacoes.montesclaros.mg.gov.br/" TargetMode="External"/><Relationship Id="rId79" Type="http://schemas.openxmlformats.org/officeDocument/2006/relationships/hyperlink" Target="http://www.papagaios.mg.gov.br" TargetMode="External"/><Relationship Id="rId87" Type="http://schemas.openxmlformats.org/officeDocument/2006/relationships/hyperlink" Target="http://www.sabinopolis.mg.gov.br" TargetMode="External"/><Relationship Id="rId102" Type="http://schemas.openxmlformats.org/officeDocument/2006/relationships/hyperlink" Target="mailto:editaispepmps@gmail.com" TargetMode="External"/><Relationship Id="rId110" Type="http://schemas.openxmlformats.org/officeDocument/2006/relationships/hyperlink" Target="https://www.gov.br/compras/edital/393023-5-00349-2021" TargetMode="External"/><Relationship Id="rId115"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hyperlink" Target="mailto:licitacao@formiga.mg.gov.br" TargetMode="External"/><Relationship Id="rId82" Type="http://schemas.openxmlformats.org/officeDocument/2006/relationships/hyperlink" Target="mailto:licitacao@papagaios.mg.gov.br" TargetMode="External"/><Relationship Id="rId90" Type="http://schemas.openxmlformats.org/officeDocument/2006/relationships/hyperlink" Target="http://www.gov.br/compras/pt-br" TargetMode="External"/><Relationship Id="rId95" Type="http://schemas.openxmlformats.org/officeDocument/2006/relationships/hyperlink" Target="mailto:comiss&#227;o.licitacao@sihs.ba.gov.br" TargetMode="External"/><Relationship Id="rId19" Type="http://schemas.openxmlformats.org/officeDocument/2006/relationships/hyperlink" Target="http://www.der.mg.gov.br" TargetMode="External"/><Relationship Id="rId14" Type="http://schemas.openxmlformats.org/officeDocument/2006/relationships/hyperlink" Target="http://www.der.mg.gov.br" TargetMode="External"/><Relationship Id="rId22" Type="http://schemas.openxmlformats.org/officeDocument/2006/relationships/hyperlink" Target="http://www.der.mg.gov.br/transparencia/licitacoes/concorrencias-tomadas-de-preco-2021/1809-licitacoes/concorrencia-tomada-de-preco-2021/2559-edital-063-2021" TargetMode="External"/><Relationship Id="rId27" Type="http://schemas.openxmlformats.org/officeDocument/2006/relationships/image" Target="media/image2.png"/><Relationship Id="rId30" Type="http://schemas.openxmlformats.org/officeDocument/2006/relationships/hyperlink" Target="http://www.dnit.gov.br" TargetMode="External"/><Relationship Id="rId35" Type="http://schemas.openxmlformats.org/officeDocument/2006/relationships/image" Target="media/image5.png"/><Relationship Id="rId43" Type="http://schemas.openxmlformats.org/officeDocument/2006/relationships/hyperlink" Target="https://www.compras.mg.gov.br" TargetMode="External"/><Relationship Id="rId48" Type="http://schemas.openxmlformats.org/officeDocument/2006/relationships/hyperlink" Target="http://www.pmcapelinha.mg.gov.br" TargetMode="External"/><Relationship Id="rId56" Type="http://schemas.openxmlformats.org/officeDocument/2006/relationships/hyperlink" Target="http://www.conselheiropena.mg.gov.br" TargetMode="External"/><Relationship Id="rId64" Type="http://schemas.openxmlformats.org/officeDocument/2006/relationships/hyperlink" Target="mailto:administra@piranguinho.mg.gov.br" TargetMode="External"/><Relationship Id="rId69" Type="http://schemas.openxmlformats.org/officeDocument/2006/relationships/hyperlink" Target="https://www.matoverde.mg.gov.br/" TargetMode="External"/><Relationship Id="rId77" Type="http://schemas.openxmlformats.org/officeDocument/2006/relationships/hyperlink" Target="mailto:licitacao@novaresende.mg.gov.br" TargetMode="External"/><Relationship Id="rId100" Type="http://schemas.openxmlformats.org/officeDocument/2006/relationships/hyperlink" Target="http://www.transparencia.laurodefreitas.ba.gov.br" TargetMode="External"/><Relationship Id="rId105" Type="http://schemas.openxmlformats.org/officeDocument/2006/relationships/hyperlink" Target="http://www.teresina.go.gov.br" TargetMode="External"/><Relationship Id="rId113" Type="http://schemas.openxmlformats.org/officeDocument/2006/relationships/image" Target="media/image7.jpe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licitacao@carana&#237;ba.mg.gov.br" TargetMode="External"/><Relationship Id="rId72" Type="http://schemas.openxmlformats.org/officeDocument/2006/relationships/hyperlink" Target="mailto:licitacao@moeda.mg.gov.br" TargetMode="External"/><Relationship Id="rId80" Type="http://schemas.openxmlformats.org/officeDocument/2006/relationships/hyperlink" Target="mailto:licitacao@papagaios.mg.gov.br" TargetMode="External"/><Relationship Id="rId85" Type="http://schemas.openxmlformats.org/officeDocument/2006/relationships/hyperlink" Target="http://www.patis.mg.gov.br" TargetMode="External"/><Relationship Id="rId93" Type="http://schemas.openxmlformats.org/officeDocument/2006/relationships/hyperlink" Target="http://www.comprasnet.ba.gov.br/" TargetMode="External"/><Relationship Id="rId98" Type="http://schemas.openxmlformats.org/officeDocument/2006/relationships/hyperlink" Target="http://www.infraestrutura.ba.gov.br/licitacoes" TargetMode="External"/><Relationship Id="rId3" Type="http://schemas.openxmlformats.org/officeDocument/2006/relationships/styles" Target="styles.xml"/><Relationship Id="rId12" Type="http://schemas.openxmlformats.org/officeDocument/2006/relationships/hyperlink" Target="mailto:Edilson.alves@copasa.com.br" TargetMode="External"/><Relationship Id="rId17" Type="http://schemas.openxmlformats.org/officeDocument/2006/relationships/hyperlink" Target="http://www.der.mg.gov.br/transparencia/licitacoes/concorrencias-tomadas-de-preco-2021/1809-licitacoes/concorrencia-tomada-de-preco-2021/2559-edital-063-2021" TargetMode="External"/><Relationship Id="rId25" Type="http://schemas.openxmlformats.org/officeDocument/2006/relationships/hyperlink" Target="mailto:pregoeiro.sremg@dnit.gov.br" TargetMode="External"/><Relationship Id="rId33" Type="http://schemas.openxmlformats.org/officeDocument/2006/relationships/hyperlink" Target="http://www.comprasnet.gov.br" TargetMode="External"/><Relationship Id="rId38" Type="http://schemas.openxmlformats.org/officeDocument/2006/relationships/hyperlink" Target="http://compras.cemig.com.br" TargetMode="External"/><Relationship Id="rId46" Type="http://schemas.openxmlformats.org/officeDocument/2006/relationships/hyperlink" Target="mailto:licitabonfim@yahoo.com.br" TargetMode="External"/><Relationship Id="rId59" Type="http://schemas.openxmlformats.org/officeDocument/2006/relationships/hyperlink" Target="http://www.eloimendes.mg.gov.br" TargetMode="External"/><Relationship Id="rId67" Type="http://schemas.openxmlformats.org/officeDocument/2006/relationships/hyperlink" Target="http://www.lagoasanta.mg.gov.br" TargetMode="External"/><Relationship Id="rId103" Type="http://schemas.openxmlformats.org/officeDocument/2006/relationships/hyperlink" Target="http://www.acessoinformacao.com.br/ba/portoseguro/editais/" TargetMode="External"/><Relationship Id="rId108" Type="http://schemas.openxmlformats.org/officeDocument/2006/relationships/hyperlink" Target="mailto:licitacao@patos.pb.gov.br" TargetMode="External"/><Relationship Id="rId116" Type="http://schemas.openxmlformats.org/officeDocument/2006/relationships/header" Target="header1.xml"/><Relationship Id="rId20" Type="http://schemas.openxmlformats.org/officeDocument/2006/relationships/hyperlink" Target="mailto:asl@deer.mg.gov.br" TargetMode="External"/><Relationship Id="rId41" Type="http://schemas.openxmlformats.org/officeDocument/2006/relationships/hyperlink" Target="http://www.hemominas.mg.gov.br" TargetMode="External"/><Relationship Id="rId54" Type="http://schemas.openxmlformats.org/officeDocument/2006/relationships/hyperlink" Target="mailto:licita.lafaiete@gmail.com" TargetMode="External"/><Relationship Id="rId62" Type="http://schemas.openxmlformats.org/officeDocument/2006/relationships/hyperlink" Target="http://www.formiga.mg.gov.br" TargetMode="External"/><Relationship Id="rId70" Type="http://schemas.openxmlformats.org/officeDocument/2006/relationships/hyperlink" Target="http://www.mesquita.mg.gov.br" TargetMode="External"/><Relationship Id="rId75" Type="http://schemas.openxmlformats.org/officeDocument/2006/relationships/hyperlink" Target="http://www.novauniao.mg.gov.br/" TargetMode="External"/><Relationship Id="rId83" Type="http://schemas.openxmlformats.org/officeDocument/2006/relationships/hyperlink" Target="http://www.papagaios.mg.gov.br" TargetMode="External"/><Relationship Id="rId88" Type="http://schemas.openxmlformats.org/officeDocument/2006/relationships/hyperlink" Target="http://www.sabinopolis.mg.gov.br" TargetMode="External"/><Relationship Id="rId91" Type="http://schemas.openxmlformats.org/officeDocument/2006/relationships/hyperlink" Target="http://www.licitacoes-e.com.br/" TargetMode="External"/><Relationship Id="rId96" Type="http://schemas.openxmlformats.org/officeDocument/2006/relationships/hyperlink" Target="http://www.comprasnet.ba.gov.br" TargetMode="External"/><Relationship Id="rId111"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sl@deer.mg.gov.br" TargetMode="External"/><Relationship Id="rId23" Type="http://schemas.openxmlformats.org/officeDocument/2006/relationships/hyperlink" Target="http://www.der.mg.gov.br/transparencia/licitacoes/concorrencias-tomadas-de-preco-2021/1809-licitacoes/concorrencia-tomada-de-preco-2021/2645-edital-101-2021" TargetMode="External"/><Relationship Id="rId28" Type="http://schemas.openxmlformats.org/officeDocument/2006/relationships/image" Target="media/image3.png"/><Relationship Id="rId36" Type="http://schemas.openxmlformats.org/officeDocument/2006/relationships/hyperlink" Target="http://www1.dnit.gov.br/editais/consulta/resumo.asp?NUMIDEdital=8589#" TargetMode="External"/><Relationship Id="rId49" Type="http://schemas.openxmlformats.org/officeDocument/2006/relationships/hyperlink" Target="https://www.transparencia.capitaoandrade.mg.gov.br/licitacoes/" TargetMode="External"/><Relationship Id="rId57" Type="http://schemas.openxmlformats.org/officeDocument/2006/relationships/hyperlink" Target="mailto:licitacao@corinto.mg.gov.br" TargetMode="External"/><Relationship Id="rId106" Type="http://schemas.openxmlformats.org/officeDocument/2006/relationships/hyperlink" Target="http://patos.pb.gov.br/governo_e_municipio/avisos_de_licitacao" TargetMode="External"/><Relationship Id="rId114" Type="http://schemas.openxmlformats.org/officeDocument/2006/relationships/hyperlink" Target="https://gripmastertires.com/" TargetMode="External"/><Relationship Id="rId119" Type="http://schemas.openxmlformats.org/officeDocument/2006/relationships/theme" Target="theme/theme1.xml"/><Relationship Id="rId10" Type="http://schemas.openxmlformats.org/officeDocument/2006/relationships/hyperlink" Target="mailto:aline.ribeiro@copasa.com.br" TargetMode="External"/><Relationship Id="rId31" Type="http://schemas.openxmlformats.org/officeDocument/2006/relationships/hyperlink" Target="mailto:pregoeiro.sremg@dnit.gov.br" TargetMode="External"/><Relationship Id="rId44" Type="http://schemas.openxmlformats.org/officeDocument/2006/relationships/hyperlink" Target="http://www.pmmg.mg.gov.br" TargetMode="External"/><Relationship Id="rId52" Type="http://schemas.openxmlformats.org/officeDocument/2006/relationships/hyperlink" Target="http://www.carmodacachoeira.mg.gov.br" TargetMode="External"/><Relationship Id="rId60" Type="http://schemas.openxmlformats.org/officeDocument/2006/relationships/hyperlink" Target="mailto:licita@eloimendes.mg.gov.br" TargetMode="External"/><Relationship Id="rId65" Type="http://schemas.openxmlformats.org/officeDocument/2006/relationships/hyperlink" Target="mailto:amaspitajuba@gmail.com" TargetMode="External"/><Relationship Id="rId73" Type="http://schemas.openxmlformats.org/officeDocument/2006/relationships/hyperlink" Target="https://muriae.mg.gov.br/" TargetMode="External"/><Relationship Id="rId78" Type="http://schemas.openxmlformats.org/officeDocument/2006/relationships/hyperlink" Target="http://www.pains.mg.gov.br" TargetMode="External"/><Relationship Id="rId81" Type="http://schemas.openxmlformats.org/officeDocument/2006/relationships/hyperlink" Target="http://www.papagaios.mg.gov.br" TargetMode="External"/><Relationship Id="rId86" Type="http://schemas.openxmlformats.org/officeDocument/2006/relationships/hyperlink" Target="mailto:editaispmpa@gmail.com" TargetMode="External"/><Relationship Id="rId94" Type="http://schemas.openxmlformats.org/officeDocument/2006/relationships/hyperlink" Target="http://www.licitacoes-e.com.br" TargetMode="External"/><Relationship Id="rId99" Type="http://schemas.openxmlformats.org/officeDocument/2006/relationships/hyperlink" Target="https://comprasnet.ba.gov.br/content/sess%c3%a3o-virtual" TargetMode="External"/><Relationship Id="rId101" Type="http://schemas.openxmlformats.org/officeDocument/2006/relationships/hyperlink" Target="mailto:atendimento-sefaz@laurodefreitas.ba.gov.br" TargetMode="External"/><Relationship Id="rId4" Type="http://schemas.openxmlformats.org/officeDocument/2006/relationships/settings" Target="settings.xml"/><Relationship Id="rId9" Type="http://schemas.openxmlformats.org/officeDocument/2006/relationships/hyperlink" Target="mailto:usec@copasa.com.br" TargetMode="External"/><Relationship Id="rId13" Type="http://schemas.openxmlformats.org/officeDocument/2006/relationships/hyperlink" Target="https://www2.copasa.com.br/PortalComprasPrd/#/pesquisaDetalhes/2648E00C00261EDC84965D47B4840233" TargetMode="External"/><Relationship Id="rId18" Type="http://schemas.openxmlformats.org/officeDocument/2006/relationships/hyperlink" Target="http://www.der.mg.gov.br/transparencia/licitacoes/concorrencias-tomadas-de-preco-2021/1809-licitacoes/concorrencia-tomada-de-preco-2021/2644-edital-100-2021" TargetMode="External"/><Relationship Id="rId39" Type="http://schemas.openxmlformats.org/officeDocument/2006/relationships/hyperlink" Target="http://compras.cemig.com.br" TargetMode="External"/><Relationship Id="rId109" Type="http://schemas.openxmlformats.org/officeDocument/2006/relationships/hyperlink" Target="http://www.rj.gov.br/secretaria/PaginaDetalhe.aspx?id_pagina=3692" TargetMode="External"/><Relationship Id="rId34" Type="http://schemas.openxmlformats.org/officeDocument/2006/relationships/image" Target="media/image4.png"/><Relationship Id="rId50" Type="http://schemas.openxmlformats.org/officeDocument/2006/relationships/hyperlink" Target="http://www.carana&#243;ba.mg.gov.br" TargetMode="External"/><Relationship Id="rId55" Type="http://schemas.openxmlformats.org/officeDocument/2006/relationships/hyperlink" Target="http://www.conselheirolafaiete.mg.gov.br" TargetMode="External"/><Relationship Id="rId76" Type="http://schemas.openxmlformats.org/officeDocument/2006/relationships/hyperlink" Target="mailto:e-maillicitacao@novauniao.mg.gov.br" TargetMode="External"/><Relationship Id="rId97" Type="http://schemas.openxmlformats.org/officeDocument/2006/relationships/hyperlink" Target="mailto:cpl@infra.ba.gov.br" TargetMode="External"/><Relationship Id="rId104" Type="http://schemas.openxmlformats.org/officeDocument/2006/relationships/hyperlink" Target="http://www.cachoeiro.es.gov.br/licitacao" TargetMode="External"/><Relationship Id="rId7" Type="http://schemas.openxmlformats.org/officeDocument/2006/relationships/endnotes" Target="endnotes.xml"/><Relationship Id="rId71" Type="http://schemas.openxmlformats.org/officeDocument/2006/relationships/hyperlink" Target="http://www.moeda.mg.gov.br" TargetMode="External"/><Relationship Id="rId92" Type="http://schemas.openxmlformats.org/officeDocument/2006/relationships/hyperlink" Target="http://www.licitacoes-e.com.br/" TargetMode="External"/><Relationship Id="rId2" Type="http://schemas.openxmlformats.org/officeDocument/2006/relationships/numbering" Target="numbering.xml"/><Relationship Id="rId29" Type="http://schemas.openxmlformats.org/officeDocument/2006/relationships/hyperlink" Target="http://www1.dnit.gov.br/editais/consulta/resumo.asp?NUMIDEdital=8688"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88887-AFE9-485F-A033-C10238F13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22</Pages>
  <Words>9011</Words>
  <Characters>59320</Characters>
  <Application>Microsoft Office Word</Application>
  <DocSecurity>0</DocSecurity>
  <Lines>494</Lines>
  <Paragraphs>136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68195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95</cp:revision>
  <cp:lastPrinted>2021-09-09T12:50:00Z</cp:lastPrinted>
  <dcterms:created xsi:type="dcterms:W3CDTF">2021-09-08T17:49:00Z</dcterms:created>
  <dcterms:modified xsi:type="dcterms:W3CDTF">2021-09-09T13:20:00Z</dcterms:modified>
</cp:coreProperties>
</file>