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2B1339F4" w:rsidR="00777796" w:rsidRPr="00151818" w:rsidRDefault="00777796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20 DE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agosto</w:t>
                            </w:r>
                            <w:proofErr w:type="gramEnd"/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152</w:t>
                            </w:r>
                          </w:p>
                          <w:p w14:paraId="40613626" w14:textId="77777777" w:rsidR="00777796" w:rsidRPr="00186A8C" w:rsidRDefault="00777796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2B1339F4" w:rsidR="00777796" w:rsidRPr="00151818" w:rsidRDefault="00777796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20 DE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agosto</w:t>
                      </w:r>
                      <w:proofErr w:type="gramEnd"/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152</w:t>
                      </w:r>
                    </w:p>
                    <w:p w14:paraId="40613626" w14:textId="77777777" w:rsidR="00777796" w:rsidRPr="00186A8C" w:rsidRDefault="00777796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493FE4FB" w14:textId="77777777" w:rsidR="00AD0D89" w:rsidRDefault="00AD0D89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340548A" w14:textId="77777777" w:rsidR="00AD0D89" w:rsidRDefault="00AD0D89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45F8066D" w14:textId="77777777" w:rsidR="00AD0D89" w:rsidRDefault="00AD0D89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71B6AB3" w14:textId="77777777" w:rsidR="00AD0D89" w:rsidRDefault="00AD0D89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1D92C78" w14:textId="77777777" w:rsidR="00AD0D89" w:rsidRDefault="00AD0D89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138BD076" w14:textId="77777777" w:rsidR="00AD0D89" w:rsidRDefault="00AD0D89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75C902AD" w14:textId="77777777" w:rsidR="00AD0D89" w:rsidRDefault="00AD0D89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B788F73" w14:textId="77777777" w:rsidR="00AD0D89" w:rsidRDefault="00AD0D89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1B23F822" w14:textId="77777777" w:rsidR="00AD0D89" w:rsidRDefault="00AD0D89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4DF30385" w14:textId="77777777" w:rsidR="00AD0D89" w:rsidRDefault="00AD0D89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7EDAF6FB" w14:textId="77777777" w:rsidR="00AD0D89" w:rsidRDefault="00AD0D89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141EA14" w14:textId="77777777" w:rsidR="00AD0D89" w:rsidRDefault="00AD0D89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48BDD483" w14:textId="77777777" w:rsidR="00AD0D89" w:rsidRDefault="00AD0D89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58E77DD" w14:textId="77777777" w:rsidR="00AD0D89" w:rsidRDefault="00AD0D89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5991DB2" w14:textId="77777777" w:rsidR="00AD0D89" w:rsidRDefault="00AD0D89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4E150949" w14:textId="77777777" w:rsidR="00AD0D89" w:rsidRDefault="00AD0D89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18120446" w14:textId="77777777" w:rsidR="00AD0D89" w:rsidRDefault="00AD0D89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063AA13D" w14:textId="77777777" w:rsidR="00AD0D89" w:rsidRDefault="00AD0D89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1248504B" w14:textId="77777777" w:rsidR="00AD0D89" w:rsidRDefault="00AD0D89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CC119AD" w14:textId="4883344E" w:rsidR="00911897" w:rsidRPr="00911897" w:rsidRDefault="00911897" w:rsidP="00D96D1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4619785" w14:textId="2DC88FEB" w:rsidR="007D4B54" w:rsidRDefault="007D4B5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Pr="007D4B54">
        <w:t xml:space="preserve"> </w:t>
      </w:r>
      <w:r w:rsidR="00024622" w:rsidRPr="00024622">
        <w:rPr>
          <w:rFonts w:asciiTheme="minorHAnsi" w:hAnsiTheme="minorHAnsi" w:cstheme="minorHAnsi"/>
          <w:b/>
        </w:rPr>
        <w:t>CARANAÍBA</w:t>
      </w:r>
      <w:r w:rsidR="00024622">
        <w:rPr>
          <w:rFonts w:asciiTheme="minorHAnsi" w:hAnsiTheme="minorHAnsi" w:cstheme="minorHAnsi"/>
          <w:b/>
        </w:rPr>
        <w:t xml:space="preserve"> MG - </w:t>
      </w:r>
      <w:r w:rsidR="00024622" w:rsidRPr="00024622">
        <w:rPr>
          <w:rFonts w:asciiTheme="minorHAnsi" w:hAnsiTheme="minorHAnsi" w:cstheme="minorHAnsi"/>
          <w:b/>
        </w:rPr>
        <w:t xml:space="preserve">CONCORRÊNCIA ELETRÔNICA Nº </w:t>
      </w:r>
      <w:r w:rsidR="00024622">
        <w:rPr>
          <w:rFonts w:asciiTheme="minorHAnsi" w:hAnsiTheme="minorHAnsi" w:cstheme="minorHAnsi"/>
          <w:b/>
        </w:rPr>
        <w:t>00</w:t>
      </w:r>
      <w:r w:rsidR="00024622" w:rsidRPr="00024622">
        <w:rPr>
          <w:rFonts w:asciiTheme="minorHAnsi" w:hAnsiTheme="minorHAnsi" w:cstheme="minorHAnsi"/>
          <w:b/>
        </w:rPr>
        <w:t>1/2025</w:t>
      </w:r>
    </w:p>
    <w:p w14:paraId="0245F800" w14:textId="639DBBF9" w:rsidR="00024622" w:rsidRPr="00024622" w:rsidRDefault="0002462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024622">
        <w:rPr>
          <w:rFonts w:asciiTheme="majorHAnsi" w:hAnsiTheme="majorHAnsi" w:cstheme="majorHAnsi"/>
        </w:rPr>
        <w:t>Contratação de empresa especializada para prestação de serviços de engenharia ou arquitetura e urbanismo, sob o regime de empreitada por preço global, para a reforma do posto de saúde do munic</w:t>
      </w:r>
      <w:r>
        <w:rPr>
          <w:rFonts w:asciiTheme="majorHAnsi" w:hAnsiTheme="majorHAnsi" w:cstheme="majorHAnsi"/>
        </w:rPr>
        <w:t xml:space="preserve">ípio de </w:t>
      </w:r>
      <w:proofErr w:type="spellStart"/>
      <w:r>
        <w:rPr>
          <w:rFonts w:asciiTheme="majorHAnsi" w:hAnsiTheme="majorHAnsi" w:cstheme="majorHAnsi"/>
        </w:rPr>
        <w:t>Caranaíba</w:t>
      </w:r>
      <w:proofErr w:type="spellEnd"/>
      <w:r>
        <w:rPr>
          <w:rFonts w:asciiTheme="majorHAnsi" w:hAnsiTheme="majorHAnsi" w:cstheme="majorHAnsi"/>
        </w:rPr>
        <w:t xml:space="preserve"> / MG</w:t>
      </w:r>
      <w:r w:rsidRPr="0002462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abertura da sessão: </w:t>
      </w:r>
      <w:r w:rsidRPr="00024622">
        <w:rPr>
          <w:rFonts w:asciiTheme="majorHAnsi" w:hAnsiTheme="majorHAnsi" w:cstheme="majorHAnsi"/>
        </w:rPr>
        <w:t>04/09/2025, às 09h20min através d</w:t>
      </w:r>
      <w:r>
        <w:rPr>
          <w:rFonts w:asciiTheme="majorHAnsi" w:hAnsiTheme="majorHAnsi" w:cstheme="majorHAnsi"/>
        </w:rPr>
        <w:t>o l</w:t>
      </w:r>
      <w:r w:rsidRPr="00024622">
        <w:rPr>
          <w:rFonts w:asciiTheme="majorHAnsi" w:hAnsiTheme="majorHAnsi" w:cstheme="majorHAnsi"/>
        </w:rPr>
        <w:t>ink</w:t>
      </w:r>
      <w:r>
        <w:rPr>
          <w:rFonts w:asciiTheme="majorHAnsi" w:hAnsiTheme="majorHAnsi" w:cstheme="majorHAnsi"/>
        </w:rPr>
        <w:t xml:space="preserve">: </w:t>
      </w:r>
      <w:hyperlink r:id="rId11" w:history="1">
        <w:r w:rsidRPr="006842B7">
          <w:rPr>
            <w:rStyle w:val="Hyperlink"/>
            <w:rFonts w:asciiTheme="majorHAnsi" w:hAnsiTheme="majorHAnsi" w:cstheme="majorHAnsi"/>
          </w:rPr>
          <w:t>https://caranaiba.licitapp.com.br//</w:t>
        </w:r>
      </w:hyperlink>
      <w:r w:rsidRPr="0002462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024622">
        <w:rPr>
          <w:rFonts w:asciiTheme="majorHAnsi" w:hAnsiTheme="majorHAnsi" w:cstheme="majorHAnsi"/>
        </w:rPr>
        <w:t>Maiores informações no e-mail</w:t>
      </w:r>
      <w:r>
        <w:rPr>
          <w:rFonts w:asciiTheme="majorHAnsi" w:hAnsiTheme="majorHAnsi" w:cstheme="majorHAnsi"/>
        </w:rPr>
        <w:t xml:space="preserve">:  </w:t>
      </w:r>
      <w:hyperlink r:id="rId12" w:history="1">
        <w:r w:rsidRPr="006842B7">
          <w:rPr>
            <w:rStyle w:val="Hyperlink"/>
            <w:rFonts w:asciiTheme="majorHAnsi" w:hAnsiTheme="majorHAnsi" w:cstheme="majorHAnsi"/>
          </w:rPr>
          <w:t>agentecontratacao@caranaiba.mg.gov.br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4D9A4748" w14:textId="77777777" w:rsidR="007274B7" w:rsidRDefault="007274B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7C74F5D" w14:textId="490EAE79" w:rsidR="00703F0A" w:rsidRDefault="007274B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="00267935">
        <w:rPr>
          <w:rFonts w:asciiTheme="minorHAnsi" w:hAnsiTheme="minorHAnsi" w:cstheme="minorHAnsi"/>
          <w:b/>
        </w:rPr>
        <w:t xml:space="preserve"> </w:t>
      </w:r>
      <w:r w:rsidR="00024622" w:rsidRPr="00024622">
        <w:rPr>
          <w:rFonts w:asciiTheme="minorHAnsi" w:hAnsiTheme="minorHAnsi" w:cstheme="minorHAnsi"/>
          <w:b/>
        </w:rPr>
        <w:t>CUPARAQUE</w:t>
      </w:r>
      <w:r w:rsidR="00024622">
        <w:rPr>
          <w:rFonts w:asciiTheme="minorHAnsi" w:hAnsiTheme="minorHAnsi" w:cstheme="minorHAnsi"/>
          <w:b/>
        </w:rPr>
        <w:t xml:space="preserve"> MG - CONCORRÊNCIA ELETRÔNICA Nº </w:t>
      </w:r>
      <w:r w:rsidR="00024622" w:rsidRPr="00024622">
        <w:rPr>
          <w:rFonts w:asciiTheme="minorHAnsi" w:hAnsiTheme="minorHAnsi" w:cstheme="minorHAnsi"/>
          <w:b/>
        </w:rPr>
        <w:t>004/2025</w:t>
      </w:r>
    </w:p>
    <w:p w14:paraId="534831DF" w14:textId="40F2620E" w:rsidR="00024622" w:rsidRDefault="0002462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E</w:t>
      </w:r>
      <w:r w:rsidRPr="00024622">
        <w:rPr>
          <w:rFonts w:asciiTheme="majorHAnsi" w:hAnsiTheme="majorHAnsi" w:cstheme="majorHAnsi"/>
        </w:rPr>
        <w:t xml:space="preserve">xecução de serviços de engenharia sendo para a construção de ponte mista (10,00 </w:t>
      </w:r>
      <w:proofErr w:type="gramStart"/>
      <w:r w:rsidRPr="00024622">
        <w:rPr>
          <w:rFonts w:asciiTheme="majorHAnsi" w:hAnsiTheme="majorHAnsi" w:cstheme="majorHAnsi"/>
        </w:rPr>
        <w:t>x</w:t>
      </w:r>
      <w:proofErr w:type="gramEnd"/>
      <w:r w:rsidRPr="00024622">
        <w:rPr>
          <w:rFonts w:asciiTheme="majorHAnsi" w:hAnsiTheme="majorHAnsi" w:cstheme="majorHAnsi"/>
        </w:rPr>
        <w:t xml:space="preserve"> 4,20) no Município de </w:t>
      </w:r>
      <w:proofErr w:type="spellStart"/>
      <w:r w:rsidRPr="00024622">
        <w:rPr>
          <w:rFonts w:asciiTheme="majorHAnsi" w:hAnsiTheme="majorHAnsi" w:cstheme="majorHAnsi"/>
        </w:rPr>
        <w:t>Cuparaque</w:t>
      </w:r>
      <w:proofErr w:type="spellEnd"/>
      <w:r>
        <w:rPr>
          <w:rFonts w:asciiTheme="majorHAnsi" w:hAnsiTheme="majorHAnsi" w:cstheme="majorHAnsi"/>
        </w:rPr>
        <w:t xml:space="preserve"> / MG.</w:t>
      </w:r>
      <w:r w:rsidRPr="00024622">
        <w:t xml:space="preserve"> </w:t>
      </w:r>
      <w:r w:rsidR="008D13AF">
        <w:rPr>
          <w:rFonts w:asciiTheme="majorHAnsi" w:hAnsiTheme="majorHAnsi" w:cstheme="majorHAnsi"/>
        </w:rPr>
        <w:t>A</w:t>
      </w:r>
      <w:r w:rsidRPr="00024622">
        <w:rPr>
          <w:rFonts w:asciiTheme="majorHAnsi" w:hAnsiTheme="majorHAnsi" w:cstheme="majorHAnsi"/>
        </w:rPr>
        <w:t xml:space="preserve">bertura será no dia 23/09/2025 às </w:t>
      </w:r>
      <w:r w:rsidR="008D13AF" w:rsidRPr="00024622">
        <w:rPr>
          <w:rFonts w:asciiTheme="majorHAnsi" w:hAnsiTheme="majorHAnsi" w:cstheme="majorHAnsi"/>
        </w:rPr>
        <w:t>09h00</w:t>
      </w:r>
      <w:r w:rsidR="008D13AF">
        <w:rPr>
          <w:rFonts w:asciiTheme="majorHAnsi" w:hAnsiTheme="majorHAnsi" w:cstheme="majorHAnsi"/>
        </w:rPr>
        <w:t>min</w:t>
      </w:r>
      <w:r w:rsidRPr="00024622">
        <w:rPr>
          <w:rFonts w:asciiTheme="majorHAnsi" w:hAnsiTheme="majorHAnsi" w:cstheme="majorHAnsi"/>
        </w:rPr>
        <w:t>, na Plataforma Licita</w:t>
      </w:r>
      <w:r>
        <w:rPr>
          <w:rFonts w:asciiTheme="majorHAnsi" w:hAnsiTheme="majorHAnsi" w:cstheme="majorHAnsi"/>
        </w:rPr>
        <w:t xml:space="preserve">r Digital - </w:t>
      </w:r>
      <w:hyperlink r:id="rId13" w:history="1">
        <w:r w:rsidRPr="006842B7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Esclarecimentos pelo telefone: </w:t>
      </w:r>
      <w:r w:rsidRPr="00024622">
        <w:rPr>
          <w:rFonts w:asciiTheme="majorHAnsi" w:hAnsiTheme="majorHAnsi" w:cstheme="majorHAnsi"/>
        </w:rPr>
        <w:t>(33) 3262-5131</w:t>
      </w:r>
      <w:r>
        <w:rPr>
          <w:rFonts w:asciiTheme="majorHAnsi" w:hAnsiTheme="majorHAnsi" w:cstheme="majorHAnsi"/>
        </w:rPr>
        <w:t>.</w:t>
      </w:r>
    </w:p>
    <w:p w14:paraId="3C07EDD9" w14:textId="77777777" w:rsidR="008D13AF" w:rsidRDefault="008D13A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AF30781" w14:textId="6CE45905" w:rsidR="008D13AF" w:rsidRDefault="008D13AF" w:rsidP="008D13A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D96D1E" w:rsidRPr="00D96D1E">
        <w:rPr>
          <w:rFonts w:asciiTheme="minorHAnsi" w:hAnsiTheme="minorHAnsi" w:cstheme="minorHAnsi"/>
          <w:b/>
        </w:rPr>
        <w:t xml:space="preserve">DIVINO MG </w:t>
      </w:r>
      <w:r w:rsidR="00D96D1E">
        <w:rPr>
          <w:rFonts w:asciiTheme="minorHAnsi" w:hAnsiTheme="minorHAnsi" w:cstheme="minorHAnsi"/>
          <w:b/>
        </w:rPr>
        <w:t xml:space="preserve">- </w:t>
      </w:r>
      <w:r w:rsidRPr="008D13AF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</w:t>
      </w:r>
      <w:r w:rsidRPr="008D13AF">
        <w:rPr>
          <w:rFonts w:asciiTheme="minorHAnsi" w:hAnsiTheme="minorHAnsi" w:cstheme="minorHAnsi"/>
          <w:b/>
        </w:rPr>
        <w:t>05/2025</w:t>
      </w:r>
    </w:p>
    <w:p w14:paraId="64CD2298" w14:textId="0BE754ED" w:rsidR="008D13AF" w:rsidRPr="004B7913" w:rsidRDefault="008D13AF" w:rsidP="008D13A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D13AF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8D13AF">
        <w:rPr>
          <w:rFonts w:asciiTheme="majorHAnsi" w:hAnsiTheme="majorHAnsi" w:cstheme="majorHAnsi"/>
        </w:rPr>
        <w:t xml:space="preserve"> Execução de serviços de adequação e reforma do aterro sanitário consorciado </w:t>
      </w:r>
      <w:r>
        <w:rPr>
          <w:rFonts w:asciiTheme="majorHAnsi" w:hAnsiTheme="majorHAnsi" w:cstheme="majorHAnsi"/>
        </w:rPr>
        <w:t>em Divino/</w:t>
      </w:r>
      <w:r w:rsidRPr="008D13AF">
        <w:rPr>
          <w:rFonts w:asciiTheme="majorHAnsi" w:hAnsiTheme="majorHAnsi" w:cstheme="majorHAnsi"/>
        </w:rPr>
        <w:t>MG. A sessão será realizada através do Portal</w:t>
      </w:r>
      <w:r>
        <w:rPr>
          <w:rFonts w:asciiTheme="majorHAnsi" w:hAnsiTheme="majorHAnsi" w:cstheme="majorHAnsi"/>
        </w:rPr>
        <w:t xml:space="preserve"> Eletrônico </w:t>
      </w:r>
      <w:proofErr w:type="spellStart"/>
      <w:r>
        <w:rPr>
          <w:rFonts w:asciiTheme="majorHAnsi" w:hAnsiTheme="majorHAnsi" w:cstheme="majorHAnsi"/>
        </w:rPr>
        <w:t>Licitanet</w:t>
      </w:r>
      <w:proofErr w:type="spellEnd"/>
      <w:r>
        <w:rPr>
          <w:rFonts w:asciiTheme="majorHAnsi" w:hAnsiTheme="majorHAnsi" w:cstheme="majorHAnsi"/>
        </w:rPr>
        <w:t xml:space="preserve"> no dia 03/09/2025 às 09h00min</w:t>
      </w:r>
      <w:r w:rsidRPr="008D13AF">
        <w:rPr>
          <w:rFonts w:asciiTheme="majorHAnsi" w:hAnsiTheme="majorHAnsi" w:cstheme="majorHAnsi"/>
        </w:rPr>
        <w:t>. A cópia do edital está disponibilizada no site da prefeitura municipal de Divino, através do sítio eletrônico</w:t>
      </w:r>
      <w:r>
        <w:rPr>
          <w:rFonts w:asciiTheme="majorHAnsi" w:hAnsiTheme="majorHAnsi" w:cstheme="majorHAnsi"/>
        </w:rPr>
        <w:t>:</w:t>
      </w:r>
      <w:r w:rsidRPr="008D13AF">
        <w:rPr>
          <w:rFonts w:asciiTheme="majorHAnsi" w:hAnsiTheme="majorHAnsi" w:cstheme="majorHAnsi"/>
        </w:rPr>
        <w:t xml:space="preserve"> </w:t>
      </w:r>
      <w:hyperlink r:id="rId14" w:history="1">
        <w:r w:rsidRPr="006842B7">
          <w:rPr>
            <w:rStyle w:val="Hyperlink"/>
            <w:rFonts w:asciiTheme="majorHAnsi" w:hAnsiTheme="majorHAnsi" w:cstheme="majorHAnsi"/>
          </w:rPr>
          <w:t>www.divino.mg.gov.br</w:t>
        </w:r>
      </w:hyperlink>
      <w:r>
        <w:rPr>
          <w:rFonts w:asciiTheme="majorHAnsi" w:hAnsiTheme="majorHAnsi" w:cstheme="majorHAnsi"/>
        </w:rPr>
        <w:t xml:space="preserve">. </w:t>
      </w:r>
      <w:r w:rsidRPr="008D13AF">
        <w:rPr>
          <w:rFonts w:asciiTheme="majorHAnsi" w:hAnsiTheme="majorHAnsi" w:cstheme="majorHAnsi"/>
        </w:rPr>
        <w:t>Esclarecimentos pelo telefone:</w:t>
      </w:r>
      <w:r>
        <w:t xml:space="preserve"> </w:t>
      </w:r>
      <w:r>
        <w:rPr>
          <w:rFonts w:asciiTheme="majorHAnsi" w:hAnsiTheme="majorHAnsi" w:cstheme="majorHAnsi"/>
        </w:rPr>
        <w:t>(032) 3743-</w:t>
      </w:r>
      <w:r w:rsidRPr="008D13AF">
        <w:rPr>
          <w:rFonts w:asciiTheme="majorHAnsi" w:hAnsiTheme="majorHAnsi" w:cstheme="majorHAnsi"/>
        </w:rPr>
        <w:t>0606.</w:t>
      </w:r>
    </w:p>
    <w:p w14:paraId="173C6923" w14:textId="77777777" w:rsidR="008D13AF" w:rsidRPr="00024622" w:rsidRDefault="008D13A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21A3C7C" w14:textId="2D7B09A9" w:rsidR="00057575" w:rsidRDefault="00152E8A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8D13AF" w:rsidRPr="008D13AF">
        <w:rPr>
          <w:rFonts w:asciiTheme="minorHAnsi" w:hAnsiTheme="minorHAnsi" w:cstheme="minorHAnsi"/>
          <w:b/>
        </w:rPr>
        <w:t>DIVINO</w:t>
      </w:r>
      <w:r w:rsidR="008D13AF">
        <w:rPr>
          <w:rFonts w:asciiTheme="minorHAnsi" w:hAnsiTheme="minorHAnsi" w:cstheme="minorHAnsi"/>
          <w:b/>
        </w:rPr>
        <w:t xml:space="preserve"> MG - </w:t>
      </w:r>
      <w:r w:rsidR="008D13AF" w:rsidRPr="008D13AF">
        <w:rPr>
          <w:rFonts w:asciiTheme="minorHAnsi" w:hAnsiTheme="minorHAnsi" w:cstheme="minorHAnsi"/>
          <w:b/>
        </w:rPr>
        <w:t>CONCORRÊNCIA ELETRÔNICA Nº 0</w:t>
      </w:r>
      <w:r w:rsidR="008D13AF">
        <w:rPr>
          <w:rFonts w:asciiTheme="minorHAnsi" w:hAnsiTheme="minorHAnsi" w:cstheme="minorHAnsi"/>
          <w:b/>
        </w:rPr>
        <w:t>0</w:t>
      </w:r>
      <w:r w:rsidR="008D13AF" w:rsidRPr="008D13AF">
        <w:rPr>
          <w:rFonts w:asciiTheme="minorHAnsi" w:hAnsiTheme="minorHAnsi" w:cstheme="minorHAnsi"/>
          <w:b/>
        </w:rPr>
        <w:t>8/2025</w:t>
      </w:r>
    </w:p>
    <w:p w14:paraId="75148762" w14:textId="5F64E090" w:rsidR="00C657A0" w:rsidRDefault="008D13AF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D13AF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8D13AF">
        <w:rPr>
          <w:rFonts w:asciiTheme="majorHAnsi" w:hAnsiTheme="majorHAnsi" w:cstheme="majorHAnsi"/>
        </w:rPr>
        <w:t xml:space="preserve"> Construção de centro de referência de educação e cultura em </w:t>
      </w:r>
      <w:r>
        <w:rPr>
          <w:rFonts w:asciiTheme="majorHAnsi" w:hAnsiTheme="majorHAnsi" w:cstheme="majorHAnsi"/>
        </w:rPr>
        <w:t>Divino/</w:t>
      </w:r>
      <w:r w:rsidRPr="008D13AF">
        <w:rPr>
          <w:rFonts w:asciiTheme="majorHAnsi" w:hAnsiTheme="majorHAnsi" w:cstheme="majorHAnsi"/>
        </w:rPr>
        <w:t xml:space="preserve">MG. A sessão será realizada através do Portal Eletrônico </w:t>
      </w:r>
      <w:proofErr w:type="spellStart"/>
      <w:r w:rsidRPr="008D13AF">
        <w:rPr>
          <w:rFonts w:asciiTheme="majorHAnsi" w:hAnsiTheme="majorHAnsi" w:cstheme="majorHAnsi"/>
        </w:rPr>
        <w:t>Lic</w:t>
      </w:r>
      <w:r>
        <w:rPr>
          <w:rFonts w:asciiTheme="majorHAnsi" w:hAnsiTheme="majorHAnsi" w:cstheme="majorHAnsi"/>
        </w:rPr>
        <w:t>itanet</w:t>
      </w:r>
      <w:proofErr w:type="spellEnd"/>
      <w:r>
        <w:rPr>
          <w:rFonts w:asciiTheme="majorHAnsi" w:hAnsiTheme="majorHAnsi" w:cstheme="majorHAnsi"/>
        </w:rPr>
        <w:t xml:space="preserve"> no dia 04/09/2025 às 09h</w:t>
      </w:r>
      <w:r w:rsidRPr="008D13AF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8D13AF">
        <w:rPr>
          <w:rFonts w:asciiTheme="majorHAnsi" w:hAnsiTheme="majorHAnsi" w:cstheme="majorHAnsi"/>
        </w:rPr>
        <w:t>. A cópia do edital está disponibilizada no site da prefeitura municipal de Divino, através do sítio eletrônico</w:t>
      </w:r>
      <w:r>
        <w:rPr>
          <w:rFonts w:asciiTheme="majorHAnsi" w:hAnsiTheme="majorHAnsi" w:cstheme="majorHAnsi"/>
        </w:rPr>
        <w:t>:</w:t>
      </w:r>
      <w:r w:rsidRPr="008D13AF">
        <w:rPr>
          <w:rFonts w:asciiTheme="majorHAnsi" w:hAnsiTheme="majorHAnsi" w:cstheme="majorHAnsi"/>
        </w:rPr>
        <w:t xml:space="preserve"> </w:t>
      </w:r>
      <w:hyperlink r:id="rId15" w:history="1">
        <w:r w:rsidRPr="006842B7">
          <w:rPr>
            <w:rStyle w:val="Hyperlink"/>
            <w:rFonts w:asciiTheme="majorHAnsi" w:hAnsiTheme="majorHAnsi" w:cstheme="majorHAnsi"/>
          </w:rPr>
          <w:t>www.divino.mg.gov.br</w:t>
        </w:r>
      </w:hyperlink>
      <w:r>
        <w:rPr>
          <w:rFonts w:asciiTheme="majorHAnsi" w:hAnsiTheme="majorHAnsi" w:cstheme="majorHAnsi"/>
        </w:rPr>
        <w:t xml:space="preserve">. </w:t>
      </w:r>
      <w:r w:rsidRPr="008D13AF">
        <w:rPr>
          <w:rFonts w:asciiTheme="majorHAnsi" w:hAnsiTheme="majorHAnsi" w:cstheme="majorHAnsi"/>
        </w:rPr>
        <w:t>Esclarecimentos pelo telefone</w:t>
      </w:r>
      <w:r>
        <w:rPr>
          <w:rFonts w:asciiTheme="majorHAnsi" w:hAnsiTheme="majorHAnsi" w:cstheme="majorHAnsi"/>
        </w:rPr>
        <w:t>: (032) 3743-</w:t>
      </w:r>
      <w:r w:rsidRPr="008D13AF">
        <w:rPr>
          <w:rFonts w:asciiTheme="majorHAnsi" w:hAnsiTheme="majorHAnsi" w:cstheme="majorHAnsi"/>
        </w:rPr>
        <w:t>0606</w:t>
      </w:r>
      <w:r>
        <w:rPr>
          <w:rFonts w:asciiTheme="majorHAnsi" w:hAnsiTheme="majorHAnsi" w:cstheme="majorHAnsi"/>
        </w:rPr>
        <w:t>.</w:t>
      </w:r>
    </w:p>
    <w:p w14:paraId="62322C2E" w14:textId="77777777" w:rsidR="00285F82" w:rsidRDefault="00285F82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A699C36" w14:textId="156D53FD" w:rsidR="00285F82" w:rsidRPr="00285F82" w:rsidRDefault="00285F82" w:rsidP="00285F8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285F82">
        <w:rPr>
          <w:rFonts w:asciiTheme="minorHAnsi" w:hAnsiTheme="minorHAnsi" w:cstheme="minorHAnsi"/>
          <w:b/>
        </w:rPr>
        <w:t xml:space="preserve">PREFEITURA MUNICIPAL DE </w:t>
      </w:r>
      <w:r w:rsidR="00777796" w:rsidRPr="00777796">
        <w:rPr>
          <w:rFonts w:asciiTheme="minorHAnsi" w:hAnsiTheme="minorHAnsi" w:cstheme="minorHAnsi"/>
          <w:b/>
        </w:rPr>
        <w:t>GRUPIARA</w:t>
      </w:r>
    </w:p>
    <w:p w14:paraId="57EF5E8E" w14:textId="74F51A25" w:rsidR="00285F82" w:rsidRDefault="00777796" w:rsidP="0077779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77796">
        <w:rPr>
          <w:rFonts w:asciiTheme="majorHAnsi" w:hAnsiTheme="majorHAnsi" w:cstheme="majorHAnsi"/>
        </w:rPr>
        <w:t xml:space="preserve">Contratação de empresa especializada em engenharia civil para </w:t>
      </w:r>
      <w:proofErr w:type="spellStart"/>
      <w:r w:rsidRPr="00777796">
        <w:rPr>
          <w:rFonts w:asciiTheme="majorHAnsi" w:hAnsiTheme="majorHAnsi" w:cstheme="majorHAnsi"/>
        </w:rPr>
        <w:t>implatação</w:t>
      </w:r>
      <w:proofErr w:type="spellEnd"/>
      <w:r w:rsidRPr="00777796">
        <w:rPr>
          <w:rFonts w:asciiTheme="majorHAnsi" w:hAnsiTheme="majorHAnsi" w:cstheme="majorHAnsi"/>
        </w:rPr>
        <w:t xml:space="preserve"> de pontes em </w:t>
      </w:r>
      <w:proofErr w:type="spellStart"/>
      <w:r w:rsidRPr="00777796">
        <w:rPr>
          <w:rFonts w:asciiTheme="majorHAnsi" w:hAnsiTheme="majorHAnsi" w:cstheme="majorHAnsi"/>
        </w:rPr>
        <w:t>concreto.a</w:t>
      </w:r>
      <w:proofErr w:type="spellEnd"/>
      <w:r w:rsidRPr="00777796">
        <w:rPr>
          <w:rFonts w:asciiTheme="majorHAnsi" w:hAnsiTheme="majorHAnsi" w:cstheme="majorHAnsi"/>
        </w:rPr>
        <w:t xml:space="preserve"> serem executadas em estradas vicinais do </w:t>
      </w:r>
      <w:proofErr w:type="spellStart"/>
      <w:r w:rsidRPr="00777796">
        <w:rPr>
          <w:rFonts w:asciiTheme="majorHAnsi" w:hAnsiTheme="majorHAnsi" w:cstheme="majorHAnsi"/>
        </w:rPr>
        <w:t>municipio</w:t>
      </w:r>
      <w:proofErr w:type="spellEnd"/>
      <w:r w:rsidRPr="00777796">
        <w:rPr>
          <w:rFonts w:asciiTheme="majorHAnsi" w:hAnsiTheme="majorHAnsi" w:cstheme="majorHAnsi"/>
        </w:rPr>
        <w:t xml:space="preserve"> de Grupiara-MG</w:t>
      </w:r>
      <w:r>
        <w:rPr>
          <w:rFonts w:asciiTheme="majorHAnsi" w:hAnsiTheme="majorHAnsi" w:cstheme="majorHAnsi"/>
        </w:rPr>
        <w:t xml:space="preserve">. </w:t>
      </w:r>
      <w:r w:rsidRPr="00777796">
        <w:rPr>
          <w:rFonts w:asciiTheme="majorHAnsi" w:hAnsiTheme="majorHAnsi" w:cstheme="majorHAnsi"/>
        </w:rPr>
        <w:t xml:space="preserve">Valor </w:t>
      </w:r>
      <w:r>
        <w:rPr>
          <w:rFonts w:asciiTheme="majorHAnsi" w:hAnsiTheme="majorHAnsi" w:cstheme="majorHAnsi"/>
        </w:rPr>
        <w:t xml:space="preserve">total estimado da contratação é de: </w:t>
      </w:r>
      <w:r w:rsidRPr="00777796">
        <w:rPr>
          <w:rFonts w:asciiTheme="minorHAnsi" w:hAnsiTheme="minorHAnsi" w:cstheme="minorHAnsi"/>
          <w:b/>
        </w:rPr>
        <w:t>R$ 2.094.758,63</w:t>
      </w:r>
      <w:r w:rsidRPr="0077779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777796">
        <w:rPr>
          <w:rFonts w:asciiTheme="majorHAnsi" w:hAnsiTheme="majorHAnsi" w:cstheme="majorHAnsi"/>
        </w:rPr>
        <w:t xml:space="preserve">Data da sessão pública: 23/09/2025 ás 09h00min. Esclarecimentos pelo e-mail: </w:t>
      </w:r>
      <w:hyperlink r:id="rId16" w:history="1">
        <w:r w:rsidRPr="006842B7">
          <w:rPr>
            <w:rStyle w:val="Hyperlink"/>
            <w:rFonts w:asciiTheme="majorHAnsi" w:hAnsiTheme="majorHAnsi" w:cstheme="majorHAnsi"/>
          </w:rPr>
          <w:t>licitação@grupiara.mg.gov.br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4D1B7161" w14:textId="77777777" w:rsidR="00AD0D89" w:rsidRDefault="00AD0D89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2678D79" w14:textId="4B29CAE2" w:rsidR="00AD0D89" w:rsidRDefault="00AD0D89" w:rsidP="00AD0D8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IBIA MG - PREGÃO ELETRÔNICO Nº </w:t>
      </w:r>
      <w:r w:rsidRPr="00AD0D89">
        <w:rPr>
          <w:rFonts w:asciiTheme="minorHAnsi" w:hAnsiTheme="minorHAnsi" w:cstheme="minorHAnsi"/>
          <w:b/>
        </w:rPr>
        <w:t>029/2025</w:t>
      </w:r>
    </w:p>
    <w:p w14:paraId="1D592BC7" w14:textId="28C5D9C3" w:rsidR="00AD0D89" w:rsidRDefault="00AD0D89" w:rsidP="00AD0D8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AD0D89">
        <w:rPr>
          <w:rFonts w:asciiTheme="majorHAnsi" w:hAnsiTheme="majorHAnsi" w:cstheme="majorHAnsi"/>
        </w:rPr>
        <w:t xml:space="preserve">Execução de serviços comuns de engenharia em operação tapa-buracos, incluindo a operação de sinalização do local, remoção do material inservível para bota fora </w:t>
      </w:r>
      <w:proofErr w:type="spellStart"/>
      <w:r w:rsidRPr="00AD0D89">
        <w:rPr>
          <w:rFonts w:asciiTheme="majorHAnsi" w:hAnsiTheme="majorHAnsi" w:cstheme="majorHAnsi"/>
        </w:rPr>
        <w:t>dmt</w:t>
      </w:r>
      <w:proofErr w:type="spellEnd"/>
      <w:r w:rsidRPr="00AD0D89">
        <w:rPr>
          <w:rFonts w:asciiTheme="majorHAnsi" w:hAnsiTheme="majorHAnsi" w:cstheme="majorHAnsi"/>
        </w:rPr>
        <w:t xml:space="preserve"> &lt; 10km, limpeza e varrição do buraco, aplicação de pintura de ligação com rr-1c, com espalhamento manual e aplicação de massa asfáltica em </w:t>
      </w:r>
      <w:r>
        <w:rPr>
          <w:rFonts w:asciiTheme="majorHAnsi" w:hAnsiTheme="majorHAnsi" w:cstheme="majorHAnsi"/>
        </w:rPr>
        <w:t>(</w:t>
      </w:r>
      <w:r w:rsidRPr="00AD0D89">
        <w:rPr>
          <w:rFonts w:asciiTheme="majorHAnsi" w:hAnsiTheme="majorHAnsi" w:cstheme="majorHAnsi"/>
        </w:rPr>
        <w:t>CBUQ</w:t>
      </w:r>
      <w:r>
        <w:rPr>
          <w:rFonts w:asciiTheme="majorHAnsi" w:hAnsiTheme="majorHAnsi" w:cstheme="majorHAnsi"/>
        </w:rPr>
        <w:t>)</w:t>
      </w:r>
      <w:r w:rsidRPr="00AD0D89">
        <w:rPr>
          <w:rFonts w:asciiTheme="majorHAnsi" w:hAnsiTheme="majorHAnsi" w:cstheme="majorHAnsi"/>
        </w:rPr>
        <w:t xml:space="preserve"> compactado com rolo compactador e liberação do trân</w:t>
      </w:r>
      <w:r>
        <w:rPr>
          <w:rFonts w:asciiTheme="majorHAnsi" w:hAnsiTheme="majorHAnsi" w:cstheme="majorHAnsi"/>
        </w:rPr>
        <w:t>sito, no município de Ibiá/MG, data de realização:</w:t>
      </w:r>
      <w:r w:rsidRPr="00AD0D89">
        <w:rPr>
          <w:rFonts w:asciiTheme="majorHAnsi" w:hAnsiTheme="majorHAnsi" w:cstheme="majorHAnsi"/>
        </w:rPr>
        <w:t xml:space="preserve"> 08/09/</w:t>
      </w:r>
      <w:r>
        <w:rPr>
          <w:rFonts w:asciiTheme="majorHAnsi" w:hAnsiTheme="majorHAnsi" w:cstheme="majorHAnsi"/>
        </w:rPr>
        <w:t>2025 às 09h</w:t>
      </w:r>
      <w:r w:rsidRPr="00AD0D89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min, </w:t>
      </w:r>
      <w:r w:rsidRPr="00AD0D89">
        <w:rPr>
          <w:rFonts w:asciiTheme="majorHAnsi" w:hAnsiTheme="majorHAnsi" w:cstheme="majorHAnsi"/>
        </w:rPr>
        <w:t xml:space="preserve">pelo site </w:t>
      </w:r>
      <w:hyperlink r:id="rId17" w:history="1">
        <w:r w:rsidRPr="006842B7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</w:t>
      </w:r>
      <w:r w:rsidRPr="00AD0D89">
        <w:rPr>
          <w:rFonts w:asciiTheme="majorHAnsi" w:hAnsiTheme="majorHAnsi" w:cstheme="majorHAnsi"/>
        </w:rPr>
        <w:t>Informações pelo telefone</w:t>
      </w:r>
      <w:r>
        <w:rPr>
          <w:rFonts w:asciiTheme="majorHAnsi" w:hAnsiTheme="majorHAnsi" w:cstheme="majorHAnsi"/>
        </w:rPr>
        <w:t>:</w:t>
      </w:r>
      <w:r w:rsidRPr="00AD0D89">
        <w:rPr>
          <w:rFonts w:asciiTheme="majorHAnsi" w:hAnsiTheme="majorHAnsi" w:cstheme="majorHAnsi"/>
        </w:rPr>
        <w:t xml:space="preserve"> (34) 3631- 5754</w:t>
      </w:r>
      <w:r>
        <w:rPr>
          <w:rFonts w:asciiTheme="majorHAnsi" w:hAnsiTheme="majorHAnsi" w:cstheme="majorHAnsi"/>
        </w:rPr>
        <w:t>.</w:t>
      </w:r>
    </w:p>
    <w:p w14:paraId="783F0709" w14:textId="77777777" w:rsidR="00602A61" w:rsidRDefault="00602A61" w:rsidP="00AD0D8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4FDCA40" w14:textId="77777777" w:rsidR="00602A61" w:rsidRDefault="00602A61" w:rsidP="00AD0D8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744B4F8" w14:textId="77777777" w:rsidR="00602A61" w:rsidRDefault="00602A61" w:rsidP="00AD0D8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1DF5F04" w14:textId="4387BBC9" w:rsidR="00602A61" w:rsidRPr="00911897" w:rsidRDefault="00602A61" w:rsidP="00AD0D8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44C2E">
        <w:rPr>
          <w:rFonts w:asciiTheme="minorHAnsi" w:hAnsiTheme="minorHAnsi" w:cstheme="minorHAnsi"/>
          <w:b/>
        </w:rPr>
        <w:t>PREFEITURA MUNICIPAL DE</w:t>
      </w:r>
      <w:r w:rsidRPr="00602A61">
        <w:t xml:space="preserve"> </w:t>
      </w:r>
      <w:r w:rsidRPr="00602A61">
        <w:rPr>
          <w:rFonts w:asciiTheme="minorHAnsi" w:hAnsiTheme="minorHAnsi" w:cstheme="minorHAnsi"/>
          <w:b/>
        </w:rPr>
        <w:t>IGUATAMA</w:t>
      </w:r>
      <w:r>
        <w:rPr>
          <w:rFonts w:asciiTheme="minorHAnsi" w:hAnsiTheme="minorHAnsi" w:cstheme="minorHAnsi"/>
          <w:b/>
        </w:rPr>
        <w:t xml:space="preserve"> MG - </w:t>
      </w:r>
      <w:r w:rsidRPr="00602A61">
        <w:rPr>
          <w:rFonts w:asciiTheme="minorHAnsi" w:hAnsiTheme="minorHAnsi" w:cstheme="minorHAnsi"/>
          <w:b/>
        </w:rPr>
        <w:t xml:space="preserve">CONCORRÊNCIA ELETRÔNICA </w:t>
      </w:r>
      <w:r>
        <w:rPr>
          <w:rFonts w:asciiTheme="minorHAnsi" w:hAnsiTheme="minorHAnsi" w:cstheme="minorHAnsi"/>
          <w:b/>
        </w:rPr>
        <w:t xml:space="preserve">Nº </w:t>
      </w:r>
      <w:r w:rsidRPr="00602A61">
        <w:rPr>
          <w:rFonts w:asciiTheme="minorHAnsi" w:hAnsiTheme="minorHAnsi" w:cstheme="minorHAnsi"/>
          <w:b/>
        </w:rPr>
        <w:t>0</w:t>
      </w:r>
      <w:r>
        <w:rPr>
          <w:rFonts w:asciiTheme="minorHAnsi" w:hAnsiTheme="minorHAnsi" w:cstheme="minorHAnsi"/>
          <w:b/>
        </w:rPr>
        <w:t>0</w:t>
      </w:r>
      <w:r w:rsidRPr="00602A61">
        <w:rPr>
          <w:rFonts w:asciiTheme="minorHAnsi" w:hAnsiTheme="minorHAnsi" w:cstheme="minorHAnsi"/>
          <w:b/>
        </w:rPr>
        <w:t>2/2025</w:t>
      </w:r>
    </w:p>
    <w:p w14:paraId="30D96D62" w14:textId="216FD8B3" w:rsidR="00AD0D89" w:rsidRDefault="00602A61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S</w:t>
      </w:r>
      <w:r w:rsidRPr="00602A61">
        <w:rPr>
          <w:rFonts w:asciiTheme="majorHAnsi" w:hAnsiTheme="majorHAnsi" w:cstheme="majorHAnsi"/>
        </w:rPr>
        <w:t xml:space="preserve">erviços de revitalização do acesso e reforma de praça pública localizada no bairro </w:t>
      </w:r>
      <w:r w:rsidRPr="00602A61">
        <w:rPr>
          <w:rFonts w:asciiTheme="majorHAnsi" w:hAnsiTheme="majorHAnsi" w:cstheme="majorHAnsi"/>
        </w:rPr>
        <w:t xml:space="preserve">Jardim Paraíso </w:t>
      </w:r>
      <w:r w:rsidRPr="00602A61">
        <w:rPr>
          <w:rFonts w:asciiTheme="majorHAnsi" w:hAnsiTheme="majorHAnsi" w:cstheme="majorHAnsi"/>
        </w:rPr>
        <w:t xml:space="preserve">para atender as necessidades da secretaria municipal de obras e transportes do município de </w:t>
      </w:r>
      <w:proofErr w:type="spellStart"/>
      <w:r w:rsidRPr="00602A61">
        <w:rPr>
          <w:rFonts w:asciiTheme="majorHAnsi" w:hAnsiTheme="majorHAnsi" w:cstheme="majorHAnsi"/>
        </w:rPr>
        <w:t>Iguatma</w:t>
      </w:r>
      <w:proofErr w:type="spellEnd"/>
      <w:r w:rsidRPr="00602A61">
        <w:rPr>
          <w:rFonts w:asciiTheme="majorHAnsi" w:hAnsiTheme="majorHAnsi" w:cstheme="majorHAnsi"/>
        </w:rPr>
        <w:t xml:space="preserve">/MG. </w:t>
      </w:r>
      <w:r>
        <w:rPr>
          <w:rFonts w:asciiTheme="majorHAnsi" w:hAnsiTheme="majorHAnsi" w:cstheme="majorHAnsi"/>
        </w:rPr>
        <w:t xml:space="preserve">Data de </w:t>
      </w:r>
      <w:r w:rsidRPr="00602A61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>: 03/09/2025 às 09h00min</w:t>
      </w:r>
      <w:r w:rsidRPr="00602A61">
        <w:rPr>
          <w:rFonts w:asciiTheme="majorHAnsi" w:hAnsiTheme="majorHAnsi" w:cstheme="majorHAnsi"/>
        </w:rPr>
        <w:t>. Edital disponível</w:t>
      </w:r>
      <w:r>
        <w:rPr>
          <w:rFonts w:asciiTheme="majorHAnsi" w:hAnsiTheme="majorHAnsi" w:cstheme="majorHAnsi"/>
        </w:rPr>
        <w:t xml:space="preserve"> no </w:t>
      </w:r>
      <w:r w:rsidRPr="00602A61">
        <w:rPr>
          <w:rFonts w:asciiTheme="majorHAnsi" w:hAnsiTheme="majorHAnsi" w:cstheme="majorHAnsi"/>
        </w:rPr>
        <w:t>setor de licitações</w:t>
      </w:r>
      <w:r w:rsidRPr="00602A61">
        <w:rPr>
          <w:rFonts w:asciiTheme="majorHAnsi" w:hAnsiTheme="majorHAnsi" w:cstheme="majorHAnsi"/>
        </w:rPr>
        <w:t xml:space="preserve">: (037) 3353-2289 e site </w:t>
      </w:r>
      <w:hyperlink r:id="rId18" w:history="1">
        <w:r w:rsidRPr="006842B7">
          <w:rPr>
            <w:rStyle w:val="Hyperlink"/>
            <w:rFonts w:asciiTheme="majorHAnsi" w:hAnsiTheme="majorHAnsi" w:cstheme="majorHAnsi"/>
          </w:rPr>
          <w:t>www.iguatama.mg.gov.br</w:t>
        </w:r>
      </w:hyperlink>
      <w:r>
        <w:rPr>
          <w:rFonts w:asciiTheme="majorHAnsi" w:hAnsiTheme="majorHAnsi" w:cstheme="majorHAnsi"/>
        </w:rPr>
        <w:t xml:space="preserve"> </w:t>
      </w:r>
      <w:r w:rsidRPr="00602A61">
        <w:rPr>
          <w:rFonts w:asciiTheme="majorHAnsi" w:hAnsiTheme="majorHAnsi" w:cstheme="majorHAnsi"/>
        </w:rPr>
        <w:t xml:space="preserve">e </w:t>
      </w:r>
      <w:hyperlink r:id="rId19" w:history="1">
        <w:r w:rsidRPr="006842B7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059735F2" w14:textId="77777777" w:rsidR="00735598" w:rsidRDefault="0073559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CDF8B15" w14:textId="1EB18097" w:rsidR="00F44C2E" w:rsidRDefault="00F44C2E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F44C2E">
        <w:rPr>
          <w:rFonts w:asciiTheme="minorHAnsi" w:hAnsiTheme="minorHAnsi" w:cstheme="minorHAnsi"/>
          <w:b/>
        </w:rPr>
        <w:t>PREFEITURA MUNICIPAL DE</w:t>
      </w:r>
      <w:r w:rsidRPr="00F44C2E">
        <w:t xml:space="preserve"> </w:t>
      </w:r>
      <w:r w:rsidRPr="00F44C2E">
        <w:rPr>
          <w:rFonts w:asciiTheme="minorHAnsi" w:hAnsiTheme="minorHAnsi" w:cstheme="minorHAnsi"/>
          <w:b/>
        </w:rPr>
        <w:t>ITAIPÉ</w:t>
      </w:r>
      <w:r>
        <w:rPr>
          <w:rFonts w:asciiTheme="minorHAnsi" w:hAnsiTheme="minorHAnsi" w:cstheme="minorHAnsi"/>
          <w:b/>
        </w:rPr>
        <w:t xml:space="preserve"> MG -</w:t>
      </w:r>
      <w:r w:rsidRPr="00F44C2E">
        <w:t xml:space="preserve"> </w:t>
      </w:r>
      <w:r w:rsidRPr="00F44C2E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Nº</w:t>
      </w:r>
      <w:r w:rsidRPr="00F44C2E">
        <w:rPr>
          <w:rFonts w:asciiTheme="minorHAnsi" w:hAnsiTheme="minorHAnsi" w:cstheme="minorHAnsi"/>
          <w:b/>
        </w:rPr>
        <w:t xml:space="preserve"> 002/2025</w:t>
      </w:r>
    </w:p>
    <w:p w14:paraId="1A9EF1A1" w14:textId="605EDD12" w:rsidR="00F44C2E" w:rsidRPr="00F44C2E" w:rsidRDefault="00F44C2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F44C2E">
        <w:rPr>
          <w:rFonts w:asciiTheme="majorHAnsi" w:hAnsiTheme="majorHAnsi" w:cstheme="majorHAnsi"/>
        </w:rPr>
        <w:t xml:space="preserve">Contratação de empresa sob o regime de empreitada global, para a execução de Obras de Construção de Escola em Tempo Integral no bairro Felicíssimo Coelho de Oliveira no Município de </w:t>
      </w:r>
      <w:proofErr w:type="spellStart"/>
      <w:r>
        <w:rPr>
          <w:rFonts w:asciiTheme="majorHAnsi" w:hAnsiTheme="majorHAnsi" w:cstheme="majorHAnsi"/>
        </w:rPr>
        <w:t>Itaipé</w:t>
      </w:r>
      <w:proofErr w:type="spellEnd"/>
      <w:r>
        <w:rPr>
          <w:rFonts w:asciiTheme="majorHAnsi" w:hAnsiTheme="majorHAnsi" w:cstheme="majorHAnsi"/>
        </w:rPr>
        <w:t xml:space="preserve"> - Padrão FNDE – 13 salas. Valor total estimado da contratação é de: </w:t>
      </w:r>
      <w:r w:rsidRPr="00F44C2E">
        <w:rPr>
          <w:rFonts w:asciiTheme="minorHAnsi" w:hAnsiTheme="minorHAnsi" w:cstheme="minorHAnsi"/>
          <w:b/>
        </w:rPr>
        <w:t>R$ 11.019.844,13</w:t>
      </w:r>
      <w:r w:rsidRPr="00F44C2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início de disputa: 29/08/2025 ás 08h00min, local</w:t>
      </w:r>
      <w:r w:rsidRPr="00F44C2E">
        <w:t xml:space="preserve"> </w:t>
      </w:r>
      <w:r w:rsidRPr="00F44C2E">
        <w:rPr>
          <w:rFonts w:asciiTheme="majorHAnsi" w:hAnsiTheme="majorHAnsi" w:cstheme="majorHAnsi"/>
        </w:rPr>
        <w:t xml:space="preserve">Plataforma: </w:t>
      </w:r>
      <w:hyperlink r:id="rId20" w:history="1">
        <w:r w:rsidRPr="006842B7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. Informações: </w:t>
      </w:r>
      <w:hyperlink r:id="rId21" w:history="1">
        <w:r w:rsidRPr="006842B7">
          <w:rPr>
            <w:rStyle w:val="Hyperlink"/>
            <w:rFonts w:asciiTheme="majorHAnsi" w:hAnsiTheme="majorHAnsi" w:cstheme="majorHAnsi"/>
          </w:rPr>
          <w:t>licitacao@itaipe.mg.gov.br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0AFF86EE" w14:textId="77777777" w:rsidR="00F44C2E" w:rsidRDefault="00F44C2E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92AB4A7" w14:textId="45FDD466" w:rsidR="00906C88" w:rsidRDefault="00872E0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097C91" w:rsidRPr="00097C91">
        <w:rPr>
          <w:rFonts w:asciiTheme="minorHAnsi" w:hAnsiTheme="minorHAnsi" w:cstheme="minorHAnsi"/>
          <w:b/>
        </w:rPr>
        <w:t>MATA VERDE</w:t>
      </w:r>
      <w:r w:rsidR="00097C91">
        <w:rPr>
          <w:rFonts w:asciiTheme="minorHAnsi" w:hAnsiTheme="minorHAnsi" w:cstheme="minorHAnsi"/>
          <w:b/>
        </w:rPr>
        <w:t xml:space="preserve"> MG - </w:t>
      </w:r>
      <w:r w:rsidR="00097C91" w:rsidRPr="00097C91">
        <w:rPr>
          <w:rFonts w:asciiTheme="minorHAnsi" w:hAnsiTheme="minorHAnsi" w:cstheme="minorHAnsi"/>
          <w:b/>
        </w:rPr>
        <w:t>CONCORRÊNCIA ELETRÔNICA Nº 002/2025</w:t>
      </w:r>
    </w:p>
    <w:p w14:paraId="6F4E1882" w14:textId="15397708" w:rsidR="00097C91" w:rsidRDefault="00097C91" w:rsidP="00097C9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097C91">
        <w:rPr>
          <w:rFonts w:asciiTheme="majorHAnsi" w:hAnsiTheme="majorHAnsi" w:cstheme="majorHAnsi"/>
        </w:rPr>
        <w:t>Construção do portal de entrada da cidade, incluindo todo o fornecimento de material, mão de obra e equipamentos</w:t>
      </w:r>
      <w:r>
        <w:rPr>
          <w:rFonts w:asciiTheme="majorHAnsi" w:hAnsiTheme="majorHAnsi" w:cstheme="majorHAnsi"/>
        </w:rPr>
        <w:t>.</w:t>
      </w:r>
      <w:r w:rsidRPr="009809B7">
        <w:rPr>
          <w:rFonts w:asciiTheme="majorHAnsi" w:hAnsiTheme="majorHAnsi" w:cstheme="majorHAnsi"/>
        </w:rPr>
        <w:t xml:space="preserve"> </w:t>
      </w:r>
      <w:r w:rsidRPr="00097C91">
        <w:rPr>
          <w:rFonts w:asciiTheme="majorHAnsi" w:hAnsiTheme="majorHAnsi" w:cstheme="majorHAnsi"/>
        </w:rPr>
        <w:t>Data de análise e julgamento d</w:t>
      </w:r>
      <w:r>
        <w:rPr>
          <w:rFonts w:asciiTheme="majorHAnsi" w:hAnsiTheme="majorHAnsi" w:cstheme="majorHAnsi"/>
        </w:rPr>
        <w:t>as propostas: 04/09/2025, às 09h00min</w:t>
      </w:r>
      <w:r w:rsidRPr="00097C91">
        <w:rPr>
          <w:rFonts w:asciiTheme="majorHAnsi" w:hAnsiTheme="majorHAnsi" w:cstheme="majorHAnsi"/>
        </w:rPr>
        <w:t>. Edital e mais</w:t>
      </w:r>
      <w:r>
        <w:rPr>
          <w:rFonts w:asciiTheme="majorHAnsi" w:hAnsiTheme="majorHAnsi" w:cstheme="majorHAnsi"/>
        </w:rPr>
        <w:t xml:space="preserve"> </w:t>
      </w:r>
      <w:r w:rsidRPr="00097C91">
        <w:rPr>
          <w:rFonts w:asciiTheme="majorHAnsi" w:hAnsiTheme="majorHAnsi" w:cstheme="majorHAnsi"/>
        </w:rPr>
        <w:t xml:space="preserve">informações estão disponíveis no site </w:t>
      </w:r>
      <w:hyperlink r:id="rId22" w:history="1">
        <w:r w:rsidRPr="006842B7">
          <w:rPr>
            <w:rStyle w:val="Hyperlink"/>
            <w:rFonts w:asciiTheme="majorHAnsi" w:hAnsiTheme="majorHAnsi" w:cstheme="majorHAnsi"/>
          </w:rPr>
          <w:t>www.mataverde.mg.gov.br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0553BC81" w14:textId="77777777" w:rsidR="009809B7" w:rsidRDefault="009809B7" w:rsidP="00097C9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873566F" w14:textId="2AE81039" w:rsidR="009809B7" w:rsidRPr="00097C91" w:rsidRDefault="009809B7" w:rsidP="00097C9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44C2E">
        <w:rPr>
          <w:rFonts w:asciiTheme="minorHAnsi" w:hAnsiTheme="minorHAnsi" w:cstheme="minorHAnsi"/>
          <w:b/>
        </w:rPr>
        <w:t>PREFEITURA MUNICIPAL DE</w:t>
      </w:r>
      <w:r w:rsidRPr="009809B7">
        <w:t xml:space="preserve"> </w:t>
      </w:r>
      <w:r w:rsidRPr="009809B7">
        <w:rPr>
          <w:rFonts w:asciiTheme="minorHAnsi" w:hAnsiTheme="minorHAnsi" w:cstheme="minorHAnsi"/>
          <w:b/>
        </w:rPr>
        <w:t>MUZAMBINHO</w:t>
      </w:r>
      <w:r>
        <w:rPr>
          <w:rFonts w:asciiTheme="minorHAnsi" w:hAnsiTheme="minorHAnsi" w:cstheme="minorHAnsi"/>
          <w:b/>
        </w:rPr>
        <w:t xml:space="preserve"> MG - </w:t>
      </w:r>
      <w:r w:rsidRPr="009809B7">
        <w:rPr>
          <w:rFonts w:asciiTheme="minorHAnsi" w:hAnsiTheme="minorHAnsi" w:cstheme="minorHAnsi"/>
          <w:b/>
        </w:rPr>
        <w:t>PREGÃO ELETRÔNICO Nº</w:t>
      </w:r>
      <w:r>
        <w:rPr>
          <w:rFonts w:asciiTheme="minorHAnsi" w:hAnsiTheme="minorHAnsi" w:cstheme="minorHAnsi"/>
          <w:b/>
        </w:rPr>
        <w:t xml:space="preserve"> </w:t>
      </w:r>
      <w:r w:rsidRPr="009809B7">
        <w:rPr>
          <w:rFonts w:asciiTheme="minorHAnsi" w:hAnsiTheme="minorHAnsi" w:cstheme="minorHAnsi"/>
          <w:b/>
        </w:rPr>
        <w:t>042/2025</w:t>
      </w:r>
    </w:p>
    <w:p w14:paraId="7B9BC34C" w14:textId="770456DF" w:rsidR="00097C91" w:rsidRPr="009809B7" w:rsidRDefault="009809B7" w:rsidP="005E249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C</w:t>
      </w:r>
      <w:r w:rsidRPr="009809B7">
        <w:rPr>
          <w:rFonts w:asciiTheme="majorHAnsi" w:hAnsiTheme="majorHAnsi" w:cstheme="majorHAnsi"/>
        </w:rPr>
        <w:t>ontratação de empresa especializada em engenharia</w:t>
      </w:r>
      <w:r>
        <w:rPr>
          <w:rFonts w:asciiTheme="majorHAnsi" w:hAnsiTheme="majorHAnsi" w:cstheme="majorHAnsi"/>
        </w:rPr>
        <w:t xml:space="preserve"> e ou</w:t>
      </w:r>
      <w:r w:rsidRPr="009809B7">
        <w:rPr>
          <w:rFonts w:asciiTheme="majorHAnsi" w:hAnsiTheme="majorHAnsi" w:cstheme="majorHAnsi"/>
        </w:rPr>
        <w:t>/arquitetura com a finalidade de realizar serviços comuns de engenharia para reforma da antiga prefeitura, localizada na Rua Carlos Prado, esquina com a Rua Tiradentes, nº 55, Centro</w:t>
      </w:r>
      <w:r w:rsidRPr="009809B7">
        <w:rPr>
          <w:rFonts w:ascii="Century Gothic" w:hAnsi="Century Gothic" w:cs="Century Gothic"/>
          <w:color w:val="000000"/>
          <w:sz w:val="22"/>
          <w:szCs w:val="22"/>
        </w:rPr>
        <w:t>.</w:t>
      </w:r>
      <w:r w:rsidR="005E249C">
        <w:t xml:space="preserve"> </w:t>
      </w:r>
      <w:r w:rsidR="005E249C">
        <w:rPr>
          <w:rFonts w:asciiTheme="majorHAnsi" w:hAnsiTheme="majorHAnsi" w:cstheme="majorHAnsi"/>
        </w:rPr>
        <w:t xml:space="preserve">Valor total estimado da contratação é de: </w:t>
      </w:r>
      <w:r w:rsidR="005E249C" w:rsidRPr="005E249C">
        <w:rPr>
          <w:rFonts w:asciiTheme="minorHAnsi" w:hAnsiTheme="minorHAnsi" w:cstheme="minorHAnsi"/>
          <w:b/>
        </w:rPr>
        <w:t>R$ 908.587,55</w:t>
      </w:r>
      <w:r w:rsidR="005E249C" w:rsidRPr="005E249C">
        <w:rPr>
          <w:rFonts w:asciiTheme="minorHAnsi" w:hAnsiTheme="minorHAnsi" w:cstheme="minorHAnsi"/>
        </w:rPr>
        <w:t>.</w:t>
      </w:r>
      <w:r w:rsidRPr="005E249C">
        <w:rPr>
          <w:rFonts w:asciiTheme="majorHAnsi" w:hAnsiTheme="majorHAnsi" w:cstheme="majorHAnsi"/>
        </w:rPr>
        <w:t xml:space="preserve"> </w:t>
      </w:r>
      <w:r w:rsidRPr="009809B7">
        <w:rPr>
          <w:rFonts w:asciiTheme="majorHAnsi" w:hAnsiTheme="majorHAnsi" w:cstheme="majorHAnsi"/>
        </w:rPr>
        <w:t>Data de abertura:</w:t>
      </w:r>
      <w:r>
        <w:rPr>
          <w:rFonts w:asciiTheme="majorHAnsi" w:hAnsiTheme="majorHAnsi" w:cstheme="majorHAnsi"/>
        </w:rPr>
        <w:t xml:space="preserve"> 03/09/2025 ás</w:t>
      </w:r>
      <w:r w:rsidRPr="009809B7">
        <w:rPr>
          <w:rFonts w:asciiTheme="majorHAnsi" w:hAnsiTheme="majorHAnsi" w:cstheme="majorHAnsi"/>
        </w:rPr>
        <w:t xml:space="preserve"> 09</w:t>
      </w:r>
      <w:r w:rsidR="005E249C">
        <w:rPr>
          <w:rFonts w:asciiTheme="majorHAnsi" w:hAnsiTheme="majorHAnsi" w:cstheme="majorHAnsi"/>
        </w:rPr>
        <w:t>h</w:t>
      </w:r>
      <w:r w:rsidRPr="009809B7">
        <w:rPr>
          <w:rFonts w:asciiTheme="majorHAnsi" w:hAnsiTheme="majorHAnsi" w:cstheme="majorHAnsi"/>
        </w:rPr>
        <w:t>00</w:t>
      </w:r>
      <w:r w:rsidR="005E249C">
        <w:rPr>
          <w:rFonts w:asciiTheme="majorHAnsi" w:hAnsiTheme="majorHAnsi" w:cstheme="majorHAnsi"/>
        </w:rPr>
        <w:t xml:space="preserve">min, </w:t>
      </w:r>
      <w:r w:rsidRPr="009809B7">
        <w:rPr>
          <w:rFonts w:asciiTheme="majorHAnsi" w:hAnsiTheme="majorHAnsi" w:cstheme="majorHAnsi"/>
        </w:rPr>
        <w:t xml:space="preserve">local: portal de compras </w:t>
      </w:r>
      <w:r w:rsidR="005E249C" w:rsidRPr="009809B7">
        <w:rPr>
          <w:rFonts w:asciiTheme="majorHAnsi" w:hAnsiTheme="majorHAnsi" w:cstheme="majorHAnsi"/>
        </w:rPr>
        <w:t>AMM</w:t>
      </w:r>
      <w:r w:rsidR="005E249C">
        <w:rPr>
          <w:rFonts w:asciiTheme="majorHAnsi" w:hAnsiTheme="majorHAnsi" w:cstheme="majorHAnsi"/>
        </w:rPr>
        <w:t>:</w:t>
      </w:r>
      <w:r w:rsidR="005E249C" w:rsidRPr="009809B7">
        <w:rPr>
          <w:rFonts w:asciiTheme="majorHAnsi" w:hAnsiTheme="majorHAnsi" w:cstheme="majorHAnsi"/>
        </w:rPr>
        <w:t xml:space="preserve"> </w:t>
      </w:r>
      <w:hyperlink r:id="rId23" w:history="1">
        <w:r w:rsidR="005E249C" w:rsidRPr="006842B7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5E249C">
        <w:rPr>
          <w:rFonts w:asciiTheme="majorHAnsi" w:hAnsiTheme="majorHAnsi" w:cstheme="majorHAnsi"/>
        </w:rPr>
        <w:t xml:space="preserve">. </w:t>
      </w:r>
    </w:p>
    <w:p w14:paraId="4FD44EA5" w14:textId="77777777" w:rsidR="009809B7" w:rsidRDefault="009809B7" w:rsidP="009809B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E19C383" w14:textId="5D18E6D1" w:rsidR="00BF65E0" w:rsidRDefault="000015E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097C91">
        <w:rPr>
          <w:rFonts w:asciiTheme="minorHAnsi" w:hAnsiTheme="minorHAnsi" w:cstheme="minorHAnsi"/>
          <w:b/>
        </w:rPr>
        <w:t xml:space="preserve">PARAOPEBA </w:t>
      </w:r>
      <w:r w:rsidR="00097C91" w:rsidRPr="00097C91">
        <w:rPr>
          <w:rFonts w:asciiTheme="minorHAnsi" w:hAnsiTheme="minorHAnsi" w:cstheme="minorHAnsi"/>
          <w:b/>
        </w:rPr>
        <w:t>MG</w:t>
      </w:r>
      <w:r w:rsidR="00097C91">
        <w:rPr>
          <w:rFonts w:asciiTheme="minorHAnsi" w:hAnsiTheme="minorHAnsi" w:cstheme="minorHAnsi"/>
          <w:b/>
        </w:rPr>
        <w:t xml:space="preserve"> - </w:t>
      </w:r>
      <w:r w:rsidR="00097C91" w:rsidRPr="00097C91">
        <w:rPr>
          <w:rFonts w:asciiTheme="minorHAnsi" w:hAnsiTheme="minorHAnsi" w:cstheme="minorHAnsi"/>
          <w:b/>
        </w:rPr>
        <w:t>CONCORRÊNCIA ELETRÔNICA Nº</w:t>
      </w:r>
      <w:r w:rsidR="00097C91">
        <w:rPr>
          <w:rFonts w:asciiTheme="minorHAnsi" w:hAnsiTheme="minorHAnsi" w:cstheme="minorHAnsi"/>
          <w:b/>
        </w:rPr>
        <w:t xml:space="preserve"> </w:t>
      </w:r>
      <w:r w:rsidR="00097C91" w:rsidRPr="00097C91">
        <w:rPr>
          <w:rFonts w:asciiTheme="minorHAnsi" w:hAnsiTheme="minorHAnsi" w:cstheme="minorHAnsi"/>
          <w:b/>
        </w:rPr>
        <w:t>014/2025</w:t>
      </w:r>
    </w:p>
    <w:p w14:paraId="1F5BC322" w14:textId="73BC5BC2" w:rsidR="00097C91" w:rsidRPr="002B16D8" w:rsidRDefault="00097C91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97C91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097C91">
        <w:rPr>
          <w:rFonts w:asciiTheme="majorHAnsi" w:hAnsiTheme="majorHAnsi" w:cstheme="majorHAnsi"/>
        </w:rPr>
        <w:t xml:space="preserve"> Construção de posto de </w:t>
      </w:r>
      <w:proofErr w:type="spellStart"/>
      <w:r w:rsidRPr="00097C91">
        <w:rPr>
          <w:rFonts w:asciiTheme="majorHAnsi" w:hAnsiTheme="majorHAnsi" w:cstheme="majorHAnsi"/>
        </w:rPr>
        <w:t>saude</w:t>
      </w:r>
      <w:proofErr w:type="spellEnd"/>
      <w:r w:rsidRPr="00097C91">
        <w:rPr>
          <w:rFonts w:asciiTheme="majorHAnsi" w:hAnsiTheme="majorHAnsi" w:cstheme="majorHAnsi"/>
        </w:rPr>
        <w:t xml:space="preserve"> na comunidade Quilombola da Pontinha Povoado de Paraopeba MG</w:t>
      </w:r>
      <w:r>
        <w:rPr>
          <w:rFonts w:asciiTheme="majorHAnsi" w:hAnsiTheme="majorHAnsi" w:cstheme="majorHAnsi"/>
        </w:rPr>
        <w:t>. Data de realização:</w:t>
      </w:r>
      <w:r w:rsidRPr="00097C91">
        <w:t xml:space="preserve"> </w:t>
      </w:r>
      <w:r w:rsidRPr="00097C91">
        <w:rPr>
          <w:rFonts w:asciiTheme="majorHAnsi" w:hAnsiTheme="majorHAnsi" w:cstheme="majorHAnsi"/>
        </w:rPr>
        <w:t>03/09/2025</w:t>
      </w:r>
      <w:r>
        <w:rPr>
          <w:rFonts w:asciiTheme="majorHAnsi" w:hAnsiTheme="majorHAnsi" w:cstheme="majorHAnsi"/>
        </w:rPr>
        <w:t xml:space="preserve"> ás 09h00min, </w:t>
      </w:r>
      <w:r w:rsidR="00291255">
        <w:rPr>
          <w:rFonts w:asciiTheme="majorHAnsi" w:hAnsiTheme="majorHAnsi" w:cstheme="majorHAnsi"/>
        </w:rPr>
        <w:t xml:space="preserve">local de realização do certame: </w:t>
      </w:r>
      <w:hyperlink r:id="rId24" w:history="1">
        <w:r w:rsidR="00291255" w:rsidRPr="006842B7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291255">
        <w:rPr>
          <w:rFonts w:asciiTheme="majorHAnsi" w:hAnsiTheme="majorHAnsi" w:cstheme="majorHAnsi"/>
        </w:rPr>
        <w:t xml:space="preserve">. </w:t>
      </w:r>
    </w:p>
    <w:p w14:paraId="1B1788D9" w14:textId="77777777" w:rsidR="00CB1084" w:rsidRPr="00703F0A" w:rsidRDefault="00CB1084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0F025B8" w14:textId="101BA518" w:rsidR="00057575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291255" w:rsidRPr="00291255">
        <w:t xml:space="preserve"> </w:t>
      </w:r>
      <w:r w:rsidR="00291255" w:rsidRPr="00291255">
        <w:rPr>
          <w:rFonts w:asciiTheme="minorHAnsi" w:hAnsiTheme="minorHAnsi" w:cstheme="minorHAnsi"/>
          <w:b/>
        </w:rPr>
        <w:t>RODEIRO</w:t>
      </w:r>
      <w:r w:rsidR="00291255">
        <w:rPr>
          <w:rFonts w:asciiTheme="minorHAnsi" w:hAnsiTheme="minorHAnsi" w:cstheme="minorHAnsi"/>
          <w:b/>
        </w:rPr>
        <w:t xml:space="preserve"> MG -</w:t>
      </w:r>
      <w:r w:rsidR="00291255" w:rsidRPr="00291255">
        <w:t xml:space="preserve"> </w:t>
      </w:r>
      <w:r w:rsidR="00291255" w:rsidRPr="00291255">
        <w:rPr>
          <w:rFonts w:asciiTheme="minorHAnsi" w:hAnsiTheme="minorHAnsi" w:cstheme="minorHAnsi"/>
          <w:b/>
        </w:rPr>
        <w:t>CONCORRÊNCIA Nº</w:t>
      </w:r>
      <w:r w:rsidR="00291255">
        <w:rPr>
          <w:rFonts w:asciiTheme="minorHAnsi" w:hAnsiTheme="minorHAnsi" w:cstheme="minorHAnsi"/>
          <w:b/>
        </w:rPr>
        <w:t xml:space="preserve"> </w:t>
      </w:r>
      <w:r w:rsidR="00291255" w:rsidRPr="00291255">
        <w:rPr>
          <w:rFonts w:asciiTheme="minorHAnsi" w:hAnsiTheme="minorHAnsi" w:cstheme="minorHAnsi"/>
          <w:b/>
        </w:rPr>
        <w:t>002/2025</w:t>
      </w:r>
    </w:p>
    <w:p w14:paraId="0F994524" w14:textId="4DB7E865" w:rsidR="00291255" w:rsidRDefault="00291255" w:rsidP="002912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291255">
        <w:rPr>
          <w:rFonts w:asciiTheme="majorHAnsi" w:hAnsiTheme="majorHAnsi" w:cstheme="majorHAnsi"/>
        </w:rPr>
        <w:t xml:space="preserve">Contratação de empresa especializada para execução de serviços de recapeamento asfáltico em </w:t>
      </w:r>
      <w:r>
        <w:rPr>
          <w:rFonts w:asciiTheme="majorHAnsi" w:hAnsiTheme="majorHAnsi" w:cstheme="majorHAnsi"/>
        </w:rPr>
        <w:t xml:space="preserve">(CBUQ) </w:t>
      </w:r>
      <w:r w:rsidRPr="00291255">
        <w:rPr>
          <w:rFonts w:asciiTheme="majorHAnsi" w:hAnsiTheme="majorHAnsi" w:cstheme="majorHAnsi"/>
        </w:rPr>
        <w:t xml:space="preserve">na Rua </w:t>
      </w:r>
      <w:proofErr w:type="spellStart"/>
      <w:r w:rsidRPr="00291255">
        <w:rPr>
          <w:rFonts w:asciiTheme="majorHAnsi" w:hAnsiTheme="majorHAnsi" w:cstheme="majorHAnsi"/>
        </w:rPr>
        <w:t>Iadir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 w:rsidRPr="00291255">
        <w:rPr>
          <w:rFonts w:asciiTheme="majorHAnsi" w:hAnsiTheme="majorHAnsi" w:cstheme="majorHAnsi"/>
        </w:rPr>
        <w:t>Filgueiras</w:t>
      </w:r>
      <w:proofErr w:type="spellEnd"/>
      <w:r w:rsidRPr="00291255">
        <w:rPr>
          <w:rFonts w:asciiTheme="majorHAnsi" w:hAnsiTheme="majorHAnsi" w:cstheme="majorHAnsi"/>
        </w:rPr>
        <w:t xml:space="preserve"> da Silva</w:t>
      </w:r>
      <w:r>
        <w:rPr>
          <w:rFonts w:asciiTheme="majorHAnsi" w:hAnsiTheme="majorHAnsi" w:cstheme="majorHAnsi"/>
        </w:rPr>
        <w:t xml:space="preserve">. Valor total estimado é de: </w:t>
      </w:r>
      <w:r w:rsidRPr="00291255">
        <w:rPr>
          <w:rFonts w:asciiTheme="minorHAnsi" w:hAnsiTheme="minorHAnsi" w:cstheme="minorHAnsi"/>
          <w:b/>
        </w:rPr>
        <w:t>R$ 325.689,87</w:t>
      </w:r>
      <w:r w:rsidRPr="00291255">
        <w:rPr>
          <w:rFonts w:asciiTheme="majorHAnsi" w:hAnsiTheme="majorHAnsi" w:cstheme="majorHAnsi"/>
        </w:rPr>
        <w:t>.</w:t>
      </w:r>
      <w:r w:rsidRPr="00291255">
        <w:t xml:space="preserve"> </w:t>
      </w:r>
      <w:r w:rsidRPr="00291255">
        <w:rPr>
          <w:rFonts w:asciiTheme="majorHAnsi" w:hAnsiTheme="majorHAnsi" w:cstheme="majorHAnsi"/>
        </w:rPr>
        <w:t>Data e horário da sessão: 05/09/2025 às 09h00min</w:t>
      </w:r>
      <w:r>
        <w:rPr>
          <w:rFonts w:asciiTheme="majorHAnsi" w:hAnsiTheme="majorHAnsi" w:cstheme="majorHAnsi"/>
        </w:rPr>
        <w:t>,</w:t>
      </w:r>
      <w:r w:rsidRPr="00291255">
        <w:t xml:space="preserve"> </w:t>
      </w:r>
      <w:r>
        <w:rPr>
          <w:rFonts w:asciiTheme="majorHAnsi" w:hAnsiTheme="majorHAnsi" w:cstheme="majorHAnsi"/>
        </w:rPr>
        <w:t>o e</w:t>
      </w:r>
      <w:r w:rsidRPr="00291255">
        <w:rPr>
          <w:rFonts w:asciiTheme="majorHAnsi" w:hAnsiTheme="majorHAnsi" w:cstheme="majorHAnsi"/>
        </w:rPr>
        <w:t xml:space="preserve">dital completo encontra-se disponível no site da </w:t>
      </w:r>
      <w:r>
        <w:rPr>
          <w:rFonts w:asciiTheme="majorHAnsi" w:hAnsiTheme="majorHAnsi" w:cstheme="majorHAnsi"/>
        </w:rPr>
        <w:t>Prefeitura Municipal de Rodeiro</w:t>
      </w:r>
      <w:r w:rsidRPr="00291255">
        <w:rPr>
          <w:rFonts w:asciiTheme="majorHAnsi" w:hAnsiTheme="majorHAnsi" w:cstheme="majorHAnsi"/>
        </w:rPr>
        <w:t xml:space="preserve"> </w:t>
      </w:r>
      <w:hyperlink r:id="rId25" w:history="1">
        <w:r w:rsidRPr="006842B7">
          <w:rPr>
            <w:rStyle w:val="Hyperlink"/>
            <w:rFonts w:asciiTheme="majorHAnsi" w:hAnsiTheme="majorHAnsi" w:cstheme="majorHAnsi"/>
          </w:rPr>
          <w:t>https://www.rodeiro.mg.gov.br/</w:t>
        </w:r>
      </w:hyperlink>
      <w:r w:rsidRPr="00291255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291255">
        <w:rPr>
          <w:rFonts w:asciiTheme="majorHAnsi" w:hAnsiTheme="majorHAnsi" w:cstheme="majorHAnsi"/>
        </w:rPr>
        <w:t xml:space="preserve">na plataforma de realização da fase de lances: </w:t>
      </w:r>
      <w:hyperlink r:id="rId26" w:history="1">
        <w:r w:rsidRPr="006842B7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. </w:t>
      </w:r>
      <w:r w:rsidR="00D21E04" w:rsidRPr="00D21E04">
        <w:rPr>
          <w:rFonts w:asciiTheme="majorHAnsi" w:hAnsiTheme="majorHAnsi" w:cstheme="majorHAnsi"/>
        </w:rPr>
        <w:t>Esclarecimentos pelo telefone</w:t>
      </w:r>
      <w:r w:rsidR="00D21E04" w:rsidRPr="00D21E04">
        <w:t xml:space="preserve"> </w:t>
      </w:r>
      <w:r w:rsidR="00D21E04" w:rsidRPr="00D21E04">
        <w:rPr>
          <w:rFonts w:asciiTheme="majorHAnsi" w:hAnsiTheme="majorHAnsi" w:cstheme="majorHAnsi"/>
        </w:rPr>
        <w:t>(32</w:t>
      </w:r>
      <w:r w:rsidR="00D21E04">
        <w:rPr>
          <w:rFonts w:asciiTheme="majorHAnsi" w:hAnsiTheme="majorHAnsi" w:cstheme="majorHAnsi"/>
        </w:rPr>
        <w:t>)</w:t>
      </w:r>
      <w:r w:rsidR="00D21E04" w:rsidRPr="00D21E04">
        <w:rPr>
          <w:rFonts w:asciiTheme="majorHAnsi" w:hAnsiTheme="majorHAnsi" w:cstheme="majorHAnsi"/>
        </w:rPr>
        <w:t xml:space="preserve"> 3435-0135</w:t>
      </w:r>
      <w:r w:rsidR="00D21E04">
        <w:rPr>
          <w:rFonts w:asciiTheme="majorHAnsi" w:hAnsiTheme="majorHAnsi" w:cstheme="majorHAnsi"/>
        </w:rPr>
        <w:t>.</w:t>
      </w:r>
    </w:p>
    <w:p w14:paraId="4F01BDCC" w14:textId="77777777" w:rsidR="00302F5C" w:rsidRDefault="00302F5C" w:rsidP="002912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255B36F" w14:textId="432E681D" w:rsidR="00285F82" w:rsidRDefault="00285F82" w:rsidP="00285F8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285F82">
        <w:rPr>
          <w:rFonts w:asciiTheme="minorHAnsi" w:hAnsiTheme="minorHAnsi" w:cstheme="minorHAnsi"/>
          <w:b/>
        </w:rPr>
        <w:t>SANTO ANTÔNIO DO AMPARO</w:t>
      </w:r>
      <w:r>
        <w:rPr>
          <w:rFonts w:asciiTheme="minorHAnsi" w:hAnsiTheme="minorHAnsi" w:cstheme="minorHAnsi"/>
          <w:b/>
        </w:rPr>
        <w:t xml:space="preserve"> MG -</w:t>
      </w:r>
      <w:r w:rsidRPr="00285F82">
        <w:t xml:space="preserve"> </w:t>
      </w:r>
      <w:r w:rsidRPr="00285F82">
        <w:rPr>
          <w:rFonts w:asciiTheme="minorHAnsi" w:hAnsiTheme="minorHAnsi" w:cstheme="minorHAnsi"/>
          <w:b/>
        </w:rPr>
        <w:t>CONCORRÊNCIA ELETRÔNICA Nº 005/2025</w:t>
      </w:r>
    </w:p>
    <w:p w14:paraId="432398E5" w14:textId="064E42A8" w:rsidR="00302F5C" w:rsidRDefault="00285F82" w:rsidP="00285F8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85F8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285F82">
        <w:rPr>
          <w:rFonts w:asciiTheme="majorHAnsi" w:hAnsiTheme="majorHAnsi" w:cstheme="majorHAnsi"/>
        </w:rPr>
        <w:t xml:space="preserve">Contratação de empresa especializada para execução dos serviços de pavimentação em </w:t>
      </w:r>
      <w:proofErr w:type="spellStart"/>
      <w:r w:rsidRPr="00285F82">
        <w:rPr>
          <w:rFonts w:asciiTheme="majorHAnsi" w:hAnsiTheme="majorHAnsi" w:cstheme="majorHAnsi"/>
        </w:rPr>
        <w:t>bloquetes</w:t>
      </w:r>
      <w:proofErr w:type="spellEnd"/>
      <w:r w:rsidRPr="00285F82">
        <w:rPr>
          <w:rFonts w:asciiTheme="majorHAnsi" w:hAnsiTheme="majorHAnsi" w:cstheme="majorHAnsi"/>
        </w:rPr>
        <w:t xml:space="preserve"> sextavados em vias públicas, conforme caderno básico de obra.</w:t>
      </w:r>
      <w:r>
        <w:rPr>
          <w:rFonts w:asciiTheme="majorHAnsi" w:hAnsiTheme="majorHAnsi" w:cstheme="majorHAnsi"/>
        </w:rPr>
        <w:t xml:space="preserve"> Valor total estimado é de: </w:t>
      </w:r>
      <w:r w:rsidRPr="00285F82">
        <w:rPr>
          <w:rFonts w:asciiTheme="minorHAnsi" w:hAnsiTheme="minorHAnsi" w:cstheme="minorHAnsi"/>
          <w:b/>
        </w:rPr>
        <w:t>R$ 311.486,12</w:t>
      </w:r>
      <w:r w:rsidRPr="00285F82">
        <w:rPr>
          <w:rFonts w:asciiTheme="majorHAnsi" w:hAnsiTheme="majorHAnsi" w:cstheme="majorHAnsi"/>
        </w:rPr>
        <w:t>.</w:t>
      </w:r>
      <w:r w:rsidRPr="00285F82">
        <w:t xml:space="preserve"> </w:t>
      </w:r>
      <w:r w:rsidRPr="00285F82">
        <w:rPr>
          <w:rFonts w:asciiTheme="majorHAnsi" w:hAnsiTheme="majorHAnsi" w:cstheme="majorHAnsi"/>
        </w:rPr>
        <w:t>Início da sessão de disputa d</w:t>
      </w:r>
      <w:r>
        <w:rPr>
          <w:rFonts w:asciiTheme="majorHAnsi" w:hAnsiTheme="majorHAnsi" w:cstheme="majorHAnsi"/>
        </w:rPr>
        <w:t>e preços: 02/09/</w:t>
      </w:r>
      <w:r w:rsidRPr="00285F82">
        <w:rPr>
          <w:rFonts w:asciiTheme="majorHAnsi" w:hAnsiTheme="majorHAnsi" w:cstheme="majorHAnsi"/>
        </w:rPr>
        <w:t>2025 às 13h00min</w:t>
      </w:r>
      <w:r>
        <w:rPr>
          <w:rFonts w:asciiTheme="majorHAnsi" w:hAnsiTheme="majorHAnsi" w:cstheme="majorHAnsi"/>
        </w:rPr>
        <w:t>,</w:t>
      </w:r>
      <w:r w:rsidRPr="00285F82">
        <w:t xml:space="preserve"> </w:t>
      </w:r>
      <w:r w:rsidRPr="00285F82">
        <w:rPr>
          <w:rFonts w:asciiTheme="majorHAnsi" w:hAnsiTheme="majorHAnsi" w:cstheme="majorHAnsi"/>
        </w:rPr>
        <w:t xml:space="preserve">por meio eletrônico no endereço: </w:t>
      </w:r>
      <w:hyperlink r:id="rId27" w:history="1">
        <w:r w:rsidRPr="006842B7">
          <w:rPr>
            <w:rStyle w:val="Hyperlink"/>
            <w:rFonts w:asciiTheme="majorHAnsi" w:hAnsiTheme="majorHAnsi" w:cstheme="majorHAnsi"/>
          </w:rPr>
          <w:t>www.bnc.org.br</w:t>
        </w:r>
      </w:hyperlink>
      <w:r>
        <w:rPr>
          <w:rFonts w:asciiTheme="majorHAnsi" w:hAnsiTheme="majorHAnsi" w:cstheme="majorHAnsi"/>
        </w:rPr>
        <w:t xml:space="preserve">. </w:t>
      </w:r>
    </w:p>
    <w:p w14:paraId="035FECA5" w14:textId="7045F403" w:rsidR="00285F82" w:rsidRDefault="00285F82" w:rsidP="00285F8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Edital disponível no site </w:t>
      </w:r>
      <w:hyperlink r:id="rId28" w:history="1">
        <w:r w:rsidRPr="006842B7">
          <w:rPr>
            <w:rStyle w:val="Hyperlink"/>
            <w:rFonts w:asciiTheme="majorHAnsi" w:hAnsiTheme="majorHAnsi" w:cstheme="majorHAnsi"/>
          </w:rPr>
          <w:t>www.santoantoniodoamparo.mg.gov.br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A3C3F86" w14:textId="77777777" w:rsidR="00302F5C" w:rsidRDefault="00302F5C" w:rsidP="0029125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E3D658F" w14:textId="06555B26" w:rsidR="00AB110D" w:rsidRDefault="00AB110D" w:rsidP="0029125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>
        <w:rPr>
          <w:rFonts w:asciiTheme="minorHAnsi" w:hAnsiTheme="minorHAnsi" w:cstheme="minorHAnsi"/>
          <w:b/>
        </w:rPr>
        <w:t>SANTA</w:t>
      </w:r>
      <w:r w:rsidRPr="00AB110D">
        <w:t xml:space="preserve"> </w:t>
      </w:r>
      <w:r w:rsidRPr="00AB110D">
        <w:rPr>
          <w:rFonts w:asciiTheme="minorHAnsi" w:hAnsiTheme="minorHAnsi" w:cstheme="minorHAnsi"/>
          <w:b/>
        </w:rPr>
        <w:t>BÁRBARA DO TUGÚRIO</w:t>
      </w:r>
      <w:r>
        <w:rPr>
          <w:rFonts w:asciiTheme="minorHAnsi" w:hAnsiTheme="minorHAnsi" w:cstheme="minorHAnsi"/>
          <w:b/>
        </w:rPr>
        <w:t xml:space="preserve"> MG - </w:t>
      </w:r>
      <w:r w:rsidRPr="00AB110D">
        <w:rPr>
          <w:rFonts w:asciiTheme="minorHAnsi" w:hAnsiTheme="minorHAnsi" w:cstheme="minorHAnsi"/>
          <w:b/>
        </w:rPr>
        <w:t xml:space="preserve">CONCORRÊNCIA </w:t>
      </w:r>
      <w:r>
        <w:rPr>
          <w:rFonts w:asciiTheme="minorHAnsi" w:hAnsiTheme="minorHAnsi" w:cstheme="minorHAnsi"/>
          <w:b/>
        </w:rPr>
        <w:t xml:space="preserve">ELETRÔNICA </w:t>
      </w:r>
      <w:r w:rsidRPr="00AB110D">
        <w:rPr>
          <w:rFonts w:asciiTheme="minorHAnsi" w:hAnsiTheme="minorHAnsi" w:cstheme="minorHAnsi"/>
          <w:b/>
        </w:rPr>
        <w:t>Nº 001/2025</w:t>
      </w:r>
    </w:p>
    <w:p w14:paraId="70B9008A" w14:textId="12C6D956" w:rsidR="00AB110D" w:rsidRPr="00AB110D" w:rsidRDefault="00AB110D" w:rsidP="00AB110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B110D">
        <w:rPr>
          <w:rFonts w:asciiTheme="majorHAnsi" w:hAnsiTheme="majorHAnsi" w:cstheme="majorHAnsi"/>
        </w:rPr>
        <w:lastRenderedPageBreak/>
        <w:t>OBJETO:</w:t>
      </w:r>
      <w:r>
        <w:rPr>
          <w:rFonts w:asciiTheme="majorHAnsi" w:hAnsiTheme="majorHAnsi" w:cstheme="majorHAnsi"/>
        </w:rPr>
        <w:t xml:space="preserve">   </w:t>
      </w:r>
      <w:r w:rsidRPr="00AB110D">
        <w:rPr>
          <w:rFonts w:asciiTheme="majorHAnsi" w:hAnsiTheme="majorHAnsi" w:cstheme="majorHAnsi"/>
        </w:rPr>
        <w:t>Contratação de empresa especializada para execução da obra de reconstrução de</w:t>
      </w:r>
      <w:r>
        <w:rPr>
          <w:rFonts w:asciiTheme="majorHAnsi" w:hAnsiTheme="majorHAnsi" w:cstheme="majorHAnsi"/>
        </w:rPr>
        <w:t xml:space="preserve"> </w:t>
      </w:r>
      <w:r w:rsidRPr="00AB110D">
        <w:rPr>
          <w:rFonts w:asciiTheme="majorHAnsi" w:hAnsiTheme="majorHAnsi" w:cstheme="majorHAnsi"/>
        </w:rPr>
        <w:t>ponte em concreto armado na comunidade dos Fernandes</w:t>
      </w:r>
      <w:r>
        <w:rPr>
          <w:rFonts w:asciiTheme="majorHAnsi" w:hAnsiTheme="majorHAnsi" w:cstheme="majorHAnsi"/>
        </w:rPr>
        <w:t>. Valor total estimado da contratação é de:</w:t>
      </w:r>
      <w:r w:rsidRPr="00AB110D">
        <w:rPr>
          <w:rFonts w:asciiTheme="minorHAnsi" w:hAnsiTheme="minorHAnsi" w:cstheme="minorHAnsi"/>
          <w:b/>
        </w:rPr>
        <w:t xml:space="preserve"> R$ 435.570,15</w:t>
      </w:r>
      <w:r w:rsidRPr="00AB110D">
        <w:rPr>
          <w:rFonts w:asciiTheme="majorHAnsi" w:hAnsiTheme="majorHAnsi" w:cstheme="majorHAnsi"/>
        </w:rPr>
        <w:t>. Recebimento das Propostas e documentos de habilitação dia 02/09/</w:t>
      </w:r>
      <w:r>
        <w:rPr>
          <w:rFonts w:asciiTheme="majorHAnsi" w:hAnsiTheme="majorHAnsi" w:cstheme="majorHAnsi"/>
        </w:rPr>
        <w:t>2025 á</w:t>
      </w:r>
      <w:r w:rsidRPr="00AB110D">
        <w:rPr>
          <w:rFonts w:asciiTheme="majorHAnsi" w:hAnsiTheme="majorHAnsi" w:cstheme="majorHAnsi"/>
        </w:rPr>
        <w:t>s 10h00min no endereço eletrônico</w:t>
      </w:r>
      <w:r>
        <w:rPr>
          <w:rFonts w:asciiTheme="majorHAnsi" w:hAnsiTheme="majorHAnsi" w:cstheme="majorHAnsi"/>
        </w:rPr>
        <w:t>:</w:t>
      </w:r>
      <w:r w:rsidRPr="00AB110D">
        <w:rPr>
          <w:rFonts w:asciiTheme="majorHAnsi" w:hAnsiTheme="majorHAnsi" w:cstheme="majorHAnsi"/>
        </w:rPr>
        <w:t xml:space="preserve"> </w:t>
      </w:r>
      <w:hyperlink r:id="rId29" w:history="1">
        <w:r w:rsidRPr="006842B7">
          <w:rPr>
            <w:rStyle w:val="Hyperlink"/>
            <w:rFonts w:asciiTheme="majorHAnsi" w:hAnsiTheme="majorHAnsi" w:cstheme="majorHAnsi"/>
          </w:rPr>
          <w:t>https://santabarbaradotugurio.licitapp.com.br/</w:t>
        </w:r>
      </w:hyperlink>
      <w:r>
        <w:rPr>
          <w:rFonts w:asciiTheme="majorHAnsi" w:hAnsiTheme="majorHAnsi" w:cstheme="majorHAnsi"/>
        </w:rPr>
        <w:t>.</w:t>
      </w:r>
      <w:r w:rsidR="00302F5C">
        <w:rPr>
          <w:rFonts w:asciiTheme="majorHAnsi" w:hAnsiTheme="majorHAnsi" w:cstheme="majorHAnsi"/>
        </w:rPr>
        <w:t xml:space="preserve"> Esclarecimentos:</w:t>
      </w:r>
      <w:r w:rsidR="00302F5C" w:rsidRPr="00302F5C">
        <w:rPr>
          <w:rFonts w:asciiTheme="majorHAnsi" w:hAnsiTheme="majorHAnsi" w:cstheme="majorHAnsi"/>
        </w:rPr>
        <w:t xml:space="preserve"> (32) 3365-1133 / 3365-1361 – </w:t>
      </w:r>
      <w:hyperlink r:id="rId30" w:history="1">
        <w:r w:rsidR="00302F5C" w:rsidRPr="006842B7">
          <w:rPr>
            <w:rStyle w:val="Hyperlink"/>
            <w:rFonts w:asciiTheme="majorHAnsi" w:hAnsiTheme="majorHAnsi" w:cstheme="majorHAnsi"/>
          </w:rPr>
          <w:t>www.santabarbaradotugurio.mg.gov.br</w:t>
        </w:r>
      </w:hyperlink>
      <w:r w:rsidR="00302F5C">
        <w:rPr>
          <w:rFonts w:asciiTheme="majorHAnsi" w:hAnsiTheme="majorHAnsi" w:cstheme="majorHAnsi"/>
        </w:rPr>
        <w:t xml:space="preserve">. </w:t>
      </w:r>
    </w:p>
    <w:p w14:paraId="1D81E2B6" w14:textId="0FE62996" w:rsidR="00761BC1" w:rsidRPr="00761BC1" w:rsidRDefault="00761BC1" w:rsidP="00AB110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</w:t>
      </w:r>
    </w:p>
    <w:p w14:paraId="04EAEA2F" w14:textId="77777777" w:rsidR="00F93ECA" w:rsidRDefault="00F93ECA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7029E4E" w14:textId="503FB9C8" w:rsidR="00057575" w:rsidRDefault="005C572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D21E04">
        <w:rPr>
          <w:rFonts w:asciiTheme="minorHAnsi" w:hAnsiTheme="minorHAnsi" w:cstheme="minorHAnsi"/>
          <w:b/>
        </w:rPr>
        <w:t xml:space="preserve">SANTA MARGARIDA </w:t>
      </w:r>
      <w:r w:rsidR="00D21E04" w:rsidRPr="00D21E04">
        <w:rPr>
          <w:rFonts w:asciiTheme="minorHAnsi" w:hAnsiTheme="minorHAnsi" w:cstheme="minorHAnsi"/>
          <w:b/>
        </w:rPr>
        <w:t>MG</w:t>
      </w:r>
      <w:r w:rsidR="00D21E04">
        <w:rPr>
          <w:rFonts w:asciiTheme="minorHAnsi" w:hAnsiTheme="minorHAnsi" w:cstheme="minorHAnsi"/>
          <w:b/>
        </w:rPr>
        <w:t xml:space="preserve"> - </w:t>
      </w:r>
      <w:r w:rsidR="00D21E04" w:rsidRPr="00D21E04">
        <w:rPr>
          <w:rFonts w:asciiTheme="minorHAnsi" w:hAnsiTheme="minorHAnsi" w:cstheme="minorHAnsi"/>
          <w:b/>
        </w:rPr>
        <w:t>CONCORRÊNCIA ELETRÔNICA Nº 015/2025</w:t>
      </w:r>
    </w:p>
    <w:p w14:paraId="37C6FB5C" w14:textId="3474CEB8" w:rsidR="00D21E04" w:rsidRPr="005C572F" w:rsidRDefault="00D21E04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E</w:t>
      </w:r>
      <w:r w:rsidRPr="00D21E04">
        <w:rPr>
          <w:rFonts w:asciiTheme="majorHAnsi" w:hAnsiTheme="majorHAnsi" w:cstheme="majorHAnsi"/>
        </w:rPr>
        <w:t xml:space="preserve">xecução de obra de ampliação da Escola Municipal </w:t>
      </w:r>
      <w:proofErr w:type="spellStart"/>
      <w:r w:rsidRPr="00D21E04">
        <w:rPr>
          <w:rFonts w:asciiTheme="majorHAnsi" w:hAnsiTheme="majorHAnsi" w:cstheme="majorHAnsi"/>
        </w:rPr>
        <w:t>Ardilino</w:t>
      </w:r>
      <w:proofErr w:type="spellEnd"/>
      <w:r w:rsidRPr="00D21E04">
        <w:rPr>
          <w:rFonts w:asciiTheme="majorHAnsi" w:hAnsiTheme="majorHAnsi" w:cstheme="majorHAnsi"/>
        </w:rPr>
        <w:t xml:space="preserve"> Pereira de Miranda, localizada na Comunidade rural Pedra Branca, no município de Santa Margarida/MG, através da construção de uma Quadra Poliesportiva, </w:t>
      </w:r>
      <w:r>
        <w:rPr>
          <w:rFonts w:asciiTheme="majorHAnsi" w:hAnsiTheme="majorHAnsi" w:cstheme="majorHAnsi"/>
        </w:rPr>
        <w:t xml:space="preserve">modelo 02, com área de 773,95m², </w:t>
      </w:r>
      <w:r w:rsidRPr="00D21E04">
        <w:rPr>
          <w:rFonts w:asciiTheme="majorHAnsi" w:hAnsiTheme="majorHAnsi" w:cstheme="majorHAnsi"/>
        </w:rPr>
        <w:t>com cobertura metálica, muro de contenção e pavimentação no entorno, em regime de empreitada por preço global, incluindo o fornecimento dos materiais, equipamentos, sinalização e mão de obra necessária para a satisfatória prestação dos serviços</w:t>
      </w:r>
      <w:r>
        <w:rPr>
          <w:rFonts w:asciiTheme="majorHAnsi" w:hAnsiTheme="majorHAnsi" w:cstheme="majorHAnsi"/>
        </w:rPr>
        <w:t>.</w:t>
      </w:r>
      <w:r w:rsidRPr="00D21E04">
        <w:t xml:space="preserve"> </w:t>
      </w:r>
      <w:r w:rsidRPr="00D21E04">
        <w:rPr>
          <w:rFonts w:asciiTheme="majorHAnsi" w:hAnsiTheme="majorHAnsi" w:cstheme="majorHAnsi"/>
        </w:rPr>
        <w:t>Recebimento d</w:t>
      </w:r>
      <w:r>
        <w:rPr>
          <w:rFonts w:asciiTheme="majorHAnsi" w:hAnsiTheme="majorHAnsi" w:cstheme="majorHAnsi"/>
        </w:rPr>
        <w:t xml:space="preserve">e propostas: até as 07h30min </w:t>
      </w:r>
      <w:r w:rsidRPr="00D21E04">
        <w:rPr>
          <w:rFonts w:asciiTheme="majorHAnsi" w:hAnsiTheme="majorHAnsi" w:cstheme="majorHAnsi"/>
        </w:rPr>
        <w:t>do dia 10/09/2025. Data de abertura de propostas: às 08h</w:t>
      </w:r>
      <w:r>
        <w:rPr>
          <w:rFonts w:asciiTheme="majorHAnsi" w:hAnsiTheme="majorHAnsi" w:cstheme="majorHAnsi"/>
        </w:rPr>
        <w:t xml:space="preserve">00min </w:t>
      </w:r>
      <w:r w:rsidRPr="00D21E04">
        <w:rPr>
          <w:rFonts w:asciiTheme="majorHAnsi" w:hAnsiTheme="majorHAnsi" w:cstheme="majorHAnsi"/>
        </w:rPr>
        <w:t>do dia 10/0</w:t>
      </w:r>
      <w:r>
        <w:rPr>
          <w:rFonts w:asciiTheme="majorHAnsi" w:hAnsiTheme="majorHAnsi" w:cstheme="majorHAnsi"/>
        </w:rPr>
        <w:t>9/2025. Inicio de disputa: 08h10min</w:t>
      </w:r>
      <w:r w:rsidRPr="00D21E04">
        <w:rPr>
          <w:rFonts w:asciiTheme="majorHAnsi" w:hAnsiTheme="majorHAnsi" w:cstheme="majorHAnsi"/>
        </w:rPr>
        <w:t xml:space="preserve"> do dia 10/09/2025</w:t>
      </w:r>
      <w:r>
        <w:rPr>
          <w:rFonts w:asciiTheme="majorHAnsi" w:hAnsiTheme="majorHAnsi" w:cstheme="majorHAnsi"/>
        </w:rPr>
        <w:t>.</w:t>
      </w:r>
      <w:r w:rsidRPr="00D21E04">
        <w:t xml:space="preserve"> </w:t>
      </w:r>
      <w:r w:rsidRPr="00D21E04">
        <w:rPr>
          <w:rFonts w:asciiTheme="majorHAnsi" w:hAnsiTheme="majorHAnsi" w:cstheme="majorHAnsi"/>
        </w:rPr>
        <w:t xml:space="preserve">Edital disponível no endereço eletrônico: </w:t>
      </w:r>
      <w:hyperlink r:id="rId31" w:history="1">
        <w:r w:rsidRPr="006842B7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Informações complementares pelo telefone: </w:t>
      </w:r>
      <w:r w:rsidRPr="00D21E04">
        <w:rPr>
          <w:rFonts w:asciiTheme="majorHAnsi" w:hAnsiTheme="majorHAnsi" w:cstheme="majorHAnsi"/>
        </w:rPr>
        <w:t>(31) 3875-1349</w:t>
      </w:r>
      <w:r>
        <w:rPr>
          <w:rFonts w:asciiTheme="majorHAnsi" w:hAnsiTheme="majorHAnsi" w:cstheme="majorHAnsi"/>
        </w:rPr>
        <w:t>.</w:t>
      </w:r>
    </w:p>
    <w:p w14:paraId="7A7FE48F" w14:textId="77777777" w:rsidR="00E85F29" w:rsidRDefault="00E85F29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2E34132" w14:textId="6786B782" w:rsidR="00057575" w:rsidRDefault="00906C8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A65310" w:rsidRPr="00A65310">
        <w:rPr>
          <w:rFonts w:asciiTheme="minorHAnsi" w:hAnsiTheme="minorHAnsi" w:cstheme="minorHAnsi"/>
          <w:b/>
        </w:rPr>
        <w:t>SANTANA DO PARAÍSO</w:t>
      </w:r>
      <w:r w:rsidR="00A65310">
        <w:rPr>
          <w:rFonts w:asciiTheme="minorHAnsi" w:hAnsiTheme="minorHAnsi" w:cstheme="minorHAnsi"/>
          <w:b/>
        </w:rPr>
        <w:t xml:space="preserve"> MG - </w:t>
      </w:r>
      <w:r w:rsidR="00A65310" w:rsidRPr="00A65310">
        <w:rPr>
          <w:rFonts w:asciiTheme="minorHAnsi" w:hAnsiTheme="minorHAnsi" w:cstheme="minorHAnsi"/>
          <w:b/>
        </w:rPr>
        <w:t>CONCORRÊNCIA Nº 013/2025</w:t>
      </w:r>
    </w:p>
    <w:p w14:paraId="363AD9A8" w14:textId="5FD37A25" w:rsidR="00A65310" w:rsidRDefault="00A65310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65310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</w:t>
      </w:r>
      <w:r w:rsidRPr="00A65310">
        <w:rPr>
          <w:rFonts w:asciiTheme="majorHAnsi" w:hAnsiTheme="majorHAnsi" w:cstheme="majorHAnsi"/>
        </w:rPr>
        <w:t xml:space="preserve">Contratação de empresa para realização de obra de contenção, drenagem pluvial e recomposição de pavimento da Avenida Getúlio Vargas - Trechos I e II e da Rua João Roberto de Deus, no bairro Centro, no </w:t>
      </w:r>
      <w:r>
        <w:rPr>
          <w:rFonts w:asciiTheme="majorHAnsi" w:hAnsiTheme="majorHAnsi" w:cstheme="majorHAnsi"/>
        </w:rPr>
        <w:t>Município de Santana do Paraíso.</w:t>
      </w:r>
      <w:r w:rsidR="00302F5C">
        <w:rPr>
          <w:rFonts w:asciiTheme="majorHAnsi" w:hAnsiTheme="majorHAnsi" w:cstheme="majorHAnsi"/>
        </w:rPr>
        <w:t xml:space="preserve"> Valor total estimado da contratação é de: </w:t>
      </w:r>
      <w:r w:rsidR="00302F5C" w:rsidRPr="00302F5C">
        <w:rPr>
          <w:rFonts w:asciiTheme="minorHAnsi" w:hAnsiTheme="minorHAnsi" w:cstheme="minorHAnsi"/>
          <w:b/>
        </w:rPr>
        <w:t>R$</w:t>
      </w:r>
      <w:r w:rsidR="00302F5C">
        <w:rPr>
          <w:rFonts w:asciiTheme="minorHAnsi" w:hAnsiTheme="minorHAnsi" w:cstheme="minorHAnsi"/>
          <w:b/>
        </w:rPr>
        <w:t xml:space="preserve"> </w:t>
      </w:r>
      <w:r w:rsidR="00302F5C" w:rsidRPr="00302F5C">
        <w:rPr>
          <w:rFonts w:asciiTheme="minorHAnsi" w:hAnsiTheme="minorHAnsi" w:cstheme="minorHAnsi"/>
          <w:b/>
        </w:rPr>
        <w:t>1.690.482,17</w:t>
      </w:r>
      <w:r w:rsidR="00302F5C" w:rsidRPr="00302F5C">
        <w:rPr>
          <w:rFonts w:asciiTheme="majorHAnsi" w:hAnsiTheme="majorHAnsi" w:cstheme="majorHAnsi"/>
        </w:rPr>
        <w:t>.</w:t>
      </w:r>
      <w:r w:rsidRPr="00302F5C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Data de abertura:</w:t>
      </w:r>
      <w:r w:rsidRPr="00A65310">
        <w:rPr>
          <w:rFonts w:asciiTheme="majorHAnsi" w:hAnsiTheme="majorHAnsi" w:cstheme="majorHAnsi"/>
        </w:rPr>
        <w:t xml:space="preserve"> 05/09/</w:t>
      </w:r>
      <w:proofErr w:type="gramStart"/>
      <w:r w:rsidRPr="00A65310">
        <w:rPr>
          <w:rFonts w:asciiTheme="majorHAnsi" w:hAnsiTheme="majorHAnsi" w:cstheme="majorHAnsi"/>
        </w:rPr>
        <w:t xml:space="preserve">2025 </w:t>
      </w:r>
      <w:r>
        <w:rPr>
          <w:rFonts w:asciiTheme="majorHAnsi" w:hAnsiTheme="majorHAnsi" w:cstheme="majorHAnsi"/>
        </w:rPr>
        <w:t xml:space="preserve"> </w:t>
      </w:r>
      <w:r w:rsidRPr="00A65310">
        <w:rPr>
          <w:rFonts w:asciiTheme="majorHAnsi" w:hAnsiTheme="majorHAnsi" w:cstheme="majorHAnsi"/>
        </w:rPr>
        <w:t>às</w:t>
      </w:r>
      <w:proofErr w:type="gramEnd"/>
      <w:r w:rsidRPr="00A65310">
        <w:rPr>
          <w:rFonts w:asciiTheme="majorHAnsi" w:hAnsiTheme="majorHAnsi" w:cstheme="majorHAnsi"/>
        </w:rPr>
        <w:t xml:space="preserve"> 10</w:t>
      </w:r>
      <w:r>
        <w:rPr>
          <w:rFonts w:asciiTheme="majorHAnsi" w:hAnsiTheme="majorHAnsi" w:cstheme="majorHAnsi"/>
        </w:rPr>
        <w:t>h</w:t>
      </w:r>
      <w:r w:rsidRPr="00A65310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Pr="00A65310">
        <w:t xml:space="preserve"> </w:t>
      </w:r>
      <w:r w:rsidRPr="00A65310">
        <w:rPr>
          <w:rFonts w:asciiTheme="majorHAnsi" w:hAnsiTheme="majorHAnsi" w:cstheme="majorHAnsi"/>
        </w:rPr>
        <w:t xml:space="preserve">Licitação realizada na plataforma de licitações </w:t>
      </w:r>
      <w:proofErr w:type="spellStart"/>
      <w:r>
        <w:rPr>
          <w:rFonts w:asciiTheme="majorHAnsi" w:hAnsiTheme="majorHAnsi" w:cstheme="majorHAnsi"/>
        </w:rPr>
        <w:t>AMMLicita</w:t>
      </w:r>
      <w:proofErr w:type="spellEnd"/>
      <w:r>
        <w:rPr>
          <w:rFonts w:asciiTheme="majorHAnsi" w:hAnsiTheme="majorHAnsi" w:cstheme="majorHAnsi"/>
        </w:rPr>
        <w:t xml:space="preserve"> - </w:t>
      </w:r>
      <w:hyperlink r:id="rId32" w:history="1">
        <w:r w:rsidRPr="006842B7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A6531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A65310">
        <w:rPr>
          <w:rFonts w:asciiTheme="majorHAnsi" w:hAnsiTheme="majorHAnsi" w:cstheme="majorHAnsi"/>
        </w:rPr>
        <w:t xml:space="preserve">Retirada do edital no endereço eletrônico: </w:t>
      </w:r>
      <w:hyperlink r:id="rId33" w:history="1">
        <w:r w:rsidRPr="006842B7">
          <w:rPr>
            <w:rStyle w:val="Hyperlink"/>
            <w:rFonts w:asciiTheme="majorHAnsi" w:hAnsiTheme="majorHAnsi" w:cstheme="majorHAnsi"/>
          </w:rPr>
          <w:t>www.santanadoparaiso.mg.gov.br</w:t>
        </w:r>
      </w:hyperlink>
      <w:r>
        <w:rPr>
          <w:rFonts w:asciiTheme="majorHAnsi" w:hAnsiTheme="majorHAnsi" w:cstheme="majorHAnsi"/>
        </w:rPr>
        <w:t xml:space="preserve">. </w:t>
      </w:r>
      <w:r w:rsidRPr="00A65310">
        <w:rPr>
          <w:rFonts w:asciiTheme="majorHAnsi" w:hAnsiTheme="majorHAnsi" w:cstheme="majorHAnsi"/>
        </w:rPr>
        <w:t xml:space="preserve"> Informações complementares: (31)3251-7502.</w:t>
      </w:r>
    </w:p>
    <w:p w14:paraId="23E6DA57" w14:textId="3F5D3479" w:rsidR="00AD425E" w:rsidRDefault="00AD425E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8726A1B" w14:textId="751E4452" w:rsidR="00182162" w:rsidRDefault="00182162" w:rsidP="0018216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SÃO</w:t>
      </w:r>
      <w:r>
        <w:t xml:space="preserve"> </w:t>
      </w:r>
      <w:r>
        <w:rPr>
          <w:rFonts w:asciiTheme="minorHAnsi" w:hAnsiTheme="minorHAnsi" w:cstheme="minorHAnsi"/>
          <w:b/>
        </w:rPr>
        <w:t xml:space="preserve">GONÇALO DO RIO ABAIXO </w:t>
      </w:r>
      <w:r w:rsidRPr="00182162">
        <w:rPr>
          <w:rFonts w:asciiTheme="minorHAnsi" w:hAnsiTheme="minorHAnsi" w:cstheme="minorHAnsi"/>
          <w:b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Pr="00182162">
        <w:t xml:space="preserve"> </w:t>
      </w:r>
      <w:r w:rsidRPr="00182162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</w:t>
      </w:r>
      <w:r w:rsidRPr="00182162">
        <w:rPr>
          <w:rFonts w:asciiTheme="minorHAnsi" w:hAnsiTheme="minorHAnsi" w:cstheme="minorHAnsi"/>
          <w:b/>
        </w:rPr>
        <w:t>Nº 10/2025</w:t>
      </w:r>
    </w:p>
    <w:p w14:paraId="252FFE71" w14:textId="670B232C" w:rsidR="00182162" w:rsidRDefault="00182162" w:rsidP="0018216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182162">
        <w:rPr>
          <w:rFonts w:asciiTheme="majorHAnsi" w:hAnsiTheme="majorHAnsi" w:cstheme="majorHAnsi"/>
        </w:rPr>
        <w:t xml:space="preserve">Execução de reparos de vias e canalização trapezoidal em </w:t>
      </w:r>
      <w:proofErr w:type="spellStart"/>
      <w:r w:rsidRPr="00182162">
        <w:rPr>
          <w:rFonts w:asciiTheme="majorHAnsi" w:hAnsiTheme="majorHAnsi" w:cstheme="majorHAnsi"/>
        </w:rPr>
        <w:t>gabiões</w:t>
      </w:r>
      <w:proofErr w:type="spellEnd"/>
      <w:r w:rsidRPr="00182162">
        <w:rPr>
          <w:rFonts w:asciiTheme="majorHAnsi" w:hAnsiTheme="majorHAnsi" w:cstheme="majorHAnsi"/>
        </w:rPr>
        <w:t xml:space="preserve"> do córrego no bairro Chácara Velha e do córrego bairro Vila Diogo no município </w:t>
      </w:r>
      <w:r>
        <w:rPr>
          <w:rFonts w:asciiTheme="majorHAnsi" w:hAnsiTheme="majorHAnsi" w:cstheme="majorHAnsi"/>
        </w:rPr>
        <w:t xml:space="preserve">de São Gonçalo do Rio Abaixo/MG. Valor total estimado da contratação é de: </w:t>
      </w:r>
      <w:r w:rsidRPr="00182162">
        <w:rPr>
          <w:rFonts w:asciiTheme="minorHAnsi" w:hAnsiTheme="minorHAnsi" w:cstheme="minorHAnsi"/>
          <w:b/>
        </w:rPr>
        <w:t>R$ 6.149.448,98</w:t>
      </w:r>
      <w:r w:rsidRPr="00182162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Data da sessão pública:</w:t>
      </w:r>
      <w:r w:rsidRPr="00182162">
        <w:rPr>
          <w:rFonts w:asciiTheme="majorHAnsi" w:hAnsiTheme="majorHAnsi" w:cstheme="majorHAnsi"/>
        </w:rPr>
        <w:t xml:space="preserve"> 09/09/2025 às 09h</w:t>
      </w:r>
      <w:r>
        <w:rPr>
          <w:rFonts w:asciiTheme="majorHAnsi" w:hAnsiTheme="majorHAnsi" w:cstheme="majorHAnsi"/>
        </w:rPr>
        <w:t xml:space="preserve">00min, local </w:t>
      </w:r>
      <w:r w:rsidRPr="00182162">
        <w:rPr>
          <w:rFonts w:asciiTheme="majorHAnsi" w:hAnsiTheme="majorHAnsi" w:cstheme="majorHAnsi"/>
        </w:rPr>
        <w:t xml:space="preserve">endereço eletrônico: </w:t>
      </w:r>
      <w:hyperlink r:id="rId34" w:history="1">
        <w:r w:rsidRPr="006842B7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1ED327FA" w14:textId="77777777" w:rsidR="003E35C5" w:rsidRDefault="003E35C5" w:rsidP="0018216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0D4BDDF" w14:textId="2D3C1434" w:rsidR="003E35C5" w:rsidRDefault="003E35C5" w:rsidP="003E35C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SÃO GONÇALO DO SAPUCAÍ </w:t>
      </w:r>
      <w:r w:rsidRPr="005E249C">
        <w:rPr>
          <w:rFonts w:asciiTheme="minorHAnsi" w:hAnsiTheme="minorHAnsi" w:cstheme="minorHAnsi"/>
          <w:b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3E35C5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00</w:t>
      </w:r>
      <w:r>
        <w:rPr>
          <w:rFonts w:asciiTheme="minorHAnsi" w:hAnsiTheme="minorHAnsi" w:cstheme="minorHAnsi"/>
          <w:b/>
        </w:rPr>
        <w:t>4</w:t>
      </w:r>
      <w:r w:rsidRPr="003E35C5">
        <w:rPr>
          <w:rFonts w:asciiTheme="minorHAnsi" w:hAnsiTheme="minorHAnsi" w:cstheme="minorHAnsi"/>
          <w:b/>
        </w:rPr>
        <w:t>/2025</w:t>
      </w:r>
    </w:p>
    <w:p w14:paraId="25B17691" w14:textId="2E3F6019" w:rsidR="003E35C5" w:rsidRPr="00F93ECA" w:rsidRDefault="00F93ECA" w:rsidP="00F93ECA">
      <w:pPr>
        <w:ind w:left="142"/>
        <w:jc w:val="both"/>
        <w:rPr>
          <w:rFonts w:ascii="Arial" w:hAnsi="Arial" w:cs="Arial"/>
          <w:i/>
          <w:iCs/>
          <w:color w:val="000000"/>
        </w:rPr>
      </w:pPr>
      <w:r>
        <w:rPr>
          <w:rFonts w:asciiTheme="majorHAnsi" w:hAnsiTheme="majorHAnsi" w:cstheme="majorHAnsi"/>
        </w:rPr>
        <w:t xml:space="preserve">OBJETO:  </w:t>
      </w:r>
      <w:r w:rsidR="003E35C5" w:rsidRPr="003E35C5">
        <w:rPr>
          <w:rFonts w:asciiTheme="majorHAnsi" w:hAnsiTheme="majorHAnsi" w:cstheme="majorHAnsi"/>
        </w:rPr>
        <w:t>Recapeamento asfáltico da Av. Ibrahim de Carvalho e Rua Baronesa, Munícipio</w:t>
      </w:r>
      <w:r w:rsidR="003E35C5">
        <w:rPr>
          <w:rFonts w:asciiTheme="majorHAnsi" w:hAnsiTheme="majorHAnsi" w:cstheme="majorHAnsi"/>
        </w:rPr>
        <w:t xml:space="preserve"> de São Gonçalo do Sapucaí/MG.</w:t>
      </w:r>
      <w:r w:rsidRPr="00F93ECA">
        <w:t xml:space="preserve"> </w:t>
      </w:r>
      <w:r w:rsidRPr="00F93ECA">
        <w:rPr>
          <w:rFonts w:asciiTheme="majorHAnsi" w:hAnsiTheme="majorHAnsi" w:cstheme="majorHAnsi"/>
        </w:rPr>
        <w:t>Valor total estimado da contratação</w:t>
      </w:r>
      <w:r>
        <w:rPr>
          <w:rFonts w:asciiTheme="majorHAnsi" w:hAnsiTheme="majorHAnsi" w:cstheme="majorHAnsi"/>
        </w:rPr>
        <w:t xml:space="preserve">: </w:t>
      </w:r>
      <w:r w:rsidRPr="00F93ECA">
        <w:rPr>
          <w:rFonts w:asciiTheme="minorHAnsi" w:hAnsiTheme="minorHAnsi" w:cstheme="minorHAnsi"/>
          <w:b/>
        </w:rPr>
        <w:t>R$ 972.723,61</w:t>
      </w:r>
      <w:r w:rsidRPr="00F93EC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de abertura das propostas: 02/09/2025 ás 09h31min</w:t>
      </w:r>
      <w:r w:rsidRPr="00F93ECA">
        <w:rPr>
          <w:rFonts w:asciiTheme="majorHAnsi" w:hAnsiTheme="majorHAnsi" w:cstheme="majorHAnsi"/>
        </w:rPr>
        <w:t>,</w:t>
      </w:r>
      <w:r>
        <w:rPr>
          <w:rFonts w:ascii="Arial" w:hAnsi="Arial" w:cs="Arial"/>
          <w:i/>
          <w:iCs/>
          <w:color w:val="000000"/>
        </w:rPr>
        <w:t xml:space="preserve"> </w:t>
      </w:r>
      <w:r>
        <w:rPr>
          <w:rFonts w:asciiTheme="majorHAnsi" w:hAnsiTheme="majorHAnsi" w:cstheme="majorHAnsi"/>
        </w:rPr>
        <w:t>a</w:t>
      </w:r>
      <w:r w:rsidRPr="00F93ECA">
        <w:rPr>
          <w:rFonts w:asciiTheme="majorHAnsi" w:hAnsiTheme="majorHAnsi" w:cstheme="majorHAnsi"/>
        </w:rPr>
        <w:t xml:space="preserve">s propostas serão recebidas exclusivamente por meio eletrônico no endereço: </w:t>
      </w:r>
      <w:hyperlink r:id="rId35" w:history="1">
        <w:r w:rsidRPr="006842B7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F93EC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F93ECA">
        <w:rPr>
          <w:rFonts w:asciiTheme="majorHAnsi" w:hAnsiTheme="majorHAnsi" w:cstheme="majorHAnsi"/>
        </w:rPr>
        <w:t xml:space="preserve">Esclarecimentos pelo e-mail: </w:t>
      </w:r>
      <w:hyperlink r:id="rId36" w:history="1">
        <w:r w:rsidRPr="006842B7">
          <w:rPr>
            <w:rStyle w:val="Hyperlink"/>
            <w:rFonts w:asciiTheme="majorHAnsi" w:hAnsiTheme="majorHAnsi" w:cstheme="majorHAnsi"/>
          </w:rPr>
          <w:t>www.saogoncalodosapucai.mg.gov.br</w:t>
        </w:r>
      </w:hyperlink>
      <w:r>
        <w:rPr>
          <w:rFonts w:asciiTheme="majorHAnsi" w:hAnsiTheme="majorHAnsi" w:cstheme="majorHAnsi"/>
        </w:rPr>
        <w:t xml:space="preserve"> </w:t>
      </w:r>
      <w:r w:rsidRPr="00F93ECA">
        <w:rPr>
          <w:rFonts w:asciiTheme="majorHAnsi" w:hAnsiTheme="majorHAnsi" w:cstheme="majorHAnsi"/>
        </w:rPr>
        <w:t>ou telefone: (35) 3241-1500.</w:t>
      </w:r>
    </w:p>
    <w:p w14:paraId="42F315DF" w14:textId="77777777" w:rsidR="005E249C" w:rsidRDefault="005E249C" w:rsidP="0018216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29AF4C4" w14:textId="5CFA9560" w:rsidR="005E249C" w:rsidRDefault="005E249C" w:rsidP="0018216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SÃO</w:t>
      </w:r>
      <w:r w:rsidR="003E35C5">
        <w:rPr>
          <w:rFonts w:asciiTheme="minorHAnsi" w:hAnsiTheme="minorHAnsi" w:cstheme="minorHAnsi"/>
          <w:b/>
        </w:rPr>
        <w:t xml:space="preserve"> GONÇALO DO SAPUCAÍ </w:t>
      </w:r>
      <w:r w:rsidRPr="005E249C">
        <w:rPr>
          <w:rFonts w:asciiTheme="minorHAnsi" w:hAnsiTheme="minorHAnsi" w:cstheme="minorHAnsi"/>
          <w:b/>
        </w:rPr>
        <w:t>MG</w:t>
      </w:r>
      <w:r w:rsidR="003E35C5">
        <w:rPr>
          <w:rFonts w:asciiTheme="minorHAnsi" w:hAnsiTheme="minorHAnsi" w:cstheme="minorHAnsi"/>
          <w:b/>
        </w:rPr>
        <w:t xml:space="preserve"> - </w:t>
      </w:r>
      <w:r w:rsidR="003E35C5" w:rsidRPr="003E35C5">
        <w:rPr>
          <w:rFonts w:asciiTheme="minorHAnsi" w:hAnsiTheme="minorHAnsi" w:cstheme="minorHAnsi"/>
          <w:b/>
        </w:rPr>
        <w:t xml:space="preserve">CONCORRÊNCIA ELETRÔNICA Nº </w:t>
      </w:r>
      <w:r w:rsidR="003E35C5">
        <w:rPr>
          <w:rFonts w:asciiTheme="minorHAnsi" w:hAnsiTheme="minorHAnsi" w:cstheme="minorHAnsi"/>
          <w:b/>
        </w:rPr>
        <w:t>00</w:t>
      </w:r>
      <w:r w:rsidR="003E35C5" w:rsidRPr="003E35C5">
        <w:rPr>
          <w:rFonts w:asciiTheme="minorHAnsi" w:hAnsiTheme="minorHAnsi" w:cstheme="minorHAnsi"/>
          <w:b/>
        </w:rPr>
        <w:t>5/2025</w:t>
      </w:r>
    </w:p>
    <w:p w14:paraId="14416C07" w14:textId="7E3B7E7B" w:rsidR="003E35C5" w:rsidRDefault="003E35C5" w:rsidP="003E35C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3E35C5">
        <w:rPr>
          <w:rFonts w:asciiTheme="majorHAnsi" w:hAnsiTheme="majorHAnsi" w:cstheme="majorHAnsi"/>
        </w:rPr>
        <w:t xml:space="preserve">Pavimentação em </w:t>
      </w:r>
      <w:proofErr w:type="spellStart"/>
      <w:r w:rsidRPr="003E35C5">
        <w:rPr>
          <w:rFonts w:asciiTheme="majorHAnsi" w:hAnsiTheme="majorHAnsi" w:cstheme="majorHAnsi"/>
        </w:rPr>
        <w:t>bloquetes</w:t>
      </w:r>
      <w:proofErr w:type="spellEnd"/>
      <w:r w:rsidRPr="003E35C5">
        <w:rPr>
          <w:rFonts w:asciiTheme="majorHAnsi" w:hAnsiTheme="majorHAnsi" w:cstheme="majorHAnsi"/>
        </w:rPr>
        <w:t xml:space="preserve"> sextavados da Rua Um, Rua Três e Rua Quatro do Bairro Bela Vista, Município de São Gonçalo do Sapu</w:t>
      </w:r>
      <w:r>
        <w:rPr>
          <w:rFonts w:asciiTheme="majorHAnsi" w:hAnsiTheme="majorHAnsi" w:cstheme="majorHAnsi"/>
        </w:rPr>
        <w:t>caí/</w:t>
      </w:r>
      <w:r w:rsidRPr="003E35C5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Valor total estimado da contratação: </w:t>
      </w:r>
      <w:r w:rsidRPr="003E35C5">
        <w:rPr>
          <w:rFonts w:asciiTheme="minorHAnsi" w:hAnsiTheme="minorHAnsi" w:cstheme="minorHAnsi"/>
          <w:b/>
        </w:rPr>
        <w:t>R$ 484.814,89</w:t>
      </w:r>
      <w:r w:rsidRPr="003E35C5">
        <w:rPr>
          <w:rFonts w:asciiTheme="majorHAnsi" w:hAnsiTheme="majorHAnsi" w:cstheme="majorHAnsi"/>
        </w:rPr>
        <w:t>.</w:t>
      </w:r>
      <w:r>
        <w:rPr>
          <w:rFonts w:asciiTheme="minorHAnsi" w:hAnsiTheme="minorHAnsi" w:cstheme="minorHAnsi"/>
          <w:b/>
        </w:rPr>
        <w:t xml:space="preserve"> </w:t>
      </w:r>
      <w:proofErr w:type="gramStart"/>
      <w:r w:rsidRPr="003E35C5">
        <w:rPr>
          <w:rFonts w:asciiTheme="majorHAnsi" w:hAnsiTheme="majorHAnsi" w:cstheme="majorHAnsi"/>
        </w:rPr>
        <w:t>Data</w:t>
      </w:r>
      <w:proofErr w:type="gramEnd"/>
      <w:r w:rsidRPr="003E35C5">
        <w:rPr>
          <w:rFonts w:asciiTheme="majorHAnsi" w:hAnsiTheme="majorHAnsi" w:cstheme="majorHAnsi"/>
        </w:rPr>
        <w:t xml:space="preserve"> de abertura das propostas</w:t>
      </w:r>
      <w:r>
        <w:rPr>
          <w:rFonts w:asciiTheme="majorHAnsi" w:hAnsiTheme="majorHAnsi" w:cstheme="majorHAnsi"/>
        </w:rPr>
        <w:t xml:space="preserve"> 02/09/2025 ás 14h31min, a</w:t>
      </w:r>
      <w:r w:rsidRPr="003E35C5">
        <w:rPr>
          <w:rFonts w:asciiTheme="majorHAnsi" w:hAnsiTheme="majorHAnsi" w:cstheme="majorHAnsi"/>
        </w:rPr>
        <w:t xml:space="preserve">s propostas serão recebidas exclusivamente por meio </w:t>
      </w:r>
      <w:r w:rsidRPr="003E35C5">
        <w:rPr>
          <w:rFonts w:asciiTheme="majorHAnsi" w:hAnsiTheme="majorHAnsi" w:cstheme="majorHAnsi"/>
        </w:rPr>
        <w:lastRenderedPageBreak/>
        <w:t xml:space="preserve">eletrônico no endereço: </w:t>
      </w:r>
      <w:hyperlink r:id="rId37" w:history="1">
        <w:r w:rsidRPr="006842B7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3E35C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Esclarecimentos pelo e-mail: </w:t>
      </w:r>
      <w:hyperlink r:id="rId38" w:history="1">
        <w:r w:rsidRPr="006842B7">
          <w:rPr>
            <w:rStyle w:val="Hyperlink"/>
            <w:rFonts w:asciiTheme="majorHAnsi" w:hAnsiTheme="majorHAnsi" w:cstheme="majorHAnsi"/>
          </w:rPr>
          <w:t>www.saogoncalodosapucai.mg.gov.br</w:t>
        </w:r>
      </w:hyperlink>
      <w:r>
        <w:rPr>
          <w:rFonts w:asciiTheme="majorHAnsi" w:hAnsiTheme="majorHAnsi" w:cstheme="majorHAnsi"/>
        </w:rPr>
        <w:t xml:space="preserve"> ou</w:t>
      </w:r>
      <w:r w:rsidRPr="003E35C5">
        <w:rPr>
          <w:rFonts w:asciiTheme="majorHAnsi" w:hAnsiTheme="majorHAnsi" w:cstheme="majorHAnsi"/>
        </w:rPr>
        <w:t xml:space="preserve"> </w:t>
      </w:r>
      <w:r w:rsidR="00F93ECA" w:rsidRPr="003E35C5">
        <w:rPr>
          <w:rFonts w:asciiTheme="majorHAnsi" w:hAnsiTheme="majorHAnsi" w:cstheme="majorHAnsi"/>
        </w:rPr>
        <w:t>telefone</w:t>
      </w:r>
      <w:r w:rsidRPr="003E35C5">
        <w:rPr>
          <w:rFonts w:asciiTheme="majorHAnsi" w:hAnsiTheme="majorHAnsi" w:cstheme="majorHAnsi"/>
        </w:rPr>
        <w:t>: (35) 3241-1500</w:t>
      </w:r>
      <w:r>
        <w:rPr>
          <w:rFonts w:asciiTheme="majorHAnsi" w:hAnsiTheme="majorHAnsi" w:cstheme="majorHAnsi"/>
        </w:rPr>
        <w:t>.</w:t>
      </w:r>
    </w:p>
    <w:p w14:paraId="0DACB422" w14:textId="77777777" w:rsidR="005E249C" w:rsidRPr="00182162" w:rsidRDefault="005E249C" w:rsidP="0018216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85D9295" w14:textId="77777777" w:rsidR="00182162" w:rsidRDefault="00182162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326C0DA" w14:textId="77777777" w:rsidR="00F93ECA" w:rsidRDefault="00F93ECA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0C13261" w14:textId="77777777" w:rsidR="00F93ECA" w:rsidRDefault="00F93ECA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EB67C25" w14:textId="77777777" w:rsidR="00F93ECA" w:rsidRDefault="00F93ECA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5615354" w14:textId="2245AA5A" w:rsidR="005C572F" w:rsidRDefault="005C572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A65310">
        <w:rPr>
          <w:rFonts w:asciiTheme="minorHAnsi" w:hAnsiTheme="minorHAnsi" w:cstheme="minorHAnsi"/>
          <w:b/>
        </w:rPr>
        <w:t xml:space="preserve">SÃO JOÃO DEL </w:t>
      </w:r>
      <w:r w:rsidR="00A65310" w:rsidRPr="00A65310">
        <w:rPr>
          <w:rFonts w:asciiTheme="minorHAnsi" w:hAnsiTheme="minorHAnsi" w:cstheme="minorHAnsi"/>
          <w:b/>
        </w:rPr>
        <w:t>REI</w:t>
      </w:r>
      <w:r w:rsidR="00A65310">
        <w:rPr>
          <w:rFonts w:asciiTheme="minorHAnsi" w:hAnsiTheme="minorHAnsi" w:cstheme="minorHAnsi"/>
          <w:b/>
        </w:rPr>
        <w:t xml:space="preserve"> MG -</w:t>
      </w:r>
      <w:r w:rsidR="00A65310" w:rsidRPr="00A65310">
        <w:t xml:space="preserve"> </w:t>
      </w:r>
      <w:r w:rsidR="00A65310" w:rsidRPr="00A65310">
        <w:rPr>
          <w:rFonts w:asciiTheme="minorHAnsi" w:hAnsiTheme="minorHAnsi" w:cstheme="minorHAnsi"/>
          <w:b/>
        </w:rPr>
        <w:t>CONCORRÊNCIA Nº 006/2025</w:t>
      </w:r>
    </w:p>
    <w:p w14:paraId="688A8240" w14:textId="73BC1BA0" w:rsidR="00057575" w:rsidRDefault="00A6531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A65310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="00EB0AC8">
        <w:rPr>
          <w:rFonts w:asciiTheme="majorHAnsi" w:hAnsiTheme="majorHAnsi" w:cstheme="majorHAnsi"/>
        </w:rPr>
        <w:t xml:space="preserve"> </w:t>
      </w:r>
      <w:r w:rsidRPr="00A65310">
        <w:rPr>
          <w:rFonts w:asciiTheme="majorHAnsi" w:hAnsiTheme="majorHAnsi" w:cstheme="majorHAnsi"/>
        </w:rPr>
        <w:t xml:space="preserve">Construção de creche no Bairro </w:t>
      </w:r>
      <w:proofErr w:type="spellStart"/>
      <w:r w:rsidRPr="00A65310">
        <w:rPr>
          <w:rFonts w:asciiTheme="majorHAnsi" w:hAnsiTheme="majorHAnsi" w:cstheme="majorHAnsi"/>
        </w:rPr>
        <w:t>Tejuco</w:t>
      </w:r>
      <w:proofErr w:type="spellEnd"/>
      <w:r w:rsidRPr="00A65310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Data de </w:t>
      </w:r>
      <w:r w:rsidRPr="00A65310">
        <w:rPr>
          <w:rFonts w:asciiTheme="majorHAnsi" w:hAnsiTheme="majorHAnsi" w:cstheme="majorHAnsi"/>
        </w:rPr>
        <w:t>abert</w:t>
      </w:r>
      <w:r>
        <w:rPr>
          <w:rFonts w:asciiTheme="majorHAnsi" w:hAnsiTheme="majorHAnsi" w:cstheme="majorHAnsi"/>
        </w:rPr>
        <w:t xml:space="preserve">ura:  01/10/2025, às 09h00min. </w:t>
      </w:r>
      <w:r w:rsidR="00EB0AC8">
        <w:rPr>
          <w:rFonts w:asciiTheme="majorHAnsi" w:hAnsiTheme="majorHAnsi" w:cstheme="majorHAnsi"/>
        </w:rPr>
        <w:t>Plataforma Eletrôn</w:t>
      </w:r>
      <w:r>
        <w:rPr>
          <w:rFonts w:asciiTheme="majorHAnsi" w:hAnsiTheme="majorHAnsi" w:cstheme="majorHAnsi"/>
        </w:rPr>
        <w:t xml:space="preserve">ica </w:t>
      </w:r>
      <w:hyperlink r:id="rId39" w:history="1">
        <w:r w:rsidR="00EB0AC8" w:rsidRPr="006842B7">
          <w:rPr>
            <w:rStyle w:val="Hyperlink"/>
            <w:rFonts w:asciiTheme="majorHAnsi" w:hAnsiTheme="majorHAnsi" w:cstheme="majorHAnsi"/>
          </w:rPr>
          <w:t>https://saojoaodelrei.licitapp.com.br/</w:t>
        </w:r>
      </w:hyperlink>
      <w:r w:rsidRPr="00A65310">
        <w:rPr>
          <w:rFonts w:asciiTheme="majorHAnsi" w:hAnsiTheme="majorHAnsi" w:cstheme="majorHAnsi"/>
        </w:rPr>
        <w:t>.</w:t>
      </w:r>
      <w:r w:rsidR="00EB0AC8">
        <w:rPr>
          <w:rFonts w:asciiTheme="majorHAnsi" w:hAnsiTheme="majorHAnsi" w:cstheme="majorHAnsi"/>
        </w:rPr>
        <w:t xml:space="preserve"> </w:t>
      </w:r>
      <w:r w:rsidRPr="00A65310">
        <w:rPr>
          <w:rFonts w:asciiTheme="majorHAnsi" w:hAnsiTheme="majorHAnsi" w:cstheme="majorHAnsi"/>
        </w:rPr>
        <w:t xml:space="preserve"> Edital disponível no site:</w:t>
      </w:r>
      <w:r w:rsidR="00EB0AC8">
        <w:rPr>
          <w:rFonts w:asciiTheme="majorHAnsi" w:hAnsiTheme="majorHAnsi" w:cstheme="majorHAnsi"/>
        </w:rPr>
        <w:t xml:space="preserve"> </w:t>
      </w:r>
      <w:hyperlink r:id="rId40" w:history="1">
        <w:r w:rsidR="00EB0AC8" w:rsidRPr="006842B7">
          <w:rPr>
            <w:rStyle w:val="Hyperlink"/>
            <w:rFonts w:asciiTheme="majorHAnsi" w:hAnsiTheme="majorHAnsi" w:cstheme="majorHAnsi"/>
          </w:rPr>
          <w:t>www.saojoaodelrei.mg.gov.br</w:t>
        </w:r>
      </w:hyperlink>
      <w:r w:rsidR="00EB0AC8">
        <w:rPr>
          <w:rFonts w:asciiTheme="majorHAnsi" w:hAnsiTheme="majorHAnsi" w:cstheme="majorHAnsi"/>
        </w:rPr>
        <w:t xml:space="preserve">. </w:t>
      </w:r>
    </w:p>
    <w:p w14:paraId="5E3651DF" w14:textId="77777777" w:rsidR="00182162" w:rsidRDefault="00182162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44A8757" w14:textId="5E995269" w:rsidR="008425BC" w:rsidRDefault="008425B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EB0AC8" w:rsidRPr="00EB0AC8">
        <w:rPr>
          <w:rFonts w:asciiTheme="minorHAnsi" w:hAnsiTheme="minorHAnsi" w:cstheme="minorHAnsi"/>
          <w:b/>
        </w:rPr>
        <w:t>SERICITA</w:t>
      </w:r>
      <w:r w:rsidR="00EB0AC8">
        <w:rPr>
          <w:rFonts w:asciiTheme="minorHAnsi" w:hAnsiTheme="minorHAnsi" w:cstheme="minorHAnsi"/>
          <w:b/>
        </w:rPr>
        <w:t xml:space="preserve"> MG - </w:t>
      </w:r>
      <w:r w:rsidR="00EB0AC8" w:rsidRPr="00EB0AC8">
        <w:rPr>
          <w:rFonts w:asciiTheme="minorHAnsi" w:hAnsiTheme="minorHAnsi" w:cstheme="minorHAnsi"/>
          <w:b/>
        </w:rPr>
        <w:t>CONCORRÊNCIA ELETRÔNICA Nº 0</w:t>
      </w:r>
      <w:r w:rsidR="00EB0AC8">
        <w:rPr>
          <w:rFonts w:asciiTheme="minorHAnsi" w:hAnsiTheme="minorHAnsi" w:cstheme="minorHAnsi"/>
          <w:b/>
        </w:rPr>
        <w:t>0</w:t>
      </w:r>
      <w:r w:rsidR="00EB0AC8" w:rsidRPr="00EB0AC8">
        <w:rPr>
          <w:rFonts w:asciiTheme="minorHAnsi" w:hAnsiTheme="minorHAnsi" w:cstheme="minorHAnsi"/>
          <w:b/>
        </w:rPr>
        <w:t>8/2025</w:t>
      </w:r>
    </w:p>
    <w:p w14:paraId="3AFB6D52" w14:textId="02E51667" w:rsidR="00EB0AC8" w:rsidRPr="00EB0AC8" w:rsidRDefault="00EB0AC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B0AC8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EB0AC8">
        <w:rPr>
          <w:rFonts w:asciiTheme="majorHAnsi" w:hAnsiTheme="majorHAnsi" w:cstheme="majorHAnsi"/>
        </w:rPr>
        <w:t xml:space="preserve"> Execução de obra de construção da garagem para a frota de veículos e máq</w:t>
      </w:r>
      <w:r>
        <w:rPr>
          <w:rFonts w:asciiTheme="majorHAnsi" w:hAnsiTheme="majorHAnsi" w:cstheme="majorHAnsi"/>
        </w:rPr>
        <w:t xml:space="preserve">uinas do </w:t>
      </w:r>
      <w:proofErr w:type="spellStart"/>
      <w:r>
        <w:rPr>
          <w:rFonts w:asciiTheme="majorHAnsi" w:hAnsiTheme="majorHAnsi" w:cstheme="majorHAnsi"/>
        </w:rPr>
        <w:t>Municipio</w:t>
      </w:r>
      <w:proofErr w:type="spellEnd"/>
      <w:r>
        <w:rPr>
          <w:rFonts w:asciiTheme="majorHAnsi" w:hAnsiTheme="majorHAnsi" w:cstheme="majorHAnsi"/>
        </w:rPr>
        <w:t xml:space="preserve"> de </w:t>
      </w:r>
      <w:proofErr w:type="spellStart"/>
      <w:r>
        <w:rPr>
          <w:rFonts w:asciiTheme="majorHAnsi" w:hAnsiTheme="majorHAnsi" w:cstheme="majorHAnsi"/>
        </w:rPr>
        <w:t>Sericita</w:t>
      </w:r>
      <w:proofErr w:type="spellEnd"/>
      <w:r>
        <w:rPr>
          <w:rFonts w:asciiTheme="majorHAnsi" w:hAnsiTheme="majorHAnsi" w:cstheme="majorHAnsi"/>
        </w:rPr>
        <w:t>/</w:t>
      </w:r>
      <w:r w:rsidRPr="00EB0AC8">
        <w:rPr>
          <w:rFonts w:asciiTheme="majorHAnsi" w:hAnsiTheme="majorHAnsi" w:cstheme="majorHAnsi"/>
        </w:rPr>
        <w:t>MG,</w:t>
      </w:r>
      <w:r>
        <w:rPr>
          <w:rFonts w:asciiTheme="majorHAnsi" w:hAnsiTheme="majorHAnsi" w:cstheme="majorHAnsi"/>
        </w:rPr>
        <w:t xml:space="preserve"> </w:t>
      </w:r>
      <w:r w:rsidRPr="00EB0AC8">
        <w:rPr>
          <w:rFonts w:asciiTheme="majorHAnsi" w:hAnsiTheme="majorHAnsi" w:cstheme="majorHAnsi"/>
        </w:rPr>
        <w:t xml:space="preserve">incluindo muros, guarita, calçamento, áreas de apoio, instalações prediais, drenagem e paisagismo, conforme </w:t>
      </w:r>
      <w:r>
        <w:rPr>
          <w:rFonts w:asciiTheme="majorHAnsi" w:hAnsiTheme="majorHAnsi" w:cstheme="majorHAnsi"/>
        </w:rPr>
        <w:t>Projeto. Data da sessão pública: 04/09/2025, às 09h</w:t>
      </w:r>
      <w:r w:rsidRPr="00EB0AC8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EB0AC8">
        <w:rPr>
          <w:rFonts w:asciiTheme="majorHAnsi" w:hAnsiTheme="majorHAnsi" w:cstheme="majorHAnsi"/>
        </w:rPr>
        <w:t>. Edital disp</w:t>
      </w:r>
      <w:r>
        <w:rPr>
          <w:rFonts w:asciiTheme="majorHAnsi" w:hAnsiTheme="majorHAnsi" w:cstheme="majorHAnsi"/>
        </w:rPr>
        <w:t xml:space="preserve">onível nos sítios: </w:t>
      </w:r>
      <w:hyperlink r:id="rId41" w:history="1">
        <w:r w:rsidRPr="006842B7">
          <w:rPr>
            <w:rStyle w:val="Hyperlink"/>
            <w:rFonts w:asciiTheme="majorHAnsi" w:hAnsiTheme="majorHAnsi" w:cstheme="majorHAnsi"/>
          </w:rPr>
          <w:t>https://www.sericita.mg.gov.br</w:t>
        </w:r>
      </w:hyperlink>
      <w:r>
        <w:rPr>
          <w:rFonts w:asciiTheme="majorHAnsi" w:hAnsiTheme="majorHAnsi" w:cstheme="majorHAnsi"/>
        </w:rPr>
        <w:t xml:space="preserve"> </w:t>
      </w:r>
      <w:r w:rsidRPr="00EB0AC8">
        <w:rPr>
          <w:rFonts w:asciiTheme="majorHAnsi" w:hAnsiTheme="majorHAnsi" w:cstheme="majorHAnsi"/>
        </w:rPr>
        <w:t xml:space="preserve">e </w:t>
      </w:r>
      <w:hyperlink r:id="rId42" w:history="1">
        <w:r w:rsidRPr="006842B7">
          <w:rPr>
            <w:rStyle w:val="Hyperlink"/>
            <w:rFonts w:asciiTheme="majorHAnsi" w:hAnsiTheme="majorHAnsi" w:cstheme="majorHAnsi"/>
          </w:rPr>
          <w:t>www.licitar.digital</w:t>
        </w:r>
      </w:hyperlink>
      <w:r w:rsidRPr="00EB0AC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19A01FC1" w14:textId="77777777" w:rsidR="00612535" w:rsidRDefault="00612535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2EBEE56" w14:textId="1128F52B" w:rsidR="003F4C90" w:rsidRDefault="003F4C90" w:rsidP="003F4C9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F017B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3F4C90">
        <w:rPr>
          <w:rFonts w:asciiTheme="minorHAnsi" w:hAnsiTheme="minorHAnsi" w:cstheme="minorHAnsi"/>
          <w:b/>
        </w:rPr>
        <w:t>SENADOR FIRMINO</w:t>
      </w:r>
      <w:r>
        <w:rPr>
          <w:rFonts w:asciiTheme="minorHAnsi" w:hAnsiTheme="minorHAnsi" w:cstheme="minorHAnsi"/>
          <w:b/>
        </w:rPr>
        <w:t xml:space="preserve"> MG - CONCORRÊNCIA ELETRÔNICA Nº 0</w:t>
      </w:r>
      <w:r w:rsidRPr="003F4C90">
        <w:rPr>
          <w:rFonts w:asciiTheme="minorHAnsi" w:hAnsiTheme="minorHAnsi" w:cstheme="minorHAnsi"/>
          <w:b/>
        </w:rPr>
        <w:t>03/2025</w:t>
      </w:r>
    </w:p>
    <w:p w14:paraId="7370688B" w14:textId="7331C503" w:rsidR="003F4C90" w:rsidRPr="003F4C90" w:rsidRDefault="003F4C90" w:rsidP="00EE77E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3F4C90">
        <w:rPr>
          <w:rFonts w:asciiTheme="majorHAnsi" w:hAnsiTheme="majorHAnsi" w:cstheme="majorHAnsi"/>
        </w:rPr>
        <w:t>Contratação de empresa especializada para a construção da sede própria da Secretaria Municipal e Saúde, com fornecime</w:t>
      </w:r>
      <w:r>
        <w:rPr>
          <w:rFonts w:asciiTheme="majorHAnsi" w:hAnsiTheme="majorHAnsi" w:cstheme="majorHAnsi"/>
        </w:rPr>
        <w:t xml:space="preserve">nto de materiais e mão de obra. Valor total estimado é de: </w:t>
      </w:r>
      <w:r w:rsidR="00EE77E3" w:rsidRPr="00EE77E3">
        <w:rPr>
          <w:rFonts w:asciiTheme="minorHAnsi" w:hAnsiTheme="minorHAnsi" w:cstheme="minorHAnsi"/>
          <w:b/>
        </w:rPr>
        <w:t>R$ 485.812,82</w:t>
      </w:r>
      <w:r w:rsidR="00EE77E3">
        <w:rPr>
          <w:rFonts w:asciiTheme="majorHAnsi" w:hAnsiTheme="majorHAnsi" w:cstheme="majorHAnsi"/>
        </w:rPr>
        <w:t>. Data da sessão pública: 1</w:t>
      </w:r>
      <w:r w:rsidRPr="003F4C90">
        <w:rPr>
          <w:rFonts w:asciiTheme="majorHAnsi" w:hAnsiTheme="majorHAnsi" w:cstheme="majorHAnsi"/>
        </w:rPr>
        <w:t>0/09/2025</w:t>
      </w:r>
      <w:r w:rsidR="00EE77E3">
        <w:rPr>
          <w:rFonts w:asciiTheme="majorHAnsi" w:hAnsiTheme="majorHAnsi" w:cstheme="majorHAnsi"/>
        </w:rPr>
        <w:t xml:space="preserve"> ás 08h00min, local </w:t>
      </w:r>
      <w:r w:rsidR="00EE77E3" w:rsidRPr="00EE77E3">
        <w:rPr>
          <w:rFonts w:asciiTheme="majorHAnsi" w:hAnsiTheme="majorHAnsi" w:cstheme="majorHAnsi"/>
        </w:rPr>
        <w:t xml:space="preserve">endereço eletrônico: </w:t>
      </w:r>
      <w:hyperlink r:id="rId43" w:history="1">
        <w:r w:rsidR="00EE77E3" w:rsidRPr="006842B7">
          <w:rPr>
            <w:rStyle w:val="Hyperlink"/>
            <w:rFonts w:asciiTheme="majorHAnsi" w:hAnsiTheme="majorHAnsi" w:cstheme="majorHAnsi"/>
          </w:rPr>
          <w:t>https://bll.org.br/</w:t>
        </w:r>
      </w:hyperlink>
      <w:r w:rsidR="00EE77E3">
        <w:rPr>
          <w:rFonts w:asciiTheme="majorHAnsi" w:hAnsiTheme="majorHAnsi" w:cstheme="majorHAnsi"/>
        </w:rPr>
        <w:t>. Edital disponível no site:</w:t>
      </w:r>
      <w:r w:rsidR="00EE77E3" w:rsidRPr="00EE77E3">
        <w:t xml:space="preserve"> </w:t>
      </w:r>
      <w:hyperlink r:id="rId44" w:history="1">
        <w:r w:rsidR="00EE77E3" w:rsidRPr="006842B7">
          <w:rPr>
            <w:rStyle w:val="Hyperlink"/>
            <w:rFonts w:asciiTheme="majorHAnsi" w:hAnsiTheme="majorHAnsi" w:cstheme="majorHAnsi"/>
          </w:rPr>
          <w:t>https://www.senadorfirmino.mg.gov.br/licitacoes.php</w:t>
        </w:r>
      </w:hyperlink>
      <w:r w:rsidR="00EE77E3">
        <w:rPr>
          <w:rFonts w:asciiTheme="majorHAnsi" w:hAnsiTheme="majorHAnsi" w:cstheme="majorHAnsi"/>
        </w:rPr>
        <w:t xml:space="preserve">. </w:t>
      </w:r>
    </w:p>
    <w:p w14:paraId="49AF0E68" w14:textId="77777777" w:rsidR="003F4C90" w:rsidRDefault="003F4C90" w:rsidP="00EE77E3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</w:p>
    <w:p w14:paraId="2EEEFD6A" w14:textId="13DBC244" w:rsidR="00612535" w:rsidRDefault="00612535" w:rsidP="003F4C9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612535">
        <w:rPr>
          <w:rFonts w:asciiTheme="minorHAnsi" w:hAnsiTheme="minorHAnsi" w:cstheme="minorHAnsi"/>
          <w:b/>
        </w:rPr>
        <w:t>PREFEITURA MUNICIPAL DE</w:t>
      </w:r>
      <w:r w:rsidRPr="00612535">
        <w:t xml:space="preserve"> </w:t>
      </w:r>
      <w:r w:rsidRPr="00612535">
        <w:rPr>
          <w:rFonts w:asciiTheme="minorHAnsi" w:hAnsiTheme="minorHAnsi" w:cstheme="minorHAnsi"/>
          <w:b/>
        </w:rPr>
        <w:t>TIRADENTES</w:t>
      </w:r>
      <w:r>
        <w:rPr>
          <w:rFonts w:asciiTheme="minorHAnsi" w:hAnsiTheme="minorHAnsi" w:cstheme="minorHAnsi"/>
          <w:b/>
        </w:rPr>
        <w:t xml:space="preserve"> MG -</w:t>
      </w:r>
      <w:r w:rsidRPr="00612535">
        <w:t xml:space="preserve"> </w:t>
      </w:r>
      <w:r w:rsidRPr="00612535">
        <w:rPr>
          <w:rFonts w:asciiTheme="minorHAnsi" w:hAnsiTheme="minorHAnsi" w:cstheme="minorHAnsi"/>
          <w:b/>
        </w:rPr>
        <w:t>PREGÃO ELETRÔNICO Nº 015 /2025</w:t>
      </w:r>
    </w:p>
    <w:p w14:paraId="70B86811" w14:textId="02C9631D" w:rsidR="00612535" w:rsidRPr="00612535" w:rsidRDefault="00612535" w:rsidP="00EE77E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12535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Pr="0061253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612535">
        <w:rPr>
          <w:rFonts w:asciiTheme="majorHAnsi" w:hAnsiTheme="majorHAnsi" w:cstheme="majorHAnsi"/>
        </w:rPr>
        <w:t xml:space="preserve">Execução de serviços de limpeza urbana, varrição/varredura, caiação de meio-fio e capina/roçada manual e mecânica em vias públicas, do </w:t>
      </w:r>
      <w:r w:rsidR="003F4C90" w:rsidRPr="00612535">
        <w:rPr>
          <w:rFonts w:asciiTheme="majorHAnsi" w:hAnsiTheme="majorHAnsi" w:cstheme="majorHAnsi"/>
        </w:rPr>
        <w:t xml:space="preserve">Município </w:t>
      </w:r>
      <w:r w:rsidRPr="00612535">
        <w:rPr>
          <w:rFonts w:asciiTheme="majorHAnsi" w:hAnsiTheme="majorHAnsi" w:cstheme="majorHAnsi"/>
        </w:rPr>
        <w:t>de Tiradentes/MG</w:t>
      </w:r>
      <w:r>
        <w:rPr>
          <w:rFonts w:asciiTheme="majorHAnsi" w:hAnsiTheme="majorHAnsi" w:cstheme="majorHAnsi"/>
        </w:rPr>
        <w:t>.</w:t>
      </w:r>
      <w:r w:rsidR="003F4C90">
        <w:rPr>
          <w:rFonts w:asciiTheme="majorHAnsi" w:hAnsiTheme="majorHAnsi" w:cstheme="majorHAnsi"/>
        </w:rPr>
        <w:t xml:space="preserve"> Valor estimado é de:</w:t>
      </w:r>
      <w:r w:rsidR="003F4C90" w:rsidRPr="003F4C90">
        <w:t xml:space="preserve"> </w:t>
      </w:r>
      <w:r w:rsidR="003F4C90" w:rsidRPr="003F4C90">
        <w:rPr>
          <w:rFonts w:asciiTheme="minorHAnsi" w:hAnsiTheme="minorHAnsi" w:cstheme="minorHAnsi"/>
          <w:b/>
        </w:rPr>
        <w:t>R$ 1.244.762,16</w:t>
      </w:r>
      <w:r w:rsidR="003F4C90">
        <w:rPr>
          <w:rFonts w:asciiTheme="majorHAnsi" w:hAnsiTheme="majorHAnsi" w:cstheme="majorHAnsi"/>
        </w:rPr>
        <w:t>.</w:t>
      </w:r>
      <w:r w:rsidRPr="00612535">
        <w:t xml:space="preserve"> </w:t>
      </w:r>
      <w:r w:rsidRPr="00612535">
        <w:rPr>
          <w:rFonts w:asciiTheme="majorHAnsi" w:hAnsiTheme="majorHAnsi" w:cstheme="majorHAnsi"/>
        </w:rPr>
        <w:t xml:space="preserve">Data da sessão pública: 02/09/2025 </w:t>
      </w:r>
      <w:r>
        <w:rPr>
          <w:rFonts w:asciiTheme="majorHAnsi" w:hAnsiTheme="majorHAnsi" w:cstheme="majorHAnsi"/>
        </w:rPr>
        <w:t>ás 08h</w:t>
      </w:r>
      <w:r w:rsidRPr="00612535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min. </w:t>
      </w:r>
      <w:r w:rsidR="003F4C90">
        <w:rPr>
          <w:rFonts w:asciiTheme="majorHAnsi" w:hAnsiTheme="majorHAnsi" w:cstheme="majorHAnsi"/>
        </w:rPr>
        <w:t>Esclarecimentos:</w:t>
      </w:r>
      <w:r>
        <w:rPr>
          <w:rFonts w:asciiTheme="majorHAnsi" w:hAnsiTheme="majorHAnsi" w:cstheme="majorHAnsi"/>
        </w:rPr>
        <w:t xml:space="preserve"> </w:t>
      </w:r>
      <w:r w:rsidR="003F4C90">
        <w:rPr>
          <w:rFonts w:asciiTheme="majorHAnsi" w:hAnsiTheme="majorHAnsi" w:cstheme="majorHAnsi"/>
        </w:rPr>
        <w:t xml:space="preserve">(32)3355-2095 - </w:t>
      </w:r>
      <w:r w:rsidR="003F4C90" w:rsidRPr="003F4C90">
        <w:rPr>
          <w:rFonts w:asciiTheme="majorHAnsi" w:hAnsiTheme="majorHAnsi" w:cstheme="majorHAnsi"/>
        </w:rPr>
        <w:t>3355-1889</w:t>
      </w:r>
      <w:r w:rsidR="003F4C90">
        <w:rPr>
          <w:rFonts w:asciiTheme="majorHAnsi" w:hAnsiTheme="majorHAnsi" w:cstheme="majorHAnsi"/>
        </w:rPr>
        <w:t>, e</w:t>
      </w:r>
      <w:r w:rsidR="003F4C90" w:rsidRPr="003F4C90">
        <w:rPr>
          <w:rFonts w:asciiTheme="majorHAnsi" w:hAnsiTheme="majorHAnsi" w:cstheme="majorHAnsi"/>
        </w:rPr>
        <w:t xml:space="preserve">-mail: </w:t>
      </w:r>
      <w:hyperlink r:id="rId45" w:history="1">
        <w:r w:rsidR="003F4C90" w:rsidRPr="006842B7">
          <w:rPr>
            <w:rStyle w:val="Hyperlink"/>
            <w:rFonts w:asciiTheme="majorHAnsi" w:hAnsiTheme="majorHAnsi" w:cstheme="majorHAnsi"/>
          </w:rPr>
          <w:t>obras@tiradentes.mg.gov.br</w:t>
        </w:r>
      </w:hyperlink>
      <w:r w:rsidR="003F4C90">
        <w:rPr>
          <w:rFonts w:asciiTheme="majorHAnsi" w:hAnsiTheme="majorHAnsi" w:cstheme="majorHAnsi"/>
        </w:rPr>
        <w:t xml:space="preserve">. </w:t>
      </w:r>
    </w:p>
    <w:p w14:paraId="217C9E3B" w14:textId="77777777" w:rsidR="00612535" w:rsidRDefault="00612535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855C154" w14:textId="33CE1068" w:rsidR="00F34957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EB0AC8" w:rsidRPr="00EB0AC8">
        <w:rPr>
          <w:rFonts w:asciiTheme="minorHAnsi" w:hAnsiTheme="minorHAnsi" w:cstheme="minorHAnsi"/>
          <w:b/>
        </w:rPr>
        <w:t>TOCOS DO MOJI</w:t>
      </w:r>
      <w:r w:rsidR="00EB0AC8">
        <w:rPr>
          <w:rFonts w:asciiTheme="minorHAnsi" w:hAnsiTheme="minorHAnsi" w:cstheme="minorHAnsi"/>
          <w:b/>
        </w:rPr>
        <w:t xml:space="preserve"> MG -</w:t>
      </w:r>
      <w:r w:rsidR="00EB0AC8" w:rsidRPr="00EB0AC8">
        <w:rPr>
          <w:rFonts w:asciiTheme="minorHAnsi" w:hAnsiTheme="minorHAnsi" w:cstheme="minorHAnsi"/>
          <w:b/>
        </w:rPr>
        <w:t xml:space="preserve"> CONCORRÊNCIA PÚBLICA Nº 001/2025</w:t>
      </w:r>
    </w:p>
    <w:p w14:paraId="3052234B" w14:textId="07DEB375" w:rsidR="00170623" w:rsidRDefault="00EB0AC8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EB0AC8">
        <w:rPr>
          <w:rFonts w:asciiTheme="majorHAnsi" w:hAnsiTheme="majorHAnsi" w:cstheme="majorHAnsi"/>
        </w:rPr>
        <w:t xml:space="preserve">Execução de obra de pavimentação em </w:t>
      </w:r>
      <w:proofErr w:type="spellStart"/>
      <w:r w:rsidRPr="00EB0AC8">
        <w:rPr>
          <w:rFonts w:asciiTheme="majorHAnsi" w:hAnsiTheme="majorHAnsi" w:cstheme="majorHAnsi"/>
        </w:rPr>
        <w:t>bloquetes</w:t>
      </w:r>
      <w:proofErr w:type="spellEnd"/>
      <w:r w:rsidRPr="00EB0AC8">
        <w:rPr>
          <w:rFonts w:asciiTheme="majorHAnsi" w:hAnsiTheme="majorHAnsi" w:cstheme="majorHAnsi"/>
        </w:rPr>
        <w:t xml:space="preserve"> de concreto </w:t>
      </w:r>
      <w:proofErr w:type="spellStart"/>
      <w:r w:rsidRPr="00EB0AC8">
        <w:rPr>
          <w:rFonts w:asciiTheme="majorHAnsi" w:hAnsiTheme="majorHAnsi" w:cstheme="majorHAnsi"/>
        </w:rPr>
        <w:t>intertravados</w:t>
      </w:r>
      <w:proofErr w:type="spellEnd"/>
      <w:r w:rsidRPr="00EB0AC8">
        <w:rPr>
          <w:rFonts w:asciiTheme="majorHAnsi" w:hAnsiTheme="majorHAnsi" w:cstheme="majorHAnsi"/>
        </w:rPr>
        <w:t xml:space="preserve">, regularização do subleito, meio fio e sarjeta, na </w:t>
      </w:r>
      <w:r w:rsidR="00D96D1E" w:rsidRPr="00EB0AC8">
        <w:rPr>
          <w:rFonts w:asciiTheme="majorHAnsi" w:hAnsiTheme="majorHAnsi" w:cstheme="majorHAnsi"/>
        </w:rPr>
        <w:t xml:space="preserve">estrada vicinal de acesso da rodovia </w:t>
      </w:r>
      <w:r w:rsidRPr="00EB0AC8">
        <w:rPr>
          <w:rFonts w:asciiTheme="majorHAnsi" w:hAnsiTheme="majorHAnsi" w:cstheme="majorHAnsi"/>
        </w:rPr>
        <w:t xml:space="preserve">AMG 1935, ao Distrito do Sertão da </w:t>
      </w:r>
      <w:proofErr w:type="spellStart"/>
      <w:r w:rsidRPr="00EB0AC8">
        <w:rPr>
          <w:rFonts w:asciiTheme="majorHAnsi" w:hAnsiTheme="majorHAnsi" w:cstheme="majorHAnsi"/>
        </w:rPr>
        <w:t>Bernardina</w:t>
      </w:r>
      <w:proofErr w:type="spellEnd"/>
      <w:r w:rsidRPr="00EB0AC8">
        <w:rPr>
          <w:rFonts w:asciiTheme="majorHAnsi" w:hAnsiTheme="majorHAnsi" w:cstheme="majorHAnsi"/>
        </w:rPr>
        <w:t>, com fornecimento de todos os equipamentos e materiais para execução do objeto</w:t>
      </w:r>
      <w:r>
        <w:rPr>
          <w:rFonts w:asciiTheme="majorHAnsi" w:hAnsiTheme="majorHAnsi" w:cstheme="majorHAnsi"/>
        </w:rPr>
        <w:t xml:space="preserve">, </w:t>
      </w:r>
      <w:r w:rsidR="00735598">
        <w:rPr>
          <w:rFonts w:asciiTheme="majorHAnsi" w:hAnsiTheme="majorHAnsi" w:cstheme="majorHAnsi"/>
        </w:rPr>
        <w:t>no Município de Tocos do Moji/</w:t>
      </w:r>
      <w:r w:rsidRPr="00EB0AC8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="00735598">
        <w:rPr>
          <w:rFonts w:asciiTheme="majorHAnsi" w:hAnsiTheme="majorHAnsi" w:cstheme="majorHAnsi"/>
        </w:rPr>
        <w:t xml:space="preserve"> </w:t>
      </w:r>
      <w:r w:rsidR="00735598" w:rsidRPr="00735598">
        <w:rPr>
          <w:rFonts w:asciiTheme="majorHAnsi" w:hAnsiTheme="majorHAnsi" w:cstheme="majorHAnsi"/>
        </w:rPr>
        <w:t xml:space="preserve">Valor total da contratação: </w:t>
      </w:r>
      <w:r w:rsidR="00735598" w:rsidRPr="00735598">
        <w:rPr>
          <w:rFonts w:asciiTheme="minorHAnsi" w:hAnsiTheme="minorHAnsi" w:cstheme="minorHAnsi"/>
          <w:b/>
        </w:rPr>
        <w:t>R$ 414.530,40</w:t>
      </w:r>
      <w:r w:rsidR="00735598" w:rsidRPr="00735598">
        <w:rPr>
          <w:rFonts w:asciiTheme="majorHAnsi" w:hAnsiTheme="majorHAnsi" w:cstheme="majorHAnsi"/>
        </w:rPr>
        <w:t>.</w:t>
      </w:r>
      <w:r w:rsidR="00735598">
        <w:rPr>
          <w:rFonts w:asciiTheme="minorHAnsi" w:hAnsiTheme="minorHAnsi" w:cstheme="minorHAnsi"/>
          <w:b/>
        </w:rPr>
        <w:t xml:space="preserve"> </w:t>
      </w:r>
      <w:r w:rsidRPr="00EB0AC8">
        <w:rPr>
          <w:rFonts w:asciiTheme="majorHAnsi" w:hAnsiTheme="majorHAnsi" w:cstheme="majorHAnsi"/>
        </w:rPr>
        <w:t xml:space="preserve">A sessão com entrega e abertura dos envelopes </w:t>
      </w:r>
      <w:r>
        <w:rPr>
          <w:rFonts w:asciiTheme="majorHAnsi" w:hAnsiTheme="majorHAnsi" w:cstheme="majorHAnsi"/>
        </w:rPr>
        <w:t>será no dia 04/09/2025, até ás 09h</w:t>
      </w:r>
      <w:r w:rsidRPr="00EB0AC8">
        <w:rPr>
          <w:rFonts w:asciiTheme="majorHAnsi" w:hAnsiTheme="majorHAnsi" w:cstheme="majorHAnsi"/>
        </w:rPr>
        <w:t>30min. Credenciame</w:t>
      </w:r>
      <w:r w:rsidR="00735598">
        <w:rPr>
          <w:rFonts w:asciiTheme="majorHAnsi" w:hAnsiTheme="majorHAnsi" w:cstheme="majorHAnsi"/>
        </w:rPr>
        <w:t>nto:</w:t>
      </w:r>
      <w:r w:rsidRPr="00EB0AC8">
        <w:rPr>
          <w:rFonts w:asciiTheme="majorHAnsi" w:hAnsiTheme="majorHAnsi" w:cstheme="majorHAnsi"/>
        </w:rPr>
        <w:t xml:space="preserve"> às 09h30min. Início do certame</w:t>
      </w:r>
      <w:r>
        <w:rPr>
          <w:rFonts w:asciiTheme="majorHAnsi" w:hAnsiTheme="majorHAnsi" w:cstheme="majorHAnsi"/>
        </w:rPr>
        <w:t>.</w:t>
      </w:r>
      <w:r w:rsidR="00D96D1E" w:rsidRPr="00D96D1E">
        <w:rPr>
          <w:rFonts w:asciiTheme="majorHAnsi" w:hAnsiTheme="majorHAnsi" w:cstheme="majorHAnsi"/>
        </w:rPr>
        <w:t xml:space="preserve"> Ed</w:t>
      </w:r>
      <w:r w:rsidR="00735598">
        <w:rPr>
          <w:rFonts w:asciiTheme="majorHAnsi" w:hAnsiTheme="majorHAnsi" w:cstheme="majorHAnsi"/>
        </w:rPr>
        <w:t>ital disponível no site:</w:t>
      </w:r>
      <w:r w:rsidR="00777796" w:rsidRPr="00777796">
        <w:t xml:space="preserve"> </w:t>
      </w:r>
      <w:hyperlink r:id="rId46" w:history="1">
        <w:r w:rsidR="00735598" w:rsidRPr="006842B7">
          <w:rPr>
            <w:rStyle w:val="Hyperlink"/>
            <w:rFonts w:asciiTheme="majorHAnsi" w:hAnsiTheme="majorHAnsi" w:cstheme="majorHAnsi"/>
          </w:rPr>
          <w:t>www.tocosdomoji.mg.gov.br</w:t>
        </w:r>
      </w:hyperlink>
      <w:r w:rsidR="00735598">
        <w:rPr>
          <w:rFonts w:asciiTheme="majorHAnsi" w:hAnsiTheme="majorHAnsi" w:cstheme="majorHAnsi"/>
        </w:rPr>
        <w:t>.</w:t>
      </w:r>
    </w:p>
    <w:p w14:paraId="0ABE5892" w14:textId="77777777" w:rsidR="00D60F89" w:rsidRPr="00DD39C3" w:rsidRDefault="00D60F89" w:rsidP="00D60F8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43588B9E" w14:textId="1CC6EC84" w:rsidR="00D60F89" w:rsidRDefault="00D60F89" w:rsidP="00D60F8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735598" w:rsidRPr="00735598">
        <w:rPr>
          <w:rFonts w:asciiTheme="minorHAnsi" w:hAnsiTheme="minorHAnsi" w:cstheme="minorHAnsi"/>
          <w:b/>
        </w:rPr>
        <w:t>VAZANTE</w:t>
      </w:r>
      <w:r w:rsidR="00735598">
        <w:rPr>
          <w:rFonts w:asciiTheme="minorHAnsi" w:hAnsiTheme="minorHAnsi" w:cstheme="minorHAnsi"/>
          <w:b/>
        </w:rPr>
        <w:t xml:space="preserve"> MG </w:t>
      </w:r>
      <w:r w:rsidR="00EE23E2">
        <w:rPr>
          <w:rFonts w:asciiTheme="minorHAnsi" w:hAnsiTheme="minorHAnsi" w:cstheme="minorHAnsi"/>
          <w:b/>
        </w:rPr>
        <w:t>-</w:t>
      </w:r>
      <w:r w:rsidR="00735598">
        <w:rPr>
          <w:rFonts w:asciiTheme="minorHAnsi" w:hAnsiTheme="minorHAnsi" w:cstheme="minorHAnsi"/>
          <w:b/>
        </w:rPr>
        <w:t xml:space="preserve"> </w:t>
      </w:r>
      <w:r w:rsidR="00EE23E2" w:rsidRPr="00EE23E2">
        <w:rPr>
          <w:rFonts w:asciiTheme="minorHAnsi" w:hAnsiTheme="minorHAnsi" w:cstheme="minorHAnsi"/>
          <w:b/>
        </w:rPr>
        <w:t>CONCORRÊNCIA</w:t>
      </w:r>
      <w:r w:rsidR="00EE23E2">
        <w:rPr>
          <w:rFonts w:asciiTheme="minorHAnsi" w:hAnsiTheme="minorHAnsi" w:cstheme="minorHAnsi"/>
          <w:b/>
        </w:rPr>
        <w:t xml:space="preserve"> </w:t>
      </w:r>
      <w:proofErr w:type="gramStart"/>
      <w:r w:rsidR="00EE23E2">
        <w:rPr>
          <w:rFonts w:asciiTheme="minorHAnsi" w:hAnsiTheme="minorHAnsi" w:cstheme="minorHAnsi"/>
          <w:b/>
        </w:rPr>
        <w:t xml:space="preserve">ELETRÔNICA </w:t>
      </w:r>
      <w:r w:rsidR="00EE23E2" w:rsidRPr="00EE23E2">
        <w:rPr>
          <w:rFonts w:asciiTheme="minorHAnsi" w:hAnsiTheme="minorHAnsi" w:cstheme="minorHAnsi"/>
          <w:b/>
        </w:rPr>
        <w:t xml:space="preserve"> Nº</w:t>
      </w:r>
      <w:proofErr w:type="gramEnd"/>
      <w:r w:rsidR="00EE23E2" w:rsidRPr="00EE23E2">
        <w:rPr>
          <w:rFonts w:asciiTheme="minorHAnsi" w:hAnsiTheme="minorHAnsi" w:cstheme="minorHAnsi"/>
          <w:b/>
        </w:rPr>
        <w:t xml:space="preserve"> 0</w:t>
      </w:r>
      <w:r w:rsidR="00EE23E2">
        <w:rPr>
          <w:rFonts w:asciiTheme="minorHAnsi" w:hAnsiTheme="minorHAnsi" w:cstheme="minorHAnsi"/>
          <w:b/>
        </w:rPr>
        <w:t>0</w:t>
      </w:r>
      <w:r w:rsidR="00EE23E2" w:rsidRPr="00EE23E2">
        <w:rPr>
          <w:rFonts w:asciiTheme="minorHAnsi" w:hAnsiTheme="minorHAnsi" w:cstheme="minorHAnsi"/>
          <w:b/>
        </w:rPr>
        <w:t>5/2025</w:t>
      </w:r>
    </w:p>
    <w:p w14:paraId="4627BB6D" w14:textId="50C9AF25" w:rsidR="00D60F89" w:rsidRPr="00735598" w:rsidRDefault="00735598" w:rsidP="00735598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35598">
        <w:rPr>
          <w:rFonts w:asciiTheme="majorHAnsi" w:hAnsiTheme="majorHAnsi" w:cstheme="majorHAnsi"/>
        </w:rPr>
        <w:t>Contratação de empresa de Engenharia para a execução de serviços de recapeamento asfáltico em vias urban</w:t>
      </w:r>
      <w:r w:rsidR="00EE23E2">
        <w:rPr>
          <w:rFonts w:asciiTheme="majorHAnsi" w:hAnsiTheme="majorHAnsi" w:cstheme="majorHAnsi"/>
        </w:rPr>
        <w:t>as do Distrito Claro de Minas</w:t>
      </w:r>
      <w:r>
        <w:rPr>
          <w:rFonts w:asciiTheme="majorHAnsi" w:hAnsiTheme="majorHAnsi" w:cstheme="majorHAnsi"/>
        </w:rPr>
        <w:t>.</w:t>
      </w:r>
      <w:r w:rsidRPr="00735598">
        <w:t xml:space="preserve"> </w:t>
      </w:r>
      <w:r>
        <w:rPr>
          <w:rFonts w:asciiTheme="majorHAnsi" w:hAnsiTheme="majorHAnsi" w:cstheme="majorHAnsi"/>
        </w:rPr>
        <w:t>V</w:t>
      </w:r>
      <w:r w:rsidRPr="00735598">
        <w:rPr>
          <w:rFonts w:asciiTheme="majorHAnsi" w:hAnsiTheme="majorHAnsi" w:cstheme="majorHAnsi"/>
        </w:rPr>
        <w:t>alor total estimado da contratação</w:t>
      </w:r>
      <w:r>
        <w:rPr>
          <w:rFonts w:asciiTheme="majorHAnsi" w:hAnsiTheme="majorHAnsi" w:cstheme="majorHAnsi"/>
        </w:rPr>
        <w:t xml:space="preserve"> é de</w:t>
      </w:r>
      <w:r w:rsidR="00EE23E2">
        <w:rPr>
          <w:rFonts w:asciiTheme="majorHAnsi" w:hAnsiTheme="majorHAnsi" w:cstheme="majorHAnsi"/>
        </w:rPr>
        <w:t xml:space="preserve">:  </w:t>
      </w:r>
      <w:r w:rsidRPr="00735598">
        <w:rPr>
          <w:rFonts w:asciiTheme="majorHAnsi" w:hAnsiTheme="majorHAnsi" w:cstheme="majorHAnsi"/>
        </w:rPr>
        <w:t xml:space="preserve"> </w:t>
      </w:r>
      <w:r w:rsidRPr="00735598">
        <w:rPr>
          <w:rFonts w:asciiTheme="minorHAnsi" w:hAnsiTheme="minorHAnsi" w:cstheme="minorHAnsi"/>
          <w:b/>
        </w:rPr>
        <w:t>R$ 975.230,78</w:t>
      </w:r>
      <w:r w:rsidRPr="00735598">
        <w:rPr>
          <w:rFonts w:asciiTheme="majorHAnsi" w:hAnsiTheme="majorHAnsi" w:cstheme="majorHAnsi"/>
        </w:rPr>
        <w:t>.</w:t>
      </w:r>
      <w:r w:rsidRPr="00735598">
        <w:t xml:space="preserve"> </w:t>
      </w:r>
      <w:r w:rsidRPr="00735598">
        <w:rPr>
          <w:rFonts w:asciiTheme="majorHAnsi" w:hAnsiTheme="majorHAnsi" w:cstheme="majorHAnsi"/>
        </w:rPr>
        <w:t>Data e horário d</w:t>
      </w:r>
      <w:r w:rsidR="00EE23E2">
        <w:rPr>
          <w:rFonts w:asciiTheme="majorHAnsi" w:hAnsiTheme="majorHAnsi" w:cstheme="majorHAnsi"/>
        </w:rPr>
        <w:t xml:space="preserve">a sessão: </w:t>
      </w:r>
      <w:r w:rsidRPr="00735598">
        <w:rPr>
          <w:rFonts w:asciiTheme="majorHAnsi" w:hAnsiTheme="majorHAnsi" w:cstheme="majorHAnsi"/>
        </w:rPr>
        <w:t xml:space="preserve"> 04</w:t>
      </w:r>
      <w:r w:rsidR="00EE23E2">
        <w:rPr>
          <w:rFonts w:asciiTheme="majorHAnsi" w:hAnsiTheme="majorHAnsi" w:cstheme="majorHAnsi"/>
        </w:rPr>
        <w:t xml:space="preserve">/09/2025 ás </w:t>
      </w:r>
      <w:r w:rsidR="00EE23E2" w:rsidRPr="00EE23E2">
        <w:rPr>
          <w:rFonts w:asciiTheme="majorHAnsi" w:hAnsiTheme="majorHAnsi" w:cstheme="majorHAnsi"/>
        </w:rPr>
        <w:t>08h10min</w:t>
      </w:r>
      <w:r w:rsidR="00EE23E2">
        <w:rPr>
          <w:rFonts w:asciiTheme="majorHAnsi" w:hAnsiTheme="majorHAnsi" w:cstheme="majorHAnsi"/>
        </w:rPr>
        <w:t>. Informações pelo telefone: (</w:t>
      </w:r>
      <w:r w:rsidR="00EE23E2" w:rsidRPr="00EE23E2">
        <w:rPr>
          <w:rFonts w:asciiTheme="majorHAnsi" w:hAnsiTheme="majorHAnsi" w:cstheme="majorHAnsi"/>
        </w:rPr>
        <w:t>34</w:t>
      </w:r>
      <w:r w:rsidR="00EE23E2">
        <w:rPr>
          <w:rFonts w:asciiTheme="majorHAnsi" w:hAnsiTheme="majorHAnsi" w:cstheme="majorHAnsi"/>
        </w:rPr>
        <w:t>)</w:t>
      </w:r>
      <w:r w:rsidR="00EE23E2" w:rsidRPr="00EE23E2">
        <w:rPr>
          <w:rFonts w:asciiTheme="majorHAnsi" w:hAnsiTheme="majorHAnsi" w:cstheme="majorHAnsi"/>
        </w:rPr>
        <w:t xml:space="preserve"> 3813-9714 </w:t>
      </w:r>
      <w:r w:rsidR="00EE23E2">
        <w:rPr>
          <w:rFonts w:asciiTheme="majorHAnsi" w:hAnsiTheme="majorHAnsi" w:cstheme="majorHAnsi"/>
        </w:rPr>
        <w:t xml:space="preserve">ou </w:t>
      </w:r>
      <w:r w:rsidR="00EE23E2" w:rsidRPr="00EE23E2">
        <w:rPr>
          <w:rFonts w:asciiTheme="majorHAnsi" w:hAnsiTheme="majorHAnsi" w:cstheme="majorHAnsi"/>
        </w:rPr>
        <w:t xml:space="preserve">e-mail: </w:t>
      </w:r>
      <w:hyperlink r:id="rId47" w:history="1">
        <w:r w:rsidR="00EE23E2" w:rsidRPr="006842B7">
          <w:rPr>
            <w:rStyle w:val="Hyperlink"/>
            <w:rFonts w:asciiTheme="majorHAnsi" w:hAnsiTheme="majorHAnsi" w:cstheme="majorHAnsi"/>
          </w:rPr>
          <w:t>licitacao@vazante.mg.gov.br</w:t>
        </w:r>
      </w:hyperlink>
      <w:r w:rsidR="00EE23E2">
        <w:rPr>
          <w:rFonts w:asciiTheme="majorHAnsi" w:hAnsiTheme="majorHAnsi" w:cstheme="majorHAnsi"/>
        </w:rPr>
        <w:t xml:space="preserve">. </w:t>
      </w:r>
    </w:p>
    <w:p w14:paraId="5F0AF638" w14:textId="77777777" w:rsidR="00735598" w:rsidRPr="00735598" w:rsidRDefault="00735598" w:rsidP="00361123">
      <w:pPr>
        <w:ind w:left="142"/>
        <w:jc w:val="both"/>
        <w:rPr>
          <w:rFonts w:asciiTheme="majorHAnsi" w:hAnsiTheme="majorHAnsi" w:cstheme="majorHAnsi"/>
        </w:rPr>
      </w:pPr>
    </w:p>
    <w:p w14:paraId="4294B150" w14:textId="77777777" w:rsidR="00735598" w:rsidRDefault="00735598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9C5672A" w14:textId="77777777" w:rsidR="00F93ECA" w:rsidRDefault="00F93ECA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5139A4A" w14:textId="77777777" w:rsidR="00F93ECA" w:rsidRDefault="00F93ECA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C12CF2A" w14:textId="77777777" w:rsidR="00F93ECA" w:rsidRDefault="00F93ECA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8A266A3" w14:textId="77777777" w:rsidR="00F93ECA" w:rsidRDefault="00F93ECA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1FB54426" w14:textId="14D45529" w:rsidR="00360D56" w:rsidRDefault="00D60F89" w:rsidP="00361123">
      <w:pPr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DE</w:t>
      </w:r>
    </w:p>
    <w:p w14:paraId="08042BDE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0A5234A" w14:textId="37BF61C9" w:rsidR="00360D56" w:rsidRDefault="00D60F89" w:rsidP="00361123">
      <w:pPr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DE</w:t>
      </w:r>
    </w:p>
    <w:p w14:paraId="1A47AC4C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AA98DFD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65B90D75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07462696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2942FD3E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09FA0892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582782BC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7ECF3AE3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6F131970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AC3CB02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41730D7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48B97342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0D878BF0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24102B50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1B5A6D96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31514EBD" w14:textId="77777777" w:rsidR="00182162" w:rsidRDefault="00182162" w:rsidP="00361123">
      <w:pPr>
        <w:ind w:left="142"/>
        <w:jc w:val="both"/>
        <w:rPr>
          <w:rFonts w:asciiTheme="majorHAnsi" w:hAnsiTheme="majorHAnsi" w:cstheme="majorHAnsi"/>
        </w:rPr>
      </w:pPr>
    </w:p>
    <w:p w14:paraId="174676E3" w14:textId="77777777" w:rsidR="00182162" w:rsidRDefault="00182162" w:rsidP="00361123">
      <w:pPr>
        <w:ind w:left="142"/>
        <w:jc w:val="both"/>
        <w:rPr>
          <w:rFonts w:asciiTheme="majorHAnsi" w:hAnsiTheme="majorHAnsi" w:cstheme="majorHAnsi"/>
        </w:rPr>
      </w:pPr>
    </w:p>
    <w:p w14:paraId="054BAE39" w14:textId="77777777" w:rsidR="00182162" w:rsidRDefault="00182162" w:rsidP="00361123">
      <w:pPr>
        <w:ind w:left="142"/>
        <w:jc w:val="both"/>
        <w:rPr>
          <w:rFonts w:asciiTheme="majorHAnsi" w:hAnsiTheme="majorHAnsi" w:cstheme="majorHAnsi"/>
        </w:rPr>
      </w:pPr>
    </w:p>
    <w:p w14:paraId="43676652" w14:textId="77777777" w:rsidR="00182162" w:rsidRDefault="00182162" w:rsidP="00361123">
      <w:pPr>
        <w:ind w:left="142"/>
        <w:jc w:val="both"/>
        <w:rPr>
          <w:rFonts w:asciiTheme="majorHAnsi" w:hAnsiTheme="majorHAnsi" w:cstheme="majorHAnsi"/>
        </w:rPr>
      </w:pPr>
    </w:p>
    <w:p w14:paraId="70CD38AB" w14:textId="77777777" w:rsidR="00182162" w:rsidRDefault="00182162" w:rsidP="00361123">
      <w:pPr>
        <w:ind w:left="142"/>
        <w:jc w:val="both"/>
        <w:rPr>
          <w:rFonts w:asciiTheme="majorHAnsi" w:hAnsiTheme="majorHAnsi" w:cstheme="majorHAnsi"/>
        </w:rPr>
      </w:pPr>
    </w:p>
    <w:p w14:paraId="0C03F302" w14:textId="77777777" w:rsidR="00182162" w:rsidRDefault="00182162" w:rsidP="00361123">
      <w:pPr>
        <w:ind w:left="142"/>
        <w:jc w:val="both"/>
        <w:rPr>
          <w:rFonts w:asciiTheme="majorHAnsi" w:hAnsiTheme="majorHAnsi" w:cstheme="majorHAnsi"/>
        </w:rPr>
      </w:pPr>
    </w:p>
    <w:p w14:paraId="0E8E4302" w14:textId="77777777" w:rsidR="00182162" w:rsidRDefault="00182162" w:rsidP="00361123">
      <w:pPr>
        <w:ind w:left="142"/>
        <w:jc w:val="both"/>
        <w:rPr>
          <w:rFonts w:asciiTheme="majorHAnsi" w:hAnsiTheme="majorHAnsi" w:cstheme="majorHAnsi"/>
        </w:rPr>
      </w:pPr>
    </w:p>
    <w:p w14:paraId="02AD6ECF" w14:textId="77777777" w:rsidR="00182162" w:rsidRDefault="00182162" w:rsidP="00361123">
      <w:pPr>
        <w:ind w:left="142"/>
        <w:jc w:val="both"/>
        <w:rPr>
          <w:rFonts w:asciiTheme="majorHAnsi" w:hAnsiTheme="majorHAnsi" w:cstheme="majorHAnsi"/>
        </w:rPr>
      </w:pPr>
    </w:p>
    <w:p w14:paraId="5280AED3" w14:textId="77777777" w:rsidR="00182162" w:rsidRDefault="00182162" w:rsidP="00361123">
      <w:pPr>
        <w:ind w:left="142"/>
        <w:jc w:val="both"/>
        <w:rPr>
          <w:rFonts w:asciiTheme="majorHAnsi" w:hAnsiTheme="majorHAnsi" w:cstheme="majorHAnsi"/>
        </w:rPr>
      </w:pPr>
    </w:p>
    <w:p w14:paraId="2DBFB444" w14:textId="77777777" w:rsidR="00182162" w:rsidRDefault="00182162" w:rsidP="00361123">
      <w:pPr>
        <w:ind w:left="142"/>
        <w:jc w:val="both"/>
        <w:rPr>
          <w:rFonts w:asciiTheme="majorHAnsi" w:hAnsiTheme="majorHAnsi" w:cstheme="majorHAnsi"/>
        </w:rPr>
      </w:pPr>
    </w:p>
    <w:p w14:paraId="2E73567E" w14:textId="77777777" w:rsidR="00182162" w:rsidRDefault="00182162" w:rsidP="00361123">
      <w:pPr>
        <w:ind w:left="142"/>
        <w:jc w:val="both"/>
        <w:rPr>
          <w:rFonts w:asciiTheme="majorHAnsi" w:hAnsiTheme="majorHAnsi" w:cstheme="majorHAnsi"/>
        </w:rPr>
      </w:pPr>
    </w:p>
    <w:p w14:paraId="19C9E5AF" w14:textId="77777777" w:rsidR="00182162" w:rsidRDefault="00182162" w:rsidP="00361123">
      <w:pPr>
        <w:ind w:left="142"/>
        <w:jc w:val="both"/>
        <w:rPr>
          <w:rFonts w:asciiTheme="majorHAnsi" w:hAnsiTheme="majorHAnsi" w:cstheme="majorHAnsi"/>
        </w:rPr>
      </w:pPr>
    </w:p>
    <w:p w14:paraId="717D301B" w14:textId="77777777" w:rsidR="00182162" w:rsidRDefault="00182162" w:rsidP="00361123">
      <w:pPr>
        <w:ind w:left="142"/>
        <w:jc w:val="both"/>
        <w:rPr>
          <w:rFonts w:asciiTheme="majorHAnsi" w:hAnsiTheme="majorHAnsi" w:cstheme="majorHAnsi"/>
        </w:rPr>
      </w:pPr>
    </w:p>
    <w:p w14:paraId="6AAB6B3A" w14:textId="77777777" w:rsidR="00182162" w:rsidRDefault="00182162" w:rsidP="00361123">
      <w:pPr>
        <w:ind w:left="142"/>
        <w:jc w:val="both"/>
        <w:rPr>
          <w:rFonts w:asciiTheme="majorHAnsi" w:hAnsiTheme="majorHAnsi" w:cstheme="majorHAnsi"/>
        </w:rPr>
      </w:pPr>
    </w:p>
    <w:p w14:paraId="4D3D6DCE" w14:textId="77777777" w:rsidR="00182162" w:rsidRDefault="00182162" w:rsidP="00361123">
      <w:pPr>
        <w:ind w:left="142"/>
        <w:jc w:val="both"/>
        <w:rPr>
          <w:rFonts w:asciiTheme="majorHAnsi" w:hAnsiTheme="majorHAnsi" w:cstheme="majorHAnsi"/>
        </w:rPr>
      </w:pPr>
    </w:p>
    <w:p w14:paraId="48AA5A97" w14:textId="77777777" w:rsidR="00182162" w:rsidRDefault="00182162" w:rsidP="00361123">
      <w:pPr>
        <w:ind w:left="142"/>
        <w:jc w:val="both"/>
        <w:rPr>
          <w:rFonts w:asciiTheme="majorHAnsi" w:hAnsiTheme="majorHAnsi" w:cstheme="majorHAnsi"/>
        </w:rPr>
      </w:pPr>
    </w:p>
    <w:p w14:paraId="4A623C21" w14:textId="77777777" w:rsidR="00182162" w:rsidRDefault="00182162" w:rsidP="00361123">
      <w:pPr>
        <w:ind w:left="142"/>
        <w:jc w:val="both"/>
        <w:rPr>
          <w:rFonts w:asciiTheme="majorHAnsi" w:hAnsiTheme="majorHAnsi" w:cstheme="majorHAnsi"/>
        </w:rPr>
      </w:pPr>
    </w:p>
    <w:p w14:paraId="35A99FB2" w14:textId="77777777" w:rsidR="00182162" w:rsidRDefault="00182162" w:rsidP="00361123">
      <w:pPr>
        <w:ind w:left="142"/>
        <w:jc w:val="both"/>
        <w:rPr>
          <w:rFonts w:asciiTheme="majorHAnsi" w:hAnsiTheme="majorHAnsi" w:cstheme="majorHAnsi"/>
        </w:rPr>
      </w:pPr>
    </w:p>
    <w:p w14:paraId="4760441C" w14:textId="77777777" w:rsidR="00182162" w:rsidRDefault="00182162" w:rsidP="00361123">
      <w:pPr>
        <w:ind w:left="142"/>
        <w:jc w:val="both"/>
        <w:rPr>
          <w:rFonts w:asciiTheme="majorHAnsi" w:hAnsiTheme="majorHAnsi" w:cstheme="majorHAnsi"/>
        </w:rPr>
      </w:pPr>
    </w:p>
    <w:p w14:paraId="5321B4D9" w14:textId="77777777" w:rsidR="00182162" w:rsidRDefault="00182162" w:rsidP="00361123">
      <w:pPr>
        <w:ind w:left="142"/>
        <w:jc w:val="both"/>
        <w:rPr>
          <w:rFonts w:asciiTheme="majorHAnsi" w:hAnsiTheme="majorHAnsi" w:cstheme="majorHAnsi"/>
        </w:rPr>
      </w:pPr>
    </w:p>
    <w:p w14:paraId="4F23B808" w14:textId="77777777" w:rsidR="00182162" w:rsidRDefault="00182162" w:rsidP="00361123">
      <w:pPr>
        <w:ind w:left="142"/>
        <w:jc w:val="both"/>
        <w:rPr>
          <w:rFonts w:asciiTheme="majorHAnsi" w:hAnsiTheme="majorHAnsi" w:cstheme="majorHAnsi"/>
        </w:rPr>
      </w:pPr>
    </w:p>
    <w:p w14:paraId="2857E486" w14:textId="77777777" w:rsidR="00182162" w:rsidRDefault="00182162" w:rsidP="00361123">
      <w:pPr>
        <w:ind w:left="142"/>
        <w:jc w:val="both"/>
        <w:rPr>
          <w:rFonts w:asciiTheme="majorHAnsi" w:hAnsiTheme="majorHAnsi" w:cstheme="majorHAnsi"/>
        </w:rPr>
      </w:pPr>
    </w:p>
    <w:p w14:paraId="4EE6A572" w14:textId="77777777" w:rsidR="00182162" w:rsidRDefault="00182162" w:rsidP="00361123">
      <w:pPr>
        <w:ind w:left="142"/>
        <w:jc w:val="both"/>
        <w:rPr>
          <w:rFonts w:asciiTheme="majorHAnsi" w:hAnsiTheme="majorHAnsi" w:cstheme="majorHAnsi"/>
        </w:rPr>
      </w:pPr>
    </w:p>
    <w:p w14:paraId="74ABF518" w14:textId="77777777" w:rsidR="001169B8" w:rsidRDefault="001169B8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3E6A145" w14:textId="77777777" w:rsidR="001169B8" w:rsidRDefault="001169B8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41C577CF" w14:textId="4206432E" w:rsidR="001169B8" w:rsidRDefault="001169B8" w:rsidP="00361123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CODEVASF - JANAUBA MG -</w:t>
      </w:r>
      <w:r w:rsidRPr="001169B8">
        <w:t xml:space="preserve"> </w:t>
      </w:r>
      <w:r>
        <w:rPr>
          <w:rFonts w:asciiTheme="minorHAnsi" w:hAnsiTheme="minorHAnsi" w:cstheme="minorHAnsi"/>
          <w:b/>
        </w:rPr>
        <w:t xml:space="preserve">LICITAÇÃO ELETRÔNICA Nº </w:t>
      </w:r>
      <w:r w:rsidRPr="001169B8">
        <w:rPr>
          <w:rFonts w:asciiTheme="minorHAnsi" w:hAnsiTheme="minorHAnsi" w:cstheme="minorHAnsi"/>
          <w:b/>
        </w:rPr>
        <w:t>009/2025</w:t>
      </w:r>
    </w:p>
    <w:p w14:paraId="4F920C53" w14:textId="2F6612EC" w:rsidR="001169B8" w:rsidRPr="001169B8" w:rsidRDefault="001169B8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1169B8">
        <w:rPr>
          <w:rFonts w:asciiTheme="majorHAnsi" w:hAnsiTheme="majorHAnsi" w:cstheme="majorHAnsi"/>
        </w:rPr>
        <w:t>Execução elaboração de projeto "</w:t>
      </w:r>
      <w:r w:rsidRPr="001169B8">
        <w:rPr>
          <w:rFonts w:asciiTheme="majorHAnsi" w:hAnsiTheme="majorHAnsi" w:cstheme="majorHAnsi"/>
        </w:rPr>
        <w:t>AS IS</w:t>
      </w:r>
      <w:r w:rsidRPr="001169B8">
        <w:rPr>
          <w:rFonts w:asciiTheme="majorHAnsi" w:hAnsiTheme="majorHAnsi" w:cstheme="majorHAnsi"/>
        </w:rPr>
        <w:t xml:space="preserve">", de instrumentação, da passarela acesso da tomada d'água, de recuperação das comportas e estudo de estabilidade da </w:t>
      </w:r>
      <w:r w:rsidRPr="001169B8">
        <w:rPr>
          <w:rFonts w:asciiTheme="majorHAnsi" w:hAnsiTheme="majorHAnsi" w:cstheme="majorHAnsi"/>
        </w:rPr>
        <w:t xml:space="preserve">barragem </w:t>
      </w:r>
      <w:r w:rsidRPr="001169B8">
        <w:rPr>
          <w:rFonts w:asciiTheme="majorHAnsi" w:hAnsiTheme="majorHAnsi" w:cstheme="majorHAnsi"/>
        </w:rPr>
        <w:t xml:space="preserve">de </w:t>
      </w:r>
      <w:r w:rsidRPr="001169B8">
        <w:rPr>
          <w:rFonts w:asciiTheme="majorHAnsi" w:hAnsiTheme="majorHAnsi" w:cstheme="majorHAnsi"/>
        </w:rPr>
        <w:t>bico da pedra</w:t>
      </w:r>
      <w:r w:rsidRPr="001169B8">
        <w:rPr>
          <w:rFonts w:asciiTheme="majorHAnsi" w:hAnsiTheme="majorHAnsi" w:cstheme="majorHAnsi"/>
        </w:rPr>
        <w:t>, localizada em Jana</w:t>
      </w:r>
      <w:r>
        <w:rPr>
          <w:rFonts w:asciiTheme="majorHAnsi" w:hAnsiTheme="majorHAnsi" w:cstheme="majorHAnsi"/>
        </w:rPr>
        <w:t xml:space="preserve">úba Minas Gerais. </w:t>
      </w:r>
      <w:r w:rsidRPr="001169B8">
        <w:rPr>
          <w:rFonts w:asciiTheme="majorHAnsi" w:hAnsiTheme="majorHAnsi" w:cstheme="majorHAnsi"/>
        </w:rPr>
        <w:t xml:space="preserve">Recebimento das propostas: 20/08/2025. </w:t>
      </w:r>
      <w:r>
        <w:rPr>
          <w:rFonts w:asciiTheme="majorHAnsi" w:hAnsiTheme="majorHAnsi" w:cstheme="majorHAnsi"/>
        </w:rPr>
        <w:t xml:space="preserve">Data da </w:t>
      </w:r>
      <w:r w:rsidRPr="001169B8">
        <w:rPr>
          <w:rFonts w:asciiTheme="majorHAnsi" w:hAnsiTheme="majorHAnsi" w:cstheme="majorHAnsi"/>
        </w:rPr>
        <w:t>sessão pública</w:t>
      </w:r>
      <w:r>
        <w:rPr>
          <w:rFonts w:asciiTheme="majorHAnsi" w:hAnsiTheme="majorHAnsi" w:cstheme="majorHAnsi"/>
        </w:rPr>
        <w:t>:</w:t>
      </w:r>
      <w:r w:rsidRPr="001169B8">
        <w:rPr>
          <w:rFonts w:asciiTheme="majorHAnsi" w:hAnsiTheme="majorHAnsi" w:cstheme="majorHAnsi"/>
        </w:rPr>
        <w:t xml:space="preserve"> 09</w:t>
      </w:r>
      <w:r>
        <w:rPr>
          <w:rFonts w:asciiTheme="majorHAnsi" w:hAnsiTheme="majorHAnsi" w:cstheme="majorHAnsi"/>
        </w:rPr>
        <w:t>/09/2025 às 10h</w:t>
      </w:r>
      <w:r w:rsidRPr="001169B8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1169B8">
        <w:rPr>
          <w:rFonts w:asciiTheme="majorHAnsi" w:hAnsiTheme="majorHAnsi" w:cstheme="majorHAnsi"/>
        </w:rPr>
        <w:t xml:space="preserve"> no site</w:t>
      </w:r>
      <w:r>
        <w:rPr>
          <w:rFonts w:asciiTheme="majorHAnsi" w:hAnsiTheme="majorHAnsi" w:cstheme="majorHAnsi"/>
        </w:rPr>
        <w:t xml:space="preserve">: </w:t>
      </w:r>
      <w:hyperlink r:id="rId48" w:history="1">
        <w:r w:rsidRPr="006842B7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Pr="001169B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1169B8">
        <w:rPr>
          <w:rFonts w:asciiTheme="majorHAnsi" w:hAnsiTheme="majorHAnsi" w:cstheme="majorHAnsi"/>
        </w:rPr>
        <w:t xml:space="preserve"> Informações gerais</w:t>
      </w:r>
      <w:r>
        <w:rPr>
          <w:rFonts w:asciiTheme="majorHAnsi" w:hAnsiTheme="majorHAnsi" w:cstheme="majorHAnsi"/>
        </w:rPr>
        <w:t>,</w:t>
      </w:r>
      <w:r w:rsidRPr="001169B8">
        <w:rPr>
          <w:rFonts w:asciiTheme="majorHAnsi" w:hAnsiTheme="majorHAnsi" w:cstheme="majorHAnsi"/>
        </w:rPr>
        <w:t xml:space="preserve"> </w:t>
      </w:r>
      <w:hyperlink r:id="rId49" w:history="1">
        <w:r w:rsidRPr="006842B7">
          <w:rPr>
            <w:rStyle w:val="Hyperlink"/>
            <w:rFonts w:asciiTheme="majorHAnsi" w:hAnsiTheme="majorHAnsi" w:cstheme="majorHAnsi"/>
          </w:rPr>
          <w:t>https://licitacoes.codevasf.gov.br/</w:t>
        </w:r>
      </w:hyperlink>
      <w:r w:rsidRPr="001169B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0EFBAF9" w14:textId="77777777" w:rsidR="001169B8" w:rsidRDefault="001169B8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0165EC2C" w14:textId="4D912EDD" w:rsidR="00182162" w:rsidRPr="00182162" w:rsidRDefault="00182162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182162">
        <w:rPr>
          <w:rFonts w:asciiTheme="minorHAnsi" w:hAnsiTheme="minorHAnsi" w:cstheme="minorHAnsi"/>
          <w:b/>
        </w:rPr>
        <w:t>POLÍCIA MILITAR DE MINAS GERAIS - BARBACENA MG -</w:t>
      </w:r>
    </w:p>
    <w:p w14:paraId="772ADEF1" w14:textId="785C0514" w:rsidR="00D60F89" w:rsidRDefault="00AB110D" w:rsidP="00182162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="00182162" w:rsidRPr="00182162">
        <w:rPr>
          <w:rFonts w:asciiTheme="majorHAnsi" w:hAnsiTheme="majorHAnsi" w:cstheme="majorHAnsi"/>
        </w:rPr>
        <w:t>Contratação da prestação de serviços de empresa de arquitetura</w:t>
      </w:r>
      <w:r>
        <w:rPr>
          <w:rFonts w:asciiTheme="majorHAnsi" w:hAnsiTheme="majorHAnsi" w:cstheme="majorHAnsi"/>
        </w:rPr>
        <w:t xml:space="preserve"> e ou</w:t>
      </w:r>
      <w:r w:rsidR="00182162" w:rsidRPr="00182162">
        <w:rPr>
          <w:rFonts w:asciiTheme="majorHAnsi" w:hAnsiTheme="majorHAnsi" w:cstheme="majorHAnsi"/>
        </w:rPr>
        <w:t>/engenharia para execução de</w:t>
      </w:r>
      <w:r w:rsidR="00182162">
        <w:rPr>
          <w:rFonts w:asciiTheme="majorHAnsi" w:hAnsiTheme="majorHAnsi" w:cstheme="majorHAnsi"/>
        </w:rPr>
        <w:t xml:space="preserve"> </w:t>
      </w:r>
      <w:r w:rsidR="00182162" w:rsidRPr="00182162">
        <w:rPr>
          <w:rFonts w:asciiTheme="majorHAnsi" w:hAnsiTheme="majorHAnsi" w:cstheme="majorHAnsi"/>
        </w:rPr>
        <w:t>serviços a fim de realizar a regularização do posto de combustível do 9º Batalhão de Polícia</w:t>
      </w:r>
      <w:r w:rsidR="00182162">
        <w:rPr>
          <w:rFonts w:asciiTheme="majorHAnsi" w:hAnsiTheme="majorHAnsi" w:cstheme="majorHAnsi"/>
        </w:rPr>
        <w:t xml:space="preserve"> </w:t>
      </w:r>
      <w:r w:rsidR="00182162" w:rsidRPr="00182162">
        <w:rPr>
          <w:rFonts w:asciiTheme="majorHAnsi" w:hAnsiTheme="majorHAnsi" w:cstheme="majorHAnsi"/>
        </w:rPr>
        <w:t>Militar de Minas Gerais (9º BPM), em Barbacena/MG.</w:t>
      </w:r>
      <w:r w:rsidR="00182162">
        <w:rPr>
          <w:rFonts w:asciiTheme="majorHAnsi" w:hAnsiTheme="majorHAnsi" w:cstheme="majorHAnsi"/>
        </w:rPr>
        <w:t xml:space="preserve"> Valor total estimado da contratação é de: </w:t>
      </w:r>
      <w:r w:rsidR="00182162" w:rsidRPr="00182162">
        <w:rPr>
          <w:rFonts w:asciiTheme="minorHAnsi" w:hAnsiTheme="minorHAnsi" w:cstheme="minorHAnsi"/>
          <w:b/>
        </w:rPr>
        <w:t>R$ 126.429,90</w:t>
      </w:r>
      <w:r w:rsidR="00182162" w:rsidRPr="00AB110D">
        <w:rPr>
          <w:rFonts w:asciiTheme="majorHAnsi" w:hAnsiTheme="majorHAnsi" w:cstheme="majorHAnsi"/>
        </w:rPr>
        <w:t>. Data de abertura da sessão</w:t>
      </w:r>
      <w:r w:rsidRPr="00AB110D">
        <w:rPr>
          <w:rFonts w:asciiTheme="majorHAnsi" w:hAnsiTheme="majorHAnsi" w:cstheme="majorHAnsi"/>
        </w:rPr>
        <w:t xml:space="preserve"> 08/09/2025 ás 09h00min</w:t>
      </w:r>
      <w:r>
        <w:rPr>
          <w:rFonts w:asciiTheme="majorHAnsi" w:hAnsiTheme="majorHAnsi" w:cstheme="majorHAnsi"/>
        </w:rPr>
        <w:t>,</w:t>
      </w:r>
      <w:r w:rsidRPr="00AB110D">
        <w:rPr>
          <w:rFonts w:asciiTheme="majorHAnsi" w:hAnsiTheme="majorHAnsi" w:cstheme="majorHAnsi"/>
        </w:rPr>
        <w:t xml:space="preserve"> local: </w:t>
      </w:r>
      <w:hyperlink r:id="rId50" w:history="1">
        <w:r w:rsidRPr="006842B7">
          <w:rPr>
            <w:rStyle w:val="Hyperlink"/>
            <w:rFonts w:asciiTheme="majorHAnsi" w:hAnsiTheme="majorHAnsi" w:cstheme="majorHAnsi"/>
          </w:rPr>
          <w:t>http://compras.mg.gov.br/</w:t>
        </w:r>
      </w:hyperlink>
      <w:r>
        <w:rPr>
          <w:rFonts w:asciiTheme="majorHAnsi" w:hAnsiTheme="majorHAnsi" w:cstheme="majorHAnsi"/>
        </w:rPr>
        <w:t xml:space="preserve">. </w:t>
      </w:r>
    </w:p>
    <w:p w14:paraId="42B7C062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1E5C3AC2" w14:textId="1CB295AB" w:rsidR="00D60F89" w:rsidRDefault="004047B8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4047B8">
        <w:rPr>
          <w:rFonts w:asciiTheme="minorHAnsi" w:hAnsiTheme="minorHAnsi" w:cstheme="minorHAnsi"/>
          <w:b/>
        </w:rPr>
        <w:t xml:space="preserve">SESC MINAS </w:t>
      </w:r>
      <w:r>
        <w:rPr>
          <w:rFonts w:asciiTheme="minorHAnsi" w:hAnsiTheme="minorHAnsi" w:cstheme="minorHAnsi"/>
          <w:b/>
        </w:rPr>
        <w:t xml:space="preserve">- </w:t>
      </w:r>
      <w:r w:rsidRPr="004047B8">
        <w:rPr>
          <w:rFonts w:asciiTheme="minorHAnsi" w:hAnsiTheme="minorHAnsi" w:cstheme="minorHAnsi"/>
          <w:b/>
        </w:rPr>
        <w:t>CONCORRÊNCIA Nº 010/2025</w:t>
      </w:r>
    </w:p>
    <w:p w14:paraId="0A248935" w14:textId="292B6DFC" w:rsidR="004047B8" w:rsidRPr="004047B8" w:rsidRDefault="004047B8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E</w:t>
      </w:r>
      <w:r w:rsidRPr="004047B8">
        <w:rPr>
          <w:rFonts w:asciiTheme="majorHAnsi" w:hAnsiTheme="majorHAnsi" w:cstheme="majorHAnsi"/>
        </w:rPr>
        <w:t>xecução de rede de esgotamento sanitário (PRECEND) - (Etapa B), para a unidade SESC Venda Nova. O prazo para entrega da proposta é até as 09</w:t>
      </w:r>
      <w:r>
        <w:rPr>
          <w:rFonts w:asciiTheme="majorHAnsi" w:hAnsiTheme="majorHAnsi" w:cstheme="majorHAnsi"/>
        </w:rPr>
        <w:t xml:space="preserve">h00min </w:t>
      </w:r>
      <w:r w:rsidRPr="004047B8">
        <w:rPr>
          <w:rFonts w:asciiTheme="majorHAnsi" w:hAnsiTheme="majorHAnsi" w:cstheme="majorHAnsi"/>
        </w:rPr>
        <w:t>do dia 04/09/2025</w:t>
      </w:r>
      <w:r>
        <w:rPr>
          <w:rFonts w:asciiTheme="majorHAnsi" w:hAnsiTheme="majorHAnsi" w:cstheme="majorHAnsi"/>
        </w:rPr>
        <w:t>.</w:t>
      </w:r>
    </w:p>
    <w:p w14:paraId="5346DF12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60E89106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55108B10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76B3D6A0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6C3DB4F4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1653E629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2BB16D91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544FE62A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183DBC51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136E27DA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7C4FF00" w14:textId="296856B5" w:rsidR="005F7B99" w:rsidRDefault="00057575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NNNNNN</w:t>
      </w:r>
    </w:p>
    <w:p w14:paraId="1B6E881A" w14:textId="2FA5CBDD" w:rsidR="00FF5734" w:rsidRDefault="00057575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NNNNNNN</w:t>
      </w:r>
    </w:p>
    <w:p w14:paraId="307BB5E5" w14:textId="77777777" w:rsidR="00043511" w:rsidRDefault="0004351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ADDDF3C" w14:textId="41BCEC2E" w:rsidR="005B634A" w:rsidRDefault="00602A6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</w:p>
    <w:p w14:paraId="07F1B67E" w14:textId="647ABCE5" w:rsidR="00703F0A" w:rsidRDefault="00602A6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proofErr w:type="spellStart"/>
      <w:r>
        <w:rPr>
          <w:rFonts w:asciiTheme="minorHAnsi" w:hAnsiTheme="minorHAnsi" w:cstheme="minorHAnsi"/>
          <w:b/>
        </w:rPr>
        <w:t>Goinfra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r w:rsidRPr="00602A61">
        <w:rPr>
          <w:rFonts w:asciiTheme="minorHAnsi" w:hAnsiTheme="minorHAnsi" w:cstheme="minorHAnsi"/>
          <w:b/>
        </w:rPr>
        <w:t>CONCORRÊNCIA ELETRÔNICA</w:t>
      </w:r>
      <w:bookmarkStart w:id="0" w:name="_GoBack"/>
      <w:bookmarkEnd w:id="0"/>
    </w:p>
    <w:p w14:paraId="0147AA29" w14:textId="77777777" w:rsidR="00043511" w:rsidRDefault="0004351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AAC2820" w14:textId="77777777" w:rsidR="00057575" w:rsidRDefault="00057575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NNNNNN</w:t>
      </w:r>
    </w:p>
    <w:p w14:paraId="664237CF" w14:textId="5A0CC950" w:rsidR="00043511" w:rsidRDefault="00057575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NNNNNNN</w:t>
      </w:r>
    </w:p>
    <w:p w14:paraId="3793D695" w14:textId="77777777" w:rsidR="00043511" w:rsidRDefault="0004351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563F34B" w14:textId="77777777" w:rsidR="00043511" w:rsidRDefault="0004351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NNNNNN</w:t>
      </w:r>
    </w:p>
    <w:p w14:paraId="367937B9" w14:textId="77777777" w:rsidR="00043511" w:rsidRDefault="0004351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NNNNNNN</w:t>
      </w:r>
    </w:p>
    <w:p w14:paraId="3BA6677C" w14:textId="77777777" w:rsidR="003726D0" w:rsidRDefault="003726D0" w:rsidP="00043511">
      <w:pPr>
        <w:ind w:left="142"/>
        <w:jc w:val="both"/>
        <w:rPr>
          <w:rFonts w:asciiTheme="majorHAnsi" w:hAnsiTheme="majorHAnsi" w:cstheme="majorHAnsi"/>
        </w:rPr>
      </w:pPr>
    </w:p>
    <w:p w14:paraId="59CB5821" w14:textId="1917C0B8" w:rsidR="00043511" w:rsidRDefault="00043511" w:rsidP="00043511">
      <w:pP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6900DC54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61116365" w14:textId="77777777" w:rsidR="00043511" w:rsidRDefault="00043511" w:rsidP="00043511">
      <w:pPr>
        <w:ind w:left="142"/>
        <w:jc w:val="both"/>
        <w:rPr>
          <w:rFonts w:asciiTheme="majorHAnsi" w:hAnsiTheme="majorHAnsi" w:cstheme="majorHAnsi"/>
        </w:rPr>
      </w:pPr>
    </w:p>
    <w:p w14:paraId="731F149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A65210D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4B19483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B9B468D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EEE4458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75C0DBDA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2BF2C04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7B0845A1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76429D4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28A569A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CD2277E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541FD17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973FFC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487E7E3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37BCCB63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0D372C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2AE6FFA8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7AEA8ED1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1375F060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2E933D83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1AB8BA0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D186C71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7D04F36E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41FBAEA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F675770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A9254AD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AC76DC2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1"/>
                          </pic:cNvPr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53"/>
                          </pic:cNvPr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5"/>
                          </pic:cNvPr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57"/>
                    </pic:cNvPr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60"/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62"/>
      <w:footerReference w:type="default" r:id="rId63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971325" w14:textId="77777777" w:rsidR="005F1B39" w:rsidRDefault="005F1B39">
      <w:r>
        <w:separator/>
      </w:r>
    </w:p>
  </w:endnote>
  <w:endnote w:type="continuationSeparator" w:id="0">
    <w:p w14:paraId="3A55443E" w14:textId="77777777" w:rsidR="005F1B39" w:rsidRDefault="005F1B39">
      <w:r>
        <w:continuationSeparator/>
      </w:r>
    </w:p>
  </w:endnote>
  <w:endnote w:type="continuationNotice" w:id="1">
    <w:p w14:paraId="3964A548" w14:textId="77777777" w:rsidR="005F1B39" w:rsidRDefault="005F1B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777796" w:rsidRDefault="00777796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777796" w:rsidRPr="00151818" w:rsidRDefault="00777796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9774F5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8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777796" w:rsidRPr="00EB3E7D" w:rsidRDefault="00777796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777796" w:rsidRPr="00EB3E7D" w:rsidRDefault="00777796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777796" w:rsidRPr="00151818" w:rsidRDefault="00777796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9774F5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8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777796" w:rsidRPr="00EB3E7D" w:rsidRDefault="00777796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777796" w:rsidRPr="00EB3E7D" w:rsidRDefault="00777796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777796" w:rsidRPr="00151818" w:rsidRDefault="00777796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777796" w:rsidRPr="00151818" w:rsidRDefault="00777796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777796" w:rsidRPr="00151818" w:rsidRDefault="00777796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777796" w:rsidRPr="00151818" w:rsidRDefault="00777796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777796" w:rsidRPr="00151818" w:rsidRDefault="00777796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777796" w:rsidRPr="00151818" w:rsidRDefault="00777796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777796" w:rsidRPr="00151818" w:rsidRDefault="00777796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777796" w:rsidRPr="00151818" w:rsidRDefault="00777796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777796" w:rsidRPr="00151818" w:rsidRDefault="00777796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777796" w:rsidRPr="00151818" w:rsidRDefault="00777796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784A27" w14:textId="77777777" w:rsidR="005F1B39" w:rsidRDefault="005F1B39">
      <w:r>
        <w:separator/>
      </w:r>
    </w:p>
  </w:footnote>
  <w:footnote w:type="continuationSeparator" w:id="0">
    <w:p w14:paraId="014A5C99" w14:textId="77777777" w:rsidR="005F1B39" w:rsidRDefault="005F1B39">
      <w:r>
        <w:continuationSeparator/>
      </w:r>
    </w:p>
  </w:footnote>
  <w:footnote w:type="continuationNotice" w:id="1">
    <w:p w14:paraId="5017B465" w14:textId="77777777" w:rsidR="005F1B39" w:rsidRDefault="005F1B3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777796" w:rsidRDefault="00777796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22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91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B8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62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82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55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5C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5C5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90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B8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6C7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9C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39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61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35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98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796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AF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4F5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B7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10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0D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89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04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E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AC8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3E2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7E3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2E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3ECA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ECA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icitardigital.com.br" TargetMode="External"/><Relationship Id="rId18" Type="http://schemas.openxmlformats.org/officeDocument/2006/relationships/hyperlink" Target="http://www.iguatama.mg.gov.br" TargetMode="External"/><Relationship Id="rId26" Type="http://schemas.openxmlformats.org/officeDocument/2006/relationships/hyperlink" Target="http://www.ammlicita.org.br" TargetMode="External"/><Relationship Id="rId39" Type="http://schemas.openxmlformats.org/officeDocument/2006/relationships/hyperlink" Target="https://saojoaodelrei.licitapp.com.br/" TargetMode="External"/><Relationship Id="rId21" Type="http://schemas.openxmlformats.org/officeDocument/2006/relationships/hyperlink" Target="mailto:licitacao@itaipe.mg.gov.br" TargetMode="External"/><Relationship Id="rId34" Type="http://schemas.openxmlformats.org/officeDocument/2006/relationships/hyperlink" Target="http://www.licitardigital.com.br" TargetMode="External"/><Relationship Id="rId42" Type="http://schemas.openxmlformats.org/officeDocument/2006/relationships/hyperlink" Target="http://www.licitar.digital" TargetMode="External"/><Relationship Id="rId47" Type="http://schemas.openxmlformats.org/officeDocument/2006/relationships/hyperlink" Target="mailto:licitacao@vazante.mg.gov.br" TargetMode="External"/><Relationship Id="rId50" Type="http://schemas.openxmlformats.org/officeDocument/2006/relationships/hyperlink" Target="http://compras.mg.gov.br/" TargetMode="External"/><Relationship Id="rId55" Type="http://schemas.openxmlformats.org/officeDocument/2006/relationships/hyperlink" Target="https://pottencial.com.br/" TargetMode="External"/><Relationship Id="rId63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licita&#231;&#227;o@grupiara.mg.gov.br" TargetMode="External"/><Relationship Id="rId20" Type="http://schemas.openxmlformats.org/officeDocument/2006/relationships/hyperlink" Target="http://www.ammlicita.org.br" TargetMode="External"/><Relationship Id="rId29" Type="http://schemas.openxmlformats.org/officeDocument/2006/relationships/hyperlink" Target="https://santabarbaradotugurio.licitapp.com.br/" TargetMode="External"/><Relationship Id="rId41" Type="http://schemas.openxmlformats.org/officeDocument/2006/relationships/hyperlink" Target="https://www.sericita.mg.gov.br" TargetMode="External"/><Relationship Id="rId54" Type="http://schemas.openxmlformats.org/officeDocument/2006/relationships/image" Target="media/image2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aranaiba.licitapp.com.br//" TargetMode="External"/><Relationship Id="rId24" Type="http://schemas.openxmlformats.org/officeDocument/2006/relationships/hyperlink" Target="http://www.licitardigital.com.br" TargetMode="External"/><Relationship Id="rId32" Type="http://schemas.openxmlformats.org/officeDocument/2006/relationships/hyperlink" Target="http://www.ammlicita.org.br" TargetMode="External"/><Relationship Id="rId37" Type="http://schemas.openxmlformats.org/officeDocument/2006/relationships/hyperlink" Target="https://licitar.digital/" TargetMode="External"/><Relationship Id="rId40" Type="http://schemas.openxmlformats.org/officeDocument/2006/relationships/hyperlink" Target="http://www.saojoaodelrei.mg.gov.br" TargetMode="External"/><Relationship Id="rId45" Type="http://schemas.openxmlformats.org/officeDocument/2006/relationships/hyperlink" Target="mailto:obras@tiradentes.mg.gov.br" TargetMode="External"/><Relationship Id="rId53" Type="http://schemas.openxmlformats.org/officeDocument/2006/relationships/hyperlink" Target="https://itaipumg.com.br/" TargetMode="External"/><Relationship Id="rId58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hyperlink" Target="http://www.divino.mg.gov.br" TargetMode="External"/><Relationship Id="rId23" Type="http://schemas.openxmlformats.org/officeDocument/2006/relationships/hyperlink" Target="http://www.ammlicita.org.br" TargetMode="External"/><Relationship Id="rId28" Type="http://schemas.openxmlformats.org/officeDocument/2006/relationships/hyperlink" Target="http://www.santoantoniodoamparo.mg.gov.br" TargetMode="External"/><Relationship Id="rId36" Type="http://schemas.openxmlformats.org/officeDocument/2006/relationships/hyperlink" Target="http://www.saogoncalodosapucai.mg.gov.br" TargetMode="External"/><Relationship Id="rId49" Type="http://schemas.openxmlformats.org/officeDocument/2006/relationships/hyperlink" Target="https://licitacoes.codevasf.gov.br/" TargetMode="External"/><Relationship Id="rId57" Type="http://schemas.openxmlformats.org/officeDocument/2006/relationships/hyperlink" Target="https://safeoneasy.com/" TargetMode="External"/><Relationship Id="rId61" Type="http://schemas.openxmlformats.org/officeDocument/2006/relationships/image" Target="media/image6.png"/><Relationship Id="rId10" Type="http://schemas.openxmlformats.org/officeDocument/2006/relationships/endnotes" Target="endnotes.xml"/><Relationship Id="rId19" Type="http://schemas.openxmlformats.org/officeDocument/2006/relationships/hyperlink" Target="http://www.licitanet.com.br" TargetMode="External"/><Relationship Id="rId31" Type="http://schemas.openxmlformats.org/officeDocument/2006/relationships/hyperlink" Target="http://www.licitardigital.com.br" TargetMode="External"/><Relationship Id="rId44" Type="http://schemas.openxmlformats.org/officeDocument/2006/relationships/hyperlink" Target="https://www.senadorfirmino.mg.gov.br/licitacoes.php" TargetMode="External"/><Relationship Id="rId52" Type="http://schemas.openxmlformats.org/officeDocument/2006/relationships/image" Target="media/image1.png"/><Relationship Id="rId60" Type="http://schemas.openxmlformats.org/officeDocument/2006/relationships/hyperlink" Target="https://www.triamanorte.com.br/" TargetMode="External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divino.mg.gov.br" TargetMode="External"/><Relationship Id="rId22" Type="http://schemas.openxmlformats.org/officeDocument/2006/relationships/hyperlink" Target="http://www.mataverde.mg.gov.br" TargetMode="External"/><Relationship Id="rId27" Type="http://schemas.openxmlformats.org/officeDocument/2006/relationships/hyperlink" Target="http://www.bnc.org.br" TargetMode="External"/><Relationship Id="rId30" Type="http://schemas.openxmlformats.org/officeDocument/2006/relationships/hyperlink" Target="http://www.santabarbaradotugurio.mg.gov.br" TargetMode="External"/><Relationship Id="rId35" Type="http://schemas.openxmlformats.org/officeDocument/2006/relationships/hyperlink" Target="https://licitar.digital/" TargetMode="External"/><Relationship Id="rId43" Type="http://schemas.openxmlformats.org/officeDocument/2006/relationships/hyperlink" Target="https://bll.org.br/" TargetMode="External"/><Relationship Id="rId48" Type="http://schemas.openxmlformats.org/officeDocument/2006/relationships/hyperlink" Target="https://www.gov.br/compras/pt-br" TargetMode="External"/><Relationship Id="rId56" Type="http://schemas.openxmlformats.org/officeDocument/2006/relationships/image" Target="media/image3.png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fck.ind.br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mailto:agentecontratacao@caranaiba.mg.gov.br" TargetMode="External"/><Relationship Id="rId17" Type="http://schemas.openxmlformats.org/officeDocument/2006/relationships/hyperlink" Target="http://www.licitanet.com.br" TargetMode="External"/><Relationship Id="rId25" Type="http://schemas.openxmlformats.org/officeDocument/2006/relationships/hyperlink" Target="https://www.rodeiro.mg.gov.br/" TargetMode="External"/><Relationship Id="rId33" Type="http://schemas.openxmlformats.org/officeDocument/2006/relationships/hyperlink" Target="http://www.santanadoparaiso.mg.gov.br" TargetMode="External"/><Relationship Id="rId38" Type="http://schemas.openxmlformats.org/officeDocument/2006/relationships/hyperlink" Target="http://www.saogoncalodosapucai.mg.gov.br" TargetMode="External"/><Relationship Id="rId46" Type="http://schemas.openxmlformats.org/officeDocument/2006/relationships/hyperlink" Target="http://www.tocosdomoji.mg.gov.br" TargetMode="External"/><Relationship Id="rId59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673FA66-F949-47DD-B15A-AA3E53966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9</Pages>
  <Words>2404</Words>
  <Characters>12983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15357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3</cp:revision>
  <cp:lastPrinted>2025-07-24T20:30:00Z</cp:lastPrinted>
  <dcterms:created xsi:type="dcterms:W3CDTF">2025-08-20T11:42:00Z</dcterms:created>
  <dcterms:modified xsi:type="dcterms:W3CDTF">2025-08-20T18:35:00Z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