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04115" w14:textId="77777777" w:rsidR="007122C6" w:rsidRDefault="007122C6" w:rsidP="008A4CE9">
      <w:pPr>
        <w:autoSpaceDE w:val="0"/>
        <w:autoSpaceDN w:val="0"/>
        <w:adjustRightInd w:val="0"/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774B" w14:textId="106F13C0" w:rsidR="0047749F" w:rsidRDefault="0047749F" w:rsidP="0025022C">
      <w:pPr>
        <w:tabs>
          <w:tab w:val="left" w:pos="41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5EAB3B1" w14:textId="77777777" w:rsidR="004E7809" w:rsidRDefault="004E7809" w:rsidP="0025022C">
      <w:pPr>
        <w:tabs>
          <w:tab w:val="left" w:pos="41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3B2F9E2" w14:textId="47256CF6" w:rsidR="00DB0F1A" w:rsidRDefault="00C94515" w:rsidP="009B495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94515">
        <w:rPr>
          <w:rFonts w:asciiTheme="minorHAnsi" w:hAnsiTheme="minorHAnsi" w:cstheme="minorHAnsi"/>
          <w:b/>
        </w:rPr>
        <w:t>ESTADO DE MINAS GERAIS</w:t>
      </w:r>
    </w:p>
    <w:p w14:paraId="6D0799F6" w14:textId="77777777" w:rsidR="009B4953" w:rsidRDefault="009B4953" w:rsidP="009B495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50105B" w14:textId="77777777" w:rsidR="00E8580B" w:rsidRPr="00B64EDF" w:rsidRDefault="00E8580B" w:rsidP="0058434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0C1B5DE" w14:textId="5A35039C" w:rsidR="00DE67EA" w:rsidRDefault="00B64EDF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64EDF">
        <w:rPr>
          <w:rFonts w:asciiTheme="minorHAnsi" w:hAnsiTheme="minorHAnsi" w:cstheme="minorHAnsi"/>
          <w:b/>
        </w:rPr>
        <w:t xml:space="preserve">PREFEITURA MUNICIPAL DE </w:t>
      </w:r>
    </w:p>
    <w:p w14:paraId="35E4D3D2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9EF36F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EDC27D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4B1518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17511D6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3A0998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8EF7AB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C020E1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BA35B3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AAE554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2C7E10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6ED0EA6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5799D2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B4EADF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A36832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E11151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623163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0D583E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FEFB9E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07C5F9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42B8AC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B388CE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943D5F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034CFC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2AD59D5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5C04A4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2ACD43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115A55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C3444D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1FF426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E615CB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DEEB3A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F31226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0BFBDD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8CA591A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C91230" w14:textId="77777777" w:rsidR="00C178EA" w:rsidRDefault="00C178EA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25AB34A5" w14:textId="77777777" w:rsidR="00AE0EB5" w:rsidRDefault="00AE0EB5" w:rsidP="0028564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299499F" w14:textId="2EBFF22B" w:rsidR="000A6D50" w:rsidRPr="000A6D50" w:rsidRDefault="000A6D50" w:rsidP="000A6D5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A6D50">
        <w:rPr>
          <w:rFonts w:asciiTheme="minorHAnsi" w:hAnsiTheme="minorHAnsi" w:cstheme="minorHAnsi"/>
          <w:b/>
        </w:rPr>
        <w:t>ESTADO DA BAHIA</w:t>
      </w:r>
    </w:p>
    <w:p w14:paraId="02323DB2" w14:textId="77777777" w:rsidR="000A6D50" w:rsidRDefault="000A6D50" w:rsidP="000A6D5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048F6E1" w14:textId="77777777" w:rsidR="00153927" w:rsidRDefault="00153927" w:rsidP="000A6D5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78420CB" w14:textId="3ED86930" w:rsidR="004666B9" w:rsidRDefault="00153927" w:rsidP="00C178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3927">
        <w:rPr>
          <w:rFonts w:asciiTheme="minorHAnsi" w:hAnsiTheme="minorHAnsi" w:cstheme="minorHAnsi"/>
          <w:b/>
        </w:rPr>
        <w:t xml:space="preserve">CONDER - COMPANHIA DE DESENVOLVIMENTO URBANO DO ESTADO DA BAHIA </w:t>
      </w:r>
    </w:p>
    <w:p w14:paraId="72EAB93A" w14:textId="77777777" w:rsidR="004666B9" w:rsidRDefault="004666B9" w:rsidP="0058434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D0C9BA" w14:textId="77777777" w:rsidR="004666B9" w:rsidRDefault="004666B9" w:rsidP="0058434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D7AE87" w14:textId="77777777" w:rsidR="004666B9" w:rsidRDefault="004666B9" w:rsidP="0058434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BB199D" w14:textId="77777777" w:rsidR="0046064B" w:rsidRDefault="0046064B" w:rsidP="0058434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19564F" w14:textId="77777777" w:rsidR="0046064B" w:rsidRDefault="0046064B" w:rsidP="0058434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0F56D0" w14:textId="77777777" w:rsidR="00AE0EB5" w:rsidRPr="00153927" w:rsidRDefault="00AE0EB5" w:rsidP="0058434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10EED7" w14:textId="53E88B32" w:rsidR="0046064B" w:rsidRPr="00153927" w:rsidRDefault="00153927" w:rsidP="0015392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53927">
        <w:rPr>
          <w:rFonts w:asciiTheme="minorHAnsi" w:hAnsiTheme="minorHAnsi" w:cstheme="minorHAnsi"/>
          <w:b/>
        </w:rPr>
        <w:t>ESTADO DO ESPIRITO SANTO</w:t>
      </w:r>
    </w:p>
    <w:p w14:paraId="2F86F8DC" w14:textId="77777777" w:rsidR="00960B7B" w:rsidRPr="00153927" w:rsidRDefault="00960B7B" w:rsidP="0015392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EB5CB6E" w14:textId="77777777" w:rsidR="000A6D50" w:rsidRPr="000A6D50" w:rsidRDefault="000A6D50" w:rsidP="0028564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D1A86DB" w14:textId="51483EFB" w:rsidR="000A6D50" w:rsidRDefault="00C77EBF" w:rsidP="005362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DE</w:t>
      </w:r>
      <w:r w:rsidR="0046064B">
        <w:rPr>
          <w:rFonts w:asciiTheme="minorHAnsi" w:hAnsiTheme="minorHAnsi" w:cstheme="minorHAnsi"/>
          <w:b/>
        </w:rPr>
        <w:t xml:space="preserve"> </w:t>
      </w:r>
      <w:r w:rsidR="0046064B" w:rsidRPr="0046064B">
        <w:rPr>
          <w:rFonts w:asciiTheme="minorHAnsi" w:hAnsiTheme="minorHAnsi" w:cstheme="minorHAnsi"/>
          <w:b/>
        </w:rPr>
        <w:t>GOIÁS</w:t>
      </w:r>
    </w:p>
    <w:p w14:paraId="55D0855C" w14:textId="77777777" w:rsidR="00C77EBF" w:rsidRDefault="00C77EBF" w:rsidP="005362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F483766" w14:textId="77777777" w:rsidR="00C178EA" w:rsidRPr="00C77EBF" w:rsidRDefault="00C178EA" w:rsidP="005362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45B3638" w14:textId="77777777" w:rsidR="00FB65F8" w:rsidRDefault="00FB65F8" w:rsidP="003104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9A4103" w14:textId="6FC035CA" w:rsidR="00AE0EB5" w:rsidRDefault="0046064B" w:rsidP="00C178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064B">
        <w:rPr>
          <w:rFonts w:asciiTheme="minorHAnsi" w:hAnsiTheme="minorHAnsi" w:cstheme="minorHAnsi"/>
          <w:b/>
        </w:rPr>
        <w:t xml:space="preserve">GOINFRA - AGÊNCIA GOIANA DE INFRAESTRUTURA E TRANSPORTES </w:t>
      </w:r>
      <w:r w:rsidR="00C178EA">
        <w:rPr>
          <w:rFonts w:asciiTheme="minorHAnsi" w:hAnsiTheme="minorHAnsi" w:cstheme="minorHAnsi"/>
          <w:b/>
        </w:rPr>
        <w:t>–</w:t>
      </w:r>
      <w:r w:rsidRPr="0046064B">
        <w:rPr>
          <w:rFonts w:asciiTheme="minorHAnsi" w:hAnsiTheme="minorHAnsi" w:cstheme="minorHAnsi"/>
          <w:b/>
        </w:rPr>
        <w:t xml:space="preserve"> </w:t>
      </w:r>
    </w:p>
    <w:p w14:paraId="75412B3B" w14:textId="77777777" w:rsidR="00C178EA" w:rsidRPr="00AE0EB5" w:rsidRDefault="00C178EA" w:rsidP="00C178E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5218E0" w14:textId="7AA968C1" w:rsidR="00F176DB" w:rsidRPr="00A74CCF" w:rsidRDefault="00A74CCF" w:rsidP="00A74CC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74CCF">
        <w:rPr>
          <w:rFonts w:asciiTheme="minorHAnsi" w:hAnsiTheme="minorHAnsi" w:cstheme="minorHAnsi"/>
          <w:b/>
        </w:rPr>
        <w:t>ESTADO DO PARANÁ</w:t>
      </w:r>
    </w:p>
    <w:p w14:paraId="089084E7" w14:textId="77777777" w:rsidR="00A74CCF" w:rsidRDefault="00A74CCF" w:rsidP="00A74CC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A01CE61" w14:textId="77777777" w:rsidR="00A74CCF" w:rsidRPr="00A74CCF" w:rsidRDefault="00A74CCF" w:rsidP="00A74CC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6CDB2C4" w14:textId="242AFFA3" w:rsidR="00A74CCF" w:rsidRPr="00A74CCF" w:rsidRDefault="00A74CCF" w:rsidP="00A74CC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74CCF">
        <w:rPr>
          <w:rFonts w:asciiTheme="minorHAnsi" w:hAnsiTheme="minorHAnsi" w:cstheme="minorHAnsi"/>
          <w:b/>
        </w:rPr>
        <w:t>SANEPAR - COMPANHIA DE SANEAMENTO DO PARANÁ</w:t>
      </w:r>
    </w:p>
    <w:p w14:paraId="4DD35E5A" w14:textId="77777777" w:rsidR="00A74CCF" w:rsidRPr="00A74CCF" w:rsidRDefault="00A74CCF" w:rsidP="00A74CC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CF1412" w14:textId="77777777" w:rsidR="00F176DB" w:rsidRDefault="00F176DB" w:rsidP="003104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4A02BD" w14:textId="4282FB05" w:rsidR="0046064B" w:rsidRDefault="0046064B" w:rsidP="003104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E5F6D0" w14:textId="77777777" w:rsidR="00AE0EB5" w:rsidRPr="00AE0EB5" w:rsidRDefault="00AE0EB5" w:rsidP="003104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3BD1D8" w14:textId="70A0DA4D" w:rsidR="00FB65F8" w:rsidRDefault="00F176DB" w:rsidP="003104D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DE SÃO PAULO</w:t>
      </w:r>
    </w:p>
    <w:p w14:paraId="65E3C2C4" w14:textId="77777777" w:rsidR="00F176DB" w:rsidRDefault="00F176DB" w:rsidP="003104D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EFEF97F" w14:textId="701B1657" w:rsidR="00F176DB" w:rsidRPr="00F176DB" w:rsidRDefault="00F176DB" w:rsidP="003104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F2D56EE" w14:textId="77777777" w:rsidR="005362B3" w:rsidRDefault="005362B3" w:rsidP="00285640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E3A82A5" w14:textId="77777777" w:rsidR="00AE0EB5" w:rsidRDefault="00AE0EB5" w:rsidP="00285640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5B2E229" w14:textId="77777777" w:rsidR="00AE0EB5" w:rsidRPr="001B3CF7" w:rsidRDefault="00AE0EB5" w:rsidP="002856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253E350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636D4008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lastRenderedPageBreak/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6432" w14:textId="77777777" w:rsidR="00FB42A9" w:rsidRDefault="00FB42A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744A003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27FF73DB" wp14:editId="0E0C72B4">
            <wp:extent cx="2043693" cy="1288415"/>
            <wp:effectExtent l="0" t="0" r="0" b="6985"/>
            <wp:docPr id="1426814751" name="Imagem 4" descr="Interface gráfica do usuário, Site&#10;&#10;Descrição gerada automaticamen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63" cy="12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CFDF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</w:p>
    <w:p w14:paraId="096E82DE" w14:textId="77777777" w:rsidR="00FB42A9" w:rsidRPr="00C42FF2" w:rsidRDefault="00FB42A9" w:rsidP="00FB42A9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6F9F44DB" w14:textId="77777777" w:rsidR="00FB42A9" w:rsidRPr="006A32E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C2166F7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  <w:shd w:val="clear" w:color="auto" w:fill="D9D9D9" w:themeFill="background1" w:themeFillShade="D9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PUBLICIDADE -</w:t>
      </w: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0E991B37" wp14:editId="22B5CCD2">
            <wp:simplePos x="0" y="0"/>
            <wp:positionH relativeFrom="column">
              <wp:posOffset>3028315</wp:posOffset>
            </wp:positionH>
            <wp:positionV relativeFrom="paragraph">
              <wp:posOffset>259080</wp:posOffset>
            </wp:positionV>
            <wp:extent cx="3766185" cy="590550"/>
            <wp:effectExtent l="0" t="0" r="5715" b="0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C75B" w14:textId="44F7EB7C" w:rsidR="00462915" w:rsidRPr="00E35EAE" w:rsidRDefault="00462915" w:rsidP="00FB42A9">
      <w:pPr>
        <w:autoSpaceDE w:val="0"/>
        <w:autoSpaceDN w:val="0"/>
        <w:adjustRightInd w:val="0"/>
        <w:jc w:val="both"/>
      </w:pPr>
    </w:p>
    <w:sectPr w:rsidR="00462915" w:rsidRPr="00E35EAE" w:rsidSect="0029659D">
      <w:headerReference w:type="default" r:id="rId20"/>
      <w:footerReference w:type="default" r:id="rId21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426AD" w14:textId="77777777" w:rsidR="00D71C99" w:rsidRDefault="00D71C99">
      <w:r>
        <w:separator/>
      </w:r>
    </w:p>
  </w:endnote>
  <w:endnote w:type="continuationSeparator" w:id="0">
    <w:p w14:paraId="10B4F39A" w14:textId="77777777" w:rsidR="00D71C99" w:rsidRDefault="00D71C99">
      <w:r>
        <w:continuationSeparator/>
      </w:r>
    </w:p>
  </w:endnote>
  <w:endnote w:type="continuationNotice" w:id="1">
    <w:p w14:paraId="479C085D" w14:textId="77777777" w:rsidR="00D71C99" w:rsidRDefault="00D71C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46064B" w:rsidRDefault="0046064B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53C1387" w:rsidR="0046064B" w:rsidRPr="008A4740" w:rsidRDefault="0046064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178EA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553C1387" w:rsidR="0046064B" w:rsidRPr="008A4740" w:rsidRDefault="0046064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178EA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3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46064B" w:rsidRPr="00381F17" w:rsidRDefault="0046064B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46064B" w:rsidRDefault="0046064B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46064B" w:rsidRPr="008A4740" w:rsidRDefault="0046064B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46064B" w:rsidRPr="18102E9A" w:rsidRDefault="0046064B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7A748C" w14:textId="77777777" w:rsidR="00D71C99" w:rsidRDefault="00D71C99">
      <w:r>
        <w:separator/>
      </w:r>
    </w:p>
  </w:footnote>
  <w:footnote w:type="continuationSeparator" w:id="0">
    <w:p w14:paraId="10313703" w14:textId="77777777" w:rsidR="00D71C99" w:rsidRDefault="00D71C99">
      <w:r>
        <w:continuationSeparator/>
      </w:r>
    </w:p>
  </w:footnote>
  <w:footnote w:type="continuationNotice" w:id="1">
    <w:p w14:paraId="794DB804" w14:textId="77777777" w:rsidR="00D71C99" w:rsidRDefault="00D71C9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46064B" w:rsidRDefault="0046064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5C32D60F" w:rsidR="0046064B" w:rsidRPr="00186A8C" w:rsidRDefault="0046064B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26 de </w:t>
                          </w:r>
                          <w:r w:rsidR="00AE0EB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agosto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52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5C32D60F" w:rsidR="0046064B" w:rsidRPr="00186A8C" w:rsidRDefault="0046064B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26 de </w:t>
                    </w:r>
                    <w:r w:rsidR="00AE0EB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agosto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52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99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atentasaude.com.br/contato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pottencial.com.br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profitto.co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riamanorte.com.br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1A6D45-C4B5-4FE9-8132-F86BADDF3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3</Pages>
  <Words>75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483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12</cp:revision>
  <cp:lastPrinted>2024-08-26T20:30:00Z</cp:lastPrinted>
  <dcterms:created xsi:type="dcterms:W3CDTF">2024-08-26T11:53:00Z</dcterms:created>
  <dcterms:modified xsi:type="dcterms:W3CDTF">2024-08-27T12:17:00Z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